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226"/>
      <w:bookmarkStart w:id="1" w:name="_Toc131134327"/>
      <w:bookmarkStart w:id="2" w:name="_Toc131133981"/>
      <w:bookmarkStart w:id="3" w:name="_Toc114028927"/>
      <w:bookmarkStart w:id="4" w:name="_Toc131168595"/>
      <w:bookmarkStart w:id="5" w:name="_Toc183578143"/>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进样隔垫</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bookmarkStart w:id="418" w:name="_GoBack"/>
      <w:bookmarkEnd w:id="418"/>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left="0" w:leftChars="0" w:firstLine="419" w:firstLineChars="94"/>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7902"/>
      <w:bookmarkEnd w:id="7"/>
      <w:bookmarkStart w:id="8" w:name="_Toc391654290"/>
      <w:bookmarkEnd w:id="8"/>
      <w:bookmarkStart w:id="9" w:name="_Toc391715509"/>
      <w:bookmarkEnd w:id="9"/>
      <w:bookmarkStart w:id="10" w:name="_Toc391650074"/>
      <w:bookmarkEnd w:id="10"/>
      <w:bookmarkStart w:id="11" w:name="_Toc391649762"/>
      <w:bookmarkEnd w:id="11"/>
      <w:bookmarkStart w:id="12" w:name="_Toc391649282"/>
      <w:bookmarkEnd w:id="12"/>
      <w:bookmarkStart w:id="13" w:name="_Toc391649279"/>
      <w:bookmarkEnd w:id="13"/>
      <w:bookmarkStart w:id="14" w:name="_Toc391647168"/>
      <w:bookmarkEnd w:id="14"/>
      <w:bookmarkStart w:id="15" w:name="_Toc391647175"/>
      <w:bookmarkEnd w:id="15"/>
      <w:bookmarkStart w:id="16" w:name="_Toc391647184"/>
      <w:bookmarkEnd w:id="16"/>
      <w:bookmarkStart w:id="17" w:name="_Toc391649504"/>
      <w:bookmarkEnd w:id="17"/>
      <w:bookmarkStart w:id="18" w:name="_Toc391650094"/>
      <w:bookmarkEnd w:id="18"/>
      <w:bookmarkStart w:id="19" w:name="_Toc391649740"/>
      <w:bookmarkEnd w:id="19"/>
      <w:bookmarkStart w:id="20" w:name="_Toc391654293"/>
      <w:bookmarkEnd w:id="20"/>
      <w:bookmarkStart w:id="21" w:name="_Toc391654286"/>
      <w:bookmarkEnd w:id="21"/>
      <w:bookmarkStart w:id="22" w:name="_Toc391649273"/>
      <w:bookmarkEnd w:id="22"/>
      <w:bookmarkStart w:id="23" w:name="_Toc391650048"/>
      <w:bookmarkEnd w:id="23"/>
      <w:bookmarkStart w:id="24" w:name="_Toc391649747"/>
      <w:bookmarkEnd w:id="24"/>
      <w:bookmarkStart w:id="25" w:name="_Toc391649748"/>
      <w:bookmarkEnd w:id="25"/>
      <w:bookmarkStart w:id="26" w:name="_Toc391647162"/>
      <w:bookmarkEnd w:id="26"/>
      <w:bookmarkStart w:id="27" w:name="_Toc391715525"/>
      <w:bookmarkEnd w:id="27"/>
      <w:bookmarkStart w:id="28" w:name="_Toc391650095"/>
      <w:bookmarkEnd w:id="28"/>
      <w:bookmarkStart w:id="29" w:name="_Toc391647325"/>
      <w:bookmarkEnd w:id="29"/>
      <w:bookmarkStart w:id="30" w:name="_Toc391654283"/>
      <w:bookmarkEnd w:id="30"/>
      <w:bookmarkStart w:id="31" w:name="_Toc391647323"/>
      <w:bookmarkEnd w:id="31"/>
      <w:bookmarkStart w:id="32" w:name="_Toc391649326"/>
      <w:bookmarkEnd w:id="32"/>
      <w:bookmarkStart w:id="33" w:name="_Toc391647320"/>
      <w:bookmarkEnd w:id="33"/>
      <w:bookmarkStart w:id="34" w:name="_Toc391647313"/>
      <w:bookmarkEnd w:id="34"/>
      <w:bookmarkStart w:id="35" w:name="_Toc391715524"/>
      <w:bookmarkEnd w:id="35"/>
      <w:bookmarkStart w:id="36" w:name="_Toc391649300"/>
      <w:bookmarkEnd w:id="36"/>
      <w:bookmarkStart w:id="37" w:name="_Toc391715515"/>
      <w:bookmarkEnd w:id="37"/>
      <w:bookmarkStart w:id="38" w:name="_Toc391649267"/>
      <w:bookmarkEnd w:id="38"/>
      <w:bookmarkStart w:id="39" w:name="_Toc391649745"/>
      <w:bookmarkEnd w:id="39"/>
      <w:bookmarkStart w:id="40" w:name="_Toc391649315"/>
      <w:bookmarkEnd w:id="40"/>
      <w:bookmarkStart w:id="41" w:name="_Toc391649292"/>
      <w:bookmarkEnd w:id="41"/>
      <w:bookmarkStart w:id="42" w:name="_Toc391650112"/>
      <w:bookmarkEnd w:id="42"/>
      <w:bookmarkStart w:id="43" w:name="_Toc391650043"/>
      <w:bookmarkEnd w:id="43"/>
      <w:bookmarkStart w:id="44" w:name="_Toc391649321"/>
      <w:bookmarkEnd w:id="44"/>
      <w:bookmarkStart w:id="45" w:name="_Toc391647169"/>
      <w:bookmarkEnd w:id="45"/>
      <w:bookmarkStart w:id="46" w:name="_Toc391649269"/>
      <w:bookmarkEnd w:id="46"/>
      <w:bookmarkStart w:id="47" w:name="_Toc391715522"/>
      <w:bookmarkEnd w:id="47"/>
      <w:bookmarkStart w:id="48" w:name="_Toc391715518"/>
      <w:bookmarkEnd w:id="48"/>
      <w:bookmarkStart w:id="49" w:name="_Toc391647314"/>
      <w:bookmarkEnd w:id="49"/>
      <w:bookmarkStart w:id="50" w:name="_Toc391654295"/>
      <w:bookmarkEnd w:id="50"/>
      <w:bookmarkStart w:id="51" w:name="_Toc391650110"/>
      <w:bookmarkEnd w:id="51"/>
      <w:bookmarkStart w:id="52" w:name="_Toc391649517"/>
      <w:bookmarkEnd w:id="52"/>
      <w:bookmarkStart w:id="53" w:name="_Toc391654294"/>
      <w:bookmarkEnd w:id="53"/>
      <w:bookmarkStart w:id="54" w:name="_Toc391647890"/>
      <w:bookmarkEnd w:id="54"/>
      <w:bookmarkStart w:id="55" w:name="_Toc391649508"/>
      <w:bookmarkEnd w:id="55"/>
      <w:bookmarkStart w:id="56" w:name="_Toc391647164"/>
      <w:bookmarkEnd w:id="56"/>
      <w:bookmarkStart w:id="57" w:name="_Toc391649283"/>
      <w:bookmarkEnd w:id="57"/>
      <w:bookmarkStart w:id="58" w:name="_Toc391654279"/>
      <w:bookmarkEnd w:id="58"/>
      <w:bookmarkStart w:id="59" w:name="_Toc391650100"/>
      <w:bookmarkEnd w:id="59"/>
      <w:bookmarkStart w:id="60" w:name="_Toc391715530"/>
      <w:bookmarkEnd w:id="60"/>
      <w:bookmarkStart w:id="61" w:name="_Toc391647898"/>
      <w:bookmarkEnd w:id="61"/>
      <w:bookmarkStart w:id="62" w:name="_Toc391649507"/>
      <w:bookmarkEnd w:id="62"/>
      <w:bookmarkStart w:id="63" w:name="_Toc391654305"/>
      <w:bookmarkEnd w:id="63"/>
      <w:bookmarkStart w:id="64" w:name="_Toc391649343"/>
      <w:bookmarkEnd w:id="64"/>
      <w:bookmarkStart w:id="65" w:name="_Toc391649746"/>
      <w:bookmarkEnd w:id="65"/>
      <w:bookmarkStart w:id="66" w:name="_Toc391647319"/>
      <w:bookmarkEnd w:id="66"/>
      <w:bookmarkStart w:id="67" w:name="_Toc391649732"/>
      <w:bookmarkEnd w:id="67"/>
      <w:bookmarkStart w:id="68" w:name="_Toc391647883"/>
      <w:bookmarkEnd w:id="68"/>
      <w:bookmarkStart w:id="69" w:name="_Toc391715520"/>
      <w:bookmarkEnd w:id="69"/>
      <w:bookmarkStart w:id="70" w:name="_Toc391649280"/>
      <w:bookmarkEnd w:id="70"/>
      <w:bookmarkStart w:id="71" w:name="_Toc391647322"/>
      <w:bookmarkEnd w:id="71"/>
      <w:bookmarkStart w:id="72" w:name="_Toc391649498"/>
      <w:bookmarkEnd w:id="72"/>
      <w:bookmarkStart w:id="73" w:name="_Toc391654299"/>
      <w:bookmarkEnd w:id="73"/>
      <w:bookmarkStart w:id="74" w:name="_Toc391649278"/>
      <w:bookmarkEnd w:id="74"/>
      <w:bookmarkStart w:id="75" w:name="_Toc391650055"/>
      <w:bookmarkEnd w:id="75"/>
      <w:bookmarkStart w:id="76" w:name="_Toc391715516"/>
      <w:bookmarkEnd w:id="76"/>
      <w:bookmarkStart w:id="77" w:name="_Toc391647321"/>
      <w:bookmarkEnd w:id="77"/>
      <w:bookmarkStart w:id="78" w:name="_Toc391647326"/>
      <w:bookmarkEnd w:id="78"/>
      <w:bookmarkStart w:id="79" w:name="_Toc391649334"/>
      <w:bookmarkEnd w:id="79"/>
      <w:bookmarkStart w:id="80" w:name="_Toc391649737"/>
      <w:bookmarkEnd w:id="80"/>
      <w:bookmarkStart w:id="81" w:name="_Toc391650102"/>
      <w:bookmarkEnd w:id="81"/>
      <w:bookmarkStart w:id="82" w:name="_Toc391650053"/>
      <w:bookmarkEnd w:id="82"/>
      <w:bookmarkStart w:id="83" w:name="_Toc391654287"/>
      <w:bookmarkEnd w:id="83"/>
      <w:bookmarkStart w:id="84" w:name="_Toc391649323"/>
      <w:bookmarkEnd w:id="84"/>
      <w:bookmarkStart w:id="85" w:name="_Toc391650070"/>
      <w:bookmarkEnd w:id="85"/>
      <w:bookmarkStart w:id="86" w:name="_Toc391649736"/>
      <w:bookmarkEnd w:id="86"/>
      <w:bookmarkStart w:id="87" w:name="_Toc391647881"/>
      <w:bookmarkEnd w:id="87"/>
      <w:bookmarkStart w:id="88" w:name="_Toc391654288"/>
      <w:bookmarkEnd w:id="88"/>
      <w:bookmarkStart w:id="89" w:name="_Toc391647181"/>
      <w:bookmarkEnd w:id="89"/>
      <w:bookmarkStart w:id="90" w:name="_Toc391647877"/>
      <w:bookmarkEnd w:id="90"/>
      <w:bookmarkStart w:id="91" w:name="_Toc391647189"/>
      <w:bookmarkEnd w:id="91"/>
      <w:bookmarkStart w:id="92" w:name="_Toc391647337"/>
      <w:bookmarkEnd w:id="92"/>
      <w:bookmarkStart w:id="93" w:name="_Toc391649758"/>
      <w:bookmarkEnd w:id="93"/>
      <w:bookmarkStart w:id="94" w:name="_Toc391649318"/>
      <w:bookmarkEnd w:id="94"/>
      <w:bookmarkStart w:id="95" w:name="_Toc391650101"/>
      <w:bookmarkEnd w:id="95"/>
      <w:bookmarkStart w:id="96" w:name="_Toc391647167"/>
      <w:bookmarkEnd w:id="96"/>
      <w:bookmarkStart w:id="97" w:name="_Toc391647903"/>
      <w:bookmarkEnd w:id="97"/>
      <w:bookmarkStart w:id="98" w:name="_Toc391654285"/>
      <w:bookmarkEnd w:id="98"/>
      <w:bookmarkStart w:id="99" w:name="_Toc391650093"/>
      <w:bookmarkEnd w:id="99"/>
      <w:bookmarkStart w:id="100" w:name="_Toc391649327"/>
      <w:bookmarkEnd w:id="100"/>
      <w:bookmarkStart w:id="101" w:name="_Toc391649505"/>
      <w:bookmarkEnd w:id="101"/>
      <w:bookmarkStart w:id="102" w:name="_Toc391649752"/>
      <w:bookmarkEnd w:id="102"/>
      <w:bookmarkStart w:id="103" w:name="_Toc391647899"/>
      <w:bookmarkEnd w:id="103"/>
      <w:bookmarkStart w:id="104" w:name="_Toc391649502"/>
      <w:bookmarkEnd w:id="104"/>
      <w:bookmarkStart w:id="105" w:name="_Toc391647177"/>
      <w:bookmarkEnd w:id="105"/>
      <w:bookmarkStart w:id="106" w:name="_Toc391654284"/>
      <w:bookmarkEnd w:id="106"/>
      <w:bookmarkStart w:id="107" w:name="_Toc391650111"/>
      <w:bookmarkEnd w:id="107"/>
      <w:bookmarkStart w:id="108" w:name="_Toc391649734"/>
      <w:bookmarkEnd w:id="108"/>
      <w:bookmarkStart w:id="109" w:name="_Toc391650051"/>
      <w:bookmarkEnd w:id="109"/>
      <w:bookmarkStart w:id="110" w:name="_Toc391649759"/>
      <w:bookmarkEnd w:id="110"/>
      <w:bookmarkStart w:id="111" w:name="_Toc391650044"/>
      <w:bookmarkEnd w:id="111"/>
      <w:bookmarkStart w:id="112" w:name="_Toc391650056"/>
      <w:bookmarkEnd w:id="112"/>
      <w:bookmarkStart w:id="113" w:name="_Toc391649763"/>
      <w:bookmarkEnd w:id="113"/>
      <w:bookmarkStart w:id="114" w:name="_Toc391649496"/>
      <w:bookmarkEnd w:id="114"/>
      <w:bookmarkStart w:id="115" w:name="_Toc391649328"/>
      <w:bookmarkEnd w:id="115"/>
      <w:bookmarkStart w:id="116" w:name="_Toc391649739"/>
      <w:bookmarkEnd w:id="116"/>
      <w:bookmarkStart w:id="117" w:name="_Toc391647875"/>
      <w:bookmarkEnd w:id="117"/>
      <w:bookmarkStart w:id="118" w:name="_Toc391649493"/>
      <w:bookmarkEnd w:id="118"/>
      <w:bookmarkStart w:id="119" w:name="_Toc391649495"/>
      <w:bookmarkEnd w:id="119"/>
      <w:bookmarkStart w:id="120" w:name="_Toc391650103"/>
      <w:bookmarkEnd w:id="120"/>
      <w:bookmarkStart w:id="121" w:name="_Toc391649506"/>
      <w:bookmarkEnd w:id="121"/>
      <w:bookmarkStart w:id="122" w:name="_Toc391649742"/>
      <w:bookmarkEnd w:id="122"/>
      <w:bookmarkStart w:id="123" w:name="_Toc391647172"/>
      <w:bookmarkEnd w:id="123"/>
      <w:bookmarkStart w:id="124" w:name="_Toc391650117"/>
      <w:bookmarkEnd w:id="124"/>
      <w:bookmarkStart w:id="125" w:name="_Toc391650067"/>
      <w:bookmarkEnd w:id="125"/>
      <w:bookmarkStart w:id="126" w:name="_Toc391649277"/>
      <w:bookmarkEnd w:id="126"/>
      <w:bookmarkStart w:id="127" w:name="_Toc391650047"/>
      <w:bookmarkEnd w:id="127"/>
      <w:bookmarkStart w:id="128" w:name="_Toc391647195"/>
      <w:bookmarkEnd w:id="128"/>
      <w:bookmarkStart w:id="129" w:name="_Toc391647879"/>
      <w:bookmarkEnd w:id="129"/>
      <w:bookmarkStart w:id="130" w:name="_Toc391654302"/>
      <w:bookmarkEnd w:id="130"/>
      <w:bookmarkStart w:id="131" w:name="_Toc391649332"/>
      <w:bookmarkEnd w:id="131"/>
      <w:bookmarkStart w:id="132" w:name="_Toc391647897"/>
      <w:bookmarkEnd w:id="132"/>
      <w:bookmarkStart w:id="133" w:name="_Toc391647309"/>
      <w:bookmarkEnd w:id="133"/>
      <w:bookmarkStart w:id="134" w:name="_Toc391647178"/>
      <w:bookmarkEnd w:id="134"/>
      <w:bookmarkStart w:id="135" w:name="_Toc391650105"/>
      <w:bookmarkEnd w:id="135"/>
      <w:bookmarkStart w:id="136" w:name="_Toc391649743"/>
      <w:bookmarkEnd w:id="136"/>
      <w:bookmarkStart w:id="137" w:name="_Toc391647318"/>
      <w:bookmarkEnd w:id="137"/>
      <w:bookmarkStart w:id="138" w:name="_Toc391650104"/>
      <w:bookmarkEnd w:id="138"/>
      <w:bookmarkStart w:id="139" w:name="_Toc391649317"/>
      <w:bookmarkEnd w:id="139"/>
      <w:bookmarkStart w:id="140" w:name="_Toc391715513"/>
      <w:bookmarkEnd w:id="140"/>
      <w:bookmarkStart w:id="141" w:name="_Toc391649281"/>
      <w:bookmarkEnd w:id="141"/>
      <w:bookmarkStart w:id="142" w:name="_Toc391649325"/>
      <w:bookmarkEnd w:id="142"/>
      <w:bookmarkStart w:id="143" w:name="_Toc391649272"/>
      <w:bookmarkEnd w:id="143"/>
      <w:bookmarkStart w:id="144" w:name="_Toc391649294"/>
      <w:bookmarkEnd w:id="144"/>
      <w:bookmarkStart w:id="145" w:name="_Toc391649519"/>
      <w:bookmarkEnd w:id="145"/>
      <w:bookmarkStart w:id="146" w:name="_Toc391715514"/>
      <w:bookmarkEnd w:id="146"/>
      <w:bookmarkStart w:id="147" w:name="_Toc391715534"/>
      <w:bookmarkEnd w:id="147"/>
      <w:bookmarkStart w:id="148" w:name="_Toc391649299"/>
      <w:bookmarkEnd w:id="148"/>
      <w:bookmarkStart w:id="149" w:name="_Toc391649503"/>
      <w:bookmarkEnd w:id="149"/>
      <w:bookmarkStart w:id="150" w:name="_Toc391649270"/>
      <w:bookmarkEnd w:id="150"/>
      <w:bookmarkStart w:id="151" w:name="_Toc391647880"/>
      <w:bookmarkEnd w:id="151"/>
      <w:bookmarkStart w:id="152" w:name="_Toc391647885"/>
      <w:bookmarkEnd w:id="152"/>
      <w:bookmarkStart w:id="153" w:name="_Toc391654280"/>
      <w:bookmarkEnd w:id="153"/>
      <w:bookmarkStart w:id="154" w:name="_Toc391715543"/>
      <w:bookmarkEnd w:id="154"/>
      <w:bookmarkStart w:id="155" w:name="_Toc391647901"/>
      <w:bookmarkEnd w:id="155"/>
      <w:bookmarkStart w:id="156" w:name="_Toc391650042"/>
      <w:bookmarkEnd w:id="156"/>
      <w:bookmarkStart w:id="157" w:name="_Toc391649301"/>
      <w:bookmarkEnd w:id="157"/>
      <w:bookmarkStart w:id="158" w:name="_Toc391649293"/>
      <w:bookmarkEnd w:id="158"/>
      <w:bookmarkStart w:id="159" w:name="_Toc391650054"/>
      <w:bookmarkEnd w:id="159"/>
      <w:bookmarkStart w:id="160" w:name="_Toc391650099"/>
      <w:bookmarkEnd w:id="160"/>
      <w:bookmarkStart w:id="161" w:name="_Toc391647909"/>
      <w:bookmarkEnd w:id="161"/>
      <w:bookmarkStart w:id="162" w:name="_Toc391647339"/>
      <w:bookmarkEnd w:id="162"/>
      <w:bookmarkStart w:id="163" w:name="_Toc391647165"/>
      <w:bookmarkEnd w:id="163"/>
      <w:bookmarkStart w:id="164" w:name="_Toc391649275"/>
      <w:bookmarkEnd w:id="164"/>
      <w:bookmarkStart w:id="165" w:name="_Toc391654289"/>
      <w:bookmarkEnd w:id="165"/>
      <w:bookmarkStart w:id="166" w:name="_Toc391647170"/>
      <w:bookmarkEnd w:id="166"/>
      <w:bookmarkStart w:id="167" w:name="_Toc391647338"/>
      <w:bookmarkEnd w:id="167"/>
      <w:bookmarkStart w:id="168" w:name="_Toc391649500"/>
      <w:bookmarkEnd w:id="168"/>
      <w:bookmarkStart w:id="169" w:name="_Toc391647878"/>
      <w:bookmarkEnd w:id="169"/>
      <w:bookmarkStart w:id="170" w:name="_Toc391650052"/>
      <w:bookmarkEnd w:id="170"/>
      <w:bookmarkStart w:id="171" w:name="_Toc391654304"/>
      <w:bookmarkEnd w:id="171"/>
      <w:bookmarkStart w:id="172" w:name="_Toc391649741"/>
      <w:bookmarkEnd w:id="172"/>
      <w:bookmarkStart w:id="173" w:name="_Toc391649337"/>
      <w:bookmarkEnd w:id="173"/>
      <w:bookmarkStart w:id="174" w:name="_Toc391649516"/>
      <w:bookmarkEnd w:id="174"/>
      <w:bookmarkStart w:id="175" w:name="_Toc391649336"/>
      <w:bookmarkEnd w:id="175"/>
      <w:bookmarkStart w:id="176" w:name="_Toc391650076"/>
      <w:bookmarkEnd w:id="176"/>
      <w:bookmarkStart w:id="177" w:name="_Toc391650059"/>
      <w:bookmarkEnd w:id="177"/>
      <w:bookmarkStart w:id="178" w:name="_Toc391649749"/>
      <w:bookmarkEnd w:id="178"/>
      <w:bookmarkStart w:id="179" w:name="_Toc391647342"/>
      <w:bookmarkEnd w:id="179"/>
      <w:bookmarkStart w:id="180" w:name="_Toc391647171"/>
      <w:bookmarkEnd w:id="180"/>
      <w:bookmarkStart w:id="181" w:name="_Toc391649322"/>
      <w:bookmarkEnd w:id="181"/>
      <w:bookmarkStart w:id="182" w:name="_Toc391649341"/>
      <w:bookmarkEnd w:id="182"/>
      <w:bookmarkStart w:id="183" w:name="_Toc391649295"/>
      <w:bookmarkEnd w:id="183"/>
      <w:bookmarkStart w:id="184" w:name="_Toc391647188"/>
      <w:bookmarkEnd w:id="184"/>
      <w:bookmarkStart w:id="185" w:name="_Toc391647882"/>
      <w:bookmarkEnd w:id="185"/>
      <w:bookmarkStart w:id="186" w:name="_Toc391650091"/>
      <w:bookmarkEnd w:id="186"/>
      <w:bookmarkStart w:id="187" w:name="_Toc391647904"/>
      <w:bookmarkEnd w:id="187"/>
      <w:bookmarkStart w:id="188" w:name="_Toc391649525"/>
      <w:bookmarkEnd w:id="188"/>
      <w:bookmarkStart w:id="189" w:name="_Toc391654301"/>
      <w:bookmarkEnd w:id="189"/>
      <w:bookmarkStart w:id="190" w:name="_Toc391647330"/>
      <w:bookmarkEnd w:id="190"/>
      <w:bookmarkStart w:id="191" w:name="_Toc391647334"/>
      <w:bookmarkEnd w:id="191"/>
      <w:bookmarkStart w:id="192" w:name="_Toc391647884"/>
      <w:bookmarkEnd w:id="192"/>
      <w:bookmarkStart w:id="193" w:name="_Toc391715517"/>
      <w:bookmarkEnd w:id="193"/>
      <w:bookmarkStart w:id="194" w:name="_Toc391649349"/>
      <w:bookmarkEnd w:id="194"/>
      <w:bookmarkStart w:id="195" w:name="_Toc391649320"/>
      <w:bookmarkEnd w:id="195"/>
      <w:bookmarkStart w:id="196" w:name="_Toc391649527"/>
      <w:bookmarkEnd w:id="196"/>
      <w:bookmarkStart w:id="197" w:name="_Toc391649331"/>
      <w:bookmarkEnd w:id="197"/>
      <w:bookmarkStart w:id="198" w:name="_Toc391647332"/>
      <w:bookmarkEnd w:id="198"/>
      <w:bookmarkStart w:id="199" w:name="_Toc391649513"/>
      <w:bookmarkEnd w:id="199"/>
      <w:bookmarkStart w:id="200" w:name="_Toc391647317"/>
      <w:bookmarkEnd w:id="200"/>
      <w:bookmarkStart w:id="201" w:name="_Toc391715536"/>
      <w:bookmarkEnd w:id="201"/>
      <w:bookmarkStart w:id="202" w:name="_Toc391654313"/>
      <w:bookmarkEnd w:id="202"/>
      <w:bookmarkStart w:id="203" w:name="_Toc391649276"/>
      <w:bookmarkEnd w:id="203"/>
      <w:bookmarkStart w:id="204" w:name="_Toc391650123"/>
      <w:bookmarkEnd w:id="204"/>
      <w:bookmarkStart w:id="205" w:name="_Toc391647176"/>
      <w:bookmarkEnd w:id="205"/>
      <w:bookmarkStart w:id="206" w:name="_Toc391649735"/>
      <w:bookmarkEnd w:id="206"/>
      <w:bookmarkStart w:id="207" w:name="_Toc391647907"/>
      <w:bookmarkEnd w:id="207"/>
      <w:bookmarkStart w:id="208" w:name="_Toc391647311"/>
      <w:bookmarkEnd w:id="208"/>
      <w:bookmarkStart w:id="209" w:name="_Toc391649319"/>
      <w:bookmarkEnd w:id="209"/>
      <w:bookmarkStart w:id="210" w:name="_Toc391649288"/>
      <w:bookmarkEnd w:id="210"/>
      <w:bookmarkStart w:id="211" w:name="_Toc391650063"/>
      <w:bookmarkEnd w:id="211"/>
      <w:bookmarkStart w:id="212" w:name="_Toc391647191"/>
      <w:bookmarkEnd w:id="212"/>
      <w:bookmarkStart w:id="213" w:name="_Toc391715541"/>
      <w:bookmarkEnd w:id="213"/>
      <w:bookmarkStart w:id="214" w:name="_Toc391650119"/>
      <w:bookmarkEnd w:id="214"/>
      <w:bookmarkStart w:id="215" w:name="_Toc391654298"/>
      <w:bookmarkEnd w:id="215"/>
      <w:bookmarkStart w:id="216" w:name="_Toc391647333"/>
      <w:bookmarkEnd w:id="216"/>
      <w:bookmarkStart w:id="217" w:name="_Toc391650107"/>
      <w:bookmarkEnd w:id="217"/>
      <w:bookmarkStart w:id="218" w:name="_Toc391715510"/>
      <w:bookmarkEnd w:id="218"/>
      <w:bookmarkStart w:id="219" w:name="_Toc391650113"/>
      <w:bookmarkEnd w:id="219"/>
      <w:bookmarkStart w:id="220" w:name="_Toc391649290"/>
      <w:bookmarkEnd w:id="220"/>
      <w:bookmarkStart w:id="221" w:name="_Toc391649766"/>
      <w:bookmarkEnd w:id="221"/>
      <w:bookmarkStart w:id="222" w:name="_Toc391715528"/>
      <w:bookmarkEnd w:id="222"/>
      <w:bookmarkStart w:id="223" w:name="_Toc391715539"/>
      <w:bookmarkEnd w:id="223"/>
      <w:bookmarkStart w:id="224" w:name="_Toc391649761"/>
      <w:bookmarkEnd w:id="224"/>
      <w:bookmarkStart w:id="225" w:name="_Toc391650122"/>
      <w:bookmarkEnd w:id="225"/>
      <w:bookmarkStart w:id="226" w:name="_Toc391654308"/>
      <w:bookmarkEnd w:id="226"/>
      <w:bookmarkStart w:id="227" w:name="_Toc391649330"/>
      <w:bookmarkEnd w:id="227"/>
      <w:bookmarkStart w:id="228" w:name="_Toc391649754"/>
      <w:bookmarkEnd w:id="228"/>
      <w:bookmarkStart w:id="229" w:name="_Toc391650098"/>
      <w:bookmarkEnd w:id="229"/>
      <w:bookmarkStart w:id="230" w:name="_Toc391649342"/>
      <w:bookmarkEnd w:id="230"/>
      <w:bookmarkStart w:id="231" w:name="_Toc391650114"/>
      <w:bookmarkEnd w:id="231"/>
      <w:bookmarkStart w:id="232" w:name="_Toc391715511"/>
      <w:bookmarkEnd w:id="232"/>
      <w:bookmarkStart w:id="233" w:name="_Toc391649274"/>
      <w:bookmarkEnd w:id="233"/>
      <w:bookmarkStart w:id="234" w:name="_Toc391715529"/>
      <w:bookmarkEnd w:id="234"/>
      <w:bookmarkStart w:id="235" w:name="_Toc391649738"/>
      <w:bookmarkEnd w:id="235"/>
      <w:bookmarkStart w:id="236" w:name="_Toc391649346"/>
      <w:bookmarkEnd w:id="236"/>
      <w:bookmarkStart w:id="237" w:name="_Toc391647327"/>
      <w:bookmarkEnd w:id="237"/>
      <w:bookmarkStart w:id="238" w:name="_Toc391647190"/>
      <w:bookmarkEnd w:id="238"/>
      <w:bookmarkStart w:id="239" w:name="_Toc391654297"/>
      <w:bookmarkEnd w:id="239"/>
      <w:bookmarkStart w:id="240" w:name="_Toc391649287"/>
      <w:bookmarkEnd w:id="240"/>
      <w:bookmarkStart w:id="241" w:name="_Toc391715540"/>
      <w:bookmarkEnd w:id="241"/>
      <w:bookmarkStart w:id="242" w:name="_Toc391649268"/>
      <w:bookmarkEnd w:id="242"/>
      <w:bookmarkStart w:id="243" w:name="_Toc391650062"/>
      <w:bookmarkEnd w:id="243"/>
      <w:bookmarkStart w:id="244" w:name="_Toc391654291"/>
      <w:bookmarkEnd w:id="244"/>
      <w:bookmarkStart w:id="245" w:name="_Toc391647180"/>
      <w:bookmarkEnd w:id="245"/>
      <w:bookmarkStart w:id="246" w:name="_Toc391647196"/>
      <w:bookmarkEnd w:id="246"/>
      <w:bookmarkStart w:id="247" w:name="_Toc391654310"/>
      <w:bookmarkEnd w:id="247"/>
      <w:bookmarkStart w:id="248" w:name="_Toc391650066"/>
      <w:bookmarkEnd w:id="248"/>
      <w:bookmarkStart w:id="249" w:name="_Toc391650096"/>
      <w:bookmarkEnd w:id="249"/>
      <w:bookmarkStart w:id="250" w:name="_Toc391649333"/>
      <w:bookmarkEnd w:id="250"/>
      <w:bookmarkStart w:id="251" w:name="_Toc391649329"/>
      <w:bookmarkEnd w:id="251"/>
      <w:bookmarkStart w:id="252" w:name="_Toc391654312"/>
      <w:bookmarkEnd w:id="252"/>
      <w:bookmarkStart w:id="253" w:name="_Toc391650050"/>
      <w:bookmarkEnd w:id="253"/>
      <w:bookmarkStart w:id="254" w:name="_Toc391649289"/>
      <w:bookmarkEnd w:id="254"/>
      <w:bookmarkStart w:id="255" w:name="_Toc391647892"/>
      <w:bookmarkEnd w:id="255"/>
      <w:bookmarkStart w:id="256" w:name="_Toc391649744"/>
      <w:bookmarkEnd w:id="256"/>
      <w:bookmarkStart w:id="257" w:name="_Toc391647896"/>
      <w:bookmarkEnd w:id="257"/>
      <w:bookmarkStart w:id="258" w:name="_Toc391650069"/>
      <w:bookmarkEnd w:id="258"/>
      <w:bookmarkStart w:id="259" w:name="_Toc391647893"/>
      <w:bookmarkEnd w:id="259"/>
      <w:bookmarkStart w:id="260" w:name="_Toc391650071"/>
      <w:bookmarkEnd w:id="260"/>
      <w:bookmarkStart w:id="261" w:name="_Toc391650072"/>
      <w:bookmarkEnd w:id="261"/>
      <w:bookmarkStart w:id="262" w:name="_Toc391715527"/>
      <w:bookmarkEnd w:id="262"/>
      <w:bookmarkStart w:id="263" w:name="_Toc391647891"/>
      <w:bookmarkEnd w:id="263"/>
      <w:bookmarkStart w:id="264" w:name="_Toc391649340"/>
      <w:bookmarkEnd w:id="264"/>
      <w:bookmarkStart w:id="265" w:name="_Toc391650049"/>
      <w:bookmarkEnd w:id="265"/>
      <w:bookmarkStart w:id="266" w:name="_Toc391650075"/>
      <w:bookmarkEnd w:id="266"/>
      <w:bookmarkStart w:id="267" w:name="_Toc391649348"/>
      <w:bookmarkEnd w:id="267"/>
      <w:bookmarkStart w:id="268" w:name="_Toc391647192"/>
      <w:bookmarkEnd w:id="268"/>
      <w:bookmarkStart w:id="269" w:name="_Toc391650073"/>
      <w:bookmarkEnd w:id="269"/>
      <w:bookmarkStart w:id="270" w:name="_Toc391650097"/>
      <w:bookmarkEnd w:id="270"/>
      <w:bookmarkStart w:id="271" w:name="_Toc391649510"/>
      <w:bookmarkEnd w:id="271"/>
      <w:bookmarkStart w:id="272" w:name="_Toc391654307"/>
      <w:bookmarkEnd w:id="272"/>
      <w:bookmarkStart w:id="273" w:name="_Toc391649750"/>
      <w:bookmarkEnd w:id="273"/>
      <w:bookmarkStart w:id="274" w:name="_Toc391647906"/>
      <w:bookmarkEnd w:id="274"/>
      <w:bookmarkStart w:id="275" w:name="_Toc391647905"/>
      <w:bookmarkEnd w:id="275"/>
      <w:bookmarkStart w:id="276" w:name="_Toc391649298"/>
      <w:bookmarkEnd w:id="276"/>
      <w:bookmarkStart w:id="277" w:name="_Toc391650061"/>
      <w:bookmarkEnd w:id="277"/>
      <w:bookmarkStart w:id="278" w:name="_Toc391647329"/>
      <w:bookmarkEnd w:id="278"/>
      <w:bookmarkStart w:id="279" w:name="_Toc391649284"/>
      <w:bookmarkEnd w:id="279"/>
      <w:bookmarkStart w:id="280" w:name="_Toc391715523"/>
      <w:bookmarkEnd w:id="280"/>
      <w:bookmarkStart w:id="281" w:name="_Toc391647887"/>
      <w:bookmarkEnd w:id="281"/>
      <w:bookmarkStart w:id="282" w:name="_Toc391650068"/>
      <w:bookmarkEnd w:id="282"/>
      <w:bookmarkStart w:id="283" w:name="_Toc391715537"/>
      <w:bookmarkEnd w:id="283"/>
      <w:bookmarkStart w:id="284" w:name="_Toc391649511"/>
      <w:bookmarkEnd w:id="284"/>
      <w:bookmarkStart w:id="285" w:name="_Toc391647335"/>
      <w:bookmarkEnd w:id="285"/>
      <w:bookmarkStart w:id="286" w:name="_Toc391647187"/>
      <w:bookmarkEnd w:id="286"/>
      <w:bookmarkStart w:id="287" w:name="_Toc391715531"/>
      <w:bookmarkEnd w:id="287"/>
      <w:bookmarkStart w:id="288" w:name="_Toc391647324"/>
      <w:bookmarkEnd w:id="288"/>
      <w:bookmarkStart w:id="289" w:name="_Toc391649324"/>
      <w:bookmarkEnd w:id="289"/>
      <w:bookmarkStart w:id="290" w:name="_Toc391649520"/>
      <w:bookmarkEnd w:id="290"/>
      <w:bookmarkStart w:id="291" w:name="_Toc391647340"/>
      <w:bookmarkEnd w:id="291"/>
      <w:bookmarkStart w:id="292" w:name="_Toc391649291"/>
      <w:bookmarkEnd w:id="292"/>
      <w:bookmarkStart w:id="293" w:name="_Toc391650090"/>
      <w:bookmarkEnd w:id="293"/>
      <w:bookmarkStart w:id="294" w:name="_Toc391647312"/>
      <w:bookmarkEnd w:id="294"/>
      <w:bookmarkStart w:id="295" w:name="_Toc391649271"/>
      <w:bookmarkEnd w:id="295"/>
      <w:bookmarkStart w:id="296" w:name="_Toc391649347"/>
      <w:bookmarkEnd w:id="296"/>
      <w:bookmarkStart w:id="297" w:name="_Toc391649494"/>
      <w:bookmarkEnd w:id="297"/>
      <w:bookmarkStart w:id="298" w:name="_Toc391650065"/>
      <w:bookmarkEnd w:id="298"/>
      <w:bookmarkStart w:id="299" w:name="_Toc391650108"/>
      <w:bookmarkEnd w:id="299"/>
      <w:bookmarkStart w:id="300" w:name="_Toc391647894"/>
      <w:bookmarkEnd w:id="300"/>
      <w:bookmarkStart w:id="301" w:name="_Toc391647900"/>
      <w:bookmarkEnd w:id="301"/>
      <w:bookmarkStart w:id="302" w:name="_Toc391647316"/>
      <w:bookmarkEnd w:id="302"/>
      <w:bookmarkStart w:id="303" w:name="_Toc391649518"/>
      <w:bookmarkEnd w:id="303"/>
      <w:bookmarkStart w:id="304" w:name="_Toc391647174"/>
      <w:bookmarkEnd w:id="304"/>
      <w:bookmarkStart w:id="305" w:name="_Toc391649765"/>
      <w:bookmarkEnd w:id="305"/>
      <w:bookmarkStart w:id="306" w:name="_Toc391649760"/>
      <w:bookmarkEnd w:id="306"/>
      <w:bookmarkStart w:id="307" w:name="_Toc391654296"/>
      <w:bookmarkEnd w:id="307"/>
      <w:bookmarkStart w:id="308" w:name="_Toc391650058"/>
      <w:bookmarkEnd w:id="308"/>
      <w:bookmarkStart w:id="309" w:name="_Toc391649339"/>
      <w:bookmarkEnd w:id="309"/>
      <w:bookmarkStart w:id="310" w:name="_Toc391647310"/>
      <w:bookmarkEnd w:id="310"/>
      <w:bookmarkStart w:id="311" w:name="_Toc391649522"/>
      <w:bookmarkEnd w:id="311"/>
      <w:bookmarkStart w:id="312" w:name="_Toc391649501"/>
      <w:bookmarkEnd w:id="312"/>
      <w:bookmarkStart w:id="313" w:name="_Toc391650118"/>
      <w:bookmarkEnd w:id="313"/>
      <w:bookmarkStart w:id="314" w:name="_Toc391715542"/>
      <w:bookmarkEnd w:id="314"/>
      <w:bookmarkStart w:id="315" w:name="_Toc391647179"/>
      <w:bookmarkEnd w:id="315"/>
      <w:bookmarkStart w:id="316" w:name="_Toc391649512"/>
      <w:bookmarkEnd w:id="316"/>
      <w:bookmarkStart w:id="317" w:name="_Toc391715538"/>
      <w:bookmarkEnd w:id="317"/>
      <w:bookmarkStart w:id="318" w:name="_Toc391654306"/>
      <w:bookmarkEnd w:id="318"/>
      <w:bookmarkStart w:id="319" w:name="_Toc391649514"/>
      <w:bookmarkEnd w:id="319"/>
      <w:bookmarkStart w:id="320" w:name="_Toc391647185"/>
      <w:bookmarkEnd w:id="320"/>
      <w:bookmarkStart w:id="321" w:name="_Toc391647193"/>
      <w:bookmarkEnd w:id="321"/>
      <w:bookmarkStart w:id="322" w:name="_Toc391654309"/>
      <w:bookmarkEnd w:id="322"/>
      <w:bookmarkStart w:id="323" w:name="_Toc391649344"/>
      <w:bookmarkEnd w:id="323"/>
      <w:bookmarkStart w:id="324" w:name="_Toc391650092"/>
      <w:bookmarkEnd w:id="324"/>
      <w:bookmarkStart w:id="325" w:name="_Toc391649509"/>
      <w:bookmarkEnd w:id="325"/>
      <w:bookmarkStart w:id="326" w:name="_Toc391649286"/>
      <w:bookmarkEnd w:id="326"/>
      <w:bookmarkStart w:id="327" w:name="_Toc391647895"/>
      <w:bookmarkEnd w:id="327"/>
      <w:bookmarkStart w:id="328" w:name="_Toc391650060"/>
      <w:bookmarkEnd w:id="328"/>
      <w:bookmarkStart w:id="329" w:name="_Toc391649515"/>
      <w:bookmarkEnd w:id="329"/>
      <w:bookmarkStart w:id="330" w:name="_Toc391647166"/>
      <w:bookmarkEnd w:id="330"/>
      <w:bookmarkStart w:id="331" w:name="_Toc391715519"/>
      <w:bookmarkEnd w:id="331"/>
      <w:bookmarkStart w:id="332" w:name="_Toc391715526"/>
      <w:bookmarkEnd w:id="332"/>
      <w:bookmarkStart w:id="333" w:name="_Toc391649316"/>
      <w:bookmarkEnd w:id="333"/>
      <w:bookmarkStart w:id="334" w:name="_Toc391654303"/>
      <w:bookmarkEnd w:id="334"/>
      <w:bookmarkStart w:id="335" w:name="_Toc391649764"/>
      <w:bookmarkEnd w:id="335"/>
      <w:bookmarkStart w:id="336" w:name="_Toc391647876"/>
      <w:bookmarkEnd w:id="336"/>
      <w:bookmarkStart w:id="337" w:name="_Toc391715535"/>
      <w:bookmarkEnd w:id="337"/>
      <w:bookmarkStart w:id="338" w:name="_Toc391649499"/>
      <w:bookmarkEnd w:id="338"/>
      <w:bookmarkStart w:id="339" w:name="_Toc391715533"/>
      <w:bookmarkEnd w:id="339"/>
      <w:bookmarkStart w:id="340" w:name="_Toc391649526"/>
      <w:bookmarkEnd w:id="340"/>
      <w:bookmarkStart w:id="341" w:name="_Toc391654300"/>
      <w:bookmarkEnd w:id="341"/>
      <w:bookmarkStart w:id="342" w:name="_Toc391647908"/>
      <w:bookmarkEnd w:id="342"/>
      <w:bookmarkStart w:id="343" w:name="_Toc391647182"/>
      <w:bookmarkEnd w:id="343"/>
      <w:bookmarkStart w:id="344" w:name="_Toc391650045"/>
      <w:bookmarkEnd w:id="344"/>
      <w:bookmarkStart w:id="345" w:name="_Toc391650109"/>
      <w:bookmarkEnd w:id="345"/>
      <w:bookmarkStart w:id="346" w:name="_Toc391650115"/>
      <w:bookmarkEnd w:id="346"/>
      <w:bookmarkStart w:id="347" w:name="_Toc391649296"/>
      <w:bookmarkEnd w:id="347"/>
      <w:bookmarkStart w:id="348" w:name="_Toc391647183"/>
      <w:bookmarkEnd w:id="348"/>
      <w:bookmarkStart w:id="349" w:name="_Toc391650106"/>
      <w:bookmarkEnd w:id="349"/>
      <w:bookmarkStart w:id="350" w:name="_Toc391649521"/>
      <w:bookmarkEnd w:id="350"/>
      <w:bookmarkStart w:id="351" w:name="_Toc391649756"/>
      <w:bookmarkEnd w:id="351"/>
      <w:bookmarkStart w:id="352" w:name="_Toc391649523"/>
      <w:bookmarkEnd w:id="352"/>
      <w:bookmarkStart w:id="353" w:name="_Toc391647341"/>
      <w:bookmarkEnd w:id="353"/>
      <w:bookmarkStart w:id="354" w:name="_Toc391647328"/>
      <w:bookmarkEnd w:id="354"/>
      <w:bookmarkStart w:id="355" w:name="_Toc391647194"/>
      <w:bookmarkEnd w:id="355"/>
      <w:bookmarkStart w:id="356" w:name="_Toc391649757"/>
      <w:bookmarkEnd w:id="356"/>
      <w:bookmarkStart w:id="357" w:name="_Toc391649345"/>
      <w:bookmarkEnd w:id="357"/>
      <w:bookmarkStart w:id="358" w:name="_Toc391650116"/>
      <w:bookmarkEnd w:id="358"/>
      <w:bookmarkStart w:id="359" w:name="_Toc391649755"/>
      <w:bookmarkEnd w:id="359"/>
      <w:bookmarkStart w:id="360" w:name="_Toc391647336"/>
      <w:bookmarkEnd w:id="360"/>
      <w:bookmarkStart w:id="361" w:name="_Toc391647163"/>
      <w:bookmarkEnd w:id="361"/>
      <w:bookmarkStart w:id="362" w:name="_Toc391650046"/>
      <w:bookmarkEnd w:id="362"/>
      <w:bookmarkStart w:id="363" w:name="_Toc391649753"/>
      <w:bookmarkEnd w:id="363"/>
      <w:bookmarkStart w:id="364" w:name="_Toc391649338"/>
      <w:bookmarkEnd w:id="364"/>
      <w:bookmarkStart w:id="365" w:name="_Toc391654311"/>
      <w:bookmarkEnd w:id="365"/>
      <w:bookmarkStart w:id="366" w:name="_Toc391650064"/>
      <w:bookmarkEnd w:id="366"/>
      <w:bookmarkStart w:id="367" w:name="_Toc391654281"/>
      <w:bookmarkEnd w:id="367"/>
      <w:bookmarkStart w:id="368" w:name="_Toc391649285"/>
      <w:bookmarkEnd w:id="368"/>
      <w:bookmarkStart w:id="369" w:name="_Toc391715512"/>
      <w:bookmarkEnd w:id="369"/>
      <w:bookmarkStart w:id="370" w:name="_Toc391654292"/>
      <w:bookmarkEnd w:id="370"/>
      <w:bookmarkStart w:id="371" w:name="_Toc391715521"/>
      <w:bookmarkEnd w:id="371"/>
      <w:bookmarkStart w:id="372" w:name="_Toc391649297"/>
      <w:bookmarkEnd w:id="372"/>
      <w:bookmarkStart w:id="373" w:name="_Toc391649524"/>
      <w:bookmarkEnd w:id="373"/>
      <w:bookmarkStart w:id="374" w:name="_Toc391647173"/>
      <w:bookmarkEnd w:id="374"/>
      <w:bookmarkStart w:id="375" w:name="_Toc391647888"/>
      <w:bookmarkEnd w:id="375"/>
      <w:bookmarkStart w:id="376" w:name="_Toc391715532"/>
      <w:bookmarkEnd w:id="376"/>
      <w:bookmarkStart w:id="377" w:name="_Toc391650120"/>
      <w:bookmarkEnd w:id="377"/>
      <w:bookmarkStart w:id="378" w:name="_Toc391650121"/>
      <w:bookmarkEnd w:id="378"/>
      <w:bookmarkStart w:id="379" w:name="_Toc391649751"/>
      <w:bookmarkEnd w:id="379"/>
      <w:bookmarkStart w:id="380" w:name="_Toc391647186"/>
      <w:bookmarkEnd w:id="380"/>
      <w:bookmarkStart w:id="381" w:name="_Toc391647889"/>
      <w:bookmarkEnd w:id="381"/>
      <w:bookmarkStart w:id="382" w:name="_Toc391647886"/>
      <w:bookmarkEnd w:id="382"/>
      <w:bookmarkStart w:id="383" w:name="_Toc391649335"/>
      <w:bookmarkEnd w:id="383"/>
      <w:bookmarkStart w:id="384" w:name="_Toc391649733"/>
      <w:bookmarkEnd w:id="384"/>
      <w:bookmarkStart w:id="385" w:name="_Toc391647315"/>
      <w:bookmarkEnd w:id="385"/>
      <w:bookmarkStart w:id="386" w:name="_Toc391650057"/>
      <w:bookmarkEnd w:id="386"/>
      <w:bookmarkStart w:id="387" w:name="_Toc391647331"/>
      <w:bookmarkEnd w:id="387"/>
      <w:bookmarkStart w:id="388" w:name="_Toc391647308"/>
      <w:bookmarkEnd w:id="388"/>
      <w:bookmarkStart w:id="389" w:name="_Toc391649497"/>
      <w:bookmarkEnd w:id="389"/>
      <w:bookmarkStart w:id="390" w:name="_Toc391650089"/>
      <w:bookmarkEnd w:id="390"/>
      <w:bookmarkStart w:id="391" w:name="_Toc391654282"/>
      <w:bookmarkEnd w:id="391"/>
      <w:bookmarkStart w:id="392" w:name="_Toc492848091"/>
      <w:bookmarkStart w:id="393" w:name="_Toc470168813"/>
      <w:bookmarkStart w:id="394" w:name="_Toc482581219"/>
      <w:bookmarkStart w:id="395" w:name="_Toc455543289"/>
      <w:bookmarkStart w:id="396" w:name="_Toc114253693"/>
      <w:bookmarkStart w:id="397" w:name="_Toc241912000"/>
      <w:bookmarkStart w:id="398" w:name="_Toc455373921"/>
      <w:bookmarkStart w:id="399" w:name="_Toc457979127"/>
      <w:bookmarkStart w:id="400" w:name="_Toc448828694"/>
      <w:bookmarkStart w:id="401" w:name="_Toc457986926"/>
      <w:bookmarkStart w:id="402" w:name="_Toc155114612"/>
      <w:bookmarkStart w:id="403" w:name="_Toc459534976"/>
      <w:bookmarkStart w:id="404" w:name="_Toc146182538"/>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进样隔垫</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中文名称:进样隔垫</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皮肤接触：没事（成分为硅胶）</w:t>
      </w:r>
      <w:r>
        <w:rPr>
          <w:rFonts w:hint="eastAsia" w:asciiTheme="minorEastAsia" w:hAnsiTheme="minorEastAsia" w:eastAsiaTheme="minorEastAsia" w:cstheme="minorEastAsia"/>
          <w:b w:val="0"/>
          <w:bCs w:val="0"/>
          <w:kern w:val="0"/>
          <w:sz w:val="24"/>
          <w:szCs w:val="24"/>
          <w:lang w:val="en-US" w:eastAsia="zh-CN" w:bidi="ar"/>
        </w:rPr>
        <w:br w:type="textWrapping"/>
      </w:r>
      <w:r>
        <w:rPr>
          <w:rFonts w:hint="eastAsia" w:asciiTheme="minorEastAsia" w:hAnsiTheme="minorEastAsia" w:eastAsiaTheme="minorEastAsia" w:cstheme="minorEastAsia"/>
          <w:b w:val="0"/>
          <w:bCs w:val="0"/>
          <w:kern w:val="0"/>
          <w:sz w:val="24"/>
          <w:szCs w:val="24"/>
          <w:lang w:val="en-US" w:eastAsia="zh-CN" w:bidi="ar"/>
        </w:rPr>
        <w:t>眼睛接触：没事（理由同上）</w:t>
      </w:r>
      <w:r>
        <w:rPr>
          <w:rFonts w:hint="eastAsia" w:asciiTheme="minorEastAsia" w:hAnsiTheme="minorEastAsia" w:eastAsiaTheme="minorEastAsia" w:cstheme="minorEastAsia"/>
          <w:b w:val="0"/>
          <w:bCs w:val="0"/>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食入:催呕,就医。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五、消防措施</w:t>
      </w:r>
      <w:r>
        <w:rPr>
          <w:rFonts w:hint="eastAsia" w:asciiTheme="minorEastAsia" w:hAnsiTheme="minorEastAsia" w:eastAsiaTheme="minorEastAsia" w:cstheme="minorEastAsia"/>
          <w:b/>
          <w:bCs/>
          <w:kern w:val="0"/>
          <w:sz w:val="24"/>
          <w:szCs w:val="24"/>
          <w:lang w:val="en-US" w:eastAsia="zh-CN" w:bidi="ar"/>
        </w:rPr>
        <w:br w:type="textWrapping"/>
      </w:r>
      <w:r>
        <w:rPr>
          <w:rFonts w:hint="eastAsia" w:asciiTheme="minorEastAsia" w:hAnsiTheme="minorEastAsia" w:eastAsiaTheme="minorEastAsia" w:cstheme="minorEastAsia"/>
          <w:b w:val="0"/>
          <w:bCs w:val="0"/>
          <w:kern w:val="0"/>
          <w:sz w:val="24"/>
          <w:szCs w:val="24"/>
          <w:lang w:val="en-US" w:eastAsia="zh-CN" w:bidi="ar"/>
        </w:rPr>
        <w:t>危险特性：无</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储存注意事项：储存于阴凉、通风的库房。远离火种、热源。库温不宜超过30℃。储区应备有泄漏应急处理设备。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储运于干燥、阴凉仓间内，防潮、防热、远离火种，不可太阳直晒。容器要密封。搬运中不能剧烈碰撞。</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bookmarkStart w:id="405" w:name="_Toc352233113"/>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40452888"/>
      <w:bookmarkStart w:id="407" w:name="_Toc296359234"/>
      <w:bookmarkStart w:id="408" w:name="_Toc289089107"/>
      <w:bookmarkStart w:id="409" w:name="_Toc296962415"/>
      <w:bookmarkStart w:id="410" w:name="_Toc296962416"/>
      <w:bookmarkStart w:id="411" w:name="_Toc296359235"/>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w:t>
      </w:r>
      <w:r>
        <w:rPr>
          <w:rFonts w:hint="eastAsia" w:asciiTheme="minorEastAsia" w:hAnsiTheme="minorEastAsia" w:eastAsiaTheme="minorEastAsia" w:cstheme="minorEastAsia"/>
          <w:sz w:val="24"/>
          <w:szCs w:val="24"/>
        </w:rPr>
        <w:t>供方</w:t>
      </w:r>
      <w:r>
        <w:rPr>
          <w:rFonts w:hint="eastAsia" w:asciiTheme="minorEastAsia" w:hAnsiTheme="minorEastAsia" w:eastAsiaTheme="minorEastAsia" w:cstheme="minorEastAsia"/>
          <w:b w:val="0"/>
          <w:bCs w:val="0"/>
          <w:kern w:val="2"/>
          <w:sz w:val="24"/>
          <w:szCs w:val="24"/>
          <w:lang w:val="en-US" w:eastAsia="zh-CN" w:bidi="ar-SA"/>
        </w:rPr>
        <w:t>在必要时应安排技术人员提供现使用指导服务，并有对</w:t>
      </w:r>
      <w:r>
        <w:rPr>
          <w:rFonts w:hint="eastAsia" w:asciiTheme="minorEastAsia" w:hAnsiTheme="minorEastAsia" w:eastAsiaTheme="minorEastAsia" w:cstheme="minorEastAsia"/>
          <w:sz w:val="24"/>
          <w:szCs w:val="24"/>
        </w:rPr>
        <w:t>需方</w:t>
      </w:r>
      <w:r>
        <w:rPr>
          <w:rFonts w:hint="eastAsia" w:asciiTheme="minorEastAsia" w:hAnsiTheme="minorEastAsia" w:eastAsiaTheme="minorEastAsia" w:cstheme="minorEastAsia"/>
          <w:b w:val="0"/>
          <w:bCs w:val="0"/>
          <w:kern w:val="2"/>
          <w:sz w:val="24"/>
          <w:szCs w:val="24"/>
          <w:lang w:val="en-US" w:eastAsia="zh-CN" w:bidi="ar-SA"/>
        </w:rPr>
        <w:t>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15"/>
        <w:gridCol w:w="1490"/>
        <w:gridCol w:w="710"/>
        <w:gridCol w:w="2683"/>
        <w:gridCol w:w="1497"/>
        <w:gridCol w:w="1623"/>
        <w:gridCol w:w="1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515"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49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71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149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162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投标方保证型式、规格</w:t>
            </w:r>
          </w:p>
        </w:tc>
        <w:tc>
          <w:tcPr>
            <w:tcW w:w="1221"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31" w:hRule="atLeast"/>
          <w:jc w:val="center"/>
        </w:trPr>
        <w:tc>
          <w:tcPr>
            <w:tcW w:w="515"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49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进样隔垫</w:t>
            </w:r>
          </w:p>
        </w:tc>
        <w:tc>
          <w:tcPr>
            <w:tcW w:w="71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粒</w:t>
            </w:r>
          </w:p>
        </w:tc>
        <w:tc>
          <w:tcPr>
            <w:tcW w:w="2683" w:type="dxa"/>
            <w:vAlign w:val="top"/>
          </w:tcPr>
          <w:p>
            <w:pPr>
              <w:keepNext w:val="0"/>
              <w:keepLines w:val="0"/>
              <w:pageBreakBefore w:val="0"/>
              <w:kinsoku/>
              <w:wordWrap/>
              <w:overflowPunct/>
              <w:autoSpaceDE/>
              <w:autoSpaceDN/>
              <w:bidi w:val="0"/>
              <w:adjustRightInd/>
              <w:spacing w:line="360" w:lineRule="auto"/>
              <w:ind w:left="0" w:leftChars="0" w:right="0" w:rightChars="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圆形，直径10mm*厚度5mm，硅胶材质，耐高温和穿刺</w:t>
            </w:r>
          </w:p>
        </w:tc>
        <w:tc>
          <w:tcPr>
            <w:tcW w:w="149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100</w:t>
            </w:r>
          </w:p>
        </w:tc>
        <w:tc>
          <w:tcPr>
            <w:tcW w:w="162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圆形，直径10mm*厚度5mm</w:t>
            </w:r>
          </w:p>
        </w:tc>
        <w:tc>
          <w:tcPr>
            <w:tcW w:w="1221"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p>
        </w:tc>
      </w:tr>
      <w:bookmarkEnd w:id="394"/>
      <w:bookmarkEnd w:id="395"/>
      <w:bookmarkEnd w:id="396"/>
      <w:bookmarkEnd w:id="397"/>
      <w:bookmarkEnd w:id="398"/>
      <w:bookmarkEnd w:id="399"/>
      <w:bookmarkEnd w:id="400"/>
      <w:bookmarkEnd w:id="401"/>
      <w:bookmarkEnd w:id="402"/>
      <w:bookmarkEnd w:id="403"/>
      <w:bookmarkEnd w:id="404"/>
    </w:tbl>
    <w:p>
      <w:pPr>
        <w:spacing w:line="360" w:lineRule="auto"/>
        <w:rPr>
          <w:rFonts w:hint="eastAsia" w:asciiTheme="minorEastAsia" w:hAnsiTheme="minorEastAsia" w:eastAsiaTheme="minorEastAsia" w:cstheme="minorEastAsia"/>
          <w:szCs w:val="21"/>
          <w:lang w:eastAsia="zh-CN"/>
        </w:rPr>
      </w:pPr>
      <w:bookmarkStart w:id="412" w:name="_Toc282433717"/>
      <w:bookmarkStart w:id="413" w:name="_Toc246821928"/>
      <w:bookmarkStart w:id="414" w:name="_Toc250553838"/>
      <w:bookmarkStart w:id="415" w:name="_Toc292025371"/>
      <w:bookmarkStart w:id="416" w:name="_Toc283142592"/>
      <w:bookmarkStart w:id="417" w:name="_Toc283011669"/>
    </w:p>
    <w:bookmarkEnd w:id="412"/>
    <w:bookmarkEnd w:id="413"/>
    <w:bookmarkEnd w:id="414"/>
    <w:bookmarkEnd w:id="415"/>
    <w:bookmarkEnd w:id="416"/>
    <w:bookmarkEnd w:id="417"/>
    <w:p>
      <w:pPr>
        <w:adjustRightInd w:val="0"/>
        <w:snapToGrid w:val="0"/>
        <w:spacing w:line="360" w:lineRule="auto"/>
        <w:rPr>
          <w:rFonts w:hint="eastAsia" w:asciiTheme="minorEastAsia" w:hAnsiTheme="minorEastAsia" w:eastAsiaTheme="minorEastAsia" w:cstheme="minorEastAsia"/>
          <w:szCs w:val="21"/>
          <w:lang w:eastAsia="zh-CN"/>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9F4D9B"/>
    <w:rsid w:val="01DF128D"/>
    <w:rsid w:val="01EA6344"/>
    <w:rsid w:val="01FB5407"/>
    <w:rsid w:val="024D5ADD"/>
    <w:rsid w:val="088F41AB"/>
    <w:rsid w:val="0AD72553"/>
    <w:rsid w:val="10DC7697"/>
    <w:rsid w:val="136E6F32"/>
    <w:rsid w:val="14DA45DE"/>
    <w:rsid w:val="157536DE"/>
    <w:rsid w:val="183859EC"/>
    <w:rsid w:val="193641E9"/>
    <w:rsid w:val="19FD3B29"/>
    <w:rsid w:val="1AB90E53"/>
    <w:rsid w:val="1B497C49"/>
    <w:rsid w:val="1E176A63"/>
    <w:rsid w:val="1F8C6F1F"/>
    <w:rsid w:val="20F824D4"/>
    <w:rsid w:val="224C6F6B"/>
    <w:rsid w:val="249B02FE"/>
    <w:rsid w:val="25E91F5B"/>
    <w:rsid w:val="26891309"/>
    <w:rsid w:val="27215B63"/>
    <w:rsid w:val="28660E77"/>
    <w:rsid w:val="28A21053"/>
    <w:rsid w:val="28BC19B4"/>
    <w:rsid w:val="28C1246B"/>
    <w:rsid w:val="28CE1108"/>
    <w:rsid w:val="29B0112B"/>
    <w:rsid w:val="30171B95"/>
    <w:rsid w:val="30A304B2"/>
    <w:rsid w:val="353F37D3"/>
    <w:rsid w:val="36686B55"/>
    <w:rsid w:val="37710546"/>
    <w:rsid w:val="37E001CE"/>
    <w:rsid w:val="39661E3A"/>
    <w:rsid w:val="3B17752B"/>
    <w:rsid w:val="3B472350"/>
    <w:rsid w:val="3CD875A1"/>
    <w:rsid w:val="3EE27756"/>
    <w:rsid w:val="416B145B"/>
    <w:rsid w:val="42447D93"/>
    <w:rsid w:val="439C05FD"/>
    <w:rsid w:val="45136FEF"/>
    <w:rsid w:val="456A5F39"/>
    <w:rsid w:val="46687A4E"/>
    <w:rsid w:val="472B7688"/>
    <w:rsid w:val="48A61476"/>
    <w:rsid w:val="4A892670"/>
    <w:rsid w:val="4B006B03"/>
    <w:rsid w:val="4D4D28C2"/>
    <w:rsid w:val="4F090051"/>
    <w:rsid w:val="506F66C5"/>
    <w:rsid w:val="52884A55"/>
    <w:rsid w:val="56C34D1C"/>
    <w:rsid w:val="58580CE4"/>
    <w:rsid w:val="5B970510"/>
    <w:rsid w:val="5C815D70"/>
    <w:rsid w:val="5CBF4A9D"/>
    <w:rsid w:val="5D3A03CD"/>
    <w:rsid w:val="5D440B5A"/>
    <w:rsid w:val="5D51178A"/>
    <w:rsid w:val="61D34FAF"/>
    <w:rsid w:val="631D6DC9"/>
    <w:rsid w:val="63EB506C"/>
    <w:rsid w:val="660C7E5B"/>
    <w:rsid w:val="66B80537"/>
    <w:rsid w:val="675119C6"/>
    <w:rsid w:val="68B150D2"/>
    <w:rsid w:val="6B84163E"/>
    <w:rsid w:val="6B9E5644"/>
    <w:rsid w:val="6D1A07AD"/>
    <w:rsid w:val="6D253FCD"/>
    <w:rsid w:val="6D8A6F01"/>
    <w:rsid w:val="6EA9762E"/>
    <w:rsid w:val="724F78AF"/>
    <w:rsid w:val="72AF79E7"/>
    <w:rsid w:val="77770F35"/>
    <w:rsid w:val="793E2E88"/>
    <w:rsid w:val="7AA240DD"/>
    <w:rsid w:val="7B1C25D1"/>
    <w:rsid w:val="7F4530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8F08147E2C974BF196CE31B9B9C70EB1</cp:lastModifiedBy>
  <cp:lastPrinted>2014-08-11T01:13:00Z</cp:lastPrinted>
  <dcterms:modified xsi:type="dcterms:W3CDTF">2024-03-14T07:42:46Z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7934FEFEDCBE4A219606E6599C822192</vt:lpwstr>
  </property>
</Properties>
</file>