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14028927"/>
      <w:bookmarkStart w:id="1" w:name="_Toc131134226"/>
      <w:bookmarkStart w:id="2" w:name="_Toc131134327"/>
      <w:bookmarkStart w:id="3" w:name="_Toc131133981"/>
      <w:bookmarkStart w:id="4" w:name="_Toc183578143"/>
      <w:bookmarkStart w:id="5" w:name="_Toc131168595"/>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溴甲酚绿指示剂</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left="0" w:leftChars="0" w:firstLine="638" w:firstLineChars="143"/>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54306"/>
      <w:bookmarkEnd w:id="7"/>
      <w:bookmarkStart w:id="8" w:name="_Toc391649344"/>
      <w:bookmarkEnd w:id="8"/>
      <w:bookmarkStart w:id="9" w:name="_Toc391649521"/>
      <w:bookmarkEnd w:id="9"/>
      <w:bookmarkStart w:id="10" w:name="_Toc391715535"/>
      <w:bookmarkEnd w:id="10"/>
      <w:bookmarkStart w:id="11" w:name="_Toc391649338"/>
      <w:bookmarkEnd w:id="11"/>
      <w:bookmarkStart w:id="12" w:name="_Toc391649759"/>
      <w:bookmarkEnd w:id="12"/>
      <w:bookmarkStart w:id="13" w:name="_Toc391654311"/>
      <w:bookmarkEnd w:id="13"/>
      <w:bookmarkStart w:id="14" w:name="_Toc391649513"/>
      <w:bookmarkEnd w:id="14"/>
      <w:bookmarkStart w:id="15" w:name="_Toc391715533"/>
      <w:bookmarkEnd w:id="15"/>
      <w:bookmarkStart w:id="16" w:name="_Toc391649755"/>
      <w:bookmarkEnd w:id="16"/>
      <w:bookmarkStart w:id="17" w:name="_Toc391649290"/>
      <w:bookmarkEnd w:id="17"/>
      <w:bookmarkStart w:id="18" w:name="_Toc391654303"/>
      <w:bookmarkEnd w:id="18"/>
      <w:bookmarkStart w:id="19" w:name="_Toc391650066"/>
      <w:bookmarkEnd w:id="19"/>
      <w:bookmarkStart w:id="20" w:name="_Toc391647189"/>
      <w:bookmarkEnd w:id="20"/>
      <w:bookmarkStart w:id="21" w:name="_Toc391647183"/>
      <w:bookmarkEnd w:id="21"/>
      <w:bookmarkStart w:id="22" w:name="_Toc391715530"/>
      <w:bookmarkEnd w:id="22"/>
      <w:bookmarkStart w:id="23" w:name="_Toc391715543"/>
      <w:bookmarkEnd w:id="23"/>
      <w:bookmarkStart w:id="24" w:name="_Toc391647330"/>
      <w:bookmarkEnd w:id="24"/>
      <w:bookmarkStart w:id="25" w:name="_Toc391649527"/>
      <w:bookmarkEnd w:id="25"/>
      <w:bookmarkStart w:id="26" w:name="_Toc391650065"/>
      <w:bookmarkEnd w:id="26"/>
      <w:bookmarkStart w:id="27" w:name="_Toc391715526"/>
      <w:bookmarkEnd w:id="27"/>
      <w:bookmarkStart w:id="28" w:name="_Toc391649761"/>
      <w:bookmarkEnd w:id="28"/>
      <w:bookmarkStart w:id="29" w:name="_Toc391647190"/>
      <w:bookmarkEnd w:id="29"/>
      <w:bookmarkStart w:id="30" w:name="_Toc391650115"/>
      <w:bookmarkEnd w:id="30"/>
      <w:bookmarkStart w:id="31" w:name="_Toc391654305"/>
      <w:bookmarkEnd w:id="31"/>
      <w:bookmarkStart w:id="32" w:name="_Toc391715532"/>
      <w:bookmarkEnd w:id="32"/>
      <w:bookmarkStart w:id="33" w:name="_Toc391647180"/>
      <w:bookmarkEnd w:id="33"/>
      <w:bookmarkStart w:id="34" w:name="_Toc391649520"/>
      <w:bookmarkEnd w:id="34"/>
      <w:bookmarkStart w:id="35" w:name="_Toc391650070"/>
      <w:bookmarkEnd w:id="35"/>
      <w:bookmarkStart w:id="36" w:name="_Toc391647338"/>
      <w:bookmarkEnd w:id="36"/>
      <w:bookmarkStart w:id="37" w:name="_Toc391650072"/>
      <w:bookmarkEnd w:id="37"/>
      <w:bookmarkStart w:id="38" w:name="_Toc391649345"/>
      <w:bookmarkEnd w:id="38"/>
      <w:bookmarkStart w:id="39" w:name="_Toc391654304"/>
      <w:bookmarkEnd w:id="39"/>
      <w:bookmarkStart w:id="40" w:name="_Toc391650109"/>
      <w:bookmarkEnd w:id="40"/>
      <w:bookmarkStart w:id="41" w:name="_Toc391650075"/>
      <w:bookmarkEnd w:id="41"/>
      <w:bookmarkStart w:id="42" w:name="_Toc391650060"/>
      <w:bookmarkEnd w:id="42"/>
      <w:bookmarkStart w:id="43" w:name="_Toc391715541"/>
      <w:bookmarkEnd w:id="43"/>
      <w:bookmarkStart w:id="44" w:name="_Toc391649524"/>
      <w:bookmarkEnd w:id="44"/>
      <w:bookmarkStart w:id="45" w:name="_Toc391650117"/>
      <w:bookmarkEnd w:id="45"/>
      <w:bookmarkStart w:id="46" w:name="_Toc391647342"/>
      <w:bookmarkEnd w:id="46"/>
      <w:bookmarkStart w:id="47" w:name="_Toc391650123"/>
      <w:bookmarkEnd w:id="47"/>
      <w:bookmarkStart w:id="48" w:name="_Toc391650061"/>
      <w:bookmarkEnd w:id="48"/>
      <w:bookmarkStart w:id="49" w:name="_Toc391650073"/>
      <w:bookmarkEnd w:id="49"/>
      <w:bookmarkStart w:id="50" w:name="_Toc391654302"/>
      <w:bookmarkEnd w:id="50"/>
      <w:bookmarkStart w:id="51" w:name="_Toc391649295"/>
      <w:bookmarkEnd w:id="51"/>
      <w:bookmarkStart w:id="52" w:name="_Toc391649522"/>
      <w:bookmarkEnd w:id="52"/>
      <w:bookmarkStart w:id="53" w:name="_Toc391647186"/>
      <w:bookmarkEnd w:id="53"/>
      <w:bookmarkStart w:id="54" w:name="_Toc391649349"/>
      <w:bookmarkEnd w:id="54"/>
      <w:bookmarkStart w:id="55" w:name="_Toc391650076"/>
      <w:bookmarkEnd w:id="55"/>
      <w:bookmarkStart w:id="56" w:name="_Toc391647332"/>
      <w:bookmarkEnd w:id="56"/>
      <w:bookmarkStart w:id="57" w:name="_Toc391647898"/>
      <w:bookmarkEnd w:id="57"/>
      <w:bookmarkStart w:id="58" w:name="_Toc391649287"/>
      <w:bookmarkEnd w:id="58"/>
      <w:bookmarkStart w:id="59" w:name="_Toc391650069"/>
      <w:bookmarkEnd w:id="59"/>
      <w:bookmarkStart w:id="60" w:name="_Toc391649289"/>
      <w:bookmarkEnd w:id="60"/>
      <w:bookmarkStart w:id="61" w:name="_Toc391650110"/>
      <w:bookmarkEnd w:id="61"/>
      <w:bookmarkStart w:id="62" w:name="_Toc391649518"/>
      <w:bookmarkEnd w:id="62"/>
      <w:bookmarkStart w:id="63" w:name="_Toc391647195"/>
      <w:bookmarkEnd w:id="63"/>
      <w:bookmarkStart w:id="64" w:name="_Toc391715539"/>
      <w:bookmarkEnd w:id="64"/>
      <w:bookmarkStart w:id="65" w:name="_Toc391654310"/>
      <w:bookmarkEnd w:id="65"/>
      <w:bookmarkStart w:id="66" w:name="_Toc391650068"/>
      <w:bookmarkEnd w:id="66"/>
      <w:bookmarkStart w:id="67" w:name="_Toc391649285"/>
      <w:bookmarkEnd w:id="67"/>
      <w:bookmarkStart w:id="68" w:name="_Toc391649511"/>
      <w:bookmarkEnd w:id="68"/>
      <w:bookmarkStart w:id="69" w:name="_Toc391650121"/>
      <w:bookmarkEnd w:id="69"/>
      <w:bookmarkStart w:id="70" w:name="_Toc391647334"/>
      <w:bookmarkEnd w:id="70"/>
      <w:bookmarkStart w:id="71" w:name="_Toc391649337"/>
      <w:bookmarkEnd w:id="71"/>
      <w:bookmarkStart w:id="72" w:name="_Toc391649288"/>
      <w:bookmarkEnd w:id="72"/>
      <w:bookmarkStart w:id="73" w:name="_Toc391647903"/>
      <w:bookmarkEnd w:id="73"/>
      <w:bookmarkStart w:id="74" w:name="_Toc391647341"/>
      <w:bookmarkEnd w:id="74"/>
      <w:bookmarkStart w:id="75" w:name="_Toc391649339"/>
      <w:bookmarkEnd w:id="75"/>
      <w:bookmarkStart w:id="76" w:name="_Toc391649758"/>
      <w:bookmarkEnd w:id="76"/>
      <w:bookmarkStart w:id="77" w:name="_Toc391647331"/>
      <w:bookmarkEnd w:id="77"/>
      <w:bookmarkStart w:id="78" w:name="_Toc391647897"/>
      <w:bookmarkEnd w:id="78"/>
      <w:bookmarkStart w:id="79" w:name="_Toc391649512"/>
      <w:bookmarkEnd w:id="79"/>
      <w:bookmarkStart w:id="80" w:name="_Toc391715542"/>
      <w:bookmarkEnd w:id="80"/>
      <w:bookmarkStart w:id="81" w:name="_Toc391650119"/>
      <w:bookmarkEnd w:id="81"/>
      <w:bookmarkStart w:id="82" w:name="_Toc391649754"/>
      <w:bookmarkEnd w:id="82"/>
      <w:bookmarkStart w:id="83" w:name="_Toc391649336"/>
      <w:bookmarkEnd w:id="83"/>
      <w:bookmarkStart w:id="84" w:name="_Toc391647908"/>
      <w:bookmarkEnd w:id="84"/>
      <w:bookmarkStart w:id="85" w:name="_Toc391647335"/>
      <w:bookmarkEnd w:id="85"/>
      <w:bookmarkStart w:id="86" w:name="_Toc391649296"/>
      <w:bookmarkEnd w:id="86"/>
      <w:bookmarkStart w:id="87" w:name="_Toc391650064"/>
      <w:bookmarkEnd w:id="87"/>
      <w:bookmarkStart w:id="88" w:name="_Toc391715538"/>
      <w:bookmarkEnd w:id="88"/>
      <w:bookmarkStart w:id="89" w:name="_Toc391647909"/>
      <w:bookmarkEnd w:id="89"/>
      <w:bookmarkStart w:id="90" w:name="_Toc391649294"/>
      <w:bookmarkEnd w:id="90"/>
      <w:bookmarkStart w:id="91" w:name="_Toc391649297"/>
      <w:bookmarkEnd w:id="91"/>
      <w:bookmarkStart w:id="92" w:name="_Toc391649764"/>
      <w:bookmarkEnd w:id="92"/>
      <w:bookmarkStart w:id="93" w:name="_Toc391649342"/>
      <w:bookmarkEnd w:id="93"/>
      <w:bookmarkStart w:id="94" w:name="_Toc391650062"/>
      <w:bookmarkEnd w:id="94"/>
      <w:bookmarkStart w:id="95" w:name="_Toc391647194"/>
      <w:bookmarkEnd w:id="95"/>
      <w:bookmarkStart w:id="96" w:name="_Toc391654300"/>
      <w:bookmarkEnd w:id="96"/>
      <w:bookmarkStart w:id="97" w:name="_Toc391715536"/>
      <w:bookmarkEnd w:id="97"/>
      <w:bookmarkStart w:id="98" w:name="_Toc391649515"/>
      <w:bookmarkEnd w:id="98"/>
      <w:bookmarkStart w:id="99" w:name="_Toc391649340"/>
      <w:bookmarkEnd w:id="99"/>
      <w:bookmarkStart w:id="100" w:name="_Toc391649347"/>
      <w:bookmarkEnd w:id="100"/>
      <w:bookmarkStart w:id="101" w:name="_Toc391649293"/>
      <w:bookmarkEnd w:id="101"/>
      <w:bookmarkStart w:id="102" w:name="_Toc391647185"/>
      <w:bookmarkEnd w:id="102"/>
      <w:bookmarkStart w:id="103" w:name="_Toc391649514"/>
      <w:bookmarkEnd w:id="103"/>
      <w:bookmarkStart w:id="104" w:name="_Toc391647900"/>
      <w:bookmarkEnd w:id="104"/>
      <w:bookmarkStart w:id="105" w:name="_Toc391649333"/>
      <w:bookmarkEnd w:id="105"/>
      <w:bookmarkStart w:id="106" w:name="_Toc391650122"/>
      <w:bookmarkEnd w:id="106"/>
      <w:bookmarkStart w:id="107" w:name="_Toc391647329"/>
      <w:bookmarkEnd w:id="107"/>
      <w:bookmarkStart w:id="108" w:name="_Toc391647339"/>
      <w:bookmarkEnd w:id="108"/>
      <w:bookmarkStart w:id="109" w:name="_Toc391715528"/>
      <w:bookmarkEnd w:id="109"/>
      <w:bookmarkStart w:id="110" w:name="_Toc391650114"/>
      <w:bookmarkEnd w:id="110"/>
      <w:bookmarkStart w:id="111" w:name="_Toc391647901"/>
      <w:bookmarkEnd w:id="111"/>
      <w:bookmarkStart w:id="112" w:name="_Toc391649341"/>
      <w:bookmarkEnd w:id="112"/>
      <w:bookmarkStart w:id="113" w:name="_Toc391649517"/>
      <w:bookmarkEnd w:id="113"/>
      <w:bookmarkStart w:id="114" w:name="_Toc391649756"/>
      <w:bookmarkEnd w:id="114"/>
      <w:bookmarkStart w:id="115" w:name="_Toc391650056"/>
      <w:bookmarkEnd w:id="115"/>
      <w:bookmarkStart w:id="116" w:name="_Toc391647333"/>
      <w:bookmarkEnd w:id="116"/>
      <w:bookmarkStart w:id="117" w:name="_Toc391654298"/>
      <w:bookmarkEnd w:id="117"/>
      <w:bookmarkStart w:id="118" w:name="_Toc391649291"/>
      <w:bookmarkEnd w:id="118"/>
      <w:bookmarkStart w:id="119" w:name="_Toc391649346"/>
      <w:bookmarkEnd w:id="119"/>
      <w:bookmarkStart w:id="120" w:name="_Toc391654301"/>
      <w:bookmarkEnd w:id="120"/>
      <w:bookmarkStart w:id="121" w:name="_Toc391647193"/>
      <w:bookmarkEnd w:id="121"/>
      <w:bookmarkStart w:id="122" w:name="_Toc391647184"/>
      <w:bookmarkEnd w:id="122"/>
      <w:bookmarkStart w:id="123" w:name="_Toc391650108"/>
      <w:bookmarkEnd w:id="123"/>
      <w:bookmarkStart w:id="124" w:name="_Toc391649752"/>
      <w:bookmarkEnd w:id="124"/>
      <w:bookmarkStart w:id="125" w:name="_Toc391649348"/>
      <w:bookmarkEnd w:id="125"/>
      <w:bookmarkStart w:id="126" w:name="_Toc391650074"/>
      <w:bookmarkEnd w:id="126"/>
      <w:bookmarkStart w:id="127" w:name="_Toc391654309"/>
      <w:bookmarkEnd w:id="127"/>
      <w:bookmarkStart w:id="128" w:name="_Toc391649751"/>
      <w:bookmarkEnd w:id="128"/>
      <w:bookmarkStart w:id="129" w:name="_Toc391649526"/>
      <w:bookmarkEnd w:id="129"/>
      <w:bookmarkStart w:id="130" w:name="_Toc391650071"/>
      <w:bookmarkEnd w:id="130"/>
      <w:bookmarkStart w:id="131" w:name="_Toc391650063"/>
      <w:bookmarkEnd w:id="131"/>
      <w:bookmarkStart w:id="132" w:name="_Toc391649762"/>
      <w:bookmarkEnd w:id="132"/>
      <w:bookmarkStart w:id="133" w:name="_Toc391647326"/>
      <w:bookmarkEnd w:id="133"/>
      <w:bookmarkStart w:id="134" w:name="_Toc391654307"/>
      <w:bookmarkEnd w:id="134"/>
      <w:bookmarkStart w:id="135" w:name="_Toc391647191"/>
      <w:bookmarkEnd w:id="135"/>
      <w:bookmarkStart w:id="136" w:name="_Toc391649516"/>
      <w:bookmarkEnd w:id="136"/>
      <w:bookmarkStart w:id="137" w:name="_Toc391715534"/>
      <w:bookmarkEnd w:id="137"/>
      <w:bookmarkStart w:id="138" w:name="_Toc391654308"/>
      <w:bookmarkEnd w:id="138"/>
      <w:bookmarkStart w:id="139" w:name="_Toc391647340"/>
      <w:bookmarkEnd w:id="139"/>
      <w:bookmarkStart w:id="140" w:name="_Toc391647899"/>
      <w:bookmarkEnd w:id="140"/>
      <w:bookmarkStart w:id="141" w:name="_Toc391650113"/>
      <w:bookmarkEnd w:id="141"/>
      <w:bookmarkStart w:id="142" w:name="_Toc391715537"/>
      <w:bookmarkEnd w:id="142"/>
      <w:bookmarkStart w:id="143" w:name="_Toc391647893"/>
      <w:bookmarkEnd w:id="143"/>
      <w:bookmarkStart w:id="144" w:name="_Toc391647182"/>
      <w:bookmarkEnd w:id="144"/>
      <w:bookmarkStart w:id="145" w:name="_Toc391647896"/>
      <w:bookmarkEnd w:id="145"/>
      <w:bookmarkStart w:id="146" w:name="_Toc391647907"/>
      <w:bookmarkEnd w:id="146"/>
      <w:bookmarkStart w:id="147" w:name="_Toc391647188"/>
      <w:bookmarkEnd w:id="147"/>
      <w:bookmarkStart w:id="148" w:name="_Toc391649301"/>
      <w:bookmarkEnd w:id="148"/>
      <w:bookmarkStart w:id="149" w:name="_Toc391649335"/>
      <w:bookmarkEnd w:id="149"/>
      <w:bookmarkStart w:id="150" w:name="_Toc391647337"/>
      <w:bookmarkEnd w:id="150"/>
      <w:bookmarkStart w:id="151" w:name="_Toc391715531"/>
      <w:bookmarkEnd w:id="151"/>
      <w:bookmarkStart w:id="152" w:name="_Toc391649760"/>
      <w:bookmarkEnd w:id="152"/>
      <w:bookmarkStart w:id="153" w:name="_Toc391647328"/>
      <w:bookmarkEnd w:id="153"/>
      <w:bookmarkStart w:id="154" w:name="_Toc391649300"/>
      <w:bookmarkEnd w:id="154"/>
      <w:bookmarkStart w:id="155" w:name="_Toc391650118"/>
      <w:bookmarkEnd w:id="155"/>
      <w:bookmarkStart w:id="156" w:name="_Toc391649519"/>
      <w:bookmarkEnd w:id="156"/>
      <w:bookmarkStart w:id="157" w:name="_Toc391649525"/>
      <w:bookmarkEnd w:id="157"/>
      <w:bookmarkStart w:id="158" w:name="_Toc391649757"/>
      <w:bookmarkEnd w:id="158"/>
      <w:bookmarkStart w:id="159" w:name="_Toc391647196"/>
      <w:bookmarkEnd w:id="159"/>
      <w:bookmarkStart w:id="160" w:name="_Toc391649298"/>
      <w:bookmarkEnd w:id="160"/>
      <w:bookmarkStart w:id="161" w:name="_Toc391649763"/>
      <w:bookmarkEnd w:id="161"/>
      <w:bookmarkStart w:id="162" w:name="_Toc391654313"/>
      <w:bookmarkEnd w:id="162"/>
      <w:bookmarkStart w:id="163" w:name="_Toc391649299"/>
      <w:bookmarkEnd w:id="163"/>
      <w:bookmarkStart w:id="164" w:name="_Toc391647895"/>
      <w:bookmarkEnd w:id="164"/>
      <w:bookmarkStart w:id="165" w:name="_Toc391649523"/>
      <w:bookmarkEnd w:id="165"/>
      <w:bookmarkStart w:id="166" w:name="_Toc391647906"/>
      <w:bookmarkEnd w:id="166"/>
      <w:bookmarkStart w:id="167" w:name="_Toc391647192"/>
      <w:bookmarkEnd w:id="167"/>
      <w:bookmarkStart w:id="168" w:name="_Toc391650112"/>
      <w:bookmarkEnd w:id="168"/>
      <w:bookmarkStart w:id="169" w:name="_Toc391649753"/>
      <w:bookmarkEnd w:id="169"/>
      <w:bookmarkStart w:id="170" w:name="_Toc391649343"/>
      <w:bookmarkEnd w:id="170"/>
      <w:bookmarkStart w:id="171" w:name="_Toc391650067"/>
      <w:bookmarkEnd w:id="171"/>
      <w:bookmarkStart w:id="172" w:name="_Toc391654312"/>
      <w:bookmarkEnd w:id="172"/>
      <w:bookmarkStart w:id="173" w:name="_Toc391647902"/>
      <w:bookmarkEnd w:id="173"/>
      <w:bookmarkStart w:id="174" w:name="_Toc391650120"/>
      <w:bookmarkEnd w:id="174"/>
      <w:bookmarkStart w:id="175" w:name="_Toc391649334"/>
      <w:bookmarkEnd w:id="175"/>
      <w:bookmarkStart w:id="176" w:name="_Toc391647187"/>
      <w:bookmarkEnd w:id="176"/>
      <w:bookmarkStart w:id="177" w:name="_Toc391649766"/>
      <w:bookmarkEnd w:id="177"/>
      <w:bookmarkStart w:id="178" w:name="_Toc391649292"/>
      <w:bookmarkEnd w:id="178"/>
      <w:bookmarkStart w:id="179" w:name="_Toc391650116"/>
      <w:bookmarkEnd w:id="179"/>
      <w:bookmarkStart w:id="180" w:name="_Toc391647336"/>
      <w:bookmarkEnd w:id="180"/>
      <w:bookmarkStart w:id="181" w:name="_Toc391649765"/>
      <w:bookmarkEnd w:id="181"/>
      <w:bookmarkStart w:id="182" w:name="_Toc391649750"/>
      <w:bookmarkEnd w:id="182"/>
      <w:bookmarkStart w:id="183" w:name="_Toc391647905"/>
      <w:bookmarkEnd w:id="183"/>
      <w:bookmarkStart w:id="184" w:name="_Toc391715540"/>
      <w:bookmarkEnd w:id="184"/>
      <w:bookmarkStart w:id="185" w:name="_Toc391650111"/>
      <w:bookmarkEnd w:id="185"/>
      <w:bookmarkStart w:id="186" w:name="_Toc391647904"/>
      <w:bookmarkEnd w:id="186"/>
      <w:bookmarkStart w:id="187" w:name="_Toc391650052"/>
      <w:bookmarkEnd w:id="187"/>
      <w:bookmarkStart w:id="188" w:name="_Toc391649509"/>
      <w:bookmarkEnd w:id="188"/>
      <w:bookmarkStart w:id="189" w:name="_Toc391715510"/>
      <w:bookmarkEnd w:id="189"/>
      <w:bookmarkStart w:id="190" w:name="_Toc391649284"/>
      <w:bookmarkEnd w:id="190"/>
      <w:bookmarkStart w:id="191" w:name="_Toc391649499"/>
      <w:bookmarkEnd w:id="191"/>
      <w:bookmarkStart w:id="192" w:name="_Toc391715509"/>
      <w:bookmarkEnd w:id="192"/>
      <w:bookmarkStart w:id="193" w:name="_Toc391649733"/>
      <w:bookmarkEnd w:id="193"/>
      <w:bookmarkStart w:id="194" w:name="_Toc391715524"/>
      <w:bookmarkEnd w:id="194"/>
      <w:bookmarkStart w:id="195" w:name="_Toc391650094"/>
      <w:bookmarkEnd w:id="195"/>
      <w:bookmarkStart w:id="196" w:name="_Toc391650051"/>
      <w:bookmarkEnd w:id="196"/>
      <w:bookmarkStart w:id="197" w:name="_Toc391650089"/>
      <w:bookmarkEnd w:id="197"/>
      <w:bookmarkStart w:id="198" w:name="_Toc391647319"/>
      <w:bookmarkEnd w:id="198"/>
      <w:bookmarkStart w:id="199" w:name="_Toc391654284"/>
      <w:bookmarkEnd w:id="199"/>
      <w:bookmarkStart w:id="200" w:name="_Toc391649325"/>
      <w:bookmarkEnd w:id="200"/>
      <w:bookmarkStart w:id="201" w:name="_Toc391647887"/>
      <w:bookmarkEnd w:id="201"/>
      <w:bookmarkStart w:id="202" w:name="_Toc391650059"/>
      <w:bookmarkEnd w:id="202"/>
      <w:bookmarkStart w:id="203" w:name="_Toc391647316"/>
      <w:bookmarkEnd w:id="203"/>
      <w:bookmarkStart w:id="204" w:name="_Toc391647880"/>
      <w:bookmarkEnd w:id="204"/>
      <w:bookmarkStart w:id="205" w:name="_Toc391650058"/>
      <w:bookmarkEnd w:id="205"/>
      <w:bookmarkStart w:id="206" w:name="_Toc391654289"/>
      <w:bookmarkEnd w:id="206"/>
      <w:bookmarkStart w:id="207" w:name="_Toc391647163"/>
      <w:bookmarkEnd w:id="207"/>
      <w:bookmarkStart w:id="208" w:name="_Toc391650104"/>
      <w:bookmarkEnd w:id="208"/>
      <w:bookmarkStart w:id="209" w:name="_Toc391649327"/>
      <w:bookmarkEnd w:id="209"/>
      <w:bookmarkStart w:id="210" w:name="_Toc391654295"/>
      <w:bookmarkEnd w:id="210"/>
      <w:bookmarkStart w:id="211" w:name="_Toc391649741"/>
      <w:bookmarkEnd w:id="211"/>
      <w:bookmarkStart w:id="212" w:name="_Toc391647164"/>
      <w:bookmarkEnd w:id="212"/>
      <w:bookmarkStart w:id="213" w:name="_Toc391650055"/>
      <w:bookmarkEnd w:id="213"/>
      <w:bookmarkStart w:id="214" w:name="_Toc391715511"/>
      <w:bookmarkEnd w:id="214"/>
      <w:bookmarkStart w:id="215" w:name="_Toc391649497"/>
      <w:bookmarkEnd w:id="215"/>
      <w:bookmarkStart w:id="216" w:name="_Toc391649326"/>
      <w:bookmarkEnd w:id="216"/>
      <w:bookmarkStart w:id="217" w:name="_Toc391649510"/>
      <w:bookmarkEnd w:id="217"/>
      <w:bookmarkStart w:id="218" w:name="_Toc391647888"/>
      <w:bookmarkEnd w:id="218"/>
      <w:bookmarkStart w:id="219" w:name="_Toc391654291"/>
      <w:bookmarkEnd w:id="219"/>
      <w:bookmarkStart w:id="220" w:name="_Toc391715518"/>
      <w:bookmarkEnd w:id="220"/>
      <w:bookmarkStart w:id="221" w:name="_Toc391647311"/>
      <w:bookmarkEnd w:id="221"/>
      <w:bookmarkStart w:id="222" w:name="_Toc391649508"/>
      <w:bookmarkEnd w:id="222"/>
      <w:bookmarkStart w:id="223" w:name="_Toc391647308"/>
      <w:bookmarkEnd w:id="223"/>
      <w:bookmarkStart w:id="224" w:name="_Toc391647325"/>
      <w:bookmarkEnd w:id="224"/>
      <w:bookmarkStart w:id="225" w:name="_Toc391654299"/>
      <w:bookmarkEnd w:id="225"/>
      <w:bookmarkStart w:id="226" w:name="_Toc391650046"/>
      <w:bookmarkEnd w:id="226"/>
      <w:bookmarkStart w:id="227" w:name="_Toc391647892"/>
      <w:bookmarkEnd w:id="227"/>
      <w:bookmarkStart w:id="228" w:name="_Toc391647889"/>
      <w:bookmarkEnd w:id="228"/>
      <w:bookmarkStart w:id="229" w:name="_Toc391649494"/>
      <w:bookmarkEnd w:id="229"/>
      <w:bookmarkStart w:id="230" w:name="_Toc391649274"/>
      <w:bookmarkEnd w:id="230"/>
      <w:bookmarkStart w:id="231" w:name="_Toc391650043"/>
      <w:bookmarkEnd w:id="231"/>
      <w:bookmarkStart w:id="232" w:name="_Toc391647181"/>
      <w:bookmarkEnd w:id="232"/>
      <w:bookmarkStart w:id="233" w:name="_Toc391647876"/>
      <w:bookmarkEnd w:id="233"/>
      <w:bookmarkStart w:id="234" w:name="_Toc391649742"/>
      <w:bookmarkEnd w:id="234"/>
      <w:bookmarkStart w:id="235" w:name="_Toc391715523"/>
      <w:bookmarkEnd w:id="235"/>
      <w:bookmarkStart w:id="236" w:name="_Toc391647321"/>
      <w:bookmarkEnd w:id="236"/>
      <w:bookmarkStart w:id="237" w:name="_Toc391650054"/>
      <w:bookmarkEnd w:id="237"/>
      <w:bookmarkStart w:id="238" w:name="_Toc391650099"/>
      <w:bookmarkEnd w:id="238"/>
      <w:bookmarkStart w:id="239" w:name="_Toc391654279"/>
      <w:bookmarkEnd w:id="239"/>
      <w:bookmarkStart w:id="240" w:name="_Toc391654286"/>
      <w:bookmarkEnd w:id="240"/>
      <w:bookmarkStart w:id="241" w:name="_Toc391647312"/>
      <w:bookmarkEnd w:id="241"/>
      <w:bookmarkStart w:id="242" w:name="_Toc391650045"/>
      <w:bookmarkEnd w:id="242"/>
      <w:bookmarkStart w:id="243" w:name="_Toc391647310"/>
      <w:bookmarkEnd w:id="243"/>
      <w:bookmarkStart w:id="244" w:name="_Toc391715514"/>
      <w:bookmarkEnd w:id="244"/>
      <w:bookmarkStart w:id="245" w:name="_Toc391649503"/>
      <w:bookmarkEnd w:id="245"/>
      <w:bookmarkStart w:id="246" w:name="_Toc391654280"/>
      <w:bookmarkEnd w:id="246"/>
      <w:bookmarkStart w:id="247" w:name="_Toc391649282"/>
      <w:bookmarkEnd w:id="247"/>
      <w:bookmarkStart w:id="248" w:name="_Toc391649328"/>
      <w:bookmarkEnd w:id="248"/>
      <w:bookmarkStart w:id="249" w:name="_Toc391647877"/>
      <w:bookmarkEnd w:id="249"/>
      <w:bookmarkStart w:id="250" w:name="_Toc391649501"/>
      <w:bookmarkEnd w:id="250"/>
      <w:bookmarkStart w:id="251" w:name="_Toc391649271"/>
      <w:bookmarkEnd w:id="251"/>
      <w:bookmarkStart w:id="252" w:name="_Toc391650048"/>
      <w:bookmarkEnd w:id="252"/>
      <w:bookmarkStart w:id="253" w:name="_Toc391649506"/>
      <w:bookmarkEnd w:id="253"/>
      <w:bookmarkStart w:id="254" w:name="_Toc391649496"/>
      <w:bookmarkEnd w:id="254"/>
      <w:bookmarkStart w:id="255" w:name="_Toc391650057"/>
      <w:bookmarkEnd w:id="255"/>
      <w:bookmarkStart w:id="256" w:name="_Toc391649316"/>
      <w:bookmarkEnd w:id="256"/>
      <w:bookmarkStart w:id="257" w:name="_Toc391649317"/>
      <w:bookmarkEnd w:id="257"/>
      <w:bookmarkStart w:id="258" w:name="_Toc391715516"/>
      <w:bookmarkEnd w:id="258"/>
      <w:bookmarkStart w:id="259" w:name="_Toc391650106"/>
      <w:bookmarkEnd w:id="259"/>
      <w:bookmarkStart w:id="260" w:name="_Toc391647173"/>
      <w:bookmarkEnd w:id="260"/>
      <w:bookmarkStart w:id="261" w:name="_Toc391654285"/>
      <w:bookmarkEnd w:id="261"/>
      <w:bookmarkStart w:id="262" w:name="_Toc391647174"/>
      <w:bookmarkEnd w:id="262"/>
      <w:bookmarkStart w:id="263" w:name="_Toc391649283"/>
      <w:bookmarkEnd w:id="263"/>
      <w:bookmarkStart w:id="264" w:name="_Toc391647894"/>
      <w:bookmarkEnd w:id="264"/>
      <w:bookmarkStart w:id="265" w:name="_Toc391649749"/>
      <w:bookmarkEnd w:id="265"/>
      <w:bookmarkStart w:id="266" w:name="_Toc391649286"/>
      <w:bookmarkEnd w:id="266"/>
      <w:bookmarkStart w:id="267" w:name="_Toc391649746"/>
      <w:bookmarkEnd w:id="267"/>
      <w:bookmarkStart w:id="268" w:name="_Toc391647883"/>
      <w:bookmarkEnd w:id="268"/>
      <w:bookmarkStart w:id="269" w:name="_Toc391649268"/>
      <w:bookmarkEnd w:id="269"/>
      <w:bookmarkStart w:id="270" w:name="_Toc391647885"/>
      <w:bookmarkEnd w:id="270"/>
      <w:bookmarkStart w:id="271" w:name="_Toc391649505"/>
      <w:bookmarkEnd w:id="271"/>
      <w:bookmarkStart w:id="272" w:name="_Toc391649332"/>
      <w:bookmarkEnd w:id="272"/>
      <w:bookmarkStart w:id="273" w:name="_Toc391650090"/>
      <w:bookmarkEnd w:id="273"/>
      <w:bookmarkStart w:id="274" w:name="_Toc391654294"/>
      <w:bookmarkEnd w:id="274"/>
      <w:bookmarkStart w:id="275" w:name="_Toc391649276"/>
      <w:bookmarkEnd w:id="275"/>
      <w:bookmarkStart w:id="276" w:name="_Toc391715515"/>
      <w:bookmarkEnd w:id="276"/>
      <w:bookmarkStart w:id="277" w:name="_Toc391649502"/>
      <w:bookmarkEnd w:id="277"/>
      <w:bookmarkStart w:id="278" w:name="_Toc391647162"/>
      <w:bookmarkEnd w:id="278"/>
      <w:bookmarkStart w:id="279" w:name="_Toc391649507"/>
      <w:bookmarkEnd w:id="279"/>
      <w:bookmarkStart w:id="280" w:name="_Toc391649331"/>
      <w:bookmarkEnd w:id="280"/>
      <w:bookmarkStart w:id="281" w:name="_Toc391649322"/>
      <w:bookmarkEnd w:id="281"/>
      <w:bookmarkStart w:id="282" w:name="_Toc391649738"/>
      <w:bookmarkEnd w:id="282"/>
      <w:bookmarkStart w:id="283" w:name="_Toc391650091"/>
      <w:bookmarkEnd w:id="283"/>
      <w:bookmarkStart w:id="284" w:name="_Toc391654296"/>
      <w:bookmarkEnd w:id="284"/>
      <w:bookmarkStart w:id="285" w:name="_Toc391649278"/>
      <w:bookmarkEnd w:id="285"/>
      <w:bookmarkStart w:id="286" w:name="_Toc391715521"/>
      <w:bookmarkEnd w:id="286"/>
      <w:bookmarkStart w:id="287" w:name="_Toc391647172"/>
      <w:bookmarkEnd w:id="287"/>
      <w:bookmarkStart w:id="288" w:name="_Toc391654293"/>
      <w:bookmarkEnd w:id="288"/>
      <w:bookmarkStart w:id="289" w:name="_Toc391647878"/>
      <w:bookmarkEnd w:id="289"/>
      <w:bookmarkStart w:id="290" w:name="_Toc391654282"/>
      <w:bookmarkEnd w:id="290"/>
      <w:bookmarkStart w:id="291" w:name="_Toc391649745"/>
      <w:bookmarkEnd w:id="291"/>
      <w:bookmarkStart w:id="292" w:name="_Toc391649272"/>
      <w:bookmarkEnd w:id="292"/>
      <w:bookmarkStart w:id="293" w:name="_Toc391647324"/>
      <w:bookmarkEnd w:id="293"/>
      <w:bookmarkStart w:id="294" w:name="_Toc391715525"/>
      <w:bookmarkEnd w:id="294"/>
      <w:bookmarkStart w:id="295" w:name="_Toc391647320"/>
      <w:bookmarkEnd w:id="295"/>
      <w:bookmarkStart w:id="296" w:name="_Toc391647879"/>
      <w:bookmarkEnd w:id="296"/>
      <w:bookmarkStart w:id="297" w:name="_Toc391647875"/>
      <w:bookmarkEnd w:id="297"/>
      <w:bookmarkStart w:id="298" w:name="_Toc391647171"/>
      <w:bookmarkEnd w:id="298"/>
      <w:bookmarkStart w:id="299" w:name="_Toc391649323"/>
      <w:bookmarkEnd w:id="299"/>
      <w:bookmarkStart w:id="300" w:name="_Toc391649498"/>
      <w:bookmarkEnd w:id="300"/>
      <w:bookmarkStart w:id="301" w:name="_Toc391650044"/>
      <w:bookmarkEnd w:id="301"/>
      <w:bookmarkStart w:id="302" w:name="_Toc391715517"/>
      <w:bookmarkEnd w:id="302"/>
      <w:bookmarkStart w:id="303" w:name="_Toc391647177"/>
      <w:bookmarkEnd w:id="303"/>
      <w:bookmarkStart w:id="304" w:name="_Toc391654292"/>
      <w:bookmarkEnd w:id="304"/>
      <w:bookmarkStart w:id="305" w:name="_Toc391647884"/>
      <w:bookmarkEnd w:id="305"/>
      <w:bookmarkStart w:id="306" w:name="_Toc391647886"/>
      <w:bookmarkEnd w:id="306"/>
      <w:bookmarkStart w:id="307" w:name="_Toc391649734"/>
      <w:bookmarkEnd w:id="307"/>
      <w:bookmarkStart w:id="308" w:name="_Toc391647882"/>
      <w:bookmarkEnd w:id="308"/>
      <w:bookmarkStart w:id="309" w:name="_Toc391649319"/>
      <w:bookmarkEnd w:id="309"/>
      <w:bookmarkStart w:id="310" w:name="_Toc391654287"/>
      <w:bookmarkEnd w:id="310"/>
      <w:bookmarkStart w:id="311" w:name="_Toc391649744"/>
      <w:bookmarkEnd w:id="311"/>
      <w:bookmarkStart w:id="312" w:name="_Toc391650095"/>
      <w:bookmarkEnd w:id="312"/>
      <w:bookmarkStart w:id="313" w:name="_Toc391650097"/>
      <w:bookmarkEnd w:id="313"/>
      <w:bookmarkStart w:id="314" w:name="_Toc391649736"/>
      <w:bookmarkEnd w:id="314"/>
      <w:bookmarkStart w:id="315" w:name="_Toc391649732"/>
      <w:bookmarkEnd w:id="315"/>
      <w:bookmarkStart w:id="316" w:name="_Toc391649500"/>
      <w:bookmarkEnd w:id="316"/>
      <w:bookmarkStart w:id="317" w:name="_Toc391647327"/>
      <w:bookmarkEnd w:id="317"/>
      <w:bookmarkStart w:id="318" w:name="_Toc391649321"/>
      <w:bookmarkEnd w:id="318"/>
      <w:bookmarkStart w:id="319" w:name="_Toc391647176"/>
      <w:bookmarkEnd w:id="319"/>
      <w:bookmarkStart w:id="320" w:name="_Toc391715519"/>
      <w:bookmarkEnd w:id="320"/>
      <w:bookmarkStart w:id="321" w:name="_Toc391649267"/>
      <w:bookmarkEnd w:id="321"/>
      <w:bookmarkStart w:id="322" w:name="_Toc391650096"/>
      <w:bookmarkEnd w:id="322"/>
      <w:bookmarkStart w:id="323" w:name="_Toc391650092"/>
      <w:bookmarkEnd w:id="323"/>
      <w:bookmarkStart w:id="324" w:name="_Toc391647323"/>
      <w:bookmarkEnd w:id="324"/>
      <w:bookmarkStart w:id="325" w:name="_Toc391654297"/>
      <w:bookmarkEnd w:id="325"/>
      <w:bookmarkStart w:id="326" w:name="_Toc391649318"/>
      <w:bookmarkEnd w:id="326"/>
      <w:bookmarkStart w:id="327" w:name="_Toc391647179"/>
      <w:bookmarkEnd w:id="327"/>
      <w:bookmarkStart w:id="328" w:name="_Toc391649739"/>
      <w:bookmarkEnd w:id="328"/>
      <w:bookmarkStart w:id="329" w:name="_Toc391647170"/>
      <w:bookmarkEnd w:id="329"/>
      <w:bookmarkStart w:id="330" w:name="_Toc391649273"/>
      <w:bookmarkEnd w:id="330"/>
      <w:bookmarkStart w:id="331" w:name="_Toc391647315"/>
      <w:bookmarkEnd w:id="331"/>
      <w:bookmarkStart w:id="332" w:name="_Toc391649281"/>
      <w:bookmarkEnd w:id="332"/>
      <w:bookmarkStart w:id="333" w:name="_Toc391649275"/>
      <w:bookmarkEnd w:id="333"/>
      <w:bookmarkStart w:id="334" w:name="_Toc391715529"/>
      <w:bookmarkEnd w:id="334"/>
      <w:bookmarkStart w:id="335" w:name="_Toc391647166"/>
      <w:bookmarkEnd w:id="335"/>
      <w:bookmarkStart w:id="336" w:name="_Toc391649277"/>
      <w:bookmarkEnd w:id="336"/>
      <w:bookmarkStart w:id="337" w:name="_Toc391650093"/>
      <w:bookmarkEnd w:id="337"/>
      <w:bookmarkStart w:id="338" w:name="_Toc391715522"/>
      <w:bookmarkEnd w:id="338"/>
      <w:bookmarkStart w:id="339" w:name="_Toc391647322"/>
      <w:bookmarkEnd w:id="339"/>
      <w:bookmarkStart w:id="340" w:name="_Toc391650047"/>
      <w:bookmarkEnd w:id="340"/>
      <w:bookmarkStart w:id="341" w:name="_Toc391649737"/>
      <w:bookmarkEnd w:id="341"/>
      <w:bookmarkStart w:id="342" w:name="_Toc391650101"/>
      <w:bookmarkEnd w:id="342"/>
      <w:bookmarkStart w:id="343" w:name="_Toc391649270"/>
      <w:bookmarkEnd w:id="343"/>
      <w:bookmarkStart w:id="344" w:name="_Toc391654288"/>
      <w:bookmarkEnd w:id="344"/>
      <w:bookmarkStart w:id="345" w:name="_Toc391654281"/>
      <w:bookmarkEnd w:id="345"/>
      <w:bookmarkStart w:id="346" w:name="_Toc391649269"/>
      <w:bookmarkEnd w:id="346"/>
      <w:bookmarkStart w:id="347" w:name="_Toc391647309"/>
      <w:bookmarkEnd w:id="347"/>
      <w:bookmarkStart w:id="348" w:name="_Toc391649743"/>
      <w:bookmarkEnd w:id="348"/>
      <w:bookmarkStart w:id="349" w:name="_Toc391647165"/>
      <w:bookmarkEnd w:id="349"/>
      <w:bookmarkStart w:id="350" w:name="_Toc391649280"/>
      <w:bookmarkEnd w:id="350"/>
      <w:bookmarkStart w:id="351" w:name="_Toc391647313"/>
      <w:bookmarkEnd w:id="351"/>
      <w:bookmarkStart w:id="352" w:name="_Toc391649735"/>
      <w:bookmarkEnd w:id="352"/>
      <w:bookmarkStart w:id="353" w:name="_Toc391649279"/>
      <w:bookmarkEnd w:id="353"/>
      <w:bookmarkStart w:id="354" w:name="_Toc391647175"/>
      <w:bookmarkEnd w:id="354"/>
      <w:bookmarkStart w:id="355" w:name="_Toc391649747"/>
      <w:bookmarkEnd w:id="355"/>
      <w:bookmarkStart w:id="356" w:name="_Toc391647314"/>
      <w:bookmarkEnd w:id="356"/>
      <w:bookmarkStart w:id="357" w:name="_Toc391649504"/>
      <w:bookmarkEnd w:id="357"/>
      <w:bookmarkStart w:id="358" w:name="_Toc391649330"/>
      <w:bookmarkEnd w:id="358"/>
      <w:bookmarkStart w:id="359" w:name="_Toc391649329"/>
      <w:bookmarkEnd w:id="359"/>
      <w:bookmarkStart w:id="360" w:name="_Toc391649740"/>
      <w:bookmarkEnd w:id="360"/>
      <w:bookmarkStart w:id="361" w:name="_Toc391647890"/>
      <w:bookmarkEnd w:id="361"/>
      <w:bookmarkStart w:id="362" w:name="_Toc391715512"/>
      <w:bookmarkEnd w:id="362"/>
      <w:bookmarkStart w:id="363" w:name="_Toc391649320"/>
      <w:bookmarkEnd w:id="363"/>
      <w:bookmarkStart w:id="364" w:name="_Toc391649748"/>
      <w:bookmarkEnd w:id="364"/>
      <w:bookmarkStart w:id="365" w:name="_Toc391715513"/>
      <w:bookmarkEnd w:id="365"/>
      <w:bookmarkStart w:id="366" w:name="_Toc391654290"/>
      <w:bookmarkEnd w:id="366"/>
      <w:bookmarkStart w:id="367" w:name="_Toc391647178"/>
      <w:bookmarkEnd w:id="367"/>
      <w:bookmarkStart w:id="368" w:name="_Toc391654283"/>
      <w:bookmarkEnd w:id="368"/>
      <w:bookmarkStart w:id="369" w:name="_Toc391650100"/>
      <w:bookmarkEnd w:id="369"/>
      <w:bookmarkStart w:id="370" w:name="_Toc391715527"/>
      <w:bookmarkEnd w:id="370"/>
      <w:bookmarkStart w:id="371" w:name="_Toc391647881"/>
      <w:bookmarkEnd w:id="371"/>
      <w:bookmarkStart w:id="372" w:name="_Toc391647891"/>
      <w:bookmarkEnd w:id="372"/>
      <w:bookmarkStart w:id="373" w:name="_Toc391647317"/>
      <w:bookmarkEnd w:id="373"/>
      <w:bookmarkStart w:id="374" w:name="_Toc391650102"/>
      <w:bookmarkEnd w:id="374"/>
      <w:bookmarkStart w:id="375" w:name="_Toc391649493"/>
      <w:bookmarkEnd w:id="375"/>
      <w:bookmarkStart w:id="376" w:name="_Toc391649495"/>
      <w:bookmarkEnd w:id="376"/>
      <w:bookmarkStart w:id="377" w:name="_Toc391650049"/>
      <w:bookmarkEnd w:id="377"/>
      <w:bookmarkStart w:id="378" w:name="_Toc391650050"/>
      <w:bookmarkEnd w:id="378"/>
      <w:bookmarkStart w:id="379" w:name="_Toc391715520"/>
      <w:bookmarkEnd w:id="379"/>
      <w:bookmarkStart w:id="380" w:name="_Toc391650107"/>
      <w:bookmarkEnd w:id="380"/>
      <w:bookmarkStart w:id="381" w:name="_Toc391647169"/>
      <w:bookmarkEnd w:id="381"/>
      <w:bookmarkStart w:id="382" w:name="_Toc391647318"/>
      <w:bookmarkEnd w:id="382"/>
      <w:bookmarkStart w:id="383" w:name="_Toc391647167"/>
      <w:bookmarkEnd w:id="383"/>
      <w:bookmarkStart w:id="384" w:name="_Toc391647168"/>
      <w:bookmarkEnd w:id="384"/>
      <w:bookmarkStart w:id="385" w:name="_Toc391650105"/>
      <w:bookmarkEnd w:id="385"/>
      <w:bookmarkStart w:id="386" w:name="_Toc391650098"/>
      <w:bookmarkEnd w:id="386"/>
      <w:bookmarkStart w:id="387" w:name="_Toc391649324"/>
      <w:bookmarkEnd w:id="387"/>
      <w:bookmarkStart w:id="388" w:name="_Toc391650053"/>
      <w:bookmarkEnd w:id="388"/>
      <w:bookmarkStart w:id="389" w:name="_Toc391649315"/>
      <w:bookmarkEnd w:id="389"/>
      <w:bookmarkStart w:id="390" w:name="_Toc391650042"/>
      <w:bookmarkEnd w:id="390"/>
      <w:bookmarkStart w:id="391" w:name="_Toc391650103"/>
      <w:bookmarkEnd w:id="391"/>
      <w:bookmarkStart w:id="392" w:name="_Toc470168813"/>
      <w:bookmarkStart w:id="393" w:name="_Toc492848091"/>
      <w:bookmarkStart w:id="394" w:name="_Toc241912000"/>
      <w:bookmarkStart w:id="395" w:name="_Toc457986926"/>
      <w:bookmarkStart w:id="396" w:name="_Toc455373921"/>
      <w:bookmarkStart w:id="397" w:name="_Toc114253693"/>
      <w:bookmarkStart w:id="398" w:name="_Toc457979127"/>
      <w:bookmarkStart w:id="399" w:name="_Toc448828694"/>
      <w:bookmarkStart w:id="400" w:name="_Toc455543289"/>
      <w:bookmarkStart w:id="401" w:name="_Toc146182538"/>
      <w:bookmarkStart w:id="402" w:name="_Toc482581219"/>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sz w:val="24"/>
          <w:szCs w:val="24"/>
          <w:lang w:eastAsia="zh-CN"/>
        </w:rPr>
        <w:t>溴甲酚绿</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化学品名称</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化学品中文名称:溴甲酚绿</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化学品英文名称:Bromocresol green;y-Sultone</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CAS No.:76-60-8</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分子式:C21H14Br4O5S</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分子量:698.05</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健康危害:本品经呼吸道和消化道吸收,能腐蚀眼睛、皮肤和粘膜。 接触后有刺激感、喉痛、咳嗽、呼吸困难、腹痛、腹泻、呕吐、肺水肿。</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皮肤接触:立即脱去污染的衣着,用大量流动清水冲洗至少15分钟。就医。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眼睛接触:立即提起眼睑,用大量流动清水或生理盐水彻底冲洗至少15分钟。就医。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吸入:迅速脱离现场至空气新鲜处。 保持呼吸道通畅。 如呼吸困难,给输氧。 如呼吸停止,立即进行人工呼吸。 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食入:饮足量温水,催呕,就医。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b/>
          <w:bCs/>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灭火方法:尽可能将容器从火场移至空旷处,喷水保持火场容器冷却,用泡沫、干、二氧化碳灭火剂或沙土灭火。 直至灭火结束。</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操作注意事项：密闭操作，局部排风。防止粉尘释放到车间空气中。操作人员必须经过专门培训，严格遵守操作规程。建议操作人员戴好防护眼镜，耐酸碱手套。避免与氧化剂、酸类接触。尤其要注意避免与水接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 ：储存于阴凉、干燥、通风良好的库房。远离火种、热源。防止阳光直射。包装密封。应与氧化剂、酸类等分开存放，切忌混储。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储运于干燥、阴凉仓间内，防潮、防热、远离火种，不可太阳直晒。容器要密封。搬运中不能剧烈碰撞，与氧化剂分开存放。</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89089107"/>
      <w:bookmarkStart w:id="407" w:name="_Toc296962416"/>
      <w:bookmarkStart w:id="408" w:name="_Toc296359234"/>
      <w:bookmarkStart w:id="409" w:name="_Toc296359235"/>
      <w:bookmarkStart w:id="410" w:name="_Toc240452888"/>
      <w:bookmarkStart w:id="411" w:name="_Toc296962415"/>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1、产品制造完成及时包装，防止受潮。从供方发货至需方收到期间，产品应完好无损。包装要求：瓶装，100mL/瓶。</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73"/>
        <w:gridCol w:w="1370"/>
        <w:gridCol w:w="773"/>
        <w:gridCol w:w="2167"/>
        <w:gridCol w:w="1152"/>
        <w:gridCol w:w="2484"/>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8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370"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7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167"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1152"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136"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21" w:hRule="atLeast"/>
          <w:jc w:val="center"/>
        </w:trPr>
        <w:tc>
          <w:tcPr>
            <w:tcW w:w="8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370"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溴甲酚绿指示剂</w:t>
            </w:r>
          </w:p>
        </w:tc>
        <w:tc>
          <w:tcPr>
            <w:tcW w:w="7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瓶</w:t>
            </w:r>
          </w:p>
        </w:tc>
        <w:tc>
          <w:tcPr>
            <w:tcW w:w="2167"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一套包含1瓶100mL/瓶、分析纯</w:t>
            </w:r>
          </w:p>
        </w:tc>
        <w:tc>
          <w:tcPr>
            <w:tcW w:w="1152"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484"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1136"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kinsoku/>
        <w:wordWrap/>
        <w:overflowPunct/>
        <w:autoSpaceDE/>
        <w:autoSpaceDN/>
        <w:bidi w:val="0"/>
        <w:spacing w:line="360" w:lineRule="auto"/>
        <w:ind w:left="0" w:leftChars="0" w:right="0" w:rightChars="0" w:firstLine="735"/>
        <w:textAlignment w:val="auto"/>
        <w:rPr>
          <w:rFonts w:hint="eastAsia" w:asciiTheme="minorEastAsia" w:hAnsiTheme="minorEastAsia" w:eastAsiaTheme="minorEastAsia" w:cstheme="minorEastAsia"/>
          <w:sz w:val="24"/>
          <w:szCs w:val="24"/>
        </w:rPr>
      </w:pPr>
      <w:bookmarkStart w:id="412" w:name="_Toc283142592"/>
      <w:bookmarkStart w:id="413" w:name="_Toc250553838"/>
      <w:bookmarkStart w:id="414" w:name="_Toc292025371"/>
      <w:bookmarkStart w:id="415" w:name="_Toc246821928"/>
      <w:bookmarkStart w:id="416" w:name="_Toc283011669"/>
      <w:bookmarkStart w:id="417" w:name="_Toc282433717"/>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bookmarkStart w:id="418" w:name="_GoBack"/>
      <w:bookmarkEnd w:id="418"/>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DF128D"/>
    <w:rsid w:val="01EA6344"/>
    <w:rsid w:val="01FB5407"/>
    <w:rsid w:val="024D5ADD"/>
    <w:rsid w:val="0370464D"/>
    <w:rsid w:val="0B2F5AB3"/>
    <w:rsid w:val="0FB048D2"/>
    <w:rsid w:val="156028DD"/>
    <w:rsid w:val="17200BC1"/>
    <w:rsid w:val="193641E9"/>
    <w:rsid w:val="20B93D83"/>
    <w:rsid w:val="21D70DF2"/>
    <w:rsid w:val="26891309"/>
    <w:rsid w:val="28660E77"/>
    <w:rsid w:val="28BC19B4"/>
    <w:rsid w:val="30171B95"/>
    <w:rsid w:val="32CB1C9F"/>
    <w:rsid w:val="339C7F7E"/>
    <w:rsid w:val="360A2FE8"/>
    <w:rsid w:val="37710546"/>
    <w:rsid w:val="3BA1580F"/>
    <w:rsid w:val="3CD875A1"/>
    <w:rsid w:val="3EE27756"/>
    <w:rsid w:val="45136FEF"/>
    <w:rsid w:val="47F1402C"/>
    <w:rsid w:val="4A892670"/>
    <w:rsid w:val="4CE17CAE"/>
    <w:rsid w:val="4E4740FD"/>
    <w:rsid w:val="548723CF"/>
    <w:rsid w:val="57D91A30"/>
    <w:rsid w:val="5C815D70"/>
    <w:rsid w:val="5D3A03CD"/>
    <w:rsid w:val="5F7074AA"/>
    <w:rsid w:val="6B2268FC"/>
    <w:rsid w:val="6B84163E"/>
    <w:rsid w:val="6D1A07AD"/>
    <w:rsid w:val="6D8A6F01"/>
    <w:rsid w:val="70395C08"/>
    <w:rsid w:val="72AF79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4</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2024-03-08T07:54:46Z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F5673A24AE0B4B46B820F2B3017EFA7E</vt:lpwstr>
  </property>
</Properties>
</file>