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34226"/>
      <w:bookmarkStart w:id="1" w:name="_Toc131168595"/>
      <w:bookmarkStart w:id="2" w:name="_Toc114028927"/>
      <w:bookmarkStart w:id="3" w:name="_Toc131134327"/>
      <w:bookmarkStart w:id="4" w:name="_Toc183578143"/>
      <w:bookmarkStart w:id="5" w:name="_Toc131133981"/>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滴瓶</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47900"/>
      <w:bookmarkEnd w:id="7"/>
      <w:bookmarkStart w:id="8" w:name="_Toc391649292"/>
      <w:bookmarkEnd w:id="8"/>
      <w:bookmarkStart w:id="9" w:name="_Toc391649340"/>
      <w:bookmarkEnd w:id="9"/>
      <w:bookmarkStart w:id="10" w:name="_Toc391649518"/>
      <w:bookmarkEnd w:id="10"/>
      <w:bookmarkStart w:id="11" w:name="_Toc391649757"/>
      <w:bookmarkEnd w:id="11"/>
      <w:bookmarkStart w:id="12" w:name="_Toc391650067"/>
      <w:bookmarkEnd w:id="12"/>
      <w:bookmarkStart w:id="13" w:name="_Toc391650114"/>
      <w:bookmarkEnd w:id="13"/>
      <w:bookmarkStart w:id="14" w:name="_Toc391654304"/>
      <w:bookmarkEnd w:id="14"/>
      <w:bookmarkStart w:id="15" w:name="_Toc391715534"/>
      <w:bookmarkEnd w:id="15"/>
      <w:bookmarkStart w:id="16" w:name="_Toc391647188"/>
      <w:bookmarkEnd w:id="16"/>
      <w:bookmarkStart w:id="17" w:name="_Toc391647334"/>
      <w:bookmarkEnd w:id="17"/>
      <w:bookmarkStart w:id="18" w:name="_Toc391647901"/>
      <w:bookmarkEnd w:id="18"/>
      <w:bookmarkStart w:id="19" w:name="_Toc391649293"/>
      <w:bookmarkEnd w:id="19"/>
      <w:bookmarkStart w:id="20" w:name="_Toc391649341"/>
      <w:bookmarkEnd w:id="20"/>
      <w:bookmarkStart w:id="21" w:name="_Toc391649519"/>
      <w:bookmarkEnd w:id="21"/>
      <w:bookmarkStart w:id="22" w:name="_Toc391649758"/>
      <w:bookmarkEnd w:id="22"/>
      <w:bookmarkStart w:id="23" w:name="_Toc391650068"/>
      <w:bookmarkEnd w:id="23"/>
      <w:bookmarkStart w:id="24" w:name="_Toc391650115"/>
      <w:bookmarkEnd w:id="24"/>
      <w:bookmarkStart w:id="25" w:name="_Toc391654305"/>
      <w:bookmarkEnd w:id="25"/>
      <w:bookmarkStart w:id="26" w:name="_Toc391715535"/>
      <w:bookmarkEnd w:id="26"/>
      <w:bookmarkStart w:id="27" w:name="_Toc391647189"/>
      <w:bookmarkEnd w:id="27"/>
      <w:bookmarkStart w:id="28" w:name="_Toc391647335"/>
      <w:bookmarkEnd w:id="28"/>
      <w:bookmarkStart w:id="29" w:name="_Toc391647902"/>
      <w:bookmarkEnd w:id="29"/>
      <w:bookmarkStart w:id="30" w:name="_Toc391649294"/>
      <w:bookmarkEnd w:id="30"/>
      <w:bookmarkStart w:id="31" w:name="_Toc391649342"/>
      <w:bookmarkEnd w:id="31"/>
      <w:bookmarkStart w:id="32" w:name="_Toc391649520"/>
      <w:bookmarkEnd w:id="32"/>
      <w:bookmarkStart w:id="33" w:name="_Toc391649759"/>
      <w:bookmarkEnd w:id="33"/>
      <w:bookmarkStart w:id="34" w:name="_Toc391650069"/>
      <w:bookmarkEnd w:id="34"/>
      <w:bookmarkStart w:id="35" w:name="_Toc391650116"/>
      <w:bookmarkEnd w:id="35"/>
      <w:bookmarkStart w:id="36" w:name="_Toc391654306"/>
      <w:bookmarkEnd w:id="36"/>
      <w:bookmarkStart w:id="37" w:name="_Toc391715536"/>
      <w:bookmarkEnd w:id="37"/>
      <w:bookmarkStart w:id="38" w:name="_Toc391647190"/>
      <w:bookmarkEnd w:id="38"/>
      <w:bookmarkStart w:id="39" w:name="_Toc391647336"/>
      <w:bookmarkEnd w:id="39"/>
      <w:bookmarkStart w:id="40" w:name="_Toc391647903"/>
      <w:bookmarkEnd w:id="40"/>
      <w:bookmarkStart w:id="41" w:name="_Toc391649295"/>
      <w:bookmarkEnd w:id="41"/>
      <w:bookmarkStart w:id="42" w:name="_Toc391649343"/>
      <w:bookmarkEnd w:id="42"/>
      <w:bookmarkStart w:id="43" w:name="_Toc391649521"/>
      <w:bookmarkEnd w:id="43"/>
      <w:bookmarkStart w:id="44" w:name="_Toc391649760"/>
      <w:bookmarkEnd w:id="44"/>
      <w:bookmarkStart w:id="45" w:name="_Toc391650070"/>
      <w:bookmarkEnd w:id="45"/>
      <w:bookmarkStart w:id="46" w:name="_Toc391650117"/>
      <w:bookmarkEnd w:id="46"/>
      <w:bookmarkStart w:id="47" w:name="_Toc391654307"/>
      <w:bookmarkEnd w:id="47"/>
      <w:bookmarkStart w:id="48" w:name="_Toc391715537"/>
      <w:bookmarkEnd w:id="48"/>
      <w:bookmarkStart w:id="49" w:name="_Toc391647191"/>
      <w:bookmarkEnd w:id="49"/>
      <w:bookmarkStart w:id="50" w:name="_Toc391647337"/>
      <w:bookmarkEnd w:id="50"/>
      <w:bookmarkStart w:id="51" w:name="_Toc391647904"/>
      <w:bookmarkEnd w:id="51"/>
      <w:bookmarkStart w:id="52" w:name="_Toc391649296"/>
      <w:bookmarkEnd w:id="52"/>
      <w:bookmarkStart w:id="53" w:name="_Toc391649344"/>
      <w:bookmarkEnd w:id="53"/>
      <w:bookmarkStart w:id="54" w:name="_Toc391649522"/>
      <w:bookmarkEnd w:id="54"/>
      <w:bookmarkStart w:id="55" w:name="_Toc391649761"/>
      <w:bookmarkEnd w:id="55"/>
      <w:bookmarkStart w:id="56" w:name="_Toc391650071"/>
      <w:bookmarkEnd w:id="56"/>
      <w:bookmarkStart w:id="57" w:name="_Toc391650118"/>
      <w:bookmarkEnd w:id="57"/>
      <w:bookmarkStart w:id="58" w:name="_Toc391654308"/>
      <w:bookmarkEnd w:id="58"/>
      <w:bookmarkStart w:id="59" w:name="_Toc391715538"/>
      <w:bookmarkEnd w:id="59"/>
      <w:bookmarkStart w:id="60" w:name="_Toc391647192"/>
      <w:bookmarkEnd w:id="60"/>
      <w:bookmarkStart w:id="61" w:name="_Toc391647338"/>
      <w:bookmarkEnd w:id="61"/>
      <w:bookmarkStart w:id="62" w:name="_Toc391647905"/>
      <w:bookmarkEnd w:id="62"/>
      <w:bookmarkStart w:id="63" w:name="_Toc391649297"/>
      <w:bookmarkEnd w:id="63"/>
      <w:bookmarkStart w:id="64" w:name="_Toc391649345"/>
      <w:bookmarkEnd w:id="64"/>
      <w:bookmarkStart w:id="65" w:name="_Toc391647907"/>
      <w:bookmarkEnd w:id="65"/>
      <w:bookmarkStart w:id="66" w:name="_Toc391649523"/>
      <w:bookmarkEnd w:id="66"/>
      <w:bookmarkStart w:id="67" w:name="_Toc391649762"/>
      <w:bookmarkEnd w:id="67"/>
      <w:bookmarkStart w:id="68" w:name="_Toc391650072"/>
      <w:bookmarkEnd w:id="68"/>
      <w:bookmarkStart w:id="69" w:name="_Toc391650119"/>
      <w:bookmarkEnd w:id="69"/>
      <w:bookmarkStart w:id="70" w:name="_Toc391654309"/>
      <w:bookmarkEnd w:id="70"/>
      <w:bookmarkStart w:id="71" w:name="_Toc391715539"/>
      <w:bookmarkEnd w:id="71"/>
      <w:bookmarkStart w:id="72" w:name="_Toc391647193"/>
      <w:bookmarkEnd w:id="72"/>
      <w:bookmarkStart w:id="73" w:name="_Toc391647339"/>
      <w:bookmarkEnd w:id="73"/>
      <w:bookmarkStart w:id="74" w:name="_Toc391647906"/>
      <w:bookmarkEnd w:id="74"/>
      <w:bookmarkStart w:id="75" w:name="_Toc391649298"/>
      <w:bookmarkEnd w:id="75"/>
      <w:bookmarkStart w:id="76" w:name="_Toc391649346"/>
      <w:bookmarkEnd w:id="76"/>
      <w:bookmarkStart w:id="77" w:name="_Toc391649524"/>
      <w:bookmarkEnd w:id="77"/>
      <w:bookmarkStart w:id="78" w:name="_Toc391649763"/>
      <w:bookmarkEnd w:id="78"/>
      <w:bookmarkStart w:id="79" w:name="_Toc391650073"/>
      <w:bookmarkEnd w:id="79"/>
      <w:bookmarkStart w:id="80" w:name="_Toc391650120"/>
      <w:bookmarkEnd w:id="80"/>
      <w:bookmarkStart w:id="81" w:name="_Toc391654310"/>
      <w:bookmarkEnd w:id="81"/>
      <w:bookmarkStart w:id="82" w:name="_Toc391715540"/>
      <w:bookmarkEnd w:id="82"/>
      <w:bookmarkStart w:id="83" w:name="_Toc391647194"/>
      <w:bookmarkEnd w:id="83"/>
      <w:bookmarkStart w:id="84" w:name="_Toc391647340"/>
      <w:bookmarkEnd w:id="84"/>
      <w:bookmarkStart w:id="85" w:name="_Toc391649299"/>
      <w:bookmarkEnd w:id="85"/>
      <w:bookmarkStart w:id="86" w:name="_Toc391649347"/>
      <w:bookmarkEnd w:id="86"/>
      <w:bookmarkStart w:id="87" w:name="_Toc391649525"/>
      <w:bookmarkEnd w:id="87"/>
      <w:bookmarkStart w:id="88" w:name="_Toc391649764"/>
      <w:bookmarkEnd w:id="88"/>
      <w:bookmarkStart w:id="89" w:name="_Toc391650074"/>
      <w:bookmarkEnd w:id="89"/>
      <w:bookmarkStart w:id="90" w:name="_Toc391654311"/>
      <w:bookmarkEnd w:id="90"/>
      <w:bookmarkStart w:id="91" w:name="_Toc391650121"/>
      <w:bookmarkEnd w:id="91"/>
      <w:bookmarkStart w:id="92" w:name="_Toc391715541"/>
      <w:bookmarkEnd w:id="92"/>
      <w:bookmarkStart w:id="93" w:name="_Toc391647195"/>
      <w:bookmarkEnd w:id="93"/>
      <w:bookmarkStart w:id="94" w:name="_Toc391647341"/>
      <w:bookmarkEnd w:id="94"/>
      <w:bookmarkStart w:id="95" w:name="_Toc391647908"/>
      <w:bookmarkEnd w:id="95"/>
      <w:bookmarkStart w:id="96" w:name="_Toc391649300"/>
      <w:bookmarkEnd w:id="96"/>
      <w:bookmarkStart w:id="97" w:name="_Toc391649348"/>
      <w:bookmarkEnd w:id="97"/>
      <w:bookmarkStart w:id="98" w:name="_Toc391649526"/>
      <w:bookmarkEnd w:id="98"/>
      <w:bookmarkStart w:id="99" w:name="_Toc391649765"/>
      <w:bookmarkEnd w:id="99"/>
      <w:bookmarkStart w:id="100" w:name="_Toc391650075"/>
      <w:bookmarkEnd w:id="100"/>
      <w:bookmarkStart w:id="101" w:name="_Toc391650122"/>
      <w:bookmarkEnd w:id="101"/>
      <w:bookmarkStart w:id="102" w:name="_Toc391654312"/>
      <w:bookmarkEnd w:id="102"/>
      <w:bookmarkStart w:id="103" w:name="_Toc391715542"/>
      <w:bookmarkEnd w:id="103"/>
      <w:bookmarkStart w:id="104" w:name="_Toc391647196"/>
      <w:bookmarkEnd w:id="104"/>
      <w:bookmarkStart w:id="105" w:name="_Toc391647342"/>
      <w:bookmarkEnd w:id="105"/>
      <w:bookmarkStart w:id="106" w:name="_Toc391647909"/>
      <w:bookmarkEnd w:id="106"/>
      <w:bookmarkStart w:id="107" w:name="_Toc391649301"/>
      <w:bookmarkEnd w:id="107"/>
      <w:bookmarkStart w:id="108" w:name="_Toc391649349"/>
      <w:bookmarkEnd w:id="108"/>
      <w:bookmarkStart w:id="109" w:name="_Toc391649527"/>
      <w:bookmarkEnd w:id="109"/>
      <w:bookmarkStart w:id="110" w:name="_Toc391649766"/>
      <w:bookmarkEnd w:id="110"/>
      <w:bookmarkStart w:id="111" w:name="_Toc391650076"/>
      <w:bookmarkEnd w:id="111"/>
      <w:bookmarkStart w:id="112" w:name="_Toc391650123"/>
      <w:bookmarkEnd w:id="112"/>
      <w:bookmarkStart w:id="113" w:name="_Toc391654313"/>
      <w:bookmarkEnd w:id="113"/>
      <w:bookmarkStart w:id="114" w:name="_Toc391715543"/>
      <w:bookmarkEnd w:id="114"/>
      <w:bookmarkStart w:id="115" w:name="_Toc391649502"/>
      <w:bookmarkEnd w:id="115"/>
      <w:bookmarkStart w:id="116" w:name="_Toc391649278"/>
      <w:bookmarkEnd w:id="116"/>
      <w:bookmarkStart w:id="117" w:name="_Toc391647886"/>
      <w:bookmarkEnd w:id="117"/>
      <w:bookmarkStart w:id="118" w:name="_Toc391650053"/>
      <w:bookmarkEnd w:id="118"/>
      <w:bookmarkStart w:id="119" w:name="_Toc391649743"/>
      <w:bookmarkEnd w:id="119"/>
      <w:bookmarkStart w:id="120" w:name="_Toc391650100"/>
      <w:bookmarkEnd w:id="120"/>
      <w:bookmarkStart w:id="121" w:name="_Toc391649326"/>
      <w:bookmarkEnd w:id="121"/>
      <w:bookmarkStart w:id="122" w:name="_Toc391649504"/>
      <w:bookmarkEnd w:id="122"/>
      <w:bookmarkStart w:id="123" w:name="_Toc391647318"/>
      <w:bookmarkEnd w:id="123"/>
      <w:bookmarkStart w:id="124" w:name="_Toc391647885"/>
      <w:bookmarkEnd w:id="124"/>
      <w:bookmarkStart w:id="125" w:name="_Toc391647173"/>
      <w:bookmarkEnd w:id="125"/>
      <w:bookmarkStart w:id="126" w:name="_Toc391649277"/>
      <w:bookmarkEnd w:id="126"/>
      <w:bookmarkStart w:id="127" w:name="_Toc391649276"/>
      <w:bookmarkEnd w:id="127"/>
      <w:bookmarkStart w:id="128" w:name="_Toc391654288"/>
      <w:bookmarkEnd w:id="128"/>
      <w:bookmarkStart w:id="129" w:name="_Toc391649325"/>
      <w:bookmarkEnd w:id="129"/>
      <w:bookmarkStart w:id="130" w:name="_Toc391715519"/>
      <w:bookmarkEnd w:id="130"/>
      <w:bookmarkStart w:id="131" w:name="_Toc391647172"/>
      <w:bookmarkEnd w:id="131"/>
      <w:bookmarkStart w:id="132" w:name="_Toc391647319"/>
      <w:bookmarkEnd w:id="132"/>
      <w:bookmarkStart w:id="133" w:name="_Toc391649742"/>
      <w:bookmarkEnd w:id="133"/>
      <w:bookmarkStart w:id="134" w:name="_Toc391649503"/>
      <w:bookmarkEnd w:id="134"/>
      <w:bookmarkStart w:id="135" w:name="_Toc391715518"/>
      <w:bookmarkEnd w:id="135"/>
      <w:bookmarkStart w:id="136" w:name="_Toc391647317"/>
      <w:bookmarkEnd w:id="136"/>
      <w:bookmarkStart w:id="137" w:name="_Toc391654289"/>
      <w:bookmarkEnd w:id="137"/>
      <w:bookmarkStart w:id="138" w:name="_Toc391649500"/>
      <w:bookmarkEnd w:id="138"/>
      <w:bookmarkStart w:id="139" w:name="_Toc391649275"/>
      <w:bookmarkEnd w:id="139"/>
      <w:bookmarkStart w:id="140" w:name="_Toc391649747"/>
      <w:bookmarkEnd w:id="140"/>
      <w:bookmarkStart w:id="141" w:name="_Toc391650098"/>
      <w:bookmarkEnd w:id="141"/>
      <w:bookmarkStart w:id="142" w:name="_Toc391650057"/>
      <w:bookmarkEnd w:id="142"/>
      <w:bookmarkStart w:id="143" w:name="_Toc391649741"/>
      <w:bookmarkEnd w:id="143"/>
      <w:bookmarkStart w:id="144" w:name="_Toc391650104"/>
      <w:bookmarkEnd w:id="144"/>
      <w:bookmarkStart w:id="145" w:name="_Toc391647882"/>
      <w:bookmarkEnd w:id="145"/>
      <w:bookmarkStart w:id="146" w:name="_Toc391654294"/>
      <w:bookmarkEnd w:id="146"/>
      <w:bookmarkStart w:id="147" w:name="_Toc391649272"/>
      <w:bookmarkEnd w:id="147"/>
      <w:bookmarkStart w:id="148" w:name="_Toc391715524"/>
      <w:bookmarkEnd w:id="148"/>
      <w:bookmarkStart w:id="149" w:name="_Toc391649322"/>
      <w:bookmarkEnd w:id="149"/>
      <w:bookmarkStart w:id="150" w:name="_Toc391647324"/>
      <w:bookmarkEnd w:id="150"/>
      <w:bookmarkStart w:id="151" w:name="_Toc391649320"/>
      <w:bookmarkEnd w:id="151"/>
      <w:bookmarkStart w:id="152" w:name="_Toc391647891"/>
      <w:bookmarkEnd w:id="152"/>
      <w:bookmarkStart w:id="153" w:name="_Toc391647880"/>
      <w:bookmarkEnd w:id="153"/>
      <w:bookmarkStart w:id="154" w:name="_Toc391715523"/>
      <w:bookmarkEnd w:id="154"/>
      <w:bookmarkStart w:id="155" w:name="_Toc391650051"/>
      <w:bookmarkEnd w:id="155"/>
      <w:bookmarkStart w:id="156" w:name="_Toc391647176"/>
      <w:bookmarkEnd w:id="156"/>
      <w:bookmarkStart w:id="157" w:name="_Toc391649494"/>
      <w:bookmarkEnd w:id="157"/>
      <w:bookmarkStart w:id="158" w:name="_Toc391647174"/>
      <w:bookmarkEnd w:id="158"/>
      <w:bookmarkStart w:id="159" w:name="_Toc391647876"/>
      <w:bookmarkEnd w:id="159"/>
      <w:bookmarkStart w:id="160" w:name="_Toc391715520"/>
      <w:bookmarkEnd w:id="160"/>
      <w:bookmarkStart w:id="161" w:name="_Toc391654279"/>
      <w:bookmarkEnd w:id="161"/>
      <w:bookmarkStart w:id="162" w:name="_Toc391654290"/>
      <w:bookmarkEnd w:id="162"/>
      <w:bookmarkStart w:id="163" w:name="_Toc391649319"/>
      <w:bookmarkEnd w:id="163"/>
      <w:bookmarkStart w:id="164" w:name="_Toc391649283"/>
      <w:bookmarkEnd w:id="164"/>
      <w:bookmarkStart w:id="165" w:name="_Toc391649737"/>
      <w:bookmarkEnd w:id="165"/>
      <w:bookmarkStart w:id="166" w:name="_Toc391649331"/>
      <w:bookmarkEnd w:id="166"/>
      <w:bookmarkStart w:id="167" w:name="_Toc391649496"/>
      <w:bookmarkEnd w:id="167"/>
      <w:bookmarkStart w:id="168" w:name="_Toc391649748"/>
      <w:bookmarkEnd w:id="168"/>
      <w:bookmarkStart w:id="169" w:name="_Toc391647315"/>
      <w:bookmarkEnd w:id="169"/>
      <w:bookmarkStart w:id="170" w:name="_Toc391650058"/>
      <w:bookmarkEnd w:id="170"/>
      <w:bookmarkStart w:id="171" w:name="_Toc391649495"/>
      <w:bookmarkEnd w:id="171"/>
      <w:bookmarkStart w:id="172" w:name="_Toc391650105"/>
      <w:bookmarkEnd w:id="172"/>
      <w:bookmarkStart w:id="173" w:name="_Toc391649323"/>
      <w:bookmarkEnd w:id="173"/>
      <w:bookmarkStart w:id="174" w:name="_Toc391654295"/>
      <w:bookmarkEnd w:id="174"/>
      <w:bookmarkStart w:id="175" w:name="_Toc391650049"/>
      <w:bookmarkEnd w:id="175"/>
      <w:bookmarkStart w:id="176" w:name="_Toc391715525"/>
      <w:bookmarkEnd w:id="176"/>
      <w:bookmarkStart w:id="177" w:name="_Toc391649315"/>
      <w:bookmarkEnd w:id="177"/>
      <w:bookmarkStart w:id="178" w:name="_Toc391647179"/>
      <w:bookmarkEnd w:id="178"/>
      <w:bookmarkStart w:id="179" w:name="_Toc391649493"/>
      <w:bookmarkEnd w:id="179"/>
      <w:bookmarkStart w:id="180" w:name="_Toc391647325"/>
      <w:bookmarkEnd w:id="180"/>
      <w:bookmarkStart w:id="181" w:name="_Toc391647312"/>
      <w:bookmarkEnd w:id="181"/>
      <w:bookmarkStart w:id="182" w:name="_Toc391647892"/>
      <w:bookmarkEnd w:id="182"/>
      <w:bookmarkStart w:id="183" w:name="_Toc391647167"/>
      <w:bookmarkEnd w:id="183"/>
      <w:bookmarkStart w:id="184" w:name="_Toc391649284"/>
      <w:bookmarkEnd w:id="184"/>
      <w:bookmarkStart w:id="185" w:name="_Toc391715512"/>
      <w:bookmarkEnd w:id="185"/>
      <w:bookmarkStart w:id="186" w:name="_Toc391649332"/>
      <w:bookmarkEnd w:id="186"/>
      <w:bookmarkStart w:id="187" w:name="_Toc391650093"/>
      <w:bookmarkEnd w:id="187"/>
      <w:bookmarkStart w:id="188" w:name="_Toc391649510"/>
      <w:bookmarkEnd w:id="188"/>
      <w:bookmarkStart w:id="189" w:name="_Toc391650046"/>
      <w:bookmarkEnd w:id="189"/>
      <w:bookmarkStart w:id="190" w:name="_Toc391649749"/>
      <w:bookmarkEnd w:id="190"/>
      <w:bookmarkStart w:id="191" w:name="_Toc391649739"/>
      <w:bookmarkEnd w:id="191"/>
      <w:bookmarkStart w:id="192" w:name="_Toc391650059"/>
      <w:bookmarkEnd w:id="192"/>
      <w:bookmarkStart w:id="193" w:name="_Toc391654284"/>
      <w:bookmarkEnd w:id="193"/>
      <w:bookmarkStart w:id="194" w:name="_Toc391650106"/>
      <w:bookmarkEnd w:id="194"/>
      <w:bookmarkStart w:id="195" w:name="_Toc391647878"/>
      <w:bookmarkEnd w:id="195"/>
      <w:bookmarkStart w:id="196" w:name="_Toc391649509"/>
      <w:bookmarkEnd w:id="196"/>
      <w:bookmarkStart w:id="197" w:name="_Toc391649270"/>
      <w:bookmarkEnd w:id="197"/>
      <w:bookmarkStart w:id="198" w:name="_Toc391647178"/>
      <w:bookmarkEnd w:id="198"/>
      <w:bookmarkStart w:id="199" w:name="_Toc391650045"/>
      <w:bookmarkEnd w:id="199"/>
      <w:bookmarkStart w:id="200" w:name="_Toc391654292"/>
      <w:bookmarkEnd w:id="200"/>
      <w:bookmarkStart w:id="201" w:name="_Toc391649318"/>
      <w:bookmarkEnd w:id="201"/>
      <w:bookmarkStart w:id="202" w:name="_Toc391650102"/>
      <w:bookmarkEnd w:id="202"/>
      <w:bookmarkStart w:id="203" w:name="_Toc391649734"/>
      <w:bookmarkEnd w:id="203"/>
      <w:bookmarkStart w:id="204" w:name="_Toc391650055"/>
      <w:bookmarkEnd w:id="204"/>
      <w:bookmarkStart w:id="205" w:name="_Toc391649735"/>
      <w:bookmarkEnd w:id="205"/>
      <w:bookmarkStart w:id="206" w:name="_Toc391650107"/>
      <w:bookmarkEnd w:id="206"/>
      <w:bookmarkStart w:id="207" w:name="_Toc391715511"/>
      <w:bookmarkEnd w:id="207"/>
      <w:bookmarkStart w:id="208" w:name="_Toc391654296"/>
      <w:bookmarkEnd w:id="208"/>
      <w:bookmarkStart w:id="209" w:name="_Toc391647875"/>
      <w:bookmarkEnd w:id="209"/>
      <w:bookmarkStart w:id="210" w:name="_Toc391654297"/>
      <w:bookmarkEnd w:id="210"/>
      <w:bookmarkStart w:id="211" w:name="_Toc391649268"/>
      <w:bookmarkEnd w:id="211"/>
      <w:bookmarkStart w:id="212" w:name="_Toc391654299"/>
      <w:bookmarkEnd w:id="212"/>
      <w:bookmarkStart w:id="213" w:name="_Toc391650094"/>
      <w:bookmarkEnd w:id="213"/>
      <w:bookmarkStart w:id="214" w:name="_Toc391715527"/>
      <w:bookmarkEnd w:id="214"/>
      <w:bookmarkStart w:id="215" w:name="_Toc391715517"/>
      <w:bookmarkEnd w:id="215"/>
      <w:bookmarkStart w:id="216" w:name="_Toc391647181"/>
      <w:bookmarkEnd w:id="216"/>
      <w:bookmarkStart w:id="217" w:name="_Toc391654286"/>
      <w:bookmarkEnd w:id="217"/>
      <w:bookmarkStart w:id="218" w:name="_Toc391647327"/>
      <w:bookmarkEnd w:id="218"/>
      <w:bookmarkStart w:id="219" w:name="_Toc391647164"/>
      <w:bookmarkEnd w:id="219"/>
      <w:bookmarkStart w:id="220" w:name="_Toc391715529"/>
      <w:bookmarkEnd w:id="220"/>
      <w:bookmarkStart w:id="221" w:name="_Toc391647316"/>
      <w:bookmarkEnd w:id="221"/>
      <w:bookmarkStart w:id="222" w:name="_Toc391647894"/>
      <w:bookmarkEnd w:id="222"/>
      <w:bookmarkStart w:id="223" w:name="_Toc391647881"/>
      <w:bookmarkEnd w:id="223"/>
      <w:bookmarkStart w:id="224" w:name="_Toc391649286"/>
      <w:bookmarkEnd w:id="224"/>
      <w:bookmarkStart w:id="225" w:name="_Toc391715513"/>
      <w:bookmarkEnd w:id="225"/>
      <w:bookmarkStart w:id="226" w:name="_Toc391647183"/>
      <w:bookmarkEnd w:id="226"/>
      <w:bookmarkStart w:id="227" w:name="_Toc391647163"/>
      <w:bookmarkEnd w:id="227"/>
      <w:bookmarkStart w:id="228" w:name="_Toc391715526"/>
      <w:bookmarkEnd w:id="228"/>
      <w:bookmarkStart w:id="229" w:name="_Toc391649732"/>
      <w:bookmarkEnd w:id="229"/>
      <w:bookmarkStart w:id="230" w:name="_Toc391647180"/>
      <w:bookmarkEnd w:id="230"/>
      <w:bookmarkStart w:id="231" w:name="_Toc391647314"/>
      <w:bookmarkEnd w:id="231"/>
      <w:bookmarkStart w:id="232" w:name="_Toc391649334"/>
      <w:bookmarkEnd w:id="232"/>
      <w:bookmarkStart w:id="233" w:name="_Toc391654283"/>
      <w:bookmarkEnd w:id="233"/>
      <w:bookmarkStart w:id="234" w:name="_Toc391649512"/>
      <w:bookmarkEnd w:id="234"/>
      <w:bookmarkStart w:id="235" w:name="_Toc391654282"/>
      <w:bookmarkEnd w:id="235"/>
      <w:bookmarkStart w:id="236" w:name="_Toc391649751"/>
      <w:bookmarkEnd w:id="236"/>
      <w:bookmarkStart w:id="237" w:name="_Toc391647166"/>
      <w:bookmarkEnd w:id="237"/>
      <w:bookmarkStart w:id="238" w:name="_Toc391647329"/>
      <w:bookmarkEnd w:id="238"/>
      <w:bookmarkStart w:id="239" w:name="_Toc391647310"/>
      <w:bookmarkEnd w:id="239"/>
      <w:bookmarkStart w:id="240" w:name="_Toc391650061"/>
      <w:bookmarkEnd w:id="240"/>
      <w:bookmarkStart w:id="241" w:name="_Toc391649733"/>
      <w:bookmarkEnd w:id="241"/>
      <w:bookmarkStart w:id="242" w:name="_Toc391650108"/>
      <w:bookmarkEnd w:id="242"/>
      <w:bookmarkStart w:id="243" w:name="_Toc391649316"/>
      <w:bookmarkEnd w:id="243"/>
      <w:bookmarkStart w:id="244" w:name="_Toc391647896"/>
      <w:bookmarkEnd w:id="244"/>
      <w:bookmarkStart w:id="245" w:name="_Toc391715515"/>
      <w:bookmarkEnd w:id="245"/>
      <w:bookmarkStart w:id="246" w:name="_Toc391654298"/>
      <w:bookmarkEnd w:id="246"/>
      <w:bookmarkStart w:id="247" w:name="_Toc391649274"/>
      <w:bookmarkEnd w:id="247"/>
      <w:bookmarkStart w:id="248" w:name="_Toc391649288"/>
      <w:bookmarkEnd w:id="248"/>
      <w:bookmarkStart w:id="249" w:name="_Toc391647169"/>
      <w:bookmarkEnd w:id="249"/>
      <w:bookmarkStart w:id="250" w:name="_Toc391715528"/>
      <w:bookmarkEnd w:id="250"/>
      <w:bookmarkStart w:id="251" w:name="_Toc391647879"/>
      <w:bookmarkEnd w:id="251"/>
      <w:bookmarkStart w:id="252" w:name="_Toc391647326"/>
      <w:bookmarkEnd w:id="252"/>
      <w:bookmarkStart w:id="253" w:name="_Toc391647168"/>
      <w:bookmarkEnd w:id="253"/>
      <w:bookmarkStart w:id="254" w:name="_Toc391647893"/>
      <w:bookmarkEnd w:id="254"/>
      <w:bookmarkStart w:id="255" w:name="_Toc391650050"/>
      <w:bookmarkEnd w:id="255"/>
      <w:bookmarkStart w:id="256" w:name="_Toc391647182"/>
      <w:bookmarkEnd w:id="256"/>
      <w:bookmarkStart w:id="257" w:name="_Toc391647884"/>
      <w:bookmarkEnd w:id="257"/>
      <w:bookmarkStart w:id="258" w:name="_Toc391647328"/>
      <w:bookmarkEnd w:id="258"/>
      <w:bookmarkStart w:id="259" w:name="_Toc391647311"/>
      <w:bookmarkEnd w:id="259"/>
      <w:bookmarkStart w:id="260" w:name="_Toc391647895"/>
      <w:bookmarkEnd w:id="260"/>
      <w:bookmarkStart w:id="261" w:name="_Toc391647877"/>
      <w:bookmarkEnd w:id="261"/>
      <w:bookmarkStart w:id="262" w:name="_Toc391649285"/>
      <w:bookmarkEnd w:id="262"/>
      <w:bookmarkStart w:id="263" w:name="_Toc391649736"/>
      <w:bookmarkEnd w:id="263"/>
      <w:bookmarkStart w:id="264" w:name="_Toc391649336"/>
      <w:bookmarkEnd w:id="264"/>
      <w:bookmarkStart w:id="265" w:name="_Toc391650096"/>
      <w:bookmarkEnd w:id="265"/>
      <w:bookmarkStart w:id="266" w:name="_Toc391649287"/>
      <w:bookmarkEnd w:id="266"/>
      <w:bookmarkStart w:id="267" w:name="_Toc391647170"/>
      <w:bookmarkEnd w:id="267"/>
      <w:bookmarkStart w:id="268" w:name="_Toc391649333"/>
      <w:bookmarkEnd w:id="268"/>
      <w:bookmarkStart w:id="269" w:name="_Toc391715514"/>
      <w:bookmarkEnd w:id="269"/>
      <w:bookmarkStart w:id="270" w:name="_Toc391649511"/>
      <w:bookmarkEnd w:id="270"/>
      <w:bookmarkStart w:id="271" w:name="_Toc391650095"/>
      <w:bookmarkEnd w:id="271"/>
      <w:bookmarkStart w:id="272" w:name="_Toc391649514"/>
      <w:bookmarkEnd w:id="272"/>
      <w:bookmarkStart w:id="273" w:name="_Toc391647162"/>
      <w:bookmarkEnd w:id="273"/>
      <w:bookmarkStart w:id="274" w:name="_Toc391649750"/>
      <w:bookmarkEnd w:id="274"/>
      <w:bookmarkStart w:id="275" w:name="_Toc391649498"/>
      <w:bookmarkEnd w:id="275"/>
      <w:bookmarkStart w:id="276" w:name="_Toc391649335"/>
      <w:bookmarkEnd w:id="276"/>
      <w:bookmarkStart w:id="277" w:name="_Toc391654281"/>
      <w:bookmarkEnd w:id="277"/>
      <w:bookmarkStart w:id="278" w:name="_Toc391649513"/>
      <w:bookmarkEnd w:id="278"/>
      <w:bookmarkStart w:id="279" w:name="_Toc391650089"/>
      <w:bookmarkEnd w:id="279"/>
      <w:bookmarkStart w:id="280" w:name="_Toc391650060"/>
      <w:bookmarkEnd w:id="280"/>
      <w:bookmarkStart w:id="281" w:name="_Toc391650048"/>
      <w:bookmarkEnd w:id="281"/>
      <w:bookmarkStart w:id="282" w:name="_Toc391649752"/>
      <w:bookmarkEnd w:id="282"/>
      <w:bookmarkStart w:id="283" w:name="_Toc391650042"/>
      <w:bookmarkEnd w:id="283"/>
      <w:bookmarkStart w:id="284" w:name="_Toc391650062"/>
      <w:bookmarkEnd w:id="284"/>
      <w:bookmarkStart w:id="285" w:name="_Toc391654285"/>
      <w:bookmarkEnd w:id="285"/>
      <w:bookmarkStart w:id="286" w:name="_Toc391650109"/>
      <w:bookmarkEnd w:id="286"/>
      <w:bookmarkStart w:id="287" w:name="_Toc391649497"/>
      <w:bookmarkEnd w:id="287"/>
      <w:bookmarkStart w:id="288" w:name="_Toc391649753"/>
      <w:bookmarkEnd w:id="288"/>
      <w:bookmarkStart w:id="289" w:name="_Toc391649267"/>
      <w:bookmarkEnd w:id="289"/>
      <w:bookmarkStart w:id="290" w:name="_Toc391650063"/>
      <w:bookmarkEnd w:id="290"/>
      <w:bookmarkStart w:id="291" w:name="_Toc391647883"/>
      <w:bookmarkEnd w:id="291"/>
      <w:bookmarkStart w:id="292" w:name="_Toc391650110"/>
      <w:bookmarkEnd w:id="292"/>
      <w:bookmarkStart w:id="293" w:name="_Toc391650047"/>
      <w:bookmarkEnd w:id="293"/>
      <w:bookmarkStart w:id="294" w:name="_Toc391654300"/>
      <w:bookmarkEnd w:id="294"/>
      <w:bookmarkStart w:id="295" w:name="_Toc391647309"/>
      <w:bookmarkEnd w:id="295"/>
      <w:bookmarkStart w:id="296" w:name="_Toc391715530"/>
      <w:bookmarkEnd w:id="296"/>
      <w:bookmarkStart w:id="297" w:name="_Toc391650097"/>
      <w:bookmarkEnd w:id="297"/>
      <w:bookmarkStart w:id="298" w:name="_Toc391647184"/>
      <w:bookmarkEnd w:id="298"/>
      <w:bookmarkStart w:id="299" w:name="_Toc391649738"/>
      <w:bookmarkEnd w:id="299"/>
      <w:bookmarkStart w:id="300" w:name="_Toc391647330"/>
      <w:bookmarkEnd w:id="300"/>
      <w:bookmarkStart w:id="301" w:name="_Toc391650090"/>
      <w:bookmarkEnd w:id="301"/>
      <w:bookmarkStart w:id="302" w:name="_Toc391647897"/>
      <w:bookmarkEnd w:id="302"/>
      <w:bookmarkStart w:id="303" w:name="_Toc391715509"/>
      <w:bookmarkEnd w:id="303"/>
      <w:bookmarkStart w:id="304" w:name="_Toc391649289"/>
      <w:bookmarkEnd w:id="304"/>
      <w:bookmarkStart w:id="305" w:name="_Toc391650091"/>
      <w:bookmarkEnd w:id="305"/>
      <w:bookmarkStart w:id="306" w:name="_Toc391649337"/>
      <w:bookmarkEnd w:id="306"/>
      <w:bookmarkStart w:id="307" w:name="_Toc391649499"/>
      <w:bookmarkEnd w:id="307"/>
      <w:bookmarkStart w:id="308" w:name="_Toc391649515"/>
      <w:bookmarkEnd w:id="308"/>
      <w:bookmarkStart w:id="309" w:name="_Toc391715516"/>
      <w:bookmarkEnd w:id="309"/>
      <w:bookmarkStart w:id="310" w:name="_Toc391649754"/>
      <w:bookmarkEnd w:id="310"/>
      <w:bookmarkStart w:id="311" w:name="_Toc391649501"/>
      <w:bookmarkEnd w:id="311"/>
      <w:bookmarkStart w:id="312" w:name="_Toc391650064"/>
      <w:bookmarkEnd w:id="312"/>
      <w:bookmarkStart w:id="313" w:name="_Toc391650044"/>
      <w:bookmarkEnd w:id="313"/>
      <w:bookmarkStart w:id="314" w:name="_Toc391650111"/>
      <w:bookmarkEnd w:id="314"/>
      <w:bookmarkStart w:id="315" w:name="_Toc391649317"/>
      <w:bookmarkEnd w:id="315"/>
      <w:bookmarkStart w:id="316" w:name="_Toc391654301"/>
      <w:bookmarkEnd w:id="316"/>
      <w:bookmarkStart w:id="317" w:name="_Toc391647171"/>
      <w:bookmarkEnd w:id="317"/>
      <w:bookmarkStart w:id="318" w:name="_Toc391715531"/>
      <w:bookmarkEnd w:id="318"/>
      <w:bookmarkStart w:id="319" w:name="_Toc391649273"/>
      <w:bookmarkEnd w:id="319"/>
      <w:bookmarkStart w:id="320" w:name="_Toc391647185"/>
      <w:bookmarkEnd w:id="320"/>
      <w:bookmarkStart w:id="321" w:name="_Toc391647308"/>
      <w:bookmarkEnd w:id="321"/>
      <w:bookmarkStart w:id="322" w:name="_Toc391647331"/>
      <w:bookmarkEnd w:id="322"/>
      <w:bookmarkStart w:id="323" w:name="_Toc391647165"/>
      <w:bookmarkEnd w:id="323"/>
      <w:bookmarkStart w:id="324" w:name="_Toc391647898"/>
      <w:bookmarkEnd w:id="324"/>
      <w:bookmarkStart w:id="325" w:name="_Toc391650092"/>
      <w:bookmarkEnd w:id="325"/>
      <w:bookmarkStart w:id="326" w:name="_Toc391649290"/>
      <w:bookmarkEnd w:id="326"/>
      <w:bookmarkStart w:id="327" w:name="_Toc391647313"/>
      <w:bookmarkEnd w:id="327"/>
      <w:bookmarkStart w:id="328" w:name="_Toc391649338"/>
      <w:bookmarkEnd w:id="328"/>
      <w:bookmarkStart w:id="329" w:name="_Toc391654280"/>
      <w:bookmarkEnd w:id="329"/>
      <w:bookmarkStart w:id="330" w:name="_Toc391649516"/>
      <w:bookmarkEnd w:id="330"/>
      <w:bookmarkStart w:id="331" w:name="_Toc391650043"/>
      <w:bookmarkEnd w:id="331"/>
      <w:bookmarkStart w:id="332" w:name="_Toc391649755"/>
      <w:bookmarkEnd w:id="332"/>
      <w:bookmarkStart w:id="333" w:name="_Toc391715510"/>
      <w:bookmarkEnd w:id="333"/>
      <w:bookmarkStart w:id="334" w:name="_Toc391650065"/>
      <w:bookmarkEnd w:id="334"/>
      <w:bookmarkStart w:id="335" w:name="_Toc391649321"/>
      <w:bookmarkEnd w:id="335"/>
      <w:bookmarkStart w:id="336" w:name="_Toc391650112"/>
      <w:bookmarkEnd w:id="336"/>
      <w:bookmarkStart w:id="337" w:name="_Toc391649740"/>
      <w:bookmarkEnd w:id="337"/>
      <w:bookmarkStart w:id="338" w:name="_Toc391654302"/>
      <w:bookmarkEnd w:id="338"/>
      <w:bookmarkStart w:id="339" w:name="_Toc391649271"/>
      <w:bookmarkEnd w:id="339"/>
      <w:bookmarkStart w:id="340" w:name="_Toc391715532"/>
      <w:bookmarkEnd w:id="340"/>
      <w:bookmarkStart w:id="341" w:name="_Toc391654287"/>
      <w:bookmarkEnd w:id="341"/>
      <w:bookmarkStart w:id="342" w:name="_Toc391647186"/>
      <w:bookmarkEnd w:id="342"/>
      <w:bookmarkStart w:id="343" w:name="_Toc391649269"/>
      <w:bookmarkEnd w:id="343"/>
      <w:bookmarkStart w:id="344" w:name="_Toc391647332"/>
      <w:bookmarkEnd w:id="344"/>
      <w:bookmarkStart w:id="345" w:name="_Toc391649324"/>
      <w:bookmarkEnd w:id="345"/>
      <w:bookmarkStart w:id="346" w:name="_Toc391647899"/>
      <w:bookmarkEnd w:id="346"/>
      <w:bookmarkStart w:id="347" w:name="_Toc391647320"/>
      <w:bookmarkEnd w:id="347"/>
      <w:bookmarkStart w:id="348" w:name="_Toc391649291"/>
      <w:bookmarkEnd w:id="348"/>
      <w:bookmarkStart w:id="349" w:name="_Toc391647887"/>
      <w:bookmarkEnd w:id="349"/>
      <w:bookmarkStart w:id="350" w:name="_Toc391649339"/>
      <w:bookmarkEnd w:id="350"/>
      <w:bookmarkStart w:id="351" w:name="_Toc391649279"/>
      <w:bookmarkEnd w:id="351"/>
      <w:bookmarkStart w:id="352" w:name="_Toc391649517"/>
      <w:bookmarkEnd w:id="352"/>
      <w:bookmarkStart w:id="353" w:name="_Toc391649327"/>
      <w:bookmarkEnd w:id="353"/>
      <w:bookmarkStart w:id="354" w:name="_Toc391649756"/>
      <w:bookmarkEnd w:id="354"/>
      <w:bookmarkStart w:id="355" w:name="_Toc391649505"/>
      <w:bookmarkEnd w:id="355"/>
      <w:bookmarkStart w:id="356" w:name="_Toc391650066"/>
      <w:bookmarkEnd w:id="356"/>
      <w:bookmarkStart w:id="357" w:name="_Toc391649744"/>
      <w:bookmarkEnd w:id="357"/>
      <w:bookmarkStart w:id="358" w:name="_Toc391650113"/>
      <w:bookmarkEnd w:id="358"/>
      <w:bookmarkStart w:id="359" w:name="_Toc391650054"/>
      <w:bookmarkEnd w:id="359"/>
      <w:bookmarkStart w:id="360" w:name="_Toc391654303"/>
      <w:bookmarkEnd w:id="360"/>
      <w:bookmarkStart w:id="361" w:name="_Toc391650101"/>
      <w:bookmarkEnd w:id="361"/>
      <w:bookmarkStart w:id="362" w:name="_Toc391715533"/>
      <w:bookmarkEnd w:id="362"/>
      <w:bookmarkStart w:id="363" w:name="_Toc391654291"/>
      <w:bookmarkEnd w:id="363"/>
      <w:bookmarkStart w:id="364" w:name="_Toc391647187"/>
      <w:bookmarkEnd w:id="364"/>
      <w:bookmarkStart w:id="365" w:name="_Toc391715521"/>
      <w:bookmarkEnd w:id="365"/>
      <w:bookmarkStart w:id="366" w:name="_Toc391647333"/>
      <w:bookmarkEnd w:id="366"/>
      <w:bookmarkStart w:id="367" w:name="_Toc391647175"/>
      <w:bookmarkEnd w:id="367"/>
      <w:bookmarkStart w:id="368" w:name="_Toc391647321"/>
      <w:bookmarkEnd w:id="368"/>
      <w:bookmarkStart w:id="369" w:name="_Toc391649281"/>
      <w:bookmarkEnd w:id="369"/>
      <w:bookmarkStart w:id="370" w:name="_Toc391647888"/>
      <w:bookmarkEnd w:id="370"/>
      <w:bookmarkStart w:id="371" w:name="_Toc391649329"/>
      <w:bookmarkEnd w:id="371"/>
      <w:bookmarkStart w:id="372" w:name="_Toc391649507"/>
      <w:bookmarkEnd w:id="372"/>
      <w:bookmarkStart w:id="373" w:name="_Toc391649746"/>
      <w:bookmarkEnd w:id="373"/>
      <w:bookmarkStart w:id="374" w:name="_Toc391650056"/>
      <w:bookmarkEnd w:id="374"/>
      <w:bookmarkStart w:id="375" w:name="_Toc391650103"/>
      <w:bookmarkEnd w:id="375"/>
      <w:bookmarkStart w:id="376" w:name="_Toc391654293"/>
      <w:bookmarkEnd w:id="376"/>
      <w:bookmarkStart w:id="377" w:name="_Toc391647177"/>
      <w:bookmarkEnd w:id="377"/>
      <w:bookmarkStart w:id="378" w:name="_Toc391649280"/>
      <w:bookmarkEnd w:id="378"/>
      <w:bookmarkStart w:id="379" w:name="_Toc391649328"/>
      <w:bookmarkEnd w:id="379"/>
      <w:bookmarkStart w:id="380" w:name="_Toc391647323"/>
      <w:bookmarkEnd w:id="380"/>
      <w:bookmarkStart w:id="381" w:name="_Toc391647890"/>
      <w:bookmarkEnd w:id="381"/>
      <w:bookmarkStart w:id="382" w:name="_Toc391649282"/>
      <w:bookmarkEnd w:id="382"/>
      <w:bookmarkStart w:id="383" w:name="_Toc391649330"/>
      <w:bookmarkEnd w:id="383"/>
      <w:bookmarkStart w:id="384" w:name="_Toc391649508"/>
      <w:bookmarkEnd w:id="384"/>
      <w:bookmarkStart w:id="385" w:name="_Toc391649745"/>
      <w:bookmarkEnd w:id="385"/>
      <w:bookmarkStart w:id="386" w:name="_Toc391649506"/>
      <w:bookmarkEnd w:id="386"/>
      <w:bookmarkStart w:id="387" w:name="_Toc391650099"/>
      <w:bookmarkEnd w:id="387"/>
      <w:bookmarkStart w:id="388" w:name="_Toc391650052"/>
      <w:bookmarkEnd w:id="388"/>
      <w:bookmarkStart w:id="389" w:name="_Toc391715522"/>
      <w:bookmarkEnd w:id="389"/>
      <w:bookmarkStart w:id="390" w:name="_Toc391647322"/>
      <w:bookmarkEnd w:id="390"/>
      <w:bookmarkStart w:id="391" w:name="_Toc391647889"/>
      <w:bookmarkEnd w:id="391"/>
      <w:bookmarkStart w:id="392" w:name="_Toc492848091"/>
      <w:bookmarkStart w:id="393" w:name="_Toc470168813"/>
      <w:bookmarkStart w:id="394" w:name="_Toc155114612"/>
      <w:bookmarkStart w:id="395" w:name="_Toc482581219"/>
      <w:bookmarkStart w:id="396" w:name="_Toc146182538"/>
      <w:bookmarkStart w:id="397" w:name="_Toc455543289"/>
      <w:bookmarkStart w:id="398" w:name="_Toc457979127"/>
      <w:bookmarkStart w:id="399" w:name="_Toc457986926"/>
      <w:bookmarkStart w:id="400" w:name="_Toc455373921"/>
      <w:bookmarkStart w:id="401" w:name="_Toc114253693"/>
      <w:bookmarkStart w:id="402" w:name="_Toc241912000"/>
      <w:bookmarkStart w:id="403" w:name="_Toc448828694"/>
      <w:bookmarkStart w:id="404" w:name="_Toc459534976"/>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kern w:val="0"/>
          <w:sz w:val="24"/>
          <w:szCs w:val="24"/>
          <w:lang w:val="en-US" w:eastAsia="zh-CN" w:bidi="ar"/>
        </w:rPr>
        <w:t>滴瓶</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中文名称:滴瓶</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健康危害:无</w:t>
      </w:r>
    </w:p>
    <w:p>
      <w:pPr>
        <w:keepNext w:val="0"/>
        <w:keepLines w:val="0"/>
        <w:pageBreakBefore w:val="0"/>
        <w:widowControl/>
        <w:numPr>
          <w:ilvl w:val="0"/>
          <w:numId w:val="21"/>
        </w:numPr>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五、应急处理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储存于阴凉、干燥、通风良好的库房。远离火种、热源。库内湿度最好不大于85%。包装必须密封，切勿受潮。应与易（可）燃物、酸类等分开存放，切忌混储。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val="0"/>
          <w:bCs/>
          <w:sz w:val="24"/>
          <w:szCs w:val="24"/>
          <w:lang w:val="en-US" w:eastAsia="zh-CN"/>
        </w:rPr>
      </w:pPr>
      <w:bookmarkStart w:id="405" w:name="_Toc352233113"/>
      <w:r>
        <w:rPr>
          <w:rFonts w:hint="eastAsia" w:asciiTheme="minorEastAsia" w:hAnsiTheme="minorEastAsia" w:eastAsiaTheme="minorEastAsia" w:cstheme="minorEastAsia"/>
          <w:b w:val="0"/>
          <w:bCs/>
          <w:sz w:val="24"/>
          <w:szCs w:val="24"/>
          <w:lang w:val="en-US" w:eastAsia="zh-CN"/>
        </w:rPr>
        <w:t>运输过程中要确保容器不倒塌、不坠落、不损坏。严禁与易燃物或可燃物、酸类、食用化学品等混装混运。</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89089107"/>
      <w:bookmarkStart w:id="407" w:name="_Toc296962416"/>
      <w:bookmarkStart w:id="408" w:name="_Toc296359234"/>
      <w:bookmarkStart w:id="409" w:name="_Toc296359235"/>
      <w:bookmarkStart w:id="410" w:name="_Toc240452888"/>
      <w:bookmarkStart w:id="411" w:name="_Toc296962415"/>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69"/>
        <w:gridCol w:w="1229"/>
        <w:gridCol w:w="347"/>
        <w:gridCol w:w="2683"/>
        <w:gridCol w:w="636"/>
        <w:gridCol w:w="2484"/>
        <w:gridCol w:w="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保证型式、规格</w:t>
            </w: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01" w:hRule="atLeast"/>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滴瓶</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个</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30ml，棕色与白色各5个</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bookmarkStart w:id="418" w:name="_GoBack"/>
            <w:bookmarkEnd w:id="418"/>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412" w:name="_Toc283011669"/>
      <w:bookmarkStart w:id="413" w:name="_Toc246821928"/>
      <w:bookmarkStart w:id="414" w:name="_Toc250553838"/>
      <w:bookmarkStart w:id="415" w:name="_Toc292025371"/>
      <w:bookmarkStart w:id="416" w:name="_Toc283142592"/>
      <w:bookmarkStart w:id="417" w:name="_Toc282433717"/>
      <w:r>
        <w:rPr>
          <w:rFonts w:hint="eastAsia" w:asciiTheme="minorEastAsia" w:hAnsiTheme="minorEastAsia" w:eastAsiaTheme="minorEastAsia" w:cstheme="minorEastAsia"/>
          <w:b/>
          <w:sz w:val="24"/>
          <w:szCs w:val="24"/>
          <w:lang w:eastAsia="zh-CN"/>
        </w:rPr>
        <w:t>十一、</w:t>
      </w:r>
      <w:r>
        <w:rPr>
          <w:rFonts w:hint="eastAsia" w:asciiTheme="minorEastAsia" w:hAnsiTheme="minorEastAsia" w:eastAsiaTheme="minorEastAsia" w:cstheme="minorEastAsia"/>
          <w:b/>
          <w:sz w:val="24"/>
          <w:szCs w:val="24"/>
        </w:rPr>
        <w:t>验货地点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验货地点：广西</w:t>
      </w:r>
      <w:r>
        <w:rPr>
          <w:rFonts w:hint="eastAsia" w:asciiTheme="minorEastAsia" w:hAnsiTheme="minorEastAsia" w:eastAsiaTheme="minorEastAsia" w:cstheme="minorEastAsia"/>
          <w:sz w:val="24"/>
          <w:szCs w:val="24"/>
          <w:lang w:eastAsia="zh-CN"/>
        </w:rPr>
        <w:t>电网贵港供电局</w:t>
      </w:r>
    </w:p>
    <w:p>
      <w:pPr>
        <w:keepNext w:val="0"/>
        <w:keepLines w:val="0"/>
        <w:pageBreakBefore w:val="0"/>
        <w:kinsoku/>
        <w:wordWrap/>
        <w:overflowPunct/>
        <w:autoSpaceDE/>
        <w:autoSpaceDN/>
        <w:bidi w:val="0"/>
        <w:adjustRightInd/>
        <w:spacing w:line="360" w:lineRule="auto"/>
        <w:ind w:left="0" w:leftChars="0" w:right="0" w:rightChars="0" w:firstLine="735"/>
        <w:textAlignment w:val="auto"/>
        <w:rPr>
          <w:rFonts w:hint="eastAsia" w:asciiTheme="minorEastAsia" w:hAnsiTheme="minorEastAsia" w:eastAsiaTheme="minorEastAsia" w:cstheme="minorEastAsia"/>
          <w:sz w:val="24"/>
          <w:szCs w:val="24"/>
        </w:rPr>
      </w:pPr>
    </w:p>
    <w:bookmarkEnd w:id="412"/>
    <w:bookmarkEnd w:id="413"/>
    <w:bookmarkEnd w:id="414"/>
    <w:bookmarkEnd w:id="415"/>
    <w:bookmarkEnd w:id="416"/>
    <w:bookmarkEnd w:id="417"/>
    <w:p>
      <w:pPr>
        <w:keepNext w:val="0"/>
        <w:keepLines w:val="0"/>
        <w:pageBreakBefore w:val="0"/>
        <w:kinsoku/>
        <w:wordWrap/>
        <w:overflowPunct/>
        <w:autoSpaceDE/>
        <w:autoSpaceDN/>
        <w:bidi w:val="0"/>
        <w:adjustRightInd w:val="0"/>
        <w:snapToGrid w:val="0"/>
        <w:spacing w:line="360" w:lineRule="auto"/>
        <w:ind w:left="0" w:leftChars="0" w:right="0" w:rightChars="0"/>
        <w:textAlignment w:val="auto"/>
        <w:rPr>
          <w:rFonts w:hint="eastAsia" w:asciiTheme="minorEastAsia" w:hAnsiTheme="minorEastAsia" w:eastAsiaTheme="minorEastAsia" w:cstheme="minorEastAsia"/>
          <w:sz w:val="24"/>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B840CD"/>
    <w:multiLevelType w:val="singleLevel"/>
    <w:tmpl w:val="B2B840CD"/>
    <w:lvl w:ilvl="0" w:tentative="0">
      <w:start w:val="4"/>
      <w:numFmt w:val="chineseCounting"/>
      <w:suff w:val="nothing"/>
      <w:lvlText w:val="%1、"/>
      <w:lvlJc w:val="left"/>
      <w:rPr>
        <w:rFonts w:hint="eastAsia"/>
      </w:rPr>
    </w:lvl>
  </w:abstractNum>
  <w:abstractNum w:abstractNumId="1">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2">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3">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7">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8">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9">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2">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3">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4">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5">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6">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7">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8">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9">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20">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1"/>
  </w:num>
  <w:num w:numId="2">
    <w:abstractNumId w:val="15"/>
  </w:num>
  <w:num w:numId="3">
    <w:abstractNumId w:val="19"/>
  </w:num>
  <w:num w:numId="4">
    <w:abstractNumId w:val="16"/>
  </w:num>
  <w:num w:numId="5">
    <w:abstractNumId w:val="12"/>
  </w:num>
  <w:num w:numId="6">
    <w:abstractNumId w:val="7"/>
  </w:num>
  <w:num w:numId="7">
    <w:abstractNumId w:val="1"/>
  </w:num>
  <w:num w:numId="8">
    <w:abstractNumId w:val="4"/>
  </w:num>
  <w:num w:numId="9">
    <w:abstractNumId w:val="14"/>
  </w:num>
  <w:num w:numId="10">
    <w:abstractNumId w:val="6"/>
  </w:num>
  <w:num w:numId="11">
    <w:abstractNumId w:val="5"/>
  </w:num>
  <w:num w:numId="12">
    <w:abstractNumId w:val="2"/>
  </w:num>
  <w:num w:numId="13">
    <w:abstractNumId w:val="9"/>
  </w:num>
  <w:num w:numId="14">
    <w:abstractNumId w:val="13"/>
  </w:num>
  <w:num w:numId="15">
    <w:abstractNumId w:val="10"/>
  </w:num>
  <w:num w:numId="16">
    <w:abstractNumId w:val="20"/>
  </w:num>
  <w:num w:numId="17">
    <w:abstractNumId w:val="3"/>
  </w:num>
  <w:num w:numId="18">
    <w:abstractNumId w:val="8"/>
  </w:num>
  <w:num w:numId="19">
    <w:abstractNumId w:val="18"/>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1B44"/>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5FB"/>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58440F"/>
    <w:rsid w:val="01DF128D"/>
    <w:rsid w:val="01EA6344"/>
    <w:rsid w:val="024D5ADD"/>
    <w:rsid w:val="039F0CD2"/>
    <w:rsid w:val="05527EF4"/>
    <w:rsid w:val="06580A77"/>
    <w:rsid w:val="0EFD5C56"/>
    <w:rsid w:val="11007429"/>
    <w:rsid w:val="112F0BCE"/>
    <w:rsid w:val="193641E9"/>
    <w:rsid w:val="1B8D3B96"/>
    <w:rsid w:val="1D101EFE"/>
    <w:rsid w:val="1DD17807"/>
    <w:rsid w:val="1E6F72D8"/>
    <w:rsid w:val="20ED5DAC"/>
    <w:rsid w:val="2144579C"/>
    <w:rsid w:val="253C3BC8"/>
    <w:rsid w:val="26891309"/>
    <w:rsid w:val="28660E77"/>
    <w:rsid w:val="28BC19B4"/>
    <w:rsid w:val="28FC033E"/>
    <w:rsid w:val="30171B95"/>
    <w:rsid w:val="301D32E3"/>
    <w:rsid w:val="32BA0A47"/>
    <w:rsid w:val="35992F51"/>
    <w:rsid w:val="37710546"/>
    <w:rsid w:val="3CD875A1"/>
    <w:rsid w:val="3EE27756"/>
    <w:rsid w:val="3FE84CA6"/>
    <w:rsid w:val="409710AE"/>
    <w:rsid w:val="41577D49"/>
    <w:rsid w:val="45136FEF"/>
    <w:rsid w:val="45AA4E46"/>
    <w:rsid w:val="49275A1A"/>
    <w:rsid w:val="4A892670"/>
    <w:rsid w:val="4AC30D1E"/>
    <w:rsid w:val="4AF255E3"/>
    <w:rsid w:val="4FC42AAD"/>
    <w:rsid w:val="518E3179"/>
    <w:rsid w:val="523227C6"/>
    <w:rsid w:val="5C815D70"/>
    <w:rsid w:val="5CCD5AE0"/>
    <w:rsid w:val="5D3A03CD"/>
    <w:rsid w:val="65CA6C04"/>
    <w:rsid w:val="6B84163E"/>
    <w:rsid w:val="6C7D7AEE"/>
    <w:rsid w:val="6D1A07AD"/>
    <w:rsid w:val="6D8A6F01"/>
    <w:rsid w:val="6EB75995"/>
    <w:rsid w:val="71667A36"/>
    <w:rsid w:val="72AF79E7"/>
    <w:rsid w:val="76423939"/>
    <w:rsid w:val="7B2A0C3F"/>
    <w:rsid w:val="7D0F12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14</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2024-03-22T03:20:36Z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D19CC39BA09A47A68F9B3D44F2B2B521</vt:lpwstr>
  </property>
</Properties>
</file>