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68595"/>
      <w:bookmarkStart w:id="1" w:name="_Toc131134327"/>
      <w:bookmarkStart w:id="2" w:name="_Toc131133981"/>
      <w:bookmarkStart w:id="3" w:name="_Toc114028927"/>
      <w:bookmarkStart w:id="4" w:name="_Toc183578143"/>
      <w:bookmarkStart w:id="5" w:name="_Toc131134226"/>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微水仪电解液</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left="0" w:leftChars="0" w:firstLine="638" w:firstLineChars="143"/>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7173"/>
      <w:bookmarkEnd w:id="7"/>
      <w:bookmarkStart w:id="8" w:name="_Toc391654312"/>
      <w:bookmarkEnd w:id="8"/>
      <w:bookmarkStart w:id="9" w:name="_Toc391647887"/>
      <w:bookmarkEnd w:id="9"/>
      <w:bookmarkStart w:id="10" w:name="_Toc391649279"/>
      <w:bookmarkEnd w:id="10"/>
      <w:bookmarkStart w:id="11" w:name="_Toc391654299"/>
      <w:bookmarkEnd w:id="11"/>
      <w:bookmarkStart w:id="12" w:name="_Toc391650099"/>
      <w:bookmarkEnd w:id="12"/>
      <w:bookmarkStart w:id="13" w:name="_Toc391649744"/>
      <w:bookmarkEnd w:id="13"/>
      <w:bookmarkStart w:id="14" w:name="_Toc391647195"/>
      <w:bookmarkEnd w:id="14"/>
      <w:bookmarkStart w:id="15" w:name="_Toc391647882"/>
      <w:bookmarkEnd w:id="15"/>
      <w:bookmarkStart w:id="16" w:name="_Toc391647883"/>
      <w:bookmarkEnd w:id="16"/>
      <w:bookmarkStart w:id="17" w:name="_Toc391649500"/>
      <w:bookmarkEnd w:id="17"/>
      <w:bookmarkStart w:id="18" w:name="_Toc391649278"/>
      <w:bookmarkEnd w:id="18"/>
      <w:bookmarkStart w:id="19" w:name="_Toc391647891"/>
      <w:bookmarkEnd w:id="19"/>
      <w:bookmarkStart w:id="20" w:name="_Toc391650054"/>
      <w:bookmarkEnd w:id="20"/>
      <w:bookmarkStart w:id="21" w:name="_Toc391647327"/>
      <w:bookmarkEnd w:id="21"/>
      <w:bookmarkStart w:id="22" w:name="_Toc391715525"/>
      <w:bookmarkEnd w:id="22"/>
      <w:bookmarkStart w:id="23" w:name="_Toc391650051"/>
      <w:bookmarkEnd w:id="23"/>
      <w:bookmarkStart w:id="24" w:name="_Toc391649280"/>
      <w:bookmarkEnd w:id="24"/>
      <w:bookmarkStart w:id="25" w:name="_Toc391649281"/>
      <w:bookmarkEnd w:id="25"/>
      <w:bookmarkStart w:id="26" w:name="_Toc391654282"/>
      <w:bookmarkEnd w:id="26"/>
      <w:bookmarkStart w:id="27" w:name="_Toc391649745"/>
      <w:bookmarkEnd w:id="27"/>
      <w:bookmarkStart w:id="28" w:name="_Toc391647171"/>
      <w:bookmarkEnd w:id="28"/>
      <w:bookmarkStart w:id="29" w:name="_Toc391647165"/>
      <w:bookmarkEnd w:id="29"/>
      <w:bookmarkStart w:id="30" w:name="_Toc391647342"/>
      <w:bookmarkEnd w:id="30"/>
      <w:bookmarkStart w:id="31" w:name="_Toc391650055"/>
      <w:bookmarkEnd w:id="31"/>
      <w:bookmarkStart w:id="32" w:name="_Toc391649277"/>
      <w:bookmarkEnd w:id="32"/>
      <w:bookmarkStart w:id="33" w:name="_Toc391649503"/>
      <w:bookmarkEnd w:id="33"/>
      <w:bookmarkStart w:id="34" w:name="_Toc391647314"/>
      <w:bookmarkEnd w:id="34"/>
      <w:bookmarkStart w:id="35" w:name="_Toc391654294"/>
      <w:bookmarkEnd w:id="35"/>
      <w:bookmarkStart w:id="36" w:name="_Toc391649734"/>
      <w:bookmarkEnd w:id="36"/>
      <w:bookmarkStart w:id="37" w:name="_Toc391715527"/>
      <w:bookmarkEnd w:id="37"/>
      <w:bookmarkStart w:id="38" w:name="_Toc391715513"/>
      <w:bookmarkEnd w:id="38"/>
      <w:bookmarkStart w:id="39" w:name="_Toc391647196"/>
      <w:bookmarkEnd w:id="39"/>
      <w:bookmarkStart w:id="40" w:name="_Toc391647909"/>
      <w:bookmarkEnd w:id="40"/>
      <w:bookmarkStart w:id="41" w:name="_Toc391647889"/>
      <w:bookmarkEnd w:id="41"/>
      <w:bookmarkStart w:id="42" w:name="_Toc391649506"/>
      <w:bookmarkEnd w:id="42"/>
      <w:bookmarkStart w:id="43" w:name="_Toc391649322"/>
      <w:bookmarkEnd w:id="43"/>
      <w:bookmarkStart w:id="44" w:name="_Toc391654311"/>
      <w:bookmarkEnd w:id="44"/>
      <w:bookmarkStart w:id="45" w:name="_Toc391647167"/>
      <w:bookmarkEnd w:id="45"/>
      <w:bookmarkStart w:id="46" w:name="_Toc391715517"/>
      <w:bookmarkEnd w:id="46"/>
      <w:bookmarkStart w:id="47" w:name="_Toc391649271"/>
      <w:bookmarkEnd w:id="47"/>
      <w:bookmarkStart w:id="48" w:name="_Toc391650075"/>
      <w:bookmarkEnd w:id="48"/>
      <w:bookmarkStart w:id="49" w:name="_Toc391647888"/>
      <w:bookmarkEnd w:id="49"/>
      <w:bookmarkStart w:id="50" w:name="_Toc391647885"/>
      <w:bookmarkEnd w:id="50"/>
      <w:bookmarkStart w:id="51" w:name="_Toc391647312"/>
      <w:bookmarkEnd w:id="51"/>
      <w:bookmarkStart w:id="52" w:name="_Toc391647318"/>
      <w:bookmarkEnd w:id="52"/>
      <w:bookmarkStart w:id="53" w:name="_Toc391654309"/>
      <w:bookmarkEnd w:id="53"/>
      <w:bookmarkStart w:id="54" w:name="_Toc391715533"/>
      <w:bookmarkEnd w:id="54"/>
      <w:bookmarkStart w:id="55" w:name="_Toc391650060"/>
      <w:bookmarkEnd w:id="55"/>
      <w:bookmarkStart w:id="56" w:name="_Toc391647331"/>
      <w:bookmarkEnd w:id="56"/>
      <w:bookmarkStart w:id="57" w:name="_Toc391654281"/>
      <w:bookmarkEnd w:id="57"/>
      <w:bookmarkStart w:id="58" w:name="_Toc391647906"/>
      <w:bookmarkEnd w:id="58"/>
      <w:bookmarkStart w:id="59" w:name="_Toc391649334"/>
      <w:bookmarkEnd w:id="59"/>
      <w:bookmarkStart w:id="60" w:name="_Toc391650064"/>
      <w:bookmarkEnd w:id="60"/>
      <w:bookmarkStart w:id="61" w:name="_Toc391649509"/>
      <w:bookmarkEnd w:id="61"/>
      <w:bookmarkStart w:id="62" w:name="_Toc391649754"/>
      <w:bookmarkEnd w:id="62"/>
      <w:bookmarkStart w:id="63" w:name="_Toc391647877"/>
      <w:bookmarkEnd w:id="63"/>
      <w:bookmarkStart w:id="64" w:name="_Toc391649295"/>
      <w:bookmarkEnd w:id="64"/>
      <w:bookmarkStart w:id="65" w:name="_Toc391650042"/>
      <w:bookmarkEnd w:id="65"/>
      <w:bookmarkStart w:id="66" w:name="_Toc391654293"/>
      <w:bookmarkEnd w:id="66"/>
      <w:bookmarkStart w:id="67" w:name="_Toc391647309"/>
      <w:bookmarkEnd w:id="67"/>
      <w:bookmarkStart w:id="68" w:name="_Toc391647163"/>
      <w:bookmarkEnd w:id="68"/>
      <w:bookmarkStart w:id="69" w:name="_Toc391649732"/>
      <w:bookmarkEnd w:id="69"/>
      <w:bookmarkStart w:id="70" w:name="_Toc391649339"/>
      <w:bookmarkEnd w:id="70"/>
      <w:bookmarkStart w:id="71" w:name="_Toc391650073"/>
      <w:bookmarkEnd w:id="71"/>
      <w:bookmarkStart w:id="72" w:name="_Toc391649344"/>
      <w:bookmarkEnd w:id="72"/>
      <w:bookmarkStart w:id="73" w:name="_Toc391650121"/>
      <w:bookmarkEnd w:id="73"/>
      <w:bookmarkStart w:id="74" w:name="_Toc391649511"/>
      <w:bookmarkEnd w:id="74"/>
      <w:bookmarkStart w:id="75" w:name="_Toc391650067"/>
      <w:bookmarkEnd w:id="75"/>
      <w:bookmarkStart w:id="76" w:name="_Toc391650114"/>
      <w:bookmarkEnd w:id="76"/>
      <w:bookmarkStart w:id="77" w:name="_Toc391650070"/>
      <w:bookmarkEnd w:id="77"/>
      <w:bookmarkStart w:id="78" w:name="_Toc391647187"/>
      <w:bookmarkEnd w:id="78"/>
      <w:bookmarkStart w:id="79" w:name="_Toc391650110"/>
      <w:bookmarkEnd w:id="79"/>
      <w:bookmarkStart w:id="80" w:name="_Toc391654298"/>
      <w:bookmarkEnd w:id="80"/>
      <w:bookmarkStart w:id="81" w:name="_Toc391649338"/>
      <w:bookmarkEnd w:id="81"/>
      <w:bookmarkStart w:id="82" w:name="_Toc391649513"/>
      <w:bookmarkEnd w:id="82"/>
      <w:bookmarkStart w:id="83" w:name="_Toc391647895"/>
      <w:bookmarkEnd w:id="83"/>
      <w:bookmarkStart w:id="84" w:name="_Toc391647339"/>
      <w:bookmarkEnd w:id="84"/>
      <w:bookmarkStart w:id="85" w:name="_Toc391650065"/>
      <w:bookmarkEnd w:id="85"/>
      <w:bookmarkStart w:id="86" w:name="_Toc391650090"/>
      <w:bookmarkEnd w:id="86"/>
      <w:bookmarkStart w:id="87" w:name="_Toc391649285"/>
      <w:bookmarkEnd w:id="87"/>
      <w:bookmarkStart w:id="88" w:name="_Toc391654302"/>
      <w:bookmarkEnd w:id="88"/>
      <w:bookmarkStart w:id="89" w:name="_Toc391715531"/>
      <w:bookmarkEnd w:id="89"/>
      <w:bookmarkStart w:id="90" w:name="_Toc391647340"/>
      <w:bookmarkEnd w:id="90"/>
      <w:bookmarkStart w:id="91" w:name="_Toc391647164"/>
      <w:bookmarkEnd w:id="91"/>
      <w:bookmarkStart w:id="92" w:name="_Toc391654304"/>
      <w:bookmarkEnd w:id="92"/>
      <w:bookmarkStart w:id="93" w:name="_Toc391649288"/>
      <w:bookmarkEnd w:id="93"/>
      <w:bookmarkStart w:id="94" w:name="_Toc391715528"/>
      <w:bookmarkEnd w:id="94"/>
      <w:bookmarkStart w:id="95" w:name="_Toc391650113"/>
      <w:bookmarkEnd w:id="95"/>
      <w:bookmarkStart w:id="96" w:name="_Toc391650117"/>
      <w:bookmarkEnd w:id="96"/>
      <w:bookmarkStart w:id="97" w:name="_Toc391650103"/>
      <w:bookmarkEnd w:id="97"/>
      <w:bookmarkStart w:id="98" w:name="_Toc391650111"/>
      <w:bookmarkEnd w:id="98"/>
      <w:bookmarkStart w:id="99" w:name="_Toc391649523"/>
      <w:bookmarkEnd w:id="99"/>
      <w:bookmarkStart w:id="100" w:name="_Toc391650112"/>
      <w:bookmarkEnd w:id="100"/>
      <w:bookmarkStart w:id="101" w:name="_Toc391647183"/>
      <w:bookmarkEnd w:id="101"/>
      <w:bookmarkStart w:id="102" w:name="_Toc391649762"/>
      <w:bookmarkEnd w:id="102"/>
      <w:bookmarkStart w:id="103" w:name="_Toc391649333"/>
      <w:bookmarkEnd w:id="103"/>
      <w:bookmarkStart w:id="104" w:name="_Toc391649763"/>
      <w:bookmarkEnd w:id="104"/>
      <w:bookmarkStart w:id="105" w:name="_Toc391647336"/>
      <w:bookmarkEnd w:id="105"/>
      <w:bookmarkStart w:id="106" w:name="_Toc391649342"/>
      <w:bookmarkEnd w:id="106"/>
      <w:bookmarkStart w:id="107" w:name="_Toc391649759"/>
      <w:bookmarkEnd w:id="107"/>
      <w:bookmarkStart w:id="108" w:name="_Toc391649337"/>
      <w:bookmarkEnd w:id="108"/>
      <w:bookmarkStart w:id="109" w:name="_Toc391715537"/>
      <w:bookmarkEnd w:id="109"/>
      <w:bookmarkStart w:id="110" w:name="_Toc391649335"/>
      <w:bookmarkEnd w:id="110"/>
      <w:bookmarkStart w:id="111" w:name="_Toc391649345"/>
      <w:bookmarkEnd w:id="111"/>
      <w:bookmarkStart w:id="112" w:name="_Toc391649756"/>
      <w:bookmarkEnd w:id="112"/>
      <w:bookmarkStart w:id="113" w:name="_Toc391650061"/>
      <w:bookmarkEnd w:id="113"/>
      <w:bookmarkStart w:id="114" w:name="_Toc391650109"/>
      <w:bookmarkEnd w:id="114"/>
      <w:bookmarkStart w:id="115" w:name="_Toc391649519"/>
      <w:bookmarkEnd w:id="115"/>
      <w:bookmarkStart w:id="116" w:name="_Toc391649761"/>
      <w:bookmarkEnd w:id="116"/>
      <w:bookmarkStart w:id="117" w:name="_Toc391649757"/>
      <w:bookmarkEnd w:id="117"/>
      <w:bookmarkStart w:id="118" w:name="_Toc391649521"/>
      <w:bookmarkEnd w:id="118"/>
      <w:bookmarkStart w:id="119" w:name="_Toc391649518"/>
      <w:bookmarkEnd w:id="119"/>
      <w:bookmarkStart w:id="120" w:name="_Toc391647893"/>
      <w:bookmarkEnd w:id="120"/>
      <w:bookmarkStart w:id="121" w:name="_Toc391647308"/>
      <w:bookmarkEnd w:id="121"/>
      <w:bookmarkStart w:id="122" w:name="_Toc391647334"/>
      <w:bookmarkEnd w:id="122"/>
      <w:bookmarkStart w:id="123" w:name="_Toc391649297"/>
      <w:bookmarkEnd w:id="123"/>
      <w:bookmarkStart w:id="124" w:name="_Toc391647907"/>
      <w:bookmarkEnd w:id="124"/>
      <w:bookmarkStart w:id="125" w:name="_Toc391647326"/>
      <w:bookmarkEnd w:id="125"/>
      <w:bookmarkStart w:id="126" w:name="_Toc391650066"/>
      <w:bookmarkEnd w:id="126"/>
      <w:bookmarkStart w:id="127" w:name="_Toc391654305"/>
      <w:bookmarkEnd w:id="127"/>
      <w:bookmarkStart w:id="128" w:name="_Toc391649752"/>
      <w:bookmarkEnd w:id="128"/>
      <w:bookmarkStart w:id="129" w:name="_Toc391650068"/>
      <w:bookmarkEnd w:id="129"/>
      <w:bookmarkStart w:id="130" w:name="_Toc391649298"/>
      <w:bookmarkEnd w:id="130"/>
      <w:bookmarkStart w:id="131" w:name="_Toc391649346"/>
      <w:bookmarkEnd w:id="131"/>
      <w:bookmarkStart w:id="132" w:name="_Toc391647310"/>
      <w:bookmarkEnd w:id="132"/>
      <w:bookmarkStart w:id="133" w:name="_Toc391647188"/>
      <w:bookmarkEnd w:id="133"/>
      <w:bookmarkStart w:id="134" w:name="_Toc391654301"/>
      <w:bookmarkEnd w:id="134"/>
      <w:bookmarkStart w:id="135" w:name="_Toc391649515"/>
      <w:bookmarkEnd w:id="135"/>
      <w:bookmarkStart w:id="136" w:name="_Toc391654310"/>
      <w:bookmarkEnd w:id="136"/>
      <w:bookmarkStart w:id="137" w:name="_Toc391647194"/>
      <w:bookmarkEnd w:id="137"/>
      <w:bookmarkStart w:id="138" w:name="_Toc391654300"/>
      <w:bookmarkEnd w:id="138"/>
      <w:bookmarkStart w:id="139" w:name="_Toc391647193"/>
      <w:bookmarkEnd w:id="139"/>
      <w:bookmarkStart w:id="140" w:name="_Toc391650120"/>
      <w:bookmarkEnd w:id="140"/>
      <w:bookmarkStart w:id="141" w:name="_Toc391649315"/>
      <w:bookmarkEnd w:id="141"/>
      <w:bookmarkStart w:id="142" w:name="_Toc391649755"/>
      <w:bookmarkEnd w:id="142"/>
      <w:bookmarkStart w:id="143" w:name="_Toc391649289"/>
      <w:bookmarkEnd w:id="143"/>
      <w:bookmarkStart w:id="144" w:name="_Toc391647899"/>
      <w:bookmarkEnd w:id="144"/>
      <w:bookmarkStart w:id="145" w:name="_Toc391647875"/>
      <w:bookmarkEnd w:id="145"/>
      <w:bookmarkStart w:id="146" w:name="_Toc391647329"/>
      <w:bookmarkEnd w:id="146"/>
      <w:bookmarkStart w:id="147" w:name="_Toc391647189"/>
      <w:bookmarkEnd w:id="147"/>
      <w:bookmarkStart w:id="148" w:name="_Toc391649512"/>
      <w:bookmarkEnd w:id="148"/>
      <w:bookmarkStart w:id="149" w:name="_Toc391649340"/>
      <w:bookmarkEnd w:id="149"/>
      <w:bookmarkStart w:id="150" w:name="_Toc391649733"/>
      <w:bookmarkEnd w:id="150"/>
      <w:bookmarkStart w:id="151" w:name="_Toc391647191"/>
      <w:bookmarkEnd w:id="151"/>
      <w:bookmarkStart w:id="152" w:name="_Toc391649296"/>
      <w:bookmarkEnd w:id="152"/>
      <w:bookmarkStart w:id="153" w:name="_Toc391649332"/>
      <w:bookmarkEnd w:id="153"/>
      <w:bookmarkStart w:id="154" w:name="_Toc391649316"/>
      <w:bookmarkEnd w:id="154"/>
      <w:bookmarkStart w:id="155" w:name="_Toc391647192"/>
      <w:bookmarkEnd w:id="155"/>
      <w:bookmarkStart w:id="156" w:name="_Toc391654279"/>
      <w:bookmarkEnd w:id="156"/>
      <w:bookmarkStart w:id="157" w:name="_Toc391649517"/>
      <w:bookmarkEnd w:id="157"/>
      <w:bookmarkStart w:id="158" w:name="_Toc391654280"/>
      <w:bookmarkEnd w:id="158"/>
      <w:bookmarkStart w:id="159" w:name="_Toc391650115"/>
      <w:bookmarkEnd w:id="159"/>
      <w:bookmarkStart w:id="160" w:name="_Toc391650063"/>
      <w:bookmarkEnd w:id="160"/>
      <w:bookmarkStart w:id="161" w:name="_Toc391649493"/>
      <w:bookmarkEnd w:id="161"/>
      <w:bookmarkStart w:id="162" w:name="_Toc391647184"/>
      <w:bookmarkEnd w:id="162"/>
      <w:bookmarkStart w:id="163" w:name="_Toc391647898"/>
      <w:bookmarkEnd w:id="163"/>
      <w:bookmarkStart w:id="164" w:name="_Toc391650062"/>
      <w:bookmarkEnd w:id="164"/>
      <w:bookmarkStart w:id="165" w:name="_Toc391715539"/>
      <w:bookmarkEnd w:id="165"/>
      <w:bookmarkStart w:id="166" w:name="_Toc391650118"/>
      <w:bookmarkEnd w:id="166"/>
      <w:bookmarkStart w:id="167" w:name="_Toc391649524"/>
      <w:bookmarkEnd w:id="167"/>
      <w:bookmarkStart w:id="168" w:name="_Toc391715535"/>
      <w:bookmarkEnd w:id="168"/>
      <w:bookmarkStart w:id="169" w:name="_Toc391647180"/>
      <w:bookmarkEnd w:id="169"/>
      <w:bookmarkStart w:id="170" w:name="_Toc391715509"/>
      <w:bookmarkEnd w:id="170"/>
      <w:bookmarkStart w:id="171" w:name="_Toc391649514"/>
      <w:bookmarkEnd w:id="171"/>
      <w:bookmarkStart w:id="172" w:name="_Toc391649268"/>
      <w:bookmarkEnd w:id="172"/>
      <w:bookmarkStart w:id="173" w:name="_Toc391647903"/>
      <w:bookmarkEnd w:id="173"/>
      <w:bookmarkStart w:id="174" w:name="_Toc391649293"/>
      <w:bookmarkEnd w:id="174"/>
      <w:bookmarkStart w:id="175" w:name="_Toc391715534"/>
      <w:bookmarkEnd w:id="175"/>
      <w:bookmarkStart w:id="176" w:name="_Toc391649343"/>
      <w:bookmarkEnd w:id="176"/>
      <w:bookmarkStart w:id="177" w:name="_Toc391647896"/>
      <w:bookmarkEnd w:id="177"/>
      <w:bookmarkStart w:id="178" w:name="_Toc391649292"/>
      <w:bookmarkEnd w:id="178"/>
      <w:bookmarkStart w:id="179" w:name="_Toc391650108"/>
      <w:bookmarkEnd w:id="179"/>
      <w:bookmarkStart w:id="180" w:name="_Toc391650116"/>
      <w:bookmarkEnd w:id="180"/>
      <w:bookmarkStart w:id="181" w:name="_Toc391715536"/>
      <w:bookmarkEnd w:id="181"/>
      <w:bookmarkStart w:id="182" w:name="_Toc391650089"/>
      <w:bookmarkEnd w:id="182"/>
      <w:bookmarkStart w:id="183" w:name="_Toc391650043"/>
      <w:bookmarkEnd w:id="183"/>
      <w:bookmarkStart w:id="184" w:name="_Toc391647900"/>
      <w:bookmarkEnd w:id="184"/>
      <w:bookmarkStart w:id="185" w:name="_Toc391654308"/>
      <w:bookmarkEnd w:id="185"/>
      <w:bookmarkStart w:id="186" w:name="_Toc391649291"/>
      <w:bookmarkEnd w:id="186"/>
      <w:bookmarkStart w:id="187" w:name="_Toc391647335"/>
      <w:bookmarkEnd w:id="187"/>
      <w:bookmarkStart w:id="188" w:name="_Toc391654306"/>
      <w:bookmarkEnd w:id="188"/>
      <w:bookmarkStart w:id="189" w:name="_Toc391647330"/>
      <w:bookmarkEnd w:id="189"/>
      <w:bookmarkStart w:id="190" w:name="_Toc391649341"/>
      <w:bookmarkEnd w:id="190"/>
      <w:bookmarkStart w:id="191" w:name="_Toc391649751"/>
      <w:bookmarkEnd w:id="191"/>
      <w:bookmarkStart w:id="192" w:name="_Toc391649347"/>
      <w:bookmarkEnd w:id="192"/>
      <w:bookmarkStart w:id="193" w:name="_Toc391647902"/>
      <w:bookmarkEnd w:id="193"/>
      <w:bookmarkStart w:id="194" w:name="_Toc391715532"/>
      <w:bookmarkEnd w:id="194"/>
      <w:bookmarkStart w:id="195" w:name="_Toc391649750"/>
      <w:bookmarkEnd w:id="195"/>
      <w:bookmarkStart w:id="196" w:name="_Toc391715540"/>
      <w:bookmarkEnd w:id="196"/>
      <w:bookmarkStart w:id="197" w:name="_Toc391647328"/>
      <w:bookmarkEnd w:id="197"/>
      <w:bookmarkStart w:id="198" w:name="_Toc391650069"/>
      <w:bookmarkEnd w:id="198"/>
      <w:bookmarkStart w:id="199" w:name="_Toc391647897"/>
      <w:bookmarkEnd w:id="199"/>
      <w:bookmarkStart w:id="200" w:name="_Toc391650072"/>
      <w:bookmarkEnd w:id="200"/>
      <w:bookmarkStart w:id="201" w:name="_Toc391647333"/>
      <w:bookmarkEnd w:id="201"/>
      <w:bookmarkStart w:id="202" w:name="_Toc391715510"/>
      <w:bookmarkEnd w:id="202"/>
      <w:bookmarkStart w:id="203" w:name="_Toc391647338"/>
      <w:bookmarkEnd w:id="203"/>
      <w:bookmarkStart w:id="204" w:name="_Toc391649494"/>
      <w:bookmarkEnd w:id="204"/>
      <w:bookmarkStart w:id="205" w:name="_Toc391715530"/>
      <w:bookmarkEnd w:id="205"/>
      <w:bookmarkStart w:id="206" w:name="_Toc391647904"/>
      <w:bookmarkEnd w:id="206"/>
      <w:bookmarkStart w:id="207" w:name="_Toc391649299"/>
      <w:bookmarkEnd w:id="207"/>
      <w:bookmarkStart w:id="208" w:name="_Toc391650074"/>
      <w:bookmarkEnd w:id="208"/>
      <w:bookmarkStart w:id="209" w:name="_Toc391715538"/>
      <w:bookmarkEnd w:id="209"/>
      <w:bookmarkStart w:id="210" w:name="_Toc391647186"/>
      <w:bookmarkEnd w:id="210"/>
      <w:bookmarkStart w:id="211" w:name="_Toc391649753"/>
      <w:bookmarkEnd w:id="211"/>
      <w:bookmarkStart w:id="212" w:name="_Toc391647337"/>
      <w:bookmarkEnd w:id="212"/>
      <w:bookmarkStart w:id="213" w:name="_Toc391649760"/>
      <w:bookmarkEnd w:id="213"/>
      <w:bookmarkStart w:id="214" w:name="_Toc391647332"/>
      <w:bookmarkEnd w:id="214"/>
      <w:bookmarkStart w:id="215" w:name="_Toc391649758"/>
      <w:bookmarkEnd w:id="215"/>
      <w:bookmarkStart w:id="216" w:name="_Toc391647901"/>
      <w:bookmarkEnd w:id="216"/>
      <w:bookmarkStart w:id="217" w:name="_Toc391649516"/>
      <w:bookmarkEnd w:id="217"/>
      <w:bookmarkStart w:id="218" w:name="_Toc391649764"/>
      <w:bookmarkEnd w:id="218"/>
      <w:bookmarkStart w:id="219" w:name="_Toc391649267"/>
      <w:bookmarkEnd w:id="219"/>
      <w:bookmarkStart w:id="220" w:name="_Toc391649522"/>
      <w:bookmarkEnd w:id="220"/>
      <w:bookmarkStart w:id="221" w:name="_Toc391650056"/>
      <w:bookmarkEnd w:id="221"/>
      <w:bookmarkStart w:id="222" w:name="_Toc391647876"/>
      <w:bookmarkEnd w:id="222"/>
      <w:bookmarkStart w:id="223" w:name="_Toc391649520"/>
      <w:bookmarkEnd w:id="223"/>
      <w:bookmarkStart w:id="224" w:name="_Toc391649290"/>
      <w:bookmarkEnd w:id="224"/>
      <w:bookmarkStart w:id="225" w:name="_Toc391654303"/>
      <w:bookmarkEnd w:id="225"/>
      <w:bookmarkStart w:id="226" w:name="_Toc391649287"/>
      <w:bookmarkEnd w:id="226"/>
      <w:bookmarkStart w:id="227" w:name="_Toc391649525"/>
      <w:bookmarkEnd w:id="227"/>
      <w:bookmarkStart w:id="228" w:name="_Toc391647162"/>
      <w:bookmarkEnd w:id="228"/>
      <w:bookmarkStart w:id="229" w:name="_Toc391649294"/>
      <w:bookmarkEnd w:id="229"/>
      <w:bookmarkStart w:id="230" w:name="_Toc391650071"/>
      <w:bookmarkEnd w:id="230"/>
      <w:bookmarkStart w:id="231" w:name="_Toc391647182"/>
      <w:bookmarkEnd w:id="231"/>
      <w:bookmarkStart w:id="232" w:name="_Toc391647190"/>
      <w:bookmarkEnd w:id="232"/>
      <w:bookmarkStart w:id="233" w:name="_Toc391647179"/>
      <w:bookmarkEnd w:id="233"/>
      <w:bookmarkStart w:id="234" w:name="_Toc391654296"/>
      <w:bookmarkEnd w:id="234"/>
      <w:bookmarkStart w:id="235" w:name="_Toc391654287"/>
      <w:bookmarkEnd w:id="235"/>
      <w:bookmarkStart w:id="236" w:name="_Toc391649743"/>
      <w:bookmarkEnd w:id="236"/>
      <w:bookmarkStart w:id="237" w:name="_Toc391650096"/>
      <w:bookmarkEnd w:id="237"/>
      <w:bookmarkStart w:id="238" w:name="_Toc391647176"/>
      <w:bookmarkEnd w:id="238"/>
      <w:bookmarkStart w:id="239" w:name="_Toc391650100"/>
      <w:bookmarkEnd w:id="239"/>
      <w:bookmarkStart w:id="240" w:name="_Toc391649319"/>
      <w:bookmarkEnd w:id="240"/>
      <w:bookmarkStart w:id="241" w:name="_Toc391649502"/>
      <w:bookmarkEnd w:id="241"/>
      <w:bookmarkStart w:id="242" w:name="_Toc391649324"/>
      <w:bookmarkEnd w:id="242"/>
      <w:bookmarkStart w:id="243" w:name="_Toc391649499"/>
      <w:bookmarkEnd w:id="243"/>
      <w:bookmarkStart w:id="244" w:name="_Toc391649329"/>
      <w:bookmarkEnd w:id="244"/>
      <w:bookmarkStart w:id="245" w:name="_Toc391647321"/>
      <w:bookmarkEnd w:id="245"/>
      <w:bookmarkStart w:id="246" w:name="_Toc391650094"/>
      <w:bookmarkEnd w:id="246"/>
      <w:bookmarkStart w:id="247" w:name="_Toc391649504"/>
      <w:bookmarkEnd w:id="247"/>
      <w:bookmarkStart w:id="248" w:name="_Toc391649496"/>
      <w:bookmarkEnd w:id="248"/>
      <w:bookmarkStart w:id="249" w:name="_Toc391649286"/>
      <w:bookmarkEnd w:id="249"/>
      <w:bookmarkStart w:id="250" w:name="_Toc391650092"/>
      <w:bookmarkEnd w:id="250"/>
      <w:bookmarkStart w:id="251" w:name="_Toc391647319"/>
      <w:bookmarkEnd w:id="251"/>
      <w:bookmarkStart w:id="252" w:name="_Toc391649300"/>
      <w:bookmarkEnd w:id="252"/>
      <w:bookmarkStart w:id="253" w:name="_Toc391654286"/>
      <w:bookmarkEnd w:id="253"/>
      <w:bookmarkStart w:id="254" w:name="_Toc391650107"/>
      <w:bookmarkEnd w:id="254"/>
      <w:bookmarkStart w:id="255" w:name="_Toc391647172"/>
      <w:bookmarkEnd w:id="255"/>
      <w:bookmarkStart w:id="256" w:name="_Toc391650053"/>
      <w:bookmarkEnd w:id="256"/>
      <w:bookmarkStart w:id="257" w:name="_Toc391649276"/>
      <w:bookmarkEnd w:id="257"/>
      <w:bookmarkStart w:id="258" w:name="_Toc391650098"/>
      <w:bookmarkEnd w:id="258"/>
      <w:bookmarkStart w:id="259" w:name="_Toc391647169"/>
      <w:bookmarkEnd w:id="259"/>
      <w:bookmarkStart w:id="260" w:name="_Toc391649736"/>
      <w:bookmarkEnd w:id="260"/>
      <w:bookmarkStart w:id="261" w:name="_Toc391649498"/>
      <w:bookmarkEnd w:id="261"/>
      <w:bookmarkStart w:id="262" w:name="_Toc391650050"/>
      <w:bookmarkEnd w:id="262"/>
      <w:bookmarkStart w:id="263" w:name="_Toc391647168"/>
      <w:bookmarkEnd w:id="263"/>
      <w:bookmarkStart w:id="264" w:name="_Toc391649508"/>
      <w:bookmarkEnd w:id="264"/>
      <w:bookmarkStart w:id="265" w:name="_Toc391650045"/>
      <w:bookmarkEnd w:id="265"/>
      <w:bookmarkStart w:id="266" w:name="_Toc391649348"/>
      <w:bookmarkEnd w:id="266"/>
      <w:bookmarkStart w:id="267" w:name="_Toc391647325"/>
      <w:bookmarkEnd w:id="267"/>
      <w:bookmarkStart w:id="268" w:name="_Toc391649273"/>
      <w:bookmarkEnd w:id="268"/>
      <w:bookmarkStart w:id="269" w:name="_Toc391654297"/>
      <w:bookmarkEnd w:id="269"/>
      <w:bookmarkStart w:id="270" w:name="_Toc391650091"/>
      <w:bookmarkEnd w:id="270"/>
      <w:bookmarkStart w:id="271" w:name="_Toc391650104"/>
      <w:bookmarkEnd w:id="271"/>
      <w:bookmarkStart w:id="272" w:name="_Toc391650106"/>
      <w:bookmarkEnd w:id="272"/>
      <w:bookmarkStart w:id="273" w:name="_Toc391715542"/>
      <w:bookmarkEnd w:id="273"/>
      <w:bookmarkStart w:id="274" w:name="_Toc391647317"/>
      <w:bookmarkEnd w:id="274"/>
      <w:bookmarkStart w:id="275" w:name="_Toc391649317"/>
      <w:bookmarkEnd w:id="275"/>
      <w:bookmarkStart w:id="276" w:name="_Toc391715514"/>
      <w:bookmarkEnd w:id="276"/>
      <w:bookmarkStart w:id="277" w:name="_Toc391654292"/>
      <w:bookmarkEnd w:id="277"/>
      <w:bookmarkStart w:id="278" w:name="_Toc391649749"/>
      <w:bookmarkEnd w:id="278"/>
      <w:bookmarkStart w:id="279" w:name="_Toc391649318"/>
      <w:bookmarkEnd w:id="279"/>
      <w:bookmarkStart w:id="280" w:name="_Toc391654289"/>
      <w:bookmarkEnd w:id="280"/>
      <w:bookmarkStart w:id="281" w:name="_Toc391715519"/>
      <w:bookmarkEnd w:id="281"/>
      <w:bookmarkStart w:id="282" w:name="_Toc391650052"/>
      <w:bookmarkEnd w:id="282"/>
      <w:bookmarkStart w:id="283" w:name="_Toc391649274"/>
      <w:bookmarkEnd w:id="283"/>
      <w:bookmarkStart w:id="284" w:name="_Toc391649321"/>
      <w:bookmarkEnd w:id="284"/>
      <w:bookmarkStart w:id="285" w:name="_Toc391654295"/>
      <w:bookmarkEnd w:id="285"/>
      <w:bookmarkStart w:id="286" w:name="_Toc391649741"/>
      <w:bookmarkEnd w:id="286"/>
      <w:bookmarkStart w:id="287" w:name="_Toc391650044"/>
      <w:bookmarkEnd w:id="287"/>
      <w:bookmarkStart w:id="288" w:name="_Toc391649269"/>
      <w:bookmarkEnd w:id="288"/>
      <w:bookmarkStart w:id="289" w:name="_Toc391654313"/>
      <w:bookmarkEnd w:id="289"/>
      <w:bookmarkStart w:id="290" w:name="_Toc391649327"/>
      <w:bookmarkEnd w:id="290"/>
      <w:bookmarkStart w:id="291" w:name="_Toc391649336"/>
      <w:bookmarkEnd w:id="291"/>
      <w:bookmarkStart w:id="292" w:name="_Toc391715529"/>
      <w:bookmarkEnd w:id="292"/>
      <w:bookmarkStart w:id="293" w:name="_Toc391715543"/>
      <w:bookmarkEnd w:id="293"/>
      <w:bookmarkStart w:id="294" w:name="_Toc391649737"/>
      <w:bookmarkEnd w:id="294"/>
      <w:bookmarkStart w:id="295" w:name="_Toc391650123"/>
      <w:bookmarkEnd w:id="295"/>
      <w:bookmarkStart w:id="296" w:name="_Toc391647878"/>
      <w:bookmarkEnd w:id="296"/>
      <w:bookmarkStart w:id="297" w:name="_Toc391650076"/>
      <w:bookmarkEnd w:id="297"/>
      <w:bookmarkStart w:id="298" w:name="_Toc391649497"/>
      <w:bookmarkEnd w:id="298"/>
      <w:bookmarkStart w:id="299" w:name="_Toc391649766"/>
      <w:bookmarkEnd w:id="299"/>
      <w:bookmarkStart w:id="300" w:name="_Toc391649270"/>
      <w:bookmarkEnd w:id="300"/>
      <w:bookmarkStart w:id="301" w:name="_Toc391647185"/>
      <w:bookmarkEnd w:id="301"/>
      <w:bookmarkStart w:id="302" w:name="_Toc391649331"/>
      <w:bookmarkEnd w:id="302"/>
      <w:bookmarkStart w:id="303" w:name="_Toc391650119"/>
      <w:bookmarkEnd w:id="303"/>
      <w:bookmarkStart w:id="304" w:name="_Toc391649282"/>
      <w:bookmarkEnd w:id="304"/>
      <w:bookmarkStart w:id="305" w:name="_Toc391647905"/>
      <w:bookmarkEnd w:id="305"/>
      <w:bookmarkStart w:id="306" w:name="_Toc391647315"/>
      <w:bookmarkEnd w:id="306"/>
      <w:bookmarkStart w:id="307" w:name="_Toc391654307"/>
      <w:bookmarkEnd w:id="307"/>
      <w:bookmarkStart w:id="308" w:name="_Toc391647324"/>
      <w:bookmarkEnd w:id="308"/>
      <w:bookmarkStart w:id="309" w:name="_Toc391715526"/>
      <w:bookmarkEnd w:id="309"/>
      <w:bookmarkStart w:id="310" w:name="_Toc391654283"/>
      <w:bookmarkEnd w:id="310"/>
      <w:bookmarkStart w:id="311" w:name="_Toc391649735"/>
      <w:bookmarkEnd w:id="311"/>
      <w:bookmarkStart w:id="312" w:name="_Toc391650047"/>
      <w:bookmarkEnd w:id="312"/>
      <w:bookmarkStart w:id="313" w:name="_Toc391650046"/>
      <w:bookmarkEnd w:id="313"/>
      <w:bookmarkStart w:id="314" w:name="_Toc391649505"/>
      <w:bookmarkEnd w:id="314"/>
      <w:bookmarkStart w:id="315" w:name="_Toc391650102"/>
      <w:bookmarkEnd w:id="315"/>
      <w:bookmarkStart w:id="316" w:name="_Toc391654285"/>
      <w:bookmarkEnd w:id="316"/>
      <w:bookmarkStart w:id="317" w:name="_Toc391650122"/>
      <w:bookmarkEnd w:id="317"/>
      <w:bookmarkStart w:id="318" w:name="_Toc391649742"/>
      <w:bookmarkEnd w:id="318"/>
      <w:bookmarkStart w:id="319" w:name="_Toc391649320"/>
      <w:bookmarkEnd w:id="319"/>
      <w:bookmarkStart w:id="320" w:name="_Toc391647316"/>
      <w:bookmarkEnd w:id="320"/>
      <w:bookmarkStart w:id="321" w:name="_Toc391647181"/>
      <w:bookmarkEnd w:id="321"/>
      <w:bookmarkStart w:id="322" w:name="_Toc391715515"/>
      <w:bookmarkEnd w:id="322"/>
      <w:bookmarkStart w:id="323" w:name="_Toc391715522"/>
      <w:bookmarkEnd w:id="323"/>
      <w:bookmarkStart w:id="324" w:name="_Toc391650057"/>
      <w:bookmarkEnd w:id="324"/>
      <w:bookmarkStart w:id="325" w:name="_Toc391649748"/>
      <w:bookmarkEnd w:id="325"/>
      <w:bookmarkStart w:id="326" w:name="_Toc391650105"/>
      <w:bookmarkEnd w:id="326"/>
      <w:bookmarkStart w:id="327" w:name="_Toc391654284"/>
      <w:bookmarkEnd w:id="327"/>
      <w:bookmarkStart w:id="328" w:name="_Toc391649325"/>
      <w:bookmarkEnd w:id="328"/>
      <w:bookmarkStart w:id="329" w:name="_Toc391715511"/>
      <w:bookmarkEnd w:id="329"/>
      <w:bookmarkStart w:id="330" w:name="_Toc391647323"/>
      <w:bookmarkEnd w:id="330"/>
      <w:bookmarkStart w:id="331" w:name="_Toc391647311"/>
      <w:bookmarkEnd w:id="331"/>
      <w:bookmarkStart w:id="332" w:name="_Toc391649747"/>
      <w:bookmarkEnd w:id="332"/>
      <w:bookmarkStart w:id="333" w:name="_Toc391650049"/>
      <w:bookmarkEnd w:id="333"/>
      <w:bookmarkStart w:id="334" w:name="_Toc391649740"/>
      <w:bookmarkEnd w:id="334"/>
      <w:bookmarkStart w:id="335" w:name="_Toc391647892"/>
      <w:bookmarkEnd w:id="335"/>
      <w:bookmarkStart w:id="336" w:name="_Toc391650058"/>
      <w:bookmarkEnd w:id="336"/>
      <w:bookmarkStart w:id="337" w:name="_Toc391649283"/>
      <w:bookmarkEnd w:id="337"/>
      <w:bookmarkStart w:id="338" w:name="_Toc391715512"/>
      <w:bookmarkEnd w:id="338"/>
      <w:bookmarkStart w:id="339" w:name="_Toc391647174"/>
      <w:bookmarkEnd w:id="339"/>
      <w:bookmarkStart w:id="340" w:name="_Toc391647879"/>
      <w:bookmarkEnd w:id="340"/>
      <w:bookmarkStart w:id="341" w:name="_Toc391647178"/>
      <w:bookmarkEnd w:id="341"/>
      <w:bookmarkStart w:id="342" w:name="_Toc391647341"/>
      <w:bookmarkEnd w:id="342"/>
      <w:bookmarkStart w:id="343" w:name="_Toc391647175"/>
      <w:bookmarkEnd w:id="343"/>
      <w:bookmarkStart w:id="344" w:name="_Toc391649272"/>
      <w:bookmarkEnd w:id="344"/>
      <w:bookmarkStart w:id="345" w:name="_Toc391650059"/>
      <w:bookmarkEnd w:id="345"/>
      <w:bookmarkStart w:id="346" w:name="_Toc391649510"/>
      <w:bookmarkEnd w:id="346"/>
      <w:bookmarkStart w:id="347" w:name="_Toc391649349"/>
      <w:bookmarkEnd w:id="347"/>
      <w:bookmarkStart w:id="348" w:name="_Toc391715518"/>
      <w:bookmarkEnd w:id="348"/>
      <w:bookmarkStart w:id="349" w:name="_Toc391650095"/>
      <w:bookmarkEnd w:id="349"/>
      <w:bookmarkStart w:id="350" w:name="_Toc391649326"/>
      <w:bookmarkEnd w:id="350"/>
      <w:bookmarkStart w:id="351" w:name="_Toc391715541"/>
      <w:bookmarkEnd w:id="351"/>
      <w:bookmarkStart w:id="352" w:name="_Toc391649526"/>
      <w:bookmarkEnd w:id="352"/>
      <w:bookmarkStart w:id="353" w:name="_Toc391649323"/>
      <w:bookmarkEnd w:id="353"/>
      <w:bookmarkStart w:id="354" w:name="_Toc391715516"/>
      <w:bookmarkEnd w:id="354"/>
      <w:bookmarkStart w:id="355" w:name="_Toc391647170"/>
      <w:bookmarkEnd w:id="355"/>
      <w:bookmarkStart w:id="356" w:name="_Toc391650097"/>
      <w:bookmarkEnd w:id="356"/>
      <w:bookmarkStart w:id="357" w:name="_Toc391649739"/>
      <w:bookmarkEnd w:id="357"/>
      <w:bookmarkStart w:id="358" w:name="_Toc391647177"/>
      <w:bookmarkEnd w:id="358"/>
      <w:bookmarkStart w:id="359" w:name="_Toc391715523"/>
      <w:bookmarkEnd w:id="359"/>
      <w:bookmarkStart w:id="360" w:name="_Toc391649507"/>
      <w:bookmarkEnd w:id="360"/>
      <w:bookmarkStart w:id="361" w:name="_Toc391649738"/>
      <w:bookmarkEnd w:id="361"/>
      <w:bookmarkStart w:id="362" w:name="_Toc391649501"/>
      <w:bookmarkEnd w:id="362"/>
      <w:bookmarkStart w:id="363" w:name="_Toc391654288"/>
      <w:bookmarkEnd w:id="363"/>
      <w:bookmarkStart w:id="364" w:name="_Toc391647894"/>
      <w:bookmarkEnd w:id="364"/>
      <w:bookmarkStart w:id="365" w:name="_Toc391649527"/>
      <w:bookmarkEnd w:id="365"/>
      <w:bookmarkStart w:id="366" w:name="_Toc391715520"/>
      <w:bookmarkEnd w:id="366"/>
      <w:bookmarkStart w:id="367" w:name="_Toc391647884"/>
      <w:bookmarkEnd w:id="367"/>
      <w:bookmarkStart w:id="368" w:name="_Toc391647908"/>
      <w:bookmarkEnd w:id="368"/>
      <w:bookmarkStart w:id="369" w:name="_Toc391649746"/>
      <w:bookmarkEnd w:id="369"/>
      <w:bookmarkStart w:id="370" w:name="_Toc391715524"/>
      <w:bookmarkEnd w:id="370"/>
      <w:bookmarkStart w:id="371" w:name="_Toc391647320"/>
      <w:bookmarkEnd w:id="371"/>
      <w:bookmarkStart w:id="372" w:name="_Toc391650101"/>
      <w:bookmarkEnd w:id="372"/>
      <w:bookmarkStart w:id="373" w:name="_Toc391647313"/>
      <w:bookmarkEnd w:id="373"/>
      <w:bookmarkStart w:id="374" w:name="_Toc391647166"/>
      <w:bookmarkEnd w:id="374"/>
      <w:bookmarkStart w:id="375" w:name="_Toc391647886"/>
      <w:bookmarkEnd w:id="375"/>
      <w:bookmarkStart w:id="376" w:name="_Toc391715521"/>
      <w:bookmarkEnd w:id="376"/>
      <w:bookmarkStart w:id="377" w:name="_Toc391654290"/>
      <w:bookmarkEnd w:id="377"/>
      <w:bookmarkStart w:id="378" w:name="_Toc391649275"/>
      <w:bookmarkEnd w:id="378"/>
      <w:bookmarkStart w:id="379" w:name="_Toc391649765"/>
      <w:bookmarkEnd w:id="379"/>
      <w:bookmarkStart w:id="380" w:name="_Toc391647890"/>
      <w:bookmarkEnd w:id="380"/>
      <w:bookmarkStart w:id="381" w:name="_Toc391647881"/>
      <w:bookmarkEnd w:id="381"/>
      <w:bookmarkStart w:id="382" w:name="_Toc391649495"/>
      <w:bookmarkEnd w:id="382"/>
      <w:bookmarkStart w:id="383" w:name="_Toc391649330"/>
      <w:bookmarkEnd w:id="383"/>
      <w:bookmarkStart w:id="384" w:name="_Toc391650093"/>
      <w:bookmarkEnd w:id="384"/>
      <w:bookmarkStart w:id="385" w:name="_Toc391647880"/>
      <w:bookmarkEnd w:id="385"/>
      <w:bookmarkStart w:id="386" w:name="_Toc391649284"/>
      <w:bookmarkEnd w:id="386"/>
      <w:bookmarkStart w:id="387" w:name="_Toc391649301"/>
      <w:bookmarkEnd w:id="387"/>
      <w:bookmarkStart w:id="388" w:name="_Toc391650048"/>
      <w:bookmarkEnd w:id="388"/>
      <w:bookmarkStart w:id="389" w:name="_Toc391654291"/>
      <w:bookmarkEnd w:id="389"/>
      <w:bookmarkStart w:id="390" w:name="_Toc391647322"/>
      <w:bookmarkEnd w:id="390"/>
      <w:bookmarkStart w:id="391" w:name="_Toc391649328"/>
      <w:bookmarkEnd w:id="391"/>
      <w:bookmarkStart w:id="392" w:name="_Toc470168813"/>
      <w:bookmarkStart w:id="393" w:name="_Toc492848091"/>
      <w:bookmarkStart w:id="394" w:name="_Toc455543289"/>
      <w:bookmarkStart w:id="395" w:name="_Toc482581219"/>
      <w:bookmarkStart w:id="396" w:name="_Toc146182538"/>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sz w:val="24"/>
          <w:szCs w:val="24"/>
          <w:lang w:eastAsia="zh-CN"/>
        </w:rPr>
        <w:t>微水仪电解液</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化学品名称</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化学品中文名称:微水仪电解液</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健康危害:本品经呼吸道和消化道吸收,能腐蚀眼睛、皮肤和粘膜。 接触后有刺激感、喉痛、咳嗽、呼吸困难、腹痛、腹泻、呕吐、肺水肿。</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 保持呼吸道通畅。 如呼吸困难,给输氧。 如呼吸停止,立即进行人工呼吸，就医。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食入:饮足量温水,催呕,就医。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b/>
          <w:bCs/>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灭火方法:尽可能将容器从火场移至空旷处,喷水保持火场容器冷却,用泡沫、干、二氧化碳灭火剂或沙土灭火。 直至灭火结束。</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操作注意事项：密闭操作，局部排风。防止粉尘释放到车间空气中。操作人员必须经过专门培训，严格遵守操作规程。建议操作人员戴好防护眼镜，耐酸碱手套。避免与氧化剂、酸类接触。尤其要注意避免与水接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 ：储存于阴凉、干燥、通风良好的库房。远离火种、热源。防止阳光直射。包装密封。应与氧化剂、酸类等分开存放，切忌混储。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储运于干燥、阴凉仓间内，防潮、防热、远离火种，不可太阳直晒。容器要密封。搬运中不能剧烈碰撞，与氧化剂分开存放。</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96962415"/>
      <w:bookmarkStart w:id="407" w:name="_Toc240452888"/>
      <w:bookmarkStart w:id="408" w:name="_Toc296359235"/>
      <w:bookmarkStart w:id="409" w:name="_Toc296359234"/>
      <w:bookmarkStart w:id="410" w:name="_Toc296962416"/>
      <w:bookmarkStart w:id="411" w:name="_Toc289089107"/>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1、产品制造完成及时包装，防止受潮。从供方发货至需方收到期间，产品应完好无损。包装要求：瓶装，500mL/瓶。</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73"/>
        <w:gridCol w:w="1370"/>
        <w:gridCol w:w="773"/>
        <w:gridCol w:w="2167"/>
        <w:gridCol w:w="1152"/>
        <w:gridCol w:w="2484"/>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8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370"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7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167"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1152"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136"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21" w:hRule="atLeast"/>
          <w:jc w:val="center"/>
        </w:trPr>
        <w:tc>
          <w:tcPr>
            <w:tcW w:w="8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370"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微水仪电解液</w:t>
            </w:r>
          </w:p>
        </w:tc>
        <w:tc>
          <w:tcPr>
            <w:tcW w:w="773"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套</w:t>
            </w:r>
          </w:p>
        </w:tc>
        <w:tc>
          <w:tcPr>
            <w:tcW w:w="2167"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0C0C0C" w:themeColor="text1" w:themeTint="F2"/>
                <w:sz w:val="24"/>
                <w:szCs w:val="24"/>
                <w:lang w:val="en-US" w:eastAsia="zh-CN"/>
              </w:rPr>
              <w:t>无吡啶，一套共两瓶，其中一瓶为500mL卡尔费休试剂，适用于</w:t>
            </w:r>
            <w:r>
              <w:rPr>
                <w:rFonts w:hint="eastAsia" w:asciiTheme="minorEastAsia" w:hAnsiTheme="minorEastAsia" w:eastAsiaTheme="minorEastAsia" w:cstheme="minorEastAsia"/>
                <w:sz w:val="24"/>
                <w:szCs w:val="24"/>
                <w:lang w:eastAsia="zh-CN"/>
              </w:rPr>
              <w:t>三菱微量水分仪(CA-310)</w:t>
            </w:r>
          </w:p>
        </w:tc>
        <w:tc>
          <w:tcPr>
            <w:tcW w:w="1152"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bookmarkStart w:id="418" w:name="_GoBack"/>
            <w:bookmarkEnd w:id="418"/>
          </w:p>
        </w:tc>
        <w:tc>
          <w:tcPr>
            <w:tcW w:w="2484"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1136"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kinsoku/>
        <w:wordWrap/>
        <w:overflowPunct/>
        <w:autoSpaceDE/>
        <w:autoSpaceDN/>
        <w:bidi w:val="0"/>
        <w:spacing w:line="360" w:lineRule="auto"/>
        <w:ind w:left="0" w:leftChars="0" w:right="0" w:rightChars="0" w:firstLine="735"/>
        <w:textAlignment w:val="auto"/>
        <w:rPr>
          <w:rFonts w:hint="eastAsia" w:asciiTheme="minorEastAsia" w:hAnsiTheme="minorEastAsia" w:eastAsiaTheme="minorEastAsia" w:cstheme="minorEastAsia"/>
          <w:sz w:val="24"/>
          <w:szCs w:val="24"/>
        </w:rPr>
      </w:pPr>
      <w:bookmarkStart w:id="412" w:name="_Toc250553838"/>
      <w:bookmarkStart w:id="413" w:name="_Toc292025371"/>
      <w:bookmarkStart w:id="414" w:name="_Toc283142592"/>
      <w:bookmarkStart w:id="415" w:name="_Toc283011669"/>
      <w:bookmarkStart w:id="416" w:name="_Toc282433717"/>
      <w:bookmarkStart w:id="417" w:name="_Toc246821928"/>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entury Gothic">
    <w:panose1 w:val="020B050202020202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06F82"/>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DF128D"/>
    <w:rsid w:val="01EA6344"/>
    <w:rsid w:val="01FB5407"/>
    <w:rsid w:val="024D5ADD"/>
    <w:rsid w:val="0B685843"/>
    <w:rsid w:val="12FB6C31"/>
    <w:rsid w:val="13BD3DFE"/>
    <w:rsid w:val="16B40338"/>
    <w:rsid w:val="17200BC1"/>
    <w:rsid w:val="193641E9"/>
    <w:rsid w:val="1F2C51A5"/>
    <w:rsid w:val="202F4768"/>
    <w:rsid w:val="20B93D83"/>
    <w:rsid w:val="26891309"/>
    <w:rsid w:val="268A3DFF"/>
    <w:rsid w:val="28660E77"/>
    <w:rsid w:val="28BC19B4"/>
    <w:rsid w:val="30171B95"/>
    <w:rsid w:val="30B45875"/>
    <w:rsid w:val="316A2E5B"/>
    <w:rsid w:val="32CB1C9F"/>
    <w:rsid w:val="37710546"/>
    <w:rsid w:val="37B22FD6"/>
    <w:rsid w:val="3CD875A1"/>
    <w:rsid w:val="3EE27756"/>
    <w:rsid w:val="44775395"/>
    <w:rsid w:val="45136FEF"/>
    <w:rsid w:val="47F1402C"/>
    <w:rsid w:val="480215F2"/>
    <w:rsid w:val="4A892670"/>
    <w:rsid w:val="4A9F31AD"/>
    <w:rsid w:val="554A3FCB"/>
    <w:rsid w:val="5C815D70"/>
    <w:rsid w:val="5D3A03CD"/>
    <w:rsid w:val="6B84163E"/>
    <w:rsid w:val="6C1F55AE"/>
    <w:rsid w:val="6CFF57E0"/>
    <w:rsid w:val="6D1A07AD"/>
    <w:rsid w:val="6D8A6F01"/>
    <w:rsid w:val="6EC111D9"/>
    <w:rsid w:val="72AF79E7"/>
    <w:rsid w:val="7714322D"/>
    <w:rsid w:val="799213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24</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2024-02-19T03:48:06Z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E94CE1953DED4089957550A463C2029A</vt:lpwstr>
  </property>
</Properties>
</file>