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68595"/>
      <w:bookmarkStart w:id="1" w:name="_Toc131133981"/>
      <w:bookmarkStart w:id="2" w:name="_Toc131134226"/>
      <w:bookmarkStart w:id="3" w:name="_Toc114028927"/>
      <w:bookmarkStart w:id="4" w:name="_Toc183578143"/>
      <w:bookmarkStart w:id="5" w:name="_Toc131134327"/>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色谱仪进样口隔垫</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left="0" w:leftChars="0" w:firstLine="419" w:firstLineChars="94"/>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50098"/>
      <w:bookmarkEnd w:id="7"/>
      <w:bookmarkStart w:id="8" w:name="_Toc391650091"/>
      <w:bookmarkEnd w:id="8"/>
      <w:bookmarkStart w:id="9" w:name="_Toc391649754"/>
      <w:bookmarkEnd w:id="9"/>
      <w:bookmarkStart w:id="10" w:name="_Toc391715528"/>
      <w:bookmarkEnd w:id="10"/>
      <w:bookmarkStart w:id="11" w:name="_Toc391715529"/>
      <w:bookmarkEnd w:id="11"/>
      <w:bookmarkStart w:id="12" w:name="_Toc391654301"/>
      <w:bookmarkEnd w:id="12"/>
      <w:bookmarkStart w:id="13" w:name="_Toc391649513"/>
      <w:bookmarkEnd w:id="13"/>
      <w:bookmarkStart w:id="14" w:name="_Toc391649525"/>
      <w:bookmarkEnd w:id="14"/>
      <w:bookmarkStart w:id="15" w:name="_Toc391650059"/>
      <w:bookmarkEnd w:id="15"/>
      <w:bookmarkStart w:id="16" w:name="_Toc391649290"/>
      <w:bookmarkEnd w:id="16"/>
      <w:bookmarkStart w:id="17" w:name="_Toc391647332"/>
      <w:bookmarkEnd w:id="17"/>
      <w:bookmarkStart w:id="18" w:name="_Toc391715536"/>
      <w:bookmarkEnd w:id="18"/>
      <w:bookmarkStart w:id="19" w:name="_Toc391649295"/>
      <w:bookmarkEnd w:id="19"/>
      <w:bookmarkStart w:id="20" w:name="_Toc391649749"/>
      <w:bookmarkEnd w:id="20"/>
      <w:bookmarkStart w:id="21" w:name="_Toc391649337"/>
      <w:bookmarkEnd w:id="21"/>
      <w:bookmarkStart w:id="22" w:name="_Toc391649516"/>
      <w:bookmarkEnd w:id="22"/>
      <w:bookmarkStart w:id="23" w:name="_Toc391654298"/>
      <w:bookmarkEnd w:id="23"/>
      <w:bookmarkStart w:id="24" w:name="_Toc391649336"/>
      <w:bookmarkEnd w:id="24"/>
      <w:bookmarkStart w:id="25" w:name="_Toc391649514"/>
      <w:bookmarkEnd w:id="25"/>
      <w:bookmarkStart w:id="26" w:name="_Toc391650092"/>
      <w:bookmarkEnd w:id="26"/>
      <w:bookmarkStart w:id="27" w:name="_Toc391647316"/>
      <w:bookmarkEnd w:id="27"/>
      <w:bookmarkStart w:id="28" w:name="_Toc391654296"/>
      <w:bookmarkEnd w:id="28"/>
      <w:bookmarkStart w:id="29" w:name="_Toc391649518"/>
      <w:bookmarkEnd w:id="29"/>
      <w:bookmarkStart w:id="30" w:name="_Toc391649512"/>
      <w:bookmarkEnd w:id="30"/>
      <w:bookmarkStart w:id="31" w:name="_Toc391647328"/>
      <w:bookmarkEnd w:id="31"/>
      <w:bookmarkStart w:id="32" w:name="_Toc391654309"/>
      <w:bookmarkEnd w:id="32"/>
      <w:bookmarkStart w:id="33" w:name="_Toc391649521"/>
      <w:bookmarkEnd w:id="33"/>
      <w:bookmarkStart w:id="34" w:name="_Toc391649286"/>
      <w:bookmarkEnd w:id="34"/>
      <w:bookmarkStart w:id="35" w:name="_Toc391654303"/>
      <w:bookmarkEnd w:id="35"/>
      <w:bookmarkStart w:id="36" w:name="_Toc391649764"/>
      <w:bookmarkEnd w:id="36"/>
      <w:bookmarkStart w:id="37" w:name="_Toc391649509"/>
      <w:bookmarkEnd w:id="37"/>
      <w:bookmarkStart w:id="38" w:name="_Toc391649756"/>
      <w:bookmarkEnd w:id="38"/>
      <w:bookmarkStart w:id="39" w:name="_Toc391649523"/>
      <w:bookmarkEnd w:id="39"/>
      <w:bookmarkStart w:id="40" w:name="_Toc391715526"/>
      <w:bookmarkEnd w:id="40"/>
      <w:bookmarkStart w:id="41" w:name="_Toc391647185"/>
      <w:bookmarkEnd w:id="41"/>
      <w:bookmarkStart w:id="42" w:name="_Toc391647193"/>
      <w:bookmarkEnd w:id="42"/>
      <w:bookmarkStart w:id="43" w:name="_Toc391647900"/>
      <w:bookmarkEnd w:id="43"/>
      <w:bookmarkStart w:id="44" w:name="_Toc391649344"/>
      <w:bookmarkEnd w:id="44"/>
      <w:bookmarkStart w:id="45" w:name="_Toc391647194"/>
      <w:bookmarkEnd w:id="45"/>
      <w:bookmarkStart w:id="46" w:name="_Toc391715538"/>
      <w:bookmarkEnd w:id="46"/>
      <w:bookmarkStart w:id="47" w:name="_Toc391649755"/>
      <w:bookmarkEnd w:id="47"/>
      <w:bookmarkStart w:id="48" w:name="_Toc391647166"/>
      <w:bookmarkEnd w:id="48"/>
      <w:bookmarkStart w:id="49" w:name="_Toc391654300"/>
      <w:bookmarkEnd w:id="49"/>
      <w:bookmarkStart w:id="50" w:name="_Toc391649760"/>
      <w:bookmarkEnd w:id="50"/>
      <w:bookmarkStart w:id="51" w:name="_Toc391649765"/>
      <w:bookmarkEnd w:id="51"/>
      <w:bookmarkStart w:id="52" w:name="_Toc391647341"/>
      <w:bookmarkEnd w:id="52"/>
      <w:bookmarkStart w:id="53" w:name="_Toc391650109"/>
      <w:bookmarkEnd w:id="53"/>
      <w:bookmarkStart w:id="54" w:name="_Toc391649296"/>
      <w:bookmarkEnd w:id="54"/>
      <w:bookmarkStart w:id="55" w:name="_Toc391650115"/>
      <w:bookmarkEnd w:id="55"/>
      <w:bookmarkStart w:id="56" w:name="_Toc391649757"/>
      <w:bookmarkEnd w:id="56"/>
      <w:bookmarkStart w:id="57" w:name="_Toc391647183"/>
      <w:bookmarkEnd w:id="57"/>
      <w:bookmarkStart w:id="58" w:name="_Toc391650106"/>
      <w:bookmarkEnd w:id="58"/>
      <w:bookmarkStart w:id="59" w:name="_Toc391647908"/>
      <w:bookmarkEnd w:id="59"/>
      <w:bookmarkStart w:id="60" w:name="_Toc391649345"/>
      <w:bookmarkEnd w:id="60"/>
      <w:bookmarkStart w:id="61" w:name="_Toc391649338"/>
      <w:bookmarkEnd w:id="61"/>
      <w:bookmarkStart w:id="62" w:name="_Toc391654306"/>
      <w:bookmarkEnd w:id="62"/>
      <w:bookmarkStart w:id="63" w:name="_Toc391650118"/>
      <w:bookmarkEnd w:id="63"/>
      <w:bookmarkStart w:id="64" w:name="_Toc391650069"/>
      <w:bookmarkEnd w:id="64"/>
      <w:bookmarkStart w:id="65" w:name="_Toc391650073"/>
      <w:bookmarkEnd w:id="65"/>
      <w:bookmarkStart w:id="66" w:name="_Toc391649291"/>
      <w:bookmarkEnd w:id="66"/>
      <w:bookmarkStart w:id="67" w:name="_Toc391647180"/>
      <w:bookmarkEnd w:id="67"/>
      <w:bookmarkStart w:id="68" w:name="_Toc391647327"/>
      <w:bookmarkEnd w:id="68"/>
      <w:bookmarkStart w:id="69" w:name="_Toc391715540"/>
      <w:bookmarkEnd w:id="69"/>
      <w:bookmarkStart w:id="70" w:name="_Toc391647335"/>
      <w:bookmarkEnd w:id="70"/>
      <w:bookmarkStart w:id="71" w:name="_Toc391649347"/>
      <w:bookmarkEnd w:id="71"/>
      <w:bookmarkStart w:id="72" w:name="_Toc391647905"/>
      <w:bookmarkEnd w:id="72"/>
      <w:bookmarkStart w:id="73" w:name="_Toc391649284"/>
      <w:bookmarkEnd w:id="73"/>
      <w:bookmarkStart w:id="74" w:name="_Toc391650097"/>
      <w:bookmarkEnd w:id="74"/>
      <w:bookmarkStart w:id="75" w:name="_Toc391647174"/>
      <w:bookmarkEnd w:id="75"/>
      <w:bookmarkStart w:id="76" w:name="_Toc391647887"/>
      <w:bookmarkEnd w:id="76"/>
      <w:bookmarkStart w:id="77" w:name="_Toc391650058"/>
      <w:bookmarkEnd w:id="77"/>
      <w:bookmarkStart w:id="78" w:name="_Toc391649494"/>
      <w:bookmarkEnd w:id="78"/>
      <w:bookmarkStart w:id="79" w:name="_Toc391649298"/>
      <w:bookmarkEnd w:id="79"/>
      <w:bookmarkStart w:id="80" w:name="_Toc391649501"/>
      <w:bookmarkEnd w:id="80"/>
      <w:bookmarkStart w:id="81" w:name="_Toc391715523"/>
      <w:bookmarkEnd w:id="81"/>
      <w:bookmarkStart w:id="82" w:name="_Toc391647906"/>
      <w:bookmarkEnd w:id="82"/>
      <w:bookmarkStart w:id="83" w:name="_Toc391715542"/>
      <w:bookmarkEnd w:id="83"/>
      <w:bookmarkStart w:id="84" w:name="_Toc391650090"/>
      <w:bookmarkEnd w:id="84"/>
      <w:bookmarkStart w:id="85" w:name="_Toc391650060"/>
      <w:bookmarkEnd w:id="85"/>
      <w:bookmarkStart w:id="86" w:name="_Toc391647324"/>
      <w:bookmarkEnd w:id="86"/>
      <w:bookmarkStart w:id="87" w:name="_Toc391647310"/>
      <w:bookmarkEnd w:id="87"/>
      <w:bookmarkStart w:id="88" w:name="_Toc391649348"/>
      <w:bookmarkEnd w:id="88"/>
      <w:bookmarkStart w:id="89" w:name="_Toc391650122"/>
      <w:bookmarkEnd w:id="89"/>
      <w:bookmarkStart w:id="90" w:name="_Toc391715511"/>
      <w:bookmarkEnd w:id="90"/>
      <w:bookmarkStart w:id="91" w:name="_Toc391647892"/>
      <w:bookmarkEnd w:id="91"/>
      <w:bookmarkStart w:id="92" w:name="_Toc391649274"/>
      <w:bookmarkEnd w:id="92"/>
      <w:bookmarkStart w:id="93" w:name="_Toc391649735"/>
      <w:bookmarkEnd w:id="93"/>
      <w:bookmarkStart w:id="94" w:name="_Toc391650072"/>
      <w:bookmarkEnd w:id="94"/>
      <w:bookmarkStart w:id="95" w:name="_Toc391650114"/>
      <w:bookmarkEnd w:id="95"/>
      <w:bookmarkStart w:id="96" w:name="_Toc391654308"/>
      <w:bookmarkEnd w:id="96"/>
      <w:bookmarkStart w:id="97" w:name="_Toc391650066"/>
      <w:bookmarkEnd w:id="97"/>
      <w:bookmarkStart w:id="98" w:name="_Toc391647891"/>
      <w:bookmarkEnd w:id="98"/>
      <w:bookmarkStart w:id="99" w:name="_Toc391647311"/>
      <w:bookmarkEnd w:id="99"/>
      <w:bookmarkStart w:id="100" w:name="_Toc391647333"/>
      <w:bookmarkEnd w:id="100"/>
      <w:bookmarkStart w:id="101" w:name="_Toc391654312"/>
      <w:bookmarkEnd w:id="101"/>
      <w:bookmarkStart w:id="102" w:name="_Toc391650113"/>
      <w:bookmarkEnd w:id="102"/>
      <w:bookmarkStart w:id="103" w:name="_Toc391649333"/>
      <w:bookmarkEnd w:id="103"/>
      <w:bookmarkStart w:id="104" w:name="_Toc391649319"/>
      <w:bookmarkEnd w:id="104"/>
      <w:bookmarkStart w:id="105" w:name="_Toc391715537"/>
      <w:bookmarkEnd w:id="105"/>
      <w:bookmarkStart w:id="106" w:name="_Toc391649271"/>
      <w:bookmarkEnd w:id="106"/>
      <w:bookmarkStart w:id="107" w:name="_Toc391650068"/>
      <w:bookmarkEnd w:id="107"/>
      <w:bookmarkStart w:id="108" w:name="_Toc391649287"/>
      <w:bookmarkEnd w:id="108"/>
      <w:bookmarkStart w:id="109" w:name="_Toc391650075"/>
      <w:bookmarkEnd w:id="109"/>
      <w:bookmarkStart w:id="110" w:name="_Toc391654310"/>
      <w:bookmarkEnd w:id="110"/>
      <w:bookmarkStart w:id="111" w:name="_Toc391647896"/>
      <w:bookmarkEnd w:id="111"/>
      <w:bookmarkStart w:id="112" w:name="_Toc391649744"/>
      <w:bookmarkEnd w:id="112"/>
      <w:bookmarkStart w:id="113" w:name="_Toc391647192"/>
      <w:bookmarkEnd w:id="113"/>
      <w:bookmarkStart w:id="114" w:name="_Toc391649510"/>
      <w:bookmarkEnd w:id="114"/>
      <w:bookmarkStart w:id="115" w:name="_Toc391647196"/>
      <w:bookmarkEnd w:id="115"/>
      <w:bookmarkStart w:id="116" w:name="_Toc391647893"/>
      <w:bookmarkEnd w:id="116"/>
      <w:bookmarkStart w:id="117" w:name="_Toc391650062"/>
      <w:bookmarkEnd w:id="117"/>
      <w:bookmarkStart w:id="118" w:name="_Toc391649329"/>
      <w:bookmarkEnd w:id="118"/>
      <w:bookmarkStart w:id="119" w:name="_Toc391647190"/>
      <w:bookmarkEnd w:id="119"/>
      <w:bookmarkStart w:id="120" w:name="_Toc391650071"/>
      <w:bookmarkEnd w:id="120"/>
      <w:bookmarkStart w:id="121" w:name="_Toc391649511"/>
      <w:bookmarkEnd w:id="121"/>
      <w:bookmarkStart w:id="122" w:name="_Toc391715531"/>
      <w:bookmarkEnd w:id="122"/>
      <w:bookmarkStart w:id="123" w:name="_Toc391649750"/>
      <w:bookmarkEnd w:id="123"/>
      <w:bookmarkStart w:id="124" w:name="_Toc391650050"/>
      <w:bookmarkEnd w:id="124"/>
      <w:bookmarkStart w:id="125" w:name="_Toc391649340"/>
      <w:bookmarkEnd w:id="125"/>
      <w:bookmarkStart w:id="126" w:name="_Toc391715527"/>
      <w:bookmarkEnd w:id="126"/>
      <w:bookmarkStart w:id="127" w:name="_Toc391647340"/>
      <w:bookmarkEnd w:id="127"/>
      <w:bookmarkStart w:id="128" w:name="_Toc391654297"/>
      <w:bookmarkEnd w:id="128"/>
      <w:bookmarkStart w:id="129" w:name="_Toc391647894"/>
      <w:bookmarkEnd w:id="129"/>
      <w:bookmarkStart w:id="130" w:name="_Toc391649268"/>
      <w:bookmarkEnd w:id="130"/>
      <w:bookmarkStart w:id="131" w:name="_Toc391650108"/>
      <w:bookmarkEnd w:id="131"/>
      <w:bookmarkStart w:id="132" w:name="_Toc391650065"/>
      <w:bookmarkEnd w:id="132"/>
      <w:bookmarkStart w:id="133" w:name="_Toc391647187"/>
      <w:bookmarkEnd w:id="133"/>
      <w:bookmarkStart w:id="134" w:name="_Toc391647179"/>
      <w:bookmarkEnd w:id="134"/>
      <w:bookmarkStart w:id="135" w:name="_Toc391647312"/>
      <w:bookmarkEnd w:id="135"/>
      <w:bookmarkStart w:id="136" w:name="_Toc391715519"/>
      <w:bookmarkEnd w:id="136"/>
      <w:bookmarkStart w:id="137" w:name="_Toc391649522"/>
      <w:bookmarkEnd w:id="137"/>
      <w:bookmarkStart w:id="138" w:name="_Toc391647329"/>
      <w:bookmarkEnd w:id="138"/>
      <w:bookmarkStart w:id="139" w:name="_Toc391649339"/>
      <w:bookmarkEnd w:id="139"/>
      <w:bookmarkStart w:id="140" w:name="_Toc391649515"/>
      <w:bookmarkEnd w:id="140"/>
      <w:bookmarkStart w:id="141" w:name="_Toc391650061"/>
      <w:bookmarkEnd w:id="141"/>
      <w:bookmarkStart w:id="142" w:name="_Toc391649324"/>
      <w:bookmarkEnd w:id="142"/>
      <w:bookmarkStart w:id="143" w:name="_Toc391647895"/>
      <w:bookmarkEnd w:id="143"/>
      <w:bookmarkStart w:id="144" w:name="_Toc391649520"/>
      <w:bookmarkEnd w:id="144"/>
      <w:bookmarkStart w:id="145" w:name="_Toc391650107"/>
      <w:bookmarkEnd w:id="145"/>
      <w:bookmarkStart w:id="146" w:name="_Toc391715541"/>
      <w:bookmarkEnd w:id="146"/>
      <w:bookmarkStart w:id="147" w:name="_Toc391647330"/>
      <w:bookmarkEnd w:id="147"/>
      <w:bookmarkStart w:id="148" w:name="_Toc391647176"/>
      <w:bookmarkEnd w:id="148"/>
      <w:bookmarkStart w:id="149" w:name="_Toc391649288"/>
      <w:bookmarkEnd w:id="149"/>
      <w:bookmarkStart w:id="150" w:name="_Toc391649346"/>
      <w:bookmarkEnd w:id="150"/>
      <w:bookmarkStart w:id="151" w:name="_Toc391647907"/>
      <w:bookmarkEnd w:id="151"/>
      <w:bookmarkStart w:id="152" w:name="_Toc391649738"/>
      <w:bookmarkEnd w:id="152"/>
      <w:bookmarkStart w:id="153" w:name="_Toc391649761"/>
      <w:bookmarkEnd w:id="153"/>
      <w:bookmarkStart w:id="154" w:name="_Toc391650049"/>
      <w:bookmarkEnd w:id="154"/>
      <w:bookmarkStart w:id="155" w:name="_Toc391650096"/>
      <w:bookmarkEnd w:id="155"/>
      <w:bookmarkStart w:id="156" w:name="_Toc391649289"/>
      <w:bookmarkEnd w:id="156"/>
      <w:bookmarkStart w:id="157" w:name="_Toc391715510"/>
      <w:bookmarkEnd w:id="157"/>
      <w:bookmarkStart w:id="158" w:name="_Toc391650119"/>
      <w:bookmarkEnd w:id="158"/>
      <w:bookmarkStart w:id="159" w:name="_Toc391647191"/>
      <w:bookmarkEnd w:id="159"/>
      <w:bookmarkStart w:id="160" w:name="_Toc391654291"/>
      <w:bookmarkEnd w:id="160"/>
      <w:bookmarkStart w:id="161" w:name="_Toc391649342"/>
      <w:bookmarkEnd w:id="161"/>
      <w:bookmarkStart w:id="162" w:name="_Toc391654307"/>
      <w:bookmarkEnd w:id="162"/>
      <w:bookmarkStart w:id="163" w:name="_Toc391654292"/>
      <w:bookmarkEnd w:id="163"/>
      <w:bookmarkStart w:id="164" w:name="_Toc391647336"/>
      <w:bookmarkEnd w:id="164"/>
      <w:bookmarkStart w:id="165" w:name="_Toc391647182"/>
      <w:bookmarkEnd w:id="165"/>
      <w:bookmarkStart w:id="166" w:name="_Toc391715512"/>
      <w:bookmarkEnd w:id="166"/>
      <w:bookmarkStart w:id="167" w:name="_Toc391649526"/>
      <w:bookmarkEnd w:id="167"/>
      <w:bookmarkStart w:id="168" w:name="_Toc391650064"/>
      <w:bookmarkEnd w:id="168"/>
      <w:bookmarkStart w:id="169" w:name="_Toc391647308"/>
      <w:bookmarkEnd w:id="169"/>
      <w:bookmarkStart w:id="170" w:name="_Toc391650116"/>
      <w:bookmarkEnd w:id="170"/>
      <w:bookmarkStart w:id="171" w:name="_Toc391715533"/>
      <w:bookmarkEnd w:id="171"/>
      <w:bookmarkStart w:id="172" w:name="_Toc391715521"/>
      <w:bookmarkEnd w:id="172"/>
      <w:bookmarkStart w:id="173" w:name="_Toc391649751"/>
      <w:bookmarkEnd w:id="173"/>
      <w:bookmarkStart w:id="174" w:name="_Toc391715532"/>
      <w:bookmarkEnd w:id="174"/>
      <w:bookmarkStart w:id="175" w:name="_Toc391649497"/>
      <w:bookmarkEnd w:id="175"/>
      <w:bookmarkStart w:id="176" w:name="_Toc391650045"/>
      <w:bookmarkEnd w:id="176"/>
      <w:bookmarkStart w:id="177" w:name="_Toc391650120"/>
      <w:bookmarkEnd w:id="177"/>
      <w:bookmarkStart w:id="178" w:name="_Toc391649316"/>
      <w:bookmarkEnd w:id="178"/>
      <w:bookmarkStart w:id="179" w:name="_Toc391649335"/>
      <w:bookmarkEnd w:id="179"/>
      <w:bookmarkStart w:id="180" w:name="_Toc391647315"/>
      <w:bookmarkEnd w:id="180"/>
      <w:bookmarkStart w:id="181" w:name="_Toc391647163"/>
      <w:bookmarkEnd w:id="181"/>
      <w:bookmarkStart w:id="182" w:name="_Toc391649753"/>
      <w:bookmarkEnd w:id="182"/>
      <w:bookmarkStart w:id="183" w:name="_Toc391649285"/>
      <w:bookmarkEnd w:id="183"/>
      <w:bookmarkStart w:id="184" w:name="_Toc391647173"/>
      <w:bookmarkEnd w:id="184"/>
      <w:bookmarkStart w:id="185" w:name="_Toc391650046"/>
      <w:bookmarkEnd w:id="185"/>
      <w:bookmarkStart w:id="186" w:name="_Toc391654311"/>
      <w:bookmarkEnd w:id="186"/>
      <w:bookmarkStart w:id="187" w:name="_Toc391650089"/>
      <w:bookmarkEnd w:id="187"/>
      <w:bookmarkStart w:id="188" w:name="_Toc391647888"/>
      <w:bookmarkEnd w:id="188"/>
      <w:bookmarkStart w:id="189" w:name="_Toc391650074"/>
      <w:bookmarkEnd w:id="189"/>
      <w:bookmarkStart w:id="190" w:name="_Toc391647876"/>
      <w:bookmarkEnd w:id="190"/>
      <w:bookmarkStart w:id="191" w:name="_Toc391647886"/>
      <w:bookmarkEnd w:id="191"/>
      <w:bookmarkStart w:id="192" w:name="_Toc391715535"/>
      <w:bookmarkEnd w:id="192"/>
      <w:bookmarkStart w:id="193" w:name="_Toc391649499"/>
      <w:bookmarkEnd w:id="193"/>
      <w:bookmarkStart w:id="194" w:name="_Toc391649733"/>
      <w:bookmarkEnd w:id="194"/>
      <w:bookmarkStart w:id="195" w:name="_Toc391649762"/>
      <w:bookmarkEnd w:id="195"/>
      <w:bookmarkStart w:id="196" w:name="_Toc391715524"/>
      <w:bookmarkEnd w:id="196"/>
      <w:bookmarkStart w:id="197" w:name="_Toc391649326"/>
      <w:bookmarkEnd w:id="197"/>
      <w:bookmarkStart w:id="198" w:name="_Toc391715525"/>
      <w:bookmarkEnd w:id="198"/>
      <w:bookmarkStart w:id="199" w:name="_Toc391649504"/>
      <w:bookmarkEnd w:id="199"/>
      <w:bookmarkStart w:id="200" w:name="_Toc391647889"/>
      <w:bookmarkEnd w:id="200"/>
      <w:bookmarkStart w:id="201" w:name="_Toc391647186"/>
      <w:bookmarkEnd w:id="201"/>
      <w:bookmarkStart w:id="202" w:name="_Toc391654281"/>
      <w:bookmarkEnd w:id="202"/>
      <w:bookmarkStart w:id="203" w:name="_Toc391654282"/>
      <w:bookmarkEnd w:id="203"/>
      <w:bookmarkStart w:id="204" w:name="_Toc391649300"/>
      <w:bookmarkEnd w:id="204"/>
      <w:bookmarkStart w:id="205" w:name="_Toc391647162"/>
      <w:bookmarkEnd w:id="205"/>
      <w:bookmarkStart w:id="206" w:name="_Toc391649282"/>
      <w:bookmarkEnd w:id="206"/>
      <w:bookmarkStart w:id="207" w:name="_Toc391647331"/>
      <w:bookmarkEnd w:id="207"/>
      <w:bookmarkStart w:id="208" w:name="_Toc391647175"/>
      <w:bookmarkEnd w:id="208"/>
      <w:bookmarkStart w:id="209" w:name="_Toc391649740"/>
      <w:bookmarkEnd w:id="209"/>
      <w:bookmarkStart w:id="210" w:name="_Toc391649524"/>
      <w:bookmarkEnd w:id="210"/>
      <w:bookmarkStart w:id="211" w:name="_Toc391715509"/>
      <w:bookmarkEnd w:id="211"/>
      <w:bookmarkStart w:id="212" w:name="_Toc391649273"/>
      <w:bookmarkEnd w:id="212"/>
      <w:bookmarkStart w:id="213" w:name="_Toc391647184"/>
      <w:bookmarkEnd w:id="213"/>
      <w:bookmarkStart w:id="214" w:name="_Toc391647320"/>
      <w:bookmarkEnd w:id="214"/>
      <w:bookmarkStart w:id="215" w:name="_Toc391654293"/>
      <w:bookmarkEnd w:id="215"/>
      <w:bookmarkStart w:id="216" w:name="_Toc391649747"/>
      <w:bookmarkEnd w:id="216"/>
      <w:bookmarkStart w:id="217" w:name="_Toc391647164"/>
      <w:bookmarkEnd w:id="217"/>
      <w:bookmarkStart w:id="218" w:name="_Toc391650094"/>
      <w:bookmarkEnd w:id="218"/>
      <w:bookmarkStart w:id="219" w:name="_Toc391649297"/>
      <w:bookmarkEnd w:id="219"/>
      <w:bookmarkStart w:id="220" w:name="_Toc391650057"/>
      <w:bookmarkEnd w:id="220"/>
      <w:bookmarkStart w:id="221" w:name="_Toc391654290"/>
      <w:bookmarkEnd w:id="221"/>
      <w:bookmarkStart w:id="222" w:name="_Toc391650095"/>
      <w:bookmarkEnd w:id="222"/>
      <w:bookmarkStart w:id="223" w:name="_Toc391647313"/>
      <w:bookmarkEnd w:id="223"/>
      <w:bookmarkStart w:id="224" w:name="_Toc391654286"/>
      <w:bookmarkEnd w:id="224"/>
      <w:bookmarkStart w:id="225" w:name="_Toc391650121"/>
      <w:bookmarkEnd w:id="225"/>
      <w:bookmarkStart w:id="226" w:name="_Toc391650048"/>
      <w:bookmarkEnd w:id="226"/>
      <w:bookmarkStart w:id="227" w:name="_Toc391647890"/>
      <w:bookmarkEnd w:id="227"/>
      <w:bookmarkStart w:id="228" w:name="_Toc391654295"/>
      <w:bookmarkEnd w:id="228"/>
      <w:bookmarkStart w:id="229" w:name="_Toc391647169"/>
      <w:bookmarkEnd w:id="229"/>
      <w:bookmarkStart w:id="230" w:name="_Toc391647314"/>
      <w:bookmarkEnd w:id="230"/>
      <w:bookmarkStart w:id="231" w:name="_Toc391649292"/>
      <w:bookmarkEnd w:id="231"/>
      <w:bookmarkStart w:id="232" w:name="_Toc391654294"/>
      <w:bookmarkEnd w:id="232"/>
      <w:bookmarkStart w:id="233" w:name="_Toc391649508"/>
      <w:bookmarkEnd w:id="233"/>
      <w:bookmarkStart w:id="234" w:name="_Toc391647898"/>
      <w:bookmarkEnd w:id="234"/>
      <w:bookmarkStart w:id="235" w:name="_Toc391649279"/>
      <w:bookmarkEnd w:id="235"/>
      <w:bookmarkStart w:id="236" w:name="_Toc391649321"/>
      <w:bookmarkEnd w:id="236"/>
      <w:bookmarkStart w:id="237" w:name="_Toc391647902"/>
      <w:bookmarkEnd w:id="237"/>
      <w:bookmarkStart w:id="238" w:name="_Toc391650043"/>
      <w:bookmarkEnd w:id="238"/>
      <w:bookmarkStart w:id="239" w:name="_Toc391649745"/>
      <w:bookmarkEnd w:id="239"/>
      <w:bookmarkStart w:id="240" w:name="_Toc391647325"/>
      <w:bookmarkEnd w:id="240"/>
      <w:bookmarkStart w:id="241" w:name="_Toc391654279"/>
      <w:bookmarkEnd w:id="241"/>
      <w:bookmarkStart w:id="242" w:name="_Toc391654283"/>
      <w:bookmarkEnd w:id="242"/>
      <w:bookmarkStart w:id="243" w:name="_Toc391649517"/>
      <w:bookmarkEnd w:id="243"/>
      <w:bookmarkStart w:id="244" w:name="_Toc391715515"/>
      <w:bookmarkEnd w:id="244"/>
      <w:bookmarkStart w:id="245" w:name="_Toc391647323"/>
      <w:bookmarkEnd w:id="245"/>
      <w:bookmarkStart w:id="246" w:name="_Toc391715530"/>
      <w:bookmarkEnd w:id="246"/>
      <w:bookmarkStart w:id="247" w:name="_Toc391649283"/>
      <w:bookmarkEnd w:id="247"/>
      <w:bookmarkStart w:id="248" w:name="_Toc391647168"/>
      <w:bookmarkEnd w:id="248"/>
      <w:bookmarkStart w:id="249" w:name="_Toc391650110"/>
      <w:bookmarkEnd w:id="249"/>
      <w:bookmarkStart w:id="250" w:name="_Toc391649267"/>
      <w:bookmarkEnd w:id="250"/>
      <w:bookmarkStart w:id="251" w:name="_Toc391715522"/>
      <w:bookmarkEnd w:id="251"/>
      <w:bookmarkStart w:id="252" w:name="_Toc391650112"/>
      <w:bookmarkEnd w:id="252"/>
      <w:bookmarkStart w:id="253" w:name="_Toc391649315"/>
      <w:bookmarkEnd w:id="253"/>
      <w:bookmarkStart w:id="254" w:name="_Toc391715518"/>
      <w:bookmarkEnd w:id="254"/>
      <w:bookmarkStart w:id="255" w:name="_Toc391654305"/>
      <w:bookmarkEnd w:id="255"/>
      <w:bookmarkStart w:id="256" w:name="_Toc391649748"/>
      <w:bookmarkEnd w:id="256"/>
      <w:bookmarkStart w:id="257" w:name="_Toc391649269"/>
      <w:bookmarkEnd w:id="257"/>
      <w:bookmarkStart w:id="258" w:name="_Toc391649507"/>
      <w:bookmarkEnd w:id="258"/>
      <w:bookmarkStart w:id="259" w:name="_Toc391647883"/>
      <w:bookmarkEnd w:id="259"/>
      <w:bookmarkStart w:id="260" w:name="_Toc391649746"/>
      <w:bookmarkEnd w:id="260"/>
      <w:bookmarkStart w:id="261" w:name="_Toc391647337"/>
      <w:bookmarkEnd w:id="261"/>
      <w:bookmarkStart w:id="262" w:name="_Toc391715516"/>
      <w:bookmarkEnd w:id="262"/>
      <w:bookmarkStart w:id="263" w:name="_Toc391649498"/>
      <w:bookmarkEnd w:id="263"/>
      <w:bookmarkStart w:id="264" w:name="_Toc391649343"/>
      <w:bookmarkEnd w:id="264"/>
      <w:bookmarkStart w:id="265" w:name="_Toc391649278"/>
      <w:bookmarkEnd w:id="265"/>
      <w:bookmarkStart w:id="266" w:name="_Toc391647322"/>
      <w:bookmarkEnd w:id="266"/>
      <w:bookmarkStart w:id="267" w:name="_Toc391715520"/>
      <w:bookmarkEnd w:id="267"/>
      <w:bookmarkStart w:id="268" w:name="_Toc391650100"/>
      <w:bookmarkEnd w:id="268"/>
      <w:bookmarkStart w:id="269" w:name="_Toc391647167"/>
      <w:bookmarkEnd w:id="269"/>
      <w:bookmarkStart w:id="270" w:name="_Toc391649758"/>
      <w:bookmarkEnd w:id="270"/>
      <w:bookmarkStart w:id="271" w:name="_Toc391650053"/>
      <w:bookmarkEnd w:id="271"/>
      <w:bookmarkStart w:id="272" w:name="_Toc391650055"/>
      <w:bookmarkEnd w:id="272"/>
      <w:bookmarkStart w:id="273" w:name="_Toc391654299"/>
      <w:bookmarkEnd w:id="273"/>
      <w:bookmarkStart w:id="274" w:name="_Toc391647321"/>
      <w:bookmarkEnd w:id="274"/>
      <w:bookmarkStart w:id="275" w:name="_Toc391647881"/>
      <w:bookmarkEnd w:id="275"/>
      <w:bookmarkStart w:id="276" w:name="_Toc391647181"/>
      <w:bookmarkEnd w:id="276"/>
      <w:bookmarkStart w:id="277" w:name="_Toc391649732"/>
      <w:bookmarkEnd w:id="277"/>
      <w:bookmarkStart w:id="278" w:name="_Toc391650102"/>
      <w:bookmarkEnd w:id="278"/>
      <w:bookmarkStart w:id="279" w:name="_Toc391649327"/>
      <w:bookmarkEnd w:id="279"/>
      <w:bookmarkStart w:id="280" w:name="_Toc391649280"/>
      <w:bookmarkEnd w:id="280"/>
      <w:bookmarkStart w:id="281" w:name="_Toc391650093"/>
      <w:bookmarkEnd w:id="281"/>
      <w:bookmarkStart w:id="282" w:name="_Toc391650111"/>
      <w:bookmarkEnd w:id="282"/>
      <w:bookmarkStart w:id="283" w:name="_Toc391654285"/>
      <w:bookmarkEnd w:id="283"/>
      <w:bookmarkStart w:id="284" w:name="_Toc391647177"/>
      <w:bookmarkEnd w:id="284"/>
      <w:bookmarkStart w:id="285" w:name="_Toc391650070"/>
      <w:bookmarkEnd w:id="285"/>
      <w:bookmarkStart w:id="286" w:name="_Toc391647319"/>
      <w:bookmarkEnd w:id="286"/>
      <w:bookmarkStart w:id="287" w:name="_Toc391654284"/>
      <w:bookmarkEnd w:id="287"/>
      <w:bookmarkStart w:id="288" w:name="_Toc391647189"/>
      <w:bookmarkEnd w:id="288"/>
      <w:bookmarkStart w:id="289" w:name="_Toc391649736"/>
      <w:bookmarkEnd w:id="289"/>
      <w:bookmarkStart w:id="290" w:name="_Toc391649505"/>
      <w:bookmarkEnd w:id="290"/>
      <w:bookmarkStart w:id="291" w:name="_Toc391647903"/>
      <w:bookmarkEnd w:id="291"/>
      <w:bookmarkStart w:id="292" w:name="_Toc391649328"/>
      <w:bookmarkEnd w:id="292"/>
      <w:bookmarkStart w:id="293" w:name="_Toc391649506"/>
      <w:bookmarkEnd w:id="293"/>
      <w:bookmarkStart w:id="294" w:name="_Toc391647899"/>
      <w:bookmarkEnd w:id="294"/>
      <w:bookmarkStart w:id="295" w:name="_Toc391650101"/>
      <w:bookmarkEnd w:id="295"/>
      <w:bookmarkStart w:id="296" w:name="_Toc391649496"/>
      <w:bookmarkEnd w:id="296"/>
      <w:bookmarkStart w:id="297" w:name="_Toc391649334"/>
      <w:bookmarkEnd w:id="297"/>
      <w:bookmarkStart w:id="298" w:name="_Toc391649318"/>
      <w:bookmarkEnd w:id="298"/>
      <w:bookmarkStart w:id="299" w:name="_Toc391650056"/>
      <w:bookmarkEnd w:id="299"/>
      <w:bookmarkStart w:id="300" w:name="_Toc391649743"/>
      <w:bookmarkEnd w:id="300"/>
      <w:bookmarkStart w:id="301" w:name="_Toc391649502"/>
      <w:bookmarkEnd w:id="301"/>
      <w:bookmarkStart w:id="302" w:name="_Toc391649737"/>
      <w:bookmarkEnd w:id="302"/>
      <w:bookmarkStart w:id="303" w:name="_Toc391647178"/>
      <w:bookmarkEnd w:id="303"/>
      <w:bookmarkStart w:id="304" w:name="_Toc391650103"/>
      <w:bookmarkEnd w:id="304"/>
      <w:bookmarkStart w:id="305" w:name="_Toc391654288"/>
      <w:bookmarkEnd w:id="305"/>
      <w:bookmarkStart w:id="306" w:name="_Toc391649763"/>
      <w:bookmarkEnd w:id="306"/>
      <w:bookmarkStart w:id="307" w:name="_Toc391650047"/>
      <w:bookmarkEnd w:id="307"/>
      <w:bookmarkStart w:id="308" w:name="_Toc391649317"/>
      <w:bookmarkEnd w:id="308"/>
      <w:bookmarkStart w:id="309" w:name="_Toc391647879"/>
      <w:bookmarkEnd w:id="309"/>
      <w:bookmarkStart w:id="310" w:name="_Toc391647877"/>
      <w:bookmarkEnd w:id="310"/>
      <w:bookmarkStart w:id="311" w:name="_Toc391715513"/>
      <w:bookmarkEnd w:id="311"/>
      <w:bookmarkStart w:id="312" w:name="_Toc391649752"/>
      <w:bookmarkEnd w:id="312"/>
      <w:bookmarkStart w:id="313" w:name="_Toc391649495"/>
      <w:bookmarkEnd w:id="313"/>
      <w:bookmarkStart w:id="314" w:name="_Toc391647875"/>
      <w:bookmarkEnd w:id="314"/>
      <w:bookmarkStart w:id="315" w:name="_Toc391647309"/>
      <w:bookmarkEnd w:id="315"/>
      <w:bookmarkStart w:id="316" w:name="_Toc391649493"/>
      <w:bookmarkEnd w:id="316"/>
      <w:bookmarkStart w:id="317" w:name="_Toc391650105"/>
      <w:bookmarkEnd w:id="317"/>
      <w:bookmarkStart w:id="318" w:name="_Toc391654302"/>
      <w:bookmarkEnd w:id="318"/>
      <w:bookmarkStart w:id="319" w:name="_Toc391649734"/>
      <w:bookmarkEnd w:id="319"/>
      <w:bookmarkStart w:id="320" w:name="_Toc391649323"/>
      <w:bookmarkEnd w:id="320"/>
      <w:bookmarkStart w:id="321" w:name="_Toc391647326"/>
      <w:bookmarkEnd w:id="321"/>
      <w:bookmarkStart w:id="322" w:name="_Toc391650044"/>
      <w:bookmarkEnd w:id="322"/>
      <w:bookmarkStart w:id="323" w:name="_Toc391649281"/>
      <w:bookmarkEnd w:id="323"/>
      <w:bookmarkStart w:id="324" w:name="_Toc391647195"/>
      <w:bookmarkEnd w:id="324"/>
      <w:bookmarkStart w:id="325" w:name="_Toc391649299"/>
      <w:bookmarkEnd w:id="325"/>
      <w:bookmarkStart w:id="326" w:name="_Toc391649332"/>
      <w:bookmarkEnd w:id="326"/>
      <w:bookmarkStart w:id="327" w:name="_Toc391650117"/>
      <w:bookmarkEnd w:id="327"/>
      <w:bookmarkStart w:id="328" w:name="_Toc391647339"/>
      <w:bookmarkEnd w:id="328"/>
      <w:bookmarkStart w:id="329" w:name="_Toc391650042"/>
      <w:bookmarkEnd w:id="329"/>
      <w:bookmarkStart w:id="330" w:name="_Toc391650104"/>
      <w:bookmarkEnd w:id="330"/>
      <w:bookmarkStart w:id="331" w:name="_Toc391650067"/>
      <w:bookmarkEnd w:id="331"/>
      <w:bookmarkStart w:id="332" w:name="_Toc391654280"/>
      <w:bookmarkEnd w:id="332"/>
      <w:bookmarkStart w:id="333" w:name="_Toc391649294"/>
      <w:bookmarkEnd w:id="333"/>
      <w:bookmarkStart w:id="334" w:name="_Toc391647338"/>
      <w:bookmarkEnd w:id="334"/>
      <w:bookmarkStart w:id="335" w:name="_Toc391649759"/>
      <w:bookmarkEnd w:id="335"/>
      <w:bookmarkStart w:id="336" w:name="_Toc391647897"/>
      <w:bookmarkEnd w:id="336"/>
      <w:bookmarkStart w:id="337" w:name="_Toc391647318"/>
      <w:bookmarkEnd w:id="337"/>
      <w:bookmarkStart w:id="338" w:name="_Toc391647165"/>
      <w:bookmarkEnd w:id="338"/>
      <w:bookmarkStart w:id="339" w:name="_Toc391654289"/>
      <w:bookmarkEnd w:id="339"/>
      <w:bookmarkStart w:id="340" w:name="_Toc391649270"/>
      <w:bookmarkEnd w:id="340"/>
      <w:bookmarkStart w:id="341" w:name="_Toc391649275"/>
      <w:bookmarkEnd w:id="341"/>
      <w:bookmarkStart w:id="342" w:name="_Toc391654287"/>
      <w:bookmarkEnd w:id="342"/>
      <w:bookmarkStart w:id="343" w:name="_Toc391650099"/>
      <w:bookmarkEnd w:id="343"/>
      <w:bookmarkStart w:id="344" w:name="_Toc391649742"/>
      <w:bookmarkEnd w:id="344"/>
      <w:bookmarkStart w:id="345" w:name="_Toc391649503"/>
      <w:bookmarkEnd w:id="345"/>
      <w:bookmarkStart w:id="346" w:name="_Toc391649325"/>
      <w:bookmarkEnd w:id="346"/>
      <w:bookmarkStart w:id="347" w:name="_Toc391649277"/>
      <w:bookmarkEnd w:id="347"/>
      <w:bookmarkStart w:id="348" w:name="_Toc391647885"/>
      <w:bookmarkEnd w:id="348"/>
      <w:bookmarkStart w:id="349" w:name="_Toc391649272"/>
      <w:bookmarkEnd w:id="349"/>
      <w:bookmarkStart w:id="350" w:name="_Toc391647172"/>
      <w:bookmarkEnd w:id="350"/>
      <w:bookmarkStart w:id="351" w:name="_Toc391715514"/>
      <w:bookmarkEnd w:id="351"/>
      <w:bookmarkStart w:id="352" w:name="_Toc391650051"/>
      <w:bookmarkEnd w:id="352"/>
      <w:bookmarkStart w:id="353" w:name="_Toc391649739"/>
      <w:bookmarkEnd w:id="353"/>
      <w:bookmarkStart w:id="354" w:name="_Toc391647880"/>
      <w:bookmarkEnd w:id="354"/>
      <w:bookmarkStart w:id="355" w:name="_Toc391649320"/>
      <w:bookmarkEnd w:id="355"/>
      <w:bookmarkStart w:id="356" w:name="_Toc391649322"/>
      <w:bookmarkEnd w:id="356"/>
      <w:bookmarkStart w:id="357" w:name="_Toc391647878"/>
      <w:bookmarkEnd w:id="357"/>
      <w:bookmarkStart w:id="358" w:name="_Toc391649500"/>
      <w:bookmarkEnd w:id="358"/>
      <w:bookmarkStart w:id="359" w:name="_Toc391649741"/>
      <w:bookmarkEnd w:id="359"/>
      <w:bookmarkStart w:id="360" w:name="_Toc391647882"/>
      <w:bookmarkEnd w:id="360"/>
      <w:bookmarkStart w:id="361" w:name="_Toc391650052"/>
      <w:bookmarkEnd w:id="361"/>
      <w:bookmarkStart w:id="362" w:name="_Toc391649276"/>
      <w:bookmarkEnd w:id="362"/>
      <w:bookmarkStart w:id="363" w:name="_Toc391647884"/>
      <w:bookmarkEnd w:id="363"/>
      <w:bookmarkStart w:id="364" w:name="_Toc391647317"/>
      <w:bookmarkEnd w:id="364"/>
      <w:bookmarkStart w:id="365" w:name="_Toc391647171"/>
      <w:bookmarkEnd w:id="365"/>
      <w:bookmarkStart w:id="366" w:name="_Toc391715517"/>
      <w:bookmarkEnd w:id="366"/>
      <w:bookmarkStart w:id="367" w:name="_Toc391647342"/>
      <w:bookmarkEnd w:id="367"/>
      <w:bookmarkStart w:id="368" w:name="_Toc391647909"/>
      <w:bookmarkEnd w:id="368"/>
      <w:bookmarkStart w:id="369" w:name="_Toc391649301"/>
      <w:bookmarkEnd w:id="369"/>
      <w:bookmarkStart w:id="370" w:name="_Toc391649349"/>
      <w:bookmarkEnd w:id="370"/>
      <w:bookmarkStart w:id="371" w:name="_Toc391649527"/>
      <w:bookmarkEnd w:id="371"/>
      <w:bookmarkStart w:id="372" w:name="_Toc391649766"/>
      <w:bookmarkEnd w:id="372"/>
      <w:bookmarkStart w:id="373" w:name="_Toc391650076"/>
      <w:bookmarkEnd w:id="373"/>
      <w:bookmarkStart w:id="374" w:name="_Toc391650123"/>
      <w:bookmarkEnd w:id="374"/>
      <w:bookmarkStart w:id="375" w:name="_Toc391654313"/>
      <w:bookmarkEnd w:id="375"/>
      <w:bookmarkStart w:id="376" w:name="_Toc391715543"/>
      <w:bookmarkEnd w:id="376"/>
      <w:bookmarkStart w:id="377" w:name="_Toc391654304"/>
      <w:bookmarkEnd w:id="377"/>
      <w:bookmarkStart w:id="378" w:name="_Toc391715534"/>
      <w:bookmarkEnd w:id="378"/>
      <w:bookmarkStart w:id="379" w:name="_Toc391647188"/>
      <w:bookmarkEnd w:id="379"/>
      <w:bookmarkStart w:id="380" w:name="_Toc391647334"/>
      <w:bookmarkEnd w:id="380"/>
      <w:bookmarkStart w:id="381" w:name="_Toc391647901"/>
      <w:bookmarkEnd w:id="381"/>
      <w:bookmarkStart w:id="382" w:name="_Toc391649293"/>
      <w:bookmarkEnd w:id="382"/>
      <w:bookmarkStart w:id="383" w:name="_Toc391649341"/>
      <w:bookmarkEnd w:id="383"/>
      <w:bookmarkStart w:id="384" w:name="_Toc391649519"/>
      <w:bookmarkEnd w:id="384"/>
      <w:bookmarkStart w:id="385" w:name="_Toc391647170"/>
      <w:bookmarkEnd w:id="385"/>
      <w:bookmarkStart w:id="386" w:name="_Toc391650054"/>
      <w:bookmarkEnd w:id="386"/>
      <w:bookmarkStart w:id="387" w:name="_Toc391715539"/>
      <w:bookmarkEnd w:id="387"/>
      <w:bookmarkStart w:id="388" w:name="_Toc391650063"/>
      <w:bookmarkEnd w:id="388"/>
      <w:bookmarkStart w:id="389" w:name="_Toc391649331"/>
      <w:bookmarkEnd w:id="389"/>
      <w:bookmarkStart w:id="390" w:name="_Toc391649330"/>
      <w:bookmarkEnd w:id="390"/>
      <w:bookmarkStart w:id="391" w:name="_Toc391647904"/>
      <w:bookmarkEnd w:id="391"/>
      <w:bookmarkStart w:id="392" w:name="_Toc492848091"/>
      <w:bookmarkStart w:id="393" w:name="_Toc470168813"/>
      <w:bookmarkStart w:id="394" w:name="_Toc482581219"/>
      <w:bookmarkStart w:id="395" w:name="_Toc146182538"/>
      <w:bookmarkStart w:id="396" w:name="_Toc455543289"/>
      <w:bookmarkStart w:id="397" w:name="_Toc457979127"/>
      <w:bookmarkStart w:id="398" w:name="_Toc457986926"/>
      <w:bookmarkStart w:id="399" w:name="_Toc455373921"/>
      <w:bookmarkStart w:id="400" w:name="_Toc114253693"/>
      <w:bookmarkStart w:id="401" w:name="_Toc241912000"/>
      <w:bookmarkStart w:id="402" w:name="_Toc448828694"/>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kern w:val="0"/>
          <w:sz w:val="24"/>
          <w:szCs w:val="24"/>
          <w:lang w:val="en-US" w:eastAsia="zh-CN" w:bidi="ar"/>
        </w:rPr>
        <w:t>色谱仪进样口隔垫</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中文名称:色谱仪进样口隔垫</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皮肤接触：没事（成分为硅胶）</w:t>
      </w:r>
      <w:r>
        <w:rPr>
          <w:rFonts w:hint="eastAsia" w:asciiTheme="minorEastAsia" w:hAnsiTheme="minorEastAsia" w:eastAsiaTheme="minorEastAsia" w:cstheme="minorEastAsia"/>
          <w:b w:val="0"/>
          <w:bCs w:val="0"/>
          <w:kern w:val="0"/>
          <w:sz w:val="24"/>
          <w:szCs w:val="24"/>
          <w:lang w:val="en-US" w:eastAsia="zh-CN" w:bidi="ar"/>
        </w:rPr>
        <w:br w:type="textWrapping"/>
      </w:r>
      <w:r>
        <w:rPr>
          <w:rFonts w:hint="eastAsia" w:asciiTheme="minorEastAsia" w:hAnsiTheme="minorEastAsia" w:eastAsiaTheme="minorEastAsia" w:cstheme="minorEastAsia"/>
          <w:b w:val="0"/>
          <w:bCs w:val="0"/>
          <w:kern w:val="0"/>
          <w:sz w:val="24"/>
          <w:szCs w:val="24"/>
          <w:lang w:val="en-US" w:eastAsia="zh-CN" w:bidi="ar"/>
        </w:rPr>
        <w:t>眼睛接触：没事（理由同上）</w:t>
      </w:r>
      <w:r>
        <w:rPr>
          <w:rFonts w:hint="eastAsia" w:asciiTheme="minorEastAsia" w:hAnsiTheme="minorEastAsia" w:eastAsiaTheme="minorEastAsia" w:cstheme="minorEastAsia"/>
          <w:b w:val="0"/>
          <w:bCs w:val="0"/>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四、急救措施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食入:催呕,就医。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五、消防措施</w:t>
      </w:r>
      <w:r>
        <w:rPr>
          <w:rFonts w:hint="eastAsia" w:asciiTheme="minorEastAsia" w:hAnsiTheme="minorEastAsia" w:eastAsiaTheme="minorEastAsia" w:cstheme="minorEastAsia"/>
          <w:b/>
          <w:bCs/>
          <w:kern w:val="0"/>
          <w:sz w:val="24"/>
          <w:szCs w:val="24"/>
          <w:lang w:val="en-US" w:eastAsia="zh-CN" w:bidi="ar"/>
        </w:rPr>
        <w:br w:type="textWrapping"/>
      </w:r>
      <w:r>
        <w:rPr>
          <w:rFonts w:hint="eastAsia" w:asciiTheme="minorEastAsia" w:hAnsiTheme="minorEastAsia" w:eastAsiaTheme="minorEastAsia" w:cstheme="minorEastAsia"/>
          <w:b w:val="0"/>
          <w:bCs w:val="0"/>
          <w:kern w:val="0"/>
          <w:sz w:val="24"/>
          <w:szCs w:val="24"/>
          <w:lang w:val="en-US" w:eastAsia="zh-CN" w:bidi="ar"/>
        </w:rPr>
        <w:t>危险特性：无</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储存注意事项：储存于阴凉、通风的库房。远离火种、热源。库温不宜超过30℃。储区应备有泄漏应急处理设备。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储运于干燥、阴凉仓间内，防潮、防热、远离火种，不可太阳直晒。容器要密封。搬运中不能剧烈碰撞。</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bookmarkStart w:id="405" w:name="_Toc352233113"/>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96962415"/>
      <w:bookmarkStart w:id="407" w:name="_Toc240452888"/>
      <w:bookmarkStart w:id="408" w:name="_Toc296359235"/>
      <w:bookmarkStart w:id="409" w:name="_Toc296359234"/>
      <w:bookmarkStart w:id="410" w:name="_Toc296962416"/>
      <w:bookmarkStart w:id="411" w:name="_Toc289089107"/>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15"/>
        <w:gridCol w:w="1490"/>
        <w:gridCol w:w="710"/>
        <w:gridCol w:w="2683"/>
        <w:gridCol w:w="1497"/>
        <w:gridCol w:w="1623"/>
        <w:gridCol w:w="1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515"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49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71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149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162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投标方保证型式、规格</w:t>
            </w:r>
          </w:p>
        </w:tc>
        <w:tc>
          <w:tcPr>
            <w:tcW w:w="1221"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31" w:hRule="atLeast"/>
          <w:jc w:val="center"/>
        </w:trPr>
        <w:tc>
          <w:tcPr>
            <w:tcW w:w="515"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49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色谱仪进样口隔垫</w:t>
            </w:r>
          </w:p>
        </w:tc>
        <w:tc>
          <w:tcPr>
            <w:tcW w:w="71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粒</w:t>
            </w:r>
          </w:p>
        </w:tc>
        <w:tc>
          <w:tcPr>
            <w:tcW w:w="2683" w:type="dxa"/>
            <w:vAlign w:val="top"/>
          </w:tcPr>
          <w:p>
            <w:pPr>
              <w:keepNext w:val="0"/>
              <w:keepLines w:val="0"/>
              <w:pageBreakBefore w:val="0"/>
              <w:kinsoku/>
              <w:wordWrap/>
              <w:overflowPunct/>
              <w:autoSpaceDE/>
              <w:autoSpaceDN/>
              <w:bidi w:val="0"/>
              <w:adjustRightInd/>
              <w:spacing w:line="360" w:lineRule="auto"/>
              <w:ind w:left="0" w:leftChars="0" w:right="0" w:rightChars="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圆形，直径10mm*厚度5mm，硅胶材质，耐高温和穿刺</w:t>
            </w:r>
          </w:p>
        </w:tc>
        <w:tc>
          <w:tcPr>
            <w:tcW w:w="149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100</w:t>
            </w:r>
          </w:p>
        </w:tc>
        <w:tc>
          <w:tcPr>
            <w:tcW w:w="162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圆形，直径10mm*厚度5mm</w:t>
            </w:r>
          </w:p>
        </w:tc>
        <w:tc>
          <w:tcPr>
            <w:tcW w:w="1221"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p>
        </w:tc>
      </w:tr>
      <w:bookmarkEnd w:id="394"/>
      <w:bookmarkEnd w:id="395"/>
      <w:bookmarkEnd w:id="396"/>
      <w:bookmarkEnd w:id="397"/>
      <w:bookmarkEnd w:id="398"/>
      <w:bookmarkEnd w:id="399"/>
      <w:bookmarkEnd w:id="400"/>
      <w:bookmarkEnd w:id="401"/>
      <w:bookmarkEnd w:id="402"/>
      <w:bookmarkEnd w:id="403"/>
      <w:bookmarkEnd w:id="404"/>
    </w:tbl>
    <w:p>
      <w:pPr>
        <w:spacing w:line="360" w:lineRule="auto"/>
        <w:rPr>
          <w:rFonts w:hint="eastAsia" w:asciiTheme="minorEastAsia" w:hAnsiTheme="minorEastAsia" w:eastAsiaTheme="minorEastAsia" w:cstheme="minorEastAsia"/>
          <w:szCs w:val="21"/>
          <w:lang w:eastAsia="zh-CN"/>
        </w:rPr>
      </w:pPr>
      <w:bookmarkStart w:id="412" w:name="_Toc246821928"/>
      <w:bookmarkStart w:id="413" w:name="_Toc283011669"/>
      <w:bookmarkStart w:id="414" w:name="_Toc283142592"/>
      <w:bookmarkStart w:id="415" w:name="_Toc282433717"/>
      <w:bookmarkStart w:id="416" w:name="_Toc292025371"/>
      <w:bookmarkStart w:id="417" w:name="_Toc250553838"/>
    </w:p>
    <w:bookmarkEnd w:id="412"/>
    <w:bookmarkEnd w:id="413"/>
    <w:bookmarkEnd w:id="414"/>
    <w:bookmarkEnd w:id="415"/>
    <w:bookmarkEnd w:id="416"/>
    <w:bookmarkEnd w:id="417"/>
    <w:p>
      <w:pPr>
        <w:adjustRightInd w:val="0"/>
        <w:snapToGrid w:val="0"/>
        <w:spacing w:line="360" w:lineRule="auto"/>
        <w:rPr>
          <w:rFonts w:hint="eastAsia" w:asciiTheme="minorEastAsia" w:hAnsiTheme="minorEastAsia" w:eastAsiaTheme="minorEastAsia" w:cstheme="minorEastAsia"/>
          <w:szCs w:val="21"/>
          <w:lang w:eastAsia="zh-CN"/>
        </w:rPr>
      </w:pPr>
      <w:bookmarkStart w:id="418" w:name="_GoBack"/>
      <w:bookmarkEnd w:id="418"/>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9F4D9B"/>
    <w:rsid w:val="01DF128D"/>
    <w:rsid w:val="01EA6344"/>
    <w:rsid w:val="01FB5407"/>
    <w:rsid w:val="024D5ADD"/>
    <w:rsid w:val="0AD72553"/>
    <w:rsid w:val="10DC7697"/>
    <w:rsid w:val="136E6F32"/>
    <w:rsid w:val="14DA45DE"/>
    <w:rsid w:val="157536DE"/>
    <w:rsid w:val="183859EC"/>
    <w:rsid w:val="193641E9"/>
    <w:rsid w:val="19FD3B29"/>
    <w:rsid w:val="1AB90E53"/>
    <w:rsid w:val="1B497C49"/>
    <w:rsid w:val="1E176A63"/>
    <w:rsid w:val="1F8C6F1F"/>
    <w:rsid w:val="20F824D4"/>
    <w:rsid w:val="224C6F6B"/>
    <w:rsid w:val="249B02FE"/>
    <w:rsid w:val="25E91F5B"/>
    <w:rsid w:val="26891309"/>
    <w:rsid w:val="27215B63"/>
    <w:rsid w:val="28660E77"/>
    <w:rsid w:val="28A21053"/>
    <w:rsid w:val="28BC19B4"/>
    <w:rsid w:val="28C1246B"/>
    <w:rsid w:val="28CE1108"/>
    <w:rsid w:val="29B0112B"/>
    <w:rsid w:val="30171B95"/>
    <w:rsid w:val="30A304B2"/>
    <w:rsid w:val="353F37D3"/>
    <w:rsid w:val="36686B55"/>
    <w:rsid w:val="37710546"/>
    <w:rsid w:val="37E001CE"/>
    <w:rsid w:val="39661E3A"/>
    <w:rsid w:val="3B17752B"/>
    <w:rsid w:val="3B472350"/>
    <w:rsid w:val="3CD875A1"/>
    <w:rsid w:val="3EE27756"/>
    <w:rsid w:val="416B145B"/>
    <w:rsid w:val="439C05FD"/>
    <w:rsid w:val="45136FEF"/>
    <w:rsid w:val="456A5F39"/>
    <w:rsid w:val="46687A4E"/>
    <w:rsid w:val="472B7688"/>
    <w:rsid w:val="48A61476"/>
    <w:rsid w:val="4A892670"/>
    <w:rsid w:val="4B006B03"/>
    <w:rsid w:val="4D4D28C2"/>
    <w:rsid w:val="4F090051"/>
    <w:rsid w:val="506F66C5"/>
    <w:rsid w:val="52884A55"/>
    <w:rsid w:val="56C34D1C"/>
    <w:rsid w:val="58580CE4"/>
    <w:rsid w:val="5B970510"/>
    <w:rsid w:val="5C815D70"/>
    <w:rsid w:val="5CBF4A9D"/>
    <w:rsid w:val="5D3A03CD"/>
    <w:rsid w:val="5D440B5A"/>
    <w:rsid w:val="5D51178A"/>
    <w:rsid w:val="61D34FAF"/>
    <w:rsid w:val="631D6DC9"/>
    <w:rsid w:val="63EB506C"/>
    <w:rsid w:val="660C7E5B"/>
    <w:rsid w:val="66B80537"/>
    <w:rsid w:val="675119C6"/>
    <w:rsid w:val="68B150D2"/>
    <w:rsid w:val="6B84163E"/>
    <w:rsid w:val="6B9E5644"/>
    <w:rsid w:val="6D1A07AD"/>
    <w:rsid w:val="6D253FCD"/>
    <w:rsid w:val="6D8A6F01"/>
    <w:rsid w:val="6EA9762E"/>
    <w:rsid w:val="724F78AF"/>
    <w:rsid w:val="72AF79E7"/>
    <w:rsid w:val="77770F35"/>
    <w:rsid w:val="7AA240DD"/>
    <w:rsid w:val="7B1C25D1"/>
    <w:rsid w:val="7F4530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1</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2024-03-08T00:34:14Z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7934FEFEDCBE4A219606E6599C822192</vt:lpwstr>
  </property>
</Properties>
</file>