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327"/>
      <w:bookmarkStart w:id="1" w:name="_Toc131168595"/>
      <w:bookmarkStart w:id="2" w:name="_Toc131134226"/>
      <w:bookmarkStart w:id="3" w:name="_Toc131133981"/>
      <w:bookmarkStart w:id="4" w:name="_Toc183578143"/>
      <w:bookmarkStart w:id="5" w:name="_Toc114028927"/>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正戊烷</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02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50069"/>
      <w:bookmarkEnd w:id="7"/>
      <w:bookmarkStart w:id="8" w:name="_Toc391650116"/>
      <w:bookmarkEnd w:id="8"/>
      <w:bookmarkStart w:id="9" w:name="_Toc391654306"/>
      <w:bookmarkEnd w:id="9"/>
      <w:bookmarkStart w:id="10" w:name="_Toc391715536"/>
      <w:bookmarkEnd w:id="10"/>
      <w:bookmarkStart w:id="11" w:name="_Toc391647190"/>
      <w:bookmarkEnd w:id="11"/>
      <w:bookmarkStart w:id="12" w:name="_Toc391647336"/>
      <w:bookmarkEnd w:id="12"/>
      <w:bookmarkStart w:id="13" w:name="_Toc391647903"/>
      <w:bookmarkEnd w:id="13"/>
      <w:bookmarkStart w:id="14" w:name="_Toc391649295"/>
      <w:bookmarkEnd w:id="14"/>
      <w:bookmarkStart w:id="15" w:name="_Toc391649343"/>
      <w:bookmarkEnd w:id="15"/>
      <w:bookmarkStart w:id="16" w:name="_Toc391649521"/>
      <w:bookmarkEnd w:id="16"/>
      <w:bookmarkStart w:id="17" w:name="_Toc391649760"/>
      <w:bookmarkEnd w:id="17"/>
      <w:bookmarkStart w:id="18" w:name="_Toc391650070"/>
      <w:bookmarkEnd w:id="18"/>
      <w:bookmarkStart w:id="19" w:name="_Toc391650117"/>
      <w:bookmarkEnd w:id="19"/>
      <w:bookmarkStart w:id="20" w:name="_Toc391654307"/>
      <w:bookmarkEnd w:id="20"/>
      <w:bookmarkStart w:id="21" w:name="_Toc391715537"/>
      <w:bookmarkEnd w:id="21"/>
      <w:bookmarkStart w:id="22" w:name="_Toc391647191"/>
      <w:bookmarkEnd w:id="22"/>
      <w:bookmarkStart w:id="23" w:name="_Toc391647337"/>
      <w:bookmarkEnd w:id="23"/>
      <w:bookmarkStart w:id="24" w:name="_Toc391647904"/>
      <w:bookmarkEnd w:id="24"/>
      <w:bookmarkStart w:id="25" w:name="_Toc391649296"/>
      <w:bookmarkEnd w:id="25"/>
      <w:bookmarkStart w:id="26" w:name="_Toc391649344"/>
      <w:bookmarkEnd w:id="26"/>
      <w:bookmarkStart w:id="27" w:name="_Toc391649522"/>
      <w:bookmarkEnd w:id="27"/>
      <w:bookmarkStart w:id="28" w:name="_Toc391649761"/>
      <w:bookmarkEnd w:id="28"/>
      <w:bookmarkStart w:id="29" w:name="_Toc391650071"/>
      <w:bookmarkEnd w:id="29"/>
      <w:bookmarkStart w:id="30" w:name="_Toc391650118"/>
      <w:bookmarkEnd w:id="30"/>
      <w:bookmarkStart w:id="31" w:name="_Toc391654308"/>
      <w:bookmarkEnd w:id="31"/>
      <w:bookmarkStart w:id="32" w:name="_Toc391715538"/>
      <w:bookmarkEnd w:id="32"/>
      <w:bookmarkStart w:id="33" w:name="_Toc391647192"/>
      <w:bookmarkEnd w:id="33"/>
      <w:bookmarkStart w:id="34" w:name="_Toc391647338"/>
      <w:bookmarkEnd w:id="34"/>
      <w:bookmarkStart w:id="35" w:name="_Toc391647905"/>
      <w:bookmarkEnd w:id="35"/>
      <w:bookmarkStart w:id="36" w:name="_Toc391649297"/>
      <w:bookmarkEnd w:id="36"/>
      <w:bookmarkStart w:id="37" w:name="_Toc391649345"/>
      <w:bookmarkEnd w:id="37"/>
      <w:bookmarkStart w:id="38" w:name="_Toc391649523"/>
      <w:bookmarkEnd w:id="38"/>
      <w:bookmarkStart w:id="39" w:name="_Toc391649762"/>
      <w:bookmarkEnd w:id="39"/>
      <w:bookmarkStart w:id="40" w:name="_Toc391650072"/>
      <w:bookmarkEnd w:id="40"/>
      <w:bookmarkStart w:id="41" w:name="_Toc391650119"/>
      <w:bookmarkEnd w:id="41"/>
      <w:bookmarkStart w:id="42" w:name="_Toc391654309"/>
      <w:bookmarkEnd w:id="42"/>
      <w:bookmarkStart w:id="43" w:name="_Toc391715539"/>
      <w:bookmarkEnd w:id="43"/>
      <w:bookmarkStart w:id="44" w:name="_Toc391647193"/>
      <w:bookmarkEnd w:id="44"/>
      <w:bookmarkStart w:id="45" w:name="_Toc391647339"/>
      <w:bookmarkEnd w:id="45"/>
      <w:bookmarkStart w:id="46" w:name="_Toc391647906"/>
      <w:bookmarkEnd w:id="46"/>
      <w:bookmarkStart w:id="47" w:name="_Toc391649298"/>
      <w:bookmarkEnd w:id="47"/>
      <w:bookmarkStart w:id="48" w:name="_Toc391649346"/>
      <w:bookmarkEnd w:id="48"/>
      <w:bookmarkStart w:id="49" w:name="_Toc391649524"/>
      <w:bookmarkEnd w:id="49"/>
      <w:bookmarkStart w:id="50" w:name="_Toc391649763"/>
      <w:bookmarkEnd w:id="50"/>
      <w:bookmarkStart w:id="51" w:name="_Toc391650073"/>
      <w:bookmarkEnd w:id="51"/>
      <w:bookmarkStart w:id="52" w:name="_Toc391650120"/>
      <w:bookmarkEnd w:id="52"/>
      <w:bookmarkStart w:id="53" w:name="_Toc391654310"/>
      <w:bookmarkEnd w:id="53"/>
      <w:bookmarkStart w:id="54" w:name="_Toc391715540"/>
      <w:bookmarkEnd w:id="54"/>
      <w:bookmarkStart w:id="55" w:name="_Toc391647194"/>
      <w:bookmarkEnd w:id="55"/>
      <w:bookmarkStart w:id="56" w:name="_Toc391647340"/>
      <w:bookmarkEnd w:id="56"/>
      <w:bookmarkStart w:id="57" w:name="_Toc391647907"/>
      <w:bookmarkEnd w:id="57"/>
      <w:bookmarkStart w:id="58" w:name="_Toc391649299"/>
      <w:bookmarkEnd w:id="58"/>
      <w:bookmarkStart w:id="59" w:name="_Toc391649347"/>
      <w:bookmarkEnd w:id="59"/>
      <w:bookmarkStart w:id="60" w:name="_Toc391649525"/>
      <w:bookmarkEnd w:id="60"/>
      <w:bookmarkStart w:id="61" w:name="_Toc391649764"/>
      <w:bookmarkEnd w:id="61"/>
      <w:bookmarkStart w:id="62" w:name="_Toc391650074"/>
      <w:bookmarkEnd w:id="62"/>
      <w:bookmarkStart w:id="63" w:name="_Toc391650121"/>
      <w:bookmarkEnd w:id="63"/>
      <w:bookmarkStart w:id="64" w:name="_Toc391654311"/>
      <w:bookmarkEnd w:id="64"/>
      <w:bookmarkStart w:id="65" w:name="_Toc391715541"/>
      <w:bookmarkEnd w:id="65"/>
      <w:bookmarkStart w:id="66" w:name="_Toc391647195"/>
      <w:bookmarkEnd w:id="66"/>
      <w:bookmarkStart w:id="67" w:name="_Toc391647341"/>
      <w:bookmarkEnd w:id="67"/>
      <w:bookmarkStart w:id="68" w:name="_Toc391647908"/>
      <w:bookmarkEnd w:id="68"/>
      <w:bookmarkStart w:id="69" w:name="_Toc391649300"/>
      <w:bookmarkEnd w:id="69"/>
      <w:bookmarkStart w:id="70" w:name="_Toc391649348"/>
      <w:bookmarkEnd w:id="70"/>
      <w:bookmarkStart w:id="71" w:name="_Toc391649526"/>
      <w:bookmarkEnd w:id="71"/>
      <w:bookmarkStart w:id="72" w:name="_Toc391649765"/>
      <w:bookmarkEnd w:id="72"/>
      <w:bookmarkStart w:id="73" w:name="_Toc391650075"/>
      <w:bookmarkEnd w:id="73"/>
      <w:bookmarkStart w:id="74" w:name="_Toc391650122"/>
      <w:bookmarkEnd w:id="74"/>
      <w:bookmarkStart w:id="75" w:name="_Toc391654312"/>
      <w:bookmarkEnd w:id="75"/>
      <w:bookmarkStart w:id="76" w:name="_Toc391715542"/>
      <w:bookmarkEnd w:id="76"/>
      <w:bookmarkStart w:id="77" w:name="_Toc391647196"/>
      <w:bookmarkEnd w:id="77"/>
      <w:bookmarkStart w:id="78" w:name="_Toc391647342"/>
      <w:bookmarkEnd w:id="78"/>
      <w:bookmarkStart w:id="79" w:name="_Toc391647909"/>
      <w:bookmarkEnd w:id="79"/>
      <w:bookmarkStart w:id="80" w:name="_Toc391649301"/>
      <w:bookmarkEnd w:id="80"/>
      <w:bookmarkStart w:id="81" w:name="_Toc391649349"/>
      <w:bookmarkEnd w:id="81"/>
      <w:bookmarkStart w:id="82" w:name="_Toc391649527"/>
      <w:bookmarkEnd w:id="82"/>
      <w:bookmarkStart w:id="83" w:name="_Toc391649766"/>
      <w:bookmarkEnd w:id="83"/>
      <w:bookmarkStart w:id="84" w:name="_Toc391650076"/>
      <w:bookmarkEnd w:id="84"/>
      <w:bookmarkStart w:id="85" w:name="_Toc391650123"/>
      <w:bookmarkEnd w:id="85"/>
      <w:bookmarkStart w:id="86" w:name="_Toc391654313"/>
      <w:bookmarkEnd w:id="86"/>
      <w:bookmarkStart w:id="87" w:name="_Toc391715543"/>
      <w:bookmarkEnd w:id="87"/>
      <w:bookmarkStart w:id="88" w:name="_Toc391649316"/>
      <w:bookmarkEnd w:id="88"/>
      <w:bookmarkStart w:id="89" w:name="_Toc391649268"/>
      <w:bookmarkEnd w:id="89"/>
      <w:bookmarkStart w:id="90" w:name="_Toc391647310"/>
      <w:bookmarkEnd w:id="90"/>
      <w:bookmarkStart w:id="91" w:name="_Toc391654280"/>
      <w:bookmarkEnd w:id="91"/>
      <w:bookmarkStart w:id="92" w:name="_Toc391650043"/>
      <w:bookmarkEnd w:id="92"/>
      <w:bookmarkStart w:id="93" w:name="_Toc391649733"/>
      <w:bookmarkEnd w:id="93"/>
      <w:bookmarkStart w:id="94" w:name="_Toc391649494"/>
      <w:bookmarkEnd w:id="94"/>
      <w:bookmarkStart w:id="95" w:name="_Toc391654281"/>
      <w:bookmarkEnd w:id="95"/>
      <w:bookmarkStart w:id="96" w:name="_Toc391647876"/>
      <w:bookmarkEnd w:id="96"/>
      <w:bookmarkStart w:id="97" w:name="_Toc391647309"/>
      <w:bookmarkEnd w:id="97"/>
      <w:bookmarkStart w:id="98" w:name="_Toc391650090"/>
      <w:bookmarkEnd w:id="98"/>
      <w:bookmarkStart w:id="99" w:name="_Toc391649495"/>
      <w:bookmarkEnd w:id="99"/>
      <w:bookmarkStart w:id="100" w:name="_Toc391649267"/>
      <w:bookmarkEnd w:id="100"/>
      <w:bookmarkStart w:id="101" w:name="_Toc391650092"/>
      <w:bookmarkEnd w:id="101"/>
      <w:bookmarkStart w:id="102" w:name="_Toc391647877"/>
      <w:bookmarkEnd w:id="102"/>
      <w:bookmarkStart w:id="103" w:name="_Toc391649271"/>
      <w:bookmarkEnd w:id="103"/>
      <w:bookmarkStart w:id="104" w:name="_Toc391649734"/>
      <w:bookmarkEnd w:id="104"/>
      <w:bookmarkStart w:id="105" w:name="_Toc391650044"/>
      <w:bookmarkEnd w:id="105"/>
      <w:bookmarkStart w:id="106" w:name="_Toc391650091"/>
      <w:bookmarkEnd w:id="106"/>
      <w:bookmarkStart w:id="107" w:name="_Toc391715511"/>
      <w:bookmarkEnd w:id="107"/>
      <w:bookmarkStart w:id="108" w:name="_Toc391647165"/>
      <w:bookmarkEnd w:id="108"/>
      <w:bookmarkStart w:id="109" w:name="_Toc391647311"/>
      <w:bookmarkEnd w:id="109"/>
      <w:bookmarkStart w:id="110" w:name="_Toc391647878"/>
      <w:bookmarkEnd w:id="110"/>
      <w:bookmarkStart w:id="111" w:name="_Toc391649493"/>
      <w:bookmarkEnd w:id="111"/>
      <w:bookmarkStart w:id="112" w:name="_Toc391649318"/>
      <w:bookmarkEnd w:id="112"/>
      <w:bookmarkStart w:id="113" w:name="_Toc391649496"/>
      <w:bookmarkEnd w:id="113"/>
      <w:bookmarkStart w:id="114" w:name="_Toc391649735"/>
      <w:bookmarkEnd w:id="114"/>
      <w:bookmarkStart w:id="115" w:name="_Toc391650045"/>
      <w:bookmarkEnd w:id="115"/>
      <w:bookmarkStart w:id="116" w:name="_Toc391654282"/>
      <w:bookmarkEnd w:id="116"/>
      <w:bookmarkStart w:id="117" w:name="_Toc391715512"/>
      <w:bookmarkEnd w:id="117"/>
      <w:bookmarkStart w:id="118" w:name="_Toc391647166"/>
      <w:bookmarkEnd w:id="118"/>
      <w:bookmarkStart w:id="119" w:name="_Toc391647312"/>
      <w:bookmarkEnd w:id="119"/>
      <w:bookmarkStart w:id="120" w:name="_Toc391647879"/>
      <w:bookmarkEnd w:id="120"/>
      <w:bookmarkStart w:id="121" w:name="_Toc391649497"/>
      <w:bookmarkEnd w:id="121"/>
      <w:bookmarkStart w:id="122" w:name="_Toc391649736"/>
      <w:bookmarkEnd w:id="122"/>
      <w:bookmarkStart w:id="123" w:name="_Toc391650093"/>
      <w:bookmarkEnd w:id="123"/>
      <w:bookmarkStart w:id="124" w:name="_Toc391649270"/>
      <w:bookmarkEnd w:id="124"/>
      <w:bookmarkStart w:id="125" w:name="_Toc391649319"/>
      <w:bookmarkEnd w:id="125"/>
      <w:bookmarkStart w:id="126" w:name="_Toc391715513"/>
      <w:bookmarkEnd w:id="126"/>
      <w:bookmarkStart w:id="127" w:name="_Toc391647164"/>
      <w:bookmarkEnd w:id="127"/>
      <w:bookmarkStart w:id="128" w:name="_Toc391715510"/>
      <w:bookmarkEnd w:id="128"/>
      <w:bookmarkStart w:id="129" w:name="_Toc391647167"/>
      <w:bookmarkEnd w:id="129"/>
      <w:bookmarkStart w:id="130" w:name="_Toc391649317"/>
      <w:bookmarkEnd w:id="130"/>
      <w:bookmarkStart w:id="131" w:name="_Toc391649269"/>
      <w:bookmarkEnd w:id="131"/>
      <w:bookmarkStart w:id="132" w:name="_Toc391649498"/>
      <w:bookmarkEnd w:id="132"/>
      <w:bookmarkStart w:id="133" w:name="_Toc391649737"/>
      <w:bookmarkEnd w:id="133"/>
      <w:bookmarkStart w:id="134" w:name="_Toc391650047"/>
      <w:bookmarkEnd w:id="134"/>
      <w:bookmarkStart w:id="135" w:name="_Toc391650094"/>
      <w:bookmarkEnd w:id="135"/>
      <w:bookmarkStart w:id="136" w:name="_Toc391650046"/>
      <w:bookmarkEnd w:id="136"/>
      <w:bookmarkStart w:id="137" w:name="_Toc391654283"/>
      <w:bookmarkEnd w:id="137"/>
      <w:bookmarkStart w:id="138" w:name="_Toc391647162"/>
      <w:bookmarkEnd w:id="138"/>
      <w:bookmarkStart w:id="139" w:name="_Toc391647308"/>
      <w:bookmarkEnd w:id="139"/>
      <w:bookmarkStart w:id="140" w:name="_Toc391647875"/>
      <w:bookmarkEnd w:id="140"/>
      <w:bookmarkStart w:id="141" w:name="_Toc391649315"/>
      <w:bookmarkEnd w:id="141"/>
      <w:bookmarkStart w:id="142" w:name="_Toc391654284"/>
      <w:bookmarkEnd w:id="142"/>
      <w:bookmarkStart w:id="143" w:name="_Toc391647313"/>
      <w:bookmarkEnd w:id="143"/>
      <w:bookmarkStart w:id="144" w:name="_Toc391647168"/>
      <w:bookmarkEnd w:id="144"/>
      <w:bookmarkStart w:id="145" w:name="_Toc391647314"/>
      <w:bookmarkEnd w:id="145"/>
      <w:bookmarkStart w:id="146" w:name="_Toc391647881"/>
      <w:bookmarkEnd w:id="146"/>
      <w:bookmarkStart w:id="147" w:name="_Toc391649273"/>
      <w:bookmarkEnd w:id="147"/>
      <w:bookmarkStart w:id="148" w:name="_Toc391649321"/>
      <w:bookmarkEnd w:id="148"/>
      <w:bookmarkStart w:id="149" w:name="_Toc391650050"/>
      <w:bookmarkEnd w:id="149"/>
      <w:bookmarkStart w:id="150" w:name="_Toc391649499"/>
      <w:bookmarkEnd w:id="150"/>
      <w:bookmarkStart w:id="151" w:name="_Toc391649738"/>
      <w:bookmarkEnd w:id="151"/>
      <w:bookmarkStart w:id="152" w:name="_Toc391650048"/>
      <w:bookmarkEnd w:id="152"/>
      <w:bookmarkStart w:id="153" w:name="_Toc391650095"/>
      <w:bookmarkEnd w:id="153"/>
      <w:bookmarkStart w:id="154" w:name="_Toc391654285"/>
      <w:bookmarkEnd w:id="154"/>
      <w:bookmarkStart w:id="155" w:name="_Toc391715515"/>
      <w:bookmarkEnd w:id="155"/>
      <w:bookmarkStart w:id="156" w:name="_Toc391647169"/>
      <w:bookmarkEnd w:id="156"/>
      <w:bookmarkStart w:id="157" w:name="_Toc391647315"/>
      <w:bookmarkEnd w:id="157"/>
      <w:bookmarkStart w:id="158" w:name="_Toc391649274"/>
      <w:bookmarkEnd w:id="158"/>
      <w:bookmarkStart w:id="159" w:name="_Toc391715514"/>
      <w:bookmarkEnd w:id="159"/>
      <w:bookmarkStart w:id="160" w:name="_Toc391650096"/>
      <w:bookmarkEnd w:id="160"/>
      <w:bookmarkStart w:id="161" w:name="_Toc391654286"/>
      <w:bookmarkEnd w:id="161"/>
      <w:bookmarkStart w:id="162" w:name="_Toc391715516"/>
      <w:bookmarkEnd w:id="162"/>
      <w:bookmarkStart w:id="163" w:name="_Toc391647170"/>
      <w:bookmarkEnd w:id="163"/>
      <w:bookmarkStart w:id="164" w:name="_Toc391647316"/>
      <w:bookmarkEnd w:id="164"/>
      <w:bookmarkStart w:id="165" w:name="_Toc391647883"/>
      <w:bookmarkEnd w:id="165"/>
      <w:bookmarkStart w:id="166" w:name="_Toc391649323"/>
      <w:bookmarkEnd w:id="166"/>
      <w:bookmarkStart w:id="167" w:name="_Toc391649501"/>
      <w:bookmarkEnd w:id="167"/>
      <w:bookmarkStart w:id="168" w:name="_Toc391649740"/>
      <w:bookmarkEnd w:id="168"/>
      <w:bookmarkStart w:id="169" w:name="_Toc391650097"/>
      <w:bookmarkEnd w:id="169"/>
      <w:bookmarkStart w:id="170" w:name="_Toc391654287"/>
      <w:bookmarkEnd w:id="170"/>
      <w:bookmarkStart w:id="171" w:name="_Toc391647163"/>
      <w:bookmarkEnd w:id="171"/>
      <w:bookmarkStart w:id="172" w:name="_Toc391715509"/>
      <w:bookmarkEnd w:id="172"/>
      <w:bookmarkStart w:id="173" w:name="_Toc391654279"/>
      <w:bookmarkEnd w:id="173"/>
      <w:bookmarkStart w:id="174" w:name="_Toc391650089"/>
      <w:bookmarkEnd w:id="174"/>
      <w:bookmarkStart w:id="175" w:name="_Toc391650042"/>
      <w:bookmarkEnd w:id="175"/>
      <w:bookmarkStart w:id="176" w:name="_Toc391649732"/>
      <w:bookmarkEnd w:id="176"/>
      <w:bookmarkStart w:id="177" w:name="_Toc391715517"/>
      <w:bookmarkEnd w:id="177"/>
      <w:bookmarkStart w:id="178" w:name="_Toc391647171"/>
      <w:bookmarkEnd w:id="178"/>
      <w:bookmarkStart w:id="179" w:name="_Toc391649739"/>
      <w:bookmarkEnd w:id="179"/>
      <w:bookmarkStart w:id="180" w:name="_Toc391650049"/>
      <w:bookmarkEnd w:id="180"/>
      <w:bookmarkStart w:id="181" w:name="_Toc391647317"/>
      <w:bookmarkEnd w:id="181"/>
      <w:bookmarkStart w:id="182" w:name="_Toc391647884"/>
      <w:bookmarkEnd w:id="182"/>
      <w:bookmarkStart w:id="183" w:name="_Toc391649276"/>
      <w:bookmarkEnd w:id="183"/>
      <w:bookmarkStart w:id="184" w:name="_Toc391647882"/>
      <w:bookmarkEnd w:id="184"/>
      <w:bookmarkStart w:id="185" w:name="_Toc391649500"/>
      <w:bookmarkEnd w:id="185"/>
      <w:bookmarkStart w:id="186" w:name="_Toc391649741"/>
      <w:bookmarkEnd w:id="186"/>
      <w:bookmarkStart w:id="187" w:name="_Toc391649275"/>
      <w:bookmarkEnd w:id="187"/>
      <w:bookmarkStart w:id="188" w:name="_Toc391649322"/>
      <w:bookmarkEnd w:id="188"/>
      <w:bookmarkStart w:id="189" w:name="_Toc391649320"/>
      <w:bookmarkEnd w:id="189"/>
      <w:bookmarkStart w:id="190" w:name="_Toc391649272"/>
      <w:bookmarkEnd w:id="190"/>
      <w:bookmarkStart w:id="191" w:name="_Toc391647880"/>
      <w:bookmarkEnd w:id="191"/>
      <w:bookmarkStart w:id="192" w:name="_Toc391650051"/>
      <w:bookmarkEnd w:id="192"/>
      <w:bookmarkStart w:id="193" w:name="_Toc391650098"/>
      <w:bookmarkEnd w:id="193"/>
      <w:bookmarkStart w:id="194" w:name="_Toc391654288"/>
      <w:bookmarkEnd w:id="194"/>
      <w:bookmarkStart w:id="195" w:name="_Toc391715518"/>
      <w:bookmarkEnd w:id="195"/>
      <w:bookmarkStart w:id="196" w:name="_Toc391647172"/>
      <w:bookmarkEnd w:id="196"/>
      <w:bookmarkStart w:id="197" w:name="_Toc391647318"/>
      <w:bookmarkEnd w:id="197"/>
      <w:bookmarkStart w:id="198" w:name="_Toc391647885"/>
      <w:bookmarkEnd w:id="198"/>
      <w:bookmarkStart w:id="199" w:name="_Toc391649277"/>
      <w:bookmarkEnd w:id="199"/>
      <w:bookmarkStart w:id="200" w:name="_Toc391649325"/>
      <w:bookmarkEnd w:id="200"/>
      <w:bookmarkStart w:id="201" w:name="_Toc391649503"/>
      <w:bookmarkEnd w:id="201"/>
      <w:bookmarkStart w:id="202" w:name="_Toc391649742"/>
      <w:bookmarkEnd w:id="202"/>
      <w:bookmarkStart w:id="203" w:name="_Toc391650052"/>
      <w:bookmarkEnd w:id="203"/>
      <w:bookmarkStart w:id="204" w:name="_Toc391650099"/>
      <w:bookmarkEnd w:id="204"/>
      <w:bookmarkStart w:id="205" w:name="_Toc391654289"/>
      <w:bookmarkEnd w:id="205"/>
      <w:bookmarkStart w:id="206" w:name="_Toc391715519"/>
      <w:bookmarkEnd w:id="206"/>
      <w:bookmarkStart w:id="207" w:name="_Toc391647173"/>
      <w:bookmarkEnd w:id="207"/>
      <w:bookmarkStart w:id="208" w:name="_Toc391647319"/>
      <w:bookmarkEnd w:id="208"/>
      <w:bookmarkStart w:id="209" w:name="_Toc391647886"/>
      <w:bookmarkEnd w:id="209"/>
      <w:bookmarkStart w:id="210" w:name="_Toc391649278"/>
      <w:bookmarkEnd w:id="210"/>
      <w:bookmarkStart w:id="211" w:name="_Toc391649326"/>
      <w:bookmarkEnd w:id="211"/>
      <w:bookmarkStart w:id="212" w:name="_Toc391649504"/>
      <w:bookmarkEnd w:id="212"/>
      <w:bookmarkStart w:id="213" w:name="_Toc391649743"/>
      <w:bookmarkEnd w:id="213"/>
      <w:bookmarkStart w:id="214" w:name="_Toc391650100"/>
      <w:bookmarkEnd w:id="214"/>
      <w:bookmarkStart w:id="215" w:name="_Toc391650053"/>
      <w:bookmarkEnd w:id="215"/>
      <w:bookmarkStart w:id="216" w:name="_Toc391649502"/>
      <w:bookmarkEnd w:id="216"/>
      <w:bookmarkStart w:id="217" w:name="_Toc391649324"/>
      <w:bookmarkEnd w:id="217"/>
      <w:bookmarkStart w:id="218" w:name="_Toc391647320"/>
      <w:bookmarkEnd w:id="218"/>
      <w:bookmarkStart w:id="219" w:name="_Toc391647887"/>
      <w:bookmarkEnd w:id="219"/>
      <w:bookmarkStart w:id="220" w:name="_Toc391649279"/>
      <w:bookmarkEnd w:id="220"/>
      <w:bookmarkStart w:id="221" w:name="_Toc391649327"/>
      <w:bookmarkEnd w:id="221"/>
      <w:bookmarkStart w:id="222" w:name="_Toc391649505"/>
      <w:bookmarkEnd w:id="222"/>
      <w:bookmarkStart w:id="223" w:name="_Toc391649744"/>
      <w:bookmarkEnd w:id="223"/>
      <w:bookmarkStart w:id="224" w:name="_Toc391650054"/>
      <w:bookmarkEnd w:id="224"/>
      <w:bookmarkStart w:id="225" w:name="_Toc391650101"/>
      <w:bookmarkEnd w:id="225"/>
      <w:bookmarkStart w:id="226" w:name="_Toc391654291"/>
      <w:bookmarkEnd w:id="226"/>
      <w:bookmarkStart w:id="227" w:name="_Toc391715521"/>
      <w:bookmarkEnd w:id="227"/>
      <w:bookmarkStart w:id="228" w:name="_Toc391647175"/>
      <w:bookmarkEnd w:id="228"/>
      <w:bookmarkStart w:id="229" w:name="_Toc391647321"/>
      <w:bookmarkEnd w:id="229"/>
      <w:bookmarkStart w:id="230" w:name="_Toc391647888"/>
      <w:bookmarkEnd w:id="230"/>
      <w:bookmarkStart w:id="231" w:name="_Toc391649280"/>
      <w:bookmarkEnd w:id="231"/>
      <w:bookmarkStart w:id="232" w:name="_Toc391649328"/>
      <w:bookmarkEnd w:id="232"/>
      <w:bookmarkStart w:id="233" w:name="_Toc391649506"/>
      <w:bookmarkEnd w:id="233"/>
      <w:bookmarkStart w:id="234" w:name="_Toc391649745"/>
      <w:bookmarkEnd w:id="234"/>
      <w:bookmarkStart w:id="235" w:name="_Toc391650055"/>
      <w:bookmarkEnd w:id="235"/>
      <w:bookmarkStart w:id="236" w:name="_Toc391650102"/>
      <w:bookmarkEnd w:id="236"/>
      <w:bookmarkStart w:id="237" w:name="_Toc391654292"/>
      <w:bookmarkEnd w:id="237"/>
      <w:bookmarkStart w:id="238" w:name="_Toc391715522"/>
      <w:bookmarkEnd w:id="238"/>
      <w:bookmarkStart w:id="239" w:name="_Toc391647322"/>
      <w:bookmarkEnd w:id="239"/>
      <w:bookmarkStart w:id="240" w:name="_Toc391647889"/>
      <w:bookmarkEnd w:id="240"/>
      <w:bookmarkStart w:id="241" w:name="_Toc391649281"/>
      <w:bookmarkEnd w:id="241"/>
      <w:bookmarkStart w:id="242" w:name="_Toc391649329"/>
      <w:bookmarkEnd w:id="242"/>
      <w:bookmarkStart w:id="243" w:name="_Toc391649507"/>
      <w:bookmarkEnd w:id="243"/>
      <w:bookmarkStart w:id="244" w:name="_Toc391649746"/>
      <w:bookmarkEnd w:id="244"/>
      <w:bookmarkStart w:id="245" w:name="_Toc391650056"/>
      <w:bookmarkEnd w:id="245"/>
      <w:bookmarkStart w:id="246" w:name="_Toc391650103"/>
      <w:bookmarkEnd w:id="246"/>
      <w:bookmarkStart w:id="247" w:name="_Toc391654293"/>
      <w:bookmarkEnd w:id="247"/>
      <w:bookmarkStart w:id="248" w:name="_Toc391647177"/>
      <w:bookmarkEnd w:id="248"/>
      <w:bookmarkStart w:id="249" w:name="_Toc391647323"/>
      <w:bookmarkEnd w:id="249"/>
      <w:bookmarkStart w:id="250" w:name="_Toc391647890"/>
      <w:bookmarkEnd w:id="250"/>
      <w:bookmarkStart w:id="251" w:name="_Toc391649282"/>
      <w:bookmarkEnd w:id="251"/>
      <w:bookmarkStart w:id="252" w:name="_Toc391649330"/>
      <w:bookmarkEnd w:id="252"/>
      <w:bookmarkStart w:id="253" w:name="_Toc391649508"/>
      <w:bookmarkEnd w:id="253"/>
      <w:bookmarkStart w:id="254" w:name="_Toc391649747"/>
      <w:bookmarkEnd w:id="254"/>
      <w:bookmarkStart w:id="255" w:name="_Toc391650057"/>
      <w:bookmarkEnd w:id="255"/>
      <w:bookmarkStart w:id="256" w:name="_Toc391650104"/>
      <w:bookmarkEnd w:id="256"/>
      <w:bookmarkStart w:id="257" w:name="_Toc391654294"/>
      <w:bookmarkEnd w:id="257"/>
      <w:bookmarkStart w:id="258" w:name="_Toc391715524"/>
      <w:bookmarkEnd w:id="258"/>
      <w:bookmarkStart w:id="259" w:name="_Toc391647178"/>
      <w:bookmarkEnd w:id="259"/>
      <w:bookmarkStart w:id="260" w:name="_Toc391647324"/>
      <w:bookmarkEnd w:id="260"/>
      <w:bookmarkStart w:id="261" w:name="_Toc391647891"/>
      <w:bookmarkEnd w:id="261"/>
      <w:bookmarkStart w:id="262" w:name="_Toc391715523"/>
      <w:bookmarkEnd w:id="262"/>
      <w:bookmarkStart w:id="263" w:name="_Toc391647176"/>
      <w:bookmarkEnd w:id="263"/>
      <w:bookmarkStart w:id="264" w:name="_Toc391647174"/>
      <w:bookmarkEnd w:id="264"/>
      <w:bookmarkStart w:id="265" w:name="_Toc391715520"/>
      <w:bookmarkEnd w:id="265"/>
      <w:bookmarkStart w:id="266" w:name="_Toc391654290"/>
      <w:bookmarkEnd w:id="266"/>
      <w:bookmarkStart w:id="267" w:name="_Toc391649283"/>
      <w:bookmarkEnd w:id="267"/>
      <w:bookmarkStart w:id="268" w:name="_Toc391649331"/>
      <w:bookmarkEnd w:id="268"/>
      <w:bookmarkStart w:id="269" w:name="_Toc391649509"/>
      <w:bookmarkEnd w:id="269"/>
      <w:bookmarkStart w:id="270" w:name="_Toc391649748"/>
      <w:bookmarkEnd w:id="270"/>
      <w:bookmarkStart w:id="271" w:name="_Toc391650058"/>
      <w:bookmarkEnd w:id="271"/>
      <w:bookmarkStart w:id="272" w:name="_Toc391650105"/>
      <w:bookmarkEnd w:id="272"/>
      <w:bookmarkStart w:id="273" w:name="_Toc391654295"/>
      <w:bookmarkEnd w:id="273"/>
      <w:bookmarkStart w:id="274" w:name="_Toc391715525"/>
      <w:bookmarkEnd w:id="274"/>
      <w:bookmarkStart w:id="275" w:name="_Toc391647179"/>
      <w:bookmarkEnd w:id="275"/>
      <w:bookmarkStart w:id="276" w:name="_Toc391647325"/>
      <w:bookmarkEnd w:id="276"/>
      <w:bookmarkStart w:id="277" w:name="_Toc391647892"/>
      <w:bookmarkEnd w:id="277"/>
      <w:bookmarkStart w:id="278" w:name="_Toc391649284"/>
      <w:bookmarkEnd w:id="278"/>
      <w:bookmarkStart w:id="279" w:name="_Toc391649332"/>
      <w:bookmarkEnd w:id="279"/>
      <w:bookmarkStart w:id="280" w:name="_Toc391649510"/>
      <w:bookmarkEnd w:id="280"/>
      <w:bookmarkStart w:id="281" w:name="_Toc391649749"/>
      <w:bookmarkEnd w:id="281"/>
      <w:bookmarkStart w:id="282" w:name="_Toc391650059"/>
      <w:bookmarkEnd w:id="282"/>
      <w:bookmarkStart w:id="283" w:name="_Toc391650106"/>
      <w:bookmarkEnd w:id="283"/>
      <w:bookmarkStart w:id="284" w:name="_Toc391650107"/>
      <w:bookmarkEnd w:id="284"/>
      <w:bookmarkStart w:id="285" w:name="_Toc391654296"/>
      <w:bookmarkEnd w:id="285"/>
      <w:bookmarkStart w:id="286" w:name="_Toc391654297"/>
      <w:bookmarkEnd w:id="286"/>
      <w:bookmarkStart w:id="287" w:name="_Toc391654299"/>
      <w:bookmarkEnd w:id="287"/>
      <w:bookmarkStart w:id="288" w:name="_Toc391715527"/>
      <w:bookmarkEnd w:id="288"/>
      <w:bookmarkStart w:id="289" w:name="_Toc391647181"/>
      <w:bookmarkEnd w:id="289"/>
      <w:bookmarkStart w:id="290" w:name="_Toc391647327"/>
      <w:bookmarkEnd w:id="290"/>
      <w:bookmarkStart w:id="291" w:name="_Toc391715529"/>
      <w:bookmarkEnd w:id="291"/>
      <w:bookmarkStart w:id="292" w:name="_Toc391647894"/>
      <w:bookmarkEnd w:id="292"/>
      <w:bookmarkStart w:id="293" w:name="_Toc391649286"/>
      <w:bookmarkEnd w:id="293"/>
      <w:bookmarkStart w:id="294" w:name="_Toc391647183"/>
      <w:bookmarkEnd w:id="294"/>
      <w:bookmarkStart w:id="295" w:name="_Toc391715526"/>
      <w:bookmarkEnd w:id="295"/>
      <w:bookmarkStart w:id="296" w:name="_Toc391647180"/>
      <w:bookmarkEnd w:id="296"/>
      <w:bookmarkStart w:id="297" w:name="_Toc391649334"/>
      <w:bookmarkEnd w:id="297"/>
      <w:bookmarkStart w:id="298" w:name="_Toc391649512"/>
      <w:bookmarkEnd w:id="298"/>
      <w:bookmarkStart w:id="299" w:name="_Toc391649751"/>
      <w:bookmarkEnd w:id="299"/>
      <w:bookmarkStart w:id="300" w:name="_Toc391647329"/>
      <w:bookmarkEnd w:id="300"/>
      <w:bookmarkStart w:id="301" w:name="_Toc391650061"/>
      <w:bookmarkEnd w:id="301"/>
      <w:bookmarkStart w:id="302" w:name="_Toc391650108"/>
      <w:bookmarkEnd w:id="302"/>
      <w:bookmarkStart w:id="303" w:name="_Toc391647896"/>
      <w:bookmarkEnd w:id="303"/>
      <w:bookmarkStart w:id="304" w:name="_Toc391654298"/>
      <w:bookmarkEnd w:id="304"/>
      <w:bookmarkStart w:id="305" w:name="_Toc391649288"/>
      <w:bookmarkEnd w:id="305"/>
      <w:bookmarkStart w:id="306" w:name="_Toc391715528"/>
      <w:bookmarkEnd w:id="306"/>
      <w:bookmarkStart w:id="307" w:name="_Toc391647326"/>
      <w:bookmarkEnd w:id="307"/>
      <w:bookmarkStart w:id="308" w:name="_Toc391647893"/>
      <w:bookmarkEnd w:id="308"/>
      <w:bookmarkStart w:id="309" w:name="_Toc391647182"/>
      <w:bookmarkEnd w:id="309"/>
      <w:bookmarkStart w:id="310" w:name="_Toc391647328"/>
      <w:bookmarkEnd w:id="310"/>
      <w:bookmarkStart w:id="311" w:name="_Toc391647895"/>
      <w:bookmarkEnd w:id="311"/>
      <w:bookmarkStart w:id="312" w:name="_Toc391649285"/>
      <w:bookmarkEnd w:id="312"/>
      <w:bookmarkStart w:id="313" w:name="_Toc391649336"/>
      <w:bookmarkEnd w:id="313"/>
      <w:bookmarkStart w:id="314" w:name="_Toc391649287"/>
      <w:bookmarkEnd w:id="314"/>
      <w:bookmarkStart w:id="315" w:name="_Toc391649333"/>
      <w:bookmarkEnd w:id="315"/>
      <w:bookmarkStart w:id="316" w:name="_Toc391649511"/>
      <w:bookmarkEnd w:id="316"/>
      <w:bookmarkStart w:id="317" w:name="_Toc391649514"/>
      <w:bookmarkEnd w:id="317"/>
      <w:bookmarkStart w:id="318" w:name="_Toc391649750"/>
      <w:bookmarkEnd w:id="318"/>
      <w:bookmarkStart w:id="319" w:name="_Toc391649335"/>
      <w:bookmarkEnd w:id="319"/>
      <w:bookmarkStart w:id="320" w:name="_Toc391649513"/>
      <w:bookmarkEnd w:id="320"/>
      <w:bookmarkStart w:id="321" w:name="_Toc391650060"/>
      <w:bookmarkEnd w:id="321"/>
      <w:bookmarkStart w:id="322" w:name="_Toc391649752"/>
      <w:bookmarkEnd w:id="322"/>
      <w:bookmarkStart w:id="323" w:name="_Toc391650062"/>
      <w:bookmarkEnd w:id="323"/>
      <w:bookmarkStart w:id="324" w:name="_Toc391650109"/>
      <w:bookmarkEnd w:id="324"/>
      <w:bookmarkStart w:id="325" w:name="_Toc391649753"/>
      <w:bookmarkEnd w:id="325"/>
      <w:bookmarkStart w:id="326" w:name="_Toc391650063"/>
      <w:bookmarkEnd w:id="326"/>
      <w:bookmarkStart w:id="327" w:name="_Toc391650110"/>
      <w:bookmarkEnd w:id="327"/>
      <w:bookmarkStart w:id="328" w:name="_Toc391654300"/>
      <w:bookmarkEnd w:id="328"/>
      <w:bookmarkStart w:id="329" w:name="_Toc391715530"/>
      <w:bookmarkEnd w:id="329"/>
      <w:bookmarkStart w:id="330" w:name="_Toc391647184"/>
      <w:bookmarkEnd w:id="330"/>
      <w:bookmarkStart w:id="331" w:name="_Toc391647330"/>
      <w:bookmarkEnd w:id="331"/>
      <w:bookmarkStart w:id="332" w:name="_Toc391647897"/>
      <w:bookmarkEnd w:id="332"/>
      <w:bookmarkStart w:id="333" w:name="_Toc391649289"/>
      <w:bookmarkEnd w:id="333"/>
      <w:bookmarkStart w:id="334" w:name="_Toc391649337"/>
      <w:bookmarkEnd w:id="334"/>
      <w:bookmarkStart w:id="335" w:name="_Toc391649515"/>
      <w:bookmarkEnd w:id="335"/>
      <w:bookmarkStart w:id="336" w:name="_Toc391649754"/>
      <w:bookmarkEnd w:id="336"/>
      <w:bookmarkStart w:id="337" w:name="_Toc391650064"/>
      <w:bookmarkEnd w:id="337"/>
      <w:bookmarkStart w:id="338" w:name="_Toc391650111"/>
      <w:bookmarkEnd w:id="338"/>
      <w:bookmarkStart w:id="339" w:name="_Toc391654301"/>
      <w:bookmarkEnd w:id="339"/>
      <w:bookmarkStart w:id="340" w:name="_Toc391715531"/>
      <w:bookmarkEnd w:id="340"/>
      <w:bookmarkStart w:id="341" w:name="_Toc391647185"/>
      <w:bookmarkEnd w:id="341"/>
      <w:bookmarkStart w:id="342" w:name="_Toc391647331"/>
      <w:bookmarkEnd w:id="342"/>
      <w:bookmarkStart w:id="343" w:name="_Toc391647898"/>
      <w:bookmarkEnd w:id="343"/>
      <w:bookmarkStart w:id="344" w:name="_Toc391649290"/>
      <w:bookmarkEnd w:id="344"/>
      <w:bookmarkStart w:id="345" w:name="_Toc391649338"/>
      <w:bookmarkEnd w:id="345"/>
      <w:bookmarkStart w:id="346" w:name="_Toc391649516"/>
      <w:bookmarkEnd w:id="346"/>
      <w:bookmarkStart w:id="347" w:name="_Toc391649755"/>
      <w:bookmarkEnd w:id="347"/>
      <w:bookmarkStart w:id="348" w:name="_Toc391650065"/>
      <w:bookmarkEnd w:id="348"/>
      <w:bookmarkStart w:id="349" w:name="_Toc391650112"/>
      <w:bookmarkEnd w:id="349"/>
      <w:bookmarkStart w:id="350" w:name="_Toc391654302"/>
      <w:bookmarkEnd w:id="350"/>
      <w:bookmarkStart w:id="351" w:name="_Toc391715532"/>
      <w:bookmarkEnd w:id="351"/>
      <w:bookmarkStart w:id="352" w:name="_Toc391647186"/>
      <w:bookmarkEnd w:id="352"/>
      <w:bookmarkStart w:id="353" w:name="_Toc391647332"/>
      <w:bookmarkEnd w:id="353"/>
      <w:bookmarkStart w:id="354" w:name="_Toc391647899"/>
      <w:bookmarkEnd w:id="354"/>
      <w:bookmarkStart w:id="355" w:name="_Toc391649291"/>
      <w:bookmarkEnd w:id="355"/>
      <w:bookmarkStart w:id="356" w:name="_Toc391649339"/>
      <w:bookmarkEnd w:id="356"/>
      <w:bookmarkStart w:id="357" w:name="_Toc391649517"/>
      <w:bookmarkEnd w:id="357"/>
      <w:bookmarkStart w:id="358" w:name="_Toc391649756"/>
      <w:bookmarkEnd w:id="358"/>
      <w:bookmarkStart w:id="359" w:name="_Toc391650066"/>
      <w:bookmarkEnd w:id="359"/>
      <w:bookmarkStart w:id="360" w:name="_Toc391650113"/>
      <w:bookmarkEnd w:id="360"/>
      <w:bookmarkStart w:id="361" w:name="_Toc391654303"/>
      <w:bookmarkEnd w:id="361"/>
      <w:bookmarkStart w:id="362" w:name="_Toc391715533"/>
      <w:bookmarkEnd w:id="362"/>
      <w:bookmarkStart w:id="363" w:name="_Toc391647187"/>
      <w:bookmarkEnd w:id="363"/>
      <w:bookmarkStart w:id="364" w:name="_Toc391647333"/>
      <w:bookmarkEnd w:id="364"/>
      <w:bookmarkStart w:id="365" w:name="_Toc391647900"/>
      <w:bookmarkEnd w:id="365"/>
      <w:bookmarkStart w:id="366" w:name="_Toc391649292"/>
      <w:bookmarkEnd w:id="366"/>
      <w:bookmarkStart w:id="367" w:name="_Toc391649340"/>
      <w:bookmarkEnd w:id="367"/>
      <w:bookmarkStart w:id="368" w:name="_Toc391649518"/>
      <w:bookmarkEnd w:id="368"/>
      <w:bookmarkStart w:id="369" w:name="_Toc391649757"/>
      <w:bookmarkEnd w:id="369"/>
      <w:bookmarkStart w:id="370" w:name="_Toc391650067"/>
      <w:bookmarkEnd w:id="370"/>
      <w:bookmarkStart w:id="371" w:name="_Toc391650114"/>
      <w:bookmarkEnd w:id="371"/>
      <w:bookmarkStart w:id="372" w:name="_Toc391654304"/>
      <w:bookmarkEnd w:id="372"/>
      <w:bookmarkStart w:id="373" w:name="_Toc391715534"/>
      <w:bookmarkEnd w:id="373"/>
      <w:bookmarkStart w:id="374" w:name="_Toc391647188"/>
      <w:bookmarkEnd w:id="374"/>
      <w:bookmarkStart w:id="375" w:name="_Toc391647334"/>
      <w:bookmarkEnd w:id="375"/>
      <w:bookmarkStart w:id="376" w:name="_Toc391647901"/>
      <w:bookmarkEnd w:id="376"/>
      <w:bookmarkStart w:id="377" w:name="_Toc391649293"/>
      <w:bookmarkEnd w:id="377"/>
      <w:bookmarkStart w:id="378" w:name="_Toc391649341"/>
      <w:bookmarkEnd w:id="378"/>
      <w:bookmarkStart w:id="379" w:name="_Toc391649519"/>
      <w:bookmarkEnd w:id="379"/>
      <w:bookmarkStart w:id="380" w:name="_Toc391649758"/>
      <w:bookmarkEnd w:id="380"/>
      <w:bookmarkStart w:id="381" w:name="_Toc391650068"/>
      <w:bookmarkEnd w:id="381"/>
      <w:bookmarkStart w:id="382" w:name="_Toc391650115"/>
      <w:bookmarkEnd w:id="382"/>
      <w:bookmarkStart w:id="383" w:name="_Toc391654305"/>
      <w:bookmarkEnd w:id="383"/>
      <w:bookmarkStart w:id="384" w:name="_Toc391715535"/>
      <w:bookmarkEnd w:id="384"/>
      <w:bookmarkStart w:id="385" w:name="_Toc391647189"/>
      <w:bookmarkEnd w:id="385"/>
      <w:bookmarkStart w:id="386" w:name="_Toc391647335"/>
      <w:bookmarkEnd w:id="386"/>
      <w:bookmarkStart w:id="387" w:name="_Toc391647902"/>
      <w:bookmarkEnd w:id="387"/>
      <w:bookmarkStart w:id="388" w:name="_Toc391649294"/>
      <w:bookmarkEnd w:id="388"/>
      <w:bookmarkStart w:id="389" w:name="_Toc391649342"/>
      <w:bookmarkEnd w:id="389"/>
      <w:bookmarkStart w:id="390" w:name="_Toc391649520"/>
      <w:bookmarkEnd w:id="390"/>
      <w:bookmarkStart w:id="391" w:name="_Toc391649759"/>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sz w:val="24"/>
          <w:szCs w:val="24"/>
          <w:lang w:eastAsia="zh-CN"/>
        </w:rPr>
        <w:t>正戊烷</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化学品名称</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w:t>
      </w:r>
      <w:r>
        <w:rPr>
          <w:rFonts w:hint="eastAsia" w:asciiTheme="minorEastAsia" w:hAnsiTheme="minorEastAsia" w:eastAsiaTheme="minorEastAsia" w:cstheme="minorEastAsia"/>
          <w:sz w:val="24"/>
          <w:szCs w:val="24"/>
          <w:lang w:eastAsia="zh-CN"/>
        </w:rPr>
        <w:t>正戊烷</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化学品英文名称:n-Pentane</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CAS No.:109-66-0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default"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分子式:C5H12</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分子量:72.15</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color w:val="auto"/>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健康危害:高浓度可引起眼与呼吸道粘膜轻度刺激症状和麻醉状态，甚至意识丧失。慢性作用为眼和呼吸道的轻度刺激。可引起轻度皮炎。</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ascii="宋体" w:hAnsi="宋体" w:eastAsia="宋体" w:cs="宋体"/>
          <w:sz w:val="24"/>
          <w:szCs w:val="24"/>
        </w:rPr>
        <w:t>皮肤接触：脱去被污染的衣着，用肥皂水和清水彻底冲洗皮肤。</w:t>
      </w:r>
      <w:r>
        <w:rPr>
          <w:rFonts w:ascii="宋体" w:hAnsi="宋体" w:eastAsia="宋体" w:cs="宋体"/>
          <w:sz w:val="24"/>
          <w:szCs w:val="24"/>
        </w:rPr>
        <w:br w:type="textWrapping"/>
      </w:r>
      <w:r>
        <w:rPr>
          <w:rFonts w:ascii="宋体" w:hAnsi="宋体" w:eastAsia="宋体" w:cs="宋体"/>
          <w:sz w:val="24"/>
          <w:szCs w:val="24"/>
        </w:rPr>
        <w:t>眼睛接触：提起眼睑，用流动清水或生理盐水冲洗。就医。</w:t>
      </w:r>
      <w:r>
        <w:rPr>
          <w:rFonts w:ascii="宋体" w:hAnsi="宋体" w:eastAsia="宋体" w:cs="宋体"/>
          <w:sz w:val="24"/>
          <w:szCs w:val="24"/>
        </w:rPr>
        <w:br w:type="textWrapping"/>
      </w:r>
      <w:r>
        <w:rPr>
          <w:rFonts w:ascii="宋体" w:hAnsi="宋体" w:eastAsia="宋体" w:cs="宋体"/>
          <w:sz w:val="24"/>
          <w:szCs w:val="24"/>
        </w:rPr>
        <w:t>吸入：迅速脱离现场至空气新鲜处。保持呼吸道通畅。如呼吸困难，给输氧。如呼吸停止，立即进行人工呼吸。就医。</w:t>
      </w:r>
      <w:r>
        <w:rPr>
          <w:rFonts w:ascii="宋体" w:hAnsi="宋体" w:eastAsia="宋体" w:cs="宋体"/>
          <w:sz w:val="24"/>
          <w:szCs w:val="24"/>
        </w:rPr>
        <w:br w:type="textWrapping"/>
      </w:r>
      <w:r>
        <w:rPr>
          <w:rFonts w:ascii="宋体" w:hAnsi="宋体" w:eastAsia="宋体" w:cs="宋体"/>
          <w:sz w:val="24"/>
          <w:szCs w:val="24"/>
        </w:rPr>
        <w:t>食入：饮足量温水，催吐，就医。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kern w:val="0"/>
          <w:sz w:val="24"/>
          <w:szCs w:val="24"/>
          <w:lang w:val="en-US" w:eastAsia="zh-CN" w:bidi="ar"/>
        </w:rPr>
        <w:br w:type="textWrapping"/>
      </w:r>
      <w:r>
        <w:rPr>
          <w:rFonts w:ascii="宋体" w:hAnsi="宋体" w:eastAsia="宋体" w:cs="宋体"/>
          <w:sz w:val="24"/>
          <w:szCs w:val="24"/>
        </w:rPr>
        <w:t>灭火方法：喷水冷却容器，可能的话将容器从火场移至空旷处。处在火场中的容器若已变色或从安全泄压装置中产生声音，必须马上撤离。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操作注意事项：密闭操作，局部排风。防止粉尘释放到车间空气中。操作人员必须经过专门培训，严格遵守操作规程。建议操作人员戴好防护眼镜，耐酸碱手套。尤其要注意避免与水接触。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 ：储存于阴凉、干燥、通风良好的库房。远离火种、热源。防止阳光直射。包装密封。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96962415"/>
      <w:bookmarkStart w:id="407" w:name="_Toc240452888"/>
      <w:bookmarkStart w:id="408" w:name="_Toc296359235"/>
      <w:bookmarkStart w:id="409" w:name="_Toc296359234"/>
      <w:bookmarkStart w:id="410" w:name="_Toc296962416"/>
      <w:bookmarkStart w:id="411" w:name="_Toc289089107"/>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w:t>
      </w:r>
      <w:r>
        <w:rPr>
          <w:rFonts w:hint="eastAsia" w:asciiTheme="minorEastAsia" w:hAnsiTheme="minorEastAsia" w:eastAsiaTheme="minorEastAsia" w:cstheme="minorEastAsia"/>
          <w:sz w:val="24"/>
          <w:szCs w:val="24"/>
          <w:lang w:val="en-US" w:eastAsia="zh-CN"/>
        </w:rPr>
        <w:t>0.5L/瓶</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78"/>
        <w:gridCol w:w="1380"/>
        <w:gridCol w:w="638"/>
        <w:gridCol w:w="2382"/>
        <w:gridCol w:w="937"/>
        <w:gridCol w:w="2484"/>
        <w:gridCol w:w="1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67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38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63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382"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93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40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71" w:hRule="atLeast"/>
          <w:jc w:val="center"/>
        </w:trPr>
        <w:tc>
          <w:tcPr>
            <w:tcW w:w="67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38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正戊烷</w:t>
            </w:r>
          </w:p>
        </w:tc>
        <w:tc>
          <w:tcPr>
            <w:tcW w:w="63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瓶</w:t>
            </w:r>
          </w:p>
        </w:tc>
        <w:tc>
          <w:tcPr>
            <w:tcW w:w="2382"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0.5L/瓶、分析纯AR99%</w:t>
            </w:r>
          </w:p>
        </w:tc>
        <w:tc>
          <w:tcPr>
            <w:tcW w:w="93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bookmarkStart w:id="418" w:name="_GoBack"/>
            <w:bookmarkEnd w:id="418"/>
            <w:r>
              <w:rPr>
                <w:rFonts w:hint="eastAsia" w:asciiTheme="minorEastAsia" w:hAnsiTheme="minorEastAsia" w:eastAsiaTheme="minorEastAsia" w:cstheme="minorEastAsia"/>
                <w:sz w:val="24"/>
                <w:szCs w:val="24"/>
                <w:lang w:val="en-US" w:eastAsia="zh-CN"/>
              </w:rPr>
              <w:t>甁</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140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spacing w:line="360" w:lineRule="auto"/>
        <w:ind w:firstLine="735"/>
        <w:rPr>
          <w:rFonts w:hint="eastAsia" w:asciiTheme="minorEastAsia" w:hAnsiTheme="minorEastAsia" w:eastAsiaTheme="minorEastAsia" w:cstheme="minorEastAsia"/>
          <w:sz w:val="24"/>
          <w:szCs w:val="24"/>
        </w:rPr>
      </w:pPr>
      <w:bookmarkStart w:id="412" w:name="_Toc246821928"/>
      <w:bookmarkStart w:id="413" w:name="_Toc282433717"/>
      <w:bookmarkStart w:id="414" w:name="_Toc283011669"/>
      <w:bookmarkStart w:id="415" w:name="_Toc283142592"/>
      <w:bookmarkStart w:id="416" w:name="_Toc292025371"/>
      <w:bookmarkStart w:id="417" w:name="_Toc250553838"/>
    </w:p>
    <w:bookmarkEnd w:id="412"/>
    <w:bookmarkEnd w:id="413"/>
    <w:bookmarkEnd w:id="414"/>
    <w:bookmarkEnd w:id="415"/>
    <w:bookmarkEnd w:id="416"/>
    <w:bookmarkEnd w:id="417"/>
    <w:p>
      <w:pPr>
        <w:adjustRightInd w:val="0"/>
        <w:snapToGrid w:val="0"/>
        <w:spacing w:line="360" w:lineRule="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1B0910"/>
    <w:rsid w:val="024D5ADD"/>
    <w:rsid w:val="0A3E02D1"/>
    <w:rsid w:val="0E8F7559"/>
    <w:rsid w:val="0FB27CA9"/>
    <w:rsid w:val="11007429"/>
    <w:rsid w:val="180E310D"/>
    <w:rsid w:val="193641E9"/>
    <w:rsid w:val="20ED5DAC"/>
    <w:rsid w:val="26891309"/>
    <w:rsid w:val="276D54E1"/>
    <w:rsid w:val="28660E77"/>
    <w:rsid w:val="2874385A"/>
    <w:rsid w:val="28BC19B4"/>
    <w:rsid w:val="30171B95"/>
    <w:rsid w:val="331E02BE"/>
    <w:rsid w:val="35992F51"/>
    <w:rsid w:val="3661590C"/>
    <w:rsid w:val="368D6C6A"/>
    <w:rsid w:val="37710546"/>
    <w:rsid w:val="3CD875A1"/>
    <w:rsid w:val="3EE27756"/>
    <w:rsid w:val="42426D3F"/>
    <w:rsid w:val="45136FEF"/>
    <w:rsid w:val="45AA4E46"/>
    <w:rsid w:val="4A892670"/>
    <w:rsid w:val="4AC30D1E"/>
    <w:rsid w:val="4BEB49B0"/>
    <w:rsid w:val="518E3179"/>
    <w:rsid w:val="52255E40"/>
    <w:rsid w:val="5297324E"/>
    <w:rsid w:val="54924AFE"/>
    <w:rsid w:val="56334024"/>
    <w:rsid w:val="572D5C6E"/>
    <w:rsid w:val="5C815D70"/>
    <w:rsid w:val="5D3A03CD"/>
    <w:rsid w:val="66D175D2"/>
    <w:rsid w:val="694423AF"/>
    <w:rsid w:val="6B84163E"/>
    <w:rsid w:val="6C7D7AEE"/>
    <w:rsid w:val="6D1A07AD"/>
    <w:rsid w:val="6D8A6F01"/>
    <w:rsid w:val="71667A36"/>
    <w:rsid w:val="72AF79E7"/>
    <w:rsid w:val="73835D72"/>
    <w:rsid w:val="77F33F4C"/>
    <w:rsid w:val="7B2A0C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29</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2024-02-19T03:45:22Z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02E025A3FA4D4029B60CE2DA76A3D217</vt:lpwstr>
  </property>
</Properties>
</file>