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bookmarkStart w:id="0" w:name="_GoBack"/>
      <w:bookmarkEnd w:id="0"/>
      <w:r>
        <w:rPr>
          <w:rFonts w:hint="eastAsia"/>
        </w:rPr>
        <w:t>云南电网有限责任公司2026年-2027年第11批货物类整合框架采购（公开招标）</w:t>
      </w:r>
    </w:p>
    <w:p>
      <w:pPr>
        <w:jc w:val="center"/>
      </w:pPr>
      <w:r>
        <w:rPr>
          <w:rFonts w:hint="eastAsia"/>
        </w:rPr>
        <w:t>澄清提问</w:t>
      </w:r>
    </w:p>
    <w:p/>
    <w:p>
      <w:r>
        <w:rPr>
          <w:rFonts w:hint="eastAsia"/>
        </w:rPr>
        <w:t>标的名称：标11：超低损光缆</w:t>
      </w:r>
    </w:p>
    <w:p/>
    <w:p>
      <w:r>
        <w:rPr>
          <w:rFonts w:hint="eastAsia"/>
        </w:rPr>
        <w:t>云南电网有限责任公司光纤复合架空地线（OPGW）技术规范书-超低损</w:t>
      </w:r>
    </w:p>
    <w:p>
      <w:pPr>
        <w:pStyle w:val="115"/>
        <w:numPr>
          <w:ilvl w:val="0"/>
          <w:numId w:val="31"/>
        </w:numPr>
        <w:ind w:firstLineChars="0"/>
      </w:pPr>
      <w:r>
        <w:rPr>
          <w:rFonts w:hint="eastAsia"/>
        </w:rPr>
        <w:t>技术规范书原文</w:t>
      </w:r>
    </w:p>
    <w:p>
      <w:pPr>
        <w:pStyle w:val="115"/>
        <w:ind w:left="360" w:firstLine="0" w:firstLineChars="0"/>
      </w:pPr>
      <w:r>
        <w:rPr>
          <w:rFonts w:hint="eastAsia"/>
        </w:rPr>
        <w:t>2.1.4光缆中的任2芯光纤熔接衰耗应满足：平均值≤0.05db，最大值≤0.1db。</w:t>
      </w:r>
    </w:p>
    <w:p>
      <w:pPr>
        <w:pStyle w:val="115"/>
        <w:ind w:left="360" w:firstLine="0" w:firstLineChars="0"/>
      </w:pPr>
      <w:r>
        <w:rPr>
          <w:rFonts w:hint="eastAsia"/>
        </w:rPr>
        <w:t>2.3.5 ★所提供OPGW光缆光纤熔接衰耗应满足：双向平均值≤0.05dB。</w:t>
      </w:r>
    </w:p>
    <w:p>
      <w:pPr>
        <w:rPr>
          <w:b/>
        </w:rPr>
      </w:pPr>
      <w:r>
        <w:rPr>
          <w:rFonts w:hint="eastAsia"/>
          <w:b/>
        </w:rPr>
        <w:t>问题：以上两条熔接要求存在歧义，建议按照行业规则将平均值与最大值分开要求，即2</w:t>
      </w:r>
      <w:r>
        <w:rPr>
          <w:b/>
        </w:rPr>
        <w:t>.1.4</w:t>
      </w:r>
      <w:r>
        <w:rPr>
          <w:rFonts w:hint="eastAsia"/>
          <w:b/>
        </w:rPr>
        <w:t>要求进行推荐。</w:t>
      </w:r>
    </w:p>
    <w:p/>
    <w:p>
      <w:pPr>
        <w:pStyle w:val="115"/>
        <w:numPr>
          <w:ilvl w:val="0"/>
          <w:numId w:val="31"/>
        </w:numPr>
        <w:ind w:firstLineChars="0"/>
      </w:pPr>
      <w:r>
        <w:rPr>
          <w:rFonts w:hint="eastAsia"/>
        </w:rPr>
        <w:t>表2-4  超低损ULL G.652B光纤属性</w:t>
      </w:r>
    </w:p>
    <w:p>
      <w:r>
        <w:drawing>
          <wp:inline distT="0" distB="0" distL="0" distR="0">
            <wp:extent cx="6188710" cy="2270125"/>
            <wp:effectExtent l="0" t="0" r="2540" b="0"/>
            <wp:docPr id="1" name="图片 1" descr="C:\Users\5000526\Documents\WXWork\1688850883964055\Cache\Image\2026-07\企业微信截图_178391257386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5000526\Documents\WXWork\1688850883964055\Cache\Image\2026-07\企业微信截图_17839125738617(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188710" cy="2270673"/>
                    </a:xfrm>
                    <a:prstGeom prst="rect">
                      <a:avLst/>
                    </a:prstGeom>
                    <a:noFill/>
                    <a:ln>
                      <a:noFill/>
                    </a:ln>
                  </pic:spPr>
                </pic:pic>
              </a:graphicData>
            </a:graphic>
          </wp:inline>
        </w:drawing>
      </w:r>
    </w:p>
    <w:p>
      <w:pPr>
        <w:rPr>
          <w:rFonts w:hint="eastAsia"/>
          <w:b/>
        </w:rPr>
      </w:pPr>
      <w:r>
        <w:rPr>
          <w:rFonts w:hint="eastAsia"/>
          <w:b/>
        </w:rPr>
        <w:t>问题：光纤衰减是否默认按照行业规则，即1</w:t>
      </w:r>
      <w:r>
        <w:rPr>
          <w:b/>
        </w:rPr>
        <w:t>310</w:t>
      </w:r>
      <w:r>
        <w:rPr>
          <w:rFonts w:hint="eastAsia"/>
          <w:b/>
        </w:rPr>
        <w:t>nm</w:t>
      </w:r>
      <w:r>
        <w:rPr>
          <w:b/>
        </w:rPr>
        <w:t>/1550nm</w:t>
      </w:r>
      <w:r>
        <w:rPr>
          <w:rFonts w:hint="eastAsia"/>
          <w:b/>
        </w:rPr>
        <w:t>/</w:t>
      </w:r>
      <w:r>
        <w:rPr>
          <w:b/>
        </w:rPr>
        <w:t>1625nm</w:t>
      </w:r>
      <w:r>
        <w:rPr>
          <w:rFonts w:hint="eastAsia"/>
          <w:b/>
        </w:rPr>
        <w:t>的衰减最大值按照0</w:t>
      </w:r>
      <w:r>
        <w:rPr>
          <w:b/>
        </w:rPr>
        <w:t>.314/0.174/0.214</w:t>
      </w:r>
      <w:r>
        <w:rPr>
          <w:rFonts w:hint="eastAsia"/>
          <w:b/>
        </w:rPr>
        <w:t>进行理解</w:t>
      </w:r>
    </w:p>
    <w:p>
      <w:pPr>
        <w:rPr>
          <w:b/>
        </w:rPr>
      </w:pPr>
    </w:p>
    <w:p>
      <w:pPr>
        <w:pStyle w:val="115"/>
        <w:numPr>
          <w:ilvl w:val="0"/>
          <w:numId w:val="31"/>
        </w:numPr>
        <w:ind w:firstLineChars="0"/>
      </w:pPr>
      <w:r>
        <w:rPr>
          <w:rFonts w:hint="eastAsia"/>
        </w:rPr>
        <w:t>技术规范书原文</w:t>
      </w:r>
    </w:p>
    <w:p>
      <w:pPr>
        <w:pStyle w:val="115"/>
        <w:ind w:left="360" w:firstLine="0" w:firstLineChars="0"/>
      </w:pPr>
      <w:r>
        <w:rPr>
          <w:rFonts w:hint="eastAsia" w:ascii="宋体" w:hAnsi="宋体"/>
          <w:color w:val="000000"/>
        </w:rPr>
        <w:t>2.1. 6</w:t>
      </w:r>
      <w:r>
        <w:rPr>
          <w:rFonts w:hAnsi="宋体"/>
        </w:rPr>
        <w:t>光缆中的光纤必须满足ITU－T G.652、G.655建议要求。</w:t>
      </w:r>
      <w:r>
        <w:t xml:space="preserve"> </w:t>
      </w:r>
    </w:p>
    <w:p>
      <w:pPr>
        <w:pStyle w:val="115"/>
        <w:ind w:left="360" w:firstLine="0" w:firstLineChars="0"/>
        <w:rPr>
          <w:rFonts w:ascii="宋体" w:hAnsi="宋体"/>
          <w:color w:val="000000"/>
        </w:rPr>
      </w:pPr>
      <w:r>
        <w:rPr>
          <w:rFonts w:hint="eastAsia" w:ascii="宋体" w:hAnsi="宋体"/>
          <w:color w:val="000000"/>
        </w:rPr>
        <w:t xml:space="preserve">2.3.1 </w:t>
      </w:r>
      <w:r>
        <w:rPr>
          <w:rFonts w:ascii="宋体" w:hAnsi="宋体"/>
          <w:color w:val="000000"/>
        </w:rPr>
        <w:t>OPGW中的光纤必须满足ITU－T G.652D、G.655B建议要求，光纤芯不允许含有工厂熔接点。</w:t>
      </w:r>
    </w:p>
    <w:p>
      <w:pPr>
        <w:pStyle w:val="115"/>
        <w:ind w:left="360" w:firstLine="0" w:firstLineChars="0"/>
      </w:pPr>
      <w:r>
        <w:rPr>
          <w:rFonts w:hint="eastAsia"/>
        </w:rPr>
        <w:t>2</w:t>
      </w:r>
      <w:r>
        <w:t xml:space="preserve">.2.1 </w:t>
      </w:r>
      <w:r>
        <w:rPr>
          <w:rFonts w:hAnsi="宋体"/>
        </w:rPr>
        <w:t>其光纤材料、结构尺寸的设计、制造和电气性能必须符合ITU-T G.652</w:t>
      </w:r>
      <w:r>
        <w:rPr>
          <w:rFonts w:hint="eastAsia" w:hAnsi="宋体"/>
        </w:rPr>
        <w:t>B</w:t>
      </w:r>
      <w:r>
        <w:rPr>
          <w:rFonts w:hAnsi="宋体"/>
        </w:rPr>
        <w:t>规定</w:t>
      </w:r>
    </w:p>
    <w:p>
      <w:pPr>
        <w:rPr>
          <w:b/>
        </w:rPr>
      </w:pPr>
      <w:r>
        <w:rPr>
          <w:rFonts w:hint="eastAsia"/>
          <w:b/>
        </w:rPr>
        <w:t>问题：所需光纤为U</w:t>
      </w:r>
      <w:r>
        <w:rPr>
          <w:b/>
        </w:rPr>
        <w:t>LL G.652.B</w:t>
      </w:r>
      <w:r>
        <w:rPr>
          <w:rFonts w:hint="eastAsia"/>
          <w:b/>
        </w:rPr>
        <w:t>，建议删除满足</w:t>
      </w:r>
      <w:r>
        <w:rPr>
          <w:b/>
        </w:rPr>
        <w:t>ITU-T G.655</w:t>
      </w:r>
      <w:r>
        <w:rPr>
          <w:rFonts w:hint="eastAsia"/>
          <w:b/>
        </w:rPr>
        <w:t>的要求，仅参考2</w:t>
      </w:r>
      <w:r>
        <w:rPr>
          <w:b/>
        </w:rPr>
        <w:t>.2.1</w:t>
      </w:r>
      <w:r>
        <w:rPr>
          <w:rFonts w:hint="eastAsia"/>
          <w:b/>
        </w:rPr>
        <w:t>部分描述所供光纤满足I</w:t>
      </w:r>
      <w:r>
        <w:rPr>
          <w:b/>
        </w:rPr>
        <w:t>TU-T G.652</w:t>
      </w:r>
      <w:r>
        <w:rPr>
          <w:rFonts w:hint="eastAsia"/>
          <w:b/>
        </w:rPr>
        <w:t>,</w:t>
      </w:r>
      <w:r>
        <w:rPr>
          <w:b/>
        </w:rPr>
        <w:t>B</w:t>
      </w:r>
      <w:r>
        <w:rPr>
          <w:rFonts w:hint="eastAsia"/>
          <w:b/>
        </w:rPr>
        <w:t>要求。</w:t>
      </w:r>
    </w:p>
    <w:sectPr>
      <w:footerReference r:id="rId3" w:type="default"/>
      <w:pgSz w:w="11906" w:h="16838"/>
      <w:pgMar w:top="1440" w:right="1080" w:bottom="1440" w:left="108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仿宋_GB2312">
    <w:altName w:val="仿宋"/>
    <w:panose1 w:val="00000000000000000000"/>
    <w:charset w:val="86"/>
    <w:family w:val="auto"/>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Cambria">
    <w:panose1 w:val="02040503050406030204"/>
    <w:charset w:val="00"/>
    <w:family w:val="roman"/>
    <w:pitch w:val="default"/>
    <w:sig w:usb0="E00006FF" w:usb1="420024FF" w:usb2="02000000" w:usb3="00000000" w:csb0="2000019F" w:csb1="00000000"/>
  </w:font>
  <w:font w:name="Century Schoolbook">
    <w:altName w:val="Segoe Print"/>
    <w:panose1 w:val="02040604050505020304"/>
    <w:charset w:val="00"/>
    <w:family w:val="roman"/>
    <w:pitch w:val="default"/>
    <w:sig w:usb0="00000000" w:usb1="000000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汉仪大宋简">
    <w:altName w:val="宋体"/>
    <w:panose1 w:val="00000000000000000000"/>
    <w:charset w:val="86"/>
    <w:family w:val="modern"/>
    <w:pitch w:val="default"/>
    <w:sig w:usb0="00000000" w:usb1="00000000" w:usb2="00000012" w:usb3="00000000" w:csb0="00040000" w:csb1="00000000"/>
  </w:font>
  <w:font w:name="方正书宋简体">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Plotter">
    <w:altName w:val="Times New Roman"/>
    <w:panose1 w:val="00000000000000000000"/>
    <w:charset w:val="00"/>
    <w:family w:val="roman"/>
    <w:pitch w:val="default"/>
    <w:sig w:usb0="00000000" w:usb1="00000000" w:usb2="00000000" w:usb3="00000000" w:csb0="00000001" w:csb1="00000000"/>
  </w:font>
  <w:font w:name="ˎ̥">
    <w:altName w:val="微软雅黑"/>
    <w:panose1 w:val="00000000000000000000"/>
    <w:charset w:val="00"/>
    <w:family w:val="roman"/>
    <w:pitch w:val="default"/>
    <w:sig w:usb0="00000000" w:usb1="00000000" w:usb2="00000000"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font-weight : 400">
    <w:altName w:val="Times New Roman"/>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40001" w:csb1="00000000"/>
  </w:font>
  <w:font w:name="SymbolMT">
    <w:altName w:val="Segoe Print"/>
    <w:panose1 w:val="00000000000000000000"/>
    <w:charset w:val="00"/>
    <w:family w:val="auto"/>
    <w:pitch w:val="default"/>
    <w:sig w:usb0="00000000" w:usb1="00000000" w:usb2="00000000" w:usb3="00000000" w:csb0="00040001" w:csb1="00000000"/>
  </w:font>
  <w:font w:name="TimesNewRomanPS-BoldMT">
    <w:altName w:val="Segoe Print"/>
    <w:panose1 w:val="00000000000000000000"/>
    <w:charset w:val="00"/>
    <w:family w:val="auto"/>
    <w:pitch w:val="default"/>
    <w:sig w:usb0="00000000" w:usb1="00000000" w:usb2="00000000" w:usb3="00000000" w:csb0="00040001" w:csb1="00000000"/>
  </w:font>
  <w:font w:name="TimesNewRomanPS-ItalicMT">
    <w:altName w:val="Segoe Print"/>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TimesNewRomanPS-BoldItalicMT">
    <w:altName w:val="Segoe Print"/>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方正黑体简体">
    <w:altName w:val="黑体"/>
    <w:panose1 w:val="00000000000000000000"/>
    <w:charset w:val="86"/>
    <w:family w:val="auto"/>
    <w:pitch w:val="default"/>
    <w:sig w:usb0="00000000" w:usb1="00000000" w:usb2="00000012"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arial,sans-serif">
    <w:altName w:val="Times New Roman"/>
    <w:panose1 w:val="00000000000000000000"/>
    <w:charset w:val="00"/>
    <w:family w:val="roman"/>
    <w:pitch w:val="default"/>
    <w:sig w:usb0="00000000" w:usb1="00000000" w:usb2="00000000" w:usb3="00000000" w:csb0="00000000" w:csb1="00000000"/>
  </w:font>
  <w:font w:name="..ì.">
    <w:altName w:val="宋体"/>
    <w:panose1 w:val="00000000000000000000"/>
    <w:charset w:val="86"/>
    <w:family w:val="swiss"/>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440000"/>
      <w:docPartObj>
        <w:docPartGallery w:val="autotext"/>
      </w:docPartObj>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34"/>
      <w:spacing w:line="14" w:lineRule="auto"/>
      <w:rPr>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836"/>
      <w:lvlText w:val=""/>
      <w:lvlJc w:val="left"/>
      <w:pPr>
        <w:tabs>
          <w:tab w:val="left" w:pos="1620"/>
        </w:tabs>
        <w:ind w:left="1620" w:leftChars="600" w:hanging="360" w:hangingChars="200"/>
      </w:pPr>
      <w:rPr>
        <w:rFonts w:hint="default" w:ascii="Wingdings" w:hAnsi="Wingdings"/>
      </w:rPr>
    </w:lvl>
  </w:abstractNum>
  <w:abstractNum w:abstractNumId="1">
    <w:nsid w:val="FFFFFF82"/>
    <w:multiLevelType w:val="singleLevel"/>
    <w:tmpl w:val="FFFFFF82"/>
    <w:lvl w:ilvl="0" w:tentative="0">
      <w:start w:val="1"/>
      <w:numFmt w:val="bullet"/>
      <w:pStyle w:val="835"/>
      <w:lvlText w:val=""/>
      <w:lvlJc w:val="left"/>
      <w:pPr>
        <w:tabs>
          <w:tab w:val="left" w:pos="1200"/>
        </w:tabs>
        <w:ind w:left="1200" w:leftChars="400" w:hanging="360" w:hangingChars="200"/>
      </w:pPr>
      <w:rPr>
        <w:rFonts w:hint="default" w:ascii="Wingdings" w:hAnsi="Wingdings"/>
      </w:rPr>
    </w:lvl>
  </w:abstractNum>
  <w:abstractNum w:abstractNumId="2">
    <w:nsid w:val="00000002"/>
    <w:multiLevelType w:val="singleLevel"/>
    <w:tmpl w:val="00000002"/>
    <w:lvl w:ilvl="0" w:tentative="0">
      <w:start w:val="1"/>
      <w:numFmt w:val="decimal"/>
      <w:pStyle w:val="477"/>
      <w:lvlText w:val="%1."/>
      <w:lvlJc w:val="left"/>
      <w:pPr>
        <w:tabs>
          <w:tab w:val="left" w:pos="2040"/>
        </w:tabs>
        <w:ind w:left="2040" w:hanging="360"/>
      </w:pPr>
    </w:lvl>
  </w:abstractNum>
  <w:abstractNum w:abstractNumId="3">
    <w:nsid w:val="00000007"/>
    <w:multiLevelType w:val="singleLevel"/>
    <w:tmpl w:val="00000007"/>
    <w:lvl w:ilvl="0" w:tentative="0">
      <w:start w:val="1"/>
      <w:numFmt w:val="bullet"/>
      <w:pStyle w:val="47"/>
      <w:lvlText w:val=""/>
      <w:lvlJc w:val="left"/>
      <w:pPr>
        <w:tabs>
          <w:tab w:val="left" w:pos="780"/>
        </w:tabs>
        <w:ind w:left="780" w:hanging="360"/>
      </w:pPr>
      <w:rPr>
        <w:rFonts w:hint="default" w:ascii="Wingdings" w:hAnsi="Wingdings"/>
      </w:rPr>
    </w:lvl>
  </w:abstractNum>
  <w:abstractNum w:abstractNumId="4">
    <w:nsid w:val="00000008"/>
    <w:multiLevelType w:val="multilevel"/>
    <w:tmpl w:val="00000008"/>
    <w:lvl w:ilvl="0" w:tentative="0">
      <w:start w:val="1"/>
      <w:numFmt w:val="decimal"/>
      <w:pStyle w:val="506"/>
      <w:suff w:val="space"/>
      <w:lvlText w:val="%1"/>
      <w:lvlJc w:val="left"/>
      <w:pPr>
        <w:ind w:left="0" w:firstLine="0"/>
      </w:pPr>
      <w:rPr>
        <w:rFonts w:hint="default" w:ascii="Times New Roman" w:hAnsi="Times New Roman" w:eastAsia="宋体"/>
        <w:b/>
        <w:i w:val="0"/>
        <w:color w:val="auto"/>
        <w:sz w:val="21"/>
      </w:rPr>
    </w:lvl>
    <w:lvl w:ilvl="1" w:tentative="0">
      <w:start w:val="2"/>
      <w:numFmt w:val="none"/>
      <w:pStyle w:val="505"/>
      <w:suff w:val="space"/>
      <w:lvlText w:val="4.1"/>
      <w:lvlJc w:val="left"/>
      <w:pPr>
        <w:ind w:left="0" w:firstLine="0"/>
      </w:pPr>
      <w:rPr>
        <w:rFonts w:hint="default" w:ascii="Times New Roman" w:hAnsi="Times New Roman" w:eastAsia="宋体"/>
        <w:b w:val="0"/>
        <w:i w:val="0"/>
        <w:sz w:val="21"/>
      </w:rPr>
    </w:lvl>
    <w:lvl w:ilvl="2" w:tentative="0">
      <w:start w:val="12"/>
      <w:numFmt w:val="decimal"/>
      <w:pStyle w:val="463"/>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519"/>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pStyle w:val="453"/>
      <w:suff w:val="space"/>
      <w:lvlText w:val="%1.%2.%3.%4.%5"/>
      <w:lvlJc w:val="left"/>
      <w:pPr>
        <w:ind w:left="-180" w:firstLine="0"/>
      </w:pPr>
      <w:rPr>
        <w:rFonts w:hint="eastAsia"/>
      </w:rPr>
    </w:lvl>
    <w:lvl w:ilvl="5" w:tentative="0">
      <w:start w:val="1"/>
      <w:numFmt w:val="decimal"/>
      <w:pStyle w:val="452"/>
      <w:lvlText w:val="%1.%2.%3.%4.%5.%6"/>
      <w:lvlJc w:val="left"/>
      <w:pPr>
        <w:tabs>
          <w:tab w:val="left" w:pos="3746"/>
        </w:tabs>
        <w:ind w:left="3080" w:hanging="1134"/>
      </w:pPr>
      <w:rPr>
        <w:rFonts w:hint="eastAsia"/>
      </w:rPr>
    </w:lvl>
    <w:lvl w:ilvl="6" w:tentative="0">
      <w:start w:val="1"/>
      <w:numFmt w:val="decimal"/>
      <w:pStyle w:val="468"/>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A"/>
    <w:multiLevelType w:val="multilevel"/>
    <w:tmpl w:val="0000000A"/>
    <w:lvl w:ilvl="0" w:tentative="0">
      <w:start w:val="6"/>
      <w:numFmt w:val="japaneseCounting"/>
      <w:lvlText w:val="第%1章"/>
      <w:lvlJc w:val="left"/>
      <w:pPr>
        <w:tabs>
          <w:tab w:val="left" w:pos="7249"/>
        </w:tabs>
        <w:ind w:left="7249" w:hanging="720"/>
      </w:pPr>
      <w:rPr>
        <w:rFonts w:hint="default"/>
      </w:rPr>
    </w:lvl>
    <w:lvl w:ilvl="1" w:tentative="0">
      <w:start w:val="1"/>
      <w:numFmt w:val="lowerLetter"/>
      <w:pStyle w:val="280"/>
      <w:lvlText w:val="%2)"/>
      <w:lvlJc w:val="left"/>
      <w:pPr>
        <w:tabs>
          <w:tab w:val="left" w:pos="7369"/>
        </w:tabs>
        <w:ind w:left="7369" w:hanging="420"/>
      </w:pPr>
    </w:lvl>
    <w:lvl w:ilvl="2" w:tentative="0">
      <w:start w:val="1"/>
      <w:numFmt w:val="lowerRoman"/>
      <w:pStyle w:val="297"/>
      <w:lvlText w:val="%3."/>
      <w:lvlJc w:val="right"/>
      <w:pPr>
        <w:tabs>
          <w:tab w:val="left" w:pos="7789"/>
        </w:tabs>
        <w:ind w:left="7789" w:hanging="420"/>
      </w:pPr>
    </w:lvl>
    <w:lvl w:ilvl="3" w:tentative="0">
      <w:start w:val="1"/>
      <w:numFmt w:val="decimal"/>
      <w:lvlText w:val="%4."/>
      <w:lvlJc w:val="left"/>
      <w:pPr>
        <w:tabs>
          <w:tab w:val="left" w:pos="8209"/>
        </w:tabs>
        <w:ind w:left="8209" w:hanging="420"/>
      </w:pPr>
    </w:lvl>
    <w:lvl w:ilvl="4" w:tentative="0">
      <w:start w:val="1"/>
      <w:numFmt w:val="lowerLetter"/>
      <w:lvlText w:val="%5)"/>
      <w:lvlJc w:val="left"/>
      <w:pPr>
        <w:tabs>
          <w:tab w:val="left" w:pos="8629"/>
        </w:tabs>
        <w:ind w:left="8629" w:hanging="420"/>
      </w:pPr>
    </w:lvl>
    <w:lvl w:ilvl="5" w:tentative="0">
      <w:start w:val="1"/>
      <w:numFmt w:val="lowerRoman"/>
      <w:lvlText w:val="%6."/>
      <w:lvlJc w:val="right"/>
      <w:pPr>
        <w:tabs>
          <w:tab w:val="left" w:pos="9049"/>
        </w:tabs>
        <w:ind w:left="9049" w:hanging="420"/>
      </w:pPr>
    </w:lvl>
    <w:lvl w:ilvl="6" w:tentative="0">
      <w:start w:val="1"/>
      <w:numFmt w:val="decimal"/>
      <w:lvlText w:val="%7."/>
      <w:lvlJc w:val="left"/>
      <w:pPr>
        <w:tabs>
          <w:tab w:val="left" w:pos="9469"/>
        </w:tabs>
        <w:ind w:left="9469" w:hanging="420"/>
      </w:pPr>
    </w:lvl>
    <w:lvl w:ilvl="7" w:tentative="0">
      <w:start w:val="1"/>
      <w:numFmt w:val="lowerLetter"/>
      <w:lvlText w:val="%8)"/>
      <w:lvlJc w:val="left"/>
      <w:pPr>
        <w:tabs>
          <w:tab w:val="left" w:pos="9889"/>
        </w:tabs>
        <w:ind w:left="9889" w:hanging="420"/>
      </w:pPr>
    </w:lvl>
    <w:lvl w:ilvl="8" w:tentative="0">
      <w:start w:val="1"/>
      <w:numFmt w:val="lowerRoman"/>
      <w:lvlText w:val="%9."/>
      <w:lvlJc w:val="right"/>
      <w:pPr>
        <w:tabs>
          <w:tab w:val="left" w:pos="10309"/>
        </w:tabs>
        <w:ind w:left="10309" w:hanging="420"/>
      </w:pPr>
    </w:lvl>
  </w:abstractNum>
  <w:abstractNum w:abstractNumId="6">
    <w:nsid w:val="0000000D"/>
    <w:multiLevelType w:val="singleLevel"/>
    <w:tmpl w:val="0000000D"/>
    <w:lvl w:ilvl="0" w:tentative="0">
      <w:start w:val="1"/>
      <w:numFmt w:val="bullet"/>
      <w:pStyle w:val="387"/>
      <w:lvlText w:val=""/>
      <w:lvlJc w:val="left"/>
      <w:pPr>
        <w:tabs>
          <w:tab w:val="left" w:pos="2040"/>
        </w:tabs>
        <w:ind w:left="2040" w:hanging="360"/>
      </w:pPr>
      <w:rPr>
        <w:rFonts w:hint="default" w:ascii="Wingdings" w:hAnsi="Wingdings"/>
      </w:rPr>
    </w:lvl>
  </w:abstractNum>
  <w:abstractNum w:abstractNumId="7">
    <w:nsid w:val="0000000F"/>
    <w:multiLevelType w:val="multilevel"/>
    <w:tmpl w:val="0000000F"/>
    <w:lvl w:ilvl="0" w:tentative="0">
      <w:start w:val="1"/>
      <w:numFmt w:val="decimal"/>
      <w:lvlText w:val="%1)"/>
      <w:lvlJc w:val="left"/>
      <w:pPr>
        <w:tabs>
          <w:tab w:val="left" w:pos="562"/>
        </w:tabs>
        <w:ind w:left="562" w:hanging="420"/>
      </w:pPr>
      <w:rPr>
        <w:b w:val="0"/>
      </w:rPr>
    </w:lvl>
    <w:lvl w:ilvl="1" w:tentative="0">
      <w:start w:val="1"/>
      <w:numFmt w:val="upperLetter"/>
      <w:pStyle w:val="994"/>
      <w:lvlText w:val="%2．"/>
      <w:lvlJc w:val="left"/>
      <w:pPr>
        <w:tabs>
          <w:tab w:val="left" w:pos="-439"/>
        </w:tabs>
        <w:ind w:left="-439" w:hanging="360"/>
      </w:pPr>
    </w:lvl>
    <w:lvl w:ilvl="2" w:tentative="0">
      <w:start w:val="1"/>
      <w:numFmt w:val="bullet"/>
      <w:lvlText w:val=""/>
      <w:lvlJc w:val="left"/>
      <w:pPr>
        <w:tabs>
          <w:tab w:val="left" w:pos="420"/>
        </w:tabs>
        <w:ind w:left="420" w:hanging="420"/>
      </w:pPr>
      <w:rPr>
        <w:rFonts w:hint="default" w:ascii="Wingdings" w:hAnsi="Wingdings"/>
        <w:b w:val="0"/>
      </w:rPr>
    </w:lvl>
    <w:lvl w:ilvl="3" w:tentative="0">
      <w:start w:val="3"/>
      <w:numFmt w:val="decimal"/>
      <w:lvlText w:val="%4）"/>
      <w:lvlJc w:val="left"/>
      <w:pPr>
        <w:tabs>
          <w:tab w:val="left" w:pos="401"/>
        </w:tabs>
        <w:ind w:left="401" w:hanging="360"/>
      </w:pPr>
    </w:lvl>
    <w:lvl w:ilvl="4" w:tentative="0">
      <w:start w:val="1"/>
      <w:numFmt w:val="lowerLetter"/>
      <w:lvlText w:val="%5)"/>
      <w:lvlJc w:val="left"/>
      <w:pPr>
        <w:tabs>
          <w:tab w:val="left" w:pos="881"/>
        </w:tabs>
        <w:ind w:left="881" w:hanging="42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0000011"/>
    <w:multiLevelType w:val="multilevel"/>
    <w:tmpl w:val="00000011"/>
    <w:lvl w:ilvl="0" w:tentative="0">
      <w:start w:val="1"/>
      <w:numFmt w:val="decimal"/>
      <w:pStyle w:val="426"/>
      <w:lvlText w:val="%1"/>
      <w:lvlJc w:val="left"/>
      <w:pPr>
        <w:tabs>
          <w:tab w:val="left" w:pos="360"/>
        </w:tabs>
        <w:ind w:left="360" w:hanging="360"/>
      </w:pPr>
      <w:rPr>
        <w:rFonts w:hint="eastAsia"/>
      </w:rPr>
    </w:lvl>
    <w:lvl w:ilvl="1" w:tentative="0">
      <w:start w:val="1"/>
      <w:numFmt w:val="lowerLetter"/>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3"/>
    <w:multiLevelType w:val="singleLevel"/>
    <w:tmpl w:val="00000013"/>
    <w:lvl w:ilvl="0" w:tentative="0">
      <w:start w:val="1"/>
      <w:numFmt w:val="decimal"/>
      <w:pStyle w:val="46"/>
      <w:lvlText w:val="%1."/>
      <w:lvlJc w:val="left"/>
      <w:pPr>
        <w:tabs>
          <w:tab w:val="left" w:pos="1200"/>
        </w:tabs>
        <w:ind w:left="1200" w:hanging="360"/>
      </w:pPr>
    </w:lvl>
  </w:abstractNum>
  <w:abstractNum w:abstractNumId="10">
    <w:nsid w:val="00000018"/>
    <w:multiLevelType w:val="multilevel"/>
    <w:tmpl w:val="00000018"/>
    <w:lvl w:ilvl="0" w:tentative="0">
      <w:start w:val="1"/>
      <w:numFmt w:val="decimal"/>
      <w:pStyle w:val="501"/>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1">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pStyle w:val="513"/>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46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000001D"/>
    <w:multiLevelType w:val="multilevel"/>
    <w:tmpl w:val="0000001D"/>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539"/>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pStyle w:val="467"/>
      <w:suff w:val="nothing"/>
      <w:lvlText w:val="%1.%2.%3.%4.%5.%6　"/>
      <w:lvlJc w:val="left"/>
      <w:pPr>
        <w:ind w:left="0" w:firstLine="0"/>
      </w:pPr>
      <w:rPr>
        <w:rFonts w:hint="eastAsia" w:ascii="黑体" w:hAnsi="Times New Roman" w:eastAsia="黑体"/>
        <w:b w:val="0"/>
        <w:i w:val="0"/>
        <w:sz w:val="21"/>
      </w:rPr>
    </w:lvl>
    <w:lvl w:ilvl="6" w:tentative="0">
      <w:start w:val="1"/>
      <w:numFmt w:val="decimal"/>
      <w:pStyle w:val="46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3">
    <w:nsid w:val="0000001F"/>
    <w:multiLevelType w:val="multilevel"/>
    <w:tmpl w:val="0000001F"/>
    <w:lvl w:ilvl="0" w:tentative="0">
      <w:start w:val="1"/>
      <w:numFmt w:val="none"/>
      <w:pStyle w:val="18"/>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4">
    <w:nsid w:val="00000023"/>
    <w:multiLevelType w:val="singleLevel"/>
    <w:tmpl w:val="00000023"/>
    <w:lvl w:ilvl="0" w:tentative="0">
      <w:start w:val="1"/>
      <w:numFmt w:val="decimal"/>
      <w:pStyle w:val="515"/>
      <w:lvlText w:val="%1."/>
      <w:lvlJc w:val="left"/>
      <w:pPr>
        <w:tabs>
          <w:tab w:val="left" w:pos="360"/>
        </w:tabs>
        <w:ind w:left="360" w:hanging="360"/>
      </w:pPr>
    </w:lvl>
  </w:abstractNum>
  <w:abstractNum w:abstractNumId="15">
    <w:nsid w:val="0000002A"/>
    <w:multiLevelType w:val="singleLevel"/>
    <w:tmpl w:val="0000002A"/>
    <w:lvl w:ilvl="0" w:tentative="0">
      <w:start w:val="1"/>
      <w:numFmt w:val="decimal"/>
      <w:pStyle w:val="24"/>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36"/>
      <w:lvlText w:val=""/>
      <w:lvlJc w:val="left"/>
      <w:pPr>
        <w:tabs>
          <w:tab w:val="left" w:pos="360"/>
        </w:tabs>
        <w:ind w:left="360" w:hanging="360"/>
      </w:pPr>
      <w:rPr>
        <w:rFonts w:hint="default" w:ascii="Wingdings" w:hAnsi="Wingdings"/>
      </w:rPr>
    </w:lvl>
  </w:abstractNum>
  <w:abstractNum w:abstractNumId="17">
    <w:nsid w:val="0000002F"/>
    <w:multiLevelType w:val="multilevel"/>
    <w:tmpl w:val="0000002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pStyle w:val="450"/>
      <w:lvlText w:val="%1.%2.%3"/>
      <w:lvlJc w:val="left"/>
      <w:pPr>
        <w:tabs>
          <w:tab w:val="left" w:pos="1571"/>
        </w:tabs>
        <w:ind w:left="1418" w:hanging="567"/>
      </w:pPr>
    </w:lvl>
    <w:lvl w:ilvl="3" w:tentative="0">
      <w:start w:val="1"/>
      <w:numFmt w:val="decimal"/>
      <w:pStyle w:val="485"/>
      <w:lvlText w:val="%1.%2.%3.%4"/>
      <w:lvlJc w:val="left"/>
      <w:pPr>
        <w:tabs>
          <w:tab w:val="left" w:pos="2356"/>
        </w:tabs>
        <w:ind w:left="1984" w:hanging="708"/>
      </w:pPr>
    </w:lvl>
    <w:lvl w:ilvl="4" w:tentative="0">
      <w:start w:val="1"/>
      <w:numFmt w:val="decimal"/>
      <w:pStyle w:val="533"/>
      <w:lvlText w:val="%1.%2.%3.%4.%5"/>
      <w:lvlJc w:val="left"/>
      <w:pPr>
        <w:tabs>
          <w:tab w:val="left" w:pos="3141"/>
        </w:tabs>
        <w:ind w:left="2551" w:hanging="850"/>
      </w:pPr>
    </w:lvl>
    <w:lvl w:ilvl="5" w:tentative="0">
      <w:start w:val="1"/>
      <w:numFmt w:val="decimal"/>
      <w:pStyle w:val="491"/>
      <w:lvlText w:val="%1.%2.%3.%4.%5.%6"/>
      <w:lvlJc w:val="left"/>
      <w:pPr>
        <w:tabs>
          <w:tab w:val="left" w:pos="3926"/>
        </w:tabs>
        <w:ind w:left="3260" w:hanging="1134"/>
      </w:pPr>
    </w:lvl>
    <w:lvl w:ilvl="6" w:tentative="0">
      <w:start w:val="1"/>
      <w:numFmt w:val="decimal"/>
      <w:pStyle w:val="500"/>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33"/>
      <w:lvlText w:val=""/>
      <w:lvlJc w:val="left"/>
      <w:pPr>
        <w:tabs>
          <w:tab w:val="left" w:pos="1620"/>
        </w:tabs>
        <w:ind w:left="1620" w:hanging="360"/>
      </w:pPr>
      <w:rPr>
        <w:rFonts w:hint="default" w:ascii="Wingdings" w:hAnsi="Wingdings"/>
      </w:rPr>
    </w:lvl>
  </w:abstractNum>
  <w:abstractNum w:abstractNumId="19">
    <w:nsid w:val="0A783C80"/>
    <w:multiLevelType w:val="multilevel"/>
    <w:tmpl w:val="0A783C80"/>
    <w:lvl w:ilvl="0" w:tentative="0">
      <w:start w:val="1"/>
      <w:numFmt w:val="decimal"/>
      <w:pStyle w:val="40"/>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0">
    <w:nsid w:val="10E6797B"/>
    <w:multiLevelType w:val="multilevel"/>
    <w:tmpl w:val="10E6797B"/>
    <w:lvl w:ilvl="0" w:tentative="0">
      <w:start w:val="1"/>
      <w:numFmt w:val="decimal"/>
      <w:pStyle w:val="32"/>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1">
    <w:nsid w:val="3720791F"/>
    <w:multiLevelType w:val="multilevel"/>
    <w:tmpl w:val="3720791F"/>
    <w:lvl w:ilvl="0" w:tentative="0">
      <w:start w:val="1"/>
      <w:numFmt w:val="bullet"/>
      <w:pStyle w:val="15"/>
      <w:lvlText w:val=""/>
      <w:lvlJc w:val="left"/>
      <w:pPr>
        <w:ind w:left="720" w:hanging="360"/>
      </w:pPr>
      <w:rPr>
        <w:rFonts w:ascii="Symbol" w:hAnsi="Symbol" w:eastAsia="Symbol" w:cs="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2">
    <w:nsid w:val="459A6135"/>
    <w:multiLevelType w:val="multilevel"/>
    <w:tmpl w:val="459A6135"/>
    <w:lvl w:ilvl="0" w:tentative="0">
      <w:start w:val="1"/>
      <w:numFmt w:val="decimal"/>
      <w:pStyle w:val="1013"/>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4ED467CB"/>
    <w:multiLevelType w:val="multilevel"/>
    <w:tmpl w:val="4ED467CB"/>
    <w:lvl w:ilvl="0" w:tentative="0">
      <w:start w:val="1"/>
      <w:numFmt w:val="bullet"/>
      <w:lvlText w:val=""/>
      <w:lvlJc w:val="left"/>
      <w:pPr>
        <w:ind w:left="720" w:hanging="360"/>
      </w:pPr>
      <w:rPr>
        <w:rFonts w:ascii="Symbol" w:hAnsi="Symbol" w:eastAsia="Symbol" w:cs="Symbol"/>
      </w:rPr>
    </w:lvl>
    <w:lvl w:ilvl="1" w:tentative="0">
      <w:start w:val="1"/>
      <w:numFmt w:val="bullet"/>
      <w:pStyle w:val="622"/>
      <w:lvlText w:val="o"/>
      <w:lvlJc w:val="left"/>
      <w:pPr>
        <w:ind w:left="1440" w:hanging="360"/>
      </w:pPr>
      <w:rPr>
        <w:rFonts w:ascii="Courier New" w:hAnsi="Courier New" w:eastAsia="Courier New" w:cs="Courier New"/>
      </w:rPr>
    </w:lvl>
    <w:lvl w:ilvl="2" w:tentative="0">
      <w:start w:val="1"/>
      <w:numFmt w:val="bullet"/>
      <w:pStyle w:val="621"/>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pStyle w:val="635"/>
      <w:lvlText w:val="o"/>
      <w:lvlJc w:val="left"/>
      <w:pPr>
        <w:ind w:left="3600" w:hanging="360"/>
      </w:pPr>
      <w:rPr>
        <w:rFonts w:ascii="Courier New" w:hAnsi="Courier New" w:eastAsia="Courier New" w:cs="Courier New"/>
      </w:rPr>
    </w:lvl>
    <w:lvl w:ilvl="5" w:tentative="0">
      <w:start w:val="1"/>
      <w:numFmt w:val="bullet"/>
      <w:pStyle w:val="624"/>
      <w:lvlText w:val=""/>
      <w:lvlJc w:val="left"/>
      <w:pPr>
        <w:ind w:left="4320" w:hanging="360"/>
      </w:pPr>
      <w:rPr>
        <w:rFonts w:ascii="Wingdings" w:hAnsi="Wingdings" w:eastAsia="Wingdings" w:cs="Wingdings"/>
      </w:rPr>
    </w:lvl>
    <w:lvl w:ilvl="6" w:tentative="0">
      <w:start w:val="1"/>
      <w:numFmt w:val="bullet"/>
      <w:pStyle w:val="628"/>
      <w:lvlText w:val=""/>
      <w:lvlJc w:val="left"/>
      <w:pPr>
        <w:ind w:left="5040" w:hanging="360"/>
      </w:pPr>
      <w:rPr>
        <w:rFonts w:ascii="Symbol" w:hAnsi="Symbol" w:eastAsia="Symbol" w:cs="Symbol"/>
      </w:rPr>
    </w:lvl>
    <w:lvl w:ilvl="7" w:tentative="0">
      <w:start w:val="1"/>
      <w:numFmt w:val="bullet"/>
      <w:pStyle w:val="629"/>
      <w:lvlText w:val="o"/>
      <w:lvlJc w:val="left"/>
      <w:pPr>
        <w:ind w:left="5760" w:hanging="360"/>
      </w:pPr>
      <w:rPr>
        <w:rFonts w:ascii="Courier New" w:hAnsi="Courier New" w:eastAsia="Courier New" w:cs="Courier New"/>
      </w:rPr>
    </w:lvl>
    <w:lvl w:ilvl="8" w:tentative="0">
      <w:start w:val="1"/>
      <w:numFmt w:val="bullet"/>
      <w:pStyle w:val="633"/>
      <w:lvlText w:val=""/>
      <w:lvlJc w:val="left"/>
      <w:pPr>
        <w:ind w:left="6480" w:hanging="360"/>
      </w:pPr>
      <w:rPr>
        <w:rFonts w:ascii="Wingdings" w:hAnsi="Wingdings" w:eastAsia="Wingdings" w:cs="Wingdings"/>
      </w:rPr>
    </w:lvl>
  </w:abstractNum>
  <w:abstractNum w:abstractNumId="24">
    <w:nsid w:val="51894CB9"/>
    <w:multiLevelType w:val="multilevel"/>
    <w:tmpl w:val="51894CB9"/>
    <w:lvl w:ilvl="0" w:tentative="0">
      <w:start w:val="1"/>
      <w:numFmt w:val="bullet"/>
      <w:pStyle w:val="17"/>
      <w:lvlText w:val=""/>
      <w:lvlJc w:val="left"/>
      <w:pPr>
        <w:ind w:left="720" w:hanging="360"/>
      </w:pPr>
      <w:rPr>
        <w:rFonts w:ascii="Symbol" w:hAnsi="Symbol" w:eastAsia="Symbol" w:cs="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5">
    <w:nsid w:val="591D6794"/>
    <w:multiLevelType w:val="multilevel"/>
    <w:tmpl w:val="591D6794"/>
    <w:lvl w:ilvl="0" w:tentative="0">
      <w:start w:val="1"/>
      <w:numFmt w:val="decimal"/>
      <w:pStyle w:val="471"/>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6">
    <w:nsid w:val="63DE7ADE"/>
    <w:multiLevelType w:val="multilevel"/>
    <w:tmpl w:val="63DE7ADE"/>
    <w:lvl w:ilvl="0" w:tentative="0">
      <w:start w:val="1"/>
      <w:numFmt w:val="decimal"/>
      <w:pStyle w:val="892"/>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65D15281"/>
    <w:multiLevelType w:val="multilevel"/>
    <w:tmpl w:val="65D15281"/>
    <w:lvl w:ilvl="0" w:tentative="0">
      <w:start w:val="1"/>
      <w:numFmt w:val="decimal"/>
      <w:pStyle w:val="618"/>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8">
    <w:nsid w:val="66FE5C15"/>
    <w:multiLevelType w:val="multilevel"/>
    <w:tmpl w:val="66FE5C15"/>
    <w:lvl w:ilvl="0" w:tentative="0">
      <w:start w:val="5"/>
      <w:numFmt w:val="japaneseCounting"/>
      <w:pStyle w:val="244"/>
      <w:lvlText w:val="第%1章"/>
      <w:lvlJc w:val="left"/>
      <w:pPr>
        <w:tabs>
          <w:tab w:val="left" w:pos="1440"/>
        </w:tabs>
        <w:ind w:left="1440" w:hanging="144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6A0D50B5"/>
    <w:multiLevelType w:val="multilevel"/>
    <w:tmpl w:val="6A0D50B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C5A5D2A"/>
    <w:multiLevelType w:val="multilevel"/>
    <w:tmpl w:val="7C5A5D2A"/>
    <w:lvl w:ilvl="0" w:tentative="0">
      <w:start w:val="1"/>
      <w:numFmt w:val="bullet"/>
      <w:lvlText w:val=""/>
      <w:lvlJc w:val="left"/>
      <w:pPr>
        <w:ind w:left="780" w:hanging="420"/>
      </w:pPr>
      <w:rPr>
        <w:rFonts w:hint="default" w:ascii="Wingdings" w:hAnsi="Wingdings"/>
      </w:rPr>
    </w:lvl>
    <w:lvl w:ilvl="1" w:tentative="0">
      <w:start w:val="1"/>
      <w:numFmt w:val="bullet"/>
      <w:lvlText w:val=""/>
      <w:lvlJc w:val="left"/>
      <w:pPr>
        <w:ind w:left="1200" w:hanging="420"/>
      </w:pPr>
      <w:rPr>
        <w:rFonts w:hint="default" w:ascii="Wingdings" w:hAnsi="Wingdings"/>
      </w:rPr>
    </w:lvl>
    <w:lvl w:ilvl="2" w:tentative="0">
      <w:start w:val="1"/>
      <w:numFmt w:val="bullet"/>
      <w:pStyle w:val="386"/>
      <w:lvlText w:val=""/>
      <w:lvlJc w:val="left"/>
      <w:pPr>
        <w:ind w:left="1620" w:hanging="420"/>
      </w:pPr>
      <w:rPr>
        <w:rFonts w:hint="default" w:ascii="Wingdings" w:hAnsi="Wingdings"/>
      </w:rPr>
    </w:lvl>
    <w:lvl w:ilvl="3" w:tentative="0">
      <w:start w:val="1"/>
      <w:numFmt w:val="bullet"/>
      <w:pStyle w:val="625"/>
      <w:lvlText w:val=""/>
      <w:lvlJc w:val="left"/>
      <w:pPr>
        <w:ind w:left="2040" w:hanging="420"/>
      </w:pPr>
      <w:rPr>
        <w:rFonts w:hint="default" w:ascii="Wingdings" w:hAnsi="Wingdings"/>
      </w:rPr>
    </w:lvl>
    <w:lvl w:ilvl="4" w:tentative="0">
      <w:start w:val="1"/>
      <w:numFmt w:val="bullet"/>
      <w:lvlText w:val=""/>
      <w:lvlJc w:val="left"/>
      <w:pPr>
        <w:ind w:left="2460" w:hanging="420"/>
      </w:pPr>
      <w:rPr>
        <w:rFonts w:hint="default" w:ascii="Wingdings" w:hAnsi="Wingdings"/>
      </w:rPr>
    </w:lvl>
    <w:lvl w:ilvl="5" w:tentative="0">
      <w:start w:val="1"/>
      <w:numFmt w:val="bullet"/>
      <w:lvlText w:val=""/>
      <w:lvlJc w:val="left"/>
      <w:pPr>
        <w:ind w:left="2880" w:hanging="420"/>
      </w:pPr>
      <w:rPr>
        <w:rFonts w:hint="default" w:ascii="Wingdings" w:hAnsi="Wingdings"/>
      </w:rPr>
    </w:lvl>
    <w:lvl w:ilvl="6" w:tentative="0">
      <w:start w:val="1"/>
      <w:numFmt w:val="bullet"/>
      <w:lvlText w:val=""/>
      <w:lvlJc w:val="left"/>
      <w:pPr>
        <w:ind w:left="3300" w:hanging="420"/>
      </w:pPr>
      <w:rPr>
        <w:rFonts w:hint="default" w:ascii="Wingdings" w:hAnsi="Wingdings"/>
      </w:rPr>
    </w:lvl>
    <w:lvl w:ilvl="7" w:tentative="0">
      <w:start w:val="1"/>
      <w:numFmt w:val="bullet"/>
      <w:lvlText w:val=""/>
      <w:lvlJc w:val="left"/>
      <w:pPr>
        <w:ind w:left="3720" w:hanging="420"/>
      </w:pPr>
      <w:rPr>
        <w:rFonts w:hint="default" w:ascii="Wingdings" w:hAnsi="Wingdings"/>
      </w:rPr>
    </w:lvl>
    <w:lvl w:ilvl="8" w:tentative="0">
      <w:start w:val="1"/>
      <w:numFmt w:val="bullet"/>
      <w:lvlText w:val=""/>
      <w:lvlJc w:val="left"/>
      <w:pPr>
        <w:ind w:left="4140" w:hanging="420"/>
      </w:pPr>
      <w:rPr>
        <w:rFonts w:hint="default" w:ascii="Wingdings" w:hAnsi="Wingdings"/>
      </w:rPr>
    </w:lvl>
  </w:abstractNum>
  <w:num w:numId="1">
    <w:abstractNumId w:val="21"/>
  </w:num>
  <w:num w:numId="2">
    <w:abstractNumId w:val="24"/>
  </w:num>
  <w:num w:numId="3">
    <w:abstractNumId w:val="13"/>
  </w:num>
  <w:num w:numId="4">
    <w:abstractNumId w:val="15"/>
  </w:num>
  <w:num w:numId="5">
    <w:abstractNumId w:val="20"/>
  </w:num>
  <w:num w:numId="6">
    <w:abstractNumId w:val="18"/>
  </w:num>
  <w:num w:numId="7">
    <w:abstractNumId w:val="16"/>
  </w:num>
  <w:num w:numId="8">
    <w:abstractNumId w:val="19"/>
  </w:num>
  <w:num w:numId="9">
    <w:abstractNumId w:val="9"/>
  </w:num>
  <w:num w:numId="10">
    <w:abstractNumId w:val="3"/>
  </w:num>
  <w:num w:numId="11">
    <w:abstractNumId w:val="28"/>
  </w:num>
  <w:num w:numId="12">
    <w:abstractNumId w:val="5"/>
  </w:num>
  <w:num w:numId="13">
    <w:abstractNumId w:val="30"/>
  </w:num>
  <w:num w:numId="14">
    <w:abstractNumId w:val="6"/>
  </w:num>
  <w:num w:numId="15">
    <w:abstractNumId w:val="8"/>
  </w:num>
  <w:num w:numId="16">
    <w:abstractNumId w:val="17"/>
  </w:num>
  <w:num w:numId="17">
    <w:abstractNumId w:val="4"/>
  </w:num>
  <w:num w:numId="18">
    <w:abstractNumId w:val="11"/>
  </w:num>
  <w:num w:numId="19">
    <w:abstractNumId w:val="12"/>
  </w:num>
  <w:num w:numId="20">
    <w:abstractNumId w:val="25"/>
  </w:num>
  <w:num w:numId="21">
    <w:abstractNumId w:val="2"/>
  </w:num>
  <w:num w:numId="22">
    <w:abstractNumId w:val="10"/>
  </w:num>
  <w:num w:numId="23">
    <w:abstractNumId w:val="14"/>
  </w:num>
  <w:num w:numId="24">
    <w:abstractNumId w:val="27"/>
  </w:num>
  <w:num w:numId="25">
    <w:abstractNumId w:val="23"/>
  </w:num>
  <w:num w:numId="26">
    <w:abstractNumId w:val="1"/>
  </w:num>
  <w:num w:numId="27">
    <w:abstractNumId w:val="0"/>
  </w:num>
  <w:num w:numId="28">
    <w:abstractNumId w:val="26"/>
  </w:num>
  <w:num w:numId="29">
    <w:abstractNumId w:val="7"/>
  </w:num>
  <w:num w:numId="30">
    <w:abstractNumId w:val="22"/>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AFC"/>
    <w:rsid w:val="000104AD"/>
    <w:rsid w:val="000126DC"/>
    <w:rsid w:val="000162CB"/>
    <w:rsid w:val="000210FC"/>
    <w:rsid w:val="000213FB"/>
    <w:rsid w:val="000236BF"/>
    <w:rsid w:val="00024AC6"/>
    <w:rsid w:val="000276A1"/>
    <w:rsid w:val="00033290"/>
    <w:rsid w:val="00037312"/>
    <w:rsid w:val="00037377"/>
    <w:rsid w:val="00037B7F"/>
    <w:rsid w:val="0004686E"/>
    <w:rsid w:val="0006278A"/>
    <w:rsid w:val="00062C52"/>
    <w:rsid w:val="00064E38"/>
    <w:rsid w:val="0007251A"/>
    <w:rsid w:val="00080AFC"/>
    <w:rsid w:val="00091957"/>
    <w:rsid w:val="00093645"/>
    <w:rsid w:val="00095E19"/>
    <w:rsid w:val="000A70E7"/>
    <w:rsid w:val="000B29D3"/>
    <w:rsid w:val="000B2F29"/>
    <w:rsid w:val="000B6C4D"/>
    <w:rsid w:val="000C3BFD"/>
    <w:rsid w:val="000D0131"/>
    <w:rsid w:val="000D6316"/>
    <w:rsid w:val="000D710E"/>
    <w:rsid w:val="000F1695"/>
    <w:rsid w:val="00104532"/>
    <w:rsid w:val="001138AE"/>
    <w:rsid w:val="001179F2"/>
    <w:rsid w:val="00121D28"/>
    <w:rsid w:val="00122DE6"/>
    <w:rsid w:val="0012555D"/>
    <w:rsid w:val="00131498"/>
    <w:rsid w:val="00134025"/>
    <w:rsid w:val="00141E8A"/>
    <w:rsid w:val="00144A14"/>
    <w:rsid w:val="00146E16"/>
    <w:rsid w:val="00156FC1"/>
    <w:rsid w:val="00164D9C"/>
    <w:rsid w:val="00167D23"/>
    <w:rsid w:val="00171F1F"/>
    <w:rsid w:val="00175062"/>
    <w:rsid w:val="00176277"/>
    <w:rsid w:val="001772C8"/>
    <w:rsid w:val="001826E3"/>
    <w:rsid w:val="0018357C"/>
    <w:rsid w:val="00190EAD"/>
    <w:rsid w:val="00194432"/>
    <w:rsid w:val="00194B3E"/>
    <w:rsid w:val="001953D3"/>
    <w:rsid w:val="00197561"/>
    <w:rsid w:val="001A1A97"/>
    <w:rsid w:val="001A6601"/>
    <w:rsid w:val="001B2549"/>
    <w:rsid w:val="001C4AFC"/>
    <w:rsid w:val="001D3603"/>
    <w:rsid w:val="001E0AF1"/>
    <w:rsid w:val="001E48F3"/>
    <w:rsid w:val="001E529C"/>
    <w:rsid w:val="001E6E10"/>
    <w:rsid w:val="001F3029"/>
    <w:rsid w:val="001F32D5"/>
    <w:rsid w:val="001F4549"/>
    <w:rsid w:val="00201225"/>
    <w:rsid w:val="0020212B"/>
    <w:rsid w:val="002174E9"/>
    <w:rsid w:val="0022016E"/>
    <w:rsid w:val="00222221"/>
    <w:rsid w:val="00230257"/>
    <w:rsid w:val="00232575"/>
    <w:rsid w:val="002466B5"/>
    <w:rsid w:val="0024726D"/>
    <w:rsid w:val="0025083D"/>
    <w:rsid w:val="002539F2"/>
    <w:rsid w:val="00255163"/>
    <w:rsid w:val="00255371"/>
    <w:rsid w:val="002647C9"/>
    <w:rsid w:val="002703BE"/>
    <w:rsid w:val="00284ED7"/>
    <w:rsid w:val="00285E81"/>
    <w:rsid w:val="002A56DF"/>
    <w:rsid w:val="002C129F"/>
    <w:rsid w:val="002C3EA2"/>
    <w:rsid w:val="002C47A0"/>
    <w:rsid w:val="002D0273"/>
    <w:rsid w:val="002D3FBE"/>
    <w:rsid w:val="002E3E43"/>
    <w:rsid w:val="002E5048"/>
    <w:rsid w:val="002F2AB0"/>
    <w:rsid w:val="0030259E"/>
    <w:rsid w:val="00302818"/>
    <w:rsid w:val="003120B5"/>
    <w:rsid w:val="00312787"/>
    <w:rsid w:val="0034684F"/>
    <w:rsid w:val="00346BF1"/>
    <w:rsid w:val="003515FA"/>
    <w:rsid w:val="00352F44"/>
    <w:rsid w:val="00356B7A"/>
    <w:rsid w:val="0036195F"/>
    <w:rsid w:val="00364633"/>
    <w:rsid w:val="00380157"/>
    <w:rsid w:val="00387362"/>
    <w:rsid w:val="003A47E1"/>
    <w:rsid w:val="003A49FC"/>
    <w:rsid w:val="003D3768"/>
    <w:rsid w:val="003D4222"/>
    <w:rsid w:val="003D7B7A"/>
    <w:rsid w:val="003E003C"/>
    <w:rsid w:val="003E0CAE"/>
    <w:rsid w:val="003E4288"/>
    <w:rsid w:val="003F078F"/>
    <w:rsid w:val="003F22FE"/>
    <w:rsid w:val="003F249C"/>
    <w:rsid w:val="003F37E3"/>
    <w:rsid w:val="003F3C33"/>
    <w:rsid w:val="00404361"/>
    <w:rsid w:val="00410991"/>
    <w:rsid w:val="00421169"/>
    <w:rsid w:val="004356D4"/>
    <w:rsid w:val="00436D4A"/>
    <w:rsid w:val="0044395A"/>
    <w:rsid w:val="00444D24"/>
    <w:rsid w:val="0045067C"/>
    <w:rsid w:val="004522F2"/>
    <w:rsid w:val="00457B20"/>
    <w:rsid w:val="00457DAD"/>
    <w:rsid w:val="00462FC5"/>
    <w:rsid w:val="00463D36"/>
    <w:rsid w:val="00467A6B"/>
    <w:rsid w:val="00474009"/>
    <w:rsid w:val="00485A6F"/>
    <w:rsid w:val="004A18EE"/>
    <w:rsid w:val="004A6547"/>
    <w:rsid w:val="004B6988"/>
    <w:rsid w:val="004F1154"/>
    <w:rsid w:val="004F329E"/>
    <w:rsid w:val="005009C1"/>
    <w:rsid w:val="00503098"/>
    <w:rsid w:val="00511988"/>
    <w:rsid w:val="0051388E"/>
    <w:rsid w:val="00533C15"/>
    <w:rsid w:val="00536D7A"/>
    <w:rsid w:val="005407C1"/>
    <w:rsid w:val="00544970"/>
    <w:rsid w:val="0055681A"/>
    <w:rsid w:val="00570603"/>
    <w:rsid w:val="00582500"/>
    <w:rsid w:val="00584B48"/>
    <w:rsid w:val="00594FDD"/>
    <w:rsid w:val="00596BDE"/>
    <w:rsid w:val="00597C75"/>
    <w:rsid w:val="005B4556"/>
    <w:rsid w:val="005C1696"/>
    <w:rsid w:val="005C66EE"/>
    <w:rsid w:val="005F44E5"/>
    <w:rsid w:val="005F6E0B"/>
    <w:rsid w:val="00606C9B"/>
    <w:rsid w:val="00613652"/>
    <w:rsid w:val="006153A8"/>
    <w:rsid w:val="006205DA"/>
    <w:rsid w:val="00623320"/>
    <w:rsid w:val="006441FB"/>
    <w:rsid w:val="006445C5"/>
    <w:rsid w:val="0067111D"/>
    <w:rsid w:val="00671D76"/>
    <w:rsid w:val="00673444"/>
    <w:rsid w:val="00674194"/>
    <w:rsid w:val="00677BE9"/>
    <w:rsid w:val="00694594"/>
    <w:rsid w:val="006973AE"/>
    <w:rsid w:val="0069758E"/>
    <w:rsid w:val="006B05CC"/>
    <w:rsid w:val="006B3A26"/>
    <w:rsid w:val="006B64FF"/>
    <w:rsid w:val="006B67FE"/>
    <w:rsid w:val="006C29A6"/>
    <w:rsid w:val="006C6005"/>
    <w:rsid w:val="006E1812"/>
    <w:rsid w:val="006E2E2E"/>
    <w:rsid w:val="006F53A0"/>
    <w:rsid w:val="006F648E"/>
    <w:rsid w:val="00705A15"/>
    <w:rsid w:val="0071480A"/>
    <w:rsid w:val="00725708"/>
    <w:rsid w:val="007267A6"/>
    <w:rsid w:val="0072737F"/>
    <w:rsid w:val="0073525F"/>
    <w:rsid w:val="00742742"/>
    <w:rsid w:val="00743802"/>
    <w:rsid w:val="00744856"/>
    <w:rsid w:val="007472B3"/>
    <w:rsid w:val="00750278"/>
    <w:rsid w:val="00751334"/>
    <w:rsid w:val="00756BB5"/>
    <w:rsid w:val="00764E65"/>
    <w:rsid w:val="00774CC1"/>
    <w:rsid w:val="00783063"/>
    <w:rsid w:val="0079071B"/>
    <w:rsid w:val="00790A8D"/>
    <w:rsid w:val="007A0211"/>
    <w:rsid w:val="007B7477"/>
    <w:rsid w:val="007D28AA"/>
    <w:rsid w:val="007E0F3F"/>
    <w:rsid w:val="00814041"/>
    <w:rsid w:val="008155A3"/>
    <w:rsid w:val="00821734"/>
    <w:rsid w:val="00824428"/>
    <w:rsid w:val="0083576D"/>
    <w:rsid w:val="00840AF2"/>
    <w:rsid w:val="00842344"/>
    <w:rsid w:val="00843894"/>
    <w:rsid w:val="00844A56"/>
    <w:rsid w:val="00845843"/>
    <w:rsid w:val="00846ABC"/>
    <w:rsid w:val="008577A3"/>
    <w:rsid w:val="008612AE"/>
    <w:rsid w:val="0087309E"/>
    <w:rsid w:val="008821F3"/>
    <w:rsid w:val="008979BB"/>
    <w:rsid w:val="008A638E"/>
    <w:rsid w:val="008B1457"/>
    <w:rsid w:val="008B30C6"/>
    <w:rsid w:val="008B3F57"/>
    <w:rsid w:val="008B719C"/>
    <w:rsid w:val="008C09A8"/>
    <w:rsid w:val="008C45E5"/>
    <w:rsid w:val="008D0693"/>
    <w:rsid w:val="008D22AA"/>
    <w:rsid w:val="008D378D"/>
    <w:rsid w:val="008E305F"/>
    <w:rsid w:val="008E462A"/>
    <w:rsid w:val="008F6711"/>
    <w:rsid w:val="00913C9C"/>
    <w:rsid w:val="00922B6E"/>
    <w:rsid w:val="009363A9"/>
    <w:rsid w:val="00941F2C"/>
    <w:rsid w:val="00946E60"/>
    <w:rsid w:val="00951649"/>
    <w:rsid w:val="00951803"/>
    <w:rsid w:val="00952364"/>
    <w:rsid w:val="00956D72"/>
    <w:rsid w:val="00963D00"/>
    <w:rsid w:val="009720ED"/>
    <w:rsid w:val="009760BA"/>
    <w:rsid w:val="0099547C"/>
    <w:rsid w:val="009A58BF"/>
    <w:rsid w:val="009A6014"/>
    <w:rsid w:val="009C271D"/>
    <w:rsid w:val="009D5FB3"/>
    <w:rsid w:val="009E4422"/>
    <w:rsid w:val="00A02703"/>
    <w:rsid w:val="00A027B1"/>
    <w:rsid w:val="00A06988"/>
    <w:rsid w:val="00A15F7D"/>
    <w:rsid w:val="00A43ABA"/>
    <w:rsid w:val="00A4595B"/>
    <w:rsid w:val="00A57CBE"/>
    <w:rsid w:val="00A65F89"/>
    <w:rsid w:val="00A6602D"/>
    <w:rsid w:val="00A738C3"/>
    <w:rsid w:val="00A73BB1"/>
    <w:rsid w:val="00A74886"/>
    <w:rsid w:val="00A86543"/>
    <w:rsid w:val="00A92BFF"/>
    <w:rsid w:val="00A95553"/>
    <w:rsid w:val="00AA0AFA"/>
    <w:rsid w:val="00AA474C"/>
    <w:rsid w:val="00AA5B37"/>
    <w:rsid w:val="00AC0AB0"/>
    <w:rsid w:val="00AC1B3F"/>
    <w:rsid w:val="00AC2653"/>
    <w:rsid w:val="00AD05AF"/>
    <w:rsid w:val="00AD1956"/>
    <w:rsid w:val="00AE04D9"/>
    <w:rsid w:val="00AE0B02"/>
    <w:rsid w:val="00AE1624"/>
    <w:rsid w:val="00AF3579"/>
    <w:rsid w:val="00B00A0A"/>
    <w:rsid w:val="00B0497D"/>
    <w:rsid w:val="00B300DB"/>
    <w:rsid w:val="00B51F2D"/>
    <w:rsid w:val="00B658ED"/>
    <w:rsid w:val="00B72144"/>
    <w:rsid w:val="00BA73DC"/>
    <w:rsid w:val="00BB0E01"/>
    <w:rsid w:val="00BC3D99"/>
    <w:rsid w:val="00BC450C"/>
    <w:rsid w:val="00BD0455"/>
    <w:rsid w:val="00BD049A"/>
    <w:rsid w:val="00BD14F4"/>
    <w:rsid w:val="00BD2E39"/>
    <w:rsid w:val="00BE6B3D"/>
    <w:rsid w:val="00BF3D2B"/>
    <w:rsid w:val="00BF7E8F"/>
    <w:rsid w:val="00C00A47"/>
    <w:rsid w:val="00C120A8"/>
    <w:rsid w:val="00C16D6F"/>
    <w:rsid w:val="00C2192C"/>
    <w:rsid w:val="00C225ED"/>
    <w:rsid w:val="00C24343"/>
    <w:rsid w:val="00C273AC"/>
    <w:rsid w:val="00C35DAF"/>
    <w:rsid w:val="00C4375C"/>
    <w:rsid w:val="00C44688"/>
    <w:rsid w:val="00C44AFC"/>
    <w:rsid w:val="00C46DDE"/>
    <w:rsid w:val="00C4783E"/>
    <w:rsid w:val="00C5303B"/>
    <w:rsid w:val="00C61521"/>
    <w:rsid w:val="00C670E0"/>
    <w:rsid w:val="00C6778E"/>
    <w:rsid w:val="00C70629"/>
    <w:rsid w:val="00C84265"/>
    <w:rsid w:val="00CA2D01"/>
    <w:rsid w:val="00CB383D"/>
    <w:rsid w:val="00CB4A99"/>
    <w:rsid w:val="00CC0CC1"/>
    <w:rsid w:val="00CC2509"/>
    <w:rsid w:val="00CE21BA"/>
    <w:rsid w:val="00D02D94"/>
    <w:rsid w:val="00D05CB0"/>
    <w:rsid w:val="00D263EE"/>
    <w:rsid w:val="00D270AA"/>
    <w:rsid w:val="00D27D3D"/>
    <w:rsid w:val="00D31B52"/>
    <w:rsid w:val="00D543A6"/>
    <w:rsid w:val="00D66423"/>
    <w:rsid w:val="00D66DB9"/>
    <w:rsid w:val="00D81FC9"/>
    <w:rsid w:val="00D923A3"/>
    <w:rsid w:val="00DA43E5"/>
    <w:rsid w:val="00DA7FBA"/>
    <w:rsid w:val="00DB0BA6"/>
    <w:rsid w:val="00DB31C9"/>
    <w:rsid w:val="00DB397A"/>
    <w:rsid w:val="00DC216E"/>
    <w:rsid w:val="00DC3E34"/>
    <w:rsid w:val="00DC762A"/>
    <w:rsid w:val="00DD2539"/>
    <w:rsid w:val="00DD510B"/>
    <w:rsid w:val="00DE63E6"/>
    <w:rsid w:val="00DE7E1A"/>
    <w:rsid w:val="00DF5541"/>
    <w:rsid w:val="00E04DB6"/>
    <w:rsid w:val="00E2536C"/>
    <w:rsid w:val="00E32E1D"/>
    <w:rsid w:val="00E37278"/>
    <w:rsid w:val="00E37533"/>
    <w:rsid w:val="00E4075E"/>
    <w:rsid w:val="00E4425A"/>
    <w:rsid w:val="00E450DA"/>
    <w:rsid w:val="00E52D27"/>
    <w:rsid w:val="00E60A8A"/>
    <w:rsid w:val="00E61DB2"/>
    <w:rsid w:val="00E7046D"/>
    <w:rsid w:val="00E764FB"/>
    <w:rsid w:val="00E76C5A"/>
    <w:rsid w:val="00E86464"/>
    <w:rsid w:val="00E9029E"/>
    <w:rsid w:val="00E92C66"/>
    <w:rsid w:val="00E93846"/>
    <w:rsid w:val="00EB29D8"/>
    <w:rsid w:val="00ED0102"/>
    <w:rsid w:val="00ED02F4"/>
    <w:rsid w:val="00ED04E8"/>
    <w:rsid w:val="00ED100E"/>
    <w:rsid w:val="00ED7D3C"/>
    <w:rsid w:val="00EE0602"/>
    <w:rsid w:val="00EE66D5"/>
    <w:rsid w:val="00EF6D2C"/>
    <w:rsid w:val="00F016B1"/>
    <w:rsid w:val="00F1045A"/>
    <w:rsid w:val="00F12EBC"/>
    <w:rsid w:val="00F228D2"/>
    <w:rsid w:val="00F336B5"/>
    <w:rsid w:val="00F33FEA"/>
    <w:rsid w:val="00F4190E"/>
    <w:rsid w:val="00F421A4"/>
    <w:rsid w:val="00F572F7"/>
    <w:rsid w:val="00F57B28"/>
    <w:rsid w:val="00F63DF4"/>
    <w:rsid w:val="00F67E6F"/>
    <w:rsid w:val="00F93BFD"/>
    <w:rsid w:val="00F93FED"/>
    <w:rsid w:val="00F972C3"/>
    <w:rsid w:val="00FA1021"/>
    <w:rsid w:val="00FA12BF"/>
    <w:rsid w:val="00FA6FCE"/>
    <w:rsid w:val="00FA7F85"/>
    <w:rsid w:val="00FB0990"/>
    <w:rsid w:val="00FB384E"/>
    <w:rsid w:val="00FB50A4"/>
    <w:rsid w:val="00FB5E2A"/>
    <w:rsid w:val="00FD75EE"/>
    <w:rsid w:val="00FE3384"/>
    <w:rsid w:val="00FE75DA"/>
    <w:rsid w:val="00FF2851"/>
    <w:rsid w:val="0F3E0819"/>
    <w:rsid w:val="311E27F9"/>
    <w:rsid w:val="3F54023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iPriority="0" w:semiHidden="0" w:name="page number"/>
    <w:lsdException w:qFormat="1" w:unhideWhenUsed="0" w:uiPriority="0" w:name="endnote reference"/>
    <w:lsdException w:qFormat="1" w:unhideWhenUsed="0" w:uiPriority="0" w:name="endnote text"/>
    <w:lsdException w:qFormat="1" w:unhideWhenUsed="0" w:uiPriority="0" w:name="table of authorities"/>
    <w:lsdException w:qFormat="1" w:unhideWhenUsed="0"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iPriority="0"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99"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4"/>
    <w:next w:val="1"/>
    <w:link w:val="118"/>
    <w:qFormat/>
    <w:uiPriority w:val="9"/>
    <w:pPr>
      <w:jc w:val="left"/>
      <w:outlineLvl w:val="0"/>
    </w:pPr>
    <w:rPr>
      <w:b/>
      <w:color w:val="000000" w:themeColor="text1"/>
      <w14:textFill>
        <w14:solidFill>
          <w14:schemeClr w14:val="tx1"/>
        </w14:solidFill>
      </w14:textFill>
    </w:rPr>
  </w:style>
  <w:style w:type="paragraph" w:styleId="6">
    <w:name w:val="heading 2"/>
    <w:basedOn w:val="1"/>
    <w:next w:val="5"/>
    <w:link w:val="110"/>
    <w:qFormat/>
    <w:uiPriority w:val="9"/>
    <w:pPr>
      <w:keepNext/>
      <w:adjustRightInd w:val="0"/>
      <w:snapToGrid w:val="0"/>
      <w:spacing w:line="360" w:lineRule="auto"/>
      <w:outlineLvl w:val="1"/>
    </w:pPr>
    <w:rPr>
      <w:b/>
      <w:sz w:val="21"/>
    </w:rPr>
  </w:style>
  <w:style w:type="paragraph" w:styleId="7">
    <w:name w:val="heading 3"/>
    <w:basedOn w:val="1"/>
    <w:next w:val="5"/>
    <w:link w:val="133"/>
    <w:qFormat/>
    <w:uiPriority w:val="0"/>
    <w:pPr>
      <w:keepNext/>
      <w:adjustRightInd w:val="0"/>
      <w:snapToGrid w:val="0"/>
      <w:spacing w:line="360" w:lineRule="auto"/>
      <w:outlineLvl w:val="2"/>
    </w:pPr>
    <w:rPr>
      <w:b/>
      <w:sz w:val="21"/>
    </w:rPr>
  </w:style>
  <w:style w:type="paragraph" w:styleId="4">
    <w:name w:val="heading 4"/>
    <w:basedOn w:val="1"/>
    <w:next w:val="5"/>
    <w:link w:val="119"/>
    <w:qFormat/>
    <w:uiPriority w:val="9"/>
    <w:pPr>
      <w:keepNext/>
      <w:adjustRightInd w:val="0"/>
      <w:snapToGrid w:val="0"/>
      <w:spacing w:line="360" w:lineRule="auto"/>
      <w:outlineLvl w:val="3"/>
    </w:pPr>
    <w:rPr>
      <w:sz w:val="21"/>
    </w:rPr>
  </w:style>
  <w:style w:type="paragraph" w:styleId="8">
    <w:name w:val="heading 5"/>
    <w:basedOn w:val="1"/>
    <w:next w:val="1"/>
    <w:link w:val="142"/>
    <w:qFormat/>
    <w:uiPriority w:val="0"/>
    <w:pPr>
      <w:keepNext/>
      <w:snapToGrid w:val="0"/>
      <w:spacing w:line="360" w:lineRule="auto"/>
      <w:outlineLvl w:val="4"/>
    </w:pPr>
    <w:rPr>
      <w:sz w:val="21"/>
    </w:rPr>
  </w:style>
  <w:style w:type="paragraph" w:styleId="9">
    <w:name w:val="heading 6"/>
    <w:basedOn w:val="1"/>
    <w:next w:val="1"/>
    <w:link w:val="143"/>
    <w:unhideWhenUsed/>
    <w:qFormat/>
    <w:uiPriority w:val="0"/>
    <w:pPr>
      <w:keepNext/>
      <w:outlineLvl w:val="5"/>
    </w:pPr>
    <w:rPr>
      <w:rFonts w:ascii="Arial Black" w:hAnsi="Arial Black" w:cs="Arial"/>
      <w:b/>
      <w:bCs/>
      <w:sz w:val="36"/>
    </w:rPr>
  </w:style>
  <w:style w:type="paragraph" w:styleId="10">
    <w:name w:val="heading 7"/>
    <w:basedOn w:val="1"/>
    <w:next w:val="5"/>
    <w:link w:val="139"/>
    <w:qFormat/>
    <w:uiPriority w:val="0"/>
    <w:pPr>
      <w:keepNext/>
      <w:keepLines/>
      <w:spacing w:before="240" w:after="64" w:line="319" w:lineRule="auto"/>
      <w:outlineLvl w:val="6"/>
    </w:pPr>
    <w:rPr>
      <w:b/>
      <w:szCs w:val="20"/>
    </w:rPr>
  </w:style>
  <w:style w:type="paragraph" w:styleId="11">
    <w:name w:val="heading 8"/>
    <w:basedOn w:val="1"/>
    <w:next w:val="1"/>
    <w:link w:val="140"/>
    <w:qFormat/>
    <w:uiPriority w:val="0"/>
    <w:pPr>
      <w:keepNext/>
      <w:keepLines/>
      <w:spacing w:before="240" w:after="64" w:line="319" w:lineRule="auto"/>
      <w:outlineLvl w:val="7"/>
    </w:pPr>
    <w:rPr>
      <w:rFonts w:ascii="Arial" w:hAnsi="Arial" w:eastAsia="黑体"/>
      <w:szCs w:val="20"/>
    </w:rPr>
  </w:style>
  <w:style w:type="paragraph" w:styleId="12">
    <w:name w:val="heading 9"/>
    <w:basedOn w:val="1"/>
    <w:next w:val="5"/>
    <w:link w:val="141"/>
    <w:qFormat/>
    <w:uiPriority w:val="0"/>
    <w:pPr>
      <w:keepNext/>
      <w:keepLines/>
      <w:spacing w:before="240" w:after="64" w:line="319" w:lineRule="auto"/>
      <w:outlineLvl w:val="8"/>
    </w:pPr>
    <w:rPr>
      <w:rFonts w:ascii="Arial" w:hAnsi="Arial" w:eastAsia="黑体"/>
      <w:sz w:val="21"/>
      <w:szCs w:val="20"/>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83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Normal Indent"/>
    <w:basedOn w:val="1"/>
    <w:link w:val="111"/>
    <w:unhideWhenUsed/>
    <w:qFormat/>
    <w:uiPriority w:val="0"/>
    <w:pPr>
      <w:ind w:firstLine="420"/>
    </w:pPr>
  </w:style>
  <w:style w:type="paragraph" w:styleId="13">
    <w:name w:val="List 3"/>
    <w:basedOn w:val="1"/>
    <w:qFormat/>
    <w:uiPriority w:val="0"/>
    <w:pPr>
      <w:ind w:left="1260" w:hanging="420"/>
    </w:pPr>
    <w:rPr>
      <w:sz w:val="21"/>
      <w:szCs w:val="20"/>
    </w:rPr>
  </w:style>
  <w:style w:type="paragraph" w:styleId="14">
    <w:name w:val="toc 7"/>
    <w:basedOn w:val="1"/>
    <w:next w:val="1"/>
    <w:qFormat/>
    <w:uiPriority w:val="0"/>
    <w:pPr>
      <w:ind w:left="2520" w:leftChars="1200"/>
    </w:pPr>
    <w:rPr>
      <w:sz w:val="21"/>
    </w:rPr>
  </w:style>
  <w:style w:type="paragraph" w:styleId="15">
    <w:name w:val="List Number 2"/>
    <w:basedOn w:val="1"/>
    <w:qFormat/>
    <w:uiPriority w:val="0"/>
    <w:pPr>
      <w:numPr>
        <w:ilvl w:val="0"/>
        <w:numId w:val="1"/>
      </w:numPr>
      <w:tabs>
        <w:tab w:val="left" w:pos="780"/>
      </w:tabs>
    </w:pPr>
    <w:rPr>
      <w:sz w:val="21"/>
      <w:szCs w:val="20"/>
    </w:rPr>
  </w:style>
  <w:style w:type="paragraph" w:styleId="16">
    <w:name w:val="table of authorities"/>
    <w:basedOn w:val="1"/>
    <w:next w:val="1"/>
    <w:semiHidden/>
    <w:qFormat/>
    <w:uiPriority w:val="0"/>
    <w:pPr>
      <w:ind w:left="420" w:leftChars="200"/>
    </w:pPr>
  </w:style>
  <w:style w:type="paragraph" w:styleId="17">
    <w:name w:val="Note Heading"/>
    <w:basedOn w:val="1"/>
    <w:next w:val="1"/>
    <w:link w:val="373"/>
    <w:qFormat/>
    <w:uiPriority w:val="0"/>
    <w:pPr>
      <w:numPr>
        <w:ilvl w:val="0"/>
        <w:numId w:val="2"/>
      </w:numPr>
      <w:ind w:left="0" w:firstLine="0"/>
      <w:jc w:val="center"/>
    </w:pPr>
    <w:rPr>
      <w:sz w:val="21"/>
      <w:szCs w:val="20"/>
    </w:rPr>
  </w:style>
  <w:style w:type="paragraph" w:styleId="18">
    <w:name w:val="List Bullet 4"/>
    <w:basedOn w:val="1"/>
    <w:qFormat/>
    <w:uiPriority w:val="0"/>
    <w:pPr>
      <w:numPr>
        <w:ilvl w:val="0"/>
        <w:numId w:val="3"/>
      </w:numPr>
      <w:tabs>
        <w:tab w:val="left" w:pos="1620"/>
      </w:tabs>
    </w:pPr>
    <w:rPr>
      <w:sz w:val="21"/>
      <w:szCs w:val="20"/>
    </w:rPr>
  </w:style>
  <w:style w:type="paragraph" w:styleId="19">
    <w:name w:val="index 8"/>
    <w:basedOn w:val="1"/>
    <w:next w:val="1"/>
    <w:qFormat/>
    <w:uiPriority w:val="0"/>
    <w:pPr>
      <w:ind w:left="1400" w:leftChars="1400"/>
    </w:pPr>
    <w:rPr>
      <w:rFonts w:eastAsia="仿宋_GB2312"/>
      <w:sz w:val="28"/>
      <w:szCs w:val="20"/>
    </w:rPr>
  </w:style>
  <w:style w:type="paragraph" w:styleId="20">
    <w:name w:val="E-mail Signature"/>
    <w:basedOn w:val="1"/>
    <w:link w:val="374"/>
    <w:qFormat/>
    <w:uiPriority w:val="0"/>
    <w:rPr>
      <w:sz w:val="21"/>
      <w:szCs w:val="20"/>
    </w:rPr>
  </w:style>
  <w:style w:type="paragraph" w:styleId="21">
    <w:name w:val="List Number"/>
    <w:basedOn w:val="1"/>
    <w:qFormat/>
    <w:uiPriority w:val="0"/>
    <w:pPr>
      <w:tabs>
        <w:tab w:val="left" w:pos="360"/>
      </w:tabs>
      <w:ind w:left="360" w:hanging="360"/>
    </w:pPr>
    <w:rPr>
      <w:sz w:val="21"/>
      <w:szCs w:val="20"/>
    </w:rPr>
  </w:style>
  <w:style w:type="paragraph" w:styleId="22">
    <w:name w:val="caption"/>
    <w:basedOn w:val="1"/>
    <w:next w:val="1"/>
    <w:link w:val="136"/>
    <w:unhideWhenUsed/>
    <w:qFormat/>
    <w:uiPriority w:val="0"/>
    <w:pPr>
      <w:snapToGrid w:val="0"/>
      <w:jc w:val="center"/>
    </w:pPr>
    <w:rPr>
      <w:rFonts w:ascii="宋体" w:hAnsi="宋体" w:cstheme="majorBidi"/>
      <w:sz w:val="20"/>
      <w:szCs w:val="20"/>
    </w:rPr>
  </w:style>
  <w:style w:type="paragraph" w:styleId="23">
    <w:name w:val="index 5"/>
    <w:basedOn w:val="1"/>
    <w:next w:val="1"/>
    <w:qFormat/>
    <w:uiPriority w:val="0"/>
    <w:pPr>
      <w:ind w:left="800" w:leftChars="800"/>
    </w:pPr>
    <w:rPr>
      <w:rFonts w:eastAsia="仿宋_GB2312"/>
      <w:sz w:val="28"/>
      <w:szCs w:val="20"/>
    </w:rPr>
  </w:style>
  <w:style w:type="paragraph" w:styleId="24">
    <w:name w:val="List Bullet"/>
    <w:basedOn w:val="1"/>
    <w:qFormat/>
    <w:uiPriority w:val="0"/>
    <w:pPr>
      <w:numPr>
        <w:ilvl w:val="0"/>
        <w:numId w:val="4"/>
      </w:numPr>
      <w:tabs>
        <w:tab w:val="left" w:pos="360"/>
      </w:tabs>
    </w:pPr>
    <w:rPr>
      <w:sz w:val="21"/>
      <w:szCs w:val="20"/>
    </w:rPr>
  </w:style>
  <w:style w:type="paragraph" w:styleId="25">
    <w:name w:val="envelope address"/>
    <w:basedOn w:val="1"/>
    <w:qFormat/>
    <w:uiPriority w:val="0"/>
    <w:pPr>
      <w:snapToGrid w:val="0"/>
      <w:ind w:left="2880"/>
    </w:pPr>
    <w:rPr>
      <w:rFonts w:ascii="Arial" w:hAnsi="Arial"/>
      <w:szCs w:val="20"/>
    </w:rPr>
  </w:style>
  <w:style w:type="paragraph" w:styleId="26">
    <w:name w:val="Document Map"/>
    <w:basedOn w:val="1"/>
    <w:link w:val="113"/>
    <w:unhideWhenUsed/>
    <w:qFormat/>
    <w:uiPriority w:val="0"/>
    <w:rPr>
      <w:rFonts w:ascii="宋体"/>
      <w:sz w:val="18"/>
      <w:szCs w:val="18"/>
    </w:rPr>
  </w:style>
  <w:style w:type="paragraph" w:styleId="27">
    <w:name w:val="toa heading"/>
    <w:basedOn w:val="1"/>
    <w:next w:val="1"/>
    <w:qFormat/>
    <w:uiPriority w:val="0"/>
    <w:pPr>
      <w:spacing w:before="120"/>
    </w:pPr>
    <w:rPr>
      <w:rFonts w:ascii="Arial" w:hAnsi="Arial" w:cs="Arial"/>
    </w:rPr>
  </w:style>
  <w:style w:type="paragraph" w:styleId="28">
    <w:name w:val="annotation text"/>
    <w:basedOn w:val="1"/>
    <w:link w:val="144"/>
    <w:qFormat/>
    <w:uiPriority w:val="99"/>
    <w:pPr>
      <w:autoSpaceDE w:val="0"/>
      <w:autoSpaceDN w:val="0"/>
      <w:adjustRightInd w:val="0"/>
      <w:jc w:val="left"/>
      <w:textAlignment w:val="baseline"/>
    </w:pPr>
    <w:rPr>
      <w:kern w:val="20"/>
      <w:sz w:val="22"/>
      <w:szCs w:val="20"/>
    </w:rPr>
  </w:style>
  <w:style w:type="paragraph" w:styleId="29">
    <w:name w:val="index 6"/>
    <w:basedOn w:val="1"/>
    <w:next w:val="1"/>
    <w:qFormat/>
    <w:uiPriority w:val="0"/>
    <w:pPr>
      <w:ind w:left="1000" w:leftChars="1000"/>
    </w:pPr>
    <w:rPr>
      <w:rFonts w:eastAsia="仿宋_GB2312"/>
      <w:sz w:val="28"/>
      <w:szCs w:val="20"/>
    </w:rPr>
  </w:style>
  <w:style w:type="paragraph" w:styleId="30">
    <w:name w:val="Salutation"/>
    <w:basedOn w:val="1"/>
    <w:next w:val="1"/>
    <w:link w:val="145"/>
    <w:qFormat/>
    <w:uiPriority w:val="0"/>
    <w:rPr>
      <w:rFonts w:ascii="宋体" w:hAnsi="宋体"/>
      <w:sz w:val="28"/>
      <w:szCs w:val="20"/>
    </w:rPr>
  </w:style>
  <w:style w:type="paragraph" w:styleId="31">
    <w:name w:val="Body Text 3"/>
    <w:basedOn w:val="1"/>
    <w:link w:val="146"/>
    <w:unhideWhenUsed/>
    <w:qFormat/>
    <w:uiPriority w:val="0"/>
    <w:pPr>
      <w:jc w:val="center"/>
    </w:pPr>
    <w:rPr>
      <w:rFonts w:ascii="Arial Narrow" w:hAnsi="Arial Narrow"/>
      <w:b/>
    </w:rPr>
  </w:style>
  <w:style w:type="paragraph" w:styleId="32">
    <w:name w:val="Closing"/>
    <w:basedOn w:val="1"/>
    <w:link w:val="375"/>
    <w:qFormat/>
    <w:uiPriority w:val="0"/>
    <w:pPr>
      <w:numPr>
        <w:ilvl w:val="0"/>
        <w:numId w:val="5"/>
      </w:numPr>
      <w:ind w:left="4320" w:firstLine="0"/>
    </w:pPr>
    <w:rPr>
      <w:sz w:val="21"/>
      <w:szCs w:val="20"/>
    </w:rPr>
  </w:style>
  <w:style w:type="paragraph" w:styleId="33">
    <w:name w:val="List Bullet 3"/>
    <w:basedOn w:val="1"/>
    <w:qFormat/>
    <w:uiPriority w:val="0"/>
    <w:pPr>
      <w:numPr>
        <w:ilvl w:val="0"/>
        <w:numId w:val="6"/>
      </w:numPr>
      <w:tabs>
        <w:tab w:val="left" w:pos="1200"/>
      </w:tabs>
    </w:pPr>
    <w:rPr>
      <w:sz w:val="21"/>
      <w:szCs w:val="20"/>
    </w:rPr>
  </w:style>
  <w:style w:type="paragraph" w:styleId="34">
    <w:name w:val="Body Text"/>
    <w:basedOn w:val="1"/>
    <w:link w:val="138"/>
    <w:unhideWhenUsed/>
    <w:qFormat/>
    <w:uiPriority w:val="0"/>
    <w:rPr>
      <w:sz w:val="15"/>
    </w:rPr>
  </w:style>
  <w:style w:type="paragraph" w:styleId="35">
    <w:name w:val="Body Text Indent"/>
    <w:basedOn w:val="1"/>
    <w:link w:val="135"/>
    <w:unhideWhenUsed/>
    <w:qFormat/>
    <w:uiPriority w:val="99"/>
    <w:pPr>
      <w:adjustRightInd w:val="0"/>
      <w:snapToGrid w:val="0"/>
      <w:spacing w:line="360" w:lineRule="auto"/>
      <w:ind w:firstLine="200" w:firstLineChars="200"/>
    </w:pPr>
    <w:rPr>
      <w:color w:val="000000"/>
      <w:sz w:val="21"/>
    </w:rPr>
  </w:style>
  <w:style w:type="paragraph" w:styleId="36">
    <w:name w:val="List Number 3"/>
    <w:basedOn w:val="1"/>
    <w:qFormat/>
    <w:uiPriority w:val="0"/>
    <w:pPr>
      <w:numPr>
        <w:ilvl w:val="0"/>
        <w:numId w:val="7"/>
      </w:numPr>
      <w:tabs>
        <w:tab w:val="left" w:pos="1200"/>
      </w:tabs>
    </w:pPr>
    <w:rPr>
      <w:sz w:val="21"/>
      <w:szCs w:val="20"/>
    </w:rPr>
  </w:style>
  <w:style w:type="paragraph" w:styleId="37">
    <w:name w:val="List 2"/>
    <w:basedOn w:val="1"/>
    <w:qFormat/>
    <w:uiPriority w:val="0"/>
    <w:pPr>
      <w:autoSpaceDE w:val="0"/>
      <w:autoSpaceDN w:val="0"/>
      <w:adjustRightInd w:val="0"/>
      <w:ind w:left="720" w:hanging="360"/>
      <w:jc w:val="left"/>
      <w:textAlignment w:val="baseline"/>
    </w:pPr>
    <w:rPr>
      <w:kern w:val="0"/>
      <w:sz w:val="20"/>
      <w:szCs w:val="20"/>
    </w:rPr>
  </w:style>
  <w:style w:type="paragraph" w:styleId="38">
    <w:name w:val="List Continue"/>
    <w:basedOn w:val="1"/>
    <w:qFormat/>
    <w:uiPriority w:val="0"/>
    <w:pPr>
      <w:spacing w:after="120"/>
      <w:ind w:left="420"/>
    </w:pPr>
    <w:rPr>
      <w:sz w:val="21"/>
      <w:szCs w:val="20"/>
    </w:rPr>
  </w:style>
  <w:style w:type="paragraph" w:styleId="39">
    <w:name w:val="Block Text"/>
    <w:basedOn w:val="1"/>
    <w:qFormat/>
    <w:uiPriority w:val="0"/>
    <w:pPr>
      <w:ind w:left="540" w:right="-756"/>
    </w:pPr>
    <w:rPr>
      <w:rFonts w:ascii="仿宋_GB2312" w:eastAsia="仿宋_GB2312"/>
      <w:bCs/>
      <w:sz w:val="32"/>
    </w:rPr>
  </w:style>
  <w:style w:type="paragraph" w:styleId="40">
    <w:name w:val="List Bullet 2"/>
    <w:basedOn w:val="1"/>
    <w:qFormat/>
    <w:uiPriority w:val="0"/>
    <w:pPr>
      <w:numPr>
        <w:ilvl w:val="0"/>
        <w:numId w:val="8"/>
      </w:numPr>
      <w:tabs>
        <w:tab w:val="left" w:pos="780"/>
        <w:tab w:val="left" w:pos="1200"/>
      </w:tabs>
      <w:ind w:left="1200"/>
    </w:pPr>
    <w:rPr>
      <w:sz w:val="21"/>
      <w:szCs w:val="20"/>
    </w:rPr>
  </w:style>
  <w:style w:type="paragraph" w:styleId="41">
    <w:name w:val="HTML Address"/>
    <w:basedOn w:val="1"/>
    <w:link w:val="376"/>
    <w:qFormat/>
    <w:uiPriority w:val="0"/>
    <w:rPr>
      <w:i/>
      <w:sz w:val="21"/>
      <w:szCs w:val="20"/>
    </w:rPr>
  </w:style>
  <w:style w:type="paragraph" w:styleId="42">
    <w:name w:val="index 4"/>
    <w:basedOn w:val="1"/>
    <w:next w:val="1"/>
    <w:qFormat/>
    <w:uiPriority w:val="0"/>
    <w:pPr>
      <w:ind w:left="600" w:leftChars="600"/>
    </w:pPr>
    <w:rPr>
      <w:rFonts w:eastAsia="仿宋_GB2312"/>
      <w:sz w:val="28"/>
      <w:szCs w:val="20"/>
    </w:rPr>
  </w:style>
  <w:style w:type="paragraph" w:styleId="43">
    <w:name w:val="toc 5"/>
    <w:basedOn w:val="1"/>
    <w:next w:val="1"/>
    <w:qFormat/>
    <w:uiPriority w:val="0"/>
    <w:pPr>
      <w:ind w:left="840"/>
      <w:jc w:val="left"/>
    </w:pPr>
    <w:rPr>
      <w:sz w:val="18"/>
      <w:szCs w:val="18"/>
    </w:rPr>
  </w:style>
  <w:style w:type="paragraph" w:styleId="44">
    <w:name w:val="toc 3"/>
    <w:basedOn w:val="1"/>
    <w:next w:val="1"/>
    <w:unhideWhenUsed/>
    <w:qFormat/>
    <w:uiPriority w:val="0"/>
    <w:pPr>
      <w:ind w:left="840" w:leftChars="400"/>
    </w:pPr>
  </w:style>
  <w:style w:type="paragraph" w:styleId="45">
    <w:name w:val="Plain Text"/>
    <w:basedOn w:val="1"/>
    <w:link w:val="147"/>
    <w:qFormat/>
    <w:uiPriority w:val="99"/>
    <w:rPr>
      <w:rFonts w:ascii="宋体" w:hAnsi="Courier New"/>
      <w:sz w:val="21"/>
      <w:szCs w:val="20"/>
    </w:rPr>
  </w:style>
  <w:style w:type="paragraph" w:styleId="46">
    <w:name w:val="List Bullet 5"/>
    <w:basedOn w:val="1"/>
    <w:qFormat/>
    <w:uiPriority w:val="0"/>
    <w:pPr>
      <w:numPr>
        <w:ilvl w:val="0"/>
        <w:numId w:val="9"/>
      </w:numPr>
      <w:tabs>
        <w:tab w:val="left" w:pos="2040"/>
      </w:tabs>
    </w:pPr>
    <w:rPr>
      <w:sz w:val="21"/>
      <w:szCs w:val="20"/>
    </w:rPr>
  </w:style>
  <w:style w:type="paragraph" w:styleId="47">
    <w:name w:val="List Number 4"/>
    <w:basedOn w:val="1"/>
    <w:qFormat/>
    <w:uiPriority w:val="0"/>
    <w:pPr>
      <w:numPr>
        <w:ilvl w:val="0"/>
        <w:numId w:val="10"/>
      </w:numPr>
      <w:tabs>
        <w:tab w:val="left" w:pos="1620"/>
      </w:tabs>
    </w:pPr>
    <w:rPr>
      <w:sz w:val="21"/>
      <w:szCs w:val="20"/>
    </w:rPr>
  </w:style>
  <w:style w:type="paragraph" w:styleId="48">
    <w:name w:val="toc 8"/>
    <w:basedOn w:val="1"/>
    <w:next w:val="1"/>
    <w:qFormat/>
    <w:uiPriority w:val="0"/>
    <w:pPr>
      <w:ind w:left="2940" w:leftChars="1400"/>
    </w:pPr>
    <w:rPr>
      <w:sz w:val="21"/>
    </w:rPr>
  </w:style>
  <w:style w:type="paragraph" w:styleId="49">
    <w:name w:val="index 3"/>
    <w:basedOn w:val="1"/>
    <w:next w:val="1"/>
    <w:qFormat/>
    <w:uiPriority w:val="0"/>
    <w:pPr>
      <w:ind w:left="400" w:leftChars="400"/>
    </w:pPr>
    <w:rPr>
      <w:rFonts w:eastAsia="仿宋_GB2312"/>
      <w:sz w:val="28"/>
      <w:szCs w:val="20"/>
    </w:rPr>
  </w:style>
  <w:style w:type="paragraph" w:styleId="50">
    <w:name w:val="Date"/>
    <w:basedOn w:val="1"/>
    <w:next w:val="1"/>
    <w:link w:val="117"/>
    <w:unhideWhenUsed/>
    <w:qFormat/>
    <w:uiPriority w:val="0"/>
    <w:pPr>
      <w:ind w:left="100" w:leftChars="2500"/>
    </w:pPr>
  </w:style>
  <w:style w:type="paragraph" w:styleId="51">
    <w:name w:val="Body Text Indent 2"/>
    <w:basedOn w:val="1"/>
    <w:link w:val="148"/>
    <w:qFormat/>
    <w:uiPriority w:val="0"/>
    <w:pPr>
      <w:autoSpaceDE w:val="0"/>
      <w:autoSpaceDN w:val="0"/>
      <w:adjustRightInd w:val="0"/>
      <w:spacing w:line="360" w:lineRule="auto"/>
      <w:ind w:left="2268" w:firstLine="42"/>
    </w:pPr>
    <w:rPr>
      <w:rFonts w:ascii="仿宋_GB2312" w:eastAsia="仿宋_GB2312"/>
      <w:kern w:val="0"/>
      <w:sz w:val="30"/>
      <w:szCs w:val="20"/>
    </w:rPr>
  </w:style>
  <w:style w:type="paragraph" w:styleId="52">
    <w:name w:val="endnote text"/>
    <w:basedOn w:val="1"/>
    <w:link w:val="833"/>
    <w:semiHidden/>
    <w:qFormat/>
    <w:uiPriority w:val="0"/>
    <w:pPr>
      <w:snapToGrid w:val="0"/>
      <w:jc w:val="left"/>
    </w:pPr>
  </w:style>
  <w:style w:type="paragraph" w:styleId="53">
    <w:name w:val="List Continue 5"/>
    <w:basedOn w:val="1"/>
    <w:qFormat/>
    <w:uiPriority w:val="0"/>
    <w:pPr>
      <w:spacing w:after="120"/>
      <w:ind w:left="2100"/>
    </w:pPr>
    <w:rPr>
      <w:sz w:val="21"/>
      <w:szCs w:val="20"/>
    </w:rPr>
  </w:style>
  <w:style w:type="paragraph" w:styleId="54">
    <w:name w:val="Balloon Text"/>
    <w:basedOn w:val="1"/>
    <w:link w:val="112"/>
    <w:unhideWhenUsed/>
    <w:qFormat/>
    <w:uiPriority w:val="0"/>
    <w:rPr>
      <w:sz w:val="18"/>
      <w:szCs w:val="18"/>
    </w:rPr>
  </w:style>
  <w:style w:type="paragraph" w:styleId="55">
    <w:name w:val="footer"/>
    <w:basedOn w:val="1"/>
    <w:link w:val="109"/>
    <w:unhideWhenUsed/>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Arial" w:hAnsi="Arial"/>
      <w:sz w:val="21"/>
      <w:szCs w:val="20"/>
    </w:rPr>
  </w:style>
  <w:style w:type="paragraph" w:styleId="57">
    <w:name w:val="header"/>
    <w:basedOn w:val="1"/>
    <w:link w:val="120"/>
    <w:unhideWhenUsed/>
    <w:qFormat/>
    <w:uiPriority w:val="99"/>
    <w:pPr>
      <w:tabs>
        <w:tab w:val="center" w:pos="4153"/>
        <w:tab w:val="right" w:pos="8306"/>
      </w:tabs>
      <w:snapToGrid w:val="0"/>
      <w:jc w:val="center"/>
    </w:pPr>
    <w:rPr>
      <w:sz w:val="18"/>
      <w:szCs w:val="18"/>
    </w:rPr>
  </w:style>
  <w:style w:type="paragraph" w:styleId="58">
    <w:name w:val="Signature"/>
    <w:basedOn w:val="1"/>
    <w:link w:val="377"/>
    <w:qFormat/>
    <w:uiPriority w:val="0"/>
    <w:pPr>
      <w:ind w:left="4320"/>
    </w:pPr>
    <w:rPr>
      <w:sz w:val="21"/>
      <w:szCs w:val="20"/>
    </w:rPr>
  </w:style>
  <w:style w:type="paragraph" w:styleId="59">
    <w:name w:val="toc 1"/>
    <w:basedOn w:val="1"/>
    <w:next w:val="1"/>
    <w:unhideWhenUsed/>
    <w:qFormat/>
    <w:uiPriority w:val="39"/>
    <w:pPr>
      <w:tabs>
        <w:tab w:val="right" w:leader="dot" w:pos="9070"/>
      </w:tabs>
    </w:pPr>
    <w:rPr>
      <w:b/>
    </w:rPr>
  </w:style>
  <w:style w:type="paragraph" w:styleId="60">
    <w:name w:val="List Continue 4"/>
    <w:basedOn w:val="1"/>
    <w:qFormat/>
    <w:uiPriority w:val="0"/>
    <w:pPr>
      <w:spacing w:after="120"/>
      <w:ind w:left="1680" w:leftChars="800"/>
    </w:pPr>
    <w:rPr>
      <w:sz w:val="21"/>
    </w:rPr>
  </w:style>
  <w:style w:type="paragraph" w:styleId="61">
    <w:name w:val="toc 4"/>
    <w:basedOn w:val="1"/>
    <w:next w:val="1"/>
    <w:qFormat/>
    <w:uiPriority w:val="0"/>
    <w:pPr>
      <w:tabs>
        <w:tab w:val="right" w:leader="dot" w:pos="9174"/>
      </w:tabs>
      <w:spacing w:line="360" w:lineRule="exact"/>
      <w:ind w:left="630"/>
      <w:jc w:val="left"/>
    </w:pPr>
    <w:rPr>
      <w:rFonts w:ascii="宋体" w:hAnsi="宋体"/>
      <w:sz w:val="21"/>
      <w:szCs w:val="21"/>
    </w:rPr>
  </w:style>
  <w:style w:type="paragraph" w:styleId="62">
    <w:name w:val="index heading"/>
    <w:basedOn w:val="1"/>
    <w:next w:val="63"/>
    <w:qFormat/>
    <w:uiPriority w:val="0"/>
    <w:rPr>
      <w:rFonts w:eastAsia="仿宋_GB2312"/>
      <w:sz w:val="28"/>
      <w:szCs w:val="20"/>
    </w:rPr>
  </w:style>
  <w:style w:type="paragraph" w:styleId="63">
    <w:name w:val="index 1"/>
    <w:basedOn w:val="1"/>
    <w:next w:val="1"/>
    <w:qFormat/>
    <w:uiPriority w:val="0"/>
    <w:rPr>
      <w:rFonts w:asciiTheme="minorHAnsi" w:hAnsiTheme="minorHAnsi" w:eastAsiaTheme="minorEastAsia" w:cstheme="minorBidi"/>
      <w:sz w:val="21"/>
    </w:rPr>
  </w:style>
  <w:style w:type="paragraph" w:styleId="64">
    <w:name w:val="Subtitle"/>
    <w:basedOn w:val="1"/>
    <w:link w:val="378"/>
    <w:qFormat/>
    <w:uiPriority w:val="0"/>
    <w:pPr>
      <w:spacing w:before="240" w:after="60" w:line="312" w:lineRule="auto"/>
      <w:jc w:val="center"/>
      <w:outlineLvl w:val="1"/>
    </w:pPr>
    <w:rPr>
      <w:rFonts w:ascii="Arial" w:hAnsi="Arial"/>
      <w:b/>
      <w:kern w:val="28"/>
      <w:sz w:val="32"/>
      <w:szCs w:val="20"/>
    </w:rPr>
  </w:style>
  <w:style w:type="paragraph" w:styleId="65">
    <w:name w:val="List Number 5"/>
    <w:basedOn w:val="1"/>
    <w:qFormat/>
    <w:uiPriority w:val="0"/>
    <w:pPr>
      <w:tabs>
        <w:tab w:val="left" w:pos="2040"/>
      </w:tabs>
      <w:ind w:left="2040" w:hanging="360"/>
    </w:pPr>
    <w:rPr>
      <w:sz w:val="21"/>
      <w:szCs w:val="20"/>
    </w:rPr>
  </w:style>
  <w:style w:type="paragraph" w:styleId="66">
    <w:name w:val="List"/>
    <w:basedOn w:val="1"/>
    <w:qFormat/>
    <w:uiPriority w:val="0"/>
    <w:pPr>
      <w:autoSpaceDE w:val="0"/>
      <w:autoSpaceDN w:val="0"/>
      <w:adjustRightInd w:val="0"/>
      <w:ind w:left="360" w:hanging="360"/>
      <w:jc w:val="left"/>
      <w:textAlignment w:val="baseline"/>
    </w:pPr>
    <w:rPr>
      <w:kern w:val="0"/>
      <w:sz w:val="20"/>
      <w:szCs w:val="20"/>
    </w:rPr>
  </w:style>
  <w:style w:type="paragraph" w:styleId="67">
    <w:name w:val="footnote text"/>
    <w:basedOn w:val="1"/>
    <w:link w:val="379"/>
    <w:qFormat/>
    <w:uiPriority w:val="0"/>
    <w:pPr>
      <w:snapToGrid w:val="0"/>
      <w:jc w:val="left"/>
    </w:pPr>
    <w:rPr>
      <w:sz w:val="18"/>
      <w:szCs w:val="20"/>
    </w:rPr>
  </w:style>
  <w:style w:type="paragraph" w:styleId="68">
    <w:name w:val="toc 6"/>
    <w:basedOn w:val="1"/>
    <w:next w:val="1"/>
    <w:qFormat/>
    <w:uiPriority w:val="0"/>
    <w:pPr>
      <w:ind w:left="2100" w:leftChars="1000"/>
    </w:pPr>
    <w:rPr>
      <w:sz w:val="21"/>
    </w:rPr>
  </w:style>
  <w:style w:type="paragraph" w:styleId="69">
    <w:name w:val="List 5"/>
    <w:basedOn w:val="1"/>
    <w:qFormat/>
    <w:uiPriority w:val="0"/>
    <w:pPr>
      <w:ind w:left="2100" w:hanging="420"/>
    </w:pPr>
    <w:rPr>
      <w:sz w:val="21"/>
      <w:szCs w:val="20"/>
    </w:rPr>
  </w:style>
  <w:style w:type="paragraph" w:styleId="70">
    <w:name w:val="Body Text Indent 3"/>
    <w:basedOn w:val="1"/>
    <w:link w:val="149"/>
    <w:qFormat/>
    <w:uiPriority w:val="0"/>
    <w:pPr>
      <w:spacing w:after="120"/>
      <w:ind w:left="420" w:leftChars="200"/>
    </w:pPr>
    <w:rPr>
      <w:sz w:val="16"/>
      <w:szCs w:val="16"/>
    </w:rPr>
  </w:style>
  <w:style w:type="paragraph" w:styleId="71">
    <w:name w:val="index 7"/>
    <w:basedOn w:val="1"/>
    <w:next w:val="1"/>
    <w:qFormat/>
    <w:uiPriority w:val="0"/>
    <w:pPr>
      <w:ind w:left="1200" w:leftChars="1200"/>
    </w:pPr>
    <w:rPr>
      <w:rFonts w:eastAsia="仿宋_GB2312"/>
      <w:sz w:val="28"/>
      <w:szCs w:val="20"/>
    </w:rPr>
  </w:style>
  <w:style w:type="paragraph" w:styleId="72">
    <w:name w:val="index 9"/>
    <w:basedOn w:val="1"/>
    <w:next w:val="1"/>
    <w:qFormat/>
    <w:uiPriority w:val="0"/>
    <w:pPr>
      <w:ind w:left="1600" w:leftChars="1600"/>
    </w:pPr>
    <w:rPr>
      <w:rFonts w:eastAsia="仿宋_GB2312"/>
      <w:sz w:val="28"/>
      <w:szCs w:val="20"/>
    </w:rPr>
  </w:style>
  <w:style w:type="paragraph" w:styleId="73">
    <w:name w:val="table of figures"/>
    <w:basedOn w:val="1"/>
    <w:next w:val="1"/>
    <w:qFormat/>
    <w:uiPriority w:val="0"/>
    <w:pPr>
      <w:ind w:left="200" w:leftChars="200" w:hanging="200" w:hangingChars="200"/>
    </w:pPr>
    <w:rPr>
      <w:sz w:val="21"/>
      <w:szCs w:val="20"/>
    </w:rPr>
  </w:style>
  <w:style w:type="paragraph" w:styleId="74">
    <w:name w:val="toc 2"/>
    <w:basedOn w:val="1"/>
    <w:next w:val="1"/>
    <w:unhideWhenUsed/>
    <w:qFormat/>
    <w:uiPriority w:val="39"/>
    <w:pPr>
      <w:ind w:left="420" w:leftChars="200"/>
    </w:pPr>
  </w:style>
  <w:style w:type="paragraph" w:styleId="75">
    <w:name w:val="toc 9"/>
    <w:basedOn w:val="1"/>
    <w:next w:val="1"/>
    <w:qFormat/>
    <w:uiPriority w:val="0"/>
    <w:pPr>
      <w:ind w:left="3360" w:leftChars="1600"/>
    </w:pPr>
    <w:rPr>
      <w:sz w:val="21"/>
    </w:rPr>
  </w:style>
  <w:style w:type="paragraph" w:styleId="76">
    <w:name w:val="Body Text 2"/>
    <w:basedOn w:val="1"/>
    <w:link w:val="150"/>
    <w:qFormat/>
    <w:uiPriority w:val="0"/>
    <w:pPr>
      <w:autoSpaceDE w:val="0"/>
      <w:autoSpaceDN w:val="0"/>
      <w:adjustRightInd w:val="0"/>
      <w:spacing w:after="120" w:line="480" w:lineRule="auto"/>
      <w:jc w:val="left"/>
      <w:textAlignment w:val="baseline"/>
    </w:pPr>
    <w:rPr>
      <w:kern w:val="20"/>
      <w:sz w:val="22"/>
      <w:szCs w:val="20"/>
    </w:rPr>
  </w:style>
  <w:style w:type="paragraph" w:styleId="77">
    <w:name w:val="List 4"/>
    <w:basedOn w:val="1"/>
    <w:qFormat/>
    <w:uiPriority w:val="0"/>
    <w:pPr>
      <w:ind w:left="1680" w:hanging="420"/>
    </w:pPr>
    <w:rPr>
      <w:sz w:val="21"/>
      <w:szCs w:val="20"/>
    </w:rPr>
  </w:style>
  <w:style w:type="paragraph" w:styleId="78">
    <w:name w:val="List Continue 2"/>
    <w:basedOn w:val="1"/>
    <w:qFormat/>
    <w:uiPriority w:val="0"/>
    <w:pPr>
      <w:autoSpaceDE w:val="0"/>
      <w:autoSpaceDN w:val="0"/>
      <w:adjustRightInd w:val="0"/>
      <w:spacing w:after="120"/>
      <w:ind w:left="840" w:leftChars="400"/>
      <w:jc w:val="left"/>
      <w:textAlignment w:val="baseline"/>
    </w:pPr>
    <w:rPr>
      <w:kern w:val="20"/>
      <w:sz w:val="22"/>
      <w:szCs w:val="20"/>
    </w:rPr>
  </w:style>
  <w:style w:type="paragraph" w:styleId="79">
    <w:name w:val="Message Header"/>
    <w:basedOn w:val="1"/>
    <w:link w:val="380"/>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Cs w:val="20"/>
    </w:rPr>
  </w:style>
  <w:style w:type="paragraph" w:styleId="80">
    <w:name w:val="HTML Preformatted"/>
    <w:basedOn w:val="1"/>
    <w:link w:val="381"/>
    <w:qFormat/>
    <w:uiPriority w:val="0"/>
    <w:rPr>
      <w:rFonts w:ascii="Courier New" w:hAnsi="Courier New"/>
      <w:sz w:val="20"/>
      <w:szCs w:val="20"/>
    </w:rPr>
  </w:style>
  <w:style w:type="paragraph" w:styleId="81">
    <w:name w:val="Normal (Web)"/>
    <w:basedOn w:val="1"/>
    <w:link w:val="367"/>
    <w:qFormat/>
    <w:uiPriority w:val="0"/>
    <w:pPr>
      <w:widowControl/>
      <w:spacing w:before="100" w:beforeAutospacing="1" w:after="100" w:afterAutospacing="1"/>
      <w:jc w:val="left"/>
    </w:pPr>
    <w:rPr>
      <w:rFonts w:ascii="宋体" w:hAnsi="宋体"/>
      <w:kern w:val="0"/>
    </w:rPr>
  </w:style>
  <w:style w:type="paragraph" w:styleId="82">
    <w:name w:val="List Continue 3"/>
    <w:basedOn w:val="1"/>
    <w:qFormat/>
    <w:uiPriority w:val="0"/>
    <w:pPr>
      <w:spacing w:after="120"/>
      <w:ind w:left="1260"/>
    </w:pPr>
    <w:rPr>
      <w:sz w:val="21"/>
      <w:szCs w:val="20"/>
    </w:rPr>
  </w:style>
  <w:style w:type="paragraph" w:styleId="83">
    <w:name w:val="index 2"/>
    <w:basedOn w:val="1"/>
    <w:next w:val="1"/>
    <w:qFormat/>
    <w:uiPriority w:val="0"/>
    <w:pPr>
      <w:ind w:left="200" w:leftChars="200"/>
    </w:pPr>
    <w:rPr>
      <w:rFonts w:eastAsia="仿宋_GB2312"/>
      <w:sz w:val="28"/>
      <w:szCs w:val="20"/>
    </w:rPr>
  </w:style>
  <w:style w:type="paragraph" w:styleId="84">
    <w:name w:val="Title"/>
    <w:basedOn w:val="1"/>
    <w:next w:val="1"/>
    <w:link w:val="108"/>
    <w:unhideWhenUsed/>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51"/>
    <w:qFormat/>
    <w:uiPriority w:val="0"/>
    <w:rPr>
      <w:b/>
      <w:bCs/>
    </w:rPr>
  </w:style>
  <w:style w:type="paragraph" w:styleId="86">
    <w:name w:val="Body Text First Indent"/>
    <w:basedOn w:val="34"/>
    <w:link w:val="152"/>
    <w:qFormat/>
    <w:uiPriority w:val="0"/>
    <w:pPr>
      <w:spacing w:after="120"/>
      <w:ind w:firstLine="420"/>
    </w:pPr>
    <w:rPr>
      <w:sz w:val="21"/>
      <w:szCs w:val="20"/>
    </w:rPr>
  </w:style>
  <w:style w:type="paragraph" w:styleId="87">
    <w:name w:val="Body Text First Indent 2"/>
    <w:basedOn w:val="35"/>
    <w:link w:val="153"/>
    <w:qFormat/>
    <w:uiPriority w:val="0"/>
    <w:pPr>
      <w:spacing w:after="120"/>
      <w:ind w:left="420" w:firstLine="210"/>
    </w:pPr>
    <w:rPr>
      <w:color w:val="auto"/>
      <w:szCs w:val="20"/>
    </w:rPr>
  </w:style>
  <w:style w:type="table" w:styleId="89">
    <w:name w:val="Table Grid"/>
    <w:basedOn w:val="8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endnote reference"/>
    <w:semiHidden/>
    <w:qFormat/>
    <w:uiPriority w:val="0"/>
    <w:rPr>
      <w:vertAlign w:val="superscript"/>
    </w:rPr>
  </w:style>
  <w:style w:type="character" w:styleId="93">
    <w:name w:val="page number"/>
    <w:basedOn w:val="90"/>
    <w:unhideWhenUsed/>
    <w:qFormat/>
    <w:uiPriority w:val="0"/>
  </w:style>
  <w:style w:type="character" w:styleId="94">
    <w:name w:val="FollowedHyperlink"/>
    <w:qFormat/>
    <w:uiPriority w:val="99"/>
    <w:rPr>
      <w:color w:val="800080"/>
      <w:u w:val="single"/>
    </w:rPr>
  </w:style>
  <w:style w:type="character" w:styleId="95">
    <w:name w:val="Emphasis"/>
    <w:qFormat/>
    <w:uiPriority w:val="0"/>
    <w:rPr>
      <w:i/>
    </w:rPr>
  </w:style>
  <w:style w:type="character" w:styleId="96">
    <w:name w:val="line number"/>
    <w:basedOn w:val="90"/>
    <w:qFormat/>
    <w:uiPriority w:val="0"/>
  </w:style>
  <w:style w:type="character" w:styleId="97">
    <w:name w:val="HTML Definition"/>
    <w:qFormat/>
    <w:uiPriority w:val="0"/>
    <w:rPr>
      <w:i/>
    </w:rPr>
  </w:style>
  <w:style w:type="character" w:styleId="98">
    <w:name w:val="HTML Typewriter"/>
    <w:qFormat/>
    <w:uiPriority w:val="0"/>
    <w:rPr>
      <w:rFonts w:ascii="Courier New" w:hAnsi="Courier New"/>
      <w:sz w:val="20"/>
    </w:rPr>
  </w:style>
  <w:style w:type="character" w:styleId="99">
    <w:name w:val="HTML Acronym"/>
    <w:basedOn w:val="90"/>
    <w:qFormat/>
    <w:uiPriority w:val="0"/>
  </w:style>
  <w:style w:type="character" w:styleId="100">
    <w:name w:val="HTML Variable"/>
    <w:qFormat/>
    <w:uiPriority w:val="0"/>
    <w:rPr>
      <w:i/>
    </w:rPr>
  </w:style>
  <w:style w:type="character" w:styleId="101">
    <w:name w:val="Hyperlink"/>
    <w:basedOn w:val="90"/>
    <w:unhideWhenUsed/>
    <w:qFormat/>
    <w:uiPriority w:val="99"/>
    <w:rPr>
      <w:color w:val="0000FF" w:themeColor="hyperlink"/>
      <w:u w:val="single"/>
      <w14:textFill>
        <w14:solidFill>
          <w14:schemeClr w14:val="hlink"/>
        </w14:solidFill>
      </w14:textFill>
    </w:rPr>
  </w:style>
  <w:style w:type="character" w:styleId="102">
    <w:name w:val="HTML Code"/>
    <w:qFormat/>
    <w:uiPriority w:val="0"/>
    <w:rPr>
      <w:rFonts w:ascii="Courier New" w:hAnsi="Courier New"/>
      <w:sz w:val="20"/>
    </w:rPr>
  </w:style>
  <w:style w:type="character" w:styleId="103">
    <w:name w:val="annotation reference"/>
    <w:qFormat/>
    <w:uiPriority w:val="0"/>
    <w:rPr>
      <w:sz w:val="21"/>
      <w:szCs w:val="21"/>
    </w:rPr>
  </w:style>
  <w:style w:type="character" w:styleId="104">
    <w:name w:val="HTML Cite"/>
    <w:uiPriority w:val="0"/>
    <w:rPr>
      <w:i/>
    </w:rPr>
  </w:style>
  <w:style w:type="character" w:styleId="105">
    <w:name w:val="footnote reference"/>
    <w:qFormat/>
    <w:uiPriority w:val="0"/>
    <w:rPr>
      <w:vertAlign w:val="superscript"/>
    </w:rPr>
  </w:style>
  <w:style w:type="character" w:styleId="106">
    <w:name w:val="HTML Keyboard"/>
    <w:qFormat/>
    <w:uiPriority w:val="0"/>
    <w:rPr>
      <w:rFonts w:ascii="Courier New" w:hAnsi="Courier New"/>
      <w:sz w:val="20"/>
    </w:rPr>
  </w:style>
  <w:style w:type="character" w:styleId="107">
    <w:name w:val="HTML Sample"/>
    <w:qFormat/>
    <w:uiPriority w:val="0"/>
    <w:rPr>
      <w:rFonts w:ascii="Courier New" w:hAnsi="Courier New"/>
    </w:rPr>
  </w:style>
  <w:style w:type="character" w:customStyle="1" w:styleId="108">
    <w:name w:val="标题 字符"/>
    <w:basedOn w:val="90"/>
    <w:link w:val="84"/>
    <w:qFormat/>
    <w:uiPriority w:val="0"/>
    <w:rPr>
      <w:rFonts w:ascii="Cambria" w:hAnsi="Cambria"/>
      <w:b/>
      <w:bCs/>
      <w:kern w:val="2"/>
      <w:sz w:val="32"/>
      <w:szCs w:val="32"/>
    </w:rPr>
  </w:style>
  <w:style w:type="character" w:customStyle="1" w:styleId="109">
    <w:name w:val="页脚 字符"/>
    <w:basedOn w:val="90"/>
    <w:link w:val="55"/>
    <w:qFormat/>
    <w:uiPriority w:val="99"/>
    <w:rPr>
      <w:kern w:val="2"/>
      <w:sz w:val="18"/>
      <w:szCs w:val="18"/>
    </w:rPr>
  </w:style>
  <w:style w:type="character" w:customStyle="1" w:styleId="110">
    <w:name w:val="标题 2 字符"/>
    <w:basedOn w:val="90"/>
    <w:link w:val="6"/>
    <w:qFormat/>
    <w:uiPriority w:val="0"/>
    <w:rPr>
      <w:b/>
      <w:kern w:val="2"/>
      <w:sz w:val="21"/>
      <w:szCs w:val="24"/>
    </w:rPr>
  </w:style>
  <w:style w:type="character" w:customStyle="1" w:styleId="111">
    <w:name w:val="正文缩进 字符"/>
    <w:link w:val="5"/>
    <w:qFormat/>
    <w:uiPriority w:val="0"/>
    <w:rPr>
      <w:kern w:val="2"/>
      <w:sz w:val="24"/>
      <w:szCs w:val="24"/>
    </w:rPr>
  </w:style>
  <w:style w:type="character" w:customStyle="1" w:styleId="112">
    <w:name w:val="批注框文本 字符"/>
    <w:basedOn w:val="90"/>
    <w:link w:val="54"/>
    <w:qFormat/>
    <w:uiPriority w:val="0"/>
    <w:rPr>
      <w:kern w:val="2"/>
      <w:sz w:val="18"/>
      <w:szCs w:val="18"/>
    </w:rPr>
  </w:style>
  <w:style w:type="character" w:customStyle="1" w:styleId="113">
    <w:name w:val="文档结构图 字符"/>
    <w:basedOn w:val="90"/>
    <w:link w:val="26"/>
    <w:qFormat/>
    <w:uiPriority w:val="0"/>
    <w:rPr>
      <w:rFonts w:ascii="宋体"/>
      <w:kern w:val="2"/>
      <w:sz w:val="18"/>
      <w:szCs w:val="18"/>
    </w:rPr>
  </w:style>
  <w:style w:type="paragraph" w:customStyle="1" w:styleId="114">
    <w:name w:val="节"/>
    <w:basedOn w:val="6"/>
    <w:unhideWhenUsed/>
    <w:qFormat/>
    <w:uiPriority w:val="0"/>
    <w:pPr>
      <w:keepLines/>
      <w:spacing w:before="260" w:after="260"/>
    </w:pPr>
    <w:rPr>
      <w:rFonts w:ascii="黑体" w:hAnsi="Arial" w:eastAsia="黑体"/>
      <w:b w:val="0"/>
      <w:bCs/>
      <w:sz w:val="28"/>
      <w:szCs w:val="28"/>
    </w:rPr>
  </w:style>
  <w:style w:type="paragraph" w:styleId="115">
    <w:name w:val="List Paragraph"/>
    <w:basedOn w:val="1"/>
    <w:link w:val="370"/>
    <w:unhideWhenUsed/>
    <w:qFormat/>
    <w:uiPriority w:val="0"/>
    <w:pPr>
      <w:ind w:firstLine="420" w:firstLineChars="200"/>
    </w:pPr>
  </w:style>
  <w:style w:type="paragraph" w:customStyle="1" w:styleId="116">
    <w:name w:val="TOC Heading"/>
    <w:basedOn w:val="3"/>
    <w:next w:val="1"/>
    <w:unhideWhenUsed/>
    <w:qFormat/>
    <w:uiPriority w:val="39"/>
    <w:pPr>
      <w:keepLines/>
      <w:widowControl/>
      <w:spacing w:before="480" w:line="276" w:lineRule="auto"/>
      <w:outlineLvl w:val="9"/>
    </w:pPr>
    <w:rPr>
      <w:rFonts w:asciiTheme="majorHAnsi" w:hAnsiTheme="majorHAnsi" w:eastAsiaTheme="majorEastAsia" w:cstheme="majorBidi"/>
      <w:color w:val="376092" w:themeColor="accent1" w:themeShade="BF"/>
      <w:kern w:val="0"/>
      <w:szCs w:val="28"/>
    </w:rPr>
  </w:style>
  <w:style w:type="character" w:customStyle="1" w:styleId="117">
    <w:name w:val="日期 字符"/>
    <w:basedOn w:val="90"/>
    <w:link w:val="50"/>
    <w:qFormat/>
    <w:uiPriority w:val="0"/>
    <w:rPr>
      <w:kern w:val="2"/>
      <w:sz w:val="24"/>
      <w:szCs w:val="24"/>
    </w:rPr>
  </w:style>
  <w:style w:type="character" w:customStyle="1" w:styleId="118">
    <w:name w:val="标题 1 字符"/>
    <w:link w:val="3"/>
    <w:qFormat/>
    <w:uiPriority w:val="0"/>
    <w:rPr>
      <w:b/>
      <w:color w:val="000000" w:themeColor="text1"/>
      <w:kern w:val="2"/>
      <w:sz w:val="21"/>
      <w:szCs w:val="24"/>
      <w14:textFill>
        <w14:solidFill>
          <w14:schemeClr w14:val="tx1"/>
        </w14:solidFill>
      </w14:textFill>
    </w:rPr>
  </w:style>
  <w:style w:type="character" w:customStyle="1" w:styleId="119">
    <w:name w:val="标题 4 字符"/>
    <w:basedOn w:val="90"/>
    <w:link w:val="4"/>
    <w:qFormat/>
    <w:uiPriority w:val="0"/>
    <w:rPr>
      <w:kern w:val="2"/>
      <w:sz w:val="21"/>
      <w:szCs w:val="24"/>
    </w:rPr>
  </w:style>
  <w:style w:type="character" w:customStyle="1" w:styleId="120">
    <w:name w:val="页眉 字符"/>
    <w:basedOn w:val="90"/>
    <w:link w:val="57"/>
    <w:qFormat/>
    <w:uiPriority w:val="99"/>
    <w:rPr>
      <w:kern w:val="2"/>
      <w:sz w:val="18"/>
      <w:szCs w:val="18"/>
    </w:rPr>
  </w:style>
  <w:style w:type="table" w:customStyle="1" w:styleId="121">
    <w:name w:val="●表头"/>
    <w:basedOn w:val="88"/>
    <w:qFormat/>
    <w:uiPriority w:val="99"/>
    <w:pPr>
      <w:jc w:val="center"/>
    </w:pPr>
    <w:rPr>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themeFill="background1"/>
      <w:vAlign w:val="center"/>
    </w:tcPr>
    <w:tblStylePr w:type="firstRow">
      <w:rPr>
        <w:rFonts w:ascii="宋体" w:hAnsi="宋体" w:eastAsia="宋体" w:cs="宋体"/>
        <w:b/>
        <w:color w:val="000000" w:themeColor="text1"/>
        <w:sz w:val="21"/>
        <w:szCs w:val="21"/>
        <w14:textFill>
          <w14:solidFill>
            <w14:schemeClr w14:val="tx1"/>
          </w14:solidFill>
        </w14:textFill>
      </w:rPr>
      <w:tcPr>
        <w:shd w:val="clear" w:color="auto" w:fill="EEECE1" w:themeFill="background2"/>
      </w:tcPr>
    </w:tblStylePr>
  </w:style>
  <w:style w:type="table" w:customStyle="1" w:styleId="122">
    <w:name w:val="无格式表格 21"/>
    <w:basedOn w:val="88"/>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123">
    <w:name w:val="网格型浅色1"/>
    <w:basedOn w:val="88"/>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124">
    <w:name w:val="无格式表格 11"/>
    <w:basedOn w:val="88"/>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125">
    <w:name w:val="间隙格"/>
    <w:basedOn w:val="124"/>
    <w:qFormat/>
    <w:uiPriority w:val="99"/>
    <w:pPr>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themeFill="background1"/>
      <w:vAlign w:val="center"/>
    </w:tcPr>
    <w:tblStylePr w:type="firstRow">
      <w:rPr>
        <w:b/>
        <w:bCs/>
        <w:color w:val="FFFFFF" w:themeColor="background1"/>
        <w14:textFill>
          <w14:solidFill>
            <w14:schemeClr w14:val="bg1"/>
          </w14:solidFill>
        </w14:textFill>
      </w:rPr>
      <w:tcPr>
        <w:shd w:val="clear" w:color="auto" w:fill="4A452A" w:themeFill="background2" w:themeFillShade="40"/>
      </w:tc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FFFFF" w:themeFill="background1"/>
      </w:tcPr>
    </w:tblStylePr>
    <w:tblStylePr w:type="band1Horz">
      <w:tcPr>
        <w:shd w:val="clear" w:color="auto" w:fill="DDD9C4" w:themeFill="background2" w:themeFillShade="E6"/>
      </w:tcPr>
    </w:tblStylePr>
  </w:style>
  <w:style w:type="table" w:customStyle="1" w:styleId="126">
    <w:name w:val="白色网线"/>
    <w:basedOn w:val="88"/>
    <w:qFormat/>
    <w:uiPriority w:val="99"/>
    <w:pPr>
      <w:jc w:val="center"/>
    </w:pPr>
    <w:rPr>
      <w:b/>
    </w:rPr>
    <w:tblPr>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Pr>
    <w:tcPr>
      <w:shd w:val="clear" w:color="auto" w:fill="EEECE1" w:themeFill="background2"/>
      <w:vAlign w:val="center"/>
    </w:tcPr>
  </w:style>
  <w:style w:type="table" w:customStyle="1" w:styleId="127">
    <w:name w:val="excel默认"/>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blStylePr w:type="firstRow">
      <w:rPr>
        <w:rFonts w:eastAsia="宋体"/>
        <w:b/>
        <w:color w:val="FFFFFF" w:themeColor="background1"/>
        <w:sz w:val="21"/>
        <w14:textFill>
          <w14:solidFill>
            <w14:schemeClr w14:val="bg1"/>
          </w14:solidFill>
        </w14:textFill>
      </w:rPr>
      <w:tcPr>
        <w:shd w:val="clear" w:color="auto" w:fill="548DD4" w:themeFill="text2" w:themeFillTint="99"/>
      </w:tcPr>
    </w:tblStylePr>
    <w:tblStylePr w:type="band2Horz">
      <w:tcPr>
        <w:shd w:val="clear" w:color="auto" w:fill="C6D9F0" w:themeFill="text2" w:themeFillTint="33"/>
      </w:tcPr>
    </w:tblStylePr>
  </w:style>
  <w:style w:type="paragraph" w:customStyle="1" w:styleId="128">
    <w:name w:val="●4白色●"/>
    <w:basedOn w:val="1"/>
    <w:next w:val="5"/>
    <w:link w:val="129"/>
    <w:qFormat/>
    <w:uiPriority w:val="0"/>
    <w:pPr>
      <w:adjustRightInd w:val="0"/>
      <w:snapToGrid w:val="0"/>
      <w:spacing w:line="360" w:lineRule="auto"/>
      <w:jc w:val="left"/>
      <w:outlineLvl w:val="3"/>
    </w:pPr>
    <w:rPr>
      <w:color w:val="FFFFFF" w:themeColor="background1"/>
      <w14:textFill>
        <w14:solidFill>
          <w14:schemeClr w14:val="bg1"/>
        </w14:solidFill>
      </w14:textFill>
    </w:rPr>
  </w:style>
  <w:style w:type="character" w:customStyle="1" w:styleId="129">
    <w:name w:val="●4白色● 字符"/>
    <w:basedOn w:val="119"/>
    <w:link w:val="128"/>
    <w:qFormat/>
    <w:uiPriority w:val="0"/>
    <w:rPr>
      <w:rFonts w:ascii="宋体" w:hAnsi="宋体"/>
      <w:color w:val="FFFFFF" w:themeColor="background1"/>
      <w:kern w:val="2"/>
      <w:sz w:val="24"/>
      <w:szCs w:val="24"/>
      <w14:textFill>
        <w14:solidFill>
          <w14:schemeClr w14:val="bg1"/>
        </w14:solidFill>
      </w14:textFill>
    </w:rPr>
  </w:style>
  <w:style w:type="paragraph" w:customStyle="1" w:styleId="130">
    <w:name w:val="●●666●●"/>
    <w:basedOn w:val="6"/>
    <w:link w:val="132"/>
    <w:qFormat/>
    <w:uiPriority w:val="0"/>
    <w:pPr>
      <w:outlineLvl w:val="5"/>
    </w:pPr>
    <w:rPr>
      <w:b w:val="0"/>
    </w:rPr>
  </w:style>
  <w:style w:type="paragraph" w:customStyle="1" w:styleId="131">
    <w:name w:val="●●777●●"/>
    <w:basedOn w:val="6"/>
    <w:link w:val="134"/>
    <w:qFormat/>
    <w:uiPriority w:val="0"/>
    <w:pPr>
      <w:outlineLvl w:val="6"/>
    </w:pPr>
    <w:rPr>
      <w:b w:val="0"/>
    </w:rPr>
  </w:style>
  <w:style w:type="character" w:customStyle="1" w:styleId="132">
    <w:name w:val="●●666●● 字符"/>
    <w:basedOn w:val="118"/>
    <w:link w:val="130"/>
    <w:qFormat/>
    <w:uiPriority w:val="0"/>
    <w:rPr>
      <w:rFonts w:ascii="宋体" w:hAnsi="宋体"/>
      <w:b w:val="0"/>
      <w:color w:val="0070C0"/>
      <w:kern w:val="2"/>
      <w:sz w:val="24"/>
      <w:szCs w:val="24"/>
    </w:rPr>
  </w:style>
  <w:style w:type="character" w:customStyle="1" w:styleId="133">
    <w:name w:val="标题 3 字符"/>
    <w:link w:val="7"/>
    <w:qFormat/>
    <w:uiPriority w:val="0"/>
    <w:rPr>
      <w:b/>
      <w:kern w:val="2"/>
      <w:sz w:val="21"/>
      <w:szCs w:val="24"/>
    </w:rPr>
  </w:style>
  <w:style w:type="character" w:customStyle="1" w:styleId="134">
    <w:name w:val="●●777●● 字符"/>
    <w:basedOn w:val="132"/>
    <w:link w:val="131"/>
    <w:qFormat/>
    <w:uiPriority w:val="0"/>
    <w:rPr>
      <w:rFonts w:ascii="宋体" w:hAnsi="宋体"/>
      <w:color w:val="0070C0"/>
      <w:kern w:val="2"/>
      <w:sz w:val="21"/>
      <w:szCs w:val="24"/>
    </w:rPr>
  </w:style>
  <w:style w:type="character" w:customStyle="1" w:styleId="135">
    <w:name w:val="正文文本缩进 字符"/>
    <w:basedOn w:val="90"/>
    <w:link w:val="35"/>
    <w:qFormat/>
    <w:uiPriority w:val="99"/>
    <w:rPr>
      <w:color w:val="000000"/>
      <w:kern w:val="2"/>
      <w:sz w:val="21"/>
      <w:szCs w:val="24"/>
    </w:rPr>
  </w:style>
  <w:style w:type="character" w:customStyle="1" w:styleId="136">
    <w:name w:val="题注 字符"/>
    <w:link w:val="22"/>
    <w:qFormat/>
    <w:uiPriority w:val="35"/>
    <w:rPr>
      <w:rFonts w:ascii="宋体" w:hAnsi="宋体" w:cstheme="majorBidi"/>
      <w:kern w:val="2"/>
    </w:rPr>
  </w:style>
  <w:style w:type="paragraph" w:customStyle="1" w:styleId="137">
    <w:name w:val="Table Paragraph"/>
    <w:basedOn w:val="1"/>
    <w:qFormat/>
    <w:uiPriority w:val="1"/>
    <w:pPr>
      <w:autoSpaceDE w:val="0"/>
      <w:autoSpaceDN w:val="0"/>
      <w:adjustRightInd w:val="0"/>
      <w:jc w:val="left"/>
    </w:pPr>
    <w:rPr>
      <w:rFonts w:ascii="宋体" w:cs="宋体"/>
      <w:kern w:val="0"/>
    </w:rPr>
  </w:style>
  <w:style w:type="character" w:customStyle="1" w:styleId="138">
    <w:name w:val="正文文本 字符"/>
    <w:basedOn w:val="90"/>
    <w:link w:val="34"/>
    <w:qFormat/>
    <w:uiPriority w:val="0"/>
    <w:rPr>
      <w:kern w:val="2"/>
      <w:sz w:val="15"/>
      <w:szCs w:val="24"/>
    </w:rPr>
  </w:style>
  <w:style w:type="character" w:customStyle="1" w:styleId="139">
    <w:name w:val="标题 7 字符"/>
    <w:basedOn w:val="90"/>
    <w:link w:val="10"/>
    <w:qFormat/>
    <w:uiPriority w:val="0"/>
    <w:rPr>
      <w:b/>
      <w:kern w:val="2"/>
      <w:sz w:val="24"/>
    </w:rPr>
  </w:style>
  <w:style w:type="character" w:customStyle="1" w:styleId="140">
    <w:name w:val="标题 8 字符"/>
    <w:basedOn w:val="90"/>
    <w:link w:val="11"/>
    <w:qFormat/>
    <w:uiPriority w:val="0"/>
    <w:rPr>
      <w:rFonts w:ascii="Arial" w:hAnsi="Arial" w:eastAsia="黑体"/>
      <w:kern w:val="2"/>
      <w:sz w:val="24"/>
    </w:rPr>
  </w:style>
  <w:style w:type="character" w:customStyle="1" w:styleId="141">
    <w:name w:val="标题 9 字符"/>
    <w:basedOn w:val="90"/>
    <w:link w:val="12"/>
    <w:qFormat/>
    <w:uiPriority w:val="0"/>
    <w:rPr>
      <w:rFonts w:ascii="Arial" w:hAnsi="Arial" w:eastAsia="黑体"/>
      <w:kern w:val="2"/>
      <w:sz w:val="21"/>
    </w:rPr>
  </w:style>
  <w:style w:type="character" w:customStyle="1" w:styleId="142">
    <w:name w:val="标题 5 字符"/>
    <w:basedOn w:val="90"/>
    <w:link w:val="8"/>
    <w:qFormat/>
    <w:uiPriority w:val="0"/>
    <w:rPr>
      <w:kern w:val="2"/>
      <w:sz w:val="21"/>
      <w:szCs w:val="24"/>
    </w:rPr>
  </w:style>
  <w:style w:type="character" w:customStyle="1" w:styleId="143">
    <w:name w:val="标题 6 字符"/>
    <w:basedOn w:val="90"/>
    <w:link w:val="9"/>
    <w:qFormat/>
    <w:uiPriority w:val="0"/>
    <w:rPr>
      <w:rFonts w:ascii="Arial Black" w:hAnsi="Arial Black" w:cs="Arial"/>
      <w:b/>
      <w:bCs/>
      <w:kern w:val="2"/>
      <w:sz w:val="36"/>
      <w:szCs w:val="24"/>
    </w:rPr>
  </w:style>
  <w:style w:type="character" w:customStyle="1" w:styleId="144">
    <w:name w:val="批注文字 字符"/>
    <w:basedOn w:val="90"/>
    <w:link w:val="28"/>
    <w:qFormat/>
    <w:uiPriority w:val="99"/>
    <w:rPr>
      <w:kern w:val="20"/>
      <w:sz w:val="22"/>
    </w:rPr>
  </w:style>
  <w:style w:type="character" w:customStyle="1" w:styleId="145">
    <w:name w:val="称呼 字符"/>
    <w:basedOn w:val="90"/>
    <w:link w:val="30"/>
    <w:qFormat/>
    <w:uiPriority w:val="0"/>
    <w:rPr>
      <w:rFonts w:ascii="宋体" w:hAnsi="宋体"/>
      <w:kern w:val="2"/>
      <w:sz w:val="28"/>
    </w:rPr>
  </w:style>
  <w:style w:type="character" w:customStyle="1" w:styleId="146">
    <w:name w:val="正文文本 3 字符"/>
    <w:basedOn w:val="90"/>
    <w:link w:val="31"/>
    <w:qFormat/>
    <w:uiPriority w:val="0"/>
    <w:rPr>
      <w:rFonts w:ascii="Arial Narrow" w:hAnsi="Arial Narrow"/>
      <w:b/>
      <w:kern w:val="2"/>
      <w:sz w:val="24"/>
      <w:szCs w:val="24"/>
    </w:rPr>
  </w:style>
  <w:style w:type="character" w:customStyle="1" w:styleId="147">
    <w:name w:val="纯文本 字符"/>
    <w:basedOn w:val="90"/>
    <w:link w:val="45"/>
    <w:qFormat/>
    <w:uiPriority w:val="99"/>
    <w:rPr>
      <w:rFonts w:ascii="宋体" w:hAnsi="Courier New"/>
      <w:kern w:val="2"/>
      <w:sz w:val="21"/>
    </w:rPr>
  </w:style>
  <w:style w:type="character" w:customStyle="1" w:styleId="148">
    <w:name w:val="正文文本缩进 2 字符"/>
    <w:basedOn w:val="90"/>
    <w:link w:val="51"/>
    <w:qFormat/>
    <w:uiPriority w:val="0"/>
    <w:rPr>
      <w:rFonts w:ascii="仿宋_GB2312" w:eastAsia="仿宋_GB2312"/>
      <w:sz w:val="30"/>
    </w:rPr>
  </w:style>
  <w:style w:type="character" w:customStyle="1" w:styleId="149">
    <w:name w:val="正文文本缩进 3 字符"/>
    <w:basedOn w:val="90"/>
    <w:link w:val="70"/>
    <w:qFormat/>
    <w:uiPriority w:val="0"/>
    <w:rPr>
      <w:kern w:val="2"/>
      <w:sz w:val="16"/>
      <w:szCs w:val="16"/>
    </w:rPr>
  </w:style>
  <w:style w:type="character" w:customStyle="1" w:styleId="150">
    <w:name w:val="正文文本 2 字符"/>
    <w:basedOn w:val="90"/>
    <w:link w:val="76"/>
    <w:uiPriority w:val="0"/>
    <w:rPr>
      <w:kern w:val="20"/>
      <w:sz w:val="22"/>
    </w:rPr>
  </w:style>
  <w:style w:type="character" w:customStyle="1" w:styleId="151">
    <w:name w:val="批注主题 字符"/>
    <w:basedOn w:val="144"/>
    <w:link w:val="85"/>
    <w:qFormat/>
    <w:uiPriority w:val="0"/>
    <w:rPr>
      <w:b/>
      <w:bCs/>
      <w:kern w:val="20"/>
      <w:sz w:val="22"/>
    </w:rPr>
  </w:style>
  <w:style w:type="character" w:customStyle="1" w:styleId="152">
    <w:name w:val="正文文本首行缩进 字符"/>
    <w:basedOn w:val="138"/>
    <w:link w:val="86"/>
    <w:qFormat/>
    <w:uiPriority w:val="0"/>
    <w:rPr>
      <w:kern w:val="2"/>
      <w:sz w:val="21"/>
      <w:szCs w:val="24"/>
    </w:rPr>
  </w:style>
  <w:style w:type="character" w:customStyle="1" w:styleId="153">
    <w:name w:val="正文文本首行缩进 2 字符"/>
    <w:basedOn w:val="135"/>
    <w:link w:val="87"/>
    <w:qFormat/>
    <w:uiPriority w:val="0"/>
    <w:rPr>
      <w:color w:val="000000"/>
      <w:kern w:val="2"/>
      <w:sz w:val="21"/>
      <w:szCs w:val="24"/>
    </w:rPr>
  </w:style>
  <w:style w:type="character" w:customStyle="1" w:styleId="154">
    <w:name w:val="标题三wg +左对齐 Char Char"/>
    <w:basedOn w:val="155"/>
    <w:qFormat/>
    <w:uiPriority w:val="0"/>
    <w:rPr>
      <w:rFonts w:ascii="仿宋_GB2312" w:hAnsi="宋体" w:eastAsia="仿宋_GB2312" w:cs="宋体"/>
      <w:kern w:val="2"/>
      <w:sz w:val="32"/>
      <w:lang w:val="en-US" w:eastAsia="zh-CN" w:bidi="ar-SA"/>
    </w:rPr>
  </w:style>
  <w:style w:type="character" w:customStyle="1" w:styleId="155">
    <w:name w:val="标题三wg Char Char"/>
    <w:qFormat/>
    <w:uiPriority w:val="0"/>
    <w:rPr>
      <w:rFonts w:ascii="仿宋_GB2312" w:hAnsi="宋体" w:eastAsia="仿宋_GB2312" w:cs="宋体"/>
      <w:b/>
      <w:bCs/>
      <w:kern w:val="2"/>
      <w:sz w:val="32"/>
      <w:lang w:val="en-US" w:eastAsia="zh-CN" w:bidi="ar-SA"/>
    </w:rPr>
  </w:style>
  <w:style w:type="character" w:customStyle="1" w:styleId="156">
    <w:name w:val="样式 标题 1 + (中文) 仿宋_GB2312 小四 段前: 0 磅 段后: 0 磅1 Char Char"/>
    <w:qFormat/>
    <w:uiPriority w:val="0"/>
    <w:rPr>
      <w:rFonts w:ascii="宋体" w:hAnsi="Arial" w:eastAsia="宋体"/>
      <w:b/>
      <w:bCs/>
      <w:kern w:val="44"/>
      <w:sz w:val="30"/>
      <w:szCs w:val="44"/>
      <w:lang w:val="en-US" w:eastAsia="zh-CN" w:bidi="ar-SA"/>
    </w:rPr>
  </w:style>
  <w:style w:type="character" w:customStyle="1" w:styleId="157">
    <w:name w:val="WG标题2 居中 三号 Char Char"/>
    <w:qFormat/>
    <w:uiPriority w:val="0"/>
    <w:rPr>
      <w:rFonts w:ascii="宋体" w:hAnsi="Arial" w:eastAsia="宋体" w:cs="宋体"/>
      <w:b/>
      <w:bCs/>
      <w:kern w:val="44"/>
      <w:sz w:val="32"/>
      <w:szCs w:val="44"/>
      <w:lang w:val="en-US" w:eastAsia="zh-CN" w:bidi="ar-SA"/>
    </w:rPr>
  </w:style>
  <w:style w:type="character" w:customStyle="1" w:styleId="158">
    <w:name w:val="1"/>
    <w:uiPriority w:val="0"/>
    <w:rPr>
      <w:kern w:val="0"/>
    </w:rPr>
  </w:style>
  <w:style w:type="character" w:customStyle="1" w:styleId="159">
    <w:name w:val="WG标题2 Char Char"/>
    <w:uiPriority w:val="0"/>
    <w:rPr>
      <w:rFonts w:ascii="仿宋_GB2312" w:hAnsi="宋体" w:eastAsia="宋体" w:cs="宋体"/>
      <w:b/>
      <w:color w:val="000000"/>
      <w:kern w:val="20"/>
      <w:sz w:val="24"/>
      <w:lang w:val="en-US" w:eastAsia="zh-CN" w:bidi="ar-SA"/>
    </w:rPr>
  </w:style>
  <w:style w:type="character" w:customStyle="1" w:styleId="160">
    <w:name w:val="Char Char"/>
    <w:uiPriority w:val="0"/>
    <w:rPr>
      <w:rFonts w:ascii="Arial" w:hAnsi="Arial" w:eastAsia="黑体"/>
      <w:b/>
      <w:bCs/>
      <w:kern w:val="20"/>
      <w:sz w:val="32"/>
      <w:szCs w:val="32"/>
      <w:lang w:val="en-US" w:eastAsia="zh-CN" w:bidi="ar-SA"/>
    </w:rPr>
  </w:style>
  <w:style w:type="character" w:customStyle="1" w:styleId="161">
    <w:name w:val="WG标题2 + 宋体 五号 行距: 固定值 16 磅 Char Char"/>
    <w:qFormat/>
    <w:uiPriority w:val="0"/>
    <w:rPr>
      <w:rFonts w:ascii="宋体" w:hAnsi="宋体" w:eastAsia="宋体" w:cs="宋体"/>
      <w:b/>
      <w:bCs/>
      <w:color w:val="000000"/>
      <w:kern w:val="20"/>
      <w:sz w:val="24"/>
      <w:lang w:val="en-US" w:eastAsia="zh-CN" w:bidi="ar-SA"/>
    </w:rPr>
  </w:style>
  <w:style w:type="character" w:customStyle="1" w:styleId="162">
    <w:name w:val="标题二wg Char Char"/>
    <w:qFormat/>
    <w:uiPriority w:val="0"/>
    <w:rPr>
      <w:rFonts w:ascii="仿宋_GB2312" w:hAnsi="宋体" w:eastAsia="仿宋_GB2312"/>
      <w:b/>
      <w:kern w:val="2"/>
      <w:sz w:val="36"/>
      <w:szCs w:val="36"/>
      <w:lang w:val="en-US" w:eastAsia="zh-CN" w:bidi="ar-SA"/>
    </w:rPr>
  </w:style>
  <w:style w:type="character" w:customStyle="1" w:styleId="163">
    <w:name w:val="样式 正文小四wg + 首行缩进:  2 字符 Char Char"/>
    <w:basedOn w:val="164"/>
    <w:qFormat/>
    <w:uiPriority w:val="0"/>
    <w:rPr>
      <w:rFonts w:ascii="仿宋_GB2312" w:hAnsi="宋体" w:eastAsia="仿宋_GB2312" w:cs="宋体"/>
      <w:color w:val="000000"/>
      <w:kern w:val="20"/>
      <w:sz w:val="24"/>
      <w:lang w:val="en-US" w:eastAsia="zh-CN" w:bidi="ar-SA"/>
    </w:rPr>
  </w:style>
  <w:style w:type="character" w:customStyle="1" w:styleId="164">
    <w:name w:val="正文小四wg Char Char"/>
    <w:uiPriority w:val="0"/>
    <w:rPr>
      <w:rFonts w:ascii="仿宋_GB2312" w:hAnsi="宋体" w:eastAsia="仿宋_GB2312" w:cs="宋体"/>
      <w:color w:val="000000"/>
      <w:kern w:val="20"/>
      <w:sz w:val="24"/>
      <w:lang w:val="en-US" w:eastAsia="zh-CN" w:bidi="ar-SA"/>
    </w:rPr>
  </w:style>
  <w:style w:type="character" w:customStyle="1" w:styleId="165">
    <w:name w:val="样式 标题 1 + 黑体 二号1 Char Char"/>
    <w:qFormat/>
    <w:uiPriority w:val="0"/>
    <w:rPr>
      <w:rFonts w:ascii="黑体" w:hAnsi="黑体" w:eastAsia="黑体"/>
      <w:b/>
      <w:bCs/>
      <w:kern w:val="28"/>
      <w:sz w:val="44"/>
      <w:lang w:val="en-US" w:eastAsia="zh-CN" w:bidi="ar-SA"/>
    </w:rPr>
  </w:style>
  <w:style w:type="character" w:customStyle="1" w:styleId="166">
    <w:name w:val="标题1 Char"/>
    <w:qFormat/>
    <w:uiPriority w:val="0"/>
    <w:rPr>
      <w:rFonts w:ascii="宋体" w:hAnsi="宋体" w:eastAsia="宋体"/>
      <w:b/>
      <w:bCs/>
      <w:kern w:val="44"/>
      <w:sz w:val="28"/>
      <w:lang w:val="en-US" w:eastAsia="zh-CN" w:bidi="ar-SA"/>
    </w:rPr>
  </w:style>
  <w:style w:type="character" w:customStyle="1" w:styleId="167">
    <w:name w:val="样式 仿宋_GB2312"/>
    <w:qFormat/>
    <w:uiPriority w:val="0"/>
    <w:rPr>
      <w:rFonts w:ascii="仿宋_GB2312" w:hAnsi="仿宋_GB2312" w:eastAsia="仿宋_GB2312"/>
      <w:b/>
      <w:sz w:val="28"/>
    </w:rPr>
  </w:style>
  <w:style w:type="character" w:customStyle="1" w:styleId="168">
    <w:name w:val="wg标注 仿宋_GB23121"/>
    <w:qFormat/>
    <w:uiPriority w:val="0"/>
    <w:rPr>
      <w:rFonts w:ascii="仿宋_GB2312" w:hAnsi="仿宋_GB2312" w:eastAsia="仿宋_GB2312"/>
      <w:sz w:val="21"/>
    </w:rPr>
  </w:style>
  <w:style w:type="character" w:customStyle="1" w:styleId="169">
    <w:name w:val="WG标题3 Char Char"/>
    <w:qFormat/>
    <w:uiPriority w:val="0"/>
    <w:rPr>
      <w:rFonts w:ascii="宋体" w:hAnsi="宋体" w:eastAsia="宋体" w:cs="宋体"/>
      <w:b/>
      <w:bCs/>
      <w:color w:val="000000"/>
      <w:kern w:val="20"/>
      <w:sz w:val="21"/>
      <w:lang w:val="en-US" w:eastAsia="zh-CN" w:bidi="ar-SA"/>
    </w:rPr>
  </w:style>
  <w:style w:type="character" w:customStyle="1" w:styleId="170">
    <w:name w:val="wg表格文字（仿宋_GB2312 小四）"/>
    <w:qFormat/>
    <w:uiPriority w:val="0"/>
    <w:rPr>
      <w:rFonts w:ascii="仿宋_GB2312" w:hAnsi="仿宋_GB2312" w:eastAsia="仿宋_GB2312"/>
      <w:sz w:val="24"/>
    </w:rPr>
  </w:style>
  <w:style w:type="character" w:customStyle="1" w:styleId="171">
    <w:name w:val="中文版式正文 Char"/>
    <w:link w:val="172"/>
    <w:qFormat/>
    <w:uiPriority w:val="0"/>
    <w:rPr>
      <w:sz w:val="24"/>
    </w:rPr>
  </w:style>
  <w:style w:type="paragraph" w:customStyle="1" w:styleId="172">
    <w:name w:val="中文版式正文"/>
    <w:basedOn w:val="1"/>
    <w:link w:val="171"/>
    <w:qFormat/>
    <w:uiPriority w:val="0"/>
    <w:pPr>
      <w:spacing w:afterLines="50" w:line="300" w:lineRule="auto"/>
      <w:ind w:firstLine="200" w:firstLineChars="200"/>
      <w:textAlignment w:val="bottom"/>
    </w:pPr>
    <w:rPr>
      <w:kern w:val="0"/>
      <w:szCs w:val="20"/>
    </w:rPr>
  </w:style>
  <w:style w:type="character" w:customStyle="1" w:styleId="173">
    <w:name w:val="wg正文 仿宋_GB2312 四号"/>
    <w:qFormat/>
    <w:uiPriority w:val="0"/>
    <w:rPr>
      <w:rFonts w:ascii="仿宋_GB2312" w:hAnsi="仿宋_GB2312" w:eastAsia="仿宋_GB2312"/>
      <w:sz w:val="28"/>
    </w:rPr>
  </w:style>
  <w:style w:type="character" w:customStyle="1" w:styleId="174">
    <w:name w:val="样式 标题二wg + 四号 Char Char"/>
    <w:qFormat/>
    <w:uiPriority w:val="0"/>
    <w:rPr>
      <w:rFonts w:ascii="仿宋_GB2312" w:hAnsi="宋体" w:eastAsia="仿宋_GB2312"/>
      <w:b/>
      <w:bCs/>
      <w:kern w:val="2"/>
      <w:sz w:val="28"/>
      <w:szCs w:val="36"/>
      <w:lang w:val="en-US" w:eastAsia="zh-CN" w:bidi="ar-SA"/>
    </w:rPr>
  </w:style>
  <w:style w:type="character" w:customStyle="1" w:styleId="175">
    <w:name w:val="样式 标题 1 + 黑体 二号 Char Char"/>
    <w:qFormat/>
    <w:uiPriority w:val="0"/>
    <w:rPr>
      <w:rFonts w:ascii="黑体" w:hAnsi="黑体" w:eastAsia="黑体"/>
      <w:b/>
      <w:bCs/>
      <w:kern w:val="28"/>
      <w:sz w:val="44"/>
      <w:lang w:val="en-US" w:eastAsia="zh-CN" w:bidi="ar-SA"/>
    </w:rPr>
  </w:style>
  <w:style w:type="paragraph" w:customStyle="1" w:styleId="176">
    <w:name w:val="样式 WG标题2 + 行距: 固定值 18 磅1"/>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Cs w:val="20"/>
    </w:rPr>
  </w:style>
  <w:style w:type="paragraph" w:customStyle="1" w:styleId="177">
    <w:name w:val="xl4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kern w:val="0"/>
    </w:rPr>
  </w:style>
  <w:style w:type="paragraph" w:customStyle="1" w:styleId="178">
    <w:name w:val="12345"/>
    <w:basedOn w:val="1"/>
    <w:qFormat/>
    <w:uiPriority w:val="0"/>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179">
    <w:name w:val="样式 WG标题1 宋体 + 行距: 固定值 18 磅"/>
    <w:basedOn w:val="180"/>
    <w:qFormat/>
    <w:uiPriority w:val="0"/>
    <w:pPr>
      <w:spacing w:before="300" w:after="200" w:line="360" w:lineRule="exact"/>
    </w:pPr>
    <w:rPr>
      <w:sz w:val="32"/>
    </w:rPr>
  </w:style>
  <w:style w:type="paragraph" w:customStyle="1" w:styleId="180">
    <w:name w:val="WG标题1 宋体"/>
    <w:basedOn w:val="181"/>
    <w:qFormat/>
    <w:uiPriority w:val="0"/>
    <w:pPr>
      <w:spacing w:line="320" w:lineRule="exact"/>
    </w:pPr>
    <w:rPr>
      <w:rFonts w:ascii="宋体" w:hAnsi="宋体" w:eastAsia="宋体"/>
      <w:sz w:val="30"/>
    </w:rPr>
  </w:style>
  <w:style w:type="paragraph" w:customStyle="1" w:styleId="181">
    <w:name w:val="WG标题1"/>
    <w:basedOn w:val="66"/>
    <w:qFormat/>
    <w:uiPriority w:val="0"/>
    <w:pPr>
      <w:pageBreakBefore/>
      <w:widowControl/>
      <w:spacing w:after="300"/>
      <w:ind w:left="0" w:firstLine="0"/>
      <w:jc w:val="center"/>
      <w:outlineLvl w:val="0"/>
    </w:pPr>
    <w:rPr>
      <w:rFonts w:ascii="仿宋_GB2312" w:eastAsia="仿宋_GB2312" w:cs="宋体"/>
      <w:b/>
      <w:bCs/>
      <w:color w:val="000000"/>
      <w:sz w:val="32"/>
    </w:rPr>
  </w:style>
  <w:style w:type="paragraph" w:customStyle="1" w:styleId="182">
    <w:name w:val="正文格式"/>
    <w:basedOn w:val="1"/>
    <w:link w:val="422"/>
    <w:qFormat/>
    <w:uiPriority w:val="0"/>
    <w:pPr>
      <w:adjustRightInd w:val="0"/>
      <w:snapToGrid w:val="0"/>
      <w:spacing w:line="360" w:lineRule="auto"/>
      <w:ind w:firstLine="228" w:firstLineChars="228"/>
    </w:pPr>
    <w:rPr>
      <w:rFonts w:ascii="宋体" w:hAnsi="宋体"/>
      <w:color w:val="000000"/>
      <w:sz w:val="28"/>
      <w:szCs w:val="28"/>
    </w:rPr>
  </w:style>
  <w:style w:type="paragraph" w:customStyle="1" w:styleId="183">
    <w:name w:val="WG标题3 小四"/>
    <w:basedOn w:val="66"/>
    <w:qFormat/>
    <w:uiPriority w:val="0"/>
    <w:pPr>
      <w:widowControl/>
      <w:spacing w:line="360" w:lineRule="exact"/>
      <w:ind w:left="0" w:firstLine="0"/>
      <w:jc w:val="both"/>
      <w:outlineLvl w:val="2"/>
    </w:pPr>
    <w:rPr>
      <w:rFonts w:ascii="宋体" w:hAnsi="宋体"/>
      <w:b/>
      <w:color w:val="000000"/>
      <w:sz w:val="24"/>
      <w:szCs w:val="21"/>
    </w:rPr>
  </w:style>
  <w:style w:type="paragraph" w:customStyle="1" w:styleId="184">
    <w:name w:val="3"/>
    <w:basedOn w:val="1"/>
    <w:next w:val="76"/>
    <w:qFormat/>
    <w:uiPriority w:val="0"/>
    <w:rPr>
      <w:rFonts w:eastAsia="黑体"/>
      <w:sz w:val="30"/>
      <w:szCs w:val="20"/>
    </w:rPr>
  </w:style>
  <w:style w:type="paragraph" w:customStyle="1" w:styleId="185">
    <w:name w:val="hahhahh"/>
    <w:basedOn w:val="1"/>
    <w:qFormat/>
    <w:uiPriority w:val="0"/>
    <w:pPr>
      <w:autoSpaceDE w:val="0"/>
      <w:autoSpaceDN w:val="0"/>
      <w:adjustRightInd w:val="0"/>
      <w:spacing w:after="120" w:line="400" w:lineRule="exact"/>
      <w:ind w:firstLine="422" w:firstLineChars="200"/>
      <w:jc w:val="left"/>
      <w:textAlignment w:val="baseline"/>
    </w:pPr>
    <w:rPr>
      <w:kern w:val="20"/>
      <w:sz w:val="22"/>
      <w:szCs w:val="20"/>
    </w:rPr>
  </w:style>
  <w:style w:type="paragraph" w:customStyle="1" w:styleId="186">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rPr>
  </w:style>
  <w:style w:type="paragraph" w:customStyle="1" w:styleId="187">
    <w:name w:val="样式 WG标题3 + 四号 行距: 固定值 18 磅1"/>
    <w:basedOn w:val="188"/>
    <w:qFormat/>
    <w:uiPriority w:val="0"/>
    <w:pPr>
      <w:spacing w:line="360" w:lineRule="exact"/>
    </w:pPr>
    <w:rPr>
      <w:sz w:val="28"/>
    </w:rPr>
  </w:style>
  <w:style w:type="paragraph" w:customStyle="1" w:styleId="188">
    <w:name w:val="WG标题3"/>
    <w:basedOn w:val="189"/>
    <w:qFormat/>
    <w:uiPriority w:val="0"/>
    <w:pPr>
      <w:spacing w:line="400" w:lineRule="exact"/>
      <w:outlineLvl w:val="2"/>
    </w:pPr>
    <w:rPr>
      <w:rFonts w:ascii="Times New Roman" w:hAnsi="Times New Roman"/>
    </w:rPr>
  </w:style>
  <w:style w:type="paragraph" w:customStyle="1" w:styleId="189">
    <w:name w:val="WG标题2 + 宋体 五号 行距: 固定值 16 磅"/>
    <w:basedOn w:val="1"/>
    <w:qFormat/>
    <w:uiPriority w:val="0"/>
    <w:pPr>
      <w:autoSpaceDE w:val="0"/>
      <w:autoSpaceDN w:val="0"/>
      <w:adjustRightInd w:val="0"/>
      <w:spacing w:line="320" w:lineRule="exact"/>
      <w:textAlignment w:val="baseline"/>
      <w:outlineLvl w:val="1"/>
    </w:pPr>
    <w:rPr>
      <w:rFonts w:ascii="宋体" w:hAnsi="宋体" w:cs="宋体"/>
      <w:b/>
      <w:bCs/>
      <w:color w:val="000000"/>
      <w:kern w:val="20"/>
      <w:szCs w:val="20"/>
    </w:rPr>
  </w:style>
  <w:style w:type="paragraph" w:customStyle="1" w:styleId="190">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191">
    <w:name w:val="样式 WG标题3 居中 + Times New Roman 段前: 12 磅 行距: 固定值 18 磅2"/>
    <w:basedOn w:val="192"/>
    <w:qFormat/>
    <w:uiPriority w:val="0"/>
    <w:pPr>
      <w:spacing w:before="240" w:line="360" w:lineRule="exact"/>
    </w:pPr>
    <w:rPr>
      <w:rFonts w:ascii="Times New Roman" w:hAnsi="Times New Roman" w:cs="宋体"/>
      <w:bCs/>
      <w:sz w:val="32"/>
      <w:szCs w:val="20"/>
    </w:rPr>
  </w:style>
  <w:style w:type="paragraph" w:customStyle="1" w:styleId="192">
    <w:name w:val="WG标题3 居中"/>
    <w:basedOn w:val="34"/>
    <w:qFormat/>
    <w:uiPriority w:val="0"/>
    <w:pPr>
      <w:pageBreakBefore/>
      <w:widowControl/>
      <w:autoSpaceDE w:val="0"/>
      <w:autoSpaceDN w:val="0"/>
      <w:adjustRightInd w:val="0"/>
      <w:spacing w:line="320" w:lineRule="exact"/>
      <w:ind w:firstLine="629"/>
      <w:jc w:val="center"/>
      <w:textAlignment w:val="baseline"/>
      <w:outlineLvl w:val="2"/>
    </w:pPr>
    <w:rPr>
      <w:rFonts w:ascii="宋体" w:hAnsi="宋体"/>
      <w:b/>
      <w:color w:val="000000"/>
      <w:kern w:val="0"/>
      <w:sz w:val="28"/>
      <w:szCs w:val="21"/>
    </w:rPr>
  </w:style>
  <w:style w:type="paragraph" w:customStyle="1" w:styleId="193">
    <w:name w:val="样式 列表 + 仿宋_GB2312 三号 加粗 黑色 居中 WG标题一"/>
    <w:basedOn w:val="66"/>
    <w:qFormat/>
    <w:uiPriority w:val="0"/>
    <w:pPr>
      <w:spacing w:after="494"/>
      <w:ind w:left="0" w:firstLine="0"/>
      <w:jc w:val="center"/>
      <w:outlineLvl w:val="0"/>
    </w:pPr>
    <w:rPr>
      <w:rFonts w:ascii="仿宋_GB2312" w:eastAsia="仿宋_GB2312" w:cs="宋体"/>
      <w:b/>
      <w:bCs/>
      <w:color w:val="000000"/>
      <w:sz w:val="32"/>
    </w:rPr>
  </w:style>
  <w:style w:type="paragraph" w:customStyle="1" w:styleId="194">
    <w:name w:val="标题二wg左对齐"/>
    <w:basedOn w:val="1"/>
    <w:qFormat/>
    <w:uiPriority w:val="0"/>
    <w:pPr>
      <w:tabs>
        <w:tab w:val="left" w:pos="0"/>
      </w:tabs>
      <w:snapToGrid w:val="0"/>
      <w:spacing w:before="240" w:line="360" w:lineRule="auto"/>
      <w:outlineLvl w:val="1"/>
    </w:pPr>
    <w:rPr>
      <w:rFonts w:ascii="仿宋_GB2312" w:hAnsi="宋体" w:eastAsia="仿宋_GB2312"/>
      <w:b/>
      <w:sz w:val="30"/>
      <w:szCs w:val="30"/>
    </w:rPr>
  </w:style>
  <w:style w:type="paragraph" w:customStyle="1" w:styleId="195">
    <w:name w:val="xl37"/>
    <w:basedOn w:val="1"/>
    <w:qFormat/>
    <w:uiPriority w:val="0"/>
    <w:pPr>
      <w:widowControl/>
      <w:spacing w:before="100" w:beforeAutospacing="1" w:after="100" w:afterAutospacing="1"/>
      <w:jc w:val="left"/>
      <w:textAlignment w:val="center"/>
    </w:pPr>
    <w:rPr>
      <w:rFonts w:ascii="宋体" w:hAnsi="宋体"/>
      <w:kern w:val="0"/>
    </w:rPr>
  </w:style>
  <w:style w:type="paragraph" w:customStyle="1" w:styleId="196">
    <w:name w:val="WG标题2"/>
    <w:basedOn w:val="197"/>
    <w:qFormat/>
    <w:uiPriority w:val="0"/>
    <w:pPr>
      <w:spacing w:before="60" w:after="60" w:line="360" w:lineRule="exact"/>
      <w:ind w:firstLine="0" w:firstLineChars="0"/>
      <w:outlineLvl w:val="1"/>
    </w:pPr>
    <w:rPr>
      <w:rFonts w:ascii="Times New Roman" w:hAnsi="Times New Roman" w:eastAsia="黑体"/>
      <w:sz w:val="28"/>
    </w:rPr>
  </w:style>
  <w:style w:type="paragraph" w:customStyle="1" w:styleId="197">
    <w:name w:val="样式 正文小四wg + 首行缩进:  2 字符"/>
    <w:basedOn w:val="1"/>
    <w:qFormat/>
    <w:uiPriority w:val="0"/>
    <w:pPr>
      <w:autoSpaceDE w:val="0"/>
      <w:autoSpaceDN w:val="0"/>
      <w:adjustRightInd w:val="0"/>
      <w:ind w:firstLine="200" w:firstLineChars="200"/>
      <w:textAlignment w:val="baseline"/>
    </w:pPr>
    <w:rPr>
      <w:rFonts w:ascii="仿宋_GB2312" w:hAnsi="宋体" w:eastAsia="仿宋_GB2312" w:cs="宋体"/>
      <w:color w:val="000000"/>
      <w:kern w:val="20"/>
      <w:szCs w:val="20"/>
    </w:rPr>
  </w:style>
  <w:style w:type="paragraph" w:customStyle="1" w:styleId="19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rPr>
  </w:style>
  <w:style w:type="paragraph" w:customStyle="1" w:styleId="199">
    <w:name w:val="WG标题4居中"/>
    <w:basedOn w:val="1"/>
    <w:qFormat/>
    <w:uiPriority w:val="0"/>
    <w:pPr>
      <w:spacing w:before="100" w:beforeAutospacing="1" w:after="100" w:afterAutospacing="1"/>
      <w:jc w:val="center"/>
      <w:outlineLvl w:val="3"/>
    </w:pPr>
    <w:rPr>
      <w:rFonts w:cs="宋体"/>
      <w:b/>
      <w:sz w:val="32"/>
      <w:szCs w:val="20"/>
    </w:rPr>
  </w:style>
  <w:style w:type="paragraph" w:customStyle="1" w:styleId="200">
    <w:name w:val="样式10"/>
    <w:basedOn w:val="1"/>
    <w:qFormat/>
    <w:uiPriority w:val="0"/>
    <w:pPr>
      <w:adjustRightInd w:val="0"/>
      <w:snapToGrid w:val="0"/>
      <w:spacing w:before="156" w:line="360" w:lineRule="atLeast"/>
      <w:ind w:left="902" w:hanging="902"/>
    </w:pPr>
    <w:rPr>
      <w:rFonts w:ascii="Century Schoolbook" w:hAnsi="Century Schoolbook"/>
      <w:b/>
      <w:spacing w:val="6"/>
      <w:kern w:val="0"/>
      <w:szCs w:val="20"/>
    </w:rPr>
  </w:style>
  <w:style w:type="paragraph" w:customStyle="1" w:styleId="201">
    <w:name w:val="样式 仿宋_GB2312 四号 行距: 1.5 倍行距1"/>
    <w:basedOn w:val="1"/>
    <w:qFormat/>
    <w:uiPriority w:val="0"/>
    <w:pPr>
      <w:spacing w:line="360" w:lineRule="auto"/>
      <w:ind w:firstLine="196" w:firstLineChars="196"/>
    </w:pPr>
    <w:rPr>
      <w:rFonts w:ascii="仿宋_GB2312" w:hAnsi="宋体" w:eastAsia="仿宋_GB2312" w:cs="宋体"/>
      <w:kern w:val="0"/>
      <w:sz w:val="28"/>
      <w:szCs w:val="20"/>
    </w:rPr>
  </w:style>
  <w:style w:type="paragraph" w:customStyle="1" w:styleId="202">
    <w:name w:val="xl6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203">
    <w:name w:val="xl29"/>
    <w:basedOn w:val="1"/>
    <w:qFormat/>
    <w:uiPriority w:val="0"/>
    <w:pPr>
      <w:widowControl/>
      <w:spacing w:before="100" w:beforeAutospacing="1" w:after="100" w:afterAutospacing="1"/>
      <w:jc w:val="center"/>
      <w:textAlignment w:val="center"/>
    </w:pPr>
    <w:rPr>
      <w:rFonts w:ascii="宋体" w:hAnsi="宋体"/>
      <w:kern w:val="0"/>
    </w:rPr>
  </w:style>
  <w:style w:type="paragraph" w:customStyle="1" w:styleId="204">
    <w:name w:val="样式 标题 1 + (中文) 仿宋_GB2312 小四 段前: 0 磅 段后: 0 磅1"/>
    <w:basedOn w:val="3"/>
    <w:qFormat/>
    <w:uiPriority w:val="0"/>
    <w:pPr>
      <w:keepLines/>
      <w:adjustRightInd/>
      <w:snapToGrid/>
      <w:jc w:val="both"/>
    </w:pPr>
    <w:rPr>
      <w:rFonts w:eastAsia="黑体"/>
      <w:bCs/>
      <w:color w:val="auto"/>
      <w:kern w:val="44"/>
      <w:sz w:val="30"/>
      <w:szCs w:val="20"/>
    </w:rPr>
  </w:style>
  <w:style w:type="paragraph" w:customStyle="1" w:styleId="205">
    <w:name w:val="样式3"/>
    <w:basedOn w:val="66"/>
    <w:qFormat/>
    <w:uiPriority w:val="0"/>
    <w:pPr>
      <w:widowControl/>
      <w:spacing w:line="320" w:lineRule="exact"/>
      <w:ind w:left="0" w:firstLine="0"/>
      <w:jc w:val="both"/>
      <w:outlineLvl w:val="2"/>
    </w:pPr>
    <w:rPr>
      <w:rFonts w:ascii="宋体" w:hAnsi="宋体"/>
      <w:b/>
      <w:color w:val="000000"/>
      <w:sz w:val="24"/>
      <w:szCs w:val="21"/>
    </w:rPr>
  </w:style>
  <w:style w:type="paragraph" w:customStyle="1" w:styleId="206">
    <w:name w:val="正文a"/>
    <w:basedOn w:val="1"/>
    <w:qFormat/>
    <w:uiPriority w:val="0"/>
    <w:pPr>
      <w:autoSpaceDE w:val="0"/>
      <w:autoSpaceDN w:val="0"/>
      <w:adjustRightInd w:val="0"/>
      <w:spacing w:after="156" w:afterLines="50" w:line="400" w:lineRule="exact"/>
      <w:ind w:firstLine="200" w:firstLineChars="200"/>
      <w:jc w:val="left"/>
      <w:textAlignment w:val="baseline"/>
    </w:pPr>
    <w:rPr>
      <w:rFonts w:ascii="宋体" w:hAnsi="宋体" w:cs="宋体"/>
      <w:kern w:val="20"/>
      <w:szCs w:val="20"/>
    </w:rPr>
  </w:style>
  <w:style w:type="paragraph" w:customStyle="1" w:styleId="207">
    <w:name w:val="xl53"/>
    <w:basedOn w:val="1"/>
    <w:qFormat/>
    <w:uiPriority w:val="0"/>
    <w:pPr>
      <w:widowControl/>
      <w:pBdr>
        <w:top w:val="single" w:color="auto" w:sz="4" w:space="0"/>
      </w:pBdr>
      <w:spacing w:before="100" w:beforeAutospacing="1" w:after="100" w:afterAutospacing="1"/>
      <w:jc w:val="left"/>
      <w:textAlignment w:val="center"/>
    </w:pPr>
    <w:rPr>
      <w:kern w:val="0"/>
    </w:rPr>
  </w:style>
  <w:style w:type="paragraph" w:customStyle="1" w:styleId="208">
    <w:name w:val="样式 样式 标题 3节，一一条，（一）条标题3黑四（一）一样式 + (中文) 仿宋_GB2312 小四 + (中文) 宋体 五...1"/>
    <w:basedOn w:val="209"/>
    <w:qFormat/>
    <w:uiPriority w:val="0"/>
    <w:pPr>
      <w:spacing w:line="360" w:lineRule="exact"/>
      <w:outlineLvl w:val="3"/>
    </w:pPr>
    <w:rPr>
      <w:rFonts w:eastAsia="宋体" w:cs="宋体"/>
      <w:color w:val="000000"/>
    </w:rPr>
  </w:style>
  <w:style w:type="paragraph" w:customStyle="1" w:styleId="209">
    <w:name w:val="样式 标题 3节，一一条，（一）条标题3黑四（一）一样式 + (中文) 仿宋_GB2312 小四"/>
    <w:basedOn w:val="7"/>
    <w:qFormat/>
    <w:uiPriority w:val="0"/>
    <w:pPr>
      <w:keepLines/>
      <w:adjustRightInd/>
      <w:snapToGrid/>
    </w:pPr>
    <w:rPr>
      <w:rFonts w:eastAsia="仿宋_GB2312"/>
      <w:bCs/>
      <w:szCs w:val="20"/>
    </w:rPr>
  </w:style>
  <w:style w:type="paragraph" w:customStyle="1" w:styleId="210">
    <w:name w:val="正文1wg"/>
    <w:basedOn w:val="1"/>
    <w:qFormat/>
    <w:uiPriority w:val="0"/>
    <w:pPr>
      <w:spacing w:line="360" w:lineRule="auto"/>
    </w:pPr>
    <w:rPr>
      <w:rFonts w:ascii="仿宋_GB2312" w:hAnsi="宋体" w:eastAsia="仿宋_GB2312" w:cs="宋体"/>
      <w:b/>
      <w:bCs/>
      <w:kern w:val="0"/>
      <w:sz w:val="28"/>
      <w:szCs w:val="20"/>
    </w:rPr>
  </w:style>
  <w:style w:type="paragraph" w:customStyle="1" w:styleId="211">
    <w:name w:val="样式 仿宋_GB2312 四号 加粗 黑色"/>
    <w:basedOn w:val="1"/>
    <w:qFormat/>
    <w:uiPriority w:val="0"/>
    <w:pPr>
      <w:snapToGrid w:val="0"/>
      <w:spacing w:line="360" w:lineRule="auto"/>
    </w:pPr>
    <w:rPr>
      <w:rFonts w:ascii="仿宋_GB2312" w:hAnsi="Courier New" w:eastAsia="仿宋_GB2312"/>
      <w:b/>
      <w:bCs/>
      <w:color w:val="000000"/>
      <w:sz w:val="28"/>
      <w:szCs w:val="28"/>
    </w:rPr>
  </w:style>
  <w:style w:type="paragraph" w:customStyle="1" w:styleId="212">
    <w:name w:val="xl6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13">
    <w:name w:val="标题3wg"/>
    <w:basedOn w:val="1"/>
    <w:qFormat/>
    <w:uiPriority w:val="0"/>
    <w:pPr>
      <w:spacing w:line="360" w:lineRule="auto"/>
      <w:outlineLvl w:val="2"/>
    </w:pPr>
    <w:rPr>
      <w:rFonts w:ascii="仿宋_GB2312" w:hAnsi="宋体" w:eastAsia="仿宋_GB2312" w:cs="宋体"/>
      <w:b/>
      <w:bCs/>
      <w:kern w:val="0"/>
      <w:sz w:val="28"/>
      <w:szCs w:val="20"/>
    </w:rPr>
  </w:style>
  <w:style w:type="paragraph" w:customStyle="1" w:styleId="214">
    <w:name w:val="样式 WG标题3 小四 + 首行缩进:  1.48 字符1"/>
    <w:basedOn w:val="183"/>
    <w:qFormat/>
    <w:uiPriority w:val="0"/>
    <w:pPr>
      <w:ind w:firstLine="148" w:firstLineChars="148"/>
    </w:pPr>
    <w:rPr>
      <w:rFonts w:cs="宋体"/>
      <w:bCs/>
      <w:szCs w:val="20"/>
    </w:rPr>
  </w:style>
  <w:style w:type="paragraph" w:customStyle="1" w:styleId="215">
    <w:name w:val="样式 WG标题2 + 行距: 固定值 18 磅2"/>
    <w:basedOn w:val="196"/>
    <w:qFormat/>
    <w:uiPriority w:val="0"/>
    <w:rPr>
      <w:bCs/>
    </w:rPr>
  </w:style>
  <w:style w:type="paragraph" w:customStyle="1" w:styleId="216">
    <w:name w:val="样式 列表 + 宋体 五号 加粗 黑色 两端对齐 左侧:  0 厘米 行距: 固定值 18 磅1"/>
    <w:basedOn w:val="66"/>
    <w:qFormat/>
    <w:uiPriority w:val="0"/>
    <w:pPr>
      <w:spacing w:line="360" w:lineRule="exact"/>
      <w:ind w:left="0" w:firstLine="422" w:firstLineChars="200"/>
      <w:jc w:val="both"/>
    </w:pPr>
    <w:rPr>
      <w:rFonts w:ascii="宋体" w:hAnsi="宋体" w:cs="宋体"/>
      <w:b/>
      <w:bCs/>
      <w:color w:val="000000"/>
      <w:sz w:val="21"/>
    </w:rPr>
  </w:style>
  <w:style w:type="paragraph" w:customStyle="1" w:styleId="217">
    <w:name w:val="font7"/>
    <w:basedOn w:val="1"/>
    <w:qFormat/>
    <w:uiPriority w:val="0"/>
    <w:pPr>
      <w:widowControl/>
      <w:spacing w:before="100" w:beforeAutospacing="1" w:after="100" w:afterAutospacing="1"/>
      <w:jc w:val="left"/>
    </w:pPr>
    <w:rPr>
      <w:kern w:val="0"/>
    </w:rPr>
  </w:style>
  <w:style w:type="paragraph" w:customStyle="1" w:styleId="218">
    <w:name w:val="样式 仿宋_GB2312 小三 加粗"/>
    <w:basedOn w:val="1"/>
    <w:qFormat/>
    <w:uiPriority w:val="0"/>
    <w:pPr>
      <w:tabs>
        <w:tab w:val="left" w:pos="0"/>
      </w:tabs>
      <w:snapToGrid w:val="0"/>
      <w:spacing w:line="360" w:lineRule="auto"/>
    </w:pPr>
    <w:rPr>
      <w:rFonts w:ascii="仿宋_GB2312" w:hAnsi="宋体" w:eastAsia="仿宋_GB2312"/>
      <w:b/>
      <w:sz w:val="30"/>
      <w:szCs w:val="30"/>
    </w:rPr>
  </w:style>
  <w:style w:type="paragraph" w:customStyle="1" w:styleId="219">
    <w:name w:val="xl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220">
    <w:name w:val="xl5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21">
    <w:name w:val="图表文字小四wg"/>
    <w:basedOn w:val="1"/>
    <w:qFormat/>
    <w:uiPriority w:val="0"/>
    <w:pPr>
      <w:tabs>
        <w:tab w:val="left" w:pos="5669"/>
      </w:tabs>
      <w:spacing w:line="240" w:lineRule="exact"/>
    </w:pPr>
    <w:rPr>
      <w:rFonts w:ascii="仿宋_GB2312" w:eastAsia="仿宋_GB2312"/>
      <w:color w:val="000000"/>
      <w:szCs w:val="21"/>
    </w:rPr>
  </w:style>
  <w:style w:type="paragraph" w:customStyle="1" w:styleId="222">
    <w:name w:val="样式 四号 加粗 居中"/>
    <w:basedOn w:val="1"/>
    <w:qFormat/>
    <w:uiPriority w:val="0"/>
    <w:pPr>
      <w:autoSpaceDE w:val="0"/>
      <w:autoSpaceDN w:val="0"/>
      <w:adjustRightInd w:val="0"/>
      <w:jc w:val="center"/>
      <w:textAlignment w:val="baseline"/>
      <w:outlineLvl w:val="3"/>
    </w:pPr>
    <w:rPr>
      <w:rFonts w:cs="宋体"/>
      <w:b/>
      <w:bCs/>
      <w:kern w:val="20"/>
      <w:sz w:val="28"/>
      <w:szCs w:val="20"/>
    </w:rPr>
  </w:style>
  <w:style w:type="paragraph" w:customStyle="1" w:styleId="223">
    <w:name w:val="wangxiaowen"/>
    <w:basedOn w:val="224"/>
    <w:qFormat/>
    <w:uiPriority w:val="0"/>
    <w:pPr>
      <w:ind w:firstLine="200"/>
    </w:pPr>
  </w:style>
  <w:style w:type="paragraph" w:customStyle="1" w:styleId="224">
    <w:name w:val="wang"/>
    <w:basedOn w:val="1"/>
    <w:qFormat/>
    <w:uiPriority w:val="0"/>
    <w:pPr>
      <w:widowControl/>
      <w:autoSpaceDE w:val="0"/>
      <w:autoSpaceDN w:val="0"/>
      <w:adjustRightInd w:val="0"/>
      <w:spacing w:after="120" w:line="400" w:lineRule="exact"/>
      <w:ind w:firstLine="422" w:firstLineChars="200"/>
      <w:jc w:val="left"/>
      <w:textAlignment w:val="baseline"/>
    </w:pPr>
    <w:rPr>
      <w:rFonts w:cs="宋体"/>
      <w:kern w:val="0"/>
      <w:sz w:val="22"/>
      <w:szCs w:val="21"/>
    </w:rPr>
  </w:style>
  <w:style w:type="paragraph" w:customStyle="1" w:styleId="225">
    <w:name w:val="xl6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rPr>
  </w:style>
  <w:style w:type="paragraph" w:customStyle="1" w:styleId="226">
    <w:name w:val="样式 标题 3 + (中文) 黑体 小四 非加粗 段前: 7.8 磅 段后: 0 磅 行距: 固定值 20 磅"/>
    <w:basedOn w:val="7"/>
    <w:qFormat/>
    <w:uiPriority w:val="0"/>
    <w:pPr>
      <w:keepLines/>
      <w:adjustRightInd/>
      <w:snapToGrid/>
      <w:spacing w:line="400" w:lineRule="exact"/>
    </w:pPr>
    <w:rPr>
      <w:rFonts w:eastAsia="黑体" w:cs="宋体"/>
      <w:b w:val="0"/>
      <w:szCs w:val="20"/>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rPr>
  </w:style>
  <w:style w:type="paragraph" w:customStyle="1" w:styleId="228">
    <w:name w:val="4级编号4级编号"/>
    <w:basedOn w:val="3"/>
    <w:qFormat/>
    <w:uiPriority w:val="0"/>
    <w:pPr>
      <w:keepLines/>
      <w:tabs>
        <w:tab w:val="left" w:pos="709"/>
      </w:tabs>
      <w:adjustRightInd/>
      <w:snapToGrid/>
      <w:spacing w:before="100" w:after="100"/>
      <w:outlineLvl w:val="2"/>
    </w:pPr>
    <w:rPr>
      <w:rFonts w:ascii="Times" w:hAnsi="Times" w:cs="宋体"/>
      <w:bCs/>
      <w:shadow/>
      <w:snapToGrid w:val="0"/>
      <w:color w:val="auto"/>
      <w:sz w:val="24"/>
      <w:szCs w:val="20"/>
    </w:rPr>
  </w:style>
  <w:style w:type="paragraph" w:customStyle="1" w:styleId="229">
    <w:name w:val="xl6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rPr>
  </w:style>
  <w:style w:type="paragraph" w:customStyle="1" w:styleId="230">
    <w:name w:val="WG标题4居中三号"/>
    <w:basedOn w:val="199"/>
    <w:qFormat/>
    <w:uiPriority w:val="0"/>
    <w:pPr>
      <w:spacing w:line="360" w:lineRule="exact"/>
    </w:pPr>
    <w:rPr>
      <w:bCs/>
    </w:rPr>
  </w:style>
  <w:style w:type="paragraph" w:customStyle="1" w:styleId="231">
    <w:name w:val="样式 标题 1 + 黑体 二号"/>
    <w:basedOn w:val="3"/>
    <w:qFormat/>
    <w:uiPriority w:val="0"/>
    <w:pPr>
      <w:autoSpaceDE w:val="0"/>
      <w:autoSpaceDN w:val="0"/>
      <w:snapToGrid/>
      <w:spacing w:before="240" w:after="60"/>
      <w:textAlignment w:val="baseline"/>
    </w:pPr>
    <w:rPr>
      <w:rFonts w:ascii="黑体" w:hAnsi="黑体" w:eastAsia="黑体"/>
      <w:bCs/>
      <w:color w:val="auto"/>
      <w:kern w:val="28"/>
      <w:sz w:val="44"/>
      <w:szCs w:val="20"/>
    </w:rPr>
  </w:style>
  <w:style w:type="paragraph" w:customStyle="1" w:styleId="232">
    <w:name w:val="xl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233">
    <w:name w:val="样式 标题二wg + 黑色"/>
    <w:basedOn w:val="234"/>
    <w:qFormat/>
    <w:uiPriority w:val="0"/>
    <w:pPr>
      <w:outlineLvl w:val="0"/>
    </w:pPr>
    <w:rPr>
      <w:bCs/>
      <w:color w:val="000000"/>
    </w:rPr>
  </w:style>
  <w:style w:type="paragraph" w:customStyle="1" w:styleId="234">
    <w:name w:val="标题二wg"/>
    <w:basedOn w:val="1"/>
    <w:qFormat/>
    <w:uiPriority w:val="0"/>
    <w:pPr>
      <w:snapToGrid w:val="0"/>
      <w:spacing w:before="300" w:after="200" w:line="360" w:lineRule="auto"/>
      <w:jc w:val="center"/>
      <w:outlineLvl w:val="1"/>
    </w:pPr>
    <w:rPr>
      <w:rFonts w:ascii="仿宋_GB2312" w:hAnsi="宋体" w:eastAsia="仿宋_GB2312"/>
      <w:b/>
      <w:sz w:val="36"/>
      <w:szCs w:val="36"/>
    </w:rPr>
  </w:style>
  <w:style w:type="paragraph" w:customStyle="1" w:styleId="235">
    <w:name w:val="正文标题"/>
    <w:basedOn w:val="1"/>
    <w:qFormat/>
    <w:uiPriority w:val="0"/>
    <w:pPr>
      <w:autoSpaceDE w:val="0"/>
      <w:autoSpaceDN w:val="0"/>
      <w:adjustRightInd w:val="0"/>
      <w:spacing w:before="468" w:beforeLines="150" w:line="360" w:lineRule="auto"/>
      <w:jc w:val="center"/>
      <w:textAlignment w:val="baseline"/>
    </w:pPr>
    <w:rPr>
      <w:rFonts w:hAnsi="宋体" w:cs="宋体"/>
      <w:b/>
      <w:kern w:val="20"/>
      <w:sz w:val="28"/>
      <w:szCs w:val="20"/>
    </w:rPr>
  </w:style>
  <w:style w:type="paragraph" w:customStyle="1" w:styleId="236">
    <w:name w:val="标题四wg 仿宋_GB2312 小四 加粗 黑色"/>
    <w:basedOn w:val="1"/>
    <w:qFormat/>
    <w:uiPriority w:val="0"/>
    <w:pPr>
      <w:ind w:firstLine="200" w:firstLineChars="200"/>
      <w:outlineLvl w:val="3"/>
    </w:pPr>
    <w:rPr>
      <w:rFonts w:ascii="仿宋_GB2312" w:hAnsi="宋体" w:eastAsia="仿宋_GB2312" w:cs="宋体"/>
      <w:b/>
      <w:bCs/>
      <w:color w:val="000000"/>
      <w:szCs w:val="20"/>
    </w:rPr>
  </w:style>
  <w:style w:type="paragraph" w:customStyle="1" w:styleId="237">
    <w:name w:val="样式 仿宋_GB2312 四号 加粗 行距: 1.5 倍行距1"/>
    <w:basedOn w:val="1"/>
    <w:qFormat/>
    <w:uiPriority w:val="0"/>
    <w:pPr>
      <w:spacing w:line="360" w:lineRule="auto"/>
      <w:ind w:firstLine="196" w:firstLineChars="196"/>
    </w:pPr>
    <w:rPr>
      <w:rFonts w:ascii="仿宋_GB2312" w:hAnsi="宋体" w:eastAsia="仿宋_GB2312" w:cs="宋体"/>
      <w:b/>
      <w:bCs/>
      <w:kern w:val="0"/>
      <w:sz w:val="28"/>
      <w:szCs w:val="20"/>
    </w:rPr>
  </w:style>
  <w:style w:type="paragraph" w:customStyle="1" w:styleId="238">
    <w:name w:val="样式 标题 2 + (西文) 宋体 (中文) 仿宋_GB2312 小四"/>
    <w:basedOn w:val="6"/>
    <w:qFormat/>
    <w:uiPriority w:val="0"/>
    <w:pPr>
      <w:keepLines/>
      <w:adjustRightInd/>
      <w:snapToGrid/>
    </w:pPr>
    <w:rPr>
      <w:rFonts w:eastAsia="仿宋_GB2312"/>
      <w:bCs/>
      <w:sz w:val="28"/>
      <w:szCs w:val="28"/>
    </w:rPr>
  </w:style>
  <w:style w:type="paragraph" w:customStyle="1" w:styleId="239">
    <w:name w:val="样式 WG标题2 居中 + 行距: 固定值 18 磅"/>
    <w:basedOn w:val="240"/>
    <w:qFormat/>
    <w:uiPriority w:val="0"/>
    <w:pPr>
      <w:spacing w:line="360" w:lineRule="exact"/>
    </w:pPr>
  </w:style>
  <w:style w:type="paragraph" w:customStyle="1" w:styleId="240">
    <w:name w:val="WG标题2 居中"/>
    <w:basedOn w:val="180"/>
    <w:qFormat/>
    <w:uiPriority w:val="0"/>
    <w:pPr>
      <w:outlineLvl w:val="1"/>
    </w:pPr>
  </w:style>
  <w:style w:type="paragraph" w:customStyle="1" w:styleId="241">
    <w:name w:val="样式 (中文) 仿宋_GB2312 小四 加粗 行距: 1.5 倍行距"/>
    <w:basedOn w:val="1"/>
    <w:qFormat/>
    <w:uiPriority w:val="0"/>
    <w:pPr>
      <w:spacing w:line="360" w:lineRule="auto"/>
      <w:outlineLvl w:val="1"/>
    </w:pPr>
    <w:rPr>
      <w:rFonts w:eastAsia="仿宋_GB2312" w:cs="宋体"/>
      <w:b/>
      <w:bCs/>
      <w:sz w:val="28"/>
      <w:szCs w:val="20"/>
    </w:rPr>
  </w:style>
  <w:style w:type="paragraph" w:customStyle="1" w:styleId="24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43">
    <w:name w:val="WG表头标题3"/>
    <w:basedOn w:val="7"/>
    <w:qFormat/>
    <w:uiPriority w:val="0"/>
    <w:pPr>
      <w:keepLines/>
      <w:adjustRightInd/>
      <w:snapToGrid/>
      <w:spacing w:before="260" w:after="100" w:line="413" w:lineRule="auto"/>
      <w:jc w:val="center"/>
    </w:pPr>
    <w:rPr>
      <w:rFonts w:ascii="黑体" w:hAnsi="黑体"/>
      <w:sz w:val="32"/>
      <w:szCs w:val="20"/>
    </w:rPr>
  </w:style>
  <w:style w:type="paragraph" w:customStyle="1" w:styleId="244">
    <w:name w:val="XH_列项-无序"/>
    <w:qFormat/>
    <w:uiPriority w:val="0"/>
    <w:pPr>
      <w:widowControl w:val="0"/>
      <w:numPr>
        <w:ilvl w:val="0"/>
        <w:numId w:val="11"/>
      </w:numPr>
      <w:tabs>
        <w:tab w:val="left" w:pos="851"/>
        <w:tab w:val="clear" w:pos="1440"/>
      </w:tabs>
      <w:spacing w:line="300" w:lineRule="auto"/>
      <w:jc w:val="both"/>
    </w:pPr>
    <w:rPr>
      <w:rFonts w:ascii="Times New Roman" w:hAnsi="Times New Roman" w:eastAsia="宋体" w:cs="Times New Roman"/>
      <w:sz w:val="24"/>
      <w:szCs w:val="24"/>
      <w:lang w:val="en-US" w:eastAsia="zh-CN" w:bidi="ar-SA"/>
    </w:rPr>
  </w:style>
  <w:style w:type="paragraph" w:customStyle="1" w:styleId="245">
    <w:name w:val="阿布"/>
    <w:basedOn w:val="178"/>
    <w:qFormat/>
    <w:uiPriority w:val="0"/>
    <w:pPr>
      <w:ind w:firstLine="200" w:firstLineChars="200"/>
    </w:pPr>
    <w:rPr>
      <w:szCs w:val="21"/>
    </w:rPr>
  </w:style>
  <w:style w:type="paragraph" w:customStyle="1" w:styleId="246">
    <w:name w:val="样式 WG标题2 + 行距: 固定值 18 磅3"/>
    <w:basedOn w:val="196"/>
    <w:qFormat/>
    <w:uiPriority w:val="0"/>
    <w:pPr>
      <w:ind w:firstLine="236" w:firstLineChars="98"/>
    </w:pPr>
    <w:rPr>
      <w:bCs/>
    </w:rPr>
  </w:style>
  <w:style w:type="paragraph" w:customStyle="1" w:styleId="24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248">
    <w:name w:val="样式 WG标题2 + 行距: 固定值 18 磅"/>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Cs w:val="20"/>
    </w:rPr>
  </w:style>
  <w:style w:type="paragraph" w:customStyle="1" w:styleId="249">
    <w:name w:val="Char1 Char Char1 Char Char Char Char Char Char Char"/>
    <w:basedOn w:val="1"/>
    <w:qFormat/>
    <w:uiPriority w:val="0"/>
    <w:pPr>
      <w:spacing w:line="360" w:lineRule="auto"/>
      <w:ind w:firstLine="200" w:firstLineChars="200"/>
    </w:pPr>
    <w:rPr>
      <w:sz w:val="21"/>
    </w:rPr>
  </w:style>
  <w:style w:type="paragraph" w:customStyle="1" w:styleId="250">
    <w:name w:val="样式8"/>
    <w:basedOn w:val="251"/>
    <w:qFormat/>
    <w:uiPriority w:val="0"/>
    <w:pPr>
      <w:widowControl w:val="0"/>
      <w:autoSpaceDE/>
      <w:autoSpaceDN/>
      <w:snapToGrid w:val="0"/>
      <w:spacing w:before="312" w:after="0" w:line="360" w:lineRule="atLeast"/>
      <w:ind w:left="902" w:hanging="902"/>
      <w:jc w:val="both"/>
      <w:textAlignment w:val="auto"/>
      <w:outlineLvl w:val="9"/>
    </w:pPr>
    <w:rPr>
      <w:rFonts w:ascii="Century Schoolbook" w:hAnsi="Century Schoolbook" w:eastAsia="宋体"/>
      <w:spacing w:val="6"/>
      <w:sz w:val="28"/>
      <w:szCs w:val="20"/>
    </w:rPr>
  </w:style>
  <w:style w:type="paragraph" w:customStyle="1" w:styleId="251">
    <w:name w:val="样式2"/>
    <w:basedOn w:val="34"/>
    <w:qFormat/>
    <w:uiPriority w:val="0"/>
    <w:pPr>
      <w:widowControl/>
      <w:autoSpaceDE w:val="0"/>
      <w:autoSpaceDN w:val="0"/>
      <w:adjustRightInd w:val="0"/>
      <w:spacing w:after="120"/>
      <w:jc w:val="center"/>
      <w:textAlignment w:val="baseline"/>
      <w:outlineLvl w:val="0"/>
    </w:pPr>
    <w:rPr>
      <w:rFonts w:ascii="黑体" w:hAnsi="宋体" w:eastAsia="黑体"/>
      <w:b/>
      <w:spacing w:val="40"/>
      <w:kern w:val="0"/>
      <w:sz w:val="44"/>
      <w:szCs w:val="44"/>
    </w:rPr>
  </w:style>
  <w:style w:type="paragraph" w:customStyle="1" w:styleId="252">
    <w:name w:val="Char Char Char1 Char Char Char Char Char Char Char"/>
    <w:basedOn w:val="26"/>
    <w:qFormat/>
    <w:uiPriority w:val="0"/>
    <w:pPr>
      <w:shd w:val="clear" w:color="auto" w:fill="000080"/>
      <w:adjustRightInd w:val="0"/>
      <w:spacing w:line="436" w:lineRule="exact"/>
      <w:ind w:left="357"/>
      <w:jc w:val="left"/>
      <w:outlineLvl w:val="3"/>
    </w:pPr>
    <w:rPr>
      <w:rFonts w:ascii="Times New Roman"/>
      <w:sz w:val="21"/>
      <w:szCs w:val="24"/>
    </w:rPr>
  </w:style>
  <w:style w:type="paragraph" w:customStyle="1" w:styleId="253">
    <w:name w:val="样式 样式 样式 标题 3节，一一条，（一）条标题3黑四（一）一样式 + (西文) 宋体 (中文) 仿宋_GB2312 ... ..."/>
    <w:basedOn w:val="1"/>
    <w:qFormat/>
    <w:uiPriority w:val="0"/>
    <w:pPr>
      <w:keepNext/>
      <w:keepLines/>
      <w:spacing w:line="360" w:lineRule="exact"/>
      <w:ind w:firstLine="422" w:firstLineChars="200"/>
      <w:outlineLvl w:val="3"/>
    </w:pPr>
    <w:rPr>
      <w:rFonts w:cs="宋体"/>
      <w:b/>
      <w:bCs/>
      <w:sz w:val="21"/>
      <w:szCs w:val="20"/>
    </w:rPr>
  </w:style>
  <w:style w:type="paragraph" w:customStyle="1" w:styleId="254">
    <w:name w:val="样式 WG标题3 小四 + 首行缩进:  1.48 字符2"/>
    <w:basedOn w:val="183"/>
    <w:qFormat/>
    <w:uiPriority w:val="0"/>
    <w:pPr>
      <w:ind w:firstLine="148" w:firstLineChars="148"/>
    </w:pPr>
    <w:rPr>
      <w:rFonts w:cs="宋体"/>
      <w:bCs/>
      <w:szCs w:val="20"/>
    </w:rPr>
  </w:style>
  <w:style w:type="paragraph" w:customStyle="1" w:styleId="255">
    <w:name w:val="xl41"/>
    <w:basedOn w:val="1"/>
    <w:qFormat/>
    <w:uiPriority w:val="0"/>
    <w:pPr>
      <w:widowControl/>
      <w:spacing w:before="100" w:beforeAutospacing="1" w:after="100" w:afterAutospacing="1"/>
      <w:jc w:val="right"/>
    </w:pPr>
    <w:rPr>
      <w:rFonts w:ascii="宋体" w:hAnsi="宋体"/>
      <w:kern w:val="0"/>
    </w:rPr>
  </w:style>
  <w:style w:type="paragraph" w:customStyle="1" w:styleId="256">
    <w:name w:val="样式 小三 加粗 居中 右侧:  1.55 厘米 段前: 12 磅 段后: 12 磅 行距: 固定值 18 磅"/>
    <w:basedOn w:val="1"/>
    <w:qFormat/>
    <w:uiPriority w:val="0"/>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257">
    <w:name w:val="Char Char Char Char Char Char Char Char Char1 Char"/>
    <w:basedOn w:val="26"/>
    <w:qFormat/>
    <w:uiPriority w:val="0"/>
    <w:pPr>
      <w:shd w:val="clear" w:color="auto" w:fill="000080"/>
      <w:adjustRightInd w:val="0"/>
      <w:spacing w:line="436" w:lineRule="exact"/>
      <w:ind w:left="357"/>
      <w:jc w:val="left"/>
      <w:outlineLvl w:val="3"/>
    </w:pPr>
    <w:rPr>
      <w:rFonts w:ascii="Times New Roman"/>
      <w:sz w:val="21"/>
      <w:szCs w:val="20"/>
    </w:rPr>
  </w:style>
  <w:style w:type="paragraph" w:customStyle="1" w:styleId="258">
    <w:name w:val="样式 标题二wg + 四号"/>
    <w:basedOn w:val="234"/>
    <w:qFormat/>
    <w:uiPriority w:val="0"/>
    <w:pPr>
      <w:jc w:val="left"/>
      <w:outlineLvl w:val="9"/>
    </w:pPr>
    <w:rPr>
      <w:bCs/>
      <w:sz w:val="28"/>
    </w:rPr>
  </w:style>
  <w:style w:type="paragraph" w:customStyle="1" w:styleId="259">
    <w:name w:val="样式 标题 1标题 1-GL篇H1h1h11h12h13h14h15h16宋二节 + Times New..."/>
    <w:basedOn w:val="3"/>
    <w:qFormat/>
    <w:uiPriority w:val="0"/>
    <w:pPr>
      <w:autoSpaceDE w:val="0"/>
      <w:autoSpaceDN w:val="0"/>
      <w:snapToGrid/>
      <w:spacing w:before="300" w:after="400" w:line="360" w:lineRule="exact"/>
      <w:jc w:val="center"/>
      <w:textAlignment w:val="baseline"/>
    </w:pPr>
    <w:rPr>
      <w:rFonts w:eastAsia="黑体" w:cs="宋体"/>
      <w:b w:val="0"/>
      <w:bCs/>
      <w:color w:val="000000"/>
      <w:sz w:val="36"/>
      <w:szCs w:val="20"/>
    </w:rPr>
  </w:style>
  <w:style w:type="paragraph" w:customStyle="1" w:styleId="260">
    <w:name w:val="第八章"/>
    <w:basedOn w:val="3"/>
    <w:qFormat/>
    <w:uiPriority w:val="0"/>
    <w:pPr>
      <w:keepNext w:val="0"/>
      <w:adjustRightInd/>
      <w:spacing w:before="300" w:after="200" w:line="360" w:lineRule="exact"/>
      <w:jc w:val="center"/>
      <w:outlineLvl w:val="9"/>
    </w:pPr>
    <w:rPr>
      <w:rFonts w:eastAsia="黑体" w:cs="宋体"/>
      <w:bCs/>
      <w:color w:val="000000"/>
      <w:sz w:val="32"/>
      <w:szCs w:val="20"/>
    </w:rPr>
  </w:style>
  <w:style w:type="paragraph" w:customStyle="1" w:styleId="261">
    <w:name w:val="样式 WG标题3居中 + 行距: 固定值 18 磅"/>
    <w:basedOn w:val="199"/>
    <w:qFormat/>
    <w:uiPriority w:val="0"/>
    <w:pPr>
      <w:spacing w:line="360" w:lineRule="exact"/>
      <w:outlineLvl w:val="2"/>
    </w:pPr>
    <w:rPr>
      <w:bCs/>
    </w:rPr>
  </w:style>
  <w:style w:type="paragraph" w:customStyle="1" w:styleId="262">
    <w:name w:val="WG表头无目录"/>
    <w:basedOn w:val="1"/>
    <w:qFormat/>
    <w:uiPriority w:val="0"/>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263">
    <w:name w:val="标题3wg不居中红色"/>
    <w:basedOn w:val="1"/>
    <w:qFormat/>
    <w:uiPriority w:val="0"/>
    <w:pPr>
      <w:outlineLvl w:val="2"/>
    </w:pPr>
    <w:rPr>
      <w:rFonts w:ascii="仿宋_GB2312" w:eastAsia="仿宋_GB2312"/>
      <w:b/>
      <w:color w:val="FF0000"/>
      <w:sz w:val="28"/>
      <w:szCs w:val="28"/>
    </w:rPr>
  </w:style>
  <w:style w:type="paragraph" w:customStyle="1" w:styleId="264">
    <w:name w:val="样式 标题 2alpha+3#2 headlinehheadlineS&amp;R2ERMH22 sub-heading..."/>
    <w:basedOn w:val="6"/>
    <w:qFormat/>
    <w:uiPriority w:val="0"/>
    <w:pPr>
      <w:keepLines/>
      <w:tabs>
        <w:tab w:val="left" w:pos="426"/>
      </w:tabs>
      <w:adjustRightInd/>
      <w:snapToGrid/>
      <w:spacing w:before="260" w:after="260" w:line="240" w:lineRule="auto"/>
    </w:pPr>
    <w:rPr>
      <w:rFonts w:cs="宋体"/>
      <w:bCs/>
      <w:sz w:val="32"/>
      <w:szCs w:val="20"/>
    </w:rPr>
  </w:style>
  <w:style w:type="paragraph" w:customStyle="1" w:styleId="265">
    <w:name w:val="xl5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26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267">
    <w:name w:val="WG表头标题2+分页"/>
    <w:basedOn w:val="192"/>
    <w:qFormat/>
    <w:uiPriority w:val="0"/>
    <w:pPr>
      <w:spacing w:before="240" w:line="360" w:lineRule="exact"/>
      <w:ind w:firstLine="0"/>
      <w:outlineLvl w:val="1"/>
    </w:pPr>
    <w:rPr>
      <w:rFonts w:ascii="Times New Roman" w:hAnsi="Times New Roman" w:cs="宋体"/>
      <w:bCs/>
      <w:sz w:val="32"/>
      <w:szCs w:val="20"/>
    </w:rPr>
  </w:style>
  <w:style w:type="paragraph" w:customStyle="1" w:styleId="268">
    <w:name w:val="样式 WG标题3 + 四号 行距: 固定值 18 磅"/>
    <w:basedOn w:val="188"/>
    <w:qFormat/>
    <w:uiPriority w:val="0"/>
    <w:pPr>
      <w:spacing w:line="360" w:lineRule="exact"/>
    </w:pPr>
    <w:rPr>
      <w:sz w:val="28"/>
    </w:rPr>
  </w:style>
  <w:style w:type="paragraph" w:customStyle="1" w:styleId="269">
    <w:name w:val="xl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70">
    <w:name w:val="样式 样式 标题 1 + (中文) 仿宋_GB2312 小四 段前: 0 磅 段后: 0 磅 + 首行缩进:  2 字符"/>
    <w:basedOn w:val="271"/>
    <w:qFormat/>
    <w:uiPriority w:val="0"/>
    <w:pPr>
      <w:ind w:firstLine="0" w:firstLineChars="0"/>
    </w:pPr>
  </w:style>
  <w:style w:type="paragraph" w:customStyle="1" w:styleId="271">
    <w:name w:val="样式 标题 1 + (中文) 仿宋_GB2312 小四 段前: 0 磅 段后: 0 磅"/>
    <w:basedOn w:val="3"/>
    <w:qFormat/>
    <w:uiPriority w:val="0"/>
    <w:pPr>
      <w:keepLines/>
      <w:adjustRightInd/>
      <w:snapToGrid/>
      <w:ind w:firstLine="200" w:firstLineChars="200"/>
      <w:jc w:val="both"/>
    </w:pPr>
    <w:rPr>
      <w:rFonts w:eastAsia="黑体"/>
      <w:bCs/>
      <w:color w:val="auto"/>
      <w:kern w:val="44"/>
      <w:sz w:val="30"/>
      <w:szCs w:val="20"/>
    </w:rPr>
  </w:style>
  <w:style w:type="paragraph" w:customStyle="1" w:styleId="272">
    <w:name w:val="样式 WG标题3 小四 + 首行缩进:  1.47 字符"/>
    <w:basedOn w:val="183"/>
    <w:qFormat/>
    <w:uiPriority w:val="0"/>
    <w:pPr>
      <w:spacing w:line="240" w:lineRule="auto"/>
      <w:ind w:firstLine="147" w:firstLineChars="147"/>
    </w:pPr>
    <w:rPr>
      <w:rFonts w:cs="宋体"/>
      <w:bCs/>
      <w:szCs w:val="20"/>
    </w:rPr>
  </w:style>
  <w:style w:type="paragraph" w:customStyle="1" w:styleId="273">
    <w:name w:val="样式 列表接续 2 + 黑体 二号 加粗 居中 悬挂缩进: 12.17 字符"/>
    <w:basedOn w:val="78"/>
    <w:qFormat/>
    <w:uiPriority w:val="0"/>
    <w:pPr>
      <w:ind w:left="1219" w:leftChars="0" w:hanging="1219"/>
      <w:jc w:val="center"/>
      <w:outlineLvl w:val="0"/>
    </w:pPr>
    <w:rPr>
      <w:rFonts w:ascii="黑体" w:hAnsi="宋体" w:eastAsia="黑体" w:cs="宋体"/>
      <w:b/>
      <w:bCs/>
      <w:sz w:val="44"/>
    </w:rPr>
  </w:style>
  <w:style w:type="paragraph" w:customStyle="1" w:styleId="274">
    <w:name w:val="样式 仿宋_GB2312 四号 加粗 黑色 行距: 1.5 倍行距"/>
    <w:basedOn w:val="1"/>
    <w:qFormat/>
    <w:uiPriority w:val="0"/>
    <w:pPr>
      <w:spacing w:line="360" w:lineRule="auto"/>
    </w:pPr>
    <w:rPr>
      <w:rFonts w:ascii="仿宋_GB2312" w:hAnsi="Courier New" w:eastAsia="仿宋_GB2312" w:cs="宋体"/>
      <w:b/>
      <w:bCs/>
      <w:color w:val="000000"/>
      <w:sz w:val="28"/>
      <w:szCs w:val="20"/>
    </w:rPr>
  </w:style>
  <w:style w:type="paragraph" w:customStyle="1" w:styleId="275">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76">
    <w:name w:val="招标文件正文"/>
    <w:qFormat/>
    <w:uiPriority w:val="0"/>
    <w:pPr>
      <w:spacing w:before="120" w:after="120" w:line="300" w:lineRule="auto"/>
      <w:ind w:firstLine="200" w:firstLineChars="200"/>
    </w:pPr>
    <w:rPr>
      <w:rFonts w:ascii="宋体" w:hAnsi="Times New Roman" w:eastAsia="宋体" w:cs="Times New Roman"/>
      <w:spacing w:val="10"/>
      <w:w w:val="95"/>
      <w:sz w:val="22"/>
      <w:lang w:val="en-US" w:eastAsia="en-US" w:bidi="en-US"/>
    </w:rPr>
  </w:style>
  <w:style w:type="paragraph" w:customStyle="1" w:styleId="277">
    <w:name w:val="目录"/>
    <w:basedOn w:val="240"/>
    <w:qFormat/>
    <w:uiPriority w:val="0"/>
    <w:pPr>
      <w:spacing w:before="200"/>
    </w:pPr>
    <w:rPr>
      <w:sz w:val="32"/>
    </w:rPr>
  </w:style>
  <w:style w:type="paragraph" w:customStyle="1" w:styleId="278">
    <w:name w:val="样式 标题 2 + Times New Roman 四号 非加粗 段前: 5 磅 段后: 0 磅 行距: 固定值 20..."/>
    <w:basedOn w:val="6"/>
    <w:qFormat/>
    <w:uiPriority w:val="0"/>
    <w:pPr>
      <w:keepLines/>
      <w:adjustRightInd/>
      <w:snapToGrid/>
      <w:spacing w:before="100" w:line="400" w:lineRule="exact"/>
    </w:pPr>
    <w:rPr>
      <w:rFonts w:eastAsia="黑体" w:cs="宋体"/>
      <w:b w:val="0"/>
      <w:sz w:val="28"/>
      <w:szCs w:val="20"/>
    </w:rPr>
  </w:style>
  <w:style w:type="paragraph" w:customStyle="1" w:styleId="279">
    <w:name w:val="标题一wg"/>
    <w:basedOn w:val="1"/>
    <w:qFormat/>
    <w:uiPriority w:val="0"/>
    <w:pPr>
      <w:spacing w:before="300" w:line="360" w:lineRule="auto"/>
      <w:jc w:val="center"/>
      <w:outlineLvl w:val="0"/>
    </w:pPr>
    <w:rPr>
      <w:rFonts w:ascii="宋体" w:hAnsi="宋体" w:cs="宋体"/>
      <w:b/>
      <w:bCs/>
      <w:sz w:val="52"/>
      <w:szCs w:val="20"/>
    </w:rPr>
  </w:style>
  <w:style w:type="paragraph" w:customStyle="1" w:styleId="280">
    <w:name w:val="XH_标题-2级"/>
    <w:qFormat/>
    <w:uiPriority w:val="0"/>
    <w:pPr>
      <w:keepNext/>
      <w:widowControl w:val="0"/>
      <w:numPr>
        <w:ilvl w:val="1"/>
        <w:numId w:val="12"/>
      </w:numPr>
      <w:tabs>
        <w:tab w:val="left" w:pos="480"/>
        <w:tab w:val="clear" w:pos="7369"/>
      </w:tabs>
      <w:spacing w:before="468" w:beforeLines="150" w:after="156" w:afterLines="50"/>
      <w:ind w:left="1556"/>
      <w:jc w:val="both"/>
      <w:outlineLvl w:val="1"/>
    </w:pPr>
    <w:rPr>
      <w:rFonts w:ascii="Times New Roman" w:hAnsi="Times New Roman" w:eastAsia="黑体" w:cs="Times New Roman"/>
      <w:sz w:val="28"/>
      <w:szCs w:val="28"/>
      <w:lang w:val="en-US" w:eastAsia="zh-CN" w:bidi="ar-SA"/>
    </w:rPr>
  </w:style>
  <w:style w:type="paragraph" w:customStyle="1" w:styleId="281">
    <w:name w:val="投标文件正文"/>
    <w:basedOn w:val="1"/>
    <w:qFormat/>
    <w:uiPriority w:val="0"/>
    <w:pPr>
      <w:spacing w:line="360" w:lineRule="auto"/>
      <w:ind w:firstLine="480"/>
    </w:pPr>
    <w:rPr>
      <w:rFonts w:ascii="Arial" w:hAnsi="Arial" w:cs="宋体"/>
      <w:color w:val="000000"/>
      <w:kern w:val="0"/>
      <w:szCs w:val="20"/>
    </w:rPr>
  </w:style>
  <w:style w:type="paragraph" w:customStyle="1" w:styleId="282">
    <w:name w:val="样式 仿宋_GB2312 四号 加粗 行距: 1.5 倍行距"/>
    <w:basedOn w:val="1"/>
    <w:qFormat/>
    <w:uiPriority w:val="0"/>
    <w:pPr>
      <w:spacing w:line="360" w:lineRule="auto"/>
      <w:ind w:firstLine="196" w:firstLineChars="196"/>
    </w:pPr>
    <w:rPr>
      <w:rFonts w:ascii="仿宋_GB2312" w:hAnsi="宋体" w:eastAsia="仿宋_GB2312" w:cs="宋体"/>
      <w:b/>
      <w:bCs/>
      <w:sz w:val="28"/>
      <w:szCs w:val="20"/>
    </w:rPr>
  </w:style>
  <w:style w:type="paragraph" w:customStyle="1" w:styleId="283">
    <w:name w:val="样式 标题 1 + 黑体 二号1"/>
    <w:basedOn w:val="3"/>
    <w:qFormat/>
    <w:uiPriority w:val="0"/>
    <w:pPr>
      <w:autoSpaceDE w:val="0"/>
      <w:autoSpaceDN w:val="0"/>
      <w:snapToGrid/>
      <w:spacing w:before="240" w:after="60"/>
      <w:textAlignment w:val="baseline"/>
    </w:pPr>
    <w:rPr>
      <w:rFonts w:ascii="黑体" w:hAnsi="黑体" w:eastAsia="黑体"/>
      <w:bCs/>
      <w:color w:val="auto"/>
      <w:kern w:val="28"/>
      <w:sz w:val="44"/>
      <w:szCs w:val="20"/>
    </w:rPr>
  </w:style>
  <w:style w:type="paragraph" w:customStyle="1" w:styleId="284">
    <w:name w:val="Blockquote"/>
    <w:basedOn w:val="1"/>
    <w:qFormat/>
    <w:uiPriority w:val="0"/>
    <w:pPr>
      <w:autoSpaceDE w:val="0"/>
      <w:autoSpaceDN w:val="0"/>
      <w:adjustRightInd w:val="0"/>
      <w:spacing w:before="100" w:after="100"/>
      <w:ind w:left="360" w:right="360"/>
      <w:jc w:val="left"/>
    </w:pPr>
    <w:rPr>
      <w:kern w:val="0"/>
      <w:szCs w:val="20"/>
    </w:rPr>
  </w:style>
  <w:style w:type="paragraph" w:customStyle="1" w:styleId="285">
    <w:name w:val="样式5"/>
    <w:basedOn w:val="189"/>
    <w:qFormat/>
    <w:uiPriority w:val="0"/>
    <w:pPr>
      <w:spacing w:before="60" w:after="60"/>
    </w:pPr>
    <w:rPr>
      <w:rFonts w:hAnsi="Times New Roman" w:eastAsia="黑体"/>
      <w:b w:val="0"/>
      <w:sz w:val="28"/>
    </w:rPr>
  </w:style>
  <w:style w:type="paragraph" w:customStyle="1" w:styleId="286">
    <w:name w:val="font8"/>
    <w:basedOn w:val="1"/>
    <w:qFormat/>
    <w:uiPriority w:val="0"/>
    <w:pPr>
      <w:widowControl/>
      <w:spacing w:before="100" w:beforeAutospacing="1" w:after="100" w:afterAutospacing="1"/>
      <w:jc w:val="left"/>
    </w:pPr>
    <w:rPr>
      <w:rFonts w:hint="eastAsia" w:ascii="宋体" w:hAnsi="宋体"/>
      <w:kern w:val="0"/>
    </w:rPr>
  </w:style>
  <w:style w:type="paragraph" w:customStyle="1" w:styleId="287">
    <w:name w:val="font6"/>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88">
    <w:name w:val="样式 WG标题3 居中 + Times New Roman 段前: 12 磅 行距: 固定值 18 磅"/>
    <w:basedOn w:val="192"/>
    <w:qFormat/>
    <w:uiPriority w:val="0"/>
    <w:pPr>
      <w:spacing w:before="240" w:line="360" w:lineRule="exact"/>
      <w:outlineLvl w:val="3"/>
    </w:pPr>
    <w:rPr>
      <w:rFonts w:ascii="Times New Roman" w:hAnsi="Times New Roman" w:cs="宋体"/>
      <w:bCs/>
      <w:szCs w:val="20"/>
    </w:rPr>
  </w:style>
  <w:style w:type="paragraph" w:customStyle="1" w:styleId="28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rPr>
  </w:style>
  <w:style w:type="paragraph" w:customStyle="1" w:styleId="290">
    <w:name w:val="样式 仿宋_GB2312 四号 行距: 1.5 倍行距"/>
    <w:basedOn w:val="1"/>
    <w:qFormat/>
    <w:uiPriority w:val="0"/>
    <w:pPr>
      <w:spacing w:line="360" w:lineRule="auto"/>
      <w:ind w:firstLine="196" w:firstLineChars="196"/>
    </w:pPr>
    <w:rPr>
      <w:rFonts w:ascii="仿宋_GB2312" w:hAnsi="宋体" w:eastAsia="仿宋_GB2312" w:cs="宋体"/>
      <w:sz w:val="28"/>
      <w:szCs w:val="20"/>
    </w:rPr>
  </w:style>
  <w:style w:type="paragraph" w:customStyle="1" w:styleId="291">
    <w:name w:val="xl62"/>
    <w:basedOn w:val="1"/>
    <w:qFormat/>
    <w:uiPriority w:val="0"/>
    <w:pPr>
      <w:widowControl/>
      <w:pBdr>
        <w:top w:val="single" w:color="auto" w:sz="4" w:space="0"/>
        <w:bottom w:val="single" w:color="auto" w:sz="4" w:space="0"/>
      </w:pBdr>
      <w:spacing w:before="100" w:beforeAutospacing="1" w:after="100" w:afterAutospacing="1"/>
      <w:jc w:val="left"/>
    </w:pPr>
    <w:rPr>
      <w:kern w:val="0"/>
    </w:rPr>
  </w:style>
  <w:style w:type="paragraph" w:customStyle="1" w:styleId="292">
    <w:name w:val="XH_独立行"/>
    <w:qFormat/>
    <w:uiPriority w:val="0"/>
    <w:pPr>
      <w:widowControl w:val="0"/>
      <w:jc w:val="center"/>
    </w:pPr>
    <w:rPr>
      <w:rFonts w:ascii="Times New Roman" w:hAnsi="Times New Roman" w:eastAsia="黑体" w:cs="Times New Roman"/>
      <w:sz w:val="32"/>
      <w:szCs w:val="52"/>
      <w:lang w:val="en-US" w:eastAsia="zh-CN" w:bidi="ar-SA"/>
    </w:rPr>
  </w:style>
  <w:style w:type="paragraph" w:customStyle="1" w:styleId="293">
    <w:name w:val="样式 列表 + 宋体 五号 加粗 黑色 两端对齐 左侧:  0 厘米 行距: 固定值 18 磅"/>
    <w:basedOn w:val="66"/>
    <w:qFormat/>
    <w:uiPriority w:val="0"/>
    <w:pPr>
      <w:spacing w:line="360" w:lineRule="exact"/>
      <w:ind w:left="0" w:firstLine="200" w:firstLineChars="200"/>
      <w:jc w:val="both"/>
    </w:pPr>
    <w:rPr>
      <w:rFonts w:ascii="宋体" w:hAnsi="宋体" w:cs="宋体"/>
      <w:b/>
      <w:bCs/>
      <w:color w:val="000000"/>
      <w:sz w:val="21"/>
    </w:rPr>
  </w:style>
  <w:style w:type="paragraph" w:customStyle="1" w:styleId="294">
    <w:name w:val="正文文本 31"/>
    <w:basedOn w:val="1"/>
    <w:qFormat/>
    <w:uiPriority w:val="0"/>
    <w:pPr>
      <w:spacing w:after="120"/>
    </w:pPr>
    <w:rPr>
      <w:sz w:val="16"/>
      <w:szCs w:val="16"/>
    </w:rPr>
  </w:style>
  <w:style w:type="paragraph" w:customStyle="1" w:styleId="295">
    <w:name w:val="xl38"/>
    <w:basedOn w:val="1"/>
    <w:qFormat/>
    <w:uiPriority w:val="0"/>
    <w:pPr>
      <w:widowControl/>
      <w:spacing w:before="100" w:beforeAutospacing="1" w:after="100" w:afterAutospacing="1"/>
      <w:jc w:val="right"/>
    </w:pPr>
    <w:rPr>
      <w:rFonts w:ascii="宋体" w:hAnsi="宋体"/>
      <w:kern w:val="0"/>
    </w:rPr>
  </w:style>
  <w:style w:type="paragraph" w:customStyle="1" w:styleId="296">
    <w:name w:val="样式 正文文本 + 黑体 二号 加粗 居中"/>
    <w:basedOn w:val="34"/>
    <w:qFormat/>
    <w:uiPriority w:val="0"/>
    <w:pPr>
      <w:autoSpaceDE w:val="0"/>
      <w:autoSpaceDN w:val="0"/>
      <w:adjustRightInd w:val="0"/>
      <w:spacing w:after="120"/>
      <w:jc w:val="center"/>
      <w:textAlignment w:val="baseline"/>
      <w:outlineLvl w:val="0"/>
    </w:pPr>
    <w:rPr>
      <w:rFonts w:ascii="黑体" w:hAnsi="宋体" w:eastAsia="黑体" w:cs="宋体"/>
      <w:b/>
      <w:bCs/>
      <w:spacing w:val="40"/>
      <w:kern w:val="0"/>
      <w:sz w:val="44"/>
      <w:szCs w:val="20"/>
    </w:rPr>
  </w:style>
  <w:style w:type="paragraph" w:customStyle="1" w:styleId="297">
    <w:name w:val="XH_标题-3级"/>
    <w:qFormat/>
    <w:uiPriority w:val="0"/>
    <w:pPr>
      <w:keepNext/>
      <w:widowControl w:val="0"/>
      <w:numPr>
        <w:ilvl w:val="2"/>
        <w:numId w:val="12"/>
      </w:numPr>
      <w:tabs>
        <w:tab w:val="left" w:pos="720"/>
        <w:tab w:val="clear" w:pos="7789"/>
      </w:tabs>
      <w:spacing w:before="312" w:beforeLines="100" w:after="156" w:afterLines="50"/>
      <w:ind w:left="1976"/>
      <w:jc w:val="both"/>
      <w:outlineLvl w:val="2"/>
    </w:pPr>
    <w:rPr>
      <w:rFonts w:ascii="Times New Roman" w:hAnsi="Times New Roman" w:eastAsia="黑体" w:cs="Times New Roman"/>
      <w:sz w:val="24"/>
      <w:lang w:val="en-US" w:eastAsia="zh-CN" w:bidi="ar-SA"/>
    </w:rPr>
  </w:style>
  <w:style w:type="paragraph" w:customStyle="1" w:styleId="298">
    <w:name w:val="样式 列表 + 仿宋_GB2312 三号 加粗 黑色 居中 WG 标题1"/>
    <w:basedOn w:val="66"/>
    <w:qFormat/>
    <w:uiPriority w:val="0"/>
    <w:pPr>
      <w:spacing w:after="494"/>
      <w:ind w:left="0" w:firstLine="631" w:firstLineChars="200"/>
      <w:jc w:val="center"/>
    </w:pPr>
    <w:rPr>
      <w:rFonts w:ascii="仿宋_GB2312" w:eastAsia="仿宋_GB2312" w:cs="宋体"/>
      <w:b/>
      <w:bCs/>
      <w:color w:val="000000"/>
      <w:sz w:val="32"/>
    </w:rPr>
  </w:style>
  <w:style w:type="paragraph" w:customStyle="1" w:styleId="299">
    <w:name w:val="样式 WG标题3 小四 + 首行缩进:  1.48 字符"/>
    <w:basedOn w:val="183"/>
    <w:qFormat/>
    <w:uiPriority w:val="0"/>
    <w:pPr>
      <w:ind w:firstLine="148" w:firstLineChars="148"/>
    </w:pPr>
    <w:rPr>
      <w:rFonts w:cs="宋体"/>
      <w:bCs/>
      <w:szCs w:val="20"/>
    </w:rPr>
  </w:style>
  <w:style w:type="paragraph" w:customStyle="1" w:styleId="300">
    <w:name w:val="样式 仿宋_GB2312 四号 首行缩进:  1.01 厘米 行距: 1.5 倍行距"/>
    <w:basedOn w:val="1"/>
    <w:qFormat/>
    <w:uiPriority w:val="0"/>
    <w:pPr>
      <w:spacing w:line="360" w:lineRule="auto"/>
      <w:ind w:firstLine="573"/>
    </w:pPr>
    <w:rPr>
      <w:rFonts w:ascii="仿宋_GB2312" w:eastAsia="仿宋_GB2312" w:cs="宋体"/>
      <w:sz w:val="28"/>
      <w:szCs w:val="20"/>
    </w:rPr>
  </w:style>
  <w:style w:type="paragraph" w:customStyle="1" w:styleId="301">
    <w:name w:val="样式 WG标题3 小四 + 首行缩进:  1.47 字符2"/>
    <w:basedOn w:val="183"/>
    <w:qFormat/>
    <w:uiPriority w:val="0"/>
    <w:pPr>
      <w:ind w:firstLine="147" w:firstLineChars="147"/>
    </w:pPr>
    <w:rPr>
      <w:rFonts w:cs="宋体"/>
      <w:bCs/>
      <w:szCs w:val="20"/>
    </w:rPr>
  </w:style>
  <w:style w:type="paragraph" w:customStyle="1" w:styleId="302">
    <w:name w:val="样式 仿宋_GB2312 小三 加粗 行距: 1.5 倍行距"/>
    <w:basedOn w:val="1"/>
    <w:qFormat/>
    <w:uiPriority w:val="0"/>
    <w:pPr>
      <w:spacing w:line="360" w:lineRule="auto"/>
      <w:ind w:firstLine="196" w:firstLineChars="196"/>
    </w:pPr>
    <w:rPr>
      <w:rFonts w:ascii="仿宋_GB2312" w:hAnsi="宋体" w:eastAsia="仿宋_GB2312" w:cs="宋体"/>
      <w:b/>
      <w:bCs/>
      <w:sz w:val="30"/>
      <w:szCs w:val="20"/>
    </w:rPr>
  </w:style>
  <w:style w:type="paragraph" w:customStyle="1" w:styleId="303">
    <w:name w:val="正文小四wg"/>
    <w:basedOn w:val="1"/>
    <w:qFormat/>
    <w:uiPriority w:val="0"/>
    <w:pPr>
      <w:autoSpaceDE w:val="0"/>
      <w:autoSpaceDN w:val="0"/>
      <w:adjustRightInd w:val="0"/>
      <w:ind w:firstLine="200" w:firstLineChars="200"/>
      <w:textAlignment w:val="baseline"/>
    </w:pPr>
    <w:rPr>
      <w:rFonts w:ascii="仿宋_GB2312" w:hAnsi="宋体" w:eastAsia="仿宋_GB2312" w:cs="宋体"/>
      <w:color w:val="000000"/>
      <w:kern w:val="20"/>
      <w:szCs w:val="20"/>
    </w:rPr>
  </w:style>
  <w:style w:type="paragraph" w:customStyle="1" w:styleId="304">
    <w:name w:val="xl64"/>
    <w:basedOn w:val="1"/>
    <w:qFormat/>
    <w:uiPriority w:val="0"/>
    <w:pPr>
      <w:widowControl/>
      <w:pBdr>
        <w:top w:val="single" w:color="auto" w:sz="4" w:space="0"/>
        <w:bottom w:val="single" w:color="auto" w:sz="4" w:space="0"/>
      </w:pBdr>
      <w:spacing w:before="100" w:beforeAutospacing="1" w:after="100" w:afterAutospacing="1"/>
      <w:jc w:val="center"/>
      <w:textAlignment w:val="center"/>
    </w:pPr>
    <w:rPr>
      <w:kern w:val="0"/>
    </w:rPr>
  </w:style>
  <w:style w:type="paragraph" w:customStyle="1" w:styleId="305">
    <w:name w:val="xl48"/>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306">
    <w:name w:val="4级标题小二wg"/>
    <w:basedOn w:val="1"/>
    <w:qFormat/>
    <w:uiPriority w:val="0"/>
    <w:pPr>
      <w:jc w:val="center"/>
      <w:outlineLvl w:val="3"/>
    </w:pPr>
    <w:rPr>
      <w:rFonts w:ascii="仿宋_GB2312" w:eastAsia="仿宋_GB2312"/>
      <w:b/>
      <w:bCs/>
      <w:color w:val="000000"/>
      <w:sz w:val="36"/>
      <w:szCs w:val="36"/>
    </w:rPr>
  </w:style>
  <w:style w:type="paragraph" w:customStyle="1" w:styleId="307">
    <w:name w:val="wode"/>
    <w:basedOn w:val="185"/>
    <w:qFormat/>
    <w:uiPriority w:val="0"/>
    <w:rPr>
      <w:szCs w:val="21"/>
    </w:rPr>
  </w:style>
  <w:style w:type="paragraph" w:customStyle="1" w:styleId="308">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rPr>
  </w:style>
  <w:style w:type="paragraph" w:customStyle="1" w:styleId="31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rPr>
  </w:style>
  <w:style w:type="paragraph" w:customStyle="1" w:styleId="3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312">
    <w:name w:val="xl52"/>
    <w:basedOn w:val="1"/>
    <w:qFormat/>
    <w:uiPriority w:val="0"/>
    <w:pPr>
      <w:widowControl/>
      <w:pBdr>
        <w:top w:val="single" w:color="auto" w:sz="4" w:space="0"/>
      </w:pBdr>
      <w:spacing w:before="100" w:beforeAutospacing="1" w:after="100" w:afterAutospacing="1"/>
      <w:jc w:val="left"/>
      <w:textAlignment w:val="center"/>
    </w:pPr>
    <w:rPr>
      <w:rFonts w:ascii="宋体" w:hAnsi="宋体"/>
      <w:kern w:val="0"/>
    </w:rPr>
  </w:style>
  <w:style w:type="paragraph" w:customStyle="1" w:styleId="3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14">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8"/>
      <w:szCs w:val="28"/>
    </w:rPr>
  </w:style>
  <w:style w:type="paragraph" w:customStyle="1" w:styleId="315">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316">
    <w:name w:val="样式 仿宋_GB2312 小三 加粗 行距: 1.5 倍行距1"/>
    <w:basedOn w:val="1"/>
    <w:qFormat/>
    <w:uiPriority w:val="0"/>
    <w:pPr>
      <w:spacing w:line="360" w:lineRule="auto"/>
      <w:ind w:firstLine="590" w:firstLineChars="196"/>
    </w:pPr>
    <w:rPr>
      <w:rFonts w:ascii="仿宋_GB2312" w:hAnsi="宋体" w:eastAsia="仿宋_GB2312" w:cs="宋体"/>
      <w:b/>
      <w:bCs/>
      <w:kern w:val="0"/>
      <w:sz w:val="30"/>
      <w:szCs w:val="20"/>
    </w:rPr>
  </w:style>
  <w:style w:type="paragraph" w:customStyle="1" w:styleId="317">
    <w:name w:val="样式 WG标题3 + 行距: 固定值 18 磅1"/>
    <w:basedOn w:val="188"/>
    <w:qFormat/>
    <w:uiPriority w:val="0"/>
    <w:pPr>
      <w:spacing w:line="360" w:lineRule="exact"/>
    </w:pPr>
  </w:style>
  <w:style w:type="paragraph" w:customStyle="1" w:styleId="318">
    <w:name w:val="样式1"/>
    <w:basedOn w:val="6"/>
    <w:link w:val="656"/>
    <w:qFormat/>
    <w:uiPriority w:val="0"/>
    <w:pPr>
      <w:widowControl/>
      <w:autoSpaceDE w:val="0"/>
      <w:autoSpaceDN w:val="0"/>
      <w:snapToGrid/>
      <w:spacing w:before="240" w:after="60" w:line="240" w:lineRule="auto"/>
      <w:ind w:firstLine="200" w:firstLineChars="200"/>
      <w:jc w:val="center"/>
      <w:textAlignment w:val="baseline"/>
    </w:pPr>
    <w:rPr>
      <w:rFonts w:ascii="仿宋_GB2312" w:hAnsi="Arial" w:eastAsia="仿宋_GB2312"/>
      <w:b w:val="0"/>
      <w:i/>
      <w:color w:val="000000"/>
      <w:kern w:val="0"/>
      <w:sz w:val="32"/>
      <w:szCs w:val="32"/>
    </w:rPr>
  </w:style>
  <w:style w:type="paragraph" w:customStyle="1" w:styleId="319">
    <w:name w:val="样式 仿宋_GB2312 小三 行距: 1.5 倍行距2"/>
    <w:basedOn w:val="1"/>
    <w:qFormat/>
    <w:uiPriority w:val="0"/>
    <w:pPr>
      <w:tabs>
        <w:tab w:val="left" w:pos="594"/>
      </w:tabs>
      <w:spacing w:line="360" w:lineRule="auto"/>
      <w:ind w:firstLine="600" w:firstLineChars="200"/>
    </w:pPr>
    <w:rPr>
      <w:rFonts w:ascii="仿宋_GB2312" w:eastAsia="仿宋_GB2312" w:cs="宋体"/>
      <w:sz w:val="30"/>
      <w:szCs w:val="20"/>
    </w:rPr>
  </w:style>
  <w:style w:type="paragraph" w:customStyle="1" w:styleId="320">
    <w:name w:val="WG表头标题2 无分页"/>
    <w:basedOn w:val="192"/>
    <w:qFormat/>
    <w:uiPriority w:val="0"/>
    <w:pPr>
      <w:pageBreakBefore w:val="0"/>
      <w:widowControl w:val="0"/>
      <w:spacing w:before="240" w:line="360" w:lineRule="exact"/>
      <w:ind w:firstLine="0"/>
      <w:outlineLvl w:val="1"/>
    </w:pPr>
    <w:rPr>
      <w:rFonts w:ascii="Times New Roman" w:hAnsi="Times New Roman" w:cs="宋体"/>
      <w:bCs/>
      <w:sz w:val="32"/>
      <w:szCs w:val="20"/>
    </w:rPr>
  </w:style>
  <w:style w:type="paragraph" w:customStyle="1" w:styleId="321">
    <w:name w:val="xl6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kern w:val="0"/>
    </w:rPr>
  </w:style>
  <w:style w:type="paragraph" w:customStyle="1" w:styleId="322">
    <w:name w:val="标题三wg"/>
    <w:basedOn w:val="1"/>
    <w:qFormat/>
    <w:uiPriority w:val="0"/>
    <w:pPr>
      <w:spacing w:line="360" w:lineRule="auto"/>
      <w:jc w:val="center"/>
      <w:outlineLvl w:val="2"/>
    </w:pPr>
    <w:rPr>
      <w:rFonts w:ascii="仿宋_GB2312" w:hAnsi="宋体" w:eastAsia="仿宋_GB2312" w:cs="宋体"/>
      <w:b/>
      <w:bCs/>
      <w:sz w:val="32"/>
      <w:szCs w:val="20"/>
    </w:rPr>
  </w:style>
  <w:style w:type="paragraph" w:customStyle="1" w:styleId="323">
    <w:name w:val="font0"/>
    <w:basedOn w:val="1"/>
    <w:qFormat/>
    <w:uiPriority w:val="0"/>
    <w:pPr>
      <w:widowControl/>
      <w:spacing w:before="100" w:beforeAutospacing="1" w:after="100" w:afterAutospacing="1"/>
      <w:jc w:val="left"/>
    </w:pPr>
    <w:rPr>
      <w:rFonts w:hint="eastAsia" w:ascii="宋体" w:hAnsi="宋体"/>
      <w:kern w:val="0"/>
    </w:rPr>
  </w:style>
  <w:style w:type="paragraph" w:customStyle="1" w:styleId="324">
    <w:name w:val="样式 样式 标题 3节，一一条，（一）条标题3黑四（一）一样式 + (西文) 宋体 (中文) 仿宋_GB2312 ... + (..."/>
    <w:basedOn w:val="325"/>
    <w:qFormat/>
    <w:uiPriority w:val="0"/>
    <w:pPr>
      <w:spacing w:line="360" w:lineRule="exact"/>
      <w:outlineLvl w:val="3"/>
    </w:pPr>
    <w:rPr>
      <w:rFonts w:eastAsia="宋体" w:cs="宋体"/>
    </w:rPr>
  </w:style>
  <w:style w:type="paragraph" w:customStyle="1" w:styleId="325">
    <w:name w:val="样式 标题 3节，一一条，（一）条标题3黑四（一）一样式 + (西文) 宋体 (中文) 仿宋_GB2312 ..."/>
    <w:basedOn w:val="7"/>
    <w:qFormat/>
    <w:uiPriority w:val="0"/>
    <w:pPr>
      <w:keepLines/>
      <w:adjustRightInd/>
      <w:snapToGrid/>
    </w:pPr>
    <w:rPr>
      <w:rFonts w:eastAsia="仿宋_GB2312"/>
      <w:bCs/>
      <w:szCs w:val="20"/>
    </w:rPr>
  </w:style>
  <w:style w:type="paragraph" w:customStyle="1" w:styleId="326">
    <w:name w:val="样式 WG标题2 + Times New Roman 行距: 固定值 18 磅"/>
    <w:basedOn w:val="1"/>
    <w:qFormat/>
    <w:uiPriority w:val="0"/>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327">
    <w:name w:val="xl36"/>
    <w:basedOn w:val="1"/>
    <w:qFormat/>
    <w:uiPriority w:val="0"/>
    <w:pPr>
      <w:widowControl/>
      <w:spacing w:before="100" w:beforeAutospacing="1" w:after="100" w:afterAutospacing="1"/>
      <w:jc w:val="left"/>
      <w:textAlignment w:val="center"/>
    </w:pPr>
    <w:rPr>
      <w:rFonts w:ascii="宋体" w:hAnsi="宋体"/>
      <w:kern w:val="0"/>
    </w:rPr>
  </w:style>
  <w:style w:type="paragraph" w:customStyle="1" w:styleId="328">
    <w:name w:val="WG标题3 表头"/>
    <w:basedOn w:val="1"/>
    <w:qFormat/>
    <w:uiPriority w:val="0"/>
    <w:pPr>
      <w:spacing w:before="200" w:after="100" w:line="360" w:lineRule="exact"/>
      <w:jc w:val="center"/>
      <w:outlineLvl w:val="2"/>
    </w:pPr>
    <w:rPr>
      <w:b/>
      <w:sz w:val="28"/>
      <w:szCs w:val="21"/>
    </w:rPr>
  </w:style>
  <w:style w:type="paragraph" w:customStyle="1" w:styleId="329">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30">
    <w:name w:val="987654321"/>
    <w:basedOn w:val="1"/>
    <w:qFormat/>
    <w:uiPriority w:val="0"/>
    <w:pPr>
      <w:autoSpaceDE w:val="0"/>
      <w:autoSpaceDN w:val="0"/>
      <w:adjustRightInd w:val="0"/>
      <w:spacing w:after="120" w:line="400" w:lineRule="exact"/>
      <w:ind w:firstLine="422" w:firstLineChars="200"/>
      <w:jc w:val="left"/>
      <w:textAlignment w:val="baseline"/>
    </w:pPr>
    <w:rPr>
      <w:kern w:val="20"/>
      <w:sz w:val="22"/>
      <w:szCs w:val="20"/>
    </w:rPr>
  </w:style>
  <w:style w:type="paragraph" w:customStyle="1" w:styleId="331">
    <w:name w:val="xl6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kern w:val="0"/>
    </w:rPr>
  </w:style>
  <w:style w:type="paragraph" w:customStyle="1" w:styleId="332">
    <w:name w:val="样式4"/>
    <w:basedOn w:val="189"/>
    <w:qFormat/>
    <w:uiPriority w:val="0"/>
    <w:pPr>
      <w:spacing w:before="60" w:after="60"/>
    </w:pPr>
    <w:rPr>
      <w:rFonts w:hAnsi="Times New Roman" w:eastAsia="黑体"/>
      <w:b w:val="0"/>
      <w:sz w:val="28"/>
    </w:rPr>
  </w:style>
  <w:style w:type="paragraph" w:customStyle="1" w:styleId="33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334">
    <w:name w:val="样式 标题 2 + (中文) 仿宋_GB2312 小四"/>
    <w:basedOn w:val="6"/>
    <w:qFormat/>
    <w:uiPriority w:val="0"/>
    <w:pPr>
      <w:keepLines/>
      <w:adjustRightInd/>
      <w:snapToGrid/>
    </w:pPr>
    <w:rPr>
      <w:rFonts w:ascii="仿宋_GB2312" w:hAnsi="仿宋_GB2312" w:eastAsia="仿宋_GB2312"/>
      <w:bCs/>
      <w:sz w:val="28"/>
      <w:szCs w:val="20"/>
    </w:rPr>
  </w:style>
  <w:style w:type="paragraph" w:customStyle="1" w:styleId="335">
    <w:name w:val="样式6"/>
    <w:basedOn w:val="189"/>
    <w:link w:val="397"/>
    <w:qFormat/>
    <w:uiPriority w:val="0"/>
    <w:pPr>
      <w:spacing w:before="60" w:after="60"/>
    </w:pPr>
    <w:rPr>
      <w:rFonts w:hAnsi="Times New Roman" w:eastAsia="黑体"/>
      <w:b w:val="0"/>
      <w:sz w:val="28"/>
    </w:rPr>
  </w:style>
  <w:style w:type="paragraph" w:customStyle="1" w:styleId="336">
    <w:name w:val="xl39"/>
    <w:basedOn w:val="1"/>
    <w:qFormat/>
    <w:uiPriority w:val="0"/>
    <w:pPr>
      <w:widowControl/>
      <w:spacing w:before="100" w:beforeAutospacing="1" w:after="100" w:afterAutospacing="1"/>
      <w:jc w:val="left"/>
    </w:pPr>
    <w:rPr>
      <w:rFonts w:ascii="宋体" w:hAnsi="宋体"/>
      <w:kern w:val="0"/>
    </w:rPr>
  </w:style>
  <w:style w:type="paragraph" w:customStyle="1" w:styleId="337">
    <w:name w:val="XH_正文"/>
    <w:qFormat/>
    <w:uiPriority w:val="0"/>
    <w:pPr>
      <w:widowControl w:val="0"/>
      <w:spacing w:line="300"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338">
    <w:name w:val="样式 WG标题3 小四 + 首行缩进:  1.47 字符1"/>
    <w:basedOn w:val="183"/>
    <w:qFormat/>
    <w:uiPriority w:val="0"/>
    <w:pPr>
      <w:spacing w:line="240" w:lineRule="auto"/>
    </w:pPr>
    <w:rPr>
      <w:rFonts w:cs="宋体"/>
      <w:bCs/>
      <w:szCs w:val="20"/>
    </w:rPr>
  </w:style>
  <w:style w:type="paragraph" w:customStyle="1" w:styleId="339">
    <w:name w:val="样式 WG标题3 + 行距: 固定值 18 磅"/>
    <w:basedOn w:val="1"/>
    <w:qFormat/>
    <w:uiPriority w:val="0"/>
    <w:pPr>
      <w:autoSpaceDE w:val="0"/>
      <w:autoSpaceDN w:val="0"/>
      <w:adjustRightInd w:val="0"/>
      <w:spacing w:line="360" w:lineRule="exact"/>
      <w:textAlignment w:val="baseline"/>
      <w:outlineLvl w:val="2"/>
    </w:pPr>
    <w:rPr>
      <w:rFonts w:ascii="宋体" w:hAnsi="宋体" w:cs="宋体"/>
      <w:b/>
      <w:bCs/>
      <w:color w:val="000000"/>
      <w:kern w:val="20"/>
      <w:sz w:val="21"/>
      <w:szCs w:val="20"/>
    </w:rPr>
  </w:style>
  <w:style w:type="paragraph" w:customStyle="1" w:styleId="340">
    <w:name w:val="WG标题2 居中 三号"/>
    <w:basedOn w:val="204"/>
    <w:qFormat/>
    <w:uiPriority w:val="0"/>
    <w:pPr>
      <w:spacing w:before="100" w:beforeAutospacing="1" w:after="100" w:afterAutospacing="1" w:line="240" w:lineRule="exact"/>
      <w:jc w:val="center"/>
      <w:outlineLvl w:val="1"/>
    </w:pPr>
    <w:rPr>
      <w:rFonts w:cs="宋体"/>
      <w:sz w:val="32"/>
    </w:rPr>
  </w:style>
  <w:style w:type="paragraph" w:customStyle="1" w:styleId="341">
    <w:name w:val="样式 标题一wg + 黑色"/>
    <w:basedOn w:val="279"/>
    <w:qFormat/>
    <w:uiPriority w:val="0"/>
    <w:pPr>
      <w:outlineLvl w:val="9"/>
    </w:pPr>
    <w:rPr>
      <w:color w:val="000000"/>
    </w:rPr>
  </w:style>
  <w:style w:type="paragraph" w:customStyle="1" w:styleId="342">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343">
    <w:name w:val="xl24"/>
    <w:basedOn w:val="1"/>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楷体_GB2312" w:eastAsia="楷体_GB2312"/>
      <w:kern w:val="0"/>
      <w:sz w:val="18"/>
      <w:szCs w:val="20"/>
    </w:rPr>
  </w:style>
  <w:style w:type="paragraph" w:customStyle="1" w:styleId="344">
    <w:name w:val="样式 仿宋_GB2312 三号 加粗 居中 行距: 1.5 倍行距"/>
    <w:basedOn w:val="1"/>
    <w:qFormat/>
    <w:uiPriority w:val="0"/>
    <w:pPr>
      <w:spacing w:line="360" w:lineRule="auto"/>
      <w:ind w:firstLine="196" w:firstLineChars="196"/>
      <w:jc w:val="center"/>
    </w:pPr>
    <w:rPr>
      <w:rFonts w:ascii="仿宋_GB2312" w:hAnsi="宋体" w:eastAsia="仿宋_GB2312" w:cs="宋体"/>
      <w:b/>
      <w:bCs/>
      <w:kern w:val="0"/>
      <w:sz w:val="32"/>
      <w:szCs w:val="20"/>
    </w:rPr>
  </w:style>
  <w:style w:type="paragraph" w:customStyle="1" w:styleId="345">
    <w:name w:val="样式 样式 标题 3节，一一条，（一）条标题3黑四（一）一样式 + (中文) 仿宋_GB2312 小四 + (中文) 宋体 五..."/>
    <w:basedOn w:val="209"/>
    <w:qFormat/>
    <w:uiPriority w:val="0"/>
    <w:pPr>
      <w:spacing w:line="360" w:lineRule="exact"/>
      <w:outlineLvl w:val="3"/>
    </w:pPr>
    <w:rPr>
      <w:rFonts w:eastAsia="宋体" w:cs="宋体"/>
    </w:rPr>
  </w:style>
  <w:style w:type="paragraph" w:customStyle="1" w:styleId="346">
    <w:name w:val="表头小四wg"/>
    <w:basedOn w:val="1"/>
    <w:qFormat/>
    <w:uiPriority w:val="0"/>
    <w:pPr>
      <w:tabs>
        <w:tab w:val="left" w:pos="5669"/>
      </w:tabs>
      <w:snapToGrid w:val="0"/>
      <w:jc w:val="center"/>
    </w:pPr>
    <w:rPr>
      <w:rFonts w:ascii="仿宋_GB2312" w:hAnsi="宋体" w:eastAsia="仿宋_GB2312"/>
      <w:b/>
      <w:bCs/>
      <w:szCs w:val="28"/>
    </w:rPr>
  </w:style>
  <w:style w:type="paragraph" w:customStyle="1" w:styleId="347">
    <w:name w:val="wg表头（仿宋_GB2312 小四 加粗 居中）"/>
    <w:basedOn w:val="1"/>
    <w:qFormat/>
    <w:uiPriority w:val="0"/>
    <w:pPr>
      <w:jc w:val="center"/>
    </w:pPr>
    <w:rPr>
      <w:rFonts w:ascii="仿宋_GB2312" w:hAnsi="宋体" w:eastAsia="仿宋_GB2312" w:cs="宋体"/>
      <w:b/>
      <w:bCs/>
      <w:szCs w:val="20"/>
    </w:rPr>
  </w:style>
  <w:style w:type="paragraph" w:customStyle="1" w:styleId="348">
    <w:name w:val="样式9"/>
    <w:basedOn w:val="318"/>
    <w:qFormat/>
    <w:uiPriority w:val="0"/>
    <w:pPr>
      <w:keepNext w:val="0"/>
      <w:widowControl w:val="0"/>
      <w:autoSpaceDE/>
      <w:autoSpaceDN/>
      <w:snapToGrid w:val="0"/>
      <w:spacing w:before="50" w:after="0" w:line="360" w:lineRule="atLeast"/>
      <w:ind w:left="902" w:firstLine="0" w:firstLineChars="0"/>
      <w:jc w:val="both"/>
      <w:textAlignment w:val="auto"/>
      <w:outlineLvl w:val="9"/>
    </w:pPr>
    <w:rPr>
      <w:rFonts w:ascii="Century Schoolbook" w:hAnsi="Century Schoolbook" w:eastAsia="宋体"/>
      <w:i w:val="0"/>
      <w:color w:val="auto"/>
      <w:sz w:val="24"/>
      <w:szCs w:val="20"/>
    </w:rPr>
  </w:style>
  <w:style w:type="paragraph" w:customStyle="1" w:styleId="34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50">
    <w:name w:val="样式 WG标题3 居中 + Times New Roman 段前: 12 磅 行距: 固定值 18 磅1"/>
    <w:basedOn w:val="192"/>
    <w:qFormat/>
    <w:uiPriority w:val="0"/>
    <w:pPr>
      <w:spacing w:before="240" w:line="360" w:lineRule="exact"/>
      <w:ind w:firstLine="0"/>
    </w:pPr>
    <w:rPr>
      <w:rFonts w:ascii="Times New Roman" w:hAnsi="Times New Roman" w:cs="宋体"/>
      <w:bCs/>
      <w:szCs w:val="20"/>
    </w:rPr>
  </w:style>
  <w:style w:type="paragraph" w:customStyle="1" w:styleId="351">
    <w:name w:val="标题三wg +左对齐"/>
    <w:basedOn w:val="322"/>
    <w:qFormat/>
    <w:uiPriority w:val="0"/>
    <w:pPr>
      <w:jc w:val="left"/>
    </w:pPr>
    <w:rPr>
      <w:kern w:val="0"/>
    </w:rPr>
  </w:style>
  <w:style w:type="paragraph" w:customStyle="1" w:styleId="352">
    <w:name w:val="123"/>
    <w:basedOn w:val="1"/>
    <w:qFormat/>
    <w:uiPriority w:val="0"/>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53">
    <w:name w:val="样式 WG标题3 小四 + 首行缩进:  1.47 字符3"/>
    <w:basedOn w:val="183"/>
    <w:qFormat/>
    <w:uiPriority w:val="0"/>
    <w:pPr>
      <w:ind w:firstLine="147" w:firstLineChars="147"/>
    </w:pPr>
    <w:rPr>
      <w:rFonts w:cs="宋体"/>
      <w:bCs/>
      <w:szCs w:val="20"/>
    </w:rPr>
  </w:style>
  <w:style w:type="paragraph" w:customStyle="1" w:styleId="354">
    <w:name w:val="xl6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kern w:val="0"/>
    </w:rPr>
  </w:style>
  <w:style w:type="paragraph" w:customStyle="1" w:styleId="355">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rPr>
  </w:style>
  <w:style w:type="paragraph" w:customStyle="1" w:styleId="356">
    <w:name w:val="WG标题4"/>
    <w:basedOn w:val="1"/>
    <w:qFormat/>
    <w:uiPriority w:val="0"/>
    <w:pPr>
      <w:keepNext/>
      <w:keepLines/>
      <w:spacing w:line="360" w:lineRule="exact"/>
      <w:outlineLvl w:val="3"/>
    </w:pPr>
    <w:rPr>
      <w:rFonts w:cs="宋体"/>
      <w:b/>
      <w:bCs/>
      <w:sz w:val="21"/>
      <w:szCs w:val="20"/>
    </w:rPr>
  </w:style>
  <w:style w:type="character" w:customStyle="1" w:styleId="357">
    <w:name w:val="apple-converted-space"/>
    <w:qFormat/>
    <w:uiPriority w:val="0"/>
  </w:style>
  <w:style w:type="paragraph" w:customStyle="1" w:styleId="358">
    <w:name w:val="列出段落1"/>
    <w:basedOn w:val="1"/>
    <w:qFormat/>
    <w:uiPriority w:val="0"/>
    <w:pPr>
      <w:ind w:left="1058" w:hanging="577"/>
    </w:pPr>
    <w:rPr>
      <w:sz w:val="21"/>
    </w:rPr>
  </w:style>
  <w:style w:type="paragraph" w:customStyle="1" w:styleId="359">
    <w:name w:val="段"/>
    <w:link w:val="38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60">
    <w:name w:val="tgt"/>
    <w:qFormat/>
    <w:uiPriority w:val="0"/>
  </w:style>
  <w:style w:type="character" w:customStyle="1" w:styleId="361">
    <w:name w:val="font01"/>
    <w:basedOn w:val="90"/>
    <w:qFormat/>
    <w:uiPriority w:val="0"/>
    <w:rPr>
      <w:rFonts w:hint="eastAsia" w:ascii="宋体" w:hAnsi="宋体" w:eastAsia="宋体" w:cs="宋体"/>
      <w:color w:val="000000"/>
      <w:sz w:val="18"/>
      <w:szCs w:val="18"/>
      <w:u w:val="none"/>
    </w:rPr>
  </w:style>
  <w:style w:type="table" w:customStyle="1" w:styleId="362">
    <w:name w:val="Table Normal"/>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Times New Roman" w:hAnsi="Times New Roman" w:eastAsia="宋体" w:cs="Times New Roman"/>
      <w:kern w:val="1"/>
      <w:lang w:val="en-US" w:eastAsia="ar-SA" w:bidi="ar-SA"/>
    </w:rPr>
  </w:style>
  <w:style w:type="paragraph" w:customStyle="1" w:styleId="364">
    <w:name w:val="Table Text"/>
    <w:basedOn w:val="1"/>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18"/>
      <w:szCs w:val="18"/>
      <w:lang w:eastAsia="en-US"/>
    </w:rPr>
  </w:style>
  <w:style w:type="paragraph" w:customStyle="1" w:styleId="365">
    <w:name w:val="目录 21"/>
    <w:basedOn w:val="1"/>
    <w:next w:val="1"/>
    <w:qFormat/>
    <w:uiPriority w:val="0"/>
    <w:pPr>
      <w:spacing w:before="100" w:beforeAutospacing="1" w:after="100" w:afterAutospacing="1"/>
      <w:ind w:left="420" w:leftChars="200"/>
    </w:pPr>
    <w:rPr>
      <w:rFonts w:ascii="Calibri" w:hAnsi="Calibri"/>
      <w:sz w:val="21"/>
      <w:szCs w:val="22"/>
    </w:rPr>
  </w:style>
  <w:style w:type="paragraph" w:customStyle="1" w:styleId="366">
    <w:name w:val="南网格式"/>
    <w:basedOn w:val="1"/>
    <w:qFormat/>
    <w:uiPriority w:val="0"/>
    <w:pPr>
      <w:widowControl/>
      <w:spacing w:before="120" w:line="360" w:lineRule="auto"/>
      <w:jc w:val="left"/>
    </w:pPr>
    <w:rPr>
      <w:rFonts w:ascii="宋体" w:hAnsi="宋体" w:eastAsiaTheme="minorEastAsia" w:cstheme="minorBidi"/>
      <w:kern w:val="0"/>
      <w:szCs w:val="28"/>
    </w:rPr>
  </w:style>
  <w:style w:type="character" w:customStyle="1" w:styleId="367">
    <w:name w:val="普通(网站) 字符"/>
    <w:link w:val="81"/>
    <w:qFormat/>
    <w:uiPriority w:val="99"/>
    <w:rPr>
      <w:rFonts w:ascii="宋体" w:hAnsi="宋体"/>
      <w:sz w:val="24"/>
      <w:szCs w:val="24"/>
    </w:rPr>
  </w:style>
  <w:style w:type="paragraph" w:customStyle="1" w:styleId="368">
    <w:name w:val="p0"/>
    <w:basedOn w:val="1"/>
    <w:qFormat/>
    <w:uiPriority w:val="0"/>
    <w:pPr>
      <w:widowControl/>
    </w:pPr>
    <w:rPr>
      <w:rFonts w:eastAsiaTheme="minorEastAsia" w:cstheme="minorBidi"/>
      <w:kern w:val="0"/>
      <w:sz w:val="21"/>
      <w:szCs w:val="21"/>
    </w:rPr>
  </w:style>
  <w:style w:type="paragraph" w:customStyle="1" w:styleId="369">
    <w:name w:val="_Style 1"/>
    <w:basedOn w:val="1"/>
    <w:qFormat/>
    <w:uiPriority w:val="99"/>
    <w:pPr>
      <w:ind w:firstLine="420" w:firstLineChars="200"/>
    </w:pPr>
    <w:rPr>
      <w:rFonts w:asciiTheme="minorHAnsi" w:hAnsiTheme="minorHAnsi" w:eastAsiaTheme="minorEastAsia" w:cstheme="minorBidi"/>
      <w:sz w:val="21"/>
    </w:rPr>
  </w:style>
  <w:style w:type="character" w:customStyle="1" w:styleId="370">
    <w:name w:val="列表段落 字符"/>
    <w:link w:val="115"/>
    <w:qFormat/>
    <w:uiPriority w:val="34"/>
    <w:rPr>
      <w:kern w:val="2"/>
      <w:sz w:val="24"/>
      <w:szCs w:val="24"/>
    </w:rPr>
  </w:style>
  <w:style w:type="paragraph" w:customStyle="1" w:styleId="371">
    <w:name w:val="表头"/>
    <w:basedOn w:val="1"/>
    <w:link w:val="372"/>
    <w:qFormat/>
    <w:uiPriority w:val="0"/>
    <w:pPr>
      <w:topLinePunct/>
      <w:spacing w:before="160" w:after="60"/>
      <w:jc w:val="center"/>
    </w:pPr>
    <w:rPr>
      <w:rFonts w:eastAsia="黑体" w:cstheme="minorBidi"/>
      <w:sz w:val="21"/>
      <w:szCs w:val="21"/>
    </w:rPr>
  </w:style>
  <w:style w:type="character" w:customStyle="1" w:styleId="372">
    <w:name w:val="表头 Char"/>
    <w:link w:val="371"/>
    <w:qFormat/>
    <w:uiPriority w:val="0"/>
    <w:rPr>
      <w:rFonts w:eastAsia="黑体" w:cstheme="minorBidi"/>
      <w:kern w:val="2"/>
      <w:sz w:val="21"/>
      <w:szCs w:val="21"/>
    </w:rPr>
  </w:style>
  <w:style w:type="character" w:customStyle="1" w:styleId="373">
    <w:name w:val="注释标题 字符"/>
    <w:basedOn w:val="90"/>
    <w:link w:val="17"/>
    <w:qFormat/>
    <w:uiPriority w:val="0"/>
    <w:rPr>
      <w:kern w:val="2"/>
      <w:sz w:val="21"/>
    </w:rPr>
  </w:style>
  <w:style w:type="character" w:customStyle="1" w:styleId="374">
    <w:name w:val="电子邮件签名 字符"/>
    <w:basedOn w:val="90"/>
    <w:link w:val="20"/>
    <w:qFormat/>
    <w:uiPriority w:val="0"/>
    <w:rPr>
      <w:kern w:val="2"/>
      <w:sz w:val="21"/>
    </w:rPr>
  </w:style>
  <w:style w:type="character" w:customStyle="1" w:styleId="375">
    <w:name w:val="结束语 字符"/>
    <w:basedOn w:val="90"/>
    <w:link w:val="32"/>
    <w:qFormat/>
    <w:uiPriority w:val="0"/>
    <w:rPr>
      <w:kern w:val="2"/>
      <w:sz w:val="21"/>
    </w:rPr>
  </w:style>
  <w:style w:type="character" w:customStyle="1" w:styleId="376">
    <w:name w:val="HTML 地址 字符"/>
    <w:basedOn w:val="90"/>
    <w:link w:val="41"/>
    <w:qFormat/>
    <w:uiPriority w:val="0"/>
    <w:rPr>
      <w:i/>
      <w:kern w:val="2"/>
      <w:sz w:val="21"/>
    </w:rPr>
  </w:style>
  <w:style w:type="character" w:customStyle="1" w:styleId="377">
    <w:name w:val="签名 字符"/>
    <w:basedOn w:val="90"/>
    <w:link w:val="58"/>
    <w:qFormat/>
    <w:uiPriority w:val="0"/>
    <w:rPr>
      <w:kern w:val="2"/>
      <w:sz w:val="21"/>
    </w:rPr>
  </w:style>
  <w:style w:type="character" w:customStyle="1" w:styleId="378">
    <w:name w:val="副标题 字符"/>
    <w:basedOn w:val="90"/>
    <w:link w:val="64"/>
    <w:qFormat/>
    <w:uiPriority w:val="0"/>
    <w:rPr>
      <w:rFonts w:ascii="Arial" w:hAnsi="Arial"/>
      <w:b/>
      <w:kern w:val="28"/>
      <w:sz w:val="32"/>
    </w:rPr>
  </w:style>
  <w:style w:type="character" w:customStyle="1" w:styleId="379">
    <w:name w:val="脚注文本 字符"/>
    <w:basedOn w:val="90"/>
    <w:link w:val="67"/>
    <w:qFormat/>
    <w:uiPriority w:val="0"/>
    <w:rPr>
      <w:kern w:val="2"/>
      <w:sz w:val="18"/>
    </w:rPr>
  </w:style>
  <w:style w:type="character" w:customStyle="1" w:styleId="380">
    <w:name w:val="信息标题 字符"/>
    <w:basedOn w:val="90"/>
    <w:link w:val="79"/>
    <w:qFormat/>
    <w:uiPriority w:val="0"/>
    <w:rPr>
      <w:rFonts w:ascii="Arial" w:hAnsi="Arial"/>
      <w:kern w:val="2"/>
      <w:sz w:val="24"/>
      <w:shd w:val="pct20" w:color="auto" w:fill="auto"/>
    </w:rPr>
  </w:style>
  <w:style w:type="character" w:customStyle="1" w:styleId="381">
    <w:name w:val="HTML 预设格式 字符"/>
    <w:basedOn w:val="90"/>
    <w:link w:val="80"/>
    <w:qFormat/>
    <w:uiPriority w:val="0"/>
    <w:rPr>
      <w:rFonts w:ascii="Courier New" w:hAnsi="Courier New"/>
      <w:kern w:val="2"/>
    </w:rPr>
  </w:style>
  <w:style w:type="character" w:customStyle="1" w:styleId="382">
    <w:name w:val="标题 字符1"/>
    <w:basedOn w:val="90"/>
    <w:qFormat/>
    <w:uiPriority w:val="0"/>
    <w:rPr>
      <w:rFonts w:ascii="Arial" w:hAnsi="Arial" w:eastAsia="华文中宋" w:cs="Arial"/>
      <w:b/>
      <w:bCs/>
      <w:color w:val="FF0000"/>
      <w:sz w:val="84"/>
      <w:szCs w:val="32"/>
    </w:rPr>
  </w:style>
  <w:style w:type="character" w:customStyle="1" w:styleId="383">
    <w:name w:val="正文文本 字符1"/>
    <w:basedOn w:val="382"/>
    <w:qFormat/>
    <w:uiPriority w:val="0"/>
    <w:rPr>
      <w:rFonts w:ascii="Arial" w:hAnsi="Arial" w:eastAsia="华文中宋" w:cs="Arial"/>
      <w:color w:val="FF0000"/>
      <w:sz w:val="84"/>
      <w:szCs w:val="32"/>
    </w:rPr>
  </w:style>
  <w:style w:type="character" w:customStyle="1" w:styleId="384">
    <w:name w:val="发布"/>
    <w:qFormat/>
    <w:uiPriority w:val="0"/>
    <w:rPr>
      <w:rFonts w:ascii="黑体" w:eastAsia="黑体"/>
      <w:spacing w:val="22"/>
      <w:w w:val="100"/>
      <w:position w:val="3"/>
      <w:sz w:val="28"/>
    </w:rPr>
  </w:style>
  <w:style w:type="character" w:customStyle="1" w:styleId="385">
    <w:name w:val="一级条标题 Char"/>
    <w:link w:val="386"/>
    <w:qFormat/>
    <w:uiPriority w:val="0"/>
    <w:rPr>
      <w:rFonts w:ascii="黑体" w:eastAsia="黑体"/>
      <w:b/>
      <w:sz w:val="21"/>
    </w:rPr>
  </w:style>
  <w:style w:type="paragraph" w:customStyle="1" w:styleId="386">
    <w:name w:val="一级条标题"/>
    <w:basedOn w:val="387"/>
    <w:next w:val="359"/>
    <w:link w:val="385"/>
    <w:qFormat/>
    <w:uiPriority w:val="0"/>
    <w:pPr>
      <w:numPr>
        <w:ilvl w:val="2"/>
        <w:numId w:val="13"/>
      </w:numPr>
      <w:tabs>
        <w:tab w:val="left" w:pos="420"/>
        <w:tab w:val="left" w:pos="525"/>
        <w:tab w:val="left" w:pos="1260"/>
        <w:tab w:val="left" w:pos="2040"/>
      </w:tabs>
      <w:spacing w:before="0" w:beforeLines="0" w:after="0" w:afterLines="0"/>
      <w:ind w:left="1260"/>
      <w:outlineLvl w:val="2"/>
    </w:pPr>
  </w:style>
  <w:style w:type="paragraph" w:customStyle="1" w:styleId="387">
    <w:name w:val="章标题"/>
    <w:next w:val="359"/>
    <w:link w:val="849"/>
    <w:qFormat/>
    <w:uiPriority w:val="0"/>
    <w:pPr>
      <w:numPr>
        <w:ilvl w:val="0"/>
        <w:numId w:val="14"/>
      </w:numPr>
      <w:tabs>
        <w:tab w:val="left" w:pos="420"/>
      </w:tabs>
      <w:spacing w:before="156" w:beforeLines="50" w:after="156" w:afterLines="50"/>
      <w:jc w:val="both"/>
      <w:outlineLvl w:val="1"/>
    </w:pPr>
    <w:rPr>
      <w:rFonts w:ascii="黑体" w:hAnsi="Times New Roman" w:eastAsia="黑体" w:cs="Times New Roman"/>
      <w:b/>
      <w:sz w:val="21"/>
      <w:lang w:val="en-US" w:eastAsia="zh-CN" w:bidi="ar-SA"/>
    </w:rPr>
  </w:style>
  <w:style w:type="character" w:customStyle="1" w:styleId="388">
    <w:name w:val="段 Char"/>
    <w:link w:val="359"/>
    <w:qFormat/>
    <w:uiPriority w:val="0"/>
    <w:rPr>
      <w:rFonts w:ascii="宋体"/>
      <w:sz w:val="21"/>
    </w:rPr>
  </w:style>
  <w:style w:type="character" w:customStyle="1" w:styleId="389">
    <w:name w:val="Char Char4"/>
    <w:qFormat/>
    <w:uiPriority w:val="0"/>
    <w:rPr>
      <w:rFonts w:eastAsia="汉仪大宋简"/>
      <w:kern w:val="44"/>
      <w:sz w:val="22"/>
      <w:lang w:val="en-US" w:eastAsia="zh-CN"/>
    </w:rPr>
  </w:style>
  <w:style w:type="character" w:customStyle="1" w:styleId="390">
    <w:name w:val="font21"/>
    <w:basedOn w:val="90"/>
    <w:qFormat/>
    <w:uiPriority w:val="0"/>
    <w:rPr>
      <w:rFonts w:hint="eastAsia" w:ascii="宋体" w:hAnsi="宋体" w:eastAsia="宋体" w:cs="宋体"/>
      <w:color w:val="000000"/>
      <w:sz w:val="21"/>
      <w:szCs w:val="21"/>
      <w:u w:val="none"/>
    </w:rPr>
  </w:style>
  <w:style w:type="character" w:customStyle="1" w:styleId="391">
    <w:name w:val="标题1.1.1.1.1 Char"/>
    <w:qFormat/>
    <w:uiPriority w:val="0"/>
    <w:rPr>
      <w:rFonts w:eastAsia="宋体"/>
      <w:b/>
      <w:kern w:val="2"/>
      <w:sz w:val="28"/>
      <w:lang w:val="en-US" w:eastAsia="zh-CN"/>
    </w:rPr>
  </w:style>
  <w:style w:type="character" w:customStyle="1" w:styleId="392">
    <w:name w:val="正文 Char"/>
    <w:qFormat/>
    <w:uiPriority w:val="0"/>
    <w:rPr>
      <w:rFonts w:eastAsia="宋体" w:cs="宋体"/>
      <w:kern w:val="2"/>
      <w:sz w:val="21"/>
      <w:lang w:val="en-US" w:eastAsia="zh-CN" w:bidi="ar-SA"/>
    </w:rPr>
  </w:style>
  <w:style w:type="character" w:customStyle="1" w:styleId="393">
    <w:name w:val="Char Char2"/>
    <w:qFormat/>
    <w:uiPriority w:val="0"/>
    <w:rPr>
      <w:rFonts w:eastAsia="汉仪大宋简"/>
      <w:kern w:val="44"/>
      <w:sz w:val="22"/>
      <w:lang w:val="en-US" w:eastAsia="zh-CN"/>
    </w:rPr>
  </w:style>
  <w:style w:type="character" w:customStyle="1" w:styleId="394">
    <w:name w:val="纯文本 Char1"/>
    <w:semiHidden/>
    <w:qFormat/>
    <w:uiPriority w:val="0"/>
    <w:rPr>
      <w:rFonts w:ascii="宋体" w:hAnsi="Courier New" w:cs="Courier New"/>
      <w:kern w:val="2"/>
      <w:sz w:val="21"/>
      <w:szCs w:val="21"/>
    </w:rPr>
  </w:style>
  <w:style w:type="character" w:customStyle="1" w:styleId="395">
    <w:name w:val="首行缩进 Char"/>
    <w:link w:val="396"/>
    <w:qFormat/>
    <w:uiPriority w:val="0"/>
    <w:rPr>
      <w:rFonts w:eastAsia="方正书宋简体"/>
      <w:kern w:val="2"/>
      <w:sz w:val="21"/>
    </w:rPr>
  </w:style>
  <w:style w:type="paragraph" w:customStyle="1" w:styleId="396">
    <w:name w:val="首行缩进"/>
    <w:basedOn w:val="1"/>
    <w:link w:val="395"/>
    <w:qFormat/>
    <w:uiPriority w:val="0"/>
    <w:pPr>
      <w:spacing w:line="300" w:lineRule="auto"/>
      <w:ind w:firstLine="420" w:firstLineChars="200"/>
    </w:pPr>
    <w:rPr>
      <w:rFonts w:eastAsia="方正书宋简体"/>
      <w:sz w:val="21"/>
      <w:szCs w:val="20"/>
    </w:rPr>
  </w:style>
  <w:style w:type="character" w:customStyle="1" w:styleId="397">
    <w:name w:val="样式6 Char"/>
    <w:link w:val="335"/>
    <w:qFormat/>
    <w:uiPriority w:val="0"/>
    <w:rPr>
      <w:rFonts w:ascii="宋体" w:eastAsia="黑体" w:cs="宋体"/>
      <w:bCs/>
      <w:color w:val="000000"/>
      <w:kern w:val="20"/>
      <w:sz w:val="28"/>
    </w:rPr>
  </w:style>
  <w:style w:type="character" w:customStyle="1" w:styleId="398">
    <w:name w:val="个人撰写风格"/>
    <w:qFormat/>
    <w:uiPriority w:val="0"/>
    <w:rPr>
      <w:rFonts w:ascii="Arial" w:hAnsi="Arial" w:eastAsia="宋体"/>
      <w:color w:val="auto"/>
      <w:sz w:val="20"/>
    </w:rPr>
  </w:style>
  <w:style w:type="character" w:customStyle="1" w:styleId="399">
    <w:name w:val="节标题 1.1 Char"/>
    <w:qFormat/>
    <w:uiPriority w:val="0"/>
    <w:rPr>
      <w:rFonts w:eastAsia="黑体"/>
      <w:kern w:val="2"/>
      <w:sz w:val="21"/>
      <w:lang w:val="en-US" w:eastAsia="zh-CN"/>
    </w:rPr>
  </w:style>
  <w:style w:type="character" w:customStyle="1" w:styleId="400">
    <w:name w:val="jl 正文 Char Char Char"/>
    <w:link w:val="401"/>
    <w:qFormat/>
    <w:uiPriority w:val="0"/>
    <w:rPr>
      <w:rFonts w:ascii="宋体"/>
      <w:kern w:val="2"/>
      <w:sz w:val="24"/>
    </w:rPr>
  </w:style>
  <w:style w:type="paragraph" w:customStyle="1" w:styleId="401">
    <w:name w:val="jl 正文 Char Char"/>
    <w:basedOn w:val="1"/>
    <w:link w:val="400"/>
    <w:qFormat/>
    <w:uiPriority w:val="0"/>
    <w:pPr>
      <w:autoSpaceDE w:val="0"/>
      <w:autoSpaceDN w:val="0"/>
      <w:adjustRightInd w:val="0"/>
      <w:ind w:firstLine="200" w:firstLineChars="200"/>
      <w:jc w:val="left"/>
      <w:textAlignment w:val="baseline"/>
    </w:pPr>
    <w:rPr>
      <w:rFonts w:ascii="宋体"/>
      <w:szCs w:val="20"/>
    </w:rPr>
  </w:style>
  <w:style w:type="character" w:customStyle="1" w:styleId="402">
    <w:name w:val="表内居两端对齐 Char"/>
    <w:basedOn w:val="403"/>
    <w:link w:val="405"/>
    <w:qFormat/>
    <w:uiPriority w:val="0"/>
    <w:rPr>
      <w:kern w:val="2"/>
      <w:sz w:val="18"/>
    </w:rPr>
  </w:style>
  <w:style w:type="character" w:customStyle="1" w:styleId="403">
    <w:name w:val="表内居中小五 Char"/>
    <w:link w:val="404"/>
    <w:qFormat/>
    <w:uiPriority w:val="0"/>
    <w:rPr>
      <w:kern w:val="2"/>
      <w:sz w:val="18"/>
    </w:rPr>
  </w:style>
  <w:style w:type="paragraph" w:customStyle="1" w:styleId="404">
    <w:name w:val="表内居中小五"/>
    <w:basedOn w:val="1"/>
    <w:link w:val="403"/>
    <w:qFormat/>
    <w:uiPriority w:val="0"/>
    <w:pPr>
      <w:jc w:val="center"/>
    </w:pPr>
    <w:rPr>
      <w:sz w:val="18"/>
      <w:szCs w:val="20"/>
    </w:rPr>
  </w:style>
  <w:style w:type="paragraph" w:customStyle="1" w:styleId="405">
    <w:name w:val="表内居两端对齐"/>
    <w:basedOn w:val="404"/>
    <w:link w:val="402"/>
    <w:qFormat/>
    <w:uiPriority w:val="0"/>
    <w:pPr>
      <w:jc w:val="both"/>
    </w:pPr>
  </w:style>
  <w:style w:type="character" w:customStyle="1" w:styleId="406">
    <w:name w:val="Char Char16"/>
    <w:qFormat/>
    <w:uiPriority w:val="0"/>
    <w:rPr>
      <w:rFonts w:ascii="Arial" w:hAnsi="Arial" w:eastAsia="黑体"/>
      <w:b/>
      <w:kern w:val="2"/>
      <w:sz w:val="32"/>
      <w:lang w:val="en-US" w:eastAsia="zh-CN"/>
    </w:rPr>
  </w:style>
  <w:style w:type="character" w:customStyle="1" w:styleId="407">
    <w:name w:val="个人答复风格"/>
    <w:qFormat/>
    <w:uiPriority w:val="0"/>
    <w:rPr>
      <w:rFonts w:ascii="Arial" w:hAnsi="Arial" w:eastAsia="宋体"/>
      <w:color w:val="auto"/>
      <w:sz w:val="20"/>
    </w:rPr>
  </w:style>
  <w:style w:type="character" w:customStyle="1" w:styleId="408">
    <w:name w:val="页眉 Char1"/>
    <w:qFormat/>
    <w:uiPriority w:val="99"/>
    <w:rPr>
      <w:kern w:val="2"/>
      <w:sz w:val="18"/>
      <w:szCs w:val="18"/>
    </w:rPr>
  </w:style>
  <w:style w:type="character" w:customStyle="1" w:styleId="409">
    <w:name w:val="jl 三级 Char Char"/>
    <w:link w:val="410"/>
    <w:qFormat/>
    <w:uiPriority w:val="0"/>
    <w:rPr>
      <w:rFonts w:ascii="宋体" w:hAnsi="宋体"/>
      <w:b/>
      <w:color w:val="000000"/>
      <w:kern w:val="2"/>
      <w:sz w:val="24"/>
    </w:rPr>
  </w:style>
  <w:style w:type="paragraph" w:customStyle="1" w:styleId="410">
    <w:name w:val="jl 三级 Char"/>
    <w:basedOn w:val="1"/>
    <w:link w:val="409"/>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Cs w:val="20"/>
    </w:rPr>
  </w:style>
  <w:style w:type="character" w:customStyle="1" w:styleId="411">
    <w:name w:val="样式 标题 3 + 宋体 Char"/>
    <w:link w:val="412"/>
    <w:qFormat/>
    <w:uiPriority w:val="0"/>
    <w:rPr>
      <w:rFonts w:ascii="宋体" w:hAnsi="宋体"/>
      <w:kern w:val="2"/>
      <w:sz w:val="21"/>
    </w:rPr>
  </w:style>
  <w:style w:type="paragraph" w:customStyle="1" w:styleId="412">
    <w:name w:val="样式 标题 3 + 宋体"/>
    <w:basedOn w:val="7"/>
    <w:link w:val="411"/>
    <w:qFormat/>
    <w:uiPriority w:val="0"/>
    <w:pPr>
      <w:keepNext w:val="0"/>
      <w:tabs>
        <w:tab w:val="left" w:pos="1560"/>
        <w:tab w:val="left" w:pos="2126"/>
      </w:tabs>
      <w:adjustRightInd/>
      <w:ind w:left="360"/>
    </w:pPr>
    <w:rPr>
      <w:rFonts w:ascii="宋体" w:hAnsi="宋体"/>
      <w:b w:val="0"/>
      <w:szCs w:val="20"/>
    </w:rPr>
  </w:style>
  <w:style w:type="character" w:customStyle="1" w:styleId="413">
    <w:name w:val="样式 Arial"/>
    <w:qFormat/>
    <w:uiPriority w:val="0"/>
    <w:rPr>
      <w:rFonts w:hint="default" w:ascii="Times New Roman" w:hAnsi="Times New Roman" w:eastAsia="宋体"/>
      <w:sz w:val="21"/>
    </w:rPr>
  </w:style>
  <w:style w:type="character" w:customStyle="1" w:styleId="414">
    <w:name w:val="Char Char14"/>
    <w:qFormat/>
    <w:uiPriority w:val="0"/>
    <w:rPr>
      <w:rFonts w:eastAsia="宋体"/>
      <w:kern w:val="2"/>
      <w:sz w:val="21"/>
      <w:lang w:val="en-US" w:eastAsia="zh-CN"/>
    </w:rPr>
  </w:style>
  <w:style w:type="character" w:customStyle="1" w:styleId="415">
    <w:name w:val="样式 标题 4 + (符号) 宋体 Char"/>
    <w:link w:val="416"/>
    <w:qFormat/>
    <w:uiPriority w:val="0"/>
    <w:rPr>
      <w:rFonts w:ascii="宋体"/>
      <w:kern w:val="2"/>
      <w:sz w:val="21"/>
    </w:rPr>
  </w:style>
  <w:style w:type="paragraph" w:customStyle="1" w:styleId="416">
    <w:name w:val="样式 标题 4 + (符号) 宋体"/>
    <w:basedOn w:val="4"/>
    <w:link w:val="415"/>
    <w:qFormat/>
    <w:uiPriority w:val="0"/>
    <w:pPr>
      <w:keepNext w:val="0"/>
      <w:tabs>
        <w:tab w:val="left" w:pos="2976"/>
      </w:tabs>
      <w:ind w:left="2880" w:hanging="360"/>
    </w:pPr>
    <w:rPr>
      <w:rFonts w:ascii="宋体"/>
      <w:szCs w:val="20"/>
    </w:rPr>
  </w:style>
  <w:style w:type="character" w:customStyle="1" w:styleId="417">
    <w:name w:val="二级条标题 Char"/>
    <w:link w:val="418"/>
    <w:qFormat/>
    <w:uiPriority w:val="0"/>
    <w:rPr>
      <w:rFonts w:ascii="黑体" w:eastAsia="黑体"/>
      <w:b/>
      <w:sz w:val="21"/>
    </w:rPr>
  </w:style>
  <w:style w:type="paragraph" w:customStyle="1" w:styleId="418">
    <w:name w:val="二级条标题"/>
    <w:basedOn w:val="1"/>
    <w:next w:val="1"/>
    <w:link w:val="417"/>
    <w:qFormat/>
    <w:uiPriority w:val="0"/>
    <w:pPr>
      <w:widowControl/>
      <w:outlineLvl w:val="3"/>
    </w:pPr>
    <w:rPr>
      <w:rFonts w:ascii="黑体" w:eastAsia="黑体"/>
      <w:b/>
      <w:kern w:val="0"/>
      <w:sz w:val="21"/>
      <w:szCs w:val="20"/>
    </w:rPr>
  </w:style>
  <w:style w:type="character" w:customStyle="1" w:styleId="419">
    <w:name w:val="页脚 Char1"/>
    <w:qFormat/>
    <w:uiPriority w:val="99"/>
    <w:rPr>
      <w:kern w:val="2"/>
      <w:sz w:val="18"/>
      <w:szCs w:val="18"/>
    </w:rPr>
  </w:style>
  <w:style w:type="character" w:customStyle="1" w:styleId="420">
    <w:name w:val="articlebody21"/>
    <w:qFormat/>
    <w:uiPriority w:val="0"/>
    <w:rPr>
      <w:rFonts w:hint="default"/>
      <w:sz w:val="21"/>
    </w:rPr>
  </w:style>
  <w:style w:type="character" w:customStyle="1" w:styleId="421">
    <w:name w:val="标题 1 Char Char"/>
    <w:qFormat/>
    <w:uiPriority w:val="0"/>
    <w:rPr>
      <w:rFonts w:ascii="宋体" w:eastAsia="宋体"/>
      <w:b/>
      <w:kern w:val="44"/>
      <w:sz w:val="21"/>
      <w:lang w:val="en-US" w:eastAsia="zh-CN"/>
    </w:rPr>
  </w:style>
  <w:style w:type="character" w:customStyle="1" w:styleId="422">
    <w:name w:val="正文格式 Char"/>
    <w:link w:val="182"/>
    <w:qFormat/>
    <w:uiPriority w:val="0"/>
    <w:rPr>
      <w:rFonts w:ascii="宋体" w:hAnsi="宋体"/>
      <w:color w:val="000000"/>
      <w:kern w:val="2"/>
      <w:sz w:val="28"/>
      <w:szCs w:val="28"/>
    </w:rPr>
  </w:style>
  <w:style w:type="character" w:customStyle="1" w:styleId="423">
    <w:name w:val="Normal1 Char"/>
    <w:link w:val="424"/>
    <w:qFormat/>
    <w:uiPriority w:val="0"/>
    <w:rPr>
      <w:rFonts w:ascii="宋体"/>
      <w:sz w:val="24"/>
    </w:rPr>
  </w:style>
  <w:style w:type="paragraph" w:customStyle="1" w:styleId="424">
    <w:name w:val="Normal1"/>
    <w:link w:val="423"/>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customStyle="1" w:styleId="42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rPr>
  </w:style>
  <w:style w:type="paragraph" w:customStyle="1" w:styleId="426">
    <w:name w:val="正文表标题"/>
    <w:next w:val="359"/>
    <w:qFormat/>
    <w:uiPriority w:val="0"/>
    <w:pPr>
      <w:numPr>
        <w:ilvl w:val="0"/>
        <w:numId w:val="15"/>
      </w:numPr>
      <w:jc w:val="center"/>
    </w:pPr>
    <w:rPr>
      <w:rFonts w:ascii="黑体" w:hAnsi="Times New Roman" w:eastAsia="黑体" w:cs="Times New Roman"/>
      <w:sz w:val="21"/>
      <w:lang w:val="en-US" w:eastAsia="zh-CN" w:bidi="ar-SA"/>
    </w:rPr>
  </w:style>
  <w:style w:type="paragraph" w:customStyle="1" w:styleId="427">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428">
    <w:name w:val="发布部门"/>
    <w:next w:val="359"/>
    <w:qFormat/>
    <w:uiPriority w:val="0"/>
    <w:pPr>
      <w:jc w:val="center"/>
    </w:pPr>
    <w:rPr>
      <w:rFonts w:ascii="宋体" w:hAnsi="Times New Roman" w:eastAsia="宋体" w:cs="Times New Roman"/>
      <w:b/>
      <w:spacing w:val="20"/>
      <w:w w:val="135"/>
      <w:sz w:val="36"/>
      <w:lang w:val="en-US" w:eastAsia="zh-CN" w:bidi="ar-SA"/>
    </w:rPr>
  </w:style>
  <w:style w:type="paragraph" w:customStyle="1" w:styleId="429">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30">
    <w:name w:val="实施日期"/>
    <w:basedOn w:val="1"/>
    <w:qFormat/>
    <w:uiPriority w:val="0"/>
    <w:pPr>
      <w:widowControl/>
      <w:jc w:val="right"/>
    </w:pPr>
    <w:rPr>
      <w:rFonts w:eastAsia="黑体"/>
      <w:kern w:val="0"/>
      <w:sz w:val="28"/>
      <w:szCs w:val="20"/>
    </w:rPr>
  </w:style>
  <w:style w:type="paragraph" w:customStyle="1" w:styleId="431">
    <w:name w:val="目次、标准名称标题"/>
    <w:basedOn w:val="1"/>
    <w:next w:val="359"/>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432">
    <w:name w:val="CM5"/>
    <w:basedOn w:val="433"/>
    <w:next w:val="433"/>
    <w:qFormat/>
    <w:uiPriority w:val="0"/>
    <w:pPr>
      <w:spacing w:line="471" w:lineRule="atLeast"/>
    </w:pPr>
    <w:rPr>
      <w:rFonts w:ascii="黑体" w:eastAsia="黑体"/>
      <w:color w:val="auto"/>
    </w:rPr>
  </w:style>
  <w:style w:type="paragraph" w:customStyle="1" w:styleId="43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3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43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43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437">
    <w:name w:val="Char Char Char Char Char Char Char"/>
    <w:basedOn w:val="1"/>
    <w:qFormat/>
    <w:uiPriority w:val="0"/>
    <w:rPr>
      <w:sz w:val="21"/>
      <w:szCs w:val="20"/>
    </w:rPr>
  </w:style>
  <w:style w:type="paragraph" w:customStyle="1" w:styleId="43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439">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rPr>
  </w:style>
  <w:style w:type="paragraph" w:customStyle="1" w:styleId="440">
    <w:name w:val="样式 首行缩进:  0 厘米 行距: 单倍行距"/>
    <w:basedOn w:val="1"/>
    <w:qFormat/>
    <w:uiPriority w:val="0"/>
    <w:pPr>
      <w:adjustRightInd w:val="0"/>
      <w:textAlignment w:val="baseline"/>
    </w:pPr>
    <w:rPr>
      <w:kern w:val="0"/>
      <w:sz w:val="21"/>
      <w:szCs w:val="20"/>
    </w:rPr>
  </w:style>
  <w:style w:type="paragraph" w:customStyle="1" w:styleId="441">
    <w:name w:val="样式 标题 2 + 宋体 加粗"/>
    <w:basedOn w:val="6"/>
    <w:qFormat/>
    <w:uiPriority w:val="0"/>
    <w:pPr>
      <w:keepLines/>
      <w:tabs>
        <w:tab w:val="left" w:pos="1276"/>
      </w:tabs>
      <w:spacing w:line="600" w:lineRule="exact"/>
    </w:pPr>
    <w:rPr>
      <w:sz w:val="32"/>
      <w:szCs w:val="20"/>
    </w:rPr>
  </w:style>
  <w:style w:type="paragraph" w:customStyle="1" w:styleId="442">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443">
    <w:name w:val="发布日期"/>
    <w:qFormat/>
    <w:uiPriority w:val="0"/>
    <w:rPr>
      <w:rFonts w:ascii="Times New Roman" w:hAnsi="Times New Roman" w:eastAsia="黑体" w:cs="Times New Roman"/>
      <w:sz w:val="28"/>
      <w:lang w:val="en-US" w:eastAsia="zh-CN" w:bidi="ar-SA"/>
    </w:rPr>
  </w:style>
  <w:style w:type="paragraph" w:customStyle="1" w:styleId="444">
    <w:name w:val="Normal2"/>
    <w:basedOn w:val="318"/>
    <w:qFormat/>
    <w:uiPriority w:val="0"/>
    <w:pPr>
      <w:keepNext w:val="0"/>
      <w:widowControl w:val="0"/>
      <w:tabs>
        <w:tab w:val="left" w:pos="2160"/>
      </w:tabs>
      <w:autoSpaceDE/>
      <w:autoSpaceDN/>
      <w:spacing w:before="0" w:after="0" w:line="490" w:lineRule="exact"/>
      <w:ind w:firstLine="0" w:firstLineChars="0"/>
      <w:outlineLvl w:val="9"/>
    </w:pPr>
    <w:rPr>
      <w:rFonts w:hAnsi="Times New Roman"/>
      <w:i w:val="0"/>
      <w:color w:val="auto"/>
      <w:sz w:val="34"/>
      <w:szCs w:val="20"/>
    </w:rPr>
  </w:style>
  <w:style w:type="paragraph" w:customStyle="1" w:styleId="445">
    <w:name w:val="jl 正文"/>
    <w:basedOn w:val="1"/>
    <w:qFormat/>
    <w:uiPriority w:val="0"/>
    <w:pPr>
      <w:autoSpaceDE w:val="0"/>
      <w:autoSpaceDN w:val="0"/>
      <w:adjustRightInd w:val="0"/>
      <w:ind w:firstLine="200" w:firstLineChars="200"/>
      <w:jc w:val="left"/>
      <w:textAlignment w:val="baseline"/>
    </w:pPr>
    <w:rPr>
      <w:rFonts w:ascii="宋体"/>
      <w:kern w:val="0"/>
      <w:szCs w:val="20"/>
    </w:rPr>
  </w:style>
  <w:style w:type="paragraph" w:customStyle="1" w:styleId="4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1"/>
      <w:szCs w:val="21"/>
    </w:rPr>
  </w:style>
  <w:style w:type="paragraph" w:customStyle="1" w:styleId="44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448">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44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50">
    <w:name w:val="一级无标题条"/>
    <w:basedOn w:val="1"/>
    <w:qFormat/>
    <w:uiPriority w:val="0"/>
    <w:pPr>
      <w:numPr>
        <w:ilvl w:val="2"/>
        <w:numId w:val="16"/>
      </w:numPr>
    </w:pPr>
    <w:rPr>
      <w:sz w:val="21"/>
      <w:szCs w:val="20"/>
    </w:rPr>
  </w:style>
  <w:style w:type="paragraph" w:customStyle="1" w:styleId="451">
    <w:name w:val="条文脚注"/>
    <w:basedOn w:val="67"/>
    <w:qFormat/>
    <w:uiPriority w:val="0"/>
    <w:pPr>
      <w:ind w:left="780" w:leftChars="200" w:hanging="360" w:hangingChars="200"/>
      <w:jc w:val="both"/>
    </w:pPr>
    <w:rPr>
      <w:rFonts w:ascii="宋体"/>
    </w:rPr>
  </w:style>
  <w:style w:type="paragraph" w:customStyle="1" w:styleId="452">
    <w:name w:val="附录一级条标题"/>
    <w:basedOn w:val="453"/>
    <w:next w:val="359"/>
    <w:qFormat/>
    <w:uiPriority w:val="0"/>
    <w:pPr>
      <w:numPr>
        <w:ilvl w:val="5"/>
      </w:numPr>
      <w:tabs>
        <w:tab w:val="left" w:pos="360"/>
      </w:tabs>
      <w:autoSpaceDN w:val="0"/>
      <w:spacing w:before="0" w:beforeLines="0" w:after="0" w:afterLines="0"/>
      <w:outlineLvl w:val="2"/>
    </w:pPr>
  </w:style>
  <w:style w:type="paragraph" w:customStyle="1" w:styleId="453">
    <w:name w:val="附录章标题"/>
    <w:next w:val="359"/>
    <w:qFormat/>
    <w:uiPriority w:val="0"/>
    <w:pPr>
      <w:numPr>
        <w:ilvl w:val="4"/>
        <w:numId w:val="17"/>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454">
    <w:name w:val="样式 标题 2 + 黑体 段前: 10.25 磅 段后: 10.25 磅 行距: 单倍行距"/>
    <w:basedOn w:val="6"/>
    <w:qFormat/>
    <w:uiPriority w:val="0"/>
    <w:pPr>
      <w:keepLines/>
      <w:tabs>
        <w:tab w:val="left" w:pos="1276"/>
      </w:tabs>
      <w:spacing w:before="156" w:beforeLines="50" w:after="156" w:afterLines="50"/>
      <w:jc w:val="left"/>
      <w:textAlignment w:val="baseline"/>
    </w:pPr>
    <w:rPr>
      <w:rFonts w:ascii="黑体" w:hAnsi="黑体" w:eastAsia="黑体"/>
      <w:kern w:val="0"/>
      <w:szCs w:val="20"/>
    </w:rPr>
  </w:style>
  <w:style w:type="paragraph" w:customStyle="1" w:styleId="455">
    <w:name w:val="Char Char Char Char Char Char Char Char Char Char Char Char"/>
    <w:basedOn w:val="1"/>
    <w:qFormat/>
    <w:uiPriority w:val="0"/>
    <w:pPr>
      <w:spacing w:line="360" w:lineRule="auto"/>
    </w:pPr>
    <w:rPr>
      <w:rFonts w:ascii="Tahoma" w:hAnsi="Tahoma"/>
      <w:szCs w:val="20"/>
    </w:rPr>
  </w:style>
  <w:style w:type="paragraph" w:customStyle="1" w:styleId="45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5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58">
    <w:name w:val="CM9"/>
    <w:basedOn w:val="433"/>
    <w:next w:val="433"/>
    <w:qFormat/>
    <w:uiPriority w:val="0"/>
    <w:pPr>
      <w:spacing w:line="468" w:lineRule="atLeast"/>
    </w:pPr>
    <w:rPr>
      <w:rFonts w:ascii="黑体" w:eastAsia="黑体"/>
      <w:color w:val="auto"/>
    </w:rPr>
  </w:style>
  <w:style w:type="paragraph" w:customStyle="1" w:styleId="459">
    <w:name w:val="Char3"/>
    <w:basedOn w:val="1"/>
    <w:qFormat/>
    <w:uiPriority w:val="0"/>
    <w:pPr>
      <w:spacing w:line="360" w:lineRule="auto"/>
    </w:pPr>
    <w:rPr>
      <w:rFonts w:ascii="Tahoma" w:hAnsi="Tahoma"/>
      <w:szCs w:val="20"/>
    </w:rPr>
  </w:style>
  <w:style w:type="paragraph" w:customStyle="1" w:styleId="460">
    <w:name w:val="Char"/>
    <w:basedOn w:val="1"/>
    <w:qFormat/>
    <w:uiPriority w:val="0"/>
    <w:rPr>
      <w:sz w:val="21"/>
      <w:szCs w:val="20"/>
    </w:rPr>
  </w:style>
  <w:style w:type="paragraph" w:customStyle="1" w:styleId="461">
    <w:name w:val="Char Char Char"/>
    <w:basedOn w:val="1"/>
    <w:qFormat/>
    <w:uiPriority w:val="0"/>
    <w:rPr>
      <w:sz w:val="21"/>
      <w:szCs w:val="20"/>
    </w:rPr>
  </w:style>
  <w:style w:type="paragraph" w:customStyle="1" w:styleId="462">
    <w:name w:val="样式 标题 1 + 首行缩进:  2 字符 段前: 1 行 段后: 1 行"/>
    <w:basedOn w:val="3"/>
    <w:qFormat/>
    <w:uiPriority w:val="0"/>
    <w:pPr>
      <w:keepLines/>
      <w:tabs>
        <w:tab w:val="left" w:pos="425"/>
      </w:tabs>
      <w:adjustRightInd/>
      <w:snapToGrid/>
      <w:spacing w:before="312" w:beforeLines="100" w:after="312" w:afterLines="100"/>
    </w:pPr>
    <w:rPr>
      <w:b w:val="0"/>
      <w:color w:val="auto"/>
      <w:kern w:val="44"/>
      <w:szCs w:val="20"/>
    </w:rPr>
  </w:style>
  <w:style w:type="paragraph" w:customStyle="1" w:styleId="463">
    <w:name w:val="附录标识"/>
    <w:basedOn w:val="442"/>
    <w:qFormat/>
    <w:uiPriority w:val="0"/>
    <w:pPr>
      <w:numPr>
        <w:ilvl w:val="2"/>
        <w:numId w:val="17"/>
      </w:numPr>
      <w:tabs>
        <w:tab w:val="left" w:pos="6405"/>
      </w:tabs>
      <w:spacing w:after="200"/>
    </w:pPr>
    <w:rPr>
      <w:sz w:val="21"/>
    </w:rPr>
  </w:style>
  <w:style w:type="paragraph" w:customStyle="1" w:styleId="464">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465">
    <w:name w:val="样式 标题 3 + 宋体 段前: 7.8 磅"/>
    <w:basedOn w:val="7"/>
    <w:qFormat/>
    <w:uiPriority w:val="0"/>
    <w:pPr>
      <w:keepNext w:val="0"/>
      <w:numPr>
        <w:ilvl w:val="2"/>
        <w:numId w:val="18"/>
      </w:numPr>
      <w:tabs>
        <w:tab w:val="left" w:pos="1560"/>
        <w:tab w:val="left" w:pos="2126"/>
      </w:tabs>
      <w:spacing w:before="156"/>
    </w:pPr>
    <w:rPr>
      <w:b w:val="0"/>
      <w:szCs w:val="20"/>
    </w:rPr>
  </w:style>
  <w:style w:type="paragraph" w:customStyle="1" w:styleId="466">
    <w:name w:val="附录五级条标题"/>
    <w:basedOn w:val="467"/>
    <w:next w:val="359"/>
    <w:qFormat/>
    <w:uiPriority w:val="0"/>
    <w:pPr>
      <w:numPr>
        <w:ilvl w:val="6"/>
      </w:numPr>
      <w:tabs>
        <w:tab w:val="left" w:pos="360"/>
        <w:tab w:val="left" w:pos="2040"/>
        <w:tab w:val="left" w:pos="4531"/>
      </w:tabs>
      <w:outlineLvl w:val="6"/>
    </w:pPr>
  </w:style>
  <w:style w:type="paragraph" w:customStyle="1" w:styleId="467">
    <w:name w:val="附录四级条标题"/>
    <w:basedOn w:val="468"/>
    <w:next w:val="359"/>
    <w:qFormat/>
    <w:uiPriority w:val="0"/>
    <w:pPr>
      <w:numPr>
        <w:ilvl w:val="5"/>
        <w:numId w:val="19"/>
      </w:numPr>
      <w:tabs>
        <w:tab w:val="left" w:pos="360"/>
        <w:tab w:val="left" w:pos="2040"/>
        <w:tab w:val="left" w:pos="4531"/>
      </w:tabs>
      <w:outlineLvl w:val="5"/>
    </w:pPr>
  </w:style>
  <w:style w:type="paragraph" w:customStyle="1" w:styleId="468">
    <w:name w:val="附录三级条标题"/>
    <w:basedOn w:val="1"/>
    <w:next w:val="359"/>
    <w:qFormat/>
    <w:uiPriority w:val="0"/>
    <w:pPr>
      <w:widowControl/>
      <w:numPr>
        <w:ilvl w:val="6"/>
        <w:numId w:val="17"/>
      </w:numPr>
      <w:tabs>
        <w:tab w:val="left" w:pos="360"/>
      </w:tabs>
      <w:wordWrap w:val="0"/>
      <w:overflowPunct w:val="0"/>
      <w:autoSpaceDE w:val="0"/>
      <w:autoSpaceDN w:val="0"/>
      <w:textAlignment w:val="baseline"/>
      <w:outlineLvl w:val="4"/>
    </w:pPr>
    <w:rPr>
      <w:rFonts w:ascii="黑体" w:eastAsia="黑体"/>
      <w:kern w:val="21"/>
      <w:sz w:val="21"/>
      <w:szCs w:val="20"/>
    </w:rPr>
  </w:style>
  <w:style w:type="paragraph" w:customStyle="1" w:styleId="46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70">
    <w:name w:val="Char Char9"/>
    <w:basedOn w:val="1"/>
    <w:qFormat/>
    <w:uiPriority w:val="0"/>
    <w:rPr>
      <w:rFonts w:ascii="宋体" w:hAnsi="宋体"/>
      <w:b/>
      <w:color w:val="000000"/>
    </w:rPr>
  </w:style>
  <w:style w:type="paragraph" w:customStyle="1" w:styleId="471">
    <w:name w:val="列项·"/>
    <w:qFormat/>
    <w:uiPriority w:val="0"/>
    <w:pPr>
      <w:numPr>
        <w:ilvl w:val="0"/>
        <w:numId w:val="20"/>
      </w:numPr>
      <w:tabs>
        <w:tab w:val="left" w:pos="360"/>
        <w:tab w:val="left" w:pos="840"/>
      </w:tabs>
      <w:jc w:val="both"/>
    </w:pPr>
    <w:rPr>
      <w:rFonts w:ascii="宋体" w:hAnsi="Times New Roman" w:eastAsia="宋体" w:cs="Times New Roman"/>
      <w:sz w:val="21"/>
      <w:lang w:val="en-US" w:eastAsia="zh-CN" w:bidi="ar-SA"/>
    </w:rPr>
  </w:style>
  <w:style w:type="paragraph" w:customStyle="1" w:styleId="472">
    <w:name w:val="标题 3 + 小四 段前: 0 磅 段后: 0 磅 行距: 1.5 倍行距"/>
    <w:basedOn w:val="7"/>
    <w:next w:val="7"/>
    <w:qFormat/>
    <w:uiPriority w:val="0"/>
    <w:pPr>
      <w:keepLines/>
      <w:tabs>
        <w:tab w:val="left" w:pos="2126"/>
      </w:tabs>
      <w:adjustRightInd/>
      <w:snapToGrid/>
      <w:ind w:left="2160" w:hanging="360"/>
      <w:jc w:val="center"/>
    </w:pPr>
    <w:rPr>
      <w:rFonts w:eastAsia="黑体"/>
      <w:b w:val="0"/>
      <w:szCs w:val="20"/>
    </w:rPr>
  </w:style>
  <w:style w:type="paragraph" w:customStyle="1" w:styleId="473">
    <w:name w:val="图形标题"/>
    <w:basedOn w:val="22"/>
    <w:qFormat/>
    <w:uiPriority w:val="0"/>
    <w:pPr>
      <w:snapToGrid/>
    </w:pPr>
    <w:rPr>
      <w:rFonts w:hAnsi="Plotter" w:cs="Times New Roman"/>
      <w:sz w:val="21"/>
    </w:rPr>
  </w:style>
  <w:style w:type="paragraph" w:customStyle="1" w:styleId="474">
    <w:name w:val="CM3"/>
    <w:basedOn w:val="433"/>
    <w:next w:val="433"/>
    <w:qFormat/>
    <w:uiPriority w:val="0"/>
    <w:pPr>
      <w:spacing w:line="468" w:lineRule="atLeast"/>
    </w:pPr>
    <w:rPr>
      <w:rFonts w:ascii="黑体" w:eastAsia="黑体"/>
      <w:color w:val="auto"/>
    </w:rPr>
  </w:style>
  <w:style w:type="paragraph" w:customStyle="1" w:styleId="475">
    <w:name w:val="Char Char Char Char Char Char Char Char Char Char Char Char Char"/>
    <w:basedOn w:val="1"/>
    <w:qFormat/>
    <w:uiPriority w:val="0"/>
    <w:pPr>
      <w:spacing w:line="360" w:lineRule="auto"/>
      <w:ind w:firstLine="200" w:firstLineChars="200"/>
    </w:pPr>
    <w:rPr>
      <w:rFonts w:ascii="宋体" w:hAnsi="宋体"/>
      <w:szCs w:val="20"/>
    </w:rPr>
  </w:style>
  <w:style w:type="paragraph" w:customStyle="1" w:styleId="4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77">
    <w:name w:val="示例"/>
    <w:next w:val="359"/>
    <w:qFormat/>
    <w:uiPriority w:val="0"/>
    <w:pPr>
      <w:numPr>
        <w:ilvl w:val="0"/>
        <w:numId w:val="21"/>
      </w:numPr>
      <w:tabs>
        <w:tab w:val="left" w:pos="360"/>
      </w:tabs>
      <w:ind w:firstLine="0"/>
      <w:jc w:val="both"/>
    </w:pPr>
    <w:rPr>
      <w:rFonts w:ascii="宋体" w:hAnsi="Times New Roman" w:eastAsia="宋体" w:cs="Times New Roman"/>
      <w:sz w:val="18"/>
      <w:lang w:val="en-US" w:eastAsia="zh-CN" w:bidi="ar-SA"/>
    </w:rPr>
  </w:style>
  <w:style w:type="paragraph" w:customStyle="1" w:styleId="47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47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80">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48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rPr>
  </w:style>
  <w:style w:type="paragraph" w:customStyle="1" w:styleId="482">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483">
    <w:name w:val="CM22"/>
    <w:basedOn w:val="433"/>
    <w:next w:val="433"/>
    <w:qFormat/>
    <w:uiPriority w:val="0"/>
    <w:pPr>
      <w:spacing w:line="468" w:lineRule="atLeast"/>
    </w:pPr>
    <w:rPr>
      <w:rFonts w:ascii="黑体" w:eastAsia="黑体"/>
      <w:color w:val="auto"/>
    </w:rPr>
  </w:style>
  <w:style w:type="paragraph" w:customStyle="1" w:styleId="484">
    <w:name w:val="样式 首行缩进:  0 厘米 行距: 单倍行距 Char"/>
    <w:basedOn w:val="1"/>
    <w:qFormat/>
    <w:uiPriority w:val="0"/>
    <w:pPr>
      <w:adjustRightInd w:val="0"/>
      <w:textAlignment w:val="baseline"/>
    </w:pPr>
    <w:rPr>
      <w:kern w:val="0"/>
      <w:sz w:val="21"/>
      <w:szCs w:val="21"/>
    </w:rPr>
  </w:style>
  <w:style w:type="paragraph" w:customStyle="1" w:styleId="485">
    <w:name w:val="二级无标题条"/>
    <w:basedOn w:val="1"/>
    <w:qFormat/>
    <w:uiPriority w:val="0"/>
    <w:pPr>
      <w:numPr>
        <w:ilvl w:val="3"/>
        <w:numId w:val="16"/>
      </w:numPr>
    </w:pPr>
    <w:rPr>
      <w:sz w:val="21"/>
      <w:szCs w:val="20"/>
    </w:rPr>
  </w:style>
  <w:style w:type="paragraph" w:customStyle="1" w:styleId="48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87">
    <w:name w:val="样式 Arial 首行缩进:  2 字符"/>
    <w:basedOn w:val="1"/>
    <w:qFormat/>
    <w:uiPriority w:val="0"/>
    <w:pPr>
      <w:ind w:firstLine="403" w:firstLineChars="200"/>
    </w:pPr>
    <w:rPr>
      <w:sz w:val="21"/>
      <w:szCs w:val="20"/>
    </w:rPr>
  </w:style>
  <w:style w:type="paragraph" w:customStyle="1" w:styleId="48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89">
    <w:name w:val="参考文献、索引标题"/>
    <w:basedOn w:val="1"/>
    <w:next w:val="1"/>
    <w:qFormat/>
    <w:uiPriority w:val="0"/>
    <w:pPr>
      <w:widowControl/>
      <w:shd w:val="clear" w:color="FFFFFF" w:fill="FFFFFF"/>
      <w:spacing w:before="640" w:after="200"/>
      <w:jc w:val="center"/>
      <w:outlineLvl w:val="0"/>
    </w:pPr>
    <w:rPr>
      <w:rFonts w:ascii="黑体" w:eastAsia="黑体"/>
      <w:kern w:val="0"/>
      <w:sz w:val="21"/>
      <w:szCs w:val="20"/>
    </w:rPr>
  </w:style>
  <w:style w:type="paragraph" w:customStyle="1" w:styleId="490">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491">
    <w:name w:val="四级无标题条"/>
    <w:basedOn w:val="1"/>
    <w:qFormat/>
    <w:uiPriority w:val="0"/>
    <w:pPr>
      <w:numPr>
        <w:ilvl w:val="5"/>
        <w:numId w:val="16"/>
      </w:numPr>
    </w:pPr>
    <w:rPr>
      <w:sz w:val="21"/>
      <w:szCs w:val="20"/>
    </w:rPr>
  </w:style>
  <w:style w:type="paragraph" w:customStyle="1" w:styleId="492">
    <w:name w:val="数字编号列项（二级）"/>
    <w:qFormat/>
    <w:uiPriority w:val="0"/>
    <w:pPr>
      <w:jc w:val="both"/>
    </w:pPr>
    <w:rPr>
      <w:rFonts w:ascii="宋体" w:hAnsi="Times New Roman" w:eastAsia="宋体" w:cs="Times New Roman"/>
      <w:sz w:val="21"/>
      <w:lang w:val="en-US" w:eastAsia="zh-CN" w:bidi="ar-SA"/>
    </w:rPr>
  </w:style>
  <w:style w:type="paragraph" w:customStyle="1" w:styleId="4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rPr>
  </w:style>
  <w:style w:type="paragraph" w:customStyle="1" w:styleId="494">
    <w:name w:val="封面标准代替信息"/>
    <w:basedOn w:val="495"/>
    <w:qFormat/>
    <w:uiPriority w:val="0"/>
    <w:pPr>
      <w:spacing w:before="57"/>
    </w:pPr>
    <w:rPr>
      <w:rFonts w:ascii="宋体"/>
      <w:sz w:val="21"/>
    </w:rPr>
  </w:style>
  <w:style w:type="paragraph" w:customStyle="1" w:styleId="495">
    <w:name w:val="封面标准号2"/>
    <w:basedOn w:val="469"/>
    <w:qFormat/>
    <w:uiPriority w:val="0"/>
    <w:pPr>
      <w:adjustRightInd w:val="0"/>
      <w:spacing w:before="357" w:line="280" w:lineRule="exact"/>
    </w:pPr>
  </w:style>
  <w:style w:type="paragraph" w:customStyle="1" w:styleId="496">
    <w:name w:val="节小标题"/>
    <w:basedOn w:val="11"/>
    <w:qFormat/>
    <w:uiPriority w:val="0"/>
    <w:pPr>
      <w:tabs>
        <w:tab w:val="left" w:pos="6378"/>
      </w:tabs>
      <w:adjustRightInd w:val="0"/>
      <w:snapToGrid w:val="0"/>
      <w:spacing w:before="100" w:after="0" w:line="300" w:lineRule="auto"/>
      <w:ind w:left="5760" w:firstLine="359"/>
      <w:outlineLvl w:val="9"/>
    </w:pPr>
    <w:rPr>
      <w:rFonts w:ascii="Times New Roman" w:hAnsi="Times New Roman" w:eastAsia="仿宋_GB2312"/>
      <w:sz w:val="30"/>
    </w:rPr>
  </w:style>
  <w:style w:type="paragraph" w:customStyle="1" w:styleId="497">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49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499">
    <w:name w:val="Char Char Char Char Char Char Char Char Char Char Char Char Char Char"/>
    <w:basedOn w:val="1"/>
    <w:qFormat/>
    <w:uiPriority w:val="0"/>
    <w:rPr>
      <w:sz w:val="21"/>
      <w:szCs w:val="20"/>
    </w:rPr>
  </w:style>
  <w:style w:type="paragraph" w:customStyle="1" w:styleId="500">
    <w:name w:val="五级无标题条"/>
    <w:basedOn w:val="1"/>
    <w:qFormat/>
    <w:uiPriority w:val="0"/>
    <w:pPr>
      <w:numPr>
        <w:ilvl w:val="6"/>
        <w:numId w:val="16"/>
      </w:numPr>
    </w:pPr>
    <w:rPr>
      <w:sz w:val="21"/>
      <w:szCs w:val="20"/>
    </w:rPr>
  </w:style>
  <w:style w:type="paragraph" w:customStyle="1" w:styleId="501">
    <w:name w:val="Char Char1 Char"/>
    <w:basedOn w:val="1"/>
    <w:qFormat/>
    <w:uiPriority w:val="0"/>
    <w:pPr>
      <w:widowControl/>
      <w:numPr>
        <w:ilvl w:val="0"/>
        <w:numId w:val="22"/>
      </w:numPr>
      <w:spacing w:before="100" w:beforeAutospacing="1" w:after="100" w:afterAutospacing="1" w:line="330" w:lineRule="atLeast"/>
      <w:ind w:left="360" w:firstLine="0"/>
      <w:jc w:val="left"/>
    </w:pPr>
    <w:rPr>
      <w:rFonts w:ascii="ˎ̥" w:hAnsi="ˎ̥"/>
      <w:color w:val="51585D"/>
      <w:kern w:val="0"/>
      <w:szCs w:val="20"/>
    </w:rPr>
  </w:style>
  <w:style w:type="paragraph" w:customStyle="1" w:styleId="502">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 w:val="21"/>
      <w:szCs w:val="20"/>
    </w:rPr>
  </w:style>
  <w:style w:type="paragraph" w:customStyle="1" w:styleId="503">
    <w:name w:val="默认段落字体 Para Char Char Char Char Char"/>
    <w:basedOn w:val="1"/>
    <w:qFormat/>
    <w:uiPriority w:val="0"/>
    <w:rPr>
      <w:rFonts w:ascii="宋体" w:hAnsi="宋体"/>
      <w:b/>
      <w:color w:val="000000"/>
    </w:rPr>
  </w:style>
  <w:style w:type="paragraph" w:customStyle="1" w:styleId="504">
    <w:name w:val="附录"/>
    <w:basedOn w:val="3"/>
    <w:qFormat/>
    <w:uiPriority w:val="0"/>
    <w:pPr>
      <w:keepLines/>
      <w:tabs>
        <w:tab w:val="left" w:pos="425"/>
      </w:tabs>
      <w:topLinePunct/>
      <w:adjustRightInd/>
      <w:snapToGrid/>
      <w:spacing w:line="960" w:lineRule="auto"/>
      <w:ind w:firstLine="420"/>
      <w:jc w:val="center"/>
      <w:textAlignment w:val="baseline"/>
    </w:pPr>
    <w:rPr>
      <w:rFonts w:eastAsia="黑体"/>
      <w:color w:val="auto"/>
      <w:szCs w:val="20"/>
    </w:rPr>
  </w:style>
  <w:style w:type="paragraph" w:customStyle="1" w:styleId="505">
    <w:name w:val="封面正文"/>
    <w:qFormat/>
    <w:uiPriority w:val="0"/>
    <w:pPr>
      <w:numPr>
        <w:ilvl w:val="1"/>
        <w:numId w:val="17"/>
      </w:numPr>
      <w:jc w:val="both"/>
    </w:pPr>
    <w:rPr>
      <w:rFonts w:ascii="Times New Roman" w:hAnsi="Times New Roman" w:eastAsia="宋体" w:cs="Times New Roman"/>
      <w:lang w:val="en-US" w:eastAsia="zh-CN" w:bidi="ar-SA"/>
    </w:rPr>
  </w:style>
  <w:style w:type="paragraph" w:customStyle="1" w:styleId="506">
    <w:name w:val="封面标准英文名称"/>
    <w:qFormat/>
    <w:uiPriority w:val="0"/>
    <w:pPr>
      <w:widowControl w:val="0"/>
      <w:numPr>
        <w:ilvl w:val="0"/>
        <w:numId w:val="17"/>
      </w:numPr>
      <w:spacing w:before="370" w:line="400" w:lineRule="exact"/>
      <w:jc w:val="center"/>
    </w:pPr>
    <w:rPr>
      <w:rFonts w:ascii="Times New Roman" w:hAnsi="Times New Roman" w:eastAsia="宋体" w:cs="Times New Roman"/>
      <w:sz w:val="28"/>
      <w:lang w:val="en-US" w:eastAsia="zh-CN" w:bidi="ar-SA"/>
    </w:rPr>
  </w:style>
  <w:style w:type="paragraph" w:customStyle="1" w:styleId="50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508">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09">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1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rPr>
  </w:style>
  <w:style w:type="paragraph" w:customStyle="1" w:styleId="511">
    <w:name w:val="图说"/>
    <w:basedOn w:val="1"/>
    <w:qFormat/>
    <w:uiPriority w:val="0"/>
    <w:pPr>
      <w:topLinePunct/>
      <w:spacing w:before="40" w:after="160"/>
      <w:jc w:val="center"/>
    </w:pPr>
    <w:rPr>
      <w:sz w:val="18"/>
      <w:szCs w:val="20"/>
    </w:rPr>
  </w:style>
  <w:style w:type="paragraph" w:customStyle="1" w:styleId="512">
    <w:name w:val="xl78"/>
    <w:basedOn w:val="1"/>
    <w:qFormat/>
    <w:uiPriority w:val="0"/>
    <w:pPr>
      <w:widowControl/>
      <w:spacing w:before="100" w:beforeAutospacing="1" w:after="100" w:afterAutospacing="1"/>
      <w:jc w:val="left"/>
      <w:textAlignment w:val="center"/>
    </w:pPr>
    <w:rPr>
      <w:rFonts w:ascii="微软雅黑" w:hAnsi="微软雅黑" w:eastAsia="微软雅黑"/>
      <w:kern w:val="0"/>
    </w:rPr>
  </w:style>
  <w:style w:type="paragraph" w:customStyle="1" w:styleId="513">
    <w:name w:val="样式 标题 2标题 2 Char + 宋体"/>
    <w:basedOn w:val="6"/>
    <w:qFormat/>
    <w:uiPriority w:val="0"/>
    <w:pPr>
      <w:keepNext w:val="0"/>
      <w:keepLines/>
      <w:numPr>
        <w:ilvl w:val="1"/>
        <w:numId w:val="18"/>
      </w:numPr>
      <w:tabs>
        <w:tab w:val="left" w:pos="1320"/>
      </w:tabs>
    </w:pPr>
    <w:rPr>
      <w:b w:val="0"/>
      <w:szCs w:val="20"/>
    </w:rPr>
  </w:style>
  <w:style w:type="paragraph" w:customStyle="1" w:styleId="514">
    <w:name w:val="标准书眉一"/>
    <w:qFormat/>
    <w:uiPriority w:val="0"/>
    <w:pPr>
      <w:tabs>
        <w:tab w:val="left" w:pos="425"/>
      </w:tabs>
      <w:ind w:left="425" w:hanging="425"/>
      <w:jc w:val="both"/>
    </w:pPr>
    <w:rPr>
      <w:rFonts w:ascii="Times New Roman" w:hAnsi="Times New Roman" w:eastAsia="宋体" w:cs="Times New Roman"/>
      <w:lang w:val="en-US" w:eastAsia="zh-CN" w:bidi="ar-SA"/>
    </w:rPr>
  </w:style>
  <w:style w:type="paragraph" w:customStyle="1" w:styleId="515">
    <w:name w:val="样式7"/>
    <w:basedOn w:val="1"/>
    <w:qFormat/>
    <w:uiPriority w:val="0"/>
    <w:pPr>
      <w:numPr>
        <w:ilvl w:val="0"/>
        <w:numId w:val="23"/>
      </w:numPr>
      <w:tabs>
        <w:tab w:val="left" w:pos="840"/>
      </w:tabs>
    </w:pPr>
    <w:rPr>
      <w:sz w:val="21"/>
      <w:szCs w:val="20"/>
    </w:rPr>
  </w:style>
  <w:style w:type="paragraph" w:customStyle="1" w:styleId="516">
    <w:name w:val="默认段落字体 Para Char"/>
    <w:basedOn w:val="1"/>
    <w:qFormat/>
    <w:uiPriority w:val="0"/>
    <w:pPr>
      <w:spacing w:line="360" w:lineRule="auto"/>
    </w:pPr>
    <w:rPr>
      <w:rFonts w:ascii="Tahoma" w:hAnsi="Tahoma"/>
      <w:szCs w:val="20"/>
    </w:rPr>
  </w:style>
  <w:style w:type="paragraph" w:customStyle="1" w:styleId="517">
    <w:name w:val="标准书眉_偶数页"/>
    <w:basedOn w:val="478"/>
    <w:next w:val="1"/>
    <w:qFormat/>
    <w:uiPriority w:val="0"/>
    <w:pPr>
      <w:jc w:val="left"/>
    </w:pPr>
  </w:style>
  <w:style w:type="paragraph" w:customStyle="1" w:styleId="51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519">
    <w:name w:val="附录表标题"/>
    <w:next w:val="359"/>
    <w:qFormat/>
    <w:uiPriority w:val="0"/>
    <w:pPr>
      <w:numPr>
        <w:ilvl w:val="3"/>
        <w:numId w:val="17"/>
      </w:numPr>
      <w:jc w:val="center"/>
      <w:textAlignment w:val="baseline"/>
    </w:pPr>
    <w:rPr>
      <w:rFonts w:ascii="黑体" w:hAnsi="Times New Roman" w:eastAsia="黑体" w:cs="Times New Roman"/>
      <w:kern w:val="21"/>
      <w:sz w:val="21"/>
      <w:lang w:val="en-US" w:eastAsia="zh-CN" w:bidi="ar-SA"/>
    </w:rPr>
  </w:style>
  <w:style w:type="paragraph" w:customStyle="1" w:styleId="52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52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22">
    <w:name w:val="xl90"/>
    <w:basedOn w:val="1"/>
    <w:qFormat/>
    <w:uiPriority w:val="0"/>
    <w:pPr>
      <w:widowControl/>
      <w:spacing w:before="100" w:beforeAutospacing="1" w:after="100" w:afterAutospacing="1"/>
      <w:jc w:val="center"/>
      <w:textAlignment w:val="center"/>
    </w:pPr>
    <w:rPr>
      <w:rFonts w:ascii="微软雅黑" w:hAnsi="微软雅黑" w:eastAsia="微软雅黑"/>
      <w:kern w:val="0"/>
    </w:rPr>
  </w:style>
  <w:style w:type="paragraph" w:customStyle="1" w:styleId="523">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524">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525">
    <w:name w:val="CM33"/>
    <w:basedOn w:val="433"/>
    <w:next w:val="433"/>
    <w:qFormat/>
    <w:uiPriority w:val="0"/>
    <w:pPr>
      <w:spacing w:after="205"/>
    </w:pPr>
    <w:rPr>
      <w:rFonts w:ascii="黑体" w:eastAsia="黑体"/>
      <w:color w:val="auto"/>
    </w:rPr>
  </w:style>
  <w:style w:type="paragraph" w:customStyle="1" w:styleId="526">
    <w:name w:val="五级条标题"/>
    <w:basedOn w:val="527"/>
    <w:next w:val="359"/>
    <w:qFormat/>
    <w:uiPriority w:val="0"/>
    <w:pPr>
      <w:tabs>
        <w:tab w:val="left" w:pos="945"/>
        <w:tab w:val="left" w:pos="1021"/>
        <w:tab w:val="left" w:pos="1080"/>
        <w:tab w:val="left" w:pos="1155"/>
        <w:tab w:val="left" w:pos="1407"/>
        <w:tab w:val="left" w:pos="1440"/>
      </w:tabs>
      <w:outlineLvl w:val="6"/>
    </w:pPr>
  </w:style>
  <w:style w:type="paragraph" w:customStyle="1" w:styleId="527">
    <w:name w:val="四级条标题"/>
    <w:basedOn w:val="528"/>
    <w:next w:val="359"/>
    <w:qFormat/>
    <w:uiPriority w:val="0"/>
    <w:pPr>
      <w:tabs>
        <w:tab w:val="left" w:pos="945"/>
        <w:tab w:val="left" w:pos="1021"/>
        <w:tab w:val="left" w:pos="1080"/>
        <w:tab w:val="left" w:pos="1155"/>
      </w:tabs>
      <w:outlineLvl w:val="5"/>
    </w:pPr>
  </w:style>
  <w:style w:type="paragraph" w:customStyle="1" w:styleId="528">
    <w:name w:val="三级条标题"/>
    <w:basedOn w:val="418"/>
    <w:next w:val="359"/>
    <w:qFormat/>
    <w:uiPriority w:val="0"/>
    <w:pPr>
      <w:tabs>
        <w:tab w:val="left" w:pos="945"/>
        <w:tab w:val="left" w:pos="1080"/>
      </w:tabs>
      <w:outlineLvl w:val="4"/>
    </w:pPr>
  </w:style>
  <w:style w:type="paragraph" w:customStyle="1" w:styleId="529">
    <w:name w:val="表文"/>
    <w:basedOn w:val="1"/>
    <w:qFormat/>
    <w:uiPriority w:val="0"/>
    <w:pPr>
      <w:topLinePunct/>
      <w:spacing w:before="40" w:after="40"/>
    </w:pPr>
    <w:rPr>
      <w:sz w:val="18"/>
      <w:szCs w:val="20"/>
    </w:rPr>
  </w:style>
  <w:style w:type="paragraph" w:customStyle="1" w:styleId="53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31">
    <w:name w:val="无标题条"/>
    <w:next w:val="359"/>
    <w:qFormat/>
    <w:uiPriority w:val="0"/>
    <w:pPr>
      <w:jc w:val="both"/>
    </w:pPr>
    <w:rPr>
      <w:rFonts w:ascii="Times New Roman" w:hAnsi="Times New Roman" w:eastAsia="宋体" w:cs="Times New Roman"/>
      <w:sz w:val="21"/>
      <w:lang w:val="en-US" w:eastAsia="zh-CN" w:bidi="ar-SA"/>
    </w:rPr>
  </w:style>
  <w:style w:type="paragraph" w:customStyle="1" w:styleId="532">
    <w:name w:val="图表脚注"/>
    <w:next w:val="3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533">
    <w:name w:val="三级无标题条"/>
    <w:basedOn w:val="1"/>
    <w:qFormat/>
    <w:uiPriority w:val="0"/>
    <w:pPr>
      <w:numPr>
        <w:ilvl w:val="4"/>
        <w:numId w:val="16"/>
      </w:numPr>
    </w:pPr>
    <w:rPr>
      <w:sz w:val="21"/>
      <w:szCs w:val="20"/>
    </w:rPr>
  </w:style>
  <w:style w:type="paragraph" w:customStyle="1" w:styleId="53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535">
    <w:name w:val="p82"/>
    <w:basedOn w:val="1"/>
    <w:qFormat/>
    <w:uiPriority w:val="0"/>
    <w:pPr>
      <w:widowControl/>
      <w:tabs>
        <w:tab w:val="left" w:pos="460"/>
      </w:tabs>
      <w:overflowPunct w:val="0"/>
      <w:autoSpaceDE w:val="0"/>
      <w:autoSpaceDN w:val="0"/>
      <w:adjustRightInd w:val="0"/>
      <w:spacing w:line="320" w:lineRule="atLeast"/>
      <w:textAlignment w:val="baseline"/>
    </w:pPr>
    <w:rPr>
      <w:kern w:val="0"/>
      <w:szCs w:val="20"/>
      <w:lang w:val="en-GB"/>
    </w:rPr>
  </w:style>
  <w:style w:type="paragraph" w:customStyle="1" w:styleId="536">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537">
    <w:name w:val="附录图标题"/>
    <w:next w:val="359"/>
    <w:qFormat/>
    <w:uiPriority w:val="0"/>
    <w:pPr>
      <w:jc w:val="center"/>
    </w:pPr>
    <w:rPr>
      <w:rFonts w:ascii="黑体" w:hAnsi="Times New Roman" w:eastAsia="黑体" w:cs="Times New Roman"/>
      <w:sz w:val="21"/>
      <w:lang w:val="en-US" w:eastAsia="zh-CN" w:bidi="ar-SA"/>
    </w:rPr>
  </w:style>
  <w:style w:type="paragraph" w:customStyle="1" w:styleId="538">
    <w:name w:val="前言首行"/>
    <w:basedOn w:val="1"/>
    <w:qFormat/>
    <w:uiPriority w:val="0"/>
    <w:pPr>
      <w:spacing w:after="120"/>
      <w:jc w:val="center"/>
    </w:pPr>
    <w:rPr>
      <w:rFonts w:eastAsia="黑体"/>
      <w:b/>
      <w:sz w:val="32"/>
      <w:szCs w:val="20"/>
    </w:rPr>
  </w:style>
  <w:style w:type="paragraph" w:customStyle="1" w:styleId="539">
    <w:name w:val="附录二级条标题"/>
    <w:basedOn w:val="452"/>
    <w:next w:val="359"/>
    <w:qFormat/>
    <w:uiPriority w:val="0"/>
    <w:pPr>
      <w:numPr>
        <w:ilvl w:val="3"/>
        <w:numId w:val="19"/>
      </w:numPr>
      <w:tabs>
        <w:tab w:val="left" w:pos="2040"/>
      </w:tabs>
      <w:outlineLvl w:val="3"/>
    </w:pPr>
  </w:style>
  <w:style w:type="paragraph" w:customStyle="1" w:styleId="54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rPr>
  </w:style>
  <w:style w:type="paragraph" w:customStyle="1" w:styleId="541">
    <w:name w:val="CM17"/>
    <w:basedOn w:val="433"/>
    <w:next w:val="433"/>
    <w:qFormat/>
    <w:uiPriority w:val="0"/>
    <w:pPr>
      <w:spacing w:line="468" w:lineRule="atLeast"/>
    </w:pPr>
    <w:rPr>
      <w:rFonts w:ascii="黑体" w:eastAsia="黑体"/>
      <w:color w:val="auto"/>
    </w:rPr>
  </w:style>
  <w:style w:type="paragraph" w:customStyle="1" w:styleId="542">
    <w:name w:val="CM10"/>
    <w:basedOn w:val="433"/>
    <w:next w:val="433"/>
    <w:qFormat/>
    <w:uiPriority w:val="0"/>
    <w:pPr>
      <w:spacing w:line="468" w:lineRule="atLeast"/>
    </w:pPr>
    <w:rPr>
      <w:rFonts w:ascii="黑体" w:eastAsia="黑体"/>
      <w:color w:val="auto"/>
    </w:rPr>
  </w:style>
  <w:style w:type="paragraph" w:customStyle="1" w:styleId="543">
    <w:name w:val="注："/>
    <w:next w:val="359"/>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544">
    <w:name w:val="正文图标题"/>
    <w:next w:val="359"/>
    <w:qFormat/>
    <w:uiPriority w:val="0"/>
    <w:pPr>
      <w:tabs>
        <w:tab w:val="left" w:pos="360"/>
      </w:tabs>
      <w:jc w:val="center"/>
    </w:pPr>
    <w:rPr>
      <w:rFonts w:ascii="黑体" w:hAnsi="Times New Roman" w:eastAsia="黑体" w:cs="Times New Roman"/>
      <w:sz w:val="21"/>
      <w:lang w:val="en-US" w:eastAsia="zh-CN" w:bidi="ar-SA"/>
    </w:rPr>
  </w:style>
  <w:style w:type="paragraph" w:customStyle="1" w:styleId="54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54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4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rPr>
  </w:style>
  <w:style w:type="paragraph" w:customStyle="1" w:styleId="548">
    <w:name w:val="Revision"/>
    <w:qFormat/>
    <w:uiPriority w:val="0"/>
    <w:rPr>
      <w:rFonts w:ascii="Times New Roman" w:hAnsi="Times New Roman" w:eastAsia="宋体" w:cs="Times New Roman"/>
      <w:kern w:val="2"/>
      <w:sz w:val="21"/>
      <w:lang w:val="en-US" w:eastAsia="zh-CN" w:bidi="ar-SA"/>
    </w:rPr>
  </w:style>
  <w:style w:type="paragraph" w:customStyle="1" w:styleId="549">
    <w:name w:val="默认段落字体 Para Char Char Char Char"/>
    <w:basedOn w:val="1"/>
    <w:qFormat/>
    <w:uiPriority w:val="0"/>
    <w:rPr>
      <w:rFonts w:ascii="宋体" w:hAnsi="宋体"/>
      <w:b/>
      <w:color w:val="000000"/>
      <w:szCs w:val="20"/>
    </w:rPr>
  </w:style>
  <w:style w:type="paragraph" w:customStyle="1" w:styleId="550">
    <w:name w:val="样式 标题 5 + 右侧:  1 字符"/>
    <w:basedOn w:val="8"/>
    <w:qFormat/>
    <w:uiPriority w:val="0"/>
    <w:pPr>
      <w:keepLines/>
      <w:tabs>
        <w:tab w:val="left" w:pos="3827"/>
      </w:tabs>
      <w:adjustRightInd w:val="0"/>
      <w:snapToGrid/>
      <w:ind w:right="100" w:rightChars="100"/>
      <w:textAlignment w:val="baseline"/>
    </w:pPr>
    <w:rPr>
      <w:kern w:val="0"/>
      <w:szCs w:val="20"/>
    </w:rPr>
  </w:style>
  <w:style w:type="paragraph" w:customStyle="1" w:styleId="551">
    <w:name w:val="CM23"/>
    <w:basedOn w:val="433"/>
    <w:next w:val="433"/>
    <w:qFormat/>
    <w:uiPriority w:val="0"/>
    <w:pPr>
      <w:spacing w:line="468" w:lineRule="atLeast"/>
    </w:pPr>
    <w:rPr>
      <w:rFonts w:ascii="黑体" w:eastAsia="黑体"/>
      <w:color w:val="auto"/>
    </w:rPr>
  </w:style>
  <w:style w:type="paragraph" w:customStyle="1" w:styleId="552">
    <w:name w:val="●9白色●"/>
    <w:basedOn w:val="4"/>
    <w:link w:val="553"/>
    <w:qFormat/>
    <w:uiPriority w:val="0"/>
    <w:pPr>
      <w:outlineLvl w:val="8"/>
    </w:pPr>
    <w:rPr>
      <w:rFonts w:eastAsiaTheme="majorEastAsia" w:cstheme="majorBidi"/>
      <w:color w:val="FFFFFF" w:themeColor="background1"/>
      <w14:textFill>
        <w14:solidFill>
          <w14:schemeClr w14:val="bg1"/>
        </w14:solidFill>
      </w14:textFill>
    </w:rPr>
  </w:style>
  <w:style w:type="character" w:customStyle="1" w:styleId="553">
    <w:name w:val="●9白色● 字符"/>
    <w:basedOn w:val="90"/>
    <w:link w:val="552"/>
    <w:qFormat/>
    <w:uiPriority w:val="0"/>
    <w:rPr>
      <w:rFonts w:eastAsiaTheme="majorEastAsia" w:cstheme="majorBidi"/>
      <w:color w:val="FFFFFF" w:themeColor="background1"/>
      <w:kern w:val="2"/>
      <w:sz w:val="21"/>
      <w:szCs w:val="24"/>
      <w14:textFill>
        <w14:solidFill>
          <w14:schemeClr w14:val="bg1"/>
        </w14:solidFill>
      </w14:textFill>
    </w:rPr>
  </w:style>
  <w:style w:type="paragraph" w:customStyle="1" w:styleId="554">
    <w:name w:val="文档正文"/>
    <w:basedOn w:val="1"/>
    <w:link w:val="840"/>
    <w:qFormat/>
    <w:uiPriority w:val="0"/>
    <w:pPr>
      <w:adjustRightInd w:val="0"/>
      <w:spacing w:line="480" w:lineRule="atLeast"/>
      <w:ind w:firstLine="567"/>
      <w:textAlignment w:val="baseline"/>
    </w:pPr>
    <w:rPr>
      <w:rFonts w:ascii="长城仿宋"/>
      <w:kern w:val="0"/>
      <w:szCs w:val="20"/>
    </w:rPr>
  </w:style>
  <w:style w:type="paragraph" w:customStyle="1" w:styleId="555">
    <w:name w:val="Char Char Char Char Char Char Char Char1"/>
    <w:basedOn w:val="1"/>
    <w:qFormat/>
    <w:uiPriority w:val="0"/>
    <w:rPr>
      <w:rFonts w:ascii="Tahoma" w:hAnsi="Tahoma"/>
      <w:szCs w:val="20"/>
    </w:rPr>
  </w:style>
  <w:style w:type="paragraph" w:customStyle="1" w:styleId="556">
    <w:name w:val="缺省文本"/>
    <w:basedOn w:val="1"/>
    <w:qFormat/>
    <w:uiPriority w:val="0"/>
    <w:pPr>
      <w:autoSpaceDE w:val="0"/>
      <w:autoSpaceDN w:val="0"/>
      <w:adjustRightInd w:val="0"/>
      <w:jc w:val="left"/>
    </w:pPr>
    <w:rPr>
      <w:kern w:val="0"/>
    </w:rPr>
  </w:style>
  <w:style w:type="paragraph" w:customStyle="1" w:styleId="557">
    <w:name w:val="标题1"/>
    <w:basedOn w:val="1"/>
    <w:qFormat/>
    <w:uiPriority w:val="0"/>
    <w:pPr>
      <w:spacing w:line="264" w:lineRule="auto"/>
    </w:pPr>
    <w:rPr>
      <w:b/>
      <w:spacing w:val="22"/>
      <w:sz w:val="28"/>
      <w:szCs w:val="28"/>
    </w:rPr>
  </w:style>
  <w:style w:type="paragraph" w:customStyle="1" w:styleId="558">
    <w:name w:val="QB正文"/>
    <w:basedOn w:val="1"/>
    <w:link w:val="559"/>
    <w:qFormat/>
    <w:uiPriority w:val="0"/>
    <w:pPr>
      <w:widowControl/>
      <w:autoSpaceDE w:val="0"/>
      <w:autoSpaceDN w:val="0"/>
      <w:ind w:firstLine="200" w:firstLineChars="200"/>
    </w:pPr>
    <w:rPr>
      <w:kern w:val="0"/>
      <w:sz w:val="21"/>
      <w:szCs w:val="20"/>
    </w:rPr>
  </w:style>
  <w:style w:type="character" w:customStyle="1" w:styleId="559">
    <w:name w:val="QB正文 Char"/>
    <w:link w:val="558"/>
    <w:qFormat/>
    <w:uiPriority w:val="0"/>
    <w:rPr>
      <w:sz w:val="21"/>
    </w:rPr>
  </w:style>
  <w:style w:type="paragraph" w:customStyle="1" w:styleId="560">
    <w:name w:val="TOC 标题1"/>
    <w:basedOn w:val="3"/>
    <w:next w:val="1"/>
    <w:unhideWhenUsed/>
    <w:qFormat/>
    <w:uiPriority w:val="39"/>
    <w:pPr>
      <w:keepLines/>
      <w:widowControl/>
      <w:adjustRightInd/>
      <w:snapToGrid/>
      <w:spacing w:before="240" w:line="259" w:lineRule="auto"/>
      <w:outlineLvl w:val="9"/>
    </w:pPr>
    <w:rPr>
      <w:rFonts w:asciiTheme="majorHAnsi" w:hAnsiTheme="majorHAnsi" w:eastAsiaTheme="majorEastAsia" w:cstheme="majorBidi"/>
      <w:b w:val="0"/>
      <w:color w:val="376092" w:themeColor="accent1" w:themeShade="BF"/>
      <w:kern w:val="0"/>
      <w:sz w:val="32"/>
      <w:szCs w:val="32"/>
    </w:rPr>
  </w:style>
  <w:style w:type="paragraph" w:customStyle="1" w:styleId="561">
    <w:name w:val="WPSOffice手动目录 1"/>
    <w:qFormat/>
    <w:uiPriority w:val="0"/>
    <w:rPr>
      <w:rFonts w:ascii="Times New Roman" w:hAnsi="Times New Roman" w:eastAsia="宋体" w:cs="Times New Roman"/>
      <w:lang w:val="en-US" w:eastAsia="zh-CN" w:bidi="ar-SA"/>
    </w:rPr>
  </w:style>
  <w:style w:type="paragraph" w:customStyle="1" w:styleId="56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63">
    <w:name w:val="TOC 标题2"/>
    <w:basedOn w:val="3"/>
    <w:next w:val="1"/>
    <w:unhideWhenUsed/>
    <w:qFormat/>
    <w:uiPriority w:val="0"/>
    <w:pPr>
      <w:keepLines/>
      <w:widowControl/>
      <w:adjustRightInd/>
      <w:snapToGrid/>
      <w:spacing w:before="240" w:line="259" w:lineRule="auto"/>
      <w:outlineLvl w:val="9"/>
    </w:pPr>
    <w:rPr>
      <w:rFonts w:asciiTheme="majorHAnsi" w:hAnsiTheme="majorHAnsi" w:eastAsiaTheme="majorEastAsia" w:cstheme="majorBidi"/>
      <w:b w:val="0"/>
      <w:color w:val="376092" w:themeColor="accent1" w:themeShade="BF"/>
      <w:kern w:val="0"/>
      <w:sz w:val="32"/>
      <w:szCs w:val="32"/>
    </w:rPr>
  </w:style>
  <w:style w:type="paragraph" w:customStyle="1" w:styleId="564">
    <w:name w:val="bt1bt1"/>
    <w:basedOn w:val="3"/>
    <w:qFormat/>
    <w:uiPriority w:val="0"/>
    <w:pPr>
      <w:keepLines/>
      <w:adjustRightInd/>
      <w:snapToGrid/>
      <w:spacing w:before="340" w:after="330"/>
      <w:jc w:val="center"/>
    </w:pPr>
    <w:rPr>
      <w:rFonts w:ascii="黑体" w:eastAsia="黑体"/>
      <w:b w:val="0"/>
      <w:bCs/>
      <w:color w:val="auto"/>
      <w:kern w:val="44"/>
      <w:sz w:val="36"/>
      <w:szCs w:val="36"/>
    </w:rPr>
  </w:style>
  <w:style w:type="paragraph" w:customStyle="1" w:styleId="565">
    <w:name w:val="TOC 标题11"/>
    <w:basedOn w:val="3"/>
    <w:next w:val="1"/>
    <w:qFormat/>
    <w:uiPriority w:val="0"/>
    <w:pPr>
      <w:keepLines/>
      <w:widowControl/>
      <w:adjustRightInd/>
      <w:snapToGrid/>
      <w:spacing w:before="480" w:line="276" w:lineRule="auto"/>
      <w:outlineLvl w:val="9"/>
    </w:pPr>
    <w:rPr>
      <w:rFonts w:ascii="Cambria" w:hAnsi="Cambria"/>
      <w:bCs/>
      <w:color w:val="365F91"/>
      <w:kern w:val="0"/>
      <w:szCs w:val="28"/>
    </w:rPr>
  </w:style>
  <w:style w:type="paragraph" w:customStyle="1" w:styleId="566">
    <w:name w:val="_Style 36"/>
    <w:basedOn w:val="1"/>
    <w:qFormat/>
    <w:uiPriority w:val="0"/>
    <w:pPr>
      <w:ind w:firstLine="420" w:firstLineChars="200"/>
    </w:pPr>
    <w:rPr>
      <w:sz w:val="21"/>
      <w:szCs w:val="20"/>
    </w:rPr>
  </w:style>
  <w:style w:type="paragraph" w:customStyle="1" w:styleId="567">
    <w:name w:val="新定义正文"/>
    <w:basedOn w:val="1"/>
    <w:qFormat/>
    <w:uiPriority w:val="0"/>
    <w:pPr>
      <w:widowControl/>
    </w:pPr>
    <w:rPr>
      <w:color w:val="000000"/>
      <w:sz w:val="21"/>
      <w:szCs w:val="21"/>
    </w:rPr>
  </w:style>
  <w:style w:type="paragraph" w:customStyle="1" w:styleId="568">
    <w:name w:val="修订1"/>
    <w:hidden/>
    <w:unhideWhenUsed/>
    <w:qFormat/>
    <w:uiPriority w:val="0"/>
    <w:rPr>
      <w:rFonts w:ascii="Times New Roman" w:hAnsi="Times New Roman" w:eastAsia="宋体" w:cs="Times New Roman"/>
      <w:kern w:val="2"/>
      <w:sz w:val="21"/>
      <w:szCs w:val="24"/>
      <w:lang w:val="en-US" w:eastAsia="zh-CN" w:bidi="ar-SA"/>
    </w:rPr>
  </w:style>
  <w:style w:type="character" w:customStyle="1" w:styleId="569">
    <w:name w:val="Char Char1"/>
    <w:qFormat/>
    <w:uiPriority w:val="0"/>
    <w:rPr>
      <w:rFonts w:ascii="楷体_GB2312" w:eastAsia="楷体_GB2312"/>
      <w:sz w:val="28"/>
    </w:rPr>
  </w:style>
  <w:style w:type="paragraph" w:customStyle="1" w:styleId="570">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571">
    <w:name w:val="批注文字 Char1"/>
    <w:qFormat/>
    <w:uiPriority w:val="0"/>
    <w:rPr>
      <w:kern w:val="2"/>
      <w:sz w:val="21"/>
    </w:rPr>
  </w:style>
  <w:style w:type="paragraph" w:customStyle="1" w:styleId="572">
    <w:name w:val="正文00"/>
    <w:basedOn w:val="1"/>
    <w:qFormat/>
    <w:uiPriority w:val="0"/>
    <w:pPr>
      <w:topLinePunct/>
      <w:spacing w:line="360" w:lineRule="auto"/>
      <w:ind w:firstLine="200" w:firstLineChars="200"/>
    </w:pPr>
    <w:rPr>
      <w:szCs w:val="21"/>
    </w:rPr>
  </w:style>
  <w:style w:type="paragraph" w:customStyle="1" w:styleId="573">
    <w:name w:val="修订21"/>
    <w:hidden/>
    <w:unhideWhenUsed/>
    <w:qFormat/>
    <w:uiPriority w:val="99"/>
    <w:rPr>
      <w:rFonts w:ascii="Times New Roman" w:hAnsi="Times New Roman" w:eastAsia="宋体" w:cs="Times New Roman"/>
      <w:kern w:val="2"/>
      <w:sz w:val="21"/>
      <w:szCs w:val="24"/>
      <w:lang w:val="en-US" w:eastAsia="zh-CN" w:bidi="ar-SA"/>
    </w:rPr>
  </w:style>
  <w:style w:type="character" w:customStyle="1" w:styleId="574">
    <w:name w:val="font181"/>
    <w:qFormat/>
    <w:uiPriority w:val="0"/>
    <w:rPr>
      <w:rFonts w:hint="default" w:ascii="Helv" w:hAnsi="Helv" w:eastAsia="Helv" w:cs="Helv"/>
      <w:color w:val="000000"/>
      <w:sz w:val="22"/>
      <w:szCs w:val="22"/>
      <w:u w:val="none"/>
    </w:rPr>
  </w:style>
  <w:style w:type="character" w:customStyle="1" w:styleId="575">
    <w:name w:val="font71"/>
    <w:qFormat/>
    <w:uiPriority w:val="0"/>
    <w:rPr>
      <w:rFonts w:hint="eastAsia" w:ascii="宋体" w:hAnsi="宋体" w:eastAsia="宋体" w:cs="宋体"/>
      <w:color w:val="000000"/>
      <w:sz w:val="21"/>
      <w:szCs w:val="21"/>
      <w:u w:val="single"/>
    </w:rPr>
  </w:style>
  <w:style w:type="paragraph" w:customStyle="1" w:styleId="576">
    <w:name w:val="正文1"/>
    <w:link w:val="77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77">
    <w:name w:val="彩色列表 - 强调文字颜色 1 Char"/>
    <w:link w:val="578"/>
    <w:qFormat/>
    <w:uiPriority w:val="34"/>
    <w:rPr>
      <w:rFonts w:ascii="Arial" w:hAnsi="Arial"/>
      <w:kern w:val="2"/>
      <w:sz w:val="21"/>
    </w:rPr>
  </w:style>
  <w:style w:type="paragraph" w:customStyle="1" w:styleId="578">
    <w:name w:val="彩色列表 - 强调文字颜色 11"/>
    <w:basedOn w:val="1"/>
    <w:link w:val="577"/>
    <w:qFormat/>
    <w:uiPriority w:val="34"/>
    <w:pPr>
      <w:ind w:firstLine="420" w:firstLineChars="200"/>
    </w:pPr>
    <w:rPr>
      <w:rFonts w:ascii="Arial" w:hAnsi="Arial"/>
      <w:sz w:val="21"/>
      <w:szCs w:val="20"/>
    </w:rPr>
  </w:style>
  <w:style w:type="paragraph" w:customStyle="1" w:styleId="579">
    <w:name w:val="彩色列表 - 强调文字颜色 12"/>
    <w:basedOn w:val="1"/>
    <w:qFormat/>
    <w:uiPriority w:val="99"/>
    <w:pPr>
      <w:ind w:firstLine="420" w:firstLineChars="200"/>
    </w:pPr>
    <w:rPr>
      <w:rFonts w:ascii="Courier" w:hAnsi="Courier" w:eastAsia="黑体" w:cs="Arial"/>
      <w:kern w:val="0"/>
      <w:sz w:val="21"/>
      <w:szCs w:val="20"/>
    </w:rPr>
  </w:style>
  <w:style w:type="paragraph" w:customStyle="1" w:styleId="580">
    <w:name w:val="正文 含缩进"/>
    <w:basedOn w:val="1"/>
    <w:link w:val="753"/>
    <w:qFormat/>
    <w:uiPriority w:val="99"/>
    <w:pPr>
      <w:ind w:firstLine="424" w:firstLineChars="202"/>
      <w:jc w:val="left"/>
    </w:pPr>
    <w:rPr>
      <w:kern w:val="0"/>
      <w:sz w:val="20"/>
      <w:szCs w:val="20"/>
    </w:rPr>
  </w:style>
  <w:style w:type="character" w:customStyle="1" w:styleId="581">
    <w:name w:val="15"/>
    <w:qFormat/>
    <w:uiPriority w:val="0"/>
    <w:rPr>
      <w:rFonts w:hint="default" w:ascii="Calibri" w:hAnsi="Calibri" w:cs="Calibri"/>
    </w:rPr>
  </w:style>
  <w:style w:type="character" w:customStyle="1" w:styleId="582">
    <w:name w:val="标题 1 字符1"/>
    <w:uiPriority w:val="0"/>
    <w:rPr>
      <w:b/>
      <w:bCs/>
      <w:kern w:val="44"/>
      <w:sz w:val="44"/>
      <w:szCs w:val="44"/>
    </w:rPr>
  </w:style>
  <w:style w:type="paragraph" w:customStyle="1" w:styleId="583">
    <w:name w:val="msonormal"/>
    <w:basedOn w:val="1"/>
    <w:qFormat/>
    <w:uiPriority w:val="0"/>
    <w:pPr>
      <w:widowControl/>
      <w:spacing w:before="100" w:beforeAutospacing="1" w:after="100" w:afterAutospacing="1"/>
      <w:jc w:val="left"/>
    </w:pPr>
    <w:rPr>
      <w:rFonts w:ascii="宋体" w:hAnsi="宋体" w:cs="宋体"/>
      <w:kern w:val="0"/>
    </w:rPr>
  </w:style>
  <w:style w:type="paragraph" w:customStyle="1" w:styleId="584">
    <w:name w:val="正文2"/>
    <w:qFormat/>
    <w:uiPriority w:val="1"/>
    <w:pPr>
      <w:widowControl w:val="0"/>
      <w:adjustRightInd w:val="0"/>
      <w:spacing w:line="0" w:lineRule="atLeast"/>
    </w:pPr>
    <w:rPr>
      <w:rFonts w:ascii="宋体" w:hAnsi="Times New Roman" w:eastAsia="宋体" w:cs="Times New Roman"/>
      <w:sz w:val="34"/>
      <w:lang w:val="en-US" w:eastAsia="zh-CN" w:bidi="ar-SA"/>
    </w:rPr>
  </w:style>
  <w:style w:type="paragraph" w:customStyle="1" w:styleId="585">
    <w:name w:val="正文3"/>
    <w:qFormat/>
    <w:uiPriority w:val="99"/>
    <w:pPr>
      <w:widowControl w:val="0"/>
      <w:adjustRightInd w:val="0"/>
      <w:spacing w:line="0" w:lineRule="atLeast"/>
    </w:pPr>
    <w:rPr>
      <w:rFonts w:ascii="宋体" w:hAnsi="Times New Roman" w:eastAsia="宋体" w:cs="Times New Roman"/>
      <w:sz w:val="34"/>
      <w:lang w:val="en-US" w:eastAsia="zh-CN" w:bidi="ar-SA"/>
    </w:rPr>
  </w:style>
  <w:style w:type="paragraph" w:customStyle="1" w:styleId="586">
    <w:name w:val="列出段落11"/>
    <w:basedOn w:val="1"/>
    <w:qFormat/>
    <w:uiPriority w:val="34"/>
    <w:pPr>
      <w:widowControl/>
      <w:adjustRightInd w:val="0"/>
      <w:snapToGrid w:val="0"/>
      <w:jc w:val="left"/>
    </w:pPr>
    <w:rPr>
      <w:kern w:val="0"/>
      <w:szCs w:val="22"/>
      <w:lang w:eastAsia="en-US" w:bidi="en-US"/>
    </w:rPr>
  </w:style>
  <w:style w:type="character" w:customStyle="1" w:styleId="587">
    <w:name w:val="页脚 字符1"/>
    <w:basedOn w:val="90"/>
    <w:qFormat/>
    <w:uiPriority w:val="99"/>
    <w:rPr>
      <w:rFonts w:asciiTheme="minorHAnsi" w:hAnsiTheme="minorHAnsi" w:eastAsiaTheme="minorEastAsia" w:cstheme="minorBidi"/>
      <w:kern w:val="2"/>
      <w:sz w:val="18"/>
      <w:szCs w:val="18"/>
    </w:rPr>
  </w:style>
  <w:style w:type="character" w:customStyle="1" w:styleId="588">
    <w:name w:val="页眉 字符1"/>
    <w:basedOn w:val="90"/>
    <w:qFormat/>
    <w:uiPriority w:val="99"/>
    <w:rPr>
      <w:rFonts w:asciiTheme="minorHAnsi" w:hAnsiTheme="minorHAnsi" w:eastAsiaTheme="minorEastAsia" w:cstheme="minorBidi"/>
      <w:kern w:val="2"/>
      <w:sz w:val="18"/>
      <w:szCs w:val="18"/>
    </w:rPr>
  </w:style>
  <w:style w:type="character" w:customStyle="1" w:styleId="589">
    <w:name w:val="纯文本 字符1"/>
    <w:basedOn w:val="90"/>
    <w:qFormat/>
    <w:uiPriority w:val="0"/>
    <w:rPr>
      <w:rFonts w:hAnsi="Courier New" w:cs="Courier New" w:asciiTheme="minorEastAsia" w:eastAsiaTheme="minorEastAsia"/>
      <w:kern w:val="2"/>
      <w:sz w:val="21"/>
      <w:szCs w:val="24"/>
    </w:rPr>
  </w:style>
  <w:style w:type="character" w:customStyle="1" w:styleId="590">
    <w:name w:val="内容正式 Char"/>
    <w:link w:val="591"/>
    <w:qFormat/>
    <w:uiPriority w:val="0"/>
    <w:rPr>
      <w:rFonts w:ascii="宋体" w:hAnsi="宋体"/>
      <w:kern w:val="2"/>
      <w:sz w:val="24"/>
      <w:szCs w:val="24"/>
    </w:rPr>
  </w:style>
  <w:style w:type="paragraph" w:customStyle="1" w:styleId="591">
    <w:name w:val="内容正式"/>
    <w:basedOn w:val="5"/>
    <w:link w:val="590"/>
    <w:qFormat/>
    <w:uiPriority w:val="0"/>
    <w:pPr>
      <w:spacing w:line="360" w:lineRule="auto"/>
      <w:ind w:firstLine="480" w:firstLineChars="200"/>
      <w:jc w:val="left"/>
    </w:pPr>
    <w:rPr>
      <w:rFonts w:ascii="宋体" w:hAnsi="宋体"/>
    </w:rPr>
  </w:style>
  <w:style w:type="character" w:customStyle="1" w:styleId="592">
    <w:name w:val="B Char"/>
    <w:link w:val="593"/>
    <w:qFormat/>
    <w:uiPriority w:val="0"/>
    <w:rPr>
      <w:rFonts w:ascii="Arial" w:hAnsi="Arial" w:eastAsia="黑体"/>
      <w:kern w:val="2"/>
      <w:sz w:val="21"/>
      <w:szCs w:val="21"/>
    </w:rPr>
  </w:style>
  <w:style w:type="paragraph" w:customStyle="1" w:styleId="593">
    <w:name w:val="B"/>
    <w:basedOn w:val="1"/>
    <w:link w:val="592"/>
    <w:qFormat/>
    <w:uiPriority w:val="0"/>
    <w:pPr>
      <w:tabs>
        <w:tab w:val="center" w:pos="4706"/>
        <w:tab w:val="right" w:pos="9044"/>
      </w:tabs>
      <w:topLinePunct/>
      <w:spacing w:before="160" w:after="60" w:line="312" w:lineRule="exact"/>
      <w:jc w:val="center"/>
    </w:pPr>
    <w:rPr>
      <w:rFonts w:ascii="Arial" w:hAnsi="Arial" w:eastAsia="黑体"/>
      <w:sz w:val="21"/>
      <w:szCs w:val="21"/>
    </w:rPr>
  </w:style>
  <w:style w:type="character" w:customStyle="1" w:styleId="594">
    <w:name w:val="wang正文 Char"/>
    <w:link w:val="595"/>
    <w:qFormat/>
    <w:uiPriority w:val="0"/>
    <w:rPr>
      <w:sz w:val="21"/>
      <w:szCs w:val="24"/>
    </w:rPr>
  </w:style>
  <w:style w:type="paragraph" w:customStyle="1" w:styleId="595">
    <w:name w:val="wang正文"/>
    <w:basedOn w:val="1"/>
    <w:link w:val="594"/>
    <w:qFormat/>
    <w:uiPriority w:val="0"/>
    <w:pPr>
      <w:tabs>
        <w:tab w:val="left" w:pos="6840"/>
      </w:tabs>
      <w:topLinePunct/>
      <w:ind w:firstLine="420"/>
    </w:pPr>
    <w:rPr>
      <w:kern w:val="0"/>
      <w:sz w:val="21"/>
    </w:rPr>
  </w:style>
  <w:style w:type="character" w:customStyle="1" w:styleId="596">
    <w:name w:val="Unresolved Mention"/>
    <w:unhideWhenUsed/>
    <w:qFormat/>
    <w:uiPriority w:val="99"/>
    <w:rPr>
      <w:color w:val="605E5C"/>
      <w:shd w:val="clear" w:color="auto" w:fill="E1DFDD"/>
    </w:rPr>
  </w:style>
  <w:style w:type="character" w:customStyle="1" w:styleId="597">
    <w:name w:val="Subtle Emphasis"/>
    <w:qFormat/>
    <w:uiPriority w:val="19"/>
    <w:rPr>
      <w:i/>
      <w:iCs/>
      <w:color w:val="5A5A5A"/>
    </w:rPr>
  </w:style>
  <w:style w:type="character" w:customStyle="1" w:styleId="598">
    <w:name w:val="表格内容 Char"/>
    <w:link w:val="599"/>
    <w:qFormat/>
    <w:uiPriority w:val="0"/>
    <w:rPr>
      <w:rFonts w:ascii="宋体" w:hAnsi="宋体" w:cs="Courier New"/>
      <w:sz w:val="21"/>
      <w:szCs w:val="21"/>
    </w:rPr>
  </w:style>
  <w:style w:type="paragraph" w:customStyle="1" w:styleId="599">
    <w:name w:val="表格内容"/>
    <w:basedOn w:val="1"/>
    <w:link w:val="598"/>
    <w:qFormat/>
    <w:uiPriority w:val="0"/>
    <w:pPr>
      <w:widowControl/>
      <w:ind w:hanging="15"/>
      <w:jc w:val="center"/>
    </w:pPr>
    <w:rPr>
      <w:rFonts w:ascii="宋体" w:hAnsi="宋体" w:cs="Courier New"/>
      <w:kern w:val="0"/>
      <w:sz w:val="21"/>
      <w:szCs w:val="21"/>
    </w:rPr>
  </w:style>
  <w:style w:type="character" w:customStyle="1" w:styleId="600">
    <w:name w:val="无间隔 字符"/>
    <w:basedOn w:val="90"/>
    <w:link w:val="601"/>
    <w:qFormat/>
    <w:uiPriority w:val="1"/>
  </w:style>
  <w:style w:type="paragraph" w:styleId="601">
    <w:name w:val="No Spacing"/>
    <w:basedOn w:val="1"/>
    <w:link w:val="600"/>
    <w:qFormat/>
    <w:uiPriority w:val="1"/>
    <w:pPr>
      <w:widowControl/>
      <w:jc w:val="left"/>
    </w:pPr>
    <w:rPr>
      <w:kern w:val="0"/>
      <w:sz w:val="20"/>
      <w:szCs w:val="20"/>
    </w:rPr>
  </w:style>
  <w:style w:type="character" w:customStyle="1" w:styleId="602">
    <w:name w:val="节标题 1.1 Char1"/>
    <w:qFormat/>
    <w:locked/>
    <w:uiPriority w:val="0"/>
    <w:rPr>
      <w:rFonts w:ascii="Cambria" w:hAnsi="Cambria" w:eastAsia="宋体" w:cs="Times New Roman"/>
      <w:color w:val="365F91"/>
      <w:sz w:val="24"/>
      <w:szCs w:val="24"/>
    </w:rPr>
  </w:style>
  <w:style w:type="character" w:customStyle="1" w:styleId="603">
    <w:name w:val="Subtle Reference"/>
    <w:uiPriority w:val="31"/>
    <w:rPr>
      <w:color w:val="auto"/>
      <w:u w:val="single" w:color="9BBB59"/>
    </w:rPr>
  </w:style>
  <w:style w:type="character" w:customStyle="1" w:styleId="604">
    <w:name w:val="EmailStyle80"/>
    <w:qFormat/>
    <w:uiPriority w:val="0"/>
    <w:rPr>
      <w:rFonts w:ascii="Arial" w:hAnsi="Arial" w:eastAsia="宋体" w:cs="Arial"/>
      <w:color w:val="auto"/>
      <w:sz w:val="20"/>
    </w:rPr>
  </w:style>
  <w:style w:type="character" w:customStyle="1" w:styleId="605">
    <w:name w:val="EmailStyle81"/>
    <w:qFormat/>
    <w:uiPriority w:val="0"/>
    <w:rPr>
      <w:rFonts w:ascii="Arial" w:hAnsi="Arial" w:eastAsia="宋体" w:cs="Arial"/>
      <w:color w:val="auto"/>
      <w:sz w:val="20"/>
    </w:rPr>
  </w:style>
  <w:style w:type="character" w:customStyle="1" w:styleId="606">
    <w:name w:val="纯文本 Char"/>
    <w:qFormat/>
    <w:uiPriority w:val="0"/>
    <w:rPr>
      <w:rFonts w:ascii="宋体" w:hAnsi="Courier New" w:cs="Courier New"/>
      <w:kern w:val="2"/>
      <w:sz w:val="21"/>
      <w:szCs w:val="21"/>
    </w:rPr>
  </w:style>
  <w:style w:type="character" w:customStyle="1" w:styleId="607">
    <w:name w:val="Intense Reference"/>
    <w:uiPriority w:val="32"/>
    <w:rPr>
      <w:b/>
      <w:bCs/>
      <w:color w:val="76923C"/>
      <w:u w:val="single" w:color="9BBB59"/>
    </w:rPr>
  </w:style>
  <w:style w:type="character" w:customStyle="1" w:styleId="608">
    <w:name w:val="引用 字符"/>
    <w:link w:val="609"/>
    <w:qFormat/>
    <w:uiPriority w:val="29"/>
    <w:rPr>
      <w:rFonts w:ascii="Cambria" w:hAnsi="Cambria"/>
      <w:i/>
      <w:iCs/>
      <w:color w:val="5A5A5A"/>
    </w:rPr>
  </w:style>
  <w:style w:type="paragraph" w:styleId="609">
    <w:name w:val="Quote"/>
    <w:basedOn w:val="1"/>
    <w:next w:val="1"/>
    <w:link w:val="608"/>
    <w:qFormat/>
    <w:uiPriority w:val="29"/>
    <w:pPr>
      <w:widowControl/>
      <w:ind w:firstLine="360"/>
      <w:jc w:val="left"/>
    </w:pPr>
    <w:rPr>
      <w:rFonts w:ascii="Cambria" w:hAnsi="Cambria"/>
      <w:i/>
      <w:iCs/>
      <w:color w:val="5A5A5A"/>
      <w:kern w:val="0"/>
      <w:sz w:val="20"/>
      <w:szCs w:val="20"/>
    </w:rPr>
  </w:style>
  <w:style w:type="character" w:customStyle="1" w:styleId="610">
    <w:name w:val="引用 字符1"/>
    <w:basedOn w:val="90"/>
    <w:qFormat/>
    <w:uiPriority w:val="29"/>
    <w:rPr>
      <w:i/>
      <w:iCs/>
      <w:color w:val="404040" w:themeColor="text1" w:themeTint="BF"/>
      <w:kern w:val="2"/>
      <w:sz w:val="24"/>
      <w:szCs w:val="24"/>
      <w14:textFill>
        <w14:solidFill>
          <w14:schemeClr w14:val="tx1">
            <w14:lumMod w14:val="75000"/>
            <w14:lumOff w14:val="25000"/>
          </w14:schemeClr>
        </w14:solidFill>
      </w14:textFill>
    </w:rPr>
  </w:style>
  <w:style w:type="character" w:customStyle="1" w:styleId="611">
    <w:name w:val="批注主题 Char1"/>
    <w:uiPriority w:val="0"/>
    <w:rPr>
      <w:b/>
      <w:bCs/>
      <w:kern w:val="2"/>
      <w:sz w:val="21"/>
      <w:szCs w:val="24"/>
    </w:rPr>
  </w:style>
  <w:style w:type="character" w:customStyle="1" w:styleId="612">
    <w:name w:val="明显引用 字符"/>
    <w:link w:val="613"/>
    <w:qFormat/>
    <w:uiPriority w:val="30"/>
    <w:rPr>
      <w:rFonts w:ascii="Cambria" w:hAnsi="Cambria"/>
      <w:i/>
      <w:iCs/>
      <w:color w:val="FFFFFF"/>
      <w:sz w:val="24"/>
      <w:szCs w:val="24"/>
      <w:shd w:val="clear" w:color="auto" w:fill="4F81BD"/>
    </w:rPr>
  </w:style>
  <w:style w:type="paragraph" w:styleId="613">
    <w:name w:val="Intense Quote"/>
    <w:basedOn w:val="1"/>
    <w:next w:val="1"/>
    <w:link w:val="612"/>
    <w:qFormat/>
    <w:uiPriority w:val="30"/>
    <w:pPr>
      <w:widowControl/>
      <w:pBdr>
        <w:top w:val="single" w:color="B8CCE4" w:sz="12" w:space="10"/>
        <w:left w:val="single" w:color="4F81BD" w:sz="36" w:space="4"/>
        <w:bottom w:val="single" w:color="9BBB59" w:sz="24" w:space="10"/>
        <w:right w:val="single" w:color="4F81BD" w:sz="36" w:space="4"/>
      </w:pBdr>
      <w:shd w:val="clear" w:color="auto" w:fill="4F81BD"/>
      <w:spacing w:before="320" w:after="320" w:line="300" w:lineRule="auto"/>
      <w:ind w:left="1440" w:right="1440" w:firstLine="360"/>
      <w:jc w:val="left"/>
    </w:pPr>
    <w:rPr>
      <w:rFonts w:ascii="Cambria" w:hAnsi="Cambria"/>
      <w:i/>
      <w:iCs/>
      <w:color w:val="FFFFFF"/>
      <w:kern w:val="0"/>
      <w:shd w:val="clear" w:color="auto" w:fill="4F81BD"/>
    </w:rPr>
  </w:style>
  <w:style w:type="character" w:customStyle="1" w:styleId="614">
    <w:name w:val="明显引用 字符1"/>
    <w:basedOn w:val="90"/>
    <w:qFormat/>
    <w:uiPriority w:val="30"/>
    <w:rPr>
      <w:i/>
      <w:iCs/>
      <w:color w:val="4F81BD" w:themeColor="accent1"/>
      <w:kern w:val="2"/>
      <w:sz w:val="24"/>
      <w:szCs w:val="24"/>
      <w14:textFill>
        <w14:solidFill>
          <w14:schemeClr w14:val="accent1"/>
        </w14:solidFill>
      </w14:textFill>
    </w:rPr>
  </w:style>
  <w:style w:type="character" w:customStyle="1" w:styleId="615">
    <w:name w:val="Intense Emphasis"/>
    <w:qFormat/>
    <w:uiPriority w:val="21"/>
    <w:rPr>
      <w:b/>
      <w:bCs/>
      <w:i/>
      <w:iCs/>
      <w:color w:val="4F81BD"/>
      <w:sz w:val="22"/>
      <w:szCs w:val="22"/>
    </w:rPr>
  </w:style>
  <w:style w:type="character" w:customStyle="1" w:styleId="616">
    <w:name w:val="Book Title"/>
    <w:qFormat/>
    <w:uiPriority w:val="33"/>
    <w:rPr>
      <w:rFonts w:ascii="Cambria" w:hAnsi="Cambria" w:eastAsia="宋体" w:cs="Times New Roman"/>
      <w:b/>
      <w:bCs/>
      <w:i/>
      <w:iCs/>
      <w:color w:val="auto"/>
    </w:rPr>
  </w:style>
  <w:style w:type="character" w:customStyle="1" w:styleId="617">
    <w:name w:val="正文(编号) Char Char"/>
    <w:link w:val="618"/>
    <w:qFormat/>
    <w:uiPriority w:val="0"/>
    <w:rPr>
      <w:kern w:val="2"/>
      <w:sz w:val="21"/>
      <w:szCs w:val="22"/>
    </w:rPr>
  </w:style>
  <w:style w:type="paragraph" w:customStyle="1" w:styleId="618">
    <w:name w:val="正文(编号)"/>
    <w:basedOn w:val="1"/>
    <w:link w:val="617"/>
    <w:qFormat/>
    <w:uiPriority w:val="0"/>
    <w:pPr>
      <w:widowControl/>
      <w:numPr>
        <w:ilvl w:val="0"/>
        <w:numId w:val="24"/>
      </w:numPr>
      <w:tabs>
        <w:tab w:val="left" w:pos="420"/>
      </w:tabs>
      <w:jc w:val="left"/>
      <w:outlineLvl w:val="5"/>
    </w:pPr>
    <w:rPr>
      <w:sz w:val="21"/>
      <w:szCs w:val="22"/>
    </w:rPr>
  </w:style>
  <w:style w:type="paragraph" w:customStyle="1" w:styleId="619">
    <w:name w:val="Char Char Char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620">
    <w:name w:val="标题2"/>
    <w:basedOn w:val="1"/>
    <w:qFormat/>
    <w:uiPriority w:val="0"/>
    <w:pPr>
      <w:widowControl/>
      <w:spacing w:before="156" w:beforeLines="50" w:after="156" w:afterLines="50" w:line="300" w:lineRule="exact"/>
      <w:ind w:firstLine="360"/>
      <w:jc w:val="left"/>
    </w:pPr>
    <w:rPr>
      <w:b/>
      <w:bCs/>
      <w:kern w:val="0"/>
      <w:szCs w:val="22"/>
      <w:lang w:eastAsia="en-US" w:bidi="en-US"/>
    </w:rPr>
  </w:style>
  <w:style w:type="paragraph" w:customStyle="1" w:styleId="621">
    <w:name w:val="工程建设节标题"/>
    <w:basedOn w:val="622"/>
    <w:next w:val="359"/>
    <w:qFormat/>
    <w:uiPriority w:val="0"/>
    <w:pPr>
      <w:numPr>
        <w:ilvl w:val="2"/>
      </w:numPr>
      <w:spacing w:before="400" w:after="400" w:line="240" w:lineRule="auto"/>
      <w:outlineLvl w:val="2"/>
    </w:pPr>
    <w:rPr>
      <w:sz w:val="21"/>
    </w:rPr>
  </w:style>
  <w:style w:type="paragraph" w:customStyle="1" w:styleId="622">
    <w:name w:val="工程建设章标题"/>
    <w:next w:val="359"/>
    <w:qFormat/>
    <w:uiPriority w:val="0"/>
    <w:pPr>
      <w:numPr>
        <w:ilvl w:val="1"/>
        <w:numId w:val="25"/>
      </w:numPr>
      <w:spacing w:before="640" w:after="560" w:line="480" w:lineRule="exact"/>
      <w:jc w:val="center"/>
      <w:outlineLvl w:val="1"/>
    </w:pPr>
    <w:rPr>
      <w:rFonts w:ascii="黑体" w:hAnsi="Times New Roman" w:eastAsia="黑体" w:cs="Times New Roman"/>
      <w:b/>
      <w:sz w:val="28"/>
      <w:szCs w:val="22"/>
      <w:lang w:val="en-US" w:eastAsia="zh-CN" w:bidi="ar-SA"/>
    </w:rPr>
  </w:style>
  <w:style w:type="paragraph" w:customStyle="1" w:styleId="623">
    <w:name w:val="名称"/>
    <w:basedOn w:val="442"/>
    <w:next w:val="359"/>
    <w:qFormat/>
    <w:uiPriority w:val="0"/>
    <w:pPr>
      <w:tabs>
        <w:tab w:val="clear" w:pos="360"/>
      </w:tabs>
      <w:spacing w:line="460" w:lineRule="exact"/>
      <w:ind w:left="0" w:firstLine="0"/>
      <w:outlineLvl w:val="9"/>
    </w:pPr>
    <w:rPr>
      <w:b/>
      <w:szCs w:val="22"/>
    </w:rPr>
  </w:style>
  <w:style w:type="paragraph" w:customStyle="1" w:styleId="624">
    <w:name w:val="工程建设图标题"/>
    <w:basedOn w:val="625"/>
    <w:qFormat/>
    <w:uiPriority w:val="0"/>
    <w:pPr>
      <w:numPr>
        <w:ilvl w:val="5"/>
        <w:numId w:val="25"/>
      </w:numPr>
      <w:tabs>
        <w:tab w:val="left" w:pos="284"/>
      </w:tabs>
      <w:jc w:val="center"/>
      <w:outlineLvl w:val="5"/>
    </w:pPr>
  </w:style>
  <w:style w:type="paragraph" w:customStyle="1" w:styleId="625">
    <w:name w:val="工程建设条标题"/>
    <w:basedOn w:val="621"/>
    <w:next w:val="359"/>
    <w:qFormat/>
    <w:uiPriority w:val="0"/>
    <w:pPr>
      <w:numPr>
        <w:ilvl w:val="3"/>
        <w:numId w:val="13"/>
      </w:numPr>
      <w:tabs>
        <w:tab w:val="left" w:pos="284"/>
      </w:tabs>
      <w:spacing w:before="0" w:after="0" w:line="360" w:lineRule="auto"/>
      <w:jc w:val="left"/>
      <w:outlineLvl w:val="3"/>
    </w:pPr>
    <w:rPr>
      <w:b w:val="0"/>
    </w:rPr>
  </w:style>
  <w:style w:type="paragraph" w:customStyle="1" w:styleId="626">
    <w:name w:val="高明区正文"/>
    <w:basedOn w:val="1"/>
    <w:qFormat/>
    <w:uiPriority w:val="0"/>
    <w:pPr>
      <w:spacing w:line="500" w:lineRule="exact"/>
      <w:ind w:firstLine="560" w:firstLineChars="200"/>
    </w:pPr>
    <w:rPr>
      <w:rFonts w:eastAsia="仿宋_GB2312" w:cs="宋体"/>
      <w:kern w:val="0"/>
      <w:sz w:val="28"/>
      <w:szCs w:val="20"/>
    </w:rPr>
  </w:style>
  <w:style w:type="paragraph" w:customStyle="1" w:styleId="627">
    <w:name w:val="PARAGRAPH"/>
    <w:qFormat/>
    <w:uiPriority w:val="0"/>
    <w:pPr>
      <w:tabs>
        <w:tab w:val="center" w:pos="4536"/>
        <w:tab w:val="right" w:pos="9072"/>
      </w:tabs>
      <w:spacing w:before="100" w:after="200"/>
      <w:ind w:firstLine="360"/>
      <w:jc w:val="both"/>
    </w:pPr>
    <w:rPr>
      <w:rFonts w:ascii="Arial" w:hAnsi="Arial" w:eastAsia="宋体" w:cs="Times New Roman"/>
      <w:spacing w:val="8"/>
      <w:sz w:val="22"/>
      <w:szCs w:val="22"/>
      <w:lang w:val="en-US" w:eastAsia="en-US" w:bidi="ar-SA"/>
    </w:rPr>
  </w:style>
  <w:style w:type="paragraph" w:customStyle="1" w:styleId="628">
    <w:name w:val="工程建设公式标题"/>
    <w:basedOn w:val="625"/>
    <w:qFormat/>
    <w:uiPriority w:val="0"/>
    <w:pPr>
      <w:numPr>
        <w:ilvl w:val="6"/>
        <w:numId w:val="25"/>
      </w:numPr>
      <w:jc w:val="center"/>
      <w:outlineLvl w:val="6"/>
    </w:pPr>
  </w:style>
  <w:style w:type="paragraph" w:customStyle="1" w:styleId="629">
    <w:name w:val="工程建设款标题"/>
    <w:basedOn w:val="625"/>
    <w:qFormat/>
    <w:uiPriority w:val="0"/>
    <w:pPr>
      <w:numPr>
        <w:ilvl w:val="7"/>
        <w:numId w:val="25"/>
      </w:numPr>
      <w:tabs>
        <w:tab w:val="left" w:pos="720"/>
        <w:tab w:val="clear" w:pos="284"/>
      </w:tabs>
      <w:outlineLvl w:val="9"/>
    </w:pPr>
  </w:style>
  <w:style w:type="paragraph" w:customStyle="1" w:styleId="630">
    <w:name w:val="Char Char Char Char1"/>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paragraph" w:customStyle="1" w:styleId="631">
    <w:name w:val="样式 (中文) 黑体 二号 行距: 1.5 倍行距"/>
    <w:basedOn w:val="1"/>
    <w:qFormat/>
    <w:uiPriority w:val="0"/>
    <w:pPr>
      <w:widowControl/>
      <w:spacing w:line="360" w:lineRule="auto"/>
      <w:ind w:firstLine="360"/>
      <w:jc w:val="left"/>
    </w:pPr>
    <w:rPr>
      <w:kern w:val="0"/>
      <w:sz w:val="44"/>
      <w:szCs w:val="20"/>
      <w:lang w:eastAsia="en-US" w:bidi="en-US"/>
    </w:rPr>
  </w:style>
  <w:style w:type="paragraph" w:customStyle="1" w:styleId="632">
    <w:name w:val="Char Char Char1 Char Char Char Char"/>
    <w:basedOn w:val="1"/>
    <w:qFormat/>
    <w:uiPriority w:val="0"/>
    <w:pPr>
      <w:widowControl/>
      <w:topLinePunct/>
      <w:ind w:firstLine="360"/>
      <w:jc w:val="left"/>
    </w:pPr>
    <w:rPr>
      <w:kern w:val="0"/>
      <w:szCs w:val="22"/>
      <w:lang w:eastAsia="en-US" w:bidi="en-US"/>
    </w:rPr>
  </w:style>
  <w:style w:type="paragraph" w:customStyle="1" w:styleId="633">
    <w:name w:val="工程建设无节条标题"/>
    <w:basedOn w:val="1"/>
    <w:next w:val="359"/>
    <w:qFormat/>
    <w:uiPriority w:val="0"/>
    <w:pPr>
      <w:widowControl/>
      <w:numPr>
        <w:ilvl w:val="8"/>
        <w:numId w:val="25"/>
      </w:numPr>
      <w:tabs>
        <w:tab w:val="left" w:pos="720"/>
      </w:tabs>
      <w:jc w:val="left"/>
      <w:outlineLvl w:val="3"/>
    </w:pPr>
    <w:rPr>
      <w:kern w:val="0"/>
      <w:szCs w:val="22"/>
      <w:lang w:eastAsia="en-US" w:bidi="en-US"/>
    </w:rPr>
  </w:style>
  <w:style w:type="paragraph" w:customStyle="1" w:styleId="634">
    <w:name w:val="C"/>
    <w:basedOn w:val="1"/>
    <w:qFormat/>
    <w:uiPriority w:val="0"/>
    <w:pPr>
      <w:widowControl/>
      <w:tabs>
        <w:tab w:val="left" w:pos="5600"/>
      </w:tabs>
      <w:adjustRightInd w:val="0"/>
      <w:spacing w:line="480" w:lineRule="atLeast"/>
      <w:ind w:firstLine="360"/>
      <w:jc w:val="left"/>
      <w:textAlignment w:val="baseline"/>
    </w:pPr>
    <w:rPr>
      <w:spacing w:val="4"/>
      <w:kern w:val="0"/>
      <w:sz w:val="28"/>
      <w:szCs w:val="20"/>
      <w:lang w:eastAsia="en-US" w:bidi="en-US"/>
    </w:rPr>
  </w:style>
  <w:style w:type="paragraph" w:customStyle="1" w:styleId="635">
    <w:name w:val="工程建设表标题"/>
    <w:basedOn w:val="625"/>
    <w:qFormat/>
    <w:uiPriority w:val="0"/>
    <w:pPr>
      <w:numPr>
        <w:ilvl w:val="4"/>
        <w:numId w:val="25"/>
      </w:numPr>
      <w:jc w:val="center"/>
      <w:outlineLvl w:val="4"/>
    </w:pPr>
  </w:style>
  <w:style w:type="paragraph" w:customStyle="1" w:styleId="636">
    <w:name w:val="正文(编号)小项"/>
    <w:basedOn w:val="1"/>
    <w:qFormat/>
    <w:uiPriority w:val="0"/>
    <w:pPr>
      <w:widowControl/>
      <w:tabs>
        <w:tab w:val="left" w:pos="780"/>
      </w:tabs>
      <w:ind w:left="780" w:hanging="360"/>
      <w:jc w:val="left"/>
      <w:outlineLvl w:val="6"/>
    </w:pPr>
    <w:rPr>
      <w:kern w:val="0"/>
      <w:szCs w:val="22"/>
      <w:lang w:eastAsia="en-US" w:bidi="en-US"/>
    </w:rPr>
  </w:style>
  <w:style w:type="paragraph" w:customStyle="1" w:styleId="637">
    <w:name w:val="Char Char Char Char Char Char Char Char Char Char"/>
    <w:basedOn w:val="1"/>
    <w:qFormat/>
    <w:uiPriority w:val="0"/>
    <w:pPr>
      <w:widowControl/>
      <w:spacing w:line="360" w:lineRule="auto"/>
      <w:ind w:firstLine="360"/>
      <w:jc w:val="left"/>
    </w:pPr>
    <w:rPr>
      <w:rFonts w:ascii="Tahoma" w:hAnsi="Tahoma"/>
      <w:kern w:val="0"/>
      <w:szCs w:val="20"/>
      <w:lang w:eastAsia="en-US" w:bidi="en-US"/>
    </w:rPr>
  </w:style>
  <w:style w:type="paragraph" w:customStyle="1" w:styleId="638">
    <w:name w:val="Char Char Char Char Char Char"/>
    <w:basedOn w:val="1"/>
    <w:qFormat/>
    <w:uiPriority w:val="0"/>
    <w:pPr>
      <w:widowControl/>
      <w:spacing w:line="360" w:lineRule="auto"/>
      <w:ind w:firstLine="360"/>
      <w:jc w:val="left"/>
    </w:pPr>
    <w:rPr>
      <w:rFonts w:ascii="Tahoma" w:hAnsi="Tahoma"/>
      <w:kern w:val="0"/>
      <w:szCs w:val="20"/>
      <w:lang w:eastAsia="en-US" w:bidi="en-US"/>
    </w:rPr>
  </w:style>
  <w:style w:type="paragraph" w:customStyle="1" w:styleId="639">
    <w:name w:val="_Style 177"/>
    <w:next w:val="1"/>
    <w:qFormat/>
    <w:uiPriority w:val="0"/>
    <w:pPr>
      <w:ind w:firstLine="360"/>
    </w:pPr>
    <w:rPr>
      <w:rFonts w:ascii="Times New Roman" w:hAnsi="Times New Roman" w:eastAsia="宋体" w:cs="Times New Roman"/>
      <w:sz w:val="24"/>
      <w:szCs w:val="22"/>
      <w:lang w:val="en-US" w:eastAsia="en-US" w:bidi="en-US"/>
    </w:rPr>
  </w:style>
  <w:style w:type="paragraph" w:customStyle="1" w:styleId="640">
    <w:name w:val="标题3"/>
    <w:basedOn w:val="1"/>
    <w:link w:val="1010"/>
    <w:qFormat/>
    <w:uiPriority w:val="0"/>
    <w:pPr>
      <w:widowControl/>
      <w:spacing w:before="156" w:beforeLines="50" w:after="156" w:afterLines="50" w:line="300" w:lineRule="exact"/>
      <w:ind w:firstLine="360"/>
      <w:jc w:val="left"/>
    </w:pPr>
    <w:rPr>
      <w:b/>
      <w:bCs/>
      <w:kern w:val="0"/>
      <w:szCs w:val="22"/>
      <w:lang w:eastAsia="en-US" w:bidi="en-US"/>
    </w:rPr>
  </w:style>
  <w:style w:type="paragraph" w:customStyle="1" w:styleId="641">
    <w:name w:val="_Style 34"/>
    <w:basedOn w:val="3"/>
    <w:next w:val="1"/>
    <w:semiHidden/>
    <w:unhideWhenUsed/>
    <w:qFormat/>
    <w:uiPriority w:val="39"/>
    <w:pPr>
      <w:keepLines/>
      <w:widowControl/>
      <w:tabs>
        <w:tab w:val="left" w:pos="432"/>
      </w:tabs>
      <w:adjustRightInd/>
      <w:snapToGrid/>
      <w:spacing w:before="480" w:line="276" w:lineRule="auto"/>
      <w:outlineLvl w:val="9"/>
    </w:pPr>
    <w:rPr>
      <w:rFonts w:ascii="Cambria" w:hAnsi="Cambria"/>
      <w:bCs/>
      <w:color w:val="365F91"/>
      <w:kern w:val="0"/>
      <w:szCs w:val="28"/>
    </w:rPr>
  </w:style>
  <w:style w:type="character" w:customStyle="1" w:styleId="642">
    <w:name w:val="访问过的超链接1"/>
    <w:basedOn w:val="90"/>
    <w:semiHidden/>
    <w:unhideWhenUsed/>
    <w:qFormat/>
    <w:uiPriority w:val="99"/>
    <w:rPr>
      <w:color w:val="954F72"/>
      <w:u w:val="single"/>
    </w:rPr>
  </w:style>
  <w:style w:type="character" w:customStyle="1" w:styleId="643">
    <w:name w:val="标题 2 字符1"/>
    <w:basedOn w:val="90"/>
    <w:qFormat/>
    <w:uiPriority w:val="0"/>
    <w:rPr>
      <w:rFonts w:ascii="等线 Light" w:hAnsi="等线 Light" w:eastAsia="等线 Light" w:cs="Times New Roman"/>
      <w:b/>
      <w:bCs/>
      <w:kern w:val="2"/>
      <w:sz w:val="32"/>
      <w:szCs w:val="32"/>
    </w:rPr>
  </w:style>
  <w:style w:type="character" w:customStyle="1" w:styleId="644">
    <w:name w:val="标题 3 字符1"/>
    <w:basedOn w:val="90"/>
    <w:semiHidden/>
    <w:qFormat/>
    <w:uiPriority w:val="0"/>
    <w:rPr>
      <w:rFonts w:ascii="宋体" w:hAnsi="宋体" w:cs="宋体"/>
      <w:b/>
      <w:bCs/>
      <w:kern w:val="2"/>
      <w:sz w:val="32"/>
      <w:szCs w:val="32"/>
    </w:rPr>
  </w:style>
  <w:style w:type="character" w:customStyle="1" w:styleId="645">
    <w:name w:val="标题 4 字符1"/>
    <w:basedOn w:val="90"/>
    <w:semiHidden/>
    <w:qFormat/>
    <w:uiPriority w:val="0"/>
    <w:rPr>
      <w:rFonts w:ascii="等线 Light" w:hAnsi="等线 Light" w:eastAsia="等线 Light" w:cs="Times New Roman"/>
      <w:b/>
      <w:bCs/>
      <w:kern w:val="2"/>
      <w:sz w:val="28"/>
      <w:szCs w:val="28"/>
    </w:rPr>
  </w:style>
  <w:style w:type="character" w:customStyle="1" w:styleId="646">
    <w:name w:val="标题 5 字符1"/>
    <w:basedOn w:val="90"/>
    <w:semiHidden/>
    <w:qFormat/>
    <w:uiPriority w:val="0"/>
    <w:rPr>
      <w:rFonts w:ascii="宋体" w:hAnsi="宋体" w:cs="宋体"/>
      <w:b/>
      <w:bCs/>
      <w:kern w:val="2"/>
      <w:sz w:val="28"/>
      <w:szCs w:val="28"/>
    </w:rPr>
  </w:style>
  <w:style w:type="table" w:customStyle="1" w:styleId="647">
    <w:name w:val="网格型1"/>
    <w:basedOn w:val="8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48">
    <w:name w:val="●表头1"/>
    <w:basedOn w:val="88"/>
    <w:qFormat/>
    <w:uiPriority w:val="99"/>
    <w:pPr>
      <w:jc w:val="center"/>
    </w:pPr>
    <w:rPr>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vAlign w:val="center"/>
    </w:tcPr>
    <w:tblStylePr w:type="firstRow">
      <w:rPr>
        <w:rFonts w:hint="eastAsia" w:ascii="宋体" w:hAnsi="宋体" w:eastAsia="宋体" w:cs="宋体"/>
        <w:b/>
        <w:color w:val="000000"/>
        <w:sz w:val="21"/>
        <w:szCs w:val="21"/>
      </w:rPr>
      <w:tcPr>
        <w:shd w:val="clear" w:color="auto" w:fill="E7E6E6"/>
      </w:tcPr>
    </w:tblStylePr>
  </w:style>
  <w:style w:type="table" w:customStyle="1" w:styleId="649">
    <w:name w:val="无格式表格 211"/>
    <w:basedOn w:val="88"/>
    <w:qFormat/>
    <w:uiPriority w:val="42"/>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 w:type="table" w:customStyle="1" w:styleId="650">
    <w:name w:val="网格型浅色11"/>
    <w:basedOn w:val="88"/>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651">
    <w:name w:val="无格式表格 111"/>
    <w:basedOn w:val="88"/>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652">
    <w:name w:val="间隙格1"/>
    <w:basedOn w:val="124"/>
    <w:qFormat/>
    <w:uiPriority w:val="99"/>
    <w:pPr>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vAlign w:val="center"/>
    </w:tcPr>
    <w:tblStylePr w:type="firstRow">
      <w:rPr>
        <w:b/>
        <w:bCs/>
        <w:color w:val="FFFFFF"/>
      </w:rPr>
      <w:tcPr>
        <w:shd w:val="clear" w:color="auto" w:fill="3B3838"/>
      </w:tc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FFFFF"/>
      </w:tcPr>
    </w:tblStylePr>
    <w:tblStylePr w:type="band1Horz">
      <w:tcPr>
        <w:shd w:val="clear" w:color="auto" w:fill="D0CECE"/>
      </w:tcPr>
    </w:tblStylePr>
  </w:style>
  <w:style w:type="table" w:customStyle="1" w:styleId="653">
    <w:name w:val="白色网线1"/>
    <w:basedOn w:val="88"/>
    <w:qFormat/>
    <w:uiPriority w:val="99"/>
    <w:pPr>
      <w:jc w:val="center"/>
    </w:pPr>
    <w:rPr>
      <w:b/>
    </w:rPr>
    <w:tblPr>
      <w:tblBorders>
        <w:top w:val="single" w:color="FFFFFF" w:sz="36" w:space="0"/>
        <w:left w:val="single" w:color="FFFFFF" w:sz="36" w:space="0"/>
        <w:bottom w:val="single" w:color="FFFFFF" w:sz="36" w:space="0"/>
        <w:right w:val="single" w:color="FFFFFF" w:sz="36" w:space="0"/>
        <w:insideH w:val="single" w:color="FFFFFF" w:sz="36" w:space="0"/>
        <w:insideV w:val="single" w:color="FFFFFF" w:sz="36" w:space="0"/>
      </w:tblBorders>
    </w:tblPr>
    <w:tcPr>
      <w:shd w:val="clear" w:color="auto" w:fill="E7E6E6"/>
      <w:vAlign w:val="center"/>
    </w:tcPr>
  </w:style>
  <w:style w:type="table" w:customStyle="1" w:styleId="654">
    <w:name w:val="excel默认1"/>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hint="default" w:ascii="Times New Roman" w:hAnsi="Times New Roman" w:eastAsia="宋体" w:cs="Times New Roman"/>
        <w:b/>
        <w:color w:val="FFFFFF"/>
        <w:sz w:val="21"/>
        <w:szCs w:val="21"/>
      </w:rPr>
      <w:tcPr>
        <w:shd w:val="clear" w:color="auto" w:fill="8496B0"/>
      </w:tcPr>
    </w:tblStylePr>
    <w:tblStylePr w:type="band2Horz">
      <w:tcPr>
        <w:shd w:val="clear" w:color="auto" w:fill="D5DCE4"/>
      </w:tcPr>
    </w:tblStylePr>
  </w:style>
  <w:style w:type="table" w:customStyle="1" w:styleId="655">
    <w:name w:val="Table Normal1"/>
    <w:semiHidden/>
    <w:qFormat/>
    <w:uiPriority w:val="0"/>
    <w:tblPr>
      <w:tblCellMar>
        <w:top w:w="0" w:type="dxa"/>
        <w:left w:w="0" w:type="dxa"/>
        <w:bottom w:w="0" w:type="dxa"/>
        <w:right w:w="0" w:type="dxa"/>
      </w:tblCellMar>
    </w:tblPr>
  </w:style>
  <w:style w:type="character" w:customStyle="1" w:styleId="656">
    <w:name w:val="样式1 字符"/>
    <w:link w:val="318"/>
    <w:qFormat/>
    <w:uiPriority w:val="0"/>
    <w:rPr>
      <w:rFonts w:ascii="仿宋_GB2312" w:hAnsi="Arial" w:eastAsia="仿宋_GB2312"/>
      <w:i/>
      <w:color w:val="000000"/>
      <w:sz w:val="32"/>
      <w:szCs w:val="32"/>
    </w:rPr>
  </w:style>
  <w:style w:type="character" w:customStyle="1" w:styleId="657">
    <w:name w:val="标题 3 Char"/>
    <w:qFormat/>
    <w:uiPriority w:val="1"/>
    <w:rPr>
      <w:kern w:val="2"/>
      <w:sz w:val="24"/>
      <w:szCs w:val="24"/>
    </w:rPr>
  </w:style>
  <w:style w:type="character" w:customStyle="1" w:styleId="658">
    <w:name w:val="列出段落 Char"/>
    <w:qFormat/>
    <w:locked/>
    <w:uiPriority w:val="0"/>
    <w:rPr>
      <w:kern w:val="2"/>
      <w:sz w:val="24"/>
      <w:szCs w:val="24"/>
    </w:rPr>
  </w:style>
  <w:style w:type="paragraph" w:customStyle="1" w:styleId="659">
    <w:name w:val="xl9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b/>
      <w:bCs/>
      <w:color w:val="000000"/>
      <w:kern w:val="0"/>
    </w:rPr>
  </w:style>
  <w:style w:type="paragraph" w:customStyle="1" w:styleId="660">
    <w:name w:val="xl95"/>
    <w:basedOn w:val="1"/>
    <w:qFormat/>
    <w:uiPriority w:val="0"/>
    <w:pPr>
      <w:widowControl/>
      <w:spacing w:before="100" w:beforeAutospacing="1" w:after="100" w:afterAutospacing="1"/>
      <w:jc w:val="left"/>
    </w:pPr>
    <w:rPr>
      <w:rFonts w:ascii="宋体" w:hAnsi="宋体" w:cs="宋体"/>
      <w:kern w:val="0"/>
    </w:rPr>
  </w:style>
  <w:style w:type="paragraph" w:customStyle="1" w:styleId="66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6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64">
    <w:name w:val="xl99"/>
    <w:basedOn w:val="1"/>
    <w:qFormat/>
    <w:uiPriority w:val="0"/>
    <w:pPr>
      <w:widowControl/>
      <w:spacing w:before="100" w:beforeAutospacing="1" w:after="100" w:afterAutospacing="1"/>
      <w:jc w:val="left"/>
      <w:textAlignment w:val="center"/>
    </w:pPr>
    <w:rPr>
      <w:rFonts w:ascii="仿宋_GB2312" w:hAnsi="宋体" w:eastAsia="仿宋_GB2312" w:cs="宋体"/>
      <w:b/>
      <w:bCs/>
      <w:color w:val="000000"/>
      <w:kern w:val="0"/>
    </w:rPr>
  </w:style>
  <w:style w:type="paragraph" w:customStyle="1" w:styleId="665">
    <w:name w:val="xl100"/>
    <w:basedOn w:val="1"/>
    <w:qFormat/>
    <w:uiPriority w:val="0"/>
    <w:pPr>
      <w:widowControl/>
      <w:pBdr>
        <w:bottom w:val="single" w:color="auto" w:sz="4" w:space="0"/>
      </w:pBdr>
      <w:spacing w:before="100" w:beforeAutospacing="1" w:after="100" w:afterAutospacing="1"/>
      <w:jc w:val="center"/>
      <w:textAlignment w:val="center"/>
    </w:pPr>
    <w:rPr>
      <w:rFonts w:ascii="仿宋_GB2312" w:hAnsi="宋体" w:eastAsia="仿宋_GB2312" w:cs="宋体"/>
      <w:b/>
      <w:bCs/>
      <w:kern w:val="0"/>
      <w:sz w:val="28"/>
      <w:szCs w:val="28"/>
    </w:rPr>
  </w:style>
  <w:style w:type="paragraph" w:customStyle="1" w:styleId="666">
    <w:name w:val="xl101"/>
    <w:basedOn w:val="1"/>
    <w:qFormat/>
    <w:uiPriority w:val="0"/>
    <w:pPr>
      <w:widowControl/>
      <w:spacing w:before="100" w:beforeAutospacing="1" w:after="100" w:afterAutospacing="1"/>
      <w:jc w:val="left"/>
      <w:textAlignment w:val="center"/>
    </w:pPr>
    <w:rPr>
      <w:rFonts w:ascii="仿宋_GB2312" w:hAnsi="宋体" w:eastAsia="仿宋_GB2312" w:cs="宋体"/>
      <w:kern w:val="0"/>
    </w:rPr>
  </w:style>
  <w:style w:type="paragraph" w:customStyle="1" w:styleId="66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_GB2312" w:hAnsi="宋体" w:eastAsia="仿宋_GB2312" w:cs="宋体"/>
      <w:kern w:val="0"/>
    </w:rPr>
  </w:style>
  <w:style w:type="paragraph" w:customStyle="1" w:styleId="668">
    <w:name w:val="xl103"/>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669">
    <w:name w:val="xl104"/>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67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1">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2">
    <w:name w:val="xl107"/>
    <w:basedOn w:val="1"/>
    <w:qFormat/>
    <w:uiPriority w:val="0"/>
    <w:pPr>
      <w:widowControl/>
      <w:spacing w:before="100" w:beforeAutospacing="1" w:after="100" w:afterAutospacing="1"/>
      <w:jc w:val="left"/>
    </w:pPr>
    <w:rPr>
      <w:rFonts w:ascii="宋体" w:hAnsi="宋体" w:cs="宋体"/>
      <w:kern w:val="0"/>
    </w:rPr>
  </w:style>
  <w:style w:type="paragraph" w:customStyle="1" w:styleId="673">
    <w:name w:val="xl108"/>
    <w:basedOn w:val="1"/>
    <w:qFormat/>
    <w:uiPriority w:val="0"/>
    <w:pPr>
      <w:widowControl/>
      <w:spacing w:before="100" w:beforeAutospacing="1" w:after="100" w:afterAutospacing="1"/>
      <w:jc w:val="center"/>
    </w:pPr>
    <w:rPr>
      <w:rFonts w:ascii="宋体" w:hAnsi="宋体" w:cs="宋体"/>
      <w:color w:val="000000"/>
      <w:kern w:val="0"/>
    </w:rPr>
  </w:style>
  <w:style w:type="paragraph" w:customStyle="1" w:styleId="674">
    <w:name w:val="xl109"/>
    <w:basedOn w:val="1"/>
    <w:qFormat/>
    <w:uiPriority w:val="0"/>
    <w:pPr>
      <w:widowControl/>
      <w:spacing w:before="100" w:beforeAutospacing="1" w:after="100" w:afterAutospacing="1"/>
      <w:jc w:val="center"/>
      <w:textAlignment w:val="center"/>
    </w:pPr>
    <w:rPr>
      <w:rFonts w:ascii="宋体" w:hAnsi="宋体" w:cs="宋体"/>
      <w:kern w:val="0"/>
    </w:rPr>
  </w:style>
  <w:style w:type="paragraph" w:customStyle="1" w:styleId="67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7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8">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9">
    <w:name w:val="xl11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8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8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2">
    <w:name w:val="xl11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83">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6">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87">
    <w:name w:val="xl12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88">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9">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9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691">
    <w:name w:val="xl1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92">
    <w:name w:val="xl127"/>
    <w:basedOn w:val="1"/>
    <w:qFormat/>
    <w:uiPriority w:val="0"/>
    <w:pPr>
      <w:widowControl/>
      <w:spacing w:before="100" w:beforeAutospacing="1" w:after="100" w:afterAutospacing="1"/>
      <w:jc w:val="center"/>
    </w:pPr>
    <w:rPr>
      <w:rFonts w:ascii="宋体" w:hAnsi="宋体" w:cs="宋体"/>
      <w:kern w:val="0"/>
    </w:rPr>
  </w:style>
  <w:style w:type="paragraph" w:customStyle="1" w:styleId="693">
    <w:name w:val="xl128"/>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694">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5">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96">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97">
    <w:name w:val="xl1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8">
    <w:name w:val="xl133"/>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9">
    <w:name w:val="xl13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0">
    <w:name w:val="xl1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1">
    <w:name w:val="xl13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2">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3">
    <w:name w:val="xl13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4">
    <w:name w:val="xl1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5">
    <w:name w:val="xl1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6">
    <w:name w:val="xl1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7">
    <w:name w:val="xl1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8">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9">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10">
    <w:name w:val="xl145"/>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7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712">
    <w:name w:val="xl93"/>
    <w:basedOn w:val="1"/>
    <w:qFormat/>
    <w:uiPriority w:val="0"/>
    <w:pPr>
      <w:widowControl/>
      <w:spacing w:before="100" w:beforeAutospacing="1" w:after="100" w:afterAutospacing="1"/>
      <w:jc w:val="left"/>
    </w:pPr>
    <w:rPr>
      <w:rFonts w:ascii="宋体" w:hAnsi="宋体" w:cs="宋体"/>
      <w:color w:val="000000"/>
      <w:kern w:val="0"/>
    </w:rPr>
  </w:style>
  <w:style w:type="table" w:customStyle="1" w:styleId="713">
    <w:name w:val="无格式表格 12"/>
    <w:basedOn w:val="88"/>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714">
    <w:name w:val="Char Char161"/>
    <w:qFormat/>
    <w:uiPriority w:val="0"/>
    <w:rPr>
      <w:rFonts w:ascii="Arial" w:hAnsi="Arial" w:eastAsia="黑体"/>
      <w:b/>
      <w:kern w:val="2"/>
      <w:sz w:val="32"/>
      <w:lang w:val="en-US" w:eastAsia="zh-CN"/>
    </w:rPr>
  </w:style>
  <w:style w:type="character" w:customStyle="1" w:styleId="715">
    <w:name w:val="Char Char21"/>
    <w:qFormat/>
    <w:uiPriority w:val="0"/>
    <w:rPr>
      <w:rFonts w:eastAsia="汉仪大宋简"/>
      <w:kern w:val="44"/>
      <w:sz w:val="22"/>
      <w:lang w:val="en-US" w:eastAsia="zh-CN"/>
    </w:rPr>
  </w:style>
  <w:style w:type="character" w:customStyle="1" w:styleId="716">
    <w:name w:val="Char Char141"/>
    <w:qFormat/>
    <w:uiPriority w:val="0"/>
    <w:rPr>
      <w:rFonts w:eastAsia="宋体"/>
      <w:kern w:val="2"/>
      <w:sz w:val="21"/>
      <w:lang w:val="en-US" w:eastAsia="zh-CN"/>
    </w:rPr>
  </w:style>
  <w:style w:type="character" w:customStyle="1" w:styleId="717">
    <w:name w:val="Char Char41"/>
    <w:qFormat/>
    <w:uiPriority w:val="0"/>
    <w:rPr>
      <w:rFonts w:eastAsia="汉仪大宋简"/>
      <w:kern w:val="44"/>
      <w:sz w:val="22"/>
      <w:lang w:val="en-US" w:eastAsia="zh-CN"/>
    </w:rPr>
  </w:style>
  <w:style w:type="paragraph" w:customStyle="1" w:styleId="718">
    <w:name w:val="Char Char Char Char Char Char Char Char Char Char Char Char1"/>
    <w:basedOn w:val="1"/>
    <w:qFormat/>
    <w:uiPriority w:val="0"/>
    <w:pPr>
      <w:spacing w:line="360" w:lineRule="auto"/>
    </w:pPr>
    <w:rPr>
      <w:rFonts w:ascii="Tahoma" w:hAnsi="Tahoma"/>
      <w:szCs w:val="20"/>
    </w:rPr>
  </w:style>
  <w:style w:type="paragraph" w:customStyle="1" w:styleId="719">
    <w:name w:val="Char Char Char Char Char Char Char Char Char Char Char Char Char1"/>
    <w:basedOn w:val="1"/>
    <w:qFormat/>
    <w:uiPriority w:val="0"/>
    <w:pPr>
      <w:spacing w:line="360" w:lineRule="auto"/>
      <w:ind w:firstLine="200" w:firstLineChars="200"/>
    </w:pPr>
    <w:rPr>
      <w:rFonts w:ascii="宋体" w:hAnsi="宋体"/>
      <w:szCs w:val="20"/>
    </w:rPr>
  </w:style>
  <w:style w:type="paragraph" w:customStyle="1" w:styleId="720">
    <w:name w:val="Char1"/>
    <w:basedOn w:val="1"/>
    <w:qFormat/>
    <w:uiPriority w:val="0"/>
    <w:rPr>
      <w:sz w:val="21"/>
      <w:szCs w:val="20"/>
    </w:rPr>
  </w:style>
  <w:style w:type="paragraph" w:customStyle="1" w:styleId="721">
    <w:name w:val="Char Char Char1 Char Char Char Char Char Char Char1"/>
    <w:basedOn w:val="1"/>
    <w:qFormat/>
    <w:uiPriority w:val="0"/>
    <w:rPr>
      <w:sz w:val="21"/>
      <w:szCs w:val="20"/>
    </w:rPr>
  </w:style>
  <w:style w:type="paragraph" w:customStyle="1" w:styleId="722">
    <w:name w:val="Char Char91"/>
    <w:basedOn w:val="1"/>
    <w:qFormat/>
    <w:uiPriority w:val="0"/>
    <w:rPr>
      <w:rFonts w:ascii="宋体" w:hAnsi="宋体"/>
      <w:b/>
      <w:color w:val="000000"/>
    </w:rPr>
  </w:style>
  <w:style w:type="paragraph" w:customStyle="1" w:styleId="723">
    <w:name w:val="Char31"/>
    <w:basedOn w:val="1"/>
    <w:qFormat/>
    <w:uiPriority w:val="0"/>
    <w:rPr>
      <w:sz w:val="21"/>
      <w:szCs w:val="20"/>
    </w:rPr>
  </w:style>
  <w:style w:type="paragraph" w:customStyle="1" w:styleId="724">
    <w:name w:val="Char Char1 Char1"/>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725">
    <w:name w:val="Char Char Char1"/>
    <w:basedOn w:val="1"/>
    <w:qFormat/>
    <w:uiPriority w:val="0"/>
    <w:rPr>
      <w:sz w:val="21"/>
      <w:szCs w:val="20"/>
    </w:rPr>
  </w:style>
  <w:style w:type="paragraph" w:customStyle="1" w:styleId="726">
    <w:name w:val="Char Char Char Char Char Char Char1"/>
    <w:basedOn w:val="1"/>
    <w:qFormat/>
    <w:uiPriority w:val="0"/>
    <w:rPr>
      <w:sz w:val="21"/>
      <w:szCs w:val="20"/>
    </w:rPr>
  </w:style>
  <w:style w:type="paragraph" w:customStyle="1" w:styleId="727">
    <w:name w:val="Char Char Char Char Char Char Char Char Char Char Char Char Char Char1"/>
    <w:basedOn w:val="1"/>
    <w:qFormat/>
    <w:uiPriority w:val="0"/>
    <w:rPr>
      <w:sz w:val="21"/>
      <w:szCs w:val="20"/>
    </w:rPr>
  </w:style>
  <w:style w:type="paragraph" w:customStyle="1" w:styleId="728">
    <w:name w:val="Char Char1 Char Char Char Char Char Char Char1"/>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character" w:customStyle="1" w:styleId="729">
    <w:name w:val="未处理的提及1"/>
    <w:unhideWhenUsed/>
    <w:qFormat/>
    <w:uiPriority w:val="99"/>
    <w:rPr>
      <w:color w:val="605E5C"/>
      <w:shd w:val="clear" w:color="auto" w:fill="E1DFDD"/>
    </w:rPr>
  </w:style>
  <w:style w:type="character" w:customStyle="1" w:styleId="730">
    <w:name w:val="不明显强调1"/>
    <w:qFormat/>
    <w:uiPriority w:val="19"/>
    <w:rPr>
      <w:i/>
      <w:iCs/>
      <w:color w:val="5A5A5A"/>
    </w:rPr>
  </w:style>
  <w:style w:type="character" w:customStyle="1" w:styleId="731">
    <w:name w:val="不明显参考1"/>
    <w:qFormat/>
    <w:uiPriority w:val="31"/>
    <w:rPr>
      <w:color w:val="auto"/>
      <w:u w:val="single" w:color="9BBB59"/>
    </w:rPr>
  </w:style>
  <w:style w:type="character" w:customStyle="1" w:styleId="732">
    <w:name w:val="明显参考1"/>
    <w:qFormat/>
    <w:uiPriority w:val="32"/>
    <w:rPr>
      <w:b/>
      <w:bCs/>
      <w:color w:val="76923C"/>
      <w:u w:val="single" w:color="9BBB59"/>
    </w:rPr>
  </w:style>
  <w:style w:type="character" w:customStyle="1" w:styleId="733">
    <w:name w:val="明显强调1"/>
    <w:qFormat/>
    <w:uiPriority w:val="21"/>
    <w:rPr>
      <w:b/>
      <w:bCs/>
      <w:i/>
      <w:iCs/>
      <w:color w:val="4F81BD"/>
      <w:sz w:val="22"/>
      <w:szCs w:val="22"/>
    </w:rPr>
  </w:style>
  <w:style w:type="character" w:customStyle="1" w:styleId="734">
    <w:name w:val="书籍标题1"/>
    <w:qFormat/>
    <w:uiPriority w:val="33"/>
    <w:rPr>
      <w:rFonts w:ascii="Cambria" w:hAnsi="Cambria" w:eastAsia="宋体" w:cs="Times New Roman"/>
      <w:b/>
      <w:bCs/>
      <w:i/>
      <w:iCs/>
      <w:color w:val="auto"/>
    </w:rPr>
  </w:style>
  <w:style w:type="paragraph" w:customStyle="1" w:styleId="735">
    <w:name w:val="Char Char3"/>
    <w:basedOn w:val="1"/>
    <w:qFormat/>
    <w:uiPriority w:val="0"/>
    <w:pPr>
      <w:widowControl/>
      <w:spacing w:line="360" w:lineRule="auto"/>
      <w:ind w:firstLine="200" w:firstLineChars="200"/>
      <w:jc w:val="left"/>
    </w:pPr>
    <w:rPr>
      <w:rFonts w:ascii="宋体" w:hAnsi="宋体" w:cs="宋体"/>
      <w:kern w:val="0"/>
      <w:szCs w:val="22"/>
      <w:lang w:eastAsia="en-US" w:bidi="en-US"/>
    </w:rPr>
  </w:style>
  <w:style w:type="paragraph" w:customStyle="1" w:styleId="736">
    <w:name w:val="Char Char Char Char11"/>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character" w:customStyle="1" w:styleId="737">
    <w:name w:val="Char Char162"/>
    <w:qFormat/>
    <w:uiPriority w:val="0"/>
    <w:rPr>
      <w:rFonts w:ascii="Arial" w:hAnsi="Arial" w:eastAsia="黑体"/>
      <w:b/>
      <w:kern w:val="2"/>
      <w:sz w:val="32"/>
      <w:lang w:val="en-US" w:eastAsia="zh-CN"/>
    </w:rPr>
  </w:style>
  <w:style w:type="character" w:customStyle="1" w:styleId="738">
    <w:name w:val="Char Char22"/>
    <w:qFormat/>
    <w:uiPriority w:val="0"/>
    <w:rPr>
      <w:rFonts w:eastAsia="汉仪大宋简"/>
      <w:kern w:val="44"/>
      <w:sz w:val="22"/>
      <w:lang w:val="en-US" w:eastAsia="zh-CN"/>
    </w:rPr>
  </w:style>
  <w:style w:type="character" w:customStyle="1" w:styleId="739">
    <w:name w:val="Char Char142"/>
    <w:qFormat/>
    <w:uiPriority w:val="0"/>
    <w:rPr>
      <w:rFonts w:eastAsia="宋体"/>
      <w:kern w:val="2"/>
      <w:sz w:val="21"/>
      <w:lang w:val="en-US" w:eastAsia="zh-CN"/>
    </w:rPr>
  </w:style>
  <w:style w:type="character" w:customStyle="1" w:styleId="740">
    <w:name w:val="Char Char42"/>
    <w:qFormat/>
    <w:uiPriority w:val="0"/>
    <w:rPr>
      <w:rFonts w:eastAsia="汉仪大宋简"/>
      <w:kern w:val="44"/>
      <w:sz w:val="22"/>
      <w:lang w:val="en-US" w:eastAsia="zh-CN"/>
    </w:rPr>
  </w:style>
  <w:style w:type="paragraph" w:customStyle="1" w:styleId="741">
    <w:name w:val="Char Char Char Char Char Char Char Char Char Char Char Char2"/>
    <w:basedOn w:val="1"/>
    <w:qFormat/>
    <w:uiPriority w:val="0"/>
    <w:pPr>
      <w:spacing w:line="360" w:lineRule="auto"/>
    </w:pPr>
    <w:rPr>
      <w:rFonts w:ascii="Tahoma" w:hAnsi="Tahoma"/>
      <w:szCs w:val="20"/>
    </w:rPr>
  </w:style>
  <w:style w:type="paragraph" w:customStyle="1" w:styleId="742">
    <w:name w:val="Char Char Char Char Char Char Char Char Char Char Char Char Char2"/>
    <w:basedOn w:val="1"/>
    <w:qFormat/>
    <w:uiPriority w:val="0"/>
    <w:pPr>
      <w:spacing w:line="360" w:lineRule="auto"/>
      <w:ind w:firstLine="200" w:firstLineChars="200"/>
    </w:pPr>
    <w:rPr>
      <w:rFonts w:ascii="宋体" w:hAnsi="宋体"/>
      <w:szCs w:val="20"/>
    </w:rPr>
  </w:style>
  <w:style w:type="paragraph" w:customStyle="1" w:styleId="743">
    <w:name w:val="Char2"/>
    <w:basedOn w:val="1"/>
    <w:qFormat/>
    <w:uiPriority w:val="0"/>
    <w:rPr>
      <w:sz w:val="21"/>
      <w:szCs w:val="20"/>
    </w:rPr>
  </w:style>
  <w:style w:type="paragraph" w:customStyle="1" w:styleId="744">
    <w:name w:val="Char Char Char1 Char Char Char Char Char Char Char2"/>
    <w:basedOn w:val="1"/>
    <w:qFormat/>
    <w:uiPriority w:val="0"/>
    <w:rPr>
      <w:sz w:val="21"/>
      <w:szCs w:val="20"/>
    </w:rPr>
  </w:style>
  <w:style w:type="paragraph" w:customStyle="1" w:styleId="745">
    <w:name w:val="Char Char92"/>
    <w:basedOn w:val="1"/>
    <w:qFormat/>
    <w:uiPriority w:val="0"/>
    <w:rPr>
      <w:rFonts w:ascii="宋体" w:hAnsi="宋体"/>
      <w:b/>
      <w:color w:val="000000"/>
    </w:rPr>
  </w:style>
  <w:style w:type="paragraph" w:customStyle="1" w:styleId="746">
    <w:name w:val="Char32"/>
    <w:basedOn w:val="1"/>
    <w:uiPriority w:val="0"/>
    <w:rPr>
      <w:sz w:val="21"/>
      <w:szCs w:val="20"/>
    </w:rPr>
  </w:style>
  <w:style w:type="paragraph" w:customStyle="1" w:styleId="747">
    <w:name w:val="Char Char1 Char2"/>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748">
    <w:name w:val="Char Char Char2"/>
    <w:basedOn w:val="1"/>
    <w:qFormat/>
    <w:uiPriority w:val="0"/>
    <w:rPr>
      <w:sz w:val="21"/>
      <w:szCs w:val="20"/>
    </w:rPr>
  </w:style>
  <w:style w:type="paragraph" w:customStyle="1" w:styleId="749">
    <w:name w:val="Char Char Char Char Char Char Char2"/>
    <w:basedOn w:val="1"/>
    <w:uiPriority w:val="0"/>
    <w:rPr>
      <w:sz w:val="21"/>
      <w:szCs w:val="20"/>
    </w:rPr>
  </w:style>
  <w:style w:type="paragraph" w:customStyle="1" w:styleId="750">
    <w:name w:val="Char Char Char Char Char Char Char Char Char Char Char Char Char Char2"/>
    <w:basedOn w:val="1"/>
    <w:uiPriority w:val="0"/>
    <w:rPr>
      <w:sz w:val="21"/>
      <w:szCs w:val="20"/>
    </w:rPr>
  </w:style>
  <w:style w:type="paragraph" w:customStyle="1" w:styleId="751">
    <w:name w:val="Char Char1 Char Char Char Char Char Char Char2"/>
    <w:basedOn w:val="1"/>
    <w:uiPriority w:val="0"/>
    <w:pPr>
      <w:widowControl/>
      <w:spacing w:before="100" w:beforeAutospacing="1" w:after="100" w:afterAutospacing="1" w:line="330" w:lineRule="atLeast"/>
      <w:ind w:left="360"/>
      <w:jc w:val="left"/>
    </w:pPr>
    <w:rPr>
      <w:rFonts w:ascii="ˎ̥" w:hAnsi="ˎ̥"/>
      <w:color w:val="51585D"/>
      <w:kern w:val="0"/>
      <w:szCs w:val="20"/>
    </w:rPr>
  </w:style>
  <w:style w:type="character" w:customStyle="1" w:styleId="752">
    <w:name w:val="正文文本首行缩进 字符1"/>
    <w:basedOn w:val="138"/>
    <w:qFormat/>
    <w:uiPriority w:val="0"/>
    <w:rPr>
      <w:kern w:val="2"/>
      <w:sz w:val="21"/>
      <w:szCs w:val="24"/>
    </w:rPr>
  </w:style>
  <w:style w:type="character" w:customStyle="1" w:styleId="753">
    <w:name w:val="正文 含缩进 Char"/>
    <w:basedOn w:val="90"/>
    <w:link w:val="580"/>
    <w:qFormat/>
    <w:uiPriority w:val="99"/>
  </w:style>
  <w:style w:type="paragraph" w:customStyle="1" w:styleId="754">
    <w:name w:val="3级标题-大项"/>
    <w:basedOn w:val="7"/>
    <w:link w:val="756"/>
    <w:qFormat/>
    <w:uiPriority w:val="99"/>
    <w:pPr>
      <w:keepLines/>
      <w:adjustRightInd/>
      <w:snapToGrid/>
    </w:pPr>
    <w:rPr>
      <w:rFonts w:ascii="宋体" w:hAnsi="宋体" w:eastAsia="Times New Roman" w:cstheme="minorBidi"/>
      <w:bCs/>
      <w:sz w:val="28"/>
      <w:szCs w:val="32"/>
    </w:rPr>
  </w:style>
  <w:style w:type="paragraph" w:customStyle="1" w:styleId="755">
    <w:name w:val="无间隔1"/>
    <w:qFormat/>
    <w:uiPriority w:val="1"/>
    <w:pPr>
      <w:widowControl w:val="0"/>
      <w:jc w:val="both"/>
    </w:pPr>
    <w:rPr>
      <w:rFonts w:ascii="Times New Roman" w:hAnsi="Times New Roman" w:eastAsia="宋体" w:cstheme="minorBidi"/>
      <w:kern w:val="2"/>
      <w:sz w:val="21"/>
      <w:szCs w:val="22"/>
      <w:lang w:val="en-US" w:eastAsia="zh-CN" w:bidi="ar-SA"/>
    </w:rPr>
  </w:style>
  <w:style w:type="character" w:customStyle="1" w:styleId="756">
    <w:name w:val="3级标题-大项 Char"/>
    <w:basedOn w:val="133"/>
    <w:link w:val="754"/>
    <w:qFormat/>
    <w:uiPriority w:val="99"/>
    <w:rPr>
      <w:rFonts w:ascii="宋体" w:hAnsi="宋体" w:eastAsia="Times New Roman" w:cstheme="minorBidi"/>
      <w:bCs/>
      <w:kern w:val="2"/>
      <w:sz w:val="28"/>
      <w:szCs w:val="32"/>
    </w:rPr>
  </w:style>
  <w:style w:type="character" w:customStyle="1" w:styleId="757">
    <w:name w:val="dot"/>
    <w:basedOn w:val="90"/>
    <w:uiPriority w:val="0"/>
  </w:style>
  <w:style w:type="character" w:customStyle="1" w:styleId="758">
    <w:name w:val="isnow"/>
    <w:basedOn w:val="90"/>
    <w:qFormat/>
    <w:uiPriority w:val="0"/>
    <w:rPr>
      <w:color w:val="FFFFFF"/>
      <w:shd w:val="clear" w:color="auto" w:fill="FF6801"/>
    </w:rPr>
  </w:style>
  <w:style w:type="character" w:customStyle="1" w:styleId="759">
    <w:name w:val="time"/>
    <w:basedOn w:val="90"/>
    <w:uiPriority w:val="0"/>
    <w:rPr>
      <w:color w:val="666666"/>
      <w:sz w:val="18"/>
      <w:szCs w:val="18"/>
    </w:rPr>
  </w:style>
  <w:style w:type="character" w:customStyle="1" w:styleId="760">
    <w:name w:val="font41"/>
    <w:basedOn w:val="90"/>
    <w:qFormat/>
    <w:uiPriority w:val="0"/>
    <w:rPr>
      <w:rFonts w:hint="default" w:ascii="Times New Roman" w:hAnsi="Times New Roman" w:cs="Times New Roman"/>
      <w:color w:val="000000"/>
      <w:sz w:val="21"/>
      <w:szCs w:val="21"/>
      <w:u w:val="none"/>
    </w:rPr>
  </w:style>
  <w:style w:type="character" w:customStyle="1" w:styleId="761">
    <w:name w:val="font31"/>
    <w:basedOn w:val="90"/>
    <w:qFormat/>
    <w:uiPriority w:val="0"/>
    <w:rPr>
      <w:rFonts w:hint="eastAsia" w:ascii="宋体" w:hAnsi="宋体" w:eastAsia="宋体" w:cs="宋体"/>
      <w:color w:val="000000"/>
      <w:sz w:val="21"/>
      <w:szCs w:val="21"/>
      <w:u w:val="none"/>
    </w:rPr>
  </w:style>
  <w:style w:type="character" w:customStyle="1" w:styleId="762">
    <w:name w:val="font81"/>
    <w:basedOn w:val="90"/>
    <w:qFormat/>
    <w:uiPriority w:val="0"/>
    <w:rPr>
      <w:rFonts w:hint="eastAsia" w:ascii="宋体" w:hAnsi="宋体" w:eastAsia="宋体" w:cs="宋体"/>
      <w:color w:val="000000"/>
      <w:sz w:val="21"/>
      <w:szCs w:val="21"/>
      <w:u w:val="none"/>
    </w:rPr>
  </w:style>
  <w:style w:type="character" w:customStyle="1" w:styleId="763">
    <w:name w:val="font91"/>
    <w:basedOn w:val="90"/>
    <w:qFormat/>
    <w:uiPriority w:val="0"/>
    <w:rPr>
      <w:rFonts w:hint="default" w:ascii="Times New Roman" w:hAnsi="Times New Roman" w:cs="Times New Roman"/>
      <w:color w:val="000000"/>
      <w:sz w:val="21"/>
      <w:szCs w:val="21"/>
      <w:u w:val="none"/>
    </w:rPr>
  </w:style>
  <w:style w:type="paragraph" w:customStyle="1" w:styleId="764">
    <w:name w:val="_Style 3"/>
    <w:basedOn w:val="1"/>
    <w:uiPriority w:val="34"/>
    <w:pPr>
      <w:spacing w:line="360" w:lineRule="auto"/>
      <w:ind w:firstLine="420" w:firstLineChars="200"/>
    </w:pPr>
    <w:rPr>
      <w:rFonts w:ascii="Calibri" w:hAnsi="Calibri" w:cstheme="minorBidi"/>
      <w:sz w:val="21"/>
      <w:szCs w:val="20"/>
    </w:rPr>
  </w:style>
  <w:style w:type="paragraph" w:customStyle="1" w:styleId="765">
    <w:name w:val="列表段落1"/>
    <w:basedOn w:val="1"/>
    <w:unhideWhenUsed/>
    <w:qFormat/>
    <w:uiPriority w:val="0"/>
    <w:pPr>
      <w:spacing w:line="360" w:lineRule="auto"/>
      <w:ind w:firstLine="420" w:firstLineChars="200"/>
    </w:pPr>
    <w:rPr>
      <w:rFonts w:cstheme="minorBidi"/>
      <w:sz w:val="21"/>
      <w:szCs w:val="22"/>
    </w:rPr>
  </w:style>
  <w:style w:type="character" w:customStyle="1" w:styleId="766">
    <w:name w:val="font61"/>
    <w:basedOn w:val="90"/>
    <w:qFormat/>
    <w:uiPriority w:val="0"/>
    <w:rPr>
      <w:rFonts w:ascii="font-weight : 400" w:hAnsi="font-weight : 400" w:eastAsia="font-weight : 400" w:cs="font-weight : 400"/>
      <w:color w:val="000000"/>
      <w:sz w:val="20"/>
      <w:szCs w:val="20"/>
      <w:u w:val="none"/>
    </w:rPr>
  </w:style>
  <w:style w:type="character" w:customStyle="1" w:styleId="767">
    <w:name w:val="font51"/>
    <w:basedOn w:val="90"/>
    <w:uiPriority w:val="0"/>
    <w:rPr>
      <w:rFonts w:hint="eastAsia" w:ascii="宋体" w:hAnsi="宋体" w:eastAsia="宋体" w:cs="宋体"/>
      <w:color w:val="000000"/>
      <w:sz w:val="24"/>
      <w:szCs w:val="24"/>
      <w:u w:val="none"/>
    </w:rPr>
  </w:style>
  <w:style w:type="character" w:customStyle="1" w:styleId="768">
    <w:name w:val="NormalCharacter"/>
    <w:uiPriority w:val="0"/>
  </w:style>
  <w:style w:type="character" w:customStyle="1" w:styleId="769">
    <w:name w:val="样式 样式 标题 4 + (西文) Times New Roman 四号 段前: 0 磅 段后: 0 磅 行距: 1.5 倍行距... Char Char"/>
    <w:uiPriority w:val="0"/>
    <w:rPr>
      <w:rFonts w:cs="宋体"/>
      <w:sz w:val="28"/>
      <w:lang w:val="en-GB"/>
    </w:rPr>
  </w:style>
  <w:style w:type="character" w:customStyle="1" w:styleId="770">
    <w:name w:val="正文1 Char"/>
    <w:link w:val="576"/>
    <w:qFormat/>
    <w:locked/>
    <w:uiPriority w:val="0"/>
    <w:rPr>
      <w:kern w:val="2"/>
      <w:sz w:val="21"/>
      <w:szCs w:val="24"/>
    </w:rPr>
  </w:style>
  <w:style w:type="character" w:customStyle="1" w:styleId="771">
    <w:name w:val="正文文本 字符2"/>
    <w:basedOn w:val="90"/>
    <w:qFormat/>
    <w:uiPriority w:val="0"/>
    <w:rPr>
      <w:kern w:val="2"/>
      <w:sz w:val="15"/>
      <w:szCs w:val="24"/>
    </w:rPr>
  </w:style>
  <w:style w:type="character" w:customStyle="1" w:styleId="772">
    <w:name w:val="批注文字 字符1"/>
    <w:qFormat/>
    <w:uiPriority w:val="0"/>
    <w:rPr>
      <w:rFonts w:ascii="Calibri" w:hAnsi="Calibri"/>
      <w:kern w:val="2"/>
      <w:sz w:val="21"/>
      <w:szCs w:val="22"/>
    </w:rPr>
  </w:style>
  <w:style w:type="character" w:customStyle="1" w:styleId="773">
    <w:name w:val="fontstyle21"/>
    <w:qFormat/>
    <w:uiPriority w:val="0"/>
    <w:rPr>
      <w:rFonts w:ascii="TimesNewRomanPSMT" w:hAnsi="TimesNewRomanPSMT" w:eastAsia="TimesNewRomanPSMT" w:cs="TimesNewRomanPSMT"/>
      <w:color w:val="000000"/>
      <w:sz w:val="22"/>
      <w:szCs w:val="22"/>
    </w:rPr>
  </w:style>
  <w:style w:type="character" w:customStyle="1" w:styleId="774">
    <w:name w:val="环小四表题 Char"/>
    <w:link w:val="775"/>
    <w:qFormat/>
    <w:uiPriority w:val="0"/>
    <w:rPr>
      <w:rFonts w:ascii="宋体"/>
      <w:b/>
      <w:kern w:val="2"/>
      <w:sz w:val="24"/>
      <w:szCs w:val="24"/>
    </w:rPr>
  </w:style>
  <w:style w:type="paragraph" w:customStyle="1" w:styleId="775">
    <w:name w:val="环小四表题"/>
    <w:basedOn w:val="1"/>
    <w:link w:val="774"/>
    <w:qFormat/>
    <w:uiPriority w:val="0"/>
    <w:pPr>
      <w:wordWrap w:val="0"/>
      <w:spacing w:line="400" w:lineRule="exact"/>
      <w:jc w:val="right"/>
    </w:pPr>
    <w:rPr>
      <w:rFonts w:ascii="宋体"/>
      <w:b/>
    </w:rPr>
  </w:style>
  <w:style w:type="character" w:customStyle="1" w:styleId="776">
    <w:name w:val="fontstyle31"/>
    <w:qFormat/>
    <w:uiPriority w:val="0"/>
    <w:rPr>
      <w:rFonts w:ascii="TimesNewRomanPSMT" w:hAnsi="TimesNewRomanPSMT" w:eastAsia="TimesNewRomanPSMT" w:cs="TimesNewRomanPSMT"/>
      <w:color w:val="000000"/>
      <w:sz w:val="22"/>
      <w:szCs w:val="22"/>
    </w:rPr>
  </w:style>
  <w:style w:type="character" w:customStyle="1" w:styleId="777">
    <w:name w:val="环小四图名 Char Char"/>
    <w:link w:val="778"/>
    <w:qFormat/>
    <w:uiPriority w:val="0"/>
    <w:rPr>
      <w:rFonts w:ascii="宋体" w:hAnsi="宋体"/>
      <w:b/>
      <w:kern w:val="2"/>
      <w:sz w:val="21"/>
      <w:szCs w:val="24"/>
    </w:rPr>
  </w:style>
  <w:style w:type="paragraph" w:customStyle="1" w:styleId="778">
    <w:name w:val="环小四图名"/>
    <w:basedOn w:val="1"/>
    <w:link w:val="777"/>
    <w:qFormat/>
    <w:uiPriority w:val="0"/>
    <w:pPr>
      <w:tabs>
        <w:tab w:val="left" w:pos="1460"/>
      </w:tabs>
      <w:jc w:val="center"/>
    </w:pPr>
    <w:rPr>
      <w:rFonts w:ascii="宋体" w:hAnsi="宋体"/>
      <w:b/>
      <w:sz w:val="21"/>
    </w:rPr>
  </w:style>
  <w:style w:type="character" w:customStyle="1" w:styleId="779">
    <w:name w:val="fontstyle51"/>
    <w:qFormat/>
    <w:uiPriority w:val="0"/>
    <w:rPr>
      <w:rFonts w:ascii="SymbolMT" w:hAnsi="SymbolMT" w:eastAsia="SymbolMT" w:cs="SymbolMT"/>
      <w:color w:val="000000"/>
      <w:sz w:val="20"/>
      <w:szCs w:val="20"/>
    </w:rPr>
  </w:style>
  <w:style w:type="character" w:customStyle="1" w:styleId="780">
    <w:name w:val="fontstyle11"/>
    <w:qFormat/>
    <w:uiPriority w:val="0"/>
    <w:rPr>
      <w:rFonts w:ascii="宋体" w:hAnsi="宋体" w:eastAsia="宋体" w:cs="宋体"/>
      <w:color w:val="000000"/>
      <w:sz w:val="22"/>
      <w:szCs w:val="22"/>
    </w:rPr>
  </w:style>
  <w:style w:type="character" w:customStyle="1" w:styleId="781">
    <w:name w:val="fontstyle01"/>
    <w:qFormat/>
    <w:uiPriority w:val="0"/>
    <w:rPr>
      <w:rFonts w:ascii="宋体" w:hAnsi="宋体" w:eastAsia="宋体" w:cs="宋体"/>
      <w:color w:val="000000"/>
      <w:sz w:val="22"/>
      <w:szCs w:val="22"/>
    </w:rPr>
  </w:style>
  <w:style w:type="character" w:customStyle="1" w:styleId="782">
    <w:name w:val="fontstyle41"/>
    <w:qFormat/>
    <w:uiPriority w:val="0"/>
    <w:rPr>
      <w:rFonts w:ascii="TimesNewRomanPS-BoldMT" w:hAnsi="TimesNewRomanPS-BoldMT" w:eastAsia="TimesNewRomanPS-BoldMT" w:cs="TimesNewRomanPS-BoldMT"/>
      <w:b/>
      <w:color w:val="000000"/>
      <w:sz w:val="22"/>
      <w:szCs w:val="22"/>
    </w:rPr>
  </w:style>
  <w:style w:type="character" w:customStyle="1" w:styleId="783">
    <w:name w:val="环小四内容 Char Char"/>
    <w:link w:val="784"/>
    <w:qFormat/>
    <w:uiPriority w:val="0"/>
    <w:rPr>
      <w:rFonts w:ascii="宋体" w:hAnsi="宋体"/>
      <w:kern w:val="2"/>
      <w:sz w:val="24"/>
      <w:szCs w:val="24"/>
    </w:rPr>
  </w:style>
  <w:style w:type="paragraph" w:customStyle="1" w:styleId="784">
    <w:name w:val="环小四内容"/>
    <w:basedOn w:val="1"/>
    <w:link w:val="783"/>
    <w:qFormat/>
    <w:uiPriority w:val="0"/>
    <w:pPr>
      <w:ind w:firstLine="200" w:firstLineChars="200"/>
    </w:pPr>
    <w:rPr>
      <w:rFonts w:ascii="宋体" w:hAnsi="宋体"/>
    </w:rPr>
  </w:style>
  <w:style w:type="character" w:customStyle="1" w:styleId="785">
    <w:name w:val="内1 Char"/>
    <w:link w:val="786"/>
    <w:qFormat/>
    <w:uiPriority w:val="0"/>
    <w:rPr>
      <w:rFonts w:ascii="宋体" w:hAnsi="宋体"/>
      <w:bCs/>
      <w:kern w:val="2"/>
      <w:sz w:val="28"/>
      <w:szCs w:val="28"/>
    </w:rPr>
  </w:style>
  <w:style w:type="paragraph" w:customStyle="1" w:styleId="786">
    <w:name w:val="内1"/>
    <w:basedOn w:val="34"/>
    <w:link w:val="785"/>
    <w:qFormat/>
    <w:uiPriority w:val="0"/>
    <w:pPr>
      <w:spacing w:after="120"/>
      <w:ind w:firstLine="200" w:firstLineChars="200"/>
    </w:pPr>
    <w:rPr>
      <w:rFonts w:ascii="宋体" w:hAnsi="宋体"/>
      <w:bCs/>
      <w:sz w:val="28"/>
      <w:szCs w:val="28"/>
    </w:rPr>
  </w:style>
  <w:style w:type="character" w:customStyle="1" w:styleId="787">
    <w:name w:val="环小四1.1（二级） Char"/>
    <w:link w:val="788"/>
    <w:qFormat/>
    <w:uiPriority w:val="0"/>
    <w:rPr>
      <w:rFonts w:ascii="宋体" w:hAnsi="宋体"/>
      <w:b/>
      <w:bCs/>
      <w:color w:val="000000"/>
      <w:kern w:val="24"/>
      <w:sz w:val="24"/>
      <w:szCs w:val="24"/>
    </w:rPr>
  </w:style>
  <w:style w:type="paragraph" w:customStyle="1" w:styleId="788">
    <w:name w:val="环小四1.1（二级）"/>
    <w:link w:val="787"/>
    <w:qFormat/>
    <w:uiPriority w:val="0"/>
    <w:pPr>
      <w:widowControl w:val="0"/>
      <w:outlineLvl w:val="1"/>
    </w:pPr>
    <w:rPr>
      <w:rFonts w:ascii="宋体" w:hAnsi="宋体" w:eastAsia="宋体" w:cs="Times New Roman"/>
      <w:b/>
      <w:bCs/>
      <w:color w:val="000000"/>
      <w:kern w:val="24"/>
      <w:sz w:val="24"/>
      <w:szCs w:val="24"/>
      <w:lang w:val="en-US" w:eastAsia="zh-CN" w:bidi="ar-SA"/>
    </w:rPr>
  </w:style>
  <w:style w:type="character" w:customStyle="1" w:styleId="789">
    <w:name w:val="font101"/>
    <w:qFormat/>
    <w:uiPriority w:val="0"/>
    <w:rPr>
      <w:rFonts w:hint="eastAsia" w:ascii="宋体" w:hAnsi="宋体" w:eastAsia="宋体" w:cs="宋体"/>
      <w:color w:val="auto"/>
      <w:sz w:val="20"/>
      <w:szCs w:val="20"/>
      <w:u w:val="none"/>
    </w:rPr>
  </w:style>
  <w:style w:type="character" w:customStyle="1" w:styleId="790">
    <w:name w:val="fontstyle61"/>
    <w:qFormat/>
    <w:uiPriority w:val="0"/>
    <w:rPr>
      <w:rFonts w:ascii="TimesNewRomanPS-ItalicMT" w:hAnsi="TimesNewRomanPS-ItalicMT" w:eastAsia="TimesNewRomanPS-ItalicMT" w:cs="TimesNewRomanPS-ItalicMT"/>
      <w:i/>
      <w:color w:val="000000"/>
      <w:sz w:val="18"/>
      <w:szCs w:val="18"/>
    </w:rPr>
  </w:style>
  <w:style w:type="paragraph" w:customStyle="1" w:styleId="791">
    <w:name w:val="标1"/>
    <w:basedOn w:val="1"/>
    <w:qFormat/>
    <w:uiPriority w:val="0"/>
    <w:pPr>
      <w:spacing w:before="50" w:beforeLines="50" w:after="50" w:afterLines="50"/>
      <w:jc w:val="center"/>
      <w:outlineLvl w:val="0"/>
    </w:pPr>
    <w:rPr>
      <w:rFonts w:ascii="黑体" w:hAnsi="宋体"/>
      <w:b/>
      <w:bCs/>
      <w:sz w:val="32"/>
      <w:szCs w:val="28"/>
    </w:rPr>
  </w:style>
  <w:style w:type="paragraph" w:customStyle="1" w:styleId="792">
    <w:name w:val="msolistparagraph"/>
    <w:basedOn w:val="1"/>
    <w:qFormat/>
    <w:uiPriority w:val="0"/>
    <w:pPr>
      <w:ind w:firstLine="420" w:firstLineChars="200"/>
    </w:pPr>
    <w:rPr>
      <w:rFonts w:hint="eastAsia" w:ascii="等线" w:hAnsi="等线" w:eastAsia="等线"/>
      <w:sz w:val="21"/>
      <w:szCs w:val="22"/>
    </w:rPr>
  </w:style>
  <w:style w:type="paragraph" w:customStyle="1" w:styleId="793">
    <w:name w:val="环小四（一级章节）"/>
    <w:qFormat/>
    <w:uiPriority w:val="0"/>
    <w:pPr>
      <w:widowControl w:val="0"/>
      <w:spacing w:before="50" w:beforeLines="50" w:after="50" w:afterLines="50"/>
      <w:jc w:val="center"/>
      <w:outlineLvl w:val="0"/>
    </w:pPr>
    <w:rPr>
      <w:rFonts w:ascii="宋体" w:hAnsi="宋体" w:eastAsia="宋体" w:cs="Times New Roman"/>
      <w:b/>
      <w:bCs/>
      <w:color w:val="000000"/>
      <w:kern w:val="2"/>
      <w:sz w:val="30"/>
      <w:szCs w:val="32"/>
      <w:lang w:val="en-US" w:eastAsia="zh-CN" w:bidi="ar-SA"/>
    </w:rPr>
  </w:style>
  <w:style w:type="paragraph" w:customStyle="1" w:styleId="794">
    <w:name w:val="正文部分1"/>
    <w:basedOn w:val="1"/>
    <w:qFormat/>
    <w:uiPriority w:val="0"/>
    <w:pPr>
      <w:ind w:firstLine="200" w:firstLineChars="200"/>
    </w:pPr>
    <w:rPr>
      <w:rFonts w:ascii="宋体" w:hAnsi="宋体"/>
      <w:snapToGrid w:val="0"/>
      <w:color w:val="000000"/>
    </w:rPr>
  </w:style>
  <w:style w:type="paragraph" w:customStyle="1" w:styleId="795">
    <w:name w:val="环小四表内容"/>
    <w:basedOn w:val="1"/>
    <w:qFormat/>
    <w:uiPriority w:val="0"/>
    <w:pPr>
      <w:wordWrap w:val="0"/>
      <w:spacing w:line="240" w:lineRule="exact"/>
      <w:jc w:val="center"/>
    </w:pPr>
    <w:rPr>
      <w:rFonts w:ascii="宋体" w:hAnsi="宋体"/>
      <w:sz w:val="18"/>
      <w:szCs w:val="21"/>
    </w:rPr>
  </w:style>
  <w:style w:type="character" w:customStyle="1" w:styleId="796">
    <w:name w:val="fontstyle71"/>
    <w:basedOn w:val="90"/>
    <w:uiPriority w:val="0"/>
    <w:rPr>
      <w:rFonts w:ascii="SymbolMT" w:hAnsi="SymbolMT" w:eastAsia="SymbolMT" w:cs="SymbolMT"/>
      <w:color w:val="000000"/>
      <w:sz w:val="18"/>
      <w:szCs w:val="18"/>
    </w:rPr>
  </w:style>
  <w:style w:type="character" w:customStyle="1" w:styleId="797">
    <w:name w:val="fontstyle81"/>
    <w:basedOn w:val="90"/>
    <w:qFormat/>
    <w:uiPriority w:val="0"/>
    <w:rPr>
      <w:rFonts w:ascii="TimesNewRomanPS-BoldItalicMT" w:hAnsi="TimesNewRomanPS-BoldItalicMT" w:eastAsia="TimesNewRomanPS-BoldItalicMT" w:cs="TimesNewRomanPS-BoldItalicMT"/>
      <w:b/>
      <w:i/>
      <w:color w:val="000000"/>
      <w:sz w:val="22"/>
      <w:szCs w:val="22"/>
    </w:rPr>
  </w:style>
  <w:style w:type="character" w:customStyle="1" w:styleId="798">
    <w:name w:val="文档结构图 字符1"/>
    <w:basedOn w:val="90"/>
    <w:semiHidden/>
    <w:qFormat/>
    <w:uiPriority w:val="99"/>
    <w:rPr>
      <w:rFonts w:ascii="Microsoft YaHei UI" w:eastAsia="Microsoft YaHei UI"/>
      <w:kern w:val="2"/>
      <w:sz w:val="18"/>
      <w:szCs w:val="18"/>
    </w:rPr>
  </w:style>
  <w:style w:type="character" w:customStyle="1" w:styleId="799">
    <w:name w:val="纯文本 字符2"/>
    <w:basedOn w:val="90"/>
    <w:semiHidden/>
    <w:qFormat/>
    <w:uiPriority w:val="99"/>
    <w:rPr>
      <w:rFonts w:hAnsi="Courier New" w:cs="Courier New" w:asciiTheme="minorEastAsia" w:eastAsiaTheme="minorEastAsia"/>
      <w:kern w:val="2"/>
      <w:sz w:val="21"/>
      <w:szCs w:val="24"/>
    </w:rPr>
  </w:style>
  <w:style w:type="character" w:customStyle="1" w:styleId="800">
    <w:name w:val="批注框文本 字符1"/>
    <w:basedOn w:val="90"/>
    <w:semiHidden/>
    <w:qFormat/>
    <w:uiPriority w:val="99"/>
    <w:rPr>
      <w:kern w:val="2"/>
      <w:sz w:val="18"/>
      <w:szCs w:val="18"/>
    </w:rPr>
  </w:style>
  <w:style w:type="paragraph" w:customStyle="1" w:styleId="801">
    <w:name w:val="biaogewenzi"/>
    <w:basedOn w:val="1"/>
    <w:uiPriority w:val="0"/>
    <w:pPr>
      <w:widowControl/>
      <w:jc w:val="left"/>
    </w:pPr>
    <w:rPr>
      <w:rFonts w:ascii="Calibri" w:hAnsi="Calibri" w:cs="宋体"/>
      <w:kern w:val="0"/>
      <w:sz w:val="21"/>
      <w:szCs w:val="21"/>
    </w:rPr>
  </w:style>
  <w:style w:type="paragraph" w:customStyle="1" w:styleId="802">
    <w:name w:val="_Style 69"/>
    <w:qFormat/>
    <w:uiPriority w:val="0"/>
    <w:pPr>
      <w:widowControl w:val="0"/>
      <w:spacing w:line="360" w:lineRule="auto"/>
      <w:jc w:val="both"/>
    </w:pPr>
    <w:rPr>
      <w:rFonts w:ascii="Times New Roman" w:hAnsi="Times New Roman" w:eastAsia="宋体" w:cs="Times New Roman"/>
      <w:kern w:val="2"/>
      <w:sz w:val="21"/>
      <w:szCs w:val="22"/>
      <w:lang w:val="en-US" w:eastAsia="zh-CN" w:bidi="ar-SA"/>
    </w:rPr>
  </w:style>
  <w:style w:type="character" w:customStyle="1" w:styleId="803">
    <w:name w:val="标题 1 Char"/>
    <w:qFormat/>
    <w:uiPriority w:val="0"/>
    <w:rPr>
      <w:rFonts w:ascii="Times New Roman" w:hAnsi="Times New Roman" w:eastAsia="宋体" w:cs="Times New Roman"/>
      <w:b/>
      <w:bCs/>
      <w:kern w:val="44"/>
      <w:sz w:val="44"/>
      <w:szCs w:val="44"/>
    </w:rPr>
  </w:style>
  <w:style w:type="paragraph" w:customStyle="1" w:styleId="804">
    <w:name w:val="注"/>
    <w:basedOn w:val="572"/>
    <w:qFormat/>
    <w:uiPriority w:val="0"/>
    <w:pPr>
      <w:spacing w:line="288" w:lineRule="auto"/>
      <w:ind w:firstLine="0" w:firstLineChars="0"/>
    </w:pPr>
    <w:rPr>
      <w:sz w:val="20"/>
    </w:rPr>
  </w:style>
  <w:style w:type="character" w:customStyle="1" w:styleId="805">
    <w:name w:val="批注框文本 Char"/>
    <w:qFormat/>
    <w:uiPriority w:val="0"/>
    <w:rPr>
      <w:rFonts w:ascii="Times New Roman" w:hAnsi="Times New Roman" w:eastAsia="宋体" w:cs="Times New Roman"/>
      <w:sz w:val="18"/>
      <w:szCs w:val="18"/>
    </w:rPr>
  </w:style>
  <w:style w:type="character" w:customStyle="1" w:styleId="806">
    <w:name w:val="标题 2 Char"/>
    <w:qFormat/>
    <w:uiPriority w:val="1"/>
    <w:rPr>
      <w:rFonts w:ascii="Arial" w:hAnsi="Arial" w:eastAsia="黑体" w:cs="Times New Roman"/>
      <w:b/>
      <w:bCs/>
      <w:sz w:val="32"/>
      <w:szCs w:val="32"/>
    </w:rPr>
  </w:style>
  <w:style w:type="character" w:customStyle="1" w:styleId="807">
    <w:name w:val="标题 4 Char"/>
    <w:qFormat/>
    <w:uiPriority w:val="0"/>
    <w:rPr>
      <w:rFonts w:ascii="Times New Roman" w:hAnsi="Times New Roman" w:eastAsia="宋体" w:cs="Times New Roman"/>
      <w:sz w:val="28"/>
      <w:szCs w:val="20"/>
    </w:rPr>
  </w:style>
  <w:style w:type="character" w:customStyle="1" w:styleId="808">
    <w:name w:val="标题 5 Char"/>
    <w:qFormat/>
    <w:uiPriority w:val="0"/>
    <w:rPr>
      <w:rFonts w:ascii="Times New Roman" w:hAnsi="Times New Roman" w:eastAsia="宋体" w:cs="Times New Roman"/>
      <w:b/>
      <w:bCs/>
      <w:sz w:val="28"/>
      <w:szCs w:val="28"/>
    </w:rPr>
  </w:style>
  <w:style w:type="character" w:customStyle="1" w:styleId="809">
    <w:name w:val="标题 6 Char"/>
    <w:qFormat/>
    <w:uiPriority w:val="0"/>
    <w:rPr>
      <w:rFonts w:ascii="Arial" w:hAnsi="Arial" w:eastAsia="黑体" w:cs="Times New Roman"/>
      <w:b/>
      <w:bCs/>
      <w:sz w:val="24"/>
      <w:szCs w:val="24"/>
    </w:rPr>
  </w:style>
  <w:style w:type="character" w:customStyle="1" w:styleId="810">
    <w:name w:val="标题 7 Char"/>
    <w:qFormat/>
    <w:uiPriority w:val="0"/>
    <w:rPr>
      <w:rFonts w:ascii="Times New Roman" w:hAnsi="Times New Roman" w:eastAsia="宋体" w:cs="Times New Roman"/>
      <w:b/>
      <w:bCs/>
      <w:sz w:val="24"/>
      <w:szCs w:val="24"/>
    </w:rPr>
  </w:style>
  <w:style w:type="character" w:customStyle="1" w:styleId="811">
    <w:name w:val="标题 8 Char"/>
    <w:qFormat/>
    <w:uiPriority w:val="0"/>
    <w:rPr>
      <w:rFonts w:ascii="Arial" w:hAnsi="Arial" w:eastAsia="黑体" w:cs="Times New Roman"/>
      <w:sz w:val="24"/>
      <w:szCs w:val="24"/>
    </w:rPr>
  </w:style>
  <w:style w:type="character" w:customStyle="1" w:styleId="812">
    <w:name w:val="标题 9 Char"/>
    <w:qFormat/>
    <w:uiPriority w:val="0"/>
    <w:rPr>
      <w:rFonts w:ascii="Arial" w:hAnsi="Arial" w:eastAsia="黑体" w:cs="Times New Roman"/>
      <w:szCs w:val="21"/>
    </w:rPr>
  </w:style>
  <w:style w:type="character" w:customStyle="1" w:styleId="813">
    <w:name w:val="页眉 Char"/>
    <w:qFormat/>
    <w:uiPriority w:val="0"/>
    <w:rPr>
      <w:rFonts w:ascii="Times New Roman" w:hAnsi="Times New Roman" w:eastAsia="宋体" w:cs="Times New Roman"/>
      <w:sz w:val="18"/>
      <w:szCs w:val="18"/>
    </w:rPr>
  </w:style>
  <w:style w:type="character" w:customStyle="1" w:styleId="814">
    <w:name w:val="页脚 Char"/>
    <w:qFormat/>
    <w:uiPriority w:val="0"/>
    <w:rPr>
      <w:rFonts w:ascii="Times New Roman" w:hAnsi="Times New Roman" w:eastAsia="宋体" w:cs="Times New Roman"/>
      <w:sz w:val="18"/>
      <w:szCs w:val="18"/>
    </w:rPr>
  </w:style>
  <w:style w:type="character" w:customStyle="1" w:styleId="815">
    <w:name w:val="批注文字 Char"/>
    <w:qFormat/>
    <w:uiPriority w:val="0"/>
    <w:rPr>
      <w:rFonts w:ascii="Times New Roman" w:hAnsi="Times New Roman" w:eastAsia="宋体" w:cs="Times New Roman"/>
      <w:szCs w:val="24"/>
    </w:rPr>
  </w:style>
  <w:style w:type="character" w:customStyle="1" w:styleId="816">
    <w:name w:val="批注主题 Char"/>
    <w:semiHidden/>
    <w:qFormat/>
    <w:uiPriority w:val="0"/>
    <w:rPr>
      <w:rFonts w:ascii="Times New Roman" w:hAnsi="Times New Roman" w:eastAsia="宋体" w:cs="Times New Roman"/>
      <w:b/>
      <w:bCs/>
      <w:szCs w:val="20"/>
    </w:rPr>
  </w:style>
  <w:style w:type="character" w:customStyle="1" w:styleId="817">
    <w:name w:val="文档结构图 Char"/>
    <w:qFormat/>
    <w:uiPriority w:val="0"/>
    <w:rPr>
      <w:rFonts w:ascii="宋体" w:hAnsi="Times New Roman" w:eastAsia="宋体" w:cs="Times New Roman"/>
      <w:sz w:val="18"/>
      <w:szCs w:val="18"/>
    </w:rPr>
  </w:style>
  <w:style w:type="character" w:customStyle="1" w:styleId="818">
    <w:name w:val="正文文本 Char"/>
    <w:qFormat/>
    <w:uiPriority w:val="0"/>
    <w:rPr>
      <w:rFonts w:ascii="Times New Roman" w:hAnsi="Times New Roman" w:eastAsia="宋体" w:cs="Times New Roman"/>
      <w:sz w:val="28"/>
      <w:szCs w:val="20"/>
    </w:rPr>
  </w:style>
  <w:style w:type="character" w:customStyle="1" w:styleId="819">
    <w:name w:val="正文文本缩进 Char"/>
    <w:uiPriority w:val="0"/>
    <w:rPr>
      <w:rFonts w:ascii="楷体_GB2312" w:hAnsi="Times New Roman" w:eastAsia="楷体_GB2312" w:cs="Times New Roman"/>
      <w:kern w:val="0"/>
      <w:sz w:val="28"/>
      <w:szCs w:val="20"/>
    </w:rPr>
  </w:style>
  <w:style w:type="character" w:customStyle="1" w:styleId="820">
    <w:name w:val="日期 Char"/>
    <w:qFormat/>
    <w:uiPriority w:val="0"/>
    <w:rPr>
      <w:rFonts w:ascii="Times New Roman" w:hAnsi="Times New Roman" w:eastAsia="宋体" w:cs="Times New Roman"/>
      <w:szCs w:val="20"/>
    </w:rPr>
  </w:style>
  <w:style w:type="character" w:customStyle="1" w:styleId="821">
    <w:name w:val="正文文本缩进 2 Char"/>
    <w:qFormat/>
    <w:uiPriority w:val="0"/>
    <w:rPr>
      <w:rFonts w:ascii="仿宋_GB2312" w:hAnsi="宋体" w:eastAsia="仿宋_GB2312" w:cs="Times New Roman"/>
      <w:sz w:val="24"/>
      <w:szCs w:val="24"/>
    </w:rPr>
  </w:style>
  <w:style w:type="character" w:customStyle="1" w:styleId="822">
    <w:name w:val="副标题 Char"/>
    <w:uiPriority w:val="0"/>
    <w:rPr>
      <w:rFonts w:ascii="Cambria" w:hAnsi="Cambria" w:eastAsia="宋体" w:cs="黑体"/>
      <w:b/>
      <w:bCs/>
      <w:kern w:val="28"/>
      <w:sz w:val="32"/>
      <w:szCs w:val="32"/>
    </w:rPr>
  </w:style>
  <w:style w:type="character" w:customStyle="1" w:styleId="823">
    <w:name w:val="正文文本缩进 3 Char"/>
    <w:qFormat/>
    <w:uiPriority w:val="0"/>
    <w:rPr>
      <w:rFonts w:ascii="Times New Roman" w:hAnsi="Times New Roman" w:eastAsia="宋体" w:cs="Times New Roman"/>
      <w:sz w:val="24"/>
      <w:szCs w:val="20"/>
    </w:rPr>
  </w:style>
  <w:style w:type="character" w:customStyle="1" w:styleId="824">
    <w:name w:val="标题 Char"/>
    <w:qFormat/>
    <w:uiPriority w:val="0"/>
    <w:rPr>
      <w:rFonts w:ascii="Cambria" w:hAnsi="Cambria" w:eastAsia="宋体" w:cs="Times New Roman"/>
      <w:b/>
      <w:bCs/>
      <w:sz w:val="32"/>
      <w:szCs w:val="32"/>
    </w:rPr>
  </w:style>
  <w:style w:type="paragraph" w:customStyle="1" w:styleId="825">
    <w:name w:val="标题 10"/>
    <w:basedOn w:val="6"/>
    <w:uiPriority w:val="0"/>
    <w:pPr>
      <w:keepLines/>
      <w:adjustRightInd/>
      <w:snapToGrid/>
      <w:spacing w:before="280" w:after="290" w:line="377" w:lineRule="auto"/>
      <w:jc w:val="center"/>
    </w:pPr>
    <w:rPr>
      <w:rFonts w:ascii="方正黑体简体" w:eastAsia="方正黑体简体"/>
      <w:kern w:val="0"/>
      <w:sz w:val="28"/>
      <w:szCs w:val="28"/>
    </w:rPr>
  </w:style>
  <w:style w:type="paragraph" w:customStyle="1" w:styleId="826">
    <w:name w:val="标题 55"/>
    <w:basedOn w:val="8"/>
    <w:qFormat/>
    <w:uiPriority w:val="0"/>
    <w:pPr>
      <w:keepLines/>
      <w:snapToGrid/>
      <w:spacing w:before="280" w:after="290" w:line="376" w:lineRule="auto"/>
    </w:pPr>
    <w:rPr>
      <w:rFonts w:ascii="方正黑体简体" w:eastAsia="方正黑体简体"/>
      <w:sz w:val="28"/>
      <w:szCs w:val="28"/>
    </w:rPr>
  </w:style>
  <w:style w:type="paragraph" w:customStyle="1" w:styleId="827">
    <w:name w:val="标题 60"/>
    <w:basedOn w:val="9"/>
    <w:uiPriority w:val="0"/>
    <w:pPr>
      <w:keepLines/>
      <w:topLinePunct/>
      <w:snapToGrid w:val="0"/>
      <w:spacing w:before="240" w:after="64" w:line="319" w:lineRule="auto"/>
      <w:ind w:firstLine="200" w:firstLineChars="200"/>
    </w:pPr>
    <w:rPr>
      <w:rFonts w:ascii="Arial" w:hAnsi="Arial" w:eastAsia="黑体" w:cs="Times New Roman"/>
      <w:bCs w:val="0"/>
      <w:sz w:val="24"/>
    </w:rPr>
  </w:style>
  <w:style w:type="paragraph" w:customStyle="1" w:styleId="828">
    <w:name w:val="正文0"/>
    <w:basedOn w:val="1"/>
    <w:uiPriority w:val="0"/>
    <w:pPr>
      <w:adjustRightInd w:val="0"/>
      <w:snapToGrid w:val="0"/>
      <w:spacing w:line="440" w:lineRule="exact"/>
      <w:ind w:left="420" w:leftChars="200" w:firstLine="428" w:firstLineChars="200"/>
    </w:pPr>
    <w:rPr>
      <w:spacing w:val="2"/>
      <w:szCs w:val="21"/>
      <w:u w:val="single"/>
    </w:rPr>
  </w:style>
  <w:style w:type="paragraph" w:customStyle="1" w:styleId="829">
    <w:name w:val="ml"/>
    <w:basedOn w:val="59"/>
    <w:qFormat/>
    <w:uiPriority w:val="0"/>
    <w:pPr>
      <w:tabs>
        <w:tab w:val="clear" w:pos="9070"/>
      </w:tabs>
      <w:spacing w:before="120" w:after="120"/>
      <w:jc w:val="left"/>
    </w:pPr>
    <w:rPr>
      <w:rFonts w:ascii="等线" w:eastAsia="黑体" w:hAnsiTheme="minorHAnsi" w:cstheme="minorHAnsi"/>
      <w:bCs/>
      <w:kern w:val="0"/>
      <w:sz w:val="20"/>
      <w:szCs w:val="20"/>
    </w:rPr>
  </w:style>
  <w:style w:type="paragraph" w:customStyle="1" w:styleId="830">
    <w:name w:val="ml2"/>
    <w:basedOn w:val="59"/>
    <w:qFormat/>
    <w:uiPriority w:val="0"/>
    <w:pPr>
      <w:tabs>
        <w:tab w:val="clear" w:pos="9070"/>
      </w:tabs>
      <w:spacing w:before="120" w:after="120"/>
      <w:ind w:left="420" w:leftChars="200"/>
      <w:jc w:val="left"/>
    </w:pPr>
    <w:rPr>
      <w:rFonts w:ascii="等线" w:eastAsia="等线" w:hAnsiTheme="minorHAnsi" w:cstheme="minorHAnsi"/>
      <w:sz w:val="20"/>
      <w:szCs w:val="20"/>
    </w:rPr>
  </w:style>
  <w:style w:type="paragraph" w:customStyle="1" w:styleId="831">
    <w:name w:val="ml3"/>
    <w:basedOn w:val="59"/>
    <w:qFormat/>
    <w:uiPriority w:val="0"/>
    <w:pPr>
      <w:tabs>
        <w:tab w:val="clear" w:pos="9070"/>
      </w:tabs>
      <w:spacing w:before="120" w:after="120"/>
      <w:ind w:left="840" w:leftChars="400"/>
      <w:jc w:val="left"/>
    </w:pPr>
    <w:rPr>
      <w:rFonts w:ascii="等线" w:eastAsia="等线" w:hAnsiTheme="minorHAnsi" w:cstheme="minorHAnsi"/>
      <w:sz w:val="20"/>
      <w:szCs w:val="20"/>
    </w:rPr>
  </w:style>
  <w:style w:type="character" w:customStyle="1" w:styleId="832">
    <w:name w:val="宏文本 字符"/>
    <w:basedOn w:val="90"/>
    <w:link w:val="2"/>
    <w:semiHidden/>
    <w:qFormat/>
    <w:uiPriority w:val="0"/>
    <w:rPr>
      <w:rFonts w:ascii="Courier New" w:hAnsi="Courier New" w:cs="Courier New"/>
      <w:kern w:val="2"/>
      <w:sz w:val="24"/>
      <w:szCs w:val="24"/>
    </w:rPr>
  </w:style>
  <w:style w:type="character" w:customStyle="1" w:styleId="833">
    <w:name w:val="尾注文本 字符"/>
    <w:basedOn w:val="90"/>
    <w:link w:val="52"/>
    <w:semiHidden/>
    <w:qFormat/>
    <w:uiPriority w:val="0"/>
    <w:rPr>
      <w:kern w:val="2"/>
      <w:sz w:val="24"/>
      <w:szCs w:val="24"/>
    </w:rPr>
  </w:style>
  <w:style w:type="character" w:customStyle="1" w:styleId="834">
    <w:name w:val="表格内容1"/>
    <w:qFormat/>
    <w:uiPriority w:val="1"/>
    <w:rPr>
      <w:rFonts w:eastAsia="宋体"/>
      <w:sz w:val="21"/>
    </w:rPr>
  </w:style>
  <w:style w:type="paragraph" w:customStyle="1" w:styleId="835">
    <w:name w:val="题头内容"/>
    <w:basedOn w:val="1"/>
    <w:uiPriority w:val="0"/>
    <w:pPr>
      <w:widowControl/>
      <w:numPr>
        <w:ilvl w:val="0"/>
        <w:numId w:val="26"/>
      </w:numPr>
      <w:tabs>
        <w:tab w:val="clear" w:pos="1200"/>
      </w:tabs>
      <w:spacing w:before="120" w:after="120"/>
      <w:ind w:left="0" w:leftChars="0" w:right="879" w:firstLine="839" w:firstLineChars="0"/>
      <w:jc w:val="center"/>
    </w:pPr>
    <w:rPr>
      <w:rFonts w:ascii="黑体" w:hAnsi="Calibri" w:eastAsia="黑体"/>
      <w:kern w:val="0"/>
      <w:sz w:val="32"/>
      <w:lang w:eastAsia="en-US" w:bidi="en-US"/>
    </w:rPr>
  </w:style>
  <w:style w:type="paragraph" w:customStyle="1" w:styleId="836">
    <w:name w:val="工程全称"/>
    <w:qFormat/>
    <w:uiPriority w:val="0"/>
    <w:pPr>
      <w:widowControl w:val="0"/>
      <w:numPr>
        <w:ilvl w:val="0"/>
        <w:numId w:val="27"/>
      </w:numPr>
      <w:tabs>
        <w:tab w:val="clear" w:pos="1620"/>
      </w:tabs>
      <w:adjustRightInd w:val="0"/>
      <w:spacing w:before="120" w:after="120" w:line="312" w:lineRule="atLeast"/>
      <w:ind w:left="0" w:leftChars="0" w:right="879" w:firstLine="839" w:firstLineChars="0"/>
      <w:jc w:val="center"/>
    </w:pPr>
    <w:rPr>
      <w:rFonts w:ascii="黑体" w:hAnsi="Calibri" w:eastAsia="黑体" w:cs="Times New Roman"/>
      <w:b/>
      <w:sz w:val="36"/>
      <w:szCs w:val="22"/>
      <w:lang w:val="en-US" w:eastAsia="zh-CN" w:bidi="ar-SA"/>
    </w:rPr>
  </w:style>
  <w:style w:type="paragraph" w:customStyle="1" w:styleId="837">
    <w:name w:val="qw"/>
    <w:qFormat/>
    <w:uiPriority w:val="0"/>
    <w:pPr>
      <w:widowControl w:val="0"/>
      <w:adjustRightInd w:val="0"/>
      <w:spacing w:after="200" w:line="312" w:lineRule="atLeast"/>
      <w:jc w:val="both"/>
      <w:textAlignment w:val="baseline"/>
    </w:pPr>
    <w:rPr>
      <w:rFonts w:ascii="宋体" w:hAnsi="Calibri" w:eastAsia="宋体" w:cs="Times New Roman"/>
      <w:sz w:val="24"/>
      <w:szCs w:val="22"/>
      <w:lang w:val="en-US" w:eastAsia="zh-CN" w:bidi="ar-SA"/>
    </w:rPr>
  </w:style>
  <w:style w:type="paragraph" w:customStyle="1" w:styleId="838">
    <w:name w:val="表格"/>
    <w:basedOn w:val="1"/>
    <w:qFormat/>
    <w:uiPriority w:val="0"/>
    <w:pPr>
      <w:framePr w:hSpace="180" w:wrap="around" w:vAnchor="text" w:hAnchor="text" w:xAlign="center" w:y="1"/>
      <w:suppressOverlap/>
      <w:widowControl/>
      <w:spacing w:line="400" w:lineRule="atLeast"/>
      <w:jc w:val="center"/>
    </w:pPr>
    <w:rPr>
      <w:rFonts w:ascii="宋体" w:hAnsi="宋体"/>
      <w:kern w:val="0"/>
      <w:lang w:eastAsia="en-US" w:bidi="en-US"/>
    </w:rPr>
  </w:style>
  <w:style w:type="paragraph" w:customStyle="1" w:styleId="839">
    <w:name w:val="默认段落字体 Para Char Char Char Char Char Char Char Char Char Char Char Char Char Char"/>
    <w:basedOn w:val="26"/>
    <w:uiPriority w:val="0"/>
    <w:pPr>
      <w:widowControl/>
      <w:shd w:val="clear" w:color="auto" w:fill="000080"/>
      <w:jc w:val="left"/>
    </w:pPr>
    <w:rPr>
      <w:rFonts w:ascii="Tahoma" w:hAnsi="Tahoma"/>
      <w:sz w:val="24"/>
      <w:szCs w:val="24"/>
      <w:lang w:eastAsia="en-US" w:bidi="en-US"/>
    </w:rPr>
  </w:style>
  <w:style w:type="character" w:customStyle="1" w:styleId="840">
    <w:name w:val="文档正文 Char1"/>
    <w:link w:val="554"/>
    <w:qFormat/>
    <w:uiPriority w:val="0"/>
    <w:rPr>
      <w:rFonts w:ascii="长城仿宋"/>
      <w:sz w:val="24"/>
    </w:rPr>
  </w:style>
  <w:style w:type="character" w:customStyle="1" w:styleId="841">
    <w:name w:val="apple-style-span"/>
    <w:uiPriority w:val="0"/>
    <w:rPr>
      <w:rFonts w:cs="Times New Roman"/>
    </w:rPr>
  </w:style>
  <w:style w:type="paragraph" w:customStyle="1" w:styleId="842">
    <w:name w:val="正文文本 21"/>
    <w:basedOn w:val="1"/>
    <w:qFormat/>
    <w:uiPriority w:val="99"/>
    <w:pPr>
      <w:spacing w:line="300" w:lineRule="auto"/>
    </w:pPr>
    <w:rPr>
      <w:rFonts w:ascii="宋体" w:hAnsi="宋体" w:eastAsiaTheme="minorEastAsia" w:cstheme="minorBidi"/>
      <w:color w:val="0000FF"/>
    </w:rPr>
  </w:style>
  <w:style w:type="character" w:customStyle="1" w:styleId="843">
    <w:name w:val="正文文本_"/>
    <w:link w:val="844"/>
    <w:qFormat/>
    <w:uiPriority w:val="0"/>
    <w:rPr>
      <w:rFonts w:ascii="MingLiU" w:hAnsi="MingLiU" w:eastAsia="MingLiU" w:cs="MingLiU"/>
      <w:sz w:val="14"/>
      <w:szCs w:val="14"/>
      <w:shd w:val="clear" w:color="auto" w:fill="FFFFFF"/>
    </w:rPr>
  </w:style>
  <w:style w:type="paragraph" w:customStyle="1" w:styleId="844">
    <w:name w:val="正文文本4"/>
    <w:basedOn w:val="1"/>
    <w:link w:val="843"/>
    <w:qFormat/>
    <w:uiPriority w:val="0"/>
    <w:pPr>
      <w:shd w:val="clear" w:color="auto" w:fill="FFFFFF"/>
      <w:spacing w:before="180" w:line="246" w:lineRule="exact"/>
      <w:ind w:firstLine="260"/>
      <w:jc w:val="distribute"/>
    </w:pPr>
    <w:rPr>
      <w:rFonts w:ascii="MingLiU" w:hAnsi="MingLiU" w:eastAsia="MingLiU" w:cs="MingLiU"/>
      <w:kern w:val="0"/>
      <w:sz w:val="14"/>
      <w:szCs w:val="14"/>
    </w:rPr>
  </w:style>
  <w:style w:type="character" w:customStyle="1" w:styleId="845">
    <w:name w:val="首示例 Char"/>
    <w:link w:val="846"/>
    <w:qFormat/>
    <w:uiPriority w:val="0"/>
    <w:rPr>
      <w:rFonts w:ascii="宋体" w:hAnsi="宋体"/>
      <w:kern w:val="2"/>
      <w:sz w:val="18"/>
      <w:szCs w:val="18"/>
    </w:rPr>
  </w:style>
  <w:style w:type="paragraph" w:customStyle="1" w:styleId="846">
    <w:name w:val="首示例"/>
    <w:next w:val="359"/>
    <w:link w:val="845"/>
    <w:qFormat/>
    <w:uiPriority w:val="0"/>
    <w:pPr>
      <w:tabs>
        <w:tab w:val="left" w:pos="360"/>
      </w:tabs>
      <w:spacing w:before="53" w:after="5" w:afterLines="5"/>
      <w:ind w:left="360"/>
    </w:pPr>
    <w:rPr>
      <w:rFonts w:ascii="宋体" w:hAnsi="宋体" w:eastAsia="宋体" w:cs="Times New Roman"/>
      <w:kern w:val="2"/>
      <w:sz w:val="18"/>
      <w:szCs w:val="18"/>
      <w:lang w:val="en-US" w:eastAsia="zh-CN" w:bidi="ar-SA"/>
    </w:rPr>
  </w:style>
  <w:style w:type="character" w:customStyle="1" w:styleId="847">
    <w:name w:val="f1411"/>
    <w:uiPriority w:val="0"/>
    <w:rPr>
      <w:rFonts w:hint="default" w:ascii="arial,sans-serif" w:hAnsi="arial,sans-serif"/>
      <w:color w:val="444444"/>
      <w:sz w:val="21"/>
      <w:szCs w:val="21"/>
    </w:rPr>
  </w:style>
  <w:style w:type="character" w:customStyle="1" w:styleId="848">
    <w:name w:val="css2"/>
    <w:qFormat/>
    <w:uiPriority w:val="0"/>
    <w:rPr>
      <w:lang w:eastAsia="zh-CN" w:bidi="ar-SA"/>
    </w:rPr>
  </w:style>
  <w:style w:type="character" w:customStyle="1" w:styleId="849">
    <w:name w:val="章标题 Char"/>
    <w:link w:val="387"/>
    <w:qFormat/>
    <w:uiPriority w:val="0"/>
    <w:rPr>
      <w:rFonts w:ascii="黑体" w:eastAsia="黑体"/>
      <w:b/>
      <w:sz w:val="21"/>
    </w:rPr>
  </w:style>
  <w:style w:type="character" w:customStyle="1" w:styleId="850">
    <w:name w:val="二级条标题 Char Char"/>
    <w:qFormat/>
    <w:uiPriority w:val="0"/>
    <w:rPr>
      <w:rFonts w:ascii="黑体" w:eastAsia="黑体"/>
      <w:sz w:val="21"/>
      <w:szCs w:val="21"/>
    </w:rPr>
  </w:style>
  <w:style w:type="character" w:customStyle="1" w:styleId="851">
    <w:name w:val="附录公式 Char"/>
    <w:link w:val="852"/>
    <w:qFormat/>
    <w:uiPriority w:val="0"/>
  </w:style>
  <w:style w:type="paragraph" w:customStyle="1" w:styleId="852">
    <w:name w:val="附录公式"/>
    <w:basedOn w:val="359"/>
    <w:next w:val="359"/>
    <w:link w:val="851"/>
    <w:uiPriority w:val="0"/>
    <w:pPr>
      <w:tabs>
        <w:tab w:val="center" w:pos="4201"/>
        <w:tab w:val="right" w:leader="dot" w:pos="9298"/>
      </w:tabs>
      <w:spacing w:before="53" w:after="5" w:afterLines="5"/>
      <w:ind w:firstLine="420"/>
    </w:pPr>
    <w:rPr>
      <w:rFonts w:ascii="Times New Roman"/>
      <w:sz w:val="20"/>
    </w:rPr>
  </w:style>
  <w:style w:type="paragraph" w:customStyle="1" w:styleId="853">
    <w:name w:val="图的脚注"/>
    <w:next w:val="359"/>
    <w:qFormat/>
    <w:uiPriority w:val="0"/>
    <w:pPr>
      <w:widowControl w:val="0"/>
      <w:spacing w:before="53" w:after="5" w:afterLines="5"/>
      <w:ind w:left="840" w:leftChars="200" w:hanging="420" w:hangingChars="200"/>
      <w:jc w:val="both"/>
    </w:pPr>
    <w:rPr>
      <w:rFonts w:ascii="宋体" w:hAnsi="Calibri" w:eastAsia="宋体" w:cs="Times New Roman"/>
      <w:sz w:val="18"/>
      <w:lang w:val="en-US" w:eastAsia="zh-CN" w:bidi="ar-SA"/>
    </w:rPr>
  </w:style>
  <w:style w:type="paragraph" w:customStyle="1" w:styleId="854">
    <w:name w:val="Header Base"/>
    <w:basedOn w:val="1"/>
    <w:qFormat/>
    <w:uiPriority w:val="0"/>
    <w:pPr>
      <w:keepLines/>
      <w:widowControl/>
      <w:tabs>
        <w:tab w:val="center" w:pos="4320"/>
        <w:tab w:val="right" w:pos="8640"/>
      </w:tabs>
      <w:spacing w:before="53" w:after="5" w:afterLines="5" w:line="190" w:lineRule="atLeast"/>
      <w:jc w:val="left"/>
    </w:pPr>
    <w:rPr>
      <w:rFonts w:ascii="Calibri" w:hAnsi="Calibri"/>
      <w:caps/>
      <w:kern w:val="0"/>
      <w:sz w:val="15"/>
      <w:szCs w:val="20"/>
      <w:lang w:eastAsia="en-US"/>
    </w:rPr>
  </w:style>
  <w:style w:type="paragraph" w:customStyle="1" w:styleId="855">
    <w:name w:val="图标脚注说明"/>
    <w:basedOn w:val="359"/>
    <w:qFormat/>
    <w:uiPriority w:val="0"/>
    <w:pPr>
      <w:tabs>
        <w:tab w:val="center" w:pos="4201"/>
        <w:tab w:val="right" w:leader="dot" w:pos="9298"/>
      </w:tabs>
      <w:spacing w:before="53" w:after="5" w:afterLines="5"/>
      <w:ind w:left="840" w:hanging="420" w:firstLineChars="0"/>
    </w:pPr>
    <w:rPr>
      <w:rFonts w:hAnsi="Calibri"/>
      <w:sz w:val="18"/>
      <w:szCs w:val="18"/>
    </w:rPr>
  </w:style>
  <w:style w:type="paragraph" w:customStyle="1" w:styleId="856">
    <w:name w:val="图表脚注说明"/>
    <w:basedOn w:val="1"/>
    <w:qFormat/>
    <w:uiPriority w:val="0"/>
    <w:pPr>
      <w:tabs>
        <w:tab w:val="left" w:pos="360"/>
      </w:tabs>
      <w:spacing w:before="53" w:after="5" w:afterLines="5"/>
      <w:ind w:left="360" w:hanging="360"/>
    </w:pPr>
    <w:rPr>
      <w:rFonts w:ascii="宋体" w:hAnsi="Calibri"/>
      <w:sz w:val="18"/>
      <w:szCs w:val="18"/>
    </w:rPr>
  </w:style>
  <w:style w:type="paragraph" w:customStyle="1" w:styleId="857">
    <w:name w:val="二级无"/>
    <w:basedOn w:val="418"/>
    <w:qFormat/>
    <w:uiPriority w:val="0"/>
    <w:pPr>
      <w:tabs>
        <w:tab w:val="left" w:pos="1620"/>
      </w:tabs>
      <w:ind w:left="1620" w:hanging="360"/>
      <w:jc w:val="left"/>
    </w:pPr>
    <w:rPr>
      <w:rFonts w:ascii="宋体" w:eastAsia="宋体"/>
      <w:b w:val="0"/>
      <w:szCs w:val="21"/>
    </w:rPr>
  </w:style>
  <w:style w:type="paragraph" w:customStyle="1" w:styleId="858">
    <w:name w:val="Char Char Char Char Char Char Char Char Char Char Char Char1 Char Char Char Char Char2"/>
    <w:basedOn w:val="1"/>
    <w:qFormat/>
    <w:uiPriority w:val="0"/>
    <w:pPr>
      <w:spacing w:before="53" w:after="5" w:afterLines="5"/>
    </w:pPr>
    <w:rPr>
      <w:rFonts w:ascii="Tahoma" w:hAnsi="Tahoma"/>
      <w:szCs w:val="20"/>
    </w:rPr>
  </w:style>
  <w:style w:type="paragraph" w:customStyle="1" w:styleId="859">
    <w:name w:val="终结线"/>
    <w:basedOn w:val="1"/>
    <w:qFormat/>
    <w:uiPriority w:val="0"/>
    <w:pPr>
      <w:framePr w:hSpace="181" w:vSpace="181" w:wrap="around" w:vAnchor="text" w:hAnchor="margin" w:xAlign="center" w:y="285"/>
      <w:spacing w:before="53" w:after="5" w:afterLines="5"/>
    </w:pPr>
    <w:rPr>
      <w:rFonts w:ascii="Calibri" w:hAnsi="Calibri"/>
      <w:sz w:val="21"/>
    </w:rPr>
  </w:style>
  <w:style w:type="paragraph" w:customStyle="1" w:styleId="860">
    <w:name w:val="其他发布日期"/>
    <w:basedOn w:val="443"/>
    <w:uiPriority w:val="0"/>
    <w:pPr>
      <w:framePr w:w="3997" w:h="471" w:hRule="exact" w:vSpace="181" w:wrap="around" w:vAnchor="page" w:hAnchor="text" w:x="1419" w:y="14097" w:anchorLock="1"/>
      <w:spacing w:before="53" w:after="5" w:afterLines="5"/>
    </w:pPr>
    <w:rPr>
      <w:rFonts w:ascii="Calibri" w:hAnsi="Calibri"/>
    </w:rPr>
  </w:style>
  <w:style w:type="paragraph" w:customStyle="1" w:styleId="861">
    <w:name w:val="其他标准标志"/>
    <w:basedOn w:val="449"/>
    <w:qFormat/>
    <w:uiPriority w:val="0"/>
    <w:pPr>
      <w:framePr w:w="6101" w:h="1389" w:hRule="exact" w:hSpace="181" w:vSpace="181" w:wrap="around" w:vAnchor="page" w:hAnchor="page" w:x="4673" w:y="942" w:anchorLock="1"/>
      <w:spacing w:before="53" w:after="5" w:afterLines="5"/>
    </w:pPr>
    <w:rPr>
      <w:rFonts w:ascii="Calibri" w:hAnsi="Calibri"/>
      <w:szCs w:val="96"/>
    </w:rPr>
  </w:style>
  <w:style w:type="paragraph" w:customStyle="1" w:styleId="862">
    <w:name w:val="参考文献"/>
    <w:basedOn w:val="1"/>
    <w:next w:val="359"/>
    <w:qFormat/>
    <w:uiPriority w:val="0"/>
    <w:pPr>
      <w:keepNext/>
      <w:pageBreakBefore/>
      <w:widowControl/>
      <w:shd w:val="clear" w:color="FFFFFF" w:fill="FFFFFF"/>
      <w:spacing w:before="640" w:after="200" w:afterLines="5"/>
      <w:jc w:val="center"/>
      <w:outlineLvl w:val="0"/>
    </w:pPr>
    <w:rPr>
      <w:rFonts w:ascii="黑体" w:hAnsi="Calibri" w:eastAsia="黑体"/>
      <w:kern w:val="0"/>
      <w:sz w:val="21"/>
      <w:szCs w:val="20"/>
    </w:rPr>
  </w:style>
  <w:style w:type="paragraph" w:customStyle="1" w:styleId="863">
    <w:name w:val="Char Char Char Char Char Char Char Char Char Char Char Char1 Char Char Char Char Char2 Char Char Char1 Char"/>
    <w:basedOn w:val="1"/>
    <w:uiPriority w:val="0"/>
    <w:pPr>
      <w:spacing w:before="53" w:after="5" w:afterLines="5"/>
    </w:pPr>
    <w:rPr>
      <w:rFonts w:ascii="Tahoma" w:hAnsi="Tahoma"/>
      <w:szCs w:val="20"/>
    </w:rPr>
  </w:style>
  <w:style w:type="paragraph" w:customStyle="1" w:styleId="864">
    <w:name w:val="正文公式编号制表符"/>
    <w:basedOn w:val="359"/>
    <w:next w:val="359"/>
    <w:uiPriority w:val="0"/>
    <w:pPr>
      <w:tabs>
        <w:tab w:val="center" w:pos="4201"/>
        <w:tab w:val="right" w:leader="dot" w:pos="9298"/>
      </w:tabs>
      <w:spacing w:before="53" w:after="5" w:afterLines="5"/>
      <w:ind w:firstLine="0" w:firstLineChars="0"/>
    </w:pPr>
    <w:rPr>
      <w:rFonts w:hAnsi="Calibri"/>
    </w:rPr>
  </w:style>
  <w:style w:type="paragraph" w:customStyle="1" w:styleId="865">
    <w:name w:val="附录五级无"/>
    <w:basedOn w:val="466"/>
    <w:qFormat/>
    <w:uiPriority w:val="0"/>
    <w:pPr>
      <w:numPr>
        <w:ilvl w:val="0"/>
        <w:numId w:val="0"/>
      </w:numPr>
      <w:tabs>
        <w:tab w:val="clear" w:pos="360"/>
        <w:tab w:val="clear" w:pos="2040"/>
      </w:tabs>
      <w:ind w:left="2940" w:hanging="420"/>
    </w:pPr>
    <w:rPr>
      <w:rFonts w:ascii="宋体" w:hAnsi="Calibri" w:eastAsia="宋体"/>
      <w:szCs w:val="21"/>
    </w:rPr>
  </w:style>
  <w:style w:type="paragraph" w:customStyle="1" w:styleId="866">
    <w:name w:val="封面标准英文名称2"/>
    <w:basedOn w:val="506"/>
    <w:qFormat/>
    <w:uiPriority w:val="0"/>
    <w:pPr>
      <w:framePr w:w="9639" w:h="6917" w:hRule="exact" w:wrap="around" w:vAnchor="page" w:hAnchor="page" w:xAlign="center" w:y="4469" w:anchorLock="1"/>
      <w:numPr>
        <w:ilvl w:val="0"/>
        <w:numId w:val="0"/>
      </w:numPr>
      <w:spacing w:after="5" w:afterLines="5"/>
      <w:textAlignment w:val="center"/>
    </w:pPr>
    <w:rPr>
      <w:rFonts w:hAnsi="Calibri" w:eastAsia="黑体"/>
      <w:szCs w:val="28"/>
    </w:rPr>
  </w:style>
  <w:style w:type="paragraph" w:customStyle="1" w:styleId="867">
    <w:name w:val="默认段落字体 Para Char Char Char Char Char Char Char Char Char Char Char Char"/>
    <w:basedOn w:val="26"/>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868">
    <w:name w:val="default"/>
    <w:basedOn w:val="1"/>
    <w:qFormat/>
    <w:uiPriority w:val="0"/>
    <w:pPr>
      <w:widowControl/>
      <w:spacing w:before="53" w:after="5" w:afterLines="5"/>
      <w:jc w:val="left"/>
    </w:pPr>
    <w:rPr>
      <w:rFonts w:ascii="Arial" w:hAnsi="Arial" w:cs="Arial"/>
      <w:color w:val="000000"/>
      <w:kern w:val="0"/>
    </w:rPr>
  </w:style>
  <w:style w:type="paragraph" w:customStyle="1" w:styleId="869">
    <w:name w:val="附录四级无"/>
    <w:basedOn w:val="467"/>
    <w:qFormat/>
    <w:uiPriority w:val="0"/>
    <w:pPr>
      <w:numPr>
        <w:numId w:val="0"/>
      </w:numPr>
      <w:tabs>
        <w:tab w:val="clear" w:pos="360"/>
        <w:tab w:val="clear" w:pos="2040"/>
      </w:tabs>
      <w:ind w:left="2100" w:hanging="420"/>
    </w:pPr>
    <w:rPr>
      <w:rFonts w:ascii="宋体" w:hAnsi="Calibri" w:eastAsia="宋体"/>
      <w:szCs w:val="21"/>
    </w:rPr>
  </w:style>
  <w:style w:type="paragraph" w:customStyle="1" w:styleId="870">
    <w:name w:val="四级无"/>
    <w:basedOn w:val="527"/>
    <w:uiPriority w:val="0"/>
    <w:pPr>
      <w:tabs>
        <w:tab w:val="left" w:pos="360"/>
        <w:tab w:val="clear" w:pos="1021"/>
        <w:tab w:val="clear" w:pos="1155"/>
      </w:tabs>
      <w:ind w:left="360" w:hanging="360"/>
      <w:jc w:val="left"/>
    </w:pPr>
    <w:rPr>
      <w:rFonts w:ascii="宋体" w:eastAsia="宋体"/>
      <w:b w:val="0"/>
      <w:szCs w:val="21"/>
    </w:rPr>
  </w:style>
  <w:style w:type="paragraph" w:customStyle="1" w:styleId="871">
    <w:name w:val="列项——（一级）"/>
    <w:uiPriority w:val="0"/>
    <w:pPr>
      <w:widowControl w:val="0"/>
      <w:tabs>
        <w:tab w:val="left" w:pos="0"/>
      </w:tabs>
      <w:spacing w:before="53" w:after="5" w:afterLines="5"/>
      <w:ind w:left="840" w:hanging="420"/>
      <w:jc w:val="both"/>
    </w:pPr>
    <w:rPr>
      <w:rFonts w:ascii="宋体" w:hAnsi="Calibri" w:eastAsia="宋体" w:cs="Times New Roman"/>
      <w:sz w:val="21"/>
      <w:lang w:val="en-US" w:eastAsia="zh-CN" w:bidi="ar-SA"/>
    </w:rPr>
  </w:style>
  <w:style w:type="paragraph" w:customStyle="1" w:styleId="872">
    <w:name w:val="五级无"/>
    <w:basedOn w:val="526"/>
    <w:qFormat/>
    <w:uiPriority w:val="0"/>
    <w:pPr>
      <w:tabs>
        <w:tab w:val="left" w:pos="360"/>
        <w:tab w:val="clear" w:pos="1407"/>
        <w:tab w:val="clear" w:pos="1440"/>
      </w:tabs>
      <w:ind w:left="360" w:hanging="360"/>
      <w:jc w:val="left"/>
    </w:pPr>
    <w:rPr>
      <w:rFonts w:ascii="宋体" w:eastAsia="宋体"/>
      <w:b w:val="0"/>
      <w:szCs w:val="21"/>
    </w:rPr>
  </w:style>
  <w:style w:type="paragraph" w:customStyle="1" w:styleId="873">
    <w:name w:val="附录数字编号列项（二级）"/>
    <w:qFormat/>
    <w:uiPriority w:val="0"/>
    <w:pPr>
      <w:tabs>
        <w:tab w:val="left" w:pos="840"/>
      </w:tabs>
      <w:spacing w:before="53" w:after="5" w:afterLines="5"/>
      <w:ind w:left="840" w:hanging="420"/>
    </w:pPr>
    <w:rPr>
      <w:rFonts w:ascii="宋体" w:hAnsi="Calibri" w:eastAsia="宋体" w:cs="Times New Roman"/>
      <w:sz w:val="21"/>
      <w:lang w:val="en-US" w:eastAsia="zh-CN" w:bidi="ar-SA"/>
    </w:rPr>
  </w:style>
  <w:style w:type="paragraph" w:customStyle="1" w:styleId="874">
    <w:name w:val="Char Char Char Char Char Char Char Char Char Char Char Char1 Char Char Char"/>
    <w:basedOn w:val="1"/>
    <w:qFormat/>
    <w:uiPriority w:val="0"/>
    <w:pPr>
      <w:spacing w:before="53" w:after="5" w:afterLines="5"/>
    </w:pPr>
    <w:rPr>
      <w:rFonts w:ascii="Tahoma" w:hAnsi="Tahoma"/>
      <w:szCs w:val="20"/>
    </w:rPr>
  </w:style>
  <w:style w:type="paragraph" w:customStyle="1" w:styleId="875">
    <w:name w:val="示例内容"/>
    <w:qFormat/>
    <w:uiPriority w:val="0"/>
    <w:pPr>
      <w:spacing w:before="53" w:after="5" w:afterLines="5"/>
      <w:ind w:firstLine="200" w:firstLineChars="200"/>
    </w:pPr>
    <w:rPr>
      <w:rFonts w:ascii="宋体" w:hAnsi="Calibri" w:eastAsia="宋体" w:cs="Times New Roman"/>
      <w:sz w:val="18"/>
      <w:szCs w:val="18"/>
      <w:lang w:val="en-US" w:eastAsia="zh-CN" w:bidi="ar-SA"/>
    </w:rPr>
  </w:style>
  <w:style w:type="paragraph" w:customStyle="1" w:styleId="876">
    <w:name w:val="封面标准文稿类别2"/>
    <w:basedOn w:val="498"/>
    <w:uiPriority w:val="0"/>
    <w:pPr>
      <w:framePr w:w="9639" w:h="6917" w:hRule="exact" w:wrap="around" w:vAnchor="page" w:hAnchor="page" w:xAlign="center" w:y="4469" w:anchorLock="1"/>
      <w:widowControl w:val="0"/>
      <w:spacing w:after="160" w:afterLines="5" w:line="240" w:lineRule="auto"/>
      <w:textAlignment w:val="center"/>
    </w:pPr>
    <w:rPr>
      <w:rFonts w:hAnsi="Calibri"/>
      <w:szCs w:val="28"/>
    </w:rPr>
  </w:style>
  <w:style w:type="paragraph" w:customStyle="1" w:styleId="877">
    <w:name w:val="附录二级无"/>
    <w:basedOn w:val="539"/>
    <w:qFormat/>
    <w:uiPriority w:val="0"/>
    <w:pPr>
      <w:numPr>
        <w:ilvl w:val="0"/>
        <w:numId w:val="0"/>
      </w:numPr>
      <w:tabs>
        <w:tab w:val="clear" w:pos="360"/>
        <w:tab w:val="clear" w:pos="2040"/>
      </w:tabs>
      <w:ind w:left="1680" w:hanging="420"/>
    </w:pPr>
    <w:rPr>
      <w:rFonts w:ascii="宋体" w:hAnsi="Calibri" w:eastAsia="宋体"/>
      <w:szCs w:val="21"/>
    </w:rPr>
  </w:style>
  <w:style w:type="paragraph" w:customStyle="1" w:styleId="878">
    <w:name w:val="附录一级无"/>
    <w:basedOn w:val="452"/>
    <w:qFormat/>
    <w:uiPriority w:val="0"/>
    <w:pPr>
      <w:numPr>
        <w:ilvl w:val="0"/>
        <w:numId w:val="0"/>
      </w:numPr>
      <w:tabs>
        <w:tab w:val="clear" w:pos="360"/>
      </w:tabs>
      <w:ind w:left="1260" w:hanging="420"/>
    </w:pPr>
    <w:rPr>
      <w:rFonts w:ascii="宋体" w:hAnsi="Calibri" w:eastAsia="宋体"/>
      <w:szCs w:val="21"/>
    </w:rPr>
  </w:style>
  <w:style w:type="paragraph" w:customStyle="1" w:styleId="879">
    <w:name w:val="其他实施日期"/>
    <w:basedOn w:val="430"/>
    <w:qFormat/>
    <w:uiPriority w:val="0"/>
    <w:pPr>
      <w:framePr w:w="3997" w:h="471" w:hRule="exact" w:vSpace="181" w:wrap="around" w:vAnchor="page" w:hAnchor="text" w:x="7089" w:y="14097" w:anchorLock="1"/>
      <w:spacing w:before="53" w:after="5" w:afterLines="5"/>
    </w:pPr>
    <w:rPr>
      <w:rFonts w:ascii="Calibri" w:hAnsi="Calibri"/>
    </w:rPr>
  </w:style>
  <w:style w:type="paragraph" w:customStyle="1" w:styleId="880">
    <w:name w:val="编号列项（三级）"/>
    <w:qFormat/>
    <w:uiPriority w:val="0"/>
    <w:pPr>
      <w:tabs>
        <w:tab w:val="left" w:pos="0"/>
      </w:tabs>
      <w:spacing w:before="53" w:after="5" w:afterLines="5"/>
      <w:ind w:left="1260" w:hanging="420"/>
    </w:pPr>
    <w:rPr>
      <w:rFonts w:ascii="宋体" w:hAnsi="Calibri" w:eastAsia="宋体" w:cs="Times New Roman"/>
      <w:sz w:val="21"/>
      <w:lang w:val="en-US" w:eastAsia="zh-CN" w:bidi="ar-SA"/>
    </w:rPr>
  </w:style>
  <w:style w:type="paragraph" w:customStyle="1" w:styleId="881">
    <w:name w:val="列项说明数字编号"/>
    <w:qFormat/>
    <w:uiPriority w:val="0"/>
    <w:pPr>
      <w:spacing w:before="53" w:after="5" w:afterLines="5"/>
      <w:ind w:left="600" w:leftChars="400" w:hanging="200" w:hangingChars="200"/>
    </w:pPr>
    <w:rPr>
      <w:rFonts w:ascii="宋体" w:hAnsi="Calibri" w:eastAsia="宋体" w:cs="Times New Roman"/>
      <w:sz w:val="21"/>
      <w:lang w:val="en-US" w:eastAsia="zh-CN" w:bidi="ar-SA"/>
    </w:rPr>
  </w:style>
  <w:style w:type="paragraph" w:customStyle="1" w:styleId="882">
    <w:name w:val="封面一致性程度标识2"/>
    <w:basedOn w:val="521"/>
    <w:qFormat/>
    <w:uiPriority w:val="0"/>
    <w:pPr>
      <w:framePr w:w="9639" w:h="6917" w:hRule="exact" w:wrap="around" w:vAnchor="page" w:hAnchor="page" w:xAlign="center" w:y="4469" w:anchorLock="1"/>
      <w:widowControl w:val="0"/>
      <w:spacing w:after="5" w:afterLines="5"/>
      <w:textAlignment w:val="center"/>
    </w:pPr>
    <w:rPr>
      <w:rFonts w:hAnsi="Calibri"/>
      <w:szCs w:val="28"/>
    </w:rPr>
  </w:style>
  <w:style w:type="paragraph" w:customStyle="1" w:styleId="883">
    <w:name w:val="三级无"/>
    <w:basedOn w:val="528"/>
    <w:qFormat/>
    <w:uiPriority w:val="0"/>
    <w:pPr>
      <w:tabs>
        <w:tab w:val="left" w:pos="360"/>
        <w:tab w:val="clear" w:pos="945"/>
        <w:tab w:val="clear" w:pos="1080"/>
      </w:tabs>
      <w:ind w:left="360" w:hanging="360"/>
      <w:jc w:val="left"/>
    </w:pPr>
    <w:rPr>
      <w:rFonts w:ascii="宋体" w:eastAsia="宋体"/>
      <w:b w:val="0"/>
      <w:szCs w:val="21"/>
    </w:rPr>
  </w:style>
  <w:style w:type="paragraph" w:customStyle="1" w:styleId="884">
    <w:name w:val="封面标准文稿编辑信息2"/>
    <w:basedOn w:val="436"/>
    <w:qFormat/>
    <w:uiPriority w:val="0"/>
    <w:pPr>
      <w:framePr w:w="9639" w:h="6917" w:hRule="exact" w:wrap="around" w:vAnchor="page" w:hAnchor="page" w:xAlign="center" w:y="4469" w:anchorLock="1"/>
      <w:widowControl w:val="0"/>
      <w:spacing w:after="160" w:afterLines="5"/>
      <w:textAlignment w:val="center"/>
    </w:pPr>
    <w:rPr>
      <w:rFonts w:hAnsi="Calibri"/>
      <w:szCs w:val="28"/>
    </w:rPr>
  </w:style>
  <w:style w:type="paragraph" w:customStyle="1" w:styleId="885">
    <w:name w:val="附录标题"/>
    <w:basedOn w:val="359"/>
    <w:next w:val="359"/>
    <w:uiPriority w:val="0"/>
    <w:pPr>
      <w:tabs>
        <w:tab w:val="center" w:pos="4201"/>
        <w:tab w:val="right" w:leader="dot" w:pos="9298"/>
      </w:tabs>
      <w:spacing w:before="53" w:after="5" w:afterLines="5"/>
      <w:ind w:firstLine="0" w:firstLineChars="0"/>
      <w:jc w:val="center"/>
    </w:pPr>
    <w:rPr>
      <w:rFonts w:ascii="黑体" w:hAnsi="Calibri" w:eastAsia="黑体"/>
    </w:rPr>
  </w:style>
  <w:style w:type="paragraph" w:customStyle="1" w:styleId="886">
    <w:name w:val="示例后文字"/>
    <w:basedOn w:val="359"/>
    <w:next w:val="359"/>
    <w:qFormat/>
    <w:uiPriority w:val="0"/>
    <w:pPr>
      <w:tabs>
        <w:tab w:val="center" w:pos="4201"/>
        <w:tab w:val="right" w:leader="dot" w:pos="9298"/>
      </w:tabs>
      <w:spacing w:before="53" w:after="5" w:afterLines="5"/>
      <w:ind w:firstLine="360"/>
    </w:pPr>
    <w:rPr>
      <w:rFonts w:hAnsi="Calibri"/>
      <w:sz w:val="18"/>
    </w:rPr>
  </w:style>
  <w:style w:type="paragraph" w:customStyle="1" w:styleId="887">
    <w:name w:val="列项说明"/>
    <w:basedOn w:val="1"/>
    <w:qFormat/>
    <w:uiPriority w:val="0"/>
    <w:pPr>
      <w:adjustRightInd w:val="0"/>
      <w:spacing w:before="53" w:after="5" w:afterLines="5" w:line="320" w:lineRule="exact"/>
      <w:ind w:left="400" w:leftChars="200" w:hanging="200" w:hangingChars="200"/>
      <w:jc w:val="left"/>
      <w:textAlignment w:val="baseline"/>
    </w:pPr>
    <w:rPr>
      <w:rFonts w:ascii="宋体" w:hAnsi="Calibri"/>
      <w:kern w:val="0"/>
      <w:sz w:val="21"/>
      <w:szCs w:val="20"/>
    </w:rPr>
  </w:style>
  <w:style w:type="paragraph" w:customStyle="1" w:styleId="888">
    <w:name w:val="附录公式编号制表符"/>
    <w:basedOn w:val="1"/>
    <w:next w:val="359"/>
    <w:qFormat/>
    <w:uiPriority w:val="0"/>
    <w:pPr>
      <w:widowControl/>
      <w:tabs>
        <w:tab w:val="center" w:pos="4201"/>
        <w:tab w:val="right" w:leader="dot" w:pos="9298"/>
      </w:tabs>
      <w:autoSpaceDE w:val="0"/>
      <w:autoSpaceDN w:val="0"/>
      <w:spacing w:before="53" w:after="5" w:afterLines="5"/>
    </w:pPr>
    <w:rPr>
      <w:rFonts w:ascii="宋体" w:hAnsi="Calibri"/>
      <w:kern w:val="0"/>
      <w:sz w:val="21"/>
      <w:szCs w:val="20"/>
    </w:rPr>
  </w:style>
  <w:style w:type="paragraph" w:customStyle="1" w:styleId="889">
    <w:name w:val="注×：（正文）"/>
    <w:qFormat/>
    <w:uiPriority w:val="0"/>
    <w:pPr>
      <w:spacing w:before="53" w:after="5" w:afterLines="5"/>
      <w:ind w:left="1260" w:hanging="420"/>
      <w:jc w:val="both"/>
    </w:pPr>
    <w:rPr>
      <w:rFonts w:ascii="宋体" w:hAnsi="Calibri" w:eastAsia="宋体" w:cs="Times New Roman"/>
      <w:sz w:val="18"/>
      <w:szCs w:val="18"/>
      <w:lang w:val="en-US" w:eastAsia="zh-CN" w:bidi="ar-SA"/>
    </w:rPr>
  </w:style>
  <w:style w:type="paragraph" w:customStyle="1" w:styleId="890">
    <w:name w:val="一级无"/>
    <w:basedOn w:val="386"/>
    <w:uiPriority w:val="0"/>
    <w:pPr>
      <w:numPr>
        <w:ilvl w:val="0"/>
        <w:numId w:val="0"/>
      </w:numPr>
      <w:tabs>
        <w:tab w:val="left" w:pos="360"/>
        <w:tab w:val="clear" w:pos="525"/>
      </w:tabs>
      <w:ind w:left="360" w:hanging="360"/>
      <w:jc w:val="left"/>
    </w:pPr>
    <w:rPr>
      <w:rFonts w:ascii="宋体" w:eastAsia="宋体"/>
      <w:b w:val="0"/>
      <w:szCs w:val="21"/>
    </w:rPr>
  </w:style>
  <w:style w:type="paragraph" w:customStyle="1" w:styleId="891">
    <w:name w:val="样式 样式 样式 段 + 首行缩进:  0.74 厘米 + 首行缩进:  2 字符 + 首行缩进:  2 字符"/>
    <w:basedOn w:val="1"/>
    <w:qFormat/>
    <w:uiPriority w:val="0"/>
    <w:pPr>
      <w:autoSpaceDE w:val="0"/>
      <w:autoSpaceDN w:val="0"/>
      <w:adjustRightInd w:val="0"/>
      <w:spacing w:before="53" w:after="5" w:afterLines="5" w:line="360" w:lineRule="auto"/>
      <w:ind w:firstLine="200" w:firstLineChars="200"/>
    </w:pPr>
    <w:rPr>
      <w:rFonts w:ascii="宋体" w:hAnsi="Calibri" w:cs="宋体"/>
      <w:kern w:val="0"/>
      <w:sz w:val="21"/>
      <w:szCs w:val="20"/>
    </w:rPr>
  </w:style>
  <w:style w:type="paragraph" w:customStyle="1" w:styleId="892">
    <w:name w:val="示例×："/>
    <w:basedOn w:val="387"/>
    <w:uiPriority w:val="0"/>
    <w:pPr>
      <w:numPr>
        <w:numId w:val="28"/>
      </w:numPr>
      <w:tabs>
        <w:tab w:val="left" w:pos="480"/>
        <w:tab w:val="left" w:pos="780"/>
        <w:tab w:val="clear" w:pos="420"/>
      </w:tabs>
      <w:spacing w:before="0" w:beforeLines="0" w:after="0" w:afterLines="0"/>
      <w:ind w:left="780" w:leftChars="200" w:hanging="360" w:hangingChars="200"/>
      <w:outlineLvl w:val="9"/>
    </w:pPr>
    <w:rPr>
      <w:rFonts w:ascii="宋体" w:eastAsia="宋体"/>
      <w:b w:val="0"/>
      <w:sz w:val="18"/>
      <w:szCs w:val="18"/>
    </w:rPr>
  </w:style>
  <w:style w:type="paragraph" w:customStyle="1" w:styleId="893">
    <w:name w:val="tabletext"/>
    <w:basedOn w:val="1"/>
    <w:qFormat/>
    <w:uiPriority w:val="0"/>
    <w:pPr>
      <w:widowControl/>
      <w:spacing w:before="100" w:beforeAutospacing="1" w:after="100" w:afterLines="5" w:afterAutospacing="1"/>
      <w:jc w:val="left"/>
    </w:pPr>
    <w:rPr>
      <w:rFonts w:ascii="宋体" w:hAnsi="宋体" w:cs="宋体"/>
      <w:kern w:val="0"/>
    </w:rPr>
  </w:style>
  <w:style w:type="paragraph" w:customStyle="1" w:styleId="894">
    <w:name w:val="附录三级无"/>
    <w:basedOn w:val="468"/>
    <w:qFormat/>
    <w:uiPriority w:val="0"/>
    <w:pPr>
      <w:numPr>
        <w:ilvl w:val="0"/>
        <w:numId w:val="0"/>
      </w:numPr>
      <w:tabs>
        <w:tab w:val="clear" w:pos="360"/>
      </w:tabs>
      <w:ind w:left="2100" w:hanging="420"/>
    </w:pPr>
    <w:rPr>
      <w:rFonts w:ascii="宋体" w:hAnsi="Calibri" w:eastAsia="宋体"/>
      <w:szCs w:val="21"/>
    </w:rPr>
  </w:style>
  <w:style w:type="paragraph" w:customStyle="1" w:styleId="895">
    <w:name w:val="列项●（二级）"/>
    <w:qFormat/>
    <w:uiPriority w:val="0"/>
    <w:pPr>
      <w:tabs>
        <w:tab w:val="left" w:pos="760"/>
        <w:tab w:val="left" w:pos="840"/>
      </w:tabs>
      <w:spacing w:before="53" w:after="5" w:afterLines="5"/>
      <w:ind w:left="840" w:hanging="420"/>
      <w:jc w:val="both"/>
    </w:pPr>
    <w:rPr>
      <w:rFonts w:ascii="宋体" w:hAnsi="Calibri" w:eastAsia="宋体" w:cs="Times New Roman"/>
      <w:sz w:val="21"/>
      <w:lang w:val="en-US" w:eastAsia="zh-CN" w:bidi="ar-SA"/>
    </w:rPr>
  </w:style>
  <w:style w:type="paragraph" w:customStyle="1" w:styleId="896">
    <w:name w:val="封面标准名称2"/>
    <w:basedOn w:val="486"/>
    <w:qFormat/>
    <w:uiPriority w:val="0"/>
    <w:pPr>
      <w:framePr w:w="9639" w:h="6917" w:hRule="exact" w:wrap="around" w:vAnchor="page" w:hAnchor="page" w:xAlign="center" w:y="4469" w:anchorLock="1"/>
      <w:spacing w:before="630" w:beforeLines="630" w:after="5" w:afterLines="5"/>
    </w:pPr>
    <w:rPr>
      <w:rFonts w:hAnsi="Calibri"/>
    </w:rPr>
  </w:style>
  <w:style w:type="paragraph" w:customStyle="1" w:styleId="897">
    <w:name w:val="附录图标号"/>
    <w:basedOn w:val="1"/>
    <w:qFormat/>
    <w:uiPriority w:val="0"/>
    <w:pPr>
      <w:keepNext/>
      <w:pageBreakBefore/>
      <w:widowControl/>
      <w:spacing w:before="53" w:after="5" w:afterLines="5" w:line="14" w:lineRule="exact"/>
      <w:ind w:firstLine="363"/>
      <w:jc w:val="center"/>
      <w:outlineLvl w:val="0"/>
    </w:pPr>
    <w:rPr>
      <w:rFonts w:ascii="Calibri" w:hAnsi="Calibri"/>
      <w:color w:val="FFFFFF"/>
      <w:sz w:val="21"/>
    </w:rPr>
  </w:style>
  <w:style w:type="paragraph" w:customStyle="1" w:styleId="898">
    <w:name w:val="注：（正文）"/>
    <w:basedOn w:val="543"/>
    <w:next w:val="359"/>
    <w:qFormat/>
    <w:uiPriority w:val="0"/>
    <w:pPr>
      <w:tabs>
        <w:tab w:val="clear" w:pos="360"/>
      </w:tabs>
      <w:spacing w:before="53" w:after="5" w:afterLines="5"/>
      <w:ind w:left="840" w:hanging="420"/>
    </w:pPr>
    <w:rPr>
      <w:rFonts w:hAnsi="Calibri"/>
      <w:szCs w:val="18"/>
    </w:rPr>
  </w:style>
  <w:style w:type="paragraph" w:customStyle="1" w:styleId="899">
    <w:name w:val="附录表标号"/>
    <w:basedOn w:val="1"/>
    <w:next w:val="359"/>
    <w:uiPriority w:val="0"/>
    <w:pPr>
      <w:spacing w:before="53" w:after="5" w:afterLines="5" w:line="14" w:lineRule="exact"/>
      <w:ind w:left="811" w:hanging="448"/>
      <w:jc w:val="center"/>
      <w:outlineLvl w:val="0"/>
    </w:pPr>
    <w:rPr>
      <w:rFonts w:ascii="Calibri" w:hAnsi="Calibri"/>
      <w:color w:val="FFFFFF"/>
      <w:sz w:val="21"/>
    </w:rPr>
  </w:style>
  <w:style w:type="paragraph" w:customStyle="1" w:styleId="900">
    <w:name w:val="Char3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Cs w:val="20"/>
      <w:lang w:val="en-GB"/>
    </w:rPr>
  </w:style>
  <w:style w:type="paragraph" w:customStyle="1" w:styleId="901">
    <w:name w:val="附录字母编号列项（一级）"/>
    <w:uiPriority w:val="0"/>
    <w:pPr>
      <w:tabs>
        <w:tab w:val="left" w:pos="839"/>
      </w:tabs>
      <w:spacing w:before="53" w:after="5" w:afterLines="5"/>
      <w:ind w:left="905" w:hanging="420"/>
    </w:pPr>
    <w:rPr>
      <w:rFonts w:ascii="宋体" w:hAnsi="Calibri" w:eastAsia="宋体" w:cs="Times New Roman"/>
      <w:sz w:val="21"/>
      <w:lang w:val="en-US" w:eastAsia="zh-CN" w:bidi="ar-SA"/>
    </w:rPr>
  </w:style>
  <w:style w:type="paragraph" w:customStyle="1" w:styleId="902">
    <w:name w:val="a0"/>
    <w:basedOn w:val="1"/>
    <w:qFormat/>
    <w:uiPriority w:val="0"/>
    <w:pPr>
      <w:widowControl/>
      <w:spacing w:before="100" w:beforeAutospacing="1" w:after="100" w:afterLines="5" w:afterAutospacing="1"/>
      <w:jc w:val="left"/>
    </w:pPr>
    <w:rPr>
      <w:rFonts w:ascii="宋体" w:hAnsi="宋体" w:cs="宋体"/>
      <w:kern w:val="0"/>
    </w:rPr>
  </w:style>
  <w:style w:type="paragraph" w:customStyle="1" w:styleId="903">
    <w:name w:val="列项◆（三级）"/>
    <w:basedOn w:val="1"/>
    <w:uiPriority w:val="0"/>
    <w:pPr>
      <w:tabs>
        <w:tab w:val="left" w:pos="1678"/>
      </w:tabs>
      <w:spacing w:before="53" w:after="5" w:afterLines="5"/>
      <w:ind w:left="1200" w:hanging="360"/>
    </w:pPr>
    <w:rPr>
      <w:rFonts w:ascii="宋体" w:hAnsi="Calibri"/>
      <w:sz w:val="21"/>
      <w:szCs w:val="21"/>
    </w:rPr>
  </w:style>
  <w:style w:type="paragraph" w:customStyle="1" w:styleId="904">
    <w:name w:val="CM12"/>
    <w:basedOn w:val="1"/>
    <w:next w:val="1"/>
    <w:qFormat/>
    <w:uiPriority w:val="0"/>
    <w:pPr>
      <w:autoSpaceDE w:val="0"/>
      <w:autoSpaceDN w:val="0"/>
      <w:adjustRightInd w:val="0"/>
      <w:spacing w:after="285"/>
      <w:jc w:val="left"/>
    </w:pPr>
    <w:rPr>
      <w:rFonts w:ascii="..ì." w:eastAsia="..ì."/>
      <w:kern w:val="0"/>
    </w:rPr>
  </w:style>
  <w:style w:type="paragraph" w:customStyle="1" w:styleId="905">
    <w:name w:val="样式 文档正文 + 非加粗 无下划线"/>
    <w:basedOn w:val="1"/>
    <w:link w:val="906"/>
    <w:qFormat/>
    <w:uiPriority w:val="0"/>
    <w:pPr>
      <w:tabs>
        <w:tab w:val="left" w:pos="3735"/>
      </w:tabs>
      <w:adjustRightInd w:val="0"/>
      <w:spacing w:line="360" w:lineRule="auto"/>
      <w:ind w:right="210" w:firstLine="360"/>
    </w:pPr>
    <w:rPr>
      <w:rFonts w:ascii="宋体" w:hAnsi="宋体"/>
      <w:spacing w:val="4"/>
      <w:kern w:val="0"/>
      <w:szCs w:val="20"/>
    </w:rPr>
  </w:style>
  <w:style w:type="character" w:customStyle="1" w:styleId="906">
    <w:name w:val="样式 文档正文 + 非加粗 无下划线 Char"/>
    <w:link w:val="905"/>
    <w:qFormat/>
    <w:uiPriority w:val="0"/>
    <w:rPr>
      <w:rFonts w:ascii="宋体" w:hAnsi="宋体"/>
      <w:spacing w:val="4"/>
      <w:sz w:val="24"/>
    </w:rPr>
  </w:style>
  <w:style w:type="paragraph" w:customStyle="1" w:styleId="907">
    <w:name w:val="条文"/>
    <w:uiPriority w:val="0"/>
    <w:pPr>
      <w:spacing w:before="60" w:after="60" w:line="300" w:lineRule="auto"/>
      <w:ind w:firstLine="454"/>
    </w:pPr>
    <w:rPr>
      <w:rFonts w:ascii="Times New Roman" w:hAnsi="Times New Roman" w:eastAsia="宋体" w:cs="Times New Roman"/>
      <w:sz w:val="21"/>
      <w:lang w:val="en-US" w:eastAsia="zh-CN" w:bidi="ar-SA"/>
    </w:rPr>
  </w:style>
  <w:style w:type="character" w:customStyle="1" w:styleId="908">
    <w:name w:val="button"/>
    <w:basedOn w:val="90"/>
    <w:qFormat/>
    <w:uiPriority w:val="0"/>
  </w:style>
  <w:style w:type="character" w:customStyle="1" w:styleId="909">
    <w:name w:val="正文文本缩进 Char1"/>
    <w:qFormat/>
    <w:uiPriority w:val="0"/>
    <w:rPr>
      <w:kern w:val="2"/>
      <w:sz w:val="21"/>
      <w:szCs w:val="24"/>
    </w:rPr>
  </w:style>
  <w:style w:type="character" w:customStyle="1" w:styleId="910">
    <w:name w:val="tmpztreemove_arrow"/>
    <w:basedOn w:val="90"/>
    <w:qFormat/>
    <w:uiPriority w:val="0"/>
  </w:style>
  <w:style w:type="character" w:customStyle="1" w:styleId="911">
    <w:name w:val="样式 首行缩进:  2 字符 Char1"/>
    <w:link w:val="912"/>
    <w:qFormat/>
    <w:uiPriority w:val="0"/>
    <w:rPr>
      <w:sz w:val="24"/>
    </w:rPr>
  </w:style>
  <w:style w:type="paragraph" w:customStyle="1" w:styleId="912">
    <w:name w:val="样式 首行缩进:  2 字符"/>
    <w:basedOn w:val="1"/>
    <w:link w:val="911"/>
    <w:qFormat/>
    <w:uiPriority w:val="0"/>
    <w:pPr>
      <w:spacing w:after="120" w:line="480" w:lineRule="exact"/>
      <w:ind w:firstLine="480" w:firstLineChars="200"/>
    </w:pPr>
    <w:rPr>
      <w:kern w:val="0"/>
      <w:szCs w:val="20"/>
    </w:rPr>
  </w:style>
  <w:style w:type="character" w:customStyle="1" w:styleId="913">
    <w:name w:val="批注主题 字符1"/>
    <w:semiHidden/>
    <w:qFormat/>
    <w:uiPriority w:val="0"/>
    <w:rPr>
      <w:b/>
      <w:bCs/>
      <w:szCs w:val="24"/>
    </w:rPr>
  </w:style>
  <w:style w:type="character" w:customStyle="1" w:styleId="914">
    <w:name w:val="正文b Char"/>
    <w:link w:val="915"/>
    <w:qFormat/>
    <w:uiPriority w:val="0"/>
    <w:rPr>
      <w:kern w:val="20"/>
      <w:sz w:val="24"/>
    </w:rPr>
  </w:style>
  <w:style w:type="paragraph" w:customStyle="1" w:styleId="915">
    <w:name w:val="正文b"/>
    <w:basedOn w:val="1"/>
    <w:link w:val="914"/>
    <w:qFormat/>
    <w:uiPriority w:val="0"/>
    <w:pPr>
      <w:autoSpaceDE w:val="0"/>
      <w:autoSpaceDN w:val="0"/>
      <w:adjustRightInd w:val="0"/>
      <w:spacing w:afterLines="50" w:line="400" w:lineRule="exact"/>
      <w:ind w:firstLine="210" w:firstLineChars="200"/>
      <w:jc w:val="left"/>
      <w:textAlignment w:val="baseline"/>
    </w:pPr>
    <w:rPr>
      <w:kern w:val="20"/>
      <w:szCs w:val="20"/>
    </w:rPr>
  </w:style>
  <w:style w:type="character" w:customStyle="1" w:styleId="916">
    <w:name w:val="批注框文本 Char1"/>
    <w:qFormat/>
    <w:uiPriority w:val="0"/>
    <w:rPr>
      <w:kern w:val="2"/>
      <w:sz w:val="18"/>
      <w:szCs w:val="18"/>
    </w:rPr>
  </w:style>
  <w:style w:type="character" w:customStyle="1" w:styleId="917">
    <w:name w:val="正文文本缩进 3 Char1"/>
    <w:qFormat/>
    <w:uiPriority w:val="0"/>
    <w:rPr>
      <w:kern w:val="2"/>
      <w:sz w:val="16"/>
      <w:szCs w:val="16"/>
    </w:rPr>
  </w:style>
  <w:style w:type="character" w:customStyle="1" w:styleId="918">
    <w:name w:val="Footer Char"/>
    <w:qFormat/>
    <w:locked/>
    <w:uiPriority w:val="0"/>
    <w:rPr>
      <w:rFonts w:eastAsia="宋体"/>
      <w:kern w:val="2"/>
      <w:sz w:val="18"/>
      <w:szCs w:val="18"/>
      <w:lang w:val="en-US" w:eastAsia="zh-CN" w:bidi="ar-SA"/>
    </w:rPr>
  </w:style>
  <w:style w:type="character" w:customStyle="1" w:styleId="919">
    <w:name w:val="ui-jqgrid-resize2"/>
    <w:basedOn w:val="90"/>
    <w:uiPriority w:val="0"/>
  </w:style>
  <w:style w:type="character" w:customStyle="1" w:styleId="920">
    <w:name w:val="ui-icon34"/>
    <w:basedOn w:val="90"/>
    <w:qFormat/>
    <w:uiPriority w:val="0"/>
  </w:style>
  <w:style w:type="character" w:customStyle="1" w:styleId="921">
    <w:name w:val="ui-icon36"/>
    <w:basedOn w:val="90"/>
    <w:qFormat/>
    <w:uiPriority w:val="0"/>
  </w:style>
  <w:style w:type="character" w:customStyle="1" w:styleId="922">
    <w:name w:val="font161"/>
    <w:uiPriority w:val="0"/>
    <w:rPr>
      <w:b/>
      <w:bCs/>
      <w:sz w:val="32"/>
      <w:szCs w:val="32"/>
    </w:rPr>
  </w:style>
  <w:style w:type="character" w:customStyle="1" w:styleId="923">
    <w:name w:val="even Char"/>
    <w:uiPriority w:val="0"/>
    <w:rPr>
      <w:kern w:val="2"/>
      <w:sz w:val="18"/>
      <w:szCs w:val="18"/>
    </w:rPr>
  </w:style>
  <w:style w:type="character" w:customStyle="1" w:styleId="924">
    <w:name w:val="标题 8 字符1"/>
    <w:uiPriority w:val="0"/>
    <w:rPr>
      <w:rFonts w:ascii="Arial" w:hAnsi="Arial" w:eastAsia="黑体"/>
      <w:sz w:val="24"/>
      <w:szCs w:val="24"/>
    </w:rPr>
  </w:style>
  <w:style w:type="character" w:customStyle="1" w:styleId="925">
    <w:name w:val="标题 Char1"/>
    <w:uiPriority w:val="0"/>
    <w:rPr>
      <w:rFonts w:ascii="Cambria" w:hAnsi="Cambria" w:cs="Times New Roman"/>
      <w:b/>
      <w:bCs/>
      <w:kern w:val="2"/>
      <w:sz w:val="32"/>
      <w:szCs w:val="32"/>
    </w:rPr>
  </w:style>
  <w:style w:type="character" w:customStyle="1" w:styleId="926">
    <w:name w:val="font121"/>
    <w:uiPriority w:val="0"/>
    <w:rPr>
      <w:rFonts w:hint="eastAsia" w:ascii="宋体" w:hAnsi="宋体" w:eastAsia="宋体"/>
      <w:color w:val="000000"/>
      <w:sz w:val="20"/>
      <w:szCs w:val="20"/>
      <w:u w:val="none"/>
    </w:rPr>
  </w:style>
  <w:style w:type="character" w:customStyle="1" w:styleId="927">
    <w:name w:val="纯文本 Char2"/>
    <w:qFormat/>
    <w:uiPriority w:val="0"/>
    <w:rPr>
      <w:rFonts w:ascii="宋体" w:hAnsi="Courier New" w:cs="Courier New"/>
      <w:kern w:val="2"/>
      <w:sz w:val="21"/>
      <w:szCs w:val="21"/>
    </w:rPr>
  </w:style>
  <w:style w:type="character" w:customStyle="1" w:styleId="928">
    <w:name w:val="active5"/>
    <w:qFormat/>
    <w:uiPriority w:val="0"/>
    <w:rPr>
      <w:color w:val="FFFFFF"/>
      <w:shd w:val="clear" w:color="auto" w:fill="428BCA"/>
    </w:rPr>
  </w:style>
  <w:style w:type="character" w:customStyle="1" w:styleId="929">
    <w:name w:val="Heading 1 Char"/>
    <w:locked/>
    <w:uiPriority w:val="0"/>
    <w:rPr>
      <w:rFonts w:ascii="Times New Roman" w:hAnsi="Times New Roman" w:eastAsia="宋体" w:cs="Times New Roman"/>
      <w:b/>
      <w:bCs/>
      <w:kern w:val="44"/>
      <w:sz w:val="44"/>
      <w:szCs w:val="44"/>
    </w:rPr>
  </w:style>
  <w:style w:type="character" w:customStyle="1" w:styleId="930">
    <w:name w:val="ui-icon35"/>
    <w:basedOn w:val="90"/>
    <w:uiPriority w:val="0"/>
  </w:style>
  <w:style w:type="character" w:customStyle="1" w:styleId="931">
    <w:name w:val="日期 Char1"/>
    <w:uiPriority w:val="0"/>
    <w:rPr>
      <w:kern w:val="2"/>
      <w:sz w:val="21"/>
      <w:szCs w:val="24"/>
    </w:rPr>
  </w:style>
  <w:style w:type="character" w:customStyle="1" w:styleId="932">
    <w:name w:val="页码1"/>
    <w:basedOn w:val="90"/>
    <w:qFormat/>
    <w:uiPriority w:val="0"/>
  </w:style>
  <w:style w:type="character" w:customStyle="1" w:styleId="933">
    <w:name w:val="标题 9 字符1"/>
    <w:qFormat/>
    <w:uiPriority w:val="0"/>
    <w:rPr>
      <w:rFonts w:ascii="Arial" w:hAnsi="Arial" w:eastAsia="黑体"/>
      <w:szCs w:val="21"/>
    </w:rPr>
  </w:style>
  <w:style w:type="character" w:customStyle="1" w:styleId="934">
    <w:name w:val="old"/>
    <w:qFormat/>
    <w:uiPriority w:val="0"/>
    <w:rPr>
      <w:color w:val="999999"/>
    </w:rPr>
  </w:style>
  <w:style w:type="character" w:customStyle="1" w:styleId="935">
    <w:name w:val="hover4"/>
    <w:qFormat/>
    <w:uiPriority w:val="0"/>
    <w:rPr>
      <w:shd w:val="clear" w:color="auto" w:fill="EEEEEE"/>
    </w:rPr>
  </w:style>
  <w:style w:type="character" w:customStyle="1" w:styleId="936">
    <w:name w:val="Comment Text Char"/>
    <w:semiHidden/>
    <w:qFormat/>
    <w:locked/>
    <w:uiPriority w:val="0"/>
    <w:rPr>
      <w:rFonts w:ascii="Times New Roman" w:hAnsi="Times New Roman" w:eastAsia="宋体" w:cs="Times New Roman"/>
      <w:sz w:val="24"/>
      <w:szCs w:val="24"/>
    </w:rPr>
  </w:style>
  <w:style w:type="character" w:customStyle="1" w:styleId="937">
    <w:name w:val="正文文本 3 Char1"/>
    <w:qFormat/>
    <w:uiPriority w:val="0"/>
    <w:rPr>
      <w:kern w:val="2"/>
      <w:sz w:val="16"/>
      <w:szCs w:val="16"/>
    </w:rPr>
  </w:style>
  <w:style w:type="character" w:customStyle="1" w:styleId="938">
    <w:name w:val="正文 + 行距: 固定值15 磅 Char"/>
    <w:link w:val="939"/>
    <w:qFormat/>
    <w:uiPriority w:val="0"/>
    <w:rPr>
      <w:kern w:val="2"/>
      <w:sz w:val="21"/>
      <w:szCs w:val="21"/>
    </w:rPr>
  </w:style>
  <w:style w:type="paragraph" w:customStyle="1" w:styleId="939">
    <w:name w:val="正文 + 行距: 固定值15 磅"/>
    <w:basedOn w:val="1"/>
    <w:link w:val="938"/>
    <w:qFormat/>
    <w:uiPriority w:val="0"/>
    <w:pPr>
      <w:tabs>
        <w:tab w:val="left" w:pos="675"/>
        <w:tab w:val="left" w:pos="6690"/>
      </w:tabs>
      <w:spacing w:line="500" w:lineRule="exact"/>
      <w:ind w:left="675" w:firstLine="200" w:firstLineChars="200"/>
    </w:pPr>
    <w:rPr>
      <w:sz w:val="21"/>
      <w:szCs w:val="21"/>
    </w:rPr>
  </w:style>
  <w:style w:type="character" w:customStyle="1" w:styleId="940">
    <w:name w:val="标题 7 字符1"/>
    <w:qFormat/>
    <w:uiPriority w:val="0"/>
    <w:rPr>
      <w:b/>
      <w:bCs/>
      <w:sz w:val="24"/>
      <w:szCs w:val="24"/>
    </w:rPr>
  </w:style>
  <w:style w:type="character" w:customStyle="1" w:styleId="941">
    <w:name w:val="正文文本缩进 3 字符1"/>
    <w:qFormat/>
    <w:uiPriority w:val="0"/>
    <w:rPr>
      <w:sz w:val="16"/>
      <w:szCs w:val="16"/>
    </w:rPr>
  </w:style>
  <w:style w:type="character" w:customStyle="1" w:styleId="942">
    <w:name w:val="标题 Char2"/>
    <w:qFormat/>
    <w:locked/>
    <w:uiPriority w:val="0"/>
    <w:rPr>
      <w:rFonts w:ascii="Arial" w:hAnsi="Arial"/>
      <w:b/>
      <w:sz w:val="32"/>
    </w:rPr>
  </w:style>
  <w:style w:type="paragraph" w:customStyle="1" w:styleId="943">
    <w:name w:val="_Style 173"/>
    <w:next w:val="1"/>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44">
    <w:name w:val="标题 11"/>
    <w:basedOn w:val="1"/>
    <w:qFormat/>
    <w:uiPriority w:val="1"/>
    <w:pPr>
      <w:spacing w:line="360" w:lineRule="auto"/>
      <w:ind w:firstLine="200" w:firstLineChars="200"/>
      <w:jc w:val="left"/>
      <w:outlineLvl w:val="1"/>
    </w:pPr>
    <w:rPr>
      <w:rFonts w:ascii="Microsoft JhengHei" w:hAnsi="Microsoft JhengHei" w:eastAsia="Microsoft JhengHei"/>
      <w:kern w:val="0"/>
      <w:sz w:val="44"/>
      <w:szCs w:val="44"/>
      <w:lang w:eastAsia="en-US"/>
    </w:rPr>
  </w:style>
  <w:style w:type="paragraph" w:customStyle="1" w:styleId="945">
    <w:name w:val="正文会展"/>
    <w:basedOn w:val="1"/>
    <w:qFormat/>
    <w:uiPriority w:val="0"/>
    <w:pPr>
      <w:spacing w:line="360" w:lineRule="auto"/>
      <w:ind w:firstLine="480" w:firstLineChars="200"/>
    </w:pPr>
    <w:rPr>
      <w:rFonts w:ascii="Calibri" w:hAnsi="Calibri" w:cs="宋体"/>
      <w:sz w:val="21"/>
      <w:szCs w:val="20"/>
    </w:rPr>
  </w:style>
  <w:style w:type="paragraph" w:customStyle="1" w:styleId="946">
    <w:name w:val="表格文字"/>
    <w:basedOn w:val="1"/>
    <w:uiPriority w:val="0"/>
    <w:pPr>
      <w:adjustRightInd w:val="0"/>
      <w:spacing w:line="420" w:lineRule="atLeast"/>
      <w:ind w:firstLine="200" w:firstLineChars="200"/>
      <w:jc w:val="left"/>
      <w:textAlignment w:val="baseline"/>
    </w:pPr>
    <w:rPr>
      <w:kern w:val="0"/>
      <w:sz w:val="21"/>
      <w:szCs w:val="20"/>
    </w:rPr>
  </w:style>
  <w:style w:type="paragraph" w:customStyle="1" w:styleId="947">
    <w:name w:val="xl149"/>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right"/>
    </w:pPr>
    <w:rPr>
      <w:rFonts w:ascii="宋体" w:hAnsi="宋体" w:cs="宋体"/>
      <w:kern w:val="0"/>
      <w:sz w:val="20"/>
      <w:szCs w:val="20"/>
    </w:rPr>
  </w:style>
  <w:style w:type="paragraph" w:customStyle="1" w:styleId="948">
    <w:name w:val="et17"/>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49">
    <w:name w:val="et18"/>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0">
    <w:name w:val="et33"/>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1">
    <w:name w:val="et27"/>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2">
    <w:name w:val="et15"/>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53">
    <w:name w:val="444444444444444444444444444444"/>
    <w:basedOn w:val="1"/>
    <w:qFormat/>
    <w:uiPriority w:val="0"/>
    <w:pPr>
      <w:snapToGrid w:val="0"/>
      <w:spacing w:line="480" w:lineRule="exact"/>
      <w:ind w:firstLine="700" w:firstLineChars="200"/>
    </w:pPr>
    <w:rPr>
      <w:rFonts w:ascii="宋体" w:hAnsi="宋体"/>
      <w:snapToGrid w:val="0"/>
      <w:color w:val="000000"/>
      <w:kern w:val="28"/>
      <w:sz w:val="28"/>
      <w:szCs w:val="20"/>
    </w:rPr>
  </w:style>
  <w:style w:type="paragraph" w:customStyle="1" w:styleId="954">
    <w:name w:val="font14"/>
    <w:basedOn w:val="1"/>
    <w:qFormat/>
    <w:uiPriority w:val="0"/>
    <w:pPr>
      <w:widowControl/>
      <w:spacing w:before="100" w:beforeAutospacing="1" w:after="100" w:afterAutospacing="1" w:line="360" w:lineRule="auto"/>
      <w:ind w:firstLine="200" w:firstLineChars="200"/>
      <w:jc w:val="left"/>
    </w:pPr>
    <w:rPr>
      <w:rFonts w:ascii="宋体" w:hAnsi="宋体" w:cs="宋体"/>
      <w:color w:val="000000"/>
      <w:kern w:val="0"/>
      <w:sz w:val="20"/>
      <w:szCs w:val="20"/>
    </w:rPr>
  </w:style>
  <w:style w:type="paragraph" w:customStyle="1" w:styleId="955">
    <w:name w:val="#1标题"/>
    <w:basedOn w:val="1"/>
    <w:qFormat/>
    <w:uiPriority w:val="0"/>
    <w:pPr>
      <w:autoSpaceDE w:val="0"/>
      <w:autoSpaceDN w:val="0"/>
      <w:spacing w:line="400" w:lineRule="exact"/>
      <w:ind w:firstLine="200" w:firstLineChars="200"/>
      <w:textAlignment w:val="baseline"/>
      <w:outlineLvl w:val="2"/>
    </w:pPr>
    <w:rPr>
      <w:rFonts w:ascii="宋体" w:hAnsi="宋体"/>
      <w:b/>
    </w:rPr>
  </w:style>
  <w:style w:type="paragraph" w:customStyle="1" w:styleId="956">
    <w:name w:val="et23"/>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7">
    <w:name w:val="Char Char Char Char1 Char Char Char1"/>
    <w:basedOn w:val="1"/>
    <w:qFormat/>
    <w:uiPriority w:val="0"/>
    <w:pPr>
      <w:spacing w:line="360" w:lineRule="auto"/>
      <w:ind w:firstLine="200" w:firstLineChars="200"/>
    </w:pPr>
    <w:rPr>
      <w:sz w:val="21"/>
    </w:rPr>
  </w:style>
  <w:style w:type="paragraph" w:customStyle="1" w:styleId="958">
    <w:name w:val="et29"/>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59">
    <w:name w:val="font15"/>
    <w:basedOn w:val="1"/>
    <w:uiPriority w:val="0"/>
    <w:pPr>
      <w:widowControl/>
      <w:spacing w:before="100" w:beforeAutospacing="1" w:after="100" w:afterAutospacing="1" w:line="360" w:lineRule="auto"/>
      <w:ind w:firstLine="200" w:firstLineChars="200"/>
      <w:jc w:val="left"/>
    </w:pPr>
    <w:rPr>
      <w:rFonts w:ascii="宋体" w:hAnsi="宋体" w:cs="宋体"/>
      <w:color w:val="000000"/>
      <w:kern w:val="0"/>
      <w:sz w:val="20"/>
      <w:szCs w:val="20"/>
    </w:rPr>
  </w:style>
  <w:style w:type="paragraph" w:customStyle="1" w:styleId="960">
    <w:name w:val="xl147"/>
    <w:basedOn w:val="1"/>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cs="宋体"/>
      <w:kern w:val="0"/>
      <w:sz w:val="20"/>
      <w:szCs w:val="20"/>
    </w:rPr>
  </w:style>
  <w:style w:type="paragraph" w:customStyle="1" w:styleId="961">
    <w:name w:val="样式 正文文本 + (中文) Times New Roman"/>
    <w:basedOn w:val="34"/>
    <w:qFormat/>
    <w:uiPriority w:val="0"/>
    <w:pPr>
      <w:spacing w:after="120" w:line="360" w:lineRule="auto"/>
      <w:ind w:firstLine="200" w:firstLineChars="200"/>
    </w:pPr>
    <w:rPr>
      <w:rFonts w:eastAsia="Times New Roman"/>
      <w:kern w:val="0"/>
      <w:sz w:val="20"/>
    </w:rPr>
  </w:style>
  <w:style w:type="paragraph" w:customStyle="1" w:styleId="962">
    <w:name w:val="样式 标题 1 + 黑体 三号 非加粗 居中 段前: 6 磅 段后: 6 磅 行距: 固定值 20 磅"/>
    <w:basedOn w:val="3"/>
    <w:uiPriority w:val="0"/>
    <w:pPr>
      <w:keepLines/>
      <w:adjustRightInd/>
      <w:snapToGrid/>
      <w:spacing w:before="120" w:after="120" w:line="400" w:lineRule="exact"/>
      <w:ind w:firstLine="200" w:firstLineChars="200"/>
      <w:jc w:val="center"/>
    </w:pPr>
    <w:rPr>
      <w:rFonts w:ascii="黑体" w:hAnsi="黑体" w:eastAsia="黑体" w:cs="宋体"/>
      <w:b w:val="0"/>
      <w:color w:val="auto"/>
      <w:kern w:val="44"/>
      <w:sz w:val="32"/>
      <w:szCs w:val="20"/>
    </w:rPr>
  </w:style>
  <w:style w:type="paragraph" w:customStyle="1" w:styleId="963">
    <w:name w:val="et16"/>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4">
    <w:name w:val="_Style 17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5">
    <w:name w:val="_Style 115"/>
    <w:next w:val="1"/>
    <w:unhideWhenUsed/>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66">
    <w:name w:val="et28"/>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7">
    <w:name w:val="et1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8">
    <w:name w:val="标题 31"/>
    <w:basedOn w:val="1"/>
    <w:qFormat/>
    <w:uiPriority w:val="1"/>
    <w:pPr>
      <w:spacing w:line="360" w:lineRule="auto"/>
      <w:ind w:left="237" w:firstLine="200" w:firstLineChars="200"/>
      <w:jc w:val="left"/>
      <w:outlineLvl w:val="3"/>
    </w:pPr>
    <w:rPr>
      <w:rFonts w:ascii="Microsoft JhengHei" w:hAnsi="Microsoft JhengHei" w:eastAsia="Microsoft JhengHei"/>
      <w:kern w:val="0"/>
      <w:sz w:val="28"/>
      <w:szCs w:val="28"/>
      <w:lang w:eastAsia="en-US"/>
    </w:rPr>
  </w:style>
  <w:style w:type="paragraph" w:customStyle="1" w:styleId="969">
    <w:name w:val="xl148"/>
    <w:basedOn w:val="1"/>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cs="宋体"/>
      <w:kern w:val="0"/>
      <w:sz w:val="20"/>
      <w:szCs w:val="20"/>
    </w:rPr>
  </w:style>
  <w:style w:type="paragraph" w:customStyle="1" w:styleId="970">
    <w:name w:val="et26"/>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1">
    <w:name w:val="et2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2">
    <w:name w:val="_Style 172"/>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73">
    <w:name w:val="et25"/>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4">
    <w:name w:val="et30"/>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5">
    <w:name w:val="et32"/>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6">
    <w:name w:val="et34"/>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7">
    <w:name w:val="et14"/>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8">
    <w:name w:val="et13"/>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9">
    <w:name w:val="font1"/>
    <w:basedOn w:val="1"/>
    <w:qFormat/>
    <w:uiPriority w:val="0"/>
    <w:pPr>
      <w:widowControl/>
      <w:spacing w:before="100" w:beforeAutospacing="1" w:after="100" w:afterAutospacing="1" w:line="360" w:lineRule="auto"/>
      <w:ind w:firstLine="200" w:firstLineChars="200"/>
      <w:jc w:val="left"/>
    </w:pPr>
    <w:rPr>
      <w:color w:val="000000"/>
      <w:kern w:val="0"/>
      <w:sz w:val="20"/>
      <w:szCs w:val="20"/>
    </w:rPr>
  </w:style>
  <w:style w:type="paragraph" w:customStyle="1" w:styleId="980">
    <w:name w:val="标题 21"/>
    <w:basedOn w:val="1"/>
    <w:qFormat/>
    <w:uiPriority w:val="1"/>
    <w:pPr>
      <w:spacing w:line="360" w:lineRule="auto"/>
      <w:ind w:left="3274" w:firstLine="200" w:firstLineChars="200"/>
      <w:jc w:val="left"/>
      <w:outlineLvl w:val="2"/>
    </w:pPr>
    <w:rPr>
      <w:rFonts w:ascii="Microsoft JhengHei" w:hAnsi="Microsoft JhengHei" w:eastAsia="Microsoft JhengHei"/>
      <w:kern w:val="0"/>
      <w:sz w:val="32"/>
      <w:szCs w:val="32"/>
      <w:lang w:eastAsia="en-US"/>
    </w:rPr>
  </w:style>
  <w:style w:type="paragraph" w:customStyle="1" w:styleId="981">
    <w:name w:val="CM6"/>
    <w:basedOn w:val="1"/>
    <w:next w:val="1"/>
    <w:uiPriority w:val="0"/>
    <w:pPr>
      <w:autoSpaceDE w:val="0"/>
      <w:autoSpaceDN w:val="0"/>
      <w:adjustRightInd w:val="0"/>
      <w:spacing w:line="626" w:lineRule="atLeast"/>
      <w:ind w:firstLine="200" w:firstLineChars="200"/>
      <w:jc w:val="left"/>
    </w:pPr>
    <w:rPr>
      <w:rFonts w:ascii="宋体" w:cs="宋体"/>
      <w:kern w:val="0"/>
    </w:rPr>
  </w:style>
  <w:style w:type="paragraph" w:customStyle="1" w:styleId="982">
    <w:name w:val="et12"/>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3">
    <w:name w:val="et24"/>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4">
    <w:name w:val="et22"/>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5">
    <w:name w:val="xl146"/>
    <w:basedOn w:val="1"/>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cs="宋体"/>
      <w:kern w:val="0"/>
      <w:sz w:val="20"/>
      <w:szCs w:val="20"/>
    </w:rPr>
  </w:style>
  <w:style w:type="paragraph" w:customStyle="1" w:styleId="986">
    <w:name w:val="et19"/>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7">
    <w:name w:val="6'"/>
    <w:basedOn w:val="1"/>
    <w:uiPriority w:val="0"/>
    <w:pPr>
      <w:autoSpaceDE w:val="0"/>
      <w:autoSpaceDN w:val="0"/>
      <w:adjustRightInd w:val="0"/>
      <w:snapToGrid w:val="0"/>
      <w:spacing w:line="320" w:lineRule="exact"/>
      <w:ind w:firstLine="200" w:firstLineChars="200"/>
      <w:jc w:val="center"/>
      <w:textAlignment w:val="baseline"/>
    </w:pPr>
    <w:rPr>
      <w:spacing w:val="20"/>
      <w:kern w:val="28"/>
      <w:sz w:val="21"/>
      <w:szCs w:val="20"/>
    </w:rPr>
  </w:style>
  <w:style w:type="paragraph" w:customStyle="1" w:styleId="988">
    <w:name w:val="_Style 171"/>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89">
    <w:name w:val="et3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90">
    <w:name w:val="et20"/>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character" w:customStyle="1" w:styleId="991">
    <w:name w:val="中文正文、 Char"/>
    <w:link w:val="992"/>
    <w:qFormat/>
    <w:uiPriority w:val="0"/>
    <w:rPr>
      <w:szCs w:val="21"/>
    </w:rPr>
  </w:style>
  <w:style w:type="paragraph" w:customStyle="1" w:styleId="992">
    <w:name w:val="中文正文、"/>
    <w:basedOn w:val="1"/>
    <w:link w:val="991"/>
    <w:qFormat/>
    <w:uiPriority w:val="0"/>
    <w:pPr>
      <w:spacing w:line="360" w:lineRule="auto"/>
      <w:ind w:firstLine="420" w:firstLineChars="200"/>
      <w:jc w:val="left"/>
    </w:pPr>
    <w:rPr>
      <w:kern w:val="0"/>
      <w:sz w:val="20"/>
      <w:szCs w:val="21"/>
    </w:rPr>
  </w:style>
  <w:style w:type="character" w:customStyle="1" w:styleId="993">
    <w:name w:val="标题 1 Char2"/>
    <w:qFormat/>
    <w:uiPriority w:val="0"/>
    <w:rPr>
      <w:rFonts w:ascii="宋体" w:hAnsi="宋体"/>
      <w:b/>
      <w:kern w:val="2"/>
      <w:sz w:val="28"/>
      <w:szCs w:val="24"/>
    </w:rPr>
  </w:style>
  <w:style w:type="paragraph" w:customStyle="1" w:styleId="994">
    <w:name w:val="样式 标题 2 + 首行缩进:  2 字符 段前: 1 行 段后: 1 行1"/>
    <w:basedOn w:val="6"/>
    <w:qFormat/>
    <w:uiPriority w:val="0"/>
    <w:pPr>
      <w:numPr>
        <w:ilvl w:val="1"/>
        <w:numId w:val="29"/>
      </w:numPr>
      <w:tabs>
        <w:tab w:val="left" w:pos="0"/>
        <w:tab w:val="left" w:pos="1260"/>
        <w:tab w:val="left" w:pos="1440"/>
        <w:tab w:val="left" w:pos="1620"/>
      </w:tabs>
      <w:autoSpaceDE w:val="0"/>
      <w:autoSpaceDN w:val="0"/>
      <w:snapToGrid/>
      <w:spacing w:beforeLines="50" w:afterLines="50" w:line="240" w:lineRule="auto"/>
      <w:ind w:left="1260" w:hanging="420"/>
      <w:jc w:val="left"/>
    </w:pPr>
    <w:rPr>
      <w:rFonts w:ascii="宋体" w:hAnsi="宋体" w:eastAsia="黑体" w:cs="宋体"/>
      <w:b w:val="0"/>
      <w:bCs/>
      <w:kern w:val="0"/>
      <w:sz w:val="28"/>
      <w:szCs w:val="20"/>
    </w:rPr>
  </w:style>
  <w:style w:type="character" w:customStyle="1" w:styleId="995">
    <w:name w:val="页脚 Char3"/>
    <w:qFormat/>
    <w:uiPriority w:val="99"/>
    <w:rPr>
      <w:kern w:val="2"/>
      <w:sz w:val="18"/>
      <w:szCs w:val="18"/>
    </w:rPr>
  </w:style>
  <w:style w:type="character" w:customStyle="1" w:styleId="996">
    <w:name w:val="正文缩进 Char3"/>
    <w:qFormat/>
    <w:uiPriority w:val="99"/>
    <w:rPr>
      <w:kern w:val="2"/>
      <w:sz w:val="24"/>
      <w:szCs w:val="24"/>
    </w:rPr>
  </w:style>
  <w:style w:type="character" w:customStyle="1" w:styleId="997">
    <w:name w:val="样式1 Char"/>
    <w:qFormat/>
    <w:locked/>
    <w:uiPriority w:val="0"/>
    <w:rPr>
      <w:rFonts w:ascii="仿宋_GB2312" w:hAnsi="Arial" w:eastAsia="仿宋_GB2312"/>
      <w:i/>
      <w:color w:val="000000"/>
      <w:sz w:val="32"/>
      <w:szCs w:val="32"/>
    </w:rPr>
  </w:style>
  <w:style w:type="paragraph" w:customStyle="1" w:styleId="998">
    <w:name w:val="段落"/>
    <w:uiPriority w:val="0"/>
    <w:pPr>
      <w:snapToGrid w:val="0"/>
      <w:spacing w:before="60"/>
      <w:ind w:firstLine="567"/>
    </w:pPr>
    <w:rPr>
      <w:rFonts w:ascii="Times New Roman" w:hAnsi="Times New Roman" w:eastAsia="宋体" w:cs="Times New Roman"/>
      <w:color w:val="000000"/>
      <w:sz w:val="28"/>
      <w:lang w:val="en-US" w:eastAsia="zh-CN" w:bidi="ar-SA"/>
    </w:rPr>
  </w:style>
  <w:style w:type="paragraph" w:customStyle="1" w:styleId="999">
    <w:name w:val="正文 A"/>
    <w:uiPriority w:val="0"/>
    <w:pPr>
      <w:widowControl w:val="0"/>
      <w:ind w:firstLine="36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1000">
    <w:name w:val="p"/>
    <w:basedOn w:val="1"/>
    <w:qFormat/>
    <w:uiPriority w:val="0"/>
    <w:pPr>
      <w:widowControl/>
      <w:spacing w:before="100" w:beforeAutospacing="1" w:after="100" w:afterAutospacing="1"/>
      <w:jc w:val="left"/>
    </w:pPr>
    <w:rPr>
      <w:rFonts w:ascii="宋体" w:hAnsi="宋体" w:cs="宋体"/>
      <w:kern w:val="0"/>
    </w:rPr>
  </w:style>
  <w:style w:type="paragraph" w:customStyle="1" w:styleId="1001">
    <w:name w:val="样式 仿宋_GB2312 三号 行距: 1.5 倍行距"/>
    <w:basedOn w:val="1"/>
    <w:qFormat/>
    <w:uiPriority w:val="0"/>
    <w:pPr>
      <w:spacing w:line="360" w:lineRule="auto"/>
      <w:ind w:firstLine="640" w:firstLineChars="200"/>
    </w:pPr>
    <w:rPr>
      <w:rFonts w:ascii="仿宋_GB2312" w:eastAsia="仿宋_GB2312" w:cs="宋体"/>
      <w:sz w:val="32"/>
      <w:szCs w:val="20"/>
    </w:rPr>
  </w:style>
  <w:style w:type="character" w:customStyle="1" w:styleId="1002">
    <w:name w:val="Plain Text Char"/>
    <w:link w:val="1003"/>
    <w:locked/>
    <w:uiPriority w:val="0"/>
    <w:rPr>
      <w:rFonts w:ascii="宋体"/>
    </w:rPr>
  </w:style>
  <w:style w:type="paragraph" w:customStyle="1" w:styleId="1003">
    <w:name w:val="纯文本1"/>
    <w:basedOn w:val="1"/>
    <w:link w:val="1002"/>
    <w:qFormat/>
    <w:uiPriority w:val="0"/>
    <w:pPr>
      <w:adjustRightInd w:val="0"/>
    </w:pPr>
    <w:rPr>
      <w:rFonts w:ascii="宋体"/>
      <w:kern w:val="0"/>
      <w:sz w:val="20"/>
      <w:szCs w:val="20"/>
    </w:rPr>
  </w:style>
  <w:style w:type="character" w:customStyle="1" w:styleId="1004">
    <w:name w:val="标题 4 Char1"/>
    <w:qFormat/>
    <w:uiPriority w:val="9"/>
    <w:rPr>
      <w:rFonts w:hint="eastAsia" w:ascii="宋体" w:hAnsi="宋体" w:eastAsia="宋体"/>
      <w:bCs/>
      <w:kern w:val="2"/>
      <w:sz w:val="24"/>
      <w:szCs w:val="28"/>
      <w:lang w:val="en-US" w:eastAsia="zh-CN" w:bidi="ar-SA"/>
    </w:rPr>
  </w:style>
  <w:style w:type="paragraph" w:customStyle="1" w:styleId="1005">
    <w:name w:val="xl150"/>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宋体" w:hAnsi="宋体" w:cs="宋体"/>
      <w:b/>
      <w:bCs/>
      <w:kern w:val="0"/>
    </w:rPr>
  </w:style>
  <w:style w:type="paragraph" w:customStyle="1" w:styleId="1006">
    <w:name w:val="xl151"/>
    <w:basedOn w:val="1"/>
    <w:qFormat/>
    <w:uiPriority w:val="0"/>
    <w:pPr>
      <w:widowControl/>
      <w:pBdr>
        <w:bottom w:val="single" w:color="auto" w:sz="4" w:space="0"/>
      </w:pBdr>
      <w:spacing w:before="100" w:beforeAutospacing="1" w:after="100" w:afterAutospacing="1"/>
      <w:jc w:val="left"/>
      <w:textAlignment w:val="center"/>
    </w:pPr>
    <w:rPr>
      <w:rFonts w:ascii="宋体" w:hAnsi="宋体" w:cs="宋体"/>
      <w:b/>
      <w:bCs/>
      <w:kern w:val="0"/>
    </w:rPr>
  </w:style>
  <w:style w:type="paragraph" w:customStyle="1" w:styleId="1007">
    <w:name w:val="xl152"/>
    <w:basedOn w:val="1"/>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jc w:val="center"/>
      <w:textAlignment w:val="center"/>
    </w:pPr>
    <w:rPr>
      <w:rFonts w:ascii="宋体" w:hAnsi="宋体" w:cs="宋体"/>
      <w:b/>
      <w:bCs/>
      <w:kern w:val="0"/>
    </w:rPr>
  </w:style>
  <w:style w:type="paragraph" w:customStyle="1" w:styleId="1008">
    <w:name w:val="xl153"/>
    <w:basedOn w:val="1"/>
    <w:uiPriority w:val="0"/>
    <w:pPr>
      <w:widowControl/>
      <w:pBdr>
        <w:top w:val="single" w:color="auto" w:sz="4" w:space="0"/>
        <w:bottom w:val="single" w:color="auto" w:sz="4" w:space="0"/>
      </w:pBdr>
      <w:shd w:val="clear" w:color="000000" w:fill="D9D9D9"/>
      <w:spacing w:before="100" w:beforeAutospacing="1" w:after="100" w:afterAutospacing="1"/>
      <w:jc w:val="center"/>
      <w:textAlignment w:val="center"/>
    </w:pPr>
    <w:rPr>
      <w:rFonts w:ascii="宋体" w:hAnsi="宋体" w:cs="宋体"/>
      <w:b/>
      <w:bCs/>
      <w:kern w:val="0"/>
    </w:rPr>
  </w:style>
  <w:style w:type="paragraph" w:customStyle="1" w:styleId="1009">
    <w:name w:val="列出段落3"/>
    <w:basedOn w:val="1"/>
    <w:semiHidden/>
    <w:uiPriority w:val="0"/>
    <w:pPr>
      <w:ind w:firstLine="420" w:firstLineChars="200"/>
    </w:pPr>
    <w:rPr>
      <w:sz w:val="21"/>
      <w:szCs w:val="21"/>
    </w:rPr>
  </w:style>
  <w:style w:type="character" w:customStyle="1" w:styleId="1010">
    <w:name w:val="标题3 Char"/>
    <w:basedOn w:val="90"/>
    <w:link w:val="640"/>
    <w:qFormat/>
    <w:locked/>
    <w:uiPriority w:val="0"/>
    <w:rPr>
      <w:b/>
      <w:bCs/>
      <w:sz w:val="24"/>
      <w:szCs w:val="22"/>
      <w:lang w:eastAsia="en-US" w:bidi="en-US"/>
    </w:rPr>
  </w:style>
  <w:style w:type="character" w:customStyle="1" w:styleId="1011">
    <w:name w:val="font132"/>
    <w:basedOn w:val="90"/>
    <w:qFormat/>
    <w:uiPriority w:val="0"/>
    <w:rPr>
      <w:rFonts w:hint="eastAsia" w:ascii="宋体" w:hAnsi="宋体" w:eastAsia="宋体" w:cs="宋体"/>
      <w:color w:val="000000"/>
      <w:sz w:val="18"/>
      <w:szCs w:val="18"/>
      <w:u w:val="none"/>
    </w:rPr>
  </w:style>
  <w:style w:type="paragraph" w:customStyle="1" w:styleId="1012">
    <w:name w:val="Char Char Char Char Char Char Char Char Char Char Char Char3"/>
    <w:basedOn w:val="1"/>
    <w:uiPriority w:val="0"/>
    <w:pPr>
      <w:widowControl/>
      <w:spacing w:line="360" w:lineRule="auto"/>
      <w:ind w:firstLine="360"/>
      <w:jc w:val="left"/>
    </w:pPr>
    <w:rPr>
      <w:rFonts w:ascii="Tahoma" w:hAnsi="Tahoma"/>
      <w:kern w:val="0"/>
      <w:szCs w:val="20"/>
      <w:lang w:eastAsia="en-US" w:bidi="en-US"/>
    </w:rPr>
  </w:style>
  <w:style w:type="paragraph" w:customStyle="1" w:styleId="1013">
    <w:name w:val="Char Char1 Char3"/>
    <w:basedOn w:val="1"/>
    <w:qFormat/>
    <w:uiPriority w:val="0"/>
    <w:pPr>
      <w:widowControl/>
      <w:numPr>
        <w:ilvl w:val="0"/>
        <w:numId w:val="30"/>
      </w:numPr>
      <w:spacing w:before="100" w:beforeAutospacing="1" w:after="100" w:afterAutospacing="1" w:line="330" w:lineRule="atLeast"/>
      <w:ind w:left="360" w:firstLine="0"/>
      <w:jc w:val="left"/>
    </w:pPr>
    <w:rPr>
      <w:rFonts w:ascii="ˎ̥" w:hAnsi="ˎ̥" w:cs="宋体"/>
      <w:color w:val="51585D"/>
      <w:kern w:val="0"/>
      <w:szCs w:val="18"/>
      <w:lang w:eastAsia="en-US" w:bidi="en-US"/>
    </w:rPr>
  </w:style>
  <w:style w:type="paragraph" w:customStyle="1" w:styleId="1014">
    <w:name w:val="Char Char1 Char Char Char Char Char Char Char3"/>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paragraph" w:customStyle="1" w:styleId="1015">
    <w:name w:val="Char Char Char1 Char Char Char Char1"/>
    <w:basedOn w:val="1"/>
    <w:qFormat/>
    <w:uiPriority w:val="0"/>
    <w:pPr>
      <w:widowControl/>
      <w:topLinePunct/>
      <w:ind w:firstLine="360"/>
      <w:jc w:val="left"/>
    </w:pPr>
    <w:rPr>
      <w:kern w:val="0"/>
      <w:szCs w:val="22"/>
      <w:lang w:eastAsia="en-US" w:bidi="en-US"/>
    </w:rPr>
  </w:style>
  <w:style w:type="paragraph" w:customStyle="1" w:styleId="1016">
    <w:name w:val="Char Char Char Char12"/>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character" w:customStyle="1" w:styleId="1017">
    <w:name w:val="Char Char143"/>
    <w:qFormat/>
    <w:uiPriority w:val="0"/>
    <w:rPr>
      <w:rFonts w:eastAsia="宋体"/>
      <w:kern w:val="2"/>
      <w:sz w:val="21"/>
      <w:lang w:val="en-US" w:eastAsia="zh-CN"/>
    </w:rPr>
  </w:style>
  <w:style w:type="character" w:customStyle="1" w:styleId="1018">
    <w:name w:val="Char Char163"/>
    <w:uiPriority w:val="0"/>
    <w:rPr>
      <w:rFonts w:ascii="Arial" w:hAnsi="Arial" w:eastAsia="黑体"/>
      <w:b/>
      <w:kern w:val="2"/>
      <w:sz w:val="32"/>
      <w:lang w:val="en-US" w:eastAsia="zh-CN"/>
    </w:rPr>
  </w:style>
  <w:style w:type="character" w:customStyle="1" w:styleId="1019">
    <w:name w:val="Char Char23"/>
    <w:uiPriority w:val="0"/>
    <w:rPr>
      <w:rFonts w:eastAsia="汉仪大宋简"/>
      <w:kern w:val="44"/>
      <w:sz w:val="22"/>
      <w:lang w:val="en-US" w:eastAsia="zh-CN"/>
    </w:rPr>
  </w:style>
  <w:style w:type="character" w:customStyle="1" w:styleId="1020">
    <w:name w:val="Char Char43"/>
    <w:qFormat/>
    <w:uiPriority w:val="0"/>
    <w:rPr>
      <w:rFonts w:eastAsia="汉仪大宋简"/>
      <w:kern w:val="44"/>
      <w:sz w:val="22"/>
      <w:lang w:val="en-US" w:eastAsia="zh-CN"/>
    </w:rPr>
  </w:style>
  <w:style w:type="paragraph" w:customStyle="1" w:styleId="1021">
    <w:name w:val="Char Char Char Char Char Char Char3"/>
    <w:basedOn w:val="1"/>
    <w:uiPriority w:val="0"/>
    <w:rPr>
      <w:sz w:val="21"/>
      <w:szCs w:val="20"/>
    </w:rPr>
  </w:style>
  <w:style w:type="paragraph" w:customStyle="1" w:styleId="1022">
    <w:name w:val="Char Char Char Char Char Char Char Char Char Char Char Char Char3"/>
    <w:basedOn w:val="1"/>
    <w:qFormat/>
    <w:uiPriority w:val="0"/>
    <w:pPr>
      <w:spacing w:line="360" w:lineRule="auto"/>
      <w:ind w:firstLine="200" w:firstLineChars="200"/>
    </w:pPr>
    <w:rPr>
      <w:rFonts w:ascii="宋体" w:hAnsi="宋体"/>
      <w:szCs w:val="20"/>
    </w:rPr>
  </w:style>
  <w:style w:type="paragraph" w:customStyle="1" w:styleId="1023">
    <w:name w:val="Char Char93"/>
    <w:basedOn w:val="1"/>
    <w:uiPriority w:val="0"/>
    <w:rPr>
      <w:rFonts w:ascii="宋体" w:hAnsi="宋体"/>
      <w:b/>
      <w:color w:val="000000"/>
    </w:rPr>
  </w:style>
  <w:style w:type="paragraph" w:customStyle="1" w:styleId="1024">
    <w:name w:val="Char Char Char Char Char Char Char Char Char Char Char Char Char Char3"/>
    <w:basedOn w:val="1"/>
    <w:qFormat/>
    <w:uiPriority w:val="0"/>
    <w:rPr>
      <w:sz w:val="21"/>
      <w:szCs w:val="20"/>
    </w:rPr>
  </w:style>
  <w:style w:type="paragraph" w:customStyle="1" w:styleId="1025">
    <w:name w:val="Char33"/>
    <w:basedOn w:val="1"/>
    <w:uiPriority w:val="0"/>
    <w:rPr>
      <w:sz w:val="21"/>
      <w:szCs w:val="20"/>
    </w:rPr>
  </w:style>
  <w:style w:type="paragraph" w:customStyle="1" w:styleId="1026">
    <w:name w:val="Char Char Char3"/>
    <w:basedOn w:val="1"/>
    <w:qFormat/>
    <w:uiPriority w:val="0"/>
    <w:rPr>
      <w:sz w:val="21"/>
      <w:szCs w:val="20"/>
    </w:rPr>
  </w:style>
  <w:style w:type="paragraph" w:customStyle="1" w:styleId="1027">
    <w:name w:val="Char Char Char1 Char Char Char Char Char Char Char3"/>
    <w:basedOn w:val="1"/>
    <w:qFormat/>
    <w:uiPriority w:val="0"/>
    <w:rPr>
      <w:sz w:val="21"/>
      <w:szCs w:val="20"/>
    </w:rPr>
  </w:style>
  <w:style w:type="character" w:customStyle="1" w:styleId="1028">
    <w:name w:val="列表段落 字符1"/>
    <w:qFormat/>
    <w:uiPriority w:val="34"/>
    <w:rPr>
      <w:rFonts w:eastAsia="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57062-EA13-4733-A70F-AE6ADDBD94F2}">
  <ds:schemaRefs/>
</ds:datastoreItem>
</file>

<file path=docProps/app.xml><?xml version="1.0" encoding="utf-8"?>
<Properties xmlns="http://schemas.openxmlformats.org/officeDocument/2006/extended-properties" xmlns:vt="http://schemas.openxmlformats.org/officeDocument/2006/docPropsVTypes">
  <Template>Normal.dotm</Template>
  <Pages>1</Pages>
  <Words>82</Words>
  <Characters>472</Characters>
  <Lines>3</Lines>
  <Paragraphs>1</Paragraphs>
  <TotalTime>11</TotalTime>
  <ScaleCrop>false</ScaleCrop>
  <LinksUpToDate>false</LinksUpToDate>
  <CharactersWithSpaces>553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2026-07-15T01:05:00Z</dcterms:created>
  <dc:creator>黄英杰</dc:creator>
  <cp:lastModifiedBy>6776849D209247E9A52E86674FB27599</cp:lastModifiedBy>
  <cp:lastPrinted>2020-01-03T09:01:00Z</cp:lastPrinted>
  <dcterms:modified xsi:type="dcterms:W3CDTF">2026-07-17T07:23:42Z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WM755263b0def149c19a6e142d8bcd4368">
    <vt:lpwstr>CWMxUmskQnPyjP2fsXjjiKGdYG6yfTHeIHZhlN/oBm1zbq5f9gFeyCZvkfweSBy0azAlytTVZd8cnfCnU5CbyYZdw==</vt:lpwstr>
  </property>
  <property fmtid="{D5CDD505-2E9C-101B-9397-08002B2CF9AE}" pid="3" name="KSOProductBuildVer">
    <vt:lpwstr>2052-11.8.2.12309</vt:lpwstr>
  </property>
  <property fmtid="{D5CDD505-2E9C-101B-9397-08002B2CF9AE}" pid="4" name="ICV">
    <vt:lpwstr>400FD5455D334846A98306B78F20D52B</vt:lpwstr>
  </property>
</Properties>
</file>