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6" w:name="_GoBack"/>
      <w:bookmarkEnd w:id="6"/>
      <w:r>
        <w:drawing>
          <wp:anchor distT="0" distB="0" distL="114300" distR="114300" simplePos="0" relativeHeight="251659264" behindDoc="0" locked="0" layoutInCell="1" allowOverlap="1">
            <wp:simplePos x="0" y="0"/>
            <wp:positionH relativeFrom="column">
              <wp:posOffset>-1149985</wp:posOffset>
            </wp:positionH>
            <wp:positionV relativeFrom="paragraph">
              <wp:posOffset>-920115</wp:posOffset>
            </wp:positionV>
            <wp:extent cx="7772400" cy="2381250"/>
            <wp:effectExtent l="0" t="0" r="0" b="0"/>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772400" cy="2381250"/>
                    </a:xfrm>
                    <a:prstGeom prst="rect">
                      <a:avLst/>
                    </a:prstGeom>
                    <a:noFill/>
                  </pic:spPr>
                </pic:pic>
              </a:graphicData>
            </a:graphic>
          </wp:anchor>
        </w:drawing>
      </w:r>
    </w:p>
    <w:p/>
    <w:p/>
    <w:p/>
    <w:p/>
    <w:p/>
    <w:p/>
    <w:p>
      <w:pPr>
        <w:jc w:val="center"/>
        <w:outlineLvl w:val="0"/>
        <w:rPr>
          <w:rFonts w:ascii="宋体" w:hAnsi="宋体"/>
          <w:b/>
          <w:sz w:val="72"/>
          <w:szCs w:val="72"/>
        </w:rPr>
      </w:pPr>
      <w:r>
        <w:rPr>
          <w:rFonts w:hint="eastAsia" w:ascii="宋体" w:hAnsi="宋体"/>
          <w:b/>
          <w:sz w:val="48"/>
          <w:szCs w:val="48"/>
        </w:rPr>
        <w:t>附件：西部修试公司“电力一线班组RPA绩效全息管理工具开发”等项目成果提炼咨询服务技术规范书</w:t>
      </w:r>
    </w:p>
    <w:p>
      <w:pPr>
        <w:ind w:left="-27" w:leftChars="-85" w:right="-300" w:rightChars="-125" w:hanging="177" w:hangingChars="34"/>
        <w:jc w:val="center"/>
        <w:rPr>
          <w:rFonts w:ascii="宋体" w:hAnsi="宋体"/>
          <w:b/>
          <w:sz w:val="52"/>
          <w:szCs w:val="52"/>
        </w:rPr>
      </w:pPr>
    </w:p>
    <w:p>
      <w:pPr>
        <w:jc w:val="center"/>
        <w:rPr>
          <w:rFonts w:eastAsia="楷体_GB2312"/>
          <w:sz w:val="32"/>
          <w:szCs w:val="32"/>
        </w:rPr>
      </w:pPr>
    </w:p>
    <w:p>
      <w:pPr>
        <w:jc w:val="center"/>
        <w:rPr>
          <w:rFonts w:eastAsia="楷体_GB2312"/>
          <w:sz w:val="32"/>
          <w:szCs w:val="32"/>
        </w:rPr>
      </w:pPr>
    </w:p>
    <w:p>
      <w:pPr>
        <w:jc w:val="center"/>
        <w:rPr>
          <w:rFonts w:eastAsia="楷体_GB2312"/>
          <w:sz w:val="32"/>
          <w:szCs w:val="32"/>
        </w:rPr>
      </w:pPr>
    </w:p>
    <w:p>
      <w:pPr>
        <w:jc w:val="center"/>
        <w:rPr>
          <w:rFonts w:eastAsia="楷体_GB2312"/>
          <w:sz w:val="32"/>
          <w:szCs w:val="32"/>
        </w:rPr>
      </w:pPr>
    </w:p>
    <w:p>
      <w:pPr>
        <w:jc w:val="center"/>
        <w:rPr>
          <w:rFonts w:eastAsia="楷体_GB2312"/>
          <w:sz w:val="32"/>
          <w:szCs w:val="32"/>
        </w:rPr>
      </w:pPr>
    </w:p>
    <w:p>
      <w:pPr>
        <w:jc w:val="center"/>
        <w:rPr>
          <w:rFonts w:ascii="宋体" w:hAnsi="宋体"/>
          <w:b/>
          <w:sz w:val="36"/>
          <w:szCs w:val="36"/>
        </w:rPr>
      </w:pPr>
      <w:r>
        <w:rPr>
          <w:rFonts w:hint="eastAsia" w:ascii="宋体" w:hAnsi="宋体"/>
          <w:b/>
          <w:sz w:val="36"/>
          <w:szCs w:val="36"/>
        </w:rPr>
        <w:t>202</w:t>
      </w:r>
      <w:r>
        <w:rPr>
          <w:rFonts w:hint="eastAsia" w:ascii="宋体" w:hAnsi="宋体"/>
          <w:b/>
          <w:sz w:val="36"/>
          <w:szCs w:val="36"/>
          <w:lang w:val="en-US" w:eastAsia="zh-CN"/>
        </w:rPr>
        <w:t>5</w:t>
      </w:r>
      <w:r>
        <w:rPr>
          <w:rFonts w:hint="eastAsia" w:ascii="宋体" w:hAnsi="宋体"/>
          <w:b/>
          <w:sz w:val="36"/>
          <w:szCs w:val="36"/>
        </w:rPr>
        <w:t>年0</w:t>
      </w:r>
      <w:r>
        <w:rPr>
          <w:rFonts w:hint="eastAsia" w:ascii="宋体" w:hAnsi="宋体"/>
          <w:b/>
          <w:sz w:val="36"/>
          <w:szCs w:val="36"/>
          <w:lang w:val="en-US" w:eastAsia="zh-CN"/>
        </w:rPr>
        <w:t>9</w:t>
      </w:r>
      <w:r>
        <w:rPr>
          <w:rFonts w:hint="eastAsia" w:ascii="宋体" w:hAnsi="宋体"/>
          <w:b/>
          <w:sz w:val="36"/>
          <w:szCs w:val="36"/>
        </w:rPr>
        <w:t>月</w:t>
      </w:r>
    </w:p>
    <w:p>
      <w:pPr>
        <w:widowControl/>
        <w:jc w:val="left"/>
        <w:rPr>
          <w:rFonts w:ascii="宋体" w:hAnsi="宋体"/>
          <w:b/>
          <w:sz w:val="36"/>
          <w:szCs w:val="36"/>
        </w:rPr>
        <w:sectPr>
          <w:pgSz w:w="11906" w:h="16838"/>
          <w:pgMar w:top="1440" w:right="1800" w:bottom="1440" w:left="1800" w:header="851" w:footer="992" w:gutter="0"/>
          <w:cols w:space="425" w:num="1"/>
          <w:docGrid w:type="lines" w:linePitch="312" w:charSpace="0"/>
        </w:sectPr>
      </w:pPr>
    </w:p>
    <w:p>
      <w:pPr>
        <w:jc w:val="center"/>
        <w:rPr>
          <w:rFonts w:hint="default" w:ascii="Times New Roman" w:hAnsi="Times New Roman"/>
          <w:b/>
          <w:bCs/>
          <w:color w:val="000000" w:themeColor="text1"/>
          <w:sz w:val="30"/>
          <w:szCs w:val="30"/>
          <w14:textFill>
            <w14:solidFill>
              <w14:schemeClr w14:val="tx1"/>
            </w14:solidFill>
          </w14:textFill>
        </w:rPr>
      </w:pPr>
      <w:r>
        <w:rPr>
          <w:rFonts w:hint="default" w:ascii="Times New Roman" w:hAnsi="Times New Roman"/>
          <w:b/>
          <w:bCs/>
          <w:color w:val="000000" w:themeColor="text1"/>
          <w:sz w:val="30"/>
          <w:szCs w:val="30"/>
          <w14:textFill>
            <w14:solidFill>
              <w14:schemeClr w14:val="tx1"/>
            </w14:solidFill>
          </w14:textFill>
        </w:rPr>
        <w:t>西部修试公司“电力一线班组RPA绩效全息管理工具开发”等项目成果提炼咨询服务技术规范书</w:t>
      </w:r>
    </w:p>
    <w:p>
      <w:pPr>
        <w:pStyle w:val="19"/>
        <w:widowControl/>
        <w:numPr>
          <w:ilvl w:val="0"/>
          <w:numId w:val="0"/>
        </w:numPr>
        <w:tabs>
          <w:tab w:val="left" w:pos="142"/>
        </w:tabs>
        <w:spacing w:before="163" w:beforeLines="50" w:beforeAutospacing="0" w:afterAutospacing="0"/>
        <w:ind w:leftChars="0"/>
        <w:outlineLvl w:val="0"/>
        <w:rPr>
          <w:rFonts w:ascii="宋体" w:hAnsi="宋体"/>
          <w:b/>
        </w:rPr>
      </w:pPr>
      <w:r>
        <w:rPr>
          <w:rFonts w:hint="eastAsia" w:ascii="宋体" w:hAnsi="宋体"/>
          <w:b/>
          <w:lang w:eastAsia="zh-CN"/>
        </w:rPr>
        <w:t>一、</w:t>
      </w:r>
      <w:r>
        <w:rPr>
          <w:rFonts w:hint="eastAsia" w:ascii="宋体" w:hAnsi="宋体"/>
          <w:b/>
        </w:rPr>
        <w:t>总则</w:t>
      </w:r>
    </w:p>
    <w:p>
      <w:pPr>
        <w:pStyle w:val="19"/>
        <w:numPr>
          <w:ilvl w:val="1"/>
          <w:numId w:val="57"/>
        </w:numPr>
        <w:tabs>
          <w:tab w:val="left" w:pos="1080"/>
        </w:tabs>
        <w:spacing w:beforeAutospacing="0" w:afterAutospacing="0"/>
        <w:ind w:left="142" w:firstLine="480"/>
        <w:jc w:val="left"/>
        <w:rPr>
          <w:rFonts w:hint="eastAsia" w:ascii="宋体" w:hAnsi="宋体"/>
          <w:lang w:eastAsia="zh-CN"/>
        </w:rPr>
      </w:pPr>
      <w:r>
        <w:rPr>
          <w:rFonts w:hint="eastAsia" w:ascii="宋体" w:hAnsi="宋体"/>
        </w:rPr>
        <w:t>本技术规范书适用于</w:t>
      </w:r>
      <w:r>
        <w:rPr>
          <w:rFonts w:hint="eastAsia" w:ascii="宋体" w:hAnsi="宋体"/>
          <w:lang w:eastAsia="zh-CN"/>
        </w:rPr>
        <w:t>南方电网</w:t>
      </w:r>
      <w:r>
        <w:rPr>
          <w:rFonts w:hint="eastAsia" w:ascii="宋体" w:hAnsi="宋体"/>
          <w:lang w:val="en-US" w:eastAsia="zh-CN"/>
        </w:rPr>
        <w:t>储能股份</w:t>
      </w:r>
      <w:r>
        <w:rPr>
          <w:rFonts w:hint="eastAsia" w:ascii="宋体" w:hAnsi="宋体"/>
          <w:lang w:eastAsia="zh-CN"/>
        </w:rPr>
        <w:t>有限公司西部检修试验分公司</w:t>
      </w:r>
      <w:r>
        <w:rPr>
          <w:rFonts w:hint="eastAsia" w:ascii="宋体" w:hAnsi="宋体"/>
          <w:color w:val="auto"/>
          <w:lang w:eastAsia="zh-CN"/>
        </w:rPr>
        <w:t>（下简称“西部修试公司”）</w:t>
      </w:r>
      <w:r>
        <w:rPr>
          <w:rFonts w:hint="eastAsia" w:ascii="宋体" w:hAnsi="宋体"/>
          <w:b w:val="0"/>
          <w:bCs w:val="0"/>
          <w:color w:val="auto"/>
          <w:sz w:val="24"/>
          <w:szCs w:val="24"/>
        </w:rPr>
        <w:t>“电力一线班组RPA绩效全息管理工具开发”与“</w:t>
      </w:r>
      <w:r>
        <w:rPr>
          <w:rFonts w:hint="eastAsia" w:ascii="宋体" w:hAnsi="宋体" w:eastAsiaTheme="minorEastAsia"/>
          <w:b w:val="0"/>
          <w:bCs w:val="0"/>
          <w:color w:val="auto"/>
          <w:sz w:val="24"/>
          <w:szCs w:val="24"/>
          <w:u w:val="none"/>
          <w:lang w:val="en-US" w:eastAsia="zh-CN"/>
        </w:rPr>
        <w:t>电力企业电气二次设备自主技术改造实施探索与实践</w:t>
      </w:r>
      <w:r>
        <w:rPr>
          <w:rFonts w:hint="eastAsia" w:ascii="宋体" w:hAnsi="宋体"/>
          <w:b w:val="0"/>
          <w:bCs w:val="0"/>
          <w:color w:val="auto"/>
          <w:sz w:val="24"/>
          <w:szCs w:val="24"/>
        </w:rPr>
        <w:t>”</w:t>
      </w:r>
      <w:r>
        <w:rPr>
          <w:rFonts w:hint="eastAsia" w:ascii="宋体" w:hAnsi="宋体"/>
          <w:b w:val="0"/>
          <w:bCs w:val="0"/>
          <w:color w:val="auto"/>
          <w:sz w:val="24"/>
          <w:szCs w:val="24"/>
          <w:lang w:val="en-US" w:eastAsia="zh-CN"/>
        </w:rPr>
        <w:t>成果提炼咨询</w:t>
      </w:r>
      <w:r>
        <w:rPr>
          <w:rFonts w:hint="eastAsia" w:ascii="宋体" w:hAnsi="宋体"/>
          <w:color w:val="auto"/>
          <w:lang w:eastAsia="zh-CN"/>
        </w:rPr>
        <w:t>服务项目的技术要求。</w:t>
      </w:r>
    </w:p>
    <w:p>
      <w:pPr>
        <w:pStyle w:val="19"/>
        <w:numPr>
          <w:ilvl w:val="1"/>
          <w:numId w:val="57"/>
        </w:numPr>
        <w:tabs>
          <w:tab w:val="left" w:pos="1080"/>
        </w:tabs>
        <w:spacing w:beforeAutospacing="0" w:afterAutospacing="0"/>
        <w:ind w:left="142" w:firstLine="480"/>
        <w:jc w:val="left"/>
        <w:rPr>
          <w:rFonts w:ascii="宋体" w:hAnsi="宋体"/>
        </w:rPr>
      </w:pPr>
      <w:r>
        <w:rPr>
          <w:rFonts w:hint="eastAsia" w:ascii="宋体" w:hAnsi="宋体"/>
        </w:rPr>
        <w:t>本技术规范书提出的是最低限度的技术要求，并未对一切技术细节做出规定，也未充分引述有关标准和规范的条文，</w:t>
      </w:r>
      <w:r>
        <w:rPr>
          <w:rFonts w:hint="eastAsia" w:ascii="宋体" w:hAnsi="宋体"/>
          <w:lang w:eastAsia="zh-CN"/>
        </w:rPr>
        <w:t>乙方</w:t>
      </w:r>
      <w:r>
        <w:rPr>
          <w:rFonts w:hint="eastAsia" w:ascii="宋体" w:hAnsi="宋体"/>
        </w:rPr>
        <w:t>应提供符合本规范书和工业标准的优质设计。</w:t>
      </w:r>
    </w:p>
    <w:p>
      <w:pPr>
        <w:pStyle w:val="19"/>
        <w:numPr>
          <w:ilvl w:val="1"/>
          <w:numId w:val="57"/>
        </w:numPr>
        <w:tabs>
          <w:tab w:val="left" w:pos="1080"/>
        </w:tabs>
        <w:spacing w:beforeAutospacing="0" w:afterAutospacing="0"/>
        <w:ind w:left="142" w:firstLine="480"/>
        <w:jc w:val="left"/>
        <w:rPr>
          <w:rFonts w:ascii="宋体" w:hAnsi="宋体"/>
        </w:rPr>
      </w:pPr>
      <w:r>
        <w:rPr>
          <w:rFonts w:hint="eastAsia" w:ascii="宋体" w:hAnsi="宋体"/>
        </w:rPr>
        <w:t>如果</w:t>
      </w:r>
      <w:r>
        <w:rPr>
          <w:rFonts w:hint="eastAsia" w:ascii="宋体" w:hAnsi="宋体"/>
          <w:lang w:eastAsia="zh-CN"/>
        </w:rPr>
        <w:t>乙方</w:t>
      </w:r>
      <w:r>
        <w:rPr>
          <w:rFonts w:hint="eastAsia" w:ascii="宋体" w:hAnsi="宋体"/>
        </w:rPr>
        <w:t>没有以书面形式对本规范书的条文提出异议，则意味着</w:t>
      </w:r>
      <w:r>
        <w:rPr>
          <w:rFonts w:hint="eastAsia" w:ascii="宋体" w:hAnsi="宋体"/>
          <w:lang w:eastAsia="zh-CN"/>
        </w:rPr>
        <w:t>乙方</w:t>
      </w:r>
      <w:r>
        <w:rPr>
          <w:rFonts w:hint="eastAsia" w:ascii="宋体" w:hAnsi="宋体"/>
        </w:rPr>
        <w:t>提供的设计（或服务）完全符合本规范书的要求。如有异议，不管是多么微小，都应在报价书中以</w:t>
      </w:r>
      <w:r>
        <w:rPr>
          <w:rFonts w:ascii="宋体" w:hAnsi="宋体"/>
        </w:rPr>
        <w:t>“</w:t>
      </w:r>
      <w:r>
        <w:rPr>
          <w:rFonts w:hint="eastAsia" w:ascii="宋体" w:hAnsi="宋体"/>
        </w:rPr>
        <w:t>对规范书的意见和同规范书的差异</w:t>
      </w:r>
      <w:r>
        <w:rPr>
          <w:rFonts w:ascii="宋体" w:hAnsi="宋体"/>
        </w:rPr>
        <w:t>”</w:t>
      </w:r>
      <w:r>
        <w:rPr>
          <w:rFonts w:hint="eastAsia" w:ascii="宋体" w:hAnsi="宋体"/>
        </w:rPr>
        <w:t>为标题的专门章节中加以详细描述。</w:t>
      </w:r>
    </w:p>
    <w:p>
      <w:pPr>
        <w:pStyle w:val="19"/>
        <w:numPr>
          <w:ilvl w:val="1"/>
          <w:numId w:val="57"/>
        </w:numPr>
        <w:tabs>
          <w:tab w:val="left" w:pos="1080"/>
        </w:tabs>
        <w:spacing w:beforeAutospacing="0" w:afterAutospacing="0"/>
        <w:ind w:left="142" w:firstLine="480"/>
        <w:jc w:val="left"/>
        <w:rPr>
          <w:rFonts w:ascii="宋体" w:hAnsi="宋体"/>
        </w:rPr>
      </w:pPr>
      <w:r>
        <w:rPr>
          <w:rFonts w:hint="eastAsia" w:ascii="宋体" w:hAnsi="宋体"/>
        </w:rPr>
        <w:t>本技术规范书所使用的标准如遇与</w:t>
      </w:r>
      <w:r>
        <w:rPr>
          <w:rFonts w:hint="eastAsia" w:ascii="宋体" w:hAnsi="宋体"/>
          <w:lang w:eastAsia="zh-CN"/>
        </w:rPr>
        <w:t>乙方</w:t>
      </w:r>
      <w:r>
        <w:rPr>
          <w:rFonts w:hint="eastAsia" w:ascii="宋体" w:hAnsi="宋体"/>
        </w:rPr>
        <w:t>所执行的标准不一致时，按较高标准执行。</w:t>
      </w:r>
    </w:p>
    <w:p>
      <w:pPr>
        <w:pStyle w:val="19"/>
        <w:numPr>
          <w:ilvl w:val="1"/>
          <w:numId w:val="57"/>
        </w:numPr>
        <w:tabs>
          <w:tab w:val="left" w:pos="1080"/>
        </w:tabs>
        <w:spacing w:beforeAutospacing="0" w:afterAutospacing="0"/>
        <w:ind w:left="142" w:firstLine="480"/>
        <w:jc w:val="left"/>
        <w:rPr>
          <w:rFonts w:ascii="宋体" w:hAnsi="宋体"/>
        </w:rPr>
      </w:pPr>
      <w:r>
        <w:rPr>
          <w:rFonts w:hint="eastAsia" w:ascii="宋体" w:hAnsi="宋体"/>
        </w:rPr>
        <w:t>本技术规范书经</w:t>
      </w:r>
      <w:r>
        <w:rPr>
          <w:rFonts w:hint="eastAsia" w:ascii="宋体" w:hAnsi="宋体"/>
          <w:lang w:eastAsia="zh-CN"/>
        </w:rPr>
        <w:t>甲方</w:t>
      </w:r>
      <w:r>
        <w:rPr>
          <w:rFonts w:hint="eastAsia" w:ascii="宋体" w:hAnsi="宋体"/>
        </w:rPr>
        <w:t>、</w:t>
      </w:r>
      <w:r>
        <w:rPr>
          <w:rFonts w:hint="eastAsia" w:ascii="宋体" w:hAnsi="宋体"/>
          <w:lang w:eastAsia="zh-CN"/>
        </w:rPr>
        <w:t>乙方</w:t>
      </w:r>
      <w:r>
        <w:rPr>
          <w:rFonts w:hint="eastAsia" w:ascii="宋体" w:hAnsi="宋体"/>
        </w:rPr>
        <w:t>确认后作为订合同的技术附件，与合同正文具有同等的法律效力。</w:t>
      </w:r>
    </w:p>
    <w:p>
      <w:pPr>
        <w:pStyle w:val="19"/>
        <w:numPr>
          <w:ilvl w:val="1"/>
          <w:numId w:val="57"/>
        </w:numPr>
        <w:tabs>
          <w:tab w:val="left" w:pos="1080"/>
        </w:tabs>
        <w:spacing w:beforeAutospacing="0" w:afterAutospacing="0"/>
        <w:ind w:left="142" w:firstLine="480"/>
        <w:jc w:val="left"/>
        <w:rPr>
          <w:rFonts w:ascii="宋体" w:hAnsi="宋体"/>
        </w:rPr>
      </w:pPr>
      <w:r>
        <w:rPr>
          <w:rFonts w:hint="eastAsia" w:ascii="宋体" w:hAnsi="宋体"/>
        </w:rPr>
        <w:t>本技术规范书未尽事宜，由</w:t>
      </w:r>
      <w:r>
        <w:rPr>
          <w:rFonts w:hint="eastAsia" w:ascii="宋体" w:hAnsi="宋体"/>
          <w:lang w:eastAsia="zh-CN"/>
        </w:rPr>
        <w:t>甲方</w:t>
      </w:r>
      <w:r>
        <w:rPr>
          <w:rFonts w:hint="eastAsia" w:ascii="宋体" w:hAnsi="宋体"/>
        </w:rPr>
        <w:t>、</w:t>
      </w:r>
      <w:r>
        <w:rPr>
          <w:rFonts w:hint="eastAsia" w:ascii="宋体" w:hAnsi="宋体"/>
          <w:lang w:eastAsia="zh-CN"/>
        </w:rPr>
        <w:t>乙方</w:t>
      </w:r>
      <w:r>
        <w:rPr>
          <w:rFonts w:hint="eastAsia" w:ascii="宋体" w:hAnsi="宋体"/>
        </w:rPr>
        <w:t>协商确定。</w:t>
      </w:r>
    </w:p>
    <w:p>
      <w:pPr>
        <w:pStyle w:val="19"/>
        <w:widowControl/>
        <w:numPr>
          <w:ilvl w:val="0"/>
          <w:numId w:val="0"/>
        </w:numPr>
        <w:tabs>
          <w:tab w:val="left" w:pos="142"/>
        </w:tabs>
        <w:spacing w:before="0" w:beforeLines="0" w:beforeAutospacing="0" w:afterLines="0" w:afterAutospacing="0"/>
        <w:ind w:leftChars="0"/>
        <w:outlineLvl w:val="0"/>
        <w:rPr>
          <w:rFonts w:ascii="宋体" w:hAnsi="宋体"/>
          <w:b/>
        </w:rPr>
      </w:pPr>
      <w:r>
        <w:rPr>
          <w:rFonts w:hint="eastAsia" w:ascii="宋体" w:hAnsi="宋体"/>
          <w:b/>
          <w:lang w:eastAsia="zh-CN"/>
        </w:rPr>
        <w:t>二、</w:t>
      </w:r>
      <w:r>
        <w:rPr>
          <w:rFonts w:hint="eastAsia" w:ascii="宋体" w:hAnsi="宋体"/>
          <w:b/>
          <w:lang w:val="en-US" w:eastAsia="zh-CN"/>
        </w:rPr>
        <w:t>服务</w:t>
      </w:r>
      <w:r>
        <w:rPr>
          <w:rFonts w:hint="eastAsia" w:ascii="宋体" w:hAnsi="宋体"/>
          <w:b/>
        </w:rPr>
        <w:t>范围</w:t>
      </w:r>
    </w:p>
    <w:p>
      <w:pPr>
        <w:pStyle w:val="137"/>
        <w:spacing w:beforeLines="0" w:afterLines="0"/>
        <w:ind w:firstLine="566" w:firstLineChars="236"/>
        <w:rPr>
          <w:rFonts w:hint="eastAsia" w:ascii="宋体" w:hAnsi="宋体" w:eastAsia="宋体" w:cs="宋体"/>
          <w:u w:val="none"/>
          <w:lang w:eastAsia="zh-CN"/>
        </w:rPr>
      </w:pPr>
      <w:r>
        <w:rPr>
          <w:rFonts w:hint="eastAsia" w:ascii="宋体" w:hAnsi="宋体" w:eastAsia="宋体" w:cs="宋体"/>
          <w:u w:val="none"/>
          <w:lang w:eastAsia="zh-CN"/>
        </w:rPr>
        <w:t>西部修试公司</w:t>
      </w:r>
      <w:r>
        <w:rPr>
          <w:rFonts w:hint="eastAsia" w:ascii="宋体" w:hAnsi="宋体" w:eastAsia="宋体" w:cs="宋体"/>
          <w:u w:val="none"/>
          <w:lang w:val="en-US" w:eastAsia="zh-CN"/>
        </w:rPr>
        <w:t>对2025年公司项目“</w:t>
      </w:r>
      <w:r>
        <w:rPr>
          <w:rFonts w:hint="eastAsia" w:ascii="宋体" w:hAnsi="宋体" w:eastAsia="宋体" w:cs="宋体"/>
          <w:b w:val="0"/>
          <w:bCs w:val="0"/>
          <w:color w:val="auto"/>
          <w:sz w:val="24"/>
          <w:szCs w:val="22"/>
          <w:u w:val="none"/>
        </w:rPr>
        <w:t>电力一线班组RPA绩效全息管理工具开发”与“</w:t>
      </w:r>
      <w:r>
        <w:rPr>
          <w:rFonts w:hint="eastAsia" w:ascii="宋体" w:hAnsi="宋体" w:eastAsia="宋体" w:cs="宋体"/>
          <w:b w:val="0"/>
          <w:bCs w:val="0"/>
          <w:sz w:val="24"/>
          <w:szCs w:val="22"/>
          <w:u w:val="none"/>
          <w:lang w:val="en-US" w:eastAsia="zh-CN"/>
        </w:rPr>
        <w:t>电力企业电气二次设备自主技术改造实施探索与实践</w:t>
      </w:r>
      <w:r>
        <w:rPr>
          <w:rFonts w:hint="eastAsia" w:ascii="宋体" w:hAnsi="宋体" w:eastAsia="宋体" w:cs="宋体"/>
          <w:b w:val="0"/>
          <w:bCs w:val="0"/>
          <w:color w:val="auto"/>
          <w:sz w:val="24"/>
          <w:szCs w:val="22"/>
          <w:u w:val="none"/>
        </w:rPr>
        <w:t>”</w:t>
      </w:r>
      <w:r>
        <w:rPr>
          <w:rFonts w:hint="eastAsia" w:ascii="宋体" w:hAnsi="宋体" w:eastAsia="宋体" w:cs="宋体"/>
          <w:b w:val="0"/>
          <w:bCs w:val="0"/>
          <w:sz w:val="24"/>
          <w:szCs w:val="22"/>
          <w:u w:val="none"/>
          <w:lang w:val="en-US" w:eastAsia="zh-CN"/>
        </w:rPr>
        <w:t>进行总结，最终形成制度成果、应用成果与论文成果，相关成果在公司落地实施，论文成果在国家级期刊上发表。</w:t>
      </w:r>
      <w:r>
        <w:rPr>
          <w:rFonts w:hint="eastAsia" w:ascii="宋体" w:hAnsi="宋体" w:eastAsia="宋体" w:cs="宋体"/>
          <w:u w:val="none"/>
          <w:lang w:eastAsia="zh-CN"/>
        </w:rPr>
        <w:t>服务范围包括但不局限于：</w:t>
      </w:r>
      <w:r>
        <w:rPr>
          <w:rFonts w:hint="eastAsia" w:ascii="宋体" w:hAnsi="宋体" w:eastAsia="宋体" w:cs="宋体"/>
          <w:u w:val="none"/>
          <w:lang w:val="en-US" w:eastAsia="zh-CN"/>
        </w:rPr>
        <w:t>完成对</w:t>
      </w:r>
      <w:r>
        <w:rPr>
          <w:rFonts w:hint="eastAsia" w:ascii="宋体" w:hAnsi="宋体" w:eastAsia="宋体" w:cs="宋体"/>
          <w:u w:val="none"/>
          <w:lang w:eastAsia="zh-CN"/>
        </w:rPr>
        <w:t>“电力一线班组RPA绩效全息管理工具开发”、“电力企业电气二次设备自主技术改造实施探索与实践”项目成果</w:t>
      </w:r>
      <w:r>
        <w:rPr>
          <w:rFonts w:hint="eastAsia" w:ascii="宋体" w:hAnsi="宋体" w:eastAsia="宋体" w:cs="宋体"/>
          <w:u w:val="none"/>
          <w:lang w:val="en-US" w:eastAsia="zh-CN"/>
        </w:rPr>
        <w:t>的</w:t>
      </w:r>
      <w:r>
        <w:rPr>
          <w:rFonts w:hint="eastAsia" w:ascii="宋体" w:hAnsi="宋体" w:eastAsia="宋体" w:cs="宋体"/>
          <w:u w:val="none"/>
          <w:lang w:eastAsia="zh-CN"/>
        </w:rPr>
        <w:t>提炼咨询服务，包括辅助撰写两篇管理创新论文并推动在国家级期刊发表、完成RPA绩效全息管理工具评估报告、提出自主技术实施路径与流程的精准化优化建议，优化补充《自主实施电气二次设备技术改造方案》。</w:t>
      </w:r>
    </w:p>
    <w:p>
      <w:pPr>
        <w:pStyle w:val="137"/>
        <w:spacing w:beforeLines="0" w:afterLines="0"/>
        <w:ind w:firstLine="566" w:firstLineChars="236"/>
        <w:rPr>
          <w:rFonts w:hint="default" w:ascii="宋体" w:hAnsi="宋体" w:eastAsia="宋体" w:cs="宋体"/>
          <w:b w:val="0"/>
          <w:bCs w:val="0"/>
          <w:color w:val="auto"/>
          <w:sz w:val="24"/>
          <w:szCs w:val="22"/>
          <w:u w:val="none"/>
          <w:lang w:val="en-US" w:eastAsia="zh-CN"/>
        </w:rPr>
      </w:pPr>
      <w:r>
        <w:rPr>
          <w:rFonts w:hint="eastAsia" w:ascii="宋体" w:hAnsi="宋体" w:eastAsia="宋体" w:cs="宋体"/>
          <w:u w:val="none"/>
          <w:lang w:val="en-US" w:eastAsia="zh-CN"/>
        </w:rPr>
        <w:t>服务期内</w:t>
      </w:r>
      <w:r>
        <w:rPr>
          <w:rFonts w:hint="eastAsia" w:ascii="宋体" w:hAnsi="宋体" w:eastAsia="宋体" w:cs="宋体"/>
          <w:u w:val="none"/>
          <w:lang w:eastAsia="zh-CN"/>
        </w:rPr>
        <w:t>提供协助相</w:t>
      </w:r>
      <w:r>
        <w:rPr>
          <w:rFonts w:hint="eastAsia" w:ascii="宋体" w:hAnsi="宋体" w:eastAsia="宋体" w:cs="宋体"/>
          <w:u w:val="none"/>
          <w:lang w:val="en-US" w:eastAsia="zh-CN"/>
        </w:rPr>
        <w:t>关论文撰写</w:t>
      </w:r>
      <w:r>
        <w:rPr>
          <w:rFonts w:hint="eastAsia" w:ascii="宋体" w:hAnsi="宋体" w:eastAsia="宋体" w:cs="宋体"/>
          <w:u w:val="none"/>
          <w:lang w:eastAsia="zh-CN"/>
        </w:rPr>
        <w:t>的咨询、</w:t>
      </w:r>
      <w:r>
        <w:rPr>
          <w:rFonts w:hint="eastAsia" w:ascii="宋体" w:hAnsi="宋体" w:eastAsia="宋体" w:cs="宋体"/>
          <w:u w:val="none"/>
          <w:lang w:val="en-US" w:eastAsia="zh-CN"/>
        </w:rPr>
        <w:t>指</w:t>
      </w:r>
      <w:r>
        <w:rPr>
          <w:rFonts w:hint="eastAsia" w:ascii="宋体" w:hAnsi="宋体" w:eastAsia="宋体" w:cs="宋体"/>
          <w:u w:val="none"/>
          <w:lang w:eastAsia="zh-CN"/>
        </w:rPr>
        <w:t>导、</w:t>
      </w:r>
      <w:r>
        <w:rPr>
          <w:rFonts w:hint="eastAsia" w:ascii="宋体" w:hAnsi="宋体" w:eastAsia="宋体" w:cs="宋体"/>
          <w:u w:val="none"/>
          <w:lang w:val="en-US" w:eastAsia="zh-CN"/>
        </w:rPr>
        <w:t>修改优化及最终发表</w:t>
      </w:r>
      <w:r>
        <w:rPr>
          <w:rFonts w:hint="eastAsia" w:ascii="宋体" w:hAnsi="宋体" w:eastAsia="宋体" w:cs="宋体"/>
          <w:u w:val="none"/>
          <w:lang w:eastAsia="zh-CN"/>
        </w:rPr>
        <w:t>服务；</w:t>
      </w:r>
      <w:r>
        <w:rPr>
          <w:rFonts w:hint="eastAsia" w:ascii="宋体" w:hAnsi="宋体" w:eastAsia="宋体" w:cs="宋体"/>
          <w:b w:val="0"/>
          <w:bCs w:val="0"/>
          <w:sz w:val="24"/>
          <w:szCs w:val="22"/>
          <w:u w:val="none"/>
          <w:lang w:val="en-US" w:eastAsia="zh-CN"/>
        </w:rPr>
        <w:t>实地调研电力一线班组的工作内容、方式，从时间、创新、事故处理等多维度优化</w:t>
      </w:r>
      <w:r>
        <w:rPr>
          <w:rFonts w:hint="eastAsia" w:ascii="宋体" w:hAnsi="宋体" w:eastAsia="宋体" w:cs="宋体"/>
          <w:b w:val="0"/>
          <w:bCs w:val="0"/>
          <w:color w:val="auto"/>
          <w:sz w:val="24"/>
          <w:szCs w:val="22"/>
          <w:u w:val="none"/>
        </w:rPr>
        <w:t>电力一线班组RPA绩效全息管理工具</w:t>
      </w:r>
      <w:r>
        <w:rPr>
          <w:rFonts w:hint="eastAsia" w:ascii="宋体" w:hAnsi="宋体" w:eastAsia="宋体" w:cs="宋体"/>
          <w:b w:val="0"/>
          <w:bCs w:val="0"/>
          <w:color w:val="auto"/>
          <w:sz w:val="24"/>
          <w:szCs w:val="22"/>
          <w:u w:val="none"/>
          <w:lang w:val="en-US" w:eastAsia="zh-CN"/>
        </w:rPr>
        <w:t>底层规则逻辑，以应用市场的角度的对</w:t>
      </w:r>
      <w:r>
        <w:rPr>
          <w:rFonts w:hint="eastAsia" w:ascii="宋体" w:hAnsi="宋体" w:eastAsia="宋体" w:cs="宋体"/>
          <w:b w:val="0"/>
          <w:bCs w:val="0"/>
          <w:color w:val="auto"/>
          <w:sz w:val="24"/>
          <w:szCs w:val="22"/>
          <w:u w:val="none"/>
        </w:rPr>
        <w:t>全息管理工具</w:t>
      </w:r>
      <w:r>
        <w:rPr>
          <w:rFonts w:hint="eastAsia" w:ascii="宋体" w:hAnsi="宋体" w:eastAsia="宋体" w:cs="宋体"/>
          <w:b w:val="0"/>
          <w:bCs w:val="0"/>
          <w:color w:val="auto"/>
          <w:sz w:val="24"/>
          <w:szCs w:val="22"/>
          <w:u w:val="none"/>
          <w:lang w:val="en-US" w:eastAsia="zh-CN"/>
        </w:rPr>
        <w:t>进行评估，并出具评估报告；</w:t>
      </w:r>
      <w:r>
        <w:rPr>
          <w:rFonts w:ascii="宋体" w:hAnsi="宋体" w:eastAsia="宋体" w:cs="宋体"/>
          <w:sz w:val="24"/>
          <w:szCs w:val="24"/>
        </w:rPr>
        <w:t>从</w:t>
      </w:r>
      <w:r>
        <w:rPr>
          <w:rFonts w:hint="eastAsia" w:ascii="宋体" w:hAnsi="宋体" w:eastAsia="宋体" w:cs="宋体"/>
          <w:u w:val="none"/>
          <w:lang w:eastAsia="zh-CN"/>
        </w:rPr>
        <w:t>西部修试公司</w:t>
      </w:r>
      <w:r>
        <w:rPr>
          <w:rFonts w:ascii="宋体" w:hAnsi="宋体" w:eastAsia="宋体" w:cs="宋体"/>
          <w:sz w:val="24"/>
          <w:szCs w:val="24"/>
        </w:rPr>
        <w:t>二次设备改造的实际需求出发，结合传统模式痛点与创新模式实践经验，对协同改造与核心自主可控改造的实施路径、标准化作业流程及成本—效率—风险评估模型提出优化建议，并辅助完成两种模式在技术适配性、管理衔接性等方面的迭代优化</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并优化补充形成</w:t>
      </w:r>
      <w:r>
        <w:rPr>
          <w:rFonts w:ascii="宋体" w:hAnsi="宋体" w:eastAsia="宋体" w:cs="宋体"/>
          <w:sz w:val="24"/>
          <w:szCs w:val="24"/>
        </w:rPr>
        <w:t>《自主实施电气二次设备技术改造方案》</w:t>
      </w:r>
      <w:r>
        <w:rPr>
          <w:rFonts w:hint="eastAsia" w:ascii="宋体" w:hAnsi="宋体" w:eastAsia="宋体" w:cs="宋体"/>
          <w:sz w:val="24"/>
          <w:szCs w:val="24"/>
          <w:lang w:val="en-US" w:eastAsia="zh-CN"/>
        </w:rPr>
        <w:t>一份。</w:t>
      </w:r>
    </w:p>
    <w:p>
      <w:pPr>
        <w:pStyle w:val="137"/>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default" w:ascii="Times New Roman" w:hAnsi="Times New Roman" w:cs="Times New Roman"/>
          <w:b/>
          <w:bCs/>
          <w:szCs w:val="24"/>
          <w:lang w:val="en-US" w:eastAsia="zh-CN"/>
        </w:rPr>
      </w:pPr>
      <w:r>
        <w:rPr>
          <w:rFonts w:hint="eastAsia" w:ascii="Times New Roman" w:hAnsi="Times New Roman" w:cs="Times New Roman"/>
          <w:b/>
          <w:bCs/>
          <w:szCs w:val="24"/>
          <w:lang w:eastAsia="zh-CN"/>
        </w:rPr>
        <w:t>本项目总价费用包括</w:t>
      </w:r>
      <w:r>
        <w:rPr>
          <w:rFonts w:hint="eastAsia" w:ascii="Times New Roman" w:hAnsi="Times New Roman" w:cs="Times New Roman"/>
          <w:b/>
          <w:bCs/>
          <w:szCs w:val="24"/>
          <w:lang w:val="en-US" w:eastAsia="zh-CN"/>
        </w:rPr>
        <w:t>但不限于：咨询专家劳务费及交通食宿费，文件编制费，论文辅助发表费用。</w:t>
      </w:r>
    </w:p>
    <w:p>
      <w:pPr>
        <w:pStyle w:val="19"/>
        <w:widowControl/>
        <w:numPr>
          <w:ilvl w:val="0"/>
          <w:numId w:val="0"/>
        </w:numPr>
        <w:tabs>
          <w:tab w:val="left" w:pos="142"/>
          <w:tab w:val="left" w:pos="480"/>
        </w:tabs>
        <w:adjustRightInd w:val="0"/>
        <w:snapToGrid w:val="0"/>
        <w:spacing w:before="164" w:beforeLines="50"/>
        <w:ind w:firstLineChars="0"/>
        <w:outlineLvl w:val="0"/>
        <w:rPr>
          <w:rFonts w:ascii="宋体" w:hAnsi="宋体" w:eastAsia="宋体" w:cs="Times New Roman"/>
          <w:vanish/>
          <w:szCs w:val="21"/>
        </w:rPr>
      </w:pPr>
      <w:r>
        <w:rPr>
          <w:rFonts w:hint="eastAsia" w:ascii="宋体" w:hAnsi="宋体"/>
          <w:b/>
          <w:lang w:eastAsia="zh-CN"/>
        </w:rPr>
        <w:t>三、</w:t>
      </w:r>
      <w:r>
        <w:rPr>
          <w:rFonts w:hint="eastAsia" w:ascii="宋体" w:hAnsi="宋体"/>
          <w:b/>
        </w:rPr>
        <w:t>技术要求</w:t>
      </w:r>
      <w:bookmarkStart w:id="0" w:name="_Toc8293"/>
      <w:bookmarkStart w:id="1" w:name="_Toc277086729"/>
      <w:bookmarkStart w:id="2" w:name="_Toc3340263"/>
      <w:bookmarkStart w:id="3" w:name="_Toc498265854"/>
      <w:bookmarkStart w:id="4" w:name="_Toc508701305"/>
      <w:bookmarkStart w:id="5" w:name="_Toc64429149"/>
    </w:p>
    <w:p>
      <w:pPr>
        <w:pStyle w:val="137"/>
        <w:numPr>
          <w:ilvl w:val="0"/>
          <w:numId w:val="58"/>
        </w:numPr>
        <w:tabs>
          <w:tab w:val="left" w:pos="540"/>
        </w:tabs>
        <w:ind w:left="0" w:firstLine="0" w:firstLineChars="0"/>
        <w:rPr>
          <w:rFonts w:hint="eastAsia" w:ascii="宋体" w:hAnsi="宋体" w:eastAsia="宋体" w:cs="宋体"/>
          <w:b/>
          <w:bCs/>
          <w:sz w:val="24"/>
          <w:szCs w:val="24"/>
          <w:lang w:val="en-US" w:eastAsia="zh-CN"/>
        </w:rPr>
      </w:pPr>
      <w:r>
        <w:rPr>
          <w:rFonts w:hint="eastAsia" w:ascii="宋体" w:hAnsi="宋体" w:eastAsia="宋体" w:cs="Times New Roman"/>
          <w:b/>
          <w:bCs/>
          <w:vanish/>
          <w:szCs w:val="21"/>
          <w:lang w:val="en-US" w:eastAsia="zh-CN"/>
        </w:rPr>
        <w:t>论文辅助撰写及发表服务</w:t>
      </w:r>
    </w:p>
    <w:p>
      <w:pPr>
        <w:pStyle w:val="137"/>
        <w:numPr>
          <w:ilvl w:val="-1"/>
          <w:numId w:val="0"/>
        </w:numPr>
        <w:tabs>
          <w:tab w:val="left" w:pos="540"/>
        </w:tabs>
        <w:ind w:left="0" w:firstLine="0" w:firstLineChars="0"/>
        <w:rPr>
          <w:rFonts w:hint="default" w:ascii="宋体" w:hAnsi="宋体" w:eastAsia="宋体" w:cs="宋体"/>
          <w:sz w:val="24"/>
          <w:szCs w:val="24"/>
          <w:lang w:val="en-US" w:eastAsia="zh-CN"/>
        </w:rPr>
      </w:pPr>
      <w:r>
        <w:rPr>
          <w:rFonts w:ascii="宋体" w:hAnsi="宋体" w:eastAsia="宋体" w:cs="宋体"/>
          <w:sz w:val="24"/>
          <w:szCs w:val="24"/>
        </w:rPr>
        <w:t>1</w:t>
      </w:r>
      <w:r>
        <w:rPr>
          <w:rFonts w:hint="eastAsia" w:ascii="宋体" w:hAnsi="宋体" w:eastAsia="宋体" w:cs="宋体"/>
          <w:sz w:val="24"/>
          <w:szCs w:val="24"/>
          <w:lang w:eastAsia="zh-CN"/>
        </w:rPr>
        <w:t>）</w:t>
      </w:r>
      <w:r>
        <w:rPr>
          <w:rFonts w:ascii="宋体" w:hAnsi="宋体" w:eastAsia="宋体" w:cs="宋体"/>
          <w:sz w:val="24"/>
          <w:szCs w:val="24"/>
        </w:rPr>
        <w:t>.针对“电力一线班组RPA绩效全息管理工具开发”项目成果，辅助撰写1篇管理创新论文并推动发表，论文需发表于国家级期刊；针对“电力企业电气二次设备自主技术改造实施探索与实践”项目成果，辅助撰写1篇管理创新论文并推动发表，论文需发表于国家级期刊。</w:t>
      </w:r>
      <w:r>
        <w:rPr>
          <w:rFonts w:ascii="宋体" w:hAnsi="宋体" w:eastAsia="宋体" w:cs="宋体"/>
          <w:sz w:val="24"/>
          <w:szCs w:val="24"/>
        </w:rPr>
        <w:br w:type="textWrapping"/>
      </w:r>
      <w:r>
        <w:rPr>
          <w:rFonts w:ascii="宋体" w:hAnsi="宋体" w:eastAsia="宋体" w:cs="宋体"/>
          <w:sz w:val="24"/>
          <w:szCs w:val="24"/>
        </w:rPr>
        <w:t>2</w:t>
      </w:r>
      <w:r>
        <w:rPr>
          <w:rFonts w:hint="eastAsia" w:ascii="宋体" w:hAnsi="宋体" w:eastAsia="宋体" w:cs="宋体"/>
          <w:sz w:val="24"/>
          <w:szCs w:val="24"/>
          <w:lang w:eastAsia="zh-CN"/>
        </w:rPr>
        <w:t>）</w:t>
      </w:r>
      <w:r>
        <w:rPr>
          <w:rFonts w:ascii="宋体" w:hAnsi="宋体" w:eastAsia="宋体" w:cs="宋体"/>
          <w:sz w:val="24"/>
          <w:szCs w:val="24"/>
        </w:rPr>
        <w:t>.开展论文撰写与发表专项培训，内容涵盖学术论文的选题立意、框架搭建、数据论证方法、文献引用规范、国家级期刊投稿要求及审稿流程等，确保</w:t>
      </w:r>
      <w:r>
        <w:rPr>
          <w:rFonts w:hint="eastAsia" w:ascii="宋体" w:hAnsi="宋体" w:eastAsia="宋体" w:cs="宋体"/>
          <w:sz w:val="24"/>
          <w:szCs w:val="24"/>
          <w:lang w:val="en-US" w:eastAsia="zh-CN"/>
        </w:rPr>
        <w:t>西部修试</w:t>
      </w:r>
      <w:r>
        <w:rPr>
          <w:rFonts w:ascii="宋体" w:hAnsi="宋体" w:eastAsia="宋体" w:cs="宋体"/>
          <w:sz w:val="24"/>
          <w:szCs w:val="24"/>
        </w:rPr>
        <w:t>公司至少两名员工能熟练掌握论文发表全流程，并具备独立完成论文撰写的能力（员工能力由</w:t>
      </w:r>
      <w:r>
        <w:rPr>
          <w:rFonts w:hint="eastAsia" w:ascii="宋体" w:hAnsi="宋体" w:eastAsia="宋体" w:cs="宋体"/>
          <w:sz w:val="24"/>
          <w:szCs w:val="24"/>
          <w:lang w:val="en-US" w:eastAsia="zh-CN"/>
        </w:rPr>
        <w:t>甲方</w:t>
      </w:r>
      <w:r>
        <w:rPr>
          <w:rFonts w:ascii="宋体" w:hAnsi="宋体" w:eastAsia="宋体" w:cs="宋体"/>
          <w:sz w:val="24"/>
          <w:szCs w:val="24"/>
        </w:rPr>
        <w:t>评估）。</w:t>
      </w:r>
      <w:r>
        <w:rPr>
          <w:rFonts w:ascii="宋体" w:hAnsi="宋体" w:eastAsia="宋体" w:cs="宋体"/>
          <w:sz w:val="24"/>
          <w:szCs w:val="24"/>
        </w:rPr>
        <w:br w:type="textWrapping"/>
      </w:r>
      <w:r>
        <w:rPr>
          <w:rFonts w:ascii="宋体" w:hAnsi="宋体" w:eastAsia="宋体" w:cs="宋体"/>
          <w:sz w:val="24"/>
          <w:szCs w:val="24"/>
        </w:rPr>
        <w:t>3</w:t>
      </w:r>
      <w:r>
        <w:rPr>
          <w:rFonts w:hint="eastAsia" w:ascii="宋体" w:hAnsi="宋体" w:eastAsia="宋体" w:cs="宋体"/>
          <w:sz w:val="24"/>
          <w:szCs w:val="24"/>
          <w:lang w:eastAsia="zh-CN"/>
        </w:rPr>
        <w:t>）</w:t>
      </w:r>
      <w:r>
        <w:rPr>
          <w:rFonts w:ascii="宋体" w:hAnsi="宋体" w:eastAsia="宋体" w:cs="宋体"/>
          <w:sz w:val="24"/>
          <w:szCs w:val="24"/>
        </w:rPr>
        <w:t>.辅助完成论文发表过程中的技术校对工作，包括对项目成果相关数据的逻辑性校验、专业术语的规范性审核，以及论文与项目实际实践的一致性核查，提升论文学术严谨性。</w:t>
      </w:r>
      <w:r>
        <w:rPr>
          <w:rFonts w:ascii="宋体" w:hAnsi="宋体" w:eastAsia="宋体" w:cs="宋体"/>
          <w:sz w:val="24"/>
          <w:szCs w:val="24"/>
        </w:rPr>
        <w:br w:type="textWrapping"/>
      </w:r>
      <w:r>
        <w:rPr>
          <w:rFonts w:ascii="宋体" w:hAnsi="宋体" w:eastAsia="宋体" w:cs="宋体"/>
          <w:sz w:val="24"/>
          <w:szCs w:val="24"/>
        </w:rPr>
        <w:t>4</w:t>
      </w:r>
      <w:r>
        <w:rPr>
          <w:rFonts w:hint="eastAsia" w:ascii="宋体" w:hAnsi="宋体" w:eastAsia="宋体" w:cs="宋体"/>
          <w:sz w:val="24"/>
          <w:szCs w:val="24"/>
          <w:lang w:eastAsia="zh-CN"/>
        </w:rPr>
        <w:t>）</w:t>
      </w:r>
      <w:r>
        <w:rPr>
          <w:rFonts w:ascii="宋体" w:hAnsi="宋体" w:eastAsia="宋体" w:cs="宋体"/>
          <w:sz w:val="24"/>
          <w:szCs w:val="24"/>
        </w:rPr>
        <w:t>.提供期刊匹配与投稿策略支持，结合两篇论文的研究方向与内容特点，筛选适配的国家级期刊并分析其收录偏好，制定针对性投稿方案，包括摘要优化、关键词选取及返修响应建议等，提高论文录用效率</w:t>
      </w:r>
    </w:p>
    <w:p>
      <w:pPr>
        <w:pStyle w:val="137"/>
        <w:numPr>
          <w:ilvl w:val="0"/>
          <w:numId w:val="58"/>
        </w:numPr>
        <w:tabs>
          <w:tab w:val="left" w:pos="540"/>
        </w:tabs>
        <w:ind w:left="0" w:firstLine="0" w:firstLineChars="0"/>
        <w:rPr>
          <w:rFonts w:hint="eastAsia" w:ascii="宋体" w:hAnsi="宋体" w:eastAsia="宋体" w:cs="Times New Roman"/>
          <w:b/>
          <w:bCs/>
          <w:vanish/>
          <w:color w:val="auto"/>
          <w:sz w:val="24"/>
          <w:szCs w:val="21"/>
          <w:u w:val="none"/>
          <w:lang w:val="en-US" w:eastAsia="zh-CN"/>
        </w:rPr>
      </w:pPr>
      <w:r>
        <w:rPr>
          <w:rFonts w:hint="eastAsia" w:ascii="宋体" w:hAnsi="宋体" w:eastAsia="宋体" w:cs="Times New Roman"/>
          <w:b/>
          <w:bCs/>
          <w:vanish/>
          <w:color w:val="auto"/>
          <w:sz w:val="24"/>
          <w:szCs w:val="21"/>
          <w:u w:val="none"/>
        </w:rPr>
        <w:t>电力一线班组RPA绩效全息管理工具</w:t>
      </w:r>
      <w:r>
        <w:rPr>
          <w:rFonts w:hint="eastAsia" w:ascii="宋体" w:hAnsi="宋体" w:eastAsia="宋体" w:cs="Times New Roman"/>
          <w:b/>
          <w:bCs/>
          <w:vanish/>
          <w:color w:val="auto"/>
          <w:sz w:val="24"/>
          <w:szCs w:val="21"/>
          <w:u w:val="none"/>
          <w:lang w:val="en-US" w:eastAsia="zh-CN"/>
        </w:rPr>
        <w:t>优化建议及评估报告</w:t>
      </w:r>
    </w:p>
    <w:p>
      <w:pPr>
        <w:pStyle w:val="137"/>
        <w:numPr>
          <w:ilvl w:val="0"/>
          <w:numId w:val="59"/>
        </w:numPr>
        <w:tabs>
          <w:tab w:val="left" w:pos="540"/>
        </w:tabs>
        <w:ind w:left="0" w:firstLine="0" w:firstLineChars="0"/>
        <w:rPr>
          <w:rFonts w:ascii="宋体" w:hAnsi="宋体" w:eastAsia="宋体" w:cs="宋体"/>
          <w:sz w:val="24"/>
          <w:szCs w:val="24"/>
        </w:rPr>
      </w:pPr>
      <w:r>
        <w:rPr>
          <w:rFonts w:ascii="宋体" w:hAnsi="宋体" w:eastAsia="宋体" w:cs="宋体"/>
          <w:sz w:val="24"/>
          <w:szCs w:val="24"/>
        </w:rPr>
        <w:t>.精准化需求捕捉与规则逻辑优化：实地调研需系统梳理电力一线班组的具体工作内容、操作方式及流程特点，从时间维度（如任务耗时统计、流程节点时效）、创新维度（如班组自主改进措施的量化与纳入）、事故处理维度（如应急响应效率、问题溯源的准确性）等多方面，提炼底层规则逻辑的优化需求，确保工具能精准适配班组实际工作场景。</w:t>
      </w:r>
      <w:r>
        <w:rPr>
          <w:rFonts w:ascii="宋体" w:hAnsi="宋体" w:eastAsia="宋体" w:cs="宋体"/>
          <w:sz w:val="24"/>
          <w:szCs w:val="24"/>
        </w:rPr>
        <w:br w:type="textWrapping"/>
      </w:r>
      <w:r>
        <w:rPr>
          <w:rFonts w:ascii="宋体" w:hAnsi="宋体" w:eastAsia="宋体" w:cs="宋体"/>
          <w:sz w:val="24"/>
          <w:szCs w:val="24"/>
        </w:rPr>
        <w:t>2</w:t>
      </w:r>
      <w:r>
        <w:rPr>
          <w:rFonts w:hint="eastAsia" w:ascii="宋体" w:hAnsi="宋体" w:eastAsia="宋体" w:cs="宋体"/>
          <w:sz w:val="24"/>
          <w:szCs w:val="24"/>
          <w:lang w:eastAsia="zh-CN"/>
        </w:rPr>
        <w:t>）</w:t>
      </w:r>
      <w:r>
        <w:rPr>
          <w:rFonts w:ascii="宋体" w:hAnsi="宋体" w:eastAsia="宋体" w:cs="宋体"/>
          <w:sz w:val="24"/>
          <w:szCs w:val="24"/>
        </w:rPr>
        <w:t>.多维度评估模型构建：结合应用市场对电力管理工具的功能适配性、用户体验、市场竞争力等评估标准，构建涵盖工具实用性（规则逻辑与工作匹配度）、效率提升（时间维度优化效果）、创新激励（创新维度的量化科学性）、风险管控（事故处理维度的准确性）等要素的评估模型，形成全面的量化评估报告。</w:t>
      </w:r>
    </w:p>
    <w:p>
      <w:pPr>
        <w:pStyle w:val="137"/>
        <w:numPr>
          <w:ilvl w:val="0"/>
          <w:numId w:val="58"/>
        </w:numPr>
        <w:tabs>
          <w:tab w:val="left" w:pos="540"/>
        </w:tabs>
        <w:ind w:left="0" w:firstLineChars="0"/>
        <w:rPr>
          <w:rFonts w:hint="eastAsia" w:ascii="宋体" w:hAnsi="宋体" w:eastAsia="宋体" w:cs="Times New Roman"/>
          <w:b/>
          <w:bCs/>
          <w:vanish/>
          <w:sz w:val="24"/>
          <w:szCs w:val="21"/>
          <w:u w:val="none"/>
          <w:lang w:val="en-US" w:eastAsia="zh-CN"/>
        </w:rPr>
      </w:pPr>
      <w:r>
        <w:rPr>
          <w:rFonts w:hint="eastAsia" w:ascii="宋体" w:hAnsi="宋体" w:eastAsia="宋体" w:cs="Times New Roman"/>
          <w:b/>
          <w:bCs/>
          <w:vanish/>
          <w:sz w:val="24"/>
          <w:szCs w:val="21"/>
          <w:u w:val="none"/>
          <w:lang w:val="en-US" w:eastAsia="zh-CN"/>
        </w:rPr>
        <w:t>电力企业电气二次设备自主技术改造实施探索与实践优化建议及方案</w:t>
      </w:r>
    </w:p>
    <w:p>
      <w:pPr>
        <w:pStyle w:val="137"/>
        <w:numPr>
          <w:ilvl w:val="0"/>
          <w:numId w:val="60"/>
        </w:numPr>
        <w:tabs>
          <w:tab w:val="left" w:pos="540"/>
        </w:tabs>
        <w:ind w:left="0" w:firstLineChars="0"/>
        <w:rPr>
          <w:rFonts w:ascii="宋体" w:hAnsi="宋体" w:eastAsia="宋体" w:cs="宋体"/>
          <w:sz w:val="24"/>
          <w:szCs w:val="24"/>
        </w:rPr>
      </w:pPr>
      <w:r>
        <w:rPr>
          <w:rFonts w:ascii="宋体" w:hAnsi="宋体" w:eastAsia="宋体" w:cs="宋体"/>
          <w:sz w:val="24"/>
          <w:szCs w:val="24"/>
        </w:rPr>
        <w:t>.实施路径与流程的精准化优化：结合</w:t>
      </w:r>
      <w:r>
        <w:rPr>
          <w:rFonts w:hint="eastAsia" w:ascii="宋体" w:hAnsi="宋体" w:eastAsia="宋体" w:cs="宋体"/>
          <w:sz w:val="24"/>
          <w:szCs w:val="24"/>
          <w:lang w:val="en-US" w:eastAsia="zh-CN"/>
        </w:rPr>
        <w:t>西部修试</w:t>
      </w:r>
      <w:r>
        <w:rPr>
          <w:rFonts w:ascii="宋体" w:hAnsi="宋体" w:eastAsia="宋体" w:cs="宋体"/>
          <w:sz w:val="24"/>
          <w:szCs w:val="24"/>
        </w:rPr>
        <w:t>公司二次设备改造实际需求，系统梳理传统模式痛点及两种创新模式的实践案例，针对协同改造中专业班组与承包商的协作节点、核心自主可控改造中核心技术环节的划分标准，提出可落地的实施路径优化建议；同时细化标准化作业流程中拆接线核对、保护逻辑验证等关键节点的操作规范，确保流程与实际工况的适配性。</w:t>
      </w:r>
      <w:r>
        <w:rPr>
          <w:rFonts w:ascii="宋体" w:hAnsi="宋体" w:eastAsia="宋体" w:cs="宋体"/>
          <w:sz w:val="24"/>
          <w:szCs w:val="24"/>
        </w:rPr>
        <w:br w:type="textWrapping"/>
      </w:r>
      <w:r>
        <w:rPr>
          <w:rFonts w:ascii="宋体" w:hAnsi="宋体" w:eastAsia="宋体" w:cs="宋体"/>
          <w:sz w:val="24"/>
          <w:szCs w:val="24"/>
        </w:rPr>
        <w:t>2</w:t>
      </w:r>
      <w:r>
        <w:rPr>
          <w:rFonts w:hint="eastAsia" w:ascii="宋体" w:hAnsi="宋体" w:eastAsia="宋体" w:cs="宋体"/>
          <w:sz w:val="24"/>
          <w:szCs w:val="24"/>
          <w:lang w:eastAsia="zh-CN"/>
        </w:rPr>
        <w:t>）</w:t>
      </w:r>
      <w:r>
        <w:rPr>
          <w:rFonts w:ascii="宋体" w:hAnsi="宋体" w:eastAsia="宋体" w:cs="宋体"/>
          <w:sz w:val="24"/>
          <w:szCs w:val="24"/>
        </w:rPr>
        <w:t>.方案的系统性与实操性融合：在迭代优化两种模式技术适配性（如高密度保护装置工况下的调试策略）、管理衔接性（如权责划分、跨环节协作机制）的基础上，将优化成果整合至《自主实施电气二次设备技术改造方案》，方案需标准化</w:t>
      </w:r>
      <w:r>
        <w:rPr>
          <w:rFonts w:hint="eastAsia" w:ascii="宋体" w:hAnsi="宋体" w:eastAsia="宋体" w:cs="宋体"/>
          <w:sz w:val="24"/>
          <w:szCs w:val="24"/>
          <w:lang w:val="en-US" w:eastAsia="zh-CN"/>
        </w:rPr>
        <w:t>改造</w:t>
      </w:r>
      <w:r>
        <w:rPr>
          <w:rFonts w:ascii="宋体" w:hAnsi="宋体" w:eastAsia="宋体" w:cs="宋体"/>
          <w:sz w:val="24"/>
          <w:szCs w:val="24"/>
        </w:rPr>
        <w:t>流程</w:t>
      </w:r>
      <w:r>
        <w:rPr>
          <w:rFonts w:hint="eastAsia" w:ascii="宋体" w:hAnsi="宋体" w:eastAsia="宋体" w:cs="宋体"/>
          <w:sz w:val="24"/>
          <w:szCs w:val="24"/>
          <w:lang w:val="en-US" w:eastAsia="zh-CN"/>
        </w:rPr>
        <w:t>说明</w:t>
      </w:r>
      <w:r>
        <w:rPr>
          <w:rFonts w:ascii="宋体" w:hAnsi="宋体" w:eastAsia="宋体" w:cs="宋体"/>
          <w:sz w:val="24"/>
          <w:szCs w:val="24"/>
        </w:rPr>
        <w:t>、评估模</w:t>
      </w:r>
      <w:r>
        <w:rPr>
          <w:rFonts w:hint="eastAsia" w:ascii="宋体" w:hAnsi="宋体" w:eastAsia="宋体" w:cs="宋体"/>
          <w:sz w:val="24"/>
          <w:szCs w:val="24"/>
          <w:lang w:val="en-US" w:eastAsia="zh-CN"/>
        </w:rPr>
        <w:t>式</w:t>
      </w:r>
      <w:r>
        <w:rPr>
          <w:rFonts w:ascii="宋体" w:hAnsi="宋体" w:eastAsia="宋体" w:cs="宋体"/>
          <w:sz w:val="24"/>
          <w:szCs w:val="24"/>
        </w:rPr>
        <w:t>应用</w:t>
      </w:r>
      <w:r>
        <w:rPr>
          <w:rFonts w:hint="eastAsia" w:ascii="宋体" w:hAnsi="宋体" w:eastAsia="宋体" w:cs="宋体"/>
          <w:sz w:val="24"/>
          <w:szCs w:val="24"/>
          <w:lang w:val="en-US" w:eastAsia="zh-CN"/>
        </w:rPr>
        <w:t>效果</w:t>
      </w:r>
      <w:r>
        <w:rPr>
          <w:rFonts w:ascii="宋体" w:hAnsi="宋体" w:eastAsia="宋体" w:cs="宋体"/>
          <w:sz w:val="24"/>
          <w:szCs w:val="24"/>
        </w:rPr>
        <w:t>内容，确保具备直接指导工程实践的实操性。</w:t>
      </w:r>
    </w:p>
    <w:p>
      <w:pPr>
        <w:pStyle w:val="137"/>
        <w:numPr>
          <w:ilvl w:val="-1"/>
          <w:numId w:val="0"/>
        </w:numPr>
        <w:tabs>
          <w:tab w:val="left" w:pos="540"/>
        </w:tabs>
        <w:ind w:left="0" w:firstLine="0" w:firstLineChars="0"/>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注：</w:t>
      </w:r>
      <w:r>
        <w:rPr>
          <w:rFonts w:hint="eastAsia" w:ascii="宋体" w:hAnsi="宋体" w:eastAsia="宋体" w:cs="宋体"/>
          <w:b/>
          <w:bCs/>
          <w:szCs w:val="24"/>
        </w:rPr>
        <w:t>乙方需至少派遣2名技术骨干到西部修试公司驻地</w:t>
      </w:r>
      <w:r>
        <w:rPr>
          <w:rFonts w:hint="eastAsia" w:ascii="宋体" w:hAnsi="宋体" w:eastAsia="宋体" w:cs="宋体"/>
          <w:b/>
          <w:bCs/>
          <w:szCs w:val="24"/>
          <w:lang w:eastAsia="zh-CN"/>
        </w:rPr>
        <w:t>，</w:t>
      </w:r>
      <w:r>
        <w:rPr>
          <w:rFonts w:hint="eastAsia" w:ascii="宋体" w:hAnsi="宋体" w:eastAsia="宋体" w:cs="宋体"/>
          <w:b/>
          <w:bCs/>
          <w:szCs w:val="24"/>
        </w:rPr>
        <w:t>进行不少于2天的现场咨询收资、调研等</w:t>
      </w:r>
      <w:r>
        <w:rPr>
          <w:rFonts w:hint="eastAsia" w:ascii="宋体" w:hAnsi="宋体" w:eastAsia="宋体" w:cs="宋体"/>
          <w:b/>
          <w:bCs/>
          <w:szCs w:val="24"/>
          <w:lang w:val="en-US" w:eastAsia="zh-CN"/>
        </w:rPr>
        <w:t>工作</w:t>
      </w:r>
      <w:r>
        <w:rPr>
          <w:rFonts w:hint="eastAsia" w:ascii="宋体" w:hAnsi="宋体" w:eastAsia="宋体" w:cs="宋体"/>
          <w:sz w:val="24"/>
          <w:szCs w:val="24"/>
          <w:lang w:val="en-US" w:eastAsia="zh-CN"/>
        </w:rPr>
        <w:t>。</w:t>
      </w:r>
    </w:p>
    <w:bookmarkEnd w:id="0"/>
    <w:bookmarkEnd w:id="1"/>
    <w:bookmarkEnd w:id="2"/>
    <w:bookmarkEnd w:id="3"/>
    <w:bookmarkEnd w:id="4"/>
    <w:bookmarkEnd w:id="5"/>
    <w:p>
      <w:pPr>
        <w:pStyle w:val="19"/>
        <w:widowControl/>
        <w:numPr>
          <w:ilvl w:val="0"/>
          <w:numId w:val="0"/>
        </w:numPr>
        <w:tabs>
          <w:tab w:val="left" w:pos="142"/>
        </w:tabs>
        <w:spacing w:beforeAutospacing="0" w:afterAutospacing="0"/>
        <w:ind w:leftChars="0"/>
        <w:outlineLvl w:val="0"/>
        <w:rPr>
          <w:rFonts w:ascii="宋体" w:hAnsi="宋体"/>
          <w:b/>
        </w:rPr>
      </w:pPr>
      <w:r>
        <w:rPr>
          <w:rFonts w:hint="eastAsia" w:ascii="宋体" w:hAnsi="宋体"/>
          <w:b/>
          <w:lang w:val="en-US" w:eastAsia="zh-CN"/>
        </w:rPr>
        <w:t>四、</w:t>
      </w:r>
      <w:r>
        <w:rPr>
          <w:rFonts w:hint="eastAsia" w:ascii="宋体" w:hAnsi="宋体"/>
          <w:b/>
        </w:rPr>
        <w:t>工作进度安排要求</w:t>
      </w:r>
    </w:p>
    <w:p>
      <w:pPr>
        <w:pStyle w:val="19"/>
        <w:keepNext w:val="0"/>
        <w:keepLines w:val="0"/>
        <w:pageBreakBefore w:val="0"/>
        <w:widowControl/>
        <w:numPr>
          <w:ilvl w:val="-1"/>
          <w:numId w:val="0"/>
        </w:numPr>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outlineLvl w:val="0"/>
        <w:rPr>
          <w:rFonts w:hint="eastAsia" w:eastAsia="宋体" w:cs="Times New Roman"/>
          <w:szCs w:val="22"/>
        </w:rPr>
      </w:pPr>
      <w:r>
        <w:rPr>
          <w:rFonts w:ascii="宋体" w:hAnsi="宋体" w:eastAsia="宋体" w:cs="宋体"/>
          <w:sz w:val="24"/>
          <w:szCs w:val="24"/>
        </w:rPr>
        <w:t>1.</w:t>
      </w:r>
      <w:r>
        <w:rPr>
          <w:rFonts w:hint="eastAsia" w:ascii="宋体" w:hAnsi="宋体" w:eastAsia="宋体" w:cs="宋体"/>
          <w:sz w:val="24"/>
          <w:szCs w:val="24"/>
          <w:lang w:val="en-US" w:eastAsia="zh-CN"/>
        </w:rPr>
        <w:t>廉洁协议书</w:t>
      </w:r>
      <w:r>
        <w:rPr>
          <w:rFonts w:ascii="宋体" w:hAnsi="宋体" w:eastAsia="宋体" w:cs="宋体"/>
          <w:sz w:val="24"/>
          <w:szCs w:val="24"/>
        </w:rPr>
        <w:t>签订后</w:t>
      </w:r>
      <w:r>
        <w:rPr>
          <w:rFonts w:ascii="宋体" w:hAnsi="宋体" w:eastAsia="宋体" w:cs="宋体"/>
          <w:b/>
          <w:bCs/>
          <w:sz w:val="24"/>
          <w:szCs w:val="24"/>
        </w:rPr>
        <w:t>10天</w:t>
      </w:r>
      <w:r>
        <w:rPr>
          <w:rFonts w:ascii="宋体" w:hAnsi="宋体" w:eastAsia="宋体" w:cs="宋体"/>
          <w:sz w:val="24"/>
          <w:szCs w:val="24"/>
        </w:rPr>
        <w:t>内：完成项目启动会议，明确双方对接人及职责分工；同步开展电力一线班组实地调研计划制定与资料收集（含传统改造模式痛点、创新模式实践案例等），并完成两篇论文的选题方向与框架初稿拟定。</w:t>
      </w:r>
      <w:r>
        <w:rPr>
          <w:rFonts w:ascii="宋体" w:hAnsi="宋体" w:eastAsia="宋体" w:cs="宋体"/>
          <w:sz w:val="24"/>
          <w:szCs w:val="24"/>
        </w:rPr>
        <w:br w:type="textWrapping"/>
      </w:r>
      <w:r>
        <w:rPr>
          <w:rFonts w:ascii="宋体" w:hAnsi="宋体" w:eastAsia="宋体" w:cs="宋体"/>
          <w:sz w:val="24"/>
          <w:szCs w:val="24"/>
        </w:rPr>
        <w:t>2.</w:t>
      </w:r>
      <w:r>
        <w:rPr>
          <w:rFonts w:hint="eastAsia" w:ascii="宋体" w:hAnsi="宋体" w:eastAsia="宋体" w:cs="宋体"/>
          <w:sz w:val="24"/>
          <w:szCs w:val="24"/>
          <w:lang w:val="en-US" w:eastAsia="zh-CN"/>
        </w:rPr>
        <w:t>廉洁协议书</w:t>
      </w:r>
      <w:r>
        <w:rPr>
          <w:rFonts w:ascii="宋体" w:hAnsi="宋体" w:eastAsia="宋体" w:cs="宋体"/>
          <w:sz w:val="24"/>
          <w:szCs w:val="24"/>
        </w:rPr>
        <w:t>签订后</w:t>
      </w:r>
      <w:r>
        <w:rPr>
          <w:rFonts w:ascii="宋体" w:hAnsi="宋体" w:eastAsia="宋体" w:cs="宋体"/>
          <w:b/>
          <w:bCs/>
          <w:sz w:val="24"/>
          <w:szCs w:val="24"/>
        </w:rPr>
        <w:t>30天</w:t>
      </w:r>
      <w:r>
        <w:rPr>
          <w:rFonts w:ascii="宋体" w:hAnsi="宋体" w:eastAsia="宋体" w:cs="宋体"/>
          <w:sz w:val="24"/>
          <w:szCs w:val="24"/>
        </w:rPr>
        <w:t>内：完成电力一线班组实地调研，形成调研分析报告，提炼RPA绩效全息管理工具底层规则逻辑的优化需求；完成协同改造与核心自主可控改造模式实施路径、标准化作业流程的初步梳理，形成优化建议初稿；确定两篇论文的目标国家级期刊，完成期刊收录偏好分析及投稿策略制定。</w:t>
      </w:r>
      <w:r>
        <w:rPr>
          <w:rFonts w:ascii="宋体" w:hAnsi="宋体" w:eastAsia="宋体" w:cs="宋体"/>
          <w:sz w:val="24"/>
          <w:szCs w:val="24"/>
        </w:rPr>
        <w:br w:type="textWrapping"/>
      </w:r>
      <w:r>
        <w:rPr>
          <w:rFonts w:ascii="宋体" w:hAnsi="宋体" w:eastAsia="宋体" w:cs="宋体"/>
          <w:sz w:val="24"/>
          <w:szCs w:val="24"/>
        </w:rPr>
        <w:t>3.</w:t>
      </w:r>
      <w:r>
        <w:rPr>
          <w:rFonts w:hint="eastAsia" w:ascii="宋体" w:hAnsi="宋体" w:eastAsia="宋体" w:cs="宋体"/>
          <w:sz w:val="24"/>
          <w:szCs w:val="24"/>
          <w:lang w:val="en-US" w:eastAsia="zh-CN"/>
        </w:rPr>
        <w:t>廉洁协议书</w:t>
      </w:r>
      <w:r>
        <w:rPr>
          <w:rFonts w:ascii="宋体" w:hAnsi="宋体" w:eastAsia="宋体" w:cs="宋体"/>
          <w:sz w:val="24"/>
          <w:szCs w:val="24"/>
        </w:rPr>
        <w:t>签订后</w:t>
      </w:r>
      <w:r>
        <w:rPr>
          <w:rFonts w:ascii="宋体" w:hAnsi="宋体" w:eastAsia="宋体" w:cs="宋体"/>
          <w:b/>
          <w:bCs/>
          <w:sz w:val="24"/>
          <w:szCs w:val="24"/>
        </w:rPr>
        <w:t>60天</w:t>
      </w:r>
      <w:r>
        <w:rPr>
          <w:rFonts w:ascii="宋体" w:hAnsi="宋体" w:eastAsia="宋体" w:cs="宋体"/>
          <w:sz w:val="24"/>
          <w:szCs w:val="24"/>
        </w:rPr>
        <w:t>内：完成RPA绩效全息管理工具底层规则逻辑的优化方案及多维度评估模型构建，形成工具评估报告；完成成本—效率—风险评估模型的参数校准，输出两种改造模式的量化评估对比分析结果；完成两篇论文的初稿撰写，开展两次技术校对并形成修订稿，提交</w:t>
      </w:r>
      <w:r>
        <w:rPr>
          <w:rFonts w:hint="eastAsia" w:ascii="宋体" w:hAnsi="宋体" w:eastAsia="宋体" w:cs="宋体"/>
          <w:sz w:val="24"/>
          <w:szCs w:val="24"/>
          <w:lang w:val="en-US" w:eastAsia="zh-CN"/>
        </w:rPr>
        <w:t>甲方</w:t>
      </w:r>
      <w:r>
        <w:rPr>
          <w:rFonts w:ascii="宋体" w:hAnsi="宋体" w:eastAsia="宋体" w:cs="宋体"/>
          <w:sz w:val="24"/>
          <w:szCs w:val="24"/>
        </w:rPr>
        <w:t>审核。</w:t>
      </w:r>
      <w:r>
        <w:rPr>
          <w:rFonts w:ascii="宋体" w:hAnsi="宋体" w:eastAsia="宋体" w:cs="宋体"/>
          <w:sz w:val="24"/>
          <w:szCs w:val="24"/>
        </w:rPr>
        <w:br w:type="textWrapping"/>
      </w:r>
      <w:r>
        <w:rPr>
          <w:rFonts w:ascii="宋体" w:hAnsi="宋体" w:eastAsia="宋体" w:cs="宋体"/>
          <w:sz w:val="24"/>
          <w:szCs w:val="24"/>
        </w:rPr>
        <w:t>4.</w:t>
      </w:r>
      <w:r>
        <w:rPr>
          <w:rFonts w:hint="eastAsia" w:ascii="宋体" w:hAnsi="宋体" w:eastAsia="宋体" w:cs="宋体"/>
          <w:sz w:val="24"/>
          <w:szCs w:val="24"/>
          <w:lang w:val="en-US" w:eastAsia="zh-CN"/>
        </w:rPr>
        <w:t>廉洁协议书</w:t>
      </w:r>
      <w:r>
        <w:rPr>
          <w:rFonts w:ascii="宋体" w:hAnsi="宋体" w:eastAsia="宋体" w:cs="宋体"/>
          <w:sz w:val="24"/>
          <w:szCs w:val="24"/>
        </w:rPr>
        <w:t>签订后</w:t>
      </w:r>
      <w:r>
        <w:rPr>
          <w:rFonts w:ascii="宋体" w:hAnsi="宋体" w:eastAsia="宋体" w:cs="宋体"/>
          <w:b/>
          <w:bCs/>
          <w:sz w:val="24"/>
          <w:szCs w:val="24"/>
        </w:rPr>
        <w:t>90天</w:t>
      </w:r>
      <w:r>
        <w:rPr>
          <w:rFonts w:ascii="宋体" w:hAnsi="宋体" w:eastAsia="宋体" w:cs="宋体"/>
          <w:sz w:val="24"/>
          <w:szCs w:val="24"/>
        </w:rPr>
        <w:t>内：推动RPA绩效全息管理工具动态迭代机制建立及首轮迭代优化；完成《自主实施电气二次设备技术改造方案》初稿编制（含标准化流程、评估模型应用说明等）；两篇论文经公司审核通过后，按投稿策略向目标国家级期刊提交投稿。</w:t>
      </w:r>
      <w:r>
        <w:rPr>
          <w:rFonts w:ascii="宋体" w:hAnsi="宋体" w:eastAsia="宋体" w:cs="宋体"/>
          <w:sz w:val="24"/>
          <w:szCs w:val="24"/>
        </w:rPr>
        <w:br w:type="textWrapping"/>
      </w:r>
      <w:r>
        <w:rPr>
          <w:rFonts w:ascii="宋体" w:hAnsi="宋体" w:eastAsia="宋体" w:cs="宋体"/>
          <w:sz w:val="24"/>
          <w:szCs w:val="24"/>
        </w:rPr>
        <w:t>5.</w:t>
      </w:r>
      <w:r>
        <w:rPr>
          <w:rFonts w:hint="eastAsia" w:ascii="宋体" w:hAnsi="宋体" w:eastAsia="宋体" w:cs="宋体"/>
          <w:sz w:val="24"/>
          <w:szCs w:val="24"/>
          <w:lang w:val="en-US" w:eastAsia="zh-CN"/>
        </w:rPr>
        <w:t>廉洁协议书</w:t>
      </w:r>
      <w:r>
        <w:rPr>
          <w:rFonts w:ascii="宋体" w:hAnsi="宋体" w:eastAsia="宋体" w:cs="宋体"/>
          <w:sz w:val="24"/>
          <w:szCs w:val="24"/>
        </w:rPr>
        <w:t>签订后</w:t>
      </w:r>
      <w:r>
        <w:rPr>
          <w:rFonts w:ascii="宋体" w:hAnsi="宋体" w:eastAsia="宋体" w:cs="宋体"/>
          <w:b/>
          <w:bCs/>
          <w:sz w:val="24"/>
          <w:szCs w:val="24"/>
        </w:rPr>
        <w:t>110天</w:t>
      </w:r>
      <w:r>
        <w:rPr>
          <w:rFonts w:ascii="宋体" w:hAnsi="宋体" w:eastAsia="宋体" w:cs="宋体"/>
          <w:sz w:val="24"/>
          <w:szCs w:val="24"/>
        </w:rPr>
        <w:t>内：完成《自主实施电气二次设备技术改造方案》终稿审定；跟踪论文审稿进度，根据期刊反馈及时完成返修响应；协助</w:t>
      </w:r>
      <w:r>
        <w:rPr>
          <w:rFonts w:hint="eastAsia" w:ascii="宋体" w:hAnsi="宋体" w:eastAsia="宋体" w:cs="宋体"/>
          <w:sz w:val="24"/>
          <w:szCs w:val="24"/>
          <w:lang w:val="en-US" w:eastAsia="zh-CN"/>
        </w:rPr>
        <w:t>甲方</w:t>
      </w:r>
      <w:r>
        <w:rPr>
          <w:rFonts w:ascii="宋体" w:hAnsi="宋体" w:eastAsia="宋体" w:cs="宋体"/>
          <w:sz w:val="24"/>
          <w:szCs w:val="24"/>
        </w:rPr>
        <w:t>开展RPA工具优化成果及改造模式优化方案的落地应用初步验证。</w:t>
      </w:r>
      <w:r>
        <w:rPr>
          <w:rFonts w:ascii="宋体" w:hAnsi="宋体" w:eastAsia="宋体" w:cs="宋体"/>
          <w:sz w:val="24"/>
          <w:szCs w:val="24"/>
        </w:rPr>
        <w:br w:type="textWrapping"/>
      </w:r>
      <w:r>
        <w:rPr>
          <w:rFonts w:ascii="宋体" w:hAnsi="宋体" w:eastAsia="宋体" w:cs="宋体"/>
          <w:sz w:val="24"/>
          <w:szCs w:val="24"/>
        </w:rPr>
        <w:t>6.</w:t>
      </w:r>
      <w:r>
        <w:rPr>
          <w:rFonts w:hint="eastAsia" w:ascii="宋体" w:hAnsi="宋体" w:eastAsia="宋体" w:cs="宋体"/>
          <w:sz w:val="24"/>
          <w:szCs w:val="24"/>
          <w:lang w:val="en-US" w:eastAsia="zh-CN"/>
        </w:rPr>
        <w:t>廉洁协议书</w:t>
      </w:r>
      <w:r>
        <w:rPr>
          <w:rFonts w:ascii="宋体" w:hAnsi="宋体" w:eastAsia="宋体" w:cs="宋体"/>
          <w:sz w:val="24"/>
          <w:szCs w:val="24"/>
        </w:rPr>
        <w:t>签订后</w:t>
      </w:r>
      <w:r>
        <w:rPr>
          <w:rFonts w:ascii="宋体" w:hAnsi="宋体" w:eastAsia="宋体" w:cs="宋体"/>
          <w:b/>
          <w:bCs/>
          <w:sz w:val="24"/>
          <w:szCs w:val="24"/>
        </w:rPr>
        <w:t>120天</w:t>
      </w:r>
      <w:r>
        <w:rPr>
          <w:rFonts w:ascii="宋体" w:hAnsi="宋体" w:eastAsia="宋体" w:cs="宋体"/>
          <w:sz w:val="24"/>
          <w:szCs w:val="24"/>
        </w:rPr>
        <w:t>：完成项目成果（含方案、评估报告、论文审稿进展证明等）的汇总交付，确保各项成果满足技术要求；针对成果落地中发现的问题提供优化建议，保障成果有效应用。</w:t>
      </w:r>
    </w:p>
    <w:p>
      <w:pPr>
        <w:pStyle w:val="19"/>
        <w:keepNext w:val="0"/>
        <w:keepLines w:val="0"/>
        <w:pageBreakBefore w:val="0"/>
        <w:widowControl/>
        <w:numPr>
          <w:ilvl w:val="0"/>
          <w:numId w:val="0"/>
        </w:numPr>
        <w:tabs>
          <w:tab w:val="left" w:pos="142"/>
        </w:tabs>
        <w:kinsoku/>
        <w:wordWrap/>
        <w:overflowPunct/>
        <w:topLinePunct w:val="0"/>
        <w:autoSpaceDE/>
        <w:autoSpaceDN/>
        <w:bidi w:val="0"/>
        <w:adjustRightInd/>
        <w:snapToGrid/>
        <w:spacing w:before="157" w:beforeLines="50" w:beforeAutospacing="0" w:after="157" w:afterLines="50" w:afterAutospacing="0" w:line="240" w:lineRule="auto"/>
        <w:ind w:left="0" w:leftChars="0" w:right="0" w:rightChars="0" w:firstLine="0" w:firstLineChars="0"/>
        <w:jc w:val="both"/>
        <w:textAlignment w:val="auto"/>
        <w:outlineLvl w:val="0"/>
        <w:rPr>
          <w:rFonts w:ascii="宋体" w:hAnsi="宋体"/>
          <w:b/>
        </w:rPr>
      </w:pPr>
      <w:r>
        <w:rPr>
          <w:rFonts w:hint="eastAsia" w:ascii="宋体" w:hAnsi="宋体"/>
          <w:b/>
          <w:lang w:eastAsia="zh-CN"/>
        </w:rPr>
        <w:t>五、</w:t>
      </w:r>
      <w:r>
        <w:rPr>
          <w:rFonts w:hint="eastAsia" w:ascii="宋体" w:hAnsi="宋体"/>
          <w:b/>
        </w:rPr>
        <w:t>技术服务承诺</w:t>
      </w:r>
    </w:p>
    <w:p>
      <w:pPr>
        <w:adjustRightInd w:val="0"/>
        <w:snapToGrid w:val="0"/>
        <w:ind w:firstLine="600" w:firstLineChars="250"/>
        <w:jc w:val="left"/>
        <w:textAlignment w:val="baseline"/>
        <w:rPr>
          <w:rFonts w:hint="eastAsia" w:ascii="宋体" w:hAnsi="宋体"/>
        </w:rPr>
      </w:pPr>
      <w:r>
        <w:rPr>
          <w:rFonts w:hint="eastAsia" w:ascii="宋体" w:hAnsi="宋体"/>
          <w:lang w:eastAsia="zh-CN"/>
        </w:rPr>
        <w:t>乙方</w:t>
      </w:r>
      <w:r>
        <w:rPr>
          <w:rFonts w:hint="eastAsia" w:ascii="宋体" w:hAnsi="宋体"/>
        </w:rPr>
        <w:t>承诺提供优质、高效的服务，及时处理</w:t>
      </w:r>
      <w:r>
        <w:rPr>
          <w:rFonts w:hint="eastAsia" w:ascii="宋体" w:hAnsi="宋体"/>
          <w:lang w:val="en-US" w:eastAsia="zh-CN"/>
        </w:rPr>
        <w:t>咨询服务过程中</w:t>
      </w:r>
      <w:r>
        <w:rPr>
          <w:rFonts w:hint="eastAsia" w:ascii="宋体" w:hAnsi="宋体"/>
          <w:lang w:eastAsia="zh-CN"/>
        </w:rPr>
        <w:t>的</w:t>
      </w:r>
      <w:r>
        <w:rPr>
          <w:rFonts w:hint="eastAsia" w:ascii="宋体" w:hAnsi="宋体"/>
        </w:rPr>
        <w:t>问题。</w:t>
      </w:r>
      <w:r>
        <w:rPr>
          <w:rFonts w:hint="eastAsia" w:ascii="宋体" w:hAnsi="宋体"/>
          <w:lang w:eastAsia="zh-CN"/>
        </w:rPr>
        <w:t>乙方</w:t>
      </w:r>
      <w:r>
        <w:rPr>
          <w:rFonts w:hint="eastAsia" w:ascii="宋体" w:hAnsi="宋体"/>
        </w:rPr>
        <w:t>在接到</w:t>
      </w:r>
      <w:r>
        <w:rPr>
          <w:rFonts w:hint="eastAsia" w:ascii="宋体" w:hAnsi="宋体"/>
          <w:lang w:eastAsia="zh-CN"/>
        </w:rPr>
        <w:t>甲方</w:t>
      </w:r>
      <w:r>
        <w:rPr>
          <w:rFonts w:hint="eastAsia" w:ascii="宋体" w:hAnsi="宋体"/>
        </w:rPr>
        <w:t>通知后，一般问题在 4小时以内处理，重要问题在 6小时以内处理，提供 24小时电话技术咨询</w:t>
      </w:r>
      <w:r>
        <w:rPr>
          <w:rFonts w:hint="eastAsia" w:ascii="宋体" w:hAnsi="宋体"/>
          <w:lang w:eastAsia="zh-CN"/>
        </w:rPr>
        <w:t>。</w:t>
      </w:r>
      <w:r>
        <w:rPr>
          <w:rFonts w:hint="eastAsia" w:ascii="宋体" w:hAnsi="宋体"/>
          <w:lang w:val="en-US" w:eastAsia="zh-CN"/>
        </w:rPr>
        <w:t>如有需要到现场处理的问题，甲方需派遣员工两天内到达现场。</w:t>
      </w: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Consolas">
    <w:panose1 w:val="020B0609020204030204"/>
    <w:charset w:val="00"/>
    <w:family w:val="modern"/>
    <w:pitch w:val="default"/>
    <w:sig w:usb0="E00006FF" w:usb1="0000FCFF" w:usb2="00000001" w:usb3="00000000" w:csb0="6000019F" w:csb1="DFD7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Sim Sun">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CG Times">
    <w:altName w:val="Times New Roman"/>
    <w:panose1 w:val="02020603050405020304"/>
    <w:charset w:val="00"/>
    <w:family w:val="roman"/>
    <w:pitch w:val="default"/>
    <w:sig w:usb0="00000000" w:usb1="00000000" w:usb2="00000000" w:usb3="00000000" w:csb0="00000000" w:csb1="00000000"/>
  </w:font>
  <w:font w:name="Garamond">
    <w:panose1 w:val="02020404030301010803"/>
    <w:charset w:val="00"/>
    <w:family w:val="roman"/>
    <w:pitch w:val="default"/>
    <w:sig w:usb0="00000287" w:usb1="00000000" w:usb2="00000000" w:usb3="00000000" w:csb0="0000009F" w:csb1="DFD7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Georgia">
    <w:panose1 w:val="02040502050405020303"/>
    <w:charset w:val="00"/>
    <w:family w:val="roman"/>
    <w:pitch w:val="default"/>
    <w:sig w:usb0="00000287" w:usb1="00000000" w:usb2="00000000" w:usb3="00000000" w:csb0="2000009F" w:csb1="00000000"/>
  </w:font>
  <w:font w:name="楷体_GB2312">
    <w:panose1 w:val="02010609030101010101"/>
    <w:charset w:val="86"/>
    <w:family w:val="modern"/>
    <w:pitch w:val="default"/>
    <w:sig w:usb0="00000001" w:usb1="080E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方正姚体">
    <w:panose1 w:val="02010601030101010101"/>
    <w:charset w:val="86"/>
    <w:family w:val="auto"/>
    <w:pitch w:val="default"/>
    <w:sig w:usb0="00000003" w:usb1="080E0000" w:usb2="0000000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Univers (WN)">
    <w:altName w:val="Courier New"/>
    <w:panose1 w:val="00000000000000000000"/>
    <w:charset w:val="00"/>
    <w:family w:val="auto"/>
    <w:pitch w:val="default"/>
    <w:sig w:usb0="00000000" w:usb1="00000000" w:usb2="00000000" w:usb3="00000000" w:csb0="00000001" w:csb1="00000000"/>
  </w:font>
  <w:font w:name="Helv">
    <w:altName w:val="Segoe Print"/>
    <w:panose1 w:val="020B0604020202030204"/>
    <w:charset w:val="00"/>
    <w:family w:val="swiss"/>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GillSans">
    <w:altName w:val="Segoe Print"/>
    <w:panose1 w:val="020B0602020204020204"/>
    <w:charset w:val="00"/>
    <w:family w:val="swiss"/>
    <w:pitch w:val="default"/>
    <w:sig w:usb0="00000000" w:usb1="00000000" w:usb2="00000000" w:usb3="00000000" w:csb0="00000000" w:csb1="00000000"/>
  </w:font>
  <w:font w:name="文鼎粗黑">
    <w:altName w:val="黑体"/>
    <w:panose1 w:val="00000000000000000000"/>
    <w:charset w:val="86"/>
    <w:family w:val="modern"/>
    <w:pitch w:val="default"/>
    <w:sig w:usb0="00000000" w:usb1="00000000" w:usb2="00000010" w:usb3="00000000" w:csb0="00040000" w:csb1="00000000"/>
  </w:font>
  <w:font w:name="FuturaA Md BT">
    <w:altName w:val="Lucida Sans Unicode"/>
    <w:panose1 w:val="00000000000000000000"/>
    <w:charset w:val="00"/>
    <w:family w:val="swiss"/>
    <w:pitch w:val="default"/>
    <w:sig w:usb0="00000000" w:usb1="00000000" w:usb2="00000000" w:usb3="00000000" w:csb0="0000001B" w:csb1="00000000"/>
  </w:font>
  <w:font w:name="FuturaA Bk BT">
    <w:altName w:val="Segoe Print"/>
    <w:panose1 w:val="00000000000000000000"/>
    <w:charset w:val="00"/>
    <w:family w:val="swiss"/>
    <w:pitch w:val="default"/>
    <w:sig w:usb0="00000000" w:usb1="00000000" w:usb2="00000000" w:usb3="00000000" w:csb0="0000001B" w:csb1="00000000"/>
  </w:font>
  <w:font w:name="Helvetica">
    <w:altName w:val="Arial"/>
    <w:panose1 w:val="020B0604020202020204"/>
    <w:charset w:val="00"/>
    <w:family w:val="swiss"/>
    <w:pitch w:val="default"/>
    <w:sig w:usb0="00000000" w:usb1="00000000" w:usb2="00000000" w:usb3="00000000" w:csb0="00000000" w:csb1="00000000"/>
  </w:font>
  <w:font w:name="仿宋体">
    <w:altName w:val="宋体"/>
    <w:panose1 w:val="00000000000000000000"/>
    <w:charset w:val="86"/>
    <w:family w:val="roman"/>
    <w:pitch w:val="default"/>
    <w:sig w:usb0="00000000" w:usb1="00000000" w:usb2="00000010" w:usb3="00000000" w:csb0="00040000" w:csb1="00000000"/>
  </w:font>
  <w:font w:name="FZZD Extra JW">
    <w:altName w:val="宋体"/>
    <w:panose1 w:val="00000000000000000000"/>
    <w:charset w:val="86"/>
    <w:family w:val="swiss"/>
    <w:pitch w:val="default"/>
    <w:sig w:usb0="00000000" w:usb1="00000000" w:usb2="00000010" w:usb3="00000000" w:csb0="00040000" w:csb1="00000000"/>
  </w:font>
  <w:font w:name="Calisto MT">
    <w:altName w:val="Segoe Print"/>
    <w:panose1 w:val="02040603050505030304"/>
    <w:charset w:val="00"/>
    <w:family w:val="roman"/>
    <w:pitch w:val="default"/>
    <w:sig w:usb0="00000000" w:usb1="00000000" w:usb2="00000000" w:usb3="00000000" w:csb0="20000001" w:csb1="00000000"/>
  </w:font>
  <w:font w:name="Palatino Linotype">
    <w:panose1 w:val="02040502050505030304"/>
    <w:charset w:val="00"/>
    <w:family w:val="roman"/>
    <w:pitch w:val="default"/>
    <w:sig w:usb0="E0000287" w:usb1="40000013" w:usb2="00000000" w:usb3="00000000" w:csb0="2000019F" w:csb1="00000000"/>
  </w:font>
  <w:font w:name="E-F1">
    <w:altName w:val="Malgun Gothic"/>
    <w:panose1 w:val="00000000000000000000"/>
    <w:charset w:val="81"/>
    <w:family w:val="roman"/>
    <w:pitch w:val="default"/>
    <w:sig w:usb0="00000000" w:usb1="00000000" w:usb2="00000000" w:usb3="00000000" w:csb0="00080000" w:csb1="00000000"/>
  </w:font>
  <w:font w:name="MS Sans Serif">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cs="Calibri"/>
        <w:sz w:val="24"/>
        <w:szCs w:val="24"/>
      </w:rPr>
    </w:pPr>
    <w:r>
      <w:rPr>
        <w:rFonts w:hint="eastAsia" w:cs="Calibri"/>
        <w:sz w:val="24"/>
        <w:szCs w:val="24"/>
      </w:rPr>
      <w:t>第</w:t>
    </w:r>
    <w:r>
      <w:rPr>
        <w:rFonts w:cs="Calibri"/>
        <w:sz w:val="24"/>
        <w:szCs w:val="24"/>
      </w:rPr>
      <w:fldChar w:fldCharType="begin"/>
    </w:r>
    <w:r>
      <w:rPr>
        <w:rFonts w:cs="Calibri"/>
        <w:sz w:val="24"/>
        <w:szCs w:val="24"/>
      </w:rPr>
      <w:instrText xml:space="preserve">PAGE</w:instrText>
    </w:r>
    <w:r>
      <w:rPr>
        <w:rFonts w:cs="Calibri"/>
        <w:sz w:val="24"/>
        <w:szCs w:val="24"/>
      </w:rPr>
      <w:fldChar w:fldCharType="separate"/>
    </w:r>
    <w:r>
      <w:rPr>
        <w:rFonts w:cs="Calibri"/>
        <w:sz w:val="24"/>
        <w:szCs w:val="24"/>
      </w:rPr>
      <w:t>3</w:t>
    </w:r>
    <w:r>
      <w:rPr>
        <w:rFonts w:cs="Calibri"/>
        <w:sz w:val="24"/>
        <w:szCs w:val="24"/>
      </w:rPr>
      <w:fldChar w:fldCharType="end"/>
    </w:r>
    <w:r>
      <w:rPr>
        <w:rFonts w:hint="eastAsia" w:cs="Calibri"/>
        <w:sz w:val="24"/>
        <w:szCs w:val="24"/>
        <w:lang w:val="zh-CN"/>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FC3B7D"/>
    <w:multiLevelType w:val="singleLevel"/>
    <w:tmpl w:val="8CFC3B7D"/>
    <w:lvl w:ilvl="0" w:tentative="0">
      <w:start w:val="1"/>
      <w:numFmt w:val="decimal"/>
      <w:suff w:val="nothing"/>
      <w:lvlText w:val="%1）"/>
      <w:lvlJc w:val="left"/>
    </w:lvl>
  </w:abstractNum>
  <w:abstractNum w:abstractNumId="1">
    <w:nsid w:val="A15C41DE"/>
    <w:multiLevelType w:val="singleLevel"/>
    <w:tmpl w:val="A15C41DE"/>
    <w:lvl w:ilvl="0" w:tentative="0">
      <w:start w:val="1"/>
      <w:numFmt w:val="decimal"/>
      <w:suff w:val="nothing"/>
      <w:lvlText w:val="%1、"/>
      <w:lvlJc w:val="left"/>
    </w:lvl>
  </w:abstractNum>
  <w:abstractNum w:abstractNumId="2">
    <w:nsid w:val="BC73BE9E"/>
    <w:multiLevelType w:val="singleLevel"/>
    <w:tmpl w:val="BC73BE9E"/>
    <w:lvl w:ilvl="0" w:tentative="0">
      <w:start w:val="1"/>
      <w:numFmt w:val="decimal"/>
      <w:suff w:val="nothing"/>
      <w:lvlText w:val="%1）"/>
      <w:lvlJc w:val="left"/>
    </w:lvl>
  </w:abstractNum>
  <w:abstractNum w:abstractNumId="3">
    <w:nsid w:val="FFFFFFFE"/>
    <w:multiLevelType w:val="singleLevel"/>
    <w:tmpl w:val="FFFFFFFE"/>
    <w:lvl w:ilvl="0" w:tentative="0">
      <w:start w:val="0"/>
      <w:numFmt w:val="decimal"/>
      <w:lvlText w:val="*"/>
      <w:lvlJc w:val="left"/>
    </w:lvl>
  </w:abstractNum>
  <w:abstractNum w:abstractNumId="4">
    <w:nsid w:val="00000002"/>
    <w:multiLevelType w:val="multilevel"/>
    <w:tmpl w:val="00000002"/>
    <w:lvl w:ilvl="0" w:tentative="0">
      <w:start w:val="1"/>
      <w:numFmt w:val="decimal"/>
      <w:pStyle w:val="233"/>
      <w:suff w:val="nothing"/>
      <w:lvlText w:val="%1　"/>
      <w:lvlJc w:val="left"/>
      <w:pPr>
        <w:ind w:left="0" w:firstLine="0"/>
      </w:pPr>
      <w:rPr>
        <w:rFonts w:hint="eastAsia" w:ascii="黑体" w:hAnsi="Times New Roman" w:eastAsia="黑体"/>
        <w:b w:val="0"/>
        <w:i w:val="0"/>
        <w:sz w:val="24"/>
        <w:szCs w:val="24"/>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4"/>
        <w:szCs w:val="24"/>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4"/>
      </w:rPr>
    </w:lvl>
    <w:lvl w:ilvl="3" w:tentative="0">
      <w:start w:val="1"/>
      <w:numFmt w:val="decimal"/>
      <w:pStyle w:val="507"/>
      <w:suff w:val="nothing"/>
      <w:lvlText w:val="%1.%2.%3.%4　"/>
      <w:lvlJc w:val="left"/>
      <w:pPr>
        <w:ind w:left="0" w:firstLine="0"/>
      </w:pPr>
      <w:rPr>
        <w:rFonts w:hint="eastAsia" w:ascii="黑体" w:hAnsi="Times New Roman" w:eastAsia="黑体"/>
        <w:b w:val="0"/>
        <w:i w:val="0"/>
        <w:sz w:val="24"/>
      </w:rPr>
    </w:lvl>
    <w:lvl w:ilvl="4" w:tentative="0">
      <w:start w:val="1"/>
      <w:numFmt w:val="decimal"/>
      <w:suff w:val="nothing"/>
      <w:lvlText w:val="%1.%2.%3.%4.%5　"/>
      <w:lvlJc w:val="left"/>
      <w:pPr>
        <w:ind w:left="0" w:firstLine="0"/>
      </w:pPr>
      <w:rPr>
        <w:rFonts w:hint="eastAsia" w:ascii="黑体" w:hAnsi="Times New Roman" w:eastAsia="黑体"/>
        <w:b w:val="0"/>
        <w:i w:val="0"/>
        <w:sz w:val="24"/>
      </w:rPr>
    </w:lvl>
    <w:lvl w:ilvl="5" w:tentative="0">
      <w:start w:val="1"/>
      <w:numFmt w:val="decimal"/>
      <w:suff w:val="nothing"/>
      <w:lvlText w:val="%1.%2.%3.%4.%5.%6　"/>
      <w:lvlJc w:val="left"/>
      <w:pPr>
        <w:ind w:left="0" w:firstLine="0"/>
      </w:pPr>
      <w:rPr>
        <w:rFonts w:hint="eastAsia" w:ascii="黑体" w:hAnsi="Times New Roman" w:eastAsia="黑体"/>
        <w:b w:val="0"/>
        <w:i w:val="0"/>
        <w:sz w:val="24"/>
      </w:rPr>
    </w:lvl>
    <w:lvl w:ilvl="6" w:tentative="0">
      <w:start w:val="1"/>
      <w:numFmt w:val="decimal"/>
      <w:suff w:val="nothing"/>
      <w:lvlText w:val="%1%2.%3.%4.%5.%6.%7　"/>
      <w:lvlJc w:val="left"/>
      <w:pPr>
        <w:ind w:left="0" w:firstLine="0"/>
      </w:pPr>
      <w:rPr>
        <w:rFonts w:hint="eastAsia" w:ascii="黑体" w:hAnsi="Times New Roman" w:eastAsia="黑体"/>
        <w:b w:val="0"/>
        <w:i w:val="0"/>
        <w:sz w:val="24"/>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3"/>
    <w:multiLevelType w:val="multilevel"/>
    <w:tmpl w:val="00000003"/>
    <w:lvl w:ilvl="0" w:tentative="0">
      <w:start w:val="1"/>
      <w:numFmt w:val="none"/>
      <w:pStyle w:val="257"/>
      <w:suff w:val="nothing"/>
      <w:lvlText w:val="%1——"/>
      <w:lvlJc w:val="left"/>
      <w:pPr>
        <w:ind w:left="975" w:hanging="408"/>
      </w:pPr>
      <w:rPr>
        <w:rFonts w:hint="eastAsia"/>
      </w:rPr>
    </w:lvl>
    <w:lvl w:ilvl="1" w:tentative="0">
      <w:start w:val="1"/>
      <w:numFmt w:val="bullet"/>
      <w:pStyle w:val="225"/>
      <w:lvlText w:val=""/>
      <w:lvlJc w:val="left"/>
      <w:pPr>
        <w:tabs>
          <w:tab w:val="left" w:pos="760"/>
        </w:tabs>
        <w:ind w:left="1264" w:hanging="413"/>
      </w:pPr>
      <w:rPr>
        <w:rFonts w:hint="default" w:ascii="Symbol" w:hAnsi="Symbol"/>
        <w:color w:val="auto"/>
      </w:rPr>
    </w:lvl>
    <w:lvl w:ilvl="2" w:tentative="0">
      <w:start w:val="1"/>
      <w:numFmt w:val="bullet"/>
      <w:pStyle w:val="291"/>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6">
    <w:nsid w:val="0000000B"/>
    <w:multiLevelType w:val="multilevel"/>
    <w:tmpl w:val="0000000B"/>
    <w:lvl w:ilvl="0" w:tentative="0">
      <w:start w:val="1"/>
      <w:numFmt w:val="bullet"/>
      <w:pStyle w:val="303"/>
      <w:lvlText w:val=""/>
      <w:lvlJc w:val="left"/>
      <w:pPr>
        <w:ind w:left="834" w:hanging="408"/>
      </w:pPr>
      <w:rPr>
        <w:rFonts w:hint="default" w:ascii="Symbol" w:hAnsi="Symbol"/>
        <w:lang w:val="en-US"/>
      </w:rPr>
    </w:lvl>
    <w:lvl w:ilvl="1" w:tentative="0">
      <w:start w:val="1"/>
      <w:numFmt w:val="bullet"/>
      <w:lvlText w:val=""/>
      <w:lvlJc w:val="left"/>
      <w:pPr>
        <w:tabs>
          <w:tab w:val="left" w:pos="760"/>
        </w:tabs>
        <w:ind w:left="1264" w:hanging="413"/>
      </w:pPr>
      <w:rPr>
        <w:rFonts w:hint="default" w:ascii="Symbol" w:hAnsi="Symbol"/>
        <w:color w:val="auto"/>
      </w:rPr>
    </w:lvl>
    <w:lvl w:ilvl="2" w:tentative="0">
      <w:start w:val="1"/>
      <w:numFmt w:val="bullet"/>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default" w:ascii="Times New Roman"/>
      </w:rPr>
    </w:lvl>
    <w:lvl w:ilvl="4" w:tentative="0">
      <w:start w:val="1"/>
      <w:numFmt w:val="lowerLetter"/>
      <w:lvlText w:val="%5)"/>
      <w:lvlJc w:val="left"/>
      <w:pPr>
        <w:tabs>
          <w:tab w:val="left" w:pos="2383"/>
        </w:tabs>
        <w:ind w:left="2196" w:hanging="528"/>
      </w:pPr>
      <w:rPr>
        <w:rFonts w:hint="default" w:ascii="Times New Roman"/>
      </w:rPr>
    </w:lvl>
    <w:lvl w:ilvl="5" w:tentative="0">
      <w:start w:val="1"/>
      <w:numFmt w:val="lowerRoman"/>
      <w:lvlText w:val="%6."/>
      <w:lvlJc w:val="right"/>
      <w:pPr>
        <w:tabs>
          <w:tab w:val="left" w:pos="2695"/>
        </w:tabs>
        <w:ind w:left="2508" w:hanging="528"/>
      </w:pPr>
      <w:rPr>
        <w:rFonts w:hint="default" w:ascii="Times New Roman"/>
      </w:rPr>
    </w:lvl>
    <w:lvl w:ilvl="6" w:tentative="0">
      <w:start w:val="1"/>
      <w:numFmt w:val="decimal"/>
      <w:lvlText w:val="%7."/>
      <w:lvlJc w:val="left"/>
      <w:pPr>
        <w:tabs>
          <w:tab w:val="left" w:pos="3007"/>
        </w:tabs>
        <w:ind w:left="2820" w:hanging="528"/>
      </w:pPr>
      <w:rPr>
        <w:rFonts w:hint="default" w:ascii="Times New Roman"/>
      </w:rPr>
    </w:lvl>
    <w:lvl w:ilvl="7" w:tentative="0">
      <w:start w:val="1"/>
      <w:numFmt w:val="lowerLetter"/>
      <w:lvlText w:val="%8)"/>
      <w:lvlJc w:val="left"/>
      <w:pPr>
        <w:tabs>
          <w:tab w:val="left" w:pos="3319"/>
        </w:tabs>
        <w:ind w:left="3132" w:hanging="528"/>
      </w:pPr>
      <w:rPr>
        <w:rFonts w:hint="default" w:ascii="Times New Roman"/>
      </w:rPr>
    </w:lvl>
    <w:lvl w:ilvl="8" w:tentative="0">
      <w:start w:val="1"/>
      <w:numFmt w:val="lowerRoman"/>
      <w:lvlText w:val="%9."/>
      <w:lvlJc w:val="right"/>
      <w:pPr>
        <w:tabs>
          <w:tab w:val="left" w:pos="3631"/>
        </w:tabs>
        <w:ind w:left="3444" w:hanging="528"/>
      </w:pPr>
      <w:rPr>
        <w:rFonts w:hint="default" w:ascii="Times New Roman"/>
      </w:rPr>
    </w:lvl>
  </w:abstractNum>
  <w:abstractNum w:abstractNumId="7">
    <w:nsid w:val="012800B8"/>
    <w:multiLevelType w:val="multilevel"/>
    <w:tmpl w:val="012800B8"/>
    <w:lvl w:ilvl="0" w:tentative="0">
      <w:start w:val="1"/>
      <w:numFmt w:val="none"/>
      <w:pStyle w:val="1052"/>
      <w:lvlText w:val="图"/>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232"/>
      <w:suff w:val="nothing"/>
      <w:lvlText w:val="%1%2.%3　"/>
      <w:lvlJc w:val="left"/>
      <w:pPr>
        <w:ind w:left="0" w:firstLine="0"/>
      </w:pPr>
      <w:rPr>
        <w:rFonts w:hint="eastAsia" w:ascii="黑体" w:hAnsi="Times New Roman" w:eastAsia="黑体"/>
        <w:b/>
        <w:i w:val="0"/>
        <w:sz w:val="21"/>
      </w:rPr>
    </w:lvl>
    <w:lvl w:ilvl="3" w:tentative="0">
      <w:start w:val="1"/>
      <w:numFmt w:val="decimal"/>
      <w:pStyle w:val="302"/>
      <w:suff w:val="nothing"/>
      <w:lvlText w:val="%1%2.%3.%4　"/>
      <w:lvlJc w:val="left"/>
      <w:pPr>
        <w:ind w:left="0" w:firstLine="0"/>
      </w:pPr>
      <w:rPr>
        <w:rFonts w:hint="eastAsia" w:ascii="黑体" w:hAnsi="Times New Roman" w:eastAsia="黑体"/>
        <w:b/>
        <w:i w:val="0"/>
        <w:sz w:val="21"/>
      </w:rPr>
    </w:lvl>
    <w:lvl w:ilvl="4" w:tentative="0">
      <w:start w:val="1"/>
      <w:numFmt w:val="decimal"/>
      <w:pStyle w:val="308"/>
      <w:suff w:val="nothing"/>
      <w:lvlText w:val="%1%2.%3.%4.%5　"/>
      <w:lvlJc w:val="left"/>
      <w:pPr>
        <w:ind w:left="0" w:firstLine="0"/>
      </w:pPr>
      <w:rPr>
        <w:rFonts w:hint="eastAsia" w:ascii="黑体" w:hAnsi="Times New Roman" w:eastAsia="黑体"/>
        <w:b/>
        <w:i w:val="0"/>
        <w:sz w:val="21"/>
      </w:rPr>
    </w:lvl>
    <w:lvl w:ilvl="5" w:tentative="0">
      <w:start w:val="1"/>
      <w:numFmt w:val="decimal"/>
      <w:pStyle w:val="312"/>
      <w:suff w:val="nothing"/>
      <w:lvlText w:val="%1%2.%3.%4.%5.%6　"/>
      <w:lvlJc w:val="left"/>
      <w:pPr>
        <w:ind w:left="0" w:firstLine="0"/>
      </w:pPr>
      <w:rPr>
        <w:rFonts w:hint="eastAsia" w:ascii="黑体" w:hAnsi="Times New Roman" w:eastAsia="黑体"/>
        <w:b/>
        <w:i w:val="0"/>
        <w:sz w:val="21"/>
      </w:rPr>
    </w:lvl>
    <w:lvl w:ilvl="6" w:tentative="0">
      <w:start w:val="1"/>
      <w:numFmt w:val="decimal"/>
      <w:pStyle w:val="332"/>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AE367E9"/>
    <w:multiLevelType w:val="multilevel"/>
    <w:tmpl w:val="0AE367E9"/>
    <w:lvl w:ilvl="0" w:tentative="0">
      <w:start w:val="1"/>
      <w:numFmt w:val="none"/>
      <w:pStyle w:val="1076"/>
      <w:lvlText w:val="%1式中："/>
      <w:lvlJc w:val="left"/>
      <w:pPr>
        <w:tabs>
          <w:tab w:val="left" w:pos="918"/>
        </w:tabs>
        <w:ind w:left="0" w:firstLine="198"/>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1F401D6"/>
    <w:multiLevelType w:val="multilevel"/>
    <w:tmpl w:val="11F401D6"/>
    <w:lvl w:ilvl="0" w:tentative="0">
      <w:start w:val="1"/>
      <w:numFmt w:val="lowerLetter"/>
      <w:pStyle w:val="1138"/>
      <w:lvlText w:val="%1）"/>
      <w:lvlJc w:val="left"/>
      <w:pPr>
        <w:tabs>
          <w:tab w:val="left" w:pos="477"/>
        </w:tabs>
        <w:ind w:left="732" w:hanging="312"/>
      </w:p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11">
    <w:nsid w:val="1B802614"/>
    <w:multiLevelType w:val="multilevel"/>
    <w:tmpl w:val="1B802614"/>
    <w:lvl w:ilvl="0" w:tentative="0">
      <w:start w:val="1"/>
      <w:numFmt w:val="decimal"/>
      <w:pStyle w:val="1057"/>
      <w:lvlText w:val="%1  "/>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BF00596"/>
    <w:multiLevelType w:val="multilevel"/>
    <w:tmpl w:val="1BF00596"/>
    <w:lvl w:ilvl="0" w:tentative="0">
      <w:start w:val="1"/>
      <w:numFmt w:val="decimal"/>
      <w:pStyle w:val="750"/>
      <w:suff w:val="space"/>
      <w:lvlText w:val="%1. "/>
      <w:lvlJc w:val="left"/>
      <w:pPr>
        <w:ind w:left="0" w:firstLine="0"/>
      </w:pPr>
      <w:rPr>
        <w:rFonts w:hint="default" w:cs="Arial"/>
        <w:b/>
        <w:i w:val="0"/>
        <w:sz w:val="32"/>
        <w:szCs w:val="44"/>
      </w:rPr>
    </w:lvl>
    <w:lvl w:ilvl="1" w:tentative="0">
      <w:start w:val="1"/>
      <w:numFmt w:val="decimal"/>
      <w:pStyle w:val="751"/>
      <w:suff w:val="space"/>
      <w:lvlText w:val="%1.%2 "/>
      <w:lvlJc w:val="left"/>
      <w:pPr>
        <w:ind w:left="0" w:firstLine="0"/>
      </w:pPr>
      <w:rPr>
        <w:rFonts w:hint="default" w:ascii="Arial" w:hAnsi="Arial" w:cs="Arial"/>
        <w:b/>
        <w:i w:val="0"/>
        <w:sz w:val="32"/>
        <w:szCs w:val="32"/>
      </w:rPr>
    </w:lvl>
    <w:lvl w:ilvl="2" w:tentative="0">
      <w:start w:val="1"/>
      <w:numFmt w:val="decimal"/>
      <w:pStyle w:val="755"/>
      <w:suff w:val="space"/>
      <w:lvlText w:val="%1.%2.%3 "/>
      <w:lvlJc w:val="left"/>
      <w:pPr>
        <w:ind w:left="0" w:firstLine="0"/>
      </w:pPr>
      <w:rPr>
        <w:rFonts w:hint="default" w:ascii="Arial" w:hAnsi="Arial" w:cs="Arial"/>
        <w:b/>
        <w:i w:val="0"/>
        <w:sz w:val="28"/>
        <w:szCs w:val="28"/>
      </w:rPr>
    </w:lvl>
    <w:lvl w:ilvl="3" w:tentative="0">
      <w:start w:val="1"/>
      <w:numFmt w:val="decimal"/>
      <w:pStyle w:val="754"/>
      <w:suff w:val="space"/>
      <w:lvlText w:val="%1.%2.%3.%4 "/>
      <w:lvlJc w:val="left"/>
      <w:pPr>
        <w:ind w:left="0" w:firstLine="0"/>
      </w:pPr>
      <w:rPr>
        <w:rFonts w:hint="default" w:ascii="Arial" w:hAnsi="Arial" w:cs="Arial"/>
        <w:b/>
        <w:i w:val="0"/>
        <w:sz w:val="24"/>
        <w:szCs w:val="24"/>
      </w:rPr>
    </w:lvl>
    <w:lvl w:ilvl="4" w:tentative="0">
      <w:start w:val="1"/>
      <w:numFmt w:val="decimal"/>
      <w:suff w:val="space"/>
      <w:lvlText w:val="%1.%2.%3.%4.%5 "/>
      <w:lvlJc w:val="left"/>
      <w:pPr>
        <w:ind w:left="0" w:firstLine="0"/>
      </w:pPr>
      <w:rPr>
        <w:rFonts w:hint="default" w:ascii="Verdana" w:hAnsi="Verdana"/>
        <w:sz w:val="24"/>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13">
    <w:nsid w:val="1D0D3986"/>
    <w:multiLevelType w:val="multilevel"/>
    <w:tmpl w:val="1D0D3986"/>
    <w:lvl w:ilvl="0" w:tentative="0">
      <w:start w:val="1"/>
      <w:numFmt w:val="chineseCountingThousand"/>
      <w:pStyle w:val="440"/>
      <w:lvlText w:val="%1."/>
      <w:lvlJc w:val="left"/>
      <w:pPr>
        <w:tabs>
          <w:tab w:val="left" w:pos="360"/>
        </w:tabs>
        <w:ind w:left="227" w:hanging="227"/>
      </w:pPr>
      <w:rPr>
        <w:rFonts w:hint="eastAsia" w:eastAsia="仿宋_GB2312"/>
        <w:b/>
        <w:i w:val="0"/>
        <w:sz w:val="32"/>
      </w:rPr>
    </w:lvl>
    <w:lvl w:ilvl="1" w:tentative="0">
      <w:start w:val="1"/>
      <w:numFmt w:val="decimal"/>
      <w:pStyle w:val="454"/>
      <w:lvlText w:val="%2."/>
      <w:lvlJc w:val="left"/>
      <w:pPr>
        <w:tabs>
          <w:tab w:val="left" w:pos="473"/>
        </w:tabs>
        <w:ind w:left="340" w:hanging="227"/>
      </w:pPr>
      <w:rPr>
        <w:rFonts w:hint="eastAsia" w:eastAsia="仿宋_GB2312"/>
        <w:b/>
        <w:i w:val="0"/>
        <w:sz w:val="30"/>
      </w:rPr>
    </w:lvl>
    <w:lvl w:ilvl="2" w:tentative="0">
      <w:start w:val="1"/>
      <w:numFmt w:val="decimal"/>
      <w:pStyle w:val="428"/>
      <w:lvlText w:val="%2.%3"/>
      <w:lvlJc w:val="left"/>
      <w:pPr>
        <w:tabs>
          <w:tab w:val="left" w:pos="587"/>
        </w:tabs>
        <w:ind w:left="454" w:hanging="227"/>
      </w:pPr>
      <w:rPr>
        <w:rFonts w:hint="eastAsia" w:eastAsia="仿宋_GB2312"/>
        <w:b/>
        <w:i w:val="0"/>
        <w:sz w:val="28"/>
      </w:rPr>
    </w:lvl>
    <w:lvl w:ilvl="3" w:tentative="0">
      <w:start w:val="1"/>
      <w:numFmt w:val="none"/>
      <w:lvlText w:val=""/>
      <w:lvlJc w:val="left"/>
      <w:pPr>
        <w:tabs>
          <w:tab w:val="left" w:pos="700"/>
        </w:tabs>
        <w:ind w:left="454" w:hanging="114"/>
      </w:pPr>
      <w:rPr>
        <w:rFonts w:hint="eastAsia" w:eastAsia="仿宋_GB2312"/>
        <w:b w:val="0"/>
        <w:i w:val="0"/>
        <w:sz w:val="21"/>
      </w:rPr>
    </w:lvl>
    <w:lvl w:ilvl="4" w:tentative="0">
      <w:start w:val="1"/>
      <w:numFmt w:val="decimal"/>
      <w:lvlText w:val="%1.%2.%3.%4.%5"/>
      <w:lvlJc w:val="left"/>
      <w:pPr>
        <w:tabs>
          <w:tab w:val="left" w:pos="3096"/>
        </w:tabs>
        <w:ind w:left="2866" w:hanging="850"/>
      </w:pPr>
      <w:rPr>
        <w:rFonts w:hint="eastAsia"/>
      </w:rPr>
    </w:lvl>
    <w:lvl w:ilvl="5" w:tentative="0">
      <w:start w:val="1"/>
      <w:numFmt w:val="decimal"/>
      <w:lvlText w:val="%1.%2.%3.%4.%5.%6"/>
      <w:lvlJc w:val="left"/>
      <w:pPr>
        <w:tabs>
          <w:tab w:val="left" w:pos="3881"/>
        </w:tabs>
        <w:ind w:left="3575" w:hanging="1134"/>
      </w:pPr>
      <w:rPr>
        <w:rFonts w:hint="eastAsia"/>
      </w:rPr>
    </w:lvl>
    <w:lvl w:ilvl="6" w:tentative="0">
      <w:start w:val="1"/>
      <w:numFmt w:val="decimal"/>
      <w:lvlText w:val="%1.%2.%3.%4.%5.%6.%7"/>
      <w:lvlJc w:val="left"/>
      <w:pPr>
        <w:tabs>
          <w:tab w:val="left" w:pos="4306"/>
        </w:tabs>
        <w:ind w:left="4142" w:hanging="1276"/>
      </w:pPr>
      <w:rPr>
        <w:rFonts w:hint="eastAsia"/>
      </w:rPr>
    </w:lvl>
    <w:lvl w:ilvl="7" w:tentative="0">
      <w:start w:val="1"/>
      <w:numFmt w:val="decimal"/>
      <w:lvlText w:val="%1.%2.%3.%4.%5.%6.%7.%8"/>
      <w:lvlJc w:val="left"/>
      <w:pPr>
        <w:tabs>
          <w:tab w:val="left" w:pos="5091"/>
        </w:tabs>
        <w:ind w:left="4709" w:hanging="1418"/>
      </w:pPr>
      <w:rPr>
        <w:rFonts w:hint="eastAsia"/>
      </w:rPr>
    </w:lvl>
    <w:lvl w:ilvl="8" w:tentative="0">
      <w:start w:val="1"/>
      <w:numFmt w:val="decimal"/>
      <w:lvlText w:val="%1.%2.%3.%4.%5.%6.%7.%8.%9"/>
      <w:lvlJc w:val="left"/>
      <w:pPr>
        <w:tabs>
          <w:tab w:val="left" w:pos="5877"/>
        </w:tabs>
        <w:ind w:left="5417" w:hanging="1700"/>
      </w:pPr>
      <w:rPr>
        <w:rFonts w:hint="eastAsia"/>
      </w:rPr>
    </w:lvl>
  </w:abstractNum>
  <w:abstractNum w:abstractNumId="14">
    <w:nsid w:val="1DBF583A"/>
    <w:multiLevelType w:val="multilevel"/>
    <w:tmpl w:val="1DBF583A"/>
    <w:lvl w:ilvl="0" w:tentative="0">
      <w:start w:val="1"/>
      <w:numFmt w:val="decimal"/>
      <w:pStyle w:val="436"/>
      <w:suff w:val="nothing"/>
      <w:lvlText w:val="注%1："/>
      <w:lvlJc w:val="left"/>
      <w:pPr>
        <w:ind w:left="448"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15">
    <w:nsid w:val="23B35212"/>
    <w:multiLevelType w:val="multilevel"/>
    <w:tmpl w:val="23B35212"/>
    <w:lvl w:ilvl="0" w:tentative="0">
      <w:start w:val="1"/>
      <w:numFmt w:val="none"/>
      <w:lvlText w:val="1"/>
      <w:lvlJc w:val="left"/>
      <w:pPr>
        <w:tabs>
          <w:tab w:val="left" w:pos="425"/>
        </w:tabs>
        <w:ind w:left="425" w:hanging="425"/>
      </w:pPr>
    </w:lvl>
    <w:lvl w:ilvl="1" w:tentative="0">
      <w:start w:val="1"/>
      <w:numFmt w:val="decimal"/>
      <w:lvlText w:val="%11.%2"/>
      <w:lvlJc w:val="left"/>
      <w:pPr>
        <w:tabs>
          <w:tab w:val="left" w:pos="1277"/>
        </w:tabs>
        <w:ind w:left="1277" w:hanging="567"/>
      </w:pPr>
      <w:rPr>
        <w:rFonts w:hint="default" w:ascii="Times New Roman" w:hAnsi="Times New Roman" w:cs="Times New Roman"/>
        <w:sz w:val="28"/>
        <w:szCs w:val="28"/>
      </w:rPr>
    </w:lvl>
    <w:lvl w:ilvl="2" w:tentative="0">
      <w:start w:val="1"/>
      <w:numFmt w:val="decimal"/>
      <w:lvlText w:val="%15.2%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562"/>
        </w:tabs>
        <w:ind w:left="5102" w:hanging="1700"/>
      </w:pPr>
    </w:lvl>
  </w:abstractNum>
  <w:abstractNum w:abstractNumId="16">
    <w:nsid w:val="264A17CC"/>
    <w:multiLevelType w:val="multilevel"/>
    <w:tmpl w:val="264A17CC"/>
    <w:lvl w:ilvl="0" w:tentative="0">
      <w:start w:val="1"/>
      <w:numFmt w:val="none"/>
      <w:pStyle w:val="1073"/>
      <w:lvlText w:val="表"/>
      <w:lvlJc w:val="left"/>
      <w:pPr>
        <w:tabs>
          <w:tab w:val="left" w:pos="360"/>
        </w:tabs>
        <w:ind w:left="0" w:firstLine="0"/>
      </w:pPr>
      <w:rPr>
        <w:rFonts w:hint="eastAsia" w:ascii="宋体" w:eastAsia="宋体"/>
        <w:b w:val="0"/>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2B6F0721"/>
    <w:multiLevelType w:val="singleLevel"/>
    <w:tmpl w:val="2B6F0721"/>
    <w:lvl w:ilvl="0" w:tentative="0">
      <w:start w:val="1"/>
      <w:numFmt w:val="bullet"/>
      <w:pStyle w:val="820"/>
      <w:lvlText w:val=""/>
      <w:lvlJc w:val="left"/>
      <w:pPr>
        <w:tabs>
          <w:tab w:val="left" w:pos="1097"/>
        </w:tabs>
        <w:ind w:left="1021" w:hanging="284"/>
      </w:pPr>
      <w:rPr>
        <w:rFonts w:hint="default" w:ascii="Wingdings" w:hAnsi="Wingdings"/>
        <w:color w:val="FFFFFF"/>
      </w:rPr>
    </w:lvl>
  </w:abstractNum>
  <w:abstractNum w:abstractNumId="18">
    <w:nsid w:val="32215617"/>
    <w:multiLevelType w:val="multilevel"/>
    <w:tmpl w:val="32215617"/>
    <w:lvl w:ilvl="0" w:tentative="0">
      <w:start w:val="1"/>
      <w:numFmt w:val="decimal"/>
      <w:lvlText w:val="0.%1"/>
      <w:lvlJc w:val="left"/>
      <w:pPr>
        <w:tabs>
          <w:tab w:val="left" w:pos="360"/>
        </w:tabs>
        <w:ind w:left="0" w:firstLine="0"/>
      </w:pPr>
      <w:rPr>
        <w:rFonts w:hint="eastAsia" w:ascii="黑体" w:hAnsi="Times New Roman" w:eastAsia="黑体"/>
        <w:b/>
        <w:i w:val="0"/>
        <w:sz w:val="21"/>
      </w:rPr>
    </w:lvl>
    <w:lvl w:ilvl="1" w:tentative="0">
      <w:start w:val="1"/>
      <w:numFmt w:val="decimal"/>
      <w:pStyle w:val="1062"/>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w:lvlJc w:val="left"/>
      <w:pPr>
        <w:tabs>
          <w:tab w:val="left" w:pos="720"/>
        </w:tabs>
        <w:ind w:left="0" w:firstLine="0"/>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9">
    <w:nsid w:val="39664AE0"/>
    <w:multiLevelType w:val="multilevel"/>
    <w:tmpl w:val="39664AE0"/>
    <w:lvl w:ilvl="0" w:tentative="0">
      <w:start w:val="1"/>
      <w:numFmt w:val="bullet"/>
      <w:pStyle w:val="336"/>
      <w:lvlText w:val=""/>
      <w:lvlJc w:val="left"/>
      <w:pPr>
        <w:ind w:left="840" w:hanging="420"/>
      </w:pPr>
      <w:rPr>
        <w:rFonts w:hint="default" w:ascii="Wingdings" w:hAnsi="Wingdings"/>
        <w:color w:val="auto"/>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0">
    <w:nsid w:val="3F833B85"/>
    <w:multiLevelType w:val="multilevel"/>
    <w:tmpl w:val="3F833B85"/>
    <w:lvl w:ilvl="0" w:tentative="0">
      <w:start w:val="1"/>
      <w:numFmt w:val="decimal"/>
      <w:pStyle w:val="624"/>
      <w:lvlText w:val="2.2.%1"/>
      <w:lvlJc w:val="left"/>
      <w:pPr>
        <w:ind w:left="704" w:hanging="420"/>
      </w:pPr>
      <w:rPr>
        <w:rFonts w:cs="Times New Roman"/>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401C374F"/>
    <w:multiLevelType w:val="multilevel"/>
    <w:tmpl w:val="401C374F"/>
    <w:lvl w:ilvl="0" w:tentative="0">
      <w:start w:val="1"/>
      <w:numFmt w:val="decimal"/>
      <w:pStyle w:val="286"/>
      <w:lvlText w:val="表%1."/>
      <w:lvlJc w:val="left"/>
      <w:pPr>
        <w:tabs>
          <w:tab w:val="left" w:pos="220"/>
        </w:tabs>
        <w:ind w:left="2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407E65F9"/>
    <w:multiLevelType w:val="multilevel"/>
    <w:tmpl w:val="407E65F9"/>
    <w:lvl w:ilvl="0" w:tentative="0">
      <w:start w:val="1"/>
      <w:numFmt w:val="lowerLetter"/>
      <w:pStyle w:val="994"/>
      <w:lvlText w:val="%1)"/>
      <w:lvlJc w:val="left"/>
      <w:pPr>
        <w:tabs>
          <w:tab w:val="left" w:pos="814"/>
        </w:tabs>
        <w:ind w:left="0" w:firstLine="454"/>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3">
    <w:nsid w:val="41A64E98"/>
    <w:multiLevelType w:val="multilevel"/>
    <w:tmpl w:val="41A64E98"/>
    <w:lvl w:ilvl="0" w:tentative="0">
      <w:start w:val="1"/>
      <w:numFmt w:val="decimal"/>
      <w:pStyle w:val="1061"/>
      <w:lvlText w:val="0.%1"/>
      <w:lvlJc w:val="left"/>
      <w:pPr>
        <w:tabs>
          <w:tab w:val="left" w:pos="360"/>
        </w:tabs>
        <w:ind w:left="0" w:firstLine="0"/>
      </w:pPr>
      <w:rPr>
        <w:rFonts w:hint="eastAsia" w:ascii="宋体" w:hAnsi="Times New Roman" w:eastAsia="宋体"/>
        <w:b/>
        <w:i w:val="0"/>
        <w:sz w:val="21"/>
      </w:rPr>
    </w:lvl>
    <w:lvl w:ilvl="1" w:tentative="0">
      <w:start w:val="1"/>
      <w:numFmt w:val="decimal"/>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
      <w:lvlJc w:val="left"/>
      <w:pPr>
        <w:tabs>
          <w:tab w:val="left" w:pos="-31680"/>
        </w:tabs>
        <w:ind w:left="-32767" w:firstLine="0"/>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4">
    <w:nsid w:val="42F854B7"/>
    <w:multiLevelType w:val="singleLevel"/>
    <w:tmpl w:val="42F854B7"/>
    <w:lvl w:ilvl="0" w:tentative="0">
      <w:start w:val="1"/>
      <w:numFmt w:val="bullet"/>
      <w:pStyle w:val="701"/>
      <w:lvlText w:val=""/>
      <w:lvlJc w:val="left"/>
      <w:pPr>
        <w:tabs>
          <w:tab w:val="left" w:pos="360"/>
        </w:tabs>
        <w:ind w:left="340" w:hanging="340"/>
      </w:pPr>
      <w:rPr>
        <w:rFonts w:hint="default" w:ascii="Symbol" w:hAnsi="Symbol"/>
      </w:rPr>
    </w:lvl>
  </w:abstractNum>
  <w:abstractNum w:abstractNumId="25">
    <w:nsid w:val="44B40189"/>
    <w:multiLevelType w:val="singleLevel"/>
    <w:tmpl w:val="44B40189"/>
    <w:lvl w:ilvl="0" w:tentative="0">
      <w:start w:val="1"/>
      <w:numFmt w:val="decimal"/>
      <w:pStyle w:val="746"/>
      <w:lvlText w:val="(%1)."/>
      <w:lvlJc w:val="left"/>
      <w:pPr>
        <w:tabs>
          <w:tab w:val="left" w:pos="907"/>
        </w:tabs>
        <w:ind w:left="907" w:hanging="510"/>
      </w:pPr>
      <w:rPr>
        <w:rFonts w:hint="eastAsia"/>
      </w:rPr>
    </w:lvl>
  </w:abstractNum>
  <w:abstractNum w:abstractNumId="26">
    <w:nsid w:val="44C03EF0"/>
    <w:multiLevelType w:val="multilevel"/>
    <w:tmpl w:val="44C03EF0"/>
    <w:lvl w:ilvl="0" w:tentative="0">
      <w:start w:val="1"/>
      <w:numFmt w:val="japaneseCounting"/>
      <w:pStyle w:val="854"/>
      <w:lvlText w:val="%1、"/>
      <w:lvlJc w:val="left"/>
      <w:pPr>
        <w:tabs>
          <w:tab w:val="left" w:pos="300"/>
        </w:tabs>
        <w:ind w:left="300" w:hanging="420"/>
      </w:pPr>
    </w:lvl>
    <w:lvl w:ilvl="1" w:tentative="0">
      <w:start w:val="1"/>
      <w:numFmt w:val="decimal"/>
      <w:pStyle w:val="855"/>
      <w:lvlText w:val="%2、"/>
      <w:lvlJc w:val="left"/>
      <w:pPr>
        <w:tabs>
          <w:tab w:val="left" w:pos="660"/>
        </w:tabs>
        <w:ind w:left="66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44C50F90"/>
    <w:multiLevelType w:val="multilevel"/>
    <w:tmpl w:val="44C50F90"/>
    <w:lvl w:ilvl="0" w:tentative="0">
      <w:start w:val="1"/>
      <w:numFmt w:val="lowerLetter"/>
      <w:pStyle w:val="446"/>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401"/>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453"/>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28">
    <w:nsid w:val="47B4069E"/>
    <w:multiLevelType w:val="multilevel"/>
    <w:tmpl w:val="47B4069E"/>
    <w:lvl w:ilvl="0" w:tentative="0">
      <w:start w:val="1"/>
      <w:numFmt w:val="decimal"/>
      <w:suff w:val="space"/>
      <w:lvlText w:val="%1. "/>
      <w:lvlJc w:val="left"/>
      <w:pPr>
        <w:ind w:left="0" w:firstLine="0"/>
      </w:pPr>
      <w:rPr>
        <w:rFonts w:hint="default" w:cs="Arial"/>
        <w:b/>
        <w:i w:val="0"/>
        <w:sz w:val="32"/>
        <w:szCs w:val="44"/>
      </w:rPr>
    </w:lvl>
    <w:lvl w:ilvl="1" w:tentative="0">
      <w:start w:val="1"/>
      <w:numFmt w:val="decimal"/>
      <w:suff w:val="space"/>
      <w:lvlText w:val="%1.%2 "/>
      <w:lvlJc w:val="left"/>
      <w:pPr>
        <w:ind w:left="0" w:firstLine="0"/>
      </w:pPr>
      <w:rPr>
        <w:rFonts w:hint="default" w:ascii="Arial" w:hAnsi="Arial" w:cs="Arial"/>
        <w:b/>
        <w:i w:val="0"/>
        <w:sz w:val="32"/>
        <w:szCs w:val="32"/>
      </w:rPr>
    </w:lvl>
    <w:lvl w:ilvl="2" w:tentative="0">
      <w:start w:val="1"/>
      <w:numFmt w:val="decimal"/>
      <w:pStyle w:val="753"/>
      <w:suff w:val="space"/>
      <w:lvlText w:val="%1.%2.%3 "/>
      <w:lvlJc w:val="left"/>
      <w:pPr>
        <w:ind w:left="0" w:firstLine="0"/>
      </w:pPr>
      <w:rPr>
        <w:rFonts w:hint="default" w:ascii="Arial" w:hAnsi="Arial" w:cs="Arial"/>
        <w:b/>
        <w:i w:val="0"/>
        <w:sz w:val="28"/>
        <w:szCs w:val="28"/>
      </w:rPr>
    </w:lvl>
    <w:lvl w:ilvl="3" w:tentative="0">
      <w:start w:val="1"/>
      <w:numFmt w:val="decimal"/>
      <w:suff w:val="space"/>
      <w:lvlText w:val="%1.%2.%3.%4 "/>
      <w:lvlJc w:val="left"/>
      <w:pPr>
        <w:ind w:left="0" w:firstLine="0"/>
      </w:pPr>
      <w:rPr>
        <w:rFonts w:hint="default" w:ascii="Arial" w:hAnsi="Arial" w:cs="Arial"/>
        <w:b/>
        <w:i w:val="0"/>
        <w:sz w:val="24"/>
        <w:szCs w:val="24"/>
      </w:rPr>
    </w:lvl>
    <w:lvl w:ilvl="4" w:tentative="0">
      <w:start w:val="1"/>
      <w:numFmt w:val="decimal"/>
      <w:suff w:val="space"/>
      <w:lvlText w:val="%1.%2.%3.%4.%5 "/>
      <w:lvlJc w:val="left"/>
      <w:pPr>
        <w:ind w:left="0" w:firstLine="0"/>
      </w:pPr>
      <w:rPr>
        <w:rFonts w:hint="default" w:ascii="Verdana" w:hAnsi="Verdana"/>
        <w:sz w:val="24"/>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29">
    <w:nsid w:val="4839088F"/>
    <w:multiLevelType w:val="multilevel"/>
    <w:tmpl w:val="4839088F"/>
    <w:lvl w:ilvl="0" w:tentative="0">
      <w:start w:val="1"/>
      <w:numFmt w:val="chineseCountingThousand"/>
      <w:pStyle w:val="1084"/>
      <w:suff w:val="nothing"/>
      <w:lvlText w:val="附录%1 "/>
      <w:lvlJc w:val="left"/>
      <w:pPr>
        <w:ind w:left="0" w:firstLine="0"/>
      </w:pPr>
      <w:rPr>
        <w:rFonts w:hint="eastAsia"/>
      </w:rPr>
    </w:lvl>
    <w:lvl w:ilvl="1" w:tentative="0">
      <w:start w:val="1"/>
      <w:numFmt w:val="decimal"/>
      <w:pStyle w:val="1085"/>
      <w:isLgl/>
      <w:suff w:val="nothing"/>
      <w:lvlText w:val="%1.%2 "/>
      <w:lvlJc w:val="left"/>
      <w:pPr>
        <w:ind w:left="0" w:firstLine="0"/>
      </w:pPr>
      <w:rPr>
        <w:rFonts w:hint="eastAsia"/>
      </w:rPr>
    </w:lvl>
    <w:lvl w:ilvl="2" w:tentative="0">
      <w:start w:val="1"/>
      <w:numFmt w:val="decimal"/>
      <w:isLgl/>
      <w:suff w:val="nothing"/>
      <w:lvlText w:val="%1.%2.%3 "/>
      <w:lvlJc w:val="left"/>
      <w:pPr>
        <w:ind w:left="0" w:firstLine="0"/>
      </w:pPr>
      <w:rPr>
        <w:rFonts w:hint="eastAsia"/>
      </w:rPr>
    </w:lvl>
    <w:lvl w:ilvl="3" w:tentative="0">
      <w:start w:val="1"/>
      <w:numFmt w:val="decimal"/>
      <w:isLgl/>
      <w:suff w:val="nothing"/>
      <w:lvlText w:val="%1.%2.%3.%4 "/>
      <w:lvlJc w:val="left"/>
      <w:pPr>
        <w:ind w:left="0" w:firstLine="0"/>
      </w:pPr>
      <w:rPr>
        <w:rFonts w:hint="eastAsia"/>
      </w:rPr>
    </w:lvl>
    <w:lvl w:ilvl="4" w:tentative="0">
      <w:start w:val="1"/>
      <w:numFmt w:val="decimal"/>
      <w:isLgl/>
      <w:suff w:val="nothing"/>
      <w:lvlText w:val="%1.%2.%3.%4.%5 "/>
      <w:lvlJc w:val="left"/>
      <w:pPr>
        <w:ind w:left="0" w:firstLine="0"/>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0">
    <w:nsid w:val="496E4D7B"/>
    <w:multiLevelType w:val="multilevel"/>
    <w:tmpl w:val="496E4D7B"/>
    <w:lvl w:ilvl="0" w:tentative="0">
      <w:start w:val="1"/>
      <w:numFmt w:val="none"/>
      <w:pStyle w:val="1060"/>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5495164A"/>
    <w:multiLevelType w:val="multilevel"/>
    <w:tmpl w:val="5495164A"/>
    <w:lvl w:ilvl="0" w:tentative="0">
      <w:start w:val="1"/>
      <w:numFmt w:val="bullet"/>
      <w:pStyle w:val="410"/>
      <w:lvlText w:val=""/>
      <w:lvlJc w:val="left"/>
      <w:pPr>
        <w:tabs>
          <w:tab w:val="left" w:pos="820"/>
        </w:tabs>
        <w:ind w:left="8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557C2AF5"/>
    <w:multiLevelType w:val="multilevel"/>
    <w:tmpl w:val="557C2AF5"/>
    <w:lvl w:ilvl="0" w:tentative="0">
      <w:start w:val="1"/>
      <w:numFmt w:val="decimal"/>
      <w:pStyle w:val="271"/>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pStyle w:val="702"/>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pStyle w:val="834"/>
      <w:suff w:val="nothing"/>
      <w:lvlText w:val="%1%2.%3.%4.%5　"/>
      <w:lvlJc w:val="left"/>
      <w:pPr>
        <w:ind w:left="0" w:firstLine="0"/>
      </w:pPr>
      <w:rPr>
        <w:rFonts w:hint="default" w:ascii="Times New Roman" w:hAnsi="Times New Roman" w:eastAsia="黑体"/>
        <w:b w:val="0"/>
        <w:i w:val="0"/>
        <w:sz w:val="21"/>
      </w:rPr>
    </w:lvl>
    <w:lvl w:ilvl="5" w:tentative="0">
      <w:start w:val="1"/>
      <w:numFmt w:val="decimal"/>
      <w:pStyle w:val="835"/>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3">
    <w:nsid w:val="58BB5744"/>
    <w:multiLevelType w:val="multilevel"/>
    <w:tmpl w:val="58BB5744"/>
    <w:lvl w:ilvl="0" w:tentative="0">
      <w:start w:val="1"/>
      <w:numFmt w:val="bullet"/>
      <w:pStyle w:val="177"/>
      <w:lvlText w:val=""/>
      <w:lvlJc w:val="left"/>
      <w:pPr>
        <w:ind w:left="420" w:hanging="420"/>
      </w:pPr>
      <w:rPr>
        <w:rFonts w:hint="default" w:ascii="Wingdings" w:hAnsi="Wingdings"/>
        <w:color w:val="C00000"/>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4">
    <w:nsid w:val="59997C57"/>
    <w:multiLevelType w:val="multilevel"/>
    <w:tmpl w:val="59997C57"/>
    <w:lvl w:ilvl="0" w:tentative="0">
      <w:start w:val="1"/>
      <w:numFmt w:val="decimal"/>
      <w:suff w:val="space"/>
      <w:lvlText w:val="%1. "/>
      <w:lvlJc w:val="left"/>
      <w:pPr>
        <w:ind w:left="0" w:firstLine="0"/>
      </w:pPr>
      <w:rPr>
        <w:rFonts w:hint="default" w:cs="Arial"/>
        <w:b/>
        <w:i w:val="0"/>
        <w:sz w:val="32"/>
        <w:szCs w:val="44"/>
      </w:rPr>
    </w:lvl>
    <w:lvl w:ilvl="1" w:tentative="0">
      <w:start w:val="1"/>
      <w:numFmt w:val="decimal"/>
      <w:pStyle w:val="752"/>
      <w:suff w:val="space"/>
      <w:lvlText w:val="%1.%2 "/>
      <w:lvlJc w:val="left"/>
      <w:pPr>
        <w:ind w:left="0" w:firstLine="0"/>
      </w:pPr>
      <w:rPr>
        <w:rFonts w:hint="default" w:ascii="Arial" w:hAnsi="Arial" w:cs="Arial"/>
        <w:b/>
        <w:i w:val="0"/>
        <w:sz w:val="32"/>
        <w:szCs w:val="32"/>
      </w:rPr>
    </w:lvl>
    <w:lvl w:ilvl="2" w:tentative="0">
      <w:start w:val="1"/>
      <w:numFmt w:val="decimal"/>
      <w:suff w:val="space"/>
      <w:lvlText w:val="%1.%2.%3 "/>
      <w:lvlJc w:val="left"/>
      <w:pPr>
        <w:ind w:left="0" w:firstLine="0"/>
      </w:pPr>
      <w:rPr>
        <w:rFonts w:hint="default" w:ascii="Arial" w:hAnsi="Arial" w:cs="Arial"/>
        <w:b/>
        <w:i w:val="0"/>
        <w:sz w:val="28"/>
        <w:szCs w:val="28"/>
      </w:rPr>
    </w:lvl>
    <w:lvl w:ilvl="3" w:tentative="0">
      <w:start w:val="1"/>
      <w:numFmt w:val="decimal"/>
      <w:suff w:val="space"/>
      <w:lvlText w:val="%1.%2.%3.%4 "/>
      <w:lvlJc w:val="left"/>
      <w:pPr>
        <w:ind w:left="0" w:firstLine="0"/>
      </w:pPr>
      <w:rPr>
        <w:rFonts w:hint="default" w:ascii="Arial" w:hAnsi="Arial" w:cs="Arial"/>
        <w:b/>
        <w:i w:val="0"/>
        <w:sz w:val="24"/>
        <w:szCs w:val="24"/>
      </w:rPr>
    </w:lvl>
    <w:lvl w:ilvl="4" w:tentative="0">
      <w:start w:val="1"/>
      <w:numFmt w:val="decimal"/>
      <w:suff w:val="space"/>
      <w:lvlText w:val="%1.%2.%3.%4.%5 "/>
      <w:lvlJc w:val="left"/>
      <w:pPr>
        <w:ind w:left="0" w:firstLine="0"/>
      </w:pPr>
      <w:rPr>
        <w:rFonts w:hint="default" w:ascii="Verdana" w:hAnsi="Verdana"/>
        <w:sz w:val="24"/>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35">
    <w:nsid w:val="5EC901DF"/>
    <w:multiLevelType w:val="singleLevel"/>
    <w:tmpl w:val="5EC901DF"/>
    <w:lvl w:ilvl="0" w:tentative="0">
      <w:start w:val="1"/>
      <w:numFmt w:val="bullet"/>
      <w:pStyle w:val="1126"/>
      <w:lvlText w:val=""/>
      <w:lvlJc w:val="left"/>
      <w:pPr>
        <w:tabs>
          <w:tab w:val="left" w:pos="360"/>
        </w:tabs>
        <w:ind w:left="360" w:hanging="360"/>
      </w:pPr>
      <w:rPr>
        <w:rFonts w:hint="default" w:ascii="Symbol" w:hAnsi="Symbol"/>
      </w:rPr>
    </w:lvl>
  </w:abstractNum>
  <w:abstractNum w:abstractNumId="36">
    <w:nsid w:val="606FA19B"/>
    <w:multiLevelType w:val="singleLevel"/>
    <w:tmpl w:val="606FA19B"/>
    <w:lvl w:ilvl="0" w:tentative="0">
      <w:start w:val="1"/>
      <w:numFmt w:val="decimal"/>
      <w:pStyle w:val="13"/>
      <w:lvlText w:val="%1."/>
      <w:lvlJc w:val="left"/>
      <w:pPr>
        <w:tabs>
          <w:tab w:val="left" w:pos="780"/>
        </w:tabs>
        <w:ind w:left="780" w:hanging="360"/>
      </w:pPr>
    </w:lvl>
  </w:abstractNum>
  <w:abstractNum w:abstractNumId="37">
    <w:nsid w:val="606FA1A6"/>
    <w:multiLevelType w:val="singleLevel"/>
    <w:tmpl w:val="606FA1A6"/>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38">
    <w:nsid w:val="606FA1B1"/>
    <w:multiLevelType w:val="singleLevel"/>
    <w:tmpl w:val="606FA1B1"/>
    <w:lvl w:ilvl="0" w:tentative="0">
      <w:start w:val="1"/>
      <w:numFmt w:val="decimal"/>
      <w:pStyle w:val="18"/>
      <w:lvlText w:val="%1."/>
      <w:lvlJc w:val="left"/>
      <w:pPr>
        <w:tabs>
          <w:tab w:val="left" w:pos="360"/>
        </w:tabs>
        <w:ind w:left="360" w:hanging="360"/>
      </w:pPr>
    </w:lvl>
  </w:abstractNum>
  <w:abstractNum w:abstractNumId="39">
    <w:nsid w:val="606FA1BC"/>
    <w:multiLevelType w:val="singleLevel"/>
    <w:tmpl w:val="606FA1BC"/>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40">
    <w:nsid w:val="606FA1C7"/>
    <w:multiLevelType w:val="singleLevel"/>
    <w:tmpl w:val="606FA1C7"/>
    <w:lvl w:ilvl="0" w:tentative="0">
      <w:start w:val="1"/>
      <w:numFmt w:val="bullet"/>
      <w:pStyle w:val="16"/>
      <w:lvlText w:val=""/>
      <w:lvlJc w:val="left"/>
      <w:pPr>
        <w:tabs>
          <w:tab w:val="left" w:pos="1200"/>
        </w:tabs>
        <w:ind w:left="1200" w:hanging="360"/>
      </w:pPr>
      <w:rPr>
        <w:rFonts w:hint="default" w:ascii="Wingdings" w:hAnsi="Wingdings"/>
      </w:rPr>
    </w:lvl>
  </w:abstractNum>
  <w:abstractNum w:abstractNumId="41">
    <w:nsid w:val="606FA1D2"/>
    <w:multiLevelType w:val="singleLevel"/>
    <w:tmpl w:val="606FA1D2"/>
    <w:lvl w:ilvl="0" w:tentative="0">
      <w:start w:val="1"/>
      <w:numFmt w:val="decimal"/>
      <w:pStyle w:val="33"/>
      <w:lvlText w:val="%1."/>
      <w:lvlJc w:val="left"/>
      <w:pPr>
        <w:tabs>
          <w:tab w:val="left" w:pos="1200"/>
        </w:tabs>
        <w:ind w:left="1200" w:hanging="360"/>
      </w:pPr>
    </w:lvl>
  </w:abstractNum>
  <w:abstractNum w:abstractNumId="42">
    <w:nsid w:val="606FA1DD"/>
    <w:multiLevelType w:val="singleLevel"/>
    <w:tmpl w:val="606FA1DD"/>
    <w:lvl w:ilvl="0" w:tentative="0">
      <w:start w:val="1"/>
      <w:numFmt w:val="bullet"/>
      <w:pStyle w:val="36"/>
      <w:lvlText w:val=""/>
      <w:lvlJc w:val="left"/>
      <w:pPr>
        <w:tabs>
          <w:tab w:val="left" w:pos="780"/>
        </w:tabs>
        <w:ind w:left="780" w:hanging="360"/>
      </w:pPr>
      <w:rPr>
        <w:rFonts w:hint="default" w:ascii="Wingdings" w:hAnsi="Wingdings"/>
      </w:rPr>
    </w:lvl>
  </w:abstractNum>
  <w:abstractNum w:abstractNumId="43">
    <w:nsid w:val="606FA1E8"/>
    <w:multiLevelType w:val="singleLevel"/>
    <w:tmpl w:val="606FA1E8"/>
    <w:lvl w:ilvl="0" w:tentative="0">
      <w:start w:val="1"/>
      <w:numFmt w:val="bullet"/>
      <w:pStyle w:val="42"/>
      <w:lvlText w:val=""/>
      <w:lvlJc w:val="left"/>
      <w:pPr>
        <w:tabs>
          <w:tab w:val="left" w:pos="2040"/>
        </w:tabs>
        <w:ind w:left="2040" w:hanging="360"/>
      </w:pPr>
      <w:rPr>
        <w:rFonts w:hint="default" w:ascii="Wingdings" w:hAnsi="Wingdings"/>
      </w:rPr>
    </w:lvl>
  </w:abstractNum>
  <w:abstractNum w:abstractNumId="44">
    <w:nsid w:val="606FA1F3"/>
    <w:multiLevelType w:val="singleLevel"/>
    <w:tmpl w:val="606FA1F3"/>
    <w:lvl w:ilvl="0" w:tentative="0">
      <w:start w:val="1"/>
      <w:numFmt w:val="decimal"/>
      <w:pStyle w:val="43"/>
      <w:lvlText w:val="%1."/>
      <w:lvlJc w:val="left"/>
      <w:pPr>
        <w:tabs>
          <w:tab w:val="left" w:pos="1620"/>
        </w:tabs>
        <w:ind w:left="1620" w:hanging="360"/>
      </w:pPr>
    </w:lvl>
  </w:abstractNum>
  <w:abstractNum w:abstractNumId="45">
    <w:nsid w:val="606FA1FE"/>
    <w:multiLevelType w:val="singleLevel"/>
    <w:tmpl w:val="606FA1FE"/>
    <w:lvl w:ilvl="0" w:tentative="0">
      <w:start w:val="1"/>
      <w:numFmt w:val="decimal"/>
      <w:pStyle w:val="62"/>
      <w:lvlText w:val="%1."/>
      <w:lvlJc w:val="left"/>
      <w:pPr>
        <w:tabs>
          <w:tab w:val="left" w:pos="2040"/>
        </w:tabs>
        <w:ind w:left="2040" w:hanging="360"/>
      </w:pPr>
    </w:lvl>
  </w:abstractNum>
  <w:abstractNum w:abstractNumId="46">
    <w:nsid w:val="61901FDB"/>
    <w:multiLevelType w:val="multilevel"/>
    <w:tmpl w:val="61901FDB"/>
    <w:lvl w:ilvl="0" w:tentative="0">
      <w:start w:val="1"/>
      <w:numFmt w:val="decimal"/>
      <w:pStyle w:val="391"/>
      <w:lvlText w:val="%1"/>
      <w:lvlJc w:val="left"/>
      <w:pPr>
        <w:ind w:left="420" w:hanging="420"/>
      </w:pPr>
      <w:rPr>
        <w:rFonts w:hint="eastAsia"/>
      </w:r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47">
    <w:nsid w:val="646260FA"/>
    <w:multiLevelType w:val="multilevel"/>
    <w:tmpl w:val="646260FA"/>
    <w:lvl w:ilvl="0" w:tentative="0">
      <w:start w:val="1"/>
      <w:numFmt w:val="decimal"/>
      <w:pStyle w:val="33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8">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571"/>
      <w:suff w:val="nothing"/>
      <w:lvlText w:val="%1.%2　"/>
      <w:lvlJc w:val="left"/>
      <w:pPr>
        <w:ind w:left="-2205" w:firstLine="0"/>
      </w:pPr>
      <w:rPr>
        <w:rFonts w:hint="eastAsia" w:ascii="黑体" w:hAnsi="Times New Roman" w:eastAsia="黑体"/>
        <w:b w:val="0"/>
        <w:i w:val="0"/>
        <w:snapToGrid/>
        <w:spacing w:val="0"/>
        <w:w w:val="100"/>
        <w:kern w:val="21"/>
        <w:sz w:val="21"/>
      </w:rPr>
    </w:lvl>
    <w:lvl w:ilvl="2" w:tentative="0">
      <w:start w:val="1"/>
      <w:numFmt w:val="decimal"/>
      <w:pStyle w:val="572"/>
      <w:suff w:val="nothing"/>
      <w:lvlText w:val="%1.%2.%3　"/>
      <w:lvlJc w:val="left"/>
      <w:pPr>
        <w:ind w:left="-2205" w:firstLine="0"/>
      </w:pPr>
      <w:rPr>
        <w:rFonts w:hint="eastAsia" w:ascii="黑体" w:hAnsi="Times New Roman" w:eastAsia="黑体"/>
        <w:b w:val="0"/>
        <w:i w:val="0"/>
        <w:sz w:val="21"/>
      </w:rPr>
    </w:lvl>
    <w:lvl w:ilvl="3" w:tentative="0">
      <w:start w:val="1"/>
      <w:numFmt w:val="decimal"/>
      <w:pStyle w:val="573"/>
      <w:suff w:val="nothing"/>
      <w:lvlText w:val="%1.%2.%3.%4　"/>
      <w:lvlJc w:val="left"/>
      <w:pPr>
        <w:ind w:left="-2205" w:firstLine="0"/>
      </w:pPr>
      <w:rPr>
        <w:rFonts w:hint="eastAsia" w:ascii="黑体" w:hAnsi="Times New Roman" w:eastAsia="黑体"/>
        <w:b w:val="0"/>
        <w:i w:val="0"/>
        <w:sz w:val="21"/>
      </w:rPr>
    </w:lvl>
    <w:lvl w:ilvl="4" w:tentative="0">
      <w:start w:val="1"/>
      <w:numFmt w:val="decimal"/>
      <w:pStyle w:val="574"/>
      <w:suff w:val="nothing"/>
      <w:lvlText w:val="%1.%2.%3.%4.%5　"/>
      <w:lvlJc w:val="left"/>
      <w:pPr>
        <w:ind w:left="-2205" w:firstLine="0"/>
      </w:pPr>
      <w:rPr>
        <w:rFonts w:hint="eastAsia" w:ascii="黑体" w:hAnsi="Times New Roman" w:eastAsia="黑体"/>
        <w:b w:val="0"/>
        <w:i w:val="0"/>
        <w:sz w:val="21"/>
      </w:rPr>
    </w:lvl>
    <w:lvl w:ilvl="5" w:tentative="0">
      <w:start w:val="1"/>
      <w:numFmt w:val="decimal"/>
      <w:pStyle w:val="575"/>
      <w:suff w:val="nothing"/>
      <w:lvlText w:val="%1.%2.%3.%4.%5.%6　"/>
      <w:lvlJc w:val="left"/>
      <w:pPr>
        <w:ind w:left="-2205" w:firstLine="0"/>
      </w:pPr>
      <w:rPr>
        <w:rFonts w:hint="eastAsia" w:ascii="黑体" w:hAnsi="Times New Roman" w:eastAsia="黑体"/>
        <w:b w:val="0"/>
        <w:i w:val="0"/>
        <w:sz w:val="21"/>
      </w:rPr>
    </w:lvl>
    <w:lvl w:ilvl="6" w:tentative="0">
      <w:start w:val="1"/>
      <w:numFmt w:val="decimal"/>
      <w:pStyle w:val="576"/>
      <w:suff w:val="nothing"/>
      <w:lvlText w:val="%1.%2.%3.%4.%5.%6.%7　"/>
      <w:lvlJc w:val="left"/>
      <w:pPr>
        <w:ind w:left="-2205" w:firstLine="0"/>
      </w:pPr>
      <w:rPr>
        <w:rFonts w:hint="eastAsia" w:ascii="黑体" w:hAnsi="Times New Roman" w:eastAsia="黑体"/>
        <w:b w:val="0"/>
        <w:i w:val="0"/>
        <w:sz w:val="21"/>
      </w:rPr>
    </w:lvl>
    <w:lvl w:ilvl="7" w:tentative="0">
      <w:start w:val="1"/>
      <w:numFmt w:val="decimal"/>
      <w:lvlText w:val="%1.%2.%3.%4.%5.%6.%7.%8"/>
      <w:lvlJc w:val="left"/>
      <w:pPr>
        <w:tabs>
          <w:tab w:val="left" w:pos="2189"/>
        </w:tabs>
        <w:ind w:left="2189" w:hanging="1418"/>
      </w:pPr>
      <w:rPr>
        <w:rFonts w:hint="eastAsia"/>
      </w:rPr>
    </w:lvl>
    <w:lvl w:ilvl="8" w:tentative="0">
      <w:start w:val="1"/>
      <w:numFmt w:val="decimal"/>
      <w:lvlText w:val="%1.%2.%3.%4.%5.%6.%7.%8.%9"/>
      <w:lvlJc w:val="left"/>
      <w:pPr>
        <w:tabs>
          <w:tab w:val="left" w:pos="2897"/>
        </w:tabs>
        <w:ind w:left="2897" w:hanging="1700"/>
      </w:pPr>
      <w:rPr>
        <w:rFonts w:hint="eastAsia"/>
      </w:rPr>
    </w:lvl>
  </w:abstractNum>
  <w:abstractNum w:abstractNumId="49">
    <w:nsid w:val="65E13960"/>
    <w:multiLevelType w:val="multilevel"/>
    <w:tmpl w:val="65E13960"/>
    <w:lvl w:ilvl="0" w:tentative="0">
      <w:start w:val="1"/>
      <w:numFmt w:val="bullet"/>
      <w:pStyle w:val="984"/>
      <w:lvlText w:val=""/>
      <w:lvlJc w:val="left"/>
      <w:pPr>
        <w:tabs>
          <w:tab w:val="left" w:pos="1928"/>
        </w:tabs>
        <w:ind w:left="1928" w:hanging="510"/>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0">
    <w:nsid w:val="6CEA2025"/>
    <w:multiLevelType w:val="multilevel"/>
    <w:tmpl w:val="6CEA2025"/>
    <w:lvl w:ilvl="0" w:tentative="0">
      <w:start w:val="1"/>
      <w:numFmt w:val="decimal"/>
      <w:pStyle w:val="1074"/>
      <w:lvlText w:val="2.%1"/>
      <w:lvlJc w:val="left"/>
      <w:pPr>
        <w:tabs>
          <w:tab w:val="left" w:pos="360"/>
        </w:tabs>
        <w:ind w:left="0" w:firstLine="0"/>
      </w:pPr>
      <w:rPr>
        <w:rFonts w:hint="eastAsia" w:ascii="黑体" w:hAnsi="Times New Roman" w:eastAsia="黑体"/>
        <w:b/>
        <w:i w:val="0"/>
        <w:sz w:val="20"/>
      </w:rPr>
    </w:lvl>
    <w:lvl w:ilvl="1" w:tentative="0">
      <w:start w:val="1"/>
      <w:numFmt w:val="decimal"/>
      <w:pStyle w:val="1075"/>
      <w:lvlText w:val="2.%1.%2"/>
      <w:lvlJc w:val="left"/>
      <w:pPr>
        <w:tabs>
          <w:tab w:val="left" w:pos="720"/>
        </w:tabs>
        <w:ind w:left="0" w:firstLine="0"/>
      </w:pPr>
      <w:rPr>
        <w:rFonts w:hint="eastAsia" w:ascii="黑体" w:hAnsi="Times New Roman" w:eastAsia="黑体"/>
        <w:b/>
        <w:i w:val="0"/>
        <w:sz w:val="20"/>
      </w:rPr>
    </w:lvl>
    <w:lvl w:ilvl="2" w:tentative="0">
      <w:start w:val="1"/>
      <w:numFmt w:val="decimal"/>
      <w:pStyle w:val="1077"/>
      <w:lvlText w:val="2.%1.%2.%3"/>
      <w:lvlJc w:val="left"/>
      <w:pPr>
        <w:tabs>
          <w:tab w:val="left" w:pos="720"/>
        </w:tabs>
        <w:ind w:left="0" w:firstLine="0"/>
      </w:pPr>
      <w:rPr>
        <w:rFonts w:hint="eastAsia" w:ascii="黑体" w:hAnsi="Times New Roman" w:eastAsia="黑体"/>
        <w:b/>
        <w:i w:val="0"/>
        <w:sz w:val="20"/>
      </w:rPr>
    </w:lvl>
    <w:lvl w:ilvl="3" w:tentative="0">
      <w:start w:val="1"/>
      <w:numFmt w:val="decimal"/>
      <w:pStyle w:val="1078"/>
      <w:lvlText w:val="2.%1.%2.%3.%4"/>
      <w:lvlJc w:val="left"/>
      <w:pPr>
        <w:tabs>
          <w:tab w:val="left" w:pos="1080"/>
        </w:tabs>
        <w:ind w:left="0" w:firstLine="0"/>
      </w:pPr>
      <w:rPr>
        <w:rFonts w:hint="eastAsia" w:ascii="黑体" w:hAnsi="Times New Roman" w:eastAsia="黑体"/>
        <w:b/>
        <w:i w:val="0"/>
        <w:sz w:val="20"/>
      </w:rPr>
    </w:lvl>
    <w:lvl w:ilvl="4" w:tentative="0">
      <w:start w:val="1"/>
      <w:numFmt w:val="decimal"/>
      <w:pStyle w:val="1079"/>
      <w:lvlText w:val="2.%1.%2.%3.%4.%5"/>
      <w:lvlJc w:val="left"/>
      <w:pPr>
        <w:tabs>
          <w:tab w:val="left" w:pos="1440"/>
        </w:tabs>
        <w:ind w:left="0" w:firstLine="0"/>
      </w:pPr>
      <w:rPr>
        <w:rFonts w:hint="eastAsia" w:ascii="黑体" w:hAnsi="Times New Roman" w:eastAsia="黑体"/>
        <w:b/>
        <w:i w:val="0"/>
        <w:sz w:val="20"/>
      </w:rPr>
    </w:lvl>
    <w:lvl w:ilvl="5" w:tentative="0">
      <w:start w:val="1"/>
      <w:numFmt w:val="decimal"/>
      <w:lvlText w:val="    %6"/>
      <w:lvlJc w:val="left"/>
      <w:pPr>
        <w:tabs>
          <w:tab w:val="left" w:pos="1021"/>
        </w:tabs>
        <w:ind w:left="1021" w:hanging="1021"/>
      </w:pPr>
      <w:rPr>
        <w:rFonts w:hint="eastAsia" w:ascii="黑体" w:hAnsi="Times New Roman" w:eastAsia="黑体"/>
        <w:b/>
        <w:i w:val="0"/>
        <w:sz w:val="21"/>
      </w:rPr>
    </w:lvl>
    <w:lvl w:ilvl="6" w:tentative="0">
      <w:start w:val="1"/>
      <w:numFmt w:val="decimal"/>
      <w:lvlRestart w:val="4"/>
      <w:lvlText w:val="表 %2.%3.%4-%7"/>
      <w:lvlJc w:val="left"/>
      <w:pPr>
        <w:tabs>
          <w:tab w:val="left" w:pos="1080"/>
        </w:tabs>
        <w:ind w:left="0" w:firstLine="0"/>
      </w:pPr>
      <w:rPr>
        <w:rFonts w:hint="eastAsia" w:ascii="黑体" w:hAnsi="Times New Roman" w:eastAsia="黑体"/>
        <w:b/>
        <w:i w:val="0"/>
        <w:sz w:val="21"/>
      </w:rPr>
    </w:lvl>
    <w:lvl w:ilvl="7" w:tentative="0">
      <w:start w:val="1"/>
      <w:numFmt w:val="decimal"/>
      <w:lvlRestart w:val="4"/>
      <w:lvlText w:val="图 %2.%3.%4-%8"/>
      <w:lvlJc w:val="left"/>
      <w:pPr>
        <w:tabs>
          <w:tab w:val="left" w:pos="108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51">
    <w:nsid w:val="6D4714AD"/>
    <w:multiLevelType w:val="multilevel"/>
    <w:tmpl w:val="6D4714AD"/>
    <w:lvl w:ilvl="0" w:tentative="0">
      <w:start w:val="1"/>
      <w:numFmt w:val="decimal"/>
      <w:pStyle w:val="564"/>
      <w:isLgl/>
      <w:lvlText w:val="%1"/>
      <w:lvlJc w:val="left"/>
      <w:pPr>
        <w:tabs>
          <w:tab w:val="left" w:pos="0"/>
        </w:tabs>
        <w:ind w:left="0" w:firstLine="0"/>
      </w:pPr>
      <w:rPr>
        <w:rFonts w:hint="eastAsia" w:eastAsia="宋体"/>
        <w:b w:val="0"/>
        <w:i w:val="0"/>
        <w:sz w:val="32"/>
        <w:szCs w:val="32"/>
      </w:rPr>
    </w:lvl>
    <w:lvl w:ilvl="1" w:tentative="0">
      <w:start w:val="1"/>
      <w:numFmt w:val="decimal"/>
      <w:pStyle w:val="3"/>
      <w:suff w:val="space"/>
      <w:lvlText w:val="%1.%2"/>
      <w:lvlJc w:val="left"/>
      <w:pPr>
        <w:ind w:left="0" w:firstLine="0"/>
      </w:pPr>
      <w:rPr>
        <w:rFonts w:hint="eastAsia"/>
      </w:rPr>
    </w:lvl>
    <w:lvl w:ilvl="2" w:tentative="0">
      <w:start w:val="1"/>
      <w:numFmt w:val="decimal"/>
      <w:pStyle w:val="4"/>
      <w:lvlText w:val="%1.%2.%3"/>
      <w:lvlJc w:val="left"/>
      <w:pPr>
        <w:tabs>
          <w:tab w:val="left" w:pos="1866"/>
        </w:tabs>
        <w:ind w:left="993" w:hanging="567"/>
      </w:pPr>
      <w:rPr>
        <w:rFonts w:hint="eastAsia"/>
      </w:rPr>
    </w:lvl>
    <w:lvl w:ilvl="3" w:tentative="0">
      <w:start w:val="1"/>
      <w:numFmt w:val="decimal"/>
      <w:pStyle w:val="5"/>
      <w:lvlText w:val="%1.%2.%3.%4"/>
      <w:lvlJc w:val="left"/>
      <w:pPr>
        <w:tabs>
          <w:tab w:val="left" w:pos="3011"/>
        </w:tabs>
        <w:ind w:left="1559" w:hanging="708"/>
      </w:pPr>
      <w:rPr>
        <w:rFonts w:hint="eastAsia"/>
      </w:rPr>
    </w:lvl>
    <w:lvl w:ilvl="4" w:tentative="0">
      <w:start w:val="1"/>
      <w:numFmt w:val="decimal"/>
      <w:pStyle w:val="6"/>
      <w:lvlText w:val="%1.%2.%3.%4.%5"/>
      <w:lvlJc w:val="left"/>
      <w:pPr>
        <w:tabs>
          <w:tab w:val="left" w:pos="3796"/>
        </w:tabs>
        <w:ind w:left="2126" w:hanging="850"/>
      </w:pPr>
      <w:rPr>
        <w:rFonts w:hint="eastAsia"/>
      </w:rPr>
    </w:lvl>
    <w:lvl w:ilvl="5" w:tentative="0">
      <w:start w:val="1"/>
      <w:numFmt w:val="decimal"/>
      <w:pStyle w:val="7"/>
      <w:lvlText w:val="%1.%2.%3.%4.%5.%6"/>
      <w:lvlJc w:val="left"/>
      <w:pPr>
        <w:tabs>
          <w:tab w:val="left" w:pos="4941"/>
        </w:tabs>
        <w:ind w:left="2835" w:hanging="1134"/>
      </w:pPr>
      <w:rPr>
        <w:rFonts w:hint="eastAsia"/>
      </w:rPr>
    </w:lvl>
    <w:lvl w:ilvl="6" w:tentative="0">
      <w:start w:val="1"/>
      <w:numFmt w:val="decimal"/>
      <w:pStyle w:val="8"/>
      <w:lvlText w:val="%1.%2.%3.%4.%5.%6.%7"/>
      <w:lvlJc w:val="left"/>
      <w:pPr>
        <w:tabs>
          <w:tab w:val="left" w:pos="5726"/>
        </w:tabs>
        <w:ind w:left="3402" w:hanging="1276"/>
      </w:pPr>
      <w:rPr>
        <w:rFonts w:hint="eastAsia"/>
      </w:rPr>
    </w:lvl>
    <w:lvl w:ilvl="7" w:tentative="0">
      <w:start w:val="1"/>
      <w:numFmt w:val="decimal"/>
      <w:pStyle w:val="9"/>
      <w:lvlText w:val="%1.%2.%3.%4.%5.%6.%7.%8"/>
      <w:lvlJc w:val="left"/>
      <w:pPr>
        <w:tabs>
          <w:tab w:val="left" w:pos="6511"/>
        </w:tabs>
        <w:ind w:left="3969" w:hanging="1418"/>
      </w:pPr>
      <w:rPr>
        <w:rFonts w:hint="eastAsia"/>
      </w:rPr>
    </w:lvl>
    <w:lvl w:ilvl="8" w:tentative="0">
      <w:start w:val="1"/>
      <w:numFmt w:val="decimal"/>
      <w:pStyle w:val="10"/>
      <w:lvlText w:val="%1.%2.%3.%4.%5.%6.%7.%8.%9"/>
      <w:lvlJc w:val="left"/>
      <w:pPr>
        <w:tabs>
          <w:tab w:val="left" w:pos="7657"/>
        </w:tabs>
        <w:ind w:left="4677" w:hanging="1700"/>
      </w:pPr>
      <w:rPr>
        <w:rFonts w:hint="eastAsia"/>
      </w:rPr>
    </w:lvl>
  </w:abstractNum>
  <w:abstractNum w:abstractNumId="52">
    <w:nsid w:val="6DBF04F4"/>
    <w:multiLevelType w:val="multilevel"/>
    <w:tmpl w:val="6DBF04F4"/>
    <w:lvl w:ilvl="0" w:tentative="0">
      <w:start w:val="1"/>
      <w:numFmt w:val="none"/>
      <w:pStyle w:val="1059"/>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70C45358"/>
    <w:multiLevelType w:val="multilevel"/>
    <w:tmpl w:val="70C45358"/>
    <w:lvl w:ilvl="0" w:tentative="0">
      <w:start w:val="1"/>
      <w:numFmt w:val="decimal"/>
      <w:pStyle w:val="1011"/>
      <w:lvlText w:val="第%1章 "/>
      <w:lvlJc w:val="left"/>
      <w:pPr>
        <w:tabs>
          <w:tab w:val="left" w:pos="567"/>
        </w:tabs>
        <w:ind w:left="0" w:firstLine="0"/>
      </w:pPr>
      <w:rPr>
        <w:rFonts w:hint="eastAsia"/>
      </w:rPr>
    </w:lvl>
    <w:lvl w:ilvl="1" w:tentative="0">
      <w:start w:val="1"/>
      <w:numFmt w:val="decimal"/>
      <w:pStyle w:val="1012"/>
      <w:lvlText w:val="%1.%2"/>
      <w:lvlJc w:val="left"/>
      <w:pPr>
        <w:tabs>
          <w:tab w:val="left" w:pos="567"/>
        </w:tabs>
        <w:ind w:left="0" w:firstLine="0"/>
      </w:pPr>
      <w:rPr>
        <w:rFonts w:hint="eastAsia"/>
      </w:rPr>
    </w:lvl>
    <w:lvl w:ilvl="2" w:tentative="0">
      <w:start w:val="1"/>
      <w:numFmt w:val="decimal"/>
      <w:pStyle w:val="1013"/>
      <w:lvlText w:val="%1.%2.%3"/>
      <w:lvlJc w:val="left"/>
      <w:pPr>
        <w:tabs>
          <w:tab w:val="left" w:pos="2484"/>
        </w:tabs>
        <w:ind w:left="1917" w:firstLine="0"/>
      </w:pPr>
      <w:rPr>
        <w:rFonts w:hint="eastAsia"/>
        <w:color w:val="auto"/>
      </w:rPr>
    </w:lvl>
    <w:lvl w:ilvl="3" w:tentative="0">
      <w:start w:val="1"/>
      <w:numFmt w:val="decimal"/>
      <w:lvlText w:val="%1.%2.%3.%4"/>
      <w:lvlJc w:val="left"/>
      <w:pPr>
        <w:tabs>
          <w:tab w:val="left" w:pos="567"/>
        </w:tabs>
        <w:ind w:left="0" w:firstLine="0"/>
      </w:pPr>
      <w:rPr>
        <w:rFonts w:hint="eastAsia"/>
      </w:rPr>
    </w:lvl>
    <w:lvl w:ilvl="4" w:tentative="0">
      <w:start w:val="1"/>
      <w:numFmt w:val="decimal"/>
      <w:pStyle w:val="1015"/>
      <w:lvlText w:val="%1.%2.%3.%4.%5"/>
      <w:lvlJc w:val="left"/>
      <w:pPr>
        <w:tabs>
          <w:tab w:val="left" w:pos="567"/>
        </w:tabs>
        <w:ind w:left="0" w:firstLine="0"/>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4">
    <w:nsid w:val="73820013"/>
    <w:multiLevelType w:val="multilevel"/>
    <w:tmpl w:val="73820013"/>
    <w:lvl w:ilvl="0" w:tentative="0">
      <w:start w:val="1"/>
      <w:numFmt w:val="japaneseCounting"/>
      <w:pStyle w:val="565"/>
      <w:lvlText w:val="第%1条"/>
      <w:lvlJc w:val="left"/>
      <w:pPr>
        <w:tabs>
          <w:tab w:val="left" w:pos="1260"/>
        </w:tabs>
        <w:ind w:left="1260" w:hanging="1260"/>
      </w:pPr>
      <w:rPr>
        <w:rFonts w:hint="default"/>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5">
    <w:nsid w:val="7387511A"/>
    <w:multiLevelType w:val="singleLevel"/>
    <w:tmpl w:val="7387511A"/>
    <w:lvl w:ilvl="0" w:tentative="0">
      <w:start w:val="1"/>
      <w:numFmt w:val="bullet"/>
      <w:pStyle w:val="997"/>
      <w:lvlText w:val=""/>
      <w:lvlJc w:val="left"/>
      <w:pPr>
        <w:tabs>
          <w:tab w:val="left" w:pos="360"/>
        </w:tabs>
        <w:ind w:left="340" w:hanging="340"/>
      </w:pPr>
      <w:rPr>
        <w:rFonts w:hint="default" w:ascii="Wingdings" w:hAnsi="Wingdings"/>
      </w:rPr>
    </w:lvl>
  </w:abstractNum>
  <w:abstractNum w:abstractNumId="56">
    <w:nsid w:val="759473FB"/>
    <w:multiLevelType w:val="multilevel"/>
    <w:tmpl w:val="759473FB"/>
    <w:lvl w:ilvl="0" w:tentative="0">
      <w:start w:val="1"/>
      <w:numFmt w:val="chineseCountingThousand"/>
      <w:pStyle w:val="680"/>
      <w:suff w:val="nothing"/>
      <w:lvlText w:val="第%1章"/>
      <w:lvlJc w:val="left"/>
      <w:pPr>
        <w:ind w:left="0" w:firstLine="0"/>
      </w:pPr>
      <w:rPr>
        <w:rFonts w:hint="default"/>
        <w:b/>
        <w:i w:val="0"/>
        <w:sz w:val="32"/>
        <w:szCs w:val="48"/>
      </w:rPr>
    </w:lvl>
    <w:lvl w:ilvl="1" w:tentative="0">
      <w:start w:val="1"/>
      <w:numFmt w:val="none"/>
      <w:suff w:val="nothing"/>
      <w:lvlText w:val=""/>
      <w:lvlJc w:val="left"/>
      <w:pPr>
        <w:ind w:left="0" w:firstLine="0"/>
      </w:pPr>
      <w:rPr>
        <w:rFonts w:hint="default"/>
        <w:b/>
        <w:i w:val="0"/>
        <w:sz w:val="28"/>
      </w:rPr>
    </w:lvl>
    <w:lvl w:ilvl="2" w:tentative="0">
      <w:start w:val="1"/>
      <w:numFmt w:val="none"/>
      <w:suff w:val="nothing"/>
      <w:lvlText w:val=""/>
      <w:lvlJc w:val="left"/>
      <w:pPr>
        <w:ind w:left="0" w:firstLine="0"/>
      </w:pPr>
      <w:rPr>
        <w:rFonts w:hint="default"/>
        <w:b/>
        <w:i w:val="0"/>
        <w:sz w:val="24"/>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7">
    <w:nsid w:val="763A6836"/>
    <w:multiLevelType w:val="multilevel"/>
    <w:tmpl w:val="763A6836"/>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1063"/>
      <w:suff w:val="nothing"/>
      <w:lvlText w:val="%1%2 "/>
      <w:lvlJc w:val="left"/>
      <w:pPr>
        <w:ind w:left="0" w:firstLine="0"/>
      </w:pPr>
      <w:rPr>
        <w:rFonts w:hint="eastAsia" w:ascii="黑体" w:hAnsi="Times New Roman" w:eastAsia="黑体"/>
        <w:b/>
        <w:i w:val="0"/>
        <w:sz w:val="28"/>
      </w:rPr>
    </w:lvl>
    <w:lvl w:ilvl="2" w:tentative="0">
      <w:start w:val="1"/>
      <w:numFmt w:val="decimal"/>
      <w:pStyle w:val="1064"/>
      <w:suff w:val="nothing"/>
      <w:lvlText w:val="%1%2.%3　"/>
      <w:lvlJc w:val="left"/>
      <w:pPr>
        <w:ind w:left="0" w:firstLine="0"/>
      </w:pPr>
      <w:rPr>
        <w:rFonts w:hint="eastAsia" w:ascii="黑体" w:hAnsi="Times New Roman" w:eastAsia="黑体"/>
        <w:b/>
        <w:i w:val="0"/>
        <w:sz w:val="21"/>
      </w:rPr>
    </w:lvl>
    <w:lvl w:ilvl="3" w:tentative="0">
      <w:start w:val="1"/>
      <w:numFmt w:val="decimal"/>
      <w:pStyle w:val="1065"/>
      <w:suff w:val="nothing"/>
      <w:lvlText w:val="%1%2.%3.%4　"/>
      <w:lvlJc w:val="left"/>
      <w:pPr>
        <w:ind w:left="0" w:firstLine="0"/>
      </w:pPr>
      <w:rPr>
        <w:rFonts w:hint="eastAsia" w:ascii="黑体" w:hAnsi="Times New Roman" w:eastAsia="黑体"/>
        <w:b/>
        <w:i w:val="0"/>
        <w:sz w:val="21"/>
      </w:rPr>
    </w:lvl>
    <w:lvl w:ilvl="4" w:tentative="0">
      <w:start w:val="1"/>
      <w:numFmt w:val="decimal"/>
      <w:pStyle w:val="1066"/>
      <w:suff w:val="nothing"/>
      <w:lvlText w:val="表%1%2.%3.%4-%5 "/>
      <w:lvlJc w:val="left"/>
      <w:pPr>
        <w:ind w:left="0" w:firstLine="0"/>
      </w:pPr>
      <w:rPr>
        <w:rFonts w:hint="eastAsia" w:ascii="黑体" w:hAnsi="Times New Roman" w:eastAsia="黑体"/>
        <w:b/>
        <w:i w:val="0"/>
        <w:sz w:val="21"/>
      </w:rPr>
    </w:lvl>
    <w:lvl w:ilvl="5" w:tentative="0">
      <w:start w:val="1"/>
      <w:numFmt w:val="decimal"/>
      <w:lvlRestart w:val="4"/>
      <w:pStyle w:val="1067"/>
      <w:suff w:val="nothing"/>
      <w:lvlText w:val="%1图%2.%3.%4-%6 "/>
      <w:lvlJc w:val="left"/>
      <w:pPr>
        <w:ind w:left="0" w:firstLine="0"/>
      </w:pPr>
      <w:rPr>
        <w:rFonts w:hint="eastAsia" w:ascii="黑体" w:hAnsi="Times New Roman" w:eastAsia="黑体"/>
        <w:b/>
        <w:i w:val="0"/>
        <w:sz w:val="21"/>
      </w:rPr>
    </w:lvl>
    <w:lvl w:ilvl="6" w:tentative="0">
      <w:start w:val="1"/>
      <w:numFmt w:val="decimal"/>
      <w:lvlRestart w:val="4"/>
      <w:pStyle w:val="1068"/>
      <w:suff w:val="nothing"/>
      <w:lvlText w:val="(%2.%3.%4-%7)"/>
      <w:lvlJc w:val="center"/>
      <w:pPr>
        <w:ind w:left="288" w:firstLine="288"/>
      </w:pPr>
      <w:rPr>
        <w:rFonts w:hint="eastAsia" w:ascii="黑体" w:hAnsi="Times New Roman" w:eastAsia="黑体"/>
        <w:b/>
        <w:i w:val="0"/>
        <w:sz w:val="21"/>
      </w:rPr>
    </w:lvl>
    <w:lvl w:ilvl="7" w:tentative="0">
      <w:start w:val="1"/>
      <w:numFmt w:val="decimal"/>
      <w:lvlRestart w:val="2"/>
      <w:pStyle w:val="1070"/>
      <w:lvlText w:val="    %1%8"/>
      <w:lvlJc w:val="left"/>
      <w:pPr>
        <w:tabs>
          <w:tab w:val="left" w:pos="720"/>
        </w:tabs>
        <w:ind w:left="0" w:firstLine="0"/>
      </w:pPr>
      <w:rPr>
        <w:rFonts w:hint="eastAsia" w:ascii="黑体" w:eastAsia="黑体"/>
        <w:b/>
        <w:i w:val="0"/>
        <w:sz w:val="21"/>
      </w:rPr>
    </w:lvl>
    <w:lvl w:ilvl="8" w:tentative="0">
      <w:start w:val="1"/>
      <w:numFmt w:val="decimal"/>
      <w:lvlRestart w:val="2"/>
      <w:pStyle w:val="1069"/>
      <w:lvlText w:val="%2.0.%9"/>
      <w:lvlJc w:val="left"/>
      <w:pPr>
        <w:tabs>
          <w:tab w:val="left" w:pos="720"/>
        </w:tabs>
        <w:ind w:left="0" w:firstLine="0"/>
      </w:pPr>
      <w:rPr>
        <w:rFonts w:hint="eastAsia" w:ascii="黑体" w:hAnsi="华文细黑" w:eastAsia="黑体"/>
        <w:b/>
        <w:i w:val="0"/>
        <w:sz w:val="21"/>
      </w:rPr>
    </w:lvl>
  </w:abstractNum>
  <w:abstractNum w:abstractNumId="58">
    <w:nsid w:val="7A4157A7"/>
    <w:multiLevelType w:val="multilevel"/>
    <w:tmpl w:val="7A4157A7"/>
    <w:lvl w:ilvl="0" w:tentative="0">
      <w:start w:val="1"/>
      <w:numFmt w:val="decimal"/>
      <w:lvlText w:val="%1."/>
      <w:lvlJc w:val="left"/>
      <w:pPr>
        <w:ind w:left="425" w:hanging="425"/>
      </w:pPr>
      <w:rPr>
        <w:rFonts w:hint="eastAsia"/>
        <w:lang w:val="en-US"/>
      </w:rPr>
    </w:lvl>
    <w:lvl w:ilvl="1" w:tentative="0">
      <w:start w:val="1"/>
      <w:numFmt w:val="decimal"/>
      <w:lvlText w:val="%1.%2."/>
      <w:lvlJc w:val="left"/>
      <w:pPr>
        <w:ind w:left="567" w:hanging="567"/>
      </w:pPr>
      <w:rPr>
        <w:rFonts w:hint="default" w:ascii="Times New Roman" w:hAnsi="Times New Roman" w:cs="Times New Roman"/>
        <w:lang w:val="en-US"/>
      </w:rPr>
    </w:lvl>
    <w:lvl w:ilvl="2" w:tentative="0">
      <w:start w:val="1"/>
      <w:numFmt w:val="decimal"/>
      <w:lvlText w:val="%1.%2.%3."/>
      <w:lvlJc w:val="left"/>
      <w:pPr>
        <w:ind w:left="0" w:firstLine="0"/>
      </w:pPr>
      <w:rPr>
        <w:rFonts w:hint="eastAsia"/>
        <w:lang w:val="en-US"/>
      </w:rPr>
    </w:lvl>
    <w:lvl w:ilvl="3" w:tentative="0">
      <w:start w:val="1"/>
      <w:numFmt w:val="decimal"/>
      <w:pStyle w:val="1014"/>
      <w:lvlText w:val="%1.%2.%3.%4."/>
      <w:lvlJc w:val="left"/>
      <w:pPr>
        <w:ind w:left="993" w:hanging="851"/>
      </w:pPr>
      <w:rPr>
        <w:rFonts w:hint="default" w:ascii="Times New Roman" w:hAnsi="Times New Roman" w:cs="Times New Roman"/>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59">
    <w:nsid w:val="7D562C2D"/>
    <w:multiLevelType w:val="singleLevel"/>
    <w:tmpl w:val="7D562C2D"/>
    <w:lvl w:ilvl="0" w:tentative="0">
      <w:start w:val="1"/>
      <w:numFmt w:val="bullet"/>
      <w:pStyle w:val="819"/>
      <w:lvlText w:val=""/>
      <w:lvlJc w:val="left"/>
      <w:pPr>
        <w:tabs>
          <w:tab w:val="left" w:pos="2126"/>
        </w:tabs>
        <w:ind w:left="2126" w:hanging="425"/>
      </w:pPr>
      <w:rPr>
        <w:rFonts w:hint="default" w:ascii="Symbol" w:hAnsi="Symbol"/>
      </w:rPr>
    </w:lvl>
  </w:abstractNum>
  <w:num w:numId="1">
    <w:abstractNumId w:val="51"/>
  </w:num>
  <w:num w:numId="2">
    <w:abstractNumId w:val="36"/>
  </w:num>
  <w:num w:numId="3">
    <w:abstractNumId w:val="37"/>
  </w:num>
  <w:num w:numId="4">
    <w:abstractNumId w:val="40"/>
  </w:num>
  <w:num w:numId="5">
    <w:abstractNumId w:val="38"/>
  </w:num>
  <w:num w:numId="6">
    <w:abstractNumId w:val="39"/>
  </w:num>
  <w:num w:numId="7">
    <w:abstractNumId w:val="41"/>
  </w:num>
  <w:num w:numId="8">
    <w:abstractNumId w:val="42"/>
  </w:num>
  <w:num w:numId="9">
    <w:abstractNumId w:val="43"/>
  </w:num>
  <w:num w:numId="10">
    <w:abstractNumId w:val="44"/>
  </w:num>
  <w:num w:numId="11">
    <w:abstractNumId w:val="45"/>
  </w:num>
  <w:num w:numId="12">
    <w:abstractNumId w:val="33"/>
  </w:num>
  <w:num w:numId="13">
    <w:abstractNumId w:val="5"/>
  </w:num>
  <w:num w:numId="14">
    <w:abstractNumId w:val="8"/>
  </w:num>
  <w:num w:numId="15">
    <w:abstractNumId w:val="4"/>
  </w:num>
  <w:num w:numId="16">
    <w:abstractNumId w:val="32"/>
  </w:num>
  <w:num w:numId="17">
    <w:abstractNumId w:val="21"/>
  </w:num>
  <w:num w:numId="18">
    <w:abstractNumId w:val="6"/>
  </w:num>
  <w:num w:numId="19">
    <w:abstractNumId w:val="19"/>
  </w:num>
  <w:num w:numId="20">
    <w:abstractNumId w:val="47"/>
  </w:num>
  <w:num w:numId="21">
    <w:abstractNumId w:val="46"/>
  </w:num>
  <w:num w:numId="22">
    <w:abstractNumId w:val="27"/>
  </w:num>
  <w:num w:numId="23">
    <w:abstractNumId w:val="31"/>
  </w:num>
  <w:num w:numId="24">
    <w:abstractNumId w:val="13"/>
  </w:num>
  <w:num w:numId="25">
    <w:abstractNumId w:val="14"/>
  </w:num>
  <w:num w:numId="26">
    <w:abstractNumId w:val="54"/>
  </w:num>
  <w:num w:numId="27">
    <w:abstractNumId w:val="48"/>
  </w:num>
  <w:num w:numId="28">
    <w:abstractNumId w:val="20"/>
  </w:num>
  <w:num w:numId="29">
    <w:abstractNumId w:val="56"/>
  </w:num>
  <w:num w:numId="30">
    <w:abstractNumId w:val="24"/>
  </w:num>
  <w:num w:numId="31">
    <w:abstractNumId w:val="25"/>
  </w:num>
  <w:num w:numId="32">
    <w:abstractNumId w:val="12"/>
  </w:num>
  <w:num w:numId="33">
    <w:abstractNumId w:val="34"/>
  </w:num>
  <w:num w:numId="34">
    <w:abstractNumId w:val="28"/>
  </w:num>
  <w:num w:numId="35">
    <w:abstractNumId w:val="59"/>
  </w:num>
  <w:num w:numId="36">
    <w:abstractNumId w:val="17"/>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22"/>
  </w:num>
  <w:num w:numId="40">
    <w:abstractNumId w:val="55"/>
  </w:num>
  <w:num w:numId="41">
    <w:abstractNumId w:val="53"/>
  </w:num>
  <w:num w:numId="42">
    <w:abstractNumId w:val="58"/>
  </w:num>
  <w:num w:numId="43">
    <w:abstractNumId w:val="3"/>
    <w:lvlOverride w:ilvl="0">
      <w:lvl w:ilvl="0" w:tentative="1">
        <w:start w:val="1"/>
        <w:numFmt w:val="bullet"/>
        <w:pStyle w:val="1018"/>
        <w:lvlText w:val=""/>
        <w:legacy w:legacy="1" w:legacySpace="0" w:legacyIndent="360"/>
        <w:lvlJc w:val="left"/>
        <w:pPr>
          <w:ind w:left="720" w:hanging="360"/>
        </w:pPr>
        <w:rPr>
          <w:rFonts w:hint="default" w:ascii="Symbol" w:hAnsi="Symbol"/>
        </w:rPr>
      </w:lvl>
    </w:lvlOverride>
  </w:num>
  <w:num w:numId="44">
    <w:abstractNumId w:val="7"/>
  </w:num>
  <w:num w:numId="45">
    <w:abstractNumId w:val="11"/>
  </w:num>
  <w:num w:numId="46">
    <w:abstractNumId w:val="52"/>
  </w:num>
  <w:num w:numId="47">
    <w:abstractNumId w:val="30"/>
  </w:num>
  <w:num w:numId="48">
    <w:abstractNumId w:val="23"/>
  </w:num>
  <w:num w:numId="49">
    <w:abstractNumId w:val="18"/>
  </w:num>
  <w:num w:numId="50">
    <w:abstractNumId w:val="57"/>
  </w:num>
  <w:num w:numId="51">
    <w:abstractNumId w:val="16"/>
  </w:num>
  <w:num w:numId="52">
    <w:abstractNumId w:val="50"/>
  </w:num>
  <w:num w:numId="53">
    <w:abstractNumId w:val="9"/>
  </w:num>
  <w:num w:numId="54">
    <w:abstractNumId w:val="29"/>
  </w:num>
  <w:num w:numId="55">
    <w:abstractNumId w:val="35"/>
  </w:num>
  <w:num w:numId="56">
    <w:abstractNumId w:val="10"/>
  </w:num>
  <w:num w:numId="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
  </w:num>
  <w:num w:numId="59">
    <w:abstractNumId w:val="0"/>
  </w:num>
  <w:num w:numId="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1NTBmMTMzOGI4OTQzOTVmNDg2MzUxMDJhZWFmODkifQ=="/>
  </w:docVars>
  <w:rsids>
    <w:rsidRoot w:val="00000000"/>
    <w:rsid w:val="01AF5B49"/>
    <w:rsid w:val="02970467"/>
    <w:rsid w:val="035D62CA"/>
    <w:rsid w:val="04C270A1"/>
    <w:rsid w:val="06466082"/>
    <w:rsid w:val="0675231A"/>
    <w:rsid w:val="08190E60"/>
    <w:rsid w:val="0A7C099B"/>
    <w:rsid w:val="0AE72FE0"/>
    <w:rsid w:val="0B047934"/>
    <w:rsid w:val="10CE6977"/>
    <w:rsid w:val="17AB4B9A"/>
    <w:rsid w:val="1F57220B"/>
    <w:rsid w:val="216532DF"/>
    <w:rsid w:val="254A3B93"/>
    <w:rsid w:val="26555CEE"/>
    <w:rsid w:val="2C943715"/>
    <w:rsid w:val="2D5C1C32"/>
    <w:rsid w:val="2DE139AA"/>
    <w:rsid w:val="2F03559C"/>
    <w:rsid w:val="31C34BF3"/>
    <w:rsid w:val="37DB7306"/>
    <w:rsid w:val="3A19196E"/>
    <w:rsid w:val="3B1808DB"/>
    <w:rsid w:val="3BF57CB0"/>
    <w:rsid w:val="3C883B6C"/>
    <w:rsid w:val="3CA8227E"/>
    <w:rsid w:val="3E774874"/>
    <w:rsid w:val="42093D8D"/>
    <w:rsid w:val="4A7F35C0"/>
    <w:rsid w:val="4C9324B5"/>
    <w:rsid w:val="4CC620C7"/>
    <w:rsid w:val="4EB73D18"/>
    <w:rsid w:val="4FC3235A"/>
    <w:rsid w:val="503C6132"/>
    <w:rsid w:val="50761B3E"/>
    <w:rsid w:val="508C2093"/>
    <w:rsid w:val="55324416"/>
    <w:rsid w:val="575A2531"/>
    <w:rsid w:val="580A646E"/>
    <w:rsid w:val="5AC34DF6"/>
    <w:rsid w:val="5D7A2FC8"/>
    <w:rsid w:val="5EC63038"/>
    <w:rsid w:val="63706B63"/>
    <w:rsid w:val="6419237C"/>
    <w:rsid w:val="67081DD8"/>
    <w:rsid w:val="681217C8"/>
    <w:rsid w:val="6B376599"/>
    <w:rsid w:val="6D317559"/>
    <w:rsid w:val="6DC175D9"/>
    <w:rsid w:val="6F675C00"/>
    <w:rsid w:val="70D355A2"/>
    <w:rsid w:val="719B64F0"/>
    <w:rsid w:val="729A6EA2"/>
    <w:rsid w:val="73DF45C2"/>
    <w:rsid w:val="74381656"/>
    <w:rsid w:val="78E43ADA"/>
    <w:rsid w:val="7DDF7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35"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0" w:semiHidden="0" w:name="endnote reference"/>
    <w:lsdException w:qFormat="1" w:uiPriority="0" w:semiHidden="0"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iPriority="0" w:semiHidden="0" w:name="List 2"/>
    <w:lsdException w:qFormat="1" w:uiPriority="0" w:semiHidden="0" w:name="List 3"/>
    <w:lsdException w:qFormat="1" w:unhideWhenUsed="0" w:uiPriority="0" w:semiHidden="0" w:name="List 4"/>
    <w:lsdException w:qFormat="1" w:unhideWhenUsed="0" w:uiPriority="0" w:semiHidden="0" w:name="List 5"/>
    <w:lsdException w:qFormat="1" w:uiPriority="0" w:semiHidden="0" w:name="List Bullet 2"/>
    <w:lsdException w:qFormat="1"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iPriority="0" w:semiHidden="0" w:name="Closing"/>
    <w:lsdException w:uiPriority="99" w:name="Signature"/>
    <w:lsdException w:qFormat="1" w:uiPriority="1" w:semiHidden="0" w:name="Default Paragraph Font"/>
    <w:lsdException w:qFormat="1" w:uiPriority="0" w:semiHidden="0" w:name="Body Text"/>
    <w:lsdException w:qFormat="1"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uiPriority="99" w:name="Message Header"/>
    <w:lsdException w:qFormat="1" w:unhideWhenUsed="0" w:uiPriority="11" w:semiHidden="0" w:name="Subtitle"/>
    <w:lsdException w:qFormat="1" w:uiPriority="0" w:semiHidden="0"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qFormat="1" w:uiPriority="0" w:semiHidden="0"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styleId="2">
    <w:name w:val="heading 1"/>
    <w:basedOn w:val="1"/>
    <w:next w:val="1"/>
    <w:link w:val="102"/>
    <w:qFormat/>
    <w:uiPriority w:val="9"/>
    <w:pPr>
      <w:keepNext/>
      <w:keepLines/>
      <w:tabs>
        <w:tab w:val="left" w:pos="0"/>
      </w:tabs>
      <w:spacing w:before="156" w:beforeLines="50" w:line="240" w:lineRule="auto"/>
      <w:outlineLvl w:val="0"/>
    </w:pPr>
    <w:rPr>
      <w:rFonts w:eastAsia="黑体"/>
      <w:b/>
      <w:bCs/>
      <w:kern w:val="44"/>
      <w:sz w:val="30"/>
      <w:szCs w:val="44"/>
      <w:lang w:val="zh-CN"/>
    </w:rPr>
  </w:style>
  <w:style w:type="paragraph" w:styleId="3">
    <w:name w:val="heading 2"/>
    <w:basedOn w:val="1"/>
    <w:next w:val="1"/>
    <w:link w:val="103"/>
    <w:qFormat/>
    <w:uiPriority w:val="9"/>
    <w:pPr>
      <w:keepNext/>
      <w:keepLines/>
      <w:numPr>
        <w:ilvl w:val="1"/>
        <w:numId w:val="1"/>
      </w:numPr>
      <w:spacing w:before="156" w:beforeLines="50"/>
      <w:outlineLvl w:val="1"/>
    </w:pPr>
    <w:rPr>
      <w:rFonts w:ascii="Cambria" w:hAnsi="Cambria"/>
      <w:b/>
      <w:bCs/>
      <w:kern w:val="0"/>
      <w:sz w:val="28"/>
      <w:szCs w:val="32"/>
      <w:lang w:val="zh-CN"/>
    </w:rPr>
  </w:style>
  <w:style w:type="paragraph" w:styleId="4">
    <w:name w:val="heading 3"/>
    <w:basedOn w:val="1"/>
    <w:next w:val="1"/>
    <w:link w:val="104"/>
    <w:qFormat/>
    <w:uiPriority w:val="9"/>
    <w:pPr>
      <w:keepNext/>
      <w:keepLines/>
      <w:numPr>
        <w:ilvl w:val="2"/>
        <w:numId w:val="1"/>
      </w:numPr>
      <w:spacing w:before="156" w:beforeLines="50" w:after="156" w:afterLines="50" w:line="240" w:lineRule="auto"/>
      <w:outlineLvl w:val="2"/>
    </w:pPr>
    <w:rPr>
      <w:b/>
      <w:bCs/>
      <w:kern w:val="0"/>
      <w:szCs w:val="32"/>
      <w:lang w:val="zh-CN"/>
    </w:rPr>
  </w:style>
  <w:style w:type="paragraph" w:styleId="5">
    <w:name w:val="heading 4"/>
    <w:basedOn w:val="1"/>
    <w:next w:val="1"/>
    <w:link w:val="105"/>
    <w:qFormat/>
    <w:uiPriority w:val="9"/>
    <w:pPr>
      <w:keepNext/>
      <w:keepLines/>
      <w:numPr>
        <w:ilvl w:val="3"/>
        <w:numId w:val="1"/>
      </w:numPr>
      <w:outlineLvl w:val="3"/>
    </w:pPr>
    <w:rPr>
      <w:rFonts w:ascii="Cambria" w:hAnsi="Cambria"/>
      <w:bCs/>
      <w:szCs w:val="28"/>
      <w:lang w:val="zh-CN"/>
    </w:rPr>
  </w:style>
  <w:style w:type="paragraph" w:styleId="6">
    <w:name w:val="heading 5"/>
    <w:basedOn w:val="1"/>
    <w:next w:val="1"/>
    <w:link w:val="106"/>
    <w:qFormat/>
    <w:uiPriority w:val="9"/>
    <w:pPr>
      <w:keepNext/>
      <w:keepLines/>
      <w:numPr>
        <w:ilvl w:val="4"/>
        <w:numId w:val="1"/>
      </w:numPr>
      <w:spacing w:before="280" w:after="290" w:line="376" w:lineRule="auto"/>
      <w:outlineLvl w:val="4"/>
    </w:pPr>
    <w:rPr>
      <w:b/>
      <w:bCs/>
      <w:sz w:val="28"/>
      <w:szCs w:val="28"/>
      <w:lang w:val="zh-CN"/>
    </w:rPr>
  </w:style>
  <w:style w:type="paragraph" w:styleId="7">
    <w:name w:val="heading 6"/>
    <w:basedOn w:val="1"/>
    <w:next w:val="1"/>
    <w:link w:val="107"/>
    <w:qFormat/>
    <w:uiPriority w:val="9"/>
    <w:pPr>
      <w:numPr>
        <w:ilvl w:val="5"/>
        <w:numId w:val="1"/>
      </w:numPr>
      <w:spacing w:before="100" w:beforeAutospacing="1" w:after="100" w:afterAutospacing="1" w:line="240" w:lineRule="auto"/>
      <w:outlineLvl w:val="5"/>
    </w:pPr>
    <w:rPr>
      <w:b/>
      <w:bCs/>
      <w:sz w:val="22"/>
      <w:lang w:val="zh-CN"/>
    </w:rPr>
  </w:style>
  <w:style w:type="paragraph" w:styleId="8">
    <w:name w:val="heading 7"/>
    <w:next w:val="1"/>
    <w:link w:val="108"/>
    <w:qFormat/>
    <w:uiPriority w:val="9"/>
    <w:pPr>
      <w:keepNext/>
      <w:keepLines/>
      <w:numPr>
        <w:ilvl w:val="6"/>
        <w:numId w:val="1"/>
      </w:numPr>
      <w:spacing w:before="240" w:after="64" w:line="320" w:lineRule="auto"/>
      <w:outlineLvl w:val="6"/>
    </w:pPr>
    <w:rPr>
      <w:rFonts w:ascii="Calibri" w:hAnsi="Calibri" w:eastAsia="宋体" w:cs="Times New Roman"/>
      <w:b/>
      <w:bCs/>
      <w:kern w:val="2"/>
      <w:sz w:val="24"/>
      <w:szCs w:val="24"/>
      <w:lang w:val="en-US" w:eastAsia="zh-CN" w:bidi="ar-SA"/>
    </w:rPr>
  </w:style>
  <w:style w:type="paragraph" w:styleId="9">
    <w:name w:val="heading 8"/>
    <w:next w:val="1"/>
    <w:link w:val="109"/>
    <w:qFormat/>
    <w:uiPriority w:val="9"/>
    <w:pPr>
      <w:keepNext/>
      <w:keepLines/>
      <w:numPr>
        <w:ilvl w:val="7"/>
        <w:numId w:val="1"/>
      </w:numPr>
      <w:spacing w:before="240" w:after="64" w:line="320" w:lineRule="auto"/>
      <w:outlineLvl w:val="7"/>
    </w:pPr>
    <w:rPr>
      <w:rFonts w:ascii="Cambria" w:hAnsi="Cambria" w:eastAsia="宋体" w:cs="Times New Roman"/>
      <w:kern w:val="2"/>
      <w:sz w:val="24"/>
      <w:szCs w:val="24"/>
      <w:lang w:val="en-US" w:eastAsia="zh-CN" w:bidi="ar-SA"/>
    </w:rPr>
  </w:style>
  <w:style w:type="paragraph" w:styleId="10">
    <w:name w:val="heading 9"/>
    <w:next w:val="1"/>
    <w:link w:val="110"/>
    <w:qFormat/>
    <w:uiPriority w:val="9"/>
    <w:pPr>
      <w:keepNext/>
      <w:keepLines/>
      <w:numPr>
        <w:ilvl w:val="8"/>
        <w:numId w:val="1"/>
      </w:numPr>
      <w:spacing w:before="240" w:after="64" w:line="320" w:lineRule="auto"/>
      <w:outlineLvl w:val="8"/>
    </w:pPr>
    <w:rPr>
      <w:rFonts w:ascii="Cambria" w:hAnsi="Cambria" w:eastAsia="宋体" w:cs="Times New Roman"/>
      <w:kern w:val="2"/>
      <w:sz w:val="21"/>
      <w:szCs w:val="21"/>
      <w:lang w:val="en-US" w:eastAsia="zh-CN" w:bidi="ar-SA"/>
    </w:rPr>
  </w:style>
  <w:style w:type="character" w:default="1" w:styleId="83">
    <w:name w:val="Default Paragraph Font"/>
    <w:unhideWhenUsed/>
    <w:qFormat/>
    <w:uiPriority w:val="1"/>
  </w:style>
  <w:style w:type="table" w:default="1" w:styleId="80">
    <w:name w:val="Normal Table"/>
    <w:unhideWhenUsed/>
    <w:qFormat/>
    <w:uiPriority w:val="99"/>
    <w:tblPr>
      <w:tblCellMar>
        <w:top w:w="0" w:type="dxa"/>
        <w:left w:w="108" w:type="dxa"/>
        <w:bottom w:w="0" w:type="dxa"/>
        <w:right w:w="108" w:type="dxa"/>
      </w:tblCellMar>
    </w:tblPr>
  </w:style>
  <w:style w:type="paragraph" w:styleId="11">
    <w:name w:val="List 3"/>
    <w:basedOn w:val="1"/>
    <w:unhideWhenUsed/>
    <w:qFormat/>
    <w:uiPriority w:val="0"/>
    <w:pPr>
      <w:spacing w:line="240" w:lineRule="auto"/>
      <w:ind w:left="1260" w:hanging="420"/>
    </w:pPr>
    <w:rPr>
      <w:sz w:val="21"/>
    </w:rPr>
  </w:style>
  <w:style w:type="paragraph" w:styleId="12">
    <w:name w:val="toc 7"/>
    <w:basedOn w:val="1"/>
    <w:next w:val="1"/>
    <w:qFormat/>
    <w:uiPriority w:val="39"/>
    <w:pPr>
      <w:spacing w:beforeAutospacing="1" w:afterAutospacing="1" w:line="240" w:lineRule="auto"/>
      <w:ind w:left="1440"/>
      <w:jc w:val="left"/>
    </w:pPr>
    <w:rPr>
      <w:rFonts w:ascii="Times New Roman" w:hAnsi="Times New Roman"/>
      <w:szCs w:val="24"/>
    </w:rPr>
  </w:style>
  <w:style w:type="paragraph" w:styleId="13">
    <w:name w:val="List Number 2"/>
    <w:basedOn w:val="14"/>
    <w:qFormat/>
    <w:uiPriority w:val="0"/>
    <w:pPr>
      <w:numPr>
        <w:ilvl w:val="0"/>
        <w:numId w:val="2"/>
      </w:numPr>
    </w:pPr>
  </w:style>
  <w:style w:type="paragraph" w:styleId="14">
    <w:name w:val="List 2"/>
    <w:basedOn w:val="1"/>
    <w:unhideWhenUsed/>
    <w:qFormat/>
    <w:uiPriority w:val="0"/>
    <w:pPr>
      <w:spacing w:line="240" w:lineRule="auto"/>
      <w:ind w:left="840" w:hanging="420"/>
    </w:pPr>
    <w:rPr>
      <w:sz w:val="21"/>
    </w:rPr>
  </w:style>
  <w:style w:type="paragraph" w:styleId="15">
    <w:name w:val="List Bullet 4"/>
    <w:basedOn w:val="16"/>
    <w:qFormat/>
    <w:uiPriority w:val="0"/>
    <w:pPr>
      <w:numPr>
        <w:ilvl w:val="0"/>
        <w:numId w:val="3"/>
      </w:numPr>
      <w:tabs>
        <w:tab w:val="left" w:pos="1200"/>
      </w:tabs>
    </w:pPr>
  </w:style>
  <w:style w:type="paragraph" w:styleId="16">
    <w:name w:val="List Bullet 3"/>
    <w:basedOn w:val="1"/>
    <w:unhideWhenUsed/>
    <w:qFormat/>
    <w:uiPriority w:val="0"/>
    <w:pPr>
      <w:numPr>
        <w:ilvl w:val="0"/>
        <w:numId w:val="4"/>
      </w:numPr>
    </w:pPr>
  </w:style>
  <w:style w:type="paragraph" w:styleId="17">
    <w:name w:val="index 8"/>
    <w:basedOn w:val="1"/>
    <w:next w:val="1"/>
    <w:qFormat/>
    <w:uiPriority w:val="0"/>
    <w:pPr>
      <w:spacing w:line="240" w:lineRule="auto"/>
      <w:ind w:left="1400" w:leftChars="1400"/>
    </w:pPr>
    <w:rPr>
      <w:sz w:val="21"/>
    </w:rPr>
  </w:style>
  <w:style w:type="paragraph" w:styleId="18">
    <w:name w:val="List Number"/>
    <w:basedOn w:val="1"/>
    <w:qFormat/>
    <w:uiPriority w:val="0"/>
    <w:pPr>
      <w:numPr>
        <w:ilvl w:val="0"/>
        <w:numId w:val="5"/>
      </w:numPr>
    </w:pPr>
  </w:style>
  <w:style w:type="paragraph" w:styleId="19">
    <w:name w:val="Normal Indent"/>
    <w:basedOn w:val="1"/>
    <w:link w:val="133"/>
    <w:unhideWhenUsed/>
    <w:qFormat/>
    <w:uiPriority w:val="0"/>
    <w:pPr>
      <w:spacing w:beforeAutospacing="1" w:afterAutospacing="1"/>
      <w:ind w:firstLine="420" w:firstLineChars="200"/>
    </w:pPr>
    <w:rPr>
      <w:rFonts w:ascii="Times New Roman" w:hAnsi="Times New Roman" w:eastAsiaTheme="minorEastAsia" w:cstheme="minorBidi"/>
      <w:szCs w:val="24"/>
    </w:rPr>
  </w:style>
  <w:style w:type="paragraph" w:styleId="20">
    <w:name w:val="caption"/>
    <w:basedOn w:val="1"/>
    <w:next w:val="1"/>
    <w:link w:val="183"/>
    <w:qFormat/>
    <w:uiPriority w:val="35"/>
    <w:pPr>
      <w:keepNext/>
      <w:spacing w:beforeAutospacing="1" w:afterAutospacing="1" w:line="240" w:lineRule="auto"/>
      <w:jc w:val="center"/>
    </w:pPr>
    <w:rPr>
      <w:rFonts w:ascii="Arial" w:hAnsi="Arial" w:eastAsiaTheme="minorEastAsia" w:cstheme="minorBidi"/>
      <w:b/>
      <w:sz w:val="22"/>
      <w:szCs w:val="24"/>
    </w:rPr>
  </w:style>
  <w:style w:type="paragraph" w:styleId="21">
    <w:name w:val="index 5"/>
    <w:basedOn w:val="1"/>
    <w:next w:val="1"/>
    <w:qFormat/>
    <w:uiPriority w:val="0"/>
    <w:pPr>
      <w:spacing w:line="240" w:lineRule="auto"/>
      <w:ind w:left="800" w:leftChars="800"/>
    </w:pPr>
    <w:rPr>
      <w:sz w:val="21"/>
    </w:rPr>
  </w:style>
  <w:style w:type="paragraph" w:styleId="22">
    <w:name w:val="List Bullet"/>
    <w:basedOn w:val="23"/>
    <w:qFormat/>
    <w:uiPriority w:val="0"/>
    <w:pPr>
      <w:numPr>
        <w:ilvl w:val="0"/>
        <w:numId w:val="6"/>
      </w:numPr>
    </w:pPr>
  </w:style>
  <w:style w:type="paragraph" w:styleId="23">
    <w:name w:val="Body Text First Indent"/>
    <w:basedOn w:val="24"/>
    <w:link w:val="130"/>
    <w:unhideWhenUsed/>
    <w:qFormat/>
    <w:uiPriority w:val="0"/>
    <w:pPr>
      <w:spacing w:before="100" w:beforeAutospacing="1" w:after="100" w:afterAutospacing="1" w:line="240" w:lineRule="auto"/>
      <w:ind w:left="2520" w:firstLine="420" w:firstLineChars="100"/>
    </w:pPr>
    <w:rPr>
      <w:rFonts w:ascii="Arial" w:hAnsi="Arial" w:eastAsiaTheme="minorEastAsia" w:cstheme="minorBidi"/>
      <w:szCs w:val="24"/>
      <w:lang w:eastAsia="en-US"/>
    </w:rPr>
  </w:style>
  <w:style w:type="paragraph" w:styleId="24">
    <w:name w:val="Body Text"/>
    <w:basedOn w:val="1"/>
    <w:link w:val="251"/>
    <w:unhideWhenUsed/>
    <w:qFormat/>
    <w:uiPriority w:val="0"/>
    <w:pPr>
      <w:spacing w:after="120"/>
    </w:pPr>
  </w:style>
  <w:style w:type="paragraph" w:styleId="25">
    <w:name w:val="Document Map"/>
    <w:basedOn w:val="1"/>
    <w:link w:val="142"/>
    <w:unhideWhenUsed/>
    <w:qFormat/>
    <w:uiPriority w:val="0"/>
    <w:rPr>
      <w:rFonts w:ascii="宋体" w:hAnsiTheme="minorHAnsi" w:cstheme="minorBidi"/>
      <w:sz w:val="18"/>
      <w:szCs w:val="18"/>
    </w:rPr>
  </w:style>
  <w:style w:type="paragraph" w:styleId="26">
    <w:name w:val="toa heading"/>
    <w:basedOn w:val="1"/>
    <w:next w:val="1"/>
    <w:qFormat/>
    <w:uiPriority w:val="0"/>
    <w:pPr>
      <w:spacing w:before="120" w:line="240" w:lineRule="auto"/>
    </w:pPr>
    <w:rPr>
      <w:rFonts w:ascii="Arial" w:hAnsi="Arial" w:cs="Arial"/>
    </w:rPr>
  </w:style>
  <w:style w:type="paragraph" w:styleId="27">
    <w:name w:val="annotation text"/>
    <w:basedOn w:val="1"/>
    <w:link w:val="241"/>
    <w:unhideWhenUsed/>
    <w:qFormat/>
    <w:uiPriority w:val="0"/>
    <w:pPr>
      <w:jc w:val="left"/>
    </w:pPr>
  </w:style>
  <w:style w:type="paragraph" w:styleId="28">
    <w:name w:val="index 6"/>
    <w:basedOn w:val="1"/>
    <w:next w:val="1"/>
    <w:qFormat/>
    <w:uiPriority w:val="0"/>
    <w:pPr>
      <w:spacing w:line="240" w:lineRule="auto"/>
      <w:ind w:left="1000" w:leftChars="1000"/>
    </w:pPr>
    <w:rPr>
      <w:sz w:val="21"/>
    </w:rPr>
  </w:style>
  <w:style w:type="paragraph" w:styleId="29">
    <w:name w:val="Salutation"/>
    <w:basedOn w:val="1"/>
    <w:next w:val="1"/>
    <w:link w:val="851"/>
    <w:unhideWhenUsed/>
    <w:qFormat/>
    <w:uiPriority w:val="0"/>
    <w:pPr>
      <w:spacing w:line="240" w:lineRule="auto"/>
    </w:pPr>
    <w:rPr>
      <w:sz w:val="21"/>
    </w:rPr>
  </w:style>
  <w:style w:type="paragraph" w:styleId="30">
    <w:name w:val="Body Text 3"/>
    <w:basedOn w:val="1"/>
    <w:link w:val="583"/>
    <w:qFormat/>
    <w:uiPriority w:val="0"/>
    <w:pPr>
      <w:spacing w:after="120" w:line="240" w:lineRule="auto"/>
    </w:pPr>
    <w:rPr>
      <w:sz w:val="16"/>
      <w:szCs w:val="16"/>
    </w:rPr>
  </w:style>
  <w:style w:type="paragraph" w:styleId="31">
    <w:name w:val="Closing"/>
    <w:basedOn w:val="1"/>
    <w:link w:val="850"/>
    <w:unhideWhenUsed/>
    <w:qFormat/>
    <w:uiPriority w:val="0"/>
    <w:pPr>
      <w:spacing w:line="240" w:lineRule="auto"/>
      <w:ind w:left="100" w:leftChars="2100"/>
    </w:pPr>
    <w:rPr>
      <w:sz w:val="21"/>
    </w:rPr>
  </w:style>
  <w:style w:type="paragraph" w:styleId="32">
    <w:name w:val="Body Text Indent"/>
    <w:basedOn w:val="1"/>
    <w:link w:val="150"/>
    <w:unhideWhenUsed/>
    <w:qFormat/>
    <w:uiPriority w:val="0"/>
    <w:pPr>
      <w:spacing w:beforeAutospacing="1" w:after="100" w:afterAutospacing="1" w:line="240" w:lineRule="auto"/>
      <w:ind w:left="420" w:leftChars="200" w:firstLine="200" w:firstLineChars="200"/>
    </w:pPr>
    <w:rPr>
      <w:rFonts w:asciiTheme="minorHAnsi" w:hAnsiTheme="minorHAnsi" w:eastAsiaTheme="minorEastAsia" w:cstheme="minorBidi"/>
      <w:sz w:val="21"/>
    </w:rPr>
  </w:style>
  <w:style w:type="paragraph" w:styleId="33">
    <w:name w:val="List Number 3"/>
    <w:basedOn w:val="11"/>
    <w:qFormat/>
    <w:uiPriority w:val="0"/>
    <w:pPr>
      <w:numPr>
        <w:ilvl w:val="0"/>
        <w:numId w:val="7"/>
      </w:numPr>
    </w:pPr>
  </w:style>
  <w:style w:type="paragraph" w:styleId="34">
    <w:name w:val="List Continue"/>
    <w:basedOn w:val="1"/>
    <w:qFormat/>
    <w:uiPriority w:val="0"/>
    <w:pPr>
      <w:spacing w:after="120" w:line="240" w:lineRule="auto"/>
      <w:ind w:left="420" w:leftChars="200"/>
    </w:pPr>
    <w:rPr>
      <w:sz w:val="21"/>
    </w:rPr>
  </w:style>
  <w:style w:type="paragraph" w:styleId="35">
    <w:name w:val="Block Text"/>
    <w:basedOn w:val="1"/>
    <w:qFormat/>
    <w:uiPriority w:val="0"/>
    <w:pPr>
      <w:tabs>
        <w:tab w:val="left" w:pos="900"/>
      </w:tabs>
      <w:snapToGrid w:val="0"/>
      <w:ind w:left="-180" w:right="-334" w:firstLine="482"/>
    </w:pPr>
    <w:rPr>
      <w:rFonts w:ascii="仿宋_GB2312" w:eastAsia="仿宋_GB2312"/>
      <w:szCs w:val="20"/>
    </w:rPr>
  </w:style>
  <w:style w:type="paragraph" w:styleId="36">
    <w:name w:val="List Bullet 2"/>
    <w:basedOn w:val="1"/>
    <w:unhideWhenUsed/>
    <w:qFormat/>
    <w:uiPriority w:val="0"/>
    <w:pPr>
      <w:numPr>
        <w:ilvl w:val="0"/>
        <w:numId w:val="8"/>
      </w:numPr>
    </w:pPr>
  </w:style>
  <w:style w:type="paragraph" w:styleId="37">
    <w:name w:val="HTML Address"/>
    <w:basedOn w:val="1"/>
    <w:link w:val="1046"/>
    <w:qFormat/>
    <w:uiPriority w:val="0"/>
    <w:pPr>
      <w:spacing w:line="240" w:lineRule="auto"/>
    </w:pPr>
    <w:rPr>
      <w:i/>
      <w:iCs/>
      <w:sz w:val="21"/>
    </w:rPr>
  </w:style>
  <w:style w:type="paragraph" w:styleId="38">
    <w:name w:val="index 4"/>
    <w:basedOn w:val="1"/>
    <w:next w:val="1"/>
    <w:qFormat/>
    <w:uiPriority w:val="0"/>
    <w:pPr>
      <w:spacing w:line="240" w:lineRule="auto"/>
      <w:ind w:left="600" w:leftChars="600"/>
    </w:pPr>
    <w:rPr>
      <w:sz w:val="21"/>
    </w:rPr>
  </w:style>
  <w:style w:type="paragraph" w:styleId="39">
    <w:name w:val="toc 5"/>
    <w:basedOn w:val="1"/>
    <w:next w:val="1"/>
    <w:qFormat/>
    <w:uiPriority w:val="39"/>
    <w:pPr>
      <w:spacing w:beforeAutospacing="1" w:afterAutospacing="1" w:line="240" w:lineRule="auto"/>
      <w:ind w:left="960"/>
      <w:jc w:val="left"/>
    </w:pPr>
    <w:rPr>
      <w:rFonts w:ascii="Times New Roman" w:hAnsi="Times New Roman"/>
      <w:szCs w:val="24"/>
    </w:rPr>
  </w:style>
  <w:style w:type="paragraph" w:styleId="40">
    <w:name w:val="toc 3"/>
    <w:basedOn w:val="1"/>
    <w:next w:val="1"/>
    <w:unhideWhenUsed/>
    <w:qFormat/>
    <w:uiPriority w:val="39"/>
    <w:pPr>
      <w:ind w:left="840" w:leftChars="400"/>
    </w:pPr>
  </w:style>
  <w:style w:type="paragraph" w:styleId="41">
    <w:name w:val="Plain Text"/>
    <w:basedOn w:val="1"/>
    <w:link w:val="129"/>
    <w:qFormat/>
    <w:uiPriority w:val="0"/>
    <w:rPr>
      <w:rFonts w:ascii="宋体" w:hAnsi="Courier New" w:eastAsiaTheme="minorEastAsia" w:cstheme="minorBidi"/>
      <w:sz w:val="21"/>
    </w:rPr>
  </w:style>
  <w:style w:type="paragraph" w:styleId="42">
    <w:name w:val="List Bullet 5"/>
    <w:basedOn w:val="15"/>
    <w:qFormat/>
    <w:uiPriority w:val="0"/>
    <w:pPr>
      <w:numPr>
        <w:ilvl w:val="0"/>
        <w:numId w:val="9"/>
      </w:numPr>
      <w:tabs>
        <w:tab w:val="clear" w:pos="1620"/>
      </w:tabs>
    </w:pPr>
  </w:style>
  <w:style w:type="paragraph" w:styleId="43">
    <w:name w:val="List Number 4"/>
    <w:basedOn w:val="44"/>
    <w:qFormat/>
    <w:uiPriority w:val="0"/>
    <w:pPr>
      <w:numPr>
        <w:ilvl w:val="0"/>
        <w:numId w:val="10"/>
      </w:numPr>
    </w:pPr>
  </w:style>
  <w:style w:type="paragraph" w:styleId="44">
    <w:name w:val="List 4"/>
    <w:basedOn w:val="1"/>
    <w:qFormat/>
    <w:uiPriority w:val="0"/>
    <w:pPr>
      <w:spacing w:line="240" w:lineRule="auto"/>
      <w:ind w:left="1680" w:hanging="420"/>
    </w:pPr>
    <w:rPr>
      <w:sz w:val="21"/>
      <w:szCs w:val="20"/>
    </w:rPr>
  </w:style>
  <w:style w:type="paragraph" w:styleId="45">
    <w:name w:val="toc 8"/>
    <w:basedOn w:val="1"/>
    <w:next w:val="1"/>
    <w:qFormat/>
    <w:uiPriority w:val="39"/>
    <w:pPr>
      <w:spacing w:beforeAutospacing="1" w:afterAutospacing="1" w:line="240" w:lineRule="auto"/>
      <w:ind w:left="1680"/>
      <w:jc w:val="left"/>
    </w:pPr>
    <w:rPr>
      <w:rFonts w:ascii="Times New Roman" w:hAnsi="Times New Roman"/>
      <w:szCs w:val="24"/>
    </w:rPr>
  </w:style>
  <w:style w:type="paragraph" w:styleId="46">
    <w:name w:val="index 3"/>
    <w:basedOn w:val="1"/>
    <w:next w:val="1"/>
    <w:qFormat/>
    <w:uiPriority w:val="0"/>
    <w:pPr>
      <w:spacing w:line="240" w:lineRule="auto"/>
      <w:ind w:left="400" w:leftChars="400"/>
    </w:pPr>
    <w:rPr>
      <w:sz w:val="21"/>
    </w:rPr>
  </w:style>
  <w:style w:type="paragraph" w:styleId="47">
    <w:name w:val="Date"/>
    <w:basedOn w:val="1"/>
    <w:next w:val="1"/>
    <w:link w:val="159"/>
    <w:qFormat/>
    <w:uiPriority w:val="0"/>
    <w:pPr>
      <w:spacing w:beforeAutospacing="1" w:afterAutospacing="1" w:line="240" w:lineRule="auto"/>
      <w:ind w:left="100" w:leftChars="2500" w:firstLine="200" w:firstLineChars="200"/>
    </w:pPr>
    <w:rPr>
      <w:rFonts w:asciiTheme="minorHAnsi" w:hAnsiTheme="minorHAnsi" w:eastAsiaTheme="minorEastAsia" w:cstheme="minorBidi"/>
      <w:sz w:val="21"/>
    </w:rPr>
  </w:style>
  <w:style w:type="paragraph" w:styleId="48">
    <w:name w:val="Body Text Indent 2"/>
    <w:basedOn w:val="1"/>
    <w:link w:val="154"/>
    <w:unhideWhenUsed/>
    <w:qFormat/>
    <w:uiPriority w:val="0"/>
    <w:pPr>
      <w:spacing w:beforeAutospacing="1" w:after="100" w:afterAutospacing="1" w:line="480" w:lineRule="auto"/>
      <w:ind w:left="420" w:leftChars="200"/>
    </w:pPr>
    <w:rPr>
      <w:rFonts w:asciiTheme="minorHAnsi" w:hAnsiTheme="minorHAnsi" w:eastAsiaTheme="minorEastAsia" w:cstheme="minorBidi"/>
      <w:sz w:val="21"/>
    </w:rPr>
  </w:style>
  <w:style w:type="paragraph" w:styleId="49">
    <w:name w:val="endnote text"/>
    <w:basedOn w:val="1"/>
    <w:link w:val="849"/>
    <w:unhideWhenUsed/>
    <w:qFormat/>
    <w:uiPriority w:val="0"/>
    <w:pPr>
      <w:snapToGrid w:val="0"/>
      <w:ind w:firstLine="200" w:firstLineChars="200"/>
      <w:jc w:val="left"/>
    </w:pPr>
  </w:style>
  <w:style w:type="paragraph" w:styleId="50">
    <w:name w:val="List Continue 5"/>
    <w:basedOn w:val="51"/>
    <w:qFormat/>
    <w:uiPriority w:val="0"/>
    <w:pPr>
      <w:ind w:left="1701"/>
    </w:pPr>
  </w:style>
  <w:style w:type="paragraph" w:styleId="51">
    <w:name w:val="List Continue 4"/>
    <w:basedOn w:val="52"/>
    <w:qFormat/>
    <w:uiPriority w:val="0"/>
    <w:pPr>
      <w:ind w:left="1361"/>
    </w:pPr>
  </w:style>
  <w:style w:type="paragraph" w:styleId="52">
    <w:name w:val="List Continue 3"/>
    <w:basedOn w:val="53"/>
    <w:qFormat/>
    <w:uiPriority w:val="0"/>
    <w:pPr>
      <w:ind w:left="1021"/>
    </w:pPr>
  </w:style>
  <w:style w:type="paragraph" w:styleId="53">
    <w:name w:val="List Continue 2"/>
    <w:basedOn w:val="34"/>
    <w:qFormat/>
    <w:uiPriority w:val="0"/>
    <w:pPr>
      <w:widowControl/>
      <w:snapToGrid w:val="0"/>
      <w:spacing w:after="100"/>
      <w:ind w:left="680" w:leftChars="0"/>
    </w:pPr>
    <w:rPr>
      <w:rFonts w:ascii="Arial" w:hAnsi="Arial" w:cs="Arial"/>
      <w:spacing w:val="8"/>
      <w:kern w:val="0"/>
      <w:sz w:val="20"/>
      <w:szCs w:val="20"/>
      <w:lang w:val="en-GB"/>
    </w:rPr>
  </w:style>
  <w:style w:type="paragraph" w:styleId="54">
    <w:name w:val="Balloon Text"/>
    <w:basedOn w:val="1"/>
    <w:link w:val="117"/>
    <w:unhideWhenUsed/>
    <w:qFormat/>
    <w:uiPriority w:val="0"/>
    <w:pPr>
      <w:spacing w:line="240" w:lineRule="auto"/>
    </w:pPr>
    <w:rPr>
      <w:rFonts w:asciiTheme="minorHAnsi" w:hAnsiTheme="minorHAnsi" w:eastAsiaTheme="minorEastAsia" w:cstheme="minorBidi"/>
      <w:sz w:val="18"/>
      <w:szCs w:val="18"/>
    </w:rPr>
  </w:style>
  <w:style w:type="paragraph" w:styleId="55">
    <w:name w:val="footer"/>
    <w:basedOn w:val="1"/>
    <w:link w:val="101"/>
    <w:unhideWhenUsed/>
    <w:qFormat/>
    <w:uiPriority w:val="99"/>
    <w:pPr>
      <w:tabs>
        <w:tab w:val="center" w:pos="4153"/>
        <w:tab w:val="right" w:pos="8306"/>
      </w:tabs>
      <w:snapToGrid w:val="0"/>
      <w:jc w:val="left"/>
    </w:pPr>
    <w:rPr>
      <w:sz w:val="18"/>
      <w:szCs w:val="18"/>
    </w:rPr>
  </w:style>
  <w:style w:type="paragraph" w:styleId="56">
    <w:name w:val="header"/>
    <w:basedOn w:val="1"/>
    <w:link w:val="100"/>
    <w:unhideWhenUsed/>
    <w:qFormat/>
    <w:uiPriority w:val="99"/>
    <w:pPr>
      <w:pBdr>
        <w:bottom w:val="single" w:color="auto" w:sz="6" w:space="1"/>
      </w:pBdr>
      <w:tabs>
        <w:tab w:val="center" w:pos="4153"/>
        <w:tab w:val="right" w:pos="8306"/>
      </w:tabs>
      <w:snapToGrid w:val="0"/>
      <w:jc w:val="center"/>
    </w:pPr>
    <w:rPr>
      <w:sz w:val="18"/>
      <w:szCs w:val="18"/>
    </w:rPr>
  </w:style>
  <w:style w:type="paragraph" w:styleId="57">
    <w:name w:val="toc 1"/>
    <w:basedOn w:val="1"/>
    <w:next w:val="1"/>
    <w:unhideWhenUsed/>
    <w:qFormat/>
    <w:uiPriority w:val="39"/>
    <w:pPr>
      <w:tabs>
        <w:tab w:val="left" w:pos="420"/>
        <w:tab w:val="right" w:leader="dot" w:pos="9344"/>
      </w:tabs>
    </w:pPr>
  </w:style>
  <w:style w:type="paragraph" w:styleId="58">
    <w:name w:val="toc 4"/>
    <w:basedOn w:val="1"/>
    <w:next w:val="1"/>
    <w:qFormat/>
    <w:uiPriority w:val="39"/>
    <w:pPr>
      <w:spacing w:beforeAutospacing="1" w:afterAutospacing="1" w:line="240" w:lineRule="auto"/>
      <w:ind w:left="720"/>
      <w:jc w:val="left"/>
    </w:pPr>
    <w:rPr>
      <w:rFonts w:ascii="Times New Roman" w:hAnsi="Times New Roman"/>
      <w:szCs w:val="24"/>
    </w:rPr>
  </w:style>
  <w:style w:type="paragraph" w:styleId="59">
    <w:name w:val="index heading"/>
    <w:basedOn w:val="1"/>
    <w:next w:val="60"/>
    <w:qFormat/>
    <w:uiPriority w:val="0"/>
    <w:pPr>
      <w:spacing w:line="240" w:lineRule="auto"/>
    </w:pPr>
    <w:rPr>
      <w:sz w:val="21"/>
    </w:rPr>
  </w:style>
  <w:style w:type="paragraph" w:styleId="60">
    <w:name w:val="index 1"/>
    <w:basedOn w:val="1"/>
    <w:next w:val="1"/>
    <w:link w:val="112"/>
    <w:qFormat/>
    <w:uiPriority w:val="0"/>
    <w:pPr>
      <w:widowControl/>
      <w:spacing w:beforeAutospacing="1" w:afterAutospacing="1"/>
      <w:jc w:val="left"/>
    </w:pPr>
    <w:rPr>
      <w:rFonts w:ascii="Arial" w:hAnsi="Arial" w:eastAsiaTheme="minorEastAsia" w:cstheme="minorBidi"/>
      <w:sz w:val="21"/>
      <w:szCs w:val="24"/>
    </w:rPr>
  </w:style>
  <w:style w:type="paragraph" w:styleId="61">
    <w:name w:val="Subtitle"/>
    <w:basedOn w:val="1"/>
    <w:next w:val="23"/>
    <w:link w:val="214"/>
    <w:qFormat/>
    <w:uiPriority w:val="11"/>
    <w:pPr>
      <w:keepNext/>
      <w:keepLines/>
      <w:wordWrap w:val="0"/>
      <w:spacing w:beforeAutospacing="1" w:afterAutospacing="1" w:line="240" w:lineRule="auto"/>
      <w:jc w:val="center"/>
    </w:pPr>
    <w:rPr>
      <w:rFonts w:ascii="Cambria" w:hAnsi="Cambria" w:eastAsia="黑体" w:cstheme="minorBidi"/>
      <w:bCs/>
      <w:kern w:val="28"/>
      <w:sz w:val="28"/>
      <w:szCs w:val="32"/>
    </w:rPr>
  </w:style>
  <w:style w:type="paragraph" w:styleId="62">
    <w:name w:val="List Number 5"/>
    <w:basedOn w:val="63"/>
    <w:qFormat/>
    <w:uiPriority w:val="0"/>
    <w:pPr>
      <w:numPr>
        <w:ilvl w:val="0"/>
        <w:numId w:val="11"/>
      </w:numPr>
      <w:tabs>
        <w:tab w:val="left" w:pos="1701"/>
      </w:tabs>
    </w:pPr>
  </w:style>
  <w:style w:type="paragraph" w:styleId="63">
    <w:name w:val="List 5"/>
    <w:basedOn w:val="44"/>
    <w:qFormat/>
    <w:uiPriority w:val="0"/>
    <w:pPr>
      <w:widowControl/>
      <w:tabs>
        <w:tab w:val="left" w:pos="1701"/>
      </w:tabs>
      <w:snapToGrid w:val="0"/>
      <w:spacing w:after="100"/>
      <w:ind w:left="1701" w:hanging="340"/>
    </w:pPr>
    <w:rPr>
      <w:rFonts w:ascii="Arial" w:hAnsi="Arial" w:cs="Arial"/>
      <w:spacing w:val="8"/>
      <w:kern w:val="0"/>
      <w:sz w:val="20"/>
      <w:lang w:val="en-GB"/>
    </w:rPr>
  </w:style>
  <w:style w:type="paragraph" w:styleId="64">
    <w:name w:val="List"/>
    <w:basedOn w:val="1"/>
    <w:qFormat/>
    <w:uiPriority w:val="0"/>
    <w:pPr>
      <w:spacing w:line="240" w:lineRule="auto"/>
      <w:ind w:left="200" w:hanging="200" w:hangingChars="200"/>
    </w:pPr>
    <w:rPr>
      <w:sz w:val="21"/>
    </w:rPr>
  </w:style>
  <w:style w:type="paragraph" w:styleId="65">
    <w:name w:val="footnote text"/>
    <w:basedOn w:val="1"/>
    <w:link w:val="151"/>
    <w:qFormat/>
    <w:uiPriority w:val="0"/>
    <w:pPr>
      <w:snapToGrid w:val="0"/>
      <w:spacing w:beforeAutospacing="1" w:afterAutospacing="1"/>
      <w:jc w:val="left"/>
    </w:pPr>
    <w:rPr>
      <w:rFonts w:ascii="宋体" w:hAnsi="宋体" w:eastAsiaTheme="minorEastAsia" w:cstheme="minorBidi"/>
      <w:sz w:val="18"/>
      <w:szCs w:val="18"/>
    </w:rPr>
  </w:style>
  <w:style w:type="paragraph" w:styleId="66">
    <w:name w:val="toc 6"/>
    <w:basedOn w:val="1"/>
    <w:next w:val="1"/>
    <w:qFormat/>
    <w:uiPriority w:val="39"/>
    <w:pPr>
      <w:spacing w:beforeAutospacing="1" w:afterAutospacing="1" w:line="240" w:lineRule="auto"/>
      <w:ind w:left="1200"/>
      <w:jc w:val="left"/>
    </w:pPr>
    <w:rPr>
      <w:rFonts w:ascii="Times New Roman" w:hAnsi="Times New Roman"/>
      <w:szCs w:val="24"/>
    </w:rPr>
  </w:style>
  <w:style w:type="paragraph" w:styleId="67">
    <w:name w:val="Body Text Indent 3"/>
    <w:basedOn w:val="1"/>
    <w:link w:val="195"/>
    <w:unhideWhenUsed/>
    <w:qFormat/>
    <w:uiPriority w:val="0"/>
    <w:pPr>
      <w:spacing w:beforeAutospacing="1" w:after="100" w:afterAutospacing="1" w:line="240" w:lineRule="auto"/>
      <w:ind w:left="420" w:leftChars="200"/>
    </w:pPr>
    <w:rPr>
      <w:rFonts w:asciiTheme="minorHAnsi" w:hAnsiTheme="minorHAnsi" w:eastAsiaTheme="minorEastAsia" w:cstheme="minorBidi"/>
      <w:sz w:val="16"/>
      <w:szCs w:val="16"/>
    </w:rPr>
  </w:style>
  <w:style w:type="paragraph" w:styleId="68">
    <w:name w:val="index 7"/>
    <w:basedOn w:val="1"/>
    <w:next w:val="1"/>
    <w:qFormat/>
    <w:uiPriority w:val="0"/>
    <w:pPr>
      <w:spacing w:line="240" w:lineRule="auto"/>
      <w:ind w:left="1200" w:leftChars="1200"/>
    </w:pPr>
    <w:rPr>
      <w:sz w:val="21"/>
    </w:rPr>
  </w:style>
  <w:style w:type="paragraph" w:styleId="69">
    <w:name w:val="index 9"/>
    <w:basedOn w:val="1"/>
    <w:next w:val="1"/>
    <w:qFormat/>
    <w:uiPriority w:val="0"/>
    <w:pPr>
      <w:spacing w:line="240" w:lineRule="auto"/>
      <w:ind w:left="1600" w:leftChars="1600"/>
    </w:pPr>
    <w:rPr>
      <w:sz w:val="21"/>
    </w:rPr>
  </w:style>
  <w:style w:type="paragraph" w:styleId="70">
    <w:name w:val="table of figures"/>
    <w:basedOn w:val="1"/>
    <w:next w:val="1"/>
    <w:qFormat/>
    <w:uiPriority w:val="0"/>
    <w:pPr>
      <w:spacing w:before="100" w:beforeAutospacing="1" w:after="100" w:afterAutospacing="1" w:line="240" w:lineRule="auto"/>
    </w:pPr>
    <w:rPr>
      <w:rFonts w:ascii="Arial" w:hAnsi="Arial"/>
      <w:szCs w:val="24"/>
    </w:rPr>
  </w:style>
  <w:style w:type="paragraph" w:styleId="71">
    <w:name w:val="toc 2"/>
    <w:basedOn w:val="1"/>
    <w:next w:val="1"/>
    <w:unhideWhenUsed/>
    <w:qFormat/>
    <w:uiPriority w:val="39"/>
    <w:pPr>
      <w:ind w:left="420" w:leftChars="200"/>
    </w:pPr>
  </w:style>
  <w:style w:type="paragraph" w:styleId="72">
    <w:name w:val="toc 9"/>
    <w:basedOn w:val="1"/>
    <w:next w:val="1"/>
    <w:qFormat/>
    <w:uiPriority w:val="39"/>
    <w:pPr>
      <w:spacing w:beforeAutospacing="1" w:afterAutospacing="1" w:line="240" w:lineRule="auto"/>
      <w:ind w:left="1920"/>
      <w:jc w:val="left"/>
    </w:pPr>
    <w:rPr>
      <w:rFonts w:ascii="Times New Roman" w:hAnsi="Times New Roman"/>
      <w:szCs w:val="24"/>
    </w:rPr>
  </w:style>
  <w:style w:type="paragraph" w:styleId="73">
    <w:name w:val="Body Text 2"/>
    <w:basedOn w:val="1"/>
    <w:link w:val="577"/>
    <w:qFormat/>
    <w:uiPriority w:val="0"/>
    <w:pPr>
      <w:spacing w:after="120" w:line="480" w:lineRule="auto"/>
    </w:pPr>
    <w:rPr>
      <w:sz w:val="21"/>
      <w:szCs w:val="20"/>
    </w:rPr>
  </w:style>
  <w:style w:type="paragraph" w:styleId="74">
    <w:name w:val="HTML Preformatted"/>
    <w:basedOn w:val="1"/>
    <w:link w:val="124"/>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Autospacing="1" w:line="240" w:lineRule="auto"/>
      <w:jc w:val="left"/>
    </w:pPr>
    <w:rPr>
      <w:rFonts w:ascii="Arial" w:hAnsi="Arial" w:eastAsiaTheme="minorEastAsia" w:cstheme="minorBidi"/>
      <w:szCs w:val="24"/>
    </w:rPr>
  </w:style>
  <w:style w:type="paragraph" w:styleId="75">
    <w:name w:val="Normal (Web)"/>
    <w:basedOn w:val="1"/>
    <w:qFormat/>
    <w:uiPriority w:val="99"/>
    <w:pPr>
      <w:widowControl/>
      <w:spacing w:before="100" w:beforeAutospacing="1" w:after="100" w:afterAutospacing="1" w:line="240" w:lineRule="auto"/>
      <w:jc w:val="left"/>
    </w:pPr>
    <w:rPr>
      <w:rFonts w:ascii="Times New Roman" w:hAnsi="Times New Roman" w:eastAsia="Times New Roman"/>
      <w:kern w:val="0"/>
      <w:szCs w:val="24"/>
    </w:rPr>
  </w:style>
  <w:style w:type="paragraph" w:styleId="76">
    <w:name w:val="index 2"/>
    <w:basedOn w:val="1"/>
    <w:next w:val="1"/>
    <w:qFormat/>
    <w:uiPriority w:val="0"/>
    <w:pPr>
      <w:spacing w:line="240" w:lineRule="auto"/>
      <w:ind w:left="200" w:leftChars="200"/>
    </w:pPr>
    <w:rPr>
      <w:sz w:val="21"/>
    </w:rPr>
  </w:style>
  <w:style w:type="paragraph" w:styleId="77">
    <w:name w:val="Title"/>
    <w:basedOn w:val="1"/>
    <w:next w:val="1"/>
    <w:link w:val="143"/>
    <w:qFormat/>
    <w:uiPriority w:val="10"/>
    <w:pPr>
      <w:pBdr>
        <w:bottom w:val="single" w:color="4F81BD" w:sz="8" w:space="4"/>
      </w:pBdr>
      <w:spacing w:before="100" w:beforeAutospacing="1" w:after="100" w:afterAutospacing="1" w:line="240" w:lineRule="auto"/>
      <w:contextualSpacing/>
    </w:pPr>
    <w:rPr>
      <w:rFonts w:ascii="Cambria" w:hAnsi="Cambria" w:eastAsiaTheme="minorEastAsia" w:cstheme="minorBidi"/>
      <w:color w:val="17365D"/>
      <w:spacing w:val="5"/>
      <w:kern w:val="28"/>
      <w:sz w:val="52"/>
      <w:szCs w:val="52"/>
    </w:rPr>
  </w:style>
  <w:style w:type="paragraph" w:styleId="78">
    <w:name w:val="annotation subject"/>
    <w:basedOn w:val="27"/>
    <w:next w:val="27"/>
    <w:link w:val="167"/>
    <w:qFormat/>
    <w:uiPriority w:val="0"/>
    <w:pPr>
      <w:spacing w:before="100" w:beforeAutospacing="1" w:after="100" w:afterAutospacing="1" w:line="240" w:lineRule="auto"/>
      <w:jc w:val="both"/>
    </w:pPr>
    <w:rPr>
      <w:rFonts w:asciiTheme="minorHAnsi" w:hAnsiTheme="minorHAnsi" w:eastAsiaTheme="minorEastAsia" w:cstheme="minorBidi"/>
      <w:sz w:val="21"/>
    </w:rPr>
  </w:style>
  <w:style w:type="paragraph" w:styleId="79">
    <w:name w:val="Body Text First Indent 2"/>
    <w:basedOn w:val="32"/>
    <w:link w:val="558"/>
    <w:unhideWhenUsed/>
    <w:qFormat/>
    <w:uiPriority w:val="0"/>
    <w:pPr>
      <w:spacing w:beforeAutospacing="0" w:after="120" w:afterAutospacing="0" w:line="360" w:lineRule="auto"/>
      <w:ind w:firstLine="420"/>
    </w:pPr>
    <w:rPr>
      <w:rFonts w:ascii="Calibri" w:hAnsi="Calibri" w:eastAsia="宋体" w:cs="Times New Roman"/>
      <w:sz w:val="24"/>
    </w:rPr>
  </w:style>
  <w:style w:type="table" w:styleId="81">
    <w:name w:val="Table Grid"/>
    <w:basedOn w:val="8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82">
    <w:name w:val="Table List 1"/>
    <w:basedOn w:val="80"/>
    <w:unhideWhenUsed/>
    <w:qFormat/>
    <w:uiPriority w:val="0"/>
    <w:pPr>
      <w:widowControl w:val="0"/>
      <w:jc w:val="both"/>
    </w:pPr>
    <w:rPr>
      <w:rFonts w:ascii="Calibri" w:hAnsi="Calibri" w:eastAsia="宋体" w:cs="Times New Roman"/>
    </w:rPr>
    <w:tblPr>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styleId="84">
    <w:name w:val="Strong"/>
    <w:qFormat/>
    <w:uiPriority w:val="22"/>
    <w:rPr>
      <w:rFonts w:ascii="Calibri" w:hAnsi="Calibri" w:eastAsia="宋体" w:cs="Times New Roman"/>
      <w:b/>
      <w:bCs/>
    </w:rPr>
  </w:style>
  <w:style w:type="character" w:styleId="85">
    <w:name w:val="endnote reference"/>
    <w:unhideWhenUsed/>
    <w:qFormat/>
    <w:uiPriority w:val="0"/>
    <w:rPr>
      <w:rFonts w:ascii="Calibri" w:hAnsi="Calibri" w:eastAsia="宋体" w:cs="Times New Roman"/>
      <w:vertAlign w:val="superscript"/>
    </w:rPr>
  </w:style>
  <w:style w:type="character" w:styleId="86">
    <w:name w:val="page number"/>
    <w:qFormat/>
    <w:uiPriority w:val="0"/>
    <w:rPr>
      <w:rFonts w:ascii="Calibri" w:hAnsi="Calibri" w:eastAsia="宋体" w:cs="Times New Roman"/>
    </w:rPr>
  </w:style>
  <w:style w:type="character" w:styleId="87">
    <w:name w:val="FollowedHyperlink"/>
    <w:basedOn w:val="83"/>
    <w:unhideWhenUsed/>
    <w:qFormat/>
    <w:uiPriority w:val="99"/>
    <w:rPr>
      <w:rFonts w:ascii="Calibri" w:hAnsi="Calibri" w:eastAsia="宋体" w:cs="Times New Roman"/>
      <w:color w:val="954F72" w:themeColor="followedHyperlink"/>
      <w:u w:val="single"/>
      <w14:textFill>
        <w14:solidFill>
          <w14:schemeClr w14:val="folHlink"/>
        </w14:solidFill>
      </w14:textFill>
    </w:rPr>
  </w:style>
  <w:style w:type="character" w:styleId="88">
    <w:name w:val="Emphasis"/>
    <w:qFormat/>
    <w:uiPriority w:val="20"/>
    <w:rPr>
      <w:rFonts w:ascii="Calibri" w:hAnsi="Calibri" w:eastAsia="宋体" w:cs="Times New Roman"/>
      <w:color w:val="CC0000"/>
    </w:rPr>
  </w:style>
  <w:style w:type="character" w:styleId="89">
    <w:name w:val="HTML Definition"/>
    <w:qFormat/>
    <w:uiPriority w:val="0"/>
    <w:rPr>
      <w:rFonts w:ascii="Calibri" w:hAnsi="Calibri" w:eastAsia="宋体" w:cs="Times New Roman"/>
      <w:i/>
      <w:iCs/>
    </w:rPr>
  </w:style>
  <w:style w:type="character" w:styleId="90">
    <w:name w:val="HTML Typewriter"/>
    <w:qFormat/>
    <w:uiPriority w:val="0"/>
    <w:rPr>
      <w:rFonts w:ascii="Courier New" w:hAnsi="Courier New" w:eastAsia="宋体" w:cs="Times New Roman"/>
      <w:sz w:val="20"/>
      <w:szCs w:val="20"/>
    </w:rPr>
  </w:style>
  <w:style w:type="character" w:styleId="91">
    <w:name w:val="HTML Acronym"/>
    <w:qFormat/>
    <w:uiPriority w:val="0"/>
    <w:rPr>
      <w:rFonts w:ascii="Calibri" w:hAnsi="Calibri" w:eastAsia="宋体" w:cs="Times New Roman"/>
    </w:rPr>
  </w:style>
  <w:style w:type="character" w:styleId="92">
    <w:name w:val="HTML Variable"/>
    <w:qFormat/>
    <w:uiPriority w:val="0"/>
    <w:rPr>
      <w:rFonts w:ascii="Calibri" w:hAnsi="Calibri" w:eastAsia="宋体" w:cs="Times New Roman"/>
      <w:i/>
      <w:iCs/>
    </w:rPr>
  </w:style>
  <w:style w:type="character" w:styleId="93">
    <w:name w:val="Hyperlink"/>
    <w:unhideWhenUsed/>
    <w:qFormat/>
    <w:uiPriority w:val="99"/>
    <w:rPr>
      <w:rFonts w:ascii="Calibri" w:hAnsi="Calibri" w:eastAsia="宋体" w:cs="Times New Roman"/>
      <w:color w:val="0000FF"/>
      <w:u w:val="single"/>
    </w:rPr>
  </w:style>
  <w:style w:type="character" w:styleId="94">
    <w:name w:val="HTML Code"/>
    <w:qFormat/>
    <w:uiPriority w:val="0"/>
    <w:rPr>
      <w:rFonts w:ascii="Courier New" w:hAnsi="Courier New" w:eastAsia="宋体" w:cs="Times New Roman"/>
      <w:sz w:val="20"/>
      <w:szCs w:val="20"/>
    </w:rPr>
  </w:style>
  <w:style w:type="character" w:styleId="95">
    <w:name w:val="annotation reference"/>
    <w:qFormat/>
    <w:uiPriority w:val="0"/>
    <w:rPr>
      <w:rFonts w:ascii="Calibri" w:hAnsi="Calibri" w:eastAsia="宋体" w:cs="Times New Roman"/>
      <w:sz w:val="16"/>
      <w:szCs w:val="16"/>
    </w:rPr>
  </w:style>
  <w:style w:type="character" w:styleId="96">
    <w:name w:val="HTML Cite"/>
    <w:qFormat/>
    <w:uiPriority w:val="0"/>
    <w:rPr>
      <w:rFonts w:ascii="Calibri" w:hAnsi="Calibri" w:eastAsia="宋体" w:cs="Times New Roman"/>
      <w:i/>
      <w:iCs/>
    </w:rPr>
  </w:style>
  <w:style w:type="character" w:styleId="97">
    <w:name w:val="footnote reference"/>
    <w:qFormat/>
    <w:uiPriority w:val="0"/>
    <w:rPr>
      <w:rFonts w:ascii="Calibri" w:hAnsi="Calibri" w:eastAsia="宋体" w:cs="Times New Roman"/>
      <w:vertAlign w:val="superscript"/>
    </w:rPr>
  </w:style>
  <w:style w:type="character" w:styleId="98">
    <w:name w:val="HTML Keyboard"/>
    <w:qFormat/>
    <w:uiPriority w:val="0"/>
    <w:rPr>
      <w:rFonts w:ascii="Courier New" w:hAnsi="Courier New" w:eastAsia="宋体" w:cs="Times New Roman"/>
      <w:sz w:val="20"/>
      <w:szCs w:val="20"/>
    </w:rPr>
  </w:style>
  <w:style w:type="character" w:styleId="99">
    <w:name w:val="HTML Sample"/>
    <w:qFormat/>
    <w:uiPriority w:val="0"/>
    <w:rPr>
      <w:rFonts w:ascii="Courier New" w:hAnsi="Courier New" w:eastAsia="宋体" w:cs="Times New Roman"/>
    </w:rPr>
  </w:style>
  <w:style w:type="character" w:customStyle="1" w:styleId="100">
    <w:name w:val="页眉 Char"/>
    <w:basedOn w:val="83"/>
    <w:link w:val="56"/>
    <w:qFormat/>
    <w:uiPriority w:val="99"/>
    <w:rPr>
      <w:rFonts w:ascii="Calibri" w:hAnsi="Calibri" w:eastAsia="宋体" w:cs="Times New Roman"/>
      <w:sz w:val="18"/>
      <w:szCs w:val="18"/>
    </w:rPr>
  </w:style>
  <w:style w:type="character" w:customStyle="1" w:styleId="101">
    <w:name w:val="页脚 Char"/>
    <w:basedOn w:val="83"/>
    <w:link w:val="55"/>
    <w:qFormat/>
    <w:uiPriority w:val="99"/>
    <w:rPr>
      <w:rFonts w:ascii="Calibri" w:hAnsi="Calibri" w:eastAsia="宋体" w:cs="Times New Roman"/>
      <w:sz w:val="18"/>
      <w:szCs w:val="18"/>
    </w:rPr>
  </w:style>
  <w:style w:type="character" w:customStyle="1" w:styleId="102">
    <w:name w:val="标题 1 Char"/>
    <w:basedOn w:val="83"/>
    <w:link w:val="2"/>
    <w:qFormat/>
    <w:uiPriority w:val="9"/>
    <w:rPr>
      <w:rFonts w:ascii="Calibri" w:hAnsi="Calibri" w:eastAsia="黑体" w:cs="Times New Roman"/>
      <w:b/>
      <w:bCs/>
      <w:kern w:val="44"/>
      <w:sz w:val="30"/>
      <w:szCs w:val="44"/>
      <w:lang w:val="zh-CN"/>
    </w:rPr>
  </w:style>
  <w:style w:type="character" w:customStyle="1" w:styleId="103">
    <w:name w:val="标题 2 Char"/>
    <w:basedOn w:val="83"/>
    <w:link w:val="3"/>
    <w:qFormat/>
    <w:uiPriority w:val="9"/>
    <w:rPr>
      <w:rFonts w:ascii="Cambria" w:hAnsi="Cambria" w:eastAsia="宋体" w:cs="Times New Roman"/>
      <w:b/>
      <w:bCs/>
      <w:kern w:val="0"/>
      <w:sz w:val="28"/>
      <w:szCs w:val="32"/>
      <w:lang w:val="zh-CN"/>
    </w:rPr>
  </w:style>
  <w:style w:type="character" w:customStyle="1" w:styleId="104">
    <w:name w:val="标题 3 Char"/>
    <w:basedOn w:val="83"/>
    <w:link w:val="4"/>
    <w:qFormat/>
    <w:uiPriority w:val="9"/>
    <w:rPr>
      <w:rFonts w:ascii="Calibri" w:hAnsi="Calibri" w:eastAsia="宋体" w:cs="Times New Roman"/>
      <w:b/>
      <w:bCs/>
      <w:kern w:val="0"/>
      <w:szCs w:val="32"/>
      <w:lang w:val="zh-CN"/>
    </w:rPr>
  </w:style>
  <w:style w:type="character" w:customStyle="1" w:styleId="105">
    <w:name w:val="标题 4 Char"/>
    <w:basedOn w:val="83"/>
    <w:link w:val="5"/>
    <w:qFormat/>
    <w:uiPriority w:val="9"/>
    <w:rPr>
      <w:rFonts w:ascii="Cambria" w:hAnsi="Cambria" w:eastAsia="宋体" w:cs="Times New Roman"/>
      <w:bCs/>
      <w:szCs w:val="28"/>
      <w:lang w:val="zh-CN"/>
    </w:rPr>
  </w:style>
  <w:style w:type="character" w:customStyle="1" w:styleId="106">
    <w:name w:val="标题 5 Char"/>
    <w:basedOn w:val="83"/>
    <w:link w:val="6"/>
    <w:qFormat/>
    <w:uiPriority w:val="9"/>
    <w:rPr>
      <w:rFonts w:ascii="Calibri" w:hAnsi="Calibri" w:eastAsia="宋体" w:cs="Times New Roman"/>
      <w:b/>
      <w:bCs/>
      <w:sz w:val="28"/>
      <w:szCs w:val="28"/>
      <w:lang w:val="zh-CN"/>
    </w:rPr>
  </w:style>
  <w:style w:type="character" w:customStyle="1" w:styleId="107">
    <w:name w:val="标题 6 Char"/>
    <w:basedOn w:val="83"/>
    <w:link w:val="7"/>
    <w:qFormat/>
    <w:uiPriority w:val="9"/>
    <w:rPr>
      <w:rFonts w:ascii="Calibri" w:hAnsi="Calibri" w:eastAsia="宋体" w:cs="Times New Roman"/>
      <w:b/>
      <w:bCs/>
      <w:sz w:val="22"/>
      <w:lang w:val="zh-CN"/>
    </w:rPr>
  </w:style>
  <w:style w:type="character" w:customStyle="1" w:styleId="108">
    <w:name w:val="标题 7 Char"/>
    <w:basedOn w:val="83"/>
    <w:link w:val="8"/>
    <w:qFormat/>
    <w:uiPriority w:val="9"/>
    <w:rPr>
      <w:rFonts w:ascii="Calibri" w:hAnsi="Calibri" w:eastAsia="宋体" w:cs="Times New Roman"/>
      <w:b/>
      <w:bCs/>
      <w:kern w:val="2"/>
      <w:sz w:val="24"/>
      <w:szCs w:val="24"/>
      <w:lang w:val="en-US" w:eastAsia="zh-CN" w:bidi="ar-SA"/>
    </w:rPr>
  </w:style>
  <w:style w:type="character" w:customStyle="1" w:styleId="109">
    <w:name w:val="标题 8 Char"/>
    <w:basedOn w:val="83"/>
    <w:link w:val="9"/>
    <w:qFormat/>
    <w:uiPriority w:val="9"/>
    <w:rPr>
      <w:rFonts w:ascii="Cambria" w:hAnsi="Cambria" w:eastAsia="宋体" w:cs="Times New Roman"/>
      <w:kern w:val="2"/>
      <w:sz w:val="24"/>
      <w:szCs w:val="24"/>
      <w:lang w:val="en-US" w:eastAsia="zh-CN" w:bidi="ar-SA"/>
    </w:rPr>
  </w:style>
  <w:style w:type="character" w:customStyle="1" w:styleId="110">
    <w:name w:val="标题 9 Char"/>
    <w:basedOn w:val="83"/>
    <w:link w:val="10"/>
    <w:qFormat/>
    <w:uiPriority w:val="9"/>
    <w:rPr>
      <w:rFonts w:ascii="Cambria" w:hAnsi="Cambria" w:eastAsia="宋体" w:cs="Times New Roman"/>
      <w:kern w:val="2"/>
      <w:sz w:val="21"/>
      <w:szCs w:val="21"/>
      <w:lang w:val="en-US" w:eastAsia="zh-CN" w:bidi="ar-SA"/>
    </w:rPr>
  </w:style>
  <w:style w:type="paragraph" w:customStyle="1" w:styleId="111">
    <w:name w:val="_Style 26"/>
    <w:unhideWhenUsed/>
    <w:qFormat/>
    <w:uiPriority w:val="99"/>
    <w:pPr>
      <w:widowControl w:val="0"/>
      <w:spacing w:line="360" w:lineRule="auto"/>
      <w:jc w:val="both"/>
    </w:pPr>
    <w:rPr>
      <w:rFonts w:ascii="Calibri" w:hAnsi="Calibri" w:eastAsia="宋体" w:cs="Times New Roman"/>
      <w:kern w:val="2"/>
      <w:sz w:val="24"/>
      <w:szCs w:val="22"/>
      <w:lang w:val="en-US" w:eastAsia="zh-CN" w:bidi="ar-SA"/>
    </w:rPr>
  </w:style>
  <w:style w:type="character" w:customStyle="1" w:styleId="112">
    <w:name w:val="索引 1 Char"/>
    <w:link w:val="60"/>
    <w:qFormat/>
    <w:uiPriority w:val="0"/>
    <w:rPr>
      <w:rFonts w:ascii="Arial" w:hAnsi="Arial" w:eastAsiaTheme="minorEastAsia" w:cstheme="minorBidi"/>
      <w:sz w:val="21"/>
      <w:szCs w:val="24"/>
    </w:rPr>
  </w:style>
  <w:style w:type="character" w:customStyle="1" w:styleId="113">
    <w:name w:val="概述 Char"/>
    <w:link w:val="114"/>
    <w:qFormat/>
    <w:uiPriority w:val="0"/>
    <w:rPr>
      <w:rFonts w:ascii="Arial" w:hAnsi="Arial" w:eastAsiaTheme="minorEastAsia" w:cstheme="minorBidi"/>
      <w:sz w:val="21"/>
    </w:rPr>
  </w:style>
  <w:style w:type="paragraph" w:customStyle="1" w:styleId="114">
    <w:name w:val="概述"/>
    <w:basedOn w:val="1"/>
    <w:link w:val="113"/>
    <w:qFormat/>
    <w:uiPriority w:val="0"/>
    <w:pPr>
      <w:widowControl/>
      <w:spacing w:beforeAutospacing="1" w:afterAutospacing="1"/>
      <w:ind w:firstLine="420" w:firstLineChars="200"/>
      <w:jc w:val="left"/>
    </w:pPr>
    <w:rPr>
      <w:rFonts w:ascii="Arial" w:hAnsi="Arial" w:eastAsiaTheme="minorEastAsia" w:cstheme="minorBidi"/>
      <w:sz w:val="21"/>
    </w:rPr>
  </w:style>
  <w:style w:type="character" w:customStyle="1" w:styleId="115">
    <w:name w:val="突出显示 Char"/>
    <w:link w:val="116"/>
    <w:qFormat/>
    <w:locked/>
    <w:uiPriority w:val="0"/>
    <w:rPr>
      <w:rFonts w:ascii="Arial" w:hAnsi="Arial" w:eastAsiaTheme="minorEastAsia" w:cstheme="minorBidi"/>
      <w:b/>
      <w:sz w:val="21"/>
      <w:szCs w:val="24"/>
    </w:rPr>
  </w:style>
  <w:style w:type="paragraph" w:customStyle="1" w:styleId="116">
    <w:name w:val="突出显示"/>
    <w:basedOn w:val="1"/>
    <w:link w:val="115"/>
    <w:qFormat/>
    <w:uiPriority w:val="0"/>
    <w:pPr>
      <w:spacing w:beforeAutospacing="1" w:afterAutospacing="1"/>
    </w:pPr>
    <w:rPr>
      <w:rFonts w:ascii="Arial" w:hAnsi="Arial" w:eastAsiaTheme="minorEastAsia" w:cstheme="minorBidi"/>
      <w:b/>
      <w:sz w:val="21"/>
      <w:szCs w:val="24"/>
    </w:rPr>
  </w:style>
  <w:style w:type="character" w:customStyle="1" w:styleId="117">
    <w:name w:val="批注框文本 Char"/>
    <w:link w:val="54"/>
    <w:qFormat/>
    <w:uiPriority w:val="0"/>
    <w:rPr>
      <w:rFonts w:asciiTheme="minorHAnsi" w:hAnsiTheme="minorHAnsi" w:eastAsiaTheme="minorEastAsia" w:cstheme="minorBidi"/>
      <w:sz w:val="18"/>
      <w:szCs w:val="18"/>
    </w:rPr>
  </w:style>
  <w:style w:type="character" w:customStyle="1" w:styleId="118">
    <w:name w:val="verbl8"/>
    <w:qFormat/>
    <w:uiPriority w:val="0"/>
    <w:rPr>
      <w:rFonts w:ascii="Calibri" w:hAnsi="Calibri" w:eastAsia="宋体" w:cs="Times New Roman"/>
    </w:rPr>
  </w:style>
  <w:style w:type="character" w:customStyle="1" w:styleId="119">
    <w:name w:val="text fieldhelp_data"/>
    <w:qFormat/>
    <w:uiPriority w:val="0"/>
    <w:rPr>
      <w:rFonts w:ascii="Calibri" w:hAnsi="Calibri" w:eastAsia="宋体" w:cs="Times New Roman"/>
    </w:rPr>
  </w:style>
  <w:style w:type="character" w:customStyle="1" w:styleId="120">
    <w:name w:val="atitle"/>
    <w:qFormat/>
    <w:uiPriority w:val="0"/>
    <w:rPr>
      <w:rFonts w:ascii="Calibri" w:hAnsi="Calibri" w:eastAsia="宋体" w:cs="Times New Roman"/>
    </w:rPr>
  </w:style>
  <w:style w:type="character" w:customStyle="1" w:styleId="121">
    <w:name w:val="批注文字 Char1"/>
    <w:qFormat/>
    <w:uiPriority w:val="0"/>
    <w:rPr>
      <w:rFonts w:ascii="Arial" w:hAnsi="Arial" w:eastAsia="宋体" w:cs="Times New Roman"/>
      <w:kern w:val="2"/>
    </w:rPr>
  </w:style>
  <w:style w:type="character" w:customStyle="1" w:styleId="122">
    <w:name w:val="z-窗体顶端 Char"/>
    <w:link w:val="123"/>
    <w:qFormat/>
    <w:uiPriority w:val="99"/>
    <w:rPr>
      <w:rFonts w:ascii="Arial" w:hAnsi="Arial" w:eastAsiaTheme="minorEastAsia" w:cstheme="minorBidi"/>
      <w:vanish/>
      <w:sz w:val="16"/>
      <w:szCs w:val="16"/>
    </w:rPr>
  </w:style>
  <w:style w:type="paragraph" w:customStyle="1" w:styleId="123">
    <w:name w:val="z-窗体顶端1"/>
    <w:basedOn w:val="1"/>
    <w:next w:val="1"/>
    <w:link w:val="122"/>
    <w:unhideWhenUsed/>
    <w:qFormat/>
    <w:uiPriority w:val="99"/>
    <w:pPr>
      <w:widowControl/>
      <w:pBdr>
        <w:bottom w:val="single" w:color="auto" w:sz="6" w:space="1"/>
      </w:pBdr>
      <w:spacing w:beforeAutospacing="1" w:afterAutospacing="1" w:line="240" w:lineRule="auto"/>
      <w:jc w:val="center"/>
    </w:pPr>
    <w:rPr>
      <w:rFonts w:ascii="Arial" w:hAnsi="Arial" w:eastAsiaTheme="minorEastAsia" w:cstheme="minorBidi"/>
      <w:vanish/>
      <w:sz w:val="16"/>
      <w:szCs w:val="16"/>
    </w:rPr>
  </w:style>
  <w:style w:type="character" w:customStyle="1" w:styleId="124">
    <w:name w:val="HTML 预设格式 Char"/>
    <w:link w:val="74"/>
    <w:qFormat/>
    <w:uiPriority w:val="0"/>
    <w:rPr>
      <w:rFonts w:ascii="Arial" w:hAnsi="Arial" w:eastAsiaTheme="minorEastAsia" w:cstheme="minorBidi"/>
      <w:szCs w:val="24"/>
    </w:rPr>
  </w:style>
  <w:style w:type="character" w:customStyle="1" w:styleId="125">
    <w:name w:val="页脚 Char1"/>
    <w:semiHidden/>
    <w:qFormat/>
    <w:uiPriority w:val="99"/>
    <w:rPr>
      <w:rFonts w:ascii="Calibri" w:hAnsi="Calibri" w:eastAsia="宋体" w:cs="Times New Roman"/>
      <w:kern w:val="2"/>
      <w:sz w:val="18"/>
      <w:szCs w:val="18"/>
    </w:rPr>
  </w:style>
  <w:style w:type="character" w:customStyle="1" w:styleId="126">
    <w:name w:val="样式 正文缩进正文（首行缩进两字）四号特点标题4表正文正文非缩进缩进ALT+Z段1正文不缩进特点 Char... Char"/>
    <w:link w:val="127"/>
    <w:qFormat/>
    <w:uiPriority w:val="0"/>
    <w:rPr>
      <w:rFonts w:ascii="宋体" w:hAnsi="宋体" w:eastAsia="宋体" w:cs="Times New Roman"/>
      <w:szCs w:val="22"/>
    </w:rPr>
  </w:style>
  <w:style w:type="paragraph" w:customStyle="1" w:styleId="127">
    <w:name w:val="样式 正文缩进正文（首行缩进两字）四号特点标题4表正文正文非缩进缩进ALT+Z段1正文不缩进特点 Char..."/>
    <w:basedOn w:val="19"/>
    <w:link w:val="126"/>
    <w:qFormat/>
    <w:uiPriority w:val="0"/>
    <w:pPr>
      <w:ind w:firstLine="480"/>
    </w:pPr>
    <w:rPr>
      <w:rFonts w:ascii="宋体" w:hAnsi="宋体"/>
      <w:szCs w:val="22"/>
    </w:rPr>
  </w:style>
  <w:style w:type="character" w:customStyle="1" w:styleId="128">
    <w:name w:val="样式 正文缩进正文（首行缩进两字）四号特点标题4表正文正文非缩进缩进ALT+Z段1正文不缩进特点 Char... Char Char"/>
    <w:qFormat/>
    <w:uiPriority w:val="0"/>
    <w:rPr>
      <w:rFonts w:ascii="宋体" w:hAnsi="宋体" w:eastAsia="宋体" w:cs="Times New Roman"/>
      <w:kern w:val="2"/>
      <w:sz w:val="24"/>
      <w:lang w:bidi="ar-SA"/>
    </w:rPr>
  </w:style>
  <w:style w:type="character" w:customStyle="1" w:styleId="129">
    <w:name w:val="纯文本 Char"/>
    <w:link w:val="41"/>
    <w:qFormat/>
    <w:uiPriority w:val="0"/>
    <w:rPr>
      <w:rFonts w:ascii="宋体" w:hAnsi="Courier New" w:eastAsiaTheme="minorEastAsia" w:cstheme="minorBidi"/>
      <w:sz w:val="21"/>
    </w:rPr>
  </w:style>
  <w:style w:type="character" w:customStyle="1" w:styleId="130">
    <w:name w:val="正文首行缩进 Char"/>
    <w:link w:val="23"/>
    <w:qFormat/>
    <w:uiPriority w:val="0"/>
    <w:rPr>
      <w:rFonts w:ascii="Arial" w:hAnsi="Arial" w:eastAsiaTheme="minorEastAsia" w:cstheme="minorBidi"/>
      <w:szCs w:val="24"/>
      <w:lang w:eastAsia="en-US"/>
    </w:rPr>
  </w:style>
  <w:style w:type="character" w:customStyle="1" w:styleId="131">
    <w:name w:val="apple-converted-space"/>
    <w:basedOn w:val="83"/>
    <w:qFormat/>
    <w:uiPriority w:val="0"/>
    <w:rPr>
      <w:rFonts w:ascii="Calibri" w:hAnsi="Calibri" w:eastAsia="宋体" w:cs="Times New Roman"/>
    </w:rPr>
  </w:style>
  <w:style w:type="character" w:customStyle="1" w:styleId="132">
    <w:name w:val="批注文字 Char"/>
    <w:qFormat/>
    <w:uiPriority w:val="0"/>
    <w:rPr>
      <w:rFonts w:ascii="Arial" w:hAnsi="Arial" w:eastAsia="宋体" w:cs="Times New Roman"/>
    </w:rPr>
  </w:style>
  <w:style w:type="character" w:customStyle="1" w:styleId="133">
    <w:name w:val="正文缩进 Char"/>
    <w:link w:val="19"/>
    <w:qFormat/>
    <w:uiPriority w:val="0"/>
    <w:rPr>
      <w:rFonts w:ascii="Times New Roman" w:hAnsi="Times New Roman" w:eastAsiaTheme="minorEastAsia" w:cstheme="minorBidi"/>
      <w:szCs w:val="24"/>
    </w:rPr>
  </w:style>
  <w:style w:type="character" w:customStyle="1" w:styleId="134">
    <w:name w:val="表格内正文 Char"/>
    <w:link w:val="135"/>
    <w:qFormat/>
    <w:uiPriority w:val="0"/>
    <w:rPr>
      <w:rFonts w:ascii="宋体" w:hAnsi="宋体" w:eastAsiaTheme="minorEastAsia" w:cstheme="minorBidi"/>
      <w:sz w:val="21"/>
    </w:rPr>
  </w:style>
  <w:style w:type="paragraph" w:customStyle="1" w:styleId="135">
    <w:name w:val="表格内正文"/>
    <w:basedOn w:val="1"/>
    <w:link w:val="134"/>
    <w:qFormat/>
    <w:uiPriority w:val="0"/>
    <w:pPr>
      <w:spacing w:before="100" w:beforeAutospacing="1" w:after="100" w:afterAutospacing="1" w:line="240" w:lineRule="auto"/>
    </w:pPr>
    <w:rPr>
      <w:rFonts w:ascii="宋体" w:hAnsi="宋体" w:eastAsiaTheme="minorEastAsia" w:cstheme="minorBidi"/>
      <w:sz w:val="21"/>
    </w:rPr>
  </w:style>
  <w:style w:type="character" w:customStyle="1" w:styleId="136">
    <w:name w:val="列出段落 Char"/>
    <w:link w:val="137"/>
    <w:qFormat/>
    <w:uiPriority w:val="34"/>
    <w:rPr>
      <w:rFonts w:asciiTheme="minorHAnsi" w:hAnsiTheme="minorHAnsi" w:eastAsiaTheme="minorEastAsia" w:cstheme="minorBidi"/>
    </w:rPr>
  </w:style>
  <w:style w:type="paragraph" w:customStyle="1" w:styleId="137">
    <w:name w:val="列出段落1"/>
    <w:basedOn w:val="1"/>
    <w:link w:val="136"/>
    <w:qFormat/>
    <w:uiPriority w:val="34"/>
    <w:pPr>
      <w:ind w:firstLine="420" w:firstLineChars="200"/>
    </w:pPr>
    <w:rPr>
      <w:rFonts w:asciiTheme="minorHAnsi" w:hAnsiTheme="minorHAnsi" w:eastAsiaTheme="minorEastAsia" w:cstheme="minorBidi"/>
    </w:rPr>
  </w:style>
  <w:style w:type="character" w:customStyle="1" w:styleId="138">
    <w:name w:val="articlebody3"/>
    <w:qFormat/>
    <w:uiPriority w:val="0"/>
    <w:rPr>
      <w:rFonts w:ascii="Calibri" w:hAnsi="Calibri" w:eastAsia="宋体" w:cs="Times New Roman"/>
      <w:sz w:val="21"/>
      <w:szCs w:val="21"/>
    </w:rPr>
  </w:style>
  <w:style w:type="character" w:customStyle="1" w:styleId="139">
    <w:name w:val="用例 Char"/>
    <w:link w:val="140"/>
    <w:qFormat/>
    <w:uiPriority w:val="0"/>
    <w:rPr>
      <w:rFonts w:asciiTheme="minorHAnsi" w:hAnsiTheme="minorHAnsi" w:eastAsiaTheme="minorEastAsia" w:cstheme="minorBidi"/>
      <w:color w:val="000000"/>
      <w:sz w:val="21"/>
      <w:szCs w:val="21"/>
    </w:rPr>
  </w:style>
  <w:style w:type="paragraph" w:customStyle="1" w:styleId="140">
    <w:name w:val="用例"/>
    <w:basedOn w:val="1"/>
    <w:link w:val="139"/>
    <w:qFormat/>
    <w:uiPriority w:val="0"/>
    <w:pPr>
      <w:spacing w:beforeAutospacing="1" w:afterAutospacing="1" w:line="300" w:lineRule="auto"/>
      <w:jc w:val="left"/>
    </w:pPr>
    <w:rPr>
      <w:rFonts w:asciiTheme="minorHAnsi" w:hAnsiTheme="minorHAnsi" w:eastAsiaTheme="minorEastAsia" w:cstheme="minorBidi"/>
      <w:color w:val="000000"/>
      <w:sz w:val="21"/>
      <w:szCs w:val="21"/>
    </w:rPr>
  </w:style>
  <w:style w:type="character" w:customStyle="1" w:styleId="141">
    <w:name w:val="text1"/>
    <w:qFormat/>
    <w:uiPriority w:val="0"/>
    <w:rPr>
      <w:rFonts w:hint="default" w:ascii="Arial" w:hAnsi="Arial" w:eastAsia="宋体" w:cs="Arial"/>
    </w:rPr>
  </w:style>
  <w:style w:type="character" w:customStyle="1" w:styleId="142">
    <w:name w:val="文档结构图 Char"/>
    <w:link w:val="25"/>
    <w:qFormat/>
    <w:uiPriority w:val="0"/>
    <w:rPr>
      <w:rFonts w:ascii="宋体" w:eastAsia="宋体" w:hAnsiTheme="minorHAnsi" w:cstheme="minorBidi"/>
      <w:sz w:val="18"/>
      <w:szCs w:val="18"/>
    </w:rPr>
  </w:style>
  <w:style w:type="character" w:customStyle="1" w:styleId="143">
    <w:name w:val="标题 Char"/>
    <w:link w:val="77"/>
    <w:qFormat/>
    <w:uiPriority w:val="10"/>
    <w:rPr>
      <w:rFonts w:ascii="Cambria" w:hAnsi="Cambria" w:eastAsiaTheme="minorEastAsia" w:cstheme="minorBidi"/>
      <w:color w:val="17365D"/>
      <w:spacing w:val="5"/>
      <w:kern w:val="28"/>
      <w:sz w:val="52"/>
      <w:szCs w:val="52"/>
    </w:rPr>
  </w:style>
  <w:style w:type="character" w:customStyle="1" w:styleId="144">
    <w:name w:val="段 Char Char"/>
    <w:qFormat/>
    <w:uiPriority w:val="0"/>
    <w:rPr>
      <w:rFonts w:ascii="宋体" w:hAnsi="Times New Roman" w:eastAsia="宋体" w:cs="Times New Roman"/>
      <w:lang w:val="en-US" w:eastAsia="zh-CN" w:bidi="ar-SA"/>
    </w:rPr>
  </w:style>
  <w:style w:type="character" w:customStyle="1" w:styleId="145">
    <w:name w:val="正文文本 Char"/>
    <w:qFormat/>
    <w:uiPriority w:val="0"/>
    <w:rPr>
      <w:rFonts w:ascii="Arial" w:hAnsi="Arial" w:eastAsia="宋体" w:cs="Times New Roman"/>
      <w:kern w:val="2"/>
      <w:sz w:val="24"/>
      <w:szCs w:val="24"/>
    </w:rPr>
  </w:style>
  <w:style w:type="character" w:customStyle="1" w:styleId="146">
    <w:name w:val="? Char"/>
    <w:link w:val="147"/>
    <w:qFormat/>
    <w:uiPriority w:val="0"/>
    <w:rPr>
      <w:rFonts w:ascii="宋体" w:hAnsiTheme="minorHAnsi" w:eastAsiaTheme="minorEastAsia" w:cstheme="minorBidi"/>
      <w:kern w:val="2"/>
      <w:sz w:val="24"/>
      <w:szCs w:val="22"/>
      <w:lang w:val="en-US" w:eastAsia="zh-CN" w:bidi="ar-SA"/>
    </w:rPr>
  </w:style>
  <w:style w:type="paragraph" w:customStyle="1" w:styleId="147">
    <w:name w:val="?"/>
    <w:link w:val="146"/>
    <w:qFormat/>
    <w:uiPriority w:val="0"/>
    <w:pPr>
      <w:tabs>
        <w:tab w:val="center" w:pos="4201"/>
        <w:tab w:val="right" w:leader="dot" w:pos="9298"/>
      </w:tabs>
      <w:autoSpaceDE w:val="0"/>
      <w:autoSpaceDN w:val="0"/>
      <w:ind w:firstLine="420" w:firstLineChars="200"/>
      <w:jc w:val="both"/>
    </w:pPr>
    <w:rPr>
      <w:rFonts w:ascii="宋体" w:hAnsiTheme="minorHAnsi" w:eastAsiaTheme="minorEastAsia" w:cstheme="minorBidi"/>
      <w:kern w:val="2"/>
      <w:sz w:val="24"/>
      <w:szCs w:val="22"/>
      <w:lang w:val="en-US" w:eastAsia="zh-CN" w:bidi="ar-SA"/>
    </w:rPr>
  </w:style>
  <w:style w:type="character" w:customStyle="1" w:styleId="148">
    <w:name w:val="访问过的超链接1"/>
    <w:unhideWhenUsed/>
    <w:qFormat/>
    <w:uiPriority w:val="99"/>
    <w:rPr>
      <w:rFonts w:ascii="Calibri" w:hAnsi="Calibri" w:eastAsia="宋体" w:cs="Times New Roman"/>
      <w:color w:val="800080"/>
      <w:u w:val="single"/>
    </w:rPr>
  </w:style>
  <w:style w:type="character" w:customStyle="1" w:styleId="149">
    <w:name w:val="批注文字 Char2"/>
    <w:semiHidden/>
    <w:qFormat/>
    <w:uiPriority w:val="99"/>
    <w:rPr>
      <w:rFonts w:ascii="Calibri" w:hAnsi="Calibri" w:eastAsia="宋体" w:cs="Times New Roman"/>
      <w:kern w:val="2"/>
      <w:sz w:val="24"/>
      <w:szCs w:val="22"/>
    </w:rPr>
  </w:style>
  <w:style w:type="character" w:customStyle="1" w:styleId="150">
    <w:name w:val="正文文本缩进 Char"/>
    <w:link w:val="32"/>
    <w:qFormat/>
    <w:uiPriority w:val="0"/>
    <w:rPr>
      <w:rFonts w:asciiTheme="minorHAnsi" w:hAnsiTheme="minorHAnsi" w:eastAsiaTheme="minorEastAsia" w:cstheme="minorBidi"/>
      <w:sz w:val="21"/>
    </w:rPr>
  </w:style>
  <w:style w:type="character" w:customStyle="1" w:styleId="151">
    <w:name w:val="脚注文本 Char"/>
    <w:link w:val="65"/>
    <w:qFormat/>
    <w:uiPriority w:val="0"/>
    <w:rPr>
      <w:rFonts w:ascii="宋体" w:hAnsi="宋体" w:eastAsiaTheme="minorEastAsia" w:cstheme="minorBidi"/>
      <w:sz w:val="18"/>
      <w:szCs w:val="18"/>
    </w:rPr>
  </w:style>
  <w:style w:type="character" w:customStyle="1" w:styleId="152">
    <w:name w:val="table1 Char"/>
    <w:link w:val="153"/>
    <w:qFormat/>
    <w:uiPriority w:val="0"/>
    <w:rPr>
      <w:rFonts w:ascii="Times New Roman" w:hAnsi="Times New Roman" w:eastAsiaTheme="minorEastAsia" w:cstheme="minorBidi"/>
      <w:b/>
      <w:szCs w:val="24"/>
    </w:rPr>
  </w:style>
  <w:style w:type="paragraph" w:customStyle="1" w:styleId="153">
    <w:name w:val="table1"/>
    <w:basedOn w:val="1"/>
    <w:link w:val="152"/>
    <w:qFormat/>
    <w:uiPriority w:val="0"/>
    <w:pPr>
      <w:widowControl/>
      <w:adjustRightInd w:val="0"/>
      <w:snapToGrid w:val="0"/>
      <w:spacing w:beforeAutospacing="1" w:afterAutospacing="1"/>
      <w:jc w:val="left"/>
    </w:pPr>
    <w:rPr>
      <w:rFonts w:ascii="Times New Roman" w:hAnsi="Times New Roman" w:eastAsiaTheme="minorEastAsia" w:cstheme="minorBidi"/>
      <w:b/>
      <w:szCs w:val="24"/>
    </w:rPr>
  </w:style>
  <w:style w:type="character" w:customStyle="1" w:styleId="154">
    <w:name w:val="正文文本缩进 2 Char"/>
    <w:link w:val="48"/>
    <w:qFormat/>
    <w:uiPriority w:val="0"/>
    <w:rPr>
      <w:rFonts w:asciiTheme="minorHAnsi" w:hAnsiTheme="minorHAnsi" w:eastAsiaTheme="minorEastAsia" w:cstheme="minorBidi"/>
      <w:sz w:val="21"/>
    </w:rPr>
  </w:style>
  <w:style w:type="character" w:customStyle="1" w:styleId="155">
    <w:name w:val="标题 5 Char1"/>
    <w:qFormat/>
    <w:uiPriority w:val="0"/>
    <w:rPr>
      <w:rFonts w:ascii="Calibri" w:hAnsi="Calibri" w:eastAsia="宋体" w:cs="Times New Roman"/>
      <w:b/>
      <w:bCs/>
      <w:kern w:val="2"/>
      <w:sz w:val="28"/>
      <w:szCs w:val="28"/>
    </w:rPr>
  </w:style>
  <w:style w:type="character" w:customStyle="1" w:styleId="156">
    <w:name w:val="Jimson Body Text Char"/>
    <w:link w:val="157"/>
    <w:qFormat/>
    <w:locked/>
    <w:uiPriority w:val="0"/>
    <w:rPr>
      <w:rFonts w:asciiTheme="minorHAnsi" w:hAnsiTheme="minorHAnsi" w:eastAsiaTheme="minorEastAsia" w:cstheme="minorBidi"/>
    </w:rPr>
  </w:style>
  <w:style w:type="paragraph" w:customStyle="1" w:styleId="157">
    <w:name w:val="Jimson Body Text"/>
    <w:basedOn w:val="1"/>
    <w:link w:val="156"/>
    <w:qFormat/>
    <w:uiPriority w:val="0"/>
    <w:pPr>
      <w:spacing w:beforeAutospacing="1" w:afterAutospacing="1"/>
      <w:ind w:firstLine="200" w:firstLineChars="200"/>
    </w:pPr>
    <w:rPr>
      <w:rFonts w:asciiTheme="minorHAnsi" w:hAnsiTheme="minorHAnsi" w:eastAsiaTheme="minorEastAsia" w:cstheme="minorBidi"/>
    </w:rPr>
  </w:style>
  <w:style w:type="character" w:customStyle="1" w:styleId="158">
    <w:name w:val="st1"/>
    <w:qFormat/>
    <w:uiPriority w:val="0"/>
    <w:rPr>
      <w:rFonts w:ascii="Calibri" w:hAnsi="Calibri" w:eastAsia="宋体" w:cs="Times New Roman"/>
    </w:rPr>
  </w:style>
  <w:style w:type="character" w:customStyle="1" w:styleId="159">
    <w:name w:val="日期 Char"/>
    <w:link w:val="47"/>
    <w:qFormat/>
    <w:uiPriority w:val="0"/>
    <w:rPr>
      <w:rFonts w:asciiTheme="minorHAnsi" w:hAnsiTheme="minorHAnsi" w:eastAsiaTheme="minorEastAsia" w:cstheme="minorBidi"/>
      <w:sz w:val="21"/>
    </w:rPr>
  </w:style>
  <w:style w:type="character" w:customStyle="1" w:styleId="160">
    <w:name w:val="正文文本 Char1"/>
    <w:semiHidden/>
    <w:qFormat/>
    <w:uiPriority w:val="99"/>
    <w:rPr>
      <w:rFonts w:ascii="Calibri" w:hAnsi="Calibri" w:eastAsia="宋体" w:cs="Times New Roman"/>
      <w:kern w:val="2"/>
      <w:sz w:val="21"/>
      <w:szCs w:val="22"/>
    </w:rPr>
  </w:style>
  <w:style w:type="character" w:customStyle="1" w:styleId="161">
    <w:name w:val="无间隔 Char"/>
    <w:link w:val="162"/>
    <w:qFormat/>
    <w:uiPriority w:val="1"/>
    <w:rPr>
      <w:rFonts w:asciiTheme="minorHAnsi" w:hAnsiTheme="minorHAnsi" w:eastAsiaTheme="minorEastAsia" w:cstheme="minorBidi"/>
      <w:kern w:val="2"/>
      <w:sz w:val="22"/>
      <w:szCs w:val="22"/>
      <w:lang w:val="en-US" w:eastAsia="zh-CN" w:bidi="ar-SA"/>
    </w:rPr>
  </w:style>
  <w:style w:type="paragraph" w:customStyle="1" w:styleId="162">
    <w:name w:val="无间隔1"/>
    <w:link w:val="161"/>
    <w:qFormat/>
    <w:uiPriority w:val="1"/>
    <w:rPr>
      <w:rFonts w:asciiTheme="minorHAnsi" w:hAnsiTheme="minorHAnsi" w:eastAsiaTheme="minorEastAsia" w:cstheme="minorBidi"/>
      <w:kern w:val="2"/>
      <w:sz w:val="22"/>
      <w:szCs w:val="22"/>
      <w:lang w:val="en-US" w:eastAsia="zh-CN" w:bidi="ar-SA"/>
    </w:rPr>
  </w:style>
  <w:style w:type="character" w:customStyle="1" w:styleId="163">
    <w:name w:val="正文文本缩进 Char1"/>
    <w:semiHidden/>
    <w:qFormat/>
    <w:uiPriority w:val="99"/>
    <w:rPr>
      <w:rFonts w:ascii="Calibri" w:hAnsi="Calibri" w:eastAsia="宋体" w:cs="Times New Roman"/>
      <w:kern w:val="2"/>
      <w:sz w:val="21"/>
      <w:szCs w:val="22"/>
    </w:rPr>
  </w:style>
  <w:style w:type="character" w:customStyle="1" w:styleId="164">
    <w:name w:val="正文首行缩进 Char1"/>
    <w:semiHidden/>
    <w:qFormat/>
    <w:uiPriority w:val="99"/>
    <w:rPr>
      <w:rFonts w:ascii="Calibri" w:hAnsi="Calibri" w:eastAsia="宋体" w:cs="Times New Roman"/>
    </w:rPr>
  </w:style>
  <w:style w:type="character" w:customStyle="1" w:styleId="165">
    <w:name w:val="maintext1"/>
    <w:qFormat/>
    <w:uiPriority w:val="0"/>
    <w:rPr>
      <w:rFonts w:ascii="Calibri" w:hAnsi="Calibri" w:eastAsia="宋体" w:cs="Times New Roman"/>
      <w:sz w:val="23"/>
      <w:szCs w:val="23"/>
    </w:rPr>
  </w:style>
  <w:style w:type="character" w:customStyle="1" w:styleId="166">
    <w:name w:val="keyword"/>
    <w:qFormat/>
    <w:uiPriority w:val="0"/>
    <w:rPr>
      <w:rFonts w:ascii="Calibri" w:hAnsi="Calibri" w:eastAsia="宋体" w:cs="Times New Roman"/>
    </w:rPr>
  </w:style>
  <w:style w:type="character" w:customStyle="1" w:styleId="167">
    <w:name w:val="批注主题 Char1"/>
    <w:link w:val="78"/>
    <w:qFormat/>
    <w:uiPriority w:val="0"/>
    <w:rPr>
      <w:rFonts w:asciiTheme="minorHAnsi" w:hAnsiTheme="minorHAnsi" w:eastAsiaTheme="minorEastAsia" w:cstheme="minorBidi"/>
      <w:sz w:val="21"/>
    </w:rPr>
  </w:style>
  <w:style w:type="character" w:customStyle="1" w:styleId="168">
    <w:name w:val="文章文字 Char"/>
    <w:link w:val="169"/>
    <w:qFormat/>
    <w:uiPriority w:val="0"/>
    <w:rPr>
      <w:rFonts w:ascii="宋体" w:hAnsi="宋体" w:eastAsiaTheme="minorEastAsia" w:cstheme="minorBidi"/>
      <w:bCs/>
      <w:sz w:val="21"/>
      <w:szCs w:val="21"/>
    </w:rPr>
  </w:style>
  <w:style w:type="paragraph" w:customStyle="1" w:styleId="169">
    <w:name w:val="文章文字"/>
    <w:basedOn w:val="1"/>
    <w:link w:val="168"/>
    <w:qFormat/>
    <w:uiPriority w:val="0"/>
    <w:pPr>
      <w:spacing w:beforeAutospacing="1" w:afterAutospacing="1"/>
      <w:ind w:firstLine="200" w:firstLineChars="200"/>
    </w:pPr>
    <w:rPr>
      <w:rFonts w:ascii="宋体" w:hAnsi="宋体" w:eastAsiaTheme="minorEastAsia" w:cstheme="minorBidi"/>
      <w:bCs/>
      <w:sz w:val="21"/>
      <w:szCs w:val="21"/>
    </w:rPr>
  </w:style>
  <w:style w:type="character" w:customStyle="1" w:styleId="170">
    <w:name w:val="标准正文 Char"/>
    <w:link w:val="171"/>
    <w:qFormat/>
    <w:uiPriority w:val="0"/>
    <w:rPr>
      <w:rFonts w:ascii="Arial" w:hAnsi="Arial" w:eastAsiaTheme="minorEastAsia" w:cstheme="minorBidi"/>
    </w:rPr>
  </w:style>
  <w:style w:type="paragraph" w:customStyle="1" w:styleId="171">
    <w:name w:val="标准正文"/>
    <w:basedOn w:val="1"/>
    <w:link w:val="170"/>
    <w:qFormat/>
    <w:uiPriority w:val="0"/>
    <w:pPr>
      <w:spacing w:before="100" w:beforeAutospacing="1" w:after="100" w:afterAutospacing="1"/>
      <w:ind w:firstLine="482"/>
    </w:pPr>
    <w:rPr>
      <w:rFonts w:ascii="Arial" w:hAnsi="Arial" w:eastAsiaTheme="minorEastAsia" w:cstheme="minorBidi"/>
    </w:rPr>
  </w:style>
  <w:style w:type="character" w:customStyle="1" w:styleId="172">
    <w:name w:val="GEDI正文样式 Char"/>
    <w:link w:val="173"/>
    <w:qFormat/>
    <w:uiPriority w:val="0"/>
    <w:rPr>
      <w:rFonts w:ascii="Times New Roman" w:hAnsi="Times New Roman" w:eastAsiaTheme="minorEastAsia" w:cstheme="minorBidi"/>
      <w:szCs w:val="24"/>
    </w:rPr>
  </w:style>
  <w:style w:type="paragraph" w:customStyle="1" w:styleId="173">
    <w:name w:val="GEDI正文样式"/>
    <w:basedOn w:val="1"/>
    <w:link w:val="172"/>
    <w:qFormat/>
    <w:uiPriority w:val="0"/>
    <w:pPr>
      <w:adjustRightInd w:val="0"/>
      <w:snapToGrid w:val="0"/>
      <w:spacing w:line="480" w:lineRule="atLeast"/>
      <w:ind w:firstLine="480" w:firstLineChars="200"/>
    </w:pPr>
    <w:rPr>
      <w:rFonts w:ascii="Times New Roman" w:hAnsi="Times New Roman" w:eastAsiaTheme="minorEastAsia" w:cstheme="minorBidi"/>
      <w:szCs w:val="24"/>
    </w:rPr>
  </w:style>
  <w:style w:type="character" w:customStyle="1" w:styleId="174">
    <w:name w:val="正文首行缩进2 Char"/>
    <w:link w:val="175"/>
    <w:qFormat/>
    <w:uiPriority w:val="0"/>
    <w:rPr>
      <w:rFonts w:ascii="Times New Roman" w:hAnsi="Times New Roman" w:eastAsiaTheme="minorEastAsia" w:cstheme="minorBidi"/>
    </w:rPr>
  </w:style>
  <w:style w:type="paragraph" w:customStyle="1" w:styleId="175">
    <w:name w:val="正文首行缩进2"/>
    <w:basedOn w:val="1"/>
    <w:link w:val="174"/>
    <w:qFormat/>
    <w:uiPriority w:val="0"/>
    <w:pPr>
      <w:spacing w:beforeAutospacing="1" w:afterAutospacing="1"/>
      <w:ind w:firstLine="200" w:firstLineChars="200"/>
    </w:pPr>
    <w:rPr>
      <w:rFonts w:ascii="Times New Roman" w:hAnsi="Times New Roman" w:eastAsiaTheme="minorEastAsia" w:cstheme="minorBidi"/>
    </w:rPr>
  </w:style>
  <w:style w:type="character" w:customStyle="1" w:styleId="176">
    <w:name w:val="list-red dot Char"/>
    <w:link w:val="177"/>
    <w:qFormat/>
    <w:uiPriority w:val="0"/>
    <w:rPr>
      <w:rFonts w:eastAsia="新宋体" w:asciiTheme="minorHAnsi" w:hAnsiTheme="minorHAnsi" w:cstheme="minorBidi"/>
      <w:sz w:val="21"/>
      <w:szCs w:val="21"/>
    </w:rPr>
  </w:style>
  <w:style w:type="paragraph" w:customStyle="1" w:styleId="177">
    <w:name w:val="list-red dot"/>
    <w:basedOn w:val="1"/>
    <w:link w:val="176"/>
    <w:qFormat/>
    <w:uiPriority w:val="0"/>
    <w:pPr>
      <w:numPr>
        <w:ilvl w:val="0"/>
        <w:numId w:val="12"/>
      </w:numPr>
      <w:overflowPunct w:val="0"/>
      <w:autoSpaceDE w:val="0"/>
      <w:autoSpaceDN w:val="0"/>
      <w:adjustRightInd w:val="0"/>
      <w:spacing w:line="336" w:lineRule="auto"/>
      <w:jc w:val="left"/>
    </w:pPr>
    <w:rPr>
      <w:rFonts w:eastAsia="新宋体" w:asciiTheme="minorHAnsi" w:hAnsiTheme="minorHAnsi" w:cstheme="minorBidi"/>
      <w:sz w:val="21"/>
      <w:szCs w:val="21"/>
    </w:rPr>
  </w:style>
  <w:style w:type="character" w:customStyle="1" w:styleId="178">
    <w:name w:val="日期 Char1"/>
    <w:semiHidden/>
    <w:qFormat/>
    <w:uiPriority w:val="99"/>
    <w:rPr>
      <w:rFonts w:ascii="Calibri" w:hAnsi="Calibri" w:eastAsia="宋体" w:cs="Times New Roman"/>
      <w:kern w:val="2"/>
      <w:sz w:val="24"/>
      <w:szCs w:val="22"/>
    </w:rPr>
  </w:style>
  <w:style w:type="character" w:customStyle="1" w:styleId="179">
    <w:name w:val="二级标题 Char"/>
    <w:link w:val="180"/>
    <w:qFormat/>
    <w:uiPriority w:val="0"/>
    <w:rPr>
      <w:rFonts w:ascii="Times New Roman" w:hAnsi="Times New Roman" w:eastAsia="黑体" w:cstheme="minorBidi"/>
      <w:kern w:val="2"/>
      <w:szCs w:val="28"/>
      <w:lang w:val="en-US"/>
    </w:rPr>
  </w:style>
  <w:style w:type="paragraph" w:customStyle="1" w:styleId="180">
    <w:name w:val="二级标题"/>
    <w:basedOn w:val="3"/>
    <w:link w:val="179"/>
    <w:qFormat/>
    <w:uiPriority w:val="0"/>
    <w:pPr>
      <w:tabs>
        <w:tab w:val="left" w:pos="0"/>
      </w:tabs>
      <w:spacing w:before="100" w:beforeLines="0" w:beforeAutospacing="1" w:after="100" w:afterAutospacing="1"/>
    </w:pPr>
    <w:rPr>
      <w:rFonts w:ascii="Times New Roman" w:hAnsi="Times New Roman" w:eastAsia="黑体" w:cstheme="minorBidi"/>
      <w:b w:val="0"/>
      <w:kern w:val="2"/>
      <w:szCs w:val="28"/>
      <w:lang w:val="en-US"/>
    </w:rPr>
  </w:style>
  <w:style w:type="character" w:customStyle="1" w:styleId="181">
    <w:name w:val="BEA 正文 Char Char Char"/>
    <w:link w:val="182"/>
    <w:qFormat/>
    <w:uiPriority w:val="0"/>
    <w:rPr>
      <w:rFonts w:ascii="Arial" w:hAnsi="Arial" w:eastAsiaTheme="minorEastAsia" w:cstheme="minorBidi"/>
      <w:spacing w:val="8"/>
      <w:szCs w:val="24"/>
    </w:rPr>
  </w:style>
  <w:style w:type="paragraph" w:customStyle="1" w:styleId="182">
    <w:name w:val="BEA 正文 Char Char"/>
    <w:basedOn w:val="1"/>
    <w:link w:val="181"/>
    <w:qFormat/>
    <w:uiPriority w:val="0"/>
    <w:pPr>
      <w:ind w:firstLine="454"/>
    </w:pPr>
    <w:rPr>
      <w:rFonts w:ascii="Arial" w:hAnsi="Arial" w:eastAsiaTheme="minorEastAsia" w:cstheme="minorBidi"/>
      <w:spacing w:val="8"/>
      <w:szCs w:val="24"/>
    </w:rPr>
  </w:style>
  <w:style w:type="character" w:customStyle="1" w:styleId="183">
    <w:name w:val="题注 Char"/>
    <w:link w:val="20"/>
    <w:qFormat/>
    <w:uiPriority w:val="35"/>
    <w:rPr>
      <w:rFonts w:ascii="Arial" w:hAnsi="Arial" w:eastAsiaTheme="minorEastAsia" w:cstheme="minorBidi"/>
      <w:b/>
      <w:sz w:val="22"/>
      <w:szCs w:val="24"/>
    </w:rPr>
  </w:style>
  <w:style w:type="character" w:customStyle="1" w:styleId="184">
    <w:name w:val="表格标题 Char Char"/>
    <w:link w:val="185"/>
    <w:qFormat/>
    <w:uiPriority w:val="0"/>
    <w:rPr>
      <w:rFonts w:ascii="Times New Roman" w:hAnsi="Times New Roman" w:eastAsiaTheme="minorEastAsia" w:cstheme="minorBidi"/>
      <w:b/>
      <w:bCs/>
      <w:smallCaps/>
    </w:rPr>
  </w:style>
  <w:style w:type="paragraph" w:customStyle="1" w:styleId="185">
    <w:name w:val="表格标题"/>
    <w:basedOn w:val="1"/>
    <w:next w:val="1"/>
    <w:link w:val="184"/>
    <w:qFormat/>
    <w:uiPriority w:val="0"/>
    <w:pPr>
      <w:spacing w:before="100" w:beforeAutospacing="1" w:after="100" w:afterAutospacing="1" w:line="240" w:lineRule="auto"/>
      <w:jc w:val="center"/>
    </w:pPr>
    <w:rPr>
      <w:rFonts w:ascii="Times New Roman" w:hAnsi="Times New Roman" w:eastAsiaTheme="minorEastAsia" w:cstheme="minorBidi"/>
      <w:b/>
      <w:bCs/>
      <w:smallCaps/>
    </w:rPr>
  </w:style>
  <w:style w:type="character" w:customStyle="1" w:styleId="186">
    <w:name w:val="表格文本 居左 Char"/>
    <w:link w:val="187"/>
    <w:qFormat/>
    <w:uiPriority w:val="0"/>
    <w:rPr>
      <w:rFonts w:ascii="宋体" w:hAnsi="宋体" w:eastAsiaTheme="minorEastAsia" w:cstheme="minorBidi"/>
      <w:sz w:val="21"/>
      <w:szCs w:val="21"/>
    </w:rPr>
  </w:style>
  <w:style w:type="paragraph" w:customStyle="1" w:styleId="187">
    <w:name w:val="表格文本 居左"/>
    <w:basedOn w:val="1"/>
    <w:link w:val="186"/>
    <w:unhideWhenUsed/>
    <w:qFormat/>
    <w:uiPriority w:val="0"/>
    <w:pPr>
      <w:wordWrap w:val="0"/>
      <w:spacing w:beforeAutospacing="1" w:afterAutospacing="1" w:line="240" w:lineRule="auto"/>
      <w:jc w:val="left"/>
    </w:pPr>
    <w:rPr>
      <w:rFonts w:ascii="宋体" w:hAnsi="宋体" w:eastAsiaTheme="minorEastAsia" w:cstheme="minorBidi"/>
      <w:sz w:val="21"/>
      <w:szCs w:val="21"/>
    </w:rPr>
  </w:style>
  <w:style w:type="character" w:customStyle="1" w:styleId="188">
    <w:name w:val="批注主题 Char"/>
    <w:qFormat/>
    <w:uiPriority w:val="0"/>
    <w:rPr>
      <w:rFonts w:ascii="Arial" w:hAnsi="Arial" w:eastAsia="宋体" w:cs="Times New Roman"/>
      <w:b/>
      <w:bCs/>
      <w:kern w:val="2"/>
    </w:rPr>
  </w:style>
  <w:style w:type="character" w:customStyle="1" w:styleId="189">
    <w:name w:val="批注主题 Char2"/>
    <w:semiHidden/>
    <w:qFormat/>
    <w:uiPriority w:val="99"/>
    <w:rPr>
      <w:rFonts w:ascii="Calibri" w:hAnsi="Calibri" w:eastAsia="宋体" w:cs="Times New Roman"/>
      <w:b/>
      <w:bCs/>
      <w:kern w:val="2"/>
      <w:sz w:val="24"/>
      <w:szCs w:val="22"/>
    </w:rPr>
  </w:style>
  <w:style w:type="character" w:customStyle="1" w:styleId="190">
    <w:name w:val="表格正文居左 Char"/>
    <w:link w:val="191"/>
    <w:qFormat/>
    <w:uiPriority w:val="0"/>
    <w:rPr>
      <w:rFonts w:ascii="Times New Roman" w:hAnsi="Times New Roman" w:eastAsiaTheme="minorEastAsia" w:cstheme="minorBidi"/>
      <w:sz w:val="21"/>
      <w:szCs w:val="24"/>
    </w:rPr>
  </w:style>
  <w:style w:type="paragraph" w:customStyle="1" w:styleId="191">
    <w:name w:val="表格正文居左"/>
    <w:basedOn w:val="1"/>
    <w:link w:val="190"/>
    <w:qFormat/>
    <w:uiPriority w:val="0"/>
    <w:pPr>
      <w:spacing w:before="100" w:beforeAutospacing="1" w:after="100" w:afterAutospacing="1" w:line="240" w:lineRule="auto"/>
    </w:pPr>
    <w:rPr>
      <w:rFonts w:ascii="Times New Roman" w:hAnsi="Times New Roman" w:eastAsiaTheme="minorEastAsia" w:cstheme="minorBidi"/>
      <w:sz w:val="21"/>
      <w:szCs w:val="24"/>
    </w:rPr>
  </w:style>
  <w:style w:type="character" w:customStyle="1" w:styleId="192">
    <w:name w:val="apple-style-span"/>
    <w:qFormat/>
    <w:uiPriority w:val="0"/>
    <w:rPr>
      <w:rFonts w:ascii="Calibri" w:hAnsi="Calibri" w:eastAsia="宋体" w:cs="Times New Roman"/>
    </w:rPr>
  </w:style>
  <w:style w:type="character" w:customStyle="1" w:styleId="193">
    <w:name w:val="z-窗体底端 Char"/>
    <w:link w:val="194"/>
    <w:qFormat/>
    <w:uiPriority w:val="99"/>
    <w:rPr>
      <w:rFonts w:ascii="Arial" w:hAnsi="Arial" w:eastAsiaTheme="minorEastAsia" w:cstheme="minorBidi"/>
      <w:vanish/>
      <w:sz w:val="16"/>
      <w:szCs w:val="16"/>
    </w:rPr>
  </w:style>
  <w:style w:type="paragraph" w:customStyle="1" w:styleId="194">
    <w:name w:val="z-窗体底端1"/>
    <w:basedOn w:val="1"/>
    <w:next w:val="1"/>
    <w:link w:val="193"/>
    <w:unhideWhenUsed/>
    <w:qFormat/>
    <w:uiPriority w:val="99"/>
    <w:pPr>
      <w:widowControl/>
      <w:pBdr>
        <w:top w:val="single" w:color="auto" w:sz="6" w:space="1"/>
      </w:pBdr>
      <w:spacing w:beforeAutospacing="1" w:afterAutospacing="1" w:line="240" w:lineRule="auto"/>
      <w:jc w:val="center"/>
    </w:pPr>
    <w:rPr>
      <w:rFonts w:ascii="Arial" w:hAnsi="Arial" w:eastAsiaTheme="minorEastAsia" w:cstheme="minorBidi"/>
      <w:vanish/>
      <w:sz w:val="16"/>
      <w:szCs w:val="16"/>
    </w:rPr>
  </w:style>
  <w:style w:type="character" w:customStyle="1" w:styleId="195">
    <w:name w:val="正文文本缩进 3 Char"/>
    <w:link w:val="67"/>
    <w:qFormat/>
    <w:uiPriority w:val="0"/>
    <w:rPr>
      <w:rFonts w:asciiTheme="minorHAnsi" w:hAnsiTheme="minorHAnsi" w:eastAsiaTheme="minorEastAsia" w:cstheme="minorBidi"/>
      <w:sz w:val="16"/>
      <w:szCs w:val="16"/>
    </w:rPr>
  </w:style>
  <w:style w:type="character" w:customStyle="1" w:styleId="196">
    <w:name w:val="yqlink"/>
    <w:qFormat/>
    <w:uiPriority w:val="0"/>
    <w:rPr>
      <w:rFonts w:ascii="Calibri" w:hAnsi="Calibri" w:eastAsia="宋体" w:cs="Times New Roman"/>
    </w:rPr>
  </w:style>
  <w:style w:type="character" w:customStyle="1" w:styleId="197">
    <w:name w:val="正文文字样式 Char Char"/>
    <w:link w:val="198"/>
    <w:qFormat/>
    <w:uiPriority w:val="0"/>
    <w:rPr>
      <w:rFonts w:ascii="Times New Roman" w:hAnsi="Times New Roman" w:eastAsiaTheme="minorEastAsia" w:cstheme="minorBidi"/>
      <w:szCs w:val="24"/>
    </w:rPr>
  </w:style>
  <w:style w:type="paragraph" w:customStyle="1" w:styleId="198">
    <w:name w:val="正文文字样式"/>
    <w:basedOn w:val="1"/>
    <w:link w:val="197"/>
    <w:qFormat/>
    <w:uiPriority w:val="0"/>
    <w:pPr>
      <w:spacing w:beforeAutospacing="1" w:afterAutospacing="1" w:line="480" w:lineRule="atLeast"/>
      <w:ind w:firstLine="200" w:firstLineChars="200"/>
    </w:pPr>
    <w:rPr>
      <w:rFonts w:ascii="Times New Roman" w:hAnsi="Times New Roman" w:eastAsiaTheme="minorEastAsia" w:cstheme="minorBidi"/>
      <w:szCs w:val="24"/>
    </w:rPr>
  </w:style>
  <w:style w:type="character" w:customStyle="1" w:styleId="199">
    <w:name w:val="封面副标题 Char"/>
    <w:link w:val="200"/>
    <w:qFormat/>
    <w:uiPriority w:val="0"/>
    <w:rPr>
      <w:rFonts w:ascii="Consolas" w:hAnsi="Consolas" w:eastAsia="黑体" w:cstheme="minorBidi"/>
      <w:sz w:val="44"/>
      <w:szCs w:val="21"/>
    </w:rPr>
  </w:style>
  <w:style w:type="paragraph" w:customStyle="1" w:styleId="200">
    <w:name w:val="封面副标题"/>
    <w:basedOn w:val="1"/>
    <w:link w:val="199"/>
    <w:qFormat/>
    <w:uiPriority w:val="0"/>
    <w:pPr>
      <w:widowControl/>
      <w:spacing w:beforeAutospacing="1" w:afterAutospacing="1" w:line="240" w:lineRule="auto"/>
      <w:ind w:firstLine="200" w:firstLineChars="200"/>
      <w:jc w:val="center"/>
    </w:pPr>
    <w:rPr>
      <w:rFonts w:ascii="Consolas" w:hAnsi="Consolas" w:eastAsia="黑体" w:cstheme="minorBidi"/>
      <w:sz w:val="44"/>
      <w:szCs w:val="21"/>
    </w:rPr>
  </w:style>
  <w:style w:type="character" w:customStyle="1" w:styleId="201">
    <w:name w:val="段 Char"/>
    <w:link w:val="202"/>
    <w:qFormat/>
    <w:uiPriority w:val="0"/>
    <w:rPr>
      <w:rFonts w:ascii="宋体" w:hAnsiTheme="minorHAnsi" w:eastAsiaTheme="minorEastAsia" w:cstheme="minorBidi"/>
      <w:kern w:val="2"/>
      <w:sz w:val="24"/>
      <w:szCs w:val="22"/>
      <w:lang w:val="en-US" w:eastAsia="zh-CN" w:bidi="ar-SA"/>
    </w:rPr>
  </w:style>
  <w:style w:type="paragraph" w:customStyle="1" w:styleId="202">
    <w:name w:val="段"/>
    <w:link w:val="201"/>
    <w:qFormat/>
    <w:uiPriority w:val="0"/>
    <w:pPr>
      <w:tabs>
        <w:tab w:val="center" w:pos="4201"/>
        <w:tab w:val="right" w:leader="dot" w:pos="9298"/>
      </w:tabs>
      <w:autoSpaceDE w:val="0"/>
      <w:autoSpaceDN w:val="0"/>
      <w:ind w:firstLine="420" w:firstLineChars="200"/>
      <w:jc w:val="both"/>
    </w:pPr>
    <w:rPr>
      <w:rFonts w:ascii="宋体" w:hAnsiTheme="minorHAnsi" w:eastAsiaTheme="minorEastAsia" w:cstheme="minorBidi"/>
      <w:kern w:val="2"/>
      <w:sz w:val="24"/>
      <w:szCs w:val="22"/>
      <w:lang w:val="en-US" w:eastAsia="zh-CN" w:bidi="ar-SA"/>
    </w:rPr>
  </w:style>
  <w:style w:type="character" w:customStyle="1" w:styleId="203">
    <w:name w:val="封面副标题 Char Char"/>
    <w:qFormat/>
    <w:uiPriority w:val="0"/>
    <w:rPr>
      <w:rFonts w:ascii="Consolas" w:hAnsi="Consolas" w:eastAsia="黑体" w:cs="宋体"/>
      <w:sz w:val="44"/>
      <w:szCs w:val="21"/>
    </w:rPr>
  </w:style>
  <w:style w:type="character" w:customStyle="1" w:styleId="204">
    <w:name w:val="批注框文本 Char1"/>
    <w:semiHidden/>
    <w:qFormat/>
    <w:uiPriority w:val="0"/>
    <w:rPr>
      <w:rFonts w:ascii="Arial" w:hAnsi="Arial" w:eastAsia="宋体" w:cs="Times New Roman"/>
      <w:sz w:val="18"/>
      <w:szCs w:val="18"/>
    </w:rPr>
  </w:style>
  <w:style w:type="character" w:customStyle="1" w:styleId="205">
    <w:name w:val="三级正文 Char"/>
    <w:link w:val="206"/>
    <w:qFormat/>
    <w:uiPriority w:val="0"/>
    <w:rPr>
      <w:rFonts w:asciiTheme="minorHAnsi" w:hAnsiTheme="minorHAnsi" w:eastAsiaTheme="minorEastAsia" w:cstheme="minorBidi"/>
      <w:szCs w:val="24"/>
    </w:rPr>
  </w:style>
  <w:style w:type="paragraph" w:customStyle="1" w:styleId="206">
    <w:name w:val="三级正文"/>
    <w:basedOn w:val="1"/>
    <w:link w:val="205"/>
    <w:qFormat/>
    <w:uiPriority w:val="0"/>
    <w:pPr>
      <w:spacing w:beforeAutospacing="1" w:afterAutospacing="1"/>
      <w:ind w:firstLine="480" w:firstLineChars="200"/>
    </w:pPr>
    <w:rPr>
      <w:rFonts w:asciiTheme="minorHAnsi" w:hAnsiTheme="minorHAnsi" w:eastAsiaTheme="minorEastAsia" w:cstheme="minorBidi"/>
      <w:szCs w:val="24"/>
    </w:rPr>
  </w:style>
  <w:style w:type="character" w:customStyle="1" w:styleId="207">
    <w:name w:val="paragraph1 Char"/>
    <w:link w:val="208"/>
    <w:qFormat/>
    <w:uiPriority w:val="0"/>
    <w:rPr>
      <w:rFonts w:ascii="Times New Roman" w:hAnsi="Times New Roman" w:eastAsiaTheme="minorEastAsia" w:cstheme="minorBidi"/>
      <w:szCs w:val="24"/>
    </w:rPr>
  </w:style>
  <w:style w:type="paragraph" w:customStyle="1" w:styleId="208">
    <w:name w:val="paragraph1"/>
    <w:basedOn w:val="1"/>
    <w:link w:val="207"/>
    <w:qFormat/>
    <w:uiPriority w:val="0"/>
    <w:pPr>
      <w:spacing w:beforeAutospacing="1" w:after="93" w:afterLines="30" w:afterAutospacing="1"/>
      <w:ind w:firstLine="480" w:firstLineChars="200"/>
    </w:pPr>
    <w:rPr>
      <w:rFonts w:ascii="Times New Roman" w:hAnsi="Times New Roman" w:eastAsiaTheme="minorEastAsia" w:cstheme="minorBidi"/>
      <w:szCs w:val="24"/>
    </w:rPr>
  </w:style>
  <w:style w:type="character" w:customStyle="1" w:styleId="209">
    <w:name w:val="页眉 Char1"/>
    <w:semiHidden/>
    <w:qFormat/>
    <w:uiPriority w:val="99"/>
    <w:rPr>
      <w:rFonts w:ascii="Calibri" w:hAnsi="Calibri" w:eastAsia="宋体" w:cs="Times New Roman"/>
      <w:kern w:val="2"/>
      <w:sz w:val="18"/>
      <w:szCs w:val="18"/>
    </w:rPr>
  </w:style>
  <w:style w:type="character" w:customStyle="1" w:styleId="210">
    <w:name w:val="正文首行缩进2字符 Char"/>
    <w:link w:val="211"/>
    <w:qFormat/>
    <w:uiPriority w:val="0"/>
    <w:rPr>
      <w:rFonts w:ascii="Segoe UI" w:hAnsi="宋体" w:eastAsiaTheme="minorEastAsia" w:cstheme="minorBidi"/>
      <w:sz w:val="21"/>
    </w:rPr>
  </w:style>
  <w:style w:type="paragraph" w:customStyle="1" w:styleId="211">
    <w:name w:val="正文首行缩进2字符"/>
    <w:basedOn w:val="1"/>
    <w:link w:val="210"/>
    <w:qFormat/>
    <w:uiPriority w:val="0"/>
    <w:pPr>
      <w:spacing w:before="156" w:beforeLines="50" w:after="156" w:afterLines="50"/>
      <w:ind w:firstLine="480" w:firstLineChars="200"/>
    </w:pPr>
    <w:rPr>
      <w:rFonts w:ascii="Segoe UI" w:hAnsi="宋体" w:eastAsiaTheme="minorEastAsia" w:cstheme="minorBidi"/>
      <w:sz w:val="21"/>
    </w:rPr>
  </w:style>
  <w:style w:type="character" w:customStyle="1" w:styleId="212">
    <w:name w:val="列出段落-body-正文阐述 Char"/>
    <w:link w:val="213"/>
    <w:qFormat/>
    <w:uiPriority w:val="0"/>
    <w:rPr>
      <w:rFonts w:eastAsia="新宋体" w:asciiTheme="minorHAnsi" w:hAnsiTheme="minorHAnsi" w:cstheme="minorBidi"/>
      <w:sz w:val="21"/>
      <w:szCs w:val="21"/>
    </w:rPr>
  </w:style>
  <w:style w:type="paragraph" w:customStyle="1" w:styleId="213">
    <w:name w:val="列出段落-body-正文阐述"/>
    <w:basedOn w:val="1"/>
    <w:link w:val="212"/>
    <w:qFormat/>
    <w:uiPriority w:val="0"/>
    <w:pPr>
      <w:overflowPunct w:val="0"/>
      <w:autoSpaceDE w:val="0"/>
      <w:autoSpaceDN w:val="0"/>
      <w:adjustRightInd w:val="0"/>
      <w:spacing w:line="336" w:lineRule="auto"/>
      <w:ind w:left="420"/>
      <w:jc w:val="left"/>
    </w:pPr>
    <w:rPr>
      <w:rFonts w:eastAsia="新宋体" w:asciiTheme="minorHAnsi" w:hAnsiTheme="minorHAnsi" w:cstheme="minorBidi"/>
      <w:sz w:val="21"/>
      <w:szCs w:val="21"/>
    </w:rPr>
  </w:style>
  <w:style w:type="character" w:customStyle="1" w:styleId="214">
    <w:name w:val="副标题 Char"/>
    <w:link w:val="61"/>
    <w:qFormat/>
    <w:uiPriority w:val="11"/>
    <w:rPr>
      <w:rFonts w:ascii="Cambria" w:hAnsi="Cambria" w:eastAsia="黑体" w:cstheme="minorBidi"/>
      <w:bCs/>
      <w:kern w:val="28"/>
      <w:sz w:val="28"/>
      <w:szCs w:val="32"/>
    </w:rPr>
  </w:style>
  <w:style w:type="character" w:customStyle="1" w:styleId="215">
    <w:name w:val="表格文本居左 Char"/>
    <w:link w:val="216"/>
    <w:qFormat/>
    <w:uiPriority w:val="19"/>
    <w:rPr>
      <w:rFonts w:ascii="Arial" w:hAnsi="Arial" w:eastAsiaTheme="minorEastAsia" w:cstheme="minorBidi"/>
      <w:szCs w:val="24"/>
    </w:rPr>
  </w:style>
  <w:style w:type="paragraph" w:customStyle="1" w:styleId="216">
    <w:name w:val="表格文本居左"/>
    <w:basedOn w:val="1"/>
    <w:link w:val="215"/>
    <w:qFormat/>
    <w:uiPriority w:val="19"/>
    <w:pPr>
      <w:spacing w:before="100" w:beforeAutospacing="1" w:after="100" w:afterAutospacing="1" w:line="240" w:lineRule="auto"/>
    </w:pPr>
    <w:rPr>
      <w:rFonts w:ascii="Arial" w:hAnsi="Arial" w:eastAsiaTheme="minorEastAsia" w:cstheme="minorBidi"/>
      <w:szCs w:val="24"/>
    </w:rPr>
  </w:style>
  <w:style w:type="paragraph" w:customStyle="1" w:styleId="217">
    <w:name w:val="Char Char Char Char Char Char Char Char Char Char Char Char"/>
    <w:basedOn w:val="1"/>
    <w:qFormat/>
    <w:uiPriority w:val="0"/>
    <w:pPr>
      <w:widowControl/>
      <w:spacing w:beforeAutospacing="1" w:after="100" w:afterAutospacing="1" w:line="240" w:lineRule="exact"/>
      <w:jc w:val="center"/>
    </w:pPr>
    <w:rPr>
      <w:rFonts w:ascii="Verdana" w:hAnsi="Verdana"/>
      <w:kern w:val="0"/>
      <w:sz w:val="20"/>
      <w:szCs w:val="24"/>
      <w:lang w:eastAsia="en-US"/>
    </w:rPr>
  </w:style>
  <w:style w:type="paragraph" w:customStyle="1" w:styleId="218">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21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20">
    <w:name w:val="xl96"/>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21">
    <w:name w:val="标题 4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222">
    <w:name w:val="标题 2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223">
    <w:name w:val="InfoBlue"/>
    <w:basedOn w:val="1"/>
    <w:next w:val="24"/>
    <w:qFormat/>
    <w:uiPriority w:val="0"/>
    <w:pPr>
      <w:suppressAutoHyphens/>
      <w:spacing w:before="62" w:beforeLines="20" w:after="62" w:afterLines="20" w:line="240" w:lineRule="auto"/>
      <w:ind w:right="-54"/>
    </w:pPr>
    <w:rPr>
      <w:rFonts w:ascii="Arial" w:hAnsi="Arial" w:cs="Arial"/>
      <w:kern w:val="0"/>
      <w:sz w:val="21"/>
      <w:szCs w:val="21"/>
    </w:rPr>
  </w:style>
  <w:style w:type="paragraph" w:customStyle="1" w:styleId="224">
    <w:name w:val="xl8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25">
    <w:name w:val="列项●（二级）"/>
    <w:qFormat/>
    <w:uiPriority w:val="0"/>
    <w:pPr>
      <w:numPr>
        <w:ilvl w:val="1"/>
        <w:numId w:val="13"/>
      </w:numPr>
      <w:tabs>
        <w:tab w:val="left" w:pos="840"/>
      </w:tabs>
      <w:jc w:val="both"/>
    </w:pPr>
    <w:rPr>
      <w:rFonts w:ascii="宋体" w:hAnsi="Times New Roman" w:eastAsia="宋体" w:cs="Times New Roman"/>
      <w:sz w:val="24"/>
      <w:lang w:val="en-US" w:eastAsia="zh-CN" w:bidi="ar-SA"/>
    </w:rPr>
  </w:style>
  <w:style w:type="paragraph" w:customStyle="1" w:styleId="226">
    <w:name w:val="xl8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27">
    <w:name w:val="封面 黑体二号 居中"/>
    <w:basedOn w:val="228"/>
    <w:next w:val="228"/>
    <w:qFormat/>
    <w:uiPriority w:val="99"/>
    <w:pPr>
      <w:jc w:val="center"/>
    </w:pPr>
    <w:rPr>
      <w:sz w:val="44"/>
    </w:rPr>
  </w:style>
  <w:style w:type="paragraph" w:customStyle="1" w:styleId="228">
    <w:name w:val="封面  样式基准"/>
    <w:basedOn w:val="1"/>
    <w:qFormat/>
    <w:uiPriority w:val="18"/>
    <w:pPr>
      <w:suppressAutoHyphens/>
      <w:autoSpaceDN w:val="0"/>
      <w:spacing w:beforeAutospacing="1" w:afterAutospacing="1" w:line="240" w:lineRule="auto"/>
      <w:textAlignment w:val="baseline"/>
    </w:pPr>
    <w:rPr>
      <w:rFonts w:ascii="黑体" w:hAnsi="黑体" w:eastAsia="黑体"/>
      <w:kern w:val="3"/>
      <w:szCs w:val="21"/>
    </w:rPr>
  </w:style>
  <w:style w:type="paragraph" w:customStyle="1" w:styleId="229">
    <w:name w:val="正文首行缩进(页首行)"/>
    <w:basedOn w:val="23"/>
    <w:qFormat/>
    <w:uiPriority w:val="0"/>
    <w:pPr>
      <w:spacing w:before="0" w:after="0" w:line="60" w:lineRule="exact"/>
      <w:ind w:left="0" w:firstLine="200" w:firstLineChars="200"/>
    </w:pPr>
    <w:rPr>
      <w:rFonts w:ascii="Times New Roman" w:hAnsi="Times New Roman"/>
      <w:szCs w:val="20"/>
      <w:lang w:eastAsia="zh-CN"/>
    </w:rPr>
  </w:style>
  <w:style w:type="paragraph" w:customStyle="1" w:styleId="230">
    <w:name w:val="xl64"/>
    <w:basedOn w:val="1"/>
    <w:qFormat/>
    <w:uiPriority w:val="0"/>
    <w:pPr>
      <w:widowControl/>
      <w:spacing w:before="100" w:beforeAutospacing="1" w:after="100" w:afterAutospacing="1" w:line="240" w:lineRule="auto"/>
      <w:jc w:val="center"/>
    </w:pPr>
    <w:rPr>
      <w:rFonts w:ascii="宋体" w:hAnsi="宋体" w:cs="宋体"/>
      <w:kern w:val="0"/>
      <w:szCs w:val="24"/>
    </w:rPr>
  </w:style>
  <w:style w:type="paragraph" w:customStyle="1" w:styleId="231">
    <w:name w:val="表格文字"/>
    <w:basedOn w:val="32"/>
    <w:qFormat/>
    <w:uiPriority w:val="0"/>
    <w:pPr>
      <w:spacing w:before="20" w:after="20"/>
      <w:ind w:left="0" w:leftChars="0" w:firstLine="0" w:firstLineChars="0"/>
    </w:pPr>
    <w:rPr>
      <w:rFonts w:ascii="Arial" w:hAnsi="Arial"/>
      <w:kern w:val="0"/>
      <w:sz w:val="24"/>
      <w:szCs w:val="20"/>
    </w:rPr>
  </w:style>
  <w:style w:type="paragraph" w:customStyle="1" w:styleId="232">
    <w:name w:val="一级无标题条"/>
    <w:basedOn w:val="1"/>
    <w:qFormat/>
    <w:uiPriority w:val="0"/>
    <w:pPr>
      <w:numPr>
        <w:ilvl w:val="2"/>
        <w:numId w:val="14"/>
      </w:numPr>
      <w:tabs>
        <w:tab w:val="left" w:pos="420"/>
      </w:tabs>
      <w:spacing w:beforeAutospacing="1" w:afterAutospacing="1" w:line="240" w:lineRule="auto"/>
    </w:pPr>
    <w:rPr>
      <w:rFonts w:ascii="Times New Roman" w:hAnsi="Times New Roman"/>
      <w:b/>
      <w:sz w:val="21"/>
      <w:szCs w:val="24"/>
    </w:rPr>
  </w:style>
  <w:style w:type="paragraph" w:customStyle="1" w:styleId="233">
    <w:name w:val="列项——"/>
    <w:qFormat/>
    <w:uiPriority w:val="0"/>
    <w:pPr>
      <w:widowControl w:val="0"/>
      <w:numPr>
        <w:ilvl w:val="0"/>
        <w:numId w:val="15"/>
      </w:numPr>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234">
    <w:name w:val="标题 2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235">
    <w:name w:val="标题 4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236">
    <w:name w:val="标题 3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237">
    <w:name w:val="Default"/>
    <w:qFormat/>
    <w:uiPriority w:val="0"/>
    <w:pPr>
      <w:widowControl w:val="0"/>
      <w:autoSpaceDE w:val="0"/>
      <w:autoSpaceDN w:val="0"/>
      <w:adjustRightInd w:val="0"/>
    </w:pPr>
    <w:rPr>
      <w:rFonts w:ascii="Sim Sun" w:hAnsi="Times New Roman" w:eastAsia="Sim Sun" w:cs="Times New Roman"/>
      <w:color w:val="000000"/>
      <w:sz w:val="24"/>
      <w:szCs w:val="24"/>
      <w:lang w:val="en-US" w:eastAsia="zh-CN" w:bidi="ar-SA"/>
    </w:rPr>
  </w:style>
  <w:style w:type="paragraph" w:customStyle="1" w:styleId="2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239">
    <w:name w:val="标题 1 New New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240">
    <w:name w:val="???(??)"/>
    <w:qFormat/>
    <w:uiPriority w:val="0"/>
    <w:pPr>
      <w:tabs>
        <w:tab w:val="left" w:pos="360"/>
        <w:tab w:val="left" w:pos="760"/>
        <w:tab w:val="left" w:pos="840"/>
      </w:tabs>
      <w:jc w:val="both"/>
    </w:pPr>
    <w:rPr>
      <w:rFonts w:hint="eastAsia" w:ascii="宋体" w:hAnsi="Times New Roman" w:eastAsia="宋体" w:cs="Times New Roman"/>
      <w:sz w:val="24"/>
      <w:lang w:val="en-US" w:eastAsia="zh-CN" w:bidi="ar-SA"/>
    </w:rPr>
  </w:style>
  <w:style w:type="character" w:customStyle="1" w:styleId="241">
    <w:name w:val="批注文字 Char3"/>
    <w:basedOn w:val="83"/>
    <w:link w:val="27"/>
    <w:semiHidden/>
    <w:qFormat/>
    <w:uiPriority w:val="99"/>
    <w:rPr>
      <w:rFonts w:ascii="Calibri" w:hAnsi="Calibri" w:eastAsia="宋体" w:cs="Times New Roman"/>
    </w:rPr>
  </w:style>
  <w:style w:type="character" w:customStyle="1" w:styleId="242">
    <w:name w:val="批注主题 Char3"/>
    <w:basedOn w:val="241"/>
    <w:semiHidden/>
    <w:qFormat/>
    <w:uiPriority w:val="99"/>
    <w:rPr>
      <w:rFonts w:ascii="Calibri" w:hAnsi="Calibri" w:eastAsia="宋体" w:cs="Times New Roman"/>
      <w:b/>
      <w:bCs/>
      <w:sz w:val="24"/>
    </w:rPr>
  </w:style>
  <w:style w:type="paragraph" w:customStyle="1" w:styleId="243">
    <w:name w:val="五级条标题"/>
    <w:basedOn w:val="244"/>
    <w:next w:val="1"/>
    <w:qFormat/>
    <w:uiPriority w:val="0"/>
    <w:pPr>
      <w:outlineLvl w:val="6"/>
    </w:pPr>
  </w:style>
  <w:style w:type="paragraph" w:customStyle="1" w:styleId="244">
    <w:name w:val="四级条标题"/>
    <w:basedOn w:val="245"/>
    <w:next w:val="1"/>
    <w:qFormat/>
    <w:uiPriority w:val="0"/>
    <w:pPr>
      <w:outlineLvl w:val="5"/>
    </w:pPr>
  </w:style>
  <w:style w:type="paragraph" w:customStyle="1" w:styleId="245">
    <w:name w:val="三级条标题"/>
    <w:basedOn w:val="246"/>
    <w:next w:val="1"/>
    <w:qFormat/>
    <w:uiPriority w:val="0"/>
    <w:pPr>
      <w:outlineLvl w:val="4"/>
    </w:pPr>
  </w:style>
  <w:style w:type="paragraph" w:customStyle="1" w:styleId="246">
    <w:name w:val="二级条标题"/>
    <w:basedOn w:val="247"/>
    <w:next w:val="1"/>
    <w:link w:val="1010"/>
    <w:qFormat/>
    <w:uiPriority w:val="0"/>
    <w:pPr>
      <w:outlineLvl w:val="3"/>
    </w:pPr>
  </w:style>
  <w:style w:type="paragraph" w:customStyle="1" w:styleId="247">
    <w:name w:val="一级条标题"/>
    <w:next w:val="1"/>
    <w:link w:val="616"/>
    <w:qFormat/>
    <w:uiPriority w:val="0"/>
    <w:pPr>
      <w:spacing w:before="156" w:beforeLines="50" w:after="156" w:afterLines="50"/>
      <w:outlineLvl w:val="2"/>
    </w:pPr>
    <w:rPr>
      <w:rFonts w:ascii="黑体" w:hAnsi="Times New Roman" w:eastAsia="黑体" w:cs="Times New Roman"/>
      <w:sz w:val="24"/>
      <w:szCs w:val="24"/>
      <w:lang w:val="en-US" w:eastAsia="zh-CN" w:bidi="ar-SA"/>
    </w:rPr>
  </w:style>
  <w:style w:type="character" w:customStyle="1" w:styleId="248">
    <w:name w:val="标题 Char1"/>
    <w:basedOn w:val="83"/>
    <w:qFormat/>
    <w:uiPriority w:val="0"/>
    <w:rPr>
      <w:rFonts w:eastAsia="宋体" w:asciiTheme="majorHAnsi" w:hAnsiTheme="majorHAnsi" w:cstheme="majorBidi"/>
      <w:b/>
      <w:bCs/>
      <w:sz w:val="32"/>
      <w:szCs w:val="32"/>
    </w:rPr>
  </w:style>
  <w:style w:type="character" w:customStyle="1" w:styleId="249">
    <w:name w:val="HTML 预设格式 Char1"/>
    <w:basedOn w:val="83"/>
    <w:semiHidden/>
    <w:qFormat/>
    <w:uiPriority w:val="99"/>
    <w:rPr>
      <w:rFonts w:ascii="Courier New" w:hAnsi="Courier New" w:eastAsia="宋体" w:cs="Courier New"/>
      <w:sz w:val="20"/>
      <w:szCs w:val="20"/>
    </w:rPr>
  </w:style>
  <w:style w:type="character" w:customStyle="1" w:styleId="250">
    <w:name w:val="正文文本缩进 3 Char1"/>
    <w:basedOn w:val="83"/>
    <w:semiHidden/>
    <w:qFormat/>
    <w:uiPriority w:val="99"/>
    <w:rPr>
      <w:rFonts w:ascii="Calibri" w:hAnsi="Calibri" w:eastAsia="宋体" w:cs="Times New Roman"/>
      <w:sz w:val="16"/>
      <w:szCs w:val="16"/>
    </w:rPr>
  </w:style>
  <w:style w:type="character" w:customStyle="1" w:styleId="251">
    <w:name w:val="正文文本 Char2"/>
    <w:basedOn w:val="83"/>
    <w:link w:val="24"/>
    <w:semiHidden/>
    <w:qFormat/>
    <w:uiPriority w:val="99"/>
    <w:rPr>
      <w:rFonts w:ascii="Calibri" w:hAnsi="Calibri" w:eastAsia="宋体" w:cs="Times New Roman"/>
    </w:rPr>
  </w:style>
  <w:style w:type="character" w:customStyle="1" w:styleId="252">
    <w:name w:val="正文首行缩进 Char2"/>
    <w:basedOn w:val="251"/>
    <w:semiHidden/>
    <w:qFormat/>
    <w:uiPriority w:val="99"/>
    <w:rPr>
      <w:rFonts w:ascii="Calibri" w:hAnsi="Calibri" w:eastAsia="宋体" w:cs="Times New Roman"/>
      <w:sz w:val="24"/>
    </w:rPr>
  </w:style>
  <w:style w:type="paragraph" w:customStyle="1" w:styleId="253">
    <w:name w:val="标题  样式基准"/>
    <w:basedOn w:val="1"/>
    <w:next w:val="23"/>
    <w:unhideWhenUsed/>
    <w:qFormat/>
    <w:uiPriority w:val="9"/>
    <w:pPr>
      <w:keepNext/>
      <w:keepLines/>
      <w:wordWrap w:val="0"/>
      <w:spacing w:beforeAutospacing="1" w:afterAutospacing="1" w:line="240" w:lineRule="auto"/>
      <w:jc w:val="left"/>
    </w:pPr>
    <w:rPr>
      <w:rFonts w:ascii="黑体" w:hAnsi="宋体" w:eastAsia="黑体"/>
      <w:szCs w:val="21"/>
    </w:rPr>
  </w:style>
  <w:style w:type="character" w:customStyle="1" w:styleId="254">
    <w:name w:val="日期 Char2"/>
    <w:basedOn w:val="83"/>
    <w:semiHidden/>
    <w:qFormat/>
    <w:uiPriority w:val="99"/>
    <w:rPr>
      <w:rFonts w:ascii="Calibri" w:hAnsi="Calibri" w:eastAsia="宋体" w:cs="Times New Roman"/>
      <w:sz w:val="24"/>
    </w:rPr>
  </w:style>
  <w:style w:type="paragraph" w:customStyle="1" w:styleId="255">
    <w:name w:val="标题 一号"/>
    <w:basedOn w:val="253"/>
    <w:next w:val="23"/>
    <w:unhideWhenUsed/>
    <w:qFormat/>
    <w:uiPriority w:val="9"/>
    <w:pPr>
      <w:keepNext w:val="0"/>
      <w:keepLines w:val="0"/>
      <w:suppressAutoHyphens/>
      <w:wordWrap/>
      <w:autoSpaceDN w:val="0"/>
      <w:spacing w:after="120"/>
      <w:jc w:val="center"/>
      <w:textAlignment w:val="baseline"/>
    </w:pPr>
    <w:rPr>
      <w:rFonts w:ascii="Cambria" w:hAnsi="Cambria"/>
      <w:kern w:val="3"/>
      <w:sz w:val="52"/>
    </w:rPr>
  </w:style>
  <w:style w:type="paragraph" w:customStyle="1" w:styleId="256">
    <w:name w:val="列出段落11"/>
    <w:basedOn w:val="1"/>
    <w:qFormat/>
    <w:uiPriority w:val="0"/>
    <w:pPr>
      <w:widowControl/>
      <w:spacing w:before="100" w:beforeAutospacing="1" w:after="100" w:afterAutospacing="1"/>
      <w:ind w:left="720"/>
      <w:jc w:val="left"/>
    </w:pPr>
    <w:rPr>
      <w:rFonts w:ascii="Book Antiqua" w:hAnsi="Book Antiqua"/>
      <w:szCs w:val="24"/>
    </w:rPr>
  </w:style>
  <w:style w:type="paragraph" w:customStyle="1" w:styleId="257">
    <w:name w:val="列项——（一级）"/>
    <w:qFormat/>
    <w:uiPriority w:val="0"/>
    <w:pPr>
      <w:widowControl w:val="0"/>
      <w:numPr>
        <w:ilvl w:val="0"/>
        <w:numId w:val="13"/>
      </w:numPr>
      <w:jc w:val="both"/>
    </w:pPr>
    <w:rPr>
      <w:rFonts w:ascii="宋体" w:hAnsi="Times New Roman" w:eastAsia="宋体" w:cs="Times New Roman"/>
      <w:sz w:val="24"/>
      <w:lang w:val="en-US" w:eastAsia="zh-CN" w:bidi="ar-SA"/>
    </w:rPr>
  </w:style>
  <w:style w:type="paragraph" w:customStyle="1" w:styleId="258">
    <w:name w:val="标题 三号"/>
    <w:basedOn w:val="253"/>
    <w:next w:val="23"/>
    <w:unhideWhenUsed/>
    <w:qFormat/>
    <w:uiPriority w:val="9"/>
    <w:pPr>
      <w:keepNext w:val="0"/>
      <w:keepLines w:val="0"/>
      <w:suppressAutoHyphens/>
      <w:wordWrap/>
      <w:autoSpaceDN w:val="0"/>
      <w:spacing w:after="120"/>
      <w:jc w:val="center"/>
      <w:textAlignment w:val="baseline"/>
    </w:pPr>
    <w:rPr>
      <w:rFonts w:ascii="Calibri" w:hAnsi="Calibri"/>
      <w:kern w:val="3"/>
      <w:sz w:val="32"/>
    </w:rPr>
  </w:style>
  <w:style w:type="paragraph" w:customStyle="1" w:styleId="259">
    <w:name w:val="TOC 标题1"/>
    <w:basedOn w:val="2"/>
    <w:next w:val="1"/>
    <w:qFormat/>
    <w:uiPriority w:val="39"/>
    <w:pPr>
      <w:widowControl/>
      <w:spacing w:before="0" w:beforeLines="0" w:line="276" w:lineRule="auto"/>
      <w:jc w:val="left"/>
      <w:outlineLvl w:val="9"/>
    </w:pPr>
    <w:rPr>
      <w:rFonts w:ascii="Cambria" w:hAnsi="Cambria" w:eastAsia="宋体"/>
      <w:color w:val="365F91"/>
      <w:kern w:val="0"/>
      <w:sz w:val="28"/>
      <w:szCs w:val="28"/>
    </w:rPr>
  </w:style>
  <w:style w:type="character" w:customStyle="1" w:styleId="260">
    <w:name w:val="文档结构图 Char1"/>
    <w:basedOn w:val="83"/>
    <w:semiHidden/>
    <w:qFormat/>
    <w:uiPriority w:val="99"/>
    <w:rPr>
      <w:rFonts w:ascii="Microsoft YaHei UI" w:hAnsi="Calibri" w:eastAsia="Microsoft YaHei UI" w:cs="Times New Roman"/>
      <w:sz w:val="18"/>
      <w:szCs w:val="18"/>
    </w:rPr>
  </w:style>
  <w:style w:type="character" w:customStyle="1" w:styleId="261">
    <w:name w:val="副标题 Char1"/>
    <w:basedOn w:val="83"/>
    <w:qFormat/>
    <w:uiPriority w:val="11"/>
    <w:rPr>
      <w:rFonts w:eastAsia="宋体" w:asciiTheme="majorHAnsi" w:hAnsiTheme="majorHAnsi" w:cstheme="majorBidi"/>
      <w:b/>
      <w:bCs/>
      <w:kern w:val="28"/>
      <w:sz w:val="32"/>
      <w:szCs w:val="32"/>
    </w:rPr>
  </w:style>
  <w:style w:type="paragraph" w:customStyle="1" w:styleId="262">
    <w:name w:val="??——(??)"/>
    <w:qFormat/>
    <w:uiPriority w:val="0"/>
    <w:pPr>
      <w:widowControl w:val="0"/>
      <w:tabs>
        <w:tab w:val="left" w:pos="360"/>
      </w:tabs>
      <w:jc w:val="both"/>
    </w:pPr>
    <w:rPr>
      <w:rFonts w:hint="eastAsia" w:ascii="宋体" w:hAnsi="Times New Roman" w:eastAsia="宋体" w:cs="Times New Roman"/>
      <w:sz w:val="24"/>
      <w:lang w:val="en-US" w:eastAsia="zh-CN" w:bidi="ar-SA"/>
    </w:rPr>
  </w:style>
  <w:style w:type="character" w:customStyle="1" w:styleId="263">
    <w:name w:val="纯文本 Char1"/>
    <w:basedOn w:val="83"/>
    <w:qFormat/>
    <w:uiPriority w:val="0"/>
    <w:rPr>
      <w:rFonts w:ascii="宋体" w:hAnsi="Courier New" w:eastAsia="宋体" w:cs="Courier New"/>
      <w:szCs w:val="21"/>
    </w:rPr>
  </w:style>
  <w:style w:type="character" w:customStyle="1" w:styleId="264">
    <w:name w:val="正文文本缩进 Char2"/>
    <w:basedOn w:val="83"/>
    <w:semiHidden/>
    <w:qFormat/>
    <w:uiPriority w:val="99"/>
    <w:rPr>
      <w:rFonts w:ascii="Calibri" w:hAnsi="Calibri" w:eastAsia="宋体" w:cs="Times New Roman"/>
      <w:sz w:val="24"/>
    </w:rPr>
  </w:style>
  <w:style w:type="character" w:customStyle="1" w:styleId="265">
    <w:name w:val="正文文本缩进 2 Char1"/>
    <w:basedOn w:val="83"/>
    <w:semiHidden/>
    <w:qFormat/>
    <w:uiPriority w:val="99"/>
    <w:rPr>
      <w:rFonts w:ascii="Calibri" w:hAnsi="Calibri" w:eastAsia="宋体" w:cs="Times New Roman"/>
      <w:sz w:val="24"/>
    </w:rPr>
  </w:style>
  <w:style w:type="paragraph" w:customStyle="1" w:styleId="266">
    <w:name w:val="表格文本 样式基准"/>
    <w:basedOn w:val="1"/>
    <w:qFormat/>
    <w:uiPriority w:val="4"/>
    <w:pPr>
      <w:suppressAutoHyphens/>
      <w:autoSpaceDN w:val="0"/>
      <w:spacing w:beforeAutospacing="1" w:afterAutospacing="1" w:line="240" w:lineRule="auto"/>
      <w:jc w:val="center"/>
      <w:textAlignment w:val="baseline"/>
    </w:pPr>
    <w:rPr>
      <w:rFonts w:ascii="宋体" w:hAnsi="宋体"/>
      <w:kern w:val="3"/>
      <w:sz w:val="21"/>
      <w:szCs w:val="21"/>
    </w:rPr>
  </w:style>
  <w:style w:type="character" w:customStyle="1" w:styleId="267">
    <w:name w:val="脚注文本 Char1"/>
    <w:basedOn w:val="83"/>
    <w:qFormat/>
    <w:uiPriority w:val="99"/>
    <w:rPr>
      <w:rFonts w:ascii="Calibri" w:hAnsi="Calibri" w:eastAsia="宋体" w:cs="Times New Roman"/>
      <w:sz w:val="18"/>
      <w:szCs w:val="18"/>
    </w:rPr>
  </w:style>
  <w:style w:type="character" w:customStyle="1" w:styleId="268">
    <w:name w:val="批注框文本 Char2"/>
    <w:basedOn w:val="83"/>
    <w:semiHidden/>
    <w:qFormat/>
    <w:uiPriority w:val="99"/>
    <w:rPr>
      <w:rFonts w:ascii="Calibri" w:hAnsi="Calibri" w:eastAsia="宋体" w:cs="Times New Roman"/>
      <w:sz w:val="18"/>
      <w:szCs w:val="18"/>
    </w:rPr>
  </w:style>
  <w:style w:type="paragraph" w:customStyle="1" w:styleId="269">
    <w:name w:val="修订1"/>
    <w:semiHidden/>
    <w:qFormat/>
    <w:uiPriority w:val="99"/>
    <w:rPr>
      <w:rFonts w:ascii="Arial" w:hAnsi="Arial" w:eastAsia="宋体" w:cs="Times New Roman"/>
      <w:kern w:val="2"/>
      <w:sz w:val="24"/>
      <w:szCs w:val="24"/>
      <w:lang w:val="en-US" w:eastAsia="zh-CN" w:bidi="ar-SA"/>
    </w:rPr>
  </w:style>
  <w:style w:type="paragraph" w:customStyle="1" w:styleId="270">
    <w:name w:val="标题 3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271">
    <w:name w:val="其他发布日期"/>
    <w:basedOn w:val="1"/>
    <w:qFormat/>
    <w:uiPriority w:val="0"/>
    <w:pPr>
      <w:widowControl/>
      <w:numPr>
        <w:ilvl w:val="0"/>
        <w:numId w:val="16"/>
      </w:numPr>
      <w:spacing w:beforeAutospacing="1" w:afterAutospacing="1" w:line="240" w:lineRule="auto"/>
      <w:jc w:val="left"/>
    </w:pPr>
    <w:rPr>
      <w:rFonts w:ascii="Times New Roman" w:hAnsi="Times New Roman" w:eastAsia="黑体"/>
      <w:kern w:val="0"/>
      <w:sz w:val="28"/>
      <w:szCs w:val="20"/>
    </w:rPr>
  </w:style>
  <w:style w:type="paragraph" w:customStyle="1" w:styleId="272">
    <w:name w:val="font"/>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73">
    <w:name w:val="表格文本 居右"/>
    <w:basedOn w:val="1"/>
    <w:unhideWhenUsed/>
    <w:qFormat/>
    <w:uiPriority w:val="4"/>
    <w:pPr>
      <w:wordWrap w:val="0"/>
      <w:spacing w:beforeAutospacing="1" w:afterAutospacing="1" w:line="240" w:lineRule="auto"/>
      <w:jc w:val="right"/>
    </w:pPr>
    <w:rPr>
      <w:rFonts w:ascii="宋体" w:hAnsi="宋体"/>
      <w:sz w:val="21"/>
      <w:szCs w:val="21"/>
    </w:rPr>
  </w:style>
  <w:style w:type="paragraph" w:customStyle="1" w:styleId="274">
    <w:name w:val="封面一级标题文字"/>
    <w:basedOn w:val="1"/>
    <w:qFormat/>
    <w:uiPriority w:val="0"/>
    <w:pPr>
      <w:spacing w:line="640" w:lineRule="exact"/>
      <w:jc w:val="center"/>
    </w:pPr>
    <w:rPr>
      <w:rFonts w:ascii="黑体" w:hAnsi="黑体" w:eastAsia="黑体"/>
      <w:b/>
      <w:bCs/>
      <w:sz w:val="52"/>
      <w:szCs w:val="24"/>
    </w:rPr>
  </w:style>
  <w:style w:type="paragraph" w:customStyle="1" w:styleId="275">
    <w:name w:val="图 居中"/>
    <w:basedOn w:val="1"/>
    <w:qFormat/>
    <w:uiPriority w:val="6"/>
    <w:pPr>
      <w:spacing w:beforeAutospacing="1" w:afterAutospacing="1" w:line="240" w:lineRule="auto"/>
      <w:jc w:val="center"/>
    </w:pPr>
    <w:rPr>
      <w:szCs w:val="24"/>
    </w:rPr>
  </w:style>
  <w:style w:type="paragraph" w:customStyle="1" w:styleId="276">
    <w:name w:val="示例内容"/>
    <w:qFormat/>
    <w:uiPriority w:val="0"/>
    <w:pPr>
      <w:ind w:firstLine="200" w:firstLineChars="200"/>
    </w:pPr>
    <w:rPr>
      <w:rFonts w:ascii="宋体" w:hAnsi="Times New Roman" w:eastAsia="宋体" w:cs="Times New Roman"/>
      <w:sz w:val="24"/>
      <w:szCs w:val="24"/>
      <w:lang w:val="en-US" w:eastAsia="zh-CN" w:bidi="ar-SA"/>
    </w:rPr>
  </w:style>
  <w:style w:type="paragraph" w:customStyle="1" w:styleId="277">
    <w:name w:val="图 题注"/>
    <w:basedOn w:val="1"/>
    <w:next w:val="23"/>
    <w:unhideWhenUsed/>
    <w:qFormat/>
    <w:uiPriority w:val="0"/>
    <w:pPr>
      <w:wordWrap w:val="0"/>
      <w:spacing w:beforeAutospacing="1" w:afterAutospacing="1" w:line="240" w:lineRule="auto"/>
      <w:jc w:val="center"/>
    </w:pPr>
    <w:rPr>
      <w:rFonts w:ascii="宋体" w:hAnsi="宋体"/>
      <w:sz w:val="21"/>
      <w:szCs w:val="21"/>
    </w:rPr>
  </w:style>
  <w:style w:type="paragraph" w:customStyle="1" w:styleId="278">
    <w:name w:val="表格文本 居中"/>
    <w:basedOn w:val="1"/>
    <w:qFormat/>
    <w:uiPriority w:val="4"/>
    <w:pPr>
      <w:suppressAutoHyphens/>
      <w:autoSpaceDN w:val="0"/>
      <w:spacing w:before="100" w:beforeAutospacing="1" w:after="100" w:afterAutospacing="1" w:line="240" w:lineRule="auto"/>
      <w:jc w:val="center"/>
    </w:pPr>
    <w:rPr>
      <w:rFonts w:ascii="Arial" w:hAnsi="Arial"/>
      <w:kern w:val="3"/>
      <w:szCs w:val="24"/>
    </w:rPr>
  </w:style>
  <w:style w:type="paragraph" w:customStyle="1" w:styleId="279">
    <w:name w:val="表格正文 居左"/>
    <w:basedOn w:val="1"/>
    <w:qFormat/>
    <w:uiPriority w:val="4"/>
    <w:pPr>
      <w:spacing w:beforeAutospacing="1" w:afterAutospacing="1" w:line="240" w:lineRule="auto"/>
      <w:jc w:val="left"/>
    </w:pPr>
    <w:rPr>
      <w:rFonts w:ascii="宋体"/>
      <w:sz w:val="21"/>
      <w:szCs w:val="21"/>
    </w:rPr>
  </w:style>
  <w:style w:type="paragraph" w:customStyle="1" w:styleId="280">
    <w:name w:val="标题 小一号"/>
    <w:basedOn w:val="253"/>
    <w:next w:val="23"/>
    <w:unhideWhenUsed/>
    <w:qFormat/>
    <w:uiPriority w:val="9"/>
    <w:pPr>
      <w:keepNext w:val="0"/>
      <w:keepLines w:val="0"/>
      <w:suppressAutoHyphens/>
      <w:wordWrap/>
      <w:autoSpaceDN w:val="0"/>
      <w:spacing w:after="120"/>
      <w:jc w:val="center"/>
      <w:textAlignment w:val="baseline"/>
    </w:pPr>
    <w:rPr>
      <w:rFonts w:hAnsi="黑体"/>
      <w:kern w:val="3"/>
      <w:sz w:val="48"/>
    </w:rPr>
  </w:style>
  <w:style w:type="paragraph" w:customStyle="1" w:styleId="281">
    <w:name w:val="表格文本  样式基准"/>
    <w:basedOn w:val="1"/>
    <w:unhideWhenUsed/>
    <w:qFormat/>
    <w:uiPriority w:val="34"/>
    <w:pPr>
      <w:suppressAutoHyphens/>
      <w:autoSpaceDN w:val="0"/>
      <w:spacing w:beforeAutospacing="1" w:afterAutospacing="1" w:line="240" w:lineRule="auto"/>
      <w:jc w:val="center"/>
      <w:textAlignment w:val="baseline"/>
    </w:pPr>
    <w:rPr>
      <w:rFonts w:ascii="宋体" w:hAnsi="宋体"/>
      <w:kern w:val="3"/>
      <w:sz w:val="21"/>
      <w:szCs w:val="21"/>
    </w:rPr>
  </w:style>
  <w:style w:type="paragraph" w:customStyle="1" w:styleId="282">
    <w:name w:val="表格正文 居中"/>
    <w:basedOn w:val="1"/>
    <w:qFormat/>
    <w:uiPriority w:val="4"/>
    <w:pPr>
      <w:spacing w:beforeAutospacing="1" w:afterAutospacing="1" w:line="240" w:lineRule="auto"/>
      <w:jc w:val="center"/>
    </w:pPr>
    <w:rPr>
      <w:rFonts w:ascii="宋体"/>
      <w:sz w:val="21"/>
      <w:szCs w:val="21"/>
    </w:rPr>
  </w:style>
  <w:style w:type="paragraph" w:customStyle="1" w:styleId="283">
    <w:name w:val="章标题"/>
    <w:next w:val="1"/>
    <w:qFormat/>
    <w:uiPriority w:val="0"/>
    <w:pPr>
      <w:spacing w:before="312" w:beforeLines="100" w:after="312" w:afterLines="100"/>
      <w:jc w:val="both"/>
      <w:outlineLvl w:val="1"/>
    </w:pPr>
    <w:rPr>
      <w:rFonts w:ascii="黑体" w:hAnsi="Times New Roman" w:eastAsia="黑体" w:cs="Times New Roman"/>
      <w:sz w:val="24"/>
      <w:lang w:val="en-US" w:eastAsia="zh-CN" w:bidi="ar-SA"/>
    </w:rPr>
  </w:style>
  <w:style w:type="paragraph" w:customStyle="1" w:styleId="284">
    <w:name w:val="正文首行缩进1"/>
    <w:basedOn w:val="1"/>
    <w:qFormat/>
    <w:uiPriority w:val="0"/>
    <w:pPr>
      <w:spacing w:before="100" w:beforeAutospacing="1" w:after="100" w:afterAutospacing="1" w:line="240" w:lineRule="auto"/>
      <w:ind w:firstLine="200" w:firstLineChars="200"/>
    </w:pPr>
    <w:rPr>
      <w:rFonts w:ascii="宋体" w:hAnsi="宋体"/>
      <w:szCs w:val="24"/>
    </w:rPr>
  </w:style>
  <w:style w:type="paragraph" w:customStyle="1" w:styleId="285">
    <w:name w:val="普通(网站)1"/>
    <w:basedOn w:val="1"/>
    <w:qFormat/>
    <w:uiPriority w:val="0"/>
    <w:pPr>
      <w:widowControl/>
      <w:spacing w:before="100" w:beforeAutospacing="1" w:after="100" w:afterAutospacing="1" w:line="240" w:lineRule="auto"/>
      <w:jc w:val="left"/>
    </w:pPr>
    <w:rPr>
      <w:rFonts w:ascii="Times New Roman" w:hAnsi="Times New Roman" w:eastAsia="Times New Roman"/>
      <w:kern w:val="0"/>
      <w:szCs w:val="24"/>
    </w:rPr>
  </w:style>
  <w:style w:type="paragraph" w:customStyle="1" w:styleId="286">
    <w:name w:val="表格目录"/>
    <w:basedOn w:val="70"/>
    <w:next w:val="19"/>
    <w:qFormat/>
    <w:uiPriority w:val="0"/>
    <w:pPr>
      <w:numPr>
        <w:ilvl w:val="0"/>
        <w:numId w:val="17"/>
      </w:numPr>
      <w:tabs>
        <w:tab w:val="clear" w:pos="220"/>
      </w:tabs>
      <w:spacing w:before="0" w:after="0" w:line="360" w:lineRule="auto"/>
      <w:ind w:left="222" w:firstLine="0"/>
      <w:jc w:val="center"/>
    </w:pPr>
    <w:rPr>
      <w:rFonts w:ascii="Times New Roman" w:hAnsi="Times New Roman"/>
      <w:sz w:val="21"/>
    </w:rPr>
  </w:style>
  <w:style w:type="paragraph" w:customStyle="1" w:styleId="287">
    <w:name w:val="标题 3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288">
    <w:name w:val="xl9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28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Cs w:val="24"/>
    </w:rPr>
  </w:style>
  <w:style w:type="paragraph" w:customStyle="1" w:styleId="290">
    <w:name w:val="普通"/>
    <w:next w:val="1"/>
    <w:qFormat/>
    <w:uiPriority w:val="0"/>
    <w:pPr>
      <w:ind w:firstLine="2160"/>
    </w:pPr>
    <w:rPr>
      <w:rFonts w:ascii="Times New Roman" w:hAnsi="Times New Roman" w:eastAsia="宋体" w:cs="Times New Roman"/>
      <w:b/>
      <w:kern w:val="2"/>
      <w:sz w:val="24"/>
      <w:szCs w:val="24"/>
      <w:lang w:val="en-US" w:eastAsia="zh-CN" w:bidi="ar-SA"/>
    </w:rPr>
  </w:style>
  <w:style w:type="paragraph" w:customStyle="1" w:styleId="291">
    <w:name w:val="列项◆（三级）"/>
    <w:basedOn w:val="1"/>
    <w:qFormat/>
    <w:uiPriority w:val="0"/>
    <w:pPr>
      <w:numPr>
        <w:ilvl w:val="2"/>
        <w:numId w:val="13"/>
      </w:numPr>
      <w:spacing w:beforeAutospacing="1" w:afterAutospacing="1" w:line="240" w:lineRule="auto"/>
    </w:pPr>
    <w:rPr>
      <w:rFonts w:ascii="宋体" w:hAnsi="Times New Roman"/>
      <w:szCs w:val="24"/>
    </w:rPr>
  </w:style>
  <w:style w:type="paragraph" w:customStyle="1" w:styleId="292">
    <w:name w:val="文档结构图1"/>
    <w:basedOn w:val="1"/>
    <w:qFormat/>
    <w:uiPriority w:val="0"/>
    <w:pPr>
      <w:shd w:val="clear" w:color="auto" w:fill="000080"/>
      <w:spacing w:before="100" w:beforeAutospacing="1" w:after="100" w:afterAutospacing="1" w:line="240" w:lineRule="auto"/>
    </w:pPr>
    <w:rPr>
      <w:rFonts w:ascii="Arial" w:hAnsi="Arial"/>
      <w:szCs w:val="24"/>
    </w:rPr>
  </w:style>
  <w:style w:type="paragraph" w:customStyle="1" w:styleId="293">
    <w:name w:val="图表目录1"/>
    <w:basedOn w:val="1"/>
    <w:next w:val="1"/>
    <w:qFormat/>
    <w:uiPriority w:val="0"/>
    <w:pPr>
      <w:spacing w:before="100" w:beforeAutospacing="1" w:after="100" w:afterAutospacing="1" w:line="240" w:lineRule="auto"/>
    </w:pPr>
    <w:rPr>
      <w:rFonts w:ascii="Arial" w:hAnsi="Arial"/>
      <w:szCs w:val="24"/>
    </w:rPr>
  </w:style>
  <w:style w:type="paragraph" w:customStyle="1" w:styleId="294">
    <w:name w:val="标题 4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295">
    <w:name w:val="标题 2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296">
    <w:name w:val="标题 1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297">
    <w:name w:val="封面 小四 居右"/>
    <w:basedOn w:val="228"/>
    <w:next w:val="228"/>
    <w:qFormat/>
    <w:uiPriority w:val="99"/>
    <w:pPr>
      <w:jc w:val="right"/>
    </w:pPr>
    <w:rPr>
      <w:szCs w:val="24"/>
    </w:rPr>
  </w:style>
  <w:style w:type="paragraph" w:customStyle="1" w:styleId="298">
    <w:name w:val="表格标题 小五"/>
    <w:basedOn w:val="1"/>
    <w:qFormat/>
    <w:uiPriority w:val="34"/>
    <w:pPr>
      <w:wordWrap w:val="0"/>
      <w:spacing w:beforeAutospacing="1" w:afterAutospacing="1" w:line="240" w:lineRule="auto"/>
      <w:jc w:val="center"/>
    </w:pPr>
    <w:rPr>
      <w:rFonts w:ascii="宋体" w:hAnsi="宋体"/>
      <w:b/>
      <w:sz w:val="18"/>
      <w:szCs w:val="21"/>
    </w:rPr>
  </w:style>
  <w:style w:type="paragraph" w:customStyle="1" w:styleId="299">
    <w:name w:val="标题 3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00">
    <w:name w:val="标题 2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01">
    <w:name w:val="标题 4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02">
    <w:name w:val="二级无标题条"/>
    <w:basedOn w:val="1"/>
    <w:qFormat/>
    <w:uiPriority w:val="0"/>
    <w:pPr>
      <w:numPr>
        <w:ilvl w:val="3"/>
        <w:numId w:val="14"/>
      </w:numPr>
      <w:spacing w:beforeAutospacing="1" w:afterAutospacing="1" w:line="240" w:lineRule="auto"/>
    </w:pPr>
    <w:rPr>
      <w:rFonts w:ascii="Times New Roman" w:hAnsi="Times New Roman"/>
      <w:b/>
      <w:sz w:val="21"/>
      <w:szCs w:val="24"/>
    </w:rPr>
  </w:style>
  <w:style w:type="paragraph" w:customStyle="1" w:styleId="303">
    <w:name w:val="示例"/>
    <w:next w:val="1"/>
    <w:qFormat/>
    <w:uiPriority w:val="0"/>
    <w:pPr>
      <w:widowControl w:val="0"/>
      <w:numPr>
        <w:ilvl w:val="0"/>
        <w:numId w:val="18"/>
      </w:numPr>
      <w:jc w:val="both"/>
    </w:pPr>
    <w:rPr>
      <w:rFonts w:ascii="宋体" w:hAnsi="Times New Roman" w:eastAsia="宋体" w:cs="Times New Roman"/>
      <w:sz w:val="24"/>
      <w:szCs w:val="24"/>
      <w:lang w:val="en-US" w:eastAsia="zh-CN" w:bidi="ar-SA"/>
    </w:rPr>
  </w:style>
  <w:style w:type="paragraph" w:customStyle="1" w:styleId="304">
    <w:name w:val="段落文本样式"/>
    <w:basedOn w:val="1"/>
    <w:qFormat/>
    <w:uiPriority w:val="0"/>
    <w:pPr>
      <w:spacing w:beforeAutospacing="1" w:afterAutospacing="1"/>
      <w:ind w:firstLine="560" w:firstLineChars="200"/>
    </w:pPr>
    <w:rPr>
      <w:rFonts w:ascii="宋体" w:hAnsi="Times New Roman" w:cs="宋体"/>
      <w:sz w:val="28"/>
      <w:szCs w:val="20"/>
    </w:rPr>
  </w:style>
  <w:style w:type="paragraph" w:customStyle="1" w:styleId="305">
    <w:name w:val="标题 4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06">
    <w:name w:val="标题 3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07">
    <w:name w:val="标题 4 New New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08">
    <w:name w:val="三级无标题条"/>
    <w:basedOn w:val="1"/>
    <w:qFormat/>
    <w:uiPriority w:val="0"/>
    <w:pPr>
      <w:numPr>
        <w:ilvl w:val="4"/>
        <w:numId w:val="14"/>
      </w:numPr>
      <w:spacing w:beforeAutospacing="1" w:afterAutospacing="1" w:line="240" w:lineRule="auto"/>
    </w:pPr>
    <w:rPr>
      <w:rFonts w:ascii="Times New Roman" w:hAnsi="Times New Roman"/>
      <w:b/>
      <w:sz w:val="21"/>
      <w:szCs w:val="24"/>
    </w:rPr>
  </w:style>
  <w:style w:type="paragraph" w:customStyle="1" w:styleId="309">
    <w:name w:val="p0"/>
    <w:basedOn w:val="1"/>
    <w:qFormat/>
    <w:uiPriority w:val="0"/>
    <w:pPr>
      <w:widowControl/>
      <w:spacing w:beforeAutospacing="1" w:afterAutospacing="1" w:line="240" w:lineRule="auto"/>
      <w:ind w:firstLine="420"/>
    </w:pPr>
    <w:rPr>
      <w:rFonts w:eastAsia="Times New Roman"/>
      <w:kern w:val="0"/>
      <w:szCs w:val="24"/>
    </w:rPr>
  </w:style>
  <w:style w:type="paragraph" w:customStyle="1" w:styleId="310">
    <w:name w:val="标题 4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11">
    <w:name w:val="标题 3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12">
    <w:name w:val="四级无标题条"/>
    <w:basedOn w:val="1"/>
    <w:qFormat/>
    <w:uiPriority w:val="0"/>
    <w:pPr>
      <w:numPr>
        <w:ilvl w:val="5"/>
        <w:numId w:val="14"/>
      </w:numPr>
      <w:spacing w:beforeAutospacing="1" w:afterAutospacing="1" w:line="240" w:lineRule="auto"/>
    </w:pPr>
    <w:rPr>
      <w:rFonts w:ascii="Times New Roman" w:hAnsi="Times New Roman" w:eastAsia="黑体"/>
      <w:b/>
      <w:sz w:val="21"/>
      <w:szCs w:val="24"/>
    </w:rPr>
  </w:style>
  <w:style w:type="paragraph" w:customStyle="1" w:styleId="313">
    <w:name w:val="列出段落2"/>
    <w:basedOn w:val="1"/>
    <w:qFormat/>
    <w:uiPriority w:val="99"/>
    <w:pPr>
      <w:spacing w:beforeAutospacing="1" w:afterAutospacing="1" w:line="240" w:lineRule="auto"/>
      <w:ind w:firstLine="420" w:firstLineChars="200"/>
    </w:pPr>
  </w:style>
  <w:style w:type="paragraph" w:customStyle="1" w:styleId="314">
    <w:name w:val="标题 2 New New New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15">
    <w:name w:val="标题 3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16">
    <w:name w:val="标题 3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17">
    <w:name w:val="标题 2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18">
    <w:name w:val="xl10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19">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20">
    <w:name w:val="标题 3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21">
    <w:name w:val="标题 2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22">
    <w:name w:val="标题 5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23">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line="240" w:lineRule="auto"/>
      <w:jc w:val="center"/>
    </w:pPr>
    <w:rPr>
      <w:rFonts w:ascii="宋体" w:hAnsi="宋体" w:cs="宋体"/>
      <w:kern w:val="0"/>
      <w:sz w:val="20"/>
      <w:szCs w:val="20"/>
    </w:rPr>
  </w:style>
  <w:style w:type="paragraph" w:customStyle="1" w:styleId="324">
    <w:name w:val="表格文本 居左 + 小五"/>
    <w:basedOn w:val="187"/>
    <w:unhideWhenUsed/>
    <w:qFormat/>
    <w:uiPriority w:val="0"/>
    <w:rPr>
      <w:sz w:val="18"/>
    </w:rPr>
  </w:style>
  <w:style w:type="paragraph" w:customStyle="1" w:styleId="325">
    <w:name w:val="xl11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26">
    <w:name w:val="标题 5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27">
    <w:name w:val="xl81"/>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328">
    <w:name w:val="标题 2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29">
    <w:name w:val="标题 5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30">
    <w:name w:val="标题 1 New New New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331">
    <w:name w:val="Char2"/>
    <w:basedOn w:val="1"/>
    <w:qFormat/>
    <w:uiPriority w:val="0"/>
    <w:pPr>
      <w:spacing w:beforeAutospacing="1" w:afterAutospacing="1" w:line="240" w:lineRule="auto"/>
    </w:pPr>
    <w:rPr>
      <w:rFonts w:ascii="Times New Roman" w:hAnsi="Times New Roman"/>
      <w:sz w:val="21"/>
      <w:szCs w:val="24"/>
    </w:rPr>
  </w:style>
  <w:style w:type="paragraph" w:customStyle="1" w:styleId="332">
    <w:name w:val="五级无标题条"/>
    <w:basedOn w:val="1"/>
    <w:qFormat/>
    <w:uiPriority w:val="0"/>
    <w:pPr>
      <w:numPr>
        <w:ilvl w:val="6"/>
        <w:numId w:val="14"/>
      </w:numPr>
      <w:spacing w:beforeAutospacing="1" w:afterAutospacing="1" w:line="240" w:lineRule="auto"/>
    </w:pPr>
    <w:rPr>
      <w:rFonts w:ascii="黑体" w:hAnsi="Times New Roman" w:eastAsia="黑体"/>
      <w:b/>
      <w:sz w:val="21"/>
      <w:szCs w:val="24"/>
    </w:rPr>
  </w:style>
  <w:style w:type="paragraph" w:customStyle="1" w:styleId="333">
    <w:name w:val="tab"/>
    <w:qFormat/>
    <w:uiPriority w:val="0"/>
    <w:pPr>
      <w:textAlignment w:val="baseline"/>
    </w:pPr>
    <w:rPr>
      <w:rFonts w:ascii="CG Times" w:hAnsi="CG Times" w:eastAsia="宋体" w:cs="Times New Roman"/>
      <w:color w:val="000000"/>
      <w:sz w:val="24"/>
      <w:lang w:val="en-US" w:eastAsia="zh-CN" w:bidi="ar-SA"/>
    </w:rPr>
  </w:style>
  <w:style w:type="paragraph" w:customStyle="1" w:styleId="334">
    <w:name w:val="标题 4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35">
    <w:name w:val="发布部门"/>
    <w:next w:val="202"/>
    <w:qFormat/>
    <w:uiPriority w:val="0"/>
    <w:pPr>
      <w:jc w:val="center"/>
    </w:pPr>
    <w:rPr>
      <w:rFonts w:ascii="宋体" w:hAnsi="Times New Roman" w:eastAsia="宋体" w:cs="Times New Roman"/>
      <w:b/>
      <w:spacing w:val="20"/>
      <w:w w:val="135"/>
      <w:sz w:val="36"/>
      <w:lang w:val="en-US" w:eastAsia="zh-CN" w:bidi="ar-SA"/>
    </w:rPr>
  </w:style>
  <w:style w:type="paragraph" w:customStyle="1" w:styleId="336">
    <w:name w:val="list-blue check"/>
    <w:basedOn w:val="213"/>
    <w:qFormat/>
    <w:uiPriority w:val="0"/>
    <w:pPr>
      <w:numPr>
        <w:ilvl w:val="0"/>
        <w:numId w:val="19"/>
      </w:numPr>
      <w:tabs>
        <w:tab w:val="left" w:pos="360"/>
        <w:tab w:val="left" w:pos="900"/>
      </w:tabs>
      <w:ind w:left="900" w:firstLine="0"/>
    </w:pPr>
  </w:style>
  <w:style w:type="paragraph" w:customStyle="1" w:styleId="337">
    <w:name w:val="标题 4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38">
    <w:name w:val="正文表标题"/>
    <w:next w:val="202"/>
    <w:qFormat/>
    <w:uiPriority w:val="0"/>
    <w:pPr>
      <w:numPr>
        <w:ilvl w:val="0"/>
        <w:numId w:val="20"/>
      </w:numPr>
      <w:tabs>
        <w:tab w:val="left" w:pos="360"/>
      </w:tabs>
      <w:spacing w:before="156" w:beforeLines="50" w:after="156" w:afterLines="50"/>
      <w:jc w:val="center"/>
    </w:pPr>
    <w:rPr>
      <w:rFonts w:ascii="黑体" w:hAnsi="Times New Roman" w:eastAsia="黑体" w:cs="Times New Roman"/>
      <w:sz w:val="21"/>
      <w:lang w:val="en-US" w:eastAsia="zh-CN" w:bidi="ar-SA"/>
    </w:rPr>
  </w:style>
  <w:style w:type="paragraph" w:customStyle="1" w:styleId="339">
    <w:name w:val="标题 4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40">
    <w:name w:val="多级有序排列(1"/>
    <w:qFormat/>
    <w:uiPriority w:val="0"/>
    <w:pPr>
      <w:tabs>
        <w:tab w:val="left" w:pos="113"/>
      </w:tabs>
      <w:spacing w:line="360" w:lineRule="auto"/>
      <w:ind w:left="834" w:hanging="408"/>
    </w:pPr>
    <w:rPr>
      <w:rFonts w:ascii="Arial" w:hAnsi="Arial" w:eastAsia="宋体" w:cs="Times New Roman"/>
      <w:sz w:val="21"/>
      <w:szCs w:val="24"/>
      <w:lang w:val="en-US" w:eastAsia="zh-CN" w:bidi="ar-SA"/>
    </w:rPr>
  </w:style>
  <w:style w:type="paragraph" w:customStyle="1" w:styleId="341">
    <w:name w:val="标题 3 New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42">
    <w:name w:val="标题 3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43">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44">
    <w:name w:val="标题 4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45">
    <w:name w:val="xl120"/>
    <w:basedOn w:val="1"/>
    <w:qFormat/>
    <w:uiPriority w:val="0"/>
    <w:pPr>
      <w:widowControl/>
      <w:pBdr>
        <w:left w:val="single" w:color="auto" w:sz="8" w:space="0"/>
        <w:bottom w:val="single" w:color="auto" w:sz="8" w:space="0"/>
        <w:right w:val="single" w:color="auto" w:sz="8" w:space="0"/>
      </w:pBdr>
      <w:spacing w:before="100" w:beforeAutospacing="1" w:after="100" w:afterAutospacing="1" w:line="240" w:lineRule="auto"/>
      <w:jc w:val="center"/>
    </w:pPr>
    <w:rPr>
      <w:rFonts w:ascii="宋体" w:hAnsi="宋体" w:cs="宋体"/>
      <w:kern w:val="0"/>
      <w:szCs w:val="24"/>
    </w:rPr>
  </w:style>
  <w:style w:type="paragraph" w:customStyle="1" w:styleId="346">
    <w:name w:val="标题 3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47">
    <w:name w:val="实施日期"/>
    <w:basedOn w:val="1"/>
    <w:qFormat/>
    <w:uiPriority w:val="0"/>
    <w:pPr>
      <w:widowControl/>
      <w:spacing w:line="240" w:lineRule="auto"/>
      <w:ind w:left="1365"/>
      <w:jc w:val="right"/>
    </w:pPr>
    <w:rPr>
      <w:rFonts w:ascii="Times New Roman" w:hAnsi="Times New Roman" w:eastAsia="黑体"/>
      <w:kern w:val="0"/>
      <w:sz w:val="28"/>
      <w:szCs w:val="20"/>
    </w:rPr>
  </w:style>
  <w:style w:type="paragraph" w:customStyle="1" w:styleId="348">
    <w:name w:val="xl7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Cs w:val="24"/>
    </w:rPr>
  </w:style>
  <w:style w:type="paragraph" w:customStyle="1" w:styleId="349">
    <w:name w:val="xl103"/>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50">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351">
    <w:name w:val="Char Char Char Char Char Char Char Char Char Char Char Char Char Char Char Char"/>
    <w:basedOn w:val="1"/>
    <w:qFormat/>
    <w:uiPriority w:val="0"/>
    <w:pPr>
      <w:tabs>
        <w:tab w:val="left" w:pos="360"/>
      </w:tabs>
      <w:spacing w:beforeAutospacing="1" w:afterAutospacing="1"/>
      <w:ind w:firstLine="480" w:firstLineChars="200"/>
    </w:pPr>
    <w:rPr>
      <w:rFonts w:ascii="宋体" w:hAnsi="宋体"/>
      <w:kern w:val="0"/>
      <w:szCs w:val="24"/>
    </w:rPr>
  </w:style>
  <w:style w:type="paragraph" w:customStyle="1" w:styleId="352">
    <w:name w:val="样式 正文首行缩进 + 首行缩进:  1 字符1"/>
    <w:basedOn w:val="1"/>
    <w:qFormat/>
    <w:uiPriority w:val="0"/>
    <w:pPr>
      <w:widowControl/>
      <w:spacing w:beforeAutospacing="1" w:afterAutospacing="1"/>
      <w:ind w:left="426"/>
      <w:jc w:val="center"/>
    </w:pPr>
    <w:rPr>
      <w:rFonts w:ascii="宋体" w:hAnsi="宋体"/>
      <w:color w:val="FF0000"/>
      <w:sz w:val="21"/>
      <w:szCs w:val="24"/>
    </w:rPr>
  </w:style>
  <w:style w:type="paragraph" w:customStyle="1" w:styleId="353">
    <w:name w:val="Char1"/>
    <w:basedOn w:val="1"/>
    <w:qFormat/>
    <w:uiPriority w:val="0"/>
    <w:pPr>
      <w:spacing w:beforeAutospacing="1" w:afterAutospacing="1" w:line="240" w:lineRule="auto"/>
    </w:pPr>
    <w:rPr>
      <w:rFonts w:ascii="Times New Roman" w:hAnsi="Times New Roman"/>
      <w:sz w:val="21"/>
      <w:szCs w:val="24"/>
    </w:rPr>
  </w:style>
  <w:style w:type="paragraph" w:customStyle="1" w:styleId="354">
    <w:name w:val="标题 4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55">
    <w:name w:val="xl71"/>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35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57">
    <w:name w:val="表格文本 +小五 居中"/>
    <w:basedOn w:val="1"/>
    <w:qFormat/>
    <w:uiPriority w:val="0"/>
    <w:pPr>
      <w:spacing w:beforeAutospacing="1" w:afterAutospacing="1" w:line="240" w:lineRule="auto"/>
      <w:jc w:val="center"/>
    </w:pPr>
    <w:rPr>
      <w:rFonts w:ascii="Times New Roman" w:hAnsi="Times New Roman"/>
      <w:sz w:val="18"/>
      <w:szCs w:val="21"/>
    </w:rPr>
  </w:style>
  <w:style w:type="paragraph" w:customStyle="1" w:styleId="358">
    <w:name w:val="基准标题"/>
    <w:basedOn w:val="24"/>
    <w:next w:val="24"/>
    <w:qFormat/>
    <w:uiPriority w:val="98"/>
    <w:pPr>
      <w:keepNext/>
      <w:keepLines/>
      <w:widowControl/>
      <w:suppressAutoHyphens/>
      <w:autoSpaceDN w:val="0"/>
      <w:spacing w:beforeAutospacing="1" w:after="0" w:afterAutospacing="1"/>
      <w:ind w:left="945"/>
      <w:jc w:val="left"/>
      <w:textAlignment w:val="baseline"/>
    </w:pPr>
    <w:rPr>
      <w:rFonts w:ascii="Garamond" w:hAnsi="Garamond"/>
      <w:spacing w:val="-5"/>
      <w:kern w:val="3"/>
      <w:szCs w:val="24"/>
      <w:lang w:val="zh-CN" w:eastAsia="ar-SA"/>
    </w:rPr>
  </w:style>
  <w:style w:type="paragraph" w:customStyle="1" w:styleId="359">
    <w:name w:val="标题 5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60">
    <w:name w:val="标题 5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61">
    <w:name w:val="Char Char Char Char Char Char Char Char Char Char"/>
    <w:basedOn w:val="1"/>
    <w:qFormat/>
    <w:uiPriority w:val="0"/>
    <w:pPr>
      <w:spacing w:line="288" w:lineRule="auto"/>
      <w:ind w:firstLine="425"/>
    </w:pPr>
    <w:rPr>
      <w:rFonts w:ascii="Arial" w:hAnsi="Arial"/>
      <w:szCs w:val="20"/>
    </w:rPr>
  </w:style>
  <w:style w:type="paragraph" w:customStyle="1" w:styleId="362">
    <w:name w:val="标题 2 New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63">
    <w:name w:val="标题 5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64">
    <w:name w:val="标题 3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65">
    <w:name w:val="正文图标题"/>
    <w:next w:val="202"/>
    <w:qFormat/>
    <w:uiPriority w:val="0"/>
    <w:pPr>
      <w:tabs>
        <w:tab w:val="left" w:pos="360"/>
        <w:tab w:val="left" w:pos="432"/>
      </w:tabs>
      <w:spacing w:before="156" w:beforeLines="50" w:after="156" w:afterLines="50"/>
      <w:ind w:left="432" w:hanging="432"/>
      <w:jc w:val="center"/>
    </w:pPr>
    <w:rPr>
      <w:rFonts w:ascii="黑体" w:hAnsi="Times New Roman" w:eastAsia="黑体" w:cs="Times New Roman"/>
      <w:sz w:val="21"/>
      <w:lang w:val="en-US" w:eastAsia="zh-CN" w:bidi="ar-SA"/>
    </w:rPr>
  </w:style>
  <w:style w:type="paragraph" w:customStyle="1" w:styleId="366">
    <w:name w:val="标题 4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67">
    <w:name w:val="xl95"/>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368">
    <w:name w:val="表格内容"/>
    <w:basedOn w:val="1"/>
    <w:qFormat/>
    <w:uiPriority w:val="0"/>
    <w:pPr>
      <w:suppressLineNumbers/>
      <w:suppressAutoHyphens/>
      <w:spacing w:beforeAutospacing="1" w:afterAutospacing="1"/>
    </w:pPr>
    <w:rPr>
      <w:rFonts w:ascii="Times New Roman" w:hAnsi="Times New Roman"/>
      <w:kern w:val="1"/>
      <w:sz w:val="21"/>
      <w:szCs w:val="24"/>
      <w:lang w:eastAsia="ar-SA"/>
    </w:rPr>
  </w:style>
  <w:style w:type="paragraph" w:customStyle="1" w:styleId="369">
    <w:name w:val="标题 3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70">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371">
    <w:name w:val="list-read dot heading"/>
    <w:basedOn w:val="177"/>
    <w:qFormat/>
    <w:uiPriority w:val="0"/>
    <w:pPr>
      <w:numPr>
        <w:ilvl w:val="0"/>
        <w:numId w:val="0"/>
      </w:numPr>
    </w:pPr>
    <w:rPr>
      <w:b/>
    </w:rPr>
  </w:style>
  <w:style w:type="paragraph" w:customStyle="1" w:styleId="372">
    <w:name w:val="标题 2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73">
    <w:name w:val="font8"/>
    <w:basedOn w:val="1"/>
    <w:qFormat/>
    <w:uiPriority w:val="0"/>
    <w:pPr>
      <w:widowControl/>
      <w:spacing w:before="100" w:beforeAutospacing="1" w:after="100" w:afterAutospacing="1" w:line="240" w:lineRule="auto"/>
      <w:jc w:val="left"/>
    </w:pPr>
    <w:rPr>
      <w:rFonts w:ascii="宋体" w:hAnsi="宋体" w:cs="宋体"/>
      <w:b/>
      <w:bCs/>
      <w:color w:val="000000"/>
      <w:kern w:val="0"/>
      <w:sz w:val="22"/>
    </w:rPr>
  </w:style>
  <w:style w:type="paragraph" w:customStyle="1" w:styleId="374">
    <w:name w:val="标题 3 New New New New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75">
    <w:name w:val="标题 5 New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76">
    <w:name w:val="样式 首行缩进:  2 字符"/>
    <w:basedOn w:val="1"/>
    <w:qFormat/>
    <w:uiPriority w:val="0"/>
    <w:pPr>
      <w:spacing w:beforeAutospacing="1" w:after="100" w:afterAutospacing="1" w:line="360" w:lineRule="exact"/>
      <w:ind w:firstLine="200" w:firstLineChars="200"/>
    </w:pPr>
    <w:rPr>
      <w:rFonts w:ascii="Times New Roman" w:hAnsi="Times New Roman" w:cs="宋体"/>
      <w:sz w:val="21"/>
      <w:szCs w:val="20"/>
    </w:rPr>
  </w:style>
  <w:style w:type="paragraph" w:customStyle="1" w:styleId="377">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78">
    <w:name w:val="标题 4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79">
    <w:name w:val="标题 2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8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宋体" w:hAnsi="宋体" w:cs="宋体"/>
      <w:kern w:val="0"/>
      <w:sz w:val="18"/>
      <w:szCs w:val="18"/>
    </w:rPr>
  </w:style>
  <w:style w:type="paragraph" w:customStyle="1" w:styleId="381">
    <w:name w:val="标题 4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382">
    <w:name w:val="标题 3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83">
    <w:name w:val="首页版本号"/>
    <w:basedOn w:val="1"/>
    <w:qFormat/>
    <w:uiPriority w:val="0"/>
    <w:pPr>
      <w:spacing w:beforeAutospacing="1" w:afterAutospacing="1"/>
      <w:jc w:val="center"/>
    </w:pPr>
    <w:rPr>
      <w:rFonts w:ascii="宋体" w:hAnsi="宋体" w:cs="宋体"/>
      <w:sz w:val="32"/>
      <w:szCs w:val="20"/>
    </w:rPr>
  </w:style>
  <w:style w:type="paragraph" w:customStyle="1" w:styleId="384">
    <w:name w:val="标题 3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85">
    <w:name w:val="标题 1 New New New New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386">
    <w:name w:val="xl124"/>
    <w:basedOn w:val="1"/>
    <w:qFormat/>
    <w:uiPriority w:val="0"/>
    <w:pPr>
      <w:widowControl/>
      <w:pBdr>
        <w:left w:val="single" w:color="auto" w:sz="8"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387">
    <w:name w:val="Char Char Char Char Char Char Char Char Char Char Char Char Char Char Char Char Char Char Char"/>
    <w:basedOn w:val="1"/>
    <w:qFormat/>
    <w:uiPriority w:val="0"/>
    <w:pPr>
      <w:tabs>
        <w:tab w:val="left" w:pos="360"/>
      </w:tabs>
      <w:spacing w:beforeAutospacing="1" w:afterAutospacing="1"/>
      <w:ind w:firstLine="480" w:firstLineChars="200"/>
    </w:pPr>
    <w:rPr>
      <w:rFonts w:ascii="宋体" w:hAnsi="宋体"/>
      <w:kern w:val="0"/>
      <w:szCs w:val="24"/>
    </w:rPr>
  </w:style>
  <w:style w:type="paragraph" w:customStyle="1" w:styleId="388">
    <w:name w:val="标题 3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89">
    <w:name w:val="标题 2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390">
    <w:name w:val="xl92"/>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textAlignment w:val="top"/>
    </w:pPr>
    <w:rPr>
      <w:rFonts w:ascii="宋体" w:hAnsi="宋体" w:cs="宋体"/>
      <w:kern w:val="0"/>
      <w:sz w:val="18"/>
      <w:szCs w:val="18"/>
    </w:rPr>
  </w:style>
  <w:style w:type="paragraph" w:customStyle="1" w:styleId="391">
    <w:name w:val="MM Topic 1"/>
    <w:basedOn w:val="2"/>
    <w:qFormat/>
    <w:uiPriority w:val="0"/>
    <w:pPr>
      <w:keepLines w:val="0"/>
      <w:pageBreakBefore/>
      <w:numPr>
        <w:ilvl w:val="0"/>
        <w:numId w:val="21"/>
      </w:numPr>
      <w:spacing w:before="100" w:beforeLines="0" w:beforeAutospacing="1" w:after="100" w:afterAutospacing="1" w:line="360" w:lineRule="auto"/>
    </w:pPr>
    <w:rPr>
      <w:rFonts w:eastAsia="宋体"/>
      <w:sz w:val="44"/>
      <w:lang w:val="en-US"/>
    </w:rPr>
  </w:style>
  <w:style w:type="paragraph" w:customStyle="1" w:styleId="392">
    <w:name w:val="默认段落字体 Para Char"/>
    <w:basedOn w:val="1"/>
    <w:qFormat/>
    <w:uiPriority w:val="0"/>
    <w:pPr>
      <w:spacing w:beforeAutospacing="1" w:afterAutospacing="1" w:line="240" w:lineRule="auto"/>
    </w:pPr>
    <w:rPr>
      <w:rFonts w:ascii="Tahoma" w:hAnsi="Tahoma"/>
      <w:szCs w:val="20"/>
    </w:rPr>
  </w:style>
  <w:style w:type="paragraph" w:customStyle="1" w:styleId="393">
    <w:name w:val="标题 5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94">
    <w:name w:val="xl98"/>
    <w:basedOn w:val="1"/>
    <w:qFormat/>
    <w:uiPriority w:val="0"/>
    <w:pPr>
      <w:widowControl/>
      <w:pBdr>
        <w:left w:val="single" w:color="auto" w:sz="4" w:space="0"/>
        <w:bottom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395">
    <w:name w:val="标题 3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96">
    <w:name w:val="标题 5 New New New New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397">
    <w:name w:val="标题 3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398">
    <w:name w:val="标题 1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39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400">
    <w:name w:val="标题 4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01">
    <w:name w:val="数字编号列项（二级）"/>
    <w:qFormat/>
    <w:uiPriority w:val="0"/>
    <w:pPr>
      <w:numPr>
        <w:ilvl w:val="1"/>
        <w:numId w:val="22"/>
      </w:numPr>
      <w:jc w:val="both"/>
    </w:pPr>
    <w:rPr>
      <w:rFonts w:ascii="宋体" w:hAnsi="Times New Roman" w:eastAsia="宋体" w:cs="Times New Roman"/>
      <w:sz w:val="21"/>
      <w:lang w:val="en-US" w:eastAsia="zh-CN" w:bidi="ar-SA"/>
    </w:rPr>
  </w:style>
  <w:style w:type="paragraph" w:customStyle="1" w:styleId="402">
    <w:name w:val="6 Char"/>
    <w:basedOn w:val="1"/>
    <w:qFormat/>
    <w:uiPriority w:val="0"/>
    <w:pPr>
      <w:widowControl/>
      <w:spacing w:before="312" w:beforeLines="100" w:beforeAutospacing="1" w:after="100" w:afterAutospacing="1" w:line="240" w:lineRule="exact"/>
      <w:jc w:val="left"/>
    </w:pPr>
    <w:rPr>
      <w:rFonts w:ascii="Verdana" w:hAnsi="Verdana" w:cs="宋体"/>
      <w:kern w:val="0"/>
      <w:sz w:val="20"/>
      <w:szCs w:val="20"/>
      <w:lang w:eastAsia="en-US"/>
    </w:rPr>
  </w:style>
  <w:style w:type="paragraph" w:customStyle="1" w:styleId="403">
    <w:name w:val="样式 样式 样式 正文首行缩进 + 仿宋_GB2312 三号 非加粗 左 首行缩进:  2 字符 + 左侧:  0.85 厘米 ...1"/>
    <w:basedOn w:val="1"/>
    <w:qFormat/>
    <w:uiPriority w:val="0"/>
    <w:pPr>
      <w:spacing w:beforeAutospacing="1" w:after="100" w:afterAutospacing="1" w:line="240" w:lineRule="auto"/>
      <w:ind w:firstLine="640" w:firstLineChars="200"/>
    </w:pPr>
    <w:rPr>
      <w:rFonts w:ascii="宋体" w:hAnsi="宋体" w:cs="宋体"/>
      <w:kern w:val="44"/>
      <w:sz w:val="32"/>
      <w:szCs w:val="20"/>
    </w:rPr>
  </w:style>
  <w:style w:type="paragraph" w:customStyle="1" w:styleId="404">
    <w:name w:val="目录及更改履历"/>
    <w:basedOn w:val="1"/>
    <w:qFormat/>
    <w:uiPriority w:val="0"/>
    <w:pPr>
      <w:spacing w:before="100" w:beforeAutospacing="1" w:after="100" w:afterAutospacing="1"/>
      <w:jc w:val="center"/>
    </w:pPr>
    <w:rPr>
      <w:rFonts w:ascii="黑体" w:hAnsi="Arial" w:eastAsia="黑体" w:cs="Arial"/>
      <w:sz w:val="28"/>
      <w:szCs w:val="26"/>
    </w:rPr>
  </w:style>
  <w:style w:type="paragraph" w:customStyle="1" w:styleId="405">
    <w:name w:val="标题 5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06">
    <w:name w:val="正文1"/>
    <w:basedOn w:val="1"/>
    <w:next w:val="24"/>
    <w:link w:val="1082"/>
    <w:qFormat/>
    <w:uiPriority w:val="0"/>
    <w:pPr>
      <w:spacing w:line="240" w:lineRule="auto"/>
    </w:pPr>
    <w:rPr>
      <w:rFonts w:ascii="Times New Roman" w:hAnsi="Times New Roman"/>
      <w:sz w:val="21"/>
      <w:szCs w:val="24"/>
    </w:rPr>
  </w:style>
  <w:style w:type="paragraph" w:customStyle="1" w:styleId="407">
    <w:name w:val="标题 2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08">
    <w:name w:val="标题 2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09">
    <w:name w:val="MM Topic 2"/>
    <w:basedOn w:val="3"/>
    <w:qFormat/>
    <w:uiPriority w:val="0"/>
    <w:pPr>
      <w:spacing w:before="260" w:beforeLines="0" w:after="260" w:line="416" w:lineRule="auto"/>
      <w:jc w:val="left"/>
    </w:pPr>
    <w:rPr>
      <w:kern w:val="2"/>
      <w:sz w:val="36"/>
      <w:szCs w:val="36"/>
      <w:lang w:val="en-US"/>
    </w:rPr>
  </w:style>
  <w:style w:type="paragraph" w:customStyle="1" w:styleId="410">
    <w:name w:val="正文7"/>
    <w:basedOn w:val="1"/>
    <w:qFormat/>
    <w:uiPriority w:val="0"/>
    <w:pPr>
      <w:numPr>
        <w:ilvl w:val="0"/>
        <w:numId w:val="23"/>
      </w:numPr>
      <w:spacing w:before="100" w:beforeAutospacing="1" w:after="100" w:afterAutospacing="1"/>
      <w:ind w:left="1120" w:leftChars="700"/>
    </w:pPr>
    <w:rPr>
      <w:rFonts w:ascii="Times New Roman" w:hAnsi="Times New Roman"/>
      <w:szCs w:val="24"/>
    </w:rPr>
  </w:style>
  <w:style w:type="paragraph" w:customStyle="1" w:styleId="411">
    <w:name w:val="标题 3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1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13">
    <w:name w:val="标题 2 New New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14">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15">
    <w:name w:val="标题 4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16">
    <w:name w:val="标题 3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17">
    <w:name w:val="样式 样式 样式 正文首行缩进 + 仿宋_GB2312 三号 非加粗 左 首行缩进:  2 字符 + 左侧:  0.85 厘米 ..."/>
    <w:basedOn w:val="1"/>
    <w:qFormat/>
    <w:uiPriority w:val="0"/>
    <w:pPr>
      <w:spacing w:beforeAutospacing="1" w:after="100" w:afterAutospacing="1" w:line="240" w:lineRule="auto"/>
      <w:ind w:firstLine="640" w:firstLineChars="200"/>
      <w:jc w:val="left"/>
    </w:pPr>
    <w:rPr>
      <w:rFonts w:ascii="宋体" w:hAnsi="宋体" w:cs="宋体"/>
      <w:kern w:val="44"/>
      <w:sz w:val="32"/>
      <w:szCs w:val="20"/>
    </w:rPr>
  </w:style>
  <w:style w:type="paragraph" w:customStyle="1" w:styleId="418">
    <w:name w:val="标题 5 New New New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19">
    <w:name w:val="封面标题"/>
    <w:basedOn w:val="1"/>
    <w:qFormat/>
    <w:uiPriority w:val="0"/>
    <w:pPr>
      <w:widowControl/>
      <w:spacing w:beforeAutospacing="1" w:afterAutospacing="1" w:line="240" w:lineRule="auto"/>
      <w:ind w:firstLine="200" w:firstLineChars="200"/>
      <w:jc w:val="center"/>
    </w:pPr>
    <w:rPr>
      <w:rFonts w:ascii="Consolas" w:hAnsi="Consolas" w:eastAsia="黑体" w:cs="宋体"/>
      <w:kern w:val="0"/>
      <w:sz w:val="52"/>
      <w:szCs w:val="21"/>
    </w:rPr>
  </w:style>
  <w:style w:type="paragraph" w:customStyle="1" w:styleId="420">
    <w:name w:val="样式 纯文本 + (符号) 宋体 首行缩进:  0.74 厘米 行距: 1.5 倍行距"/>
    <w:basedOn w:val="32"/>
    <w:qFormat/>
    <w:uiPriority w:val="0"/>
    <w:pPr>
      <w:spacing w:beforeAutospacing="0" w:after="0" w:afterAutospacing="0" w:line="360" w:lineRule="auto"/>
      <w:ind w:left="0" w:leftChars="0" w:firstLine="420" w:firstLineChars="0"/>
    </w:pPr>
    <w:rPr>
      <w:rFonts w:ascii="宋体" w:hAnsi="宋体" w:cs="宋体"/>
      <w:szCs w:val="20"/>
    </w:rPr>
  </w:style>
  <w:style w:type="paragraph" w:customStyle="1" w:styleId="421">
    <w:name w:val="标题 4 New New New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22">
    <w:name w:val="标题 4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23">
    <w:name w:val="标题 3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24">
    <w:name w:val="标题 2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25">
    <w:name w:val="标题 5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26">
    <w:name w:val="表格内标题"/>
    <w:basedOn w:val="1"/>
    <w:qFormat/>
    <w:uiPriority w:val="0"/>
    <w:pPr>
      <w:spacing w:before="100" w:beforeAutospacing="1" w:after="100" w:afterAutospacing="1" w:line="240" w:lineRule="auto"/>
      <w:jc w:val="center"/>
    </w:pPr>
    <w:rPr>
      <w:rFonts w:ascii="宋体" w:hAnsi="宋体" w:cs="宋体"/>
      <w:b/>
      <w:sz w:val="21"/>
      <w:szCs w:val="20"/>
    </w:rPr>
  </w:style>
  <w:style w:type="paragraph" w:customStyle="1" w:styleId="427">
    <w:name w:val="xl94"/>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428">
    <w:name w:val="style1.1"/>
    <w:basedOn w:val="1"/>
    <w:qFormat/>
    <w:uiPriority w:val="0"/>
    <w:pPr>
      <w:numPr>
        <w:ilvl w:val="2"/>
        <w:numId w:val="24"/>
      </w:numPr>
      <w:adjustRightInd w:val="0"/>
      <w:spacing w:before="100" w:beforeAutospacing="1" w:after="100" w:afterAutospacing="1"/>
      <w:textAlignment w:val="baseline"/>
      <w:outlineLvl w:val="1"/>
    </w:pPr>
    <w:rPr>
      <w:rFonts w:ascii="Times New Roman" w:hAnsi="Times New Roman" w:eastAsia="仿宋_GB2312"/>
      <w:b/>
      <w:kern w:val="0"/>
      <w:sz w:val="28"/>
      <w:szCs w:val="24"/>
    </w:rPr>
  </w:style>
  <w:style w:type="paragraph" w:customStyle="1" w:styleId="429">
    <w:name w:val="font6"/>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30">
    <w:name w:val="正文图形居中"/>
    <w:basedOn w:val="1"/>
    <w:qFormat/>
    <w:uiPriority w:val="0"/>
    <w:pPr>
      <w:spacing w:beforeAutospacing="1" w:afterAutospacing="1" w:line="240" w:lineRule="auto"/>
      <w:jc w:val="center"/>
    </w:pPr>
    <w:rPr>
      <w:rFonts w:ascii="Times New Roman" w:hAnsi="Times New Roman"/>
      <w:szCs w:val="24"/>
    </w:rPr>
  </w:style>
  <w:style w:type="paragraph" w:customStyle="1" w:styleId="431">
    <w:name w:val="标题 4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32">
    <w:name w:val="xl10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33">
    <w:name w:val="title2"/>
    <w:basedOn w:val="1"/>
    <w:qFormat/>
    <w:uiPriority w:val="0"/>
    <w:pPr>
      <w:widowControl/>
      <w:tabs>
        <w:tab w:val="left" w:pos="1080"/>
      </w:tabs>
      <w:spacing w:beforeAutospacing="1" w:afterAutospacing="1" w:line="240" w:lineRule="auto"/>
      <w:ind w:left="834" w:hanging="408"/>
    </w:pPr>
    <w:rPr>
      <w:rFonts w:ascii="宋体" w:hAnsi="宋体"/>
      <w:bCs/>
      <w:kern w:val="0"/>
      <w:szCs w:val="20"/>
    </w:rPr>
  </w:style>
  <w:style w:type="paragraph" w:customStyle="1" w:styleId="434">
    <w:name w:val="Char Char Char Char Char Char Char Char Char Char2"/>
    <w:basedOn w:val="1"/>
    <w:qFormat/>
    <w:uiPriority w:val="0"/>
    <w:pPr>
      <w:spacing w:line="240" w:lineRule="auto"/>
    </w:pPr>
    <w:rPr>
      <w:rFonts w:ascii="Times New Roman" w:hAnsi="Times New Roman"/>
      <w:sz w:val="21"/>
      <w:szCs w:val="24"/>
    </w:rPr>
  </w:style>
  <w:style w:type="paragraph" w:customStyle="1" w:styleId="435">
    <w:name w:val="标题 3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36">
    <w:name w:val="注×：（正文）"/>
    <w:qFormat/>
    <w:uiPriority w:val="0"/>
    <w:pPr>
      <w:numPr>
        <w:ilvl w:val="0"/>
        <w:numId w:val="25"/>
      </w:numPr>
      <w:jc w:val="both"/>
    </w:pPr>
    <w:rPr>
      <w:rFonts w:ascii="宋体" w:hAnsi="Times New Roman" w:eastAsia="宋体" w:cs="Times New Roman"/>
      <w:sz w:val="18"/>
      <w:szCs w:val="18"/>
      <w:lang w:val="en-US" w:eastAsia="zh-CN" w:bidi="ar-SA"/>
    </w:rPr>
  </w:style>
  <w:style w:type="paragraph" w:customStyle="1" w:styleId="437">
    <w:name w:val="标题 4 New New New New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38">
    <w:name w:val="标题 3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39">
    <w:name w:val="标题 5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40">
    <w:name w:val="stytle一"/>
    <w:basedOn w:val="1"/>
    <w:qFormat/>
    <w:uiPriority w:val="0"/>
    <w:pPr>
      <w:numPr>
        <w:ilvl w:val="0"/>
        <w:numId w:val="24"/>
      </w:numPr>
      <w:spacing w:beforeAutospacing="1" w:afterAutospacing="1"/>
      <w:outlineLvl w:val="0"/>
    </w:pPr>
    <w:rPr>
      <w:rFonts w:ascii="Times New Roman" w:hAnsi="Times New Roman" w:eastAsia="仿宋_GB2312"/>
      <w:b/>
      <w:sz w:val="32"/>
      <w:szCs w:val="20"/>
    </w:rPr>
  </w:style>
  <w:style w:type="paragraph" w:customStyle="1" w:styleId="441">
    <w:name w:val="表格文本居中"/>
    <w:basedOn w:val="1"/>
    <w:qFormat/>
    <w:uiPriority w:val="0"/>
    <w:pPr>
      <w:spacing w:before="100" w:beforeAutospacing="1" w:after="100" w:afterAutospacing="1" w:line="240" w:lineRule="auto"/>
      <w:jc w:val="center"/>
    </w:pPr>
    <w:rPr>
      <w:rFonts w:ascii="Times New Roman" w:hAnsi="Times New Roman"/>
      <w:sz w:val="21"/>
      <w:szCs w:val="24"/>
    </w:rPr>
  </w:style>
  <w:style w:type="paragraph" w:customStyle="1" w:styleId="442">
    <w:name w:val="Char Char Char Char Char Char Char"/>
    <w:basedOn w:val="1"/>
    <w:qFormat/>
    <w:uiPriority w:val="0"/>
    <w:pPr>
      <w:spacing w:beforeAutospacing="1" w:afterAutospacing="1" w:line="240" w:lineRule="auto"/>
    </w:pPr>
    <w:rPr>
      <w:rFonts w:ascii="Arial" w:hAnsi="Arial"/>
      <w:kern w:val="0"/>
      <w:sz w:val="21"/>
      <w:szCs w:val="24"/>
    </w:rPr>
  </w:style>
  <w:style w:type="paragraph" w:customStyle="1" w:styleId="443">
    <w:name w:val="表格文本 居中 + 小五"/>
    <w:basedOn w:val="1"/>
    <w:qFormat/>
    <w:uiPriority w:val="0"/>
    <w:pPr>
      <w:wordWrap w:val="0"/>
      <w:spacing w:beforeAutospacing="1" w:afterAutospacing="1" w:line="240" w:lineRule="auto"/>
      <w:jc w:val="center"/>
    </w:pPr>
    <w:rPr>
      <w:rFonts w:ascii="宋体" w:hAnsi="宋体"/>
      <w:sz w:val="18"/>
      <w:szCs w:val="21"/>
    </w:rPr>
  </w:style>
  <w:style w:type="paragraph" w:customStyle="1" w:styleId="444">
    <w:name w:val="xl125"/>
    <w:basedOn w:val="1"/>
    <w:qFormat/>
    <w:uiPriority w:val="0"/>
    <w:pPr>
      <w:widowControl/>
      <w:pBdr>
        <w:left w:val="single" w:color="auto" w:sz="8" w:space="0"/>
        <w:bottom w:val="single" w:color="auto" w:sz="8"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445">
    <w:name w:val="标题 4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46">
    <w:name w:val="字母编号列项（一级）"/>
    <w:qFormat/>
    <w:uiPriority w:val="0"/>
    <w:pPr>
      <w:numPr>
        <w:ilvl w:val="0"/>
        <w:numId w:val="22"/>
      </w:numPr>
      <w:jc w:val="both"/>
    </w:pPr>
    <w:rPr>
      <w:rFonts w:ascii="宋体" w:hAnsi="Times New Roman" w:eastAsia="宋体" w:cs="Times New Roman"/>
      <w:sz w:val="21"/>
      <w:lang w:val="en-US" w:eastAsia="zh-CN" w:bidi="ar-SA"/>
    </w:rPr>
  </w:style>
  <w:style w:type="paragraph" w:customStyle="1" w:styleId="447">
    <w:name w:val="xl99"/>
    <w:basedOn w:val="1"/>
    <w:qFormat/>
    <w:uiPriority w:val="0"/>
    <w:pPr>
      <w:widowControl/>
      <w:pBdr>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448">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449">
    <w:name w:val="标题 3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50">
    <w:name w:val="xl8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51">
    <w:name w:val="表格内小标题"/>
    <w:basedOn w:val="1"/>
    <w:qFormat/>
    <w:uiPriority w:val="0"/>
    <w:pPr>
      <w:widowControl/>
      <w:spacing w:beforeAutospacing="1" w:afterAutospacing="1" w:line="240" w:lineRule="auto"/>
      <w:ind w:firstLine="200" w:firstLineChars="200"/>
      <w:jc w:val="center"/>
    </w:pPr>
    <w:rPr>
      <w:rFonts w:ascii="宋体" w:hAnsi="宋体" w:eastAsia="黑体" w:cs="宋体"/>
      <w:bCs/>
      <w:kern w:val="0"/>
      <w:sz w:val="21"/>
      <w:szCs w:val="20"/>
    </w:rPr>
  </w:style>
  <w:style w:type="paragraph" w:customStyle="1" w:styleId="452">
    <w:name w:val="标题 5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53">
    <w:name w:val="编号列项（三级）"/>
    <w:qFormat/>
    <w:uiPriority w:val="0"/>
    <w:pPr>
      <w:numPr>
        <w:ilvl w:val="2"/>
        <w:numId w:val="22"/>
      </w:numPr>
    </w:pPr>
    <w:rPr>
      <w:rFonts w:ascii="宋体" w:hAnsi="Times New Roman" w:eastAsia="宋体" w:cs="Times New Roman"/>
      <w:sz w:val="21"/>
      <w:lang w:val="en-US" w:eastAsia="zh-CN" w:bidi="ar-SA"/>
    </w:rPr>
  </w:style>
  <w:style w:type="paragraph" w:customStyle="1" w:styleId="454">
    <w:name w:val="style1"/>
    <w:basedOn w:val="1"/>
    <w:next w:val="1"/>
    <w:qFormat/>
    <w:uiPriority w:val="0"/>
    <w:pPr>
      <w:numPr>
        <w:ilvl w:val="1"/>
        <w:numId w:val="24"/>
      </w:numPr>
      <w:adjustRightInd w:val="0"/>
      <w:spacing w:before="100" w:beforeAutospacing="1" w:afterAutospacing="1"/>
      <w:textAlignment w:val="baseline"/>
      <w:outlineLvl w:val="1"/>
    </w:pPr>
    <w:rPr>
      <w:rFonts w:ascii="Times New Roman" w:hAnsi="Times New Roman" w:eastAsia="仿宋_GB2312"/>
      <w:b/>
      <w:bCs/>
      <w:kern w:val="0"/>
      <w:sz w:val="30"/>
      <w:szCs w:val="20"/>
    </w:rPr>
  </w:style>
  <w:style w:type="paragraph" w:customStyle="1" w:styleId="455">
    <w:name w:val="居中正文"/>
    <w:basedOn w:val="1"/>
    <w:qFormat/>
    <w:uiPriority w:val="0"/>
    <w:pPr>
      <w:widowControl/>
      <w:spacing w:beforeAutospacing="1" w:afterAutospacing="1" w:line="240" w:lineRule="auto"/>
      <w:ind w:firstLine="200" w:firstLineChars="200"/>
      <w:jc w:val="center"/>
    </w:pPr>
    <w:rPr>
      <w:rFonts w:ascii="Consolas" w:hAnsi="Consolas" w:cs="宋体"/>
      <w:kern w:val="0"/>
      <w:sz w:val="21"/>
      <w:szCs w:val="20"/>
    </w:rPr>
  </w:style>
  <w:style w:type="paragraph" w:customStyle="1" w:styleId="456">
    <w:name w:val="标题 3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5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58">
    <w:name w:val="Char"/>
    <w:basedOn w:val="1"/>
    <w:qFormat/>
    <w:uiPriority w:val="0"/>
    <w:pPr>
      <w:widowControl/>
      <w:spacing w:beforeAutospacing="1" w:after="100" w:afterAutospacing="1" w:line="240" w:lineRule="exact"/>
      <w:jc w:val="center"/>
    </w:pPr>
    <w:rPr>
      <w:rFonts w:ascii="Verdana" w:hAnsi="Verdana"/>
      <w:kern w:val="0"/>
      <w:sz w:val="20"/>
      <w:szCs w:val="24"/>
      <w:lang w:eastAsia="en-US"/>
    </w:rPr>
  </w:style>
  <w:style w:type="paragraph" w:customStyle="1" w:styleId="459">
    <w:name w:val="图表居中"/>
    <w:basedOn w:val="1"/>
    <w:next w:val="23"/>
    <w:qFormat/>
    <w:uiPriority w:val="0"/>
    <w:pPr>
      <w:spacing w:beforeAutospacing="1" w:after="100" w:afterAutospacing="1" w:line="240" w:lineRule="auto"/>
      <w:jc w:val="center"/>
    </w:pPr>
    <w:rPr>
      <w:rFonts w:ascii="Times New Roman" w:hAnsi="Times New Roman" w:cs="宋体"/>
      <w:b/>
      <w:sz w:val="21"/>
      <w:szCs w:val="20"/>
    </w:rPr>
  </w:style>
  <w:style w:type="paragraph" w:customStyle="1" w:styleId="460">
    <w:name w:val="标题 5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61">
    <w:name w:val="文本正文"/>
    <w:basedOn w:val="1"/>
    <w:qFormat/>
    <w:uiPriority w:val="0"/>
    <w:pPr>
      <w:widowControl/>
      <w:adjustRightInd w:val="0"/>
      <w:spacing w:before="100" w:beforeAutospacing="1" w:afterAutospacing="1"/>
      <w:ind w:left="426" w:firstLine="425" w:firstLineChars="177"/>
      <w:textAlignment w:val="baseline"/>
    </w:pPr>
    <w:rPr>
      <w:rFonts w:ascii="宋体" w:hAnsi="宋体" w:cs="宋体"/>
      <w:szCs w:val="20"/>
    </w:rPr>
  </w:style>
  <w:style w:type="paragraph" w:customStyle="1" w:styleId="462">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463">
    <w:name w:val="标题 4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64">
    <w:name w:val="注：（正文）"/>
    <w:basedOn w:val="1"/>
    <w:next w:val="202"/>
    <w:qFormat/>
    <w:uiPriority w:val="0"/>
    <w:pPr>
      <w:autoSpaceDE w:val="0"/>
      <w:autoSpaceDN w:val="0"/>
      <w:spacing w:beforeAutospacing="1" w:afterAutospacing="1" w:line="240" w:lineRule="auto"/>
      <w:ind w:left="420"/>
    </w:pPr>
    <w:rPr>
      <w:rFonts w:ascii="宋体" w:hAnsi="Times New Roman"/>
      <w:kern w:val="0"/>
      <w:sz w:val="18"/>
      <w:szCs w:val="18"/>
    </w:rPr>
  </w:style>
  <w:style w:type="paragraph" w:customStyle="1" w:styleId="465">
    <w:name w:val="标题 3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66">
    <w:name w:val="标题 4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67">
    <w:name w:val="标题 3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68">
    <w:name w:val="Normal+2word"/>
    <w:basedOn w:val="1"/>
    <w:qFormat/>
    <w:uiPriority w:val="0"/>
    <w:pPr>
      <w:widowControl/>
      <w:adjustRightInd w:val="0"/>
      <w:snapToGrid w:val="0"/>
      <w:spacing w:beforeAutospacing="1" w:afterAutospacing="1"/>
      <w:ind w:firstLine="480" w:firstLineChars="200"/>
      <w:jc w:val="left"/>
    </w:pPr>
    <w:rPr>
      <w:rFonts w:ascii="Arial" w:hAnsi="Arial" w:cs="Arial"/>
      <w:kern w:val="0"/>
      <w:szCs w:val="20"/>
    </w:rPr>
  </w:style>
  <w:style w:type="paragraph" w:customStyle="1" w:styleId="469">
    <w:name w:val="xl8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line="240" w:lineRule="auto"/>
      <w:jc w:val="left"/>
    </w:pPr>
    <w:rPr>
      <w:rFonts w:ascii="宋体" w:hAnsi="宋体" w:cs="宋体"/>
      <w:kern w:val="0"/>
      <w:sz w:val="20"/>
      <w:szCs w:val="20"/>
    </w:rPr>
  </w:style>
  <w:style w:type="character" w:customStyle="1" w:styleId="470">
    <w:name w:val="z-窗体顶端 Char1"/>
    <w:basedOn w:val="83"/>
    <w:qFormat/>
    <w:uiPriority w:val="99"/>
    <w:rPr>
      <w:rFonts w:ascii="Arial" w:hAnsi="Arial" w:eastAsia="宋体" w:cs="Arial"/>
      <w:vanish/>
      <w:sz w:val="16"/>
      <w:szCs w:val="16"/>
    </w:rPr>
  </w:style>
  <w:style w:type="paragraph" w:customStyle="1" w:styleId="471">
    <w:name w:val="标题 4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character" w:customStyle="1" w:styleId="472">
    <w:name w:val="z-窗体底端 Char1"/>
    <w:basedOn w:val="83"/>
    <w:qFormat/>
    <w:uiPriority w:val="99"/>
    <w:rPr>
      <w:rFonts w:ascii="Arial" w:hAnsi="Arial" w:eastAsia="宋体" w:cs="Arial"/>
      <w:vanish/>
      <w:sz w:val="16"/>
      <w:szCs w:val="16"/>
    </w:rPr>
  </w:style>
  <w:style w:type="paragraph" w:customStyle="1" w:styleId="473">
    <w:name w:val="样式 样式 样式 内容 + 首行缩进:  2 字符 + 首行缩进:  2 字符 + 首行缩进:  2 字符"/>
    <w:basedOn w:val="1"/>
    <w:qFormat/>
    <w:uiPriority w:val="0"/>
    <w:pPr>
      <w:widowControl/>
      <w:spacing w:before="240" w:after="120"/>
      <w:ind w:firstLine="200" w:firstLineChars="200"/>
      <w:jc w:val="left"/>
    </w:pPr>
    <w:rPr>
      <w:rFonts w:ascii="Arial" w:hAnsi="Arial" w:eastAsia="华文楷体" w:cs="宋体"/>
      <w:kern w:val="0"/>
      <w:szCs w:val="20"/>
      <w:lang w:val="en-GB"/>
    </w:rPr>
  </w:style>
  <w:style w:type="paragraph" w:customStyle="1" w:styleId="474">
    <w:name w:val="标题 2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75">
    <w:name w:val="标题 3 New New New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76">
    <w:name w:val="p16"/>
    <w:basedOn w:val="1"/>
    <w:qFormat/>
    <w:uiPriority w:val="0"/>
    <w:pPr>
      <w:widowControl/>
      <w:spacing w:beforeAutospacing="1" w:afterAutospacing="1"/>
      <w:ind w:firstLine="420"/>
      <w:jc w:val="left"/>
    </w:pPr>
    <w:rPr>
      <w:rFonts w:ascii="Arial" w:hAnsi="Arial" w:cs="Arial"/>
      <w:kern w:val="0"/>
      <w:sz w:val="21"/>
      <w:szCs w:val="21"/>
    </w:rPr>
  </w:style>
  <w:style w:type="paragraph" w:customStyle="1" w:styleId="4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top"/>
    </w:pPr>
    <w:rPr>
      <w:rFonts w:ascii="宋体" w:hAnsi="宋体" w:cs="宋体"/>
      <w:kern w:val="0"/>
      <w:sz w:val="18"/>
      <w:szCs w:val="18"/>
    </w:rPr>
  </w:style>
  <w:style w:type="paragraph" w:customStyle="1" w:styleId="478">
    <w:name w:val="封面公司中文名称"/>
    <w:basedOn w:val="1"/>
    <w:qFormat/>
    <w:uiPriority w:val="0"/>
    <w:pPr>
      <w:widowControl/>
      <w:spacing w:beforeAutospacing="1" w:afterAutospacing="1" w:line="240" w:lineRule="auto"/>
      <w:ind w:firstLine="200" w:firstLineChars="200"/>
      <w:jc w:val="center"/>
    </w:pPr>
    <w:rPr>
      <w:rFonts w:ascii="Consolas" w:hAnsi="Consolas" w:eastAsia="黑体" w:cs="宋体"/>
      <w:kern w:val="0"/>
      <w:sz w:val="36"/>
      <w:szCs w:val="21"/>
    </w:rPr>
  </w:style>
  <w:style w:type="paragraph" w:customStyle="1" w:styleId="479">
    <w:name w:val="标题 3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80">
    <w:name w:val="标题 5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81">
    <w:name w:val="标题 4 New New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82">
    <w:name w:val="标题 5 New New New New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83">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484">
    <w:name w:val="标题 1 New New New"/>
    <w:next w:val="1"/>
    <w:qFormat/>
    <w:uiPriority w:val="0"/>
    <w:pPr>
      <w:keepNext/>
      <w:keepLines/>
      <w:pageBreakBefore/>
      <w:spacing w:before="340" w:after="330" w:line="576" w:lineRule="auto"/>
      <w:jc w:val="center"/>
      <w:outlineLvl w:val="0"/>
    </w:pPr>
    <w:rPr>
      <w:rFonts w:ascii="Calibri" w:hAnsi="Calibri" w:eastAsia="黑体" w:cs="Times New Roman"/>
      <w:b/>
      <w:bCs/>
      <w:kern w:val="44"/>
      <w:sz w:val="44"/>
      <w:szCs w:val="44"/>
      <w:lang w:val="en-US" w:eastAsia="zh-CN" w:bidi="ar-SA"/>
    </w:rPr>
  </w:style>
  <w:style w:type="paragraph" w:customStyle="1" w:styleId="485">
    <w:name w:val="标题 5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486">
    <w:name w:val="表格文本居左 + 加粗"/>
    <w:basedOn w:val="216"/>
    <w:next w:val="216"/>
    <w:qFormat/>
    <w:uiPriority w:val="0"/>
    <w:rPr>
      <w:rFonts w:ascii="Times New Roman" w:hAnsi="Times New Roman"/>
      <w:b/>
      <w:bCs/>
      <w:sz w:val="21"/>
    </w:rPr>
  </w:style>
  <w:style w:type="paragraph" w:customStyle="1" w:styleId="487">
    <w:name w:val="xl118"/>
    <w:basedOn w:val="1"/>
    <w:qFormat/>
    <w:uiPriority w:val="0"/>
    <w:pPr>
      <w:widowControl/>
      <w:pBdr>
        <w:top w:val="single" w:color="auto" w:sz="8" w:space="0"/>
        <w:left w:val="single" w:color="auto" w:sz="8" w:space="0"/>
        <w:right w:val="single" w:color="auto" w:sz="8" w:space="0"/>
      </w:pBdr>
      <w:spacing w:before="100" w:beforeAutospacing="1" w:after="100" w:afterAutospacing="1" w:line="240" w:lineRule="auto"/>
      <w:jc w:val="center"/>
    </w:pPr>
    <w:rPr>
      <w:rFonts w:ascii="宋体" w:hAnsi="宋体" w:cs="宋体"/>
      <w:kern w:val="0"/>
      <w:szCs w:val="24"/>
    </w:rPr>
  </w:style>
  <w:style w:type="paragraph" w:customStyle="1" w:styleId="488">
    <w:name w:val="图表脚注"/>
    <w:next w:val="202"/>
    <w:qFormat/>
    <w:uiPriority w:val="0"/>
    <w:pPr>
      <w:jc w:val="both"/>
    </w:pPr>
    <w:rPr>
      <w:rFonts w:ascii="宋体" w:hAnsi="Times New Roman" w:eastAsia="宋体" w:cs="Times New Roman"/>
      <w:sz w:val="18"/>
      <w:lang w:val="en-US" w:eastAsia="zh-CN" w:bidi="ar-SA"/>
    </w:rPr>
  </w:style>
  <w:style w:type="paragraph" w:customStyle="1" w:styleId="489">
    <w:name w:val="xl119"/>
    <w:basedOn w:val="1"/>
    <w:qFormat/>
    <w:uiPriority w:val="0"/>
    <w:pPr>
      <w:widowControl/>
      <w:pBdr>
        <w:left w:val="single" w:color="auto" w:sz="8" w:space="0"/>
        <w:right w:val="single" w:color="auto" w:sz="8" w:space="0"/>
      </w:pBdr>
      <w:spacing w:before="100" w:beforeAutospacing="1" w:after="100" w:afterAutospacing="1" w:line="240" w:lineRule="auto"/>
      <w:jc w:val="center"/>
    </w:pPr>
    <w:rPr>
      <w:rFonts w:ascii="宋体" w:hAnsi="宋体" w:cs="宋体"/>
      <w:kern w:val="0"/>
      <w:szCs w:val="24"/>
    </w:rPr>
  </w:style>
  <w:style w:type="paragraph" w:customStyle="1" w:styleId="490">
    <w:name w:val="标题 2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91">
    <w:name w:val="xl100"/>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92">
    <w:name w:val="标题 4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9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494">
    <w:name w:val="标题 2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95">
    <w:name w:val="标题 2 New New New New New New New New New New New New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496">
    <w:name w:val="正文博"/>
    <w:basedOn w:val="1"/>
    <w:qFormat/>
    <w:uiPriority w:val="0"/>
    <w:pPr>
      <w:tabs>
        <w:tab w:val="left" w:pos="0"/>
      </w:tabs>
      <w:adjustRightInd w:val="0"/>
      <w:spacing w:line="240" w:lineRule="auto"/>
      <w:ind w:firstLine="600" w:firstLineChars="200"/>
      <w:jc w:val="left"/>
      <w:textAlignment w:val="baseline"/>
    </w:pPr>
    <w:rPr>
      <w:rFonts w:ascii="Times New Roman" w:hAnsi="Times New Roman" w:eastAsia="仿宋_GB2312"/>
      <w:kern w:val="0"/>
      <w:sz w:val="32"/>
      <w:szCs w:val="24"/>
    </w:rPr>
  </w:style>
  <w:style w:type="paragraph" w:customStyle="1" w:styleId="497">
    <w:name w:val="标题 3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498">
    <w:name w:val="标题 4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499">
    <w:name w:val="font7"/>
    <w:basedOn w:val="1"/>
    <w:qFormat/>
    <w:uiPriority w:val="0"/>
    <w:pPr>
      <w:widowControl/>
      <w:spacing w:before="100" w:beforeAutospacing="1" w:after="100" w:afterAutospacing="1" w:line="240" w:lineRule="auto"/>
      <w:jc w:val="left"/>
    </w:pPr>
    <w:rPr>
      <w:rFonts w:ascii="宋体" w:hAnsi="宋体" w:cs="宋体"/>
      <w:b/>
      <w:bCs/>
      <w:color w:val="FF0000"/>
      <w:kern w:val="0"/>
      <w:sz w:val="20"/>
      <w:szCs w:val="20"/>
    </w:rPr>
  </w:style>
  <w:style w:type="paragraph" w:customStyle="1" w:styleId="500">
    <w:name w:val="标题 5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01">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02">
    <w:name w:val="标题 3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0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504">
    <w:name w:val="Char Char Char Char Char Char Char Char Char Char1"/>
    <w:basedOn w:val="1"/>
    <w:qFormat/>
    <w:uiPriority w:val="0"/>
    <w:pPr>
      <w:spacing w:line="240" w:lineRule="auto"/>
    </w:pPr>
    <w:rPr>
      <w:rFonts w:ascii="Times New Roman" w:hAnsi="Times New Roman"/>
      <w:sz w:val="21"/>
      <w:szCs w:val="24"/>
    </w:rPr>
  </w:style>
  <w:style w:type="paragraph" w:customStyle="1" w:styleId="505">
    <w:name w:val="标题 3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06">
    <w:name w:val="标题 3 New New New New New New New New New New New New New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07">
    <w:name w:val="mm"/>
    <w:basedOn w:val="1"/>
    <w:qFormat/>
    <w:uiPriority w:val="0"/>
    <w:pPr>
      <w:widowControl/>
      <w:numPr>
        <w:ilvl w:val="3"/>
        <w:numId w:val="15"/>
      </w:numPr>
      <w:tabs>
        <w:tab w:val="left" w:pos="1984"/>
      </w:tabs>
      <w:spacing w:before="100" w:beforeAutospacing="1" w:after="100" w:afterAutospacing="1" w:line="382" w:lineRule="atLeast"/>
      <w:jc w:val="left"/>
    </w:pPr>
    <w:rPr>
      <w:rFonts w:ascii="宋体" w:hAnsi="宋体" w:cs="宋体"/>
      <w:color w:val="333333"/>
      <w:kern w:val="0"/>
      <w:sz w:val="21"/>
      <w:szCs w:val="21"/>
    </w:rPr>
  </w:style>
  <w:style w:type="paragraph" w:customStyle="1" w:styleId="508">
    <w:name w:val="标题 4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09">
    <w:name w:val="标题 4 New New New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10">
    <w:name w:val="标题 5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11">
    <w:name w:val="TitlePage_Header"/>
    <w:basedOn w:val="1"/>
    <w:qFormat/>
    <w:uiPriority w:val="0"/>
    <w:pPr>
      <w:widowControl/>
      <w:spacing w:before="240" w:after="240" w:line="240" w:lineRule="auto"/>
      <w:ind w:left="3240"/>
      <w:jc w:val="left"/>
    </w:pPr>
    <w:rPr>
      <w:rFonts w:ascii="Arial" w:hAnsi="Arial"/>
      <w:b/>
      <w:kern w:val="0"/>
      <w:sz w:val="32"/>
      <w:szCs w:val="20"/>
      <w:lang w:val="en-GB" w:eastAsia="en-US"/>
    </w:rPr>
  </w:style>
  <w:style w:type="paragraph" w:customStyle="1" w:styleId="512">
    <w:name w:val="项目编号"/>
    <w:basedOn w:val="1"/>
    <w:qFormat/>
    <w:uiPriority w:val="0"/>
    <w:pPr>
      <w:tabs>
        <w:tab w:val="left" w:pos="420"/>
      </w:tabs>
      <w:spacing w:beforeAutospacing="1" w:afterAutospacing="1" w:line="240" w:lineRule="auto"/>
      <w:ind w:left="975" w:hanging="408"/>
    </w:pPr>
    <w:rPr>
      <w:rFonts w:ascii="Times New Roman" w:hAnsi="Times New Roman"/>
      <w:sz w:val="21"/>
      <w:szCs w:val="24"/>
    </w:rPr>
  </w:style>
  <w:style w:type="paragraph" w:customStyle="1" w:styleId="513">
    <w:name w:val="xl10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14">
    <w:name w:val="xl75"/>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宋体" w:hAnsi="宋体" w:cs="宋体"/>
      <w:kern w:val="0"/>
      <w:szCs w:val="24"/>
    </w:rPr>
  </w:style>
  <w:style w:type="paragraph" w:customStyle="1" w:styleId="515">
    <w:name w:val="标题 5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16">
    <w:name w:val="表格内的red dot"/>
    <w:qFormat/>
    <w:uiPriority w:val="0"/>
    <w:pPr>
      <w:spacing w:line="288" w:lineRule="auto"/>
    </w:pPr>
    <w:rPr>
      <w:rFonts w:ascii="Calibri" w:hAnsi="Calibri" w:eastAsia="新宋体" w:cs="Times New Roman"/>
      <w:kern w:val="2"/>
      <w:sz w:val="21"/>
      <w:szCs w:val="21"/>
      <w:lang w:val="en-US" w:eastAsia="zh-CN" w:bidi="ar-SA"/>
    </w:rPr>
  </w:style>
  <w:style w:type="paragraph" w:customStyle="1" w:styleId="517">
    <w:name w:val="标题 3 New New New New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18">
    <w:name w:val="首行缩进"/>
    <w:basedOn w:val="1"/>
    <w:qFormat/>
    <w:uiPriority w:val="0"/>
    <w:pPr>
      <w:widowControl/>
      <w:spacing w:beforeAutospacing="1" w:afterAutospacing="1" w:line="240" w:lineRule="auto"/>
      <w:ind w:firstLine="420" w:firstLineChars="200"/>
      <w:jc w:val="left"/>
    </w:pPr>
    <w:rPr>
      <w:rFonts w:ascii="Georgia" w:hAnsi="Georgia" w:cs="宋体"/>
      <w:kern w:val="0"/>
      <w:sz w:val="21"/>
      <w:szCs w:val="21"/>
    </w:rPr>
  </w:style>
  <w:style w:type="paragraph" w:customStyle="1" w:styleId="519">
    <w:name w:val="xl109"/>
    <w:basedOn w:val="1"/>
    <w:qFormat/>
    <w:uiPriority w:val="0"/>
    <w:pPr>
      <w:widowControl/>
      <w:pBdr>
        <w:left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20">
    <w:name w:val="xl7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pPr>
    <w:rPr>
      <w:rFonts w:ascii="宋体" w:hAnsi="宋体" w:cs="宋体"/>
      <w:kern w:val="0"/>
      <w:szCs w:val="24"/>
    </w:rPr>
  </w:style>
  <w:style w:type="paragraph" w:customStyle="1" w:styleId="521">
    <w:name w:val="标题 5 New New New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22">
    <w:name w:val="标题 5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23">
    <w:name w:val="标题 3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24">
    <w:name w:val="xl110"/>
    <w:basedOn w:val="1"/>
    <w:qFormat/>
    <w:uiPriority w:val="0"/>
    <w:pPr>
      <w:widowControl/>
      <w:pBdr>
        <w:left w:val="single" w:color="auto" w:sz="4" w:space="0"/>
        <w:right w:val="single" w:color="auto" w:sz="4" w:space="0"/>
      </w:pBdr>
      <w:spacing w:before="100" w:beforeAutospacing="1" w:after="100" w:afterAutospacing="1" w:line="240" w:lineRule="auto"/>
      <w:jc w:val="center"/>
    </w:pPr>
    <w:rPr>
      <w:rFonts w:ascii="宋体" w:hAnsi="宋体" w:cs="宋体"/>
      <w:kern w:val="0"/>
      <w:szCs w:val="24"/>
    </w:rPr>
  </w:style>
  <w:style w:type="paragraph" w:customStyle="1" w:styleId="525">
    <w:name w:val="xl7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26">
    <w:name w:val="标题 4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27">
    <w:name w:val="标题 5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28">
    <w:name w:val="标题 4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29">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line="240" w:lineRule="auto"/>
      <w:jc w:val="center"/>
    </w:pPr>
    <w:rPr>
      <w:rFonts w:ascii="宋体" w:hAnsi="宋体" w:cs="宋体"/>
      <w:kern w:val="0"/>
      <w:sz w:val="20"/>
      <w:szCs w:val="20"/>
    </w:rPr>
  </w:style>
  <w:style w:type="paragraph" w:customStyle="1" w:styleId="530">
    <w:name w:val="xl7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531">
    <w:name w:val="标题 4 New New New New New New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32">
    <w:name w:val="封面 黑体三号 居中"/>
    <w:basedOn w:val="228"/>
    <w:next w:val="228"/>
    <w:qFormat/>
    <w:uiPriority w:val="99"/>
    <w:pPr>
      <w:jc w:val="center"/>
    </w:pPr>
    <w:rPr>
      <w:sz w:val="32"/>
    </w:rPr>
  </w:style>
  <w:style w:type="paragraph" w:customStyle="1" w:styleId="533">
    <w:name w:val="标题 5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34">
    <w:name w:val="标题 4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35">
    <w:name w:val="xl112"/>
    <w:basedOn w:val="1"/>
    <w:qFormat/>
    <w:uiPriority w:val="0"/>
    <w:pPr>
      <w:widowControl/>
      <w:pBdr>
        <w:left w:val="single" w:color="auto" w:sz="8" w:space="0"/>
        <w:right w:val="single" w:color="auto" w:sz="8" w:space="0"/>
      </w:pBdr>
      <w:spacing w:before="100" w:beforeAutospacing="1" w:after="100" w:afterAutospacing="1" w:line="240" w:lineRule="auto"/>
      <w:jc w:val="center"/>
    </w:pPr>
    <w:rPr>
      <w:rFonts w:ascii="宋体" w:hAnsi="宋体" w:cs="宋体"/>
      <w:kern w:val="0"/>
      <w:sz w:val="20"/>
      <w:szCs w:val="20"/>
    </w:rPr>
  </w:style>
  <w:style w:type="paragraph" w:customStyle="1" w:styleId="536">
    <w:name w:val="标题 4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37">
    <w:name w:val="xl80"/>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538">
    <w:name w:val="标题 4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3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540">
    <w:name w:val="xl83"/>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541">
    <w:name w:val="标题 5 New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42">
    <w:name w:val="xl12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543">
    <w:name w:val="xl89"/>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544">
    <w:name w:val="标题 4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45">
    <w:name w:val="xl122"/>
    <w:basedOn w:val="1"/>
    <w:qFormat/>
    <w:uiPriority w:val="0"/>
    <w:pPr>
      <w:widowControl/>
      <w:pBdr>
        <w:left w:val="single" w:color="auto" w:sz="4" w:space="0"/>
        <w:right w:val="single" w:color="auto" w:sz="4" w:space="0"/>
      </w:pBdr>
      <w:spacing w:before="100" w:beforeAutospacing="1" w:after="100" w:afterAutospacing="1" w:line="240" w:lineRule="auto"/>
      <w:jc w:val="left"/>
    </w:pPr>
    <w:rPr>
      <w:rFonts w:ascii="宋体" w:hAnsi="宋体" w:cs="宋体"/>
      <w:kern w:val="0"/>
      <w:szCs w:val="24"/>
    </w:rPr>
  </w:style>
  <w:style w:type="paragraph" w:customStyle="1" w:styleId="546">
    <w:name w:val="xl90"/>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547">
    <w:name w:val="标题 4 New New New New New New New New New New New New New New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48">
    <w:name w:val="xl123"/>
    <w:basedOn w:val="1"/>
    <w:qFormat/>
    <w:uiPriority w:val="0"/>
    <w:pPr>
      <w:widowControl/>
      <w:pBdr>
        <w:top w:val="single" w:color="auto" w:sz="8" w:space="0"/>
        <w:left w:val="single" w:color="auto" w:sz="8" w:space="0"/>
        <w:right w:val="single" w:color="auto" w:sz="8" w:space="0"/>
      </w:pBdr>
      <w:spacing w:before="100" w:beforeAutospacing="1" w:after="100" w:afterAutospacing="1" w:line="240" w:lineRule="auto"/>
      <w:jc w:val="left"/>
    </w:pPr>
    <w:rPr>
      <w:rFonts w:ascii="宋体" w:hAnsi="宋体" w:cs="宋体"/>
      <w:kern w:val="0"/>
      <w:sz w:val="20"/>
      <w:szCs w:val="20"/>
    </w:rPr>
  </w:style>
  <w:style w:type="paragraph" w:customStyle="1" w:styleId="549">
    <w:name w:val="xl91"/>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18"/>
      <w:szCs w:val="18"/>
    </w:rPr>
  </w:style>
  <w:style w:type="paragraph" w:customStyle="1" w:styleId="550">
    <w:name w:val="标题 2 New New New New New New New New New"/>
    <w:next w:val="1"/>
    <w:qFormat/>
    <w:uiPriority w:val="0"/>
    <w:pPr>
      <w:keepNext/>
      <w:keepLines/>
      <w:spacing w:before="260" w:after="260" w:line="415" w:lineRule="auto"/>
      <w:outlineLvl w:val="1"/>
    </w:pPr>
    <w:rPr>
      <w:rFonts w:ascii="Cambria" w:hAnsi="Cambria" w:eastAsia="黑体" w:cs="Times New Roman"/>
      <w:b/>
      <w:bCs/>
      <w:kern w:val="2"/>
      <w:sz w:val="32"/>
      <w:szCs w:val="32"/>
      <w:lang w:val="en-US" w:eastAsia="zh-CN" w:bidi="ar-SA"/>
    </w:rPr>
  </w:style>
  <w:style w:type="paragraph" w:customStyle="1" w:styleId="551">
    <w:name w:val="标题 4 New New New New New New New New New New New"/>
    <w:next w:val="1"/>
    <w:qFormat/>
    <w:uiPriority w:val="0"/>
    <w:pPr>
      <w:keepNext/>
      <w:keepLines/>
      <w:spacing w:before="280" w:after="290" w:line="374" w:lineRule="auto"/>
      <w:outlineLvl w:val="3"/>
    </w:pPr>
    <w:rPr>
      <w:rFonts w:ascii="Cambria" w:hAnsi="Cambria" w:eastAsia="黑体" w:cs="Times New Roman"/>
      <w:b/>
      <w:bCs/>
      <w:kern w:val="2"/>
      <w:sz w:val="28"/>
      <w:szCs w:val="28"/>
      <w:lang w:val="en-US" w:eastAsia="zh-CN" w:bidi="ar-SA"/>
    </w:rPr>
  </w:style>
  <w:style w:type="paragraph" w:customStyle="1" w:styleId="552">
    <w:name w:val="标题 3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53">
    <w:name w:val="标题 5 New New New New New New New New New New New New New New New New New"/>
    <w:next w:val="1"/>
    <w:qFormat/>
    <w:uiPriority w:val="0"/>
    <w:pPr>
      <w:keepNext/>
      <w:keepLines/>
      <w:spacing w:before="280" w:after="290" w:line="377" w:lineRule="auto"/>
      <w:outlineLvl w:val="4"/>
    </w:pPr>
    <w:rPr>
      <w:rFonts w:ascii="Calibri" w:hAnsi="Calibri" w:eastAsia="黑体" w:cs="Times New Roman"/>
      <w:b/>
      <w:bCs/>
      <w:kern w:val="2"/>
      <w:sz w:val="28"/>
      <w:szCs w:val="28"/>
      <w:lang w:val="en-US" w:eastAsia="zh-CN" w:bidi="ar-SA"/>
    </w:rPr>
  </w:style>
  <w:style w:type="paragraph" w:customStyle="1" w:styleId="554">
    <w:name w:val="表格正文 +小五 居左"/>
    <w:basedOn w:val="1"/>
    <w:qFormat/>
    <w:uiPriority w:val="0"/>
    <w:pPr>
      <w:spacing w:beforeAutospacing="1" w:afterAutospacing="1" w:line="240" w:lineRule="auto"/>
      <w:jc w:val="left"/>
    </w:pPr>
    <w:rPr>
      <w:rFonts w:ascii="Times New Roman" w:hAnsi="Times New Roman"/>
      <w:sz w:val="18"/>
      <w:szCs w:val="21"/>
    </w:rPr>
  </w:style>
  <w:style w:type="paragraph" w:customStyle="1" w:styleId="555">
    <w:name w:val="标题 3 New New New New New New New New New New New New New New New New New New New New"/>
    <w:next w:val="1"/>
    <w:qFormat/>
    <w:uiPriority w:val="0"/>
    <w:pPr>
      <w:keepNext/>
      <w:keepLines/>
      <w:spacing w:before="260" w:after="260" w:line="415" w:lineRule="auto"/>
      <w:outlineLvl w:val="2"/>
    </w:pPr>
    <w:rPr>
      <w:rFonts w:ascii="Calibri" w:hAnsi="Calibri" w:eastAsia="黑体" w:cs="Times New Roman"/>
      <w:b/>
      <w:bCs/>
      <w:kern w:val="2"/>
      <w:sz w:val="32"/>
      <w:szCs w:val="32"/>
      <w:lang w:val="en-US" w:eastAsia="zh-CN" w:bidi="ar-SA"/>
    </w:rPr>
  </w:style>
  <w:style w:type="paragraph" w:customStyle="1" w:styleId="556">
    <w:name w:val="New正文"/>
    <w:basedOn w:val="1"/>
    <w:qFormat/>
    <w:uiPriority w:val="0"/>
    <w:pPr>
      <w:widowControl/>
      <w:ind w:firstLine="403"/>
      <w:jc w:val="left"/>
    </w:pPr>
    <w:rPr>
      <w:kern w:val="0"/>
      <w:szCs w:val="24"/>
    </w:rPr>
  </w:style>
  <w:style w:type="character" w:customStyle="1" w:styleId="557">
    <w:name w:val="正文缩进 Char1"/>
    <w:qFormat/>
    <w:uiPriority w:val="0"/>
    <w:rPr>
      <w:rFonts w:ascii="Calibri" w:hAnsi="Calibri" w:eastAsia="宋体" w:cs="Times New Roman"/>
      <w:kern w:val="2"/>
      <w:sz w:val="21"/>
      <w:szCs w:val="24"/>
    </w:rPr>
  </w:style>
  <w:style w:type="character" w:customStyle="1" w:styleId="558">
    <w:name w:val="正文首行缩进 2 Char"/>
    <w:basedOn w:val="150"/>
    <w:link w:val="79"/>
    <w:qFormat/>
    <w:uiPriority w:val="0"/>
    <w:rPr>
      <w:rFonts w:ascii="Calibri" w:hAnsi="Calibri" w:eastAsia="宋体" w:cs="Times New Roman"/>
      <w:sz w:val="24"/>
    </w:rPr>
  </w:style>
  <w:style w:type="paragraph" w:customStyle="1" w:styleId="559">
    <w:name w:val="纯文本1"/>
    <w:basedOn w:val="1"/>
    <w:qFormat/>
    <w:uiPriority w:val="0"/>
    <w:pPr>
      <w:adjustRightInd w:val="0"/>
      <w:spacing w:line="240" w:lineRule="auto"/>
      <w:textAlignment w:val="baseline"/>
    </w:pPr>
    <w:rPr>
      <w:rFonts w:ascii="宋体"/>
      <w:kern w:val="0"/>
      <w:szCs w:val="20"/>
    </w:rPr>
  </w:style>
  <w:style w:type="paragraph" w:customStyle="1" w:styleId="560">
    <w:name w:val="文字 Char Char Char Char"/>
    <w:basedOn w:val="1"/>
    <w:qFormat/>
    <w:uiPriority w:val="0"/>
    <w:pPr>
      <w:widowControl/>
      <w:snapToGrid w:val="0"/>
      <w:spacing w:before="120" w:after="160"/>
      <w:ind w:right="-360"/>
      <w:jc w:val="left"/>
    </w:pPr>
    <w:rPr>
      <w:rFonts w:ascii="Arial" w:hAnsi="Arial"/>
      <w:kern w:val="0"/>
      <w:lang w:eastAsia="en-US"/>
    </w:rPr>
  </w:style>
  <w:style w:type="paragraph" w:customStyle="1" w:styleId="561">
    <w:name w:val="Char Char Char Char"/>
    <w:basedOn w:val="1"/>
    <w:qFormat/>
    <w:uiPriority w:val="0"/>
    <w:rPr>
      <w:rFonts w:ascii="Tahoma" w:hAnsi="Tahoma"/>
      <w:szCs w:val="20"/>
    </w:rPr>
  </w:style>
  <w:style w:type="paragraph" w:customStyle="1" w:styleId="562">
    <w:name w:val="Char1 Char Char Char"/>
    <w:basedOn w:val="1"/>
    <w:qFormat/>
    <w:uiPriority w:val="0"/>
    <w:pPr>
      <w:spacing w:line="240" w:lineRule="auto"/>
    </w:pPr>
    <w:rPr>
      <w:sz w:val="21"/>
    </w:rPr>
  </w:style>
  <w:style w:type="paragraph" w:customStyle="1" w:styleId="563">
    <w:name w:val="编号"/>
    <w:basedOn w:val="1"/>
    <w:qFormat/>
    <w:uiPriority w:val="0"/>
    <w:pPr>
      <w:spacing w:line="240" w:lineRule="auto"/>
    </w:pPr>
    <w:rPr>
      <w:sz w:val="21"/>
      <w:szCs w:val="20"/>
    </w:rPr>
  </w:style>
  <w:style w:type="paragraph" w:customStyle="1" w:styleId="564">
    <w:name w:val="标准1"/>
    <w:basedOn w:val="1"/>
    <w:qFormat/>
    <w:uiPriority w:val="0"/>
    <w:pPr>
      <w:numPr>
        <w:ilvl w:val="0"/>
        <w:numId w:val="1"/>
      </w:numPr>
      <w:spacing w:line="240" w:lineRule="auto"/>
    </w:pPr>
    <w:rPr>
      <w:sz w:val="32"/>
      <w:szCs w:val="20"/>
    </w:rPr>
  </w:style>
  <w:style w:type="paragraph" w:customStyle="1" w:styleId="565">
    <w:name w:val="第一条"/>
    <w:basedOn w:val="1"/>
    <w:qFormat/>
    <w:uiPriority w:val="0"/>
    <w:pPr>
      <w:numPr>
        <w:ilvl w:val="0"/>
        <w:numId w:val="26"/>
      </w:numPr>
      <w:spacing w:line="240" w:lineRule="auto"/>
      <w:jc w:val="left"/>
    </w:pPr>
    <w:rPr>
      <w:rFonts w:ascii="黑体" w:hAnsi="宋体" w:eastAsia="黑体"/>
      <w:bCs/>
      <w:sz w:val="28"/>
      <w:szCs w:val="28"/>
    </w:rPr>
  </w:style>
  <w:style w:type="paragraph" w:customStyle="1" w:styleId="566">
    <w:name w:val="Char Char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67">
    <w:name w:val="样式2"/>
    <w:basedOn w:val="1"/>
    <w:qFormat/>
    <w:uiPriority w:val="0"/>
    <w:pPr>
      <w:spacing w:line="300" w:lineRule="auto"/>
      <w:ind w:firstLine="420" w:firstLineChars="200"/>
    </w:pPr>
    <w:rPr>
      <w:rFonts w:ascii="宋体" w:hAnsi="Tahoma"/>
      <w:spacing w:val="8"/>
      <w:sz w:val="21"/>
    </w:rPr>
  </w:style>
  <w:style w:type="paragraph" w:customStyle="1" w:styleId="568">
    <w:name w:val="纯文本2"/>
    <w:basedOn w:val="1"/>
    <w:qFormat/>
    <w:uiPriority w:val="0"/>
    <w:pPr>
      <w:adjustRightInd w:val="0"/>
      <w:spacing w:line="240" w:lineRule="auto"/>
      <w:textAlignment w:val="baseline"/>
    </w:pPr>
    <w:rPr>
      <w:rFonts w:ascii="宋体"/>
      <w:kern w:val="0"/>
      <w:szCs w:val="20"/>
    </w:rPr>
  </w:style>
  <w:style w:type="character" w:customStyle="1" w:styleId="569">
    <w:name w:val="Char Char22"/>
    <w:qFormat/>
    <w:uiPriority w:val="0"/>
    <w:rPr>
      <w:rFonts w:ascii="宋体" w:hAnsi="宋体" w:eastAsia="宋体" w:cs="Times New Roman"/>
      <w:b/>
      <w:kern w:val="44"/>
      <w:sz w:val="30"/>
      <w:lang w:val="en-US" w:eastAsia="zh-CN"/>
    </w:rPr>
  </w:style>
  <w:style w:type="character" w:customStyle="1" w:styleId="570">
    <w:name w:val="Char Char20"/>
    <w:qFormat/>
    <w:uiPriority w:val="0"/>
    <w:rPr>
      <w:rFonts w:ascii="Times New Roman" w:hAnsi="Times New Roman" w:eastAsia="宋体" w:cs="Times New Roman"/>
      <w:kern w:val="2"/>
      <w:sz w:val="24"/>
    </w:rPr>
  </w:style>
  <w:style w:type="paragraph" w:customStyle="1" w:styleId="571">
    <w:name w:val="封面一致性程度标识"/>
    <w:qFormat/>
    <w:uiPriority w:val="0"/>
    <w:pPr>
      <w:numPr>
        <w:ilvl w:val="1"/>
        <w:numId w:val="27"/>
      </w:numPr>
      <w:spacing w:before="440" w:line="400" w:lineRule="exact"/>
      <w:ind w:left="0"/>
      <w:jc w:val="center"/>
    </w:pPr>
    <w:rPr>
      <w:rFonts w:ascii="宋体" w:hAnsi="Calibri" w:eastAsia="宋体" w:cs="Times New Roman"/>
      <w:kern w:val="2"/>
      <w:sz w:val="28"/>
      <w:szCs w:val="22"/>
      <w:lang w:val="en-US" w:eastAsia="zh-CN" w:bidi="ar-SA"/>
    </w:rPr>
  </w:style>
  <w:style w:type="paragraph" w:customStyle="1" w:styleId="572">
    <w:name w:val="封面正文"/>
    <w:qFormat/>
    <w:uiPriority w:val="0"/>
    <w:pPr>
      <w:numPr>
        <w:ilvl w:val="2"/>
        <w:numId w:val="27"/>
      </w:numPr>
      <w:ind w:left="0"/>
      <w:jc w:val="both"/>
    </w:pPr>
    <w:rPr>
      <w:rFonts w:ascii="Calibri" w:hAnsi="Calibri" w:eastAsia="宋体" w:cs="Times New Roman"/>
      <w:kern w:val="2"/>
      <w:sz w:val="21"/>
      <w:szCs w:val="22"/>
      <w:lang w:val="en-US" w:eastAsia="zh-CN" w:bidi="ar-SA"/>
    </w:rPr>
  </w:style>
  <w:style w:type="paragraph" w:customStyle="1" w:styleId="573">
    <w:name w:val="附录标识"/>
    <w:basedOn w:val="1"/>
    <w:qFormat/>
    <w:uiPriority w:val="0"/>
    <w:pPr>
      <w:widowControl/>
      <w:numPr>
        <w:ilvl w:val="3"/>
        <w:numId w:val="27"/>
      </w:numPr>
      <w:shd w:val="clear" w:color="FFFFFF" w:fill="FFFFFF"/>
      <w:tabs>
        <w:tab w:val="left" w:pos="6405"/>
      </w:tabs>
      <w:spacing w:before="640" w:after="200" w:line="240" w:lineRule="auto"/>
      <w:ind w:left="0"/>
      <w:jc w:val="center"/>
      <w:outlineLvl w:val="0"/>
    </w:pPr>
    <w:rPr>
      <w:rFonts w:ascii="黑体" w:eastAsia="黑体"/>
      <w:kern w:val="0"/>
      <w:sz w:val="21"/>
      <w:szCs w:val="20"/>
    </w:rPr>
  </w:style>
  <w:style w:type="paragraph" w:customStyle="1" w:styleId="574">
    <w:name w:val="附录表标题"/>
    <w:next w:val="1"/>
    <w:qFormat/>
    <w:uiPriority w:val="0"/>
    <w:pPr>
      <w:numPr>
        <w:ilvl w:val="4"/>
        <w:numId w:val="27"/>
      </w:numPr>
      <w:ind w:left="0"/>
      <w:jc w:val="center"/>
      <w:textAlignment w:val="baseline"/>
    </w:pPr>
    <w:rPr>
      <w:rFonts w:ascii="黑体" w:hAnsi="Calibri" w:eastAsia="黑体" w:cs="Times New Roman"/>
      <w:kern w:val="21"/>
      <w:sz w:val="21"/>
      <w:szCs w:val="22"/>
      <w:lang w:val="en-US" w:eastAsia="zh-CN" w:bidi="ar-SA"/>
    </w:rPr>
  </w:style>
  <w:style w:type="paragraph" w:customStyle="1" w:styleId="575">
    <w:name w:val="附录章标题"/>
    <w:next w:val="1"/>
    <w:qFormat/>
    <w:uiPriority w:val="0"/>
    <w:pPr>
      <w:numPr>
        <w:ilvl w:val="5"/>
        <w:numId w:val="27"/>
      </w:numPr>
      <w:tabs>
        <w:tab w:val="left" w:pos="360"/>
      </w:tabs>
      <w:wordWrap w:val="0"/>
      <w:overflowPunct w:val="0"/>
      <w:autoSpaceDE w:val="0"/>
      <w:spacing w:beforeLines="50" w:afterLines="50"/>
      <w:jc w:val="both"/>
      <w:textAlignment w:val="baseline"/>
      <w:outlineLvl w:val="1"/>
    </w:pPr>
    <w:rPr>
      <w:rFonts w:ascii="黑体" w:hAnsi="Calibri" w:eastAsia="黑体" w:cs="Times New Roman"/>
      <w:kern w:val="21"/>
      <w:sz w:val="21"/>
      <w:szCs w:val="22"/>
      <w:lang w:val="en-US" w:eastAsia="zh-CN" w:bidi="ar-SA"/>
    </w:rPr>
  </w:style>
  <w:style w:type="paragraph" w:customStyle="1" w:styleId="576">
    <w:name w:val="附录二级条标题"/>
    <w:basedOn w:val="1"/>
    <w:next w:val="1"/>
    <w:qFormat/>
    <w:uiPriority w:val="0"/>
    <w:pPr>
      <w:widowControl/>
      <w:numPr>
        <w:ilvl w:val="6"/>
        <w:numId w:val="27"/>
      </w:numPr>
      <w:tabs>
        <w:tab w:val="left" w:pos="360"/>
      </w:tabs>
      <w:wordWrap w:val="0"/>
      <w:overflowPunct w:val="0"/>
      <w:autoSpaceDE w:val="0"/>
      <w:autoSpaceDN w:val="0"/>
      <w:spacing w:line="240" w:lineRule="auto"/>
      <w:textAlignment w:val="baseline"/>
      <w:outlineLvl w:val="3"/>
    </w:pPr>
    <w:rPr>
      <w:rFonts w:ascii="黑体" w:eastAsia="黑体"/>
      <w:kern w:val="21"/>
      <w:sz w:val="21"/>
      <w:szCs w:val="20"/>
    </w:rPr>
  </w:style>
  <w:style w:type="character" w:customStyle="1" w:styleId="577">
    <w:name w:val="正文文本 2 Char"/>
    <w:basedOn w:val="83"/>
    <w:link w:val="73"/>
    <w:qFormat/>
    <w:uiPriority w:val="0"/>
    <w:rPr>
      <w:rFonts w:ascii="Calibri" w:hAnsi="Calibri" w:eastAsia="宋体" w:cs="Times New Roman"/>
      <w:sz w:val="21"/>
      <w:szCs w:val="20"/>
    </w:rPr>
  </w:style>
  <w:style w:type="paragraph" w:customStyle="1" w:styleId="578">
    <w:name w:val="6'"/>
    <w:basedOn w:val="1"/>
    <w:qFormat/>
    <w:uiPriority w:val="0"/>
    <w:pPr>
      <w:autoSpaceDE w:val="0"/>
      <w:autoSpaceDN w:val="0"/>
      <w:adjustRightInd w:val="0"/>
      <w:snapToGrid w:val="0"/>
      <w:spacing w:line="320" w:lineRule="exact"/>
      <w:jc w:val="center"/>
      <w:textAlignment w:val="baseline"/>
    </w:pPr>
    <w:rPr>
      <w:spacing w:val="20"/>
      <w:kern w:val="28"/>
      <w:sz w:val="21"/>
      <w:szCs w:val="20"/>
    </w:rPr>
  </w:style>
  <w:style w:type="character" w:customStyle="1" w:styleId="579">
    <w:name w:val="普通文字1 Char"/>
    <w:qFormat/>
    <w:uiPriority w:val="0"/>
    <w:rPr>
      <w:rFonts w:ascii="宋体" w:hAnsi="Courier New" w:eastAsia="宋体" w:cs="Courier New"/>
      <w:kern w:val="2"/>
      <w:sz w:val="21"/>
      <w:szCs w:val="21"/>
      <w:lang w:val="en-US" w:eastAsia="zh-CN" w:bidi="ar-SA"/>
    </w:rPr>
  </w:style>
  <w:style w:type="character" w:customStyle="1" w:styleId="580">
    <w:name w:val="标题1 Char"/>
    <w:qFormat/>
    <w:uiPriority w:val="0"/>
    <w:rPr>
      <w:rFonts w:ascii="宋体" w:hAnsi="Courier New" w:eastAsia="宋体" w:cs="Times New Roman"/>
      <w:kern w:val="2"/>
      <w:sz w:val="21"/>
      <w:lang w:bidi="ar-SA"/>
    </w:rPr>
  </w:style>
  <w:style w:type="paragraph" w:customStyle="1" w:styleId="581">
    <w:name w:val="纯文本3"/>
    <w:basedOn w:val="1"/>
    <w:qFormat/>
    <w:uiPriority w:val="0"/>
    <w:pPr>
      <w:adjustRightInd w:val="0"/>
      <w:spacing w:line="240" w:lineRule="auto"/>
      <w:jc w:val="left"/>
      <w:textAlignment w:val="baseline"/>
    </w:pPr>
    <w:rPr>
      <w:rFonts w:ascii="宋体" w:hAnsi="Courier New"/>
      <w:szCs w:val="20"/>
    </w:rPr>
  </w:style>
  <w:style w:type="paragraph" w:customStyle="1" w:styleId="582">
    <w:name w:val="正文4"/>
    <w:basedOn w:val="1"/>
    <w:qFormat/>
    <w:uiPriority w:val="0"/>
    <w:pPr>
      <w:spacing w:line="240" w:lineRule="auto"/>
      <w:ind w:firstLine="630"/>
    </w:pPr>
    <w:rPr>
      <w:sz w:val="28"/>
      <w:szCs w:val="20"/>
    </w:rPr>
  </w:style>
  <w:style w:type="character" w:customStyle="1" w:styleId="583">
    <w:name w:val="正文文本 3 Char"/>
    <w:basedOn w:val="83"/>
    <w:link w:val="30"/>
    <w:qFormat/>
    <w:uiPriority w:val="0"/>
    <w:rPr>
      <w:rFonts w:ascii="Calibri" w:hAnsi="Calibri" w:eastAsia="宋体" w:cs="Times New Roman"/>
      <w:sz w:val="16"/>
      <w:szCs w:val="16"/>
    </w:rPr>
  </w:style>
  <w:style w:type="paragraph" w:customStyle="1" w:styleId="584">
    <w:name w:val="样式 标题 2 + Times New Roman 四号 非加粗 段前: 5 磅 段后: 0 磅 行距: 固定值 20..."/>
    <w:basedOn w:val="3"/>
    <w:qFormat/>
    <w:uiPriority w:val="0"/>
    <w:pPr>
      <w:numPr>
        <w:ilvl w:val="0"/>
        <w:numId w:val="0"/>
      </w:numPr>
      <w:spacing w:before="100" w:beforeLines="0" w:line="400" w:lineRule="exact"/>
    </w:pPr>
    <w:rPr>
      <w:rFonts w:ascii="Times New Roman" w:hAnsi="Times New Roman" w:cs="宋体"/>
      <w:b w:val="0"/>
      <w:bCs w:val="0"/>
      <w:kern w:val="2"/>
      <w:szCs w:val="20"/>
      <w:lang w:val="en-US"/>
    </w:rPr>
  </w:style>
  <w:style w:type="paragraph" w:customStyle="1" w:styleId="585">
    <w:name w:val="样式 标题 3 + (中文) 黑体 小四 非加粗 段前: 7.8 磅 段后: 0 磅 行距: 固定值 20 磅"/>
    <w:basedOn w:val="4"/>
    <w:qFormat/>
    <w:uiPriority w:val="0"/>
    <w:pPr>
      <w:numPr>
        <w:ilvl w:val="0"/>
        <w:numId w:val="0"/>
      </w:numPr>
      <w:spacing w:before="260" w:beforeLines="0" w:after="260" w:afterLines="0" w:line="400" w:lineRule="exact"/>
    </w:pPr>
    <w:rPr>
      <w:rFonts w:eastAsia="黑体" w:cs="宋体"/>
      <w:b w:val="0"/>
      <w:bCs w:val="0"/>
      <w:kern w:val="2"/>
      <w:szCs w:val="20"/>
      <w:lang w:val="en-US"/>
    </w:rPr>
  </w:style>
  <w:style w:type="paragraph" w:customStyle="1" w:styleId="586">
    <w:name w:val="Char Char Char Char Char1 Char"/>
    <w:basedOn w:val="1"/>
    <w:qFormat/>
    <w:uiPriority w:val="0"/>
    <w:pPr>
      <w:spacing w:line="240" w:lineRule="auto"/>
    </w:pPr>
    <w:rPr>
      <w:rFonts w:ascii="Tahoma" w:hAnsi="Tahoma"/>
      <w:szCs w:val="20"/>
    </w:rPr>
  </w:style>
  <w:style w:type="paragraph" w:customStyle="1" w:styleId="587">
    <w:name w:val="！正文（四号字）"/>
    <w:link w:val="588"/>
    <w:qFormat/>
    <w:uiPriority w:val="0"/>
    <w:pPr>
      <w:snapToGrid w:val="0"/>
      <w:spacing w:line="360" w:lineRule="auto"/>
      <w:ind w:firstLine="200" w:firstLineChars="200"/>
      <w:jc w:val="both"/>
    </w:pPr>
    <w:rPr>
      <w:rFonts w:ascii="Calibri" w:hAnsi="Calibri" w:eastAsia="宋体" w:cs="Times New Roman"/>
      <w:kern w:val="2"/>
      <w:sz w:val="24"/>
      <w:szCs w:val="28"/>
      <w:lang w:val="en-US" w:eastAsia="zh-CN" w:bidi="ar-SA"/>
    </w:rPr>
  </w:style>
  <w:style w:type="character" w:customStyle="1" w:styleId="588">
    <w:name w:val="！正文（四号字） Char"/>
    <w:link w:val="587"/>
    <w:qFormat/>
    <w:uiPriority w:val="0"/>
    <w:rPr>
      <w:rFonts w:ascii="Calibri" w:hAnsi="Calibri" w:eastAsia="宋体" w:cs="Times New Roman"/>
      <w:kern w:val="2"/>
      <w:sz w:val="24"/>
      <w:szCs w:val="28"/>
      <w:lang w:val="en-US" w:eastAsia="zh-CN" w:bidi="ar-SA"/>
    </w:rPr>
  </w:style>
  <w:style w:type="paragraph" w:customStyle="1" w:styleId="589">
    <w:name w:val="Char1 Char Char Char Char Char Char Char Char Char Char Char Char Char Char Char Char Char Char Char"/>
    <w:basedOn w:val="1"/>
    <w:qFormat/>
    <w:uiPriority w:val="0"/>
    <w:rPr>
      <w:sz w:val="21"/>
      <w:szCs w:val="20"/>
    </w:rPr>
  </w:style>
  <w:style w:type="paragraph" w:customStyle="1" w:styleId="590">
    <w:name w:val="默认段落字体 Para Char Char Char Char Char Char Char Char Char Char Char Char Char Char"/>
    <w:basedOn w:val="25"/>
    <w:qFormat/>
    <w:uiPriority w:val="0"/>
    <w:pPr>
      <w:shd w:val="clear" w:color="auto" w:fill="000080"/>
      <w:spacing w:line="240" w:lineRule="auto"/>
    </w:pPr>
    <w:rPr>
      <w:rFonts w:ascii="Times New Roman" w:hAnsi="Calibri" w:cs="Times New Roman"/>
      <w:sz w:val="21"/>
      <w:szCs w:val="20"/>
      <w:lang w:val="zh-CN"/>
    </w:rPr>
  </w:style>
  <w:style w:type="paragraph" w:customStyle="1" w:styleId="591">
    <w:name w:val="样式1"/>
    <w:basedOn w:val="561"/>
    <w:next w:val="3"/>
    <w:qFormat/>
    <w:uiPriority w:val="0"/>
    <w:pPr>
      <w:spacing w:line="240" w:lineRule="auto"/>
    </w:pPr>
    <w:rPr>
      <w:rFonts w:ascii="宋体" w:hAnsi="宋体"/>
      <w:color w:val="000000"/>
      <w:szCs w:val="24"/>
    </w:rPr>
  </w:style>
  <w:style w:type="paragraph" w:customStyle="1" w:styleId="592">
    <w:name w:val="Char Char2 Char"/>
    <w:basedOn w:val="1"/>
    <w:qFormat/>
    <w:uiPriority w:val="0"/>
    <w:pPr>
      <w:spacing w:line="240" w:lineRule="auto"/>
    </w:pPr>
    <w:rPr>
      <w:rFonts w:ascii="宋体" w:hAnsi="宋体"/>
      <w:b/>
      <w:sz w:val="28"/>
      <w:szCs w:val="28"/>
    </w:rPr>
  </w:style>
  <w:style w:type="paragraph" w:customStyle="1" w:styleId="593">
    <w:name w:val="加"/>
    <w:basedOn w:val="1"/>
    <w:qFormat/>
    <w:uiPriority w:val="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425"/>
    </w:pPr>
    <w:rPr>
      <w:rFonts w:ascii="宋体"/>
      <w:szCs w:val="20"/>
    </w:rPr>
  </w:style>
  <w:style w:type="paragraph" w:customStyle="1" w:styleId="594">
    <w:name w:val="biao"/>
    <w:basedOn w:val="1"/>
    <w:qFormat/>
    <w:uiPriority w:val="0"/>
    <w:pPr>
      <w:tabs>
        <w:tab w:val="left" w:pos="2340"/>
      </w:tabs>
      <w:autoSpaceDE w:val="0"/>
      <w:autoSpaceDN w:val="0"/>
      <w:adjustRightInd w:val="0"/>
      <w:spacing w:line="240" w:lineRule="atLeast"/>
      <w:jc w:val="center"/>
    </w:pPr>
    <w:rPr>
      <w:rFonts w:hint="eastAsia" w:ascii="黑体" w:hAnsi="Tms Rmn" w:eastAsia="黑体"/>
      <w:kern w:val="0"/>
      <w:sz w:val="30"/>
      <w:szCs w:val="20"/>
    </w:rPr>
  </w:style>
  <w:style w:type="character" w:customStyle="1" w:styleId="595">
    <w:name w:val="Footer1 Char Char"/>
    <w:qFormat/>
    <w:uiPriority w:val="0"/>
    <w:rPr>
      <w:rFonts w:ascii="Calibri" w:hAnsi="Calibri" w:eastAsia="宋体" w:cs="Times New Roman"/>
      <w:kern w:val="2"/>
      <w:sz w:val="18"/>
      <w:szCs w:val="18"/>
    </w:rPr>
  </w:style>
  <w:style w:type="paragraph" w:customStyle="1" w:styleId="596">
    <w:name w:val="正文格式"/>
    <w:basedOn w:val="1"/>
    <w:link w:val="597"/>
    <w:qFormat/>
    <w:uiPriority w:val="0"/>
    <w:pPr>
      <w:topLinePunct/>
      <w:spacing w:line="240" w:lineRule="auto"/>
      <w:ind w:firstLine="420" w:firstLineChars="200"/>
    </w:pPr>
    <w:rPr>
      <w:rFonts w:ascii="宋体" w:hAnsi="宋体"/>
      <w:bCs/>
      <w:sz w:val="21"/>
      <w:szCs w:val="21"/>
    </w:rPr>
  </w:style>
  <w:style w:type="character" w:customStyle="1" w:styleId="597">
    <w:name w:val="正文格式 Char"/>
    <w:link w:val="596"/>
    <w:qFormat/>
    <w:uiPriority w:val="0"/>
    <w:rPr>
      <w:rFonts w:ascii="宋体" w:hAnsi="宋体" w:eastAsia="宋体" w:cs="Times New Roman"/>
      <w:bCs/>
      <w:sz w:val="21"/>
      <w:szCs w:val="21"/>
    </w:rPr>
  </w:style>
  <w:style w:type="paragraph" w:customStyle="1" w:styleId="598">
    <w:name w:val="Char Char Char Char Char Char Char Char Char Char Char Char Char"/>
    <w:basedOn w:val="1"/>
    <w:qFormat/>
    <w:uiPriority w:val="0"/>
    <w:pPr>
      <w:ind w:firstLine="200" w:firstLineChars="200"/>
    </w:pPr>
    <w:rPr>
      <w:rFonts w:ascii="宋体" w:hAnsi="宋体" w:cs="宋体"/>
    </w:rPr>
  </w:style>
  <w:style w:type="paragraph" w:customStyle="1" w:styleId="599">
    <w:name w:val="报告正文"/>
    <w:basedOn w:val="19"/>
    <w:qFormat/>
    <w:uiPriority w:val="0"/>
    <w:pPr>
      <w:autoSpaceDE w:val="0"/>
      <w:autoSpaceDN w:val="0"/>
      <w:adjustRightInd w:val="0"/>
      <w:spacing w:beforeAutospacing="0" w:afterAutospacing="0" w:line="480" w:lineRule="atLeast"/>
      <w:ind w:firstLine="480"/>
    </w:pPr>
    <w:rPr>
      <w:rFonts w:hint="eastAsia" w:ascii="宋体" w:hAnsi="宋体" w:eastAsia="宋体" w:cs="Times New Roman"/>
      <w:kern w:val="24"/>
      <w:szCs w:val="20"/>
      <w:lang w:val="zh-CN"/>
    </w:rPr>
  </w:style>
  <w:style w:type="character" w:customStyle="1" w:styleId="600">
    <w:name w:val="正文5 Char"/>
    <w:link w:val="601"/>
    <w:qFormat/>
    <w:uiPriority w:val="0"/>
    <w:rPr>
      <w:rFonts w:ascii="宋体" w:hAnsiTheme="minorHAnsi" w:eastAsiaTheme="minorEastAsia" w:cstheme="minorBidi"/>
      <w:szCs w:val="24"/>
    </w:rPr>
  </w:style>
  <w:style w:type="paragraph" w:customStyle="1" w:styleId="601">
    <w:name w:val="正文5"/>
    <w:basedOn w:val="1"/>
    <w:link w:val="600"/>
    <w:qFormat/>
    <w:uiPriority w:val="0"/>
    <w:pPr>
      <w:ind w:left="500" w:leftChars="500"/>
    </w:pPr>
    <w:rPr>
      <w:rFonts w:ascii="宋体" w:hAnsiTheme="minorHAnsi" w:eastAsiaTheme="minorEastAsia" w:cstheme="minorBidi"/>
      <w:szCs w:val="24"/>
    </w:rPr>
  </w:style>
  <w:style w:type="paragraph" w:customStyle="1" w:styleId="602">
    <w:name w:val="Char Char Char Char Char Char"/>
    <w:basedOn w:val="1"/>
    <w:qFormat/>
    <w:uiPriority w:val="0"/>
    <w:pPr>
      <w:widowControl/>
      <w:spacing w:before="100" w:beforeAutospacing="1" w:after="100" w:afterAutospacing="1"/>
      <w:ind w:left="360" w:firstLine="624"/>
      <w:jc w:val="left"/>
    </w:pPr>
    <w:rPr>
      <w:rFonts w:ascii="ˎ̥" w:hAnsi="ˎ̥" w:eastAsia="仿宋_GB2312" w:cs="宋体"/>
      <w:color w:val="51585D"/>
      <w:kern w:val="0"/>
      <w:sz w:val="32"/>
      <w:szCs w:val="18"/>
    </w:rPr>
  </w:style>
  <w:style w:type="character" w:customStyle="1" w:styleId="603">
    <w:name w:val="页码1"/>
    <w:qFormat/>
    <w:uiPriority w:val="0"/>
    <w:rPr>
      <w:rFonts w:ascii="Calibri" w:hAnsi="Calibri" w:eastAsia="宋体" w:cs="Times New Roman"/>
    </w:rPr>
  </w:style>
  <w:style w:type="character" w:customStyle="1" w:styleId="604">
    <w:name w:val="页脚 Char2"/>
    <w:semiHidden/>
    <w:qFormat/>
    <w:uiPriority w:val="99"/>
    <w:rPr>
      <w:rFonts w:ascii="Calibri" w:hAnsi="Calibri" w:eastAsia="宋体" w:cs="Times New Roman"/>
      <w:kern w:val="2"/>
      <w:sz w:val="18"/>
      <w:szCs w:val="18"/>
    </w:rPr>
  </w:style>
  <w:style w:type="character" w:customStyle="1" w:styleId="605">
    <w:name w:val="页眉 Char2"/>
    <w:semiHidden/>
    <w:qFormat/>
    <w:uiPriority w:val="99"/>
    <w:rPr>
      <w:rFonts w:ascii="Calibri" w:hAnsi="Calibri" w:eastAsia="宋体" w:cs="Times New Roman"/>
      <w:kern w:val="2"/>
      <w:sz w:val="18"/>
      <w:szCs w:val="18"/>
    </w:rPr>
  </w:style>
  <w:style w:type="paragraph" w:customStyle="1" w:styleId="606">
    <w:name w:val="大标题"/>
    <w:basedOn w:val="10"/>
    <w:next w:val="10"/>
    <w:qFormat/>
    <w:uiPriority w:val="0"/>
    <w:pPr>
      <w:widowControl w:val="0"/>
      <w:numPr>
        <w:ilvl w:val="0"/>
        <w:numId w:val="0"/>
      </w:numPr>
      <w:spacing w:line="360" w:lineRule="auto"/>
      <w:jc w:val="center"/>
    </w:pPr>
    <w:rPr>
      <w:rFonts w:ascii="Calibri Light" w:hAnsi="Calibri Light"/>
      <w:b/>
      <w:sz w:val="32"/>
    </w:rPr>
  </w:style>
  <w:style w:type="paragraph" w:customStyle="1" w:styleId="607">
    <w:name w:val="样式 正文首行缩进 2 + 首行缩进:  2 字符1"/>
    <w:basedOn w:val="79"/>
    <w:qFormat/>
    <w:uiPriority w:val="0"/>
    <w:pPr>
      <w:spacing w:after="0"/>
      <w:ind w:left="0" w:leftChars="0" w:firstLine="200"/>
    </w:pPr>
    <w:rPr>
      <w:rFonts w:cs="宋体"/>
      <w:szCs w:val="20"/>
    </w:rPr>
  </w:style>
  <w:style w:type="paragraph" w:customStyle="1" w:styleId="608">
    <w:name w:val="样式 (中文) 黑体 二号 行距: 1.5 倍行距"/>
    <w:basedOn w:val="1"/>
    <w:qFormat/>
    <w:uiPriority w:val="0"/>
    <w:rPr>
      <w:rFonts w:cs="宋体"/>
      <w:sz w:val="44"/>
      <w:szCs w:val="20"/>
    </w:rPr>
  </w:style>
  <w:style w:type="paragraph" w:customStyle="1" w:styleId="609">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Calibri" w:eastAsia="宋体" w:cs="Times New Roman"/>
      <w:b/>
      <w:bCs/>
      <w:spacing w:val="20"/>
      <w:w w:val="148"/>
      <w:kern w:val="2"/>
      <w:sz w:val="52"/>
      <w:szCs w:val="22"/>
      <w:lang w:val="en-US" w:eastAsia="zh-CN" w:bidi="ar-SA"/>
    </w:rPr>
  </w:style>
  <w:style w:type="paragraph" w:customStyle="1" w:styleId="610">
    <w:name w:val="目次、标准名称标题"/>
    <w:basedOn w:val="1"/>
    <w:next w:val="202"/>
    <w:qFormat/>
    <w:uiPriority w:val="0"/>
    <w:pPr>
      <w:widowControl/>
      <w:shd w:val="clear" w:color="FFFFFF" w:fill="FFFFFF"/>
      <w:spacing w:before="640" w:after="560" w:line="460" w:lineRule="exact"/>
      <w:jc w:val="center"/>
    </w:pPr>
    <w:rPr>
      <w:rFonts w:ascii="黑体" w:eastAsia="黑体"/>
      <w:b/>
      <w:kern w:val="0"/>
      <w:sz w:val="32"/>
      <w:szCs w:val="20"/>
    </w:rPr>
  </w:style>
  <w:style w:type="paragraph" w:customStyle="1" w:styleId="611">
    <w:name w:val="标准书脚_奇数页"/>
    <w:qFormat/>
    <w:uiPriority w:val="0"/>
    <w:pPr>
      <w:spacing w:before="120"/>
      <w:jc w:val="right"/>
    </w:pPr>
    <w:rPr>
      <w:rFonts w:ascii="Calibri" w:hAnsi="Calibri" w:eastAsia="宋体" w:cs="Times New Roman"/>
      <w:kern w:val="2"/>
      <w:sz w:val="18"/>
      <w:szCs w:val="22"/>
      <w:lang w:val="en-US" w:eastAsia="zh-CN" w:bidi="ar-SA"/>
    </w:rPr>
  </w:style>
  <w:style w:type="paragraph" w:customStyle="1" w:styleId="612">
    <w:name w:val="标准书眉_奇数页"/>
    <w:next w:val="1"/>
    <w:qFormat/>
    <w:uiPriority w:val="0"/>
    <w:pPr>
      <w:tabs>
        <w:tab w:val="center" w:pos="4154"/>
        <w:tab w:val="right" w:pos="8306"/>
      </w:tabs>
      <w:spacing w:after="120"/>
      <w:jc w:val="right"/>
    </w:pPr>
    <w:rPr>
      <w:rFonts w:ascii="Calibri" w:hAnsi="Calibri" w:eastAsia="宋体" w:cs="Times New Roman"/>
      <w:kern w:val="2"/>
      <w:sz w:val="21"/>
      <w:szCs w:val="22"/>
      <w:lang w:val="en-US" w:eastAsia="zh-CN" w:bidi="ar-SA"/>
    </w:rPr>
  </w:style>
  <w:style w:type="paragraph" w:customStyle="1" w:styleId="613">
    <w:name w:val="标准书眉_偶数页"/>
    <w:basedOn w:val="612"/>
    <w:next w:val="1"/>
    <w:qFormat/>
    <w:uiPriority w:val="0"/>
    <w:pPr>
      <w:jc w:val="left"/>
    </w:pPr>
  </w:style>
  <w:style w:type="paragraph" w:customStyle="1" w:styleId="614">
    <w:name w:val="标准书眉一"/>
    <w:qFormat/>
    <w:uiPriority w:val="0"/>
    <w:pPr>
      <w:jc w:val="both"/>
    </w:pPr>
    <w:rPr>
      <w:rFonts w:ascii="Calibri" w:hAnsi="Calibri" w:eastAsia="宋体" w:cs="Times New Roman"/>
      <w:kern w:val="2"/>
      <w:sz w:val="21"/>
      <w:szCs w:val="22"/>
      <w:lang w:val="en-US" w:eastAsia="zh-CN" w:bidi="ar-SA"/>
    </w:rPr>
  </w:style>
  <w:style w:type="paragraph" w:customStyle="1" w:styleId="615">
    <w:name w:val="标准书脚_偶数页"/>
    <w:qFormat/>
    <w:uiPriority w:val="0"/>
    <w:pPr>
      <w:spacing w:before="120"/>
      <w:ind w:left="420" w:hanging="420"/>
    </w:pPr>
    <w:rPr>
      <w:rFonts w:ascii="Calibri" w:hAnsi="Calibri" w:eastAsia="宋体" w:cs="Times New Roman"/>
      <w:kern w:val="2"/>
      <w:sz w:val="18"/>
      <w:szCs w:val="22"/>
      <w:lang w:val="en-US" w:eastAsia="zh-CN" w:bidi="ar-SA"/>
    </w:rPr>
  </w:style>
  <w:style w:type="character" w:customStyle="1" w:styleId="616">
    <w:name w:val="一级条标题 Char"/>
    <w:link w:val="247"/>
    <w:qFormat/>
    <w:locked/>
    <w:uiPriority w:val="0"/>
    <w:rPr>
      <w:rFonts w:ascii="黑体" w:hAnsi="Times New Roman" w:eastAsia="黑体" w:cs="Times New Roman"/>
      <w:sz w:val="24"/>
      <w:szCs w:val="24"/>
      <w:lang w:val="en-US" w:eastAsia="zh-CN" w:bidi="ar-SA"/>
    </w:rPr>
  </w:style>
  <w:style w:type="paragraph" w:customStyle="1" w:styleId="617">
    <w:name w:val="文献分类号"/>
    <w:qFormat/>
    <w:uiPriority w:val="0"/>
    <w:pPr>
      <w:framePr w:hSpace="180" w:vSpace="180" w:wrap="around" w:vAnchor="margin" w:hAnchor="margin" w:y="1" w:anchorLock="1"/>
      <w:widowControl w:val="0"/>
    </w:pPr>
    <w:rPr>
      <w:rFonts w:ascii="Calibri" w:hAnsi="Calibri" w:eastAsia="黑体" w:cs="Times New Roman"/>
      <w:kern w:val="2"/>
      <w:sz w:val="21"/>
      <w:szCs w:val="22"/>
      <w:lang w:val="en-US" w:eastAsia="zh-CN" w:bidi="ar-SA"/>
    </w:rPr>
  </w:style>
  <w:style w:type="paragraph" w:customStyle="1" w:styleId="618">
    <w:name w:val="一级样式"/>
    <w:basedOn w:val="1"/>
    <w:qFormat/>
    <w:uiPriority w:val="0"/>
    <w:pPr>
      <w:autoSpaceDE w:val="0"/>
      <w:autoSpaceDN w:val="0"/>
      <w:adjustRightInd w:val="0"/>
      <w:spacing w:line="240" w:lineRule="auto"/>
      <w:jc w:val="center"/>
      <w:outlineLvl w:val="0"/>
    </w:pPr>
    <w:rPr>
      <w:rFonts w:ascii="黑体" w:eastAsia="黑体" w:cs="Sim Sun"/>
      <w:kern w:val="0"/>
      <w:sz w:val="30"/>
      <w:szCs w:val="30"/>
    </w:rPr>
  </w:style>
  <w:style w:type="character" w:customStyle="1" w:styleId="619">
    <w:name w:val="章标题 Char"/>
    <w:qFormat/>
    <w:uiPriority w:val="0"/>
    <w:rPr>
      <w:rFonts w:hint="eastAsia" w:ascii="黑体" w:hAnsi="黑体" w:eastAsia="黑体" w:cs="Times New Roman"/>
      <w:sz w:val="21"/>
      <w:lang w:val="en-US" w:eastAsia="zh-CN" w:bidi="ar-SA"/>
    </w:rPr>
  </w:style>
  <w:style w:type="paragraph" w:customStyle="1" w:styleId="620">
    <w:name w:val="1.2.1"/>
    <w:basedOn w:val="1"/>
    <w:link w:val="621"/>
    <w:qFormat/>
    <w:uiPriority w:val="0"/>
    <w:pPr>
      <w:spacing w:line="240" w:lineRule="auto"/>
      <w:outlineLvl w:val="2"/>
    </w:pPr>
    <w:rPr>
      <w:rFonts w:ascii="宋体" w:hAnsi="宋体"/>
      <w:b/>
      <w:color w:val="000000"/>
      <w:kern w:val="0"/>
      <w:sz w:val="20"/>
      <w:szCs w:val="20"/>
      <w:lang w:val="zh-CN"/>
    </w:rPr>
  </w:style>
  <w:style w:type="character" w:customStyle="1" w:styleId="621">
    <w:name w:val="1.2.1 Char"/>
    <w:link w:val="620"/>
    <w:qFormat/>
    <w:uiPriority w:val="0"/>
    <w:rPr>
      <w:rFonts w:ascii="宋体" w:hAnsi="宋体" w:eastAsia="宋体" w:cs="Times New Roman"/>
      <w:b/>
      <w:color w:val="000000"/>
      <w:kern w:val="0"/>
      <w:sz w:val="20"/>
      <w:szCs w:val="20"/>
      <w:lang w:val="zh-CN"/>
    </w:rPr>
  </w:style>
  <w:style w:type="paragraph" w:customStyle="1" w:styleId="622">
    <w:name w:val="1.123点"/>
    <w:basedOn w:val="41"/>
    <w:link w:val="623"/>
    <w:qFormat/>
    <w:uiPriority w:val="0"/>
    <w:pPr>
      <w:spacing w:line="240" w:lineRule="auto"/>
      <w:outlineLvl w:val="2"/>
    </w:pPr>
    <w:rPr>
      <w:rFonts w:hAnsi="宋体" w:eastAsia="宋体" w:cs="Times New Roman"/>
      <w:b/>
      <w:color w:val="000000"/>
      <w:kern w:val="0"/>
      <w:sz w:val="20"/>
      <w:szCs w:val="20"/>
      <w:lang w:val="zh-CN"/>
    </w:rPr>
  </w:style>
  <w:style w:type="character" w:customStyle="1" w:styleId="623">
    <w:name w:val="1.123点 Char"/>
    <w:link w:val="622"/>
    <w:qFormat/>
    <w:uiPriority w:val="0"/>
    <w:rPr>
      <w:rFonts w:ascii="Calibri" w:hAnsi="宋体" w:eastAsia="宋体" w:cs="Times New Roman"/>
      <w:b/>
      <w:color w:val="000000"/>
      <w:kern w:val="0"/>
      <w:sz w:val="20"/>
      <w:szCs w:val="20"/>
      <w:lang w:val="zh-CN"/>
    </w:rPr>
  </w:style>
  <w:style w:type="paragraph" w:customStyle="1" w:styleId="624">
    <w:name w:val="1.1.123点"/>
    <w:basedOn w:val="622"/>
    <w:link w:val="625"/>
    <w:qFormat/>
    <w:uiPriority w:val="0"/>
    <w:pPr>
      <w:numPr>
        <w:ilvl w:val="0"/>
        <w:numId w:val="28"/>
      </w:numPr>
    </w:pPr>
  </w:style>
  <w:style w:type="character" w:customStyle="1" w:styleId="625">
    <w:name w:val="1.1.123点 Char"/>
    <w:link w:val="624"/>
    <w:qFormat/>
    <w:uiPriority w:val="0"/>
    <w:rPr>
      <w:rFonts w:ascii="Calibri" w:hAnsi="Calibri" w:eastAsia="宋体" w:cs="Times New Roman"/>
    </w:rPr>
  </w:style>
  <w:style w:type="paragraph" w:customStyle="1" w:styleId="626">
    <w:name w:val="方案正文"/>
    <w:basedOn w:val="1"/>
    <w:link w:val="627"/>
    <w:qFormat/>
    <w:uiPriority w:val="0"/>
    <w:pPr>
      <w:ind w:firstLine="480" w:firstLineChars="200"/>
    </w:pPr>
    <w:rPr>
      <w:rFonts w:ascii="仿宋_GB2312"/>
    </w:rPr>
  </w:style>
  <w:style w:type="character" w:customStyle="1" w:styleId="627">
    <w:name w:val="方案正文 Char"/>
    <w:link w:val="626"/>
    <w:qFormat/>
    <w:uiPriority w:val="0"/>
    <w:rPr>
      <w:rFonts w:ascii="仿宋_GB2312" w:hAnsi="Calibri" w:eastAsia="宋体" w:cs="Times New Roman"/>
    </w:rPr>
  </w:style>
  <w:style w:type="paragraph" w:customStyle="1" w:styleId="628">
    <w:name w:val="1级列项"/>
    <w:basedOn w:val="1"/>
    <w:qFormat/>
    <w:uiPriority w:val="0"/>
    <w:pPr>
      <w:tabs>
        <w:tab w:val="left" w:pos="839"/>
      </w:tabs>
      <w:spacing w:line="480" w:lineRule="exact"/>
    </w:pPr>
  </w:style>
  <w:style w:type="character" w:customStyle="1" w:styleId="629">
    <w:name w:val="标题 3 Char1"/>
    <w:qFormat/>
    <w:uiPriority w:val="0"/>
    <w:rPr>
      <w:rFonts w:ascii="Times New Roman" w:hAnsi="Times New Roman" w:eastAsia="宋体" w:cs="Times New Roman"/>
      <w:b/>
      <w:bCs/>
      <w:sz w:val="24"/>
      <w:szCs w:val="32"/>
    </w:rPr>
  </w:style>
  <w:style w:type="paragraph" w:customStyle="1" w:styleId="630">
    <w:name w:val="srk2"/>
    <w:basedOn w:val="1"/>
    <w:qFormat/>
    <w:uiPriority w:val="0"/>
    <w:pPr>
      <w:widowControl/>
      <w:pBdr>
        <w:top w:val="single" w:color="C2A67E" w:sz="6" w:space="0"/>
        <w:left w:val="single" w:color="C2A67E" w:sz="6" w:space="0"/>
        <w:bottom w:val="single" w:color="C2A67E" w:sz="6" w:space="0"/>
        <w:right w:val="single" w:color="C2A67E" w:sz="6" w:space="0"/>
      </w:pBdr>
      <w:shd w:val="clear" w:color="auto" w:fill="FAF2E7"/>
      <w:spacing w:before="100" w:beforeAutospacing="1" w:after="100" w:afterAutospacing="1" w:line="240" w:lineRule="auto"/>
      <w:jc w:val="left"/>
    </w:pPr>
    <w:rPr>
      <w:color w:val="333333"/>
      <w:kern w:val="0"/>
      <w:sz w:val="18"/>
      <w:szCs w:val="18"/>
    </w:rPr>
  </w:style>
  <w:style w:type="paragraph" w:customStyle="1" w:styleId="631">
    <w:name w:val="表格名称"/>
    <w:basedOn w:val="1"/>
    <w:qFormat/>
    <w:uiPriority w:val="0"/>
    <w:pPr>
      <w:spacing w:beforeLines="50"/>
      <w:jc w:val="center"/>
    </w:pPr>
    <w:rPr>
      <w:bCs/>
      <w:szCs w:val="20"/>
    </w:rPr>
  </w:style>
  <w:style w:type="paragraph" w:customStyle="1" w:styleId="632">
    <w:name w:val="封面"/>
    <w:basedOn w:val="73"/>
    <w:qFormat/>
    <w:uiPriority w:val="0"/>
    <w:pPr>
      <w:spacing w:after="0" w:line="360" w:lineRule="auto"/>
      <w:jc w:val="center"/>
    </w:pPr>
    <w:rPr>
      <w:rFonts w:ascii="方正姚体" w:eastAsia="方正姚体"/>
      <w:b/>
      <w:kern w:val="0"/>
      <w:sz w:val="52"/>
    </w:rPr>
  </w:style>
  <w:style w:type="paragraph" w:customStyle="1" w:styleId="633">
    <w:name w:val="正文内容"/>
    <w:basedOn w:val="1"/>
    <w:qFormat/>
    <w:uiPriority w:val="0"/>
    <w:pPr>
      <w:spacing w:beforeLines="50" w:afterLines="50"/>
      <w:ind w:firstLine="480" w:firstLineChars="200"/>
    </w:pPr>
  </w:style>
  <w:style w:type="paragraph" w:customStyle="1" w:styleId="634">
    <w:name w:val="章名"/>
    <w:basedOn w:val="1"/>
    <w:qFormat/>
    <w:uiPriority w:val="0"/>
    <w:pPr>
      <w:ind w:right="-115" w:rightChars="-55"/>
      <w:jc w:val="center"/>
    </w:pPr>
    <w:rPr>
      <w:rFonts w:ascii="黑体" w:hAnsi="宋体" w:eastAsia="黑体"/>
      <w:b/>
      <w:sz w:val="36"/>
      <w:szCs w:val="36"/>
    </w:rPr>
  </w:style>
  <w:style w:type="paragraph" w:customStyle="1" w:styleId="635">
    <w:name w:val="图表名"/>
    <w:basedOn w:val="1"/>
    <w:qFormat/>
    <w:uiPriority w:val="0"/>
    <w:pPr>
      <w:spacing w:beforeLines="50" w:afterLines="50"/>
      <w:jc w:val="center"/>
    </w:pPr>
    <w:rPr>
      <w:rFonts w:ascii="宋体" w:hAnsi="宋体"/>
      <w:b/>
      <w:bCs/>
      <w:kern w:val="0"/>
    </w:rPr>
  </w:style>
  <w:style w:type="paragraph" w:customStyle="1" w:styleId="636">
    <w:name w:val="xl22"/>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kern w:val="0"/>
    </w:rPr>
  </w:style>
  <w:style w:type="character" w:customStyle="1" w:styleId="637">
    <w:name w:val="样式 加粗"/>
    <w:qFormat/>
    <w:uiPriority w:val="0"/>
    <w:rPr>
      <w:rFonts w:ascii="Calibri" w:hAnsi="Calibri" w:eastAsia="宋体" w:cs="Times New Roman"/>
      <w:b/>
      <w:bCs/>
    </w:rPr>
  </w:style>
  <w:style w:type="paragraph" w:customStyle="1" w:styleId="638">
    <w:name w:val="封面“EPC联合体”中文文字"/>
    <w:basedOn w:val="198"/>
    <w:link w:val="639"/>
    <w:semiHidden/>
    <w:qFormat/>
    <w:uiPriority w:val="0"/>
    <w:pPr>
      <w:spacing w:beforeAutospacing="0" w:afterAutospacing="0" w:line="480" w:lineRule="exact"/>
      <w:ind w:firstLine="0" w:firstLineChars="0"/>
      <w:jc w:val="center"/>
    </w:pPr>
    <w:rPr>
      <w:rFonts w:ascii="Calibri" w:hAnsi="宋体" w:eastAsia="宋体" w:cs="Times New Roman"/>
      <w:b/>
      <w:kern w:val="0"/>
      <w:sz w:val="32"/>
      <w:szCs w:val="32"/>
    </w:rPr>
  </w:style>
  <w:style w:type="character" w:customStyle="1" w:styleId="639">
    <w:name w:val="封面“EPC联合体”中文文字 Char Char"/>
    <w:link w:val="638"/>
    <w:semiHidden/>
    <w:qFormat/>
    <w:uiPriority w:val="0"/>
    <w:rPr>
      <w:rFonts w:ascii="Calibri" w:hAnsi="宋体" w:eastAsia="宋体" w:cs="Times New Roman"/>
      <w:b/>
      <w:kern w:val="0"/>
      <w:sz w:val="32"/>
      <w:szCs w:val="32"/>
    </w:rPr>
  </w:style>
  <w:style w:type="paragraph" w:customStyle="1" w:styleId="640">
    <w:name w:val="样式 正文缩进正文（首行缩进两字）正文对齐正文（首行缩进两字） Char Char中文正文正文（首行缩进两字） Cha..."/>
    <w:basedOn w:val="19"/>
    <w:link w:val="641"/>
    <w:qFormat/>
    <w:uiPriority w:val="0"/>
    <w:pPr>
      <w:spacing w:beforeAutospacing="0" w:afterAutospacing="0" w:line="240" w:lineRule="auto"/>
    </w:pPr>
    <w:rPr>
      <w:rFonts w:ascii="Calibri" w:hAnsi="Calibri" w:eastAsia="仿宋_GB2312" w:cs="Times New Roman"/>
      <w:kern w:val="0"/>
      <w:sz w:val="30"/>
      <w:szCs w:val="22"/>
    </w:rPr>
  </w:style>
  <w:style w:type="character" w:customStyle="1" w:styleId="641">
    <w:name w:val="样式 正文缩进正文（首行缩进两字）正文对齐正文（首行缩进两字） Char Char中文正文正文（首行缩进两字） Cha... Char"/>
    <w:link w:val="640"/>
    <w:qFormat/>
    <w:uiPriority w:val="0"/>
    <w:rPr>
      <w:rFonts w:ascii="Calibri" w:hAnsi="Calibri" w:eastAsia="仿宋_GB2312" w:cs="Times New Roman"/>
      <w:kern w:val="0"/>
      <w:sz w:val="30"/>
      <w:szCs w:val="22"/>
    </w:rPr>
  </w:style>
  <w:style w:type="paragraph" w:customStyle="1" w:styleId="642">
    <w:name w:val="样式 右侧:  0 厘米 左  0 字符 首行缩进:  0 字符"/>
    <w:basedOn w:val="1"/>
    <w:qFormat/>
    <w:uiPriority w:val="0"/>
    <w:pPr>
      <w:topLinePunct/>
      <w:adjustRightInd w:val="0"/>
      <w:snapToGrid w:val="0"/>
      <w:textAlignment w:val="center"/>
    </w:pPr>
    <w:rPr>
      <w:rFonts w:cs="宋体"/>
      <w:szCs w:val="20"/>
    </w:rPr>
  </w:style>
  <w:style w:type="paragraph" w:customStyle="1" w:styleId="643">
    <w:name w:val="样式 正文首行缩进 + 首行缩进:  2 字符"/>
    <w:basedOn w:val="1"/>
    <w:next w:val="1"/>
    <w:qFormat/>
    <w:uiPriority w:val="0"/>
    <w:pPr>
      <w:widowControl/>
      <w:autoSpaceDE w:val="0"/>
      <w:autoSpaceDN w:val="0"/>
      <w:adjustRightInd w:val="0"/>
    </w:pPr>
    <w:rPr>
      <w:rFonts w:cs="宋体"/>
      <w:kern w:val="0"/>
      <w:szCs w:val="20"/>
    </w:rPr>
  </w:style>
  <w:style w:type="character" w:customStyle="1" w:styleId="644">
    <w:name w:val="Char Char12"/>
    <w:semiHidden/>
    <w:qFormat/>
    <w:uiPriority w:val="0"/>
    <w:rPr>
      <w:rFonts w:ascii="Calibri" w:hAnsi="Calibri" w:eastAsia="宋体" w:cs="Times New Roman"/>
      <w:sz w:val="18"/>
      <w:szCs w:val="18"/>
    </w:rPr>
  </w:style>
  <w:style w:type="character" w:customStyle="1" w:styleId="645">
    <w:name w:val="标题 1 Char1"/>
    <w:qFormat/>
    <w:uiPriority w:val="0"/>
    <w:rPr>
      <w:rFonts w:ascii="Times New Roman" w:hAnsi="Times New Roman" w:eastAsia="宋体" w:cs="Times New Roman"/>
      <w:b/>
      <w:bCs/>
      <w:kern w:val="44"/>
      <w:sz w:val="44"/>
      <w:szCs w:val="44"/>
    </w:rPr>
  </w:style>
  <w:style w:type="character" w:customStyle="1" w:styleId="646">
    <w:name w:val="h3 Char"/>
    <w:qFormat/>
    <w:uiPriority w:val="0"/>
    <w:rPr>
      <w:rFonts w:ascii="Times New Roman" w:hAnsi="Times New Roman" w:eastAsia="宋体" w:cs="Times New Roman"/>
      <w:b/>
      <w:sz w:val="28"/>
    </w:rPr>
  </w:style>
  <w:style w:type="paragraph" w:customStyle="1" w:styleId="647">
    <w:name w:val="文档正文"/>
    <w:basedOn w:val="1"/>
    <w:qFormat/>
    <w:uiPriority w:val="0"/>
    <w:pPr>
      <w:adjustRightInd w:val="0"/>
      <w:spacing w:line="480" w:lineRule="atLeast"/>
      <w:ind w:firstLine="567"/>
      <w:textAlignment w:val="baseline"/>
    </w:pPr>
    <w:rPr>
      <w:rFonts w:ascii="长城仿宋"/>
      <w:kern w:val="0"/>
      <w:szCs w:val="20"/>
    </w:rPr>
  </w:style>
  <w:style w:type="paragraph" w:customStyle="1" w:styleId="648">
    <w:name w:val="封面落款"/>
    <w:basedOn w:val="41"/>
    <w:qFormat/>
    <w:uiPriority w:val="0"/>
    <w:pPr>
      <w:jc w:val="center"/>
    </w:pPr>
    <w:rPr>
      <w:rFonts w:ascii="黑体" w:eastAsia="宋体" w:cs="Times New Roman"/>
      <w:b/>
      <w:color w:val="000000"/>
      <w:kern w:val="0"/>
      <w:sz w:val="44"/>
      <w:szCs w:val="21"/>
    </w:rPr>
  </w:style>
  <w:style w:type="paragraph" w:customStyle="1" w:styleId="649">
    <w:name w:val="封面落款2"/>
    <w:basedOn w:val="648"/>
    <w:qFormat/>
    <w:uiPriority w:val="0"/>
    <w:rPr>
      <w:sz w:val="30"/>
    </w:rPr>
  </w:style>
  <w:style w:type="paragraph" w:customStyle="1" w:styleId="650">
    <w:name w:val="标题2"/>
    <w:basedOn w:val="1"/>
    <w:qFormat/>
    <w:uiPriority w:val="0"/>
    <w:pPr>
      <w:autoSpaceDE w:val="0"/>
      <w:autoSpaceDN w:val="0"/>
      <w:adjustRightInd w:val="0"/>
      <w:snapToGrid w:val="0"/>
    </w:pPr>
    <w:rPr>
      <w:rFonts w:ascii="宋体" w:hAnsi="宋体"/>
      <w:snapToGrid w:val="0"/>
      <w:color w:val="000000"/>
      <w:kern w:val="24"/>
      <w:szCs w:val="20"/>
    </w:rPr>
  </w:style>
  <w:style w:type="paragraph" w:customStyle="1" w:styleId="651">
    <w:name w:val="标题 31"/>
    <w:basedOn w:val="1"/>
    <w:qFormat/>
    <w:uiPriority w:val="0"/>
    <w:pPr>
      <w:widowControl/>
      <w:tabs>
        <w:tab w:val="left" w:pos="720"/>
      </w:tabs>
      <w:autoSpaceDE w:val="0"/>
      <w:autoSpaceDN w:val="0"/>
      <w:spacing w:line="240" w:lineRule="auto"/>
      <w:ind w:left="720" w:hanging="720"/>
      <w:jc w:val="left"/>
    </w:pPr>
    <w:rPr>
      <w:kern w:val="24"/>
      <w:sz w:val="20"/>
      <w:szCs w:val="20"/>
    </w:rPr>
  </w:style>
  <w:style w:type="paragraph" w:customStyle="1" w:styleId="652">
    <w:name w:val="标题 41"/>
    <w:basedOn w:val="1"/>
    <w:qFormat/>
    <w:uiPriority w:val="0"/>
    <w:pPr>
      <w:widowControl/>
      <w:tabs>
        <w:tab w:val="left" w:pos="864"/>
      </w:tabs>
      <w:autoSpaceDE w:val="0"/>
      <w:autoSpaceDN w:val="0"/>
      <w:spacing w:line="240" w:lineRule="auto"/>
      <w:ind w:left="864" w:hanging="864"/>
      <w:jc w:val="left"/>
    </w:pPr>
    <w:rPr>
      <w:kern w:val="24"/>
      <w:sz w:val="20"/>
      <w:szCs w:val="20"/>
    </w:rPr>
  </w:style>
  <w:style w:type="paragraph" w:customStyle="1" w:styleId="653">
    <w:name w:val="标题 51"/>
    <w:basedOn w:val="1"/>
    <w:qFormat/>
    <w:uiPriority w:val="0"/>
    <w:pPr>
      <w:widowControl/>
      <w:tabs>
        <w:tab w:val="left" w:pos="1008"/>
      </w:tabs>
      <w:autoSpaceDE w:val="0"/>
      <w:autoSpaceDN w:val="0"/>
      <w:spacing w:line="240" w:lineRule="auto"/>
      <w:ind w:left="1008" w:hanging="1008"/>
      <w:jc w:val="left"/>
    </w:pPr>
    <w:rPr>
      <w:kern w:val="24"/>
      <w:sz w:val="20"/>
      <w:szCs w:val="20"/>
    </w:rPr>
  </w:style>
  <w:style w:type="paragraph" w:customStyle="1" w:styleId="654">
    <w:name w:val="标题 61"/>
    <w:basedOn w:val="1"/>
    <w:qFormat/>
    <w:uiPriority w:val="0"/>
    <w:pPr>
      <w:widowControl/>
      <w:tabs>
        <w:tab w:val="left" w:pos="1152"/>
      </w:tabs>
      <w:autoSpaceDE w:val="0"/>
      <w:autoSpaceDN w:val="0"/>
      <w:spacing w:line="240" w:lineRule="auto"/>
      <w:ind w:left="1152" w:hanging="1152"/>
      <w:jc w:val="left"/>
    </w:pPr>
    <w:rPr>
      <w:kern w:val="24"/>
      <w:sz w:val="20"/>
      <w:szCs w:val="20"/>
    </w:rPr>
  </w:style>
  <w:style w:type="paragraph" w:customStyle="1" w:styleId="655">
    <w:name w:val="标题 71"/>
    <w:basedOn w:val="1"/>
    <w:qFormat/>
    <w:uiPriority w:val="0"/>
    <w:pPr>
      <w:widowControl/>
      <w:tabs>
        <w:tab w:val="left" w:pos="1296"/>
      </w:tabs>
      <w:autoSpaceDE w:val="0"/>
      <w:autoSpaceDN w:val="0"/>
      <w:spacing w:line="240" w:lineRule="auto"/>
      <w:ind w:left="1296" w:hanging="1296"/>
      <w:jc w:val="left"/>
    </w:pPr>
    <w:rPr>
      <w:kern w:val="24"/>
      <w:sz w:val="20"/>
      <w:szCs w:val="20"/>
    </w:rPr>
  </w:style>
  <w:style w:type="paragraph" w:customStyle="1" w:styleId="656">
    <w:name w:val="标题 81"/>
    <w:basedOn w:val="1"/>
    <w:qFormat/>
    <w:uiPriority w:val="0"/>
    <w:pPr>
      <w:widowControl/>
      <w:tabs>
        <w:tab w:val="left" w:pos="1440"/>
      </w:tabs>
      <w:autoSpaceDE w:val="0"/>
      <w:autoSpaceDN w:val="0"/>
      <w:spacing w:line="240" w:lineRule="auto"/>
      <w:ind w:left="1440" w:hanging="1440"/>
      <w:jc w:val="left"/>
    </w:pPr>
    <w:rPr>
      <w:kern w:val="24"/>
      <w:sz w:val="20"/>
      <w:szCs w:val="20"/>
    </w:rPr>
  </w:style>
  <w:style w:type="paragraph" w:customStyle="1" w:styleId="657">
    <w:name w:val="标题 91"/>
    <w:basedOn w:val="1"/>
    <w:qFormat/>
    <w:uiPriority w:val="0"/>
    <w:pPr>
      <w:widowControl/>
      <w:tabs>
        <w:tab w:val="left" w:pos="1584"/>
      </w:tabs>
      <w:autoSpaceDE w:val="0"/>
      <w:autoSpaceDN w:val="0"/>
      <w:spacing w:line="240" w:lineRule="auto"/>
      <w:ind w:left="1584" w:hanging="1584"/>
      <w:jc w:val="left"/>
    </w:pPr>
    <w:rPr>
      <w:kern w:val="24"/>
      <w:sz w:val="20"/>
      <w:szCs w:val="20"/>
    </w:rPr>
  </w:style>
  <w:style w:type="paragraph" w:customStyle="1" w:styleId="658">
    <w:name w:val="my标题3"/>
    <w:basedOn w:val="1"/>
    <w:qFormat/>
    <w:uiPriority w:val="0"/>
    <w:pPr>
      <w:tabs>
        <w:tab w:val="left" w:pos="720"/>
      </w:tabs>
      <w:autoSpaceDE w:val="0"/>
      <w:autoSpaceDN w:val="0"/>
      <w:adjustRightInd w:val="0"/>
      <w:snapToGrid w:val="0"/>
      <w:ind w:left="720" w:hanging="720"/>
    </w:pPr>
    <w:rPr>
      <w:rFonts w:ascii="宋体" w:hAnsi="宋体"/>
      <w:snapToGrid w:val="0"/>
      <w:color w:val="000000"/>
      <w:kern w:val="24"/>
      <w:szCs w:val="20"/>
    </w:rPr>
  </w:style>
  <w:style w:type="paragraph" w:customStyle="1" w:styleId="65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b/>
      <w:bCs/>
      <w:color w:val="000000"/>
      <w:kern w:val="0"/>
      <w:sz w:val="20"/>
      <w:szCs w:val="20"/>
    </w:rPr>
  </w:style>
  <w:style w:type="paragraph" w:customStyle="1" w:styleId="66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Unicode MS" w:hAnsi="Arial Unicode MS" w:eastAsia="Arial Unicode MS" w:cs="Arial Unicode MS"/>
      <w:b/>
      <w:bCs/>
      <w:color w:val="000000"/>
      <w:kern w:val="0"/>
      <w:sz w:val="20"/>
      <w:szCs w:val="20"/>
    </w:rPr>
  </w:style>
  <w:style w:type="paragraph" w:customStyle="1" w:styleId="66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color w:val="000000"/>
      <w:kern w:val="0"/>
      <w:sz w:val="20"/>
      <w:szCs w:val="20"/>
    </w:rPr>
  </w:style>
  <w:style w:type="paragraph" w:customStyle="1" w:styleId="66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eastAsia="Arial Unicode MS"/>
      <w:color w:val="000000"/>
      <w:kern w:val="0"/>
      <w:sz w:val="20"/>
      <w:szCs w:val="20"/>
    </w:rPr>
  </w:style>
  <w:style w:type="paragraph" w:customStyle="1" w:styleId="66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Arial Unicode MS" w:hAnsi="Arial Unicode MS" w:eastAsia="Arial Unicode MS" w:cs="Arial Unicode MS"/>
      <w:kern w:val="0"/>
      <w:sz w:val="20"/>
      <w:szCs w:val="20"/>
    </w:rPr>
  </w:style>
  <w:style w:type="paragraph" w:customStyle="1" w:styleId="66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Unicode MS" w:hAnsi="Arial Unicode MS" w:eastAsia="Arial Unicode MS" w:cs="Arial Unicode MS"/>
      <w:color w:val="000000"/>
      <w:kern w:val="0"/>
      <w:sz w:val="20"/>
      <w:szCs w:val="20"/>
    </w:rPr>
  </w:style>
  <w:style w:type="paragraph" w:customStyle="1" w:styleId="66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Arial Unicode MS"/>
      <w:color w:val="000000"/>
      <w:kern w:val="0"/>
      <w:sz w:val="20"/>
      <w:szCs w:val="20"/>
    </w:rPr>
  </w:style>
  <w:style w:type="paragraph" w:customStyle="1" w:styleId="6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cs="Arial Unicode MS"/>
      <w:color w:val="000000"/>
      <w:kern w:val="0"/>
      <w:sz w:val="20"/>
      <w:szCs w:val="20"/>
    </w:rPr>
  </w:style>
  <w:style w:type="paragraph" w:customStyle="1" w:styleId="6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Arial Unicode MS" w:hAnsi="Arial Unicode MS" w:eastAsia="Arial Unicode MS" w:cs="Arial Unicode MS"/>
      <w:kern w:val="0"/>
      <w:sz w:val="20"/>
      <w:szCs w:val="20"/>
    </w:rPr>
  </w:style>
  <w:style w:type="paragraph" w:customStyle="1" w:styleId="66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eastAsia="Arial Unicode MS"/>
      <w:kern w:val="0"/>
      <w:sz w:val="20"/>
      <w:szCs w:val="20"/>
    </w:rPr>
  </w:style>
  <w:style w:type="paragraph" w:customStyle="1" w:styleId="6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Arial Unicode MS"/>
      <w:color w:val="000000"/>
      <w:kern w:val="0"/>
      <w:sz w:val="20"/>
      <w:szCs w:val="20"/>
    </w:rPr>
  </w:style>
  <w:style w:type="paragraph" w:customStyle="1" w:styleId="67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Arial Unicode MS"/>
      <w:b/>
      <w:bCs/>
      <w:kern w:val="0"/>
    </w:rPr>
  </w:style>
  <w:style w:type="paragraph" w:customStyle="1" w:styleId="67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cs="Arial Unicode MS"/>
      <w:b/>
      <w:bCs/>
      <w:kern w:val="0"/>
    </w:rPr>
  </w:style>
  <w:style w:type="paragraph" w:customStyle="1" w:styleId="67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Arial Unicode MS" w:hAnsi="Arial Unicode MS" w:eastAsia="Arial Unicode MS" w:cs="Arial Unicode MS"/>
      <w:kern w:val="0"/>
    </w:rPr>
  </w:style>
  <w:style w:type="paragraph" w:customStyle="1" w:styleId="673">
    <w:name w:val="样式3"/>
    <w:basedOn w:val="56"/>
    <w:qFormat/>
    <w:uiPriority w:val="0"/>
    <w:pPr>
      <w:pBdr>
        <w:bottom w:val="single" w:color="auto" w:sz="4" w:space="1"/>
      </w:pBdr>
      <w:spacing w:line="240" w:lineRule="auto"/>
      <w:ind w:right="90"/>
    </w:pPr>
    <w:rPr>
      <w:kern w:val="0"/>
      <w:szCs w:val="20"/>
    </w:rPr>
  </w:style>
  <w:style w:type="paragraph" w:customStyle="1" w:styleId="674">
    <w:name w:val="样式4"/>
    <w:basedOn w:val="56"/>
    <w:qFormat/>
    <w:uiPriority w:val="0"/>
    <w:pPr>
      <w:pBdr>
        <w:bottom w:val="thinThickSmallGap" w:color="auto" w:sz="24" w:space="1"/>
      </w:pBdr>
      <w:spacing w:line="240" w:lineRule="auto"/>
      <w:ind w:right="90"/>
    </w:pPr>
    <w:rPr>
      <w:kern w:val="0"/>
      <w:szCs w:val="20"/>
    </w:rPr>
  </w:style>
  <w:style w:type="paragraph" w:customStyle="1" w:styleId="675">
    <w:name w:val="样式5"/>
    <w:basedOn w:val="55"/>
    <w:qFormat/>
    <w:uiPriority w:val="0"/>
    <w:pPr>
      <w:pBdr>
        <w:top w:val="thickThinSmallGap" w:color="auto" w:sz="24" w:space="1"/>
      </w:pBdr>
      <w:spacing w:line="240" w:lineRule="auto"/>
      <w:jc w:val="center"/>
    </w:pPr>
    <w:rPr>
      <w:kern w:val="0"/>
      <w:szCs w:val="20"/>
    </w:rPr>
  </w:style>
  <w:style w:type="paragraph" w:customStyle="1" w:styleId="676">
    <w:name w:val="1.1.1.1"/>
    <w:qFormat/>
    <w:uiPriority w:val="0"/>
    <w:pPr>
      <w:adjustRightInd w:val="0"/>
      <w:spacing w:before="60" w:after="60" w:line="480" w:lineRule="exact"/>
      <w:ind w:left="1200" w:hanging="1200"/>
      <w:jc w:val="both"/>
    </w:pPr>
    <w:rPr>
      <w:rFonts w:ascii="Calibri" w:hAnsi="Calibri" w:eastAsia="宋体" w:cs="Times New Roman"/>
      <w:b/>
      <w:kern w:val="2"/>
      <w:sz w:val="24"/>
      <w:szCs w:val="22"/>
      <w:lang w:val="en-US" w:eastAsia="zh-CN" w:bidi="ar-SA"/>
    </w:rPr>
  </w:style>
  <w:style w:type="paragraph" w:customStyle="1" w:styleId="677">
    <w:name w:val="tyn4"/>
    <w:basedOn w:val="5"/>
    <w:qFormat/>
    <w:uiPriority w:val="0"/>
    <w:pPr>
      <w:numPr>
        <w:ilvl w:val="0"/>
        <w:numId w:val="0"/>
      </w:numPr>
      <w:tabs>
        <w:tab w:val="left" w:pos="851"/>
      </w:tabs>
      <w:spacing w:before="120" w:after="120" w:line="376" w:lineRule="auto"/>
      <w:ind w:left="851" w:hanging="851"/>
    </w:pPr>
    <w:rPr>
      <w:rFonts w:ascii="Times New Roman" w:hAnsi="Times New Roman"/>
      <w:b/>
      <w:kern w:val="0"/>
      <w:lang w:val="en-US"/>
    </w:rPr>
  </w:style>
  <w:style w:type="paragraph" w:customStyle="1" w:styleId="678">
    <w:name w:val="需求书2"/>
    <w:basedOn w:val="1"/>
    <w:qFormat/>
    <w:uiPriority w:val="0"/>
    <w:pPr>
      <w:adjustRightInd w:val="0"/>
      <w:snapToGrid w:val="0"/>
      <w:spacing w:line="300" w:lineRule="auto"/>
      <w:ind w:firstLine="336" w:firstLineChars="160"/>
    </w:pPr>
    <w:rPr>
      <w:rFonts w:ascii="黑体" w:hAnsi="宋体" w:eastAsia="黑体"/>
      <w:kern w:val="0"/>
      <w:sz w:val="21"/>
    </w:rPr>
  </w:style>
  <w:style w:type="paragraph" w:customStyle="1" w:styleId="679">
    <w:name w:val="样式 标题 22nd levelh22Header 2H2UNDERRUBRIK 1-2sect 1.2Head..."/>
    <w:basedOn w:val="3"/>
    <w:qFormat/>
    <w:uiPriority w:val="0"/>
    <w:pPr>
      <w:numPr>
        <w:ilvl w:val="0"/>
        <w:numId w:val="0"/>
      </w:numPr>
      <w:tabs>
        <w:tab w:val="left" w:pos="576"/>
      </w:tabs>
      <w:spacing w:before="120" w:beforeLines="0" w:after="120" w:line="415" w:lineRule="auto"/>
      <w:ind w:left="576" w:hanging="576"/>
    </w:pPr>
    <w:rPr>
      <w:rFonts w:ascii="宋体" w:hAnsi="宋体" w:cs="宋体"/>
      <w:sz w:val="30"/>
      <w:szCs w:val="20"/>
      <w:lang w:val="en-US"/>
    </w:rPr>
  </w:style>
  <w:style w:type="paragraph" w:customStyle="1" w:styleId="680">
    <w:name w:val="样式6"/>
    <w:basedOn w:val="2"/>
    <w:qFormat/>
    <w:uiPriority w:val="0"/>
    <w:pPr>
      <w:keepLines w:val="0"/>
      <w:numPr>
        <w:ilvl w:val="0"/>
        <w:numId w:val="29"/>
      </w:numPr>
      <w:spacing w:before="340" w:beforeLines="200" w:after="330" w:afterLines="200" w:line="360" w:lineRule="auto"/>
      <w:jc w:val="center"/>
    </w:pPr>
    <w:rPr>
      <w:b w:val="0"/>
      <w:bCs w:val="0"/>
      <w:caps/>
      <w:color w:val="FF0000"/>
      <w:sz w:val="44"/>
      <w:szCs w:val="24"/>
      <w:lang w:val="en-US"/>
    </w:rPr>
  </w:style>
  <w:style w:type="character" w:customStyle="1" w:styleId="681">
    <w:name w:val="zi1"/>
    <w:qFormat/>
    <w:uiPriority w:val="0"/>
    <w:rPr>
      <w:rFonts w:hint="default" w:ascii="ˎ̥" w:hAnsi="ˎ̥" w:eastAsia="宋体" w:cs="Times New Roman"/>
      <w:color w:val="000000"/>
      <w:sz w:val="22"/>
      <w:szCs w:val="22"/>
      <w:u w:val="none"/>
    </w:rPr>
  </w:style>
  <w:style w:type="paragraph" w:customStyle="1" w:styleId="682">
    <w:name w:val="zi"/>
    <w:basedOn w:val="1"/>
    <w:qFormat/>
    <w:uiPriority w:val="0"/>
    <w:pPr>
      <w:widowControl/>
      <w:spacing w:before="100" w:beforeAutospacing="1" w:after="100" w:afterAutospacing="1" w:line="336" w:lineRule="atLeast"/>
      <w:jc w:val="left"/>
    </w:pPr>
    <w:rPr>
      <w:rFonts w:ascii="ˎ̥" w:hAnsi="ˎ̥" w:cs="宋体"/>
      <w:color w:val="000000"/>
      <w:kern w:val="0"/>
      <w:sz w:val="22"/>
    </w:rPr>
  </w:style>
  <w:style w:type="character" w:customStyle="1" w:styleId="683">
    <w:name w:val="font1"/>
    <w:qFormat/>
    <w:uiPriority w:val="0"/>
    <w:rPr>
      <w:rFonts w:ascii="Calibri" w:hAnsi="Calibri" w:eastAsia="宋体" w:cs="Times New Roman"/>
    </w:rPr>
  </w:style>
  <w:style w:type="paragraph" w:customStyle="1" w:styleId="684">
    <w:name w:val="表项"/>
    <w:next w:val="685"/>
    <w:qFormat/>
    <w:uiPriority w:val="0"/>
    <w:pPr>
      <w:keepNext/>
      <w:spacing w:line="300" w:lineRule="auto"/>
      <w:jc w:val="center"/>
      <w:textAlignment w:val="baseline"/>
    </w:pPr>
    <w:rPr>
      <w:rFonts w:ascii="Arial" w:hAnsi="Arial" w:eastAsia="黑体" w:cs="Times New Roman"/>
      <w:kern w:val="2"/>
      <w:sz w:val="21"/>
      <w:szCs w:val="22"/>
      <w:lang w:val="en-US" w:eastAsia="zh-CN" w:bidi="ar-SA"/>
    </w:rPr>
  </w:style>
  <w:style w:type="paragraph" w:customStyle="1" w:styleId="685">
    <w:name w:val="表身"/>
    <w:qFormat/>
    <w:uiPriority w:val="0"/>
    <w:pPr>
      <w:keepNext/>
      <w:spacing w:before="60" w:after="60" w:line="300" w:lineRule="auto"/>
      <w:jc w:val="both"/>
      <w:textAlignment w:val="center"/>
    </w:pPr>
    <w:rPr>
      <w:rFonts w:ascii="Calibri" w:hAnsi="Calibri" w:eastAsia="宋体" w:cs="Times New Roman"/>
      <w:kern w:val="2"/>
      <w:sz w:val="18"/>
      <w:szCs w:val="22"/>
      <w:lang w:val="en-US" w:eastAsia="zh-CN" w:bidi="ar-SA"/>
    </w:rPr>
  </w:style>
  <w:style w:type="paragraph" w:customStyle="1" w:styleId="686">
    <w:name w:val="È±Ê¡ÎÄ±¾"/>
    <w:basedOn w:val="1"/>
    <w:qFormat/>
    <w:uiPriority w:val="0"/>
    <w:pPr>
      <w:widowControl/>
      <w:overflowPunct w:val="0"/>
      <w:autoSpaceDE w:val="0"/>
      <w:autoSpaceDN w:val="0"/>
      <w:adjustRightInd w:val="0"/>
      <w:spacing w:line="240" w:lineRule="auto"/>
      <w:jc w:val="left"/>
      <w:textAlignment w:val="baseline"/>
    </w:pPr>
    <w:rPr>
      <w:kern w:val="0"/>
      <w:szCs w:val="20"/>
    </w:rPr>
  </w:style>
  <w:style w:type="paragraph" w:customStyle="1" w:styleId="687">
    <w:name w:val="Char4"/>
    <w:basedOn w:val="1"/>
    <w:qFormat/>
    <w:uiPriority w:val="0"/>
    <w:pPr>
      <w:widowControl/>
      <w:spacing w:before="100" w:beforeAutospacing="1" w:after="100" w:afterAutospacing="1" w:line="330" w:lineRule="atLeast"/>
      <w:ind w:left="360"/>
      <w:jc w:val="left"/>
    </w:pPr>
    <w:rPr>
      <w:rFonts w:ascii="ˎ̥" w:hAnsi="ˎ̥" w:cs="宋体"/>
      <w:color w:val="51585D"/>
      <w:kern w:val="0"/>
      <w:sz w:val="21"/>
      <w:szCs w:val="18"/>
    </w:rPr>
  </w:style>
  <w:style w:type="paragraph" w:customStyle="1" w:styleId="688">
    <w:name w:val="CENTER 1"/>
    <w:basedOn w:val="1"/>
    <w:qFormat/>
    <w:uiPriority w:val="0"/>
    <w:pPr>
      <w:keepNext/>
      <w:widowControl/>
      <w:overflowPunct w:val="0"/>
      <w:autoSpaceDE w:val="0"/>
      <w:autoSpaceDN w:val="0"/>
      <w:adjustRightInd w:val="0"/>
      <w:spacing w:after="240" w:line="240" w:lineRule="auto"/>
      <w:jc w:val="center"/>
      <w:textAlignment w:val="baseline"/>
    </w:pPr>
    <w:rPr>
      <w:caps/>
      <w:kern w:val="0"/>
    </w:rPr>
  </w:style>
  <w:style w:type="paragraph" w:customStyle="1" w:styleId="689">
    <w:name w:val="p"/>
    <w:basedOn w:val="1"/>
    <w:qFormat/>
    <w:uiPriority w:val="0"/>
    <w:pPr>
      <w:widowControl/>
      <w:autoSpaceDE w:val="0"/>
      <w:autoSpaceDN w:val="0"/>
      <w:spacing w:line="240" w:lineRule="auto"/>
      <w:ind w:left="1588" w:hanging="397"/>
      <w:textAlignment w:val="bottom"/>
    </w:pPr>
    <w:rPr>
      <w:color w:val="000000"/>
      <w:sz w:val="26"/>
    </w:rPr>
  </w:style>
  <w:style w:type="paragraph" w:customStyle="1" w:styleId="690">
    <w:name w:val="p2"/>
    <w:basedOn w:val="1"/>
    <w:qFormat/>
    <w:uiPriority w:val="0"/>
    <w:pPr>
      <w:widowControl/>
      <w:autoSpaceDE w:val="0"/>
      <w:autoSpaceDN w:val="0"/>
      <w:spacing w:line="240" w:lineRule="auto"/>
      <w:ind w:left="2098" w:hanging="510"/>
      <w:textAlignment w:val="bottom"/>
    </w:pPr>
    <w:rPr>
      <w:color w:val="000000"/>
      <w:sz w:val="26"/>
    </w:rPr>
  </w:style>
  <w:style w:type="paragraph" w:customStyle="1" w:styleId="691">
    <w:name w:val="p1"/>
    <w:basedOn w:val="1"/>
    <w:qFormat/>
    <w:uiPriority w:val="0"/>
    <w:pPr>
      <w:widowControl/>
      <w:autoSpaceDE w:val="0"/>
      <w:autoSpaceDN w:val="0"/>
      <w:spacing w:line="240" w:lineRule="auto"/>
      <w:ind w:left="1191"/>
      <w:textAlignment w:val="bottom"/>
    </w:pPr>
    <w:rPr>
      <w:color w:val="000000"/>
      <w:sz w:val="26"/>
    </w:rPr>
  </w:style>
  <w:style w:type="paragraph" w:customStyle="1" w:styleId="692">
    <w:name w:val="Style1"/>
    <w:basedOn w:val="1"/>
    <w:qFormat/>
    <w:uiPriority w:val="0"/>
    <w:pPr>
      <w:widowControl/>
      <w:tabs>
        <w:tab w:val="left" w:pos="-720"/>
      </w:tabs>
      <w:spacing w:after="120" w:line="240" w:lineRule="auto"/>
    </w:pPr>
    <w:rPr>
      <w:spacing w:val="-3"/>
      <w:kern w:val="0"/>
      <w:szCs w:val="20"/>
      <w:lang w:val="en-AU" w:eastAsia="en-US"/>
    </w:rPr>
  </w:style>
  <w:style w:type="paragraph" w:customStyle="1" w:styleId="693">
    <w:name w:val="表格"/>
    <w:basedOn w:val="1"/>
    <w:qFormat/>
    <w:uiPriority w:val="0"/>
    <w:pPr>
      <w:spacing w:before="60" w:after="60" w:line="240" w:lineRule="auto"/>
      <w:jc w:val="center"/>
    </w:pPr>
    <w:rPr>
      <w:sz w:val="28"/>
    </w:rPr>
  </w:style>
  <w:style w:type="paragraph" w:customStyle="1" w:styleId="694">
    <w:name w:val="样式 标题 1 + 宋体 小四 行距: 最小值 12 磅"/>
    <w:basedOn w:val="1"/>
    <w:qFormat/>
    <w:uiPriority w:val="0"/>
    <w:pPr>
      <w:tabs>
        <w:tab w:val="left" w:pos="360"/>
      </w:tabs>
      <w:spacing w:line="240" w:lineRule="auto"/>
    </w:pPr>
    <w:rPr>
      <w:sz w:val="28"/>
      <w:szCs w:val="20"/>
    </w:rPr>
  </w:style>
  <w:style w:type="paragraph" w:customStyle="1" w:styleId="695">
    <w:name w:val="样式 纯文本 + 黑色 左侧:  0 厘米 悬挂缩进: 7.2 字符"/>
    <w:basedOn w:val="41"/>
    <w:qFormat/>
    <w:uiPriority w:val="0"/>
    <w:pPr>
      <w:spacing w:line="240" w:lineRule="auto"/>
      <w:ind w:left="720" w:hanging="720"/>
    </w:pPr>
    <w:rPr>
      <w:rFonts w:eastAsia="宋体" w:cs="Times New Roman"/>
      <w:color w:val="000000"/>
      <w:kern w:val="0"/>
      <w:sz w:val="28"/>
      <w:szCs w:val="20"/>
    </w:rPr>
  </w:style>
  <w:style w:type="paragraph" w:customStyle="1" w:styleId="696">
    <w:name w:val="样式 标题 4 + 左侧:  0 厘米 悬挂缩进: 8.64 字符 段前: 0 磅 段后: 0 磅 行距: 最小值 12..."/>
    <w:basedOn w:val="5"/>
    <w:qFormat/>
    <w:uiPriority w:val="0"/>
    <w:pPr>
      <w:numPr>
        <w:ilvl w:val="0"/>
        <w:numId w:val="0"/>
      </w:numPr>
      <w:spacing w:line="240" w:lineRule="atLeast"/>
      <w:ind w:left="-25" w:hanging="864"/>
    </w:pPr>
    <w:rPr>
      <w:rFonts w:ascii="Calibri Light" w:hAnsi="Calibri Light"/>
      <w:kern w:val="0"/>
      <w:sz w:val="28"/>
      <w:szCs w:val="20"/>
      <w:lang w:val="en-US"/>
    </w:rPr>
  </w:style>
  <w:style w:type="paragraph" w:customStyle="1" w:styleId="697">
    <w:name w:val="样式 纯文本 + 黑色"/>
    <w:basedOn w:val="41"/>
    <w:qFormat/>
    <w:uiPriority w:val="0"/>
    <w:pPr>
      <w:spacing w:line="240" w:lineRule="auto"/>
      <w:ind w:left="960" w:leftChars="343" w:firstLine="210" w:firstLineChars="100"/>
    </w:pPr>
    <w:rPr>
      <w:rFonts w:eastAsia="宋体" w:cs="Times New Roman"/>
      <w:color w:val="000000"/>
      <w:kern w:val="0"/>
      <w:sz w:val="28"/>
      <w:szCs w:val="20"/>
    </w:rPr>
  </w:style>
  <w:style w:type="paragraph" w:customStyle="1" w:styleId="698">
    <w:name w:val="样式 纯文本 + 左侧:  0 厘米 悬挂缩进: 7.2 字符"/>
    <w:basedOn w:val="41"/>
    <w:qFormat/>
    <w:uiPriority w:val="0"/>
    <w:pPr>
      <w:spacing w:line="240" w:lineRule="auto"/>
      <w:ind w:left="720" w:hanging="720"/>
    </w:pPr>
    <w:rPr>
      <w:rFonts w:eastAsia="宋体" w:cs="Times New Roman"/>
      <w:kern w:val="0"/>
      <w:sz w:val="28"/>
      <w:szCs w:val="20"/>
    </w:rPr>
  </w:style>
  <w:style w:type="paragraph" w:customStyle="1" w:styleId="699">
    <w:name w:val="正文2"/>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kern w:val="2"/>
      <w:position w:val="-6"/>
      <w:sz w:val="32"/>
      <w:szCs w:val="22"/>
      <w:lang w:val="en-US" w:eastAsia="zh-CN" w:bidi="ar-SA"/>
    </w:rPr>
  </w:style>
  <w:style w:type="paragraph" w:customStyle="1" w:styleId="700">
    <w:name w:val="A"/>
    <w:basedOn w:val="1"/>
    <w:qFormat/>
    <w:uiPriority w:val="0"/>
    <w:pPr>
      <w:adjustRightInd w:val="0"/>
      <w:spacing w:line="480" w:lineRule="atLeast"/>
      <w:jc w:val="center"/>
      <w:textAlignment w:val="baseline"/>
    </w:pPr>
    <w:rPr>
      <w:rFonts w:ascii="宋体"/>
      <w:kern w:val="0"/>
      <w:sz w:val="32"/>
      <w:szCs w:val="20"/>
    </w:rPr>
  </w:style>
  <w:style w:type="paragraph" w:customStyle="1" w:styleId="701">
    <w:name w:val="正文缩进3"/>
    <w:basedOn w:val="1"/>
    <w:next w:val="19"/>
    <w:qFormat/>
    <w:uiPriority w:val="0"/>
    <w:pPr>
      <w:widowControl/>
      <w:numPr>
        <w:ilvl w:val="0"/>
        <w:numId w:val="30"/>
      </w:numPr>
      <w:spacing w:before="120" w:line="240" w:lineRule="auto"/>
      <w:ind w:left="0" w:firstLine="454"/>
      <w:jc w:val="left"/>
    </w:pPr>
    <w:rPr>
      <w:rFonts w:ascii="宋体"/>
      <w:b/>
      <w:kern w:val="0"/>
      <w:szCs w:val="20"/>
    </w:rPr>
  </w:style>
  <w:style w:type="paragraph" w:customStyle="1" w:styleId="702">
    <w:name w:val="标题3"/>
    <w:basedOn w:val="4"/>
    <w:qFormat/>
    <w:uiPriority w:val="0"/>
    <w:pPr>
      <w:numPr>
        <w:numId w:val="16"/>
      </w:numPr>
      <w:tabs>
        <w:tab w:val="left" w:pos="840"/>
      </w:tabs>
      <w:adjustRightInd w:val="0"/>
      <w:snapToGrid w:val="0"/>
      <w:spacing w:before="260" w:beforeLines="0" w:after="260" w:afterLines="0" w:line="360" w:lineRule="auto"/>
      <w:ind w:right="240" w:rightChars="100" w:firstLine="720"/>
      <w:textAlignment w:val="baseline"/>
    </w:pPr>
    <w:rPr>
      <w:rFonts w:ascii="Times New Roman" w:hAnsi="Times New Roman"/>
      <w:b w:val="0"/>
      <w:bCs w:val="0"/>
      <w:spacing w:val="6"/>
      <w:szCs w:val="24"/>
      <w:lang w:val="en-US"/>
    </w:rPr>
  </w:style>
  <w:style w:type="paragraph" w:customStyle="1" w:styleId="703">
    <w:name w:val="Plain Text1"/>
    <w:basedOn w:val="1"/>
    <w:qFormat/>
    <w:uiPriority w:val="0"/>
    <w:pPr>
      <w:overflowPunct w:val="0"/>
      <w:autoSpaceDE w:val="0"/>
      <w:autoSpaceDN w:val="0"/>
      <w:adjustRightInd w:val="0"/>
      <w:spacing w:line="240" w:lineRule="auto"/>
      <w:textAlignment w:val="baseline"/>
    </w:pPr>
    <w:rPr>
      <w:rFonts w:ascii="宋体"/>
      <w:kern w:val="0"/>
      <w:sz w:val="28"/>
      <w:szCs w:val="20"/>
    </w:rPr>
  </w:style>
  <w:style w:type="character" w:customStyle="1" w:styleId="704">
    <w:name w:val="标题 3 + 四号 非加粗 Char Char"/>
    <w:qFormat/>
    <w:uiPriority w:val="0"/>
    <w:rPr>
      <w:rFonts w:ascii="Calibri" w:hAnsi="Calibri" w:eastAsia="宋体" w:cs="Times New Roman"/>
      <w:b/>
      <w:kern w:val="2"/>
      <w:sz w:val="24"/>
      <w:lang w:val="en-US" w:eastAsia="zh-CN" w:bidi="ar-SA"/>
    </w:rPr>
  </w:style>
  <w:style w:type="paragraph" w:customStyle="1" w:styleId="705">
    <w:name w:val="标准段落"/>
    <w:basedOn w:val="1"/>
    <w:qFormat/>
    <w:uiPriority w:val="0"/>
    <w:pPr>
      <w:adjustRightInd w:val="0"/>
      <w:spacing w:line="240" w:lineRule="auto"/>
      <w:ind w:firstLine="480" w:firstLineChars="200"/>
      <w:textAlignment w:val="baseline"/>
    </w:pPr>
    <w:rPr>
      <w:szCs w:val="20"/>
    </w:rPr>
  </w:style>
  <w:style w:type="paragraph" w:customStyle="1" w:styleId="706">
    <w:name w:val="font10"/>
    <w:basedOn w:val="1"/>
    <w:qFormat/>
    <w:uiPriority w:val="0"/>
    <w:pPr>
      <w:widowControl/>
      <w:spacing w:before="100" w:beforeAutospacing="1" w:after="100" w:afterAutospacing="1" w:line="240" w:lineRule="auto"/>
      <w:jc w:val="left"/>
    </w:pPr>
    <w:rPr>
      <w:rFonts w:hint="eastAsia" w:ascii="宋体" w:hAnsi="宋体"/>
      <w:b/>
      <w:bCs/>
      <w:color w:val="000000"/>
      <w:kern w:val="0"/>
      <w:sz w:val="28"/>
      <w:szCs w:val="28"/>
    </w:rPr>
  </w:style>
  <w:style w:type="paragraph" w:customStyle="1" w:styleId="707">
    <w:name w:val="Standardtext"/>
    <w:qFormat/>
    <w:uiPriority w:val="0"/>
    <w:pPr>
      <w:spacing w:before="72"/>
      <w:ind w:left="1985" w:right="708"/>
      <w:jc w:val="both"/>
    </w:pPr>
    <w:rPr>
      <w:rFonts w:ascii="Univers (WN)" w:hAnsi="Univers (WN)" w:eastAsia="宋体" w:cs="Times New Roman"/>
      <w:kern w:val="2"/>
      <w:sz w:val="21"/>
      <w:szCs w:val="22"/>
      <w:lang w:val="de-DE" w:eastAsia="zh-TW" w:bidi="ar-SA"/>
    </w:rPr>
  </w:style>
  <w:style w:type="paragraph" w:customStyle="1" w:styleId="708">
    <w:name w:val="xl48"/>
    <w:basedOn w:val="1"/>
    <w:qFormat/>
    <w:uiPriority w:val="0"/>
    <w:pPr>
      <w:widowControl/>
      <w:pBdr>
        <w:top w:val="single" w:color="auto" w:sz="8"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09">
    <w:name w:val="font9"/>
    <w:basedOn w:val="1"/>
    <w:qFormat/>
    <w:uiPriority w:val="0"/>
    <w:pPr>
      <w:widowControl/>
      <w:spacing w:before="100" w:beforeAutospacing="1" w:after="100" w:afterAutospacing="1" w:line="240" w:lineRule="auto"/>
      <w:jc w:val="left"/>
    </w:pPr>
    <w:rPr>
      <w:rFonts w:hint="eastAsia" w:ascii="宋体" w:hAnsi="宋体"/>
      <w:b/>
      <w:bCs/>
      <w:kern w:val="0"/>
      <w:sz w:val="28"/>
      <w:szCs w:val="28"/>
    </w:rPr>
  </w:style>
  <w:style w:type="paragraph" w:customStyle="1" w:styleId="710">
    <w:name w:val="font11"/>
    <w:basedOn w:val="1"/>
    <w:qFormat/>
    <w:uiPriority w:val="0"/>
    <w:pPr>
      <w:widowControl/>
      <w:spacing w:before="100" w:beforeAutospacing="1" w:after="100" w:afterAutospacing="1" w:line="240" w:lineRule="auto"/>
      <w:jc w:val="left"/>
    </w:pPr>
    <w:rPr>
      <w:rFonts w:ascii="Arial" w:hAnsi="Arial" w:cs="Arial"/>
      <w:b/>
      <w:bCs/>
      <w:kern w:val="0"/>
      <w:sz w:val="28"/>
      <w:szCs w:val="28"/>
    </w:rPr>
  </w:style>
  <w:style w:type="paragraph" w:customStyle="1" w:styleId="711">
    <w:name w:val="font12"/>
    <w:basedOn w:val="1"/>
    <w:qFormat/>
    <w:uiPriority w:val="0"/>
    <w:pPr>
      <w:widowControl/>
      <w:spacing w:before="100" w:beforeAutospacing="1" w:after="100" w:afterAutospacing="1" w:line="240" w:lineRule="auto"/>
      <w:jc w:val="left"/>
    </w:pPr>
    <w:rPr>
      <w:b/>
      <w:bCs/>
      <w:kern w:val="0"/>
      <w:sz w:val="28"/>
      <w:szCs w:val="28"/>
    </w:rPr>
  </w:style>
  <w:style w:type="paragraph" w:customStyle="1" w:styleId="712">
    <w:name w:val="xl38"/>
    <w:basedOn w:val="1"/>
    <w:qFormat/>
    <w:uiPriority w:val="0"/>
    <w:pPr>
      <w:widowControl/>
      <w:spacing w:before="100" w:beforeAutospacing="1" w:after="100" w:afterAutospacing="1" w:line="240" w:lineRule="auto"/>
      <w:jc w:val="center"/>
    </w:pPr>
    <w:rPr>
      <w:rFonts w:ascii="Helv" w:hAnsi="Helv"/>
      <w:b/>
      <w:bCs/>
      <w:kern w:val="0"/>
      <w:sz w:val="28"/>
      <w:szCs w:val="28"/>
    </w:rPr>
  </w:style>
  <w:style w:type="paragraph" w:customStyle="1" w:styleId="713">
    <w:name w:val="xl39"/>
    <w:basedOn w:val="1"/>
    <w:qFormat/>
    <w:uiPriority w:val="0"/>
    <w:pPr>
      <w:widowControl/>
      <w:spacing w:before="100" w:beforeAutospacing="1" w:after="100" w:afterAutospacing="1" w:line="240" w:lineRule="auto"/>
      <w:jc w:val="left"/>
    </w:pPr>
    <w:rPr>
      <w:rFonts w:ascii="Helv" w:hAnsi="Helv"/>
      <w:b/>
      <w:bCs/>
      <w:kern w:val="0"/>
      <w:sz w:val="28"/>
      <w:szCs w:val="28"/>
    </w:rPr>
  </w:style>
  <w:style w:type="paragraph" w:customStyle="1" w:styleId="714">
    <w:name w:val="xl40"/>
    <w:basedOn w:val="1"/>
    <w:qFormat/>
    <w:uiPriority w:val="0"/>
    <w:pPr>
      <w:widowControl/>
      <w:pBdr>
        <w:top w:val="single" w:color="auto" w:sz="12" w:space="0"/>
        <w:left w:val="single" w:color="auto" w:sz="12" w:space="0"/>
        <w:bottom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15">
    <w:name w:val="xl41"/>
    <w:basedOn w:val="1"/>
    <w:qFormat/>
    <w:uiPriority w:val="0"/>
    <w:pPr>
      <w:widowControl/>
      <w:pBdr>
        <w:top w:val="single" w:color="auto" w:sz="12" w:space="0"/>
        <w:bottom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16">
    <w:name w:val="xl42"/>
    <w:basedOn w:val="1"/>
    <w:qFormat/>
    <w:uiPriority w:val="0"/>
    <w:pPr>
      <w:widowControl/>
      <w:pBdr>
        <w:top w:val="single" w:color="auto" w:sz="12"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17">
    <w:name w:val="xl43"/>
    <w:basedOn w:val="1"/>
    <w:qFormat/>
    <w:uiPriority w:val="0"/>
    <w:pPr>
      <w:widowControl/>
      <w:pBdr>
        <w:top w:val="single" w:color="auto" w:sz="12" w:space="0"/>
        <w:left w:val="single" w:color="auto" w:sz="8"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18">
    <w:name w:val="xl44"/>
    <w:basedOn w:val="1"/>
    <w:qFormat/>
    <w:uiPriority w:val="0"/>
    <w:pPr>
      <w:widowControl/>
      <w:pBdr>
        <w:top w:val="single" w:color="auto" w:sz="12" w:space="0"/>
        <w:left w:val="single" w:color="auto" w:sz="4"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19">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20">
    <w:name w:val="xl46"/>
    <w:basedOn w:val="1"/>
    <w:qFormat/>
    <w:uiPriority w:val="0"/>
    <w:pPr>
      <w:widowControl/>
      <w:pBdr>
        <w:top w:val="single" w:color="auto" w:sz="8" w:space="0"/>
        <w:left w:val="single" w:color="auto" w:sz="12" w:space="0"/>
      </w:pBdr>
      <w:spacing w:before="100" w:beforeAutospacing="1" w:after="100" w:afterAutospacing="1" w:line="240" w:lineRule="auto"/>
      <w:jc w:val="left"/>
    </w:pPr>
    <w:rPr>
      <w:rFonts w:ascii="Helv" w:hAnsi="Helv"/>
      <w:b/>
      <w:bCs/>
      <w:kern w:val="0"/>
      <w:sz w:val="28"/>
      <w:szCs w:val="28"/>
    </w:rPr>
  </w:style>
  <w:style w:type="paragraph" w:customStyle="1" w:styleId="721">
    <w:name w:val="xl47"/>
    <w:basedOn w:val="1"/>
    <w:qFormat/>
    <w:uiPriority w:val="0"/>
    <w:pPr>
      <w:widowControl/>
      <w:pBdr>
        <w:top w:val="single" w:color="auto" w:sz="8" w:space="0"/>
      </w:pBdr>
      <w:spacing w:before="100" w:beforeAutospacing="1" w:after="100" w:afterAutospacing="1" w:line="240" w:lineRule="auto"/>
      <w:jc w:val="left"/>
    </w:pPr>
    <w:rPr>
      <w:rFonts w:ascii="Helv" w:hAnsi="Helv"/>
      <w:b/>
      <w:bCs/>
      <w:kern w:val="0"/>
      <w:sz w:val="28"/>
      <w:szCs w:val="28"/>
    </w:rPr>
  </w:style>
  <w:style w:type="paragraph" w:customStyle="1" w:styleId="722">
    <w:name w:val="xl49"/>
    <w:basedOn w:val="1"/>
    <w:qFormat/>
    <w:uiPriority w:val="0"/>
    <w:pPr>
      <w:widowControl/>
      <w:pBdr>
        <w:top w:val="single" w:color="auto" w:sz="8" w:space="0"/>
        <w:left w:val="single" w:color="auto" w:sz="8"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23">
    <w:name w:val="xl50"/>
    <w:basedOn w:val="1"/>
    <w:qFormat/>
    <w:uiPriority w:val="0"/>
    <w:pPr>
      <w:widowControl/>
      <w:pBdr>
        <w:top w:val="single" w:color="auto" w:sz="8" w:space="0"/>
        <w:left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24">
    <w:name w:val="xl51"/>
    <w:basedOn w:val="1"/>
    <w:qFormat/>
    <w:uiPriority w:val="0"/>
    <w:pPr>
      <w:widowControl/>
      <w:pBdr>
        <w:left w:val="single" w:color="auto" w:sz="12" w:space="0"/>
      </w:pBdr>
      <w:spacing w:before="100" w:beforeAutospacing="1" w:after="100" w:afterAutospacing="1" w:line="240" w:lineRule="auto"/>
      <w:jc w:val="left"/>
      <w:textAlignment w:val="top"/>
    </w:pPr>
    <w:rPr>
      <w:rFonts w:ascii="Helv" w:hAnsi="Helv"/>
      <w:b/>
      <w:bCs/>
      <w:kern w:val="0"/>
      <w:sz w:val="28"/>
      <w:szCs w:val="28"/>
    </w:rPr>
  </w:style>
  <w:style w:type="paragraph" w:customStyle="1" w:styleId="725">
    <w:name w:val="xl52"/>
    <w:basedOn w:val="1"/>
    <w:qFormat/>
    <w:uiPriority w:val="0"/>
    <w:pPr>
      <w:widowControl/>
      <w:pBdr>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26">
    <w:name w:val="xl53"/>
    <w:basedOn w:val="1"/>
    <w:qFormat/>
    <w:uiPriority w:val="0"/>
    <w:pPr>
      <w:widowControl/>
      <w:pBdr>
        <w:left w:val="single" w:color="auto" w:sz="12" w:space="0"/>
        <w:bottom w:val="single" w:color="auto" w:sz="8" w:space="0"/>
      </w:pBdr>
      <w:spacing w:before="100" w:beforeAutospacing="1" w:after="100" w:afterAutospacing="1" w:line="240" w:lineRule="auto"/>
      <w:jc w:val="left"/>
    </w:pPr>
    <w:rPr>
      <w:rFonts w:ascii="Helv" w:hAnsi="Helv"/>
      <w:b/>
      <w:bCs/>
      <w:kern w:val="0"/>
      <w:sz w:val="28"/>
      <w:szCs w:val="28"/>
    </w:rPr>
  </w:style>
  <w:style w:type="paragraph" w:customStyle="1" w:styleId="727">
    <w:name w:val="xl54"/>
    <w:basedOn w:val="1"/>
    <w:qFormat/>
    <w:uiPriority w:val="0"/>
    <w:pPr>
      <w:widowControl/>
      <w:pBdr>
        <w:bottom w:val="single" w:color="auto" w:sz="8" w:space="0"/>
      </w:pBdr>
      <w:spacing w:before="100" w:beforeAutospacing="1" w:after="100" w:afterAutospacing="1" w:line="240" w:lineRule="auto"/>
      <w:jc w:val="left"/>
    </w:pPr>
    <w:rPr>
      <w:rFonts w:ascii="Helv" w:hAnsi="Helv"/>
      <w:b/>
      <w:bCs/>
      <w:kern w:val="0"/>
      <w:sz w:val="28"/>
      <w:szCs w:val="28"/>
    </w:rPr>
  </w:style>
  <w:style w:type="paragraph" w:customStyle="1" w:styleId="728">
    <w:name w:val="xl55"/>
    <w:basedOn w:val="1"/>
    <w:qFormat/>
    <w:uiPriority w:val="0"/>
    <w:pPr>
      <w:widowControl/>
      <w:pBdr>
        <w:bottom w:val="single" w:color="auto" w:sz="8"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29">
    <w:name w:val="xl56"/>
    <w:basedOn w:val="1"/>
    <w:qFormat/>
    <w:uiPriority w:val="0"/>
    <w:pPr>
      <w:widowControl/>
      <w:pBdr>
        <w:left w:val="single" w:color="auto" w:sz="4" w:space="0"/>
        <w:bottom w:val="single" w:color="auto" w:sz="8"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30">
    <w:name w:val="xl57"/>
    <w:basedOn w:val="1"/>
    <w:qFormat/>
    <w:uiPriority w:val="0"/>
    <w:pPr>
      <w:widowControl/>
      <w:pBdr>
        <w:top w:val="single" w:color="auto" w:sz="4" w:space="0"/>
        <w:left w:val="single" w:color="auto" w:sz="12" w:space="0"/>
        <w:bottom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31">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Helv" w:hAnsi="Helv"/>
      <w:b/>
      <w:bCs/>
      <w:kern w:val="0"/>
      <w:sz w:val="28"/>
      <w:szCs w:val="28"/>
    </w:rPr>
  </w:style>
  <w:style w:type="paragraph" w:customStyle="1" w:styleId="732">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33">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34">
    <w:name w:val="xl61"/>
    <w:basedOn w:val="1"/>
    <w:qFormat/>
    <w:uiPriority w:val="0"/>
    <w:pPr>
      <w:widowControl/>
      <w:pBdr>
        <w:left w:val="single" w:color="auto" w:sz="12" w:space="0"/>
      </w:pBdr>
      <w:spacing w:before="100" w:beforeAutospacing="1" w:after="100" w:afterAutospacing="1" w:line="240" w:lineRule="auto"/>
      <w:jc w:val="left"/>
    </w:pPr>
    <w:rPr>
      <w:rFonts w:ascii="Helv" w:hAnsi="Helv"/>
      <w:b/>
      <w:bCs/>
      <w:kern w:val="0"/>
      <w:sz w:val="28"/>
      <w:szCs w:val="28"/>
    </w:rPr>
  </w:style>
  <w:style w:type="paragraph" w:customStyle="1" w:styleId="735">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Helv" w:hAnsi="Helv"/>
      <w:b/>
      <w:bCs/>
      <w:kern w:val="0"/>
      <w:sz w:val="28"/>
      <w:szCs w:val="28"/>
    </w:rPr>
  </w:style>
  <w:style w:type="paragraph" w:customStyle="1" w:styleId="736">
    <w:name w:val="日期1"/>
    <w:basedOn w:val="1"/>
    <w:next w:val="1"/>
    <w:qFormat/>
    <w:uiPriority w:val="0"/>
    <w:pPr>
      <w:adjustRightInd w:val="0"/>
      <w:spacing w:line="360" w:lineRule="atLeast"/>
      <w:textAlignment w:val="baseline"/>
    </w:pPr>
    <w:rPr>
      <w:rFonts w:ascii="宋体" w:eastAsia="Wingdings"/>
      <w:kern w:val="0"/>
      <w:szCs w:val="20"/>
    </w:rPr>
  </w:style>
  <w:style w:type="paragraph" w:customStyle="1" w:styleId="737">
    <w:name w:val="非居中表格"/>
    <w:basedOn w:val="693"/>
    <w:qFormat/>
    <w:uiPriority w:val="0"/>
    <w:pPr>
      <w:adjustRightInd w:val="0"/>
      <w:textAlignment w:val="baseline"/>
    </w:pPr>
    <w:rPr>
      <w:rFonts w:ascii="宋体"/>
      <w:kern w:val="0"/>
      <w:sz w:val="24"/>
      <w:szCs w:val="20"/>
    </w:rPr>
  </w:style>
  <w:style w:type="paragraph" w:customStyle="1" w:styleId="738">
    <w:name w:val="正文3"/>
    <w:qFormat/>
    <w:uiPriority w:val="0"/>
    <w:pPr>
      <w:tabs>
        <w:tab w:val="left" w:pos="1834"/>
      </w:tabs>
      <w:spacing w:line="360" w:lineRule="auto"/>
      <w:ind w:left="1758" w:hanging="284"/>
    </w:pPr>
    <w:rPr>
      <w:rFonts w:ascii="Calibri" w:hAnsi="Calibri" w:eastAsia="宋体" w:cs="Times New Roman"/>
      <w:kern w:val="2"/>
      <w:sz w:val="24"/>
      <w:szCs w:val="22"/>
      <w:lang w:val="en-US" w:eastAsia="zh-CN" w:bidi="ar-SA"/>
    </w:rPr>
  </w:style>
  <w:style w:type="paragraph" w:customStyle="1" w:styleId="739">
    <w:name w:val="(1)"/>
    <w:basedOn w:val="1"/>
    <w:qFormat/>
    <w:uiPriority w:val="0"/>
    <w:pPr>
      <w:snapToGrid w:val="0"/>
      <w:spacing w:beforeLines="20" w:afterLines="20" w:line="240" w:lineRule="auto"/>
      <w:jc w:val="center"/>
    </w:pPr>
    <w:rPr>
      <w:rFonts w:ascii="Arial" w:hAnsi="Arial" w:eastAsia="华文细黑" w:cs="Arial"/>
      <w:sz w:val="21"/>
    </w:rPr>
  </w:style>
  <w:style w:type="paragraph" w:customStyle="1" w:styleId="740">
    <w:name w:val="小标"/>
    <w:basedOn w:val="1"/>
    <w:qFormat/>
    <w:uiPriority w:val="0"/>
    <w:pPr>
      <w:spacing w:line="240" w:lineRule="auto"/>
    </w:pPr>
    <w:rPr>
      <w:rFonts w:hint="eastAsia" w:ascii="黑体" w:eastAsia="黑体"/>
      <w:spacing w:val="20"/>
      <w:sz w:val="21"/>
      <w:szCs w:val="20"/>
    </w:rPr>
  </w:style>
  <w:style w:type="paragraph" w:customStyle="1" w:styleId="741">
    <w:name w:val="表格1"/>
    <w:basedOn w:val="1"/>
    <w:qFormat/>
    <w:uiPriority w:val="0"/>
    <w:pPr>
      <w:tabs>
        <w:tab w:val="left" w:pos="0"/>
      </w:tabs>
      <w:adjustRightInd w:val="0"/>
      <w:snapToGrid w:val="0"/>
      <w:spacing w:line="360" w:lineRule="atLeast"/>
      <w:jc w:val="center"/>
      <w:textAlignment w:val="baseline"/>
    </w:pPr>
    <w:rPr>
      <w:kern w:val="0"/>
      <w:sz w:val="21"/>
      <w:szCs w:val="20"/>
    </w:rPr>
  </w:style>
  <w:style w:type="paragraph" w:customStyle="1" w:styleId="742">
    <w:name w:val="样式 标题 1标题2章节标题b1H1章标题 1标题 1 Charb1 Char标题 1 1-*+h11st..."/>
    <w:basedOn w:val="2"/>
    <w:qFormat/>
    <w:uiPriority w:val="0"/>
    <w:pPr>
      <w:keepLines w:val="0"/>
      <w:widowControl/>
      <w:tabs>
        <w:tab w:val="left" w:pos="432"/>
        <w:tab w:val="clear" w:pos="0"/>
      </w:tabs>
      <w:spacing w:before="0" w:beforeLines="0"/>
      <w:ind w:left="771" w:hanging="771" w:hangingChars="321"/>
      <w:jc w:val="left"/>
    </w:pPr>
    <w:rPr>
      <w:rFonts w:ascii="宋体" w:hAnsi="宋体" w:eastAsia="宋体" w:cs="宋体"/>
      <w:b w:val="0"/>
      <w:color w:val="000000"/>
      <w:kern w:val="0"/>
      <w:sz w:val="24"/>
      <w:szCs w:val="20"/>
      <w:lang w:val="en-US"/>
    </w:rPr>
  </w:style>
  <w:style w:type="paragraph" w:customStyle="1" w:styleId="743">
    <w:name w:val="样式 11 磅 行距: 1.5 倍行距"/>
    <w:basedOn w:val="1"/>
    <w:next w:val="2"/>
    <w:qFormat/>
    <w:uiPriority w:val="0"/>
    <w:rPr>
      <w:rFonts w:cs="宋体"/>
      <w:sz w:val="22"/>
      <w:szCs w:val="20"/>
    </w:rPr>
  </w:style>
  <w:style w:type="paragraph" w:customStyle="1" w:styleId="744">
    <w:name w:val="ST20-2"/>
    <w:basedOn w:val="1"/>
    <w:qFormat/>
    <w:uiPriority w:val="0"/>
    <w:pPr>
      <w:tabs>
        <w:tab w:val="left" w:pos="567"/>
      </w:tabs>
      <w:adjustRightInd w:val="0"/>
      <w:snapToGrid w:val="0"/>
      <w:spacing w:after="120" w:line="300" w:lineRule="auto"/>
    </w:pPr>
    <w:rPr>
      <w:rFonts w:ascii="宋体" w:hAnsi="Arial"/>
    </w:rPr>
  </w:style>
  <w:style w:type="character" w:customStyle="1" w:styleId="745">
    <w:name w:val="标题2 Char"/>
    <w:qFormat/>
    <w:uiPriority w:val="0"/>
    <w:rPr>
      <w:rFonts w:ascii="Arial" w:hAnsi="Arial" w:eastAsia="宋体" w:cs="Arial"/>
      <w:sz w:val="24"/>
      <w:szCs w:val="28"/>
      <w:lang w:val="en-US" w:eastAsia="zh-CN" w:bidi="ar-SA"/>
    </w:rPr>
  </w:style>
  <w:style w:type="paragraph" w:customStyle="1" w:styleId="746">
    <w:name w:val="ST20_1"/>
    <w:basedOn w:val="1"/>
    <w:next w:val="1"/>
    <w:qFormat/>
    <w:uiPriority w:val="0"/>
    <w:pPr>
      <w:keepNext/>
      <w:keepLines/>
      <w:numPr>
        <w:ilvl w:val="0"/>
        <w:numId w:val="31"/>
      </w:numPr>
      <w:tabs>
        <w:tab w:val="right" w:leader="dot" w:pos="8400"/>
      </w:tabs>
      <w:adjustRightInd w:val="0"/>
      <w:snapToGrid w:val="0"/>
      <w:spacing w:before="120" w:after="120" w:line="300" w:lineRule="auto"/>
      <w:jc w:val="left"/>
    </w:pPr>
    <w:rPr>
      <w:rFonts w:ascii="Arial" w:hAnsi="Arial"/>
      <w:kern w:val="0"/>
    </w:rPr>
  </w:style>
  <w:style w:type="paragraph" w:customStyle="1" w:styleId="747">
    <w:name w:val="杠"/>
    <w:basedOn w:val="19"/>
    <w:qFormat/>
    <w:uiPriority w:val="0"/>
    <w:pPr>
      <w:tabs>
        <w:tab w:val="left" w:pos="425"/>
        <w:tab w:val="left" w:pos="780"/>
      </w:tabs>
      <w:adjustRightInd w:val="0"/>
      <w:snapToGrid w:val="0"/>
      <w:spacing w:before="120" w:beforeAutospacing="0" w:afterAutospacing="0" w:line="300" w:lineRule="auto"/>
      <w:ind w:left="1559" w:hanging="425" w:firstLineChars="0"/>
      <w:textAlignment w:val="baseline"/>
    </w:pPr>
    <w:rPr>
      <w:rFonts w:ascii="Arial" w:hAnsi="Arial" w:eastAsia="宋体" w:cs="Times New Roman"/>
      <w:kern w:val="0"/>
      <w:szCs w:val="20"/>
    </w:rPr>
  </w:style>
  <w:style w:type="paragraph" w:customStyle="1" w:styleId="748">
    <w:name w:val="Text"/>
    <w:qFormat/>
    <w:uiPriority w:val="0"/>
    <w:pPr>
      <w:spacing w:line="294" w:lineRule="atLeast"/>
    </w:pPr>
    <w:rPr>
      <w:rFonts w:ascii="Arial" w:hAnsi="Arial" w:eastAsia="宋体" w:cs="Times New Roman"/>
      <w:snapToGrid w:val="0"/>
      <w:color w:val="000000"/>
      <w:kern w:val="2"/>
      <w:sz w:val="22"/>
      <w:szCs w:val="22"/>
      <w:lang w:val="de-DE" w:eastAsia="de-DE" w:bidi="ar-SA"/>
    </w:rPr>
  </w:style>
  <w:style w:type="paragraph" w:customStyle="1" w:styleId="749">
    <w:name w:val="A1"/>
    <w:qFormat/>
    <w:uiPriority w:val="0"/>
    <w:pPr>
      <w:spacing w:before="120"/>
      <w:jc w:val="both"/>
    </w:pPr>
    <w:rPr>
      <w:rFonts w:ascii="Arial" w:hAnsi="Arial" w:eastAsia="宋体" w:cs="Times New Roman"/>
      <w:kern w:val="2"/>
      <w:sz w:val="22"/>
      <w:szCs w:val="22"/>
      <w:lang w:val="de-DE" w:eastAsia="de-DE" w:bidi="ar-SA"/>
    </w:rPr>
  </w:style>
  <w:style w:type="paragraph" w:customStyle="1" w:styleId="750">
    <w:name w:val="样式 标题 1标题2章节标题b1H1章标题 1标题 1 CharCompany Title标题 1 1-*+..."/>
    <w:basedOn w:val="2"/>
    <w:qFormat/>
    <w:uiPriority w:val="0"/>
    <w:pPr>
      <w:keepLines w:val="0"/>
      <w:widowControl/>
      <w:numPr>
        <w:ilvl w:val="0"/>
        <w:numId w:val="32"/>
      </w:numPr>
      <w:spacing w:before="240" w:beforeLines="0" w:after="240" w:line="360" w:lineRule="auto"/>
    </w:pPr>
    <w:rPr>
      <w:rFonts w:ascii="Arial" w:hAnsi="Arial" w:eastAsia="宋体" w:cs="宋体"/>
      <w:b w:val="0"/>
      <w:bCs w:val="0"/>
      <w:kern w:val="0"/>
      <w:sz w:val="44"/>
      <w:szCs w:val="20"/>
      <w:lang w:val="en-US"/>
    </w:rPr>
  </w:style>
  <w:style w:type="paragraph" w:customStyle="1" w:styleId="751">
    <w:name w:val="样式 标题 2节标题 1.1b2H2½Ú节1.1标题 2标题 1.11.1标题22例如：1.1 内容Tit...1"/>
    <w:basedOn w:val="3"/>
    <w:qFormat/>
    <w:uiPriority w:val="0"/>
    <w:pPr>
      <w:keepLines w:val="0"/>
      <w:widowControl/>
      <w:numPr>
        <w:numId w:val="32"/>
      </w:numPr>
      <w:spacing w:before="260" w:beforeLines="0" w:after="260"/>
    </w:pPr>
    <w:rPr>
      <w:rFonts w:ascii="Times New Roman" w:hAnsi="Times New Roman" w:cs="宋体"/>
      <w:color w:val="000000"/>
      <w:sz w:val="24"/>
      <w:szCs w:val="20"/>
      <w:lang w:val="en-US"/>
    </w:rPr>
  </w:style>
  <w:style w:type="paragraph" w:customStyle="1" w:styleId="752">
    <w:name w:val="样式 标题 2节标题 1.1b2H2½Ú节1.1标题 2标题 1.11.1标题22例如：1.1 内容Tit..."/>
    <w:basedOn w:val="1"/>
    <w:qFormat/>
    <w:uiPriority w:val="0"/>
    <w:pPr>
      <w:numPr>
        <w:ilvl w:val="1"/>
        <w:numId w:val="33"/>
      </w:numPr>
      <w:spacing w:line="240" w:lineRule="auto"/>
    </w:pPr>
    <w:rPr>
      <w:sz w:val="21"/>
    </w:rPr>
  </w:style>
  <w:style w:type="paragraph" w:customStyle="1" w:styleId="753">
    <w:name w:val="样式 标题 3条标题1.1.1Í·头标题 3 Char条标题1.1.1 Char Char Char Char Cha..."/>
    <w:basedOn w:val="1"/>
    <w:qFormat/>
    <w:uiPriority w:val="0"/>
    <w:pPr>
      <w:numPr>
        <w:ilvl w:val="2"/>
        <w:numId w:val="34"/>
      </w:numPr>
      <w:spacing w:line="240" w:lineRule="auto"/>
    </w:pPr>
    <w:rPr>
      <w:sz w:val="21"/>
    </w:rPr>
  </w:style>
  <w:style w:type="paragraph" w:customStyle="1" w:styleId="754">
    <w:name w:val="样式 标题 4款标题1.1.1.1H4Howden Cover Page Date标题 4 Charh4PIM 4..."/>
    <w:basedOn w:val="1"/>
    <w:qFormat/>
    <w:uiPriority w:val="0"/>
    <w:pPr>
      <w:numPr>
        <w:ilvl w:val="3"/>
        <w:numId w:val="32"/>
      </w:numPr>
      <w:spacing w:line="240" w:lineRule="auto"/>
    </w:pPr>
    <w:rPr>
      <w:sz w:val="21"/>
    </w:rPr>
  </w:style>
  <w:style w:type="paragraph" w:customStyle="1" w:styleId="755">
    <w:name w:val="样式 标题 3条标题1.1.1Í·头标题 3 Char条标题1.1.1 Char Char Char Char Cha...1"/>
    <w:basedOn w:val="4"/>
    <w:qFormat/>
    <w:uiPriority w:val="0"/>
    <w:pPr>
      <w:widowControl/>
      <w:numPr>
        <w:numId w:val="32"/>
      </w:numPr>
      <w:spacing w:before="260" w:beforeLines="0" w:after="260" w:afterLines="0" w:line="300" w:lineRule="atLeast"/>
      <w:jc w:val="left"/>
    </w:pPr>
    <w:rPr>
      <w:rFonts w:ascii="Times New Roman" w:hAnsi="Times New Roman" w:cs="宋体"/>
      <w:sz w:val="20"/>
      <w:szCs w:val="20"/>
      <w:lang w:val="en-US"/>
    </w:rPr>
  </w:style>
  <w:style w:type="paragraph" w:customStyle="1" w:styleId="756">
    <w:name w:val="font13"/>
    <w:basedOn w:val="1"/>
    <w:qFormat/>
    <w:uiPriority w:val="0"/>
    <w:pPr>
      <w:widowControl/>
      <w:spacing w:before="100" w:beforeAutospacing="1" w:after="100" w:afterAutospacing="1" w:line="240" w:lineRule="auto"/>
      <w:jc w:val="left"/>
    </w:pPr>
    <w:rPr>
      <w:rFonts w:ascii="宋体" w:hAnsi="宋体" w:cs="宋体"/>
      <w:color w:val="000000"/>
      <w:kern w:val="0"/>
      <w:sz w:val="20"/>
      <w:szCs w:val="20"/>
    </w:rPr>
  </w:style>
  <w:style w:type="paragraph" w:customStyle="1" w:styleId="757">
    <w:name w:val="font14"/>
    <w:basedOn w:val="1"/>
    <w:qFormat/>
    <w:uiPriority w:val="0"/>
    <w:pPr>
      <w:widowControl/>
      <w:spacing w:before="100" w:beforeAutospacing="1" w:after="100" w:afterAutospacing="1" w:line="240" w:lineRule="auto"/>
      <w:jc w:val="left"/>
    </w:pPr>
    <w:rPr>
      <w:rFonts w:ascii="Tahoma" w:hAnsi="Tahoma" w:cs="Tahoma"/>
      <w:color w:val="000000"/>
      <w:kern w:val="0"/>
      <w:sz w:val="18"/>
      <w:szCs w:val="18"/>
    </w:rPr>
  </w:style>
  <w:style w:type="paragraph" w:customStyle="1" w:styleId="758">
    <w:name w:val="font15"/>
    <w:basedOn w:val="1"/>
    <w:qFormat/>
    <w:uiPriority w:val="0"/>
    <w:pPr>
      <w:widowControl/>
      <w:spacing w:before="100" w:beforeAutospacing="1" w:after="100" w:afterAutospacing="1" w:line="240" w:lineRule="auto"/>
      <w:jc w:val="left"/>
    </w:pPr>
    <w:rPr>
      <w:rFonts w:ascii="Tahoma" w:hAnsi="Tahoma" w:cs="Tahoma"/>
      <w:b/>
      <w:bCs/>
      <w:color w:val="000000"/>
      <w:kern w:val="0"/>
      <w:sz w:val="18"/>
      <w:szCs w:val="18"/>
    </w:rPr>
  </w:style>
  <w:style w:type="paragraph" w:customStyle="1" w:styleId="759">
    <w:name w:val="font16"/>
    <w:basedOn w:val="1"/>
    <w:qFormat/>
    <w:uiPriority w:val="0"/>
    <w:pPr>
      <w:widowControl/>
      <w:spacing w:before="100" w:beforeAutospacing="1" w:after="100" w:afterAutospacing="1" w:line="240" w:lineRule="auto"/>
      <w:jc w:val="left"/>
    </w:pPr>
    <w:rPr>
      <w:rFonts w:ascii="宋体" w:hAnsi="宋体" w:cs="宋体"/>
      <w:b/>
      <w:bCs/>
      <w:color w:val="000000"/>
      <w:kern w:val="0"/>
      <w:sz w:val="18"/>
      <w:szCs w:val="18"/>
    </w:rPr>
  </w:style>
  <w:style w:type="paragraph" w:customStyle="1" w:styleId="760">
    <w:name w:val="font17"/>
    <w:basedOn w:val="1"/>
    <w:qFormat/>
    <w:uiPriority w:val="0"/>
    <w:pPr>
      <w:widowControl/>
      <w:spacing w:before="100" w:beforeAutospacing="1" w:after="100" w:afterAutospacing="1" w:line="240" w:lineRule="auto"/>
      <w:jc w:val="left"/>
    </w:pPr>
    <w:rPr>
      <w:rFonts w:ascii="宋体" w:hAnsi="宋体" w:cs="宋体"/>
      <w:color w:val="000000"/>
      <w:kern w:val="0"/>
      <w:sz w:val="18"/>
      <w:szCs w:val="18"/>
    </w:rPr>
  </w:style>
  <w:style w:type="paragraph" w:customStyle="1" w:styleId="761">
    <w:name w:val="font18"/>
    <w:basedOn w:val="1"/>
    <w:qFormat/>
    <w:uiPriority w:val="0"/>
    <w:pPr>
      <w:widowControl/>
      <w:spacing w:before="100" w:beforeAutospacing="1" w:after="100" w:afterAutospacing="1" w:line="240" w:lineRule="auto"/>
      <w:jc w:val="left"/>
    </w:pPr>
    <w:rPr>
      <w:rFonts w:ascii="宋体" w:hAnsi="宋体" w:cs="宋体"/>
      <w:b/>
      <w:bCs/>
      <w:color w:val="000000"/>
      <w:kern w:val="0"/>
      <w:sz w:val="18"/>
      <w:szCs w:val="18"/>
    </w:rPr>
  </w:style>
  <w:style w:type="paragraph" w:customStyle="1" w:styleId="762">
    <w:name w:val="font19"/>
    <w:basedOn w:val="1"/>
    <w:qFormat/>
    <w:uiPriority w:val="0"/>
    <w:pPr>
      <w:widowControl/>
      <w:spacing w:before="100" w:beforeAutospacing="1" w:after="100" w:afterAutospacing="1" w:line="240" w:lineRule="auto"/>
      <w:jc w:val="left"/>
    </w:pPr>
    <w:rPr>
      <w:rFonts w:ascii="宋体" w:hAnsi="宋体" w:cs="宋体"/>
      <w:color w:val="000000"/>
      <w:kern w:val="0"/>
      <w:sz w:val="18"/>
      <w:szCs w:val="18"/>
    </w:rPr>
  </w:style>
  <w:style w:type="paragraph" w:customStyle="1" w:styleId="763">
    <w:name w:val="font20"/>
    <w:basedOn w:val="1"/>
    <w:qFormat/>
    <w:uiPriority w:val="0"/>
    <w:pPr>
      <w:widowControl/>
      <w:spacing w:before="100" w:beforeAutospacing="1" w:after="100" w:afterAutospacing="1" w:line="240" w:lineRule="auto"/>
      <w:jc w:val="left"/>
    </w:pPr>
    <w:rPr>
      <w:rFonts w:ascii="宋体" w:hAnsi="宋体" w:cs="宋体"/>
      <w:kern w:val="0"/>
      <w:sz w:val="22"/>
    </w:rPr>
  </w:style>
  <w:style w:type="paragraph" w:customStyle="1" w:styleId="764">
    <w:name w:val="font21"/>
    <w:basedOn w:val="1"/>
    <w:qFormat/>
    <w:uiPriority w:val="0"/>
    <w:pPr>
      <w:widowControl/>
      <w:spacing w:before="100" w:beforeAutospacing="1" w:after="100" w:afterAutospacing="1" w:line="240" w:lineRule="auto"/>
      <w:jc w:val="left"/>
    </w:pPr>
    <w:rPr>
      <w:rFonts w:ascii="宋体" w:hAnsi="宋体" w:cs="宋体"/>
      <w:b/>
      <w:bCs/>
      <w:kern w:val="0"/>
      <w:sz w:val="22"/>
    </w:rPr>
  </w:style>
  <w:style w:type="paragraph" w:customStyle="1" w:styleId="765">
    <w:name w:val="font22"/>
    <w:basedOn w:val="1"/>
    <w:qFormat/>
    <w:uiPriority w:val="0"/>
    <w:pPr>
      <w:widowControl/>
      <w:spacing w:before="100" w:beforeAutospacing="1" w:after="100" w:afterAutospacing="1" w:line="240" w:lineRule="auto"/>
      <w:jc w:val="left"/>
    </w:pPr>
    <w:rPr>
      <w:rFonts w:ascii="宋体" w:hAnsi="宋体" w:cs="宋体"/>
      <w:kern w:val="0"/>
      <w:sz w:val="20"/>
      <w:szCs w:val="20"/>
    </w:rPr>
  </w:style>
  <w:style w:type="paragraph" w:customStyle="1" w:styleId="766">
    <w:name w:val="font23"/>
    <w:basedOn w:val="1"/>
    <w:qFormat/>
    <w:uiPriority w:val="0"/>
    <w:pPr>
      <w:widowControl/>
      <w:spacing w:before="100" w:beforeAutospacing="1" w:after="100" w:afterAutospacing="1" w:line="240" w:lineRule="auto"/>
      <w:jc w:val="left"/>
    </w:pPr>
    <w:rPr>
      <w:rFonts w:ascii="宋体" w:hAnsi="宋体" w:cs="宋体"/>
      <w:kern w:val="0"/>
      <w:sz w:val="22"/>
    </w:rPr>
  </w:style>
  <w:style w:type="character" w:customStyle="1" w:styleId="767">
    <w:name w:val="Chapter Title Char1"/>
    <w:qFormat/>
    <w:uiPriority w:val="0"/>
    <w:rPr>
      <w:rFonts w:ascii="Cambria" w:hAnsi="Cambria" w:eastAsia="宋体" w:cs="Times New Roman"/>
      <w:b/>
      <w:bCs/>
      <w:kern w:val="2"/>
      <w:sz w:val="32"/>
      <w:szCs w:val="32"/>
    </w:rPr>
  </w:style>
  <w:style w:type="paragraph" w:customStyle="1" w:styleId="768">
    <w:name w:val="Char Char Char Char Char Char Char Char Char1 Char Char Char Char Char Char Char"/>
    <w:basedOn w:val="25"/>
    <w:qFormat/>
    <w:uiPriority w:val="0"/>
    <w:pPr>
      <w:shd w:val="clear" w:color="auto" w:fill="000080"/>
      <w:spacing w:line="240" w:lineRule="auto"/>
    </w:pPr>
    <w:rPr>
      <w:rFonts w:ascii="Tahoma" w:hAnsi="Tahoma" w:cs="Times New Roman"/>
      <w:kern w:val="0"/>
      <w:sz w:val="24"/>
      <w:szCs w:val="24"/>
    </w:rPr>
  </w:style>
  <w:style w:type="character" w:customStyle="1" w:styleId="769">
    <w:name w:val="样式 宋体 小三 加粗"/>
    <w:qFormat/>
    <w:uiPriority w:val="0"/>
    <w:rPr>
      <w:rFonts w:hint="default" w:ascii="Times New Roman" w:hAnsi="Times New Roman" w:eastAsia="宋体" w:cs="Times New Roman"/>
      <w:b/>
      <w:bCs/>
      <w:sz w:val="30"/>
      <w:szCs w:val="30"/>
    </w:rPr>
  </w:style>
  <w:style w:type="character" w:customStyle="1" w:styleId="770">
    <w:name w:val="正 文 1 Char Char"/>
    <w:qFormat/>
    <w:uiPriority w:val="0"/>
    <w:rPr>
      <w:rFonts w:ascii="宋体" w:hAnsi="Courier New" w:eastAsia="宋体" w:cs="Times New Roman"/>
      <w:sz w:val="24"/>
      <w:lang w:val="en-US" w:eastAsia="zh-CN" w:bidi="ar-SA"/>
    </w:rPr>
  </w:style>
  <w:style w:type="character" w:customStyle="1" w:styleId="771">
    <w:name w:val="正文文字 Char Char Char Char Char Char"/>
    <w:qFormat/>
    <w:uiPriority w:val="0"/>
    <w:rPr>
      <w:rFonts w:ascii="仿宋_GB2312" w:hAnsi="宋体" w:eastAsia="仿宋_GB2312" w:cs="Times New Roman"/>
      <w:bCs/>
      <w:sz w:val="24"/>
      <w:lang w:val="en-US" w:eastAsia="zh-CN" w:bidi="ar-SA"/>
    </w:rPr>
  </w:style>
  <w:style w:type="character" w:customStyle="1" w:styleId="772">
    <w:name w:val="FtrF Char Char"/>
    <w:qFormat/>
    <w:uiPriority w:val="0"/>
    <w:rPr>
      <w:rFonts w:ascii="Calibri" w:hAnsi="Calibri" w:eastAsia="宋体" w:cs="Times New Roman"/>
      <w:kern w:val="2"/>
      <w:sz w:val="18"/>
      <w:szCs w:val="18"/>
      <w:lang w:val="en-US" w:eastAsia="zh-CN" w:bidi="ar-SA"/>
    </w:rPr>
  </w:style>
  <w:style w:type="paragraph" w:customStyle="1" w:styleId="773">
    <w:name w:val="样式 小四 首行缩进:  2 字符"/>
    <w:basedOn w:val="1"/>
    <w:qFormat/>
    <w:uiPriority w:val="0"/>
    <w:pPr>
      <w:ind w:firstLine="200" w:firstLineChars="200"/>
    </w:pPr>
    <w:rPr>
      <w:rFonts w:ascii="宋体" w:hAnsi="宋体"/>
      <w:kern w:val="0"/>
      <w:szCs w:val="20"/>
    </w:rPr>
  </w:style>
  <w:style w:type="character" w:customStyle="1" w:styleId="774">
    <w:name w:val="正文文字首行缩进 Char"/>
    <w:qFormat/>
    <w:uiPriority w:val="0"/>
    <w:rPr>
      <w:rFonts w:ascii="宋体" w:hAnsi="宋体" w:eastAsia="宋体" w:cs="Times New Roman"/>
      <w:sz w:val="24"/>
      <w:szCs w:val="24"/>
      <w:lang w:val="en-US" w:eastAsia="zh-CN" w:bidi="ar-SA"/>
    </w:rPr>
  </w:style>
  <w:style w:type="paragraph" w:customStyle="1" w:styleId="775">
    <w:name w:val="正文(首行缩进)"/>
    <w:qFormat/>
    <w:uiPriority w:val="0"/>
    <w:pPr>
      <w:spacing w:line="360" w:lineRule="auto"/>
      <w:ind w:firstLine="200" w:firstLineChars="200"/>
      <w:jc w:val="both"/>
    </w:pPr>
    <w:rPr>
      <w:rFonts w:ascii="Calibri" w:hAnsi="Calibri" w:eastAsia="仿宋_GB2312" w:cs="Times New Roman"/>
      <w:spacing w:val="2"/>
      <w:kern w:val="24"/>
      <w:sz w:val="24"/>
      <w:szCs w:val="22"/>
      <w:lang w:val="en-US" w:eastAsia="zh-CN" w:bidi="ar-SA"/>
    </w:rPr>
  </w:style>
  <w:style w:type="paragraph" w:customStyle="1" w:styleId="776">
    <w:name w:val="默认段落字体 Para Char Char Char Char Char Char Char Char Char Char Char Char Char Char Char Char Char Char Char Char Char Char Char Char1 Char"/>
    <w:basedOn w:val="1"/>
    <w:qFormat/>
    <w:uiPriority w:val="0"/>
    <w:pPr>
      <w:spacing w:line="240" w:lineRule="auto"/>
    </w:pPr>
    <w:rPr>
      <w:rFonts w:ascii="Tahoma" w:hAnsi="Tahoma"/>
      <w:szCs w:val="20"/>
    </w:rPr>
  </w:style>
  <w:style w:type="paragraph" w:customStyle="1" w:styleId="777">
    <w:name w:val="Char2 Char Char Char Char Char Char"/>
    <w:basedOn w:val="1"/>
    <w:qFormat/>
    <w:uiPriority w:val="0"/>
    <w:pPr>
      <w:adjustRightInd w:val="0"/>
    </w:pPr>
    <w:rPr>
      <w:kern w:val="0"/>
      <w:szCs w:val="20"/>
    </w:rPr>
  </w:style>
  <w:style w:type="paragraph" w:customStyle="1" w:styleId="778">
    <w:name w:val="Char Char Char Char Char Char Char3"/>
    <w:basedOn w:val="1"/>
    <w:qFormat/>
    <w:uiPriority w:val="0"/>
    <w:pPr>
      <w:spacing w:line="240" w:lineRule="auto"/>
    </w:pPr>
    <w:rPr>
      <w:rFonts w:ascii="Tahoma" w:hAnsi="Tahoma"/>
      <w:szCs w:val="20"/>
    </w:rPr>
  </w:style>
  <w:style w:type="paragraph" w:customStyle="1" w:styleId="779">
    <w:name w:val="项符&gt;"/>
    <w:basedOn w:val="1"/>
    <w:qFormat/>
    <w:uiPriority w:val="0"/>
    <w:rPr>
      <w:rFonts w:hint="eastAsia" w:ascii="宋体" w:hAnsi="宋体"/>
      <w:szCs w:val="30"/>
    </w:rPr>
  </w:style>
  <w:style w:type="paragraph" w:customStyle="1" w:styleId="780">
    <w:name w:val="Char1 Char Char Char Char Char Char Char Char"/>
    <w:basedOn w:val="1"/>
    <w:qFormat/>
    <w:uiPriority w:val="0"/>
    <w:pPr>
      <w:adjustRightInd w:val="0"/>
    </w:pPr>
    <w:rPr>
      <w:kern w:val="0"/>
      <w:szCs w:val="20"/>
    </w:rPr>
  </w:style>
  <w:style w:type="paragraph" w:customStyle="1" w:styleId="781">
    <w:name w:val="BodyText"/>
    <w:basedOn w:val="1"/>
    <w:qFormat/>
    <w:uiPriority w:val="0"/>
    <w:pPr>
      <w:widowControl/>
      <w:autoSpaceDE w:val="0"/>
      <w:autoSpaceDN w:val="0"/>
      <w:spacing w:before="120" w:after="120"/>
      <w:ind w:firstLine="540"/>
    </w:pPr>
    <w:rPr>
      <w:rFonts w:ascii="宋体"/>
      <w:sz w:val="28"/>
      <w:szCs w:val="20"/>
    </w:rPr>
  </w:style>
  <w:style w:type="paragraph" w:customStyle="1" w:styleId="782">
    <w:name w:val="插图"/>
    <w:basedOn w:val="1"/>
    <w:next w:val="783"/>
    <w:qFormat/>
    <w:uiPriority w:val="0"/>
    <w:pPr>
      <w:keepNext/>
      <w:adjustRightInd w:val="0"/>
      <w:spacing w:after="360" w:line="360" w:lineRule="atLeast"/>
      <w:jc w:val="center"/>
      <w:textAlignment w:val="baseline"/>
    </w:pPr>
    <w:rPr>
      <w:rFonts w:ascii="宋体"/>
      <w:kern w:val="0"/>
      <w:sz w:val="28"/>
      <w:szCs w:val="20"/>
    </w:rPr>
  </w:style>
  <w:style w:type="paragraph" w:customStyle="1" w:styleId="783">
    <w:name w:val="图标"/>
    <w:basedOn w:val="1"/>
    <w:next w:val="1"/>
    <w:qFormat/>
    <w:uiPriority w:val="0"/>
    <w:pPr>
      <w:adjustRightInd w:val="0"/>
      <w:spacing w:after="360" w:line="360" w:lineRule="atLeast"/>
      <w:jc w:val="center"/>
      <w:textAlignment w:val="baseline"/>
    </w:pPr>
    <w:rPr>
      <w:rFonts w:ascii="黑体" w:eastAsia="黑体"/>
      <w:kern w:val="0"/>
      <w:szCs w:val="20"/>
    </w:rPr>
  </w:style>
  <w:style w:type="paragraph" w:customStyle="1" w:styleId="784">
    <w:name w:val="缺省文本:1"/>
    <w:basedOn w:val="1"/>
    <w:qFormat/>
    <w:uiPriority w:val="0"/>
    <w:pPr>
      <w:autoSpaceDE w:val="0"/>
      <w:autoSpaceDN w:val="0"/>
      <w:adjustRightInd w:val="0"/>
      <w:spacing w:line="400" w:lineRule="exact"/>
      <w:ind w:firstLine="539"/>
    </w:pPr>
    <w:rPr>
      <w:kern w:val="0"/>
    </w:rPr>
  </w:style>
  <w:style w:type="paragraph" w:customStyle="1" w:styleId="785">
    <w:name w:val="反馈表"/>
    <w:basedOn w:val="1"/>
    <w:qFormat/>
    <w:uiPriority w:val="0"/>
    <w:pPr>
      <w:widowControl/>
      <w:snapToGrid w:val="0"/>
    </w:pPr>
    <w:rPr>
      <w:rFonts w:ascii="黑体" w:eastAsia="黑体"/>
      <w:sz w:val="21"/>
      <w:szCs w:val="20"/>
    </w:rPr>
  </w:style>
  <w:style w:type="paragraph" w:customStyle="1" w:styleId="786">
    <w:name w:val="缺省文本"/>
    <w:basedOn w:val="1"/>
    <w:qFormat/>
    <w:uiPriority w:val="0"/>
    <w:pPr>
      <w:autoSpaceDE w:val="0"/>
      <w:autoSpaceDN w:val="0"/>
      <w:adjustRightInd w:val="0"/>
      <w:spacing w:line="240" w:lineRule="auto"/>
      <w:jc w:val="left"/>
    </w:pPr>
    <w:rPr>
      <w:kern w:val="0"/>
    </w:rPr>
  </w:style>
  <w:style w:type="paragraph" w:customStyle="1" w:styleId="787">
    <w:name w:val="正文文字 1"/>
    <w:basedOn w:val="1"/>
    <w:qFormat/>
    <w:uiPriority w:val="0"/>
    <w:pPr>
      <w:widowControl/>
      <w:snapToGrid w:val="0"/>
      <w:spacing w:before="80" w:after="80"/>
      <w:ind w:left="1134"/>
    </w:pPr>
    <w:rPr>
      <w:sz w:val="21"/>
      <w:szCs w:val="20"/>
    </w:rPr>
  </w:style>
  <w:style w:type="paragraph" w:customStyle="1" w:styleId="788">
    <w:name w:val="ART"/>
    <w:basedOn w:val="1"/>
    <w:qFormat/>
    <w:uiPriority w:val="0"/>
    <w:pPr>
      <w:tabs>
        <w:tab w:val="left" w:pos="648"/>
      </w:tabs>
      <w:autoSpaceDE w:val="0"/>
      <w:autoSpaceDN w:val="0"/>
      <w:adjustRightInd w:val="0"/>
      <w:spacing w:before="200" w:line="240" w:lineRule="auto"/>
      <w:ind w:left="648" w:hanging="648"/>
    </w:pPr>
    <w:rPr>
      <w:rFonts w:ascii="GillSans" w:hAnsi="GillSans"/>
      <w:b/>
      <w:bCs/>
      <w:caps/>
      <w:kern w:val="0"/>
      <w:sz w:val="21"/>
      <w:szCs w:val="21"/>
    </w:rPr>
  </w:style>
  <w:style w:type="paragraph" w:customStyle="1" w:styleId="789">
    <w:name w:val="±íÌâ"/>
    <w:basedOn w:val="1"/>
    <w:qFormat/>
    <w:uiPriority w:val="0"/>
    <w:pPr>
      <w:keepNext/>
      <w:widowControl/>
      <w:overflowPunct w:val="0"/>
      <w:autoSpaceDE w:val="0"/>
      <w:autoSpaceDN w:val="0"/>
      <w:adjustRightInd w:val="0"/>
      <w:spacing w:before="80" w:after="80"/>
      <w:ind w:left="1417"/>
      <w:jc w:val="center"/>
      <w:textAlignment w:val="baseline"/>
    </w:pPr>
    <w:rPr>
      <w:rFonts w:ascii="Arial" w:hAnsi="Arial"/>
      <w:kern w:val="0"/>
      <w:sz w:val="18"/>
      <w:szCs w:val="20"/>
    </w:rPr>
  </w:style>
  <w:style w:type="paragraph" w:customStyle="1" w:styleId="790">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79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792">
    <w:name w:val="ÕýÎÄ 1"/>
    <w:basedOn w:val="1"/>
    <w:qFormat/>
    <w:uiPriority w:val="0"/>
    <w:pPr>
      <w:widowControl/>
      <w:overflowPunct w:val="0"/>
      <w:autoSpaceDE w:val="0"/>
      <w:autoSpaceDN w:val="0"/>
      <w:adjustRightInd w:val="0"/>
      <w:spacing w:before="80" w:after="80"/>
      <w:ind w:left="1417"/>
      <w:textAlignment w:val="baseline"/>
    </w:pPr>
    <w:rPr>
      <w:kern w:val="0"/>
      <w:sz w:val="21"/>
      <w:szCs w:val="20"/>
    </w:rPr>
  </w:style>
  <w:style w:type="paragraph" w:customStyle="1" w:styleId="79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94">
    <w:name w:val="正文编号内容"/>
    <w:basedOn w:val="23"/>
    <w:next w:val="23"/>
    <w:qFormat/>
    <w:uiPriority w:val="0"/>
    <w:pPr>
      <w:widowControl/>
      <w:tabs>
        <w:tab w:val="left" w:pos="780"/>
      </w:tabs>
      <w:suppressAutoHyphens/>
      <w:spacing w:before="0" w:beforeAutospacing="0" w:after="0" w:afterAutospacing="0"/>
      <w:ind w:left="780" w:hanging="360" w:firstLineChars="0"/>
    </w:pPr>
    <w:rPr>
      <w:rFonts w:ascii="黑体" w:hAnsi="华文细黑" w:eastAsia="宋体" w:cs="Times New Roman"/>
      <w:kern w:val="0"/>
      <w:szCs w:val="20"/>
      <w:lang w:eastAsia="zh-CN"/>
    </w:rPr>
  </w:style>
  <w:style w:type="paragraph" w:customStyle="1" w:styleId="795">
    <w:name w:val="unnamed2"/>
    <w:basedOn w:val="1"/>
    <w:qFormat/>
    <w:uiPriority w:val="0"/>
    <w:pPr>
      <w:widowControl/>
      <w:spacing w:before="100" w:beforeAutospacing="1" w:after="100" w:afterAutospacing="1" w:line="240" w:lineRule="auto"/>
      <w:jc w:val="left"/>
    </w:pPr>
    <w:rPr>
      <w:rFonts w:ascii="宋体" w:hAnsi="宋体"/>
      <w:kern w:val="0"/>
    </w:rPr>
  </w:style>
  <w:style w:type="paragraph" w:customStyle="1" w:styleId="796">
    <w:name w:val="Default 123  Text1"/>
    <w:basedOn w:val="1"/>
    <w:qFormat/>
    <w:uiPriority w:val="0"/>
    <w:pPr>
      <w:autoSpaceDE w:val="0"/>
      <w:autoSpaceDN w:val="0"/>
      <w:adjustRightInd w:val="0"/>
      <w:spacing w:line="240" w:lineRule="auto"/>
      <w:jc w:val="left"/>
    </w:pPr>
    <w:rPr>
      <w:rFonts w:ascii="宋体"/>
      <w:kern w:val="0"/>
      <w:sz w:val="26"/>
      <w:szCs w:val="26"/>
    </w:rPr>
  </w:style>
  <w:style w:type="paragraph" w:customStyle="1" w:styleId="797">
    <w:name w:val="Table Text"/>
    <w:qFormat/>
    <w:uiPriority w:val="0"/>
    <w:pPr>
      <w:snapToGrid w:val="0"/>
      <w:spacing w:before="80" w:after="80"/>
    </w:pPr>
    <w:rPr>
      <w:rFonts w:ascii="Arial" w:hAnsi="Arial" w:eastAsia="宋体" w:cs="Times New Roman"/>
      <w:kern w:val="2"/>
      <w:sz w:val="21"/>
      <w:szCs w:val="22"/>
      <w:lang w:val="en-US" w:eastAsia="zh-CN" w:bidi="ar-SA"/>
    </w:rPr>
  </w:style>
  <w:style w:type="paragraph" w:customStyle="1" w:styleId="798">
    <w:name w:val="Code_Text"/>
    <w:qFormat/>
    <w:uiPriority w:val="0"/>
    <w:pPr>
      <w:spacing w:before="20" w:after="20"/>
      <w:ind w:left="57"/>
    </w:pPr>
    <w:rPr>
      <w:rFonts w:ascii="Arial" w:hAnsi="Arial" w:eastAsia="宋体" w:cs="Times New Roman"/>
      <w:color w:val="000000"/>
      <w:kern w:val="2"/>
      <w:sz w:val="21"/>
      <w:szCs w:val="22"/>
      <w:lang w:val="fr-FR" w:eastAsia="fr-FR" w:bidi="he-IL"/>
    </w:rPr>
  </w:style>
  <w:style w:type="paragraph" w:customStyle="1" w:styleId="799">
    <w:name w:val="Name"/>
    <w:qFormat/>
    <w:uiPriority w:val="0"/>
    <w:pPr>
      <w:spacing w:after="80"/>
    </w:pPr>
    <w:rPr>
      <w:rFonts w:ascii="Arial" w:hAnsi="Arial" w:eastAsia="宋体" w:cs="Times New Roman"/>
      <w:b/>
      <w:bCs/>
      <w:kern w:val="2"/>
      <w:sz w:val="24"/>
      <w:szCs w:val="24"/>
      <w:lang w:val="en-US" w:eastAsia="en-US" w:bidi="he-IL"/>
    </w:rPr>
  </w:style>
  <w:style w:type="paragraph" w:customStyle="1" w:styleId="800">
    <w:name w:val="Table header"/>
    <w:basedOn w:val="797"/>
    <w:qFormat/>
    <w:uiPriority w:val="0"/>
    <w:pPr>
      <w:widowControl w:val="0"/>
      <w:tabs>
        <w:tab w:val="right" w:pos="3060"/>
      </w:tabs>
      <w:snapToGrid/>
      <w:spacing w:before="60" w:after="60"/>
      <w:jc w:val="both"/>
    </w:pPr>
    <w:rPr>
      <w:rFonts w:ascii="Verdana" w:hAnsi="Verdana"/>
      <w:bCs/>
      <w:sz w:val="16"/>
      <w:szCs w:val="18"/>
      <w:lang w:bidi="he-IL"/>
    </w:rPr>
  </w:style>
  <w:style w:type="paragraph" w:customStyle="1" w:styleId="801">
    <w:name w:val="Table body"/>
    <w:basedOn w:val="1"/>
    <w:qFormat/>
    <w:uiPriority w:val="0"/>
    <w:pPr>
      <w:widowControl/>
      <w:spacing w:before="40" w:after="40" w:line="240" w:lineRule="auto"/>
      <w:jc w:val="left"/>
    </w:pPr>
    <w:rPr>
      <w:rFonts w:ascii="Arial" w:hAnsi="Arial"/>
      <w:kern w:val="0"/>
      <w:sz w:val="18"/>
      <w:szCs w:val="18"/>
      <w:lang w:eastAsia="en-US" w:bidi="he-IL"/>
    </w:rPr>
  </w:style>
  <w:style w:type="paragraph" w:customStyle="1" w:styleId="802">
    <w:name w:val="默认段落字体 Para Char Char Char Char Char Char Char Char Char1 Char Char Char Char Char Char Char Char Char Char"/>
    <w:basedOn w:val="25"/>
    <w:qFormat/>
    <w:uiPriority w:val="0"/>
    <w:pPr>
      <w:shd w:val="clear" w:color="auto" w:fill="000080"/>
    </w:pPr>
    <w:rPr>
      <w:rFonts w:ascii="Tahoma" w:hAnsi="Tahoma" w:cs="Times New Roman"/>
      <w:kern w:val="0"/>
      <w:sz w:val="24"/>
      <w:szCs w:val="24"/>
    </w:rPr>
  </w:style>
  <w:style w:type="paragraph" w:customStyle="1" w:styleId="803">
    <w:name w:val="样式4缩"/>
    <w:basedOn w:val="1"/>
    <w:next w:val="1"/>
    <w:link w:val="804"/>
    <w:qFormat/>
    <w:uiPriority w:val="0"/>
    <w:pPr>
      <w:ind w:firstLine="200" w:firstLineChars="200"/>
      <w:jc w:val="left"/>
    </w:pPr>
    <w:rPr>
      <w:rFonts w:ascii="宋体" w:hAnsi="宋体"/>
      <w:kern w:val="0"/>
    </w:rPr>
  </w:style>
  <w:style w:type="character" w:customStyle="1" w:styleId="804">
    <w:name w:val="样式4缩 Char"/>
    <w:link w:val="803"/>
    <w:qFormat/>
    <w:uiPriority w:val="0"/>
    <w:rPr>
      <w:rFonts w:ascii="宋体" w:hAnsi="宋体" w:eastAsia="宋体" w:cs="Times New Roman"/>
      <w:kern w:val="0"/>
    </w:rPr>
  </w:style>
  <w:style w:type="paragraph" w:customStyle="1" w:styleId="805">
    <w:name w:val="Title Cover"/>
    <w:basedOn w:val="1"/>
    <w:next w:val="1"/>
    <w:qFormat/>
    <w:uiPriority w:val="0"/>
    <w:pPr>
      <w:keepNext/>
      <w:keepLines/>
      <w:tabs>
        <w:tab w:val="left" w:pos="630"/>
      </w:tabs>
      <w:snapToGrid w:val="0"/>
      <w:spacing w:before="1800" w:line="240" w:lineRule="atLeast"/>
      <w:ind w:left="735" w:leftChars="350" w:firstLine="420" w:firstLineChars="200"/>
    </w:pPr>
    <w:rPr>
      <w:rFonts w:ascii="Arial" w:hAnsi="Arial" w:cs="Arial"/>
      <w:b/>
      <w:bCs/>
      <w:spacing w:val="-48"/>
      <w:kern w:val="28"/>
      <w:sz w:val="72"/>
      <w:szCs w:val="20"/>
    </w:rPr>
  </w:style>
  <w:style w:type="paragraph" w:customStyle="1" w:styleId="806">
    <w:name w:val="样式 正文首行缩进 + 宋体 小四 段前: 3 磅 段后: 3 磅 行距: 多倍行距 1.25 字行"/>
    <w:basedOn w:val="23"/>
    <w:qFormat/>
    <w:uiPriority w:val="0"/>
    <w:pPr>
      <w:spacing w:before="60" w:beforeAutospacing="0" w:after="60" w:afterAutospacing="0" w:line="360" w:lineRule="auto"/>
      <w:ind w:left="0" w:firstLine="480" w:firstLineChars="200"/>
    </w:pPr>
    <w:rPr>
      <w:rFonts w:ascii="宋体" w:hAnsi="宋体" w:eastAsia="宋体" w:cs="Times New Roman"/>
      <w:kern w:val="0"/>
      <w:szCs w:val="22"/>
      <w:lang w:eastAsia="zh-CN"/>
    </w:rPr>
  </w:style>
  <w:style w:type="paragraph" w:customStyle="1" w:styleId="807">
    <w:name w:val="黑圆标"/>
    <w:basedOn w:val="19"/>
    <w:qFormat/>
    <w:uiPriority w:val="0"/>
    <w:pPr>
      <w:spacing w:beforeAutospacing="0" w:afterAutospacing="0"/>
      <w:ind w:firstLine="0" w:firstLineChars="0"/>
    </w:pPr>
    <w:rPr>
      <w:rFonts w:ascii="宋体" w:hAnsi="宋体" w:eastAsia="宋体" w:cs="Times New Roman"/>
      <w:kern w:val="0"/>
      <w:szCs w:val="20"/>
    </w:rPr>
  </w:style>
  <w:style w:type="paragraph" w:customStyle="1" w:styleId="808">
    <w:name w:val="样式 正文X + (中文) 宋体 (符号) 宋体 小四 首行缩进:  3.04 字符"/>
    <w:basedOn w:val="1"/>
    <w:qFormat/>
    <w:uiPriority w:val="0"/>
    <w:pPr>
      <w:snapToGrid w:val="0"/>
      <w:ind w:firstLine="400" w:firstLineChars="400"/>
    </w:pPr>
    <w:rPr>
      <w:rFonts w:ascii="宋体" w:hAnsi="宋体" w:cs="宋体"/>
      <w:spacing w:val="4"/>
      <w:szCs w:val="20"/>
    </w:rPr>
  </w:style>
  <w:style w:type="paragraph" w:customStyle="1" w:styleId="809">
    <w:name w:val="Char Char Char Char Char Char Char1"/>
    <w:basedOn w:val="1"/>
    <w:qFormat/>
    <w:uiPriority w:val="0"/>
    <w:rPr>
      <w:rFonts w:ascii="Tahoma" w:hAnsi="Tahoma"/>
      <w:szCs w:val="20"/>
    </w:rPr>
  </w:style>
  <w:style w:type="paragraph" w:customStyle="1" w:styleId="810">
    <w:name w:val="Char12"/>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811">
    <w:name w:val="puce_2_losange"/>
    <w:basedOn w:val="1"/>
    <w:qFormat/>
    <w:uiPriority w:val="0"/>
    <w:pPr>
      <w:widowControl/>
      <w:spacing w:before="40" w:after="40" w:line="240" w:lineRule="auto"/>
      <w:ind w:left="960" w:hanging="420"/>
      <w:jc w:val="left"/>
    </w:pPr>
    <w:rPr>
      <w:rFonts w:ascii="FuturaA Md BT" w:hAnsi="FuturaA Md BT"/>
      <w:kern w:val="0"/>
      <w:sz w:val="22"/>
      <w:szCs w:val="20"/>
      <w:lang w:eastAsia="en-US"/>
    </w:rPr>
  </w:style>
  <w:style w:type="paragraph" w:customStyle="1" w:styleId="812">
    <w:name w:val="puce_2"/>
    <w:basedOn w:val="1"/>
    <w:qFormat/>
    <w:uiPriority w:val="0"/>
    <w:pPr>
      <w:spacing w:before="20" w:after="20" w:line="240" w:lineRule="auto"/>
      <w:ind w:left="900" w:hanging="360"/>
      <w:jc w:val="left"/>
    </w:pPr>
    <w:rPr>
      <w:rFonts w:ascii="FuturaA Md BT" w:hAnsi="FuturaA Md BT"/>
      <w:kern w:val="0"/>
      <w:sz w:val="22"/>
      <w:szCs w:val="20"/>
      <w:lang w:eastAsia="en-US"/>
    </w:rPr>
  </w:style>
  <w:style w:type="paragraph" w:customStyle="1" w:styleId="813">
    <w:name w:val="正文排版 Char Char Char"/>
    <w:basedOn w:val="1"/>
    <w:qFormat/>
    <w:uiPriority w:val="0"/>
    <w:pPr>
      <w:spacing w:before="240" w:line="240" w:lineRule="atLeast"/>
      <w:ind w:firstLine="200" w:firstLineChars="200"/>
    </w:pPr>
    <w:rPr>
      <w:rFonts w:ascii="FuturaA Bk BT" w:hAnsi="FuturaA Bk BT"/>
      <w:sz w:val="21"/>
      <w:szCs w:val="21"/>
    </w:rPr>
  </w:style>
  <w:style w:type="paragraph" w:customStyle="1" w:styleId="814">
    <w:name w:val="Char Char Char Char Char Char Char Char"/>
    <w:basedOn w:val="1"/>
    <w:qFormat/>
    <w:uiPriority w:val="0"/>
    <w:pPr>
      <w:widowControl/>
      <w:tabs>
        <w:tab w:val="left" w:pos="840"/>
      </w:tabs>
      <w:spacing w:after="160" w:line="240" w:lineRule="exact"/>
      <w:jc w:val="left"/>
    </w:pPr>
    <w:rPr>
      <w:rFonts w:ascii="Verdana" w:hAnsi="Verdana"/>
      <w:kern w:val="0"/>
      <w:sz w:val="20"/>
      <w:szCs w:val="20"/>
      <w:lang w:eastAsia="en-US"/>
    </w:rPr>
  </w:style>
  <w:style w:type="paragraph" w:customStyle="1" w:styleId="815">
    <w:name w:val="Char Char Char Char Char Char Char Char Char Char Char1"/>
    <w:basedOn w:val="1"/>
    <w:qFormat/>
    <w:uiPriority w:val="0"/>
    <w:pPr>
      <w:widowControl/>
      <w:tabs>
        <w:tab w:val="left" w:pos="780"/>
      </w:tabs>
      <w:spacing w:after="160" w:line="240" w:lineRule="exact"/>
      <w:jc w:val="left"/>
    </w:pPr>
    <w:rPr>
      <w:rFonts w:ascii="Verdana" w:hAnsi="Verdana"/>
      <w:kern w:val="0"/>
      <w:sz w:val="20"/>
      <w:szCs w:val="20"/>
      <w:lang w:eastAsia="en-US"/>
    </w:rPr>
  </w:style>
  <w:style w:type="paragraph" w:customStyle="1" w:styleId="816">
    <w:name w:val="Char1 Char Char Char Char Char Char Char Char Char Char Char Char Char Char"/>
    <w:basedOn w:val="1"/>
    <w:qFormat/>
    <w:uiPriority w:val="0"/>
    <w:pPr>
      <w:adjustRightInd w:val="0"/>
    </w:pPr>
    <w:rPr>
      <w:kern w:val="0"/>
      <w:szCs w:val="20"/>
    </w:rPr>
  </w:style>
  <w:style w:type="paragraph" w:customStyle="1" w:styleId="817">
    <w:name w:val="Bullet P1&amp;2"/>
    <w:basedOn w:val="1"/>
    <w:qFormat/>
    <w:uiPriority w:val="0"/>
    <w:pPr>
      <w:widowControl/>
      <w:spacing w:before="20" w:after="20"/>
      <w:ind w:right="85" w:firstLine="480"/>
      <w:jc w:val="left"/>
    </w:pPr>
    <w:rPr>
      <w:rFonts w:ascii="宋体" w:hAnsi="宋体"/>
      <w:kern w:val="0"/>
    </w:rPr>
  </w:style>
  <w:style w:type="paragraph" w:customStyle="1" w:styleId="818">
    <w:name w:val="puce_1"/>
    <w:basedOn w:val="1"/>
    <w:qFormat/>
    <w:uiPriority w:val="0"/>
    <w:pPr>
      <w:widowControl/>
      <w:tabs>
        <w:tab w:val="left" w:pos="426"/>
        <w:tab w:val="left" w:pos="840"/>
      </w:tabs>
      <w:spacing w:before="40" w:after="40" w:line="240" w:lineRule="auto"/>
      <w:ind w:left="840" w:hanging="360"/>
      <w:jc w:val="left"/>
    </w:pPr>
    <w:rPr>
      <w:rFonts w:ascii="FuturaA Md BT" w:hAnsi="FuturaA Md BT"/>
      <w:kern w:val="0"/>
      <w:sz w:val="22"/>
      <w:szCs w:val="20"/>
      <w:lang w:eastAsia="en-US"/>
    </w:rPr>
  </w:style>
  <w:style w:type="paragraph" w:customStyle="1" w:styleId="819">
    <w:name w:val="正文排版"/>
    <w:basedOn w:val="1"/>
    <w:qFormat/>
    <w:uiPriority w:val="0"/>
    <w:pPr>
      <w:numPr>
        <w:ilvl w:val="0"/>
        <w:numId w:val="35"/>
      </w:numPr>
      <w:tabs>
        <w:tab w:val="clear" w:pos="2126"/>
      </w:tabs>
      <w:spacing w:before="240" w:line="240" w:lineRule="atLeast"/>
      <w:ind w:left="0" w:firstLine="200" w:firstLineChars="200"/>
    </w:pPr>
    <w:rPr>
      <w:rFonts w:ascii="FuturaA Bk BT" w:hAnsi="FuturaA Bk BT"/>
      <w:sz w:val="21"/>
      <w:szCs w:val="21"/>
    </w:rPr>
  </w:style>
  <w:style w:type="paragraph" w:customStyle="1" w:styleId="820">
    <w:name w:val="text:n"/>
    <w:qFormat/>
    <w:uiPriority w:val="0"/>
    <w:pPr>
      <w:numPr>
        <w:ilvl w:val="0"/>
        <w:numId w:val="36"/>
      </w:numPr>
      <w:tabs>
        <w:tab w:val="clear" w:pos="1097"/>
      </w:tabs>
      <w:spacing w:before="227"/>
      <w:ind w:left="0" w:firstLine="0"/>
    </w:pPr>
    <w:rPr>
      <w:rFonts w:ascii="Helvetica" w:hAnsi="Helvetica" w:eastAsia="宋体" w:cs="Times New Roman"/>
      <w:kern w:val="2"/>
      <w:sz w:val="22"/>
      <w:szCs w:val="22"/>
      <w:lang w:val="en-US" w:eastAsia="en-US" w:bidi="ar-SA"/>
    </w:rPr>
  </w:style>
  <w:style w:type="paragraph" w:customStyle="1" w:styleId="821">
    <w:name w:val="正文加粗"/>
    <w:basedOn w:val="1"/>
    <w:next w:val="778"/>
    <w:link w:val="822"/>
    <w:qFormat/>
    <w:uiPriority w:val="0"/>
    <w:pPr>
      <w:spacing w:beforeLines="50" w:afterLines="50"/>
      <w:outlineLvl w:val="0"/>
    </w:pPr>
    <w:rPr>
      <w:rFonts w:ascii="宋体" w:hAnsi="宋体"/>
      <w:b/>
      <w:color w:val="000000"/>
      <w:kern w:val="0"/>
    </w:rPr>
  </w:style>
  <w:style w:type="character" w:customStyle="1" w:styleId="822">
    <w:name w:val="正文加粗 Char"/>
    <w:link w:val="821"/>
    <w:qFormat/>
    <w:uiPriority w:val="0"/>
    <w:rPr>
      <w:rFonts w:ascii="宋体" w:hAnsi="宋体" w:eastAsia="宋体" w:cs="Times New Roman"/>
      <w:b/>
      <w:color w:val="000000"/>
      <w:kern w:val="0"/>
    </w:rPr>
  </w:style>
  <w:style w:type="paragraph" w:customStyle="1" w:styleId="823">
    <w:name w:val="正文加粗2"/>
    <w:link w:val="824"/>
    <w:qFormat/>
    <w:uiPriority w:val="0"/>
    <w:pPr>
      <w:spacing w:beforeLines="50" w:afterLines="50"/>
      <w:ind w:right="238"/>
    </w:pPr>
    <w:rPr>
      <w:rFonts w:ascii="宋体" w:hAnsi="宋体" w:eastAsia="宋体" w:cs="Times New Roman"/>
      <w:b/>
      <w:color w:val="000000"/>
      <w:kern w:val="2"/>
      <w:sz w:val="24"/>
      <w:szCs w:val="24"/>
      <w:lang w:val="en-US" w:eastAsia="zh-CN" w:bidi="ar-SA"/>
    </w:rPr>
  </w:style>
  <w:style w:type="character" w:customStyle="1" w:styleId="824">
    <w:name w:val="正文加粗2 Char"/>
    <w:link w:val="823"/>
    <w:qFormat/>
    <w:uiPriority w:val="0"/>
    <w:rPr>
      <w:rFonts w:ascii="宋体" w:hAnsi="宋体" w:eastAsia="宋体" w:cs="Times New Roman"/>
      <w:b/>
      <w:color w:val="000000"/>
      <w:kern w:val="2"/>
      <w:sz w:val="24"/>
      <w:szCs w:val="24"/>
      <w:lang w:val="en-US" w:eastAsia="zh-CN" w:bidi="ar-SA"/>
    </w:rPr>
  </w:style>
  <w:style w:type="paragraph" w:customStyle="1" w:styleId="825">
    <w:name w:val="Char Char Char Char Char Char1 Char Char Char Char"/>
    <w:basedOn w:val="1"/>
    <w:qFormat/>
    <w:uiPriority w:val="0"/>
    <w:pPr>
      <w:widowControl/>
      <w:tabs>
        <w:tab w:val="left" w:pos="425"/>
      </w:tabs>
      <w:spacing w:after="160" w:line="240" w:lineRule="exact"/>
      <w:ind w:left="425" w:hanging="425"/>
      <w:jc w:val="left"/>
    </w:pPr>
    <w:rPr>
      <w:rFonts w:ascii="Verdana" w:hAnsi="Verdana"/>
      <w:kern w:val="0"/>
      <w:sz w:val="21"/>
      <w:szCs w:val="20"/>
      <w:lang w:eastAsia="en-US"/>
    </w:rPr>
  </w:style>
  <w:style w:type="paragraph" w:customStyle="1" w:styleId="826">
    <w:name w:val="标题 3 XM"/>
    <w:basedOn w:val="4"/>
    <w:qFormat/>
    <w:uiPriority w:val="0"/>
    <w:pPr>
      <w:numPr>
        <w:ilvl w:val="0"/>
        <w:numId w:val="0"/>
      </w:numPr>
      <w:autoSpaceDE w:val="0"/>
      <w:autoSpaceDN w:val="0"/>
      <w:adjustRightInd w:val="0"/>
      <w:spacing w:before="260" w:beforeLines="0" w:after="260" w:afterLines="0" w:line="415" w:lineRule="auto"/>
      <w:ind w:hanging="720"/>
      <w:jc w:val="left"/>
    </w:pPr>
    <w:rPr>
      <w:rFonts w:ascii="Times New Roman" w:hAnsi="Times New Roman"/>
      <w:b w:val="0"/>
      <w:sz w:val="28"/>
      <w:szCs w:val="24"/>
      <w:lang w:val="en-US"/>
    </w:rPr>
  </w:style>
  <w:style w:type="paragraph" w:customStyle="1" w:styleId="827">
    <w:name w:val="Blockquote"/>
    <w:basedOn w:val="1"/>
    <w:qFormat/>
    <w:uiPriority w:val="0"/>
    <w:pPr>
      <w:autoSpaceDE w:val="0"/>
      <w:autoSpaceDN w:val="0"/>
      <w:adjustRightInd w:val="0"/>
      <w:spacing w:before="100" w:after="100" w:line="240" w:lineRule="auto"/>
      <w:ind w:left="360" w:right="360"/>
      <w:jc w:val="left"/>
    </w:pPr>
    <w:rPr>
      <w:kern w:val="0"/>
      <w:szCs w:val="20"/>
    </w:rPr>
  </w:style>
  <w:style w:type="paragraph" w:customStyle="1" w:styleId="828">
    <w:name w:val="表头"/>
    <w:basedOn w:val="1"/>
    <w:qFormat/>
    <w:uiPriority w:val="0"/>
    <w:pPr>
      <w:jc w:val="center"/>
    </w:pPr>
    <w:rPr>
      <w:rFonts w:ascii="黑体" w:eastAsia="黑体"/>
      <w:kern w:val="0"/>
      <w:szCs w:val="20"/>
    </w:rPr>
  </w:style>
  <w:style w:type="paragraph" w:customStyle="1" w:styleId="829">
    <w:name w:val="样式 标题4 + 段前: 0 磅 段后: 0 磅"/>
    <w:basedOn w:val="19"/>
    <w:qFormat/>
    <w:uiPriority w:val="0"/>
    <w:pPr>
      <w:keepNext/>
      <w:keepLines/>
      <w:autoSpaceDE w:val="0"/>
      <w:autoSpaceDN w:val="0"/>
      <w:adjustRightInd w:val="0"/>
      <w:spacing w:beforeAutospacing="0" w:afterAutospacing="0" w:line="300" w:lineRule="auto"/>
      <w:ind w:firstLine="0" w:firstLineChars="0"/>
      <w:jc w:val="left"/>
      <w:outlineLvl w:val="3"/>
    </w:pPr>
    <w:rPr>
      <w:rFonts w:ascii="宋体" w:hAnsi="Arial" w:eastAsia="宋体" w:cs="宋体"/>
      <w:color w:val="000000"/>
      <w:kern w:val="0"/>
      <w:szCs w:val="20"/>
      <w:u w:val="single"/>
      <w:lang w:val="zh-CN"/>
    </w:rPr>
  </w:style>
  <w:style w:type="paragraph" w:customStyle="1" w:styleId="830">
    <w:name w:val="cjk"/>
    <w:basedOn w:val="1"/>
    <w:qFormat/>
    <w:uiPriority w:val="0"/>
    <w:pPr>
      <w:widowControl/>
      <w:spacing w:before="284" w:after="100" w:afterAutospacing="1"/>
      <w:jc w:val="left"/>
    </w:pPr>
    <w:rPr>
      <w:rFonts w:ascii="宋体" w:hAnsi="宋体" w:cs="宋体"/>
      <w:kern w:val="0"/>
      <w:sz w:val="22"/>
    </w:rPr>
  </w:style>
  <w:style w:type="paragraph" w:customStyle="1" w:styleId="831">
    <w:name w:val="cjk1"/>
    <w:basedOn w:val="1"/>
    <w:qFormat/>
    <w:uiPriority w:val="0"/>
    <w:pPr>
      <w:widowControl/>
      <w:spacing w:before="284"/>
      <w:jc w:val="left"/>
    </w:pPr>
    <w:rPr>
      <w:rFonts w:ascii="宋体" w:hAnsi="宋体" w:cs="宋体"/>
      <w:kern w:val="0"/>
      <w:sz w:val="22"/>
    </w:rPr>
  </w:style>
  <w:style w:type="paragraph" w:customStyle="1" w:styleId="832">
    <w:name w:val="cjk2"/>
    <w:basedOn w:val="1"/>
    <w:qFormat/>
    <w:uiPriority w:val="0"/>
    <w:pPr>
      <w:widowControl/>
      <w:spacing w:before="284"/>
      <w:jc w:val="left"/>
    </w:pPr>
    <w:rPr>
      <w:rFonts w:ascii="宋体" w:hAnsi="宋体" w:cs="宋体"/>
      <w:kern w:val="0"/>
      <w:sz w:val="22"/>
    </w:rPr>
  </w:style>
  <w:style w:type="paragraph" w:customStyle="1" w:styleId="833">
    <w:name w:val="普通(Web)1"/>
    <w:basedOn w:val="1"/>
    <w:qFormat/>
    <w:uiPriority w:val="0"/>
    <w:pPr>
      <w:widowControl/>
      <w:spacing w:before="284"/>
      <w:jc w:val="left"/>
    </w:pPr>
    <w:rPr>
      <w:rFonts w:ascii="宋体" w:hAnsi="宋体" w:cs="宋体"/>
      <w:kern w:val="0"/>
    </w:rPr>
  </w:style>
  <w:style w:type="paragraph" w:customStyle="1" w:styleId="834">
    <w:name w:val="样式 标题 5 + 小四 行距: 1.5 倍行距"/>
    <w:basedOn w:val="6"/>
    <w:qFormat/>
    <w:uiPriority w:val="0"/>
    <w:pPr>
      <w:numPr>
        <w:numId w:val="16"/>
      </w:numPr>
      <w:adjustRightInd w:val="0"/>
      <w:spacing w:before="0" w:after="0" w:line="360" w:lineRule="auto"/>
      <w:jc w:val="left"/>
      <w:textAlignment w:val="baseline"/>
    </w:pPr>
    <w:rPr>
      <w:rFonts w:ascii="Times New Roman" w:hAnsi="Times New Roman" w:eastAsia="黑体"/>
      <w:bCs w:val="0"/>
      <w:kern w:val="0"/>
      <w:u w:val="single"/>
      <w:lang w:val="en-US"/>
    </w:rPr>
  </w:style>
  <w:style w:type="paragraph" w:customStyle="1" w:styleId="835">
    <w:name w:val="样式 标题 6 + 行距: 1.5 倍行距"/>
    <w:basedOn w:val="7"/>
    <w:qFormat/>
    <w:uiPriority w:val="0"/>
    <w:pPr>
      <w:keepNext/>
      <w:keepLines/>
      <w:numPr>
        <w:numId w:val="16"/>
      </w:numPr>
      <w:adjustRightInd w:val="0"/>
      <w:spacing w:before="0" w:beforeAutospacing="0" w:after="0" w:afterAutospacing="0" w:line="360" w:lineRule="auto"/>
      <w:jc w:val="left"/>
      <w:textAlignment w:val="baseline"/>
    </w:pPr>
    <w:rPr>
      <w:rFonts w:ascii="Times New Roman" w:hAnsi="Times New Roman" w:eastAsia="黑体"/>
      <w:kern w:val="0"/>
      <w:sz w:val="24"/>
      <w:szCs w:val="28"/>
      <w:lang w:val="en-US"/>
    </w:rPr>
  </w:style>
  <w:style w:type="paragraph" w:customStyle="1" w:styleId="836">
    <w:name w:val="正方框图"/>
    <w:basedOn w:val="1"/>
    <w:qFormat/>
    <w:uiPriority w:val="0"/>
    <w:pPr>
      <w:snapToGrid w:val="0"/>
      <w:spacing w:line="240" w:lineRule="auto"/>
      <w:jc w:val="center"/>
    </w:pPr>
    <w:rPr>
      <w:szCs w:val="20"/>
    </w:rPr>
  </w:style>
  <w:style w:type="paragraph" w:customStyle="1" w:styleId="837">
    <w:name w:val="table"/>
    <w:basedOn w:val="1"/>
    <w:qFormat/>
    <w:uiPriority w:val="0"/>
    <w:pPr>
      <w:widowControl/>
      <w:overflowPunct w:val="0"/>
      <w:autoSpaceDE w:val="0"/>
      <w:autoSpaceDN w:val="0"/>
      <w:adjustRightInd w:val="0"/>
      <w:spacing w:before="60" w:after="60" w:line="240" w:lineRule="auto"/>
      <w:jc w:val="center"/>
      <w:textAlignment w:val="baseline"/>
    </w:pPr>
    <w:rPr>
      <w:rFonts w:ascii="仿宋体" w:eastAsia="仿宋体"/>
      <w:kern w:val="0"/>
      <w:szCs w:val="20"/>
    </w:rPr>
  </w:style>
  <w:style w:type="paragraph" w:customStyle="1" w:styleId="838">
    <w:name w:val="样式 标题 1卷标题H1章标题 1 1TITRE1L1 Heading 1h11st levelh111st...2"/>
    <w:basedOn w:val="2"/>
    <w:qFormat/>
    <w:uiPriority w:val="0"/>
    <w:pPr>
      <w:tabs>
        <w:tab w:val="left" w:pos="432"/>
        <w:tab w:val="clear" w:pos="0"/>
      </w:tabs>
      <w:autoSpaceDE w:val="0"/>
      <w:autoSpaceDN w:val="0"/>
      <w:adjustRightInd w:val="0"/>
      <w:spacing w:before="0" w:beforeLines="0" w:line="360" w:lineRule="auto"/>
      <w:ind w:left="432" w:hanging="432"/>
      <w:jc w:val="center"/>
    </w:pPr>
    <w:rPr>
      <w:rFonts w:ascii="宋体" w:hAnsi="宋体" w:eastAsia="宋体"/>
      <w:color w:val="000000"/>
      <w:sz w:val="44"/>
      <w:szCs w:val="20"/>
      <w:lang w:val="en-US"/>
    </w:rPr>
  </w:style>
  <w:style w:type="paragraph" w:customStyle="1" w:styleId="839">
    <w:name w:val="样式 标题 1卷标题H1章标题 1 1TITRE1L1 Heading 1h11st levelh111st...3"/>
    <w:basedOn w:val="2"/>
    <w:qFormat/>
    <w:uiPriority w:val="0"/>
    <w:pPr>
      <w:tabs>
        <w:tab w:val="left" w:pos="432"/>
        <w:tab w:val="clear" w:pos="0"/>
      </w:tabs>
      <w:autoSpaceDE w:val="0"/>
      <w:autoSpaceDN w:val="0"/>
      <w:adjustRightInd w:val="0"/>
      <w:spacing w:before="0" w:beforeLines="0" w:line="360" w:lineRule="auto"/>
      <w:ind w:left="432" w:hanging="432"/>
      <w:jc w:val="center"/>
    </w:pPr>
    <w:rPr>
      <w:rFonts w:ascii="宋体" w:hAnsi="宋体" w:eastAsia="宋体"/>
      <w:color w:val="000000"/>
      <w:sz w:val="44"/>
      <w:szCs w:val="20"/>
      <w:lang w:val="en-US"/>
    </w:rPr>
  </w:style>
  <w:style w:type="paragraph" w:customStyle="1" w:styleId="84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szCs w:val="20"/>
    </w:rPr>
  </w:style>
  <w:style w:type="paragraph" w:customStyle="1" w:styleId="841">
    <w:name w:val="news"/>
    <w:basedOn w:val="1"/>
    <w:qFormat/>
    <w:uiPriority w:val="0"/>
    <w:pPr>
      <w:widowControl/>
      <w:spacing w:before="100" w:beforeAutospacing="1" w:after="100" w:afterAutospacing="1"/>
      <w:jc w:val="left"/>
    </w:pPr>
    <w:rPr>
      <w:rFonts w:ascii="ˎ̥" w:hAnsi="ˎ̥" w:cs="宋体"/>
      <w:kern w:val="0"/>
      <w:sz w:val="18"/>
      <w:szCs w:val="18"/>
    </w:rPr>
  </w:style>
  <w:style w:type="paragraph" w:customStyle="1" w:styleId="842">
    <w:name w:val="dir"/>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843">
    <w:name w:val="样式 行距: 1.5 倍行距"/>
    <w:basedOn w:val="1"/>
    <w:qFormat/>
    <w:uiPriority w:val="0"/>
    <w:pPr>
      <w:ind w:firstLine="480" w:firstLineChars="200"/>
    </w:pPr>
    <w:rPr>
      <w:rFonts w:cs="宋体"/>
      <w:szCs w:val="20"/>
    </w:rPr>
  </w:style>
  <w:style w:type="paragraph" w:customStyle="1" w:styleId="844">
    <w:name w:val="Char Char Char Char Char Char Char Char Char Char Char Char Char Char Char Char2"/>
    <w:basedOn w:val="1"/>
    <w:semiHidden/>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845">
    <w:name w:val="Paragraph3"/>
    <w:basedOn w:val="1"/>
    <w:qFormat/>
    <w:uiPriority w:val="0"/>
    <w:pPr>
      <w:tabs>
        <w:tab w:val="left" w:pos="840"/>
      </w:tabs>
      <w:overflowPunct w:val="0"/>
      <w:autoSpaceDE w:val="0"/>
      <w:autoSpaceDN w:val="0"/>
      <w:adjustRightInd w:val="0"/>
      <w:spacing w:before="20" w:line="240" w:lineRule="auto"/>
      <w:ind w:left="840" w:hanging="360"/>
      <w:textAlignment w:val="baseline"/>
    </w:pPr>
    <w:rPr>
      <w:rFonts w:ascii="Arial" w:hAnsi="Arial"/>
      <w:kern w:val="0"/>
      <w:szCs w:val="20"/>
    </w:rPr>
  </w:style>
  <w:style w:type="paragraph" w:customStyle="1" w:styleId="846">
    <w:name w:val="Char1 Char Char Char Char Char Char Char Char Char"/>
    <w:basedOn w:val="1"/>
    <w:qFormat/>
    <w:uiPriority w:val="0"/>
    <w:pPr>
      <w:adjustRightInd w:val="0"/>
      <w:spacing w:line="240" w:lineRule="auto"/>
    </w:pPr>
    <w:rPr>
      <w:kern w:val="0"/>
      <w:szCs w:val="20"/>
    </w:rPr>
  </w:style>
  <w:style w:type="paragraph" w:customStyle="1" w:styleId="847">
    <w:name w:val="Pa3"/>
    <w:basedOn w:val="1"/>
    <w:next w:val="1"/>
    <w:qFormat/>
    <w:uiPriority w:val="0"/>
    <w:pPr>
      <w:autoSpaceDE w:val="0"/>
      <w:autoSpaceDN w:val="0"/>
      <w:adjustRightInd w:val="0"/>
      <w:spacing w:line="241" w:lineRule="atLeast"/>
      <w:jc w:val="left"/>
    </w:pPr>
    <w:rPr>
      <w:rFonts w:ascii="FZZD Extra JW" w:eastAsia="FZZD Extra JW"/>
      <w:kern w:val="0"/>
    </w:rPr>
  </w:style>
  <w:style w:type="character" w:customStyle="1" w:styleId="848">
    <w:name w:val="A6"/>
    <w:qFormat/>
    <w:uiPriority w:val="0"/>
    <w:rPr>
      <w:rFonts w:ascii="Calibri" w:hAnsi="Calibri" w:eastAsia="宋体" w:cs="FZZD Extra JW"/>
      <w:color w:val="000000"/>
      <w:sz w:val="20"/>
      <w:szCs w:val="20"/>
    </w:rPr>
  </w:style>
  <w:style w:type="character" w:customStyle="1" w:styleId="849">
    <w:name w:val="尾注文本 Char"/>
    <w:basedOn w:val="83"/>
    <w:link w:val="49"/>
    <w:qFormat/>
    <w:uiPriority w:val="0"/>
    <w:rPr>
      <w:rFonts w:ascii="Calibri" w:hAnsi="Calibri" w:eastAsia="宋体" w:cs="Times New Roman"/>
    </w:rPr>
  </w:style>
  <w:style w:type="character" w:customStyle="1" w:styleId="850">
    <w:name w:val="结束语 Char"/>
    <w:basedOn w:val="83"/>
    <w:link w:val="31"/>
    <w:qFormat/>
    <w:uiPriority w:val="0"/>
    <w:rPr>
      <w:rFonts w:ascii="Calibri" w:hAnsi="Calibri" w:eastAsia="宋体" w:cs="Times New Roman"/>
      <w:sz w:val="21"/>
    </w:rPr>
  </w:style>
  <w:style w:type="character" w:customStyle="1" w:styleId="851">
    <w:name w:val="称呼 Char"/>
    <w:basedOn w:val="83"/>
    <w:link w:val="29"/>
    <w:qFormat/>
    <w:uiPriority w:val="0"/>
    <w:rPr>
      <w:rFonts w:ascii="Calibri" w:hAnsi="Calibri" w:eastAsia="宋体" w:cs="Times New Roman"/>
      <w:sz w:val="21"/>
    </w:rPr>
  </w:style>
  <w:style w:type="paragraph" w:customStyle="1" w:styleId="852">
    <w:name w:val="普通 (Web)"/>
    <w:basedOn w:val="1"/>
    <w:qFormat/>
    <w:uiPriority w:val="0"/>
    <w:pPr>
      <w:widowControl/>
      <w:spacing w:before="100" w:beforeAutospacing="1" w:after="100" w:afterAutospacing="1"/>
      <w:ind w:firstLine="200" w:firstLineChars="200"/>
      <w:jc w:val="left"/>
    </w:pPr>
    <w:rPr>
      <w:rFonts w:ascii="宋体" w:hAnsi="宋体"/>
      <w:kern w:val="0"/>
    </w:rPr>
  </w:style>
  <w:style w:type="paragraph" w:customStyle="1" w:styleId="853">
    <w:name w:val="大题头"/>
    <w:basedOn w:val="1"/>
    <w:qFormat/>
    <w:uiPriority w:val="0"/>
    <w:pPr>
      <w:ind w:firstLine="200" w:firstLineChars="200"/>
      <w:jc w:val="center"/>
      <w:outlineLvl w:val="0"/>
    </w:pPr>
    <w:rPr>
      <w:b/>
      <w:bCs/>
      <w:sz w:val="36"/>
    </w:rPr>
  </w:style>
  <w:style w:type="paragraph" w:customStyle="1" w:styleId="854">
    <w:name w:val="题头一"/>
    <w:basedOn w:val="1"/>
    <w:next w:val="1"/>
    <w:qFormat/>
    <w:uiPriority w:val="0"/>
    <w:pPr>
      <w:numPr>
        <w:ilvl w:val="0"/>
        <w:numId w:val="37"/>
      </w:numPr>
      <w:ind w:firstLine="200" w:firstLineChars="200"/>
      <w:outlineLvl w:val="1"/>
    </w:pPr>
    <w:rPr>
      <w:b/>
      <w:bCs/>
      <w:sz w:val="28"/>
    </w:rPr>
  </w:style>
  <w:style w:type="paragraph" w:customStyle="1" w:styleId="855">
    <w:name w:val="题头1"/>
    <w:basedOn w:val="1"/>
    <w:next w:val="1"/>
    <w:qFormat/>
    <w:uiPriority w:val="0"/>
    <w:pPr>
      <w:numPr>
        <w:ilvl w:val="1"/>
        <w:numId w:val="37"/>
      </w:numPr>
      <w:spacing w:line="300" w:lineRule="auto"/>
      <w:ind w:firstLine="200" w:firstLineChars="200"/>
    </w:pPr>
    <w:rPr>
      <w:sz w:val="28"/>
    </w:rPr>
  </w:style>
  <w:style w:type="paragraph" w:customStyle="1" w:styleId="856">
    <w:name w:val="正文文字缩进－1"/>
    <w:basedOn w:val="32"/>
    <w:qFormat/>
    <w:uiPriority w:val="0"/>
    <w:pPr>
      <w:adjustRightInd w:val="0"/>
      <w:spacing w:beforeAutospacing="0" w:after="0" w:afterAutospacing="0" w:line="300" w:lineRule="auto"/>
      <w:ind w:left="0" w:leftChars="0"/>
    </w:pPr>
    <w:rPr>
      <w:rFonts w:ascii="Calibri" w:hAnsi="Calibri" w:eastAsia="宋体" w:cs="Times New Roman"/>
      <w:kern w:val="0"/>
      <w:sz w:val="28"/>
      <w:szCs w:val="20"/>
    </w:rPr>
  </w:style>
  <w:style w:type="paragraph" w:customStyle="1" w:styleId="857">
    <w:name w:val="Char Char Char"/>
    <w:basedOn w:val="1"/>
    <w:qFormat/>
    <w:uiPriority w:val="0"/>
    <w:pPr>
      <w:ind w:firstLine="200" w:firstLineChars="200"/>
    </w:pPr>
    <w:rPr>
      <w:rFonts w:ascii="Tahoma" w:hAnsi="Tahoma"/>
      <w:szCs w:val="20"/>
    </w:rPr>
  </w:style>
  <w:style w:type="paragraph" w:customStyle="1" w:styleId="858">
    <w:name w:val="默认段落字体 Para Char Char Char Char Char Char1 Char"/>
    <w:basedOn w:val="1"/>
    <w:qFormat/>
    <w:uiPriority w:val="0"/>
    <w:pPr>
      <w:ind w:firstLine="630" w:firstLineChars="200"/>
    </w:pPr>
    <w:rPr>
      <w:rFonts w:ascii="Tahoma" w:hAnsi="Tahoma" w:eastAsia="仿宋_GB2312"/>
      <w:sz w:val="28"/>
      <w:szCs w:val="20"/>
    </w:rPr>
  </w:style>
  <w:style w:type="paragraph" w:customStyle="1" w:styleId="859">
    <w:name w:val="1.1"/>
    <w:basedOn w:val="1"/>
    <w:qFormat/>
    <w:uiPriority w:val="0"/>
    <w:pPr>
      <w:ind w:firstLine="580" w:firstLineChars="200"/>
    </w:pPr>
    <w:rPr>
      <w:rFonts w:eastAsia="仿宋_GB2312"/>
      <w:color w:val="000000"/>
      <w:sz w:val="30"/>
      <w:szCs w:val="30"/>
    </w:rPr>
  </w:style>
  <w:style w:type="paragraph" w:customStyle="1" w:styleId="860">
    <w:name w:val="样式 标题 2 + 宋体"/>
    <w:basedOn w:val="3"/>
    <w:qFormat/>
    <w:uiPriority w:val="0"/>
    <w:pPr>
      <w:numPr>
        <w:ilvl w:val="0"/>
        <w:numId w:val="0"/>
      </w:numPr>
      <w:tabs>
        <w:tab w:val="left" w:pos="576"/>
      </w:tabs>
      <w:spacing w:before="100" w:beforeLines="0" w:beforeAutospacing="1" w:after="100" w:afterAutospacing="1" w:line="412" w:lineRule="auto"/>
      <w:ind w:left="180" w:hanging="576"/>
    </w:pPr>
    <w:rPr>
      <w:rFonts w:ascii="宋体" w:hAnsi="宋体" w:cs="宋体"/>
      <w:b w:val="0"/>
      <w:bCs w:val="0"/>
      <w:color w:val="000000"/>
      <w:sz w:val="30"/>
      <w:lang w:val="en-US"/>
    </w:rPr>
  </w:style>
  <w:style w:type="paragraph" w:customStyle="1" w:styleId="861">
    <w:name w:val="项目符号"/>
    <w:basedOn w:val="1"/>
    <w:qFormat/>
    <w:uiPriority w:val="0"/>
    <w:pPr>
      <w:tabs>
        <w:tab w:val="left" w:pos="840"/>
      </w:tabs>
      <w:ind w:firstLine="420"/>
    </w:pPr>
  </w:style>
  <w:style w:type="paragraph" w:customStyle="1" w:styleId="862">
    <w:name w:val="封面二级标题文字"/>
    <w:basedOn w:val="198"/>
    <w:semiHidden/>
    <w:qFormat/>
    <w:uiPriority w:val="0"/>
    <w:pPr>
      <w:spacing w:beforeAutospacing="0" w:afterAutospacing="0"/>
      <w:ind w:firstLine="0" w:firstLineChars="0"/>
      <w:jc w:val="center"/>
    </w:pPr>
    <w:rPr>
      <w:rFonts w:ascii="黑体" w:hAnsi="Calibri" w:eastAsia="黑体" w:cs="Times New Roman"/>
      <w:b/>
      <w:kern w:val="0"/>
      <w:sz w:val="44"/>
      <w:szCs w:val="44"/>
    </w:rPr>
  </w:style>
  <w:style w:type="paragraph" w:customStyle="1" w:styleId="863">
    <w:name w:val="封面文档编号"/>
    <w:basedOn w:val="198"/>
    <w:semiHidden/>
    <w:qFormat/>
    <w:uiPriority w:val="0"/>
    <w:pPr>
      <w:spacing w:beforeAutospacing="0" w:afterAutospacing="0" w:line="640" w:lineRule="exact"/>
      <w:ind w:firstLine="0" w:firstLineChars="0"/>
      <w:jc w:val="center"/>
    </w:pPr>
    <w:rPr>
      <w:rFonts w:ascii="黑体" w:hAnsi="Calibri" w:eastAsia="黑体" w:cs="Times New Roman"/>
      <w:b/>
      <w:kern w:val="0"/>
      <w:sz w:val="32"/>
      <w:szCs w:val="32"/>
    </w:rPr>
  </w:style>
  <w:style w:type="paragraph" w:customStyle="1" w:styleId="864">
    <w:name w:val="封面日期地点文字"/>
    <w:basedOn w:val="198"/>
    <w:semiHidden/>
    <w:qFormat/>
    <w:uiPriority w:val="0"/>
    <w:pPr>
      <w:spacing w:beforeAutospacing="0" w:afterAutospacing="0" w:line="360" w:lineRule="exact"/>
      <w:ind w:firstLine="0" w:firstLineChars="0"/>
      <w:jc w:val="center"/>
    </w:pPr>
    <w:rPr>
      <w:rFonts w:ascii="Calibri" w:hAnsi="Calibri" w:eastAsia="宋体" w:cs="Times New Roman"/>
      <w:kern w:val="0"/>
      <w:sz w:val="32"/>
      <w:szCs w:val="32"/>
    </w:rPr>
  </w:style>
  <w:style w:type="character" w:customStyle="1" w:styleId="865">
    <w:name w:val="封面“EPC联合体”西文文字 Char Char"/>
    <w:link w:val="866"/>
    <w:semiHidden/>
    <w:qFormat/>
    <w:locked/>
    <w:uiPriority w:val="0"/>
    <w:rPr>
      <w:rFonts w:ascii="宋体" w:hAnsi="Calibri" w:eastAsiaTheme="minorEastAsia" w:cstheme="minorBidi"/>
      <w:kern w:val="2"/>
    </w:rPr>
  </w:style>
  <w:style w:type="paragraph" w:customStyle="1" w:styleId="866">
    <w:name w:val="封面“EPC联合体”西文文字"/>
    <w:basedOn w:val="638"/>
    <w:link w:val="865"/>
    <w:semiHidden/>
    <w:qFormat/>
    <w:uiPriority w:val="0"/>
    <w:pPr>
      <w:spacing w:line="480" w:lineRule="atLeast"/>
    </w:pPr>
    <w:rPr>
      <w:rFonts w:ascii="宋体" w:eastAsiaTheme="minorEastAsia" w:cstheme="minorBidi"/>
      <w:kern w:val="2"/>
    </w:rPr>
  </w:style>
  <w:style w:type="paragraph" w:customStyle="1" w:styleId="867">
    <w:name w:val="签名页文字"/>
    <w:basedOn w:val="198"/>
    <w:semiHidden/>
    <w:qFormat/>
    <w:uiPriority w:val="0"/>
    <w:pPr>
      <w:spacing w:beforeAutospacing="0" w:afterAutospacing="0" w:line="600" w:lineRule="exact"/>
      <w:ind w:left="1100" w:leftChars="1100" w:firstLine="0" w:firstLineChars="0"/>
    </w:pPr>
    <w:rPr>
      <w:rFonts w:ascii="Calibri" w:hAnsi="Calibri" w:eastAsia="宋体" w:cs="Times New Roman"/>
      <w:kern w:val="0"/>
      <w:sz w:val="32"/>
      <w:szCs w:val="32"/>
    </w:rPr>
  </w:style>
  <w:style w:type="paragraph" w:customStyle="1" w:styleId="868">
    <w:name w:val="版本记录标题文字"/>
    <w:basedOn w:val="1"/>
    <w:semiHidden/>
    <w:qFormat/>
    <w:uiPriority w:val="0"/>
  </w:style>
  <w:style w:type="paragraph" w:customStyle="1" w:styleId="869">
    <w:name w:val="版本记录表格内文字"/>
    <w:basedOn w:val="1"/>
    <w:semiHidden/>
    <w:qFormat/>
    <w:uiPriority w:val="0"/>
    <w:pPr>
      <w:jc w:val="center"/>
    </w:pPr>
  </w:style>
  <w:style w:type="paragraph" w:customStyle="1" w:styleId="870">
    <w:name w:val="“目录”"/>
    <w:basedOn w:val="198"/>
    <w:semiHidden/>
    <w:qFormat/>
    <w:uiPriority w:val="0"/>
    <w:pPr>
      <w:spacing w:beforeAutospacing="0" w:afterAutospacing="0"/>
      <w:ind w:firstLine="0" w:firstLineChars="0"/>
      <w:jc w:val="center"/>
    </w:pPr>
    <w:rPr>
      <w:rFonts w:ascii="Calibri" w:hAnsi="Calibri" w:eastAsia="宋体" w:cs="Times New Roman"/>
      <w:b/>
      <w:kern w:val="0"/>
      <w:sz w:val="44"/>
      <w:szCs w:val="22"/>
    </w:rPr>
  </w:style>
  <w:style w:type="paragraph" w:customStyle="1" w:styleId="871">
    <w:name w:val="2级列项"/>
    <w:basedOn w:val="628"/>
    <w:qFormat/>
    <w:uiPriority w:val="0"/>
    <w:pPr>
      <w:spacing w:line="480" w:lineRule="atLeast"/>
      <w:ind w:firstLine="420"/>
    </w:pPr>
    <w:rPr>
      <w:kern w:val="0"/>
    </w:rPr>
  </w:style>
  <w:style w:type="paragraph" w:customStyle="1" w:styleId="872">
    <w:name w:val="图名/表名/表头样式"/>
    <w:basedOn w:val="198"/>
    <w:qFormat/>
    <w:uiPriority w:val="0"/>
    <w:pPr>
      <w:spacing w:beforeAutospacing="0" w:afterAutospacing="0"/>
      <w:ind w:firstLine="0" w:firstLineChars="0"/>
      <w:jc w:val="center"/>
    </w:pPr>
    <w:rPr>
      <w:rFonts w:ascii="Calibri" w:hAnsi="Calibri" w:eastAsia="宋体" w:cs="Times New Roman"/>
      <w:b/>
      <w:kern w:val="0"/>
      <w:sz w:val="21"/>
      <w:szCs w:val="21"/>
    </w:rPr>
  </w:style>
  <w:style w:type="paragraph" w:customStyle="1" w:styleId="873">
    <w:name w:val="表格文字样式"/>
    <w:basedOn w:val="198"/>
    <w:qFormat/>
    <w:uiPriority w:val="0"/>
    <w:pPr>
      <w:spacing w:beforeAutospacing="0" w:afterAutospacing="0"/>
      <w:ind w:firstLine="0" w:firstLineChars="0"/>
    </w:pPr>
    <w:rPr>
      <w:rFonts w:ascii="Calibri" w:hAnsi="Calibri" w:eastAsia="宋体" w:cs="Times New Roman"/>
      <w:kern w:val="0"/>
      <w:sz w:val="21"/>
      <w:szCs w:val="21"/>
    </w:rPr>
  </w:style>
  <w:style w:type="paragraph" w:customStyle="1" w:styleId="874">
    <w:name w:val="样式 1 + 首行缩进:  2 字符 段前: 0.5 行 段后: 0.5 行"/>
    <w:basedOn w:val="2"/>
    <w:qFormat/>
    <w:uiPriority w:val="0"/>
    <w:pPr>
      <w:keepNext w:val="0"/>
      <w:keepLines w:val="0"/>
      <w:tabs>
        <w:tab w:val="left" w:pos="432"/>
        <w:tab w:val="left" w:pos="1014"/>
        <w:tab w:val="clear" w:pos="0"/>
      </w:tabs>
      <w:spacing w:before="340" w:after="330" w:afterLines="50" w:line="360" w:lineRule="auto"/>
      <w:ind w:left="1014" w:firstLine="200" w:firstLineChars="200"/>
      <w:outlineLvl w:val="9"/>
    </w:pPr>
    <w:rPr>
      <w:rFonts w:eastAsia="仿宋_GB2312" w:cs="黑体"/>
      <w:color w:val="000000"/>
      <w:kern w:val="2"/>
      <w:szCs w:val="20"/>
      <w:lang w:val="en-US"/>
    </w:rPr>
  </w:style>
  <w:style w:type="paragraph" w:customStyle="1" w:styleId="875">
    <w:name w:val="插入式样"/>
    <w:basedOn w:val="1"/>
    <w:qFormat/>
    <w:uiPriority w:val="0"/>
    <w:pPr>
      <w:ind w:firstLine="480" w:firstLineChars="200"/>
      <w:jc w:val="left"/>
    </w:pPr>
    <w:rPr>
      <w:rFonts w:ascii="宋体" w:hAnsi="宋体"/>
      <w:bCs/>
    </w:rPr>
  </w:style>
  <w:style w:type="paragraph" w:customStyle="1" w:styleId="876">
    <w:name w:val="样式 阿强 + 首行缩进:  0.74 厘米"/>
    <w:basedOn w:val="1"/>
    <w:qFormat/>
    <w:uiPriority w:val="0"/>
    <w:pPr>
      <w:ind w:firstLine="420"/>
    </w:pPr>
    <w:rPr>
      <w:rFonts w:cs="宋体"/>
      <w:szCs w:val="20"/>
    </w:rPr>
  </w:style>
  <w:style w:type="paragraph" w:customStyle="1" w:styleId="877">
    <w:name w:val="正文（无缩进）"/>
    <w:semiHidden/>
    <w:qFormat/>
    <w:uiPriority w:val="0"/>
    <w:pPr>
      <w:jc w:val="center"/>
    </w:pPr>
    <w:rPr>
      <w:rFonts w:ascii="Calibri" w:hAnsi="Calibri" w:eastAsia="仿宋_GB2312" w:cs="Times New Roman"/>
      <w:color w:val="000000"/>
      <w:kern w:val="24"/>
      <w:sz w:val="24"/>
      <w:szCs w:val="22"/>
      <w:lang w:val="en-US" w:eastAsia="zh-CN" w:bidi="ar-SA"/>
    </w:rPr>
  </w:style>
  <w:style w:type="character" w:customStyle="1" w:styleId="878">
    <w:name w:val="样式 标准正文 + 宋体 小四 Char"/>
    <w:link w:val="879"/>
    <w:qFormat/>
    <w:locked/>
    <w:uiPriority w:val="0"/>
    <w:rPr>
      <w:rFonts w:ascii="宋体" w:hAnsi="宋体" w:eastAsiaTheme="minorEastAsia" w:cstheme="minorBidi"/>
    </w:rPr>
  </w:style>
  <w:style w:type="paragraph" w:customStyle="1" w:styleId="879">
    <w:name w:val="样式 标准正文 + 宋体 小四"/>
    <w:basedOn w:val="1"/>
    <w:link w:val="878"/>
    <w:qFormat/>
    <w:uiPriority w:val="0"/>
    <w:pPr>
      <w:ind w:firstLine="200" w:firstLineChars="200"/>
    </w:pPr>
    <w:rPr>
      <w:rFonts w:ascii="宋体" w:hAnsi="宋体" w:eastAsiaTheme="minorEastAsia" w:cstheme="minorBidi"/>
    </w:rPr>
  </w:style>
  <w:style w:type="paragraph" w:customStyle="1" w:styleId="880">
    <w:name w:val="a14"/>
    <w:basedOn w:val="1"/>
    <w:qFormat/>
    <w:uiPriority w:val="0"/>
    <w:pPr>
      <w:widowControl/>
      <w:spacing w:before="100" w:beforeAutospacing="1" w:after="100" w:afterAutospacing="1" w:line="262" w:lineRule="atLeast"/>
      <w:ind w:firstLine="327"/>
      <w:jc w:val="left"/>
    </w:pPr>
    <w:rPr>
      <w:rFonts w:ascii="宋体" w:hAnsi="宋体" w:cs="楷体_GB2312"/>
      <w:kern w:val="0"/>
      <w:sz w:val="18"/>
      <w:szCs w:val="18"/>
    </w:rPr>
  </w:style>
  <w:style w:type="character" w:customStyle="1" w:styleId="881">
    <w:name w:val="“上标”样式"/>
    <w:qFormat/>
    <w:uiPriority w:val="0"/>
    <w:rPr>
      <w:rFonts w:hint="default" w:ascii="Times New Roman" w:hAnsi="Times New Roman" w:eastAsia="宋体" w:cs="Times New Roman"/>
      <w:sz w:val="24"/>
      <w:vertAlign w:val="superscript"/>
    </w:rPr>
  </w:style>
  <w:style w:type="character" w:customStyle="1" w:styleId="882">
    <w:name w:val="“下标”样式"/>
    <w:qFormat/>
    <w:uiPriority w:val="0"/>
    <w:rPr>
      <w:rFonts w:ascii="Calibri" w:hAnsi="Calibri" w:eastAsia="宋体" w:cs="Times New Roman"/>
      <w:vertAlign w:val="subscript"/>
    </w:rPr>
  </w:style>
  <w:style w:type="character" w:customStyle="1" w:styleId="883">
    <w:name w:val="插入式样 Char"/>
    <w:qFormat/>
    <w:uiPriority w:val="0"/>
    <w:rPr>
      <w:rFonts w:hint="eastAsia" w:ascii="宋体" w:hAnsi="宋体" w:eastAsia="宋体" w:cs="Times New Roman"/>
      <w:bCs/>
      <w:kern w:val="2"/>
      <w:sz w:val="24"/>
      <w:szCs w:val="24"/>
      <w:lang w:val="en-US" w:eastAsia="zh-CN" w:bidi="ar-SA"/>
    </w:rPr>
  </w:style>
  <w:style w:type="character" w:customStyle="1" w:styleId="884">
    <w:name w:val="text_darkgray"/>
    <w:qFormat/>
    <w:uiPriority w:val="0"/>
    <w:rPr>
      <w:rFonts w:ascii="Calibri" w:hAnsi="Calibri" w:eastAsia="宋体" w:cs="Times New Roman"/>
    </w:rPr>
  </w:style>
  <w:style w:type="paragraph" w:customStyle="1" w:styleId="885">
    <w:name w:val="目录文字"/>
    <w:basedOn w:val="1"/>
    <w:qFormat/>
    <w:uiPriority w:val="0"/>
    <w:pPr>
      <w:widowControl/>
      <w:spacing w:line="480" w:lineRule="auto"/>
      <w:jc w:val="left"/>
    </w:pPr>
    <w:rPr>
      <w:rFonts w:ascii="宋体" w:hAnsi="宋体"/>
      <w:kern w:val="0"/>
      <w:szCs w:val="20"/>
    </w:rPr>
  </w:style>
  <w:style w:type="character" w:customStyle="1" w:styleId="886">
    <w:name w:val="Para head"/>
    <w:qFormat/>
    <w:uiPriority w:val="0"/>
    <w:rPr>
      <w:rFonts w:ascii="Arial" w:hAnsi="Arial" w:eastAsia="Times New Roman" w:cs="Times New Roman"/>
      <w:sz w:val="20"/>
    </w:rPr>
  </w:style>
  <w:style w:type="paragraph" w:customStyle="1" w:styleId="887">
    <w:name w:val="菲页2"/>
    <w:basedOn w:val="4"/>
    <w:qFormat/>
    <w:uiPriority w:val="0"/>
    <w:pPr>
      <w:widowControl/>
      <w:numPr>
        <w:ilvl w:val="0"/>
        <w:numId w:val="0"/>
      </w:numPr>
      <w:tabs>
        <w:tab w:val="left" w:pos="825"/>
      </w:tabs>
      <w:spacing w:before="120" w:beforeLines="0" w:after="120" w:afterLines="0" w:line="360" w:lineRule="auto"/>
      <w:ind w:left="825" w:hanging="825"/>
    </w:pPr>
    <w:rPr>
      <w:rFonts w:ascii="黑体" w:eastAsia="黑体"/>
      <w:b w:val="0"/>
      <w:bCs w:val="0"/>
      <w:sz w:val="44"/>
      <w:szCs w:val="20"/>
      <w:lang w:val="en-US"/>
    </w:rPr>
  </w:style>
  <w:style w:type="paragraph" w:customStyle="1" w:styleId="888">
    <w:name w:val="菲页1"/>
    <w:basedOn w:val="3"/>
    <w:qFormat/>
    <w:uiPriority w:val="0"/>
    <w:pPr>
      <w:widowControl/>
      <w:numPr>
        <w:ilvl w:val="0"/>
        <w:numId w:val="0"/>
      </w:numPr>
      <w:tabs>
        <w:tab w:val="left" w:pos="576"/>
      </w:tabs>
      <w:spacing w:before="260" w:beforeLines="0" w:after="260" w:line="416" w:lineRule="auto"/>
      <w:ind w:left="576" w:hanging="576"/>
      <w:jc w:val="center"/>
    </w:pPr>
    <w:rPr>
      <w:rFonts w:ascii="黑体" w:hAnsi="宋体"/>
      <w:b w:val="0"/>
      <w:bCs w:val="0"/>
      <w:sz w:val="52"/>
      <w:szCs w:val="20"/>
      <w:lang w:val="en-US"/>
    </w:rPr>
  </w:style>
  <w:style w:type="paragraph" w:customStyle="1" w:styleId="889">
    <w:name w:val="菲页(卷)"/>
    <w:basedOn w:val="2"/>
    <w:next w:val="582"/>
    <w:qFormat/>
    <w:uiPriority w:val="0"/>
    <w:pPr>
      <w:keepLines w:val="0"/>
      <w:widowControl/>
      <w:tabs>
        <w:tab w:val="left" w:pos="432"/>
        <w:tab w:val="left" w:pos="825"/>
        <w:tab w:val="clear" w:pos="0"/>
      </w:tabs>
      <w:spacing w:before="0" w:beforeLines="0"/>
      <w:ind w:left="825" w:hanging="825"/>
      <w:jc w:val="center"/>
      <w:outlineLvl w:val="1"/>
    </w:pPr>
    <w:rPr>
      <w:rFonts w:ascii="黑体"/>
      <w:b w:val="0"/>
      <w:bCs w:val="0"/>
      <w:kern w:val="0"/>
      <w:sz w:val="52"/>
      <w:szCs w:val="20"/>
      <w:lang w:val="en-US"/>
    </w:rPr>
  </w:style>
  <w:style w:type="character" w:customStyle="1" w:styleId="890">
    <w:name w:val="正文文本 3 Char1"/>
    <w:qFormat/>
    <w:uiPriority w:val="0"/>
    <w:rPr>
      <w:rFonts w:ascii="宋体" w:hAnsi="宋体" w:eastAsia="宋体" w:cs="Times New Roman"/>
      <w:kern w:val="2"/>
      <w:sz w:val="24"/>
      <w:szCs w:val="24"/>
      <w:lang w:val="en-US" w:eastAsia="zh-CN" w:bidi="ar-SA"/>
    </w:rPr>
  </w:style>
  <w:style w:type="character" w:customStyle="1" w:styleId="891">
    <w:name w:val="unnamed1"/>
    <w:qFormat/>
    <w:uiPriority w:val="0"/>
    <w:rPr>
      <w:rFonts w:ascii="Calibri" w:hAnsi="Calibri" w:eastAsia="宋体" w:cs="Times New Roman"/>
    </w:rPr>
  </w:style>
  <w:style w:type="paragraph" w:customStyle="1" w:styleId="892">
    <w:name w:val="保留正文"/>
    <w:basedOn w:val="24"/>
    <w:qFormat/>
    <w:uiPriority w:val="0"/>
    <w:pPr>
      <w:keepNext/>
      <w:spacing w:after="160" w:line="240" w:lineRule="auto"/>
    </w:pPr>
    <w:rPr>
      <w:kern w:val="0"/>
      <w:sz w:val="20"/>
    </w:rPr>
  </w:style>
  <w:style w:type="paragraph" w:customStyle="1" w:styleId="893">
    <w:name w:val="Char Char Char1 Char Char Char Char Char Char Char Char Char Char"/>
    <w:basedOn w:val="1"/>
    <w:qFormat/>
    <w:uiPriority w:val="0"/>
    <w:pPr>
      <w:spacing w:line="240" w:lineRule="auto"/>
    </w:pPr>
    <w:rPr>
      <w:sz w:val="21"/>
    </w:rPr>
  </w:style>
  <w:style w:type="paragraph" w:customStyle="1" w:styleId="894">
    <w:name w:val="偶数页篇眉"/>
    <w:basedOn w:val="56"/>
    <w:qFormat/>
    <w:uiPriority w:val="0"/>
    <w:pPr>
      <w:keepLines/>
      <w:pBdr>
        <w:bottom w:val="none" w:color="auto" w:sz="0" w:space="0"/>
      </w:pBdr>
      <w:tabs>
        <w:tab w:val="right" w:pos="0"/>
        <w:tab w:val="center" w:pos="7200"/>
        <w:tab w:val="right" w:pos="14400"/>
        <w:tab w:val="clear" w:pos="4153"/>
        <w:tab w:val="clear" w:pos="8306"/>
      </w:tabs>
      <w:snapToGrid/>
      <w:spacing w:line="240" w:lineRule="auto"/>
      <w:jc w:val="right"/>
    </w:pPr>
    <w:rPr>
      <w:spacing w:val="80"/>
      <w:kern w:val="0"/>
      <w:sz w:val="21"/>
      <w:szCs w:val="24"/>
    </w:rPr>
  </w:style>
  <w:style w:type="character" w:customStyle="1" w:styleId="895">
    <w:name w:val="black11"/>
    <w:qFormat/>
    <w:uiPriority w:val="0"/>
    <w:rPr>
      <w:rFonts w:ascii="Calibri" w:hAnsi="Calibri" w:eastAsia="宋体" w:cs="Times New Roman"/>
      <w:color w:val="000000"/>
      <w:sz w:val="18"/>
      <w:szCs w:val="18"/>
    </w:rPr>
  </w:style>
  <w:style w:type="paragraph" w:customStyle="1" w:styleId="896">
    <w:name w:val="black1"/>
    <w:basedOn w:val="1"/>
    <w:qFormat/>
    <w:uiPriority w:val="0"/>
    <w:pPr>
      <w:widowControl/>
      <w:spacing w:before="100" w:beforeAutospacing="1" w:after="100" w:afterAutospacing="1" w:line="280" w:lineRule="atLeast"/>
      <w:jc w:val="left"/>
    </w:pPr>
    <w:rPr>
      <w:color w:val="000000"/>
      <w:kern w:val="0"/>
      <w:sz w:val="18"/>
      <w:szCs w:val="18"/>
    </w:rPr>
  </w:style>
  <w:style w:type="paragraph" w:customStyle="1" w:styleId="897">
    <w:name w:val="公文抬头"/>
    <w:basedOn w:val="19"/>
    <w:qFormat/>
    <w:uiPriority w:val="0"/>
    <w:pPr>
      <w:spacing w:beforeAutospacing="0" w:afterAutospacing="0" w:line="240" w:lineRule="auto"/>
      <w:ind w:firstLine="0" w:firstLineChars="0"/>
    </w:pPr>
    <w:rPr>
      <w:rFonts w:ascii="仿宋_GB2312" w:hAnsi="Calibri" w:eastAsia="仿宋_GB2312" w:cs="Times New Roman"/>
      <w:kern w:val="0"/>
      <w:sz w:val="30"/>
      <w:szCs w:val="22"/>
    </w:rPr>
  </w:style>
  <w:style w:type="paragraph" w:customStyle="1" w:styleId="898">
    <w:name w:val="Char Char Char1 Char"/>
    <w:basedOn w:val="25"/>
    <w:qFormat/>
    <w:uiPriority w:val="0"/>
    <w:pPr>
      <w:shd w:val="clear" w:color="auto" w:fill="000080"/>
      <w:spacing w:line="240" w:lineRule="auto"/>
    </w:pPr>
    <w:rPr>
      <w:rFonts w:ascii="Tahoma" w:hAnsi="Tahoma" w:cs="Times New Roman"/>
      <w:kern w:val="0"/>
      <w:sz w:val="24"/>
      <w:szCs w:val="24"/>
    </w:rPr>
  </w:style>
  <w:style w:type="paragraph" w:customStyle="1" w:styleId="899">
    <w:name w:val="公文正文"/>
    <w:qFormat/>
    <w:uiPriority w:val="0"/>
    <w:pPr>
      <w:widowControl w:val="0"/>
      <w:spacing w:line="360" w:lineRule="auto"/>
      <w:ind w:firstLine="629"/>
      <w:jc w:val="both"/>
    </w:pPr>
    <w:rPr>
      <w:rFonts w:ascii="仿宋_GB2312" w:hAnsi="Calisto MT" w:eastAsia="仿宋_GB2312" w:cs="Times New Roman"/>
      <w:color w:val="000000"/>
      <w:kern w:val="2"/>
      <w:sz w:val="32"/>
      <w:szCs w:val="22"/>
      <w:lang w:val="en-US" w:eastAsia="zh-CN" w:bidi="ar-SA"/>
    </w:rPr>
  </w:style>
  <w:style w:type="paragraph" w:customStyle="1" w:styleId="900">
    <w:name w:val="公文标题"/>
    <w:basedOn w:val="4"/>
    <w:qFormat/>
    <w:uiPriority w:val="0"/>
    <w:pPr>
      <w:numPr>
        <w:ilvl w:val="0"/>
        <w:numId w:val="0"/>
      </w:numPr>
      <w:spacing w:before="260" w:beforeLines="0" w:after="260" w:afterLines="0" w:line="416" w:lineRule="auto"/>
      <w:ind w:left="1469" w:right="1542" w:hanging="720"/>
    </w:pPr>
    <w:rPr>
      <w:rFonts w:ascii="Times New Roman" w:hAnsi="Times New Roman"/>
      <w:bCs w:val="0"/>
      <w:sz w:val="44"/>
      <w:szCs w:val="28"/>
      <w:lang w:val="en-US"/>
    </w:rPr>
  </w:style>
  <w:style w:type="paragraph" w:customStyle="1" w:styleId="901">
    <w:name w:val="发文落款"/>
    <w:basedOn w:val="899"/>
    <w:qFormat/>
    <w:uiPriority w:val="0"/>
    <w:pPr>
      <w:ind w:left="4094" w:right="607" w:firstLine="0"/>
      <w:jc w:val="center"/>
    </w:pPr>
  </w:style>
  <w:style w:type="character" w:customStyle="1" w:styleId="902">
    <w:name w:val="条标题1.1.1 Char"/>
    <w:qFormat/>
    <w:uiPriority w:val="0"/>
    <w:rPr>
      <w:rFonts w:ascii="Calibri" w:hAnsi="Calibri" w:eastAsia="宋体" w:cs="Times New Roman"/>
      <w:b/>
      <w:sz w:val="32"/>
      <w:lang w:val="en-US" w:eastAsia="zh-CN" w:bidi="ar-SA"/>
    </w:rPr>
  </w:style>
  <w:style w:type="paragraph" w:customStyle="1" w:styleId="903">
    <w:name w:val="Char Char Char1 Char Char Char Char Char Char Char Char Char Char2"/>
    <w:basedOn w:val="1"/>
    <w:qFormat/>
    <w:uiPriority w:val="0"/>
    <w:pPr>
      <w:spacing w:line="240" w:lineRule="auto"/>
    </w:pPr>
  </w:style>
  <w:style w:type="character" w:customStyle="1" w:styleId="904">
    <w:name w:val="Char Char10"/>
    <w:qFormat/>
    <w:uiPriority w:val="0"/>
    <w:rPr>
      <w:rFonts w:ascii="Times New Roman" w:hAnsi="Times New Roman" w:eastAsia="宋体" w:cs="Times New Roman"/>
      <w:szCs w:val="24"/>
    </w:rPr>
  </w:style>
  <w:style w:type="character" w:customStyle="1" w:styleId="905">
    <w:name w:val="Char Char4"/>
    <w:qFormat/>
    <w:uiPriority w:val="0"/>
    <w:rPr>
      <w:rFonts w:ascii="Times New Roman" w:hAnsi="Times New Roman" w:eastAsia="宋体" w:cs="Times New Roman"/>
      <w:sz w:val="16"/>
      <w:szCs w:val="16"/>
    </w:rPr>
  </w:style>
  <w:style w:type="paragraph" w:customStyle="1" w:styleId="906">
    <w:name w:val="Char Char Char Char2"/>
    <w:basedOn w:val="1"/>
    <w:qFormat/>
    <w:uiPriority w:val="0"/>
    <w:rPr>
      <w:rFonts w:ascii="Tahoma" w:hAnsi="Tahoma"/>
      <w:color w:val="000000"/>
      <w:szCs w:val="20"/>
    </w:rPr>
  </w:style>
  <w:style w:type="paragraph" w:customStyle="1" w:styleId="907">
    <w:name w:val="文字"/>
    <w:basedOn w:val="1"/>
    <w:qFormat/>
    <w:uiPriority w:val="0"/>
    <w:pPr>
      <w:tabs>
        <w:tab w:val="left" w:pos="2740"/>
        <w:tab w:val="left" w:pos="8520"/>
      </w:tabs>
      <w:spacing w:line="312" w:lineRule="auto"/>
      <w:ind w:right="-210" w:firstLine="556"/>
    </w:pPr>
    <w:rPr>
      <w:rFonts w:ascii="楷体_GB2312" w:eastAsia="楷体_GB2312"/>
      <w:sz w:val="28"/>
      <w:szCs w:val="20"/>
    </w:rPr>
  </w:style>
  <w:style w:type="paragraph" w:customStyle="1" w:styleId="908">
    <w:name w:val="样式 首行缩进:  0.74 厘米 行距: 1.5 倍行距"/>
    <w:basedOn w:val="1"/>
    <w:qFormat/>
    <w:uiPriority w:val="0"/>
    <w:pPr>
      <w:ind w:firstLine="420"/>
    </w:pPr>
    <w:rPr>
      <w:rFonts w:cs="宋体"/>
      <w:szCs w:val="20"/>
    </w:rPr>
  </w:style>
  <w:style w:type="paragraph" w:customStyle="1" w:styleId="909">
    <w:name w:val="样式 行距: 1.5 倍行距1"/>
    <w:basedOn w:val="1"/>
    <w:qFormat/>
    <w:uiPriority w:val="0"/>
    <w:pPr>
      <w:ind w:firstLine="480" w:firstLineChars="200"/>
    </w:pPr>
    <w:rPr>
      <w:rFonts w:cs="宋体"/>
      <w:szCs w:val="20"/>
    </w:rPr>
  </w:style>
  <w:style w:type="character" w:customStyle="1" w:styleId="910">
    <w:name w:val="样式1 Char"/>
    <w:qFormat/>
    <w:uiPriority w:val="0"/>
    <w:rPr>
      <w:rFonts w:ascii="宋体" w:hAnsi="宋体" w:eastAsia="宋体" w:cs="Times New Roman"/>
      <w:b/>
      <w:kern w:val="2"/>
      <w:sz w:val="24"/>
      <w:lang w:val="en-US" w:eastAsia="zh-CN" w:bidi="ar-SA"/>
    </w:rPr>
  </w:style>
  <w:style w:type="paragraph" w:customStyle="1" w:styleId="911">
    <w:name w:val="样式 左侧:  0 厘米 首行缩进:  0 厘米"/>
    <w:basedOn w:val="1"/>
    <w:qFormat/>
    <w:uiPriority w:val="0"/>
    <w:rPr>
      <w:rFonts w:ascii="Arial" w:hAnsi="Arial" w:eastAsia="仿宋_GB2312"/>
      <w:sz w:val="28"/>
    </w:rPr>
  </w:style>
  <w:style w:type="paragraph" w:customStyle="1" w:styleId="912">
    <w:name w:val="样式 标题 2H2h22nd levelTitre2l22Header 2节标题一级节名Level 2 He..."/>
    <w:basedOn w:val="3"/>
    <w:qFormat/>
    <w:uiPriority w:val="0"/>
    <w:pPr>
      <w:numPr>
        <w:ilvl w:val="0"/>
        <w:numId w:val="0"/>
      </w:numPr>
      <w:tabs>
        <w:tab w:val="left" w:pos="576"/>
      </w:tabs>
      <w:spacing w:before="120" w:beforeLines="0" w:after="120"/>
      <w:ind w:left="576" w:hanging="576"/>
    </w:pPr>
    <w:rPr>
      <w:rFonts w:ascii="宋体" w:hAnsi="宋体" w:cs="宋体"/>
      <w:szCs w:val="20"/>
      <w:lang w:val="en-US"/>
    </w:rPr>
  </w:style>
  <w:style w:type="character" w:customStyle="1" w:styleId="913">
    <w:name w:val="样式 Tahoma"/>
    <w:qFormat/>
    <w:uiPriority w:val="0"/>
    <w:rPr>
      <w:rFonts w:ascii="Tahoma" w:hAnsi="Tahoma" w:eastAsia="宋体" w:cs="Times New Roman"/>
      <w:kern w:val="2"/>
      <w:sz w:val="28"/>
      <w:lang w:val="en-US" w:eastAsia="zh-CN" w:bidi="ar-SA"/>
    </w:rPr>
  </w:style>
  <w:style w:type="paragraph" w:customStyle="1" w:styleId="914">
    <w:name w:val="样式 方案正文 + 首行缩进:  2.2 字符"/>
    <w:basedOn w:val="626"/>
    <w:qFormat/>
    <w:uiPriority w:val="0"/>
    <w:pPr>
      <w:ind w:firstLine="220" w:firstLineChars="220"/>
      <w:jc w:val="left"/>
    </w:pPr>
    <w:rPr>
      <w:rFonts w:ascii="Arial" w:hAnsi="Arial" w:cs="宋体"/>
      <w:kern w:val="0"/>
      <w:szCs w:val="20"/>
    </w:rPr>
  </w:style>
  <w:style w:type="paragraph" w:customStyle="1" w:styleId="915">
    <w:name w:val="提示符"/>
    <w:basedOn w:val="1"/>
    <w:qFormat/>
    <w:uiPriority w:val="0"/>
    <w:pPr>
      <w:tabs>
        <w:tab w:val="left" w:pos="907"/>
      </w:tabs>
      <w:ind w:left="907" w:hanging="510"/>
    </w:pPr>
    <w:rPr>
      <w:rFonts w:eastAsia="仿宋_GB2312"/>
      <w:sz w:val="32"/>
    </w:rPr>
  </w:style>
  <w:style w:type="paragraph" w:customStyle="1" w:styleId="916">
    <w:name w:val="标题 3h3H3level_3PIM 3Level 3 HeadHeading 3 - oldsect1.2..."/>
    <w:basedOn w:val="4"/>
    <w:next w:val="127"/>
    <w:qFormat/>
    <w:uiPriority w:val="0"/>
    <w:pPr>
      <w:numPr>
        <w:ilvl w:val="0"/>
        <w:numId w:val="0"/>
      </w:numPr>
      <w:tabs>
        <w:tab w:val="left" w:pos="840"/>
        <w:tab w:val="left" w:pos="1080"/>
      </w:tabs>
      <w:adjustRightInd w:val="0"/>
      <w:spacing w:before="240" w:beforeLines="0" w:after="160" w:afterLines="0" w:line="360" w:lineRule="auto"/>
      <w:ind w:left="1080" w:hanging="720"/>
      <w:textAlignment w:val="baseline"/>
    </w:pPr>
    <w:rPr>
      <w:rFonts w:ascii="Palatino Linotype" w:hAnsi="Palatino Linotype" w:cs="宋体"/>
      <w:sz w:val="28"/>
      <w:szCs w:val="20"/>
      <w:lang w:val="en-US"/>
    </w:rPr>
  </w:style>
  <w:style w:type="paragraph" w:customStyle="1" w:styleId="917">
    <w:name w:val="标题 1H1Heading 0Fab-1PIM 1h1Level 1 Topic HeadingHeadin..."/>
    <w:basedOn w:val="2"/>
    <w:next w:val="127"/>
    <w:qFormat/>
    <w:uiPriority w:val="0"/>
    <w:pPr>
      <w:keepLines w:val="0"/>
      <w:widowControl/>
      <w:tabs>
        <w:tab w:val="left" w:pos="432"/>
        <w:tab w:val="clear" w:pos="0"/>
      </w:tabs>
      <w:adjustRightInd w:val="0"/>
      <w:snapToGrid w:val="0"/>
      <w:spacing w:before="240" w:beforeLines="0" w:after="160" w:line="360" w:lineRule="auto"/>
      <w:ind w:left="432" w:hanging="432"/>
      <w:jc w:val="left"/>
    </w:pPr>
    <w:rPr>
      <w:rFonts w:ascii="Palatino Linotype" w:hAnsi="Palatino Linotype" w:eastAsia="宋体" w:cs="宋体"/>
      <w:sz w:val="32"/>
      <w:szCs w:val="20"/>
      <w:lang w:val="en-US"/>
    </w:rPr>
  </w:style>
  <w:style w:type="paragraph" w:customStyle="1" w:styleId="918">
    <w:name w:val="参考文献、索引标题"/>
    <w:basedOn w:val="1"/>
    <w:next w:val="1"/>
    <w:qFormat/>
    <w:uiPriority w:val="0"/>
    <w:pPr>
      <w:widowControl/>
      <w:shd w:val="clear" w:color="FFFFFF" w:fill="FFFFFF"/>
      <w:spacing w:before="640" w:after="200" w:line="240" w:lineRule="auto"/>
      <w:jc w:val="center"/>
      <w:outlineLvl w:val="0"/>
    </w:pPr>
    <w:rPr>
      <w:rFonts w:ascii="黑体" w:eastAsia="黑体"/>
      <w:kern w:val="0"/>
      <w:sz w:val="21"/>
      <w:szCs w:val="20"/>
    </w:rPr>
  </w:style>
  <w:style w:type="paragraph" w:customStyle="1" w:styleId="919">
    <w:name w:val="样式 正文缩进正文（首行缩进两字）四号特点标题4表正文正文非缩进缩进ALT+Z段1正文不缩进特点 Char...1"/>
    <w:basedOn w:val="19"/>
    <w:qFormat/>
    <w:uiPriority w:val="0"/>
    <w:pPr>
      <w:spacing w:beforeAutospacing="0" w:afterAutospacing="0"/>
      <w:ind w:firstLine="0" w:firstLineChars="0"/>
    </w:pPr>
    <w:rPr>
      <w:rFonts w:ascii="宋体" w:hAnsi="宋体" w:eastAsia="宋体" w:cs="宋体"/>
      <w:kern w:val="0"/>
      <w:szCs w:val="20"/>
    </w:rPr>
  </w:style>
  <w:style w:type="paragraph" w:customStyle="1" w:styleId="920">
    <w:name w:val="图片说明"/>
    <w:basedOn w:val="1"/>
    <w:link w:val="921"/>
    <w:qFormat/>
    <w:uiPriority w:val="0"/>
    <w:pPr>
      <w:spacing w:before="156"/>
      <w:ind w:firstLine="412" w:firstLineChars="171"/>
      <w:jc w:val="center"/>
    </w:pPr>
    <w:rPr>
      <w:rFonts w:ascii="Arial" w:hAnsi="Arial"/>
      <w:b/>
      <w:bCs/>
      <w:szCs w:val="21"/>
    </w:rPr>
  </w:style>
  <w:style w:type="character" w:customStyle="1" w:styleId="921">
    <w:name w:val="图片说明 Char"/>
    <w:link w:val="920"/>
    <w:qFormat/>
    <w:uiPriority w:val="0"/>
    <w:rPr>
      <w:rFonts w:ascii="Arial" w:hAnsi="Arial" w:eastAsia="宋体" w:cs="Times New Roman"/>
      <w:b/>
      <w:bCs/>
      <w:szCs w:val="21"/>
    </w:rPr>
  </w:style>
  <w:style w:type="paragraph" w:customStyle="1" w:styleId="922">
    <w:name w:val="正文文字"/>
    <w:basedOn w:val="1"/>
    <w:qFormat/>
    <w:uiPriority w:val="0"/>
    <w:pPr>
      <w:spacing w:afterLines="50" w:line="300" w:lineRule="auto"/>
    </w:pPr>
    <w:rPr>
      <w:rFonts w:cs="宋体"/>
    </w:rPr>
  </w:style>
  <w:style w:type="paragraph" w:customStyle="1" w:styleId="923">
    <w:name w:val="标题 4H4Fab-4T5PIM 4h4Ref Heading 1rh1Heading sqlsect ..."/>
    <w:basedOn w:val="5"/>
    <w:next w:val="127"/>
    <w:qFormat/>
    <w:uiPriority w:val="0"/>
    <w:pPr>
      <w:keepLines w:val="0"/>
      <w:numPr>
        <w:ilvl w:val="0"/>
        <w:numId w:val="0"/>
      </w:numPr>
      <w:tabs>
        <w:tab w:val="left" w:pos="1134"/>
        <w:tab w:val="left" w:pos="1701"/>
        <w:tab w:val="left" w:pos="2268"/>
      </w:tabs>
      <w:adjustRightInd w:val="0"/>
      <w:spacing w:before="160" w:after="160"/>
      <w:ind w:hanging="864"/>
      <w:textAlignment w:val="baseline"/>
    </w:pPr>
    <w:rPr>
      <w:rFonts w:ascii="Palatino Linotype" w:hAnsi="Palatino Linotype" w:cs="宋体"/>
      <w:b/>
      <w:kern w:val="0"/>
      <w:sz w:val="28"/>
      <w:szCs w:val="20"/>
      <w:lang w:val="en-US"/>
    </w:rPr>
  </w:style>
  <w:style w:type="paragraph" w:customStyle="1" w:styleId="924">
    <w:name w:val="样式 标题 2 + (西文) 宋体 (中文) MS Mincho"/>
    <w:basedOn w:val="3"/>
    <w:qFormat/>
    <w:uiPriority w:val="0"/>
    <w:pPr>
      <w:keepNext w:val="0"/>
      <w:keepLines w:val="0"/>
      <w:numPr>
        <w:ilvl w:val="0"/>
        <w:numId w:val="0"/>
      </w:numPr>
      <w:tabs>
        <w:tab w:val="left" w:pos="576"/>
        <w:tab w:val="left" w:pos="630"/>
      </w:tabs>
      <w:spacing w:before="0" w:beforeLines="0" w:line="240" w:lineRule="auto"/>
      <w:ind w:left="576" w:hanging="576"/>
    </w:pPr>
    <w:rPr>
      <w:rFonts w:ascii="宋体" w:hAnsi="宋体"/>
      <w:b w:val="0"/>
      <w:bCs w:val="0"/>
      <w:sz w:val="21"/>
      <w:szCs w:val="20"/>
      <w:lang w:val="en-US" w:eastAsia="ja-JP"/>
    </w:rPr>
  </w:style>
  <w:style w:type="paragraph" w:customStyle="1" w:styleId="925">
    <w:name w:val="样式 左侧:  0 厘米 悬挂缩进: 2 字符 行距: 1.5 倍行距"/>
    <w:basedOn w:val="1"/>
    <w:qFormat/>
    <w:uiPriority w:val="0"/>
    <w:pPr>
      <w:ind w:left="420" w:hanging="420" w:hangingChars="200"/>
    </w:pPr>
    <w:rPr>
      <w:rFonts w:cs="宋体"/>
      <w:szCs w:val="20"/>
    </w:rPr>
  </w:style>
  <w:style w:type="paragraph" w:customStyle="1" w:styleId="926">
    <w:name w:val="附录一级条标题"/>
    <w:basedOn w:val="575"/>
    <w:next w:val="3"/>
    <w:qFormat/>
    <w:uiPriority w:val="0"/>
    <w:pPr>
      <w:numPr>
        <w:ilvl w:val="0"/>
        <w:numId w:val="0"/>
      </w:numPr>
      <w:autoSpaceDN w:val="0"/>
      <w:spacing w:beforeLines="0" w:afterLines="0"/>
      <w:outlineLvl w:val="2"/>
    </w:pPr>
    <w:rPr>
      <w:b/>
    </w:rPr>
  </w:style>
  <w:style w:type="paragraph" w:customStyle="1" w:styleId="927">
    <w:name w:val="附录三级条标题"/>
    <w:basedOn w:val="576"/>
    <w:next w:val="3"/>
    <w:qFormat/>
    <w:uiPriority w:val="0"/>
    <w:pPr>
      <w:numPr>
        <w:ilvl w:val="0"/>
        <w:numId w:val="0"/>
      </w:numPr>
      <w:outlineLvl w:val="4"/>
    </w:pPr>
    <w:rPr>
      <w:b/>
    </w:rPr>
  </w:style>
  <w:style w:type="paragraph" w:customStyle="1" w:styleId="928">
    <w:name w:val="附录四级条标题"/>
    <w:basedOn w:val="927"/>
    <w:next w:val="3"/>
    <w:qFormat/>
    <w:uiPriority w:val="0"/>
    <w:pPr>
      <w:outlineLvl w:val="5"/>
    </w:pPr>
  </w:style>
  <w:style w:type="paragraph" w:customStyle="1" w:styleId="929">
    <w:name w:val="附录五级条标题"/>
    <w:basedOn w:val="928"/>
    <w:next w:val="3"/>
    <w:qFormat/>
    <w:uiPriority w:val="0"/>
    <w:pPr>
      <w:outlineLvl w:val="6"/>
    </w:pPr>
  </w:style>
  <w:style w:type="paragraph" w:customStyle="1" w:styleId="930">
    <w:name w:val="设计正文"/>
    <w:basedOn w:val="1"/>
    <w:qFormat/>
    <w:uiPriority w:val="0"/>
    <w:pPr>
      <w:spacing w:line="300" w:lineRule="auto"/>
      <w:ind w:firstLine="480" w:firstLineChars="200"/>
    </w:pPr>
    <w:rPr>
      <w:rFonts w:ascii="仿宋_GB2312" w:eastAsia="仿宋_GB2312" w:cs="宋体"/>
      <w:szCs w:val="20"/>
    </w:rPr>
  </w:style>
  <w:style w:type="paragraph" w:customStyle="1" w:styleId="931">
    <w:name w:val="样式 题注"/>
    <w:basedOn w:val="20"/>
    <w:qFormat/>
    <w:uiPriority w:val="0"/>
    <w:pPr>
      <w:keepNext w:val="0"/>
      <w:spacing w:beforeAutospacing="0" w:afterAutospacing="0"/>
      <w:jc w:val="both"/>
    </w:pPr>
    <w:rPr>
      <w:rFonts w:ascii="Calibri Light" w:hAnsi="Calibri Light" w:eastAsia="黑体" w:cs="Times New Roman"/>
      <w:sz w:val="21"/>
      <w:szCs w:val="20"/>
    </w:rPr>
  </w:style>
  <w:style w:type="character" w:customStyle="1" w:styleId="932">
    <w:name w:val="样式 题注 Char"/>
    <w:qFormat/>
    <w:uiPriority w:val="0"/>
    <w:rPr>
      <w:rFonts w:ascii="Arial" w:hAnsi="Arial" w:eastAsia="黑体" w:cs="Arial"/>
      <w:kern w:val="2"/>
      <w:sz w:val="21"/>
      <w:lang w:val="en-US" w:eastAsia="zh-CN" w:bidi="ar-SA"/>
    </w:rPr>
  </w:style>
  <w:style w:type="character" w:customStyle="1" w:styleId="933">
    <w:name w:val="设计正文 Char"/>
    <w:qFormat/>
    <w:uiPriority w:val="0"/>
    <w:rPr>
      <w:rFonts w:ascii="仿宋_GB2312" w:hAnsi="Calibri" w:eastAsia="仿宋_GB2312" w:cs="宋体"/>
      <w:kern w:val="2"/>
      <w:sz w:val="24"/>
      <w:lang w:val="en-US" w:eastAsia="zh-CN" w:bidi="ar-SA"/>
    </w:rPr>
  </w:style>
  <w:style w:type="paragraph" w:customStyle="1" w:styleId="934">
    <w:name w:val="其他标准称谓"/>
    <w:qFormat/>
    <w:uiPriority w:val="0"/>
    <w:pPr>
      <w:spacing w:line="0" w:lineRule="atLeast"/>
      <w:jc w:val="distribute"/>
    </w:pPr>
    <w:rPr>
      <w:rFonts w:ascii="黑体" w:hAnsi="宋体" w:eastAsia="黑体" w:cs="Times New Roman"/>
      <w:kern w:val="2"/>
      <w:sz w:val="52"/>
      <w:szCs w:val="22"/>
      <w:lang w:val="en-US" w:eastAsia="zh-CN" w:bidi="ar-SA"/>
    </w:rPr>
  </w:style>
  <w:style w:type="paragraph" w:customStyle="1" w:styleId="935">
    <w:name w:val="封面标准文稿编辑信息"/>
    <w:qFormat/>
    <w:uiPriority w:val="0"/>
    <w:pPr>
      <w:spacing w:before="180" w:line="180" w:lineRule="exact"/>
      <w:jc w:val="center"/>
    </w:pPr>
    <w:rPr>
      <w:rFonts w:ascii="宋体" w:hAnsi="Calibri" w:eastAsia="宋体" w:cs="Times New Roman"/>
      <w:kern w:val="2"/>
      <w:sz w:val="21"/>
      <w:szCs w:val="22"/>
      <w:lang w:val="en-US" w:eastAsia="zh-CN" w:bidi="ar-SA"/>
    </w:rPr>
  </w:style>
  <w:style w:type="paragraph" w:customStyle="1" w:styleId="936">
    <w:name w:val="封面标准文稿类别"/>
    <w:qFormat/>
    <w:uiPriority w:val="0"/>
    <w:pPr>
      <w:spacing w:before="440" w:line="400" w:lineRule="exact"/>
      <w:jc w:val="center"/>
    </w:pPr>
    <w:rPr>
      <w:rFonts w:ascii="宋体" w:hAnsi="Calibri" w:eastAsia="宋体" w:cs="Times New Roman"/>
      <w:kern w:val="2"/>
      <w:sz w:val="24"/>
      <w:szCs w:val="22"/>
      <w:lang w:val="en-US" w:eastAsia="zh-CN" w:bidi="ar-SA"/>
    </w:rPr>
  </w:style>
  <w:style w:type="paragraph" w:customStyle="1" w:styleId="937">
    <w:name w:val="发布日期"/>
    <w:qFormat/>
    <w:uiPriority w:val="0"/>
    <w:pPr>
      <w:framePr w:w="4000" w:h="473" w:hRule="exact" w:hSpace="180" w:vSpace="180" w:wrap="around" w:vAnchor="margin" w:hAnchor="margin" w:y="13511" w:anchorLock="1"/>
    </w:pPr>
    <w:rPr>
      <w:rFonts w:ascii="Calibri" w:hAnsi="Calibri" w:eastAsia="黑体" w:cs="Times New Roman"/>
      <w:kern w:val="2"/>
      <w:sz w:val="28"/>
      <w:szCs w:val="22"/>
      <w:lang w:val="en-US" w:eastAsia="zh-CN" w:bidi="ar-SA"/>
    </w:rPr>
  </w:style>
  <w:style w:type="character" w:customStyle="1" w:styleId="938">
    <w:name w:val="发布"/>
    <w:qFormat/>
    <w:uiPriority w:val="0"/>
    <w:rPr>
      <w:rFonts w:ascii="黑体" w:hAnsi="Calibri" w:eastAsia="黑体" w:cs="Times New Roman"/>
      <w:spacing w:val="22"/>
      <w:w w:val="100"/>
      <w:position w:val="3"/>
      <w:sz w:val="28"/>
    </w:rPr>
  </w:style>
  <w:style w:type="paragraph" w:customStyle="1" w:styleId="939">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940">
    <w:name w:val="*Body Text"/>
    <w:qFormat/>
    <w:uiPriority w:val="0"/>
    <w:pPr>
      <w:spacing w:after="120"/>
    </w:pPr>
    <w:rPr>
      <w:rFonts w:ascii="Arial" w:hAnsi="Arial" w:eastAsia="宋体" w:cs="Times New Roman"/>
      <w:color w:val="000000"/>
      <w:kern w:val="2"/>
      <w:sz w:val="22"/>
      <w:szCs w:val="22"/>
      <w:lang w:val="en-US" w:eastAsia="en-US" w:bidi="ar-SA"/>
    </w:rPr>
  </w:style>
  <w:style w:type="paragraph" w:customStyle="1" w:styleId="941">
    <w:name w:val="Char Char Char Char Char Char1 Char"/>
    <w:basedOn w:val="1"/>
    <w:qFormat/>
    <w:uiPriority w:val="0"/>
    <w:pPr>
      <w:keepNext/>
      <w:widowControl/>
      <w:tabs>
        <w:tab w:val="left" w:pos="425"/>
      </w:tabs>
      <w:autoSpaceDE w:val="0"/>
      <w:autoSpaceDN w:val="0"/>
      <w:adjustRightInd w:val="0"/>
      <w:spacing w:before="80" w:after="80" w:line="240" w:lineRule="auto"/>
      <w:ind w:hanging="425"/>
    </w:pPr>
    <w:rPr>
      <w:rFonts w:ascii="Arial" w:hAnsi="Arial" w:cs="Arial"/>
      <w:sz w:val="20"/>
      <w:szCs w:val="20"/>
    </w:rPr>
  </w:style>
  <w:style w:type="paragraph" w:customStyle="1" w:styleId="942">
    <w:name w:val="标题5"/>
    <w:basedOn w:val="6"/>
    <w:next w:val="6"/>
    <w:qFormat/>
    <w:uiPriority w:val="0"/>
    <w:pPr>
      <w:numPr>
        <w:ilvl w:val="0"/>
        <w:numId w:val="0"/>
      </w:numPr>
      <w:ind w:hanging="1008"/>
    </w:pPr>
    <w:rPr>
      <w:rFonts w:ascii="Times New Roman" w:hAnsi="Times New Roman"/>
      <w:b w:val="0"/>
      <w:bCs w:val="0"/>
      <w:kern w:val="0"/>
      <w:lang w:val="en-US"/>
    </w:rPr>
  </w:style>
  <w:style w:type="paragraph" w:customStyle="1" w:styleId="943">
    <w:name w:val="样式"/>
    <w:basedOn w:val="19"/>
    <w:qFormat/>
    <w:uiPriority w:val="0"/>
    <w:pPr>
      <w:spacing w:beforeAutospacing="0" w:afterAutospacing="0" w:line="240" w:lineRule="auto"/>
      <w:ind w:firstLine="0" w:firstLineChars="0"/>
      <w:jc w:val="center"/>
    </w:pPr>
    <w:rPr>
      <w:rFonts w:ascii="Calibri" w:hAnsi="Calibri" w:eastAsia="宋体" w:cs="Times New Roman"/>
      <w:kern w:val="0"/>
      <w:sz w:val="18"/>
      <w:szCs w:val="22"/>
    </w:rPr>
  </w:style>
  <w:style w:type="paragraph" w:customStyle="1" w:styleId="944">
    <w:name w:val="xl126"/>
    <w:basedOn w:val="1"/>
    <w:qFormat/>
    <w:uiPriority w:val="0"/>
    <w:pPr>
      <w:widowControl/>
      <w:spacing w:before="100" w:beforeAutospacing="1" w:after="100" w:afterAutospacing="1" w:line="240" w:lineRule="auto"/>
      <w:jc w:val="center"/>
    </w:pPr>
    <w:rPr>
      <w:rFonts w:ascii="宋体" w:hAnsi="宋体" w:cs="宋体"/>
      <w:b/>
      <w:bCs/>
      <w:kern w:val="0"/>
      <w:sz w:val="36"/>
      <w:szCs w:val="36"/>
    </w:rPr>
  </w:style>
  <w:style w:type="paragraph" w:customStyle="1" w:styleId="945">
    <w:name w:val="xl127"/>
    <w:basedOn w:val="1"/>
    <w:qFormat/>
    <w:uiPriority w:val="0"/>
    <w:pPr>
      <w:widowControl/>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line="240" w:lineRule="auto"/>
      <w:jc w:val="center"/>
    </w:pPr>
    <w:rPr>
      <w:rFonts w:ascii="宋体" w:hAnsi="宋体" w:cs="宋体"/>
      <w:b/>
      <w:bCs/>
      <w:kern w:val="0"/>
      <w:sz w:val="22"/>
    </w:rPr>
  </w:style>
  <w:style w:type="paragraph" w:customStyle="1" w:styleId="946">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right"/>
      <w:textAlignment w:val="bottom"/>
    </w:pPr>
    <w:rPr>
      <w:rFonts w:ascii="宋体" w:hAnsi="宋体" w:cs="宋体"/>
      <w:kern w:val="0"/>
      <w:sz w:val="20"/>
      <w:szCs w:val="20"/>
    </w:rPr>
  </w:style>
  <w:style w:type="paragraph" w:customStyle="1" w:styleId="947">
    <w:name w:val="xl129"/>
    <w:basedOn w:val="1"/>
    <w:qFormat/>
    <w:uiPriority w:val="0"/>
    <w:pPr>
      <w:widowControl/>
      <w:shd w:val="clear" w:color="000000" w:fill="FFFF00"/>
      <w:spacing w:before="100" w:beforeAutospacing="1" w:after="100" w:afterAutospacing="1" w:line="240" w:lineRule="auto"/>
      <w:jc w:val="left"/>
      <w:textAlignment w:val="bottom"/>
    </w:pPr>
    <w:rPr>
      <w:rFonts w:ascii="宋体" w:hAnsi="宋体" w:cs="宋体"/>
      <w:kern w:val="0"/>
      <w:sz w:val="20"/>
      <w:szCs w:val="20"/>
    </w:rPr>
  </w:style>
  <w:style w:type="paragraph" w:customStyle="1" w:styleId="948">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textAlignment w:val="bottom"/>
    </w:pPr>
    <w:rPr>
      <w:rFonts w:ascii="宋体" w:hAnsi="宋体" w:cs="宋体"/>
      <w:kern w:val="0"/>
      <w:sz w:val="20"/>
      <w:szCs w:val="20"/>
    </w:rPr>
  </w:style>
  <w:style w:type="paragraph" w:customStyle="1" w:styleId="949">
    <w:name w:val="xl131"/>
    <w:basedOn w:val="1"/>
    <w:qFormat/>
    <w:uiPriority w:val="0"/>
    <w:pPr>
      <w:widowControl/>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line="240" w:lineRule="auto"/>
      <w:jc w:val="center"/>
    </w:pPr>
    <w:rPr>
      <w:rFonts w:ascii="宋体" w:hAnsi="宋体" w:cs="宋体"/>
      <w:b/>
      <w:bCs/>
      <w:kern w:val="0"/>
    </w:rPr>
  </w:style>
  <w:style w:type="paragraph" w:customStyle="1" w:styleId="950">
    <w:name w:val="Char Char Char Char Char Char Char1 Char Char Char Char Char Char Char Char Char Char Char Char"/>
    <w:basedOn w:val="1"/>
    <w:qFormat/>
    <w:uiPriority w:val="0"/>
    <w:pPr>
      <w:widowControl/>
      <w:adjustRightInd w:val="0"/>
      <w:spacing w:before="100" w:beforeAutospacing="1" w:after="100" w:afterAutospacing="1" w:line="330" w:lineRule="atLeast"/>
      <w:ind w:left="360"/>
      <w:jc w:val="left"/>
      <w:textAlignment w:val="baseline"/>
    </w:pPr>
    <w:rPr>
      <w:rFonts w:ascii="ˎ̥" w:hAnsi="ˎ̥" w:cs="宋体"/>
      <w:color w:val="51585D"/>
      <w:kern w:val="0"/>
      <w:sz w:val="21"/>
      <w:szCs w:val="18"/>
    </w:rPr>
  </w:style>
  <w:style w:type="paragraph" w:customStyle="1" w:styleId="951">
    <w:name w:val="正文样式"/>
    <w:basedOn w:val="1"/>
    <w:link w:val="952"/>
    <w:qFormat/>
    <w:uiPriority w:val="0"/>
    <w:pPr>
      <w:spacing w:line="480" w:lineRule="exact"/>
      <w:ind w:firstLine="480" w:firstLineChars="200"/>
    </w:pPr>
  </w:style>
  <w:style w:type="character" w:customStyle="1" w:styleId="952">
    <w:name w:val="正文样式 Char"/>
    <w:link w:val="951"/>
    <w:qFormat/>
    <w:uiPriority w:val="0"/>
    <w:rPr>
      <w:rFonts w:ascii="Calibri" w:hAnsi="Calibri" w:eastAsia="宋体" w:cs="Times New Roman"/>
    </w:rPr>
  </w:style>
  <w:style w:type="paragraph" w:customStyle="1" w:styleId="953">
    <w:name w:val="font0"/>
    <w:basedOn w:val="1"/>
    <w:qFormat/>
    <w:uiPriority w:val="0"/>
    <w:pPr>
      <w:widowControl/>
      <w:spacing w:before="100" w:beforeAutospacing="1" w:after="100" w:afterAutospacing="1" w:line="240" w:lineRule="auto"/>
      <w:jc w:val="left"/>
    </w:pPr>
    <w:rPr>
      <w:rFonts w:ascii="宋体" w:hAnsi="宋体" w:cs="宋体"/>
      <w:color w:val="000000"/>
      <w:kern w:val="0"/>
      <w:sz w:val="22"/>
    </w:rPr>
  </w:style>
  <w:style w:type="paragraph" w:customStyle="1" w:styleId="954">
    <w:name w:val="样式 标题 4h4H4PIM 44sect 1.2.3.4Ref Heading 1rh1sect 1.2.3...."/>
    <w:basedOn w:val="5"/>
    <w:next w:val="1"/>
    <w:qFormat/>
    <w:uiPriority w:val="0"/>
    <w:pPr>
      <w:numPr>
        <w:ilvl w:val="0"/>
        <w:numId w:val="0"/>
      </w:numPr>
      <w:tabs>
        <w:tab w:val="left" w:pos="2880"/>
      </w:tabs>
      <w:adjustRightInd w:val="0"/>
      <w:spacing w:before="120" w:after="120" w:line="280" w:lineRule="atLeast"/>
      <w:ind w:left="2880" w:hanging="1610"/>
    </w:pPr>
    <w:rPr>
      <w:rFonts w:ascii="Calibri Light" w:hAnsi="Calibri Light" w:cs="宋体"/>
      <w:b/>
      <w:kern w:val="0"/>
      <w:szCs w:val="20"/>
      <w:lang w:val="en-US"/>
    </w:rPr>
  </w:style>
  <w:style w:type="paragraph" w:customStyle="1" w:styleId="955">
    <w:name w:val="样式 标题 1h1H1Title1Normal + Font: HelveticaBoldSpace Before ...1"/>
    <w:basedOn w:val="2"/>
    <w:qFormat/>
    <w:uiPriority w:val="0"/>
    <w:pPr>
      <w:keepNext w:val="0"/>
      <w:keepLines w:val="0"/>
      <w:tabs>
        <w:tab w:val="left" w:pos="432"/>
        <w:tab w:val="left" w:pos="774"/>
        <w:tab w:val="clear" w:pos="0"/>
      </w:tabs>
      <w:spacing w:before="340" w:line="360" w:lineRule="auto"/>
      <w:ind w:left="1976" w:hanging="420"/>
    </w:pPr>
    <w:rPr>
      <w:rFonts w:ascii="Arial" w:hAnsi="Arial"/>
      <w:b w:val="0"/>
      <w:bCs w:val="0"/>
      <w:kern w:val="2"/>
      <w:sz w:val="32"/>
      <w:szCs w:val="20"/>
      <w:lang w:val="en-US"/>
    </w:rPr>
  </w:style>
  <w:style w:type="paragraph" w:customStyle="1" w:styleId="956">
    <w:name w:val="样式 标题 2Title2h2Heading 2 HiddenHeading 2 CCBSheading 2第一章 ..."/>
    <w:basedOn w:val="3"/>
    <w:qFormat/>
    <w:uiPriority w:val="0"/>
    <w:pPr>
      <w:numPr>
        <w:ilvl w:val="0"/>
        <w:numId w:val="0"/>
      </w:numPr>
      <w:tabs>
        <w:tab w:val="left" w:pos="576"/>
        <w:tab w:val="left" w:pos="1194"/>
      </w:tabs>
      <w:snapToGrid w:val="0"/>
      <w:spacing w:before="260" w:after="260" w:afterLines="50"/>
      <w:ind w:left="2264" w:hanging="420"/>
      <w:jc w:val="left"/>
    </w:pPr>
    <w:rPr>
      <w:rFonts w:ascii="Calibri Light" w:hAnsi="Calibri Light" w:cs="宋体"/>
      <w:szCs w:val="20"/>
      <w:lang w:val="en-US"/>
    </w:rPr>
  </w:style>
  <w:style w:type="paragraph" w:customStyle="1" w:styleId="957">
    <w:name w:val="样式 标题 3h3Heading 3 - oldLevel 3 HeadH3level_3PIM 3sect1.2..."/>
    <w:basedOn w:val="4"/>
    <w:qFormat/>
    <w:uiPriority w:val="0"/>
    <w:pPr>
      <w:numPr>
        <w:ilvl w:val="0"/>
        <w:numId w:val="0"/>
      </w:numPr>
      <w:tabs>
        <w:tab w:val="left" w:pos="2160"/>
      </w:tabs>
      <w:adjustRightInd w:val="0"/>
      <w:spacing w:before="120" w:beforeLines="0" w:after="120" w:afterLines="0" w:line="360" w:lineRule="auto"/>
      <w:ind w:left="2160" w:hanging="1548"/>
    </w:pPr>
    <w:rPr>
      <w:rFonts w:cs="宋体"/>
      <w:szCs w:val="24"/>
      <w:lang w:val="en-US"/>
    </w:rPr>
  </w:style>
  <w:style w:type="paragraph" w:customStyle="1" w:styleId="958">
    <w:name w:val="样式 样式 样式 标题 1h1H1Title1Normal + Font: HelveticaBoldSpace Before ..."/>
    <w:basedOn w:val="1"/>
    <w:qFormat/>
    <w:uiPriority w:val="0"/>
    <w:pPr>
      <w:tabs>
        <w:tab w:val="left" w:pos="360"/>
      </w:tabs>
      <w:spacing w:beforeLines="50" w:afterLines="50"/>
      <w:outlineLvl w:val="0"/>
    </w:pPr>
    <w:rPr>
      <w:rFonts w:ascii="黑体" w:hAnsi="Arial" w:eastAsia="黑体" w:cs="宋体"/>
      <w:b/>
      <w:sz w:val="30"/>
      <w:szCs w:val="30"/>
    </w:rPr>
  </w:style>
  <w:style w:type="paragraph" w:customStyle="1" w:styleId="959">
    <w:name w:val="样式 样式 样式 标题 2Title2h2Heading 2 HiddenHeading 2 CCBSheading 2第一章 ..."/>
    <w:basedOn w:val="1"/>
    <w:qFormat/>
    <w:uiPriority w:val="0"/>
    <w:pPr>
      <w:keepNext/>
      <w:keepLines/>
      <w:tabs>
        <w:tab w:val="left" w:pos="360"/>
      </w:tabs>
      <w:snapToGrid w:val="0"/>
      <w:spacing w:beforeLines="50" w:afterLines="50"/>
      <w:jc w:val="left"/>
      <w:outlineLvl w:val="1"/>
    </w:pPr>
    <w:rPr>
      <w:rFonts w:ascii="Arial" w:hAnsi="Arial" w:cs="宋体"/>
      <w:b/>
      <w:bCs/>
      <w:sz w:val="28"/>
      <w:szCs w:val="28"/>
    </w:rPr>
  </w:style>
  <w:style w:type="paragraph" w:customStyle="1" w:styleId="960">
    <w:name w:val="正文0"/>
    <w:basedOn w:val="1"/>
    <w:qFormat/>
    <w:uiPriority w:val="0"/>
    <w:pPr>
      <w:spacing w:before="120"/>
      <w:ind w:left="215" w:firstLine="431"/>
    </w:pPr>
    <w:rPr>
      <w:szCs w:val="20"/>
    </w:rPr>
  </w:style>
  <w:style w:type="paragraph" w:customStyle="1" w:styleId="961">
    <w:name w:val="a2"/>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62">
    <w:name w:val="tabletext"/>
    <w:basedOn w:val="1"/>
    <w:qFormat/>
    <w:uiPriority w:val="0"/>
    <w:pPr>
      <w:widowControl/>
      <w:spacing w:before="100" w:beforeAutospacing="1" w:after="100" w:afterAutospacing="1" w:line="240" w:lineRule="auto"/>
      <w:jc w:val="left"/>
    </w:pPr>
    <w:rPr>
      <w:rFonts w:ascii="宋体" w:hAnsi="宋体" w:cs="宋体"/>
      <w:kern w:val="0"/>
      <w:lang w:bidi="hi-IN"/>
    </w:rPr>
  </w:style>
  <w:style w:type="paragraph" w:customStyle="1" w:styleId="963">
    <w:name w:val="a1"/>
    <w:basedOn w:val="1"/>
    <w:qFormat/>
    <w:uiPriority w:val="0"/>
    <w:pPr>
      <w:widowControl/>
      <w:spacing w:before="100" w:beforeAutospacing="1" w:after="100" w:afterAutospacing="1" w:line="240" w:lineRule="auto"/>
      <w:jc w:val="left"/>
    </w:pPr>
    <w:rPr>
      <w:rFonts w:ascii="宋体" w:hAnsi="宋体" w:cs="宋体"/>
      <w:kern w:val="0"/>
      <w:lang w:bidi="hi-IN"/>
    </w:rPr>
  </w:style>
  <w:style w:type="paragraph" w:customStyle="1" w:styleId="964">
    <w:name w:val="Xie图文中"/>
    <w:qFormat/>
    <w:uiPriority w:val="0"/>
    <w:pPr>
      <w:widowControl w:val="0"/>
      <w:adjustRightInd w:val="0"/>
      <w:snapToGrid w:val="0"/>
      <w:jc w:val="center"/>
    </w:pPr>
    <w:rPr>
      <w:rFonts w:ascii="Calibri" w:hAnsi="Calibri" w:eastAsia="仿宋_GB2312" w:cs="Times New Roman"/>
      <w:kern w:val="2"/>
      <w:sz w:val="24"/>
      <w:szCs w:val="22"/>
      <w:lang w:val="en-US" w:eastAsia="zh-CN" w:bidi="ar-SA"/>
    </w:rPr>
  </w:style>
  <w:style w:type="paragraph" w:customStyle="1" w:styleId="965">
    <w:name w:val="默认段落字体 Para Char Char Char Char Char Char Char Char Char Char Char Char Char Char Char Char Char Char Char"/>
    <w:basedOn w:val="1"/>
    <w:qFormat/>
    <w:uiPriority w:val="0"/>
    <w:pPr>
      <w:spacing w:line="240" w:lineRule="auto"/>
    </w:pPr>
    <w:rPr>
      <w:rFonts w:ascii="Tahoma" w:hAnsi="Tahoma"/>
      <w:szCs w:val="20"/>
    </w:rPr>
  </w:style>
  <w:style w:type="paragraph" w:customStyle="1" w:styleId="966">
    <w:name w:val="样式7"/>
    <w:basedOn w:val="682"/>
    <w:qFormat/>
    <w:uiPriority w:val="0"/>
    <w:pPr>
      <w:tabs>
        <w:tab w:val="left" w:pos="420"/>
      </w:tabs>
      <w:snapToGrid w:val="0"/>
      <w:spacing w:before="0" w:beforeAutospacing="0" w:after="0" w:afterAutospacing="0" w:line="360" w:lineRule="auto"/>
      <w:ind w:left="420" w:firstLine="241"/>
    </w:pPr>
    <w:rPr>
      <w:rFonts w:ascii="宋体" w:hAnsi="宋体"/>
      <w:color w:val="auto"/>
      <w:sz w:val="24"/>
      <w:szCs w:val="24"/>
    </w:rPr>
  </w:style>
  <w:style w:type="character" w:customStyle="1" w:styleId="967">
    <w:name w:val="Char Char121"/>
    <w:semiHidden/>
    <w:qFormat/>
    <w:uiPriority w:val="0"/>
    <w:rPr>
      <w:rFonts w:ascii="Calibri" w:hAnsi="Calibri" w:eastAsia="宋体" w:cs="Times New Roman"/>
      <w:sz w:val="18"/>
      <w:szCs w:val="18"/>
    </w:rPr>
  </w:style>
  <w:style w:type="paragraph" w:customStyle="1" w:styleId="968">
    <w:name w:val="Char3"/>
    <w:basedOn w:val="1"/>
    <w:qFormat/>
    <w:uiPriority w:val="0"/>
    <w:pPr>
      <w:widowControl/>
      <w:spacing w:before="100" w:beforeAutospacing="1" w:after="100" w:afterAutospacing="1" w:line="330" w:lineRule="atLeast"/>
      <w:ind w:left="360"/>
      <w:jc w:val="left"/>
    </w:pPr>
    <w:rPr>
      <w:rFonts w:ascii="ˎ̥" w:hAnsi="ˎ̥" w:cs="宋体"/>
      <w:color w:val="51585D"/>
      <w:kern w:val="0"/>
      <w:sz w:val="21"/>
      <w:szCs w:val="18"/>
    </w:rPr>
  </w:style>
  <w:style w:type="paragraph" w:customStyle="1" w:styleId="969">
    <w:name w:val="Char Char Char Char Char Char Char Char Char1 Char Char Char Char Char Char Char1"/>
    <w:basedOn w:val="25"/>
    <w:qFormat/>
    <w:uiPriority w:val="0"/>
    <w:pPr>
      <w:shd w:val="clear" w:color="auto" w:fill="000080"/>
      <w:spacing w:line="240" w:lineRule="auto"/>
    </w:pPr>
    <w:rPr>
      <w:rFonts w:ascii="Tahoma" w:hAnsi="Tahoma" w:cs="Times New Roman"/>
      <w:kern w:val="0"/>
      <w:sz w:val="24"/>
      <w:szCs w:val="24"/>
    </w:rPr>
  </w:style>
  <w:style w:type="paragraph" w:customStyle="1" w:styleId="970">
    <w:name w:val="Char2 Char Char Char Char Char Char1"/>
    <w:basedOn w:val="1"/>
    <w:qFormat/>
    <w:uiPriority w:val="0"/>
    <w:pPr>
      <w:adjustRightInd w:val="0"/>
    </w:pPr>
    <w:rPr>
      <w:kern w:val="0"/>
      <w:szCs w:val="20"/>
    </w:rPr>
  </w:style>
  <w:style w:type="paragraph" w:customStyle="1" w:styleId="971">
    <w:name w:val="Char Char Char Char Char Char Char2"/>
    <w:basedOn w:val="1"/>
    <w:qFormat/>
    <w:uiPriority w:val="0"/>
    <w:pPr>
      <w:spacing w:line="240" w:lineRule="auto"/>
    </w:pPr>
    <w:rPr>
      <w:rFonts w:ascii="Tahoma" w:hAnsi="Tahoma"/>
      <w:szCs w:val="20"/>
    </w:rPr>
  </w:style>
  <w:style w:type="paragraph" w:customStyle="1" w:styleId="972">
    <w:name w:val="Char1 Char Char Char Char Char Char Char Char1"/>
    <w:basedOn w:val="1"/>
    <w:qFormat/>
    <w:uiPriority w:val="0"/>
    <w:pPr>
      <w:adjustRightInd w:val="0"/>
    </w:pPr>
    <w:rPr>
      <w:kern w:val="0"/>
      <w:szCs w:val="20"/>
    </w:rPr>
  </w:style>
  <w:style w:type="paragraph" w:customStyle="1" w:styleId="973">
    <w:name w:val="Char11"/>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974">
    <w:name w:val="Char Char Char Char Char Char Char Char1"/>
    <w:basedOn w:val="1"/>
    <w:qFormat/>
    <w:uiPriority w:val="0"/>
    <w:pPr>
      <w:widowControl/>
      <w:tabs>
        <w:tab w:val="left" w:pos="840"/>
      </w:tabs>
      <w:spacing w:after="160" w:line="240" w:lineRule="exact"/>
      <w:jc w:val="left"/>
    </w:pPr>
    <w:rPr>
      <w:rFonts w:ascii="Verdana" w:hAnsi="Verdana"/>
      <w:kern w:val="0"/>
      <w:sz w:val="20"/>
      <w:szCs w:val="20"/>
      <w:lang w:eastAsia="en-US"/>
    </w:rPr>
  </w:style>
  <w:style w:type="paragraph" w:customStyle="1" w:styleId="975">
    <w:name w:val="Char Char Char Char Char Char Char Char Char Char Char11"/>
    <w:basedOn w:val="1"/>
    <w:qFormat/>
    <w:uiPriority w:val="0"/>
    <w:pPr>
      <w:widowControl/>
      <w:tabs>
        <w:tab w:val="left" w:pos="780"/>
      </w:tabs>
      <w:spacing w:after="160" w:line="240" w:lineRule="exact"/>
      <w:jc w:val="left"/>
    </w:pPr>
    <w:rPr>
      <w:rFonts w:ascii="Verdana" w:hAnsi="Verdana"/>
      <w:kern w:val="0"/>
      <w:sz w:val="20"/>
      <w:szCs w:val="20"/>
      <w:lang w:eastAsia="en-US"/>
    </w:rPr>
  </w:style>
  <w:style w:type="paragraph" w:customStyle="1" w:styleId="976">
    <w:name w:val="Char1 Char Char Char Char Char Char Char Char Char Char Char Char Char Char1"/>
    <w:basedOn w:val="1"/>
    <w:qFormat/>
    <w:uiPriority w:val="0"/>
    <w:pPr>
      <w:adjustRightInd w:val="0"/>
    </w:pPr>
    <w:rPr>
      <w:kern w:val="0"/>
      <w:szCs w:val="20"/>
    </w:rPr>
  </w:style>
  <w:style w:type="paragraph" w:customStyle="1" w:styleId="977">
    <w:name w:val="Char Char Char Char Char Char Char Char Char Char Char Char Char Char Char Char1"/>
    <w:basedOn w:val="1"/>
    <w:semiHidden/>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978">
    <w:name w:val="正文41"/>
    <w:qFormat/>
    <w:uiPriority w:val="0"/>
    <w:pPr>
      <w:widowControl w:val="0"/>
      <w:adjustRightInd w:val="0"/>
      <w:spacing w:line="312" w:lineRule="atLeast"/>
      <w:jc w:val="both"/>
      <w:textAlignment w:val="baseline"/>
    </w:pPr>
    <w:rPr>
      <w:rFonts w:ascii="宋体" w:hAnsi="Calibri" w:eastAsia="宋体" w:cs="Times New Roman"/>
      <w:kern w:val="2"/>
      <w:sz w:val="34"/>
      <w:szCs w:val="22"/>
      <w:lang w:val="en-US" w:eastAsia="zh-CN" w:bidi="ar-SA"/>
    </w:rPr>
  </w:style>
  <w:style w:type="paragraph" w:customStyle="1" w:styleId="979">
    <w:name w:val="Char Char Char1 Char Char Char Char Char Char Char Char Char Char1"/>
    <w:basedOn w:val="1"/>
    <w:qFormat/>
    <w:uiPriority w:val="0"/>
    <w:pPr>
      <w:spacing w:line="240" w:lineRule="auto"/>
    </w:pPr>
  </w:style>
  <w:style w:type="character" w:customStyle="1" w:styleId="980">
    <w:name w:val="Char Char101"/>
    <w:qFormat/>
    <w:uiPriority w:val="0"/>
    <w:rPr>
      <w:rFonts w:ascii="Times New Roman" w:hAnsi="Times New Roman" w:eastAsia="宋体" w:cs="Times New Roman"/>
      <w:szCs w:val="24"/>
    </w:rPr>
  </w:style>
  <w:style w:type="character" w:customStyle="1" w:styleId="981">
    <w:name w:val="Char Char41"/>
    <w:qFormat/>
    <w:uiPriority w:val="0"/>
    <w:rPr>
      <w:rFonts w:ascii="Times New Roman" w:hAnsi="Times New Roman" w:eastAsia="宋体" w:cs="Times New Roman"/>
      <w:sz w:val="16"/>
      <w:szCs w:val="16"/>
    </w:rPr>
  </w:style>
  <w:style w:type="paragraph" w:customStyle="1" w:styleId="982">
    <w:name w:val="Char Char Char Char1"/>
    <w:basedOn w:val="1"/>
    <w:qFormat/>
    <w:uiPriority w:val="0"/>
    <w:rPr>
      <w:rFonts w:ascii="Tahoma" w:hAnsi="Tahoma"/>
      <w:color w:val="000000"/>
      <w:szCs w:val="20"/>
    </w:rPr>
  </w:style>
  <w:style w:type="paragraph" w:customStyle="1" w:styleId="983">
    <w:name w:val="Char Char Char Char Char Char Char1 Char Char Char Char Char Char Char Char Char Char Char Char1"/>
    <w:basedOn w:val="1"/>
    <w:qFormat/>
    <w:uiPriority w:val="0"/>
    <w:pPr>
      <w:widowControl/>
      <w:adjustRightInd w:val="0"/>
      <w:spacing w:before="100" w:beforeAutospacing="1" w:after="100" w:afterAutospacing="1" w:line="330" w:lineRule="atLeast"/>
      <w:ind w:left="360"/>
      <w:jc w:val="left"/>
      <w:textAlignment w:val="baseline"/>
    </w:pPr>
    <w:rPr>
      <w:rFonts w:ascii="ˎ̥" w:hAnsi="ˎ̥" w:cs="宋体"/>
      <w:color w:val="51585D"/>
      <w:kern w:val="0"/>
      <w:sz w:val="21"/>
      <w:szCs w:val="18"/>
    </w:rPr>
  </w:style>
  <w:style w:type="paragraph" w:customStyle="1" w:styleId="984">
    <w:name w:val="Item List"/>
    <w:link w:val="985"/>
    <w:qFormat/>
    <w:uiPriority w:val="0"/>
    <w:pPr>
      <w:numPr>
        <w:ilvl w:val="0"/>
        <w:numId w:val="38"/>
      </w:numPr>
      <w:spacing w:after="120"/>
      <w:jc w:val="both"/>
    </w:pPr>
    <w:rPr>
      <w:rFonts w:ascii="Arial" w:hAnsi="Arial" w:eastAsia="宋体" w:cs="Times New Roman"/>
      <w:kern w:val="2"/>
      <w:sz w:val="21"/>
      <w:szCs w:val="21"/>
      <w:lang w:val="en-US" w:eastAsia="zh-CN" w:bidi="ar-SA"/>
    </w:rPr>
  </w:style>
  <w:style w:type="character" w:customStyle="1" w:styleId="985">
    <w:name w:val="Item List Char"/>
    <w:link w:val="984"/>
    <w:qFormat/>
    <w:uiPriority w:val="0"/>
    <w:rPr>
      <w:rFonts w:ascii="Arial" w:hAnsi="Arial" w:eastAsia="宋体" w:cs="Times New Roman"/>
      <w:kern w:val="2"/>
      <w:sz w:val="21"/>
      <w:szCs w:val="21"/>
      <w:lang w:val="en-US" w:eastAsia="zh-CN" w:bidi="ar-SA"/>
    </w:rPr>
  </w:style>
  <w:style w:type="paragraph" w:customStyle="1" w:styleId="986">
    <w:name w:val="项目符号A"/>
    <w:basedOn w:val="1"/>
    <w:qFormat/>
    <w:uiPriority w:val="0"/>
    <w:pPr>
      <w:tabs>
        <w:tab w:val="left" w:pos="360"/>
      </w:tabs>
      <w:ind w:left="360"/>
    </w:pPr>
    <w:rPr>
      <w:rFonts w:ascii="Arial" w:hAnsi="Arial"/>
    </w:rPr>
  </w:style>
  <w:style w:type="character" w:customStyle="1" w:styleId="987">
    <w:name w:val="content"/>
    <w:qFormat/>
    <w:uiPriority w:val="0"/>
    <w:rPr>
      <w:rFonts w:ascii="Calibri" w:hAnsi="Calibri" w:eastAsia="宋体" w:cs="Times New Roman"/>
    </w:rPr>
  </w:style>
  <w:style w:type="paragraph" w:customStyle="1" w:styleId="988">
    <w:name w:val="方案 正文"/>
    <w:basedOn w:val="1"/>
    <w:link w:val="989"/>
    <w:qFormat/>
    <w:uiPriority w:val="0"/>
    <w:pPr>
      <w:spacing w:before="240" w:line="400" w:lineRule="exact"/>
      <w:ind w:firstLine="420"/>
    </w:pPr>
    <w:rPr>
      <w:rFonts w:ascii="宋体" w:hAnsi="宋体"/>
      <w:color w:val="000000"/>
      <w:kern w:val="0"/>
    </w:rPr>
  </w:style>
  <w:style w:type="character" w:customStyle="1" w:styleId="989">
    <w:name w:val="方案 正文 Char"/>
    <w:link w:val="988"/>
    <w:qFormat/>
    <w:uiPriority w:val="0"/>
    <w:rPr>
      <w:rFonts w:ascii="宋体" w:hAnsi="宋体" w:eastAsia="宋体" w:cs="Times New Roman"/>
      <w:color w:val="000000"/>
      <w:kern w:val="0"/>
    </w:rPr>
  </w:style>
  <w:style w:type="paragraph" w:customStyle="1" w:styleId="990">
    <w:name w:val="标书_正文"/>
    <w:basedOn w:val="1"/>
    <w:qFormat/>
    <w:uiPriority w:val="0"/>
    <w:pPr>
      <w:ind w:firstLine="420"/>
    </w:pPr>
    <w:rPr>
      <w:rFonts w:ascii="宋体" w:hAnsi="宋体"/>
      <w:bCs/>
      <w:color w:val="000000"/>
      <w:szCs w:val="18"/>
      <w:lang w:val="zh-CN"/>
    </w:rPr>
  </w:style>
  <w:style w:type="paragraph" w:customStyle="1" w:styleId="991">
    <w:name w:val="默认段落字体 Para Char Char Char Char Char Char Char"/>
    <w:basedOn w:val="1"/>
    <w:qFormat/>
    <w:uiPriority w:val="0"/>
    <w:pPr>
      <w:spacing w:line="240" w:lineRule="auto"/>
    </w:pPr>
    <w:rPr>
      <w:sz w:val="21"/>
    </w:rPr>
  </w:style>
  <w:style w:type="character" w:customStyle="1" w:styleId="992">
    <w:name w:val="图 Char"/>
    <w:link w:val="993"/>
    <w:qFormat/>
    <w:locked/>
    <w:uiPriority w:val="0"/>
    <w:rPr>
      <w:rFonts w:ascii="Calibri" w:hAnsi="宋体" w:eastAsia="黑体" w:cs="Arial"/>
      <w:sz w:val="24"/>
    </w:rPr>
  </w:style>
  <w:style w:type="paragraph" w:customStyle="1" w:styleId="993">
    <w:name w:val="图"/>
    <w:basedOn w:val="20"/>
    <w:link w:val="992"/>
    <w:qFormat/>
    <w:uiPriority w:val="0"/>
    <w:pPr>
      <w:keepNext w:val="0"/>
      <w:spacing w:before="152" w:beforeAutospacing="0" w:after="160" w:afterAutospacing="0" w:line="360" w:lineRule="auto"/>
      <w:ind w:firstLine="420"/>
      <w:jc w:val="both"/>
    </w:pPr>
    <w:rPr>
      <w:rFonts w:hAnsi="宋体" w:eastAsia="黑体" w:cs="Arial"/>
      <w:sz w:val="24"/>
    </w:rPr>
  </w:style>
  <w:style w:type="paragraph" w:customStyle="1" w:styleId="994">
    <w:name w:val="样式 样式 列项· + 段后: 0.5 行 + 段前: 0.5 行"/>
    <w:basedOn w:val="1"/>
    <w:qFormat/>
    <w:uiPriority w:val="0"/>
    <w:pPr>
      <w:widowControl/>
      <w:numPr>
        <w:ilvl w:val="0"/>
        <w:numId w:val="39"/>
      </w:numPr>
      <w:spacing w:beforeLines="50" w:line="240" w:lineRule="auto"/>
      <w:jc w:val="left"/>
    </w:pPr>
    <w:rPr>
      <w:rFonts w:ascii="宋体" w:cs="宋体"/>
      <w:kern w:val="0"/>
      <w:szCs w:val="20"/>
    </w:rPr>
  </w:style>
  <w:style w:type="paragraph" w:customStyle="1" w:styleId="995">
    <w:name w:val="Õý±í¸ñÄÚÈÝ"/>
    <w:basedOn w:val="1"/>
    <w:qFormat/>
    <w:uiPriority w:val="0"/>
    <w:pPr>
      <w:tabs>
        <w:tab w:val="left" w:pos="480"/>
      </w:tabs>
      <w:spacing w:afterLines="50" w:line="240" w:lineRule="auto"/>
      <w:jc w:val="center"/>
    </w:pPr>
    <w:rPr>
      <w:rFonts w:ascii="宋体"/>
      <w:kern w:val="0"/>
      <w:sz w:val="18"/>
      <w:szCs w:val="20"/>
    </w:rPr>
  </w:style>
  <w:style w:type="paragraph" w:customStyle="1" w:styleId="996">
    <w:name w:val="er"/>
    <w:basedOn w:val="4"/>
    <w:qFormat/>
    <w:uiPriority w:val="0"/>
    <w:pPr>
      <w:numPr>
        <w:ilvl w:val="0"/>
        <w:numId w:val="0"/>
      </w:numPr>
      <w:tabs>
        <w:tab w:val="left" w:pos="990"/>
      </w:tabs>
      <w:spacing w:before="260" w:beforeLines="0" w:after="260" w:afterLines="0" w:line="360" w:lineRule="auto"/>
      <w:ind w:left="990" w:hanging="420"/>
      <w:jc w:val="left"/>
    </w:pPr>
    <w:rPr>
      <w:rFonts w:ascii="Times New Roman" w:hAnsi="Times New Roman"/>
      <w:b w:val="0"/>
      <w:bCs w:val="0"/>
      <w:kern w:val="2"/>
      <w:szCs w:val="20"/>
      <w:lang w:val="en-US"/>
    </w:rPr>
  </w:style>
  <w:style w:type="paragraph" w:customStyle="1" w:styleId="997">
    <w:name w:val="项目内容"/>
    <w:basedOn w:val="1"/>
    <w:qFormat/>
    <w:uiPriority w:val="0"/>
    <w:pPr>
      <w:numPr>
        <w:ilvl w:val="0"/>
        <w:numId w:val="40"/>
      </w:numPr>
      <w:adjustRightInd w:val="0"/>
      <w:snapToGrid w:val="0"/>
      <w:textAlignment w:val="baseline"/>
    </w:pPr>
    <w:rPr>
      <w:rFonts w:ascii="宋体" w:hAnsi="Arial"/>
      <w:kern w:val="44"/>
      <w:szCs w:val="20"/>
    </w:rPr>
  </w:style>
  <w:style w:type="paragraph" w:customStyle="1" w:styleId="998">
    <w:name w:val="CM140"/>
    <w:basedOn w:val="1"/>
    <w:next w:val="1"/>
    <w:qFormat/>
    <w:uiPriority w:val="0"/>
    <w:pPr>
      <w:autoSpaceDE w:val="0"/>
      <w:autoSpaceDN w:val="0"/>
      <w:adjustRightInd w:val="0"/>
      <w:spacing w:after="143" w:line="240" w:lineRule="auto"/>
      <w:jc w:val="left"/>
    </w:pPr>
    <w:rPr>
      <w:rFonts w:ascii="Arial" w:hAnsi="Arial"/>
      <w:kern w:val="0"/>
    </w:rPr>
  </w:style>
  <w:style w:type="paragraph" w:customStyle="1" w:styleId="999">
    <w:name w:val="CM57"/>
    <w:basedOn w:val="1"/>
    <w:next w:val="1"/>
    <w:qFormat/>
    <w:uiPriority w:val="0"/>
    <w:pPr>
      <w:autoSpaceDE w:val="0"/>
      <w:autoSpaceDN w:val="0"/>
      <w:adjustRightInd w:val="0"/>
      <w:spacing w:line="211" w:lineRule="atLeast"/>
      <w:jc w:val="left"/>
    </w:pPr>
    <w:rPr>
      <w:rFonts w:ascii="Arial" w:hAnsi="Arial"/>
      <w:kern w:val="0"/>
    </w:rPr>
  </w:style>
  <w:style w:type="paragraph" w:customStyle="1" w:styleId="1000">
    <w:name w:val="CM58"/>
    <w:basedOn w:val="1"/>
    <w:next w:val="1"/>
    <w:qFormat/>
    <w:uiPriority w:val="0"/>
    <w:pPr>
      <w:autoSpaceDE w:val="0"/>
      <w:autoSpaceDN w:val="0"/>
      <w:adjustRightInd w:val="0"/>
      <w:spacing w:line="211" w:lineRule="atLeast"/>
      <w:jc w:val="left"/>
    </w:pPr>
    <w:rPr>
      <w:rFonts w:ascii="Arial" w:hAnsi="Arial"/>
      <w:kern w:val="0"/>
    </w:rPr>
  </w:style>
  <w:style w:type="paragraph" w:customStyle="1" w:styleId="1001">
    <w:name w:val="CM64"/>
    <w:basedOn w:val="1"/>
    <w:next w:val="1"/>
    <w:qFormat/>
    <w:uiPriority w:val="0"/>
    <w:pPr>
      <w:autoSpaceDE w:val="0"/>
      <w:autoSpaceDN w:val="0"/>
      <w:adjustRightInd w:val="0"/>
      <w:spacing w:line="208" w:lineRule="atLeast"/>
      <w:jc w:val="left"/>
    </w:pPr>
    <w:rPr>
      <w:rFonts w:ascii="Arial" w:hAnsi="Arial"/>
      <w:kern w:val="0"/>
    </w:rPr>
  </w:style>
  <w:style w:type="paragraph" w:customStyle="1" w:styleId="1002">
    <w:name w:val="CM99"/>
    <w:basedOn w:val="1"/>
    <w:next w:val="1"/>
    <w:qFormat/>
    <w:uiPriority w:val="0"/>
    <w:pPr>
      <w:autoSpaceDE w:val="0"/>
      <w:autoSpaceDN w:val="0"/>
      <w:adjustRightInd w:val="0"/>
      <w:spacing w:line="213" w:lineRule="atLeast"/>
      <w:jc w:val="left"/>
    </w:pPr>
    <w:rPr>
      <w:rFonts w:ascii="Arial" w:hAnsi="Arial"/>
      <w:kern w:val="0"/>
    </w:rPr>
  </w:style>
  <w:style w:type="paragraph" w:customStyle="1" w:styleId="1003">
    <w:name w:val="CM137"/>
    <w:basedOn w:val="1"/>
    <w:next w:val="1"/>
    <w:qFormat/>
    <w:uiPriority w:val="0"/>
    <w:pPr>
      <w:autoSpaceDE w:val="0"/>
      <w:autoSpaceDN w:val="0"/>
      <w:adjustRightInd w:val="0"/>
      <w:spacing w:after="413" w:line="240" w:lineRule="auto"/>
      <w:jc w:val="left"/>
    </w:pPr>
    <w:rPr>
      <w:rFonts w:ascii="Arial" w:hAnsi="Arial"/>
      <w:kern w:val="0"/>
    </w:rPr>
  </w:style>
  <w:style w:type="paragraph" w:customStyle="1" w:styleId="1004">
    <w:name w:val="CM60"/>
    <w:basedOn w:val="1"/>
    <w:next w:val="1"/>
    <w:qFormat/>
    <w:uiPriority w:val="0"/>
    <w:pPr>
      <w:autoSpaceDE w:val="0"/>
      <w:autoSpaceDN w:val="0"/>
      <w:adjustRightInd w:val="0"/>
      <w:spacing w:line="208" w:lineRule="atLeast"/>
      <w:jc w:val="left"/>
    </w:pPr>
    <w:rPr>
      <w:rFonts w:ascii="Arial" w:hAnsi="Arial"/>
      <w:kern w:val="0"/>
    </w:rPr>
  </w:style>
  <w:style w:type="paragraph" w:customStyle="1" w:styleId="1005">
    <w:name w:val="CM93"/>
    <w:basedOn w:val="1"/>
    <w:next w:val="1"/>
    <w:qFormat/>
    <w:uiPriority w:val="0"/>
    <w:pPr>
      <w:autoSpaceDE w:val="0"/>
      <w:autoSpaceDN w:val="0"/>
      <w:adjustRightInd w:val="0"/>
      <w:spacing w:line="240" w:lineRule="auto"/>
      <w:jc w:val="left"/>
    </w:pPr>
    <w:rPr>
      <w:rFonts w:ascii="Arial" w:hAnsi="Arial"/>
      <w:kern w:val="0"/>
    </w:rPr>
  </w:style>
  <w:style w:type="character" w:customStyle="1" w:styleId="1006">
    <w:name w:val="bodytextnarrow1"/>
    <w:qFormat/>
    <w:uiPriority w:val="0"/>
    <w:rPr>
      <w:rFonts w:hint="default" w:ascii="Arial" w:hAnsi="Arial" w:eastAsia="宋体" w:cs="Arial"/>
      <w:color w:val="606060"/>
      <w:sz w:val="20"/>
      <w:szCs w:val="20"/>
    </w:rPr>
  </w:style>
  <w:style w:type="paragraph" w:customStyle="1" w:styleId="1007">
    <w:name w:val="È±?"/>
    <w:basedOn w:val="1"/>
    <w:qFormat/>
    <w:uiPriority w:val="0"/>
    <w:pPr>
      <w:widowControl/>
      <w:overflowPunct w:val="0"/>
      <w:autoSpaceDE w:val="0"/>
      <w:autoSpaceDN w:val="0"/>
      <w:adjustRightInd w:val="0"/>
      <w:spacing w:line="240" w:lineRule="auto"/>
      <w:jc w:val="left"/>
      <w:textAlignment w:val="baseline"/>
    </w:pPr>
    <w:rPr>
      <w:kern w:val="0"/>
      <w:szCs w:val="20"/>
    </w:rPr>
  </w:style>
  <w:style w:type="paragraph" w:customStyle="1" w:styleId="1008">
    <w:name w:val="样式 一级条标题 + (西文) Times New Roman (中文) 宋体 黑色1"/>
    <w:basedOn w:val="1"/>
    <w:qFormat/>
    <w:uiPriority w:val="0"/>
    <w:pPr>
      <w:widowControl/>
      <w:spacing w:line="240" w:lineRule="auto"/>
      <w:ind w:left="266"/>
      <w:outlineLvl w:val="2"/>
    </w:pPr>
    <w:rPr>
      <w:rFonts w:eastAsia="黑体"/>
      <w:color w:val="000000"/>
      <w:kern w:val="0"/>
      <w:sz w:val="21"/>
      <w:szCs w:val="20"/>
    </w:rPr>
  </w:style>
  <w:style w:type="paragraph" w:customStyle="1" w:styleId="1009">
    <w:name w:val="样式 三级条标题 + 宋体"/>
    <w:basedOn w:val="1"/>
    <w:qFormat/>
    <w:uiPriority w:val="0"/>
    <w:pPr>
      <w:widowControl/>
      <w:spacing w:line="240" w:lineRule="auto"/>
      <w:outlineLvl w:val="4"/>
    </w:pPr>
    <w:rPr>
      <w:rFonts w:ascii="宋体" w:hAnsi="宋体"/>
      <w:kern w:val="0"/>
      <w:sz w:val="21"/>
      <w:szCs w:val="20"/>
    </w:rPr>
  </w:style>
  <w:style w:type="character" w:customStyle="1" w:styleId="1010">
    <w:name w:val="二级条标题 Char"/>
    <w:link w:val="246"/>
    <w:qFormat/>
    <w:uiPriority w:val="0"/>
    <w:rPr>
      <w:rFonts w:ascii="Calibri" w:hAnsi="Calibri" w:eastAsia="宋体" w:cs="Times New Roman"/>
    </w:rPr>
  </w:style>
  <w:style w:type="paragraph" w:customStyle="1" w:styleId="1011">
    <w:name w:val="SANGFOR_1_标题1"/>
    <w:basedOn w:val="2"/>
    <w:next w:val="1"/>
    <w:qFormat/>
    <w:uiPriority w:val="0"/>
    <w:pPr>
      <w:numPr>
        <w:ilvl w:val="0"/>
        <w:numId w:val="41"/>
      </w:numPr>
      <w:spacing w:before="150" w:beforeLines="150" w:after="50" w:afterLines="50"/>
    </w:pPr>
    <w:rPr>
      <w:rFonts w:eastAsia="宋体"/>
      <w:bCs w:val="0"/>
      <w:sz w:val="32"/>
      <w:szCs w:val="32"/>
      <w:lang w:val="en-US"/>
    </w:rPr>
  </w:style>
  <w:style w:type="paragraph" w:customStyle="1" w:styleId="1012">
    <w:name w:val="SANGFOR_2_标题2"/>
    <w:basedOn w:val="3"/>
    <w:next w:val="1"/>
    <w:qFormat/>
    <w:uiPriority w:val="0"/>
    <w:pPr>
      <w:numPr>
        <w:numId w:val="41"/>
      </w:numPr>
      <w:tabs>
        <w:tab w:val="left" w:pos="567"/>
      </w:tabs>
      <w:spacing w:after="156" w:afterLines="50" w:line="240" w:lineRule="auto"/>
    </w:pPr>
    <w:rPr>
      <w:rFonts w:ascii="宋体" w:hAnsi="宋体"/>
      <w:kern w:val="2"/>
      <w:sz w:val="30"/>
      <w:szCs w:val="30"/>
      <w:lang w:val="en-US"/>
    </w:rPr>
  </w:style>
  <w:style w:type="paragraph" w:customStyle="1" w:styleId="1013">
    <w:name w:val="SANGFOR_3_标题3"/>
    <w:basedOn w:val="4"/>
    <w:next w:val="1"/>
    <w:qFormat/>
    <w:uiPriority w:val="0"/>
    <w:pPr>
      <w:numPr>
        <w:numId w:val="41"/>
      </w:numPr>
      <w:tabs>
        <w:tab w:val="left" w:pos="567"/>
        <w:tab w:val="left" w:pos="2484"/>
      </w:tabs>
      <w:spacing w:line="416" w:lineRule="auto"/>
    </w:pPr>
    <w:rPr>
      <w:rFonts w:ascii="Times New Roman" w:hAnsi="Times New Roman"/>
      <w:kern w:val="2"/>
      <w:sz w:val="28"/>
      <w:szCs w:val="28"/>
      <w:lang w:val="en-US"/>
    </w:rPr>
  </w:style>
  <w:style w:type="paragraph" w:customStyle="1" w:styleId="1014">
    <w:name w:val="SANGFOR_4_标题4"/>
    <w:basedOn w:val="5"/>
    <w:next w:val="1"/>
    <w:qFormat/>
    <w:uiPriority w:val="0"/>
    <w:pPr>
      <w:numPr>
        <w:numId w:val="42"/>
      </w:numPr>
      <w:spacing w:before="120" w:beforeLines="50" w:after="120" w:afterLines="50" w:line="240" w:lineRule="auto"/>
    </w:pPr>
    <w:rPr>
      <w:rFonts w:ascii="Times New Roman" w:hAnsi="Times New Roman"/>
      <w:b/>
      <w:szCs w:val="24"/>
      <w:lang w:val="en-US"/>
    </w:rPr>
  </w:style>
  <w:style w:type="paragraph" w:customStyle="1" w:styleId="1015">
    <w:name w:val="SANGFOR_5_标题5"/>
    <w:basedOn w:val="6"/>
    <w:next w:val="1"/>
    <w:qFormat/>
    <w:uiPriority w:val="0"/>
    <w:pPr>
      <w:numPr>
        <w:numId w:val="41"/>
      </w:numPr>
      <w:tabs>
        <w:tab w:val="left" w:pos="567"/>
      </w:tabs>
      <w:spacing w:before="50" w:after="50" w:line="360" w:lineRule="auto"/>
    </w:pPr>
    <w:rPr>
      <w:rFonts w:ascii="Times New Roman" w:hAnsi="Times New Roman"/>
      <w:b w:val="0"/>
      <w:bCs w:val="0"/>
      <w:sz w:val="21"/>
      <w:szCs w:val="21"/>
      <w:lang w:val="en-US"/>
    </w:rPr>
  </w:style>
  <w:style w:type="paragraph" w:customStyle="1" w:styleId="1016">
    <w:name w:val="SANGFOR_6_正文"/>
    <w:basedOn w:val="1"/>
    <w:link w:val="1017"/>
    <w:qFormat/>
    <w:uiPriority w:val="0"/>
    <w:pPr>
      <w:ind w:firstLine="420"/>
    </w:pPr>
    <w:rPr>
      <w:sz w:val="21"/>
    </w:rPr>
  </w:style>
  <w:style w:type="character" w:customStyle="1" w:styleId="1017">
    <w:name w:val="SANGFOR_6_正文 Char"/>
    <w:link w:val="1016"/>
    <w:qFormat/>
    <w:uiPriority w:val="0"/>
    <w:rPr>
      <w:rFonts w:ascii="Calibri" w:hAnsi="Calibri" w:eastAsia="宋体" w:cs="Times New Roman"/>
      <w:sz w:val="21"/>
    </w:rPr>
  </w:style>
  <w:style w:type="paragraph" w:customStyle="1" w:styleId="1018">
    <w:name w:val="Body Text dot"/>
    <w:basedOn w:val="1"/>
    <w:qFormat/>
    <w:uiPriority w:val="0"/>
    <w:pPr>
      <w:widowControl/>
      <w:numPr>
        <w:ilvl w:val="0"/>
        <w:numId w:val="43"/>
      </w:numPr>
    </w:pPr>
    <w:rPr>
      <w:kern w:val="0"/>
      <w:szCs w:val="20"/>
    </w:rPr>
  </w:style>
  <w:style w:type="paragraph" w:customStyle="1" w:styleId="1019">
    <w:name w:val="默认段落字体 Para Char Char Char Char"/>
    <w:basedOn w:val="1"/>
    <w:qFormat/>
    <w:uiPriority w:val="0"/>
    <w:pPr>
      <w:spacing w:line="240" w:lineRule="auto"/>
    </w:pPr>
    <w:rPr>
      <w:sz w:val="21"/>
    </w:rPr>
  </w:style>
  <w:style w:type="character" w:customStyle="1" w:styleId="1020">
    <w:name w:val="zw Char"/>
    <w:link w:val="1021"/>
    <w:qFormat/>
    <w:uiPriority w:val="0"/>
    <w:rPr>
      <w:rFonts w:ascii="宋体" w:hAnsiTheme="minorHAnsi" w:eastAsiaTheme="minorEastAsia" w:cstheme="minorBidi"/>
      <w:sz w:val="21"/>
    </w:rPr>
  </w:style>
  <w:style w:type="paragraph" w:customStyle="1" w:styleId="1021">
    <w:name w:val="zw"/>
    <w:basedOn w:val="1"/>
    <w:link w:val="1020"/>
    <w:qFormat/>
    <w:uiPriority w:val="0"/>
    <w:pPr>
      <w:widowControl/>
      <w:spacing w:line="312" w:lineRule="exact"/>
      <w:jc w:val="left"/>
    </w:pPr>
    <w:rPr>
      <w:rFonts w:ascii="宋体" w:hAnsiTheme="minorHAnsi" w:eastAsiaTheme="minorEastAsia" w:cstheme="minorBidi"/>
      <w:sz w:val="21"/>
    </w:rPr>
  </w:style>
  <w:style w:type="character" w:customStyle="1" w:styleId="1022">
    <w:name w:val="B Char"/>
    <w:link w:val="1023"/>
    <w:qFormat/>
    <w:uiPriority w:val="0"/>
    <w:rPr>
      <w:rFonts w:ascii="E-F1" w:eastAsia="黑体" w:hAnsiTheme="minorHAnsi" w:cstheme="minorBidi"/>
      <w:sz w:val="21"/>
    </w:rPr>
  </w:style>
  <w:style w:type="paragraph" w:customStyle="1" w:styleId="1023">
    <w:name w:val="B"/>
    <w:basedOn w:val="1"/>
    <w:link w:val="1022"/>
    <w:qFormat/>
    <w:uiPriority w:val="0"/>
    <w:pPr>
      <w:widowControl/>
      <w:tabs>
        <w:tab w:val="center" w:pos="4706"/>
        <w:tab w:val="right" w:pos="9044"/>
      </w:tabs>
      <w:spacing w:before="160" w:after="60" w:line="312" w:lineRule="exact"/>
      <w:jc w:val="center"/>
    </w:pPr>
    <w:rPr>
      <w:rFonts w:ascii="E-F1" w:eastAsia="黑体" w:hAnsiTheme="minorHAnsi" w:cstheme="minorBidi"/>
      <w:sz w:val="21"/>
    </w:rPr>
  </w:style>
  <w:style w:type="paragraph" w:customStyle="1" w:styleId="1024">
    <w:name w:val="bn"/>
    <w:basedOn w:val="1021"/>
    <w:qFormat/>
    <w:uiPriority w:val="0"/>
    <w:pPr>
      <w:spacing w:line="240" w:lineRule="auto"/>
      <w:jc w:val="center"/>
    </w:pPr>
    <w:rPr>
      <w:rFonts w:hint="eastAsia"/>
      <w:sz w:val="18"/>
    </w:rPr>
  </w:style>
  <w:style w:type="character" w:customStyle="1" w:styleId="1025">
    <w:name w:val="black12"/>
    <w:qFormat/>
    <w:uiPriority w:val="0"/>
    <w:rPr>
      <w:rFonts w:ascii="Calibri" w:hAnsi="Calibri" w:eastAsia="宋体" w:cs="Times New Roman"/>
    </w:rPr>
  </w:style>
  <w:style w:type="character" w:customStyle="1" w:styleId="1026">
    <w:name w:val="prdtextxsml"/>
    <w:qFormat/>
    <w:uiPriority w:val="0"/>
    <w:rPr>
      <w:rFonts w:ascii="Calibri" w:hAnsi="Calibri" w:eastAsia="宋体" w:cs="Times New Roman"/>
    </w:rPr>
  </w:style>
  <w:style w:type="character" w:customStyle="1" w:styleId="1027">
    <w:name w:val="spec"/>
    <w:qFormat/>
    <w:uiPriority w:val="0"/>
    <w:rPr>
      <w:rFonts w:ascii="Calibri" w:hAnsi="Calibri" w:eastAsia="宋体" w:cs="Times New Roman"/>
    </w:rPr>
  </w:style>
  <w:style w:type="character" w:customStyle="1" w:styleId="1028">
    <w:name w:val="标题 2 Char1"/>
    <w:qFormat/>
    <w:uiPriority w:val="0"/>
    <w:rPr>
      <w:rFonts w:ascii="Calibri Light" w:hAnsi="Calibri Light" w:eastAsia="宋体" w:cs="Times New Roman"/>
      <w:b/>
      <w:bCs/>
      <w:sz w:val="32"/>
      <w:szCs w:val="32"/>
    </w:rPr>
  </w:style>
  <w:style w:type="character" w:customStyle="1" w:styleId="1029">
    <w:name w:val="样式 标题 2 + 小四 非加粗 Char"/>
    <w:qFormat/>
    <w:uiPriority w:val="0"/>
    <w:rPr>
      <w:rFonts w:ascii="Arial" w:hAnsi="Arial" w:eastAsia="宋体" w:cs="Times New Roman"/>
      <w:b/>
      <w:sz w:val="24"/>
      <w:szCs w:val="24"/>
      <w:lang w:val="en-US" w:eastAsia="zh-CN" w:bidi="ar-SA"/>
    </w:rPr>
  </w:style>
  <w:style w:type="character" w:customStyle="1" w:styleId="1030">
    <w:name w:val="标题 3 Char Char Char Char"/>
    <w:qFormat/>
    <w:uiPriority w:val="0"/>
    <w:rPr>
      <w:rFonts w:ascii="MS Sans Serif" w:hAnsi="MS Sans Serif" w:eastAsia="宋体" w:cs="Times New Roman"/>
      <w:b/>
      <w:sz w:val="28"/>
      <w:szCs w:val="24"/>
      <w:lang w:val="en-US" w:eastAsia="zh-CN" w:bidi="ar-SA"/>
    </w:rPr>
  </w:style>
  <w:style w:type="paragraph" w:customStyle="1" w:styleId="1031">
    <w:name w:val="样式 标题 1 +"/>
    <w:basedOn w:val="2"/>
    <w:qFormat/>
    <w:uiPriority w:val="0"/>
    <w:pPr>
      <w:keepNext w:val="0"/>
      <w:keepLines w:val="0"/>
      <w:tabs>
        <w:tab w:val="clear" w:pos="0"/>
      </w:tabs>
      <w:adjustRightInd w:val="0"/>
      <w:spacing w:before="100" w:beforeLines="0" w:beforeAutospacing="1" w:after="100" w:afterAutospacing="1" w:line="360" w:lineRule="auto"/>
      <w:jc w:val="left"/>
      <w:textAlignment w:val="baseline"/>
    </w:pPr>
    <w:rPr>
      <w:rFonts w:ascii="MS Sans Serif" w:hAnsi="MS Sans Serif"/>
      <w:b w:val="0"/>
      <w:bCs w:val="0"/>
      <w:color w:val="0000FF"/>
      <w:kern w:val="2"/>
      <w:sz w:val="24"/>
      <w:szCs w:val="24"/>
      <w:lang w:val="en-US"/>
    </w:rPr>
  </w:style>
  <w:style w:type="paragraph" w:customStyle="1" w:styleId="1032">
    <w:name w:val="样式 标题 1 + Arial 加粗 段前: 5 磅 段后: 5 磅"/>
    <w:basedOn w:val="2"/>
    <w:qFormat/>
    <w:uiPriority w:val="0"/>
    <w:pPr>
      <w:keepNext w:val="0"/>
      <w:keepLines w:val="0"/>
      <w:tabs>
        <w:tab w:val="clear" w:pos="0"/>
      </w:tabs>
      <w:adjustRightInd w:val="0"/>
      <w:spacing w:before="0" w:beforeLines="0" w:line="360" w:lineRule="auto"/>
      <w:jc w:val="left"/>
      <w:textAlignment w:val="baseline"/>
    </w:pPr>
    <w:rPr>
      <w:rFonts w:ascii="Arial" w:hAnsi="Arial" w:cs="宋体"/>
      <w:b w:val="0"/>
      <w:color w:val="0000FF"/>
      <w:sz w:val="24"/>
      <w:szCs w:val="20"/>
      <w:lang w:val="en-US"/>
    </w:rPr>
  </w:style>
  <w:style w:type="paragraph" w:customStyle="1" w:styleId="1033">
    <w:name w:val="Print- From: To: Subject: Date:"/>
    <w:basedOn w:val="1"/>
    <w:qFormat/>
    <w:uiPriority w:val="0"/>
    <w:pPr>
      <w:pBdr>
        <w:left w:val="single" w:color="auto" w:sz="18" w:space="1"/>
      </w:pBdr>
      <w:autoSpaceDE w:val="0"/>
      <w:autoSpaceDN w:val="0"/>
      <w:adjustRightInd w:val="0"/>
      <w:spacing w:line="240" w:lineRule="auto"/>
      <w:jc w:val="left"/>
      <w:textAlignment w:val="baseline"/>
    </w:pPr>
    <w:rPr>
      <w:rFonts w:ascii="Arial" w:hAnsi="Arial"/>
      <w:kern w:val="0"/>
      <w:sz w:val="20"/>
      <w:szCs w:val="20"/>
    </w:rPr>
  </w:style>
  <w:style w:type="paragraph" w:customStyle="1" w:styleId="1034">
    <w:name w:val="样式 标题 1 + Arial 加粗 段前: 5 磅 段后: 5 磅1"/>
    <w:basedOn w:val="2"/>
    <w:qFormat/>
    <w:uiPriority w:val="0"/>
    <w:pPr>
      <w:keepNext w:val="0"/>
      <w:keepLines w:val="0"/>
      <w:tabs>
        <w:tab w:val="clear" w:pos="0"/>
      </w:tabs>
      <w:adjustRightInd w:val="0"/>
      <w:spacing w:before="0" w:beforeLines="0" w:line="360" w:lineRule="auto"/>
      <w:jc w:val="left"/>
      <w:textAlignment w:val="baseline"/>
    </w:pPr>
    <w:rPr>
      <w:rFonts w:ascii="Arial" w:hAnsi="Arial" w:cs="宋体"/>
      <w:b w:val="0"/>
      <w:color w:val="0000FF"/>
      <w:kern w:val="2"/>
      <w:sz w:val="24"/>
      <w:szCs w:val="20"/>
      <w:lang w:val="en-US"/>
    </w:rPr>
  </w:style>
  <w:style w:type="paragraph" w:customStyle="1" w:styleId="1035">
    <w:name w:val="样式 标题 2 + 小四 非加粗"/>
    <w:basedOn w:val="3"/>
    <w:qFormat/>
    <w:uiPriority w:val="0"/>
    <w:pPr>
      <w:numPr>
        <w:ilvl w:val="0"/>
        <w:numId w:val="0"/>
      </w:numPr>
      <w:tabs>
        <w:tab w:val="left" w:pos="1003"/>
      </w:tabs>
      <w:adjustRightInd w:val="0"/>
      <w:spacing w:before="0" w:beforeLines="0"/>
      <w:jc w:val="left"/>
      <w:textAlignment w:val="baseline"/>
    </w:pPr>
    <w:rPr>
      <w:rFonts w:ascii="Calibri Light" w:hAnsi="Calibri Light"/>
      <w:b w:val="0"/>
      <w:bCs w:val="0"/>
      <w:sz w:val="24"/>
      <w:szCs w:val="24"/>
    </w:rPr>
  </w:style>
  <w:style w:type="paragraph" w:customStyle="1" w:styleId="1036">
    <w:name w:val="样式 标题 1 + Arial 加粗"/>
    <w:basedOn w:val="2"/>
    <w:qFormat/>
    <w:uiPriority w:val="0"/>
    <w:pPr>
      <w:keepNext w:val="0"/>
      <w:keepLines w:val="0"/>
      <w:tabs>
        <w:tab w:val="clear" w:pos="0"/>
      </w:tabs>
      <w:adjustRightInd w:val="0"/>
      <w:spacing w:before="0" w:beforeLines="0" w:line="360" w:lineRule="auto"/>
      <w:jc w:val="left"/>
      <w:textAlignment w:val="baseline"/>
    </w:pPr>
    <w:rPr>
      <w:rFonts w:ascii="Arial" w:hAnsi="Arial"/>
      <w:b w:val="0"/>
      <w:color w:val="0000FF"/>
      <w:sz w:val="24"/>
      <w:szCs w:val="24"/>
      <w:lang w:val="en-US"/>
    </w:rPr>
  </w:style>
  <w:style w:type="paragraph" w:customStyle="1" w:styleId="1037">
    <w:name w:val="章节"/>
    <w:basedOn w:val="1"/>
    <w:qFormat/>
    <w:uiPriority w:val="0"/>
    <w:pPr>
      <w:spacing w:line="240" w:lineRule="auto"/>
    </w:pPr>
    <w:rPr>
      <w:rFonts w:ascii="黑体" w:eastAsia="黑体"/>
      <w:bCs/>
      <w:color w:val="0000FF"/>
      <w:kern w:val="44"/>
      <w:position w:val="20"/>
      <w:szCs w:val="20"/>
    </w:rPr>
  </w:style>
  <w:style w:type="paragraph" w:customStyle="1" w:styleId="1038">
    <w:name w:val="样式 标题 2 + 加粗"/>
    <w:basedOn w:val="3"/>
    <w:next w:val="1"/>
    <w:qFormat/>
    <w:uiPriority w:val="0"/>
    <w:pPr>
      <w:numPr>
        <w:ilvl w:val="0"/>
        <w:numId w:val="0"/>
      </w:numPr>
      <w:tabs>
        <w:tab w:val="left" w:pos="1003"/>
      </w:tabs>
      <w:adjustRightInd w:val="0"/>
      <w:spacing w:before="100" w:beforeLines="0" w:beforeAutospacing="1"/>
      <w:jc w:val="left"/>
      <w:textAlignment w:val="baseline"/>
    </w:pPr>
    <w:rPr>
      <w:rFonts w:ascii="Times New Roman" w:hAnsi="Times New Roman"/>
      <w:b w:val="0"/>
      <w:sz w:val="24"/>
      <w:szCs w:val="20"/>
    </w:rPr>
  </w:style>
  <w:style w:type="paragraph" w:customStyle="1" w:styleId="1039">
    <w:name w:val="正文正"/>
    <w:basedOn w:val="1"/>
    <w:qFormat/>
    <w:uiPriority w:val="0"/>
    <w:pPr>
      <w:spacing w:line="560" w:lineRule="exact"/>
      <w:ind w:firstLine="561"/>
    </w:pPr>
    <w:rPr>
      <w:rFonts w:eastAsia="仿宋_GB2312"/>
      <w:sz w:val="28"/>
    </w:rPr>
  </w:style>
  <w:style w:type="paragraph" w:customStyle="1" w:styleId="1040">
    <w:name w:val="标题 2 + 两端对齐 段前: 0 磅 段后: 0 磅 行距: 1.5 倍行距"/>
    <w:basedOn w:val="3"/>
    <w:qFormat/>
    <w:uiPriority w:val="0"/>
    <w:pPr>
      <w:keepNext w:val="0"/>
      <w:keepLines w:val="0"/>
      <w:numPr>
        <w:ilvl w:val="0"/>
        <w:numId w:val="0"/>
      </w:numPr>
      <w:adjustRightInd w:val="0"/>
      <w:spacing w:before="0" w:beforeLines="0"/>
      <w:textAlignment w:val="baseline"/>
    </w:pPr>
    <w:rPr>
      <w:rFonts w:ascii="Calibri Light" w:hAnsi="Calibri Light" w:cs="宋体"/>
      <w:b w:val="0"/>
      <w:sz w:val="24"/>
      <w:szCs w:val="24"/>
    </w:rPr>
  </w:style>
  <w:style w:type="paragraph" w:customStyle="1" w:styleId="1041">
    <w:name w:val="n"/>
    <w:basedOn w:val="1"/>
    <w:qFormat/>
    <w:uiPriority w:val="0"/>
    <w:pPr>
      <w:autoSpaceDE w:val="0"/>
      <w:autoSpaceDN w:val="0"/>
      <w:adjustRightInd w:val="0"/>
      <w:spacing w:line="400" w:lineRule="atLeast"/>
      <w:textAlignment w:val="baseline"/>
    </w:pPr>
    <w:rPr>
      <w:rFonts w:ascii="宋体"/>
      <w:kern w:val="0"/>
      <w:szCs w:val="20"/>
    </w:rPr>
  </w:style>
  <w:style w:type="paragraph" w:customStyle="1" w:styleId="1042">
    <w:name w:val="Char1 Char Char Char Char Char Char"/>
    <w:basedOn w:val="1"/>
    <w:qFormat/>
    <w:uiPriority w:val="0"/>
    <w:pPr>
      <w:spacing w:line="240" w:lineRule="auto"/>
    </w:pPr>
    <w:rPr>
      <w:sz w:val="21"/>
      <w:szCs w:val="21"/>
    </w:rPr>
  </w:style>
  <w:style w:type="paragraph" w:customStyle="1" w:styleId="1043">
    <w:name w:val="Char Char Char Char Char Char Char Char Char"/>
    <w:basedOn w:val="1"/>
    <w:qFormat/>
    <w:uiPriority w:val="0"/>
    <w:pPr>
      <w:spacing w:line="240" w:lineRule="auto"/>
    </w:pPr>
    <w:rPr>
      <w:sz w:val="21"/>
    </w:rPr>
  </w:style>
  <w:style w:type="paragraph" w:customStyle="1" w:styleId="1044">
    <w:name w:val="Body"/>
    <w:qFormat/>
    <w:uiPriority w:val="0"/>
    <w:pPr>
      <w:spacing w:after="120"/>
      <w:ind w:left="1418"/>
    </w:pPr>
    <w:rPr>
      <w:rFonts w:ascii="Arial" w:hAnsi="Arial" w:eastAsia="宋体" w:cs="Times New Roman"/>
      <w:kern w:val="2"/>
      <w:sz w:val="22"/>
      <w:szCs w:val="22"/>
      <w:lang w:val="sv-SE" w:eastAsia="en-US" w:bidi="ar-SA"/>
    </w:rPr>
  </w:style>
  <w:style w:type="paragraph" w:customStyle="1" w:styleId="1045">
    <w:name w:val="PARAGRAPH"/>
    <w:qFormat/>
    <w:uiPriority w:val="0"/>
    <w:pPr>
      <w:snapToGrid w:val="0"/>
      <w:spacing w:before="100" w:after="200"/>
      <w:jc w:val="both"/>
    </w:pPr>
    <w:rPr>
      <w:rFonts w:ascii="Arial" w:hAnsi="Arial" w:eastAsia="宋体" w:cs="Arial"/>
      <w:spacing w:val="8"/>
      <w:kern w:val="2"/>
      <w:sz w:val="21"/>
      <w:szCs w:val="22"/>
      <w:lang w:val="en-GB" w:eastAsia="zh-CN" w:bidi="ar-SA"/>
    </w:rPr>
  </w:style>
  <w:style w:type="character" w:customStyle="1" w:styleId="1046">
    <w:name w:val="HTML 地址 Char"/>
    <w:basedOn w:val="83"/>
    <w:link w:val="37"/>
    <w:qFormat/>
    <w:uiPriority w:val="0"/>
    <w:rPr>
      <w:rFonts w:ascii="Calibri" w:hAnsi="Calibri" w:eastAsia="宋体" w:cs="Times New Roman"/>
      <w:i/>
      <w:iCs/>
      <w:sz w:val="21"/>
    </w:rPr>
  </w:style>
  <w:style w:type="paragraph" w:customStyle="1" w:styleId="1047">
    <w:name w:val="标准标志"/>
    <w:next w:val="1"/>
    <w:semiHidden/>
    <w:qFormat/>
    <w:uiPriority w:val="0"/>
    <w:pPr>
      <w:framePr w:w="2268" w:h="1392" w:hRule="exact" w:wrap="around" w:vAnchor="margin" w:hAnchor="margin" w:x="6748" w:y="171" w:anchorLock="1"/>
      <w:shd w:val="solid" w:color="FFFFFF" w:fill="FFFFFF"/>
      <w:spacing w:line="0" w:lineRule="atLeast"/>
      <w:jc w:val="right"/>
    </w:pPr>
    <w:rPr>
      <w:rFonts w:ascii="Calibri" w:hAnsi="Calibri" w:eastAsia="宋体" w:cs="Times New Roman"/>
      <w:b/>
      <w:w w:val="130"/>
      <w:kern w:val="2"/>
      <w:sz w:val="96"/>
      <w:szCs w:val="22"/>
      <w:lang w:val="en-US" w:eastAsia="zh-CN" w:bidi="ar-SA"/>
    </w:rPr>
  </w:style>
  <w:style w:type="paragraph" w:customStyle="1" w:styleId="1048">
    <w:name w:val="封面标准号1"/>
    <w:semiHidden/>
    <w:qFormat/>
    <w:uiPriority w:val="0"/>
    <w:pPr>
      <w:widowControl w:val="0"/>
      <w:kinsoku w:val="0"/>
      <w:overflowPunct w:val="0"/>
      <w:autoSpaceDE w:val="0"/>
      <w:autoSpaceDN w:val="0"/>
      <w:spacing w:before="308"/>
      <w:jc w:val="right"/>
      <w:textAlignment w:val="center"/>
    </w:pPr>
    <w:rPr>
      <w:rFonts w:ascii="Calibri" w:hAnsi="Calibri" w:eastAsia="宋体" w:cs="Times New Roman"/>
      <w:kern w:val="2"/>
      <w:sz w:val="28"/>
      <w:szCs w:val="22"/>
      <w:lang w:val="en-US" w:eastAsia="zh-CN" w:bidi="ar-SA"/>
    </w:rPr>
  </w:style>
  <w:style w:type="paragraph" w:customStyle="1" w:styleId="1049">
    <w:name w:val="封面标准号2"/>
    <w:basedOn w:val="1048"/>
    <w:semiHidden/>
    <w:qFormat/>
    <w:uiPriority w:val="0"/>
    <w:pPr>
      <w:framePr w:w="9138" w:h="1244" w:hRule="exact" w:wrap="around" w:vAnchor="page" w:hAnchor="margin" w:y="2908"/>
      <w:adjustRightInd w:val="0"/>
      <w:spacing w:before="357" w:line="280" w:lineRule="exact"/>
    </w:pPr>
  </w:style>
  <w:style w:type="paragraph" w:customStyle="1" w:styleId="1050">
    <w:name w:val="封面标准代替信息"/>
    <w:basedOn w:val="1049"/>
    <w:semiHidden/>
    <w:qFormat/>
    <w:uiPriority w:val="0"/>
    <w:pPr>
      <w:spacing w:before="57"/>
    </w:pPr>
    <w:rPr>
      <w:rFonts w:ascii="宋体"/>
      <w:sz w:val="21"/>
    </w:rPr>
  </w:style>
  <w:style w:type="paragraph" w:customStyle="1" w:styleId="1051">
    <w:name w:val="封面标准英文名称"/>
    <w:semiHidden/>
    <w:qFormat/>
    <w:uiPriority w:val="0"/>
    <w:pPr>
      <w:widowControl w:val="0"/>
      <w:spacing w:before="370" w:line="400" w:lineRule="exact"/>
      <w:jc w:val="center"/>
    </w:pPr>
    <w:rPr>
      <w:rFonts w:ascii="Calibri" w:hAnsi="Calibri" w:eastAsia="宋体" w:cs="Times New Roman"/>
      <w:kern w:val="2"/>
      <w:sz w:val="28"/>
      <w:szCs w:val="22"/>
      <w:lang w:val="en-US" w:eastAsia="zh-CN" w:bidi="ar-SA"/>
    </w:rPr>
  </w:style>
  <w:style w:type="paragraph" w:customStyle="1" w:styleId="1052">
    <w:name w:val="附录图标题"/>
    <w:basedOn w:val="365"/>
    <w:next w:val="202"/>
    <w:semiHidden/>
    <w:qFormat/>
    <w:uiPriority w:val="0"/>
    <w:pPr>
      <w:numPr>
        <w:ilvl w:val="0"/>
        <w:numId w:val="44"/>
      </w:numPr>
      <w:tabs>
        <w:tab w:val="left" w:pos="210"/>
        <w:tab w:val="left" w:pos="420"/>
        <w:tab w:val="clear" w:pos="360"/>
        <w:tab w:val="clear" w:pos="432"/>
      </w:tabs>
      <w:spacing w:before="0" w:beforeLines="0" w:after="0" w:afterLines="0"/>
    </w:pPr>
    <w:rPr>
      <w:rFonts w:hAnsi="Calibri"/>
      <w:b/>
      <w:kern w:val="2"/>
      <w:szCs w:val="22"/>
    </w:rPr>
  </w:style>
  <w:style w:type="character" w:customStyle="1" w:styleId="1053">
    <w:name w:val="个人答复风格"/>
    <w:semiHidden/>
    <w:qFormat/>
    <w:uiPriority w:val="0"/>
    <w:rPr>
      <w:rFonts w:ascii="Arial" w:hAnsi="Arial" w:eastAsia="宋体" w:cs="Arial"/>
      <w:color w:val="auto"/>
      <w:sz w:val="20"/>
    </w:rPr>
  </w:style>
  <w:style w:type="character" w:customStyle="1" w:styleId="1054">
    <w:name w:val="个人撰写风格"/>
    <w:semiHidden/>
    <w:qFormat/>
    <w:uiPriority w:val="0"/>
    <w:rPr>
      <w:rFonts w:ascii="Arial" w:hAnsi="Arial" w:eastAsia="宋体" w:cs="Arial"/>
      <w:color w:val="auto"/>
      <w:sz w:val="20"/>
    </w:rPr>
  </w:style>
  <w:style w:type="paragraph" w:customStyle="1" w:styleId="1055">
    <w:name w:val="列项·"/>
    <w:semiHidden/>
    <w:qFormat/>
    <w:uiPriority w:val="0"/>
    <w:pPr>
      <w:tabs>
        <w:tab w:val="left" w:pos="840"/>
      </w:tabs>
      <w:ind w:left="840" w:leftChars="200" w:hanging="420" w:hangingChars="200"/>
      <w:jc w:val="both"/>
    </w:pPr>
    <w:rPr>
      <w:rFonts w:ascii="宋体" w:hAnsi="Calibri" w:eastAsia="宋体" w:cs="Times New Roman"/>
      <w:kern w:val="2"/>
      <w:sz w:val="21"/>
      <w:szCs w:val="22"/>
      <w:lang w:val="en-US" w:eastAsia="zh-CN" w:bidi="ar-SA"/>
    </w:rPr>
  </w:style>
  <w:style w:type="paragraph" w:customStyle="1" w:styleId="1056">
    <w:name w:val="目次、索引正文"/>
    <w:semiHidden/>
    <w:qFormat/>
    <w:uiPriority w:val="0"/>
    <w:pPr>
      <w:spacing w:line="320" w:lineRule="exact"/>
      <w:jc w:val="both"/>
    </w:pPr>
    <w:rPr>
      <w:rFonts w:ascii="宋体" w:hAnsi="Calibri" w:eastAsia="宋体" w:cs="Times New Roman"/>
      <w:kern w:val="2"/>
      <w:sz w:val="21"/>
      <w:szCs w:val="22"/>
      <w:lang w:val="en-US" w:eastAsia="zh-CN" w:bidi="ar-SA"/>
    </w:rPr>
  </w:style>
  <w:style w:type="paragraph" w:customStyle="1" w:styleId="1057">
    <w:name w:val="条文脚注"/>
    <w:basedOn w:val="65"/>
    <w:semiHidden/>
    <w:qFormat/>
    <w:uiPriority w:val="0"/>
    <w:pPr>
      <w:numPr>
        <w:ilvl w:val="0"/>
        <w:numId w:val="45"/>
      </w:numPr>
      <w:spacing w:beforeAutospacing="0" w:afterAutospacing="0" w:line="240" w:lineRule="auto"/>
      <w:ind w:left="200" w:leftChars="200"/>
      <w:jc w:val="both"/>
    </w:pPr>
    <w:rPr>
      <w:rFonts w:hAnsi="Times New Roman" w:eastAsia="宋体" w:cs="Times New Roman"/>
    </w:rPr>
  </w:style>
  <w:style w:type="paragraph" w:customStyle="1" w:styleId="1058">
    <w:name w:val="无标题条"/>
    <w:next w:val="202"/>
    <w:semiHidden/>
    <w:qFormat/>
    <w:uiPriority w:val="0"/>
    <w:pPr>
      <w:jc w:val="both"/>
    </w:pPr>
    <w:rPr>
      <w:rFonts w:ascii="Calibri" w:hAnsi="Calibri" w:eastAsia="宋体" w:cs="Times New Roman"/>
      <w:kern w:val="2"/>
      <w:sz w:val="21"/>
      <w:szCs w:val="22"/>
      <w:lang w:val="en-US" w:eastAsia="zh-CN" w:bidi="ar-SA"/>
    </w:rPr>
  </w:style>
  <w:style w:type="paragraph" w:customStyle="1" w:styleId="1059">
    <w:name w:val="注："/>
    <w:next w:val="202"/>
    <w:semiHidden/>
    <w:qFormat/>
    <w:uiPriority w:val="0"/>
    <w:pPr>
      <w:widowControl w:val="0"/>
      <w:numPr>
        <w:ilvl w:val="0"/>
        <w:numId w:val="46"/>
      </w:numPr>
      <w:tabs>
        <w:tab w:val="clear" w:pos="1140"/>
      </w:tabs>
      <w:autoSpaceDE w:val="0"/>
      <w:autoSpaceDN w:val="0"/>
      <w:jc w:val="both"/>
    </w:pPr>
    <w:rPr>
      <w:rFonts w:ascii="宋体" w:hAnsi="Calibri" w:eastAsia="宋体" w:cs="Times New Roman"/>
      <w:kern w:val="2"/>
      <w:sz w:val="18"/>
      <w:szCs w:val="22"/>
      <w:lang w:val="en-US" w:eastAsia="zh-CN" w:bidi="ar-SA"/>
    </w:rPr>
  </w:style>
  <w:style w:type="paragraph" w:customStyle="1" w:styleId="1060">
    <w:name w:val="注×："/>
    <w:semiHidden/>
    <w:qFormat/>
    <w:uiPriority w:val="0"/>
    <w:pPr>
      <w:widowControl w:val="0"/>
      <w:numPr>
        <w:ilvl w:val="0"/>
        <w:numId w:val="47"/>
      </w:numPr>
      <w:tabs>
        <w:tab w:val="left" w:pos="630"/>
        <w:tab w:val="clear" w:pos="900"/>
      </w:tabs>
      <w:autoSpaceDE w:val="0"/>
      <w:autoSpaceDN w:val="0"/>
      <w:jc w:val="both"/>
    </w:pPr>
    <w:rPr>
      <w:rFonts w:ascii="宋体" w:hAnsi="Calibri" w:eastAsia="宋体" w:cs="Times New Roman"/>
      <w:kern w:val="2"/>
      <w:sz w:val="18"/>
      <w:szCs w:val="22"/>
      <w:lang w:val="en-US" w:eastAsia="zh-CN" w:bidi="ar-SA"/>
    </w:rPr>
  </w:style>
  <w:style w:type="paragraph" w:customStyle="1" w:styleId="1061">
    <w:name w:val="引言一级条标题"/>
    <w:basedOn w:val="1"/>
    <w:next w:val="202"/>
    <w:semiHidden/>
    <w:qFormat/>
    <w:uiPriority w:val="0"/>
    <w:pPr>
      <w:widowControl/>
      <w:numPr>
        <w:ilvl w:val="0"/>
        <w:numId w:val="48"/>
      </w:numPr>
      <w:tabs>
        <w:tab w:val="clear" w:pos="360"/>
      </w:tabs>
      <w:spacing w:line="240" w:lineRule="auto"/>
    </w:pPr>
    <w:rPr>
      <w:rFonts w:eastAsia="黑体"/>
      <w:b/>
      <w:sz w:val="21"/>
    </w:rPr>
  </w:style>
  <w:style w:type="paragraph" w:customStyle="1" w:styleId="1062">
    <w:name w:val="引言二级条标题"/>
    <w:basedOn w:val="1061"/>
    <w:next w:val="202"/>
    <w:semiHidden/>
    <w:qFormat/>
    <w:uiPriority w:val="0"/>
    <w:pPr>
      <w:numPr>
        <w:ilvl w:val="1"/>
        <w:numId w:val="49"/>
      </w:numPr>
      <w:tabs>
        <w:tab w:val="clear" w:pos="720"/>
      </w:tabs>
    </w:pPr>
  </w:style>
  <w:style w:type="paragraph" w:customStyle="1" w:styleId="1063">
    <w:name w:val="工程建设章标题"/>
    <w:next w:val="202"/>
    <w:semiHidden/>
    <w:qFormat/>
    <w:uiPriority w:val="0"/>
    <w:pPr>
      <w:numPr>
        <w:ilvl w:val="1"/>
        <w:numId w:val="50"/>
      </w:numPr>
      <w:spacing w:before="640" w:after="560" w:line="480" w:lineRule="exact"/>
      <w:jc w:val="center"/>
      <w:outlineLvl w:val="1"/>
    </w:pPr>
    <w:rPr>
      <w:rFonts w:ascii="黑体" w:hAnsi="Calibri" w:eastAsia="黑体" w:cs="Times New Roman"/>
      <w:b/>
      <w:kern w:val="2"/>
      <w:sz w:val="28"/>
      <w:szCs w:val="22"/>
      <w:lang w:val="en-US" w:eastAsia="zh-CN" w:bidi="ar-SA"/>
    </w:rPr>
  </w:style>
  <w:style w:type="paragraph" w:customStyle="1" w:styleId="1064">
    <w:name w:val="工程建设节标题"/>
    <w:basedOn w:val="1063"/>
    <w:next w:val="202"/>
    <w:semiHidden/>
    <w:qFormat/>
    <w:uiPriority w:val="0"/>
    <w:pPr>
      <w:numPr>
        <w:ilvl w:val="2"/>
      </w:numPr>
      <w:spacing w:before="400" w:after="400" w:line="240" w:lineRule="auto"/>
      <w:outlineLvl w:val="2"/>
    </w:pPr>
    <w:rPr>
      <w:sz w:val="21"/>
    </w:rPr>
  </w:style>
  <w:style w:type="paragraph" w:customStyle="1" w:styleId="1065">
    <w:name w:val="工程建设条标题"/>
    <w:basedOn w:val="1064"/>
    <w:next w:val="202"/>
    <w:semiHidden/>
    <w:qFormat/>
    <w:uiPriority w:val="0"/>
    <w:pPr>
      <w:numPr>
        <w:ilvl w:val="3"/>
      </w:numPr>
      <w:spacing w:before="0" w:after="0"/>
      <w:jc w:val="left"/>
      <w:outlineLvl w:val="3"/>
    </w:pPr>
    <w:rPr>
      <w:b w:val="0"/>
    </w:rPr>
  </w:style>
  <w:style w:type="paragraph" w:customStyle="1" w:styleId="1066">
    <w:name w:val="工程建设表标题"/>
    <w:basedOn w:val="1065"/>
    <w:semiHidden/>
    <w:qFormat/>
    <w:uiPriority w:val="0"/>
    <w:pPr>
      <w:numPr>
        <w:ilvl w:val="4"/>
      </w:numPr>
      <w:jc w:val="center"/>
      <w:outlineLvl w:val="4"/>
    </w:pPr>
  </w:style>
  <w:style w:type="paragraph" w:customStyle="1" w:styleId="1067">
    <w:name w:val="工程建设图标题"/>
    <w:basedOn w:val="1065"/>
    <w:semiHidden/>
    <w:qFormat/>
    <w:uiPriority w:val="0"/>
    <w:pPr>
      <w:numPr>
        <w:ilvl w:val="5"/>
      </w:numPr>
      <w:jc w:val="center"/>
      <w:outlineLvl w:val="5"/>
    </w:pPr>
  </w:style>
  <w:style w:type="paragraph" w:customStyle="1" w:styleId="1068">
    <w:name w:val="工程建设公式标题"/>
    <w:basedOn w:val="1065"/>
    <w:semiHidden/>
    <w:qFormat/>
    <w:uiPriority w:val="0"/>
    <w:pPr>
      <w:numPr>
        <w:ilvl w:val="6"/>
      </w:numPr>
      <w:jc w:val="center"/>
      <w:outlineLvl w:val="6"/>
    </w:pPr>
  </w:style>
  <w:style w:type="paragraph" w:customStyle="1" w:styleId="1069">
    <w:name w:val="工程建设无节条标题"/>
    <w:basedOn w:val="1"/>
    <w:next w:val="202"/>
    <w:semiHidden/>
    <w:qFormat/>
    <w:uiPriority w:val="0"/>
    <w:pPr>
      <w:numPr>
        <w:ilvl w:val="8"/>
        <w:numId w:val="50"/>
      </w:numPr>
      <w:tabs>
        <w:tab w:val="clear" w:pos="720"/>
      </w:tabs>
      <w:spacing w:line="240" w:lineRule="auto"/>
      <w:outlineLvl w:val="3"/>
    </w:pPr>
    <w:rPr>
      <w:sz w:val="21"/>
    </w:rPr>
  </w:style>
  <w:style w:type="paragraph" w:customStyle="1" w:styleId="1070">
    <w:name w:val="工程建设款标题"/>
    <w:basedOn w:val="1065"/>
    <w:semiHidden/>
    <w:qFormat/>
    <w:uiPriority w:val="0"/>
    <w:pPr>
      <w:numPr>
        <w:ilvl w:val="7"/>
      </w:numPr>
      <w:outlineLvl w:val="9"/>
    </w:pPr>
  </w:style>
  <w:style w:type="paragraph" w:customStyle="1" w:styleId="1071">
    <w:name w:val="名称"/>
    <w:basedOn w:val="356"/>
    <w:next w:val="202"/>
    <w:semiHidden/>
    <w:qFormat/>
    <w:uiPriority w:val="0"/>
    <w:pPr>
      <w:spacing w:line="460" w:lineRule="exact"/>
      <w:outlineLvl w:val="9"/>
    </w:pPr>
    <w:rPr>
      <w:rFonts w:hAnsi="Calibri"/>
      <w:b/>
      <w:kern w:val="2"/>
      <w:szCs w:val="22"/>
    </w:rPr>
  </w:style>
  <w:style w:type="paragraph" w:customStyle="1" w:styleId="1072">
    <w:name w:val="正文表标题续表"/>
    <w:basedOn w:val="338"/>
    <w:next w:val="202"/>
    <w:semiHidden/>
    <w:qFormat/>
    <w:uiPriority w:val="0"/>
    <w:pPr>
      <w:numPr>
        <w:numId w:val="0"/>
      </w:numPr>
      <w:tabs>
        <w:tab w:val="left" w:pos="420"/>
        <w:tab w:val="clear" w:pos="360"/>
      </w:tabs>
      <w:spacing w:before="0" w:beforeLines="0" w:after="0" w:afterLines="0"/>
    </w:pPr>
    <w:rPr>
      <w:rFonts w:hAnsi="Calibri"/>
      <w:kern w:val="2"/>
      <w:szCs w:val="22"/>
    </w:rPr>
  </w:style>
  <w:style w:type="paragraph" w:customStyle="1" w:styleId="1073">
    <w:name w:val="附录表标题续表"/>
    <w:basedOn w:val="574"/>
    <w:next w:val="202"/>
    <w:semiHidden/>
    <w:qFormat/>
    <w:uiPriority w:val="0"/>
    <w:pPr>
      <w:numPr>
        <w:ilvl w:val="0"/>
        <w:numId w:val="51"/>
      </w:numPr>
      <w:tabs>
        <w:tab w:val="left" w:pos="210"/>
        <w:tab w:val="left" w:pos="420"/>
      </w:tabs>
    </w:pPr>
    <w:rPr>
      <w:rFonts w:ascii="宋体" w:eastAsia="宋体"/>
    </w:rPr>
  </w:style>
  <w:style w:type="paragraph" w:customStyle="1" w:styleId="1074">
    <w:name w:val="术语定义条标题"/>
    <w:basedOn w:val="283"/>
    <w:next w:val="202"/>
    <w:semiHidden/>
    <w:qFormat/>
    <w:uiPriority w:val="0"/>
    <w:pPr>
      <w:numPr>
        <w:ilvl w:val="0"/>
        <w:numId w:val="52"/>
      </w:numPr>
      <w:tabs>
        <w:tab w:val="left" w:pos="420"/>
        <w:tab w:val="clear" w:pos="360"/>
      </w:tabs>
      <w:spacing w:before="0" w:beforeLines="0" w:after="0" w:afterLines="0"/>
      <w:jc w:val="left"/>
      <w:outlineLvl w:val="9"/>
    </w:pPr>
    <w:rPr>
      <w:rFonts w:hAnsi="Calibri"/>
      <w:b/>
      <w:kern w:val="2"/>
      <w:sz w:val="21"/>
      <w:szCs w:val="22"/>
    </w:rPr>
  </w:style>
  <w:style w:type="paragraph" w:customStyle="1" w:styleId="1075">
    <w:name w:val="术语定义二级条标题"/>
    <w:basedOn w:val="1074"/>
    <w:next w:val="202"/>
    <w:semiHidden/>
    <w:qFormat/>
    <w:uiPriority w:val="0"/>
    <w:pPr>
      <w:numPr>
        <w:ilvl w:val="1"/>
      </w:numPr>
    </w:pPr>
  </w:style>
  <w:style w:type="paragraph" w:customStyle="1" w:styleId="1076">
    <w:name w:val="式中"/>
    <w:next w:val="202"/>
    <w:semiHidden/>
    <w:qFormat/>
    <w:uiPriority w:val="0"/>
    <w:pPr>
      <w:numPr>
        <w:ilvl w:val="0"/>
        <w:numId w:val="53"/>
      </w:numPr>
      <w:tabs>
        <w:tab w:val="left" w:pos="210"/>
        <w:tab w:val="clear" w:pos="918"/>
      </w:tabs>
    </w:pPr>
    <w:rPr>
      <w:rFonts w:ascii="宋体" w:hAnsi="Calibri" w:eastAsia="宋体" w:cs="Times New Roman"/>
      <w:kern w:val="2"/>
      <w:sz w:val="18"/>
      <w:szCs w:val="22"/>
      <w:lang w:val="en-US" w:eastAsia="zh-CN" w:bidi="ar-SA"/>
    </w:rPr>
  </w:style>
  <w:style w:type="paragraph" w:customStyle="1" w:styleId="1077">
    <w:name w:val="术语定义三级条标题"/>
    <w:basedOn w:val="1074"/>
    <w:next w:val="202"/>
    <w:semiHidden/>
    <w:qFormat/>
    <w:uiPriority w:val="0"/>
    <w:pPr>
      <w:numPr>
        <w:ilvl w:val="2"/>
      </w:numPr>
    </w:pPr>
  </w:style>
  <w:style w:type="paragraph" w:customStyle="1" w:styleId="1078">
    <w:name w:val="术语定义四级条标题"/>
    <w:basedOn w:val="1074"/>
    <w:next w:val="202"/>
    <w:semiHidden/>
    <w:qFormat/>
    <w:uiPriority w:val="0"/>
    <w:pPr>
      <w:numPr>
        <w:ilvl w:val="3"/>
      </w:numPr>
    </w:pPr>
  </w:style>
  <w:style w:type="paragraph" w:customStyle="1" w:styleId="1079">
    <w:name w:val="术语定义五级条标题"/>
    <w:basedOn w:val="283"/>
    <w:next w:val="202"/>
    <w:semiHidden/>
    <w:qFormat/>
    <w:uiPriority w:val="0"/>
    <w:pPr>
      <w:numPr>
        <w:ilvl w:val="4"/>
        <w:numId w:val="52"/>
      </w:numPr>
      <w:tabs>
        <w:tab w:val="left" w:pos="420"/>
        <w:tab w:val="clear" w:pos="1440"/>
      </w:tabs>
      <w:spacing w:before="0" w:beforeLines="0" w:after="0" w:afterLines="0"/>
      <w:outlineLvl w:val="9"/>
    </w:pPr>
    <w:rPr>
      <w:rFonts w:hAnsi="Calibri"/>
      <w:b/>
      <w:kern w:val="2"/>
      <w:sz w:val="21"/>
      <w:szCs w:val="22"/>
    </w:rPr>
  </w:style>
  <w:style w:type="paragraph" w:customStyle="1" w:styleId="1080">
    <w:name w:val="条文说明"/>
    <w:basedOn w:val="1071"/>
    <w:semiHidden/>
    <w:qFormat/>
    <w:uiPriority w:val="0"/>
  </w:style>
  <w:style w:type="paragraph" w:customStyle="1" w:styleId="1081">
    <w:name w:val="章节标题"/>
    <w:basedOn w:val="1"/>
    <w:semiHidden/>
    <w:qFormat/>
    <w:uiPriority w:val="0"/>
    <w:pPr>
      <w:keepNext/>
      <w:keepLines/>
      <w:spacing w:line="412" w:lineRule="atLeast"/>
    </w:pPr>
    <w:rPr>
      <w:b/>
    </w:rPr>
  </w:style>
  <w:style w:type="character" w:customStyle="1" w:styleId="1082">
    <w:name w:val="Normal Char"/>
    <w:link w:val="406"/>
    <w:qFormat/>
    <w:uiPriority w:val="0"/>
    <w:rPr>
      <w:rFonts w:ascii="Times New Roman" w:hAnsi="Times New Roman" w:eastAsia="宋体" w:cs="Times New Roman"/>
      <w:sz w:val="21"/>
      <w:szCs w:val="24"/>
    </w:rPr>
  </w:style>
  <w:style w:type="paragraph" w:customStyle="1" w:styleId="1083">
    <w:name w:val="章节目录"/>
    <w:basedOn w:val="1"/>
    <w:next w:val="23"/>
    <w:semiHidden/>
    <w:qFormat/>
    <w:uiPriority w:val="0"/>
    <w:pPr>
      <w:tabs>
        <w:tab w:val="right" w:leader="dot" w:pos="8960"/>
      </w:tabs>
      <w:spacing w:line="412" w:lineRule="atLeast"/>
    </w:pPr>
  </w:style>
  <w:style w:type="paragraph" w:customStyle="1" w:styleId="1084">
    <w:name w:val="附录 1"/>
    <w:basedOn w:val="1081"/>
    <w:semiHidden/>
    <w:qFormat/>
    <w:uiPriority w:val="0"/>
    <w:pPr>
      <w:pageBreakBefore/>
      <w:numPr>
        <w:ilvl w:val="0"/>
        <w:numId w:val="54"/>
      </w:numPr>
      <w:spacing w:before="360" w:after="360"/>
      <w:jc w:val="center"/>
      <w:outlineLvl w:val="0"/>
    </w:pPr>
    <w:rPr>
      <w:kern w:val="44"/>
      <w:sz w:val="44"/>
      <w:szCs w:val="44"/>
    </w:rPr>
  </w:style>
  <w:style w:type="paragraph" w:customStyle="1" w:styleId="1085">
    <w:name w:val="附录 2"/>
    <w:basedOn w:val="1081"/>
    <w:semiHidden/>
    <w:qFormat/>
    <w:uiPriority w:val="0"/>
    <w:pPr>
      <w:numPr>
        <w:ilvl w:val="1"/>
        <w:numId w:val="54"/>
      </w:numPr>
      <w:spacing w:before="240" w:after="120"/>
      <w:outlineLvl w:val="1"/>
    </w:pPr>
    <w:rPr>
      <w:sz w:val="32"/>
      <w:szCs w:val="32"/>
    </w:rPr>
  </w:style>
  <w:style w:type="paragraph" w:customStyle="1" w:styleId="1086">
    <w:name w:val="级别 1"/>
    <w:basedOn w:val="1081"/>
    <w:next w:val="23"/>
    <w:semiHidden/>
    <w:qFormat/>
    <w:uiPriority w:val="0"/>
    <w:pPr>
      <w:outlineLvl w:val="0"/>
    </w:pPr>
    <w:rPr>
      <w:sz w:val="32"/>
      <w:szCs w:val="32"/>
    </w:rPr>
  </w:style>
  <w:style w:type="paragraph" w:customStyle="1" w:styleId="1087">
    <w:name w:val="级别 2"/>
    <w:basedOn w:val="1081"/>
    <w:next w:val="23"/>
    <w:semiHidden/>
    <w:qFormat/>
    <w:uiPriority w:val="0"/>
    <w:pPr>
      <w:outlineLvl w:val="1"/>
    </w:pPr>
    <w:rPr>
      <w:sz w:val="30"/>
    </w:rPr>
  </w:style>
  <w:style w:type="paragraph" w:customStyle="1" w:styleId="1088">
    <w:name w:val="级别 3"/>
    <w:basedOn w:val="1081"/>
    <w:next w:val="23"/>
    <w:semiHidden/>
    <w:qFormat/>
    <w:uiPriority w:val="0"/>
    <w:pPr>
      <w:outlineLvl w:val="2"/>
    </w:pPr>
    <w:rPr>
      <w:sz w:val="28"/>
    </w:rPr>
  </w:style>
  <w:style w:type="paragraph" w:customStyle="1" w:styleId="1089">
    <w:name w:val="级别 4"/>
    <w:basedOn w:val="1081"/>
    <w:next w:val="23"/>
    <w:semiHidden/>
    <w:qFormat/>
    <w:uiPriority w:val="0"/>
    <w:pPr>
      <w:outlineLvl w:val="3"/>
    </w:pPr>
  </w:style>
  <w:style w:type="paragraph" w:customStyle="1" w:styleId="1090">
    <w:name w:val="级别 5"/>
    <w:basedOn w:val="1081"/>
    <w:next w:val="23"/>
    <w:semiHidden/>
    <w:qFormat/>
    <w:uiPriority w:val="0"/>
    <w:pPr>
      <w:outlineLvl w:val="4"/>
    </w:pPr>
  </w:style>
  <w:style w:type="paragraph" w:customStyle="1" w:styleId="1091">
    <w:name w:val="表格标题 1"/>
    <w:basedOn w:val="1"/>
    <w:semiHidden/>
    <w:qFormat/>
    <w:uiPriority w:val="0"/>
    <w:pPr>
      <w:spacing w:line="412" w:lineRule="atLeast"/>
      <w:jc w:val="center"/>
    </w:pPr>
    <w:rPr>
      <w:b/>
    </w:rPr>
  </w:style>
  <w:style w:type="paragraph" w:customStyle="1" w:styleId="1092">
    <w:name w:val="表格内容 1"/>
    <w:basedOn w:val="1"/>
    <w:semiHidden/>
    <w:qFormat/>
    <w:uiPriority w:val="0"/>
    <w:pPr>
      <w:spacing w:line="412" w:lineRule="atLeast"/>
      <w:jc w:val="center"/>
    </w:pPr>
  </w:style>
  <w:style w:type="paragraph" w:customStyle="1" w:styleId="1093">
    <w:name w:val="表格标题 2"/>
    <w:basedOn w:val="1"/>
    <w:semiHidden/>
    <w:qFormat/>
    <w:uiPriority w:val="0"/>
    <w:pPr>
      <w:spacing w:line="412" w:lineRule="atLeast"/>
      <w:jc w:val="left"/>
    </w:pPr>
    <w:rPr>
      <w:b/>
    </w:rPr>
  </w:style>
  <w:style w:type="paragraph" w:customStyle="1" w:styleId="1094">
    <w:name w:val="表格内容 2"/>
    <w:basedOn w:val="1"/>
    <w:semiHidden/>
    <w:qFormat/>
    <w:uiPriority w:val="0"/>
    <w:pPr>
      <w:spacing w:line="412" w:lineRule="atLeast"/>
      <w:jc w:val="left"/>
    </w:pPr>
  </w:style>
  <w:style w:type="paragraph" w:customStyle="1" w:styleId="1095">
    <w:name w:val="附录 3"/>
    <w:basedOn w:val="1081"/>
    <w:semiHidden/>
    <w:qFormat/>
    <w:uiPriority w:val="0"/>
    <w:pPr>
      <w:spacing w:before="120" w:after="60"/>
      <w:outlineLvl w:val="2"/>
    </w:pPr>
    <w:rPr>
      <w:sz w:val="30"/>
      <w:szCs w:val="30"/>
    </w:rPr>
  </w:style>
  <w:style w:type="paragraph" w:customStyle="1" w:styleId="1096">
    <w:name w:val="样式 样式 样式 小四 行距: 固定值 25 磅 + 首行缩进:  2 字符 + 首行缩进:  2 字符"/>
    <w:basedOn w:val="1"/>
    <w:semiHidden/>
    <w:qFormat/>
    <w:uiPriority w:val="0"/>
    <w:pPr>
      <w:ind w:firstLine="200" w:firstLineChars="200"/>
    </w:pPr>
    <w:rPr>
      <w:rFonts w:cs="宋体"/>
      <w:szCs w:val="20"/>
    </w:rPr>
  </w:style>
  <w:style w:type="paragraph" w:customStyle="1" w:styleId="1097">
    <w:name w:val="样式 我的正文 + 首行缩进:  2 字符1"/>
    <w:basedOn w:val="1"/>
    <w:semiHidden/>
    <w:qFormat/>
    <w:uiPriority w:val="0"/>
    <w:pPr>
      <w:ind w:firstLine="480" w:firstLineChars="200"/>
    </w:pPr>
    <w:rPr>
      <w:rFonts w:cs="宋体"/>
      <w:szCs w:val="20"/>
    </w:rPr>
  </w:style>
  <w:style w:type="paragraph" w:customStyle="1" w:styleId="1098">
    <w:name w:val="Char Char Char1 Char Char Char2 Char"/>
    <w:basedOn w:val="1"/>
    <w:semiHidden/>
    <w:qFormat/>
    <w:uiPriority w:val="0"/>
    <w:pPr>
      <w:widowControl/>
      <w:adjustRightInd w:val="0"/>
      <w:spacing w:before="100" w:beforeAutospacing="1" w:after="100" w:afterAutospacing="1"/>
      <w:ind w:left="360"/>
      <w:jc w:val="left"/>
      <w:textAlignment w:val="baseline"/>
    </w:pPr>
    <w:rPr>
      <w:rFonts w:ascii="ˎ̥" w:hAnsi="ˎ̥" w:cs="宋体"/>
      <w:color w:val="51585D"/>
      <w:kern w:val="0"/>
      <w:sz w:val="21"/>
      <w:szCs w:val="18"/>
    </w:rPr>
  </w:style>
  <w:style w:type="paragraph" w:customStyle="1" w:styleId="1099">
    <w:name w:val="L1"/>
    <w:next w:val="1"/>
    <w:semiHidden/>
    <w:qFormat/>
    <w:uiPriority w:val="0"/>
    <w:pPr>
      <w:tabs>
        <w:tab w:val="left" w:pos="425"/>
      </w:tabs>
      <w:spacing w:before="120" w:line="360" w:lineRule="auto"/>
      <w:ind w:left="425" w:hanging="425"/>
    </w:pPr>
    <w:rPr>
      <w:rFonts w:ascii="Calibri" w:hAnsi="Calibri" w:eastAsia="黑体" w:cs="Times New Roman"/>
      <w:bCs/>
      <w:kern w:val="44"/>
      <w:sz w:val="32"/>
      <w:szCs w:val="44"/>
      <w:lang w:val="en-US" w:eastAsia="zh-CN" w:bidi="ar-SA"/>
    </w:rPr>
  </w:style>
  <w:style w:type="character" w:customStyle="1" w:styleId="1100">
    <w:name w:val="Char Char13"/>
    <w:semiHidden/>
    <w:qFormat/>
    <w:uiPriority w:val="0"/>
    <w:rPr>
      <w:rFonts w:ascii="Arial" w:hAnsi="Arial" w:eastAsia="黑体" w:cs="Times New Roman"/>
      <w:bCs/>
      <w:kern w:val="2"/>
      <w:sz w:val="28"/>
      <w:szCs w:val="32"/>
      <w:lang w:val="en-US" w:eastAsia="zh-CN" w:bidi="ar-SA"/>
    </w:rPr>
  </w:style>
  <w:style w:type="paragraph" w:customStyle="1" w:styleId="1101">
    <w:name w:val="我的正文"/>
    <w:basedOn w:val="24"/>
    <w:link w:val="1102"/>
    <w:semiHidden/>
    <w:qFormat/>
    <w:uiPriority w:val="0"/>
    <w:pPr>
      <w:spacing w:after="0"/>
      <w:ind w:firstLine="200" w:firstLineChars="200"/>
    </w:pPr>
    <w:rPr>
      <w:sz w:val="28"/>
    </w:rPr>
  </w:style>
  <w:style w:type="character" w:customStyle="1" w:styleId="1102">
    <w:name w:val="我的正文 Char"/>
    <w:link w:val="1101"/>
    <w:semiHidden/>
    <w:qFormat/>
    <w:uiPriority w:val="0"/>
    <w:rPr>
      <w:rFonts w:ascii="Calibri" w:hAnsi="Calibri" w:eastAsia="宋体" w:cs="Times New Roman"/>
      <w:sz w:val="28"/>
    </w:rPr>
  </w:style>
  <w:style w:type="paragraph" w:customStyle="1" w:styleId="1103">
    <w:name w:val="表格正文"/>
    <w:semiHidden/>
    <w:qFormat/>
    <w:uiPriority w:val="0"/>
    <w:pPr>
      <w:adjustRightInd w:val="0"/>
      <w:snapToGrid w:val="0"/>
      <w:jc w:val="center"/>
    </w:pPr>
    <w:rPr>
      <w:rFonts w:ascii="Calibri" w:hAnsi="Calibri" w:eastAsia="宋体" w:cs="Times New Roman"/>
      <w:kern w:val="2"/>
      <w:sz w:val="21"/>
      <w:szCs w:val="22"/>
      <w:lang w:val="en-US" w:eastAsia="zh-CN" w:bidi="ar-SA"/>
    </w:rPr>
  </w:style>
  <w:style w:type="paragraph" w:customStyle="1" w:styleId="1104">
    <w:name w:val="样式 注解 + 宋体 加粗"/>
    <w:basedOn w:val="1"/>
    <w:semiHidden/>
    <w:qFormat/>
    <w:uiPriority w:val="0"/>
    <w:pPr>
      <w:adjustRightInd w:val="0"/>
      <w:snapToGrid w:val="0"/>
      <w:spacing w:line="440" w:lineRule="exact"/>
    </w:pPr>
    <w:rPr>
      <w:rFonts w:ascii="宋体" w:hAnsi="宋体"/>
      <w:b/>
      <w:bCs/>
      <w:sz w:val="21"/>
    </w:rPr>
  </w:style>
  <w:style w:type="character" w:customStyle="1" w:styleId="1105">
    <w:name w:val="小节 Char Char"/>
    <w:semiHidden/>
    <w:qFormat/>
    <w:uiPriority w:val="0"/>
    <w:rPr>
      <w:rFonts w:ascii="Calibri" w:hAnsi="Calibri" w:eastAsia="宋体" w:cs="Times New Roman"/>
      <w:b/>
      <w:bCs/>
      <w:kern w:val="2"/>
      <w:sz w:val="30"/>
      <w:szCs w:val="32"/>
    </w:rPr>
  </w:style>
  <w:style w:type="character" w:customStyle="1" w:styleId="1106">
    <w:name w:val="章 Char Char"/>
    <w:semiHidden/>
    <w:qFormat/>
    <w:uiPriority w:val="0"/>
    <w:rPr>
      <w:rFonts w:ascii="Calibri" w:hAnsi="Calibri" w:eastAsia="宋体" w:cs="Times New Roman"/>
      <w:b/>
      <w:bCs/>
      <w:kern w:val="44"/>
      <w:sz w:val="44"/>
      <w:szCs w:val="44"/>
      <w:lang w:val="en-US" w:eastAsia="zh-CN" w:bidi="ar-SA"/>
    </w:rPr>
  </w:style>
  <w:style w:type="paragraph" w:customStyle="1" w:styleId="1107">
    <w:name w:val="样式 样式 注释字体 + 左侧:  2 字符 首行缩进:  2 字符 +"/>
    <w:basedOn w:val="1"/>
    <w:semiHidden/>
    <w:qFormat/>
    <w:uiPriority w:val="0"/>
    <w:pPr>
      <w:spacing w:line="240" w:lineRule="auto"/>
      <w:ind w:left="300" w:leftChars="200" w:hanging="100" w:hangingChars="100"/>
    </w:pPr>
    <w:rPr>
      <w:rFonts w:ascii="黑体" w:hAnsi="宋体" w:eastAsia="仿宋_GB2312" w:cs="宋体"/>
      <w:sz w:val="21"/>
      <w:szCs w:val="20"/>
    </w:rPr>
  </w:style>
  <w:style w:type="paragraph" w:customStyle="1" w:styleId="1108">
    <w:name w:val="注释字体"/>
    <w:basedOn w:val="1"/>
    <w:semiHidden/>
    <w:qFormat/>
    <w:uiPriority w:val="0"/>
    <w:pPr>
      <w:spacing w:line="240" w:lineRule="auto"/>
      <w:ind w:left="200" w:leftChars="200" w:firstLine="200" w:firstLineChars="200"/>
    </w:pPr>
    <w:rPr>
      <w:rFonts w:ascii="黑体" w:hAnsi="宋体" w:eastAsia="仿宋_GB2312"/>
      <w:sz w:val="21"/>
      <w:szCs w:val="20"/>
    </w:rPr>
  </w:style>
  <w:style w:type="character" w:customStyle="1" w:styleId="1109">
    <w:name w:val="题注 Char2"/>
    <w:qFormat/>
    <w:uiPriority w:val="0"/>
    <w:rPr>
      <w:rFonts w:ascii="宋体" w:hAnsi="Arial" w:eastAsia="宋体" w:cs="Arial"/>
      <w:szCs w:val="20"/>
    </w:rPr>
  </w:style>
  <w:style w:type="paragraph" w:customStyle="1" w:styleId="1110">
    <w:name w:val="ANNEX_title"/>
    <w:basedOn w:val="1"/>
    <w:next w:val="1111"/>
    <w:semiHidden/>
    <w:qFormat/>
    <w:uiPriority w:val="0"/>
    <w:pPr>
      <w:pageBreakBefore/>
      <w:widowControl/>
      <w:snapToGrid w:val="0"/>
      <w:spacing w:after="200" w:line="240" w:lineRule="auto"/>
      <w:jc w:val="center"/>
      <w:outlineLvl w:val="0"/>
    </w:pPr>
    <w:rPr>
      <w:rFonts w:ascii="Arial" w:hAnsi="Arial" w:cs="Arial"/>
      <w:b/>
      <w:bCs/>
      <w:spacing w:val="8"/>
      <w:kern w:val="0"/>
      <w:lang w:val="en-GB"/>
    </w:rPr>
  </w:style>
  <w:style w:type="paragraph" w:customStyle="1" w:styleId="1111">
    <w:name w:val="ANNEX-heading1"/>
    <w:basedOn w:val="2"/>
    <w:next w:val="1"/>
    <w:semiHidden/>
    <w:qFormat/>
    <w:uiPriority w:val="0"/>
    <w:pPr>
      <w:keepLines w:val="0"/>
      <w:widowControl/>
      <w:tabs>
        <w:tab w:val="left" w:pos="432"/>
        <w:tab w:val="left" w:pos="680"/>
        <w:tab w:val="clear" w:pos="0"/>
      </w:tabs>
      <w:suppressAutoHyphens/>
      <w:snapToGrid w:val="0"/>
      <w:spacing w:before="200" w:after="200" w:afterLines="50"/>
      <w:ind w:left="680" w:hanging="680"/>
      <w:contextualSpacing/>
      <w:jc w:val="left"/>
      <w:outlineLvl w:val="1"/>
    </w:pPr>
    <w:rPr>
      <w:rFonts w:ascii="Arial" w:hAnsi="Arial" w:cs="Arial"/>
      <w:spacing w:val="8"/>
      <w:kern w:val="0"/>
      <w:sz w:val="22"/>
      <w:szCs w:val="22"/>
      <w:lang w:val="en-GB"/>
    </w:rPr>
  </w:style>
  <w:style w:type="paragraph" w:customStyle="1" w:styleId="1112">
    <w:name w:val="ANNEX-heading2"/>
    <w:basedOn w:val="3"/>
    <w:next w:val="1"/>
    <w:semiHidden/>
    <w:qFormat/>
    <w:uiPriority w:val="0"/>
    <w:pPr>
      <w:keepLines w:val="0"/>
      <w:widowControl/>
      <w:numPr>
        <w:numId w:val="0"/>
      </w:numPr>
      <w:tabs>
        <w:tab w:val="left" w:pos="576"/>
        <w:tab w:val="left" w:pos="907"/>
      </w:tabs>
      <w:suppressAutoHyphens/>
      <w:snapToGrid w:val="0"/>
      <w:spacing w:before="100" w:beforeLines="0" w:after="100" w:line="240" w:lineRule="auto"/>
      <w:ind w:left="907" w:hanging="907"/>
      <w:jc w:val="left"/>
      <w:outlineLvl w:val="2"/>
    </w:pPr>
    <w:rPr>
      <w:rFonts w:ascii="黑体" w:hAnsi="Calibri Light" w:cs="Arial"/>
      <w:spacing w:val="8"/>
      <w:sz w:val="20"/>
      <w:szCs w:val="20"/>
      <w:lang w:val="en-US"/>
    </w:rPr>
  </w:style>
  <w:style w:type="paragraph" w:customStyle="1" w:styleId="1113">
    <w:name w:val="ANNEX-heading3"/>
    <w:basedOn w:val="4"/>
    <w:next w:val="1"/>
    <w:semiHidden/>
    <w:qFormat/>
    <w:uiPriority w:val="0"/>
    <w:pPr>
      <w:widowControl/>
      <w:numPr>
        <w:numId w:val="0"/>
      </w:numPr>
      <w:tabs>
        <w:tab w:val="left" w:pos="720"/>
        <w:tab w:val="left" w:pos="1134"/>
      </w:tabs>
      <w:suppressAutoHyphens/>
      <w:snapToGrid w:val="0"/>
      <w:spacing w:before="100" w:beforeLines="0" w:after="100" w:afterLines="0" w:line="416" w:lineRule="auto"/>
      <w:ind w:left="1134" w:hanging="1134"/>
      <w:jc w:val="left"/>
      <w:outlineLvl w:val="3"/>
    </w:pPr>
    <w:rPr>
      <w:rFonts w:ascii="Arial" w:hAnsi="Arial" w:eastAsia="黑体" w:cs="Arial"/>
      <w:spacing w:val="8"/>
      <w:sz w:val="20"/>
      <w:szCs w:val="20"/>
      <w:lang w:val="en-GB"/>
    </w:rPr>
  </w:style>
  <w:style w:type="paragraph" w:customStyle="1" w:styleId="1114">
    <w:name w:val="ANNEX-heading4"/>
    <w:basedOn w:val="5"/>
    <w:next w:val="1"/>
    <w:semiHidden/>
    <w:qFormat/>
    <w:uiPriority w:val="0"/>
    <w:pPr>
      <w:keepLines w:val="0"/>
      <w:widowControl/>
      <w:numPr>
        <w:numId w:val="0"/>
      </w:numPr>
      <w:tabs>
        <w:tab w:val="left" w:pos="851"/>
        <w:tab w:val="left" w:pos="1361"/>
      </w:tabs>
      <w:suppressAutoHyphens/>
      <w:snapToGrid w:val="0"/>
      <w:spacing w:before="100" w:after="100" w:line="240" w:lineRule="auto"/>
      <w:ind w:left="1361" w:hanging="1361"/>
      <w:jc w:val="left"/>
      <w:outlineLvl w:val="4"/>
    </w:pPr>
    <w:rPr>
      <w:rFonts w:ascii="宋体" w:hAnsi="宋体" w:cs="Arial"/>
      <w:spacing w:val="8"/>
      <w:kern w:val="0"/>
      <w:sz w:val="20"/>
      <w:szCs w:val="20"/>
      <w:lang w:val="en-GB"/>
    </w:rPr>
  </w:style>
  <w:style w:type="paragraph" w:customStyle="1" w:styleId="1115">
    <w:name w:val="ANNEX-heading5"/>
    <w:basedOn w:val="6"/>
    <w:next w:val="1"/>
    <w:semiHidden/>
    <w:qFormat/>
    <w:uiPriority w:val="0"/>
    <w:pPr>
      <w:keepLines w:val="0"/>
      <w:widowControl/>
      <w:numPr>
        <w:numId w:val="0"/>
      </w:numPr>
      <w:tabs>
        <w:tab w:val="left" w:pos="1008"/>
        <w:tab w:val="left" w:pos="2520"/>
      </w:tabs>
      <w:suppressAutoHyphens/>
      <w:snapToGrid w:val="0"/>
      <w:spacing w:before="100" w:after="100" w:line="240" w:lineRule="auto"/>
      <w:ind w:left="2520" w:hanging="420"/>
      <w:jc w:val="left"/>
      <w:outlineLvl w:val="5"/>
    </w:pPr>
    <w:rPr>
      <w:rFonts w:cs="Arial"/>
      <w:b w:val="0"/>
      <w:bCs w:val="0"/>
      <w:spacing w:val="8"/>
      <w:kern w:val="0"/>
      <w:sz w:val="20"/>
      <w:szCs w:val="20"/>
      <w:lang w:val="en-GB"/>
    </w:rPr>
  </w:style>
  <w:style w:type="paragraph" w:customStyle="1" w:styleId="1116">
    <w:name w:val="FIGURE-title"/>
    <w:basedOn w:val="1045"/>
    <w:next w:val="1045"/>
    <w:semiHidden/>
    <w:qFormat/>
    <w:uiPriority w:val="0"/>
    <w:pPr>
      <w:jc w:val="center"/>
    </w:pPr>
    <w:rPr>
      <w:b/>
      <w:bCs/>
    </w:rPr>
  </w:style>
  <w:style w:type="paragraph" w:customStyle="1" w:styleId="1117">
    <w:name w:val="NOTE"/>
    <w:basedOn w:val="1045"/>
    <w:semiHidden/>
    <w:qFormat/>
    <w:uiPriority w:val="0"/>
    <w:pPr>
      <w:spacing w:before="0" w:after="100"/>
    </w:pPr>
    <w:rPr>
      <w:sz w:val="16"/>
      <w:szCs w:val="16"/>
    </w:rPr>
  </w:style>
  <w:style w:type="paragraph" w:customStyle="1" w:styleId="1118">
    <w:name w:val="FOREWORD"/>
    <w:basedOn w:val="1045"/>
    <w:semiHidden/>
    <w:qFormat/>
    <w:uiPriority w:val="0"/>
    <w:pPr>
      <w:tabs>
        <w:tab w:val="left" w:pos="284"/>
      </w:tabs>
      <w:spacing w:before="0" w:after="100"/>
      <w:ind w:left="284" w:hanging="284"/>
    </w:pPr>
    <w:rPr>
      <w:sz w:val="16"/>
      <w:szCs w:val="16"/>
    </w:rPr>
  </w:style>
  <w:style w:type="paragraph" w:customStyle="1" w:styleId="1119">
    <w:name w:val="TABLE-title"/>
    <w:basedOn w:val="1045"/>
    <w:semiHidden/>
    <w:qFormat/>
    <w:uiPriority w:val="0"/>
    <w:pPr>
      <w:keepNext/>
      <w:jc w:val="center"/>
    </w:pPr>
    <w:rPr>
      <w:b/>
      <w:bCs/>
    </w:rPr>
  </w:style>
  <w:style w:type="paragraph" w:customStyle="1" w:styleId="1120">
    <w:name w:val="HEADING(Nonumber)"/>
    <w:basedOn w:val="2"/>
    <w:semiHidden/>
    <w:qFormat/>
    <w:uiPriority w:val="0"/>
    <w:pPr>
      <w:keepLines w:val="0"/>
      <w:widowControl/>
      <w:tabs>
        <w:tab w:val="left" w:pos="432"/>
        <w:tab w:val="clear" w:pos="0"/>
      </w:tabs>
      <w:suppressAutoHyphens/>
      <w:snapToGrid w:val="0"/>
      <w:spacing w:before="0" w:after="200" w:afterLines="50"/>
      <w:ind w:left="432" w:hanging="432"/>
      <w:contextualSpacing/>
      <w:jc w:val="center"/>
      <w:outlineLvl w:val="9"/>
    </w:pPr>
    <w:rPr>
      <w:rFonts w:ascii="Arial" w:hAnsi="Arial" w:cs="Arial"/>
      <w:b w:val="0"/>
      <w:bCs w:val="0"/>
      <w:spacing w:val="8"/>
      <w:kern w:val="0"/>
      <w:sz w:val="24"/>
      <w:szCs w:val="24"/>
      <w:lang w:val="en-GB"/>
    </w:rPr>
  </w:style>
  <w:style w:type="paragraph" w:customStyle="1" w:styleId="1121">
    <w:name w:val="TABLE-col-heading"/>
    <w:basedOn w:val="1045"/>
    <w:semiHidden/>
    <w:qFormat/>
    <w:uiPriority w:val="0"/>
    <w:pPr>
      <w:spacing w:before="60" w:after="60"/>
      <w:jc w:val="center"/>
    </w:pPr>
    <w:rPr>
      <w:b/>
      <w:bCs/>
      <w:sz w:val="16"/>
      <w:szCs w:val="16"/>
    </w:rPr>
  </w:style>
  <w:style w:type="paragraph" w:customStyle="1" w:styleId="1122">
    <w:name w:val="TERM"/>
    <w:basedOn w:val="1045"/>
    <w:next w:val="1123"/>
    <w:semiHidden/>
    <w:qFormat/>
    <w:uiPriority w:val="0"/>
    <w:pPr>
      <w:keepNext/>
      <w:spacing w:before="0" w:after="0"/>
    </w:pPr>
    <w:rPr>
      <w:b/>
      <w:bCs/>
    </w:rPr>
  </w:style>
  <w:style w:type="paragraph" w:customStyle="1" w:styleId="1123">
    <w:name w:val="TERM-definition"/>
    <w:basedOn w:val="1045"/>
    <w:next w:val="1124"/>
    <w:semiHidden/>
    <w:qFormat/>
    <w:uiPriority w:val="0"/>
    <w:pPr>
      <w:spacing w:before="0"/>
    </w:pPr>
  </w:style>
  <w:style w:type="paragraph" w:customStyle="1" w:styleId="1124">
    <w:name w:val="TERM-number"/>
    <w:basedOn w:val="3"/>
    <w:next w:val="1122"/>
    <w:semiHidden/>
    <w:qFormat/>
    <w:uiPriority w:val="0"/>
    <w:pPr>
      <w:keepLines w:val="0"/>
      <w:widowControl/>
      <w:numPr>
        <w:numId w:val="0"/>
      </w:numPr>
      <w:tabs>
        <w:tab w:val="left" w:pos="576"/>
        <w:tab w:val="left" w:pos="840"/>
      </w:tabs>
      <w:suppressAutoHyphens/>
      <w:snapToGrid w:val="0"/>
      <w:spacing w:before="100" w:beforeLines="0" w:line="240" w:lineRule="auto"/>
      <w:ind w:left="840" w:hanging="420"/>
      <w:jc w:val="left"/>
      <w:outlineLvl w:val="9"/>
    </w:pPr>
    <w:rPr>
      <w:rFonts w:ascii="黑体" w:hAnsi="Calibri Light" w:cs="Arial"/>
      <w:spacing w:val="8"/>
      <w:sz w:val="20"/>
      <w:szCs w:val="20"/>
      <w:lang w:val="en-US"/>
    </w:rPr>
  </w:style>
  <w:style w:type="paragraph" w:customStyle="1" w:styleId="1125">
    <w:name w:val="TAB_FIG_footnote"/>
    <w:basedOn w:val="65"/>
    <w:semiHidden/>
    <w:qFormat/>
    <w:uiPriority w:val="0"/>
    <w:pPr>
      <w:widowControl/>
      <w:tabs>
        <w:tab w:val="left" w:pos="284"/>
      </w:tabs>
      <w:spacing w:before="60" w:beforeAutospacing="0" w:after="60" w:afterAutospacing="0" w:line="240" w:lineRule="auto"/>
      <w:ind w:left="284" w:hanging="284"/>
      <w:jc w:val="both"/>
    </w:pPr>
    <w:rPr>
      <w:rFonts w:ascii="Arial" w:hAnsi="Arial" w:eastAsia="宋体" w:cs="Arial"/>
      <w:spacing w:val="8"/>
      <w:kern w:val="0"/>
      <w:sz w:val="16"/>
      <w:szCs w:val="16"/>
      <w:lang w:val="en-GB"/>
    </w:rPr>
  </w:style>
  <w:style w:type="paragraph" w:customStyle="1" w:styleId="1126">
    <w:name w:val="TABLE-cell"/>
    <w:basedOn w:val="1121"/>
    <w:semiHidden/>
    <w:qFormat/>
    <w:uiPriority w:val="0"/>
    <w:pPr>
      <w:numPr>
        <w:ilvl w:val="0"/>
        <w:numId w:val="55"/>
      </w:numPr>
      <w:tabs>
        <w:tab w:val="clear" w:pos="360"/>
      </w:tabs>
      <w:ind w:left="0" w:firstLine="0"/>
      <w:jc w:val="left"/>
    </w:pPr>
    <w:rPr>
      <w:b w:val="0"/>
      <w:bCs w:val="0"/>
    </w:rPr>
  </w:style>
  <w:style w:type="paragraph" w:customStyle="1" w:styleId="1127">
    <w:name w:val="MAIN-TITLE"/>
    <w:basedOn w:val="1045"/>
    <w:semiHidden/>
    <w:qFormat/>
    <w:uiPriority w:val="0"/>
    <w:pPr>
      <w:spacing w:before="0" w:after="0"/>
      <w:jc w:val="center"/>
    </w:pPr>
    <w:rPr>
      <w:b/>
      <w:bCs/>
      <w:sz w:val="24"/>
      <w:szCs w:val="24"/>
    </w:rPr>
  </w:style>
  <w:style w:type="paragraph" w:customStyle="1" w:styleId="1128">
    <w:name w:val="TABLE-centered"/>
    <w:basedOn w:val="1121"/>
    <w:semiHidden/>
    <w:qFormat/>
    <w:uiPriority w:val="0"/>
    <w:rPr>
      <w:b w:val="0"/>
      <w:bCs w:val="0"/>
    </w:rPr>
  </w:style>
  <w:style w:type="paragraph" w:customStyle="1" w:styleId="1129">
    <w:name w:val="AMD-Heading1"/>
    <w:basedOn w:val="2"/>
    <w:next w:val="1045"/>
    <w:semiHidden/>
    <w:qFormat/>
    <w:uiPriority w:val="0"/>
    <w:pPr>
      <w:keepLines w:val="0"/>
      <w:widowControl/>
      <w:tabs>
        <w:tab w:val="left" w:pos="432"/>
        <w:tab w:val="clear" w:pos="0"/>
      </w:tabs>
      <w:suppressAutoHyphens/>
      <w:snapToGrid w:val="0"/>
      <w:spacing w:before="200" w:after="200" w:afterLines="50"/>
      <w:ind w:left="432" w:hanging="432"/>
      <w:contextualSpacing/>
      <w:jc w:val="left"/>
      <w:outlineLvl w:val="9"/>
    </w:pPr>
    <w:rPr>
      <w:rFonts w:ascii="Arial" w:hAnsi="Arial" w:cs="Arial"/>
      <w:spacing w:val="8"/>
      <w:kern w:val="0"/>
      <w:sz w:val="22"/>
      <w:szCs w:val="22"/>
      <w:lang w:val="en-GB"/>
    </w:rPr>
  </w:style>
  <w:style w:type="paragraph" w:customStyle="1" w:styleId="1130">
    <w:name w:val="AMD-Heading2..."/>
    <w:basedOn w:val="3"/>
    <w:next w:val="1045"/>
    <w:semiHidden/>
    <w:qFormat/>
    <w:uiPriority w:val="0"/>
    <w:pPr>
      <w:keepLines w:val="0"/>
      <w:widowControl/>
      <w:numPr>
        <w:ilvl w:val="0"/>
        <w:numId w:val="0"/>
      </w:numPr>
      <w:tabs>
        <w:tab w:val="left" w:pos="420"/>
      </w:tabs>
      <w:suppressAutoHyphens/>
      <w:snapToGrid w:val="0"/>
      <w:spacing w:before="100" w:beforeLines="0" w:after="100" w:line="240" w:lineRule="auto"/>
      <w:ind w:left="432" w:hanging="432"/>
      <w:jc w:val="left"/>
      <w:outlineLvl w:val="9"/>
    </w:pPr>
    <w:rPr>
      <w:rFonts w:ascii="黑体" w:hAnsi="Calibri Light" w:cs="Arial"/>
      <w:spacing w:val="8"/>
      <w:sz w:val="20"/>
      <w:szCs w:val="20"/>
      <w:lang w:val="en-US"/>
    </w:rPr>
  </w:style>
  <w:style w:type="paragraph" w:customStyle="1" w:styleId="1131">
    <w:name w:val="Aanw."/>
    <w:basedOn w:val="1"/>
    <w:semiHidden/>
    <w:qFormat/>
    <w:uiPriority w:val="0"/>
    <w:pPr>
      <w:widowControl/>
      <w:spacing w:after="120" w:line="240" w:lineRule="auto"/>
    </w:pPr>
    <w:rPr>
      <w:kern w:val="0"/>
      <w:szCs w:val="20"/>
      <w:lang w:val="en-GB"/>
    </w:rPr>
  </w:style>
  <w:style w:type="paragraph" w:customStyle="1" w:styleId="1132">
    <w:name w:val="Standard"/>
    <w:semiHidden/>
    <w:qFormat/>
    <w:uiPriority w:val="0"/>
    <w:pPr>
      <w:widowControl w:val="0"/>
    </w:pPr>
    <w:rPr>
      <w:rFonts w:ascii="Calibri" w:hAnsi="Calibri" w:eastAsia="宋体" w:cs="Times New Roman"/>
      <w:kern w:val="2"/>
      <w:sz w:val="21"/>
      <w:szCs w:val="22"/>
      <w:lang w:val="de-DE" w:eastAsia="zh-CN" w:bidi="ar-SA"/>
    </w:rPr>
  </w:style>
  <w:style w:type="paragraph" w:customStyle="1" w:styleId="1133">
    <w:name w:val="Textkörper"/>
    <w:basedOn w:val="1132"/>
    <w:semiHidden/>
    <w:qFormat/>
    <w:uiPriority w:val="0"/>
    <w:rPr>
      <w:sz w:val="24"/>
    </w:rPr>
  </w:style>
  <w:style w:type="character" w:customStyle="1" w:styleId="1134">
    <w:name w:val="PARAGRAPH Char"/>
    <w:semiHidden/>
    <w:qFormat/>
    <w:uiPriority w:val="0"/>
    <w:rPr>
      <w:rFonts w:ascii="Arial" w:hAnsi="Arial" w:eastAsia="宋体" w:cs="Arial"/>
      <w:spacing w:val="8"/>
      <w:lang w:val="en-GB" w:eastAsia="zh-CN" w:bidi="ar-SA"/>
    </w:rPr>
  </w:style>
  <w:style w:type="paragraph" w:customStyle="1" w:styleId="1135">
    <w:name w:val="一级标题"/>
    <w:basedOn w:val="1"/>
    <w:next w:val="1"/>
    <w:semiHidden/>
    <w:qFormat/>
    <w:uiPriority w:val="0"/>
    <w:pPr>
      <w:spacing w:line="240" w:lineRule="auto"/>
      <w:outlineLvl w:val="0"/>
    </w:pPr>
    <w:rPr>
      <w:rFonts w:ascii="宋体" w:hAnsi="宋体"/>
    </w:rPr>
  </w:style>
  <w:style w:type="paragraph" w:customStyle="1" w:styleId="1136">
    <w:name w:val="Char Char"/>
    <w:basedOn w:val="1"/>
    <w:semiHidden/>
    <w:qFormat/>
    <w:uiPriority w:val="0"/>
    <w:pPr>
      <w:widowControl/>
      <w:adjustRightInd w:val="0"/>
      <w:spacing w:line="360" w:lineRule="atLeast"/>
      <w:jc w:val="left"/>
    </w:pPr>
    <w:rPr>
      <w:sz w:val="20"/>
      <w:szCs w:val="20"/>
    </w:rPr>
  </w:style>
  <w:style w:type="paragraph" w:customStyle="1" w:styleId="1137">
    <w:name w:val="2 Char"/>
    <w:basedOn w:val="1"/>
    <w:semiHidden/>
    <w:qFormat/>
    <w:uiPriority w:val="0"/>
    <w:pPr>
      <w:spacing w:line="240" w:lineRule="auto"/>
    </w:pPr>
    <w:rPr>
      <w:sz w:val="21"/>
    </w:rPr>
  </w:style>
  <w:style w:type="paragraph" w:customStyle="1" w:styleId="1138">
    <w:name w:val="正文(编号)"/>
    <w:basedOn w:val="1"/>
    <w:link w:val="1139"/>
    <w:semiHidden/>
    <w:qFormat/>
    <w:uiPriority w:val="0"/>
    <w:pPr>
      <w:widowControl/>
      <w:numPr>
        <w:ilvl w:val="0"/>
        <w:numId w:val="56"/>
      </w:numPr>
      <w:spacing w:line="240" w:lineRule="auto"/>
      <w:jc w:val="left"/>
      <w:outlineLvl w:val="5"/>
    </w:pPr>
    <w:rPr>
      <w:sz w:val="21"/>
    </w:rPr>
  </w:style>
  <w:style w:type="character" w:customStyle="1" w:styleId="1139">
    <w:name w:val="正文(编号) Char Char"/>
    <w:link w:val="1138"/>
    <w:semiHidden/>
    <w:qFormat/>
    <w:uiPriority w:val="0"/>
    <w:rPr>
      <w:rFonts w:ascii="Calibri" w:hAnsi="Calibri" w:eastAsia="宋体" w:cs="Times New Roman"/>
      <w:sz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423</Words>
  <Characters>2417</Characters>
  <Lines>20</Lines>
  <Paragraphs>5</Paragraphs>
  <TotalTime>17</TotalTime>
  <ScaleCrop>false</ScaleCrop>
  <LinksUpToDate>false</LinksUpToDate>
  <CharactersWithSpaces>2835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2019-04-16T02:08:00Z</dcterms:created>
  <dc:creator>彭连成</dc:creator>
  <cp:lastModifiedBy>陈楷</cp:lastModifiedBy>
  <cp:lastPrinted>2016-06-24T04:57:00Z</cp:lastPrinted>
  <dcterms:modified xsi:type="dcterms:W3CDTF">2025-09-09T03:08:28Z</dcterms:modified>
  <cp:revision>167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8AA2E7977FBA4DC4B8DA4A967F959428_13</vt:lpwstr>
  </property>
</Properties>
</file>