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9"/>
        <w:tblW w:w="5000" w:type="pct"/>
        <w:jc w:val="center"/>
        <w:tblLayout w:type="autofit"/>
        <w:tblCellMar>
          <w:top w:w="0" w:type="dxa"/>
          <w:left w:w="28" w:type="dxa"/>
          <w:bottom w:w="0" w:type="dxa"/>
          <w:right w:w="28" w:type="dxa"/>
        </w:tblCellMar>
      </w:tblPr>
      <w:tblGrid>
        <w:gridCol w:w="9126"/>
      </w:tblGrid>
      <w:tr>
        <w:tblPrEx>
          <w:tblCellMar>
            <w:top w:w="0" w:type="dxa"/>
            <w:left w:w="28" w:type="dxa"/>
            <w:bottom w:w="0" w:type="dxa"/>
            <w:right w:w="28" w:type="dxa"/>
          </w:tblCellMar>
        </w:tblPrEx>
        <w:trPr>
          <w:trHeight w:val="259" w:hRule="atLeast"/>
          <w:jc w:val="center"/>
        </w:trPr>
        <w:tc>
          <w:tcPr>
            <w:tcW w:w="9126" w:type="dxa"/>
          </w:tcPr>
          <w:p>
            <w:pPr>
              <w:snapToGrid w:val="0"/>
              <w:spacing w:before="120" w:after="120" w:line="400" w:lineRule="atLeast"/>
              <w:ind w:firstLine="720"/>
              <w:jc w:val="center"/>
              <w:rPr>
                <w:spacing w:val="20"/>
                <w:sz w:val="21"/>
                <w:szCs w:val="21"/>
              </w:rPr>
            </w:pPr>
            <w:r>
              <w:rPr>
                <w:rFonts w:hint="eastAsia" w:ascii="宋体" w:hAnsi="宋体"/>
                <w:b/>
              </w:rPr>
              <w:drawing>
                <wp:anchor distT="0" distB="0" distL="114300" distR="114300" simplePos="0" relativeHeight="251659264" behindDoc="0" locked="0" layoutInCell="1" allowOverlap="1">
                  <wp:simplePos x="0" y="0"/>
                  <wp:positionH relativeFrom="page">
                    <wp:posOffset>-1002665</wp:posOffset>
                  </wp:positionH>
                  <wp:positionV relativeFrom="page">
                    <wp:posOffset>-732155</wp:posOffset>
                  </wp:positionV>
                  <wp:extent cx="7919720" cy="6276975"/>
                  <wp:effectExtent l="0" t="0" r="5080" b="9525"/>
                  <wp:wrapNone/>
                  <wp:docPr id="10" name="Picture 197"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97" descr="D02-L [Converted]"/>
                          <pic:cNvPicPr>
                            <a:picLocks noChangeAspect="1"/>
                          </pic:cNvPicPr>
                        </pic:nvPicPr>
                        <pic:blipFill>
                          <a:blip r:embed="rId19"/>
                          <a:stretch>
                            <a:fillRect/>
                          </a:stretch>
                        </pic:blipFill>
                        <pic:spPr>
                          <a:xfrm>
                            <a:off x="0" y="0"/>
                            <a:ext cx="7919720" cy="6276975"/>
                          </a:xfrm>
                          <a:prstGeom prst="rect">
                            <a:avLst/>
                          </a:prstGeom>
                          <a:noFill/>
                          <a:ln>
                            <a:noFill/>
                          </a:ln>
                        </pic:spPr>
                      </pic:pic>
                    </a:graphicData>
                  </a:graphic>
                </wp:anchor>
              </w:drawing>
            </w:r>
          </w:p>
        </w:tc>
      </w:tr>
      <w:tr>
        <w:tblPrEx>
          <w:tblCellMar>
            <w:top w:w="0" w:type="dxa"/>
            <w:left w:w="28" w:type="dxa"/>
            <w:bottom w:w="0" w:type="dxa"/>
            <w:right w:w="28" w:type="dxa"/>
          </w:tblCellMar>
        </w:tblPrEx>
        <w:trPr>
          <w:jc w:val="center"/>
        </w:trPr>
        <w:tc>
          <w:tcPr>
            <w:tcW w:w="9126" w:type="dxa"/>
          </w:tcPr>
          <w:p>
            <w:pPr>
              <w:snapToGrid w:val="0"/>
              <w:spacing w:before="120" w:after="120" w:line="400" w:lineRule="atLeast"/>
              <w:ind w:firstLine="720"/>
              <w:jc w:val="center"/>
              <w:rPr>
                <w:rFonts w:ascii="Times New Roman" w:hAnsi="Times New Roman" w:eastAsia="黑体"/>
                <w:sz w:val="28"/>
                <w:szCs w:val="28"/>
              </w:rPr>
            </w:pPr>
          </w:p>
        </w:tc>
      </w:tr>
    </w:tbl>
    <w:p>
      <w:pPr>
        <w:pStyle w:val="2"/>
        <w:numPr>
          <w:ilvl w:val="0"/>
          <w:numId w:val="0"/>
        </w:numPr>
      </w:pPr>
    </w:p>
    <w:tbl>
      <w:tblPr>
        <w:tblStyle w:val="89"/>
        <w:tblW w:w="5000" w:type="pct"/>
        <w:jc w:val="center"/>
        <w:tblLayout w:type="autofit"/>
        <w:tblCellMar>
          <w:top w:w="0" w:type="dxa"/>
          <w:left w:w="28" w:type="dxa"/>
          <w:bottom w:w="0" w:type="dxa"/>
          <w:right w:w="28" w:type="dxa"/>
        </w:tblCellMar>
      </w:tblPr>
      <w:tblGrid>
        <w:gridCol w:w="7228"/>
        <w:gridCol w:w="1898"/>
      </w:tblGrid>
      <w:tr>
        <w:tblPrEx>
          <w:tblCellMar>
            <w:top w:w="0" w:type="dxa"/>
            <w:left w:w="28" w:type="dxa"/>
            <w:bottom w:w="0" w:type="dxa"/>
            <w:right w:w="28" w:type="dxa"/>
          </w:tblCellMar>
        </w:tblPrEx>
        <w:trPr>
          <w:trHeight w:val="673" w:hRule="atLeast"/>
          <w:jc w:val="center"/>
        </w:trPr>
        <w:tc>
          <w:tcPr>
            <w:tcW w:w="3960" w:type="pct"/>
          </w:tcPr>
          <w:p>
            <w:pPr>
              <w:spacing w:before="120" w:after="120" w:line="360" w:lineRule="auto"/>
              <w:ind w:firstLine="482"/>
              <w:rPr>
                <w:rFonts w:hint="eastAsia" w:ascii="宋体" w:hAnsi="宋体"/>
                <w:sz w:val="21"/>
                <w:szCs w:val="21"/>
              </w:rPr>
            </w:pPr>
          </w:p>
        </w:tc>
        <w:tc>
          <w:tcPr>
            <w:tcW w:w="1040" w:type="pct"/>
          </w:tcPr>
          <w:p>
            <w:pPr>
              <w:snapToGrid w:val="0"/>
              <w:spacing w:before="120" w:after="120" w:line="240" w:lineRule="atLeast"/>
              <w:ind w:firstLine="2"/>
              <w:jc w:val="distribute"/>
              <w:rPr>
                <w:sz w:val="21"/>
                <w:szCs w:val="21"/>
              </w:rPr>
            </w:pPr>
          </w:p>
        </w:tc>
      </w:tr>
      <w:tr>
        <w:tblPrEx>
          <w:tblCellMar>
            <w:top w:w="0" w:type="dxa"/>
            <w:left w:w="28" w:type="dxa"/>
            <w:bottom w:w="0" w:type="dxa"/>
            <w:right w:w="28" w:type="dxa"/>
          </w:tblCellMar>
        </w:tblPrEx>
        <w:trPr>
          <w:jc w:val="center"/>
        </w:trPr>
        <w:tc>
          <w:tcPr>
            <w:tcW w:w="5000" w:type="pct"/>
            <w:gridSpan w:val="2"/>
          </w:tcPr>
          <w:p>
            <w:pPr>
              <w:snapToGrid w:val="0"/>
              <w:spacing w:before="120" w:after="120" w:line="400" w:lineRule="atLeast"/>
              <w:ind w:firstLine="720"/>
              <w:jc w:val="center"/>
              <w:rPr>
                <w:spacing w:val="20"/>
                <w:sz w:val="21"/>
                <w:szCs w:val="21"/>
              </w:rPr>
            </w:pPr>
          </w:p>
        </w:tc>
      </w:tr>
      <w:tr>
        <w:tblPrEx>
          <w:tblCellMar>
            <w:top w:w="0" w:type="dxa"/>
            <w:left w:w="28" w:type="dxa"/>
            <w:bottom w:w="0" w:type="dxa"/>
            <w:right w:w="28" w:type="dxa"/>
          </w:tblCellMar>
        </w:tblPrEx>
        <w:trPr>
          <w:trHeight w:val="259" w:hRule="atLeast"/>
          <w:jc w:val="center"/>
        </w:trPr>
        <w:tc>
          <w:tcPr>
            <w:tcW w:w="5000" w:type="pct"/>
            <w:gridSpan w:val="2"/>
          </w:tcPr>
          <w:p>
            <w:pPr>
              <w:snapToGrid w:val="0"/>
              <w:spacing w:before="120" w:after="120" w:line="400" w:lineRule="atLeast"/>
              <w:ind w:firstLine="720"/>
              <w:jc w:val="center"/>
              <w:rPr>
                <w:spacing w:val="20"/>
                <w:sz w:val="21"/>
                <w:szCs w:val="21"/>
              </w:rPr>
            </w:pPr>
          </w:p>
        </w:tc>
      </w:tr>
      <w:tr>
        <w:tblPrEx>
          <w:tblCellMar>
            <w:top w:w="0" w:type="dxa"/>
            <w:left w:w="28" w:type="dxa"/>
            <w:bottom w:w="0" w:type="dxa"/>
            <w:right w:w="28" w:type="dxa"/>
          </w:tblCellMar>
        </w:tblPrEx>
        <w:trPr>
          <w:jc w:val="center"/>
        </w:trPr>
        <w:tc>
          <w:tcPr>
            <w:tcW w:w="5000" w:type="pct"/>
            <w:gridSpan w:val="2"/>
          </w:tcPr>
          <w:p>
            <w:pPr>
              <w:snapToGrid w:val="0"/>
              <w:spacing w:before="120" w:after="120" w:line="360" w:lineRule="auto"/>
              <w:jc w:val="center"/>
              <w:rPr>
                <w:rFonts w:ascii="Times New Roman" w:hAnsi="Times New Roman" w:eastAsia="黑体"/>
                <w:sz w:val="48"/>
                <w:szCs w:val="48"/>
              </w:rPr>
            </w:pPr>
          </w:p>
          <w:p>
            <w:pPr>
              <w:snapToGrid w:val="0"/>
              <w:spacing w:before="120" w:after="120" w:line="360" w:lineRule="auto"/>
              <w:jc w:val="center"/>
              <w:rPr>
                <w:rFonts w:ascii="Times New Roman" w:hAnsi="Times New Roman" w:eastAsia="黑体"/>
                <w:sz w:val="48"/>
                <w:szCs w:val="48"/>
              </w:rPr>
            </w:pPr>
            <w:bookmarkStart w:id="183" w:name="_GoBack"/>
            <w:bookmarkEnd w:id="183"/>
            <w:r>
              <w:rPr>
                <w:rFonts w:hint="eastAsia" w:ascii="宋体" w:hAnsi="宋体"/>
                <w:b/>
              </w:rPr>
              <mc:AlternateContent>
                <mc:Choice Requires="wps">
                  <w:drawing>
                    <wp:anchor distT="0" distB="0" distL="114300" distR="114300" simplePos="0" relativeHeight="251660288" behindDoc="0" locked="0" layoutInCell="1" allowOverlap="1">
                      <wp:simplePos x="0" y="0"/>
                      <wp:positionH relativeFrom="column">
                        <wp:posOffset>79375</wp:posOffset>
                      </wp:positionH>
                      <wp:positionV relativeFrom="paragraph">
                        <wp:posOffset>389255</wp:posOffset>
                      </wp:positionV>
                      <wp:extent cx="5668645" cy="807085"/>
                      <wp:effectExtent l="5080" t="4445" r="22225" b="7620"/>
                      <wp:wrapNone/>
                      <wp:docPr id="4" name="文本框 4"/>
                      <wp:cNvGraphicFramePr/>
                      <a:graphic xmlns:a="http://schemas.openxmlformats.org/drawingml/2006/main">
                        <a:graphicData uri="http://schemas.microsoft.com/office/word/2010/wordprocessingShape">
                          <wps:wsp>
                            <wps:cNvSpPr txBox="1"/>
                            <wps:spPr>
                              <a:xfrm>
                                <a:off x="0" y="0"/>
                                <a:ext cx="5668645" cy="80708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spacing w:before="120" w:after="120"/>
                                    <w:ind w:firstLine="420"/>
                                    <w:jc w:val="center"/>
                                    <w:rPr>
                                      <w:rFonts w:hint="eastAsia" w:ascii="黑体" w:hAnsi="黑体" w:eastAsia="黑体"/>
                                      <w:sz w:val="36"/>
                                      <w:szCs w:val="36"/>
                                    </w:rPr>
                                  </w:pPr>
                                  <w:r>
                                    <w:rPr>
                                      <w:rFonts w:hint="eastAsia" w:ascii="宋体" w:hAnsi="宋体" w:eastAsia="宋体" w:cs="宋体"/>
                                      <w:b/>
                                      <w:bCs/>
                                      <w:spacing w:val="4"/>
                                      <w:sz w:val="36"/>
                                      <w:szCs w:val="36"/>
                                    </w:rPr>
                                    <w:t>输电线路智能故障诊断系统网络安全及系统升级改造项目</w:t>
                                  </w:r>
                                  <w:r>
                                    <w:rPr>
                                      <w:rFonts w:hint="eastAsia" w:ascii="宋体" w:hAnsi="宋体" w:eastAsia="宋体" w:cs="宋体"/>
                                      <w:b/>
                                      <w:bCs/>
                                      <w:spacing w:val="4"/>
                                      <w:sz w:val="36"/>
                                      <w:szCs w:val="36"/>
                                      <w:lang w:eastAsia="zh-CN"/>
                                    </w:rPr>
                                    <w:t>（</w:t>
                                  </w:r>
                                  <w:r>
                                    <w:rPr>
                                      <w:rFonts w:hint="eastAsia" w:ascii="宋体" w:hAnsi="宋体" w:eastAsia="宋体" w:cs="宋体"/>
                                      <w:b/>
                                      <w:bCs/>
                                      <w:spacing w:val="4"/>
                                      <w:sz w:val="36"/>
                                      <w:szCs w:val="36"/>
                                    </w:rPr>
                                    <w:t>DMZ区建设</w:t>
                                  </w:r>
                                  <w:r>
                                    <w:rPr>
                                      <w:rFonts w:hint="eastAsia" w:ascii="宋体" w:hAnsi="宋体" w:eastAsia="宋体" w:cs="宋体"/>
                                      <w:b/>
                                      <w:bCs/>
                                      <w:spacing w:val="4"/>
                                      <w:sz w:val="36"/>
                                      <w:szCs w:val="36"/>
                                      <w:lang w:eastAsia="zh-CN"/>
                                    </w:rPr>
                                    <w:t>）</w:t>
                                  </w:r>
                                  <w:r>
                                    <w:rPr>
                                      <w:rFonts w:ascii="宋体" w:hAnsi="宋体" w:eastAsia="宋体" w:cs="宋体"/>
                                      <w:b/>
                                      <w:bCs/>
                                      <w:sz w:val="36"/>
                                      <w:szCs w:val="36"/>
                                    </w:rPr>
                                    <w:t>技术规范书</w:t>
                                  </w:r>
                                </w:p>
                              </w:txbxContent>
                            </wps:txbx>
                            <wps:bodyPr upright="1"/>
                          </wps:wsp>
                        </a:graphicData>
                      </a:graphic>
                    </wp:anchor>
                  </w:drawing>
                </mc:Choice>
                <mc:Fallback>
                  <w:pict>
                    <v:shape id="_x0000_s1026" o:spid="_x0000_s1026" o:spt="202" type="#_x0000_t202" style="position:absolute;left:0pt;margin-left:6.25pt;margin-top:30.65pt;height:63.55pt;width:446.35pt;z-index:251660288;mso-width-relative:page;mso-height-relative:page;" fillcolor="#FFFFFF" filled="t" stroked="t" coordsize="21600,21600" o:gfxdata="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PDz8nPXAAAACQEAAA8AAAAAAAAAAQAgAAAAIgAAAGRy&#10;cy9kb3ducmV2LnhtbFBLAQIUABQAAAAIAIdO4kA6/xJvBgIAADYEAAAOAAAAAAAAAAEAIAAAACYB&#10;AABkcnMvZTJvRG9jLnhtbFBLBQYAAAAABgAGAFkBAACeBQAAAAA=&#10;">
                      <v:fill on="t" focussize="0,0"/>
                      <v:stroke color="#FFFFFF" joinstyle="miter"/>
                      <v:imagedata o:title=""/>
                      <o:lock v:ext="edit" aspectratio="f"/>
                      <v:textbox>
                        <w:txbxContent>
                          <w:p>
                            <w:pPr>
                              <w:spacing w:before="120" w:after="120"/>
                              <w:ind w:firstLine="420"/>
                              <w:jc w:val="center"/>
                              <w:rPr>
                                <w:rFonts w:hint="eastAsia" w:ascii="黑体" w:hAnsi="黑体" w:eastAsia="黑体"/>
                                <w:sz w:val="36"/>
                                <w:szCs w:val="36"/>
                              </w:rPr>
                            </w:pPr>
                            <w:r>
                              <w:rPr>
                                <w:rFonts w:hint="eastAsia" w:ascii="宋体" w:hAnsi="宋体" w:eastAsia="宋体" w:cs="宋体"/>
                                <w:b/>
                                <w:bCs/>
                                <w:spacing w:val="4"/>
                                <w:sz w:val="36"/>
                                <w:szCs w:val="36"/>
                              </w:rPr>
                              <w:t>输电线路智能故障诊断系统网络安全及系统升级改造项目</w:t>
                            </w:r>
                            <w:r>
                              <w:rPr>
                                <w:rFonts w:hint="eastAsia" w:ascii="宋体" w:hAnsi="宋体" w:eastAsia="宋体" w:cs="宋体"/>
                                <w:b/>
                                <w:bCs/>
                                <w:spacing w:val="4"/>
                                <w:sz w:val="36"/>
                                <w:szCs w:val="36"/>
                                <w:lang w:eastAsia="zh-CN"/>
                              </w:rPr>
                              <w:t>（</w:t>
                            </w:r>
                            <w:r>
                              <w:rPr>
                                <w:rFonts w:hint="eastAsia" w:ascii="宋体" w:hAnsi="宋体" w:eastAsia="宋体" w:cs="宋体"/>
                                <w:b/>
                                <w:bCs/>
                                <w:spacing w:val="4"/>
                                <w:sz w:val="36"/>
                                <w:szCs w:val="36"/>
                              </w:rPr>
                              <w:t>DMZ区建设</w:t>
                            </w:r>
                            <w:r>
                              <w:rPr>
                                <w:rFonts w:hint="eastAsia" w:ascii="宋体" w:hAnsi="宋体" w:eastAsia="宋体" w:cs="宋体"/>
                                <w:b/>
                                <w:bCs/>
                                <w:spacing w:val="4"/>
                                <w:sz w:val="36"/>
                                <w:szCs w:val="36"/>
                                <w:lang w:eastAsia="zh-CN"/>
                              </w:rPr>
                              <w:t>）</w:t>
                            </w:r>
                            <w:r>
                              <w:rPr>
                                <w:rFonts w:ascii="宋体" w:hAnsi="宋体" w:eastAsia="宋体" w:cs="宋体"/>
                                <w:b/>
                                <w:bCs/>
                                <w:sz w:val="36"/>
                                <w:szCs w:val="36"/>
                              </w:rPr>
                              <w:t>技术规范书</w:t>
                            </w:r>
                          </w:p>
                        </w:txbxContent>
                      </v:textbox>
                    </v:shape>
                  </w:pict>
                </mc:Fallback>
              </mc:AlternateContent>
            </w:r>
          </w:p>
          <w:p>
            <w:pPr>
              <w:snapToGrid w:val="0"/>
              <w:spacing w:before="120" w:after="120" w:line="360" w:lineRule="auto"/>
              <w:jc w:val="center"/>
              <w:rPr>
                <w:rFonts w:eastAsia="黑体"/>
                <w:b/>
                <w:sz w:val="52"/>
                <w:szCs w:val="52"/>
              </w:rPr>
            </w:pPr>
            <w:bookmarkStart w:id="0" w:name="_Hlk195087580"/>
          </w:p>
          <w:p>
            <w:pPr>
              <w:snapToGrid w:val="0"/>
              <w:spacing w:before="120" w:after="120" w:line="360" w:lineRule="auto"/>
              <w:jc w:val="center"/>
              <w:rPr>
                <w:rFonts w:eastAsia="黑体"/>
                <w:b/>
                <w:sz w:val="52"/>
                <w:szCs w:val="52"/>
              </w:rPr>
            </w:pPr>
          </w:p>
          <w:p>
            <w:pPr>
              <w:snapToGrid w:val="0"/>
              <w:spacing w:before="120" w:after="120" w:line="360" w:lineRule="auto"/>
              <w:jc w:val="center"/>
              <w:rPr>
                <w:rFonts w:eastAsia="黑体"/>
                <w:b/>
                <w:sz w:val="52"/>
                <w:szCs w:val="52"/>
              </w:rPr>
            </w:pPr>
          </w:p>
          <w:p>
            <w:pPr>
              <w:snapToGrid w:val="0"/>
              <w:spacing w:before="120" w:after="120" w:line="360" w:lineRule="auto"/>
              <w:jc w:val="center"/>
              <w:rPr>
                <w:rFonts w:eastAsia="黑体"/>
                <w:b/>
                <w:sz w:val="52"/>
                <w:szCs w:val="52"/>
              </w:rPr>
            </w:pPr>
          </w:p>
          <w:bookmarkEnd w:id="0"/>
          <w:p>
            <w:pPr>
              <w:snapToGrid w:val="0"/>
              <w:spacing w:before="120" w:after="120" w:line="360" w:lineRule="auto"/>
              <w:rPr>
                <w:rFonts w:ascii="Times New Roman" w:hAnsi="Times New Roman" w:eastAsia="黑体"/>
                <w:sz w:val="48"/>
                <w:szCs w:val="48"/>
              </w:rPr>
            </w:pPr>
          </w:p>
          <w:p>
            <w:pPr>
              <w:pStyle w:val="2"/>
              <w:numPr>
                <w:ilvl w:val="0"/>
                <w:numId w:val="0"/>
              </w:numPr>
            </w:pPr>
          </w:p>
          <w:p>
            <w:pPr>
              <w:spacing w:before="120" w:after="120"/>
              <w:ind w:firstLine="420"/>
              <w:jc w:val="center"/>
              <w:rPr>
                <w:rFonts w:hint="eastAsia" w:ascii="宋体" w:hAnsi="宋体" w:eastAsia="宋体" w:cs="宋体"/>
                <w:b/>
                <w:bCs/>
                <w:spacing w:val="2"/>
                <w:sz w:val="28"/>
                <w:szCs w:val="28"/>
              </w:rPr>
            </w:pPr>
            <w:r>
              <w:rPr>
                <w:rFonts w:ascii="宋体" w:hAnsi="宋体" w:eastAsia="宋体" w:cs="宋体"/>
                <w:b/>
                <w:bCs/>
                <w:spacing w:val="2"/>
                <w:sz w:val="28"/>
                <w:szCs w:val="28"/>
              </w:rPr>
              <w:t>海南电网有限责任公司</w:t>
            </w:r>
            <w:r>
              <w:rPr>
                <w:rFonts w:hint="eastAsia" w:ascii="宋体" w:hAnsi="宋体" w:eastAsia="宋体" w:cs="宋体"/>
                <w:b/>
                <w:bCs/>
                <w:spacing w:val="2"/>
                <w:sz w:val="28"/>
                <w:szCs w:val="28"/>
              </w:rPr>
              <w:t>电力科学研究院</w:t>
            </w:r>
          </w:p>
          <w:p>
            <w:pPr>
              <w:spacing w:before="120" w:after="120"/>
              <w:ind w:firstLine="420"/>
              <w:jc w:val="center"/>
              <w:rPr>
                <w:rFonts w:hint="eastAsia" w:ascii="宋体" w:hAnsi="宋体" w:eastAsia="宋体" w:cs="宋体"/>
                <w:b/>
                <w:bCs/>
                <w:spacing w:val="2"/>
                <w:sz w:val="28"/>
                <w:szCs w:val="28"/>
              </w:rPr>
            </w:pPr>
            <w:r>
              <w:rPr>
                <w:rFonts w:ascii="宋体" w:hAnsi="宋体" w:eastAsia="宋体" w:cs="宋体"/>
                <w:b/>
                <w:bCs/>
                <w:spacing w:val="2"/>
                <w:sz w:val="28"/>
                <w:szCs w:val="28"/>
              </w:rPr>
              <w:t>二O二</w:t>
            </w:r>
            <w:r>
              <w:rPr>
                <w:rFonts w:hint="eastAsia" w:ascii="宋体" w:hAnsi="宋体" w:eastAsia="宋体" w:cs="宋体"/>
                <w:b/>
                <w:bCs/>
                <w:spacing w:val="2"/>
                <w:sz w:val="28"/>
                <w:szCs w:val="28"/>
              </w:rPr>
              <w:t>五</w:t>
            </w:r>
            <w:r>
              <w:rPr>
                <w:rFonts w:ascii="宋体" w:hAnsi="宋体" w:eastAsia="宋体" w:cs="宋体"/>
                <w:b/>
                <w:bCs/>
                <w:spacing w:val="2"/>
                <w:sz w:val="28"/>
                <w:szCs w:val="28"/>
              </w:rPr>
              <w:t>年</w:t>
            </w:r>
            <w:r>
              <w:rPr>
                <w:rFonts w:hint="eastAsia" w:ascii="宋体" w:hAnsi="宋体" w:eastAsia="宋体" w:cs="宋体"/>
                <w:b/>
                <w:bCs/>
                <w:spacing w:val="2"/>
                <w:sz w:val="28"/>
                <w:szCs w:val="28"/>
              </w:rPr>
              <w:t>五月</w:t>
            </w:r>
          </w:p>
          <w:p>
            <w:pPr>
              <w:spacing w:before="120" w:after="120"/>
            </w:pPr>
          </w:p>
          <w:p>
            <w:pPr>
              <w:snapToGrid w:val="0"/>
              <w:spacing w:before="120" w:after="120" w:line="360" w:lineRule="auto"/>
              <w:jc w:val="center"/>
              <w:rPr>
                <w:rFonts w:ascii="Times New Roman" w:hAnsi="Times New Roman" w:eastAsia="黑体"/>
                <w:sz w:val="28"/>
                <w:szCs w:val="28"/>
              </w:rPr>
            </w:pPr>
          </w:p>
        </w:tc>
      </w:tr>
    </w:tbl>
    <w:p>
      <w:pPr>
        <w:spacing w:before="120" w:after="120"/>
        <w:sectPr>
          <w:headerReference r:id="rId7" w:type="first"/>
          <w:footerReference r:id="rId10" w:type="first"/>
          <w:headerReference r:id="rId5" w:type="default"/>
          <w:footerReference r:id="rId8" w:type="default"/>
          <w:headerReference r:id="rId6" w:type="even"/>
          <w:footerReference r:id="rId9" w:type="even"/>
          <w:footnotePr>
            <w:numRestart w:val="eachPage"/>
          </w:footnotePr>
          <w:pgSz w:w="11906" w:h="16838"/>
          <w:pgMar w:top="1134" w:right="1418" w:bottom="1134" w:left="1418" w:header="0" w:footer="0" w:gutter="0"/>
          <w:pgNumType w:fmt="upperRoman" w:start="1"/>
          <w:cols w:space="720" w:num="1"/>
          <w:docGrid w:linePitch="312" w:charSpace="0"/>
        </w:sectPr>
      </w:pPr>
    </w:p>
    <w:p>
      <w:pPr>
        <w:pStyle w:val="35"/>
        <w:spacing w:before="120"/>
      </w:pPr>
    </w:p>
    <w:p>
      <w:pPr>
        <w:pStyle w:val="35"/>
        <w:spacing w:before="120"/>
      </w:pPr>
    </w:p>
    <w:p>
      <w:pPr>
        <w:pStyle w:val="35"/>
        <w:spacing w:before="120"/>
      </w:pPr>
    </w:p>
    <w:p>
      <w:pPr>
        <w:pStyle w:val="35"/>
        <w:spacing w:before="120"/>
      </w:pPr>
    </w:p>
    <w:p>
      <w:pPr>
        <w:spacing w:before="120" w:after="120"/>
        <w:ind w:firstLine="883" w:firstLineChars="200"/>
        <w:jc w:val="left"/>
        <w:rPr>
          <w:rFonts w:hint="eastAsia" w:ascii="黑体" w:hAnsi="黑体" w:eastAsia="黑体" w:cs="黑体"/>
          <w:b/>
          <w:color w:val="000000"/>
          <w:sz w:val="44"/>
          <w:szCs w:val="44"/>
        </w:rPr>
      </w:pPr>
      <w:r>
        <w:rPr>
          <w:rFonts w:hint="eastAsia" w:ascii="黑体" w:hAnsi="黑体" w:eastAsia="黑体" w:cs="黑体"/>
          <w:b/>
          <w:color w:val="000000"/>
          <w:sz w:val="44"/>
          <w:szCs w:val="44"/>
        </w:rPr>
        <w:t>批准：</w:t>
      </w: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r>
        <w:rPr>
          <w:rFonts w:hint="eastAsia" w:ascii="黑体" w:hAnsi="黑体" w:eastAsia="黑体" w:cs="黑体"/>
          <w:b/>
          <w:color w:val="000000"/>
          <w:sz w:val="44"/>
          <w:szCs w:val="44"/>
        </w:rPr>
        <w:t>审核：</w:t>
      </w: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r>
        <w:rPr>
          <w:rFonts w:hint="eastAsia" w:ascii="黑体" w:hAnsi="黑体" w:eastAsia="黑体" w:cs="黑体"/>
          <w:b/>
          <w:color w:val="000000"/>
          <w:sz w:val="44"/>
          <w:szCs w:val="44"/>
        </w:rPr>
        <w:t>编制：</w:t>
      </w:r>
    </w:p>
    <w:p>
      <w:pPr>
        <w:spacing w:before="120" w:after="120"/>
        <w:ind w:firstLine="883" w:firstLineChars="200"/>
        <w:jc w:val="left"/>
        <w:rPr>
          <w:rFonts w:hint="eastAsia" w:ascii="黑体" w:hAnsi="黑体" w:eastAsia="黑体" w:cs="黑体"/>
          <w:b/>
          <w:color w:val="000000"/>
          <w:sz w:val="44"/>
          <w:szCs w:val="44"/>
        </w:rPr>
      </w:pPr>
    </w:p>
    <w:p>
      <w:pPr>
        <w:spacing w:before="120" w:after="120"/>
        <w:ind w:firstLine="883" w:firstLineChars="200"/>
        <w:jc w:val="left"/>
        <w:rPr>
          <w:rFonts w:hint="eastAsia" w:ascii="黑体" w:hAnsi="黑体" w:eastAsia="黑体" w:cs="黑体"/>
          <w:b/>
          <w:color w:val="000000"/>
          <w:sz w:val="44"/>
          <w:szCs w:val="44"/>
        </w:rPr>
      </w:pPr>
    </w:p>
    <w:p>
      <w:pPr>
        <w:spacing w:before="120" w:after="120"/>
        <w:rPr>
          <w:szCs w:val="24"/>
        </w:rPr>
      </w:pPr>
    </w:p>
    <w:p>
      <w:pPr>
        <w:pStyle w:val="35"/>
        <w:spacing w:before="120"/>
        <w:rPr>
          <w:rFonts w:hint="eastAsia" w:ascii="宋体" w:hAnsi="宋体" w:cs="宋体"/>
          <w:b/>
          <w:bCs/>
          <w:spacing w:val="2"/>
          <w:sz w:val="36"/>
          <w:szCs w:val="36"/>
        </w:rPr>
      </w:pPr>
    </w:p>
    <w:p>
      <w:pPr>
        <w:spacing w:before="120" w:after="120" w:line="360" w:lineRule="auto"/>
        <w:ind w:firstLine="562" w:firstLineChars="200"/>
        <w:jc w:val="center"/>
        <w:rPr>
          <w:rFonts w:hint="eastAsia" w:ascii="黑体" w:hAnsi="黑体" w:eastAsia="黑体" w:cs="黑体"/>
          <w:b/>
          <w:bCs/>
          <w:sz w:val="28"/>
          <w:szCs w:val="24"/>
          <w:lang w:val="zh-CN"/>
        </w:rPr>
        <w:sectPr>
          <w:footerReference r:id="rId11" w:type="default"/>
          <w:footnotePr>
            <w:numRestart w:val="eachPage"/>
          </w:footnotePr>
          <w:pgSz w:w="11906" w:h="16838"/>
          <w:pgMar w:top="1134" w:right="1418" w:bottom="1134" w:left="1418" w:header="851" w:footer="992" w:gutter="0"/>
          <w:pgNumType w:fmt="upperRoman" w:start="1"/>
          <w:cols w:space="720" w:num="1"/>
          <w:docGrid w:linePitch="312" w:charSpace="0"/>
        </w:sectPr>
      </w:pPr>
    </w:p>
    <w:sdt>
      <w:sdtPr>
        <w:rPr>
          <w:rFonts w:hint="eastAsia" w:ascii="黑体" w:hAnsi="黑体" w:eastAsia="黑体" w:cs="黑体"/>
          <w:b/>
          <w:bCs/>
          <w:sz w:val="28"/>
          <w:szCs w:val="24"/>
          <w:lang w:val="zh-CN"/>
        </w:rPr>
        <w:id w:val="-1145585549"/>
        <w:docPartObj>
          <w:docPartGallery w:val="Table of Contents"/>
          <w:docPartUnique/>
        </w:docPartObj>
      </w:sdtPr>
      <w:sdtEndPr>
        <w:rPr>
          <w:rFonts w:hint="eastAsia" w:ascii="黑体" w:hAnsi="黑体" w:eastAsia="黑体" w:cs="黑体"/>
          <w:b w:val="0"/>
          <w:bCs w:val="0"/>
          <w:sz w:val="28"/>
          <w:szCs w:val="24"/>
          <w:lang w:val="zh-CN"/>
        </w:rPr>
      </w:sdtEndPr>
      <w:sdtContent>
        <w:p>
          <w:pPr>
            <w:spacing w:before="120" w:after="120" w:line="360" w:lineRule="auto"/>
            <w:ind w:firstLine="562" w:firstLineChars="200"/>
            <w:jc w:val="center"/>
            <w:rPr>
              <w:rFonts w:hint="eastAsia" w:ascii="黑体" w:hAnsi="黑体" w:eastAsia="黑体" w:cs="黑体"/>
              <w:sz w:val="28"/>
              <w:szCs w:val="24"/>
            </w:rPr>
          </w:pPr>
          <w:r>
            <w:rPr>
              <w:rFonts w:hint="eastAsia" w:ascii="黑体" w:hAnsi="黑体" w:eastAsia="黑体" w:cs="黑体"/>
              <w:sz w:val="28"/>
              <w:szCs w:val="24"/>
              <w:lang w:val="zh-CN"/>
            </w:rPr>
            <w:t>目</w:t>
          </w:r>
          <w:r>
            <w:rPr>
              <w:rFonts w:hint="eastAsia" w:ascii="黑体" w:hAnsi="黑体" w:eastAsia="黑体" w:cs="黑体"/>
              <w:sz w:val="28"/>
              <w:szCs w:val="24"/>
            </w:rPr>
            <w:t xml:space="preserve">  </w:t>
          </w:r>
          <w:r>
            <w:rPr>
              <w:rFonts w:hint="eastAsia" w:ascii="黑体" w:hAnsi="黑体" w:eastAsia="黑体" w:cs="黑体"/>
              <w:sz w:val="28"/>
              <w:szCs w:val="24"/>
              <w:lang w:val="zh-CN"/>
            </w:rPr>
            <w:t>录</w:t>
          </w:r>
          <w:r>
            <w:rPr>
              <w:rFonts w:hint="eastAsia" w:ascii="黑体" w:hAnsi="黑体" w:eastAsia="黑体" w:cs="黑体"/>
              <w:sz w:val="28"/>
              <w:szCs w:val="24"/>
            </w:rPr>
            <w:t xml:space="preserve"> </w:t>
          </w:r>
        </w:p>
        <w:p>
          <w:pPr>
            <w:pStyle w:val="60"/>
            <w:tabs>
              <w:tab w:val="right" w:leader="dot" w:pos="9070"/>
            </w:tabs>
            <w:spacing w:before="120" w:after="120" w:line="400" w:lineRule="exact"/>
            <w:rPr>
              <w:rFonts w:hint="eastAsia" w:ascii="宋体" w:hAnsi="宋体" w:eastAsia="宋体" w:cs="宋体"/>
              <w:sz w:val="22"/>
            </w:rPr>
          </w:pPr>
          <w:r>
            <w:rPr>
              <w:rFonts w:hint="eastAsia" w:ascii="宋体" w:hAnsi="宋体" w:eastAsia="宋体" w:cs="宋体"/>
              <w:sz w:val="22"/>
            </w:rPr>
            <w:fldChar w:fldCharType="begin"/>
          </w:r>
          <w:r>
            <w:rPr>
              <w:rFonts w:hint="eastAsia" w:ascii="宋体" w:hAnsi="宋体" w:eastAsia="宋体" w:cs="宋体"/>
              <w:sz w:val="22"/>
            </w:rPr>
            <w:instrText xml:space="preserve"> TOC \o "1-3" \h \z \u </w:instrText>
          </w:r>
          <w:r>
            <w:rPr>
              <w:rFonts w:hint="eastAsia" w:ascii="宋体" w:hAnsi="宋体" w:eastAsia="宋体" w:cs="宋体"/>
              <w:sz w:val="22"/>
            </w:rPr>
            <w:fldChar w:fldCharType="separate"/>
          </w:r>
          <w:r>
            <w:fldChar w:fldCharType="begin"/>
          </w:r>
          <w:r>
            <w:instrText xml:space="preserve"> HYPERLINK \l "_Toc17517" </w:instrText>
          </w:r>
          <w:r>
            <w:fldChar w:fldCharType="separate"/>
          </w:r>
          <w:r>
            <w:rPr>
              <w:rFonts w:hint="eastAsia" w:ascii="宋体" w:hAnsi="宋体" w:eastAsia="宋体" w:cs="宋体"/>
              <w:sz w:val="22"/>
            </w:rPr>
            <w:t>1 总则</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_Toc17517 \h </w:instrText>
          </w:r>
          <w:r>
            <w:rPr>
              <w:rFonts w:hint="eastAsia" w:ascii="宋体" w:hAnsi="宋体" w:eastAsia="宋体" w:cs="宋体"/>
              <w:sz w:val="22"/>
            </w:rPr>
            <w:fldChar w:fldCharType="separate"/>
          </w:r>
          <w:r>
            <w:rPr>
              <w:rFonts w:hint="eastAsia" w:ascii="宋体" w:hAnsi="宋体" w:eastAsia="宋体" w:cs="宋体"/>
              <w:sz w:val="22"/>
            </w:rPr>
            <w:t>1</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"_Toc4308" </w:instrText>
          </w:r>
          <w:r>
            <w:fldChar w:fldCharType="separate"/>
          </w:r>
          <w:r>
            <w:rPr>
              <w:rFonts w:hint="eastAsia" w:ascii="宋体" w:hAnsi="宋体" w:eastAsia="宋体" w:cs="宋体"/>
              <w:sz w:val="22"/>
            </w:rPr>
            <w:t>1.1 引言</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_Toc4308 \h </w:instrText>
          </w:r>
          <w:r>
            <w:rPr>
              <w:rFonts w:hint="eastAsia" w:ascii="宋体" w:hAnsi="宋体" w:eastAsia="宋体" w:cs="宋体"/>
              <w:sz w:val="22"/>
            </w:rPr>
            <w:fldChar w:fldCharType="separate"/>
          </w:r>
          <w:r>
            <w:rPr>
              <w:rFonts w:hint="eastAsia" w:ascii="宋体" w:hAnsi="宋体" w:eastAsia="宋体" w:cs="宋体"/>
              <w:sz w:val="22"/>
            </w:rPr>
            <w:t>1</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"_Toc1451" </w:instrText>
          </w:r>
          <w:r>
            <w:fldChar w:fldCharType="separate"/>
          </w:r>
          <w:r>
            <w:rPr>
              <w:rFonts w:hint="eastAsia" w:ascii="宋体" w:hAnsi="宋体" w:eastAsia="宋体" w:cs="宋体"/>
              <w:sz w:val="22"/>
            </w:rPr>
            <w:t>1.2 投标须知</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_Toc1451 \h </w:instrText>
          </w:r>
          <w:r>
            <w:rPr>
              <w:rFonts w:hint="eastAsia" w:ascii="宋体" w:hAnsi="宋体" w:eastAsia="宋体" w:cs="宋体"/>
              <w:sz w:val="22"/>
            </w:rPr>
            <w:fldChar w:fldCharType="separate"/>
          </w:r>
          <w:r>
            <w:rPr>
              <w:rFonts w:hint="eastAsia" w:ascii="宋体" w:hAnsi="宋体" w:eastAsia="宋体" w:cs="宋体"/>
              <w:sz w:val="22"/>
            </w:rPr>
            <w:t>1</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"_Toc30064" </w:instrText>
          </w:r>
          <w:r>
            <w:fldChar w:fldCharType="separate"/>
          </w:r>
          <w:r>
            <w:rPr>
              <w:rFonts w:hint="eastAsia" w:ascii="宋体" w:hAnsi="宋体" w:eastAsia="宋体" w:cs="宋体"/>
              <w:sz w:val="22"/>
            </w:rPr>
            <w:t>1.3 技术应答要求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_Toc30064 \h </w:instrText>
          </w:r>
          <w:r>
            <w:rPr>
              <w:rFonts w:hint="eastAsia" w:ascii="宋体" w:hAnsi="宋体" w:eastAsia="宋体" w:cs="宋体"/>
              <w:sz w:val="22"/>
            </w:rPr>
            <w:fldChar w:fldCharType="separate"/>
          </w:r>
          <w:r>
            <w:rPr>
              <w:rFonts w:hint="eastAsia" w:ascii="宋体" w:hAnsi="宋体" w:eastAsia="宋体" w:cs="宋体"/>
              <w:sz w:val="22"/>
            </w:rPr>
            <w:t>3</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"_Toc26097" </w:instrText>
          </w:r>
          <w:r>
            <w:fldChar w:fldCharType="separate"/>
          </w:r>
          <w:r>
            <w:rPr>
              <w:rFonts w:hint="eastAsia" w:ascii="宋体" w:hAnsi="宋体" w:eastAsia="宋体" w:cs="宋体"/>
              <w:sz w:val="22"/>
            </w:rPr>
            <w:t>1.4 标准规范</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_Toc26097 \h </w:instrText>
          </w:r>
          <w:r>
            <w:rPr>
              <w:rFonts w:hint="eastAsia" w:ascii="宋体" w:hAnsi="宋体" w:eastAsia="宋体" w:cs="宋体"/>
              <w:sz w:val="22"/>
            </w:rPr>
            <w:fldChar w:fldCharType="separate"/>
          </w:r>
          <w:r>
            <w:rPr>
              <w:rFonts w:hint="eastAsia" w:ascii="宋体" w:hAnsi="宋体" w:eastAsia="宋体" w:cs="宋体"/>
              <w:sz w:val="22"/>
            </w:rPr>
            <w:t>4</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"_Toc5361" </w:instrText>
          </w:r>
          <w:r>
            <w:fldChar w:fldCharType="separate"/>
          </w:r>
          <w:r>
            <w:rPr>
              <w:rFonts w:hint="eastAsia" w:ascii="宋体" w:hAnsi="宋体" w:eastAsia="宋体" w:cs="宋体"/>
              <w:sz w:val="22"/>
            </w:rPr>
            <w:t>2 供货及技术服务范围</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_Toc5361 \h </w:instrText>
          </w:r>
          <w:r>
            <w:rPr>
              <w:rFonts w:hint="eastAsia" w:ascii="宋体" w:hAnsi="宋体" w:eastAsia="宋体" w:cs="宋体"/>
              <w:sz w:val="22"/>
            </w:rPr>
            <w:fldChar w:fldCharType="separate"/>
          </w:r>
          <w:r>
            <w:rPr>
              <w:rFonts w:hint="eastAsia" w:ascii="宋体" w:hAnsi="宋体" w:eastAsia="宋体" w:cs="宋体"/>
              <w:sz w:val="22"/>
            </w:rPr>
            <w:t>4</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"_Toc1690" </w:instrText>
          </w:r>
          <w:r>
            <w:fldChar w:fldCharType="separate"/>
          </w:r>
          <w:r>
            <w:rPr>
              <w:rFonts w:hint="eastAsia" w:ascii="宋体" w:hAnsi="宋体" w:eastAsia="宋体" w:cs="宋体"/>
              <w:sz w:val="22"/>
            </w:rPr>
            <w:t>3 技术方案</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_Toc1690 \h </w:instrText>
          </w:r>
          <w:r>
            <w:rPr>
              <w:rFonts w:hint="eastAsia" w:ascii="宋体" w:hAnsi="宋体" w:eastAsia="宋体" w:cs="宋体"/>
              <w:sz w:val="22"/>
            </w:rPr>
            <w:fldChar w:fldCharType="separate"/>
          </w:r>
          <w:r>
            <w:rPr>
              <w:rFonts w:hint="eastAsia" w:ascii="宋体" w:hAnsi="宋体" w:eastAsia="宋体" w:cs="宋体"/>
              <w:sz w:val="22"/>
            </w:rPr>
            <w:t>5</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"_Toc29971" </w:instrText>
          </w:r>
          <w:r>
            <w:fldChar w:fldCharType="separate"/>
          </w:r>
          <w:r>
            <w:rPr>
              <w:rFonts w:hint="eastAsia" w:ascii="宋体" w:hAnsi="宋体" w:eastAsia="宋体" w:cs="宋体"/>
              <w:sz w:val="22"/>
            </w:rPr>
            <w:t>3.1 项目背景</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_Toc29971 \h </w:instrText>
          </w:r>
          <w:r>
            <w:rPr>
              <w:rFonts w:hint="eastAsia" w:ascii="宋体" w:hAnsi="宋体" w:eastAsia="宋体" w:cs="宋体"/>
              <w:sz w:val="22"/>
            </w:rPr>
            <w:fldChar w:fldCharType="separate"/>
          </w:r>
          <w:r>
            <w:rPr>
              <w:rFonts w:hint="eastAsia" w:ascii="宋体" w:hAnsi="宋体" w:eastAsia="宋体" w:cs="宋体"/>
              <w:sz w:val="22"/>
            </w:rPr>
            <w:t>5</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"_Toc24825" </w:instrText>
          </w:r>
          <w:r>
            <w:fldChar w:fldCharType="separate"/>
          </w:r>
          <w:r>
            <w:rPr>
              <w:rFonts w:hint="eastAsia" w:ascii="宋体" w:hAnsi="宋体" w:eastAsia="宋体" w:cs="宋体"/>
              <w:sz w:val="22"/>
            </w:rPr>
            <w:t>3.2 总体要求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_Toc24825 \h </w:instrText>
          </w:r>
          <w:r>
            <w:rPr>
              <w:rFonts w:hint="eastAsia" w:ascii="宋体" w:hAnsi="宋体" w:eastAsia="宋体" w:cs="宋体"/>
              <w:sz w:val="22"/>
            </w:rPr>
            <w:fldChar w:fldCharType="separate"/>
          </w:r>
          <w:r>
            <w:rPr>
              <w:rFonts w:hint="eastAsia" w:ascii="宋体" w:hAnsi="宋体" w:eastAsia="宋体" w:cs="宋体"/>
              <w:sz w:val="22"/>
            </w:rPr>
            <w:t>6</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"_Toc12865" </w:instrText>
          </w:r>
          <w:r>
            <w:fldChar w:fldCharType="separate"/>
          </w:r>
          <w:r>
            <w:rPr>
              <w:rFonts w:hint="eastAsia" w:ascii="宋体" w:hAnsi="宋体" w:eastAsia="宋体" w:cs="宋体"/>
            </w:rPr>
            <w:t>3.2.1 结构安全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_Toc12865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"_Toc3755" </w:instrText>
          </w:r>
          <w:r>
            <w:fldChar w:fldCharType="separate"/>
          </w:r>
          <w:r>
            <w:rPr>
              <w:rFonts w:hint="eastAsia" w:ascii="宋体" w:hAnsi="宋体" w:eastAsia="宋体" w:cs="宋体"/>
            </w:rPr>
            <w:t>3.2.2 本体安全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_Toc3755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"_Toc6936" </w:instrText>
          </w:r>
          <w:r>
            <w:fldChar w:fldCharType="separate"/>
          </w:r>
          <w:r>
            <w:rPr>
              <w:rFonts w:hint="eastAsia" w:ascii="宋体" w:hAnsi="宋体" w:eastAsia="宋体" w:cs="宋体"/>
            </w:rPr>
            <w:t>3.2.3 安全监测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_Toc6936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"_Toc6529" </w:instrText>
          </w:r>
          <w:r>
            <w:fldChar w:fldCharType="separate"/>
          </w:r>
          <w:r>
            <w:rPr>
              <w:rFonts w:hint="eastAsia" w:ascii="宋体" w:hAnsi="宋体" w:eastAsia="宋体" w:cs="宋体"/>
            </w:rPr>
            <w:t>3.2.4 资源平台</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_Toc6529 \h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r>
            <w:rPr>
              <w:rFonts w:hint="eastAsia" w:ascii="宋体" w:hAnsi="宋体" w:eastAsia="宋体" w:cs="宋体"/>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"_Toc22821" </w:instrText>
          </w:r>
          <w:r>
            <w:fldChar w:fldCharType="separate"/>
          </w:r>
          <w:r>
            <w:rPr>
              <w:rFonts w:hint="eastAsia" w:ascii="宋体" w:hAnsi="宋体" w:eastAsia="宋体" w:cs="宋体"/>
              <w:sz w:val="22"/>
            </w:rPr>
            <w:t>3.3 实施要求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_Toc22821 \h </w:instrText>
          </w:r>
          <w:r>
            <w:rPr>
              <w:rFonts w:hint="eastAsia" w:ascii="宋体" w:hAnsi="宋体" w:eastAsia="宋体" w:cs="宋体"/>
              <w:sz w:val="22"/>
            </w:rPr>
            <w:fldChar w:fldCharType="separate"/>
          </w:r>
          <w:r>
            <w:rPr>
              <w:rFonts w:hint="eastAsia" w:ascii="宋体" w:hAnsi="宋体" w:eastAsia="宋体" w:cs="宋体"/>
              <w:sz w:val="22"/>
            </w:rPr>
            <w:t>7</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"_Toc14288" </w:instrText>
          </w:r>
          <w:r>
            <w:fldChar w:fldCharType="separate"/>
          </w:r>
          <w:r>
            <w:rPr>
              <w:rFonts w:hint="eastAsia" w:ascii="宋体" w:hAnsi="宋体" w:eastAsia="宋体" w:cs="宋体"/>
            </w:rPr>
            <w:t>3.3.1 项目管理工作要求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_Toc14288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"_Toc6267" </w:instrText>
          </w:r>
          <w:r>
            <w:fldChar w:fldCharType="separate"/>
          </w:r>
          <w:r>
            <w:rPr>
              <w:rFonts w:hint="eastAsia" w:ascii="宋体" w:hAnsi="宋体" w:eastAsia="宋体" w:cs="宋体"/>
            </w:rPr>
            <w:t>3.3.2 项目实施工作要求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_Toc6267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"_Toc16421" </w:instrText>
          </w:r>
          <w:r>
            <w:fldChar w:fldCharType="separate"/>
          </w:r>
          <w:r>
            <w:rPr>
              <w:rFonts w:hint="eastAsia" w:ascii="宋体" w:hAnsi="宋体" w:eastAsia="宋体" w:cs="宋体"/>
              <w:sz w:val="22"/>
            </w:rPr>
            <w:t>3.4 主要技术参数和功能要求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_Toc16421 \h </w:instrText>
          </w:r>
          <w:r>
            <w:rPr>
              <w:rFonts w:hint="eastAsia" w:ascii="宋体" w:hAnsi="宋体" w:eastAsia="宋体" w:cs="宋体"/>
              <w:sz w:val="22"/>
            </w:rPr>
            <w:fldChar w:fldCharType="separate"/>
          </w:r>
          <w:r>
            <w:rPr>
              <w:rFonts w:hint="eastAsia" w:ascii="宋体" w:hAnsi="宋体" w:eastAsia="宋体" w:cs="宋体"/>
              <w:sz w:val="22"/>
            </w:rPr>
            <w:t>9</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"_Toc27924" </w:instrText>
          </w:r>
          <w:r>
            <w:fldChar w:fldCharType="separate"/>
          </w:r>
          <w:r>
            <w:rPr>
              <w:rFonts w:hint="eastAsia" w:ascii="宋体" w:hAnsi="宋体" w:eastAsia="宋体" w:cs="宋体"/>
            </w:rPr>
            <w:t>3.4.1 超融合软件授权要求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_Toc27924 \h </w:instrText>
          </w:r>
          <w:r>
            <w:rPr>
              <w:rFonts w:hint="eastAsia" w:ascii="宋体" w:hAnsi="宋体" w:eastAsia="宋体" w:cs="宋体"/>
            </w:rPr>
            <w:fldChar w:fldCharType="separate"/>
          </w:r>
          <w:r>
            <w:rPr>
              <w:rFonts w:hint="eastAsia" w:ascii="宋体" w:hAnsi="宋体" w:eastAsia="宋体" w:cs="宋体"/>
            </w:rPr>
            <w:t>9</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"_Toc14254" </w:instrText>
          </w:r>
          <w:r>
            <w:fldChar w:fldCharType="separate"/>
          </w:r>
          <w:r>
            <w:rPr>
              <w:rFonts w:hint="eastAsia" w:ascii="宋体" w:hAnsi="宋体" w:eastAsia="宋体" w:cs="宋体"/>
            </w:rPr>
            <w:t>3.4.2 安全隔离网闸配置要求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_Toc14254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"_Toc27674" </w:instrText>
          </w:r>
          <w:r>
            <w:fldChar w:fldCharType="separate"/>
          </w:r>
          <w:r>
            <w:rPr>
              <w:rFonts w:hint="eastAsia" w:ascii="宋体" w:hAnsi="宋体" w:eastAsia="宋体" w:cs="宋体"/>
            </w:rPr>
            <w:t>3.4.3 入侵防御系统配置要求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_Toc27674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"_Toc14553" </w:instrText>
          </w:r>
          <w:r>
            <w:fldChar w:fldCharType="separate"/>
          </w:r>
          <w:r>
            <w:rPr>
              <w:rFonts w:hint="eastAsia" w:ascii="宋体" w:hAnsi="宋体" w:eastAsia="宋体" w:cs="宋体"/>
            </w:rPr>
            <w:t>3.4.4 入侵检测系统配置要求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_Toc14553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"_Toc24710" </w:instrText>
          </w:r>
          <w:r>
            <w:fldChar w:fldCharType="separate"/>
          </w:r>
          <w:r>
            <w:rPr>
              <w:rFonts w:hint="eastAsia" w:ascii="宋体" w:hAnsi="宋体" w:eastAsia="宋体" w:cs="宋体"/>
            </w:rPr>
            <w:t>3.4.5 数据交换平台配置要求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_Toc24710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"_Toc7156" </w:instrText>
          </w:r>
          <w:r>
            <w:fldChar w:fldCharType="separate"/>
          </w:r>
          <w:r>
            <w:rPr>
              <w:rFonts w:hint="eastAsia" w:ascii="宋体" w:hAnsi="宋体" w:eastAsia="宋体" w:cs="宋体"/>
            </w:rPr>
            <w:t>3.4.6 运维堡垒机配置要求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_Toc7156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"_Toc32188" </w:instrText>
          </w:r>
          <w:r>
            <w:fldChar w:fldCharType="separate"/>
          </w:r>
          <w:r>
            <w:rPr>
              <w:rFonts w:hint="eastAsia" w:ascii="宋体" w:hAnsi="宋体" w:eastAsia="宋体" w:cs="宋体"/>
              <w:sz w:val="22"/>
            </w:rPr>
            <w:t>3.5 其他要求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_Toc32188 \h </w:instrText>
          </w:r>
          <w:r>
            <w:rPr>
              <w:rFonts w:hint="eastAsia" w:ascii="宋体" w:hAnsi="宋体" w:eastAsia="宋体" w:cs="宋体"/>
              <w:sz w:val="22"/>
            </w:rPr>
            <w:fldChar w:fldCharType="separate"/>
          </w:r>
          <w:r>
            <w:rPr>
              <w:rFonts w:hint="eastAsia" w:ascii="宋体" w:hAnsi="宋体" w:eastAsia="宋体" w:cs="宋体"/>
              <w:sz w:val="22"/>
            </w:rPr>
            <w:t>18</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"_Toc23002" </w:instrText>
          </w:r>
          <w:r>
            <w:fldChar w:fldCharType="separate"/>
          </w:r>
          <w:r>
            <w:rPr>
              <w:rFonts w:hint="eastAsia" w:ascii="宋体" w:hAnsi="宋体" w:eastAsia="宋体" w:cs="宋体"/>
              <w:sz w:val="22"/>
            </w:rPr>
            <w:t>4 工程进度要求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_Toc23002 \h </w:instrText>
          </w:r>
          <w:r>
            <w:rPr>
              <w:rFonts w:hint="eastAsia" w:ascii="宋体" w:hAnsi="宋体" w:eastAsia="宋体" w:cs="宋体"/>
              <w:sz w:val="22"/>
            </w:rPr>
            <w:fldChar w:fldCharType="separate"/>
          </w:r>
          <w:r>
            <w:rPr>
              <w:rFonts w:hint="eastAsia" w:ascii="宋体" w:hAnsi="宋体" w:eastAsia="宋体" w:cs="宋体"/>
              <w:sz w:val="22"/>
            </w:rPr>
            <w:t>19</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"_Toc18448" </w:instrText>
          </w:r>
          <w:r>
            <w:fldChar w:fldCharType="separate"/>
          </w:r>
          <w:r>
            <w:rPr>
              <w:rFonts w:hint="eastAsia" w:ascii="宋体" w:hAnsi="宋体" w:eastAsia="宋体" w:cs="宋体"/>
              <w:sz w:val="22"/>
            </w:rPr>
            <w:t>5 验收</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_Toc18448 \h </w:instrText>
          </w:r>
          <w:r>
            <w:rPr>
              <w:rFonts w:hint="eastAsia" w:ascii="宋体" w:hAnsi="宋体" w:eastAsia="宋体" w:cs="宋体"/>
              <w:sz w:val="22"/>
            </w:rPr>
            <w:fldChar w:fldCharType="separate"/>
          </w:r>
          <w:r>
            <w:rPr>
              <w:rFonts w:hint="eastAsia" w:ascii="宋体" w:hAnsi="宋体" w:eastAsia="宋体" w:cs="宋体"/>
              <w:sz w:val="22"/>
            </w:rPr>
            <w:t>19</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"_Toc8428" </w:instrText>
          </w:r>
          <w:r>
            <w:fldChar w:fldCharType="separate"/>
          </w:r>
          <w:r>
            <w:rPr>
              <w:rFonts w:hint="eastAsia" w:ascii="宋体" w:hAnsi="宋体" w:eastAsia="宋体" w:cs="宋体"/>
              <w:sz w:val="22"/>
            </w:rPr>
            <w:t>6 包装和运输</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_Toc8428 \h </w:instrText>
          </w:r>
          <w:r>
            <w:rPr>
              <w:rFonts w:hint="eastAsia" w:ascii="宋体" w:hAnsi="宋体" w:eastAsia="宋体" w:cs="宋体"/>
              <w:sz w:val="22"/>
            </w:rPr>
            <w:fldChar w:fldCharType="separate"/>
          </w:r>
          <w:r>
            <w:rPr>
              <w:rFonts w:hint="eastAsia" w:ascii="宋体" w:hAnsi="宋体" w:eastAsia="宋体" w:cs="宋体"/>
              <w:sz w:val="22"/>
            </w:rPr>
            <w:t>19</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"_Toc27217" </w:instrText>
          </w:r>
          <w:r>
            <w:fldChar w:fldCharType="separate"/>
          </w:r>
          <w:r>
            <w:rPr>
              <w:rFonts w:hint="eastAsia" w:ascii="宋体" w:hAnsi="宋体" w:eastAsia="宋体" w:cs="宋体"/>
              <w:sz w:val="22"/>
            </w:rPr>
            <w:t>7 双方工作安排</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_Toc27217 \h </w:instrText>
          </w:r>
          <w:r>
            <w:rPr>
              <w:rFonts w:hint="eastAsia" w:ascii="宋体" w:hAnsi="宋体" w:eastAsia="宋体" w:cs="宋体"/>
              <w:sz w:val="22"/>
            </w:rPr>
            <w:fldChar w:fldCharType="separate"/>
          </w:r>
          <w:r>
            <w:rPr>
              <w:rFonts w:hint="eastAsia" w:ascii="宋体" w:hAnsi="宋体" w:eastAsia="宋体" w:cs="宋体"/>
              <w:sz w:val="22"/>
            </w:rPr>
            <w:t>20</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"_Toc5861" </w:instrText>
          </w:r>
          <w:r>
            <w:fldChar w:fldCharType="separate"/>
          </w:r>
          <w:r>
            <w:rPr>
              <w:rFonts w:hint="eastAsia" w:ascii="宋体" w:hAnsi="宋体" w:eastAsia="宋体" w:cs="宋体"/>
              <w:sz w:val="22"/>
            </w:rPr>
            <w:t>7.1 招标方职责</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_Toc5861 \h </w:instrText>
          </w:r>
          <w:r>
            <w:rPr>
              <w:rFonts w:hint="eastAsia" w:ascii="宋体" w:hAnsi="宋体" w:eastAsia="宋体" w:cs="宋体"/>
              <w:sz w:val="22"/>
            </w:rPr>
            <w:fldChar w:fldCharType="separate"/>
          </w:r>
          <w:r>
            <w:rPr>
              <w:rFonts w:hint="eastAsia" w:ascii="宋体" w:hAnsi="宋体" w:eastAsia="宋体" w:cs="宋体"/>
              <w:sz w:val="22"/>
            </w:rPr>
            <w:t>20</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"_Toc10448" </w:instrText>
          </w:r>
          <w:r>
            <w:fldChar w:fldCharType="separate"/>
          </w:r>
          <w:r>
            <w:rPr>
              <w:rFonts w:hint="eastAsia" w:ascii="宋体" w:hAnsi="宋体" w:eastAsia="宋体" w:cs="宋体"/>
              <w:sz w:val="22"/>
            </w:rPr>
            <w:t>7.2 投标方职责</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_Toc10448 \h </w:instrText>
          </w:r>
          <w:r>
            <w:rPr>
              <w:rFonts w:hint="eastAsia" w:ascii="宋体" w:hAnsi="宋体" w:eastAsia="宋体" w:cs="宋体"/>
              <w:sz w:val="22"/>
            </w:rPr>
            <w:fldChar w:fldCharType="separate"/>
          </w:r>
          <w:r>
            <w:rPr>
              <w:rFonts w:hint="eastAsia" w:ascii="宋体" w:hAnsi="宋体" w:eastAsia="宋体" w:cs="宋体"/>
              <w:sz w:val="22"/>
            </w:rPr>
            <w:t>20</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"_Toc22096" </w:instrText>
          </w:r>
          <w:r>
            <w:fldChar w:fldCharType="separate"/>
          </w:r>
          <w:r>
            <w:rPr>
              <w:rFonts w:hint="eastAsia" w:ascii="宋体" w:hAnsi="宋体" w:eastAsia="宋体" w:cs="宋体"/>
              <w:sz w:val="22"/>
            </w:rPr>
            <w:t>7.3 项目管理</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_Toc22096 \h </w:instrText>
          </w:r>
          <w:r>
            <w:rPr>
              <w:rFonts w:hint="eastAsia" w:ascii="宋体" w:hAnsi="宋体" w:eastAsia="宋体" w:cs="宋体"/>
              <w:sz w:val="22"/>
            </w:rPr>
            <w:fldChar w:fldCharType="separate"/>
          </w:r>
          <w:r>
            <w:rPr>
              <w:rFonts w:hint="eastAsia" w:ascii="宋体" w:hAnsi="宋体" w:eastAsia="宋体" w:cs="宋体"/>
              <w:sz w:val="22"/>
            </w:rPr>
            <w:t>22</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"_Toc25980" </w:instrText>
          </w:r>
          <w:r>
            <w:fldChar w:fldCharType="separate"/>
          </w:r>
          <w:r>
            <w:rPr>
              <w:rFonts w:hint="eastAsia" w:ascii="宋体" w:hAnsi="宋体" w:eastAsia="宋体" w:cs="宋体"/>
              <w:sz w:val="22"/>
            </w:rPr>
            <w:t>7.4 资料管理</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_Toc25980 \h </w:instrText>
          </w:r>
          <w:r>
            <w:rPr>
              <w:rFonts w:hint="eastAsia" w:ascii="宋体" w:hAnsi="宋体" w:eastAsia="宋体" w:cs="宋体"/>
              <w:sz w:val="22"/>
            </w:rPr>
            <w:fldChar w:fldCharType="separate"/>
          </w:r>
          <w:r>
            <w:rPr>
              <w:rFonts w:hint="eastAsia" w:ascii="宋体" w:hAnsi="宋体" w:eastAsia="宋体" w:cs="宋体"/>
              <w:sz w:val="22"/>
            </w:rPr>
            <w:t>22</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"_Toc27814" </w:instrText>
          </w:r>
          <w:r>
            <w:fldChar w:fldCharType="separate"/>
          </w:r>
          <w:r>
            <w:rPr>
              <w:rFonts w:hint="eastAsia" w:ascii="宋体" w:hAnsi="宋体" w:eastAsia="宋体" w:cs="宋体"/>
              <w:sz w:val="22"/>
            </w:rPr>
            <w:t>7.5 培训要求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_Toc27814 \h </w:instrText>
          </w:r>
          <w:r>
            <w:rPr>
              <w:rFonts w:hint="eastAsia" w:ascii="宋体" w:hAnsi="宋体" w:eastAsia="宋体" w:cs="宋体"/>
              <w:sz w:val="22"/>
            </w:rPr>
            <w:fldChar w:fldCharType="separate"/>
          </w:r>
          <w:r>
            <w:rPr>
              <w:rFonts w:hint="eastAsia" w:ascii="宋体" w:hAnsi="宋体" w:eastAsia="宋体" w:cs="宋体"/>
              <w:sz w:val="22"/>
            </w:rPr>
            <w:t>22</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75"/>
            <w:tabs>
              <w:tab w:val="right" w:leader="dot" w:pos="9070"/>
            </w:tabs>
            <w:spacing w:before="120" w:after="120" w:line="400" w:lineRule="exact"/>
            <w:ind w:left="480"/>
            <w:rPr>
              <w:rFonts w:hint="eastAsia" w:ascii="宋体" w:hAnsi="宋体" w:eastAsia="宋体" w:cs="宋体"/>
              <w:sz w:val="22"/>
            </w:rPr>
          </w:pPr>
          <w:r>
            <w:fldChar w:fldCharType="begin"/>
          </w:r>
          <w:r>
            <w:instrText xml:space="preserve"> HYPERLINK \l "_Toc1547" </w:instrText>
          </w:r>
          <w:r>
            <w:fldChar w:fldCharType="separate"/>
          </w:r>
          <w:r>
            <w:rPr>
              <w:rFonts w:hint="eastAsia" w:ascii="宋体" w:hAnsi="宋体" w:eastAsia="宋体" w:cs="宋体"/>
              <w:sz w:val="22"/>
            </w:rPr>
            <w:t>7.6 现场服务及售后服务</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_Toc1547 \h </w:instrText>
          </w:r>
          <w:r>
            <w:rPr>
              <w:rFonts w:hint="eastAsia" w:ascii="宋体" w:hAnsi="宋体" w:eastAsia="宋体" w:cs="宋体"/>
              <w:sz w:val="22"/>
            </w:rPr>
            <w:fldChar w:fldCharType="separate"/>
          </w:r>
          <w:r>
            <w:rPr>
              <w:rFonts w:hint="eastAsia" w:ascii="宋体" w:hAnsi="宋体" w:eastAsia="宋体" w:cs="宋体"/>
              <w:sz w:val="22"/>
            </w:rPr>
            <w:t>23</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"_Toc1630" </w:instrText>
          </w:r>
          <w:r>
            <w:fldChar w:fldCharType="separate"/>
          </w:r>
          <w:r>
            <w:rPr>
              <w:rFonts w:hint="eastAsia" w:ascii="宋体" w:hAnsi="宋体" w:eastAsia="宋体" w:cs="宋体"/>
            </w:rPr>
            <w:t>7.6.1 质量保证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_Toc1630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"_Toc21582" </w:instrText>
          </w:r>
          <w:r>
            <w:fldChar w:fldCharType="separate"/>
          </w:r>
          <w:r>
            <w:rPr>
              <w:rFonts w:hint="eastAsia" w:ascii="宋体" w:hAnsi="宋体" w:eastAsia="宋体" w:cs="宋体"/>
            </w:rPr>
            <w:t>7.6.2 技术维护支持服务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_Toc21582 \h </w:instrText>
          </w:r>
          <w:r>
            <w:rPr>
              <w:rFonts w:hint="eastAsia" w:ascii="宋体" w:hAnsi="宋体" w:eastAsia="宋体" w:cs="宋体"/>
            </w:rPr>
            <w:fldChar w:fldCharType="separate"/>
          </w:r>
          <w:r>
            <w:rPr>
              <w:rFonts w:hint="eastAsia" w:ascii="宋体" w:hAnsi="宋体" w:eastAsia="宋体" w:cs="宋体"/>
            </w:rPr>
            <w:t>23</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"_Toc8307" </w:instrText>
          </w:r>
          <w:r>
            <w:fldChar w:fldCharType="separate"/>
          </w:r>
          <w:r>
            <w:rPr>
              <w:rFonts w:hint="eastAsia" w:ascii="宋体" w:hAnsi="宋体" w:eastAsia="宋体" w:cs="宋体"/>
            </w:rPr>
            <w:t>7.6.3 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_Toc8307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rPr>
            <w:fldChar w:fldCharType="end"/>
          </w:r>
        </w:p>
        <w:p>
          <w:pPr>
            <w:pStyle w:val="45"/>
            <w:tabs>
              <w:tab w:val="right" w:leader="dot" w:pos="9070"/>
            </w:tabs>
            <w:spacing w:before="120" w:after="120" w:line="400" w:lineRule="exact"/>
            <w:rPr>
              <w:rFonts w:hint="eastAsia" w:ascii="宋体" w:hAnsi="宋体" w:eastAsia="宋体" w:cs="宋体"/>
            </w:rPr>
          </w:pPr>
          <w:r>
            <w:fldChar w:fldCharType="begin"/>
          </w:r>
          <w:r>
            <w:instrText xml:space="preserve"> HYPERLINK \l "_Toc29205" </w:instrText>
          </w:r>
          <w:r>
            <w:fldChar w:fldCharType="separate"/>
          </w:r>
          <w:r>
            <w:rPr>
              <w:rFonts w:hint="eastAsia" w:ascii="宋体" w:hAnsi="宋体" w:eastAsia="宋体" w:cs="宋体"/>
            </w:rPr>
            <w:t>7.6.4 投标方、OEM的更新与信息服务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_Toc29205 \h </w:instrText>
          </w:r>
          <w:r>
            <w:rPr>
              <w:rFonts w:hint="eastAsia" w:ascii="宋体" w:hAnsi="宋体" w:eastAsia="宋体" w:cs="宋体"/>
            </w:rPr>
            <w:fldChar w:fldCharType="separate"/>
          </w:r>
          <w:r>
            <w:rPr>
              <w:rFonts w:hint="eastAsia" w:ascii="宋体" w:hAnsi="宋体" w:eastAsia="宋体" w:cs="宋体"/>
            </w:rPr>
            <w:t>24</w:t>
          </w:r>
          <w:r>
            <w:rPr>
              <w:rFonts w:hint="eastAsia" w:ascii="宋体" w:hAnsi="宋体" w:eastAsia="宋体" w:cs="宋体"/>
            </w:rPr>
            <w:fldChar w:fldCharType="end"/>
          </w:r>
          <w:r>
            <w:rPr>
              <w:rFonts w:hint="eastAsia" w:ascii="宋体" w:hAnsi="宋体" w:eastAsia="宋体" w:cs="宋体"/>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"_Toc4910" </w:instrText>
          </w:r>
          <w:r>
            <w:fldChar w:fldCharType="separate"/>
          </w:r>
          <w:r>
            <w:rPr>
              <w:rFonts w:hint="eastAsia" w:ascii="宋体" w:hAnsi="宋体" w:eastAsia="宋体" w:cs="宋体"/>
              <w:sz w:val="22"/>
            </w:rPr>
            <w:t>8 保密要求</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_Toc4910 \h </w:instrText>
          </w:r>
          <w:r>
            <w:rPr>
              <w:rFonts w:hint="eastAsia" w:ascii="宋体" w:hAnsi="宋体" w:eastAsia="宋体" w:cs="宋体"/>
              <w:sz w:val="22"/>
            </w:rPr>
            <w:fldChar w:fldCharType="separate"/>
          </w:r>
          <w:r>
            <w:rPr>
              <w:rFonts w:hint="eastAsia" w:ascii="宋体" w:hAnsi="宋体" w:eastAsia="宋体" w:cs="宋体"/>
              <w:sz w:val="22"/>
            </w:rPr>
            <w:t>25</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"_Toc1365" </w:instrText>
          </w:r>
          <w:r>
            <w:fldChar w:fldCharType="separate"/>
          </w:r>
          <w:r>
            <w:rPr>
              <w:rFonts w:hint="eastAsia" w:ascii="宋体" w:hAnsi="宋体" w:eastAsia="宋体" w:cs="宋体"/>
              <w:sz w:val="22"/>
            </w:rPr>
            <w:t>附件一：主要设备/系统原厂商的产品销售代理授权书（非原厂产品投标请提供）</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_Toc1365 \h </w:instrText>
          </w:r>
          <w:r>
            <w:rPr>
              <w:rFonts w:hint="eastAsia" w:ascii="宋体" w:hAnsi="宋体" w:eastAsia="宋体" w:cs="宋体"/>
              <w:sz w:val="22"/>
            </w:rPr>
            <w:fldChar w:fldCharType="separate"/>
          </w:r>
          <w:r>
            <w:rPr>
              <w:rFonts w:hint="eastAsia" w:ascii="宋体" w:hAnsi="宋体" w:eastAsia="宋体" w:cs="宋体"/>
              <w:sz w:val="22"/>
            </w:rPr>
            <w:t>26</w:t>
          </w:r>
          <w:r>
            <w:rPr>
              <w:rFonts w:hint="eastAsia" w:ascii="宋体" w:hAnsi="宋体" w:eastAsia="宋体" w:cs="宋体"/>
              <w:sz w:val="22"/>
            </w:rPr>
            <w:fldChar w:fldCharType="end"/>
          </w:r>
          <w:r>
            <w:rPr>
              <w:rFonts w:hint="eastAsia" w:ascii="宋体" w:hAnsi="宋体" w:eastAsia="宋体" w:cs="宋体"/>
              <w:sz w:val="22"/>
            </w:rPr>
            <w:fldChar w:fldCharType="end"/>
          </w:r>
        </w:p>
        <w:p>
          <w:pPr>
            <w:pStyle w:val="60"/>
            <w:tabs>
              <w:tab w:val="right" w:leader="dot" w:pos="9070"/>
            </w:tabs>
            <w:spacing w:before="120" w:after="120" w:line="400" w:lineRule="exact"/>
            <w:rPr>
              <w:rFonts w:hint="eastAsia" w:ascii="宋体" w:hAnsi="宋体" w:eastAsia="宋体" w:cs="宋体"/>
              <w:sz w:val="22"/>
            </w:rPr>
          </w:pPr>
          <w:r>
            <w:fldChar w:fldCharType="begin"/>
          </w:r>
          <w:r>
            <w:instrText xml:space="preserve"> HYPERLINK \l "_Toc10298" </w:instrText>
          </w:r>
          <w:r>
            <w:fldChar w:fldCharType="separate"/>
          </w:r>
          <w:r>
            <w:rPr>
              <w:rFonts w:hint="eastAsia" w:ascii="宋体" w:hAnsi="宋体" w:eastAsia="宋体" w:cs="宋体"/>
              <w:sz w:val="22"/>
            </w:rPr>
            <w:t>附件二：主要设备原厂商技术服务承诺书（非原厂产品投标请提供）</w:t>
          </w:r>
          <w:r>
            <w:rPr>
              <w:rFonts w:hint="eastAsia" w:ascii="宋体" w:hAnsi="宋体" w:eastAsia="宋体" w:cs="宋体"/>
              <w:sz w:val="22"/>
            </w:rPr>
            <w:tab/>
          </w:r>
          <w:r>
            <w:rPr>
              <w:rFonts w:hint="eastAsia" w:ascii="宋体" w:hAnsi="宋体" w:eastAsia="宋体" w:cs="宋体"/>
              <w:sz w:val="22"/>
            </w:rPr>
            <w:fldChar w:fldCharType="begin"/>
          </w:r>
          <w:r>
            <w:rPr>
              <w:rFonts w:hint="eastAsia" w:ascii="宋体" w:hAnsi="宋体" w:eastAsia="宋体" w:cs="宋体"/>
              <w:sz w:val="22"/>
            </w:rPr>
            <w:instrText xml:space="preserve"> PAGEREF _Toc10298 \h </w:instrText>
          </w:r>
          <w:r>
            <w:rPr>
              <w:rFonts w:hint="eastAsia" w:ascii="宋体" w:hAnsi="宋体" w:eastAsia="宋体" w:cs="宋体"/>
              <w:sz w:val="22"/>
            </w:rPr>
            <w:fldChar w:fldCharType="separate"/>
          </w:r>
          <w:r>
            <w:rPr>
              <w:rFonts w:hint="eastAsia" w:ascii="宋体" w:hAnsi="宋体" w:eastAsia="宋体" w:cs="宋体"/>
              <w:sz w:val="22"/>
            </w:rPr>
            <w:t>27</w:t>
          </w:r>
          <w:r>
            <w:rPr>
              <w:rFonts w:hint="eastAsia" w:ascii="宋体" w:hAnsi="宋体" w:eastAsia="宋体" w:cs="宋体"/>
              <w:sz w:val="22"/>
            </w:rPr>
            <w:fldChar w:fldCharType="end"/>
          </w:r>
          <w:r>
            <w:rPr>
              <w:rFonts w:hint="eastAsia" w:ascii="宋体" w:hAnsi="宋体" w:eastAsia="宋体" w:cs="宋体"/>
              <w:sz w:val="22"/>
            </w:rPr>
            <w:fldChar w:fldCharType="end"/>
          </w:r>
        </w:p>
        <w:p>
          <w:pPr>
            <w:spacing w:before="120" w:after="120" w:line="400" w:lineRule="exact"/>
          </w:pPr>
          <w:r>
            <w:rPr>
              <w:rFonts w:hint="eastAsia" w:ascii="宋体" w:hAnsi="宋体" w:eastAsia="宋体" w:cs="宋体"/>
              <w:bCs/>
              <w:sz w:val="22"/>
              <w:lang w:val="zh-CN"/>
            </w:rPr>
            <w:fldChar w:fldCharType="end"/>
          </w:r>
        </w:p>
      </w:sdtContent>
    </w:sdt>
    <w:p>
      <w:pPr>
        <w:spacing w:before="120" w:after="120"/>
        <w:sectPr>
          <w:footerReference r:id="rId12" w:type="default"/>
          <w:footnotePr>
            <w:numRestart w:val="eachPage"/>
          </w:footnotePr>
          <w:pgSz w:w="11906" w:h="16838"/>
          <w:pgMar w:top="1134" w:right="1418" w:bottom="1134" w:left="1418" w:header="851" w:footer="992" w:gutter="0"/>
          <w:pgNumType w:fmt="upperRoman" w:start="1"/>
          <w:cols w:space="720" w:num="1"/>
          <w:docGrid w:linePitch="312" w:charSpace="0"/>
        </w:sectPr>
      </w:pPr>
    </w:p>
    <w:p>
      <w:pPr>
        <w:pStyle w:val="2"/>
        <w:spacing w:before="156" w:after="156"/>
      </w:pPr>
      <w:bookmarkStart w:id="1" w:name="_Toc362356311"/>
      <w:bookmarkEnd w:id="1"/>
      <w:bookmarkStart w:id="2" w:name="_Toc266297509"/>
      <w:bookmarkEnd w:id="2"/>
      <w:bookmarkStart w:id="3" w:name="_Toc362602360"/>
      <w:bookmarkEnd w:id="3"/>
      <w:bookmarkStart w:id="4" w:name="_Toc362356310"/>
      <w:bookmarkEnd w:id="4"/>
      <w:bookmarkStart w:id="5" w:name="_Toc362941534"/>
      <w:bookmarkEnd w:id="5"/>
      <w:bookmarkStart w:id="6" w:name="_Toc362941533"/>
      <w:bookmarkEnd w:id="6"/>
      <w:bookmarkStart w:id="7" w:name="_Toc362356313"/>
      <w:bookmarkEnd w:id="7"/>
      <w:bookmarkStart w:id="8" w:name="_Toc266297507"/>
      <w:bookmarkEnd w:id="8"/>
      <w:bookmarkStart w:id="9" w:name="_Toc362356312"/>
      <w:bookmarkEnd w:id="9"/>
      <w:bookmarkStart w:id="10" w:name="_Toc360748448"/>
      <w:bookmarkEnd w:id="10"/>
      <w:bookmarkStart w:id="11" w:name="_Toc360748447"/>
      <w:bookmarkEnd w:id="11"/>
      <w:bookmarkStart w:id="12" w:name="_Toc362355974"/>
      <w:bookmarkEnd w:id="12"/>
      <w:bookmarkStart w:id="13" w:name="_Toc362602362"/>
      <w:bookmarkEnd w:id="13"/>
      <w:bookmarkStart w:id="14" w:name="_Toc362355973"/>
      <w:bookmarkEnd w:id="14"/>
      <w:bookmarkStart w:id="15" w:name="_Toc266297508"/>
      <w:bookmarkEnd w:id="15"/>
      <w:bookmarkStart w:id="16" w:name="_Toc362941535"/>
      <w:bookmarkEnd w:id="16"/>
      <w:bookmarkStart w:id="17" w:name="_Toc362355972"/>
      <w:bookmarkEnd w:id="17"/>
      <w:bookmarkStart w:id="18" w:name="_Toc362941532"/>
      <w:bookmarkEnd w:id="18"/>
      <w:bookmarkStart w:id="19" w:name="_Toc360748449"/>
      <w:bookmarkEnd w:id="19"/>
      <w:bookmarkStart w:id="20" w:name="_Toc362602361"/>
      <w:bookmarkEnd w:id="20"/>
      <w:bookmarkStart w:id="21" w:name="_Toc360748446"/>
      <w:bookmarkEnd w:id="21"/>
      <w:bookmarkStart w:id="22" w:name="_Toc362602363"/>
      <w:bookmarkEnd w:id="22"/>
      <w:bookmarkStart w:id="23" w:name="_Toc362355975"/>
      <w:bookmarkEnd w:id="23"/>
      <w:bookmarkStart w:id="24" w:name="_Toc243912802"/>
      <w:bookmarkStart w:id="25" w:name="_Toc261789811"/>
      <w:bookmarkStart w:id="26" w:name="_Ref191806497"/>
      <w:bookmarkStart w:id="27" w:name="_Toc1440"/>
      <w:bookmarkStart w:id="28" w:name="_Toc124406412"/>
      <w:bookmarkStart w:id="29" w:name="_Toc17517"/>
      <w:bookmarkStart w:id="30" w:name="_Toc101446456"/>
      <w:bookmarkStart w:id="31" w:name="_Toc261789476"/>
      <w:bookmarkStart w:id="32" w:name="_Toc407417356"/>
      <w:bookmarkStart w:id="33" w:name="_Toc407415869"/>
      <w:bookmarkStart w:id="34" w:name="_Toc411267586"/>
      <w:bookmarkStart w:id="35" w:name="_Toc411269791"/>
      <w:bookmarkStart w:id="36" w:name="_Toc407417357"/>
      <w:bookmarkStart w:id="37" w:name="_Toc411269790"/>
      <w:bookmarkStart w:id="38" w:name="_Toc407415870"/>
      <w:bookmarkStart w:id="39" w:name="_Toc411267585"/>
      <w:bookmarkStart w:id="40" w:name="_Toc407982392"/>
      <w:bookmarkStart w:id="41" w:name="_Toc407982391"/>
      <w:r>
        <w:rPr>
          <w:rFonts w:hint="eastAsia"/>
        </w:rPr>
        <w:t>总则</w:t>
      </w:r>
      <w:bookmarkEnd w:id="24"/>
      <w:bookmarkEnd w:id="25"/>
      <w:bookmarkEnd w:id="26"/>
      <w:bookmarkEnd w:id="27"/>
      <w:bookmarkEnd w:id="28"/>
      <w:bookmarkEnd w:id="29"/>
      <w:bookmarkEnd w:id="30"/>
      <w:bookmarkEnd w:id="31"/>
    </w:p>
    <w:p>
      <w:pPr>
        <w:pStyle w:val="4"/>
        <w:keepNext/>
        <w:keepLines/>
        <w:snapToGrid/>
        <w:spacing w:before="156" w:after="156" w:line="416" w:lineRule="auto"/>
      </w:pPr>
      <w:bookmarkStart w:id="42" w:name="_Toc12758"/>
      <w:bookmarkStart w:id="43" w:name="_Toc101446457"/>
      <w:bookmarkStart w:id="44" w:name="_Toc4308"/>
      <w:r>
        <w:rPr>
          <w:rFonts w:hint="eastAsia"/>
        </w:rPr>
        <w:t>引言</w:t>
      </w:r>
      <w:bookmarkEnd w:id="42"/>
      <w:bookmarkEnd w:id="43"/>
      <w:bookmarkEnd w:id="44"/>
    </w:p>
    <w:p>
      <w:pPr>
        <w:widowControl/>
        <w:spacing w:before="156" w:after="156"/>
        <w:ind w:firstLine="480" w:firstLineChars="200"/>
        <w:jc w:val="left"/>
      </w:pPr>
      <w:r>
        <w:rPr>
          <w:rFonts w:hint="eastAsia" w:ascii="宋体" w:hAnsi="宋体" w:eastAsia="宋体" w:cs="宋体"/>
          <w:color w:val="000000"/>
          <w:kern w:val="0"/>
          <w:szCs w:val="24"/>
          <w:lang w:bidi="ar"/>
        </w:rPr>
        <w:t>为了实现对输电线路智能故障诊断数据的分区接入与控制，细化安全分区，本项目建设无线公网络数据采集接入安全Ⅲ区的DMZ区，以满足网省公司电力监控系统网络安全相关规定和技术规范的要求。</w:t>
      </w:r>
    </w:p>
    <w:p>
      <w:pPr>
        <w:pStyle w:val="4"/>
        <w:keepNext/>
        <w:keepLines/>
        <w:snapToGrid/>
        <w:spacing w:before="156" w:after="156" w:line="416" w:lineRule="auto"/>
      </w:pPr>
      <w:bookmarkStart w:id="45" w:name="_Toc1451"/>
      <w:bookmarkStart w:id="46" w:name="_Toc101446458"/>
      <w:bookmarkStart w:id="47" w:name="_Toc15093"/>
      <w:r>
        <w:rPr>
          <w:rFonts w:hint="eastAsia"/>
        </w:rPr>
        <w:t>投标须知</w:t>
      </w:r>
      <w:bookmarkEnd w:id="45"/>
      <w:bookmarkEnd w:id="46"/>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本项目招标方为海南电网有限责任公司电力科学研究院（以下简称“招标方”或“买方”），具备所要求资质参与投标的投标方简称“投标方”（或“卖方”）。</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本技术规范书中提出的仅为最低限度的技术要求，并未对一切技术细节做出规定，也未充分引述有关标准和规范的条文，投标方应提供符合相关标准和本技术规范的产品。本技术规范所使用的标准如与国家、行业、电网公司以及投标方所执行的标准不一致时，按要求较高的标准执行。</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投标方应仔细阅读包括本技术规范书在内的招标文件的所有条款，并根据技术规范书中的要求和范围进行技术方案的设计，其提供的系统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招标方书面同意，否则不得以任何理由提供低于本技术规范要求的相应的设备、产品及服务等。</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对于本技术规范书未提出但响应设备已具有的功能及技术性能指标，投标方可在其技术建议书中加以补充说明，并提供相关技术资料。如果投标方认为本技术规范书所描述的功能、性能等要求与目标设备要求有所不一致或部分要求不合理，可在响应原要求后给出建议方案。</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对于响应设备中尚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响应文件中的每个硬件的型号</w:t>
      </w:r>
      <w:r>
        <w:rPr>
          <w:rFonts w:ascii="宋体"/>
          <w:kern w:val="0"/>
        </w:rPr>
        <w:t>/</w:t>
      </w:r>
      <w:r>
        <w:rPr>
          <w:rFonts w:hint="eastAsia" w:ascii="宋体"/>
          <w:kern w:val="0"/>
        </w:rPr>
        <w:t>部件号必须逐一说明。对每个单项产品，投标方必须提供原厂商的正式技术指标说明材料。投标方认为需特殊说明的部分应附有详细的技术资料，否则由于评标理解的不同，产生的后果由卖方负责。</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投标方提供的硬件设备必须是标准的，技术上是成熟的；所有设备应是全新的，具有先进结构和一流工艺水平，并能在中国境内安全使用，符合环保要求。</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投标方应依据本技术规范的要求及推荐的技术方案提出详细的报价清单。</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投标方的的报价清单内容应该包括本次招标范围内所要求的全部设备、材料及服务等。除已经明确说明由招标方另行采购和在报价清单中明确采购的设备、材料及服务外，其它在本项目建设中必须的但被遗漏的设备、材料及服务，投标方应予以补充，在清单中详细列出并报价，以保证采购设备的正常运行。否则，相关设备、材料及服务等的费用被视为已包含在报价中或由投标方免费提供。</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投标方的投标文件应以中文简体编写</w:t>
      </w:r>
      <w:r>
        <w:rPr>
          <w:rFonts w:ascii="宋体"/>
          <w:kern w:val="0"/>
        </w:rPr>
        <w:t>(</w:t>
      </w:r>
      <w:r>
        <w:rPr>
          <w:rFonts w:hint="eastAsia" w:ascii="宋体"/>
          <w:kern w:val="0"/>
        </w:rPr>
        <w:t>原厂商的资料可为英文</w:t>
      </w:r>
      <w:r>
        <w:rPr>
          <w:rFonts w:ascii="宋体"/>
          <w:kern w:val="0"/>
        </w:rPr>
        <w:t>)</w:t>
      </w:r>
      <w:r>
        <w:rPr>
          <w:rFonts w:hint="eastAsia" w:ascii="宋体"/>
          <w:kern w:val="0"/>
        </w:rPr>
        <w:t>，所有的计算、说明和图纸等均应采用国际单位。投标方应保证对本次招标的所有技术说明文件保密，在招标前和招标后不得向其他单位公布招标项目单位的有关材料。</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本技术规范书的解释权属于招标方。未经招标方同意，任何个人和单位对技术规范书所作的任何修改均无效。在未经双方商定作为订货合同技术附件之前，招标方保留对技术规范书进行修改的权利，投标方可以提出变更的意见和建议；买卖双方签订合同之后，招标方有权提出和投标方有责任接受因国家、行业、上级主管单位等的规范、标准和规程等发生变化及与相关系统接口要求改变所产生的一些补充要求。具体事项由买卖双方共同商定。</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本技术规范书在内容或技术指标上如果存在错误</w:t>
      </w:r>
      <w:r>
        <w:rPr>
          <w:rFonts w:ascii="宋体"/>
          <w:kern w:val="0"/>
        </w:rPr>
        <w:t>(</w:t>
      </w:r>
      <w:r>
        <w:rPr>
          <w:rFonts w:hint="eastAsia" w:ascii="宋体"/>
          <w:kern w:val="0"/>
        </w:rPr>
        <w:t>包括拼写、印刷错误</w:t>
      </w:r>
      <w:r>
        <w:rPr>
          <w:rFonts w:ascii="宋体"/>
          <w:kern w:val="0"/>
        </w:rPr>
        <w:t>)</w:t>
      </w:r>
      <w:r>
        <w:rPr>
          <w:rFonts w:hint="eastAsia" w:ascii="宋体"/>
          <w:kern w:val="0"/>
        </w:rPr>
        <w:t>，投标方应及时提出要求招标方澄清，经招标方确认后对错误内容进行修正。</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针对本次采购的一切有效的书面通知、修改及补充，都是招标文件不可分割的部分，与招标文件具有同等法律效力。</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因投标方未全面有效评估风险等原因导致在实施过程中对公司重要运行系统造成非计划停运的，且影响范围很大的，招标方应扣除投标方的质保金，且投标方按照合同总额的5%向招标方支付违约金。</w:t>
      </w:r>
    </w:p>
    <w:p>
      <w:pPr>
        <w:pStyle w:val="139"/>
        <w:numPr>
          <w:ilvl w:val="1"/>
          <w:numId w:val="96"/>
        </w:numPr>
        <w:adjustRightInd w:val="0"/>
        <w:snapToGrid w:val="0"/>
        <w:spacing w:before="156" w:beforeLines="0" w:after="156" w:afterLines="0" w:line="360" w:lineRule="auto"/>
        <w:ind w:firstLineChars="0"/>
        <w:rPr>
          <w:rFonts w:ascii="宋体"/>
          <w:kern w:val="0"/>
        </w:rPr>
      </w:pPr>
      <w:r>
        <w:rPr>
          <w:rFonts w:hint="eastAsia" w:ascii="宋体"/>
          <w:kern w:val="0"/>
        </w:rPr>
        <w:t>本技术规范书的未尽事宜，由买卖双方在合同技术谈判时协商确定，或以其它形式补充。</w:t>
      </w:r>
    </w:p>
    <w:p>
      <w:pPr>
        <w:pStyle w:val="4"/>
        <w:keepNext/>
        <w:keepLines/>
        <w:snapToGrid/>
        <w:spacing w:before="156" w:after="156" w:line="416" w:lineRule="auto"/>
      </w:pPr>
      <w:bookmarkStart w:id="48" w:name="_Toc101446459"/>
      <w:bookmarkStart w:id="49" w:name="_Toc30064"/>
      <w:r>
        <w:rPr>
          <w:rFonts w:hint="eastAsia"/>
        </w:rPr>
        <w:t>技术应答要求</w:t>
      </w:r>
      <w:bookmarkEnd w:id="47"/>
      <w:bookmarkEnd w:id="48"/>
      <w:bookmarkEnd w:id="49"/>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投标方必须提供完整的技术应答书和方案建议书作为对本技术规范书的应答；</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必须针对本技术规范书逐条应答，即使无偏差，也应列出其实现方式，并附有详细、全面的技术资料以及截图证明，不能单纯以“满足要求”之类语句应答；</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投标方在建议书中，按本技术规范书中所提的工程要求，对涉及到的主要硬件设备，提供详细的性能参数；投标方亦可根据自己的硬件设备性能具体情况，在建议书中提出建议，并附详细资料和说明；</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如果投标方提供的设备与本技术规范书的要求有差异，应在响应文件中以“技术差异表”为标题的专门章节中加以详细描述，并按附件中指定的格式填写；</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投标文件中若出现相互矛盾或不一致的内容，以有利于招标方的内容为准；</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招标方与投标方在解释某标准有不同意见时，以招标方的解释为最终解释；</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投标方应确保其所供设备或系统的完整性，合同文件遗漏的一切事项，只要这些事项可以确定为是保证投标方所供系统安全、稳定、可靠的有效地投产所必需的，都应该被认为包括在合同价格之内；</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投标方可以对本标书提出修改意见供招标方参考，因需要招标方有权对本技术规范书进行修改和补充；</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投标方供货产品必须是先进、稳定、可靠的产品，并保证在三年内不停产；</w:t>
      </w:r>
    </w:p>
    <w:p>
      <w:pPr>
        <w:pStyle w:val="139"/>
        <w:numPr>
          <w:ilvl w:val="1"/>
          <w:numId w:val="97"/>
        </w:numPr>
        <w:adjustRightInd w:val="0"/>
        <w:snapToGrid w:val="0"/>
        <w:spacing w:before="156" w:beforeLines="0" w:after="156" w:afterLines="0" w:line="360" w:lineRule="auto"/>
        <w:ind w:firstLineChars="0"/>
        <w:rPr>
          <w:rFonts w:ascii="宋体"/>
          <w:kern w:val="0"/>
        </w:rPr>
      </w:pPr>
      <w:r>
        <w:rPr>
          <w:rFonts w:hint="eastAsia" w:ascii="宋体"/>
          <w:kern w:val="0"/>
        </w:rPr>
        <w:t>投标方编制的投标文件（全中文）应包括下列内容：</w:t>
      </w:r>
    </w:p>
    <w:p>
      <w:pPr>
        <w:pStyle w:val="139"/>
        <w:numPr>
          <w:ilvl w:val="2"/>
          <w:numId w:val="98"/>
        </w:numPr>
        <w:adjustRightInd w:val="0"/>
        <w:snapToGrid w:val="0"/>
        <w:spacing w:before="156" w:beforeLines="0" w:after="156" w:afterLines="0" w:line="360" w:lineRule="auto"/>
        <w:ind w:firstLineChars="0"/>
        <w:rPr>
          <w:rFonts w:ascii="宋体"/>
          <w:kern w:val="0"/>
        </w:rPr>
      </w:pPr>
      <w:r>
        <w:rPr>
          <w:rFonts w:hint="eastAsia" w:ascii="宋体"/>
          <w:kern w:val="0"/>
        </w:rPr>
        <w:t>根据本技术规范书的编排顺序，逐项逐条地给予明确的答复，给出具体数值；</w:t>
      </w:r>
    </w:p>
    <w:p>
      <w:pPr>
        <w:pStyle w:val="139"/>
        <w:numPr>
          <w:ilvl w:val="2"/>
          <w:numId w:val="98"/>
        </w:numPr>
        <w:adjustRightInd w:val="0"/>
        <w:snapToGrid w:val="0"/>
        <w:spacing w:before="156" w:beforeLines="0" w:after="156" w:afterLines="0" w:line="360" w:lineRule="auto"/>
        <w:ind w:firstLineChars="0"/>
        <w:rPr>
          <w:rFonts w:ascii="宋体"/>
          <w:kern w:val="0"/>
        </w:rPr>
      </w:pPr>
      <w:r>
        <w:rPr>
          <w:rFonts w:hint="eastAsia" w:ascii="宋体"/>
          <w:kern w:val="0"/>
        </w:rPr>
        <w:t>主要硬件设备详细的功能、性能参数；</w:t>
      </w:r>
    </w:p>
    <w:p>
      <w:pPr>
        <w:pStyle w:val="139"/>
        <w:numPr>
          <w:ilvl w:val="2"/>
          <w:numId w:val="98"/>
        </w:numPr>
        <w:adjustRightInd w:val="0"/>
        <w:snapToGrid w:val="0"/>
        <w:spacing w:before="156" w:beforeLines="0" w:after="156" w:afterLines="0" w:line="360" w:lineRule="auto"/>
        <w:ind w:firstLineChars="0"/>
      </w:pPr>
      <w:r>
        <w:rPr>
          <w:rFonts w:hint="eastAsia" w:ascii="宋体"/>
          <w:kern w:val="0"/>
        </w:rPr>
        <w:t>工期及进度计划等</w:t>
      </w:r>
      <w:r>
        <w:rPr>
          <w:rFonts w:hint="eastAsia"/>
        </w:rPr>
        <w:t>。</w:t>
      </w:r>
    </w:p>
    <w:p>
      <w:pPr>
        <w:pStyle w:val="4"/>
        <w:keepNext/>
        <w:keepLines/>
        <w:snapToGrid/>
        <w:spacing w:before="156" w:after="156" w:line="416" w:lineRule="auto"/>
      </w:pPr>
      <w:bookmarkStart w:id="50" w:name="_Toc14918"/>
      <w:bookmarkStart w:id="51" w:name="_Toc101446460"/>
      <w:bookmarkStart w:id="52" w:name="_Toc26097"/>
      <w:r>
        <w:rPr>
          <w:rFonts w:hint="eastAsia"/>
        </w:rPr>
        <w:t>标准规范</w:t>
      </w:r>
      <w:bookmarkEnd w:id="50"/>
      <w:bookmarkEnd w:id="51"/>
      <w:bookmarkEnd w:id="52"/>
    </w:p>
    <w:p>
      <w:pPr>
        <w:spacing w:before="156" w:after="156" w:line="360" w:lineRule="auto"/>
        <w:ind w:firstLine="420"/>
        <w:rPr>
          <w:color w:val="000000"/>
          <w:szCs w:val="24"/>
        </w:rPr>
      </w:pPr>
      <w:r>
        <w:rPr>
          <w:rFonts w:hint="eastAsia" w:asciiTheme="minorEastAsia" w:hAnsiTheme="minorEastAsia"/>
        </w:rPr>
        <w:t>下列文件中的条款通过本规范的引用而成为本规范的条款</w:t>
      </w:r>
      <w:r>
        <w:rPr>
          <w:rFonts w:hint="eastAsia"/>
          <w:color w:val="000000"/>
          <w:szCs w:val="24"/>
        </w:rPr>
        <w:t>。</w:t>
      </w:r>
    </w:p>
    <w:p>
      <w:pPr>
        <w:pStyle w:val="139"/>
        <w:numPr>
          <w:ilvl w:val="1"/>
          <w:numId w:val="99"/>
        </w:numPr>
        <w:adjustRightInd w:val="0"/>
        <w:snapToGrid w:val="0"/>
        <w:spacing w:beforeLines="0" w:afterLines="0" w:line="360" w:lineRule="auto"/>
        <w:ind w:firstLineChars="0"/>
        <w:rPr>
          <w:rFonts w:ascii="宋体"/>
          <w:kern w:val="0"/>
        </w:rPr>
      </w:pPr>
      <w:r>
        <w:rPr>
          <w:rFonts w:hint="eastAsia" w:ascii="宋体"/>
          <w:kern w:val="0"/>
        </w:rPr>
        <w:t>《电力监控系统安全防护规定》（国家发展和改革委员会令2014年第14号）</w:t>
      </w:r>
    </w:p>
    <w:p>
      <w:pPr>
        <w:pStyle w:val="139"/>
        <w:numPr>
          <w:ilvl w:val="1"/>
          <w:numId w:val="99"/>
        </w:numPr>
        <w:adjustRightInd w:val="0"/>
        <w:snapToGrid w:val="0"/>
        <w:spacing w:beforeLines="0" w:afterLines="0" w:line="360" w:lineRule="auto"/>
        <w:ind w:firstLineChars="0"/>
        <w:rPr>
          <w:rFonts w:ascii="宋体"/>
          <w:kern w:val="0"/>
        </w:rPr>
      </w:pPr>
      <w:r>
        <w:rPr>
          <w:rFonts w:hint="eastAsia" w:ascii="宋体"/>
          <w:kern w:val="0"/>
        </w:rPr>
        <w:t>《电力监控系统安全防护总体方案》（国能安全[2015]36号）</w:t>
      </w:r>
    </w:p>
    <w:p>
      <w:pPr>
        <w:pStyle w:val="139"/>
        <w:numPr>
          <w:ilvl w:val="1"/>
          <w:numId w:val="99"/>
        </w:numPr>
        <w:adjustRightInd w:val="0"/>
        <w:snapToGrid w:val="0"/>
        <w:spacing w:beforeLines="0" w:afterLines="0" w:line="360" w:lineRule="auto"/>
        <w:ind w:firstLineChars="0"/>
        <w:rPr>
          <w:rFonts w:ascii="宋体"/>
          <w:kern w:val="0"/>
        </w:rPr>
      </w:pPr>
      <w:r>
        <w:rPr>
          <w:rFonts w:hint="eastAsia" w:ascii="宋体"/>
          <w:kern w:val="0"/>
        </w:rPr>
        <w:t>《中国南方电网电力监控系统安全防护技术规范》（Q/CSG1204009-2015）</w:t>
      </w:r>
    </w:p>
    <w:p>
      <w:pPr>
        <w:pStyle w:val="139"/>
        <w:numPr>
          <w:ilvl w:val="1"/>
          <w:numId w:val="99"/>
        </w:numPr>
        <w:adjustRightInd w:val="0"/>
        <w:snapToGrid w:val="0"/>
        <w:spacing w:beforeLines="0" w:afterLines="0" w:line="360" w:lineRule="auto"/>
        <w:ind w:firstLineChars="0"/>
        <w:rPr>
          <w:rFonts w:ascii="宋体"/>
          <w:kern w:val="0"/>
        </w:rPr>
      </w:pPr>
      <w:r>
        <w:rPr>
          <w:rFonts w:hint="eastAsia" w:ascii="宋体"/>
          <w:kern w:val="0"/>
        </w:rPr>
        <w:t>《关于印发南方电网电力监控系统网络安全全域防御与纵深防御体系建设工作方案的通知》（南方电网总调〔2020〕4号）</w:t>
      </w:r>
    </w:p>
    <w:p>
      <w:pPr>
        <w:pStyle w:val="139"/>
        <w:adjustRightInd w:val="0"/>
        <w:snapToGrid w:val="0"/>
        <w:spacing w:before="156" w:beforeLines="0" w:after="156" w:afterLines="0" w:line="360" w:lineRule="auto"/>
        <w:ind w:firstLine="480"/>
        <w:rPr>
          <w:rFonts w:ascii="宋体"/>
          <w:kern w:val="0"/>
        </w:rPr>
      </w:pPr>
      <w:r>
        <w:rPr>
          <w:rFonts w:hint="eastAsia"/>
        </w:rPr>
        <w:t>以上所列的主要技术标准和规范，如未能达到国际和国内最新标准时，中标单位应使用符合最近的国际、国内标准，并提供采用的国际、国内标准、规范和所应用的最新版本的有关技术依据资料。</w:t>
      </w:r>
    </w:p>
    <w:p>
      <w:pPr>
        <w:pStyle w:val="2"/>
        <w:spacing w:before="156" w:after="156"/>
      </w:pPr>
      <w:bookmarkStart w:id="53" w:name="_Toc5361"/>
      <w:bookmarkStart w:id="54" w:name="_Toc113956325"/>
      <w:bookmarkStart w:id="55" w:name="_Toc195199068"/>
      <w:bookmarkStart w:id="56" w:name="_Toc53088393"/>
      <w:bookmarkStart w:id="57" w:name="_Toc47002594"/>
      <w:bookmarkStart w:id="58" w:name="_Toc113371371"/>
      <w:r>
        <w:rPr>
          <w:rFonts w:hint="eastAsia"/>
        </w:rPr>
        <w:t>供货及技术服务范围</w:t>
      </w:r>
      <w:bookmarkEnd w:id="53"/>
      <w:bookmarkEnd w:id="54"/>
      <w:bookmarkEnd w:id="55"/>
      <w:bookmarkEnd w:id="56"/>
      <w:bookmarkEnd w:id="57"/>
      <w:bookmarkEnd w:id="58"/>
    </w:p>
    <w:p>
      <w:pPr>
        <w:pStyle w:val="139"/>
        <w:numPr>
          <w:ilvl w:val="0"/>
          <w:numId w:val="100"/>
        </w:numPr>
        <w:spacing w:before="156" w:after="156" w:line="360" w:lineRule="auto"/>
        <w:ind w:firstLineChars="0"/>
        <w:rPr>
          <w:color w:val="000000"/>
          <w:szCs w:val="24"/>
        </w:rPr>
      </w:pPr>
      <w:r>
        <w:rPr>
          <w:rFonts w:hint="eastAsia"/>
          <w:color w:val="000000"/>
          <w:szCs w:val="24"/>
        </w:rPr>
        <w:t>产品供货：输电线路智能故障诊断系统网络安全及系统升级改造项目-DMZ区建设。供货范围如下表所示，具体技术规格要求参见后文。投标方应理解本项目的实际需求，提出详细的实施方案。</w:t>
      </w:r>
    </w:p>
    <w:tbl>
      <w:tblPr>
        <w:tblStyle w:val="89"/>
        <w:tblW w:w="895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976"/>
        <w:gridCol w:w="3401"/>
        <w:gridCol w:w="112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b/>
                <w:bCs/>
                <w:kern w:val="0"/>
                <w:sz w:val="18"/>
                <w:szCs w:val="18"/>
              </w:rPr>
            </w:pPr>
            <w:r>
              <w:rPr>
                <w:rFonts w:hint="eastAsia" w:ascii="宋体" w:hAnsi="宋体" w:cs="宋体"/>
                <w:b/>
                <w:bCs/>
                <w:kern w:val="0"/>
                <w:sz w:val="18"/>
                <w:szCs w:val="18"/>
              </w:rPr>
              <w:t>序号</w:t>
            </w:r>
          </w:p>
        </w:tc>
        <w:tc>
          <w:tcPr>
            <w:tcW w:w="2976" w:type="dxa"/>
            <w:vAlign w:val="center"/>
          </w:tcPr>
          <w:p>
            <w:pPr>
              <w:widowControl/>
              <w:spacing w:before="156" w:after="156" w:line="240" w:lineRule="auto"/>
              <w:jc w:val="center"/>
              <w:rPr>
                <w:rFonts w:hint="eastAsia" w:ascii="宋体" w:hAnsi="宋体" w:cs="宋体"/>
                <w:b/>
                <w:bCs/>
                <w:kern w:val="0"/>
                <w:sz w:val="18"/>
                <w:szCs w:val="18"/>
              </w:rPr>
            </w:pPr>
            <w:r>
              <w:rPr>
                <w:rFonts w:hint="eastAsia" w:ascii="宋体" w:hAnsi="宋体" w:cs="宋体"/>
                <w:b/>
                <w:bCs/>
                <w:kern w:val="0"/>
                <w:sz w:val="18"/>
                <w:szCs w:val="18"/>
              </w:rPr>
              <w:t>设备材料名称</w:t>
            </w:r>
          </w:p>
        </w:tc>
        <w:tc>
          <w:tcPr>
            <w:tcW w:w="3401" w:type="dxa"/>
            <w:vAlign w:val="center"/>
          </w:tcPr>
          <w:p>
            <w:pPr>
              <w:widowControl/>
              <w:spacing w:before="156" w:after="156" w:line="240" w:lineRule="auto"/>
              <w:jc w:val="center"/>
              <w:rPr>
                <w:rFonts w:hint="eastAsia" w:ascii="宋体" w:hAnsi="宋体" w:cs="宋体"/>
                <w:b/>
                <w:bCs/>
                <w:kern w:val="0"/>
                <w:sz w:val="18"/>
                <w:szCs w:val="18"/>
              </w:rPr>
            </w:pPr>
            <w:r>
              <w:rPr>
                <w:rFonts w:hint="eastAsia" w:ascii="宋体" w:hAnsi="宋体" w:cs="宋体"/>
                <w:b/>
                <w:bCs/>
                <w:kern w:val="0"/>
                <w:sz w:val="18"/>
                <w:szCs w:val="18"/>
              </w:rPr>
              <w:t>主要技术参数</w:t>
            </w:r>
          </w:p>
        </w:tc>
        <w:tc>
          <w:tcPr>
            <w:tcW w:w="1122" w:type="dxa"/>
            <w:vAlign w:val="center"/>
          </w:tcPr>
          <w:p>
            <w:pPr>
              <w:widowControl/>
              <w:spacing w:before="156" w:after="156" w:line="240" w:lineRule="auto"/>
              <w:jc w:val="center"/>
              <w:rPr>
                <w:rFonts w:hint="eastAsia" w:ascii="宋体" w:hAnsi="宋体" w:cs="宋体"/>
                <w:b/>
                <w:bCs/>
                <w:kern w:val="0"/>
                <w:sz w:val="18"/>
                <w:szCs w:val="18"/>
              </w:rPr>
            </w:pPr>
            <w:r>
              <w:rPr>
                <w:rFonts w:hint="eastAsia" w:ascii="宋体" w:hAnsi="宋体" w:cs="宋体"/>
                <w:b/>
                <w:bCs/>
                <w:kern w:val="0"/>
                <w:sz w:val="18"/>
                <w:szCs w:val="18"/>
              </w:rPr>
              <w:t>单位</w:t>
            </w:r>
          </w:p>
        </w:tc>
        <w:tc>
          <w:tcPr>
            <w:tcW w:w="750" w:type="dxa"/>
            <w:vAlign w:val="center"/>
          </w:tcPr>
          <w:p>
            <w:pPr>
              <w:widowControl/>
              <w:spacing w:before="156" w:after="156" w:line="240" w:lineRule="auto"/>
              <w:jc w:val="center"/>
              <w:rPr>
                <w:rFonts w:hint="eastAsia" w:ascii="宋体" w:hAnsi="宋体" w:cs="宋体"/>
                <w:b/>
                <w:bCs/>
                <w:kern w:val="0"/>
                <w:sz w:val="18"/>
                <w:szCs w:val="18"/>
              </w:rPr>
            </w:pPr>
            <w:r>
              <w:rPr>
                <w:rFonts w:hint="eastAsia" w:ascii="宋体" w:hAnsi="宋体" w:cs="宋体"/>
                <w:b/>
                <w:bCs/>
                <w:kern w:val="0"/>
                <w:sz w:val="18"/>
                <w:szCs w:val="1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1</w:t>
            </w:r>
          </w:p>
        </w:tc>
        <w:tc>
          <w:tcPr>
            <w:tcW w:w="2976" w:type="dxa"/>
            <w:vAlign w:val="center"/>
          </w:tcPr>
          <w:p>
            <w:pPr>
              <w:widowControl/>
              <w:spacing w:beforeLines="0" w:afterLines="0" w:line="240" w:lineRule="auto"/>
              <w:jc w:val="center"/>
              <w:rPr>
                <w:rFonts w:hint="eastAsia" w:ascii="宋体" w:hAnsi="宋体" w:cs="宋体"/>
                <w:kern w:val="0"/>
                <w:sz w:val="20"/>
                <w:szCs w:val="20"/>
              </w:rPr>
            </w:pPr>
            <w:r>
              <w:rPr>
                <w:rFonts w:hint="eastAsia" w:ascii="宋体" w:hAnsi="宋体" w:eastAsia="宋体" w:cs="宋体"/>
                <w:color w:val="000000"/>
                <w:kern w:val="0"/>
                <w:sz w:val="21"/>
                <w:szCs w:val="21"/>
              </w:rPr>
              <w:t>入侵防御系统</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套</w:t>
            </w:r>
          </w:p>
        </w:tc>
        <w:tc>
          <w:tcPr>
            <w:tcW w:w="750" w:type="dxa"/>
            <w:vAlign w:val="center"/>
          </w:tcPr>
          <w:p>
            <w:pPr>
              <w:widowControl/>
              <w:spacing w:beforeLines="0" w:afterLines="0" w:line="240" w:lineRule="auto"/>
              <w:jc w:val="center"/>
              <w:rPr>
                <w:rFonts w:eastAsia="等线"/>
                <w:kern w:val="0"/>
                <w:sz w:val="20"/>
                <w:szCs w:val="20"/>
              </w:rPr>
            </w:pPr>
            <w:r>
              <w:rPr>
                <w:rFonts w:hint="eastAsia" w:ascii="宋体" w:hAnsi="宋体" w:eastAsia="宋体" w:cs="宋体"/>
                <w:color w:val="000000"/>
                <w:kern w:val="0"/>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2</w:t>
            </w:r>
          </w:p>
        </w:tc>
        <w:tc>
          <w:tcPr>
            <w:tcW w:w="2976" w:type="dxa"/>
            <w:vAlign w:val="center"/>
          </w:tcPr>
          <w:p>
            <w:pPr>
              <w:widowControl/>
              <w:spacing w:beforeLines="0" w:afterLines="0" w:line="240" w:lineRule="auto"/>
              <w:jc w:val="center"/>
              <w:rPr>
                <w:rFonts w:hint="eastAsia" w:ascii="宋体" w:hAnsi="宋体" w:cs="宋体"/>
                <w:kern w:val="0"/>
                <w:sz w:val="20"/>
                <w:szCs w:val="20"/>
              </w:rPr>
            </w:pPr>
            <w:r>
              <w:rPr>
                <w:rFonts w:hint="eastAsia" w:ascii="宋体" w:hAnsi="宋体" w:eastAsia="宋体" w:cs="宋体"/>
                <w:color w:val="000000"/>
                <w:kern w:val="0"/>
                <w:sz w:val="21"/>
                <w:szCs w:val="21"/>
              </w:rPr>
              <w:t>安全隔离网闸</w:t>
            </w:r>
          </w:p>
        </w:tc>
        <w:tc>
          <w:tcPr>
            <w:tcW w:w="3401" w:type="dxa"/>
            <w:noWrap/>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台</w:t>
            </w:r>
          </w:p>
        </w:tc>
        <w:tc>
          <w:tcPr>
            <w:tcW w:w="750" w:type="dxa"/>
            <w:noWrap/>
            <w:vAlign w:val="center"/>
          </w:tcPr>
          <w:p>
            <w:pPr>
              <w:widowControl/>
              <w:spacing w:beforeLines="0" w:afterLines="0" w:line="240" w:lineRule="auto"/>
              <w:jc w:val="center"/>
              <w:rPr>
                <w:rFonts w:eastAsia="等线"/>
                <w:kern w:val="0"/>
                <w:sz w:val="20"/>
                <w:szCs w:val="20"/>
              </w:rPr>
            </w:pPr>
            <w:r>
              <w:rPr>
                <w:rFonts w:hint="eastAsia" w:ascii="宋体" w:hAnsi="宋体" w:eastAsia="宋体" w:cs="宋体"/>
                <w:color w:val="000000"/>
                <w:kern w:val="0"/>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3</w:t>
            </w:r>
          </w:p>
        </w:tc>
        <w:tc>
          <w:tcPr>
            <w:tcW w:w="2976" w:type="dxa"/>
            <w:vAlign w:val="center"/>
          </w:tcPr>
          <w:p>
            <w:pPr>
              <w:widowControl/>
              <w:spacing w:beforeLines="0" w:afterLines="0" w:line="240" w:lineRule="auto"/>
              <w:jc w:val="center"/>
              <w:rPr>
                <w:rFonts w:hint="eastAsia" w:ascii="宋体" w:hAnsi="宋体" w:cs="宋体"/>
                <w:kern w:val="0"/>
                <w:sz w:val="20"/>
                <w:szCs w:val="20"/>
              </w:rPr>
            </w:pPr>
            <w:r>
              <w:rPr>
                <w:rFonts w:hint="eastAsia" w:ascii="宋体" w:hAnsi="宋体" w:eastAsia="宋体" w:cs="宋体"/>
                <w:color w:val="000000"/>
                <w:kern w:val="0"/>
                <w:sz w:val="21"/>
                <w:szCs w:val="21"/>
              </w:rPr>
              <w:t>入侵检测系统</w:t>
            </w:r>
          </w:p>
        </w:tc>
        <w:tc>
          <w:tcPr>
            <w:tcW w:w="3401" w:type="dxa"/>
            <w:noWrap/>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套</w:t>
            </w:r>
          </w:p>
        </w:tc>
        <w:tc>
          <w:tcPr>
            <w:tcW w:w="750" w:type="dxa"/>
            <w:noWrap/>
            <w:vAlign w:val="center"/>
          </w:tcPr>
          <w:p>
            <w:pPr>
              <w:widowControl/>
              <w:spacing w:beforeLines="0" w:afterLines="0" w:line="240" w:lineRule="auto"/>
              <w:jc w:val="center"/>
              <w:rPr>
                <w:rFonts w:eastAsia="等线"/>
                <w:kern w:val="0"/>
                <w:sz w:val="20"/>
                <w:szCs w:val="20"/>
              </w:rPr>
            </w:pPr>
            <w:r>
              <w:rPr>
                <w:rFonts w:hint="eastAsia" w:ascii="宋体" w:hAnsi="宋体" w:eastAsia="宋体" w:cs="宋体"/>
                <w:color w:val="000000"/>
                <w:kern w:val="0"/>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4</w:t>
            </w:r>
          </w:p>
        </w:tc>
        <w:tc>
          <w:tcPr>
            <w:tcW w:w="2976" w:type="dxa"/>
            <w:vAlign w:val="center"/>
          </w:tcPr>
          <w:p>
            <w:pPr>
              <w:widowControl/>
              <w:spacing w:beforeLines="0" w:afterLines="0" w:line="240" w:lineRule="auto"/>
              <w:jc w:val="center"/>
              <w:rPr>
                <w:color w:val="000000"/>
                <w:sz w:val="20"/>
                <w:szCs w:val="20"/>
              </w:rPr>
            </w:pPr>
            <w:r>
              <w:rPr>
                <w:rFonts w:hint="eastAsia" w:ascii="宋体" w:hAnsi="宋体" w:eastAsia="宋体" w:cs="宋体"/>
                <w:color w:val="000000"/>
                <w:kern w:val="0"/>
                <w:sz w:val="21"/>
                <w:szCs w:val="21"/>
              </w:rPr>
              <w:t>数据安全交换平台前置设备</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套</w:t>
            </w:r>
          </w:p>
        </w:tc>
        <w:tc>
          <w:tcPr>
            <w:tcW w:w="750"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5</w:t>
            </w:r>
          </w:p>
        </w:tc>
        <w:tc>
          <w:tcPr>
            <w:tcW w:w="2976" w:type="dxa"/>
            <w:vAlign w:val="center"/>
          </w:tcPr>
          <w:p>
            <w:pPr>
              <w:widowControl/>
              <w:spacing w:beforeLines="0" w:afterLines="0" w:line="240" w:lineRule="auto"/>
              <w:jc w:val="center"/>
              <w:rPr>
                <w:color w:val="000000"/>
                <w:sz w:val="20"/>
                <w:szCs w:val="20"/>
              </w:rPr>
            </w:pPr>
            <w:r>
              <w:rPr>
                <w:rFonts w:hint="eastAsia" w:ascii="宋体" w:hAnsi="宋体" w:eastAsia="宋体" w:cs="宋体"/>
                <w:color w:val="000000"/>
                <w:kern w:val="0"/>
                <w:sz w:val="21"/>
                <w:szCs w:val="21"/>
              </w:rPr>
              <w:t>数据安全交换平台后置设备</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套</w:t>
            </w:r>
          </w:p>
        </w:tc>
        <w:tc>
          <w:tcPr>
            <w:tcW w:w="750"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6</w:t>
            </w:r>
          </w:p>
        </w:tc>
        <w:tc>
          <w:tcPr>
            <w:tcW w:w="2976" w:type="dxa"/>
            <w:vAlign w:val="center"/>
          </w:tcPr>
          <w:p>
            <w:pPr>
              <w:widowControl/>
              <w:spacing w:beforeLines="0" w:afterLines="0" w:line="240" w:lineRule="auto"/>
              <w:jc w:val="center"/>
              <w:rPr>
                <w:color w:val="000000"/>
                <w:sz w:val="20"/>
                <w:szCs w:val="20"/>
              </w:rPr>
            </w:pPr>
            <w:r>
              <w:rPr>
                <w:rFonts w:hint="eastAsia" w:ascii="宋体" w:hAnsi="宋体" w:eastAsia="宋体" w:cs="宋体"/>
                <w:color w:val="000000"/>
                <w:kern w:val="0"/>
                <w:sz w:val="21"/>
                <w:szCs w:val="21"/>
              </w:rPr>
              <w:t>超融合软件授权</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每颗CPU授权</w:t>
            </w:r>
          </w:p>
        </w:tc>
        <w:tc>
          <w:tcPr>
            <w:tcW w:w="750"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rPr>
            </w:pPr>
            <w:r>
              <w:rPr>
                <w:rFonts w:hint="eastAsia" w:ascii="宋体" w:hAnsi="宋体" w:cs="宋体"/>
                <w:kern w:val="0"/>
                <w:sz w:val="18"/>
                <w:szCs w:val="18"/>
              </w:rPr>
              <w:t>7</w:t>
            </w:r>
          </w:p>
        </w:tc>
        <w:tc>
          <w:tcPr>
            <w:tcW w:w="2976"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sz w:val="21"/>
                <w:szCs w:val="21"/>
              </w:rPr>
              <w:t>运维堡垒机</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详见技术参数章节</w:t>
            </w:r>
          </w:p>
        </w:tc>
        <w:tc>
          <w:tcPr>
            <w:tcW w:w="1122" w:type="dxa"/>
            <w:noWrap/>
            <w:vAlign w:val="center"/>
          </w:tcPr>
          <w:p>
            <w:pPr>
              <w:widowControl/>
              <w:spacing w:beforeLines="0" w:afterLines="0" w:line="240" w:lineRule="auto"/>
              <w:jc w:val="center"/>
              <w:rPr>
                <w:rFonts w:hint="eastAsia" w:ascii="宋体" w:hAnsi="宋体" w:cs="宋体" w:eastAsiaTheme="minorEastAsia"/>
                <w:kern w:val="0"/>
                <w:sz w:val="18"/>
                <w:szCs w:val="18"/>
                <w:lang w:val="en-US" w:eastAsia="zh-CN"/>
              </w:rPr>
            </w:pPr>
            <w:r>
              <w:rPr>
                <w:rFonts w:hint="eastAsia" w:ascii="宋体" w:hAnsi="宋体" w:cs="宋体"/>
                <w:kern w:val="0"/>
                <w:sz w:val="18"/>
                <w:szCs w:val="18"/>
                <w:lang w:val="en-US" w:eastAsia="zh-CN"/>
              </w:rPr>
              <w:t>台</w:t>
            </w:r>
          </w:p>
        </w:tc>
        <w:tc>
          <w:tcPr>
            <w:tcW w:w="750" w:type="dxa"/>
            <w:noWrap/>
            <w:vAlign w:val="center"/>
          </w:tcPr>
          <w:p>
            <w:pPr>
              <w:widowControl/>
              <w:spacing w:beforeLines="0" w:afterLines="0" w:line="240" w:lineRule="auto"/>
              <w:jc w:val="center"/>
              <w:rPr>
                <w:rFonts w:hint="eastAsia" w:ascii="宋体" w:hAnsi="宋体" w:cs="宋体"/>
                <w:kern w:val="0"/>
                <w:sz w:val="18"/>
                <w:szCs w:val="18"/>
              </w:rPr>
            </w:pPr>
            <w:r>
              <w:rPr>
                <w:rFonts w:hint="eastAsia" w:ascii="宋体" w:hAnsi="宋体" w:eastAsia="宋体" w:cs="宋体"/>
                <w:color w:val="000000"/>
                <w:kern w:val="0"/>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03" w:type="dxa"/>
            <w:vAlign w:val="center"/>
          </w:tcPr>
          <w:p>
            <w:pPr>
              <w:widowControl/>
              <w:spacing w:before="156" w:after="156" w:line="240" w:lineRule="auto"/>
              <w:jc w:val="center"/>
              <w:rPr>
                <w:rFonts w:hint="eastAsia" w:ascii="宋体" w:hAnsi="宋体" w:cs="宋体"/>
                <w:kern w:val="0"/>
                <w:sz w:val="18"/>
                <w:szCs w:val="18"/>
                <w:highlight w:val="none"/>
              </w:rPr>
            </w:pPr>
            <w:r>
              <w:rPr>
                <w:rFonts w:hint="eastAsia" w:ascii="宋体" w:hAnsi="宋体" w:cs="宋体"/>
                <w:kern w:val="0"/>
                <w:sz w:val="18"/>
                <w:szCs w:val="18"/>
                <w:highlight w:val="none"/>
              </w:rPr>
              <w:t>8</w:t>
            </w:r>
          </w:p>
        </w:tc>
        <w:tc>
          <w:tcPr>
            <w:tcW w:w="2976" w:type="dxa"/>
            <w:vAlign w:val="center"/>
          </w:tcPr>
          <w:p>
            <w:pPr>
              <w:widowControl/>
              <w:spacing w:beforeLines="0" w:afterLines="0" w:line="240" w:lineRule="auto"/>
              <w:jc w:val="center"/>
              <w:rPr>
                <w:rFonts w:hint="eastAsia"/>
                <w:sz w:val="21"/>
                <w:szCs w:val="21"/>
                <w:highlight w:val="none"/>
              </w:rPr>
            </w:pPr>
            <w:r>
              <w:rPr>
                <w:rFonts w:hint="eastAsia"/>
                <w:sz w:val="21"/>
                <w:szCs w:val="21"/>
                <w:highlight w:val="none"/>
              </w:rPr>
              <w:t>网络辅材</w:t>
            </w:r>
          </w:p>
        </w:tc>
        <w:tc>
          <w:tcPr>
            <w:tcW w:w="3401" w:type="dxa"/>
            <w:vAlign w:val="center"/>
          </w:tcPr>
          <w:p>
            <w:pPr>
              <w:widowControl/>
              <w:spacing w:beforeLines="0" w:afterLines="0" w:line="24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提供本项目所需线缆等实施过程中所需的网络辅材。</w:t>
            </w:r>
          </w:p>
        </w:tc>
        <w:tc>
          <w:tcPr>
            <w:tcW w:w="1122" w:type="dxa"/>
            <w:noWrap/>
            <w:vAlign w:val="center"/>
          </w:tcPr>
          <w:p>
            <w:pPr>
              <w:widowControl/>
              <w:spacing w:beforeLines="0" w:afterLines="0" w:line="24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项</w:t>
            </w:r>
          </w:p>
        </w:tc>
        <w:tc>
          <w:tcPr>
            <w:tcW w:w="750" w:type="dxa"/>
            <w:noWrap/>
            <w:vAlign w:val="center"/>
          </w:tcPr>
          <w:p>
            <w:pPr>
              <w:widowControl/>
              <w:spacing w:beforeLines="0" w:afterLines="0" w:line="240" w:lineRule="auto"/>
              <w:jc w:val="center"/>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r>
    </w:tbl>
    <w:p>
      <w:pPr>
        <w:spacing w:beforeLines="0" w:afterLines="0" w:line="360" w:lineRule="auto"/>
        <w:ind w:firstLine="482"/>
        <w:rPr>
          <w:sz w:val="22"/>
          <w:szCs w:val="21"/>
        </w:rPr>
      </w:pPr>
      <w:r>
        <w:rPr>
          <w:rFonts w:hint="eastAsia"/>
          <w:sz w:val="22"/>
          <w:szCs w:val="21"/>
        </w:rPr>
        <w:t>备注：</w:t>
      </w:r>
    </w:p>
    <w:p>
      <w:pPr>
        <w:spacing w:beforeLines="0" w:afterLines="0" w:line="360" w:lineRule="auto"/>
        <w:ind w:firstLine="482"/>
        <w:rPr>
          <w:sz w:val="22"/>
          <w:szCs w:val="21"/>
        </w:rPr>
      </w:pPr>
      <w:r>
        <w:rPr>
          <w:rFonts w:hint="eastAsia"/>
          <w:sz w:val="22"/>
          <w:szCs w:val="21"/>
        </w:rPr>
        <w:t>1、上述为供货范围配置，具体参数详见本</w:t>
      </w:r>
      <w:r>
        <w:rPr>
          <w:sz w:val="22"/>
          <w:szCs w:val="21"/>
        </w:rPr>
        <w:t>技术</w:t>
      </w:r>
      <w:r>
        <w:rPr>
          <w:rFonts w:hint="eastAsia"/>
          <w:sz w:val="22"/>
          <w:szCs w:val="21"/>
        </w:rPr>
        <w:t>参数相关章节。若出现功能性的差异，投标方在应无条件免费补充。</w:t>
      </w:r>
    </w:p>
    <w:p>
      <w:pPr>
        <w:spacing w:beforeLines="0" w:afterLines="0" w:line="360" w:lineRule="auto"/>
        <w:ind w:firstLine="482"/>
        <w:rPr>
          <w:rFonts w:hint="eastAsia" w:ascii="宋体" w:hAnsi="宋体" w:cs="宋体"/>
          <w:color w:val="000000"/>
          <w:sz w:val="22"/>
          <w:szCs w:val="21"/>
        </w:rPr>
      </w:pPr>
      <w:r>
        <w:rPr>
          <w:sz w:val="22"/>
          <w:szCs w:val="21"/>
        </w:rPr>
        <w:t>2</w:t>
      </w:r>
      <w:r>
        <w:rPr>
          <w:rFonts w:hint="eastAsia"/>
          <w:sz w:val="22"/>
          <w:szCs w:val="21"/>
        </w:rPr>
        <w:t>、投标方完成上述应用功能模块及基础软硬件设备（如有）的调试集成工作</w:t>
      </w:r>
      <w:r>
        <w:rPr>
          <w:sz w:val="22"/>
          <w:szCs w:val="21"/>
        </w:rPr>
        <w:t>。</w:t>
      </w:r>
    </w:p>
    <w:p>
      <w:pPr>
        <w:pStyle w:val="139"/>
        <w:numPr>
          <w:ilvl w:val="0"/>
          <w:numId w:val="100"/>
        </w:numPr>
        <w:spacing w:before="156" w:after="156" w:line="360" w:lineRule="auto"/>
        <w:ind w:firstLineChars="0"/>
        <w:rPr>
          <w:rFonts w:hint="eastAsia" w:ascii="宋体" w:hAnsi="宋体" w:cs="宋体"/>
          <w:color w:val="000000"/>
        </w:rPr>
      </w:pPr>
      <w:r>
        <w:rPr>
          <w:rFonts w:hint="eastAsia"/>
          <w:color w:val="000000"/>
          <w:szCs w:val="24"/>
        </w:rPr>
        <w:t>安装调试</w:t>
      </w:r>
      <w:r>
        <w:rPr>
          <w:rFonts w:hint="eastAsia" w:ascii="宋体" w:hAnsi="宋体" w:cs="宋体"/>
          <w:color w:val="000000"/>
        </w:rPr>
        <w:t>：投标方负责</w:t>
      </w:r>
      <w:r>
        <w:rPr>
          <w:rFonts w:hint="eastAsia"/>
          <w:color w:val="000000"/>
          <w:szCs w:val="24"/>
        </w:rPr>
        <w:t>输电线路智能故障诊断系统网络安全及系统升级改造项目-DMZ区建设</w:t>
      </w:r>
      <w:r>
        <w:rPr>
          <w:rFonts w:hint="eastAsia"/>
        </w:rPr>
        <w:t>等设备（包含2台防火墙、2台交换机、3台服务器、1台态势感知装置等甲供设备）</w:t>
      </w:r>
      <w:r>
        <w:rPr>
          <w:rFonts w:hint="eastAsia" w:ascii="宋体" w:hAnsi="宋体" w:cs="宋体"/>
          <w:color w:val="000000"/>
        </w:rPr>
        <w:t>的整体安装与调试、安防策略配置、线缆敷设，以及配合DMZ区域VPN网络接入、DMZ区域三区的数据交换调试等工作，投标方应负责在招标方指定地点完成设备的安装与调试工作，具体包括：</w:t>
      </w:r>
    </w:p>
    <w:p>
      <w:pPr>
        <w:pStyle w:val="36"/>
        <w:spacing w:before="156" w:after="156" w:line="360" w:lineRule="auto"/>
        <w:ind w:left="0" w:firstLine="480" w:firstLineChars="200"/>
        <w:rPr>
          <w:rFonts w:hint="eastAsia" w:ascii="宋体" w:hAnsi="宋体" w:cs="宋体"/>
          <w:color w:val="000000"/>
        </w:rPr>
      </w:pPr>
      <w:r>
        <w:rPr>
          <w:rFonts w:hint="eastAsia" w:ascii="宋体" w:hAnsi="宋体" w:cs="宋体"/>
          <w:color w:val="000000"/>
        </w:rPr>
        <w:t>（1）本次供货设备的设备上架、设备取电、线缆敷设及材料；</w:t>
      </w:r>
    </w:p>
    <w:p>
      <w:pPr>
        <w:pStyle w:val="36"/>
        <w:spacing w:before="156" w:after="156" w:line="360" w:lineRule="auto"/>
        <w:ind w:left="0" w:firstLine="480" w:firstLineChars="200"/>
        <w:rPr>
          <w:rFonts w:hint="eastAsia" w:ascii="宋体" w:hAnsi="宋体" w:cs="宋体"/>
          <w:color w:val="000000"/>
        </w:rPr>
      </w:pPr>
      <w:r>
        <w:rPr>
          <w:rFonts w:hint="eastAsia" w:ascii="宋体" w:hAnsi="宋体" w:cs="宋体"/>
          <w:color w:val="000000"/>
        </w:rPr>
        <w:t>（2）提供相关网线及电源线等线缆；</w:t>
      </w:r>
    </w:p>
    <w:p>
      <w:pPr>
        <w:pStyle w:val="36"/>
        <w:spacing w:before="156" w:after="156" w:line="360" w:lineRule="auto"/>
        <w:ind w:left="0" w:firstLine="480" w:firstLineChars="200"/>
        <w:rPr>
          <w:rFonts w:hint="eastAsia" w:ascii="宋体" w:hAnsi="宋体" w:cs="宋体"/>
          <w:color w:val="000000"/>
        </w:rPr>
      </w:pPr>
      <w:r>
        <w:rPr>
          <w:rFonts w:hint="eastAsia" w:ascii="宋体" w:hAnsi="宋体" w:cs="宋体"/>
          <w:color w:val="000000"/>
        </w:rPr>
        <w:t>（3）完成本项目相关设备的联调。</w:t>
      </w:r>
    </w:p>
    <w:p>
      <w:pPr>
        <w:pStyle w:val="2"/>
        <w:spacing w:before="156" w:after="156"/>
      </w:pPr>
      <w:bookmarkStart w:id="59" w:name="_Toc1690"/>
      <w:bookmarkStart w:id="60" w:name="_Toc101446462"/>
      <w:bookmarkStart w:id="61" w:name="_Toc2063"/>
      <w:r>
        <w:rPr>
          <w:rFonts w:hint="eastAsia"/>
        </w:rPr>
        <w:t>技术方案</w:t>
      </w:r>
      <w:bookmarkEnd w:id="59"/>
      <w:bookmarkEnd w:id="60"/>
    </w:p>
    <w:p>
      <w:pPr>
        <w:pStyle w:val="4"/>
        <w:keepNext/>
        <w:keepLines/>
        <w:snapToGrid/>
        <w:spacing w:before="156" w:after="156" w:line="416" w:lineRule="auto"/>
      </w:pPr>
      <w:bookmarkStart w:id="62" w:name="_Toc29971"/>
      <w:r>
        <w:rPr>
          <w:rFonts w:hint="eastAsia"/>
        </w:rPr>
        <w:t>项目背景</w:t>
      </w:r>
      <w:bookmarkEnd w:id="62"/>
    </w:p>
    <w:p>
      <w:pPr>
        <w:spacing w:before="156" w:after="156"/>
        <w:ind w:firstLine="480" w:firstLineChars="200"/>
      </w:pPr>
      <w:r>
        <w:rPr>
          <w:rFonts w:hint="eastAsia"/>
        </w:rPr>
        <w:t>按照公司网络安全防护要求，输电线路智能故障诊断系统数据采集需要通过DMZ区再传入安全III区，现需要建设独立DMZ区，提升网络安全防护水平。</w:t>
      </w:r>
    </w:p>
    <w:p>
      <w:pPr>
        <w:adjustRightInd w:val="0"/>
        <w:snapToGrid w:val="0"/>
        <w:spacing w:before="50" w:beforeLines="0" w:after="50" w:afterLines="0" w:line="360" w:lineRule="auto"/>
        <w:ind w:firstLine="480"/>
      </w:pPr>
      <w:r>
        <w:rPr>
          <w:rFonts w:hint="eastAsia"/>
        </w:rPr>
        <w:t>通过本项目的建设，结合海南电科院当前主站系统现状，本项目采用虚拟化与超融合相结合的方案，在安全III区建设DMZ区，新增安全自主可控的服务器及相关安全防护设备，搭载超融合软件构建系统基础运行环境。采用安全可靠的关键设备和技术，实现对输电线路智能故障诊断数据的分区接入与控制；实现系统中各功能模块满足网省公司电力监控系统网络安全相关规定和技术规范的要求；实现输电线路智能故障诊断系统在DMZ区虚拟机资源环境的安全可靠部署，提升系统网络安全防护能力。</w:t>
      </w:r>
    </w:p>
    <w:p>
      <w:pPr>
        <w:pStyle w:val="4"/>
        <w:keepNext/>
        <w:keepLines/>
        <w:snapToGrid/>
        <w:spacing w:before="156" w:after="156" w:line="416" w:lineRule="auto"/>
      </w:pPr>
      <w:bookmarkStart w:id="63" w:name="_Toc195199046"/>
      <w:bookmarkStart w:id="64" w:name="_Toc24825"/>
      <w:bookmarkStart w:id="65" w:name="_Toc180671375"/>
      <w:r>
        <w:rPr>
          <w:rFonts w:hint="eastAsia"/>
        </w:rPr>
        <w:t>总体要求</w:t>
      </w:r>
      <w:bookmarkEnd w:id="63"/>
      <w:bookmarkEnd w:id="64"/>
      <w:bookmarkEnd w:id="65"/>
    </w:p>
    <w:p>
      <w:pPr>
        <w:pStyle w:val="5"/>
      </w:pPr>
      <w:bookmarkStart w:id="66" w:name="_Toc195199047"/>
      <w:bookmarkStart w:id="67" w:name="_Toc12865"/>
      <w:r>
        <w:rPr>
          <w:rFonts w:hint="eastAsia"/>
        </w:rPr>
        <w:t>结构安全</w:t>
      </w:r>
      <w:bookmarkEnd w:id="66"/>
      <w:bookmarkEnd w:id="67"/>
    </w:p>
    <w:p>
      <w:pPr>
        <w:pStyle w:val="139"/>
        <w:numPr>
          <w:ilvl w:val="0"/>
          <w:numId w:val="101"/>
        </w:numPr>
        <w:spacing w:before="156" w:after="156"/>
        <w:ind w:firstLineChars="0"/>
        <w:rPr>
          <w:rFonts w:hint="eastAsia" w:ascii="宋体" w:hAnsi="宋体" w:eastAsia="宋体"/>
          <w:szCs w:val="24"/>
        </w:rPr>
      </w:pPr>
      <w:r>
        <w:rPr>
          <w:rFonts w:hint="eastAsia" w:ascii="宋体" w:hAnsi="宋体" w:eastAsia="宋体"/>
          <w:szCs w:val="24"/>
        </w:rPr>
        <w:t>隔离网闸、防火墙等边界防护设备应按最小化白名单原则配置安全策略，具体细化至IP地址及端口。</w:t>
      </w:r>
    </w:p>
    <w:p>
      <w:pPr>
        <w:pStyle w:val="139"/>
        <w:numPr>
          <w:ilvl w:val="0"/>
          <w:numId w:val="101"/>
        </w:numPr>
        <w:spacing w:before="156" w:after="156"/>
        <w:ind w:firstLineChars="0"/>
        <w:rPr>
          <w:rFonts w:hint="eastAsia" w:ascii="宋体" w:hAnsi="宋体" w:eastAsia="宋体"/>
          <w:szCs w:val="24"/>
        </w:rPr>
      </w:pPr>
      <w:r>
        <w:rPr>
          <w:rFonts w:hint="eastAsia" w:ascii="宋体" w:hAnsi="宋体" w:eastAsia="宋体"/>
          <w:szCs w:val="24"/>
        </w:rPr>
        <w:t>部署在DMZ域的数据采集业务与应用之间应逐分配不同网段，两者划分在不同Vlan，且通过策略实现相互之间逻辑隔离，禁止相互之间数据互通。</w:t>
      </w:r>
    </w:p>
    <w:p>
      <w:pPr>
        <w:pStyle w:val="5"/>
      </w:pPr>
      <w:bookmarkStart w:id="68" w:name="_Toc3755"/>
      <w:bookmarkStart w:id="69" w:name="_Toc195199048"/>
      <w:r>
        <w:rPr>
          <w:rFonts w:hint="eastAsia"/>
        </w:rPr>
        <w:t>本体安全</w:t>
      </w:r>
      <w:bookmarkEnd w:id="68"/>
      <w:bookmarkEnd w:id="69"/>
    </w:p>
    <w:p>
      <w:pPr>
        <w:pStyle w:val="139"/>
        <w:numPr>
          <w:ilvl w:val="0"/>
          <w:numId w:val="102"/>
        </w:numPr>
        <w:spacing w:before="156" w:after="156"/>
        <w:ind w:firstLineChars="0"/>
      </w:pPr>
      <w:r>
        <w:rPr>
          <w:rFonts w:hint="eastAsia"/>
        </w:rPr>
        <w:t>DMZ区仅部署无线公网数据采集模块和应用，不可直接复制Ⅲ区系统至DMZ区部署。保证DMZ区系统任何条件下不会影响Ⅲ区系统运行。</w:t>
      </w:r>
    </w:p>
    <w:p>
      <w:pPr>
        <w:pStyle w:val="139"/>
        <w:numPr>
          <w:ilvl w:val="0"/>
          <w:numId w:val="102"/>
        </w:numPr>
        <w:spacing w:before="156" w:after="156"/>
        <w:ind w:firstLineChars="0"/>
      </w:pPr>
      <w:r>
        <w:rPr>
          <w:rFonts w:hint="eastAsia"/>
        </w:rPr>
        <w:t>DMZ区仅缓存运行所必须的数据，并定期对缓存数据进行清理。暂存在DMZ区的敏感数据，应采取符合密码管理部门要求的加密技术进行存储。保证即使DMZ区系统任何条件下不会泄漏敏感信息。</w:t>
      </w:r>
    </w:p>
    <w:p>
      <w:pPr>
        <w:pStyle w:val="139"/>
        <w:numPr>
          <w:ilvl w:val="0"/>
          <w:numId w:val="102"/>
        </w:numPr>
        <w:spacing w:before="156" w:after="156"/>
        <w:ind w:firstLineChars="0"/>
      </w:pPr>
      <w:r>
        <w:rPr>
          <w:rFonts w:hint="eastAsia"/>
        </w:rPr>
        <w:t>DMZ区系统的操作系统、中间件、数据库、业务应用等应按照保2.0等相关要求进行安全加固。</w:t>
      </w:r>
    </w:p>
    <w:p>
      <w:pPr>
        <w:pStyle w:val="139"/>
        <w:numPr>
          <w:ilvl w:val="0"/>
          <w:numId w:val="102"/>
        </w:numPr>
        <w:spacing w:before="156" w:after="156"/>
        <w:ind w:firstLineChars="0"/>
      </w:pPr>
      <w:r>
        <w:rPr>
          <w:rFonts w:hint="eastAsia"/>
        </w:rPr>
        <w:t>DMZ区系统的访问权限应按最小化原则开放。</w:t>
      </w:r>
    </w:p>
    <w:p>
      <w:pPr>
        <w:pStyle w:val="139"/>
        <w:numPr>
          <w:ilvl w:val="0"/>
          <w:numId w:val="102"/>
        </w:numPr>
        <w:spacing w:before="156" w:after="156"/>
        <w:ind w:firstLineChars="0"/>
      </w:pPr>
      <w:r>
        <w:rPr>
          <w:rFonts w:hint="eastAsia"/>
        </w:rPr>
        <w:t>DMZ区系统主机可按实际情况选用物理机或虚拟机部署。</w:t>
      </w:r>
    </w:p>
    <w:p>
      <w:pPr>
        <w:pStyle w:val="5"/>
      </w:pPr>
      <w:bookmarkStart w:id="70" w:name="_Toc195199049"/>
      <w:bookmarkStart w:id="71" w:name="_Toc6936"/>
      <w:r>
        <w:rPr>
          <w:rFonts w:hint="eastAsia"/>
        </w:rPr>
        <w:t>安全监测</w:t>
      </w:r>
      <w:bookmarkEnd w:id="70"/>
      <w:bookmarkEnd w:id="71"/>
    </w:p>
    <w:p>
      <w:pPr>
        <w:spacing w:before="156" w:after="156"/>
        <w:ind w:firstLine="480" w:firstLineChars="200"/>
      </w:pPr>
      <w:r>
        <w:rPr>
          <w:rFonts w:hint="eastAsia" w:ascii="宋体" w:hAnsi="宋体" w:eastAsia="宋体"/>
          <w:szCs w:val="24"/>
        </w:rPr>
        <w:t>DMZ</w:t>
      </w:r>
      <w:r>
        <w:rPr>
          <w:rFonts w:hint="eastAsia"/>
        </w:rPr>
        <w:t>区</w:t>
      </w:r>
      <w:r>
        <w:rPr>
          <w:rFonts w:hint="eastAsia" w:ascii="宋体" w:hAnsi="宋体" w:eastAsia="宋体"/>
          <w:szCs w:val="24"/>
        </w:rPr>
        <w:t>应部署态势感知采集装置、入侵防护等安全防护及监测措施。</w:t>
      </w:r>
    </w:p>
    <w:p>
      <w:pPr>
        <w:pStyle w:val="5"/>
      </w:pPr>
      <w:bookmarkStart w:id="72" w:name="_Toc195199050"/>
      <w:bookmarkStart w:id="73" w:name="_Toc6529"/>
      <w:r>
        <w:rPr>
          <w:rFonts w:hint="eastAsia"/>
        </w:rPr>
        <w:t>资源平台</w:t>
      </w:r>
      <w:bookmarkEnd w:id="72"/>
      <w:bookmarkEnd w:id="73"/>
    </w:p>
    <w:p>
      <w:pPr>
        <w:spacing w:before="156" w:after="156"/>
        <w:ind w:firstLine="480" w:firstLineChars="200"/>
      </w:pPr>
      <w:r>
        <w:rPr>
          <w:rFonts w:hint="eastAsia"/>
        </w:rPr>
        <w:t>采用超融合技术架构、按照弹性伸缩建设，为输电线路智能故障诊断系统前置采集提供虚拟机、容器等服务，该资源池由基础资源服务层和平台服务组成，其结构如下图所示：</w:t>
      </w:r>
    </w:p>
    <w:p>
      <w:pPr>
        <w:tabs>
          <w:tab w:val="left" w:pos="840"/>
        </w:tabs>
        <w:snapToGrid w:val="0"/>
        <w:spacing w:beforeLines="0" w:afterLines="0" w:line="300" w:lineRule="auto"/>
        <w:ind w:leftChars="-59" w:hanging="141" w:hangingChars="59"/>
        <w:jc w:val="center"/>
        <w:rPr>
          <w:kern w:val="0"/>
        </w:rPr>
      </w:pPr>
      <w:r>
        <w:rPr>
          <w:kern w:val="0"/>
        </w:rPr>
        <w:pict>
          <v:shape id="_x0000_i1025" o:spt="75" type="#_x0000_t75" style="height:174.75pt;width:416.25pt;" filled="f" o:preferrelative="t" stroked="f" coordsize="21600,21600">
            <v:path/>
            <v:fill on="f" focussize="0,0"/>
            <v:stroke on="f" joinstyle="miter"/>
            <v:imagedata r:id="rId20" o:title=""/>
            <o:lock v:ext="edit" aspectratio="t"/>
            <w10:wrap type="none"/>
            <w10:anchorlock/>
          </v:shape>
        </w:pict>
      </w:r>
    </w:p>
    <w:p>
      <w:pPr>
        <w:pStyle w:val="139"/>
        <w:numPr>
          <w:ilvl w:val="0"/>
          <w:numId w:val="103"/>
        </w:numPr>
        <w:spacing w:before="156" w:after="156"/>
        <w:ind w:firstLineChars="0"/>
      </w:pPr>
      <w:r>
        <w:rPr>
          <w:rFonts w:hint="eastAsia"/>
        </w:rPr>
        <w:t>基础资源服务</w:t>
      </w:r>
    </w:p>
    <w:p>
      <w:pPr>
        <w:spacing w:before="156" w:after="156"/>
        <w:ind w:firstLine="480" w:firstLineChars="200"/>
      </w:pPr>
      <w:r>
        <w:rPr>
          <w:rFonts w:hint="eastAsia"/>
        </w:rPr>
        <w:t>基础资源服务应提供服务器、存储、网络及网络安全等集群资源，宜采用轻量级虚拟机、容器、虚拟网络等组件资源。</w:t>
      </w:r>
    </w:p>
    <w:p>
      <w:pPr>
        <w:pStyle w:val="139"/>
        <w:numPr>
          <w:ilvl w:val="0"/>
          <w:numId w:val="104"/>
        </w:numPr>
        <w:spacing w:before="156" w:after="156"/>
        <w:ind w:firstLineChars="0"/>
      </w:pPr>
      <w:r>
        <w:rPr>
          <w:rFonts w:hint="eastAsia"/>
        </w:rPr>
        <w:t>应采用集群架构，为应用提供虚拟机、容器、分布式存储等基础资源，提供支持集群的统一部署、管理与应用；</w:t>
      </w:r>
    </w:p>
    <w:p>
      <w:pPr>
        <w:pStyle w:val="139"/>
        <w:numPr>
          <w:ilvl w:val="0"/>
          <w:numId w:val="104"/>
        </w:numPr>
        <w:spacing w:before="156" w:after="156"/>
        <w:ind w:firstLineChars="0"/>
      </w:pPr>
      <w:r>
        <w:rPr>
          <w:rFonts w:hint="eastAsia"/>
        </w:rPr>
        <w:t>可采用虚拟化方式部署，也可采用裸金属方式部署；</w:t>
      </w:r>
    </w:p>
    <w:p>
      <w:pPr>
        <w:pStyle w:val="139"/>
        <w:numPr>
          <w:ilvl w:val="0"/>
          <w:numId w:val="104"/>
        </w:numPr>
        <w:spacing w:before="156" w:after="156"/>
        <w:ind w:firstLineChars="0"/>
      </w:pPr>
      <w:r>
        <w:rPr>
          <w:rFonts w:hint="eastAsia"/>
        </w:rPr>
        <w:t>应采用云原生虚拟机与容器融合的相关基础资源组件；</w:t>
      </w:r>
    </w:p>
    <w:p>
      <w:pPr>
        <w:pStyle w:val="139"/>
        <w:numPr>
          <w:ilvl w:val="0"/>
          <w:numId w:val="104"/>
        </w:numPr>
        <w:spacing w:before="156" w:after="156"/>
        <w:ind w:firstLineChars="0"/>
      </w:pPr>
      <w:r>
        <w:rPr>
          <w:rFonts w:hint="eastAsia"/>
        </w:rPr>
        <w:t>应支撑标准、可靠的云边交互服务，支持云端对基础资源统一管控、运维。</w:t>
      </w:r>
    </w:p>
    <w:p>
      <w:pPr>
        <w:pStyle w:val="139"/>
        <w:numPr>
          <w:ilvl w:val="0"/>
          <w:numId w:val="103"/>
        </w:numPr>
        <w:spacing w:before="156" w:after="156"/>
        <w:ind w:firstLineChars="0"/>
      </w:pPr>
      <w:r>
        <w:rPr>
          <w:rFonts w:hint="eastAsia"/>
        </w:rPr>
        <w:t>平台管理服务</w:t>
      </w:r>
    </w:p>
    <w:p>
      <w:pPr>
        <w:spacing w:before="156" w:after="156"/>
        <w:ind w:firstLine="480" w:firstLineChars="200"/>
      </w:pPr>
      <w:r>
        <w:rPr>
          <w:rFonts w:hint="eastAsia"/>
        </w:rPr>
        <w:t>提供包括分布式存储、服务网关、任务调度、服务治理等组件的服务能力，应能提供集群架构的服务能力，具备各类服务的状态监控和调度、维护能力；</w:t>
      </w:r>
    </w:p>
    <w:p>
      <w:pPr>
        <w:spacing w:before="156" w:after="156"/>
        <w:ind w:firstLine="480" w:firstLineChars="200"/>
      </w:pPr>
      <w:r>
        <w:rPr>
          <w:rFonts w:hint="eastAsia"/>
        </w:rPr>
        <w:t>支持云端对资源池的服务统一监控，对资源池的相关服务实现远程维护、更新。</w:t>
      </w:r>
    </w:p>
    <w:p>
      <w:pPr>
        <w:pStyle w:val="4"/>
        <w:spacing w:before="156" w:after="156"/>
      </w:pPr>
      <w:bookmarkStart w:id="74" w:name="_Toc22821"/>
      <w:bookmarkStart w:id="75" w:name="_Toc195199051"/>
      <w:r>
        <w:rPr>
          <w:rFonts w:hint="eastAsia"/>
        </w:rPr>
        <w:t>实施要求</w:t>
      </w:r>
      <w:bookmarkEnd w:id="74"/>
      <w:bookmarkEnd w:id="75"/>
    </w:p>
    <w:p>
      <w:pPr>
        <w:spacing w:before="156" w:after="156"/>
        <w:ind w:firstLine="480" w:firstLineChars="200"/>
        <w:rPr>
          <w:rFonts w:cs="宋体"/>
          <w:szCs w:val="24"/>
          <w:lang w:bidi="ar"/>
        </w:rPr>
      </w:pPr>
      <w:r>
        <w:rPr>
          <w:rFonts w:hint="eastAsia" w:cs="宋体"/>
          <w:szCs w:val="24"/>
          <w:lang w:bidi="ar"/>
        </w:rPr>
        <w:t>投标方需完成如下事项：</w:t>
      </w:r>
    </w:p>
    <w:p>
      <w:pPr>
        <w:pStyle w:val="139"/>
        <w:numPr>
          <w:ilvl w:val="0"/>
          <w:numId w:val="105"/>
        </w:numPr>
        <w:spacing w:before="156" w:after="156" w:line="360" w:lineRule="auto"/>
        <w:ind w:firstLineChars="0"/>
        <w:rPr>
          <w:rFonts w:cs="宋体"/>
          <w:szCs w:val="24"/>
          <w:lang w:bidi="ar"/>
        </w:rPr>
      </w:pPr>
      <w:r>
        <w:rPr>
          <w:rFonts w:hint="eastAsia" w:cs="宋体"/>
          <w:szCs w:val="24"/>
          <w:lang w:bidi="ar"/>
        </w:rPr>
        <w:t>现场实施前，完成施工方案编写，包括且不限于设备上架（如有）、网络拓扑、以及IP地址规划及网络安全策略开通申请。</w:t>
      </w:r>
    </w:p>
    <w:p>
      <w:pPr>
        <w:pStyle w:val="139"/>
        <w:numPr>
          <w:ilvl w:val="0"/>
          <w:numId w:val="105"/>
        </w:numPr>
        <w:spacing w:before="156" w:after="156" w:line="360" w:lineRule="auto"/>
        <w:ind w:firstLineChars="0"/>
        <w:rPr>
          <w:rFonts w:cs="宋体"/>
          <w:szCs w:val="24"/>
          <w:lang w:bidi="ar"/>
        </w:rPr>
      </w:pPr>
      <w:r>
        <w:rPr>
          <w:rFonts w:hint="eastAsia" w:cs="宋体"/>
          <w:szCs w:val="24"/>
          <w:lang w:bidi="ar"/>
        </w:rPr>
        <w:t>完成硬件设备上架安装、接线及调试等工作（如有硬件设备安装）并提供硬件设备安装调试所需网络辅材（包括但不限于光纤、网线、跳纤、水晶头等辅材），完成硬件设备退运的相关处置工作（如有硬件设备退运）。</w:t>
      </w:r>
    </w:p>
    <w:p>
      <w:pPr>
        <w:pStyle w:val="139"/>
        <w:numPr>
          <w:ilvl w:val="0"/>
          <w:numId w:val="105"/>
        </w:numPr>
        <w:spacing w:before="156" w:after="156" w:line="360" w:lineRule="auto"/>
        <w:ind w:firstLineChars="0"/>
        <w:rPr>
          <w:rFonts w:cs="宋体"/>
          <w:szCs w:val="24"/>
          <w:lang w:bidi="ar"/>
        </w:rPr>
      </w:pPr>
      <w:r>
        <w:rPr>
          <w:rFonts w:hint="eastAsia" w:cs="宋体"/>
          <w:szCs w:val="24"/>
          <w:lang w:bidi="ar"/>
        </w:rPr>
        <w:t>完成虚拟机及操作系统等基础软件安装及调试。</w:t>
      </w:r>
    </w:p>
    <w:p>
      <w:pPr>
        <w:pStyle w:val="139"/>
        <w:numPr>
          <w:ilvl w:val="0"/>
          <w:numId w:val="105"/>
        </w:numPr>
        <w:spacing w:before="156" w:after="156" w:line="360" w:lineRule="auto"/>
        <w:ind w:firstLineChars="0"/>
        <w:rPr>
          <w:rFonts w:cs="宋体"/>
          <w:szCs w:val="24"/>
          <w:lang w:bidi="ar"/>
        </w:rPr>
      </w:pPr>
      <w:r>
        <w:rPr>
          <w:rFonts w:hint="eastAsia" w:cs="宋体"/>
          <w:szCs w:val="24"/>
          <w:lang w:bidi="ar"/>
        </w:rPr>
        <w:t>配合完成业务系统软件在海南电科院DMZ区的安装调试。</w:t>
      </w:r>
    </w:p>
    <w:p>
      <w:pPr>
        <w:pStyle w:val="139"/>
        <w:numPr>
          <w:ilvl w:val="0"/>
          <w:numId w:val="105"/>
        </w:numPr>
        <w:spacing w:before="156" w:after="156" w:line="360" w:lineRule="auto"/>
        <w:ind w:firstLineChars="0"/>
        <w:rPr>
          <w:rFonts w:cs="宋体"/>
          <w:szCs w:val="24"/>
          <w:lang w:bidi="ar"/>
        </w:rPr>
      </w:pPr>
      <w:r>
        <w:rPr>
          <w:rFonts w:hint="eastAsia" w:cs="宋体"/>
          <w:szCs w:val="24"/>
          <w:lang w:bidi="ar"/>
        </w:rPr>
        <w:t>根据项目管理工作要求、项目实施工作要求完成业务系统现场实施工作。</w:t>
      </w:r>
    </w:p>
    <w:p>
      <w:pPr>
        <w:pStyle w:val="5"/>
        <w:snapToGrid w:val="0"/>
        <w:spacing w:line="240" w:lineRule="auto"/>
      </w:pPr>
      <w:bookmarkStart w:id="76" w:name="_Toc195199052"/>
      <w:bookmarkStart w:id="77" w:name="_Toc14288"/>
      <w:r>
        <w:rPr>
          <w:rFonts w:hint="eastAsia"/>
        </w:rPr>
        <w:t>项目管理工作要求</w:t>
      </w:r>
      <w:bookmarkEnd w:id="76"/>
      <w:bookmarkEnd w:id="77"/>
    </w:p>
    <w:p>
      <w:pPr>
        <w:spacing w:before="156" w:after="156"/>
        <w:ind w:firstLine="480" w:firstLineChars="200"/>
        <w:rPr>
          <w:rFonts w:cs="宋体"/>
          <w:szCs w:val="24"/>
          <w:lang w:bidi="ar"/>
        </w:rPr>
      </w:pPr>
      <w:r>
        <w:rPr>
          <w:rFonts w:hint="eastAsia" w:cs="宋体"/>
          <w:szCs w:val="24"/>
          <w:lang w:bidi="ar"/>
        </w:rPr>
        <w:t>在项目管理工作过程中首先要制定前期工作方案，并组织召开启动会，为项目开展奠定坚实基础。进入项目实施阶段后，需依据前期方案，深度细化总体实施方案，明确各项工作的具体流程与责任分工；同时，定期召开项目组内部例会以及领导小组例会，确保信息及时传递与问题有效解决；积极配合开展阶段质量检查与汇报工作，保证项目质量可控；认真组织交付件自验证及质量审查，严格把控交付成果质量；做好日常管理工作，保障项目平稳推进。到了项目验收阶段，应分别组织项目初验和终验的全过程管理，涵盖验收过程策划、资料安排与审查等关键环节，确保项目顺利验收。</w:t>
      </w:r>
    </w:p>
    <w:p>
      <w:pPr>
        <w:pStyle w:val="5"/>
        <w:snapToGrid w:val="0"/>
        <w:spacing w:line="240" w:lineRule="auto"/>
      </w:pPr>
      <w:bookmarkStart w:id="78" w:name="_Toc195199053"/>
      <w:bookmarkStart w:id="79" w:name="_Toc6267"/>
      <w:r>
        <w:rPr>
          <w:rFonts w:hint="eastAsia"/>
        </w:rPr>
        <w:t>项目实施工作要求</w:t>
      </w:r>
      <w:bookmarkEnd w:id="78"/>
      <w:bookmarkEnd w:id="79"/>
    </w:p>
    <w:p>
      <w:pPr>
        <w:spacing w:before="156" w:after="156"/>
        <w:ind w:firstLine="480" w:firstLineChars="200"/>
        <w:rPr>
          <w:rFonts w:cs="宋体"/>
          <w:szCs w:val="24"/>
          <w:lang w:bidi="ar"/>
        </w:rPr>
      </w:pPr>
      <w:r>
        <w:rPr>
          <w:rFonts w:hint="eastAsia" w:cs="宋体"/>
          <w:szCs w:val="24"/>
          <w:lang w:bidi="ar"/>
        </w:rPr>
        <w:t>在项目实施工作过程中，需编制及组织评审实施方案并召开项目启动会。</w:t>
      </w:r>
    </w:p>
    <w:p>
      <w:pPr>
        <w:spacing w:before="156" w:after="156"/>
        <w:ind w:firstLine="480" w:firstLineChars="200"/>
        <w:rPr>
          <w:rFonts w:cs="宋体"/>
          <w:szCs w:val="24"/>
          <w:lang w:bidi="ar"/>
        </w:rPr>
      </w:pPr>
      <w:r>
        <w:rPr>
          <w:rFonts w:hint="eastAsia" w:cs="宋体"/>
          <w:szCs w:val="24"/>
          <w:lang w:bidi="ar"/>
        </w:rPr>
        <w:t>根据招标方提供的DMZ区交换机、服务器、态势感知装置和防火墙等设备，结合本标包招标的软硬件设备，完成DMZ区所有（含甲供设备和本标包所供设备）软硬件安装部署、集成、调试等工作，相关费用均含在总报价中。</w:t>
      </w:r>
    </w:p>
    <w:p>
      <w:pPr>
        <w:spacing w:before="156" w:after="156"/>
        <w:ind w:firstLine="480" w:firstLineChars="200"/>
        <w:rPr>
          <w:rFonts w:cs="宋体"/>
          <w:szCs w:val="24"/>
          <w:lang w:bidi="ar"/>
        </w:rPr>
      </w:pPr>
      <w:r>
        <w:rPr>
          <w:rFonts w:hint="eastAsia" w:cs="宋体"/>
          <w:szCs w:val="24"/>
          <w:lang w:bidi="ar"/>
        </w:rPr>
        <w:t>完成服务器环境准备工作，同时开展系统初始化，包括静态和动态数据的准备，为系统运行提供数据支持。同步推进系统软件和硬件集成调试，保障系统的稳定性与兼容性。编写培训教材、准备培训环境，开展最终用户全面培训，提升用户对系统的操作熟悉度。在系统上线前，进行上线切换准备，包括系统切换测试、编制上线方案、开展上线演练以及召开上线启动会等；完成准备工作后，进行系统上线切换，实现系统的正式投入使用。在系统运行持续支持（试运行）期间，需进行小版本发布，及时优化系统功能；做好运行维护工作，保障系统正常运行；提供系统使用答疑服务，解决用户在使用过程中遇到的问题 。</w:t>
      </w:r>
    </w:p>
    <w:bookmarkEnd w:id="61"/>
    <w:p>
      <w:pPr>
        <w:pStyle w:val="4"/>
        <w:keepNext/>
        <w:keepLines/>
        <w:snapToGrid/>
        <w:spacing w:before="156" w:after="156" w:line="416" w:lineRule="auto"/>
      </w:pPr>
      <w:bookmarkStart w:id="80" w:name="_Toc195199060"/>
      <w:bookmarkStart w:id="81" w:name="_Toc101446466"/>
      <w:bookmarkStart w:id="82" w:name="_Toc16421"/>
      <w:r>
        <w:rPr>
          <w:rFonts w:hint="eastAsia" w:ascii="Times New Roman" w:hAnsi="Times New Roman"/>
        </w:rPr>
        <w:t>主要技术参数和功能要求</w:t>
      </w:r>
      <w:bookmarkEnd w:id="80"/>
      <w:bookmarkEnd w:id="81"/>
      <w:bookmarkEnd w:id="82"/>
    </w:p>
    <w:p>
      <w:pPr>
        <w:pStyle w:val="5"/>
      </w:pPr>
      <w:bookmarkStart w:id="83" w:name="_Toc27924"/>
      <w:bookmarkStart w:id="84" w:name="_Toc195199061"/>
      <w:bookmarkStart w:id="85" w:name="_Toc101446472"/>
      <w:bookmarkStart w:id="86" w:name="_Toc25842"/>
      <w:bookmarkStart w:id="87" w:name="_Toc12267"/>
      <w:r>
        <w:rPr>
          <w:rFonts w:hint="eastAsia"/>
        </w:rPr>
        <w:t>超融合软件授权要求</w:t>
      </w:r>
      <w:bookmarkEnd w:id="83"/>
      <w:bookmarkEnd w:id="84"/>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超融合软件授权</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所投产品为国产品牌，超融合软件为完全自主研发非OEM，并提供相应的计算机软件著作权登记证书；</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支持一云多芯，云平台通过对ARM\X86\国产X86不同架构处理器的异构资源池统一纳管，实现多种架构算力基础设施资源的统一管理、调度与使用；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支持部署在安全可靠测评名录内的CPU、宿主机操作系统之上；</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配置多租户管理功能，内置在超融合平台中，和超融合同品牌平台同品牌。超融合平台提供提供组织、角色、用户、管理员、项目、策略的多租户管理能力；</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支持创建分布式虚拟防火墙，可基于虚拟机、虚拟机组、IP范围等构件安全防火墙，当虚拟机在不同的物理节点之间迁移时，安全策略随之移动；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针对裸金属监控支持查看GPU监控，可查看监控指标功耗限制、内存总量、芯片频率、内存已用量、内存使用率；</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支持对接多种类型的存储，包括：IP-SAN、FC-SAN存储类型；</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支持多类型混合存储：分布式存储、SAN存储。支持主流分布式存储、SAN存储厂商；</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支持云硬盘回收站，可支持从回收站恢复、删除、安全删除云硬盘。</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支持云硬盘QoS，可按需配置磁盘读写带宽和IOPS上限；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支持设置云硬盘QoS和云硬盘类型QoS两种方式限制云硬盘的读写带宽和IOPS上限；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冗余策略支持2~3副本；</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具备NFV能力，支持虚拟私有云VPC、弹性公网IP、负载均衡、安全组、网络ACL、NAT网关、虚拟IP、网络QoS、对等链接PC网络功能；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提供内置网络服务，可在内置网络内部署NTP时钟服务，也可根据实际需要部署其他网络服务。云服务器可绑定内置管理地址进行访问；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IPV4和IPV6双栈支持，支持IPV4和IPV6双栈的虚拟私有云VPC和弹性公网IP；</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支持自定义VPC路由表规则，可视化配置下一跳地址指向云服务器/虚拟IP/对等连接/NAT网关；</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配置独立的7层负载均衡功能，支持HTTPS加密，SSL解析方式支持单向认证和双向认证，可管理CA证书，支持开启和关闭SNI；</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支持网络QoS，通过给弹性公网IP、虚拟私有云VPC网络绑定QoS控制云服务器的网络上下行速率，按需动态对网络流量进行限制；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当扫描到物理主机的内存条出现ECC CE和UE错误时，能够将对应内存空间进行隔离并定位故障内存的槽位，减少硬件问题对业务的影响；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为避免主机假死导致系列问题发生，支持识别假死主机并标签化为亚健康主机，提醒用户进行处理，并限制重要业务在亚健康主机上运行，规避风险；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支持数据重建优先级调整，可以查看数据重建任务列表信息，包括对象名称、对象类型、数据量和优先级等信息，可以点击操作中的优先级对数据重建进行优先重建，保证重要的业务优先恢复数据的安全性；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支持呈现硬盘的状态，提供隔离硬盘、替换硬盘功能，消除硬盘异常对业务的影响；</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w:t>
            </w:r>
          </w:p>
        </w:tc>
      </w:tr>
    </w:tbl>
    <w:p>
      <w:pPr>
        <w:pStyle w:val="5"/>
        <w:rPr>
          <w:rFonts w:ascii="Times New Roman" w:hAnsi="Times New Roman"/>
        </w:rPr>
      </w:pPr>
      <w:bookmarkStart w:id="88" w:name="_Toc14254"/>
      <w:bookmarkStart w:id="89" w:name="_Toc195199062"/>
      <w:r>
        <w:rPr>
          <w:rFonts w:hint="eastAsia" w:ascii="Times New Roman" w:hAnsi="Times New Roman"/>
        </w:rPr>
        <w:t>安全隔离网闸配置要求</w:t>
      </w:r>
      <w:bookmarkEnd w:id="88"/>
      <w:bookmarkEnd w:id="89"/>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安全隔离网闸</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产品需满足</w:t>
            </w:r>
            <w:r>
              <w:rPr>
                <w:rFonts w:hint="eastAsia" w:ascii="宋体" w:hAnsi="宋体" w:eastAsia="宋体" w:cs="宋体"/>
                <w:color w:val="000000"/>
                <w:kern w:val="0"/>
                <w:sz w:val="21"/>
                <w:szCs w:val="21"/>
                <w:lang w:val="en-US" w:eastAsia="zh-CN"/>
              </w:rPr>
              <w:t>自主可控</w:t>
            </w:r>
            <w:r>
              <w:rPr>
                <w:rFonts w:hint="eastAsia" w:ascii="宋体" w:hAnsi="宋体" w:eastAsia="宋体" w:cs="宋体"/>
                <w:color w:val="000000"/>
                <w:kern w:val="0"/>
                <w:sz w:val="21"/>
                <w:szCs w:val="21"/>
              </w:rPr>
              <w:t>需求，所使用的CPU和操作系统通过中国信息安全测评中心的安全可靠测评；</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标准机架式安装；</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系统吞吐量≥1.5Gbps；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延时≤2ms；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交换开关切换≤1ns；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MTBF≥50,000小时；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最大并发连接数≥65000；</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电源：冗余电源；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内网机接口： 6个10/100/1000BASE-T接口（含1个HA口），2个SFP接口（含多模光模块），1个console接口，2个USB；</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外网机接口： 6个10/100/1000BASE-T接口（含1个HA口），2个SFP接口（含多模光模块），1个console接口，2个USB；</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整机系统架构采用“2+1”体系结构（即外网主机模块、内网主机模块和隔离交换模块），内外网主机为网络协议终点，隔离交换模块采用芯片级物理链路开关，实现数据摆渡，不得采用网线、USB、SCSI等通用通讯方式连接，彻底阻断TCP/IP协议以及其他网络协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系统仅支持内网侧（高安全区）访问外网侧（低安全区），禁止外网侧（低安全区）主动发起链接访问内网侧（高安全区）；</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采用安全操作系统、增强型内核，能够对两个主机系统提供多层次、高强度的安全防护，保护其重要进程、文件、数据不受黑客侵袭；</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操作系统应进行精简、强化；不能采用通用的指令库和函数库，只提供有限的内部调试用指令函数；</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内置病毒查杀库，可查杀各种主流病毒，保证操作系统安全，保证网闸自身不受病毒、木马侵害；</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数据库访问方向控制：只能通过内网侧应用服务器访问外网侧数据库服务器；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数据库访问支持主流安全可控数据库的访问；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支持对数据库访问用户名过滤；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支持数据库命令控制，可对数据库SQL语句进行过滤；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文件传输方向控制：只能通过内网侧应用服务器推拉文件至外网侧文件服务器，内外网之间通信支持SFTP等文件传输协议；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文件交换模块支持病毒检测功能；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支持实时监控文件同步进度、同步状态、操作标识等同步信息，便于实时掌握文件传输过程；提供实时异常诊断信息，便于管理维护；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支持空间限制、文件类型限制、文件数量限制、文件大小限制、修改时间限制；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提供黑白名单IP地址信息过滤；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支持文件名及后缀名过滤，同时支持文件类型识别过滤，即不基于后缀名的过滤；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系统可审计包含系统日志、管理日志、网络活动日志、入侵报警及处理日志、访问控制日志；</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支持统一图形化日志统计报表，支持日志导出；</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支持与自动化运行管控系统接口，可通过syslog方式推送日志；</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支持标准的SNMP协议安全管理；</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支持状态日志配置，通过设置硬件信息使用率进行日志记录及暂停使用；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支持双机热备功能，当主设备出现故障时，从设备会立刻取代主设备进行工作，网络切换时间小于1秒，最大化的保障用户使用可靠性；</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投标产品具有中华人民共和国公安部颁发的《计算机信息系统安全专用产品销售许可证》或《网络安全专用产品安全检测证书》，提供加盖原厂商公章的证书扫描件；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产品质保期5年，包括产品软硬件质保以及特征库升级服务。</w:t>
            </w:r>
          </w:p>
        </w:tc>
      </w:tr>
    </w:tbl>
    <w:p>
      <w:pPr>
        <w:pStyle w:val="5"/>
        <w:rPr>
          <w:rFonts w:ascii="Times New Roman" w:hAnsi="Times New Roman"/>
        </w:rPr>
      </w:pPr>
      <w:bookmarkStart w:id="90" w:name="_Toc27674"/>
      <w:bookmarkStart w:id="91" w:name="_Toc195199063"/>
      <w:r>
        <w:rPr>
          <w:rFonts w:hint="eastAsia" w:ascii="Times New Roman" w:hAnsi="Times New Roman"/>
        </w:rPr>
        <w:t>入侵防御系统配置要求</w:t>
      </w:r>
      <w:bookmarkEnd w:id="90"/>
      <w:bookmarkEnd w:id="91"/>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入侵防御系统</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产品需满足</w:t>
            </w:r>
            <w:r>
              <w:rPr>
                <w:rFonts w:hint="eastAsia" w:ascii="宋体" w:hAnsi="宋体" w:eastAsia="宋体" w:cs="宋体"/>
                <w:color w:val="000000"/>
                <w:kern w:val="0"/>
                <w:sz w:val="21"/>
                <w:szCs w:val="21"/>
                <w:lang w:val="en-US" w:eastAsia="zh-CN"/>
              </w:rPr>
              <w:t>自主可控</w:t>
            </w:r>
            <w:r>
              <w:rPr>
                <w:rFonts w:hint="eastAsia" w:ascii="宋体" w:hAnsi="宋体" w:eastAsia="宋体" w:cs="宋体"/>
                <w:color w:val="000000"/>
                <w:kern w:val="0"/>
                <w:sz w:val="21"/>
                <w:szCs w:val="21"/>
              </w:rPr>
              <w:t>需求，所使用的CPU和操作系统通过中国信息安全测评中心的安全可靠测评；</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标准机架式安装；</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网络接口：千兆电口≥4个，万兆光口(含万兆光模块)≥4个；</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电源接口：交流220V冗余电源；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整机吞吐量≥30Gbps；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IPS吞吐量≥8Gbps；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最大并发连接数≥500万，</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每秒新建连接数≥50万；</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设备入侵护能力能覆盖广泛的攻击，并可对攻击流量进行检测和告警，攻击事件检测规则库≥4000种；</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支持路由、交换、虚拟线、聚合、监听、混合部署等多种接入模式；</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攻击检测规则库单独分开，可支持手动、自动、在线以及离线升级；</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支持手动添加管理服务，如：SNMP、SSH、PING、TELNET、NTP、WEBUI、DNS等；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能够检测包括扫描探测、暴力猜解、拒绝服务攻击、后门控制、溢出攻击、代码执行、非授权访问、注入攻击、URL跳转、跨站攻击等；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支持工控漏洞攻击、车联网漏洞攻击、物联网漏洞攻击；</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暴力破解检测，包括SMTP、IMAP、POP3、FTP、SMB、TELENT、LDAP、ORACLE、MYSQL、MSSQL、MONGODB、POSTGRESQL、DB2、REDIS、HTTP等协议的口令暴力破解和登录成功行为检测。支持自定义检测周期和检测次数。支持对发生的暴力破解行为事件进行进行告警、取证和在线阻断；</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支持对SMTP、POP3、IMAP、FTP、TELNET、RDP、LDAP、MSSQL、DB2、REDIS、POSTGRESQL、HTTP等服务中检测到的明文密码事件进行进行告警、取证和在线阻断；</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具备独立的勒索病毒防护模块，非普通防病毒功能，支持对特定的业务进行勒索风险自动化评估，并依据评估结果自动生成防护策略；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支持对压缩病毒文件进行检测和拦截；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支持用户对FLOOD类攻击网络流量阈值设置，可对按pps、Kbps、Mbps等单位设置；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支持僵尸主机规则库，数量超过10000种；</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支持记录报文功能，检测到僵尸主机行为后将原始报文完整记录下来，作为电子证据；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支持用户账号全生命周期保护功能，包括用户账号多余入口检测、用户账号弱口令检测、用户账号暴力破解检测、失陷账号检测，防止因账号被暴力破解导致的非法提权情况发生；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xml:space="preserve">支持策略生命周期管理功能，支持对安全策略修改的时间、原因、变更类型进行统一管理，便于策略的运维与管理； </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投标产品具有中华人民共和国公安部颁发的《计算机信息系统安全专用产品销售许可证》或《网络安全专用产品安全检测证书》，提供加盖原厂商公章的证书扫描件。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产品质保期5年，包括产品软硬件质保以及特征库升级服务。</w:t>
            </w:r>
          </w:p>
        </w:tc>
      </w:tr>
    </w:tbl>
    <w:p>
      <w:pPr>
        <w:pStyle w:val="5"/>
        <w:rPr>
          <w:rFonts w:ascii="Times New Roman" w:hAnsi="Times New Roman"/>
        </w:rPr>
      </w:pPr>
      <w:bookmarkStart w:id="92" w:name="_Toc195199064"/>
      <w:bookmarkStart w:id="93" w:name="_Toc14553"/>
      <w:r>
        <w:rPr>
          <w:rFonts w:hint="eastAsia" w:ascii="Times New Roman" w:hAnsi="Times New Roman"/>
        </w:rPr>
        <w:t>入侵检测系统配置要求</w:t>
      </w:r>
      <w:bookmarkEnd w:id="92"/>
      <w:bookmarkEnd w:id="93"/>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入侵检测系统</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产品需满足</w:t>
            </w:r>
            <w:r>
              <w:rPr>
                <w:rFonts w:hint="eastAsia" w:ascii="宋体" w:hAnsi="宋体" w:eastAsia="宋体" w:cs="宋体"/>
                <w:color w:val="000000"/>
                <w:kern w:val="0"/>
                <w:sz w:val="21"/>
                <w:szCs w:val="21"/>
                <w:lang w:val="en-US" w:eastAsia="zh-CN"/>
              </w:rPr>
              <w:t>自主可控</w:t>
            </w:r>
            <w:r>
              <w:rPr>
                <w:rFonts w:hint="eastAsia" w:ascii="宋体" w:hAnsi="宋体" w:eastAsia="宋体" w:cs="宋体"/>
                <w:color w:val="000000"/>
                <w:kern w:val="0"/>
                <w:sz w:val="21"/>
                <w:szCs w:val="21"/>
              </w:rPr>
              <w:t>需求，所使用的CPU和操作系统通过中国信息安全测评中心的安全可靠测评；</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标准机架式安装；</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网络接口：千兆电口≥6个；</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电源接口：交流220V冗余电源；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整机吞吐量≥8Gbps；</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设备入侵护能力能覆盖广泛的攻击，并可对攻击流量进行检测和告警，攻击事件检测规则库≥4000种；</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攻击检测规则库单独分开，可支持手动、自动、在线以及离线升级；</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支持手动添加管理服务，如：SNMP、SSH、PING、TELNET、NTP、WEBUI、DNS等；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能够检测包括扫描探测、暴力猜解、拒绝服务攻击、后门控制、溢出攻击、代码执行、非授权访问、注入攻击、URL跳转、跨站攻击等；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支持工控漏洞攻击、车联网漏洞攻击、物联网漏洞攻击；</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暴力破解检测，包括SMTP、IMAP、POP3、FTP、SMB、TELENT、LDAP、ORACLE、MYSQL、MSSQL、MONGODB、POSTGRESQL、DB2、REDIS、HTTP等协议的口令暴力破解和登录成功行为检测。支持自定义检测周期和检测次数，支持对发生的暴力破解行为事件进行进行告警取证；</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支持对SMTP、POP3、IMAP、FTP、TELNET、RDP、LDAP、MSSQL、DB2、REDIS、POSTGRESQL、HTTP等服务中检测到的明文密码事件进行进行告警、取证；</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支持用户对FLOOD类攻击网络流量阈值设置；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支持记录报文功能，检测到僵尸主机行为后将原始报文完整记录下来，作为电子证据。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投标产品具有中华人民共和国公安部颁发的《计算机信息系统安全专用产品销售许可证》或《网络安全专用产品安全检测证书》，提供加盖原厂商公章的证书扫描件。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产品质保期5年，包括产品软硬件质保以及特征库升级服务。</w:t>
            </w:r>
          </w:p>
        </w:tc>
      </w:tr>
    </w:tbl>
    <w:p>
      <w:pPr>
        <w:pStyle w:val="5"/>
        <w:rPr>
          <w:rFonts w:ascii="Times New Roman" w:hAnsi="Times New Roman"/>
        </w:rPr>
      </w:pPr>
      <w:bookmarkStart w:id="94" w:name="_Toc195199066"/>
      <w:bookmarkStart w:id="95" w:name="_Toc24710"/>
      <w:r>
        <w:rPr>
          <w:rFonts w:hint="eastAsia" w:ascii="Times New Roman" w:hAnsi="Times New Roman"/>
        </w:rPr>
        <w:t>数据交换平台配置要求</w:t>
      </w:r>
      <w:bookmarkEnd w:id="94"/>
      <w:bookmarkEnd w:id="95"/>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数据交换平台</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产品需满足</w:t>
            </w:r>
            <w:r>
              <w:rPr>
                <w:rFonts w:hint="eastAsia" w:ascii="宋体" w:hAnsi="宋体" w:eastAsia="宋体" w:cs="宋体"/>
                <w:color w:val="000000"/>
                <w:kern w:val="0"/>
                <w:sz w:val="21"/>
                <w:szCs w:val="21"/>
                <w:lang w:val="en-US" w:eastAsia="zh-CN"/>
              </w:rPr>
              <w:t>自主可控</w:t>
            </w:r>
            <w:r>
              <w:rPr>
                <w:rFonts w:hint="eastAsia" w:ascii="宋体" w:hAnsi="宋体" w:eastAsia="宋体" w:cs="宋体"/>
                <w:color w:val="000000"/>
                <w:kern w:val="0"/>
                <w:sz w:val="21"/>
                <w:szCs w:val="21"/>
              </w:rPr>
              <w:t>需求，所使用的CPU和操作系统通过中国信息安全测评中心的安全可靠测评；</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机架式安装；</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包含1套前置交换平台和1套后置交换平台；</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网络接口：≥6个千兆电口，≥4个万兆光口；电源：冗余电源；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吞吐量：≥8Gbp；</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产品包含业务管理、文件交换、异构交换、数据库同步、服务调用、数据库访问、邮件访问、安全FTP、视频模块、双机负载、告警中心等全功能模块；</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管理员账户密码可灵活设置密码长度，密码强度，同时可制定哪些特殊字符可以包含在密码中；</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设备支持带内管理，具备web、SSH方式，同时可直接在系统选择带内管理IP地址以及端口；</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提供可视化dashboard，在首页可直观展示近7天文件同步个数、数据库同步条数、TCP、UDP请求数、文件流量、数据库流量、TCP、UDP流量情况；</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文件交换可灵活设置文件传输方向，同时工作模式支持源端移动、源端删除、增量更新、完全复制等多种模式；</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具备文件断点续传，同时支持文件并发数量设置，大幅度提升文件传输性能，充分利用硬件资源；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文件传输具备文件名过滤、文件类型过滤、文件内容过滤、文档重建、病毒过滤；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文件交换支持传送优先级，可根据文件大小、新旧、文件名、后缀、缓时传输等多种方式进行优先级排序传输；</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支持文件制定文件前缀、后缀、文件名暂缓传输，同时具备文件未传输完成时，增加文件指定前缀、后缀，传输完成以后自动删除该前后缀，以此来判断文件文件完整性；</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数据库同步可指定资源使用情况，按照任务优先级进行资源分配，可灵活设置一个或者一组任务所使用最小内存、最大内容等资源情况；</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支持MySQL、ORACLE、ORACLE_RAC、SQLServer、DB2、SYBASE、POSTGRESQL等常见数据库，支持神通、达梦、人大金仓、南大通用等国产数据库同步；</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支持数据库中表字段过滤，可在策略中心进行策略设置，然后在表字段直接进行引用；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数据库库名控制、数据库表控制，可以根据用户与数据库表对应关系，进行相应数据库操作过滤；</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支持TCP、UDP业务数据统计，可按照秒、分钟展示发送速率、接受速率、连接数，并且可按照图表进行展示；</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支持接入终端的强访问控制，可针对接入终端限定操作系统类型；</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支持API接口交换，支持通过鉴权方式对服务调用方进行身份认证，认证凭证包括数字证书、口令密码、动态令牌、Token等，支持JWT认证，API接口可通过JWT进行认证和鉴权；</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具有auditor账号组，该组内用户登录以后，只可以查看日志相关内容，日志具备外发功能，可通过SYSLOG外发、NAS存储等；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支持安全审计能力，可通过自定义时间、任务名称 、文件名称、文件类型、文件大小类型、源目的文件路径、源目IP等详细字段追溯业务数据流向，可自定义配置查询条件，查询条件策略可以自定义设置；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支持Kafka、RabbitMQ 、RocketMQ等消息总线进行消息同步，支持对消息体中的数据进行格式检查、敏感信息过滤、内容替换、加插数据水印等功能，支持水印内容加密，支持水印溯源；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可视化展示，展示内容包含但不限于各节点系统运行状态（CPU、内存、磁盘使用状态），展示集群节点健康状态监控（如占用资源TOP5、硬件占用状态、组件进程状态）；支持业务线交换任务状态、交换链路状态、业务线交换TOP5、今日交换TOP可视化监控；支持数据库、文件、消息总线、API交换告警列表信息数据可视化展示，并支持一键跳转至告警所在任务；</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投标产品具有中华人民共和国公安部颁发的《计算机信息系统安全专用产品销售许可证》或《网络安全专用产品安全检测证书》，提供加盖原厂商公章的证书扫描件。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w:t>
            </w:r>
          </w:p>
        </w:tc>
      </w:tr>
    </w:tbl>
    <w:p>
      <w:pPr>
        <w:pStyle w:val="5"/>
        <w:rPr>
          <w:rFonts w:ascii="Times New Roman" w:hAnsi="Times New Roman"/>
        </w:rPr>
      </w:pPr>
      <w:bookmarkStart w:id="96" w:name="_Toc7156"/>
      <w:bookmarkStart w:id="97" w:name="_Toc195199054"/>
      <w:r>
        <w:rPr>
          <w:rFonts w:hint="eastAsia" w:ascii="Times New Roman" w:hAnsi="Times New Roman"/>
        </w:rPr>
        <w:t>运维堡垒机配置要求</w:t>
      </w:r>
      <w:bookmarkEnd w:id="96"/>
    </w:p>
    <w:tbl>
      <w:tblPr>
        <w:tblStyle w:val="89"/>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838"/>
        <w:gridCol w:w="767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74" w:hRule="atLeast"/>
          <w:jc w:val="center"/>
        </w:trPr>
        <w:tc>
          <w:tcPr>
            <w:tcW w:w="966"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设备名称</w:t>
            </w:r>
          </w:p>
        </w:tc>
        <w:tc>
          <w:tcPr>
            <w:tcW w:w="4034" w:type="pct"/>
            <w:shd w:val="clear" w:color="auto" w:fill="D8D8D8" w:themeFill="background1" w:themeFillShade="D9"/>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ascii="宋体" w:hAnsi="宋体" w:eastAsia="宋体" w:cs="宋体"/>
                <w:color w:val="000000"/>
                <w:kern w:val="0"/>
                <w:sz w:val="21"/>
                <w:szCs w:val="21"/>
              </w:rPr>
              <w:t>技术要求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80" w:hRule="atLeast"/>
          <w:jc w:val="center"/>
        </w:trPr>
        <w:tc>
          <w:tcPr>
            <w:tcW w:w="966" w:type="pct"/>
            <w:vAlign w:val="center"/>
          </w:tcPr>
          <w:p>
            <w:pPr>
              <w:widowControl/>
              <w:spacing w:beforeLines="0" w:afterLines="0" w:line="240" w:lineRule="auto"/>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运维堡垒机</w:t>
            </w:r>
          </w:p>
        </w:tc>
        <w:tc>
          <w:tcPr>
            <w:tcW w:w="4034" w:type="pct"/>
            <w:vAlign w:val="center"/>
          </w:tcPr>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产品需满足</w:t>
            </w:r>
            <w:r>
              <w:rPr>
                <w:rFonts w:hint="eastAsia" w:ascii="宋体" w:hAnsi="宋体" w:eastAsia="宋体" w:cs="宋体"/>
                <w:color w:val="000000"/>
                <w:kern w:val="0"/>
                <w:sz w:val="21"/>
                <w:szCs w:val="21"/>
                <w:lang w:eastAsia="zh-CN"/>
              </w:rPr>
              <w:t>自主可控</w:t>
            </w:r>
            <w:r>
              <w:rPr>
                <w:rFonts w:hint="eastAsia" w:ascii="宋体" w:hAnsi="宋体" w:eastAsia="宋体" w:cs="宋体"/>
                <w:color w:val="000000"/>
                <w:kern w:val="0"/>
                <w:sz w:val="21"/>
                <w:szCs w:val="21"/>
              </w:rPr>
              <w:t>需求，所使用的CPU和操作系统通过中国信息安全测评中心的安全可靠测评；</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软件硬一体化产品，采用标准机架式硬件结构，冗余电源；</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100/1000M自适应接口不少于两个，应具备扩展口，扩展口应至少支持以下类型扩展板卡：4光口接口板、4光4电接口板；</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设备内置存储系统，存储空间不低于1TB；</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可管理对象数量不小于100个主机/设备的操作监控；</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具备国密算法加密功能；具备内网环境下双因子登录认证功能；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支持旁路代理模式，不影响正常业务流量；</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支持高可用HA双机部署；支持HTTPS方式本地管理设备；</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支持SSH、telnet、ftp、sftp、rdp、vnc、x11等协议，支持oracle、mysql、sqlserver、达梦、金仓等数据库访问协议，可定制开发其它访问协议及客户端支持；</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支持按用户、目标设备、系统帐号、命令集和生效时间等内容或设定安全事件规则，支持指令 黑白名单；</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支持对违规操作的指令（黑名单）进行告警、自动阴断或指令审批等功能；支持屏幕、邮件、SYSLOG、短信等方式实时发送告警信息；</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支持用户帐号管理功能；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支持主机管理功能，以及主机存活探测功能；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针对ssh、telnet、rlogin、ftp、sftp、RDP、VNC、X11、数据库操作进行记录和审计，记录发生时间、发生地址、服务端IP、客户端IP、操作指令、返回信息、客户端端口、服务器端口、运维用户帐号、运维用户姓名、审批用户帐号、审批用户姓名、服务器用户名等相关信息；</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支持运维用户对服务器的所有操作过程进行回放功能；回放支持倍速/低速/拖动/暂停/重新播放等功能；支持回放文件导出功能。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实时监控功能，实时监控正在发生的所有会话信息，显示会话状态；支持对会话进行同步监控；支持vi/smit/rhel下setup等图形或菜单操作进行全程同步监控；支持实时监控审计系统CPU、内存、磁盘的使用状态；支持记录审计系统自身的管理操作，保障审计系统自身安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支持历史查询及审计报表；</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支持数据安全管理，支持存储空间自管理功能，系统配置的备份导入导出还原功能；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支持批量执行指令功能；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支持运维用户间的消息 收发功能；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支持运维客户端功能；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应具备防绕行进行联动的功能；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支持多种认证方式：本地密码认证、USBKEY认证、第三方CA证书谁、RSA动态口令认证、RADIUS/LDAP/AD域等认证方式，以及短信认证等。</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内置系统管理员、安全管理员、安全审计员、普通运维用户等角色；</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支持SSO单点登录；</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支持基于用户（及角色）、目标设备（及设备组）、系统帐号、协议类型、生效时间范围、源IP地址等条件组合设置访问控制策略；</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支持审批模式，运维用户访问特定的服务器设备必须经过管理员的审批授权才能进行；</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支持临时授权模式，通过运维人员申请或管理员下发工单的方式来赋予运维人员访问目标服务器的权限，且有有效时间限制；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支持设定会话连接时间无操作自动断开功能；</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支持运维用户多次登录失败自动锁定帐号功能及解锁机制设定；</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支持用户帐号密码复杂度策略设置；</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图形并发会话数不小于300；</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字符型并发会话数不小于1000；</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投标产品具有中华人民共和国公安部颁发的《计算机信息系统安全专用产品销售许可证》或《网络安全专用产品安全检测证书》，提供加盖原厂商公章的证书扫描件。</w:t>
            </w:r>
          </w:p>
          <w:p>
            <w:pPr>
              <w:pStyle w:val="139"/>
              <w:widowControl/>
              <w:numPr>
                <w:ilvl w:val="0"/>
                <w:numId w:val="106"/>
              </w:numPr>
              <w:spacing w:before="120" w:beforeLines="0" w:after="120" w:afterLines="0" w:line="276" w:lineRule="auto"/>
              <w:ind w:left="2" w:hanging="2" w:firstLineChars="0"/>
              <w:jc w:val="left"/>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产品质保期5年。</w:t>
            </w:r>
          </w:p>
        </w:tc>
      </w:tr>
    </w:tbl>
    <w:p>
      <w:pPr>
        <w:spacing w:before="156" w:after="156"/>
      </w:pPr>
    </w:p>
    <w:p>
      <w:pPr>
        <w:pStyle w:val="4"/>
        <w:spacing w:before="156" w:after="156"/>
      </w:pPr>
      <w:bookmarkStart w:id="98" w:name="_Toc32188"/>
      <w:r>
        <w:rPr>
          <w:rFonts w:hint="eastAsia"/>
        </w:rPr>
        <w:t>其他要求</w:t>
      </w:r>
      <w:bookmarkEnd w:id="97"/>
      <w:bookmarkEnd w:id="98"/>
    </w:p>
    <w:p>
      <w:pPr>
        <w:pStyle w:val="139"/>
        <w:spacing w:before="156" w:after="156"/>
        <w:ind w:firstLine="480"/>
        <w:rPr>
          <w:szCs w:val="24"/>
        </w:rPr>
      </w:pPr>
      <w:r>
        <w:rPr>
          <w:rFonts w:hint="eastAsia"/>
          <w:szCs w:val="24"/>
        </w:rPr>
        <w:t>投标方应保证所供软硬件之间，以及所供软硬件与招标方针对本项目所提供设备之间完全兼容，所有兼容适配工作由投标方负责；若发生所供软硬件设备不兼容或兼容性不良好的情形，投标方应在限期内免费调换满足完全兼容要求的设备，设备配置不能低于投标设备，且相应费用含在总报价中。若因投标方供货产品影响工期情形，投标方应承担相应责任并赔偿采购人相关损失。</w:t>
      </w:r>
    </w:p>
    <w:p>
      <w:pPr>
        <w:pStyle w:val="139"/>
        <w:spacing w:before="156" w:after="156"/>
        <w:ind w:firstLine="480"/>
        <w:rPr>
          <w:szCs w:val="24"/>
        </w:rPr>
      </w:pPr>
      <w:r>
        <w:rPr>
          <w:rFonts w:hint="eastAsia"/>
          <w:szCs w:val="24"/>
        </w:rPr>
        <w:t>本项目同期包含多个项目的DMZ区软、硬件的安装、部署、调试工作，投标方应积极配合各参与方的工作，如因投标方配合不力造成的一切损失，均由投标方负责。</w:t>
      </w:r>
    </w:p>
    <w:p>
      <w:pPr>
        <w:spacing w:before="156" w:after="156"/>
        <w:ind w:firstLine="480" w:firstLineChars="200"/>
      </w:pPr>
      <w:r>
        <w:rPr>
          <w:rFonts w:hint="eastAsia"/>
          <w:szCs w:val="24"/>
        </w:rPr>
        <w:t>项目实施的软硬件</w:t>
      </w:r>
      <w:r>
        <w:rPr>
          <w:szCs w:val="24"/>
        </w:rPr>
        <w:t>在运行过程中应不影响电力系统的安全性，不因系统本身的故障或错误导致电网安全事故</w:t>
      </w:r>
      <w:r>
        <w:rPr>
          <w:rFonts w:hint="eastAsia"/>
          <w:szCs w:val="24"/>
        </w:rPr>
        <w:t>，同时保证信息的安全性</w:t>
      </w:r>
      <w:r>
        <w:rPr>
          <w:szCs w:val="24"/>
        </w:rPr>
        <w:t>。</w:t>
      </w:r>
      <w:r>
        <w:rPr>
          <w:rFonts w:hint="eastAsia"/>
          <w:szCs w:val="24"/>
        </w:rPr>
        <w:t>系统数据安全防护应遵循《南方电网数据安全总体要求技术规范》的相关要求，具备数据存储和传输保护功能。</w:t>
      </w:r>
    </w:p>
    <w:p>
      <w:pPr>
        <w:pStyle w:val="2"/>
        <w:spacing w:before="156" w:after="156"/>
      </w:pPr>
      <w:bookmarkStart w:id="99" w:name="_Toc23002"/>
      <w:r>
        <w:rPr>
          <w:rFonts w:hint="eastAsia"/>
        </w:rPr>
        <w:t>工程进度要求</w:t>
      </w:r>
      <w:bookmarkEnd w:id="85"/>
      <w:bookmarkEnd w:id="86"/>
      <w:bookmarkEnd w:id="99"/>
    </w:p>
    <w:p>
      <w:pPr>
        <w:spacing w:before="156" w:after="156" w:line="360" w:lineRule="auto"/>
        <w:ind w:firstLine="420"/>
        <w:rPr>
          <w:rFonts w:ascii="宋体"/>
          <w:kern w:val="0"/>
        </w:rPr>
      </w:pPr>
      <w:r>
        <w:rPr>
          <w:rFonts w:hint="eastAsia" w:ascii="宋体" w:hAnsi="宋体" w:cs="宋体"/>
        </w:rPr>
        <w:t>合同签订之日起</w:t>
      </w:r>
      <w:r>
        <w:rPr>
          <w:rFonts w:hint="eastAsia" w:ascii="宋体" w:hAnsi="宋体" w:cs="宋体"/>
          <w:lang w:val="en-US" w:eastAsia="zh-CN"/>
        </w:rPr>
        <w:t>一年内完成</w:t>
      </w:r>
      <w:r>
        <w:rPr>
          <w:rFonts w:hint="eastAsia" w:ascii="宋体" w:hAnsi="宋体" w:cs="宋体"/>
        </w:rPr>
        <w:t>，请投标方按照该时间节点列出详细的进度计划</w:t>
      </w:r>
      <w:r>
        <w:rPr>
          <w:rFonts w:hint="eastAsia" w:ascii="宋体"/>
          <w:color w:val="000000" w:themeColor="text1"/>
          <w:kern w:val="0"/>
          <w14:textFill>
            <w14:solidFill>
              <w14:schemeClr w14:val="tx1"/>
            </w14:solidFill>
          </w14:textFill>
        </w:rPr>
        <w:t>。</w:t>
      </w:r>
    </w:p>
    <w:bookmarkEnd w:id="87"/>
    <w:p>
      <w:pPr>
        <w:pStyle w:val="2"/>
        <w:spacing w:before="156" w:after="156"/>
      </w:pPr>
      <w:bookmarkStart w:id="100" w:name="_Toc482199723"/>
      <w:bookmarkStart w:id="101" w:name="_Toc18448"/>
      <w:bookmarkStart w:id="102" w:name="_Toc101446476"/>
      <w:bookmarkStart w:id="103" w:name="_Toc243912804"/>
      <w:bookmarkStart w:id="104" w:name="_Toc124406414"/>
      <w:bookmarkStart w:id="105" w:name="_Toc261789813"/>
      <w:bookmarkStart w:id="106" w:name="_Toc25848"/>
      <w:bookmarkStart w:id="107" w:name="_Toc261789478"/>
      <w:r>
        <w:rPr>
          <w:rFonts w:hint="eastAsia"/>
        </w:rPr>
        <w:t>验收</w:t>
      </w:r>
      <w:bookmarkEnd w:id="100"/>
      <w:bookmarkEnd w:id="101"/>
    </w:p>
    <w:p>
      <w:pPr>
        <w:pStyle w:val="21"/>
        <w:widowControl/>
        <w:spacing w:before="156" w:beforeLines="0" w:after="156" w:afterLines="0"/>
        <w:ind w:firstLine="480"/>
        <w:jc w:val="left"/>
        <w:rPr>
          <w:rFonts w:hint="eastAsia"/>
          <w:color w:val="000000"/>
          <w:szCs w:val="24"/>
        </w:rPr>
      </w:pPr>
      <w:r>
        <w:rPr>
          <w:rFonts w:hint="eastAsia"/>
          <w:color w:val="000000"/>
          <w:szCs w:val="24"/>
        </w:rPr>
        <w:t>当下列项目完成以下工作时，将进行竣工验收：</w:t>
      </w:r>
    </w:p>
    <w:p>
      <w:pPr>
        <w:numPr>
          <w:ilvl w:val="0"/>
          <w:numId w:val="107"/>
        </w:numPr>
        <w:spacing w:before="156" w:beforeLines="0" w:after="156" w:afterLines="0" w:line="360" w:lineRule="auto"/>
        <w:rPr>
          <w:rFonts w:hint="eastAsia" w:ascii="宋体" w:hAnsi="宋体"/>
        </w:rPr>
      </w:pPr>
      <w:r>
        <w:rPr>
          <w:rFonts w:hint="eastAsia" w:ascii="宋体" w:hAnsi="宋体"/>
        </w:rPr>
        <w:t>工程全部完成且所有功能均完整实现。</w:t>
      </w:r>
    </w:p>
    <w:p>
      <w:pPr>
        <w:numPr>
          <w:ilvl w:val="0"/>
          <w:numId w:val="107"/>
        </w:numPr>
        <w:spacing w:before="156" w:beforeLines="0" w:after="156" w:afterLines="0" w:line="360" w:lineRule="auto"/>
        <w:rPr>
          <w:rFonts w:hint="eastAsia" w:ascii="宋体" w:hAnsi="宋体"/>
        </w:rPr>
      </w:pPr>
      <w:r>
        <w:rPr>
          <w:rFonts w:hint="eastAsia" w:ascii="宋体" w:hAnsi="宋体"/>
        </w:rPr>
        <w:t>工程移交给招标方前已通过合同规定的所有检验。</w:t>
      </w:r>
    </w:p>
    <w:p>
      <w:pPr>
        <w:numPr>
          <w:ilvl w:val="0"/>
          <w:numId w:val="107"/>
        </w:numPr>
        <w:spacing w:before="156" w:beforeLines="0" w:after="156" w:afterLines="0" w:line="360" w:lineRule="auto"/>
        <w:rPr>
          <w:rFonts w:hint="eastAsia" w:ascii="宋体" w:hAnsi="宋体"/>
        </w:rPr>
      </w:pPr>
      <w:r>
        <w:rPr>
          <w:rFonts w:hint="eastAsia" w:ascii="宋体" w:hAnsi="宋体"/>
        </w:rPr>
        <w:t>试运行期3个月圆满结束。</w:t>
      </w:r>
    </w:p>
    <w:p>
      <w:pPr>
        <w:numPr>
          <w:ilvl w:val="0"/>
          <w:numId w:val="107"/>
        </w:numPr>
        <w:spacing w:before="156" w:beforeLines="0" w:after="156" w:afterLines="0" w:line="360" w:lineRule="auto"/>
        <w:rPr>
          <w:rFonts w:hint="eastAsia" w:ascii="宋体" w:hAnsi="宋体"/>
        </w:rPr>
      </w:pPr>
      <w:r>
        <w:rPr>
          <w:rFonts w:hint="eastAsia" w:ascii="宋体" w:hAnsi="宋体"/>
        </w:rPr>
        <w:t>招标方已得到所有项目文件。</w:t>
      </w:r>
    </w:p>
    <w:p>
      <w:pPr>
        <w:pStyle w:val="2"/>
        <w:spacing w:before="156" w:after="156"/>
      </w:pPr>
      <w:bookmarkStart w:id="108" w:name="_Toc8428"/>
      <w:r>
        <w:rPr>
          <w:rFonts w:hint="eastAsia"/>
        </w:rPr>
        <w:t>包装和运输</w:t>
      </w:r>
      <w:bookmarkEnd w:id="102"/>
      <w:bookmarkEnd w:id="108"/>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投标方负责自身设备的运输，包括设备到施工安装现场的运输，在设备抵达目的地后，招标方组织投标方及相关单位参加开箱验收。如果发现任一设备有偏差、损坏、损失、遗漏或数量、质量、技术规范因投标方的责任与合同不符，招标方有权向投标方提出索赔。</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设备到货地点由招标方选定，设备统一到达海口完成开箱验收后，再根据招标技术规范书的要求，运输到招标方指定的设备安装地点。</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卖方应负责按照以下的包装运输标准，将所提供的设备运至招标方指定目的地。</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卖方提供的所有合同设备应包装牢固，保护设备免受潮湿、生锈、腐蚀及淋雨、振动等。包装应能承受大批量搬运和装卸及长距离空、陆运输，保证设备安全抵达现场而无损坏或腐蚀。</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所有部件经妥善包装或装箱后，在运输过程中尚应采取其它防护措施，以免散失损坏或被盗。</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在包装箱外应标明买方的订货号、发货号。</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包装箱上应有明显的包装储运图示标志。</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在设备发运后</w:t>
      </w:r>
      <w:r>
        <w:rPr>
          <w:rFonts w:ascii="宋体"/>
          <w:kern w:val="0"/>
        </w:rPr>
        <w:t>24</w:t>
      </w:r>
      <w:r>
        <w:rPr>
          <w:rFonts w:hint="eastAsia" w:ascii="宋体"/>
          <w:kern w:val="0"/>
        </w:rPr>
        <w:t>小时内，卖方应将完整的装运报告航空寄给买方。</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从卖方地到目的地运输及设备完好性由卖方负责。</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在设备运抵目的地后，双方代表应对收到的设备进行初步验收。</w:t>
      </w:r>
    </w:p>
    <w:p>
      <w:pPr>
        <w:pStyle w:val="139"/>
        <w:numPr>
          <w:ilvl w:val="1"/>
          <w:numId w:val="108"/>
        </w:numPr>
        <w:adjustRightInd w:val="0"/>
        <w:snapToGrid w:val="0"/>
        <w:spacing w:before="156" w:beforeLines="0" w:after="156" w:afterLines="0" w:line="360" w:lineRule="auto"/>
        <w:ind w:firstLineChars="0"/>
        <w:rPr>
          <w:rFonts w:ascii="宋体"/>
          <w:kern w:val="0"/>
        </w:rPr>
      </w:pPr>
      <w:r>
        <w:rPr>
          <w:rFonts w:hint="eastAsia" w:ascii="宋体"/>
          <w:kern w:val="0"/>
        </w:rPr>
        <w:t>卖方负责所有设备从目的地到安装现场的一切费用（包括运输及保险等）。</w:t>
      </w:r>
    </w:p>
    <w:p>
      <w:pPr>
        <w:pStyle w:val="139"/>
        <w:numPr>
          <w:ilvl w:val="1"/>
          <w:numId w:val="108"/>
        </w:numPr>
        <w:adjustRightInd w:val="0"/>
        <w:snapToGrid w:val="0"/>
        <w:spacing w:before="156" w:beforeLines="0" w:after="156" w:afterLines="0" w:line="360" w:lineRule="auto"/>
        <w:ind w:firstLineChars="0"/>
      </w:pPr>
      <w:r>
        <w:rPr>
          <w:rFonts w:hint="eastAsia" w:ascii="宋体"/>
          <w:kern w:val="0"/>
        </w:rPr>
        <w:t>随产品提供的技术资料应完整无缺。</w:t>
      </w:r>
    </w:p>
    <w:p>
      <w:pPr>
        <w:pStyle w:val="2"/>
        <w:spacing w:before="156" w:after="156"/>
      </w:pPr>
      <w:bookmarkStart w:id="109" w:name="_Toc101446477"/>
      <w:bookmarkStart w:id="110" w:name="_Toc27217"/>
      <w:r>
        <w:rPr>
          <w:rFonts w:hint="eastAsia"/>
        </w:rPr>
        <w:t>双方工作安排</w:t>
      </w:r>
      <w:bookmarkEnd w:id="109"/>
      <w:bookmarkEnd w:id="110"/>
    </w:p>
    <w:p>
      <w:pPr>
        <w:pStyle w:val="4"/>
        <w:keepNext/>
        <w:keepLines/>
        <w:snapToGrid/>
        <w:spacing w:before="156" w:after="156" w:line="416" w:lineRule="auto"/>
      </w:pPr>
      <w:bookmarkStart w:id="111" w:name="_Toc5861"/>
      <w:bookmarkStart w:id="112" w:name="_Toc396203641"/>
      <w:bookmarkStart w:id="113" w:name="_Toc486770718"/>
      <w:bookmarkStart w:id="114" w:name="_Toc101446478"/>
      <w:bookmarkStart w:id="115" w:name="_Toc418236348"/>
      <w:r>
        <w:rPr>
          <w:rFonts w:hint="eastAsia"/>
        </w:rPr>
        <w:t>招标方职责</w:t>
      </w:r>
      <w:bookmarkEnd w:id="111"/>
      <w:bookmarkEnd w:id="112"/>
      <w:bookmarkEnd w:id="113"/>
      <w:bookmarkEnd w:id="114"/>
      <w:bookmarkEnd w:id="115"/>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审查合同生效后投标方提供的技术文件和图纸，审议并确认工程进度、功能规范、设计联络会程序、培训内容和计划、验收测试大纲和计划等。</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提供工程化必要的技术资料。</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提供满足合同设备运行条件的现场运行环境。</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提出现场的硬件布置要求。</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参加技术联络会。</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参加培训及网络安全策略配置工作。</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在投标方指导和支持下参与现场的安装和调试。</w:t>
      </w:r>
    </w:p>
    <w:p>
      <w:pPr>
        <w:pStyle w:val="139"/>
        <w:numPr>
          <w:ilvl w:val="1"/>
          <w:numId w:val="109"/>
        </w:numPr>
        <w:adjustRightInd w:val="0"/>
        <w:snapToGrid w:val="0"/>
        <w:spacing w:before="156" w:beforeLines="0" w:after="156" w:afterLines="0" w:line="360" w:lineRule="auto"/>
        <w:ind w:firstLineChars="0"/>
        <w:rPr>
          <w:rFonts w:ascii="宋体"/>
          <w:kern w:val="0"/>
        </w:rPr>
      </w:pPr>
      <w:r>
        <w:rPr>
          <w:rFonts w:hint="eastAsia" w:ascii="宋体"/>
          <w:kern w:val="0"/>
        </w:rPr>
        <w:t>其它双方约定的招标方职责。</w:t>
      </w:r>
    </w:p>
    <w:p>
      <w:pPr>
        <w:pStyle w:val="4"/>
        <w:keepNext/>
        <w:keepLines/>
        <w:snapToGrid/>
        <w:spacing w:before="156" w:after="156" w:line="416" w:lineRule="auto"/>
      </w:pPr>
      <w:bookmarkStart w:id="116" w:name="_Toc101446479"/>
      <w:bookmarkStart w:id="117" w:name="_Toc486770719"/>
      <w:bookmarkStart w:id="118" w:name="_Toc10448"/>
      <w:bookmarkStart w:id="119" w:name="_Toc418236349"/>
      <w:bookmarkStart w:id="120" w:name="_Toc396203642"/>
      <w:r>
        <w:rPr>
          <w:rFonts w:hint="eastAsia"/>
        </w:rPr>
        <w:t>投标方职责</w:t>
      </w:r>
      <w:bookmarkEnd w:id="116"/>
      <w:bookmarkEnd w:id="117"/>
      <w:bookmarkEnd w:id="118"/>
      <w:bookmarkEnd w:id="119"/>
      <w:bookmarkEnd w:id="120"/>
    </w:p>
    <w:p>
      <w:pPr>
        <w:spacing w:before="156" w:after="156" w:line="360" w:lineRule="auto"/>
        <w:ind w:firstLine="420"/>
      </w:pPr>
      <w:r>
        <w:rPr>
          <w:rFonts w:hint="eastAsia" w:asciiTheme="minorEastAsia" w:hAnsiTheme="minorEastAsia"/>
        </w:rPr>
        <w:t>投标方职责包括但不限于</w:t>
      </w:r>
      <w:r>
        <w:rPr>
          <w:rFonts w:hint="eastAsia"/>
        </w:rPr>
        <w:t>：</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提供合同范围内的所有硬件设备，以及硬件设备之间的连接线缆和附件，并负责合同设备与招标方设备之间的集成。</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负责网络及安防策略配置等工作。</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配合招标方对系统集成期间所需的第三方设备</w:t>
      </w:r>
      <w:r>
        <w:rPr>
          <w:rFonts w:ascii="宋体"/>
          <w:kern w:val="0"/>
        </w:rPr>
        <w:t>/</w:t>
      </w:r>
      <w:r>
        <w:rPr>
          <w:rFonts w:hint="eastAsia" w:ascii="宋体"/>
          <w:kern w:val="0"/>
        </w:rPr>
        <w:t>软件进行测试验收。</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负责所有的合同谈判和技术联络会。</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负责设备验收、现场验收。</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负责所有合同谈判、设联会和所有验收会议的会务费用及招标方人员的交通费、食宿等费用。</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提供系统测试方法和测试数据。</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提供系统硬件设备有关布线、接地、供电容量、空调、防火和设备布置的技术要求。</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负责完成与招标方所有相关系统集成的配合工作</w:t>
      </w:r>
      <w:r>
        <w:rPr>
          <w:rFonts w:ascii="宋体"/>
          <w:kern w:val="0"/>
        </w:rPr>
        <w:t>(</w:t>
      </w:r>
      <w:r>
        <w:rPr>
          <w:rFonts w:hint="eastAsia" w:ascii="宋体"/>
          <w:kern w:val="0"/>
        </w:rPr>
        <w:t>包括局域网互联、远程通信、与现有其它系统的接口等</w:t>
      </w:r>
      <w:r>
        <w:rPr>
          <w:rFonts w:ascii="宋体"/>
          <w:kern w:val="0"/>
        </w:rPr>
        <w:t>)</w:t>
      </w:r>
      <w:r>
        <w:rPr>
          <w:rFonts w:hint="eastAsia" w:ascii="宋体"/>
          <w:kern w:val="0"/>
        </w:rPr>
        <w:t>。</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负责供货范围内设备的投运、验收测试、试运行和保修期内的故障排除。</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负责供货范围内所有设备的包装运输，并搬运至招标方指定的位置。</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提供全面的技术培训，负责培训招标方的工程师，包括但不限于软件培训、系统操作、维护培训和应用软件开发培训等。</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提供系统投运后的技术支持和合同设备备品备件的供应。提供所有合同设备的备品备件、系统安装和维护所需的专门工具和试验仪器仪表</w:t>
      </w:r>
      <w:r>
        <w:rPr>
          <w:rFonts w:ascii="宋体"/>
          <w:kern w:val="0"/>
        </w:rPr>
        <w:t>(</w:t>
      </w:r>
      <w:r>
        <w:rPr>
          <w:rFonts w:hint="eastAsia" w:ascii="宋体"/>
          <w:kern w:val="0"/>
        </w:rPr>
        <w:t>包括编程、调整、测试和校核</w:t>
      </w:r>
      <w:r>
        <w:rPr>
          <w:rFonts w:ascii="宋体"/>
          <w:kern w:val="0"/>
        </w:rPr>
        <w:t>)</w:t>
      </w:r>
      <w:r>
        <w:rPr>
          <w:rFonts w:hint="eastAsia" w:ascii="宋体"/>
          <w:kern w:val="0"/>
        </w:rPr>
        <w:t>及材料。</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提供培训和开发时的支持</w:t>
      </w:r>
      <w:r>
        <w:rPr>
          <w:rFonts w:ascii="宋体"/>
          <w:kern w:val="0"/>
        </w:rPr>
        <w:t>(</w:t>
      </w:r>
      <w:r>
        <w:rPr>
          <w:rFonts w:hint="eastAsia" w:ascii="宋体"/>
          <w:kern w:val="0"/>
        </w:rPr>
        <w:t>包括办公设备</w:t>
      </w:r>
      <w:r>
        <w:rPr>
          <w:rFonts w:ascii="宋体"/>
          <w:kern w:val="0"/>
        </w:rPr>
        <w:t>)</w:t>
      </w:r>
      <w:r>
        <w:rPr>
          <w:rFonts w:hint="eastAsia" w:ascii="宋体"/>
          <w:kern w:val="0"/>
        </w:rPr>
        <w:t>，以及培训和开发用的硬件设备和必须的技术资料等。</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在质保期内提供免费保修服务，并在系统使用期内提供技术支持。</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及时向招标方通告有关软件的升级和更新，在质保期内应免费提供并负责安装和调试。</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提供必需的技术资料和文件，并对其正确性负责。主要技术资料如下：施工图、设备技术说明书和使用说明书、软件的技术说明书和使用说明书、产品型式试验和常规试验数据及试验报告、试验和验收标准、质量保证书和其它必需的资料。</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有责任对招标方所提供的电网技术参数资料以及有关资料进行保密。</w:t>
      </w:r>
    </w:p>
    <w:p>
      <w:pPr>
        <w:pStyle w:val="139"/>
        <w:numPr>
          <w:ilvl w:val="1"/>
          <w:numId w:val="110"/>
        </w:numPr>
        <w:adjustRightInd w:val="0"/>
        <w:snapToGrid w:val="0"/>
        <w:spacing w:before="156" w:beforeLines="0" w:after="156" w:afterLines="0" w:line="360" w:lineRule="auto"/>
        <w:ind w:firstLineChars="0"/>
        <w:rPr>
          <w:rFonts w:ascii="宋体"/>
          <w:kern w:val="0"/>
        </w:rPr>
      </w:pPr>
      <w:r>
        <w:rPr>
          <w:rFonts w:hint="eastAsia" w:ascii="宋体"/>
          <w:kern w:val="0"/>
        </w:rPr>
        <w:t>因投标方未全面有效评估风险等原因导致在实施过程中对生产控制大区重要运行系统造成非计划停运的，且影响范围很大的，招标方应扣除投标方的质保金，按照合同总额的5%向招标方支付违约金。</w:t>
      </w:r>
    </w:p>
    <w:p>
      <w:pPr>
        <w:pStyle w:val="139"/>
        <w:numPr>
          <w:ilvl w:val="1"/>
          <w:numId w:val="110"/>
        </w:numPr>
        <w:adjustRightInd w:val="0"/>
        <w:snapToGrid w:val="0"/>
        <w:spacing w:before="156" w:beforeLines="0" w:after="156" w:afterLines="0" w:line="360" w:lineRule="auto"/>
        <w:ind w:firstLineChars="0"/>
      </w:pPr>
      <w:r>
        <w:rPr>
          <w:rFonts w:hint="eastAsia" w:ascii="宋体"/>
          <w:kern w:val="0"/>
        </w:rPr>
        <w:t>其它双方约定的投标方职责。</w:t>
      </w:r>
    </w:p>
    <w:p>
      <w:pPr>
        <w:pStyle w:val="4"/>
        <w:keepNext/>
        <w:keepLines/>
        <w:snapToGrid/>
        <w:spacing w:before="156" w:after="156" w:line="416" w:lineRule="auto"/>
      </w:pPr>
      <w:bookmarkStart w:id="121" w:name="_Toc101446480"/>
      <w:bookmarkStart w:id="122" w:name="_Toc22096"/>
      <w:r>
        <w:rPr>
          <w:rFonts w:hint="eastAsia"/>
        </w:rPr>
        <w:t>项目管理</w:t>
      </w:r>
      <w:bookmarkEnd w:id="121"/>
      <w:bookmarkEnd w:id="122"/>
    </w:p>
    <w:p>
      <w:pPr>
        <w:spacing w:before="156" w:after="156" w:line="360" w:lineRule="auto"/>
        <w:ind w:firstLine="420"/>
      </w:pPr>
      <w:r>
        <w:rPr>
          <w:rFonts w:hint="eastAsia" w:asciiTheme="minorEastAsia" w:hAnsiTheme="minorEastAsia"/>
        </w:rPr>
        <w:t>投标方与招标方依据</w:t>
      </w:r>
      <w:r>
        <w:rPr>
          <w:rFonts w:hint="eastAsia"/>
        </w:rPr>
        <w:t>工程进度要求开展项目建设工作，</w:t>
      </w:r>
      <w:r>
        <w:rPr>
          <w:rFonts w:hint="eastAsia" w:asciiTheme="minorEastAsia" w:hAnsiTheme="minorEastAsia"/>
        </w:rPr>
        <w:t>可在合同谈判及技术联络会阶段对工程进度合理调整</w:t>
      </w:r>
      <w:r>
        <w:rPr>
          <w:rFonts w:hint="eastAsia"/>
        </w:rPr>
        <w:t>。</w:t>
      </w:r>
    </w:p>
    <w:p>
      <w:pPr>
        <w:pStyle w:val="4"/>
        <w:keepNext/>
        <w:keepLines/>
        <w:snapToGrid/>
        <w:spacing w:before="156" w:after="156" w:line="416" w:lineRule="auto"/>
      </w:pPr>
      <w:bookmarkStart w:id="123" w:name="_Toc25980"/>
      <w:bookmarkStart w:id="124" w:name="_Toc101446481"/>
      <w:r>
        <w:rPr>
          <w:rFonts w:hint="eastAsia"/>
        </w:rPr>
        <w:t>资料管理</w:t>
      </w:r>
      <w:bookmarkEnd w:id="123"/>
      <w:bookmarkEnd w:id="124"/>
    </w:p>
    <w:p>
      <w:pPr>
        <w:spacing w:before="156" w:after="156" w:line="360" w:lineRule="auto"/>
        <w:ind w:firstLine="420"/>
      </w:pPr>
      <w:r>
        <w:rPr>
          <w:rFonts w:hint="eastAsia"/>
        </w:rPr>
        <w:t>当签定的合同生效后，投标方应向招标方提供与项目有关的施工方案和相关的技术资料。</w:t>
      </w:r>
    </w:p>
    <w:p>
      <w:pPr>
        <w:spacing w:before="156" w:after="156" w:line="360" w:lineRule="auto"/>
        <w:ind w:firstLine="420"/>
      </w:pPr>
      <w:r>
        <w:rPr>
          <w:rFonts w:hint="eastAsia"/>
        </w:rPr>
        <w:t>投标方</w:t>
      </w:r>
      <w:r>
        <w:rPr>
          <w:rFonts w:hint="eastAsia" w:asciiTheme="minorEastAsia" w:hAnsiTheme="minorEastAsia"/>
        </w:rPr>
        <w:t>应提供项目完整的文档资料</w:t>
      </w:r>
      <w:r>
        <w:rPr>
          <w:rFonts w:hint="eastAsia"/>
        </w:rPr>
        <w:t>。文档应包含设计、运行、维护和测试、培训资料以及本规范书中要求的所有文档资料。</w:t>
      </w:r>
    </w:p>
    <w:p>
      <w:pPr>
        <w:spacing w:before="156" w:after="156" w:line="360" w:lineRule="auto"/>
        <w:ind w:firstLine="420"/>
      </w:pPr>
      <w:r>
        <w:rPr>
          <w:rFonts w:hint="eastAsia"/>
        </w:rPr>
        <w:t>投标方</w:t>
      </w:r>
      <w:r>
        <w:rPr>
          <w:rFonts w:hint="eastAsia" w:asciiTheme="minorEastAsia" w:hAnsiTheme="minorEastAsia"/>
        </w:rPr>
        <w:t>应对其所提供的全部文档的准确性和完整性负责</w:t>
      </w:r>
      <w:r>
        <w:rPr>
          <w:rFonts w:hint="eastAsia"/>
        </w:rPr>
        <w:t>。所有由投标方采购供货的第三方设备的技术手册的准确性由投标方负责。</w:t>
      </w:r>
    </w:p>
    <w:p>
      <w:pPr>
        <w:spacing w:before="156" w:after="156" w:line="360" w:lineRule="auto"/>
        <w:ind w:firstLine="420"/>
      </w:pPr>
      <w:r>
        <w:rPr>
          <w:rFonts w:hint="eastAsia" w:asciiTheme="minorEastAsia" w:hAnsiTheme="minorEastAsia"/>
        </w:rPr>
        <w:t>系统提供的所有文档必须与实际系统相一致</w:t>
      </w:r>
      <w:r>
        <w:rPr>
          <w:rFonts w:hint="eastAsia"/>
        </w:rPr>
        <w:t>。</w:t>
      </w:r>
      <w:r>
        <w:rPr>
          <w:rFonts w:hint="eastAsia" w:asciiTheme="minorEastAsia" w:hAnsiTheme="minorEastAsia"/>
        </w:rPr>
        <w:t>文档内容的任何不一致均将被视为不符合技术规范要求</w:t>
      </w:r>
      <w:r>
        <w:rPr>
          <w:rFonts w:hint="eastAsia"/>
        </w:rPr>
        <w:t>。</w:t>
      </w:r>
    </w:p>
    <w:bookmarkEnd w:id="103"/>
    <w:bookmarkEnd w:id="104"/>
    <w:bookmarkEnd w:id="105"/>
    <w:bookmarkEnd w:id="106"/>
    <w:bookmarkEnd w:id="107"/>
    <w:p>
      <w:pPr>
        <w:pStyle w:val="4"/>
        <w:keepNext/>
        <w:keepLines/>
        <w:snapToGrid/>
        <w:spacing w:before="156" w:after="156" w:line="416" w:lineRule="auto"/>
      </w:pPr>
      <w:bookmarkStart w:id="125" w:name="_Toc101446482"/>
      <w:bookmarkStart w:id="126" w:name="_Toc27814"/>
      <w:bookmarkStart w:id="127" w:name="_Toc28624"/>
      <w:bookmarkStart w:id="128" w:name="_Toc407417360"/>
      <w:bookmarkStart w:id="129" w:name="_Toc407982395"/>
      <w:bookmarkStart w:id="130" w:name="_Toc407415873"/>
      <w:bookmarkStart w:id="131" w:name="_Toc388827904"/>
      <w:bookmarkStart w:id="132" w:name="_Toc31739"/>
      <w:bookmarkStart w:id="133" w:name="_Toc427231269"/>
      <w:bookmarkStart w:id="134" w:name="_Toc476229022"/>
      <w:bookmarkStart w:id="135" w:name="_Toc399574642"/>
      <w:bookmarkStart w:id="136" w:name="_Toc261789479"/>
      <w:bookmarkStart w:id="137" w:name="_Toc261789814"/>
      <w:bookmarkStart w:id="138" w:name="_Toc243912805"/>
      <w:bookmarkStart w:id="139" w:name="_Toc124406415"/>
      <w:r>
        <w:rPr>
          <w:rFonts w:hint="eastAsia"/>
        </w:rPr>
        <w:t>培训要求</w:t>
      </w:r>
      <w:bookmarkEnd w:id="125"/>
      <w:bookmarkEnd w:id="126"/>
      <w:bookmarkEnd w:id="127"/>
    </w:p>
    <w:p>
      <w:pPr>
        <w:pStyle w:val="139"/>
        <w:numPr>
          <w:ilvl w:val="1"/>
          <w:numId w:val="111"/>
        </w:numPr>
        <w:adjustRightInd w:val="0"/>
        <w:snapToGrid w:val="0"/>
        <w:spacing w:beforeLines="0" w:afterLines="0" w:line="600" w:lineRule="exact"/>
        <w:ind w:firstLineChars="0"/>
        <w:rPr>
          <w:rFonts w:ascii="宋体"/>
          <w:kern w:val="0"/>
        </w:rPr>
      </w:pPr>
      <w:r>
        <w:rPr>
          <w:rFonts w:hint="eastAsia" w:ascii="宋体"/>
          <w:kern w:val="0"/>
        </w:rPr>
        <w:t>为招标方提供1人次的CISP培训认证，培训认证费用由投标方承担。</w:t>
      </w:r>
    </w:p>
    <w:p>
      <w:pPr>
        <w:pStyle w:val="139"/>
        <w:numPr>
          <w:ilvl w:val="1"/>
          <w:numId w:val="111"/>
        </w:numPr>
        <w:adjustRightInd w:val="0"/>
        <w:snapToGrid w:val="0"/>
        <w:spacing w:beforeLines="0" w:afterLines="0" w:line="600" w:lineRule="exact"/>
        <w:ind w:firstLineChars="0"/>
        <w:rPr>
          <w:rFonts w:ascii="宋体"/>
          <w:kern w:val="0"/>
        </w:rPr>
      </w:pPr>
      <w:r>
        <w:rPr>
          <w:rFonts w:hint="eastAsia" w:ascii="宋体"/>
          <w:kern w:val="0"/>
        </w:rPr>
        <w:t>投标人负责提供项目单位的现场培训，在招标方现场举行。培训内容应包括：</w:t>
      </w:r>
    </w:p>
    <w:p>
      <w:pPr>
        <w:numPr>
          <w:ilvl w:val="0"/>
          <w:numId w:val="112"/>
        </w:numPr>
        <w:spacing w:beforeLines="0" w:afterLines="0" w:line="600" w:lineRule="exact"/>
        <w:rPr>
          <w:rFonts w:ascii="宋体"/>
          <w:kern w:val="0"/>
        </w:rPr>
      </w:pPr>
      <w:r>
        <w:rPr>
          <w:rFonts w:hint="eastAsia" w:ascii="宋体"/>
          <w:kern w:val="0"/>
        </w:rPr>
        <w:t>为维护及安装工作所必须的全部工作文件的讲解；</w:t>
      </w:r>
    </w:p>
    <w:p>
      <w:pPr>
        <w:numPr>
          <w:ilvl w:val="0"/>
          <w:numId w:val="112"/>
        </w:numPr>
        <w:spacing w:beforeLines="0" w:afterLines="0" w:line="600" w:lineRule="exact"/>
        <w:rPr>
          <w:rFonts w:ascii="宋体"/>
          <w:kern w:val="0"/>
        </w:rPr>
      </w:pPr>
      <w:r>
        <w:rPr>
          <w:rFonts w:hint="eastAsia" w:ascii="宋体"/>
          <w:kern w:val="0"/>
        </w:rPr>
        <w:t>设备的安装和测试；</w:t>
      </w:r>
    </w:p>
    <w:p>
      <w:pPr>
        <w:numPr>
          <w:ilvl w:val="0"/>
          <w:numId w:val="112"/>
        </w:numPr>
        <w:spacing w:beforeLines="0" w:afterLines="0" w:line="600" w:lineRule="exact"/>
        <w:rPr>
          <w:rFonts w:ascii="宋体"/>
          <w:kern w:val="0"/>
        </w:rPr>
      </w:pPr>
      <w:r>
        <w:rPr>
          <w:rFonts w:hint="eastAsia" w:ascii="宋体"/>
          <w:kern w:val="0"/>
        </w:rPr>
        <w:t>设备的操作和维护；</w:t>
      </w:r>
    </w:p>
    <w:p>
      <w:pPr>
        <w:numPr>
          <w:ilvl w:val="0"/>
          <w:numId w:val="112"/>
        </w:numPr>
        <w:spacing w:beforeLines="0" w:afterLines="0" w:line="600" w:lineRule="exact"/>
        <w:rPr>
          <w:rFonts w:ascii="宋体"/>
          <w:kern w:val="0"/>
        </w:rPr>
      </w:pPr>
      <w:r>
        <w:rPr>
          <w:rFonts w:hint="eastAsia" w:ascii="宋体"/>
          <w:kern w:val="0"/>
        </w:rPr>
        <w:t>设备的修理；</w:t>
      </w:r>
    </w:p>
    <w:p>
      <w:pPr>
        <w:numPr>
          <w:ilvl w:val="0"/>
          <w:numId w:val="112"/>
        </w:numPr>
        <w:spacing w:beforeLines="0" w:afterLines="0" w:line="600" w:lineRule="exact"/>
        <w:rPr>
          <w:rFonts w:ascii="宋体"/>
          <w:kern w:val="0"/>
        </w:rPr>
      </w:pPr>
      <w:r>
        <w:rPr>
          <w:rFonts w:hint="eastAsia" w:ascii="宋体"/>
          <w:kern w:val="0"/>
        </w:rPr>
        <w:t>相关软件的配置、使用。</w:t>
      </w:r>
    </w:p>
    <w:bookmarkEnd w:id="128"/>
    <w:bookmarkEnd w:id="129"/>
    <w:bookmarkEnd w:id="130"/>
    <w:p>
      <w:pPr>
        <w:pStyle w:val="4"/>
        <w:keepNext/>
        <w:keepLines/>
        <w:snapToGrid/>
        <w:spacing w:before="156" w:after="156" w:line="416" w:lineRule="auto"/>
      </w:pPr>
      <w:bookmarkStart w:id="140" w:name="_Toc1547"/>
      <w:bookmarkStart w:id="141" w:name="_Toc101446483"/>
      <w:r>
        <w:rPr>
          <w:rFonts w:hint="eastAsia"/>
        </w:rPr>
        <w:t>现场服务及售后服务</w:t>
      </w:r>
      <w:bookmarkEnd w:id="140"/>
      <w:bookmarkEnd w:id="141"/>
    </w:p>
    <w:p>
      <w:pPr>
        <w:pStyle w:val="5"/>
        <w:tabs>
          <w:tab w:val="left" w:pos="0"/>
        </w:tabs>
        <w:spacing w:before="163" w:beforeLines="0" w:after="163" w:afterLines="0" w:line="480" w:lineRule="exact"/>
      </w:pPr>
      <w:bookmarkStart w:id="142" w:name="_Toc1630"/>
      <w:bookmarkStart w:id="143" w:name="_Toc101446485"/>
      <w:r>
        <w:rPr>
          <w:rFonts w:hint="eastAsia"/>
        </w:rPr>
        <w:t>质量保证</w:t>
      </w:r>
      <w:bookmarkEnd w:id="142"/>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软件、硬件质量保证期：项目</w:t>
      </w:r>
      <w:r>
        <w:rPr>
          <w:rFonts w:hint="eastAsia"/>
          <w:szCs w:val="24"/>
        </w:rPr>
        <w:t>通过竣工验收后5年</w:t>
      </w:r>
      <w:r>
        <w:rPr>
          <w:rFonts w:hint="eastAsia" w:ascii="宋体"/>
          <w:kern w:val="0"/>
        </w:rPr>
        <w:t>。</w:t>
      </w:r>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所有设备应是新的、正版、无纠纷，且应按最佳方式进行设计和制造。所用材料应最大限度地适合于使用。设计和材料应尽可能地增加使用寿命和运行的可靠性，不易磨损，容易维护，检验和调整；</w:t>
      </w:r>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投标方在设计、制造、交货的各个阶段，均应满足运行的高度可靠性这一要求；</w:t>
      </w:r>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相同设计和规格的设备各部分，其偏差应在容许范围内，且能互换；</w:t>
      </w:r>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投标方应提供远方诊断的技术服务。在授权后通过拨号访问系统，诊断系统运行情况、处理故障并给予说明；</w:t>
      </w:r>
    </w:p>
    <w:p>
      <w:pPr>
        <w:pStyle w:val="139"/>
        <w:numPr>
          <w:ilvl w:val="0"/>
          <w:numId w:val="113"/>
        </w:numPr>
        <w:adjustRightInd w:val="0"/>
        <w:snapToGrid w:val="0"/>
        <w:spacing w:before="156" w:beforeLines="0" w:after="156" w:afterLines="0" w:line="360" w:lineRule="auto"/>
        <w:ind w:firstLineChars="0"/>
        <w:rPr>
          <w:rFonts w:ascii="宋体"/>
          <w:kern w:val="0"/>
        </w:rPr>
      </w:pPr>
      <w:r>
        <w:rPr>
          <w:rFonts w:hint="eastAsia" w:ascii="宋体"/>
          <w:kern w:val="0"/>
        </w:rPr>
        <w:t>本技术规范书所列功能及要求均指本期实现功能；</w:t>
      </w:r>
    </w:p>
    <w:p>
      <w:pPr>
        <w:pStyle w:val="139"/>
        <w:numPr>
          <w:ilvl w:val="0"/>
          <w:numId w:val="113"/>
        </w:numPr>
        <w:adjustRightInd w:val="0"/>
        <w:snapToGrid w:val="0"/>
        <w:spacing w:before="156" w:beforeLines="0" w:after="156" w:afterLines="0" w:line="360" w:lineRule="auto"/>
        <w:ind w:firstLineChars="0"/>
      </w:pPr>
      <w:r>
        <w:rPr>
          <w:rFonts w:hint="eastAsia" w:ascii="宋体"/>
          <w:kern w:val="0"/>
        </w:rPr>
        <w:t>投标方的本项目组要求配备至少6人（</w:t>
      </w:r>
      <w:r>
        <w:rPr>
          <w:rFonts w:ascii="宋体"/>
          <w:kern w:val="0"/>
        </w:rPr>
        <w:t>3</w:t>
      </w:r>
      <w:r>
        <w:rPr>
          <w:rFonts w:hint="eastAsia" w:ascii="宋体"/>
          <w:kern w:val="0"/>
        </w:rPr>
        <w:t>年以上本专业技术经验）。</w:t>
      </w:r>
    </w:p>
    <w:p>
      <w:pPr>
        <w:pStyle w:val="5"/>
        <w:tabs>
          <w:tab w:val="left" w:pos="0"/>
        </w:tabs>
        <w:spacing w:before="163" w:beforeLines="0" w:after="163" w:afterLines="0" w:line="480" w:lineRule="exact"/>
      </w:pPr>
      <w:bookmarkStart w:id="144" w:name="_Toc21582"/>
      <w:r>
        <w:rPr>
          <w:rFonts w:hint="eastAsia"/>
        </w:rPr>
        <w:t>技术维护支持</w:t>
      </w:r>
      <w:bookmarkEnd w:id="131"/>
      <w:bookmarkEnd w:id="132"/>
      <w:bookmarkEnd w:id="133"/>
      <w:bookmarkEnd w:id="134"/>
      <w:bookmarkEnd w:id="135"/>
      <w:r>
        <w:rPr>
          <w:rFonts w:hint="eastAsia"/>
        </w:rPr>
        <w:t>服务</w:t>
      </w:r>
      <w:bookmarkEnd w:id="143"/>
      <w:bookmarkEnd w:id="144"/>
    </w:p>
    <w:p>
      <w:pPr>
        <w:spacing w:before="156" w:after="156" w:line="360" w:lineRule="auto"/>
        <w:ind w:firstLine="420"/>
        <w:rPr>
          <w:b/>
        </w:rPr>
      </w:pPr>
      <w:bookmarkStart w:id="145" w:name="_Toc388827905"/>
      <w:bookmarkStart w:id="146" w:name="_Toc22176"/>
      <w:bookmarkStart w:id="147" w:name="_Toc399574643"/>
      <w:bookmarkStart w:id="148" w:name="_Toc476229023"/>
      <w:bookmarkStart w:id="149" w:name="_Toc427231270"/>
      <w:r>
        <w:rPr>
          <w:rFonts w:hint="eastAsia" w:asciiTheme="minorEastAsia" w:hAnsiTheme="minorEastAsia"/>
        </w:rPr>
        <w:t>技术支持人员随时待命协助招标方人员维护</w:t>
      </w:r>
      <w:r>
        <w:rPr>
          <w:rFonts w:hint="eastAsia" w:ascii="宋体"/>
          <w:kern w:val="0"/>
        </w:rPr>
        <w:t>设备</w:t>
      </w:r>
      <w:r>
        <w:rPr>
          <w:rFonts w:hint="eastAsia"/>
        </w:rPr>
        <w:t>。技术支持服务满足下列要求：</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技术支持的范围涵盖所有由投标方提供的以及招标方委托投标方维护的硬件。质保期内所有维护费用均为免费。</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技术支持提供</w:t>
      </w:r>
      <w:r>
        <w:rPr>
          <w:rFonts w:ascii="宋体"/>
          <w:kern w:val="0"/>
        </w:rPr>
        <w:t>7x24</w:t>
      </w:r>
      <w:r>
        <w:rPr>
          <w:rFonts w:hint="eastAsia" w:ascii="宋体"/>
          <w:kern w:val="0"/>
        </w:rPr>
        <w:t>小时服务，如遇紧急及重大故障，技术支持人员应在6</w:t>
      </w:r>
      <w:r>
        <w:rPr>
          <w:rFonts w:ascii="宋体"/>
          <w:kern w:val="0"/>
        </w:rPr>
        <w:t>0</w:t>
      </w:r>
      <w:r>
        <w:rPr>
          <w:rFonts w:hint="eastAsia" w:ascii="宋体"/>
          <w:kern w:val="0"/>
        </w:rPr>
        <w:t>分钟内到达现场进行处置；针对一般故障，支持通过电话提供维护，投标方或其他设备原厂指导招标方人员诊断故障，对于硬件问题，更换发生故障的面板或模块。</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若招标方人员无法解决故障，投标方派维护人员到现场处理。</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投标方根据解决问题所需的专门技术，派遣专人处理紧急事件。</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提供模块更换服务，更换故障部件。</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对于紧急递送的请求，用以更换的部件在</w:t>
      </w:r>
      <w:r>
        <w:rPr>
          <w:rFonts w:ascii="宋体"/>
          <w:kern w:val="0"/>
        </w:rPr>
        <w:t>24</w:t>
      </w:r>
      <w:r>
        <w:rPr>
          <w:rFonts w:hint="eastAsia" w:ascii="宋体"/>
          <w:kern w:val="0"/>
        </w:rPr>
        <w:t>小时内送达。</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投标方提供的技术维护服务不得免除投标方所负的质量保证责任；</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如果硬件设备在一个特定部分发生重复性故障时，投标方应同意对这个部分重新计算质保期。如果重复故障使硬件设备不能正常运行，硬件设备的质保期应重新开始计算。</w:t>
      </w:r>
    </w:p>
    <w:p>
      <w:pPr>
        <w:pStyle w:val="139"/>
        <w:numPr>
          <w:ilvl w:val="1"/>
          <w:numId w:val="114"/>
        </w:numPr>
        <w:adjustRightInd w:val="0"/>
        <w:snapToGrid w:val="0"/>
        <w:spacing w:before="156" w:beforeLines="0" w:after="156" w:afterLines="0" w:line="360" w:lineRule="auto"/>
        <w:ind w:firstLineChars="0"/>
        <w:rPr>
          <w:rFonts w:ascii="宋体"/>
          <w:kern w:val="0"/>
        </w:rPr>
      </w:pPr>
      <w:r>
        <w:rPr>
          <w:rFonts w:hint="eastAsia" w:ascii="宋体"/>
          <w:kern w:val="0"/>
        </w:rPr>
        <w:t>根据招标方要求，在特殊时期等应急情况下提供</w:t>
      </w:r>
      <w:r>
        <w:rPr>
          <w:rFonts w:ascii="宋体"/>
          <w:kern w:val="0"/>
        </w:rPr>
        <w:t>7x24</w:t>
      </w:r>
      <w:r>
        <w:rPr>
          <w:rFonts w:hint="eastAsia" w:ascii="宋体"/>
          <w:kern w:val="0"/>
        </w:rPr>
        <w:t>小时现场技术服务。</w:t>
      </w:r>
    </w:p>
    <w:p>
      <w:pPr>
        <w:pStyle w:val="5"/>
        <w:tabs>
          <w:tab w:val="left" w:pos="0"/>
        </w:tabs>
        <w:spacing w:before="163" w:beforeLines="0" w:after="163" w:afterLines="0" w:line="480" w:lineRule="exact"/>
      </w:pPr>
      <w:bookmarkStart w:id="150" w:name="_Toc8307"/>
      <w:bookmarkStart w:id="151" w:name="_Toc101446487"/>
      <w:r>
        <w:rPr>
          <w:rFonts w:hint="eastAsia"/>
        </w:rPr>
        <w:t>备件</w:t>
      </w:r>
      <w:bookmarkEnd w:id="150"/>
      <w:bookmarkEnd w:id="151"/>
    </w:p>
    <w:p>
      <w:pPr>
        <w:pStyle w:val="139"/>
        <w:numPr>
          <w:ilvl w:val="1"/>
          <w:numId w:val="115"/>
        </w:numPr>
        <w:adjustRightInd w:val="0"/>
        <w:snapToGrid w:val="0"/>
        <w:spacing w:before="156" w:beforeLines="0" w:after="156" w:afterLines="0" w:line="360" w:lineRule="auto"/>
        <w:ind w:firstLineChars="0"/>
        <w:rPr>
          <w:b/>
        </w:rPr>
      </w:pPr>
      <w:r>
        <w:rPr>
          <w:rFonts w:hint="eastAsia" w:ascii="宋体"/>
          <w:kern w:val="0"/>
        </w:rPr>
        <w:t>为保证系统可用性</w:t>
      </w:r>
      <w:r>
        <w:rPr>
          <w:rFonts w:hint="eastAsia"/>
        </w:rPr>
        <w:t>，投标方提供充足的备件。备件将包括：推荐的维修部件和初始提供的运行耗材等。</w:t>
      </w:r>
    </w:p>
    <w:p>
      <w:pPr>
        <w:pStyle w:val="139"/>
        <w:numPr>
          <w:ilvl w:val="1"/>
          <w:numId w:val="115"/>
        </w:numPr>
        <w:adjustRightInd w:val="0"/>
        <w:snapToGrid w:val="0"/>
        <w:spacing w:before="156" w:beforeLines="0" w:after="156" w:afterLines="0" w:line="360" w:lineRule="auto"/>
        <w:ind w:firstLineChars="0"/>
        <w:rPr>
          <w:b/>
        </w:rPr>
      </w:pPr>
      <w:r>
        <w:rPr>
          <w:rFonts w:hint="eastAsia" w:ascii="宋体"/>
          <w:kern w:val="0"/>
        </w:rPr>
        <w:t>所有保修的部</w:t>
      </w:r>
      <w:r>
        <w:t>/</w:t>
      </w:r>
      <w:r>
        <w:rPr>
          <w:rFonts w:hint="eastAsia"/>
        </w:rPr>
        <w:t>配件将由投标方在</w:t>
      </w:r>
      <w:r>
        <w:t>30</w:t>
      </w:r>
      <w:r>
        <w:rPr>
          <w:rFonts w:hint="eastAsia"/>
        </w:rPr>
        <w:t>天内进行更换，所提供部件必须按原厂型号配置，不得购买除原厂外的第三方部</w:t>
      </w:r>
      <w:r>
        <w:t>/</w:t>
      </w:r>
      <w:r>
        <w:rPr>
          <w:rFonts w:hint="eastAsia"/>
        </w:rPr>
        <w:t>配件，更换部</w:t>
      </w:r>
      <w:r>
        <w:t>/</w:t>
      </w:r>
      <w:r>
        <w:rPr>
          <w:rFonts w:hint="eastAsia"/>
        </w:rPr>
        <w:t>配件不得收取费用。</w:t>
      </w:r>
    </w:p>
    <w:p>
      <w:pPr>
        <w:pStyle w:val="139"/>
        <w:numPr>
          <w:ilvl w:val="1"/>
          <w:numId w:val="115"/>
        </w:numPr>
        <w:adjustRightInd w:val="0"/>
        <w:snapToGrid w:val="0"/>
        <w:spacing w:before="156" w:beforeLines="0" w:after="156" w:afterLines="0" w:line="360" w:lineRule="auto"/>
        <w:ind w:firstLineChars="0"/>
        <w:rPr>
          <w:rFonts w:ascii="宋体"/>
          <w:kern w:val="0"/>
        </w:rPr>
      </w:pPr>
      <w:r>
        <w:rPr>
          <w:rFonts w:hint="eastAsia" w:ascii="宋体"/>
          <w:kern w:val="0"/>
        </w:rPr>
        <w:t>投标方提供本次所招标建设的系统所需的设备与部件清单，清单包括原厂商的元件编号。投标方提供充足的信息以确保招标方可以直接从原厂商处购买设备。该清单列明所交付的系统各设备和模块的类型和数量。</w:t>
      </w:r>
    </w:p>
    <w:p>
      <w:pPr>
        <w:pStyle w:val="139"/>
        <w:numPr>
          <w:ilvl w:val="1"/>
          <w:numId w:val="115"/>
        </w:numPr>
        <w:adjustRightInd w:val="0"/>
        <w:snapToGrid w:val="0"/>
        <w:spacing w:before="156" w:beforeLines="0" w:after="156" w:afterLines="0" w:line="360" w:lineRule="auto"/>
        <w:ind w:firstLineChars="0"/>
        <w:rPr>
          <w:rFonts w:ascii="宋体"/>
          <w:kern w:val="0"/>
        </w:rPr>
      </w:pPr>
      <w:r>
        <w:rPr>
          <w:rFonts w:hint="eastAsia" w:ascii="宋体"/>
          <w:kern w:val="0"/>
        </w:rPr>
        <w:t>质保期后，投标方仍应根据合同要求向招标方提供技术服务，以合理价格提供招标方需要的备品备件；</w:t>
      </w:r>
    </w:p>
    <w:p>
      <w:pPr>
        <w:pStyle w:val="139"/>
        <w:numPr>
          <w:ilvl w:val="1"/>
          <w:numId w:val="115"/>
        </w:numPr>
        <w:adjustRightInd w:val="0"/>
        <w:snapToGrid w:val="0"/>
        <w:spacing w:before="156" w:beforeLines="0" w:after="156" w:afterLines="0" w:line="360" w:lineRule="auto"/>
        <w:ind w:firstLineChars="0"/>
        <w:rPr>
          <w:rFonts w:ascii="宋体"/>
          <w:kern w:val="0"/>
        </w:rPr>
      </w:pPr>
      <w:r>
        <w:rPr>
          <w:rFonts w:hint="eastAsia" w:ascii="宋体"/>
          <w:kern w:val="0"/>
        </w:rPr>
        <w:t>质保期后备品备件价格不得高于本次中标价格。</w:t>
      </w:r>
    </w:p>
    <w:p>
      <w:pPr>
        <w:pStyle w:val="5"/>
      </w:pPr>
      <w:bookmarkStart w:id="152" w:name="_Toc482199727"/>
      <w:bookmarkStart w:id="153" w:name="_Toc195199100"/>
      <w:bookmarkStart w:id="154" w:name="_Toc29205"/>
      <w:bookmarkStart w:id="155" w:name="_Toc113956357"/>
      <w:bookmarkStart w:id="156" w:name="_Toc18294"/>
      <w:r>
        <w:rPr>
          <w:rFonts w:hint="eastAsia"/>
        </w:rPr>
        <w:t>投标方、</w:t>
      </w:r>
      <w:r>
        <w:t>OEM</w:t>
      </w:r>
      <w:r>
        <w:rPr>
          <w:rFonts w:hint="eastAsia"/>
        </w:rPr>
        <w:t>的更新与信息服务</w:t>
      </w:r>
      <w:bookmarkEnd w:id="152"/>
      <w:bookmarkEnd w:id="153"/>
      <w:bookmarkEnd w:id="154"/>
      <w:bookmarkEnd w:id="155"/>
      <w:bookmarkEnd w:id="156"/>
    </w:p>
    <w:p>
      <w:pPr>
        <w:pStyle w:val="252"/>
        <w:numPr>
          <w:ilvl w:val="0"/>
          <w:numId w:val="116"/>
        </w:numPr>
        <w:adjustRightInd w:val="0"/>
        <w:snapToGrid w:val="0"/>
        <w:spacing w:before="120" w:beforeLines="0" w:after="120" w:afterLines="0" w:line="360" w:lineRule="auto"/>
        <w:ind w:firstLine="357"/>
        <w:rPr>
          <w:szCs w:val="24"/>
        </w:rPr>
      </w:pPr>
      <w:r>
        <w:rPr>
          <w:rFonts w:hint="eastAsia"/>
          <w:szCs w:val="24"/>
        </w:rPr>
        <w:t>投标方</w:t>
      </w:r>
      <w:r>
        <w:rPr>
          <w:szCs w:val="24"/>
        </w:rPr>
        <w:t>在质保期内提供各种系统升级和其它相关信息服务，同时</w:t>
      </w:r>
      <w:r>
        <w:rPr>
          <w:rFonts w:hint="eastAsia"/>
          <w:szCs w:val="24"/>
        </w:rPr>
        <w:t>投标方</w:t>
      </w:r>
      <w:r>
        <w:rPr>
          <w:szCs w:val="24"/>
        </w:rPr>
        <w:t>也统一负责安排原始设备制造商（OEM）或第三方供货商向</w:t>
      </w:r>
      <w:r>
        <w:rPr>
          <w:rFonts w:hint="eastAsia"/>
          <w:szCs w:val="24"/>
        </w:rPr>
        <w:t>招标</w:t>
      </w:r>
      <w:r>
        <w:rPr>
          <w:szCs w:val="24"/>
        </w:rPr>
        <w:t>方提供相关系统升级和相关信息服务。质保期内的升级服务包括安装系统相关升级程序的费用由</w:t>
      </w:r>
      <w:r>
        <w:rPr>
          <w:rFonts w:hint="eastAsia"/>
          <w:szCs w:val="24"/>
        </w:rPr>
        <w:t>投标方</w:t>
      </w:r>
      <w:r>
        <w:rPr>
          <w:szCs w:val="24"/>
        </w:rPr>
        <w:t>承担</w:t>
      </w:r>
      <w:r>
        <w:rPr>
          <w:rFonts w:hint="eastAsia"/>
          <w:szCs w:val="24"/>
        </w:rPr>
        <w:t>。</w:t>
      </w:r>
    </w:p>
    <w:p>
      <w:pPr>
        <w:pStyle w:val="252"/>
        <w:numPr>
          <w:ilvl w:val="0"/>
          <w:numId w:val="116"/>
        </w:numPr>
        <w:adjustRightInd w:val="0"/>
        <w:snapToGrid w:val="0"/>
        <w:spacing w:before="120" w:beforeLines="0" w:after="120" w:afterLines="0" w:line="360" w:lineRule="auto"/>
        <w:ind w:firstLine="357"/>
        <w:rPr>
          <w:szCs w:val="24"/>
        </w:rPr>
      </w:pPr>
      <w:r>
        <w:rPr>
          <w:szCs w:val="24"/>
        </w:rPr>
        <w:t>系统升级版本发布30天内，对</w:t>
      </w:r>
      <w:r>
        <w:rPr>
          <w:rFonts w:hint="eastAsia"/>
          <w:szCs w:val="24"/>
        </w:rPr>
        <w:t>招标</w:t>
      </w:r>
      <w:r>
        <w:rPr>
          <w:szCs w:val="24"/>
        </w:rPr>
        <w:t>方的系统进行升级。为避免干扰系统的正常运行，系统升级与</w:t>
      </w:r>
      <w:r>
        <w:rPr>
          <w:rFonts w:hint="eastAsia"/>
          <w:szCs w:val="24"/>
        </w:rPr>
        <w:t>招标</w:t>
      </w:r>
      <w:r>
        <w:rPr>
          <w:szCs w:val="24"/>
        </w:rPr>
        <w:t>方磋商并在</w:t>
      </w:r>
      <w:r>
        <w:rPr>
          <w:rFonts w:hint="eastAsia"/>
          <w:szCs w:val="24"/>
        </w:rPr>
        <w:t>招标</w:t>
      </w:r>
      <w:r>
        <w:rPr>
          <w:szCs w:val="24"/>
        </w:rPr>
        <w:t>方的监管下完成</w:t>
      </w:r>
      <w:r>
        <w:rPr>
          <w:rFonts w:hint="eastAsia"/>
          <w:szCs w:val="24"/>
        </w:rPr>
        <w:t>。</w:t>
      </w:r>
    </w:p>
    <w:p>
      <w:pPr>
        <w:pStyle w:val="252"/>
        <w:numPr>
          <w:ilvl w:val="0"/>
          <w:numId w:val="116"/>
        </w:numPr>
        <w:adjustRightInd w:val="0"/>
        <w:snapToGrid w:val="0"/>
        <w:spacing w:before="120" w:beforeLines="0" w:after="120" w:afterLines="0" w:line="360" w:lineRule="auto"/>
        <w:ind w:firstLine="357"/>
        <w:rPr>
          <w:szCs w:val="24"/>
        </w:rPr>
      </w:pPr>
      <w:r>
        <w:rPr>
          <w:szCs w:val="24"/>
        </w:rPr>
        <w:t>质保期结束后，</w:t>
      </w:r>
      <w:r>
        <w:rPr>
          <w:rFonts w:hint="eastAsia"/>
          <w:szCs w:val="24"/>
        </w:rPr>
        <w:t>招标</w:t>
      </w:r>
      <w:r>
        <w:rPr>
          <w:szCs w:val="24"/>
        </w:rPr>
        <w:t>方可定购</w:t>
      </w:r>
      <w:r>
        <w:rPr>
          <w:rFonts w:hint="eastAsia"/>
          <w:szCs w:val="24"/>
        </w:rPr>
        <w:t>投标方</w:t>
      </w:r>
      <w:r>
        <w:rPr>
          <w:szCs w:val="24"/>
        </w:rPr>
        <w:t>的升级与相关信息服务；同时</w:t>
      </w:r>
      <w:r>
        <w:rPr>
          <w:rFonts w:hint="eastAsia"/>
          <w:szCs w:val="24"/>
        </w:rPr>
        <w:t>投标方</w:t>
      </w:r>
      <w:r>
        <w:rPr>
          <w:szCs w:val="24"/>
        </w:rPr>
        <w:t>也协助</w:t>
      </w:r>
      <w:r>
        <w:rPr>
          <w:rFonts w:hint="eastAsia"/>
          <w:szCs w:val="24"/>
        </w:rPr>
        <w:t>招标</w:t>
      </w:r>
      <w:r>
        <w:rPr>
          <w:szCs w:val="24"/>
        </w:rPr>
        <w:t>方向原始设备制造商定购信息与升级服务。</w:t>
      </w:r>
    </w:p>
    <w:bookmarkEnd w:id="32"/>
    <w:bookmarkEnd w:id="33"/>
    <w:bookmarkEnd w:id="34"/>
    <w:bookmarkEnd w:id="35"/>
    <w:bookmarkEnd w:id="36"/>
    <w:bookmarkEnd w:id="37"/>
    <w:bookmarkEnd w:id="38"/>
    <w:bookmarkEnd w:id="39"/>
    <w:bookmarkEnd w:id="40"/>
    <w:bookmarkEnd w:id="41"/>
    <w:bookmarkEnd w:id="136"/>
    <w:bookmarkEnd w:id="137"/>
    <w:bookmarkEnd w:id="138"/>
    <w:bookmarkEnd w:id="139"/>
    <w:bookmarkEnd w:id="145"/>
    <w:bookmarkEnd w:id="146"/>
    <w:bookmarkEnd w:id="147"/>
    <w:bookmarkEnd w:id="148"/>
    <w:bookmarkEnd w:id="149"/>
    <w:p>
      <w:pPr>
        <w:pStyle w:val="2"/>
        <w:keepNext/>
        <w:keepLines/>
        <w:snapToGrid/>
        <w:spacing w:before="156" w:after="156" w:line="578" w:lineRule="auto"/>
        <w:ind w:left="425" w:hanging="425"/>
      </w:pPr>
      <w:bookmarkStart w:id="157" w:name="_Toc4910"/>
      <w:bookmarkStart w:id="158" w:name="_Toc403047871"/>
      <w:bookmarkStart w:id="159" w:name="_Toc388427539"/>
      <w:bookmarkStart w:id="160" w:name="_Toc416555452"/>
      <w:bookmarkStart w:id="161" w:name="_Toc388427370"/>
      <w:bookmarkStart w:id="162" w:name="_Toc480798057"/>
      <w:bookmarkStart w:id="163" w:name="_Toc388619581"/>
      <w:bookmarkStart w:id="164" w:name="_Toc482199695"/>
      <w:bookmarkStart w:id="165" w:name="_Toc415142856"/>
      <w:bookmarkStart w:id="166" w:name="_Toc427139899"/>
      <w:bookmarkStart w:id="167" w:name="_Toc430268842"/>
      <w:bookmarkStart w:id="168" w:name="_Toc24148"/>
      <w:bookmarkStart w:id="169" w:name="_Toc101446488"/>
      <w:bookmarkStart w:id="170" w:name="_Toc29932194"/>
      <w:r>
        <w:t>保密要求</w:t>
      </w:r>
      <w:bookmarkEnd w:id="157"/>
    </w:p>
    <w:p>
      <w:pPr>
        <w:pStyle w:val="139"/>
        <w:adjustRightInd w:val="0"/>
        <w:snapToGrid w:val="0"/>
        <w:spacing w:before="156" w:beforeLines="0" w:after="156" w:afterLines="0" w:line="360" w:lineRule="auto"/>
        <w:ind w:firstLine="480"/>
        <w:rPr>
          <w:rFonts w:ascii="宋体"/>
          <w:kern w:val="0"/>
        </w:rPr>
      </w:pPr>
      <w:r>
        <w:rPr>
          <w:rFonts w:hint="eastAsia" w:ascii="宋体"/>
          <w:kern w:val="0"/>
        </w:rPr>
        <w:t>投标方</w:t>
      </w:r>
      <w:r>
        <w:rPr>
          <w:rFonts w:ascii="宋体"/>
          <w:kern w:val="0"/>
        </w:rPr>
        <w:t>在签订合同时，须同步签订《保密协议》，并严格履行协议条款，不泄露所承担项目需要保密的内容。未经双方书面同意，不得向第三方透露项目和涉及双方企业信息安全、技术成果的任何内容。</w:t>
      </w:r>
    </w:p>
    <w:bookmarkEnd w:id="158"/>
    <w:bookmarkEnd w:id="159"/>
    <w:bookmarkEnd w:id="160"/>
    <w:bookmarkEnd w:id="161"/>
    <w:bookmarkEnd w:id="162"/>
    <w:bookmarkEnd w:id="163"/>
    <w:bookmarkEnd w:id="164"/>
    <w:bookmarkEnd w:id="165"/>
    <w:p>
      <w:pPr>
        <w:spacing w:before="156" w:after="156"/>
        <w:rPr>
          <w:rFonts w:hint="eastAsia" w:ascii="宋体" w:hAnsi="宋体" w:cs="宋体"/>
          <w:b/>
          <w:sz w:val="30"/>
          <w:szCs w:val="30"/>
        </w:rPr>
      </w:pPr>
      <w:r>
        <w:rPr>
          <w:rFonts w:hint="eastAsia" w:ascii="宋体" w:hAnsi="宋体" w:cs="宋体"/>
          <w:b/>
          <w:sz w:val="30"/>
          <w:szCs w:val="30"/>
        </w:rPr>
        <w:br w:type="page"/>
      </w:r>
    </w:p>
    <w:bookmarkEnd w:id="166"/>
    <w:bookmarkEnd w:id="167"/>
    <w:bookmarkEnd w:id="168"/>
    <w:bookmarkEnd w:id="169"/>
    <w:bookmarkEnd w:id="170"/>
    <w:p>
      <w:pPr>
        <w:widowControl/>
        <w:spacing w:before="120" w:after="120" w:line="360" w:lineRule="auto"/>
        <w:outlineLvl w:val="0"/>
        <w:rPr>
          <w:rFonts w:ascii="仿宋_GB2312" w:eastAsia="仿宋_GB2312"/>
          <w:b/>
          <w:sz w:val="32"/>
          <w:szCs w:val="20"/>
        </w:rPr>
      </w:pPr>
      <w:bookmarkStart w:id="171" w:name="_Toc113956358"/>
      <w:bookmarkStart w:id="172" w:name="_Toc427139896"/>
      <w:bookmarkStart w:id="173" w:name="_Toc195030580"/>
      <w:bookmarkStart w:id="174" w:name="_Toc212736351"/>
      <w:bookmarkStart w:id="175" w:name="_Toc430268839"/>
      <w:bookmarkStart w:id="176" w:name="_Toc28671"/>
      <w:r>
        <w:rPr>
          <w:rFonts w:hint="eastAsia" w:ascii="仿宋_GB2312" w:eastAsia="仿宋_GB2312"/>
          <w:b/>
          <w:sz w:val="32"/>
          <w:szCs w:val="20"/>
        </w:rPr>
        <w:t>附件一：设备需求一览表</w:t>
      </w:r>
      <w:bookmarkEnd w:id="171"/>
      <w:bookmarkEnd w:id="172"/>
      <w:bookmarkEnd w:id="173"/>
      <w:bookmarkEnd w:id="174"/>
      <w:bookmarkEnd w:id="175"/>
      <w:bookmarkEnd w:id="176"/>
    </w:p>
    <w:p>
      <w:pPr>
        <w:spacing w:before="120" w:after="120" w:line="360" w:lineRule="auto"/>
        <w:jc w:val="center"/>
        <w:rPr>
          <w:rFonts w:ascii="宋体" w:eastAsia="宋体"/>
          <w:b/>
          <w:sz w:val="28"/>
          <w:szCs w:val="20"/>
        </w:rPr>
      </w:pPr>
      <w:r>
        <w:rPr>
          <w:rFonts w:hint="eastAsia" w:ascii="宋体"/>
          <w:b/>
          <w:sz w:val="28"/>
          <w:szCs w:val="20"/>
        </w:rPr>
        <w:t>设备需求一览表</w:t>
      </w:r>
    </w:p>
    <w:tbl>
      <w:tblPr>
        <w:tblStyle w:val="89"/>
        <w:tblW w:w="952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4"/>
        <w:gridCol w:w="1636"/>
        <w:gridCol w:w="5924"/>
        <w:gridCol w:w="560"/>
        <w:gridCol w:w="7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trPr>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序号</w:t>
            </w:r>
          </w:p>
        </w:tc>
        <w:tc>
          <w:tcPr>
            <w:tcW w:w="1635"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名 称</w:t>
            </w:r>
          </w:p>
        </w:tc>
        <w:tc>
          <w:tcPr>
            <w:tcW w:w="592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规格（品牌、型号及主要技术参数等）</w:t>
            </w: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单位</w:t>
            </w: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数量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1</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2</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3</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4</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5</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w:t>
            </w:r>
          </w:p>
        </w:tc>
        <w:tc>
          <w:tcPr>
            <w:tcW w:w="163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center"/>
              <w:rPr>
                <w:rFonts w:hint="eastAsia" w:ascii="宋体" w:hAnsi="宋体" w:eastAsia="宋体" w:cs="宋体"/>
                <w:color w:val="000000"/>
                <w:kern w:val="0"/>
                <w:sz w:val="18"/>
                <w:szCs w:val="18"/>
              </w:rPr>
            </w:pPr>
          </w:p>
        </w:tc>
        <w:tc>
          <w:tcPr>
            <w:tcW w:w="5920"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7" w:hRule="atLeast"/>
        </w:trPr>
        <w:tc>
          <w:tcPr>
            <w:tcW w:w="633"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1635"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合  计</w:t>
            </w:r>
          </w:p>
        </w:tc>
        <w:tc>
          <w:tcPr>
            <w:tcW w:w="592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560"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771" w:type="dxa"/>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r>
    </w:tbl>
    <w:p>
      <w:pPr>
        <w:widowControl/>
        <w:spacing w:before="120" w:after="120" w:line="360" w:lineRule="auto"/>
        <w:rPr>
          <w:rFonts w:ascii="宋体" w:hAnsi="Times New Roman" w:cs="Times New Roman"/>
          <w:b/>
          <w:sz w:val="28"/>
          <w:szCs w:val="20"/>
        </w:rPr>
      </w:pPr>
    </w:p>
    <w:p>
      <w:pPr>
        <w:widowControl/>
        <w:spacing w:before="120" w:after="120" w:line="360" w:lineRule="auto"/>
        <w:rPr>
          <w:rFonts w:hint="eastAsia" w:ascii="宋体" w:hAnsi="宋体"/>
          <w:sz w:val="21"/>
          <w:szCs w:val="24"/>
        </w:rPr>
      </w:pPr>
      <w:r>
        <w:rPr>
          <w:rFonts w:hint="eastAsia" w:ascii="宋体" w:hAnsi="宋体"/>
        </w:rPr>
        <w:t>说明：</w:t>
      </w:r>
    </w:p>
    <w:p>
      <w:pPr>
        <w:spacing w:before="120" w:after="120"/>
        <w:ind w:firstLine="480"/>
        <w:rPr>
          <w:rFonts w:hint="eastAsia" w:ascii="宋体" w:hAnsi="宋体"/>
        </w:rPr>
      </w:pPr>
      <w:r>
        <w:rPr>
          <w:rFonts w:hint="eastAsia" w:ascii="宋体" w:hAnsi="宋体"/>
        </w:rPr>
        <w:t>投标厂商需根据招标要求作出详细投标方案，报来投标产品型号规格、技术性能参数、产品使用说明书等资料，如有差异或更好建议配置，需作专门说明。</w:t>
      </w:r>
    </w:p>
    <w:p>
      <w:pPr>
        <w:widowControl/>
        <w:spacing w:before="120" w:after="120"/>
        <w:jc w:val="left"/>
        <w:rPr>
          <w:rFonts w:hint="eastAsia" w:ascii="宋体" w:hAnsi="宋体"/>
        </w:rPr>
      </w:pPr>
      <w:r>
        <w:rPr>
          <w:rFonts w:hint="eastAsia" w:ascii="宋体" w:hAnsi="宋体"/>
        </w:rPr>
        <w:br w:type="page"/>
      </w:r>
    </w:p>
    <w:p>
      <w:pPr>
        <w:widowControl/>
        <w:spacing w:before="120" w:after="120" w:line="360" w:lineRule="auto"/>
        <w:outlineLvl w:val="0"/>
        <w:rPr>
          <w:rFonts w:ascii="仿宋_GB2312" w:hAnsi="Times New Roman" w:eastAsia="仿宋_GB2312"/>
          <w:b/>
          <w:sz w:val="32"/>
          <w:szCs w:val="20"/>
        </w:rPr>
      </w:pPr>
      <w:bookmarkStart w:id="177" w:name="_Toc427139897"/>
      <w:bookmarkStart w:id="178" w:name="_Toc14920"/>
      <w:bookmarkStart w:id="179" w:name="_Toc113956359"/>
      <w:bookmarkStart w:id="180" w:name="_Toc430268840"/>
      <w:bookmarkStart w:id="181" w:name="_Toc195030581"/>
      <w:bookmarkStart w:id="182" w:name="_Toc212736352"/>
      <w:r>
        <w:rPr>
          <w:rFonts w:hint="eastAsia" w:ascii="仿宋_GB2312" w:eastAsia="仿宋_GB2312"/>
          <w:b/>
          <w:sz w:val="32"/>
          <w:szCs w:val="20"/>
        </w:rPr>
        <w:t>附件二：型号规格、技术、条款差异表</w:t>
      </w:r>
      <w:bookmarkEnd w:id="177"/>
      <w:bookmarkEnd w:id="178"/>
      <w:bookmarkEnd w:id="179"/>
      <w:bookmarkEnd w:id="180"/>
      <w:bookmarkEnd w:id="181"/>
      <w:bookmarkEnd w:id="182"/>
    </w:p>
    <w:p>
      <w:pPr>
        <w:spacing w:before="120" w:after="120"/>
        <w:rPr>
          <w:rFonts w:hint="eastAsia" w:ascii="宋体" w:hAnsi="宋体" w:eastAsia="宋体"/>
          <w:b/>
          <w:sz w:val="32"/>
          <w:szCs w:val="20"/>
        </w:rPr>
      </w:pPr>
    </w:p>
    <w:p>
      <w:pPr>
        <w:spacing w:before="120" w:after="120"/>
        <w:rPr>
          <w:rFonts w:hint="eastAsia" w:ascii="宋体" w:hAnsi="宋体"/>
          <w:sz w:val="21"/>
          <w:szCs w:val="20"/>
        </w:rPr>
      </w:pPr>
      <w:r>
        <w:rPr>
          <w:rFonts w:hint="eastAsia" w:ascii="宋体" w:hAnsi="宋体"/>
          <w:szCs w:val="20"/>
        </w:rPr>
        <w:t>投标人要将投标文件和招标文件的差异之处汇集成表。</w:t>
      </w:r>
    </w:p>
    <w:p>
      <w:pPr>
        <w:spacing w:before="120" w:after="120"/>
        <w:rPr>
          <w:rFonts w:hint="eastAsia" w:ascii="宋体" w:hAnsi="宋体"/>
          <w:szCs w:val="20"/>
        </w:rPr>
      </w:pPr>
    </w:p>
    <w:tbl>
      <w:tblPr>
        <w:tblStyle w:val="8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58"/>
        <w:gridCol w:w="1365"/>
        <w:gridCol w:w="2592"/>
        <w:gridCol w:w="1293"/>
        <w:gridCol w:w="211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vMerge w:val="restart"/>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序号</w:t>
            </w:r>
          </w:p>
        </w:tc>
        <w:tc>
          <w:tcPr>
            <w:tcW w:w="3957" w:type="dxa"/>
            <w:gridSpan w:val="2"/>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招标文件</w:t>
            </w:r>
          </w:p>
        </w:tc>
        <w:tc>
          <w:tcPr>
            <w:tcW w:w="3410" w:type="dxa"/>
            <w:gridSpan w:val="2"/>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投标文件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vMerge w:val="continue"/>
            <w:tcBorders>
              <w:top w:val="single" w:color="000000" w:sz="6" w:space="0"/>
              <w:left w:val="single" w:color="000000" w:sz="6" w:space="0"/>
              <w:bottom w:val="single" w:color="000000" w:sz="6" w:space="0"/>
              <w:right w:val="single" w:color="000000" w:sz="6" w:space="0"/>
            </w:tcBorders>
            <w:vAlign w:val="center"/>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条目</w:t>
            </w: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简要内容</w:t>
            </w: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条目</w:t>
            </w: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 xml:space="preserve">  简要内容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1158"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365"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592"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1293"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c>
          <w:tcPr>
            <w:tcW w:w="2117" w:type="dxa"/>
            <w:tcBorders>
              <w:top w:val="single" w:color="000000" w:sz="6" w:space="0"/>
              <w:left w:val="single" w:color="000000" w:sz="6" w:space="0"/>
              <w:bottom w:val="single" w:color="000000" w:sz="6" w:space="0"/>
              <w:right w:val="single" w:color="000000" w:sz="6" w:space="0"/>
            </w:tcBorders>
          </w:tcPr>
          <w:p>
            <w:pPr>
              <w:widowControl/>
              <w:spacing w:beforeLines="0" w:afterLines="0" w:line="240" w:lineRule="auto"/>
              <w:jc w:val="left"/>
              <w:rPr>
                <w:rFonts w:hint="eastAsia" w:ascii="宋体" w:hAnsi="宋体" w:eastAsia="宋体" w:cs="宋体"/>
                <w:color w:val="000000"/>
                <w:kern w:val="0"/>
                <w:sz w:val="18"/>
                <w:szCs w:val="18"/>
              </w:rPr>
            </w:pPr>
          </w:p>
        </w:tc>
      </w:tr>
    </w:tbl>
    <w:p>
      <w:pPr>
        <w:widowControl/>
        <w:spacing w:before="120" w:after="120"/>
        <w:jc w:val="center"/>
        <w:rPr>
          <w:rFonts w:hint="eastAsia" w:ascii="宋体" w:hAnsi="宋体" w:cs="Times New Roman"/>
          <w:b/>
          <w:sz w:val="32"/>
          <w:szCs w:val="20"/>
        </w:rPr>
      </w:pPr>
    </w:p>
    <w:p>
      <w:pPr>
        <w:widowControl/>
        <w:spacing w:before="120" w:after="120"/>
        <w:jc w:val="center"/>
        <w:rPr>
          <w:rFonts w:hint="eastAsia" w:ascii="宋体" w:hAnsi="宋体"/>
          <w:b/>
          <w:sz w:val="32"/>
          <w:szCs w:val="20"/>
        </w:rPr>
      </w:pPr>
    </w:p>
    <w:p>
      <w:pPr>
        <w:widowControl/>
        <w:spacing w:before="120" w:after="120"/>
        <w:jc w:val="center"/>
        <w:rPr>
          <w:rFonts w:hint="eastAsia" w:ascii="宋体" w:hAnsi="宋体"/>
          <w:b/>
          <w:sz w:val="32"/>
          <w:szCs w:val="20"/>
        </w:rPr>
      </w:pPr>
    </w:p>
    <w:p>
      <w:pPr>
        <w:widowControl/>
        <w:spacing w:before="120" w:after="120"/>
        <w:jc w:val="center"/>
        <w:rPr>
          <w:rFonts w:hint="eastAsia" w:ascii="宋体" w:hAnsi="宋体"/>
          <w:b/>
          <w:sz w:val="32"/>
          <w:szCs w:val="20"/>
        </w:rPr>
      </w:pPr>
    </w:p>
    <w:p>
      <w:pPr>
        <w:widowControl/>
        <w:spacing w:before="120" w:after="120"/>
        <w:jc w:val="center"/>
        <w:rPr>
          <w:rFonts w:hint="eastAsia" w:ascii="宋体" w:hAnsi="宋体"/>
          <w:b/>
          <w:sz w:val="32"/>
          <w:szCs w:val="20"/>
        </w:rPr>
      </w:pPr>
    </w:p>
    <w:p>
      <w:pPr>
        <w:spacing w:before="120" w:after="120" w:line="360" w:lineRule="auto"/>
        <w:ind w:left="4135" w:firstLine="65"/>
        <w:rPr>
          <w:rFonts w:ascii="Times New Roman" w:hAnsi="Times New Roman"/>
          <w:sz w:val="28"/>
          <w:szCs w:val="28"/>
          <w:u w:val="single"/>
        </w:rPr>
      </w:pPr>
      <w:r>
        <w:rPr>
          <w:rFonts w:hint="eastAsia" w:ascii="宋体" w:hAnsi="宋体"/>
          <w:sz w:val="32"/>
          <w:szCs w:val="20"/>
        </w:rPr>
        <w:t xml:space="preserve">                               投标</w:t>
      </w:r>
      <w:r>
        <w:rPr>
          <w:rFonts w:hint="eastAsia"/>
          <w:sz w:val="28"/>
          <w:szCs w:val="28"/>
        </w:rPr>
        <w:t>授权代表（签字）</w:t>
      </w:r>
      <w:r>
        <w:rPr>
          <w:sz w:val="28"/>
          <w:szCs w:val="28"/>
          <w:u w:val="single"/>
        </w:rPr>
        <w:t xml:space="preserve">             </w:t>
      </w:r>
    </w:p>
    <w:p>
      <w:pPr>
        <w:spacing w:before="120" w:after="120" w:line="360" w:lineRule="auto"/>
        <w:ind w:firstLine="6440" w:firstLineChars="2300"/>
        <w:rPr>
          <w:rFonts w:ascii="Times New Roman" w:eastAsia="宋体"/>
          <w:sz w:val="21"/>
          <w:szCs w:val="24"/>
        </w:rPr>
      </w:pPr>
      <w:r>
        <w:rPr>
          <w:rFonts w:hint="eastAsia" w:hAnsi="宋体"/>
          <w:sz w:val="28"/>
          <w:szCs w:val="28"/>
        </w:rPr>
        <w:t>年</w:t>
      </w:r>
      <w:r>
        <w:rPr>
          <w:rFonts w:hAnsi="宋体"/>
          <w:sz w:val="28"/>
          <w:szCs w:val="28"/>
        </w:rPr>
        <w:t xml:space="preserve">   </w:t>
      </w:r>
      <w:r>
        <w:rPr>
          <w:rFonts w:hint="eastAsia" w:hAnsi="宋体"/>
          <w:sz w:val="28"/>
          <w:szCs w:val="28"/>
        </w:rPr>
        <w:t>月</w:t>
      </w:r>
      <w:r>
        <w:rPr>
          <w:rFonts w:hAnsi="宋体"/>
          <w:sz w:val="28"/>
          <w:szCs w:val="28"/>
        </w:rPr>
        <w:t xml:space="preserve">   </w:t>
      </w:r>
      <w:r>
        <w:rPr>
          <w:rFonts w:hint="eastAsia" w:hAnsi="宋体"/>
          <w:sz w:val="28"/>
          <w:szCs w:val="28"/>
        </w:rPr>
        <w:t>日</w:t>
      </w:r>
    </w:p>
    <w:p>
      <w:pPr>
        <w:pStyle w:val="252"/>
        <w:spacing w:line="360" w:lineRule="auto"/>
        <w:ind w:firstLine="357"/>
        <w:rPr>
          <w:szCs w:val="24"/>
        </w:rPr>
      </w:pPr>
    </w:p>
    <w:sectPr>
      <w:headerReference r:id="rId14" w:type="first"/>
      <w:footerReference r:id="rId17" w:type="first"/>
      <w:footerReference r:id="rId15" w:type="default"/>
      <w:headerReference r:id="rId13" w:type="even"/>
      <w:footerReference r:id="rId16" w:type="even"/>
      <w:pgSz w:w="11906" w:h="16838"/>
      <w:pgMar w:top="1418" w:right="1304" w:bottom="1418" w:left="1304"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宋体à.">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华文细黑">
    <w:altName w:val="微软雅黑"/>
    <w:panose1 w:val="02010600040101010101"/>
    <w:charset w:val="86"/>
    <w:family w:val="auto"/>
    <w:pitch w:val="default"/>
    <w:sig w:usb0="00000000" w:usb1="00000000" w:usb2="00000000" w:usb3="00000000" w:csb0="0004009F" w:csb1="DFD70000"/>
  </w:font>
  <w:font w:name="Times">
    <w:altName w:val="Times New Roman"/>
    <w:panose1 w:val="02020603050405020304"/>
    <w:charset w:val="00"/>
    <w:family w:val="roman"/>
    <w:pitch w:val="default"/>
    <w:sig w:usb0="00000000" w:usb1="00000000"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华文仿宋">
    <w:altName w:val="仿宋"/>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spacing w:before="120" w:after="1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56"/>
                      <w:spacing w:before="120" w:after="1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tabs>
        <w:tab w:val="center" w:pos="4649"/>
        <w:tab w:val="clear" w:pos="4153"/>
      </w:tabs>
      <w:spacing w:before="120" w:after="1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6"/>
                            <w:spacing w:before="120" w:after="120"/>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6"/>
                      <w:spacing w:before="120" w:after="120"/>
                    </w:pPr>
                    <w:r>
                      <w:fldChar w:fldCharType="begin"/>
                    </w:r>
                    <w:r>
                      <w:instrText xml:space="preserve"> PAGE  \* MERGEFORMAT </w:instrText>
                    </w:r>
                    <w:r>
                      <w:fldChar w:fldCharType="separate"/>
                    </w:r>
                    <w:r>
                      <w:t>4</w:t>
                    </w:r>
                    <w:r>
                      <w:fldChar w:fldCharType="end"/>
                    </w:r>
                  </w:p>
                </w:txbxContent>
              </v:textbox>
            </v:shape>
          </w:pict>
        </mc:Fallback>
      </mc:AlternateContent>
    </w:r>
    <w:r>
      <w:rPr>
        <w:rFonts w:hint="eastAsia"/>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spacing w:before="120"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Bdr>
        <w:bottom w:val="none" w:color="auto" w:sz="0" w:space="1"/>
      </w:pBdr>
      <w:spacing w:before="120" w:after="12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120"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120" w:after="12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120" w:after="12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spacing w:before="120"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6"/>
      <w:lvlText w:val="%1."/>
      <w:lvlJc w:val="left"/>
      <w:pPr>
        <w:tabs>
          <w:tab w:val="left" w:pos="2040"/>
        </w:tabs>
        <w:ind w:left="2040" w:hanging="360"/>
      </w:pPr>
    </w:lvl>
  </w:abstractNum>
  <w:abstractNum w:abstractNumId="1">
    <w:nsid w:val="FFFFFF7E"/>
    <w:multiLevelType w:val="singleLevel"/>
    <w:tmpl w:val="FFFFFF7E"/>
    <w:lvl w:ilvl="0" w:tentative="0">
      <w:start w:val="1"/>
      <w:numFmt w:val="decimal"/>
      <w:pStyle w:val="37"/>
      <w:lvlText w:val="%1."/>
      <w:lvlJc w:val="left"/>
      <w:pPr>
        <w:tabs>
          <w:tab w:val="left" w:pos="1200"/>
        </w:tabs>
        <w:ind w:left="1200" w:leftChars="400" w:hanging="360" w:hangingChars="200"/>
      </w:pPr>
    </w:lvl>
  </w:abstractNum>
  <w:abstractNum w:abstractNumId="2">
    <w:nsid w:val="FFFFFF80"/>
    <w:multiLevelType w:val="singleLevel"/>
    <w:tmpl w:val="FFFFFF80"/>
    <w:lvl w:ilvl="0" w:tentative="0">
      <w:start w:val="1"/>
      <w:numFmt w:val="bullet"/>
      <w:pStyle w:val="47"/>
      <w:lvlText w:val=""/>
      <w:lvlJc w:val="left"/>
      <w:pPr>
        <w:tabs>
          <w:tab w:val="left" w:pos="2040"/>
        </w:tabs>
        <w:ind w:left="2040" w:hanging="360"/>
      </w:pPr>
      <w:rPr>
        <w:rFonts w:hint="default" w:ascii="Wingdings" w:hAnsi="Wingdings"/>
      </w:rPr>
    </w:lvl>
  </w:abstractNum>
  <w:abstractNum w:abstractNumId="3">
    <w:nsid w:val="00000001"/>
    <w:multiLevelType w:val="multilevel"/>
    <w:tmpl w:val="00000001"/>
    <w:lvl w:ilvl="0" w:tentative="0">
      <w:start w:val="1"/>
      <w:numFmt w:val="decimal"/>
      <w:lvlText w:val="%1)"/>
      <w:lvlJc w:val="left"/>
      <w:pPr>
        <w:tabs>
          <w:tab w:val="left" w:pos="1320"/>
        </w:tabs>
        <w:ind w:left="1320" w:hanging="420"/>
      </w:pPr>
      <w:rPr>
        <w:rFonts w:hint="eastAsia"/>
      </w:rPr>
    </w:lvl>
    <w:lvl w:ilvl="1" w:tentative="0">
      <w:start w:val="1"/>
      <w:numFmt w:val="decimal"/>
      <w:pStyle w:val="1352"/>
      <w:lvlText w:val="%2)"/>
      <w:lvlJc w:val="left"/>
      <w:pPr>
        <w:tabs>
          <w:tab w:val="left" w:pos="1320"/>
        </w:tabs>
        <w:ind w:left="1320" w:hanging="420"/>
      </w:pPr>
      <w:rPr>
        <w:rFonts w:hint="eastAsia"/>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
    <w:nsid w:val="00000003"/>
    <w:multiLevelType w:val="multilevel"/>
    <w:tmpl w:val="00000003"/>
    <w:lvl w:ilvl="0" w:tentative="0">
      <w:start w:val="1"/>
      <w:numFmt w:val="bullet"/>
      <w:pStyle w:val="1355"/>
      <w:lvlText w:val=""/>
      <w:lvlJc w:val="left"/>
      <w:pPr>
        <w:tabs>
          <w:tab w:val="left" w:pos="1378"/>
        </w:tabs>
        <w:ind w:left="1378"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5">
    <w:nsid w:val="00000009"/>
    <w:multiLevelType w:val="multilevel"/>
    <w:tmpl w:val="00000009"/>
    <w:lvl w:ilvl="0" w:tentative="0">
      <w:start w:val="1"/>
      <w:numFmt w:val="bullet"/>
      <w:pStyle w:val="1342"/>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00000E"/>
    <w:multiLevelType w:val="multilevel"/>
    <w:tmpl w:val="0000000E"/>
    <w:lvl w:ilvl="0" w:tentative="0">
      <w:start w:val="1"/>
      <w:numFmt w:val="bullet"/>
      <w:pStyle w:val="1356"/>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3"/>
    <w:multiLevelType w:val="multilevel"/>
    <w:tmpl w:val="00000013"/>
    <w:lvl w:ilvl="0" w:tentative="0">
      <w:start w:val="1"/>
      <w:numFmt w:val="bullet"/>
      <w:pStyle w:val="186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2F8"/>
    <w:multiLevelType w:val="multilevel"/>
    <w:tmpl w:val="000002F8"/>
    <w:lvl w:ilvl="0" w:tentative="0">
      <w:start w:val="1"/>
      <w:numFmt w:val="decimal"/>
      <w:pStyle w:val="2"/>
      <w:lvlText w:val="%1"/>
      <w:lvlJc w:val="left"/>
      <w:pPr>
        <w:ind w:left="432" w:hanging="432"/>
      </w:pPr>
      <w:rPr>
        <w:rFonts w:hint="default"/>
      </w:rPr>
    </w:lvl>
    <w:lvl w:ilvl="1" w:tentative="0">
      <w:start w:val="1"/>
      <w:numFmt w:val="decimal"/>
      <w:pStyle w:val="4"/>
      <w:lvlText w:val="%1.%2"/>
      <w:lvlJc w:val="left"/>
      <w:pPr>
        <w:ind w:left="576" w:hanging="576"/>
      </w:pPr>
      <w:rPr>
        <w:rFonts w:hint="default"/>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eastAsia"/>
        <w:b/>
      </w:rPr>
    </w:lvl>
    <w:lvl w:ilvl="5" w:tentative="0">
      <w:start w:val="1"/>
      <w:numFmt w:val="decimal"/>
      <w:pStyle w:val="8"/>
      <w:lvlText w:val="%1.%2.%3.%4.%5.%6"/>
      <w:lvlJc w:val="left"/>
      <w:pPr>
        <w:ind w:left="1152" w:hanging="1152"/>
      </w:pPr>
      <w:rPr>
        <w:rFonts w:hint="default"/>
        <w:b/>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8" w:tentative="0">
      <w:start w:val="1"/>
      <w:numFmt w:val="decimal"/>
      <w:pStyle w:val="11"/>
      <w:lvlText w:val="%1.%2.%3.%4.%5.%6.%7.%8.%9"/>
      <w:lvlJc w:val="left"/>
      <w:pPr>
        <w:ind w:left="1584" w:hanging="1584"/>
      </w:pPr>
      <w:rPr>
        <w:rFonts w:hint="eastAsia"/>
      </w:rPr>
    </w:lvl>
  </w:abstractNum>
  <w:abstractNum w:abstractNumId="9">
    <w:nsid w:val="000002FD"/>
    <w:multiLevelType w:val="multilevel"/>
    <w:tmpl w:val="000002FD"/>
    <w:lvl w:ilvl="0" w:tentative="0">
      <w:start w:val="1"/>
      <w:numFmt w:val="none"/>
      <w:pStyle w:val="1687"/>
      <w:lvlText w:val="%1式中："/>
      <w:lvlJc w:val="left"/>
      <w:pPr>
        <w:tabs>
          <w:tab w:val="left" w:pos="918"/>
        </w:tabs>
        <w:ind w:left="0" w:firstLine="198"/>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44D"/>
    <w:multiLevelType w:val="multilevel"/>
    <w:tmpl w:val="0000044D"/>
    <w:lvl w:ilvl="0" w:tentative="0">
      <w:start w:val="1"/>
      <w:numFmt w:val="lowerLetter"/>
      <w:lvlText w:val="%1)"/>
      <w:lvlJc w:val="left"/>
      <w:pPr>
        <w:ind w:left="829" w:hanging="420"/>
      </w:pPr>
    </w:lvl>
    <w:lvl w:ilvl="1" w:tentative="0">
      <w:start w:val="1"/>
      <w:numFmt w:val="lowerLetter"/>
      <w:pStyle w:val="1630"/>
      <w:lvlText w:val="%2)"/>
      <w:lvlJc w:val="left"/>
      <w:pPr>
        <w:ind w:left="1249" w:hanging="420"/>
      </w:pPr>
    </w:lvl>
    <w:lvl w:ilvl="2" w:tentative="0">
      <w:start w:val="1"/>
      <w:numFmt w:val="lowerRoman"/>
      <w:lvlText w:val="%3."/>
      <w:lvlJc w:val="right"/>
      <w:pPr>
        <w:ind w:left="1669" w:hanging="420"/>
      </w:pPr>
    </w:lvl>
    <w:lvl w:ilvl="3" w:tentative="0">
      <w:start w:val="1"/>
      <w:numFmt w:val="decimal"/>
      <w:lvlText w:val="%4."/>
      <w:lvlJc w:val="left"/>
      <w:pPr>
        <w:ind w:left="2089" w:hanging="420"/>
      </w:pPr>
    </w:lvl>
    <w:lvl w:ilvl="4" w:tentative="0">
      <w:start w:val="1"/>
      <w:numFmt w:val="lowerLetter"/>
      <w:lvlText w:val="%5)"/>
      <w:lvlJc w:val="left"/>
      <w:pPr>
        <w:ind w:left="2509" w:hanging="420"/>
      </w:pPr>
    </w:lvl>
    <w:lvl w:ilvl="5" w:tentative="0">
      <w:start w:val="1"/>
      <w:numFmt w:val="lowerRoman"/>
      <w:lvlText w:val="%6."/>
      <w:lvlJc w:val="right"/>
      <w:pPr>
        <w:ind w:left="2929" w:hanging="420"/>
      </w:pPr>
    </w:lvl>
    <w:lvl w:ilvl="6" w:tentative="0">
      <w:start w:val="1"/>
      <w:numFmt w:val="decimal"/>
      <w:lvlText w:val="%7."/>
      <w:lvlJc w:val="left"/>
      <w:pPr>
        <w:ind w:left="3349" w:hanging="420"/>
      </w:pPr>
    </w:lvl>
    <w:lvl w:ilvl="7" w:tentative="0">
      <w:start w:val="1"/>
      <w:numFmt w:val="lowerLetter"/>
      <w:lvlText w:val="%8)"/>
      <w:lvlJc w:val="left"/>
      <w:pPr>
        <w:ind w:left="3769" w:hanging="420"/>
      </w:pPr>
    </w:lvl>
    <w:lvl w:ilvl="8" w:tentative="0">
      <w:start w:val="1"/>
      <w:numFmt w:val="lowerRoman"/>
      <w:lvlText w:val="%9."/>
      <w:lvlJc w:val="right"/>
      <w:pPr>
        <w:ind w:left="4189" w:hanging="420"/>
      </w:pPr>
    </w:lvl>
  </w:abstractNum>
  <w:abstractNum w:abstractNumId="11">
    <w:nsid w:val="00000800"/>
    <w:multiLevelType w:val="multilevel"/>
    <w:tmpl w:val="00000800"/>
    <w:lvl w:ilvl="0" w:tentative="0">
      <w:start w:val="1"/>
      <w:numFmt w:val="decimal"/>
      <w:lvlText w:val="(%1)"/>
      <w:lvlJc w:val="left"/>
      <w:pPr>
        <w:ind w:left="1669" w:hanging="420"/>
      </w:pPr>
      <w:rPr>
        <w:rFonts w:hint="default"/>
        <w:sz w:val="24"/>
        <w:szCs w:val="21"/>
      </w:rPr>
    </w:lvl>
    <w:lvl w:ilvl="1" w:tentative="0">
      <w:start w:val="1"/>
      <w:numFmt w:val="decimal"/>
      <w:pStyle w:val="1631"/>
      <w:lvlText w:val="%2)"/>
      <w:lvlJc w:val="left"/>
      <w:pPr>
        <w:ind w:left="2089" w:hanging="420"/>
      </w:pPr>
      <w:rPr>
        <w:rFonts w:hint="default"/>
      </w:rPr>
    </w:lvl>
    <w:lvl w:ilvl="2" w:tentative="0">
      <w:start w:val="1"/>
      <w:numFmt w:val="lowerRoman"/>
      <w:lvlText w:val="%3."/>
      <w:lvlJc w:val="right"/>
      <w:pPr>
        <w:ind w:left="2509" w:hanging="420"/>
      </w:pPr>
    </w:lvl>
    <w:lvl w:ilvl="3" w:tentative="0">
      <w:start w:val="1"/>
      <w:numFmt w:val="decimal"/>
      <w:lvlText w:val="%4."/>
      <w:lvlJc w:val="left"/>
      <w:pPr>
        <w:ind w:left="2929" w:hanging="420"/>
      </w:pPr>
    </w:lvl>
    <w:lvl w:ilvl="4" w:tentative="0">
      <w:start w:val="1"/>
      <w:numFmt w:val="lowerLetter"/>
      <w:lvlText w:val="%5)"/>
      <w:lvlJc w:val="left"/>
      <w:pPr>
        <w:ind w:left="3349" w:hanging="420"/>
      </w:pPr>
    </w:lvl>
    <w:lvl w:ilvl="5" w:tentative="0">
      <w:start w:val="1"/>
      <w:numFmt w:val="lowerRoman"/>
      <w:lvlText w:val="%6."/>
      <w:lvlJc w:val="right"/>
      <w:pPr>
        <w:ind w:left="3769" w:hanging="420"/>
      </w:pPr>
    </w:lvl>
    <w:lvl w:ilvl="6" w:tentative="0">
      <w:start w:val="1"/>
      <w:numFmt w:val="decimal"/>
      <w:lvlText w:val="%7."/>
      <w:lvlJc w:val="left"/>
      <w:pPr>
        <w:ind w:left="4189" w:hanging="420"/>
      </w:pPr>
    </w:lvl>
    <w:lvl w:ilvl="7" w:tentative="0">
      <w:start w:val="1"/>
      <w:numFmt w:val="lowerLetter"/>
      <w:lvlText w:val="%8)"/>
      <w:lvlJc w:val="left"/>
      <w:pPr>
        <w:ind w:left="4609" w:hanging="420"/>
      </w:pPr>
    </w:lvl>
    <w:lvl w:ilvl="8" w:tentative="0">
      <w:start w:val="1"/>
      <w:numFmt w:val="lowerRoman"/>
      <w:lvlText w:val="%9."/>
      <w:lvlJc w:val="right"/>
      <w:pPr>
        <w:ind w:left="5029" w:hanging="420"/>
      </w:pPr>
    </w:lvl>
  </w:abstractNum>
  <w:abstractNum w:abstractNumId="12">
    <w:nsid w:val="00FB59F9"/>
    <w:multiLevelType w:val="multilevel"/>
    <w:tmpl w:val="00FB59F9"/>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12800B8"/>
    <w:multiLevelType w:val="multilevel"/>
    <w:tmpl w:val="012800B8"/>
    <w:lvl w:ilvl="0" w:tentative="0">
      <w:start w:val="1"/>
      <w:numFmt w:val="none"/>
      <w:pStyle w:val="617"/>
      <w:lvlText w:val="图"/>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3737F17"/>
    <w:multiLevelType w:val="multilevel"/>
    <w:tmpl w:val="03737F17"/>
    <w:lvl w:ilvl="0" w:tentative="0">
      <w:start w:val="1"/>
      <w:numFmt w:val="decimal"/>
      <w:pStyle w:val="1501"/>
      <w:lvlText w:val="(%1)"/>
      <w:lvlJc w:val="left"/>
      <w:pPr>
        <w:tabs>
          <w:tab w:val="left" w:pos="397"/>
        </w:tabs>
        <w:ind w:left="0" w:firstLine="567"/>
      </w:pPr>
      <w:rPr>
        <w:rFonts w:hint="default" w:ascii="Times New Roman" w:hAnsi="Times New Roman" w:eastAsia="宋体" w:cs="Times New Roman"/>
        <w:b w:val="0"/>
        <w:sz w:val="24"/>
        <w:szCs w:val="24"/>
        <w14:shadow w14:blurRad="0" w14:dist="0" w14:dir="0" w14:sx="0" w14:sy="0" w14:kx="0" w14:ky="0" w14:algn="none">
          <w14:srgbClr w14:val="000000"/>
        </w14:shadow>
      </w:rPr>
    </w:lvl>
    <w:lvl w:ilvl="1" w:tentative="0">
      <w:start w:val="1"/>
      <w:numFmt w:val="lowerLetter"/>
      <w:lvlText w:val="%2)"/>
      <w:lvlJc w:val="left"/>
      <w:pPr>
        <w:tabs>
          <w:tab w:val="left" w:pos="3840"/>
        </w:tabs>
        <w:ind w:left="3840" w:hanging="420"/>
      </w:pPr>
    </w:lvl>
    <w:lvl w:ilvl="2" w:tentative="0">
      <w:start w:val="1"/>
      <w:numFmt w:val="lowerRoman"/>
      <w:lvlText w:val="%3."/>
      <w:lvlJc w:val="right"/>
      <w:pPr>
        <w:tabs>
          <w:tab w:val="left" w:pos="4260"/>
        </w:tabs>
        <w:ind w:left="4260" w:hanging="420"/>
      </w:pPr>
    </w:lvl>
    <w:lvl w:ilvl="3" w:tentative="0">
      <w:start w:val="1"/>
      <w:numFmt w:val="decimal"/>
      <w:lvlText w:val="%4."/>
      <w:lvlJc w:val="left"/>
      <w:pPr>
        <w:tabs>
          <w:tab w:val="left" w:pos="4680"/>
        </w:tabs>
        <w:ind w:left="4680" w:hanging="420"/>
      </w:pPr>
    </w:lvl>
    <w:lvl w:ilvl="4" w:tentative="0">
      <w:start w:val="1"/>
      <w:numFmt w:val="lowerLetter"/>
      <w:lvlText w:val="%5)"/>
      <w:lvlJc w:val="left"/>
      <w:pPr>
        <w:tabs>
          <w:tab w:val="left" w:pos="5100"/>
        </w:tabs>
        <w:ind w:left="5100" w:hanging="420"/>
      </w:pPr>
    </w:lvl>
    <w:lvl w:ilvl="5" w:tentative="0">
      <w:start w:val="1"/>
      <w:numFmt w:val="lowerRoman"/>
      <w:lvlText w:val="%6."/>
      <w:lvlJc w:val="right"/>
      <w:pPr>
        <w:tabs>
          <w:tab w:val="left" w:pos="5520"/>
        </w:tabs>
        <w:ind w:left="5520" w:hanging="420"/>
      </w:pPr>
    </w:lvl>
    <w:lvl w:ilvl="6" w:tentative="0">
      <w:start w:val="1"/>
      <w:numFmt w:val="decimal"/>
      <w:lvlText w:val="%7."/>
      <w:lvlJc w:val="left"/>
      <w:pPr>
        <w:tabs>
          <w:tab w:val="left" w:pos="5940"/>
        </w:tabs>
        <w:ind w:left="5940" w:hanging="420"/>
      </w:pPr>
    </w:lvl>
    <w:lvl w:ilvl="7" w:tentative="0">
      <w:start w:val="1"/>
      <w:numFmt w:val="lowerLetter"/>
      <w:lvlText w:val="%8)"/>
      <w:lvlJc w:val="left"/>
      <w:pPr>
        <w:tabs>
          <w:tab w:val="left" w:pos="6360"/>
        </w:tabs>
        <w:ind w:left="6360" w:hanging="420"/>
      </w:pPr>
    </w:lvl>
    <w:lvl w:ilvl="8" w:tentative="0">
      <w:start w:val="1"/>
      <w:numFmt w:val="lowerRoman"/>
      <w:lvlText w:val="%9."/>
      <w:lvlJc w:val="right"/>
      <w:pPr>
        <w:tabs>
          <w:tab w:val="left" w:pos="6780"/>
        </w:tabs>
        <w:ind w:left="6780" w:hanging="420"/>
      </w:pPr>
    </w:lvl>
  </w:abstractNum>
  <w:abstractNum w:abstractNumId="15">
    <w:nsid w:val="054F4DD2"/>
    <w:multiLevelType w:val="multilevel"/>
    <w:tmpl w:val="054F4DD2"/>
    <w:lvl w:ilvl="0" w:tentative="0">
      <w:start w:val="1"/>
      <w:numFmt w:val="decimal"/>
      <w:pStyle w:val="1500"/>
      <w:lvlText w:val="（%1）"/>
      <w:lvlJc w:val="left"/>
      <w:pPr>
        <w:tabs>
          <w:tab w:val="left" w:pos="360"/>
        </w:tabs>
        <w:ind w:left="360" w:firstLine="0"/>
      </w:pPr>
      <w:rPr>
        <w:color w:val="000000"/>
      </w:rPr>
    </w:lvl>
    <w:lvl w:ilvl="1" w:tentative="0">
      <w:start w:val="1"/>
      <w:numFmt w:val="decimal"/>
      <w:pStyle w:val="1494"/>
      <w:lvlText w:val="%2)"/>
      <w:lvlJc w:val="left"/>
      <w:pPr>
        <w:tabs>
          <w:tab w:val="left" w:pos="480"/>
        </w:tabs>
        <w:ind w:left="480" w:hanging="420"/>
      </w:pPr>
      <w:rPr>
        <w:rFonts w:hint="eastAsia"/>
        <w:sz w:val="24"/>
      </w:rPr>
    </w:lvl>
    <w:lvl w:ilvl="2" w:tentative="0">
      <w:start w:val="1"/>
      <w:numFmt w:val="lowerRoman"/>
      <w:lvlText w:val="%3."/>
      <w:lvlJc w:val="right"/>
      <w:pPr>
        <w:tabs>
          <w:tab w:val="left" w:pos="900"/>
        </w:tabs>
        <w:ind w:left="900" w:hanging="420"/>
      </w:pPr>
    </w:lvl>
    <w:lvl w:ilvl="3" w:tentative="0">
      <w:start w:val="1"/>
      <w:numFmt w:val="decimal"/>
      <w:lvlText w:val="%4."/>
      <w:lvlJc w:val="left"/>
      <w:pPr>
        <w:tabs>
          <w:tab w:val="left" w:pos="1320"/>
        </w:tabs>
        <w:ind w:left="1320" w:hanging="420"/>
      </w:pPr>
    </w:lvl>
    <w:lvl w:ilvl="4" w:tentative="0">
      <w:start w:val="1"/>
      <w:numFmt w:val="lowerLetter"/>
      <w:lvlText w:val="%5)"/>
      <w:lvlJc w:val="left"/>
      <w:pPr>
        <w:tabs>
          <w:tab w:val="left" w:pos="1740"/>
        </w:tabs>
        <w:ind w:left="1740" w:hanging="420"/>
      </w:pPr>
    </w:lvl>
    <w:lvl w:ilvl="5" w:tentative="0">
      <w:start w:val="1"/>
      <w:numFmt w:val="lowerRoman"/>
      <w:lvlText w:val="%6."/>
      <w:lvlJc w:val="right"/>
      <w:pPr>
        <w:tabs>
          <w:tab w:val="left" w:pos="2160"/>
        </w:tabs>
        <w:ind w:left="2160" w:hanging="420"/>
      </w:pPr>
    </w:lvl>
    <w:lvl w:ilvl="6" w:tentative="0">
      <w:start w:val="1"/>
      <w:numFmt w:val="decimal"/>
      <w:lvlText w:val="%7."/>
      <w:lvlJc w:val="left"/>
      <w:pPr>
        <w:tabs>
          <w:tab w:val="left" w:pos="2580"/>
        </w:tabs>
        <w:ind w:left="2580" w:hanging="420"/>
      </w:pPr>
    </w:lvl>
    <w:lvl w:ilvl="7" w:tentative="0">
      <w:start w:val="1"/>
      <w:numFmt w:val="lowerLetter"/>
      <w:lvlText w:val="%8)"/>
      <w:lvlJc w:val="left"/>
      <w:pPr>
        <w:tabs>
          <w:tab w:val="left" w:pos="3000"/>
        </w:tabs>
        <w:ind w:left="3000" w:hanging="420"/>
      </w:pPr>
    </w:lvl>
    <w:lvl w:ilvl="8" w:tentative="0">
      <w:start w:val="1"/>
      <w:numFmt w:val="lowerRoman"/>
      <w:lvlText w:val="%9."/>
      <w:lvlJc w:val="right"/>
      <w:pPr>
        <w:tabs>
          <w:tab w:val="left" w:pos="3420"/>
        </w:tabs>
        <w:ind w:left="3420" w:hanging="420"/>
      </w:pPr>
    </w:lvl>
  </w:abstractNum>
  <w:abstractNum w:abstractNumId="16">
    <w:nsid w:val="06650C94"/>
    <w:multiLevelType w:val="multilevel"/>
    <w:tmpl w:val="06650C94"/>
    <w:lvl w:ilvl="0" w:tentative="0">
      <w:start w:val="1"/>
      <w:numFmt w:val="bullet"/>
      <w:pStyle w:val="90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7">
    <w:nsid w:val="087406A2"/>
    <w:multiLevelType w:val="multilevel"/>
    <w:tmpl w:val="087406A2"/>
    <w:lvl w:ilvl="0" w:tentative="0">
      <w:start w:val="1"/>
      <w:numFmt w:val="none"/>
      <w:pStyle w:val="627"/>
      <w:lvlText w:val="%1示例"/>
      <w:lvlJc w:val="left"/>
      <w:pPr>
        <w:tabs>
          <w:tab w:val="left" w:pos="1140"/>
        </w:tabs>
        <w:ind w:left="2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9AE125A"/>
    <w:multiLevelType w:val="multilevel"/>
    <w:tmpl w:val="09AE125A"/>
    <w:lvl w:ilvl="0" w:tentative="0">
      <w:start w:val="1"/>
      <w:numFmt w:val="lowerLetter"/>
      <w:pStyle w:val="592"/>
      <w:lvlText w:val="%1)"/>
      <w:lvlJc w:val="left"/>
      <w:pPr>
        <w:ind w:left="840" w:hanging="420"/>
      </w:pPr>
      <w:rPr>
        <w:rFonts w:hint="default"/>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9">
    <w:nsid w:val="0AE367E9"/>
    <w:multiLevelType w:val="multilevel"/>
    <w:tmpl w:val="0AE367E9"/>
    <w:lvl w:ilvl="0" w:tentative="0">
      <w:start w:val="1"/>
      <w:numFmt w:val="none"/>
      <w:pStyle w:val="651"/>
      <w:lvlText w:val="%1式中："/>
      <w:lvlJc w:val="left"/>
      <w:pPr>
        <w:tabs>
          <w:tab w:val="left" w:pos="918"/>
        </w:tabs>
        <w:ind w:left="0" w:firstLine="198"/>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BF14A93"/>
    <w:multiLevelType w:val="multilevel"/>
    <w:tmpl w:val="0BF14A93"/>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1">
    <w:nsid w:val="0D3851BC"/>
    <w:multiLevelType w:val="multilevel"/>
    <w:tmpl w:val="0D3851BC"/>
    <w:lvl w:ilvl="0" w:tentative="0">
      <w:start w:val="1"/>
      <w:numFmt w:val="chineseCountingThousand"/>
      <w:pStyle w:val="460"/>
      <w:suff w:val="nothing"/>
      <w:lvlText w:val="第%1章"/>
      <w:lvlJc w:val="left"/>
      <w:pPr>
        <w:ind w:left="3240" w:firstLine="0"/>
      </w:pPr>
      <w:rPr>
        <w:rFonts w:hint="eastAsia"/>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2">
    <w:nsid w:val="0E853C9A"/>
    <w:multiLevelType w:val="multilevel"/>
    <w:tmpl w:val="0E853C9A"/>
    <w:lvl w:ilvl="0" w:tentative="0">
      <w:start w:val="1"/>
      <w:numFmt w:val="bullet"/>
      <w:pStyle w:val="845"/>
      <w:lvlText w:val=""/>
      <w:lvlJc w:val="left"/>
      <w:pPr>
        <w:tabs>
          <w:tab w:val="left" w:pos="900"/>
        </w:tabs>
        <w:ind w:left="900" w:hanging="420"/>
      </w:pPr>
      <w:rPr>
        <w:rFonts w:hint="default" w:ascii="Wingdings" w:hAnsi="Wingdings"/>
      </w:rPr>
    </w:lvl>
    <w:lvl w:ilvl="1" w:tentative="0">
      <w:start w:val="1"/>
      <w:numFmt w:val="bullet"/>
      <w:pStyle w:val="846"/>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3">
    <w:nsid w:val="111E6D7F"/>
    <w:multiLevelType w:val="multilevel"/>
    <w:tmpl w:val="111E6D7F"/>
    <w:lvl w:ilvl="0" w:tentative="0">
      <w:start w:val="1"/>
      <w:numFmt w:val="decimal"/>
      <w:lvlText w:val="%1)"/>
      <w:lvlJc w:val="left"/>
      <w:pPr>
        <w:tabs>
          <w:tab w:val="left" w:pos="846"/>
        </w:tabs>
        <w:ind w:left="846" w:hanging="420"/>
      </w:pPr>
      <w:rPr>
        <w:rFonts w:hint="eastAsia"/>
      </w:rPr>
    </w:lvl>
    <w:lvl w:ilvl="1" w:tentative="0">
      <w:start w:val="1"/>
      <w:numFmt w:val="lowerLetter"/>
      <w:pStyle w:val="669"/>
      <w:lvlText w:val="%2）"/>
      <w:lvlJc w:val="left"/>
      <w:pPr>
        <w:tabs>
          <w:tab w:val="left" w:pos="840"/>
        </w:tabs>
        <w:ind w:left="840" w:hanging="420"/>
      </w:pPr>
      <w:rPr>
        <w:rFonts w:hint="eastAsia"/>
      </w:rPr>
    </w:lvl>
    <w:lvl w:ilvl="2" w:tentative="0">
      <w:start w:val="1"/>
      <w:numFmt w:val="lowerLetter"/>
      <w:lvlText w:val="%3）"/>
      <w:lvlJc w:val="left"/>
      <w:pPr>
        <w:tabs>
          <w:tab w:val="left" w:pos="846"/>
        </w:tabs>
        <w:ind w:left="846"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4">
    <w:nsid w:val="11E403C2"/>
    <w:multiLevelType w:val="multilevel"/>
    <w:tmpl w:val="11E403C2"/>
    <w:lvl w:ilvl="0" w:tentative="0">
      <w:start w:val="1"/>
      <w:numFmt w:val="decimal"/>
      <w:pStyle w:val="1510"/>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25">
    <w:nsid w:val="123D5918"/>
    <w:multiLevelType w:val="multilevel"/>
    <w:tmpl w:val="123D5918"/>
    <w:lvl w:ilvl="0" w:tentative="0">
      <w:start w:val="1"/>
      <w:numFmt w:val="bullet"/>
      <w:pStyle w:val="898"/>
      <w:lvlText w:val=""/>
      <w:lvlJc w:val="left"/>
      <w:pPr>
        <w:tabs>
          <w:tab w:val="left" w:pos="360"/>
        </w:tabs>
        <w:ind w:left="360" w:hanging="360"/>
      </w:pPr>
      <w:rPr>
        <w:rFonts w:hint="default" w:ascii="Symbol" w:hAnsi="Symbol"/>
      </w:rPr>
    </w:lvl>
    <w:lvl w:ilvl="1" w:tentative="0">
      <w:start w:val="1"/>
      <w:numFmt w:val="bullet"/>
      <w:lvlText w:val="o"/>
      <w:lvlJc w:val="left"/>
      <w:pPr>
        <w:tabs>
          <w:tab w:val="left" w:pos="1080"/>
        </w:tabs>
        <w:ind w:left="1080" w:hanging="360"/>
      </w:pPr>
      <w:rPr>
        <w:rFonts w:hint="default" w:ascii="Courier New" w:hAnsi="Courier New"/>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26">
    <w:nsid w:val="15A102DA"/>
    <w:multiLevelType w:val="multilevel"/>
    <w:tmpl w:val="15A102D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16944D98"/>
    <w:multiLevelType w:val="multilevel"/>
    <w:tmpl w:val="16944D98"/>
    <w:lvl w:ilvl="0" w:tentative="0">
      <w:start w:val="1"/>
      <w:numFmt w:val="chineseCountingThousand"/>
      <w:pStyle w:val="1780"/>
      <w:lvlText w:val="%1、"/>
      <w:lvlJc w:val="left"/>
      <w:pPr>
        <w:ind w:left="432" w:hanging="432"/>
      </w:pPr>
      <w:rPr>
        <w:rFonts w:hint="default"/>
      </w:rPr>
    </w:lvl>
    <w:lvl w:ilvl="1" w:tentative="0">
      <w:start w:val="1"/>
      <w:numFmt w:val="decimal"/>
      <w:pStyle w:val="1781"/>
      <w:lvlText w:val="%2"/>
      <w:lvlJc w:val="left"/>
      <w:pPr>
        <w:ind w:left="576" w:hanging="576"/>
      </w:pPr>
      <w:rPr>
        <w:rFonts w:hint="eastAsia"/>
      </w:rPr>
    </w:lvl>
    <w:lvl w:ilvl="2" w:tentative="0">
      <w:start w:val="1"/>
      <w:numFmt w:val="decimal"/>
      <w:pStyle w:val="1782"/>
      <w:lvlText w:val="%2.%3"/>
      <w:lvlJc w:val="left"/>
      <w:pPr>
        <w:ind w:left="720" w:hanging="720"/>
      </w:pPr>
      <w:rPr>
        <w:rFonts w:hint="eastAsia"/>
      </w:rPr>
    </w:lvl>
    <w:lvl w:ilvl="3" w:tentative="0">
      <w:start w:val="1"/>
      <w:numFmt w:val="decimal"/>
      <w:pStyle w:val="1783"/>
      <w:lvlText w:val="%2.%3.%4"/>
      <w:lvlJc w:val="left"/>
      <w:pPr>
        <w:ind w:left="864" w:hanging="864"/>
      </w:pPr>
      <w:rPr>
        <w:rFonts w:hint="eastAsia"/>
      </w:rPr>
    </w:lvl>
    <w:lvl w:ilvl="4" w:tentative="0">
      <w:start w:val="1"/>
      <w:numFmt w:val="decimal"/>
      <w:pStyle w:val="1784"/>
      <w:lvlText w:val="%2.%3.%4.%5"/>
      <w:lvlJc w:val="left"/>
      <w:pPr>
        <w:ind w:left="1008" w:hanging="1008"/>
      </w:pPr>
      <w:rPr>
        <w:rFonts w:hint="eastAsia"/>
      </w:rPr>
    </w:lvl>
    <w:lvl w:ilvl="5" w:tentative="0">
      <w:start w:val="1"/>
      <w:numFmt w:val="decimal"/>
      <w:pStyle w:val="1785"/>
      <w:lvlText w:val="%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8">
    <w:nsid w:val="19075FC1"/>
    <w:multiLevelType w:val="multilevel"/>
    <w:tmpl w:val="19075FC1"/>
    <w:lvl w:ilvl="0" w:tentative="0">
      <w:start w:val="1"/>
      <w:numFmt w:val="bullet"/>
      <w:pStyle w:val="802"/>
      <w:lvlText w:val=""/>
      <w:lvlJc w:val="left"/>
      <w:pPr>
        <w:tabs>
          <w:tab w:val="left" w:pos="1380"/>
        </w:tabs>
        <w:ind w:left="1380" w:hanging="420"/>
      </w:pPr>
      <w:rPr>
        <w:rFonts w:hint="default" w:ascii="Wingdings" w:hAnsi="Wingdings"/>
      </w:rPr>
    </w:lvl>
    <w:lvl w:ilvl="1" w:tentative="0">
      <w:start w:val="1"/>
      <w:numFmt w:val="decimal"/>
      <w:lvlText w:val="（%2）"/>
      <w:lvlJc w:val="left"/>
      <w:pPr>
        <w:tabs>
          <w:tab w:val="left" w:pos="1680"/>
        </w:tabs>
        <w:ind w:left="1680" w:hanging="720"/>
      </w:pPr>
      <w:rPr>
        <w:rFonts w:hint="eastAsia"/>
      </w:rPr>
    </w:lvl>
    <w:lvl w:ilvl="2" w:tentative="0">
      <w:start w:val="1"/>
      <w:numFmt w:val="decimal"/>
      <w:lvlText w:val="%3．"/>
      <w:lvlJc w:val="left"/>
      <w:pPr>
        <w:tabs>
          <w:tab w:val="left" w:pos="1740"/>
        </w:tabs>
        <w:ind w:left="1740" w:hanging="360"/>
      </w:pPr>
      <w:rPr>
        <w:rFonts w:hint="eastAsia"/>
      </w:r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29">
    <w:nsid w:val="19F6381D"/>
    <w:multiLevelType w:val="multilevel"/>
    <w:tmpl w:val="19F6381D"/>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1A8B6A89"/>
    <w:multiLevelType w:val="multilevel"/>
    <w:tmpl w:val="1A8B6A89"/>
    <w:lvl w:ilvl="0" w:tentative="0">
      <w:start w:val="1"/>
      <w:numFmt w:val="decimal"/>
      <w:pStyle w:val="819"/>
      <w:lvlText w:val="%1"/>
      <w:lvlJc w:val="left"/>
      <w:pPr>
        <w:tabs>
          <w:tab w:val="left" w:pos="360"/>
        </w:tabs>
        <w:ind w:left="360" w:hanging="360"/>
      </w:pPr>
      <w:rPr>
        <w:rFonts w:hint="eastAsia"/>
      </w:rPr>
    </w:lvl>
    <w:lvl w:ilvl="1" w:tentative="0">
      <w:start w:val="1"/>
      <w:numFmt w:val="decimal"/>
      <w:pStyle w:val="820"/>
      <w:isLgl/>
      <w:lvlText w:val="%1.%2"/>
      <w:lvlJc w:val="left"/>
      <w:pPr>
        <w:tabs>
          <w:tab w:val="left" w:pos="540"/>
        </w:tabs>
        <w:ind w:left="540" w:hanging="540"/>
      </w:pPr>
      <w:rPr>
        <w:rFonts w:hint="eastAsia"/>
      </w:rPr>
    </w:lvl>
    <w:lvl w:ilvl="2" w:tentative="0">
      <w:start w:val="1"/>
      <w:numFmt w:val="decimal"/>
      <w:pStyle w:val="821"/>
      <w:isLgl/>
      <w:lvlText w:val="%1.%2.%3"/>
      <w:lvlJc w:val="left"/>
      <w:pPr>
        <w:tabs>
          <w:tab w:val="left" w:pos="540"/>
        </w:tabs>
        <w:ind w:left="540" w:hanging="540"/>
      </w:pPr>
      <w:rPr>
        <w:rFonts w:hint="eastAsia"/>
      </w:rPr>
    </w:lvl>
    <w:lvl w:ilvl="3" w:tentative="0">
      <w:start w:val="1"/>
      <w:numFmt w:val="decimal"/>
      <w:pStyle w:val="822"/>
      <w:isLgl/>
      <w:lvlText w:val="%1.%2.%3.%4"/>
      <w:lvlJc w:val="left"/>
      <w:pPr>
        <w:tabs>
          <w:tab w:val="left" w:pos="540"/>
        </w:tabs>
        <w:ind w:left="540" w:hanging="540"/>
      </w:pPr>
      <w:rPr>
        <w:rFonts w:hint="eastAsia"/>
      </w:rPr>
    </w:lvl>
    <w:lvl w:ilvl="4" w:tentative="0">
      <w:start w:val="1"/>
      <w:numFmt w:val="decimal"/>
      <w:isLgl/>
      <w:lvlText w:val="%1.%2.%3.%4.%5"/>
      <w:lvlJc w:val="left"/>
      <w:pPr>
        <w:tabs>
          <w:tab w:val="left" w:pos="540"/>
        </w:tabs>
        <w:ind w:left="540" w:hanging="540"/>
      </w:pPr>
      <w:rPr>
        <w:rFonts w:hint="eastAsia"/>
      </w:rPr>
    </w:lvl>
    <w:lvl w:ilvl="5" w:tentative="0">
      <w:start w:val="1"/>
      <w:numFmt w:val="decimal"/>
      <w:isLgl/>
      <w:lvlText w:val="%1.%2.%3.%4.%5.%6"/>
      <w:lvlJc w:val="left"/>
      <w:pPr>
        <w:tabs>
          <w:tab w:val="left" w:pos="540"/>
        </w:tabs>
        <w:ind w:left="540" w:hanging="540"/>
      </w:pPr>
      <w:rPr>
        <w:rFonts w:hint="eastAsia"/>
      </w:rPr>
    </w:lvl>
    <w:lvl w:ilvl="6" w:tentative="0">
      <w:start w:val="1"/>
      <w:numFmt w:val="decimal"/>
      <w:isLgl/>
      <w:lvlText w:val="%1.%2.%3.%4.%5.%6.%7"/>
      <w:lvlJc w:val="left"/>
      <w:pPr>
        <w:tabs>
          <w:tab w:val="left" w:pos="540"/>
        </w:tabs>
        <w:ind w:left="540" w:hanging="540"/>
      </w:pPr>
      <w:rPr>
        <w:rFonts w:hint="eastAsia"/>
      </w:rPr>
    </w:lvl>
    <w:lvl w:ilvl="7" w:tentative="0">
      <w:start w:val="1"/>
      <w:numFmt w:val="decimal"/>
      <w:isLgl/>
      <w:lvlText w:val="%1.%2.%3.%4.%5.%6.%7.%8"/>
      <w:lvlJc w:val="left"/>
      <w:pPr>
        <w:tabs>
          <w:tab w:val="left" w:pos="540"/>
        </w:tabs>
        <w:ind w:left="540" w:hanging="540"/>
      </w:pPr>
      <w:rPr>
        <w:rFonts w:hint="eastAsia"/>
      </w:rPr>
    </w:lvl>
    <w:lvl w:ilvl="8" w:tentative="0">
      <w:start w:val="1"/>
      <w:numFmt w:val="decimal"/>
      <w:isLgl/>
      <w:lvlText w:val="%1.%2.%3.%4.%5.%6.%7.%8.%9"/>
      <w:lvlJc w:val="left"/>
      <w:pPr>
        <w:tabs>
          <w:tab w:val="left" w:pos="540"/>
        </w:tabs>
        <w:ind w:left="540" w:hanging="540"/>
      </w:pPr>
      <w:rPr>
        <w:rFonts w:hint="eastAsia"/>
      </w:rPr>
    </w:lvl>
  </w:abstractNum>
  <w:abstractNum w:abstractNumId="31">
    <w:nsid w:val="1AB66554"/>
    <w:multiLevelType w:val="singleLevel"/>
    <w:tmpl w:val="1AB66554"/>
    <w:lvl w:ilvl="0" w:tentative="0">
      <w:start w:val="1"/>
      <w:numFmt w:val="decimal"/>
      <w:pStyle w:val="418"/>
      <w:lvlText w:val="图 %1 "/>
      <w:lvlJc w:val="left"/>
      <w:pPr>
        <w:tabs>
          <w:tab w:val="left" w:pos="720"/>
        </w:tabs>
        <w:ind w:left="0" w:firstLine="0"/>
      </w:pPr>
    </w:lvl>
  </w:abstractNum>
  <w:abstractNum w:abstractNumId="32">
    <w:nsid w:val="1B136F61"/>
    <w:multiLevelType w:val="multilevel"/>
    <w:tmpl w:val="1B136F61"/>
    <w:lvl w:ilvl="0" w:tentative="0">
      <w:start w:val="1"/>
      <w:numFmt w:val="none"/>
      <w:pStyle w:val="305"/>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3">
    <w:nsid w:val="1B763EA8"/>
    <w:multiLevelType w:val="multilevel"/>
    <w:tmpl w:val="1B763EA8"/>
    <w:lvl w:ilvl="0" w:tentative="0">
      <w:start w:val="1"/>
      <w:numFmt w:val="bullet"/>
      <w:pStyle w:val="422"/>
      <w:lvlText w:val=""/>
      <w:lvlJc w:val="left"/>
      <w:pPr>
        <w:tabs>
          <w:tab w:val="left" w:pos="1712"/>
        </w:tabs>
        <w:ind w:left="1712" w:hanging="453"/>
      </w:pPr>
      <w:rPr>
        <w:rFonts w:hint="default" w:ascii="Wingdings" w:hAnsi="Wingdings"/>
      </w:rPr>
    </w:lvl>
    <w:lvl w:ilvl="1" w:tentative="0">
      <w:start w:val="1"/>
      <w:numFmt w:val="decimal"/>
      <w:lvlText w:val="%1.%2."/>
      <w:lvlJc w:val="left"/>
      <w:pPr>
        <w:tabs>
          <w:tab w:val="left" w:pos="509"/>
        </w:tabs>
        <w:ind w:left="509" w:hanging="432"/>
      </w:pPr>
    </w:lvl>
    <w:lvl w:ilvl="2" w:tentative="0">
      <w:start w:val="1"/>
      <w:numFmt w:val="decimal"/>
      <w:lvlText w:val="%1.%2.%3."/>
      <w:lvlJc w:val="left"/>
      <w:pPr>
        <w:tabs>
          <w:tab w:val="left" w:pos="941"/>
        </w:tabs>
        <w:ind w:left="941" w:hanging="504"/>
      </w:pPr>
    </w:lvl>
    <w:lvl w:ilvl="3" w:tentative="0">
      <w:start w:val="1"/>
      <w:numFmt w:val="decimal"/>
      <w:lvlText w:val="%1.%2.%3.%4."/>
      <w:lvlJc w:val="left"/>
      <w:pPr>
        <w:tabs>
          <w:tab w:val="left" w:pos="1445"/>
        </w:tabs>
        <w:ind w:left="1445" w:hanging="648"/>
      </w:pPr>
    </w:lvl>
    <w:lvl w:ilvl="4" w:tentative="0">
      <w:start w:val="1"/>
      <w:numFmt w:val="decimal"/>
      <w:lvlText w:val="%1.%2.%3.%4.%5."/>
      <w:lvlJc w:val="left"/>
      <w:pPr>
        <w:tabs>
          <w:tab w:val="left" w:pos="1949"/>
        </w:tabs>
        <w:ind w:left="1949" w:hanging="792"/>
      </w:pPr>
    </w:lvl>
    <w:lvl w:ilvl="5" w:tentative="0">
      <w:start w:val="1"/>
      <w:numFmt w:val="decimal"/>
      <w:lvlText w:val="%1.%2.%3.%4.%5.%6."/>
      <w:lvlJc w:val="left"/>
      <w:pPr>
        <w:tabs>
          <w:tab w:val="left" w:pos="2453"/>
        </w:tabs>
        <w:ind w:left="2453" w:hanging="936"/>
      </w:pPr>
    </w:lvl>
    <w:lvl w:ilvl="6" w:tentative="0">
      <w:start w:val="1"/>
      <w:numFmt w:val="decimal"/>
      <w:lvlText w:val="%1.%2.%3.%4.%5.%6.%7."/>
      <w:lvlJc w:val="left"/>
      <w:pPr>
        <w:tabs>
          <w:tab w:val="left" w:pos="2957"/>
        </w:tabs>
        <w:ind w:left="2957" w:hanging="1080"/>
      </w:pPr>
    </w:lvl>
    <w:lvl w:ilvl="7" w:tentative="0">
      <w:start w:val="1"/>
      <w:numFmt w:val="decimal"/>
      <w:lvlText w:val="%1.%2.%3.%4.%5.%6.%7.%8."/>
      <w:lvlJc w:val="left"/>
      <w:pPr>
        <w:tabs>
          <w:tab w:val="left" w:pos="3461"/>
        </w:tabs>
        <w:ind w:left="3461" w:hanging="1224"/>
      </w:pPr>
    </w:lvl>
    <w:lvl w:ilvl="8" w:tentative="0">
      <w:start w:val="1"/>
      <w:numFmt w:val="decimal"/>
      <w:lvlText w:val="%1.%2.%3.%4.%5.%6.%7.%8.%9."/>
      <w:lvlJc w:val="left"/>
      <w:pPr>
        <w:tabs>
          <w:tab w:val="left" w:pos="4037"/>
        </w:tabs>
        <w:ind w:left="4037" w:hanging="1440"/>
      </w:pPr>
    </w:lvl>
  </w:abstractNum>
  <w:abstractNum w:abstractNumId="34">
    <w:nsid w:val="1B802614"/>
    <w:multiLevelType w:val="multilevel"/>
    <w:tmpl w:val="1B802614"/>
    <w:lvl w:ilvl="0" w:tentative="0">
      <w:start w:val="1"/>
      <w:numFmt w:val="decimal"/>
      <w:pStyle w:val="629"/>
      <w:lvlText w:val="%1  "/>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5">
    <w:nsid w:val="1DBF583A"/>
    <w:multiLevelType w:val="multilevel"/>
    <w:tmpl w:val="1DBF583A"/>
    <w:lvl w:ilvl="0" w:tentative="0">
      <w:start w:val="1"/>
      <w:numFmt w:val="decimal"/>
      <w:pStyle w:val="1793"/>
      <w:suff w:val="nothing"/>
      <w:lvlText w:val="注%1："/>
      <w:lvlJc w:val="left"/>
      <w:pPr>
        <w:ind w:left="811" w:hanging="448"/>
      </w:pPr>
      <w:rPr>
        <w:rFonts w:hint="eastAsia" w:ascii="黑体" w:eastAsia="黑体" w:cs="Times New Roman"/>
        <w:b w:val="0"/>
        <w:i w:val="0"/>
        <w:sz w:val="18"/>
        <w:szCs w:val="18"/>
        <w:vertAlign w:val="baseline"/>
      </w:rPr>
    </w:lvl>
    <w:lvl w:ilvl="1" w:tentative="0">
      <w:start w:val="1"/>
      <w:numFmt w:val="lowerLetter"/>
      <w:lvlText w:val="%2)"/>
      <w:lvlJc w:val="left"/>
      <w:pPr>
        <w:tabs>
          <w:tab w:val="left" w:pos="180"/>
        </w:tabs>
        <w:ind w:left="1172" w:hanging="629"/>
      </w:pPr>
      <w:rPr>
        <w:rFonts w:hint="eastAsia" w:cs="Times New Roman"/>
        <w:vertAlign w:val="baseline"/>
      </w:rPr>
    </w:lvl>
    <w:lvl w:ilvl="2" w:tentative="0">
      <w:start w:val="1"/>
      <w:numFmt w:val="lowerRoman"/>
      <w:lvlText w:val="%3."/>
      <w:lvlJc w:val="right"/>
      <w:pPr>
        <w:tabs>
          <w:tab w:val="left" w:pos="180"/>
        </w:tabs>
        <w:ind w:left="1172" w:hanging="629"/>
      </w:pPr>
      <w:rPr>
        <w:rFonts w:hint="eastAsia" w:cs="Times New Roman"/>
        <w:vertAlign w:val="baseline"/>
      </w:rPr>
    </w:lvl>
    <w:lvl w:ilvl="3" w:tentative="0">
      <w:start w:val="1"/>
      <w:numFmt w:val="decimal"/>
      <w:lvlText w:val="%4."/>
      <w:lvlJc w:val="left"/>
      <w:pPr>
        <w:tabs>
          <w:tab w:val="left" w:pos="180"/>
        </w:tabs>
        <w:ind w:left="1172" w:hanging="629"/>
      </w:pPr>
      <w:rPr>
        <w:rFonts w:hint="eastAsia" w:cs="Times New Roman"/>
        <w:vertAlign w:val="baseline"/>
      </w:rPr>
    </w:lvl>
    <w:lvl w:ilvl="4" w:tentative="0">
      <w:start w:val="1"/>
      <w:numFmt w:val="lowerLetter"/>
      <w:lvlText w:val="%5)"/>
      <w:lvlJc w:val="left"/>
      <w:pPr>
        <w:tabs>
          <w:tab w:val="left" w:pos="180"/>
        </w:tabs>
        <w:ind w:left="1172" w:hanging="629"/>
      </w:pPr>
      <w:rPr>
        <w:rFonts w:hint="eastAsia" w:cs="Times New Roman"/>
        <w:vertAlign w:val="baseline"/>
      </w:rPr>
    </w:lvl>
    <w:lvl w:ilvl="5" w:tentative="0">
      <w:start w:val="1"/>
      <w:numFmt w:val="lowerRoman"/>
      <w:lvlText w:val="%6."/>
      <w:lvlJc w:val="right"/>
      <w:pPr>
        <w:tabs>
          <w:tab w:val="left" w:pos="180"/>
        </w:tabs>
        <w:ind w:left="1172" w:hanging="629"/>
      </w:pPr>
      <w:rPr>
        <w:rFonts w:hint="eastAsia" w:cs="Times New Roman"/>
        <w:vertAlign w:val="baseline"/>
      </w:rPr>
    </w:lvl>
    <w:lvl w:ilvl="6" w:tentative="0">
      <w:start w:val="1"/>
      <w:numFmt w:val="decimal"/>
      <w:lvlText w:val="%7."/>
      <w:lvlJc w:val="left"/>
      <w:pPr>
        <w:tabs>
          <w:tab w:val="left" w:pos="180"/>
        </w:tabs>
        <w:ind w:left="1172" w:hanging="629"/>
      </w:pPr>
      <w:rPr>
        <w:rFonts w:hint="eastAsia" w:cs="Times New Roman"/>
        <w:vertAlign w:val="baseline"/>
      </w:rPr>
    </w:lvl>
    <w:lvl w:ilvl="7" w:tentative="0">
      <w:start w:val="1"/>
      <w:numFmt w:val="lowerLetter"/>
      <w:lvlText w:val="%8)"/>
      <w:lvlJc w:val="left"/>
      <w:pPr>
        <w:tabs>
          <w:tab w:val="left" w:pos="180"/>
        </w:tabs>
        <w:ind w:left="1172" w:hanging="629"/>
      </w:pPr>
      <w:rPr>
        <w:rFonts w:hint="eastAsia" w:cs="Times New Roman"/>
        <w:vertAlign w:val="baseline"/>
      </w:rPr>
    </w:lvl>
    <w:lvl w:ilvl="8" w:tentative="0">
      <w:start w:val="1"/>
      <w:numFmt w:val="lowerRoman"/>
      <w:lvlText w:val="%9."/>
      <w:lvlJc w:val="right"/>
      <w:pPr>
        <w:tabs>
          <w:tab w:val="left" w:pos="180"/>
        </w:tabs>
        <w:ind w:left="1172" w:hanging="629"/>
      </w:pPr>
      <w:rPr>
        <w:rFonts w:hint="eastAsia" w:cs="Times New Roman"/>
        <w:vertAlign w:val="baseline"/>
      </w:rPr>
    </w:lvl>
  </w:abstractNum>
  <w:abstractNum w:abstractNumId="36">
    <w:nsid w:val="1EAF5CB5"/>
    <w:multiLevelType w:val="multilevel"/>
    <w:tmpl w:val="1EAF5CB5"/>
    <w:lvl w:ilvl="0" w:tentative="0">
      <w:start w:val="1"/>
      <w:numFmt w:val="decimal"/>
      <w:pStyle w:val="1502"/>
      <w:lvlText w:val="%1."/>
      <w:lvlJc w:val="left"/>
      <w:pPr>
        <w:ind w:left="420" w:hanging="420"/>
      </w:pPr>
      <w:rPr>
        <w:rFonts w:ascii="Times New Roman" w:hAnsi="Times New Roman" w:cs="Times New Roman"/>
        <w:b w:val="0"/>
        <w:bCs w:val="0"/>
        <w:i w:val="0"/>
        <w:iCs w:val="0"/>
        <w:caps w:val="0"/>
        <w:smallCaps w:val="0"/>
        <w:strike w:val="0"/>
        <w:dstrike w:val="0"/>
        <w:snapToGrid w:val="0"/>
        <w:color w:val="000000"/>
        <w:spacing w:val="0"/>
        <w:w w:val="0"/>
        <w:kern w:val="0"/>
        <w:position w:val="0"/>
        <w:sz w:val="16"/>
        <w:szCs w:val="16"/>
        <w:u w:val="none" w:color="000000"/>
        <w:shd w:val="clear" w:color="000000" w:fil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2A82CCB"/>
    <w:multiLevelType w:val="multilevel"/>
    <w:tmpl w:val="22A82CCB"/>
    <w:lvl w:ilvl="0" w:tentative="0">
      <w:start w:val="1"/>
      <w:numFmt w:val="decimal"/>
      <w:pStyle w:val="1378"/>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8">
    <w:nsid w:val="22B41B7D"/>
    <w:multiLevelType w:val="multilevel"/>
    <w:tmpl w:val="22B41B7D"/>
    <w:lvl w:ilvl="0" w:tentative="0">
      <w:start w:val="1"/>
      <w:numFmt w:val="decimal"/>
      <w:pStyle w:val="938"/>
      <w:suff w:val="space"/>
      <w:lvlText w:val="%1"/>
      <w:lvlJc w:val="left"/>
      <w:pPr>
        <w:ind w:left="0" w:firstLine="0"/>
      </w:pPr>
      <w:rPr>
        <w:rFonts w:hint="default" w:ascii="Times New Roman" w:hAnsi="Times New Roman" w:eastAsia="宋体"/>
      </w:rPr>
    </w:lvl>
    <w:lvl w:ilvl="1" w:tentative="0">
      <w:start w:val="1"/>
      <w:numFmt w:val="decimal"/>
      <w:pStyle w:val="939"/>
      <w:suff w:val="space"/>
      <w:lvlText w:val="%1.%2"/>
      <w:lvlJc w:val="left"/>
      <w:pPr>
        <w:ind w:left="0" w:firstLine="0"/>
      </w:pPr>
      <w:rPr>
        <w:rFonts w:hint="default" w:ascii="Times New Roman" w:hAnsi="Times New Roman" w:eastAsia="宋体"/>
      </w:rPr>
    </w:lvl>
    <w:lvl w:ilvl="2" w:tentative="0">
      <w:start w:val="1"/>
      <w:numFmt w:val="decimal"/>
      <w:pStyle w:val="940"/>
      <w:suff w:val="space"/>
      <w:lvlText w:val="%1.%2.%3"/>
      <w:lvlJc w:val="left"/>
      <w:pPr>
        <w:ind w:left="0" w:firstLine="0"/>
      </w:pPr>
      <w:rPr>
        <w:rFonts w:hint="default" w:ascii="Times New Roman" w:hAnsi="Times New Roman" w:eastAsia="宋体"/>
      </w:rPr>
    </w:lvl>
    <w:lvl w:ilvl="3" w:tentative="0">
      <w:start w:val="1"/>
      <w:numFmt w:val="decimal"/>
      <w:pStyle w:val="941"/>
      <w:suff w:val="space"/>
      <w:lvlText w:val="%1.%2.%3.%4"/>
      <w:lvlJc w:val="left"/>
      <w:pPr>
        <w:ind w:left="0" w:firstLine="0"/>
      </w:pPr>
      <w:rPr>
        <w:rFonts w:hint="default" w:ascii="Times New Roman" w:hAnsi="Times New Roman" w:eastAsia="宋体"/>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9">
    <w:nsid w:val="264A17CC"/>
    <w:multiLevelType w:val="multilevel"/>
    <w:tmpl w:val="264A17CC"/>
    <w:lvl w:ilvl="0" w:tentative="0">
      <w:start w:val="1"/>
      <w:numFmt w:val="none"/>
      <w:pStyle w:val="648"/>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0">
    <w:nsid w:val="28B60574"/>
    <w:multiLevelType w:val="multilevel"/>
    <w:tmpl w:val="28B60574"/>
    <w:lvl w:ilvl="0" w:tentative="0">
      <w:start w:val="1"/>
      <w:numFmt w:val="decimal"/>
      <w:lvlText w:val="%1)"/>
      <w:lvlJc w:val="left"/>
      <w:pPr>
        <w:ind w:left="1260" w:hanging="4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1">
    <w:nsid w:val="297658C0"/>
    <w:multiLevelType w:val="multilevel"/>
    <w:tmpl w:val="297658C0"/>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pStyle w:val="485"/>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2">
    <w:nsid w:val="2A216492"/>
    <w:multiLevelType w:val="multilevel"/>
    <w:tmpl w:val="2A216492"/>
    <w:lvl w:ilvl="0" w:tentative="0">
      <w:start w:val="1"/>
      <w:numFmt w:val="decimal"/>
      <w:pStyle w:val="455"/>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665"/>
        </w:tabs>
        <w:ind w:left="1665" w:hanging="825"/>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3">
    <w:nsid w:val="2A32799A"/>
    <w:multiLevelType w:val="multilevel"/>
    <w:tmpl w:val="2A32799A"/>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2B714872"/>
    <w:multiLevelType w:val="multilevel"/>
    <w:tmpl w:val="2B714872"/>
    <w:lvl w:ilvl="0" w:tentative="0">
      <w:start w:val="1"/>
      <w:numFmt w:val="decimal"/>
      <w:pStyle w:val="541"/>
      <w:lvlText w:val="%1)"/>
      <w:lvlJc w:val="left"/>
      <w:pPr>
        <w:tabs>
          <w:tab w:val="left" w:pos="1155"/>
        </w:tabs>
        <w:ind w:left="1155" w:hanging="67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2C5917C3"/>
    <w:multiLevelType w:val="multilevel"/>
    <w:tmpl w:val="2C5917C3"/>
    <w:lvl w:ilvl="0" w:tentative="0">
      <w:start w:val="1"/>
      <w:numFmt w:val="none"/>
      <w:pStyle w:val="1372"/>
      <w:suff w:val="nothing"/>
      <w:lvlText w:val="%1——"/>
      <w:lvlJc w:val="left"/>
      <w:pPr>
        <w:ind w:left="833" w:hanging="408"/>
      </w:pPr>
      <w:rPr>
        <w:rFonts w:hint="eastAsia"/>
      </w:rPr>
    </w:lvl>
    <w:lvl w:ilvl="1" w:tentative="0">
      <w:start w:val="1"/>
      <w:numFmt w:val="bullet"/>
      <w:pStyle w:val="1373"/>
      <w:lvlText w:val=""/>
      <w:lvlJc w:val="left"/>
      <w:pPr>
        <w:tabs>
          <w:tab w:val="left" w:pos="760"/>
        </w:tabs>
        <w:ind w:left="1264" w:hanging="413"/>
      </w:pPr>
      <w:rPr>
        <w:rFonts w:hint="default" w:ascii="Symbol" w:hAnsi="Symbol"/>
        <w:color w:val="auto"/>
      </w:rPr>
    </w:lvl>
    <w:lvl w:ilvl="2" w:tentative="0">
      <w:start w:val="1"/>
      <w:numFmt w:val="bullet"/>
      <w:pStyle w:val="1374"/>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46">
    <w:nsid w:val="2D4601D2"/>
    <w:multiLevelType w:val="multilevel"/>
    <w:tmpl w:val="2D4601D2"/>
    <w:lvl w:ilvl="0" w:tentative="0">
      <w:start w:val="1"/>
      <w:numFmt w:val="bullet"/>
      <w:lvlText w:val=""/>
      <w:lvlJc w:val="left"/>
      <w:pPr>
        <w:ind w:left="440"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7">
    <w:nsid w:val="318F0566"/>
    <w:multiLevelType w:val="singleLevel"/>
    <w:tmpl w:val="318F0566"/>
    <w:lvl w:ilvl="0" w:tentative="0">
      <w:start w:val="1"/>
      <w:numFmt w:val="bullet"/>
      <w:pStyle w:val="964"/>
      <w:lvlText w:val=""/>
      <w:lvlJc w:val="left"/>
      <w:pPr>
        <w:tabs>
          <w:tab w:val="left" w:pos="425"/>
        </w:tabs>
        <w:ind w:left="425" w:hanging="425"/>
      </w:pPr>
      <w:rPr>
        <w:rFonts w:hint="default" w:ascii="Wingdings" w:hAnsi="Wingdings"/>
      </w:rPr>
    </w:lvl>
  </w:abstractNum>
  <w:abstractNum w:abstractNumId="48">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637"/>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9">
    <w:nsid w:val="33837375"/>
    <w:multiLevelType w:val="multilevel"/>
    <w:tmpl w:val="33837375"/>
    <w:lvl w:ilvl="0" w:tentative="0">
      <w:start w:val="1"/>
      <w:numFmt w:val="decimal"/>
      <w:lvlText w:val="%1)"/>
      <w:lvlJc w:val="left"/>
      <w:pPr>
        <w:tabs>
          <w:tab w:val="left" w:pos="840"/>
        </w:tabs>
        <w:ind w:left="840" w:hanging="420"/>
      </w:pPr>
      <w:rPr>
        <w:rFonts w:hint="default" w:ascii="Arial" w:hAnsi="Arial" w:eastAsia="黑体" w:cs="Arial"/>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3D35480"/>
    <w:multiLevelType w:val="multilevel"/>
    <w:tmpl w:val="33D35480"/>
    <w:lvl w:ilvl="0" w:tentative="0">
      <w:start w:val="1"/>
      <w:numFmt w:val="decimal"/>
      <w:pStyle w:val="1514"/>
      <w:lvlText w:val="%1.1.1.1.1."/>
      <w:lvlJc w:val="left"/>
      <w:pPr>
        <w:ind w:left="1130" w:hanging="420"/>
      </w:pPr>
      <w:rPr>
        <w:rFonts w:hint="eastAsia"/>
      </w:rPr>
    </w:lvl>
    <w:lvl w:ilvl="1" w:tentative="0">
      <w:start w:val="1"/>
      <w:numFmt w:val="lowerLetter"/>
      <w:lvlText w:val="%2)"/>
      <w:lvlJc w:val="left"/>
      <w:pPr>
        <w:ind w:left="1550" w:hanging="420"/>
      </w:pPr>
      <w:rPr>
        <w:rFonts w:hint="eastAsia"/>
      </w:rPr>
    </w:lvl>
    <w:lvl w:ilvl="2" w:tentative="0">
      <w:start w:val="1"/>
      <w:numFmt w:val="lowerRoman"/>
      <w:lvlText w:val="%3."/>
      <w:lvlJc w:val="right"/>
      <w:pPr>
        <w:ind w:left="1970" w:hanging="420"/>
      </w:pPr>
      <w:rPr>
        <w:rFonts w:hint="eastAsia"/>
      </w:rPr>
    </w:lvl>
    <w:lvl w:ilvl="3" w:tentative="0">
      <w:start w:val="1"/>
      <w:numFmt w:val="decimal"/>
      <w:lvlText w:val="%4."/>
      <w:lvlJc w:val="left"/>
      <w:pPr>
        <w:ind w:left="2390" w:hanging="420"/>
      </w:pPr>
      <w:rPr>
        <w:rFonts w:hint="eastAsia"/>
      </w:rPr>
    </w:lvl>
    <w:lvl w:ilvl="4" w:tentative="0">
      <w:start w:val="1"/>
      <w:numFmt w:val="lowerLetter"/>
      <w:lvlText w:val="%5)"/>
      <w:lvlJc w:val="left"/>
      <w:pPr>
        <w:ind w:left="2810" w:hanging="420"/>
      </w:pPr>
      <w:rPr>
        <w:rFonts w:hint="eastAsia"/>
      </w:rPr>
    </w:lvl>
    <w:lvl w:ilvl="5" w:tentative="0">
      <w:start w:val="1"/>
      <w:numFmt w:val="decimal"/>
      <w:lvlText w:val="%1.%2.%3.%4.%5"/>
      <w:lvlJc w:val="right"/>
      <w:pPr>
        <w:ind w:left="3230" w:hanging="420"/>
      </w:pPr>
      <w:rPr>
        <w:rFonts w:hint="eastAsia"/>
      </w:rPr>
    </w:lvl>
    <w:lvl w:ilvl="6" w:tentative="0">
      <w:start w:val="1"/>
      <w:numFmt w:val="decimal"/>
      <w:lvlText w:val="%7."/>
      <w:lvlJc w:val="left"/>
      <w:pPr>
        <w:ind w:left="3650" w:hanging="420"/>
      </w:pPr>
      <w:rPr>
        <w:rFonts w:hint="eastAsia"/>
      </w:rPr>
    </w:lvl>
    <w:lvl w:ilvl="7" w:tentative="0">
      <w:start w:val="1"/>
      <w:numFmt w:val="lowerLetter"/>
      <w:lvlText w:val="%8)"/>
      <w:lvlJc w:val="left"/>
      <w:pPr>
        <w:ind w:left="4070" w:hanging="420"/>
      </w:pPr>
      <w:rPr>
        <w:rFonts w:hint="eastAsia"/>
      </w:rPr>
    </w:lvl>
    <w:lvl w:ilvl="8" w:tentative="0">
      <w:start w:val="1"/>
      <w:numFmt w:val="lowerRoman"/>
      <w:lvlText w:val="%9."/>
      <w:lvlJc w:val="right"/>
      <w:pPr>
        <w:ind w:left="4490" w:hanging="420"/>
      </w:pPr>
      <w:rPr>
        <w:rFonts w:hint="eastAsia"/>
      </w:rPr>
    </w:lvl>
  </w:abstractNum>
  <w:abstractNum w:abstractNumId="51">
    <w:nsid w:val="37EC1CDF"/>
    <w:multiLevelType w:val="multilevel"/>
    <w:tmpl w:val="37EC1CDF"/>
    <w:lvl w:ilvl="0" w:tentative="0">
      <w:start w:val="1"/>
      <w:numFmt w:val="bullet"/>
      <w:pStyle w:val="25"/>
      <w:lvlText w:val=""/>
      <w:lvlJc w:val="left"/>
      <w:pPr>
        <w:tabs>
          <w:tab w:val="left" w:pos="845"/>
        </w:tabs>
        <w:ind w:left="845" w:hanging="369"/>
      </w:pPr>
      <w:rPr>
        <w:rFonts w:hint="default" w:ascii="Wingdings" w:hAnsi="Wingdings"/>
      </w:rPr>
    </w:lvl>
    <w:lvl w:ilvl="1" w:tentative="0">
      <w:start w:val="1"/>
      <w:numFmt w:val="bullet"/>
      <w:pStyle w:val="41"/>
      <w:lvlText w:val=""/>
      <w:lvlJc w:val="left"/>
      <w:pPr>
        <w:tabs>
          <w:tab w:val="left" w:pos="1656"/>
        </w:tabs>
        <w:ind w:left="1656" w:hanging="358"/>
      </w:pPr>
      <w:rPr>
        <w:rFonts w:hint="default" w:ascii="Symbol" w:hAnsi="Symbol"/>
      </w:rPr>
    </w:lvl>
    <w:lvl w:ilvl="2" w:tentative="0">
      <w:start w:val="1"/>
      <w:numFmt w:val="bullet"/>
      <w:pStyle w:val="34"/>
      <w:lvlText w:val=""/>
      <w:lvlJc w:val="left"/>
      <w:pPr>
        <w:tabs>
          <w:tab w:val="left" w:pos="2376"/>
        </w:tabs>
        <w:ind w:left="2376" w:hanging="357"/>
      </w:pPr>
      <w:rPr>
        <w:rFonts w:hint="default" w:ascii="Wingdings" w:hAnsi="Wingdings"/>
      </w:rPr>
    </w:lvl>
    <w:lvl w:ilvl="3" w:tentative="0">
      <w:start w:val="1"/>
      <w:numFmt w:val="bullet"/>
      <w:pStyle w:val="17"/>
      <w:lvlText w:val=""/>
      <w:lvlJc w:val="left"/>
      <w:pPr>
        <w:tabs>
          <w:tab w:val="left" w:pos="3096"/>
        </w:tabs>
        <w:ind w:left="3096" w:hanging="357"/>
      </w:pPr>
      <w:rPr>
        <w:rFonts w:hint="default" w:ascii="Wingdings" w:hAnsi="Wingdings"/>
      </w:rPr>
    </w:lvl>
    <w:lvl w:ilvl="4" w:tentative="0">
      <w:start w:val="1"/>
      <w:numFmt w:val="decimal"/>
      <w:lvlText w:val="%1.%2.%3.%4.%5"/>
      <w:lvlJc w:val="left"/>
      <w:pPr>
        <w:tabs>
          <w:tab w:val="left" w:pos="5361"/>
        </w:tabs>
        <w:ind w:left="2971" w:hanging="850"/>
      </w:pPr>
    </w:lvl>
    <w:lvl w:ilvl="5" w:tentative="0">
      <w:start w:val="1"/>
      <w:numFmt w:val="decimal"/>
      <w:lvlText w:val="%1.%2.%3.%4.%5.%6"/>
      <w:lvlJc w:val="left"/>
      <w:pPr>
        <w:tabs>
          <w:tab w:val="left" w:pos="6506"/>
        </w:tabs>
        <w:ind w:left="3680" w:hanging="1134"/>
      </w:pPr>
    </w:lvl>
    <w:lvl w:ilvl="6" w:tentative="0">
      <w:start w:val="1"/>
      <w:numFmt w:val="decimal"/>
      <w:lvlText w:val="%1.%2.%3.%4.%5.%6.%7"/>
      <w:lvlJc w:val="left"/>
      <w:pPr>
        <w:tabs>
          <w:tab w:val="left" w:pos="7291"/>
        </w:tabs>
        <w:ind w:left="4247" w:hanging="1276"/>
      </w:pPr>
    </w:lvl>
    <w:lvl w:ilvl="7" w:tentative="0">
      <w:start w:val="1"/>
      <w:numFmt w:val="decimal"/>
      <w:lvlText w:val="%1.%2.%3.%4.%5.%6.%7.%8"/>
      <w:lvlJc w:val="left"/>
      <w:pPr>
        <w:tabs>
          <w:tab w:val="left" w:pos="8436"/>
        </w:tabs>
        <w:ind w:left="4814" w:hanging="1418"/>
      </w:pPr>
    </w:lvl>
    <w:lvl w:ilvl="8" w:tentative="0">
      <w:start w:val="1"/>
      <w:numFmt w:val="decimal"/>
      <w:lvlText w:val="%1.%2.%3.%4.%5.%6.%7.%8.%9"/>
      <w:lvlJc w:val="left"/>
      <w:pPr>
        <w:tabs>
          <w:tab w:val="left" w:pos="9582"/>
        </w:tabs>
        <w:ind w:left="5522" w:hanging="1700"/>
      </w:pPr>
    </w:lvl>
  </w:abstractNum>
  <w:abstractNum w:abstractNumId="52">
    <w:nsid w:val="3A517124"/>
    <w:multiLevelType w:val="multilevel"/>
    <w:tmpl w:val="3A517124"/>
    <w:lvl w:ilvl="0" w:tentative="0">
      <w:start w:val="1"/>
      <w:numFmt w:val="decimal"/>
      <w:pStyle w:val="591"/>
      <w:lvlText w:val="%1)"/>
      <w:lvlJc w:val="left"/>
      <w:pPr>
        <w:tabs>
          <w:tab w:val="left" w:pos="846"/>
        </w:tabs>
        <w:ind w:left="846" w:hanging="420"/>
      </w:pPr>
      <w:rPr>
        <w:rFonts w:hint="eastAsia"/>
      </w:rPr>
    </w:lvl>
    <w:lvl w:ilvl="1" w:tentative="0">
      <w:start w:val="1"/>
      <w:numFmt w:val="bullet"/>
      <w:lvlText w:val=""/>
      <w:lvlJc w:val="left"/>
      <w:pPr>
        <w:tabs>
          <w:tab w:val="left" w:pos="1266"/>
        </w:tabs>
        <w:ind w:left="1266" w:hanging="420"/>
      </w:pPr>
      <w:rPr>
        <w:rFonts w:hint="default" w:ascii="Wingdings" w:hAnsi="Wingdings"/>
      </w:rPr>
    </w:lvl>
    <w:lvl w:ilvl="2" w:tentative="0">
      <w:start w:val="1"/>
      <w:numFmt w:val="bullet"/>
      <w:lvlText w:val=""/>
      <w:lvlJc w:val="left"/>
      <w:pPr>
        <w:tabs>
          <w:tab w:val="left" w:pos="1686"/>
        </w:tabs>
        <w:ind w:left="1686" w:hanging="420"/>
      </w:pPr>
      <w:rPr>
        <w:rFonts w:hint="default" w:ascii="Wingdings" w:hAnsi="Wingdings"/>
      </w:rPr>
    </w:lvl>
    <w:lvl w:ilvl="3" w:tentative="0">
      <w:start w:val="1"/>
      <w:numFmt w:val="bullet"/>
      <w:lvlText w:val=""/>
      <w:lvlJc w:val="left"/>
      <w:pPr>
        <w:tabs>
          <w:tab w:val="left" w:pos="2106"/>
        </w:tabs>
        <w:ind w:left="2106" w:hanging="420"/>
      </w:pPr>
      <w:rPr>
        <w:rFonts w:hint="default" w:ascii="Wingdings" w:hAnsi="Wingdings"/>
      </w:rPr>
    </w:lvl>
    <w:lvl w:ilvl="4" w:tentative="0">
      <w:start w:val="1"/>
      <w:numFmt w:val="bullet"/>
      <w:lvlText w:val=""/>
      <w:lvlJc w:val="left"/>
      <w:pPr>
        <w:tabs>
          <w:tab w:val="left" w:pos="2526"/>
        </w:tabs>
        <w:ind w:left="2526" w:hanging="420"/>
      </w:pPr>
      <w:rPr>
        <w:rFonts w:hint="default" w:ascii="Wingdings" w:hAnsi="Wingdings"/>
      </w:rPr>
    </w:lvl>
    <w:lvl w:ilvl="5" w:tentative="0">
      <w:start w:val="1"/>
      <w:numFmt w:val="bullet"/>
      <w:lvlText w:val=""/>
      <w:lvlJc w:val="left"/>
      <w:pPr>
        <w:tabs>
          <w:tab w:val="left" w:pos="2946"/>
        </w:tabs>
        <w:ind w:left="2946" w:hanging="420"/>
      </w:pPr>
      <w:rPr>
        <w:rFonts w:hint="default" w:ascii="Wingdings" w:hAnsi="Wingdings"/>
      </w:rPr>
    </w:lvl>
    <w:lvl w:ilvl="6" w:tentative="0">
      <w:start w:val="1"/>
      <w:numFmt w:val="bullet"/>
      <w:lvlText w:val=""/>
      <w:lvlJc w:val="left"/>
      <w:pPr>
        <w:tabs>
          <w:tab w:val="left" w:pos="3366"/>
        </w:tabs>
        <w:ind w:left="3366" w:hanging="420"/>
      </w:pPr>
      <w:rPr>
        <w:rFonts w:hint="default" w:ascii="Wingdings" w:hAnsi="Wingdings"/>
      </w:rPr>
    </w:lvl>
    <w:lvl w:ilvl="7" w:tentative="0">
      <w:start w:val="1"/>
      <w:numFmt w:val="bullet"/>
      <w:lvlText w:val=""/>
      <w:lvlJc w:val="left"/>
      <w:pPr>
        <w:tabs>
          <w:tab w:val="left" w:pos="3786"/>
        </w:tabs>
        <w:ind w:left="3786" w:hanging="420"/>
      </w:pPr>
      <w:rPr>
        <w:rFonts w:hint="default" w:ascii="Wingdings" w:hAnsi="Wingdings"/>
      </w:rPr>
    </w:lvl>
    <w:lvl w:ilvl="8" w:tentative="0">
      <w:start w:val="1"/>
      <w:numFmt w:val="bullet"/>
      <w:lvlText w:val=""/>
      <w:lvlJc w:val="left"/>
      <w:pPr>
        <w:tabs>
          <w:tab w:val="left" w:pos="4206"/>
        </w:tabs>
        <w:ind w:left="4206" w:hanging="420"/>
      </w:pPr>
      <w:rPr>
        <w:rFonts w:hint="default" w:ascii="Wingdings" w:hAnsi="Wingdings"/>
      </w:rPr>
    </w:lvl>
  </w:abstractNum>
  <w:abstractNum w:abstractNumId="53">
    <w:nsid w:val="3C64098E"/>
    <w:multiLevelType w:val="multilevel"/>
    <w:tmpl w:val="3C64098E"/>
    <w:lvl w:ilvl="0" w:tentative="0">
      <w:start w:val="1"/>
      <w:numFmt w:val="bullet"/>
      <w:pStyle w:val="464"/>
      <w:lvlText w:val=""/>
      <w:lvlJc w:val="left"/>
      <w:pPr>
        <w:tabs>
          <w:tab w:val="left" w:pos="851"/>
        </w:tabs>
        <w:ind w:left="851" w:hanging="284"/>
      </w:pPr>
      <w:rPr>
        <w:rFonts w:hint="default" w:ascii="Wingdings" w:hAnsi="Wingdings"/>
        <w:b w:val="0"/>
        <w:i w:val="0"/>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4">
    <w:nsid w:val="3EFE44B3"/>
    <w:multiLevelType w:val="multilevel"/>
    <w:tmpl w:val="3EFE44B3"/>
    <w:lvl w:ilvl="0" w:tentative="0">
      <w:start w:val="1"/>
      <w:numFmt w:val="decimal"/>
      <w:pStyle w:val="661"/>
      <w:lvlText w:val="%1"/>
      <w:lvlJc w:val="left"/>
      <w:pPr>
        <w:tabs>
          <w:tab w:val="left" w:pos="360"/>
        </w:tabs>
        <w:ind w:left="0" w:firstLine="0"/>
      </w:pPr>
      <w:rPr>
        <w:rFonts w:hint="default" w:ascii="Times New Roman" w:hAnsi="Times New Roman" w:cs="Times New Roman"/>
        <w:b/>
        <w:bCs w:val="0"/>
        <w:i w:val="0"/>
        <w:iCs w:val="0"/>
        <w:caps w:val="0"/>
        <w:smallCaps w:val="0"/>
        <w:strike w:val="0"/>
        <w:dstrike w:val="0"/>
        <w:snapToGrid w:val="0"/>
        <w:vanish w:val="0"/>
        <w:color w:val="000000"/>
        <w:spacing w:val="0"/>
        <w:w w:val="0"/>
        <w:kern w:val="0"/>
        <w:position w:val="0"/>
        <w:sz w:val="21"/>
        <w:szCs w:val="21"/>
        <w:u w:val="none"/>
        <w:vertAlign w:val="baseline"/>
        <w14:shadow w14:blurRad="0" w14:dist="0" w14:dir="0" w14:sx="0" w14:sy="0" w14:kx="0" w14:ky="0" w14:algn="none">
          <w14:srgbClr w14:val="000000"/>
        </w14:shadow>
      </w:rPr>
    </w:lvl>
    <w:lvl w:ilvl="1" w:tentative="0">
      <w:start w:val="1"/>
      <w:numFmt w:val="decimal"/>
      <w:lvlText w:val="%1.%2"/>
      <w:lvlJc w:val="left"/>
      <w:pPr>
        <w:tabs>
          <w:tab w:val="left" w:pos="0"/>
        </w:tabs>
        <w:ind w:left="0" w:firstLine="0"/>
      </w:pPr>
      <w:rPr>
        <w:rFonts w:hint="default" w:ascii="Times New Roman" w:hAnsi="Times New Roman" w:eastAsia="宋体"/>
        <w:b/>
        <w:bCs/>
        <w:i w:val="0"/>
        <w:iCs w:val="0"/>
        <w:caps w:val="0"/>
        <w:strike w:val="0"/>
        <w:dstrike w:val="0"/>
        <w:vanish w:val="0"/>
        <w:color w:val="000000"/>
        <w:spacing w:val="0"/>
        <w:position w:val="0"/>
        <w:sz w:val="21"/>
        <w:szCs w:val="21"/>
        <w:vertAlign w:val="baseline"/>
        <w14:shadow w14:blurRad="0" w14:dist="0" w14:dir="0" w14:sx="0" w14:sy="0" w14:kx="0" w14:ky="0" w14:algn="none">
          <w14:srgbClr w14:val="000000"/>
        </w14:shadow>
      </w:rPr>
    </w:lvl>
    <w:lvl w:ilvl="2" w:tentative="0">
      <w:start w:val="1"/>
      <w:numFmt w:val="decimal"/>
      <w:pStyle w:val="662"/>
      <w:lvlText w:val="%1.%2.%3"/>
      <w:lvlJc w:val="left"/>
      <w:pPr>
        <w:tabs>
          <w:tab w:val="left" w:pos="454"/>
        </w:tabs>
        <w:ind w:left="0" w:firstLine="0"/>
      </w:pPr>
      <w:rPr>
        <w:rFonts w:hint="default" w:ascii="Times New Roman" w:hAnsi="Times New Roman" w:eastAsia="宋体"/>
        <w:b/>
        <w:bCs/>
        <w:i w:val="0"/>
        <w:iCs w:val="0"/>
        <w:spacing w:val="0"/>
        <w:position w:val="0"/>
        <w:sz w:val="21"/>
        <w:szCs w:val="21"/>
      </w:rPr>
    </w:lvl>
    <w:lvl w:ilvl="3" w:tentative="0">
      <w:start w:val="1"/>
      <w:numFmt w:val="decimal"/>
      <w:lvlText w:val="%1.%2.%3.%4"/>
      <w:lvlJc w:val="left"/>
      <w:pPr>
        <w:tabs>
          <w:tab w:val="left" w:pos="0"/>
        </w:tabs>
        <w:ind w:left="0" w:firstLine="0"/>
      </w:pPr>
      <w:rPr>
        <w:rFonts w:hint="default" w:ascii="Times New Roman" w:hAnsi="Times New Roman" w:eastAsia="宋体"/>
        <w:b/>
        <w:bCs/>
        <w:i w:val="0"/>
        <w:iCs w:val="0"/>
        <w:color w:val="000000"/>
        <w:spacing w:val="0"/>
        <w:position w:val="0"/>
        <w:sz w:val="21"/>
        <w:szCs w:val="21"/>
      </w:rPr>
    </w:lvl>
    <w:lvl w:ilvl="4" w:tentative="0">
      <w:start w:val="1"/>
      <w:numFmt w:val="decimal"/>
      <w:pStyle w:val="663"/>
      <w:lvlText w:val="%1.%2.%3.%4.%5"/>
      <w:lvlJc w:val="left"/>
      <w:pPr>
        <w:tabs>
          <w:tab w:val="left" w:pos="1080"/>
        </w:tabs>
        <w:ind w:left="0" w:firstLine="0"/>
      </w:pPr>
      <w:rPr>
        <w:rFonts w:hint="default" w:ascii="Times New Roman" w:hAnsi="Times New Roman" w:eastAsia="宋体"/>
        <w:b/>
        <w:bCs/>
        <w:i w:val="0"/>
        <w:iCs w:val="0"/>
        <w:color w:val="auto"/>
        <w:sz w:val="21"/>
        <w:szCs w:val="21"/>
      </w:rPr>
    </w:lvl>
    <w:lvl w:ilvl="5" w:tentative="0">
      <w:start w:val="1"/>
      <w:numFmt w:val="decimal"/>
      <w:lvlText w:val="%1.%2.%3.%4.%5.%6"/>
      <w:lvlJc w:val="left"/>
      <w:pPr>
        <w:tabs>
          <w:tab w:val="left" w:pos="1080"/>
        </w:tabs>
        <w:ind w:left="0" w:firstLine="0"/>
      </w:pPr>
      <w:rPr>
        <w:rFonts w:hint="default" w:ascii="Arial" w:hAnsi="Arial" w:eastAsia="宋体"/>
        <w:b/>
        <w:bCs/>
        <w:i w:val="0"/>
        <w:iCs w:val="0"/>
        <w:strike w:val="0"/>
        <w:dstrike w:val="0"/>
        <w:sz w:val="21"/>
        <w:szCs w:val="21"/>
      </w:rPr>
    </w:lvl>
    <w:lvl w:ilvl="6" w:tentative="0">
      <w:start w:val="1"/>
      <w:numFmt w:val="decimal"/>
      <w:lvlText w:val="%1.%2.%3.%4.%5.%6.%7"/>
      <w:lvlJc w:val="left"/>
      <w:pPr>
        <w:tabs>
          <w:tab w:val="left" w:pos="2430"/>
        </w:tabs>
        <w:ind w:left="2430" w:hanging="1296"/>
      </w:pPr>
      <w:rPr>
        <w:rFonts w:hint="eastAsia"/>
      </w:rPr>
    </w:lvl>
    <w:lvl w:ilvl="7" w:tentative="0">
      <w:start w:val="1"/>
      <w:numFmt w:val="decimal"/>
      <w:lvlText w:val="%1.%2.%3.%4.%5.%6.%7.%8"/>
      <w:lvlJc w:val="left"/>
      <w:pPr>
        <w:tabs>
          <w:tab w:val="left" w:pos="2574"/>
        </w:tabs>
        <w:ind w:left="2574" w:hanging="1440"/>
      </w:pPr>
      <w:rPr>
        <w:rFonts w:hint="eastAsia"/>
      </w:rPr>
    </w:lvl>
    <w:lvl w:ilvl="8" w:tentative="0">
      <w:start w:val="1"/>
      <w:numFmt w:val="decimal"/>
      <w:lvlText w:val="%1.%2.%3.%4.%5.%6.%7.%8.%9"/>
      <w:lvlJc w:val="left"/>
      <w:pPr>
        <w:tabs>
          <w:tab w:val="left" w:pos="2718"/>
        </w:tabs>
        <w:ind w:left="2718" w:hanging="1584"/>
      </w:pPr>
      <w:rPr>
        <w:rFonts w:hint="eastAsia"/>
      </w:rPr>
    </w:lvl>
  </w:abstractNum>
  <w:abstractNum w:abstractNumId="55">
    <w:nsid w:val="407E65F9"/>
    <w:multiLevelType w:val="multilevel"/>
    <w:tmpl w:val="407E65F9"/>
    <w:lvl w:ilvl="0" w:tentative="0">
      <w:start w:val="1"/>
      <w:numFmt w:val="none"/>
      <w:pStyle w:val="621"/>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6">
    <w:nsid w:val="412E5442"/>
    <w:multiLevelType w:val="multilevel"/>
    <w:tmpl w:val="412E5442"/>
    <w:lvl w:ilvl="0" w:tentative="0">
      <w:start w:val="1"/>
      <w:numFmt w:val="lowerLetter"/>
      <w:pStyle w:val="756"/>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7">
    <w:nsid w:val="41A64E98"/>
    <w:multiLevelType w:val="multilevel"/>
    <w:tmpl w:val="41A64E98"/>
    <w:lvl w:ilvl="0" w:tentative="0">
      <w:start w:val="1"/>
      <w:numFmt w:val="decimal"/>
      <w:pStyle w:val="636"/>
      <w:lvlText w:val="0.%1"/>
      <w:lvlJc w:val="left"/>
      <w:pPr>
        <w:tabs>
          <w:tab w:val="left" w:pos="360"/>
        </w:tabs>
        <w:ind w:left="0" w:firstLine="0"/>
      </w:pPr>
      <w:rPr>
        <w:rFonts w:hint="eastAsia" w:ascii="宋体" w:hAnsi="Times New Roman" w:eastAsia="宋体"/>
        <w:b/>
        <w:i w:val="0"/>
        <w:sz w:val="21"/>
      </w:rPr>
    </w:lvl>
    <w:lvl w:ilvl="1" w:tentative="0">
      <w:start w:val="1"/>
      <w:numFmt w:val="decimal"/>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
      <w:lvlJc w:val="left"/>
      <w:pPr>
        <w:tabs>
          <w:tab w:val="left" w:pos="-31680"/>
        </w:tabs>
        <w:ind w:left="-32767"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8">
    <w:nsid w:val="42FC78CF"/>
    <w:multiLevelType w:val="multilevel"/>
    <w:tmpl w:val="42FC78CF"/>
    <w:lvl w:ilvl="0" w:tentative="0">
      <w:start w:val="1"/>
      <w:numFmt w:val="decimal"/>
      <w:pStyle w:val="576"/>
      <w:lvlText w:val="表%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9">
    <w:nsid w:val="496E4D7B"/>
    <w:multiLevelType w:val="multilevel"/>
    <w:tmpl w:val="496E4D7B"/>
    <w:lvl w:ilvl="0" w:tentative="0">
      <w:start w:val="1"/>
      <w:numFmt w:val="none"/>
      <w:pStyle w:val="44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0">
    <w:nsid w:val="4A310909"/>
    <w:multiLevelType w:val="multilevel"/>
    <w:tmpl w:val="4A310909"/>
    <w:lvl w:ilvl="0" w:tentative="0">
      <w:start w:val="1"/>
      <w:numFmt w:val="decimal"/>
      <w:isLgl/>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b/>
      </w:rPr>
    </w:lvl>
    <w:lvl w:ilvl="2" w:tentative="0">
      <w:start w:val="1"/>
      <w:numFmt w:val="decimal"/>
      <w:lvlText w:val="%1.%2.%3."/>
      <w:lvlJc w:val="left"/>
      <w:pPr>
        <w:tabs>
          <w:tab w:val="left" w:pos="709"/>
        </w:tabs>
        <w:ind w:left="709" w:hanging="709"/>
      </w:pPr>
      <w:rPr>
        <w:rFonts w:hint="default" w:ascii="华文仿宋" w:hAnsi="华文仿宋" w:eastAsia="华文仿宋" w:cs="Times New Roman"/>
      </w:rPr>
    </w:lvl>
    <w:lvl w:ilvl="3" w:tentative="0">
      <w:start w:val="1"/>
      <w:numFmt w:val="decimal"/>
      <w:lvlText w:val="%1.%2.%3.%4."/>
      <w:lvlJc w:val="left"/>
      <w:pPr>
        <w:tabs>
          <w:tab w:val="left" w:pos="680"/>
        </w:tabs>
        <w:ind w:left="680" w:hanging="680"/>
      </w:pPr>
      <w:rPr>
        <w:rFonts w:hint="default" w:ascii="华文仿宋" w:hAnsi="华文仿宋" w:eastAsia="华文仿宋" w:cs="Times New Roman"/>
      </w:rPr>
    </w:lvl>
    <w:lvl w:ilvl="4" w:tentative="0">
      <w:start w:val="1"/>
      <w:numFmt w:val="decimal"/>
      <w:pStyle w:val="980"/>
      <w:isLg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1">
    <w:nsid w:val="4CDC6A04"/>
    <w:multiLevelType w:val="multilevel"/>
    <w:tmpl w:val="4CDC6A04"/>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62">
    <w:nsid w:val="4E0A1ABA"/>
    <w:multiLevelType w:val="multilevel"/>
    <w:tmpl w:val="4E0A1ABA"/>
    <w:lvl w:ilvl="0" w:tentative="0">
      <w:start w:val="1"/>
      <w:numFmt w:val="bullet"/>
      <w:pStyle w:val="785"/>
      <w:lvlText w:val=""/>
      <w:lvlJc w:val="left"/>
      <w:pPr>
        <w:tabs>
          <w:tab w:val="left" w:pos="900"/>
        </w:tabs>
        <w:ind w:left="900" w:hanging="420"/>
      </w:pPr>
      <w:rPr>
        <w:rFonts w:hint="default" w:ascii="Wingdings" w:hAnsi="Wingdings"/>
      </w:rPr>
    </w:lvl>
    <w:lvl w:ilvl="1" w:tentative="0">
      <w:start w:val="1"/>
      <w:numFmt w:val="decimal"/>
      <w:lvlText w:val="%2."/>
      <w:lvlJc w:val="left"/>
      <w:pPr>
        <w:tabs>
          <w:tab w:val="left" w:pos="1260"/>
        </w:tabs>
        <w:ind w:left="1260" w:hanging="360"/>
      </w:pPr>
      <w:rPr>
        <w:rFonts w:hint="default"/>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3">
    <w:nsid w:val="4E2B7F09"/>
    <w:multiLevelType w:val="multilevel"/>
    <w:tmpl w:val="4E2B7F09"/>
    <w:lvl w:ilvl="0" w:tentative="0">
      <w:start w:val="1"/>
      <w:numFmt w:val="decimal"/>
      <w:pStyle w:val="1850"/>
      <w:lvlText w:val="4.1.5.7.%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4E9B4CD9"/>
    <w:multiLevelType w:val="multilevel"/>
    <w:tmpl w:val="4E9B4CD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4EC5166C"/>
    <w:multiLevelType w:val="multilevel"/>
    <w:tmpl w:val="4EC5166C"/>
    <w:lvl w:ilvl="0" w:tentative="0">
      <w:start w:val="1"/>
      <w:numFmt w:val="decimal"/>
      <w:pStyle w:val="973"/>
      <w:lvlText w:val="%1)"/>
      <w:lvlJc w:val="left"/>
      <w:pPr>
        <w:tabs>
          <w:tab w:val="left" w:pos="1140"/>
        </w:tabs>
        <w:ind w:left="1140" w:hanging="420"/>
      </w:pPr>
      <w:rPr>
        <w:rFonts w:hint="default" w:ascii="宋体" w:hAnsi="宋体" w:eastAsia="宋体"/>
        <w:sz w:val="24"/>
        <w:szCs w:val="24"/>
      </w:rPr>
    </w:lvl>
    <w:lvl w:ilvl="1" w:tentative="0">
      <w:start w:val="1"/>
      <w:numFmt w:val="lowerLetter"/>
      <w:lvlText w:val="%2)"/>
      <w:lvlJc w:val="left"/>
      <w:pPr>
        <w:tabs>
          <w:tab w:val="left" w:pos="1560"/>
        </w:tabs>
        <w:ind w:left="1560" w:hanging="420"/>
      </w:pPr>
    </w:lvl>
    <w:lvl w:ilvl="2" w:tentative="0">
      <w:start w:val="1"/>
      <w:numFmt w:val="lowerRoman"/>
      <w:lvlText w:val="%3."/>
      <w:lvlJc w:val="right"/>
      <w:pPr>
        <w:tabs>
          <w:tab w:val="left" w:pos="1980"/>
        </w:tabs>
        <w:ind w:left="1980" w:hanging="420"/>
      </w:p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66">
    <w:nsid w:val="4FDA23C4"/>
    <w:multiLevelType w:val="multilevel"/>
    <w:tmpl w:val="4FDA23C4"/>
    <w:lvl w:ilvl="0" w:tentative="0">
      <w:start w:val="1"/>
      <w:numFmt w:val="decimal"/>
      <w:pStyle w:val="321"/>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7">
    <w:nsid w:val="513D4AFD"/>
    <w:multiLevelType w:val="multilevel"/>
    <w:tmpl w:val="513D4AFD"/>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8">
    <w:nsid w:val="548A08C1"/>
    <w:multiLevelType w:val="multilevel"/>
    <w:tmpl w:val="548A08C1"/>
    <w:lvl w:ilvl="0" w:tentative="0">
      <w:start w:val="1"/>
      <w:numFmt w:val="decimal"/>
      <w:pStyle w:val="769"/>
      <w:lvlText w:val="%1."/>
      <w:lvlJc w:val="left"/>
      <w:pPr>
        <w:ind w:left="360" w:hanging="360"/>
      </w:pPr>
      <w:rPr>
        <w:rFonts w:ascii="宋体" w:hAnsi="宋体" w:eastAsia="宋体"/>
        <w:sz w:val="21"/>
        <w:szCs w:val="21"/>
      </w:rPr>
    </w:lvl>
    <w:lvl w:ilvl="1" w:tentative="0">
      <w:start w:val="1"/>
      <w:numFmt w:val="decimal"/>
      <w:isLgl/>
      <w:lvlText w:val="%1.%2."/>
      <w:lvlJc w:val="left"/>
      <w:pPr>
        <w:ind w:left="720" w:hanging="720"/>
      </w:pPr>
      <w:rPr>
        <w:rFonts w:hint="default" w:ascii="Times New Roman" w:hAnsi="Times New Roman" w:cs="Times New Roman"/>
      </w:rPr>
    </w:lvl>
    <w:lvl w:ilvl="2" w:tentative="0">
      <w:start w:val="1"/>
      <w:numFmt w:val="decimal"/>
      <w:isLgl/>
      <w:lvlText w:val="%1.%2.%3."/>
      <w:lvlJc w:val="left"/>
      <w:pPr>
        <w:ind w:left="1080" w:hanging="1080"/>
      </w:pPr>
      <w:rPr>
        <w:rFonts w:hint="default" w:ascii="Times New Roman" w:hAnsi="Times New Roman" w:eastAsia="Arial Unicode MS" w:cs="Times New Roman"/>
      </w:rPr>
    </w:lvl>
    <w:lvl w:ilvl="3" w:tentative="0">
      <w:start w:val="1"/>
      <w:numFmt w:val="decimal"/>
      <w:isLgl/>
      <w:lvlText w:val="%1.%2.%3.%4."/>
      <w:lvlJc w:val="left"/>
      <w:pPr>
        <w:ind w:left="1080" w:hanging="1080"/>
      </w:pPr>
      <w:rPr>
        <w:rFonts w:hint="default" w:ascii="Times New Roman" w:hAnsi="Times New Roman" w:cs="Times New Roman"/>
      </w:rPr>
    </w:lvl>
    <w:lvl w:ilvl="4" w:tentative="0">
      <w:start w:val="1"/>
      <w:numFmt w:val="decimal"/>
      <w:isLgl/>
      <w:lvlText w:val="%1.%2.%3.%4.%5."/>
      <w:lvlJc w:val="left"/>
      <w:pPr>
        <w:ind w:left="1440" w:hanging="1440"/>
      </w:pPr>
    </w:lvl>
    <w:lvl w:ilvl="5" w:tentative="0">
      <w:start w:val="1"/>
      <w:numFmt w:val="decimal"/>
      <w:isLgl/>
      <w:lvlText w:val="%1.%2.%3.%4.%5.%6."/>
      <w:lvlJc w:val="left"/>
      <w:pPr>
        <w:ind w:left="1800" w:hanging="1800"/>
      </w:pPr>
    </w:lvl>
    <w:lvl w:ilvl="6" w:tentative="0">
      <w:start w:val="1"/>
      <w:numFmt w:val="decimal"/>
      <w:isLgl/>
      <w:lvlText w:val="%1.%2.%3.%4.%5.%6.%7."/>
      <w:lvlJc w:val="left"/>
      <w:pPr>
        <w:ind w:left="2160" w:hanging="2160"/>
      </w:pPr>
    </w:lvl>
    <w:lvl w:ilvl="7" w:tentative="0">
      <w:start w:val="1"/>
      <w:numFmt w:val="decimal"/>
      <w:isLgl/>
      <w:lvlText w:val="%1.%2.%3.%4.%5.%6.%7.%8."/>
      <w:lvlJc w:val="left"/>
      <w:pPr>
        <w:ind w:left="2160" w:hanging="2160"/>
      </w:pPr>
    </w:lvl>
    <w:lvl w:ilvl="8" w:tentative="0">
      <w:start w:val="1"/>
      <w:numFmt w:val="decimal"/>
      <w:isLgl/>
      <w:lvlText w:val="%1.%2.%3.%4.%5.%6.%7.%8.%9."/>
      <w:lvlJc w:val="left"/>
      <w:pPr>
        <w:ind w:left="2520" w:hanging="2520"/>
      </w:pPr>
    </w:lvl>
  </w:abstractNum>
  <w:abstractNum w:abstractNumId="69">
    <w:nsid w:val="55600BBD"/>
    <w:multiLevelType w:val="multilevel"/>
    <w:tmpl w:val="55600BBD"/>
    <w:lvl w:ilvl="0" w:tentative="0">
      <w:start w:val="1"/>
      <w:numFmt w:val="none"/>
      <w:pStyle w:val="754"/>
      <w:lvlText w:val="%1示例："/>
      <w:lvlJc w:val="left"/>
      <w:pPr>
        <w:tabs>
          <w:tab w:val="left" w:pos="964"/>
        </w:tabs>
        <w:ind w:left="0" w:firstLine="420"/>
      </w:pPr>
      <w:rPr>
        <w:rFonts w:hint="default" w:ascii="Times New Roman" w:hAnsi="Times New Roman" w:eastAsia="宋体"/>
        <w:b w:val="0"/>
        <w:i w:val="0"/>
        <w:snapToGrid w:val="0"/>
        <w:spacing w:val="0"/>
        <w:w w:val="100"/>
        <w:kern w:val="0"/>
        <w:position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0">
    <w:nsid w:val="57134D2D"/>
    <w:multiLevelType w:val="multilevel"/>
    <w:tmpl w:val="57134D2D"/>
    <w:lvl w:ilvl="0" w:tentative="0">
      <w:start w:val="1"/>
      <w:numFmt w:val="decimal"/>
      <w:lvlText w:val="%1)"/>
      <w:lvlJc w:val="left"/>
      <w:pPr>
        <w:tabs>
          <w:tab w:val="left" w:pos="0"/>
        </w:tabs>
        <w:ind w:left="0" w:hanging="420"/>
      </w:pPr>
    </w:lvl>
    <w:lvl w:ilvl="1" w:tentative="0">
      <w:start w:val="1"/>
      <w:numFmt w:val="lowerLetter"/>
      <w:lvlText w:val="%2)"/>
      <w:lvlJc w:val="left"/>
      <w:pPr>
        <w:tabs>
          <w:tab w:val="left" w:pos="420"/>
        </w:tabs>
        <w:ind w:left="420" w:hanging="420"/>
      </w:p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71">
    <w:nsid w:val="57546E96"/>
    <w:multiLevelType w:val="multilevel"/>
    <w:tmpl w:val="57546E96"/>
    <w:lvl w:ilvl="0" w:tentative="0">
      <w:start w:val="1"/>
      <w:numFmt w:val="decimal"/>
      <w:pStyle w:val="678"/>
      <w:lvlText w:val="%1."/>
      <w:lvlJc w:val="left"/>
      <w:pPr>
        <w:tabs>
          <w:tab w:val="left" w:pos="425"/>
        </w:tabs>
        <w:ind w:left="425" w:hanging="425"/>
      </w:pPr>
      <w:rPr>
        <w:rFonts w:hint="eastAsia"/>
        <w:sz w:val="28"/>
        <w:szCs w:val="28"/>
      </w:rPr>
    </w:lvl>
    <w:lvl w:ilvl="1" w:tentative="0">
      <w:start w:val="1"/>
      <w:numFmt w:val="decimal"/>
      <w:pStyle w:val="679"/>
      <w:lvlText w:val="%1.%2"/>
      <w:lvlJc w:val="left"/>
      <w:pPr>
        <w:tabs>
          <w:tab w:val="left" w:pos="567"/>
        </w:tabs>
        <w:ind w:left="567" w:hanging="567"/>
      </w:pPr>
      <w:rPr>
        <w:rFonts w:hint="eastAsia"/>
        <w:sz w:val="28"/>
        <w:szCs w:val="28"/>
      </w:rPr>
    </w:lvl>
    <w:lvl w:ilvl="2" w:tentative="0">
      <w:start w:val="1"/>
      <w:numFmt w:val="decimal"/>
      <w:pStyle w:val="680"/>
      <w:lvlText w:val="%1.%2.%3"/>
      <w:lvlJc w:val="left"/>
      <w:pPr>
        <w:tabs>
          <w:tab w:val="left" w:pos="709"/>
        </w:tabs>
        <w:ind w:left="709" w:hanging="709"/>
      </w:pPr>
      <w:rPr>
        <w:rFonts w:hint="eastAsia"/>
        <w:sz w:val="24"/>
        <w:szCs w:val="24"/>
      </w:rPr>
    </w:lvl>
    <w:lvl w:ilvl="3" w:tentative="0">
      <w:start w:val="1"/>
      <w:numFmt w:val="decimal"/>
      <w:pStyle w:val="681"/>
      <w:lvlText w:val="%1.%2.%3.%4."/>
      <w:lvlJc w:val="left"/>
      <w:pPr>
        <w:tabs>
          <w:tab w:val="left" w:pos="851"/>
        </w:tabs>
        <w:ind w:left="851" w:hanging="851"/>
      </w:pPr>
      <w:rPr>
        <w:rFonts w:hint="eastAsia"/>
        <w:b w:val="0"/>
        <w:i w:val="0"/>
        <w:sz w:val="24"/>
        <w:szCs w:val="24"/>
      </w:rPr>
    </w:lvl>
    <w:lvl w:ilvl="4" w:tentative="0">
      <w:start w:val="1"/>
      <w:numFmt w:val="upperLetter"/>
      <w:lvlText w:val="%5"/>
      <w:lvlJc w:val="left"/>
      <w:pPr>
        <w:tabs>
          <w:tab w:val="left" w:pos="992"/>
        </w:tabs>
        <w:ind w:left="992" w:hanging="992"/>
      </w:pPr>
      <w:rPr>
        <w:rFonts w:hint="eastAsia"/>
      </w:rPr>
    </w:lvl>
    <w:lvl w:ilvl="5" w:tentative="0">
      <w:start w:val="1"/>
      <w:numFmt w:val="upperRoman"/>
      <w:lvlText w:val="%6"/>
      <w:lvlJc w:val="left"/>
      <w:pPr>
        <w:tabs>
          <w:tab w:val="left" w:pos="1134"/>
        </w:tabs>
        <w:ind w:left="1134" w:hanging="1134"/>
      </w:pPr>
      <w:rPr>
        <w:rFonts w:hint="eastAsia"/>
      </w:rPr>
    </w:lvl>
    <w:lvl w:ilvl="6" w:tentative="0">
      <w:start w:val="1"/>
      <w:numFmt w:val="none"/>
      <w:lvlText w:val="%2"/>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2">
    <w:nsid w:val="58FE5803"/>
    <w:multiLevelType w:val="multilevel"/>
    <w:tmpl w:val="58FE5803"/>
    <w:lvl w:ilvl="0" w:tentative="0">
      <w:start w:val="1"/>
      <w:numFmt w:val="decimal"/>
      <w:lvlText w:val="%1)"/>
      <w:lvlJc w:val="left"/>
      <w:pPr>
        <w:ind w:left="840" w:hanging="420"/>
      </w:pPr>
      <w:rPr>
        <w:rFonts w:hint="default"/>
      </w:rPr>
    </w:lvl>
    <w:lvl w:ilvl="1" w:tentative="0">
      <w:start w:val="1"/>
      <w:numFmt w:val="bullet"/>
      <w:lvlText w:val=""/>
      <w:lvlJc w:val="left"/>
      <w:pPr>
        <w:ind w:left="1260" w:hanging="420"/>
      </w:pPr>
      <w:rPr>
        <w:rFonts w:hint="default" w:ascii="Wingdings" w:hAnsi="Wingdings"/>
      </w:rPr>
    </w:lvl>
    <w:lvl w:ilvl="2" w:tentative="0">
      <w:start w:val="1"/>
      <w:numFmt w:val="decimal"/>
      <w:pStyle w:val="717"/>
      <w:lvlText w:val="(%3)"/>
      <w:lvlJc w:val="left"/>
      <w:pPr>
        <w:ind w:left="1680" w:hanging="420"/>
      </w:pPr>
      <w:rPr>
        <w:rFonts w:hint="default"/>
        <w:sz w:val="21"/>
        <w:szCs w:val="21"/>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3">
    <w:nsid w:val="598056B2"/>
    <w:multiLevelType w:val="multilevel"/>
    <w:tmpl w:val="598056B2"/>
    <w:lvl w:ilvl="0" w:tentative="0">
      <w:start w:val="1"/>
      <w:numFmt w:val="lowerLetter"/>
      <w:lvlText w:val="%1)"/>
      <w:lvlJc w:val="left"/>
      <w:pPr>
        <w:tabs>
          <w:tab w:val="left" w:pos="400"/>
        </w:tabs>
        <w:ind w:left="400" w:firstLine="0"/>
      </w:pPr>
      <w:rPr>
        <w:rFonts w:hint="eastAsia"/>
      </w:rPr>
    </w:lvl>
    <w:lvl w:ilvl="1" w:tentative="0">
      <w:start w:val="1"/>
      <w:numFmt w:val="lowerLetter"/>
      <w:pStyle w:val="863"/>
      <w:lvlText w:val="%2)"/>
      <w:lvlJc w:val="left"/>
      <w:pPr>
        <w:tabs>
          <w:tab w:val="left" w:pos="840"/>
        </w:tabs>
        <w:ind w:left="840" w:hanging="420"/>
      </w:pPr>
    </w:lvl>
    <w:lvl w:ilvl="2" w:tentative="0">
      <w:start w:val="1"/>
      <w:numFmt w:val="lowerRoman"/>
      <w:pStyle w:val="861"/>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4">
    <w:nsid w:val="59A901B1"/>
    <w:multiLevelType w:val="multilevel"/>
    <w:tmpl w:val="59A901B1"/>
    <w:lvl w:ilvl="0" w:tentative="0">
      <w:start w:val="1"/>
      <w:numFmt w:val="bullet"/>
      <w:pStyle w:val="1861"/>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5">
    <w:nsid w:val="5B5514FB"/>
    <w:multiLevelType w:val="singleLevel"/>
    <w:tmpl w:val="5B5514FB"/>
    <w:lvl w:ilvl="0" w:tentative="0">
      <w:start w:val="1"/>
      <w:numFmt w:val="bullet"/>
      <w:pStyle w:val="879"/>
      <w:lvlText w:val=""/>
      <w:lvlJc w:val="left"/>
      <w:pPr>
        <w:tabs>
          <w:tab w:val="left" w:pos="425"/>
        </w:tabs>
        <w:ind w:left="425" w:hanging="425"/>
      </w:pPr>
      <w:rPr>
        <w:rFonts w:hint="default" w:ascii="Wingdings" w:hAnsi="Wingdings"/>
        <w:sz w:val="16"/>
      </w:rPr>
    </w:lvl>
  </w:abstractNum>
  <w:abstractNum w:abstractNumId="76">
    <w:nsid w:val="5B621A86"/>
    <w:multiLevelType w:val="multilevel"/>
    <w:tmpl w:val="5B621A86"/>
    <w:lvl w:ilvl="0" w:tentative="0">
      <w:start w:val="1"/>
      <w:numFmt w:val="bullet"/>
      <w:pStyle w:val="590"/>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77">
    <w:nsid w:val="5C572E33"/>
    <w:multiLevelType w:val="multilevel"/>
    <w:tmpl w:val="5C572E33"/>
    <w:lvl w:ilvl="0" w:tentative="0">
      <w:start w:val="1"/>
      <w:numFmt w:val="decimal"/>
      <w:lvlText w:val="%1、"/>
      <w:lvlJc w:val="left"/>
      <w:pPr>
        <w:tabs>
          <w:tab w:val="left" w:pos="420"/>
        </w:tabs>
        <w:ind w:left="420" w:hanging="420"/>
      </w:pPr>
      <w:rPr>
        <w:rFonts w:hint="eastAsia"/>
      </w:rPr>
    </w:lvl>
    <w:lvl w:ilvl="1" w:tentative="0">
      <w:start w:val="1"/>
      <w:numFmt w:val="lowerLetter"/>
      <w:pStyle w:val="348"/>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8">
    <w:nsid w:val="5C6F5EDC"/>
    <w:multiLevelType w:val="multilevel"/>
    <w:tmpl w:val="5C6F5EDC"/>
    <w:lvl w:ilvl="0" w:tentative="0">
      <w:start w:val="1"/>
      <w:numFmt w:val="lowerLetter"/>
      <w:pStyle w:val="972"/>
      <w:lvlText w:val="%1)"/>
      <w:lvlJc w:val="left"/>
      <w:pPr>
        <w:tabs>
          <w:tab w:val="left" w:pos="400"/>
        </w:tabs>
        <w:ind w:left="40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9">
    <w:nsid w:val="5CF85D73"/>
    <w:multiLevelType w:val="multilevel"/>
    <w:tmpl w:val="5CF85D73"/>
    <w:lvl w:ilvl="0" w:tentative="0">
      <w:start w:val="1"/>
      <w:numFmt w:val="bullet"/>
      <w:pStyle w:val="672"/>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80">
    <w:nsid w:val="5D2A5C06"/>
    <w:multiLevelType w:val="multilevel"/>
    <w:tmpl w:val="5D2A5C06"/>
    <w:lvl w:ilvl="0" w:tentative="0">
      <w:start w:val="1"/>
      <w:numFmt w:val="chineseCountingThousand"/>
      <w:pStyle w:val="459"/>
      <w:lvlText w:val="第%1篇"/>
      <w:lvlJc w:val="left"/>
      <w:pPr>
        <w:tabs>
          <w:tab w:val="left" w:pos="420"/>
        </w:tabs>
        <w:ind w:left="420" w:hanging="420"/>
      </w:pPr>
      <w:rPr>
        <w:rFonts w:hint="eastAsia" w:ascii="黑体" w:eastAsia="黑体"/>
      </w:rPr>
    </w:lvl>
    <w:lvl w:ilvl="1" w:tentative="0">
      <w:start w:val="1"/>
      <w:numFmt w:val="japaneseCounting"/>
      <w:lvlText w:val="%2、"/>
      <w:lvlJc w:val="left"/>
      <w:pPr>
        <w:tabs>
          <w:tab w:val="left" w:pos="1140"/>
        </w:tabs>
        <w:ind w:left="1140" w:hanging="720"/>
      </w:pPr>
      <w:rPr>
        <w:rFonts w:hint="default"/>
      </w:rPr>
    </w:lvl>
    <w:lvl w:ilvl="2" w:tentative="0">
      <w:start w:val="3"/>
      <w:numFmt w:val="decimal"/>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1">
    <w:nsid w:val="5EE007A5"/>
    <w:multiLevelType w:val="multilevel"/>
    <w:tmpl w:val="5EE007A5"/>
    <w:lvl w:ilvl="0" w:tentative="0">
      <w:start w:val="1"/>
      <w:numFmt w:val="chineseCountingThousand"/>
      <w:lvlText w:val="（%1）"/>
      <w:lvlJc w:val="left"/>
      <w:pPr>
        <w:ind w:left="920" w:hanging="440"/>
      </w:pPr>
      <w:rPr>
        <w:rFonts w:hint="eastAsia"/>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82">
    <w:nsid w:val="5F951C13"/>
    <w:multiLevelType w:val="multilevel"/>
    <w:tmpl w:val="5F951C13"/>
    <w:lvl w:ilvl="0" w:tentative="0">
      <w:start w:val="1"/>
      <w:numFmt w:val="bullet"/>
      <w:pStyle w:val="340"/>
      <w:lvlText w:val=""/>
      <w:lvlJc w:val="left"/>
      <w:pPr>
        <w:tabs>
          <w:tab w:val="left" w:pos="817"/>
        </w:tabs>
        <w:ind w:left="250" w:firstLine="170"/>
      </w:pPr>
      <w:rPr>
        <w:rFonts w:hint="default" w:ascii="Wingdings" w:hAnsi="Wingdings"/>
      </w:rPr>
    </w:lvl>
    <w:lvl w:ilvl="1" w:tentative="0">
      <w:start w:val="1"/>
      <w:numFmt w:val="decimal"/>
      <w:lvlText w:val="%2、"/>
      <w:lvlJc w:val="left"/>
      <w:pPr>
        <w:tabs>
          <w:tab w:val="left" w:pos="1560"/>
        </w:tabs>
        <w:ind w:left="1560" w:hanging="72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3">
    <w:nsid w:val="60CF2FFA"/>
    <w:multiLevelType w:val="multilevel"/>
    <w:tmpl w:val="60CF2FFA"/>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4">
    <w:nsid w:val="61955F31"/>
    <w:multiLevelType w:val="multilevel"/>
    <w:tmpl w:val="61955F3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85">
    <w:nsid w:val="62EE02D3"/>
    <w:multiLevelType w:val="multilevel"/>
    <w:tmpl w:val="62EE02D3"/>
    <w:lvl w:ilvl="0" w:tentative="0">
      <w:start w:val="1"/>
      <w:numFmt w:val="decimal"/>
      <w:pStyle w:val="435"/>
      <w:lvlText w:val="图%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659B24F6"/>
    <w:multiLevelType w:val="multilevel"/>
    <w:tmpl w:val="659B24F6"/>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7">
    <w:nsid w:val="661574C7"/>
    <w:multiLevelType w:val="multilevel"/>
    <w:tmpl w:val="661574C7"/>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8">
    <w:nsid w:val="668A11AF"/>
    <w:multiLevelType w:val="multilevel"/>
    <w:tmpl w:val="668A11AF"/>
    <w:lvl w:ilvl="0" w:tentative="0">
      <w:start w:val="1"/>
      <w:numFmt w:val="upperLetter"/>
      <w:pStyle w:val="304"/>
      <w:suff w:val="nothing"/>
      <w:lvlText w:val="附录  %1"/>
      <w:lvlJc w:val="left"/>
      <w:pPr>
        <w:ind w:left="0" w:firstLine="0"/>
      </w:pPr>
      <w:rPr>
        <w:rFonts w:hint="eastAsia" w:ascii="黑体" w:hAnsi="Times New Roman" w:eastAsia="黑体"/>
        <w:b/>
        <w:i w:val="0"/>
        <w:sz w:val="21"/>
      </w:rPr>
    </w:lvl>
    <w:lvl w:ilvl="1" w:tentative="0">
      <w:start w:val="1"/>
      <w:numFmt w:val="decimal"/>
      <w:pStyle w:val="307"/>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308"/>
      <w:suff w:val="nothing"/>
      <w:lvlText w:val="%1.%2.%3　"/>
      <w:lvlJc w:val="left"/>
      <w:pPr>
        <w:ind w:left="0" w:firstLine="0"/>
      </w:pPr>
      <w:rPr>
        <w:rFonts w:hint="eastAsia" w:ascii="黑体" w:hAnsi="Times New Roman" w:eastAsia="黑体"/>
        <w:b/>
        <w:i w:val="0"/>
        <w:sz w:val="21"/>
      </w:rPr>
    </w:lvl>
    <w:lvl w:ilvl="3" w:tentative="0">
      <w:start w:val="1"/>
      <w:numFmt w:val="decimal"/>
      <w:pStyle w:val="309"/>
      <w:suff w:val="nothing"/>
      <w:lvlText w:val="%1.%2.%3.%4　"/>
      <w:lvlJc w:val="left"/>
      <w:pPr>
        <w:ind w:left="1620" w:firstLine="0"/>
      </w:pPr>
      <w:rPr>
        <w:rFonts w:hint="eastAsia" w:ascii="黑体" w:hAnsi="Times New Roman" w:eastAsia="黑体"/>
        <w:b/>
        <w:i w:val="0"/>
        <w:sz w:val="21"/>
      </w:rPr>
    </w:lvl>
    <w:lvl w:ilvl="4" w:tentative="0">
      <w:start w:val="1"/>
      <w:numFmt w:val="decimal"/>
      <w:pStyle w:val="310"/>
      <w:suff w:val="nothing"/>
      <w:lvlText w:val="%1.%2.%3.%4.%5　"/>
      <w:lvlJc w:val="left"/>
      <w:pPr>
        <w:ind w:left="0" w:firstLine="0"/>
      </w:pPr>
      <w:rPr>
        <w:rFonts w:hint="eastAsia" w:ascii="黑体" w:hAnsi="Times New Roman" w:eastAsia="黑体"/>
        <w:b/>
        <w:i w:val="0"/>
        <w:sz w:val="21"/>
      </w:rPr>
    </w:lvl>
    <w:lvl w:ilvl="5" w:tentative="0">
      <w:start w:val="1"/>
      <w:numFmt w:val="decimal"/>
      <w:pStyle w:val="311"/>
      <w:suff w:val="nothing"/>
      <w:lvlText w:val="%1.%2.%3.%4.%5.%6　"/>
      <w:lvlJc w:val="left"/>
      <w:pPr>
        <w:ind w:left="0" w:firstLine="0"/>
      </w:pPr>
      <w:rPr>
        <w:rFonts w:hint="eastAsia" w:ascii="黑体" w:hAnsi="Times New Roman" w:eastAsia="黑体"/>
        <w:b/>
        <w:i w:val="0"/>
        <w:sz w:val="21"/>
      </w:rPr>
    </w:lvl>
    <w:lvl w:ilvl="6" w:tentative="0">
      <w:start w:val="1"/>
      <w:numFmt w:val="decimal"/>
      <w:pStyle w:val="312"/>
      <w:suff w:val="nothing"/>
      <w:lvlText w:val="%1.%2.%3.%4.%5.%6.%7　"/>
      <w:lvlJc w:val="left"/>
      <w:pPr>
        <w:ind w:left="0" w:firstLine="0"/>
      </w:pPr>
      <w:rPr>
        <w:rFonts w:hint="eastAsia" w:ascii="黑体" w:hAnsi="Times New Roman" w:eastAsia="黑体"/>
        <w:b/>
        <w:i w:val="0"/>
        <w:sz w:val="21"/>
      </w:rPr>
    </w:lvl>
    <w:lvl w:ilvl="7" w:tentative="0">
      <w:start w:val="1"/>
      <w:numFmt w:val="none"/>
      <w:lvlRestart w:val="1"/>
      <w:lvlText w:val="表 %1."/>
      <w:lvlJc w:val="left"/>
      <w:pPr>
        <w:tabs>
          <w:tab w:val="left" w:pos="720"/>
        </w:tabs>
        <w:ind w:left="0" w:firstLine="0"/>
      </w:pPr>
      <w:rPr>
        <w:rFonts w:hint="eastAsia" w:ascii="黑体" w:eastAsia="黑体"/>
        <w:b/>
        <w:i w:val="0"/>
        <w:sz w:val="20"/>
      </w:rPr>
    </w:lvl>
    <w:lvl w:ilvl="8" w:tentative="0">
      <w:start w:val="1"/>
      <w:numFmt w:val="none"/>
      <w:lvlRestart w:val="1"/>
      <w:lvlText w:val="图 %1."/>
      <w:lvlJc w:val="left"/>
      <w:pPr>
        <w:tabs>
          <w:tab w:val="left" w:pos="720"/>
        </w:tabs>
        <w:ind w:left="0" w:firstLine="0"/>
      </w:pPr>
      <w:rPr>
        <w:rFonts w:hint="eastAsia" w:ascii="黑体" w:eastAsia="黑体"/>
        <w:b/>
        <w:i w:val="0"/>
        <w:sz w:val="20"/>
      </w:rPr>
    </w:lvl>
  </w:abstractNum>
  <w:abstractNum w:abstractNumId="89">
    <w:nsid w:val="66BB698F"/>
    <w:multiLevelType w:val="multilevel"/>
    <w:tmpl w:val="66BB698F"/>
    <w:lvl w:ilvl="0" w:tentative="0">
      <w:start w:val="1"/>
      <w:numFmt w:val="decimal"/>
      <w:lvlText w:val="%1"/>
      <w:lvlJc w:val="left"/>
      <w:pPr>
        <w:tabs>
          <w:tab w:val="left" w:pos="432"/>
        </w:tabs>
        <w:ind w:left="432" w:hanging="432"/>
      </w:pPr>
    </w:lvl>
    <w:lvl w:ilvl="1" w:tentative="0">
      <w:start w:val="1"/>
      <w:numFmt w:val="decimal"/>
      <w:pStyle w:val="880"/>
      <w:lvlText w:val="%1.%2"/>
      <w:lvlJc w:val="left"/>
      <w:pPr>
        <w:tabs>
          <w:tab w:val="left" w:pos="576"/>
        </w:tabs>
        <w:ind w:left="576" w:hanging="576"/>
      </w:pPr>
    </w:lvl>
    <w:lvl w:ilvl="2" w:tentative="0">
      <w:start w:val="1"/>
      <w:numFmt w:val="decimal"/>
      <w:pStyle w:val="881"/>
      <w:lvlText w:val="%1.%2.%3"/>
      <w:lvlJc w:val="left"/>
      <w:pPr>
        <w:tabs>
          <w:tab w:val="left" w:pos="720"/>
        </w:tabs>
        <w:ind w:left="720" w:hanging="720"/>
      </w:pPr>
    </w:lvl>
    <w:lvl w:ilvl="3" w:tentative="0">
      <w:start w:val="1"/>
      <w:numFmt w:val="decimal"/>
      <w:pStyle w:val="882"/>
      <w:lvlText w:val="%1.%2.%3.%4"/>
      <w:lvlJc w:val="left"/>
      <w:pPr>
        <w:tabs>
          <w:tab w:val="left" w:pos="864"/>
        </w:tabs>
        <w:ind w:left="864" w:hanging="864"/>
      </w:pPr>
    </w:lvl>
    <w:lvl w:ilvl="4" w:tentative="0">
      <w:start w:val="1"/>
      <w:numFmt w:val="decimal"/>
      <w:pStyle w:val="883"/>
      <w:lvlText w:val="%1.%2.%3.%4.%5"/>
      <w:lvlJc w:val="left"/>
      <w:pPr>
        <w:tabs>
          <w:tab w:val="left" w:pos="1008"/>
        </w:tabs>
        <w:ind w:left="1008" w:hanging="1008"/>
      </w:pPr>
    </w:lvl>
    <w:lvl w:ilvl="5" w:tentative="0">
      <w:start w:val="1"/>
      <w:numFmt w:val="decimal"/>
      <w:pStyle w:val="884"/>
      <w:lvlText w:val="%1.%2.%3.%4.%5.%6"/>
      <w:lvlJc w:val="left"/>
      <w:pPr>
        <w:tabs>
          <w:tab w:val="left" w:pos="1152"/>
        </w:tabs>
        <w:ind w:left="1152" w:hanging="1152"/>
      </w:pPr>
    </w:lvl>
    <w:lvl w:ilvl="6" w:tentative="0">
      <w:start w:val="1"/>
      <w:numFmt w:val="decimal"/>
      <w:pStyle w:val="885"/>
      <w:lvlText w:val="%1.%2.%3.%4.%5.%6.%7"/>
      <w:lvlJc w:val="left"/>
      <w:pPr>
        <w:tabs>
          <w:tab w:val="left" w:pos="1296"/>
        </w:tabs>
        <w:ind w:left="1296" w:hanging="1296"/>
      </w:pPr>
    </w:lvl>
    <w:lvl w:ilvl="7" w:tentative="0">
      <w:start w:val="1"/>
      <w:numFmt w:val="decimal"/>
      <w:pStyle w:val="886"/>
      <w:lvlText w:val="%1.%2.%3.%4.%5.%6.%7.%8"/>
      <w:lvlJc w:val="left"/>
      <w:pPr>
        <w:tabs>
          <w:tab w:val="left" w:pos="1440"/>
        </w:tabs>
        <w:ind w:left="1440" w:hanging="1440"/>
      </w:pPr>
    </w:lvl>
    <w:lvl w:ilvl="8" w:tentative="0">
      <w:start w:val="1"/>
      <w:numFmt w:val="decimal"/>
      <w:pStyle w:val="887"/>
      <w:lvlText w:val="%1.%2.%3.%4.%5.%6.%7.%8.%9"/>
      <w:lvlJc w:val="left"/>
      <w:pPr>
        <w:tabs>
          <w:tab w:val="left" w:pos="1584"/>
        </w:tabs>
        <w:ind w:left="1584" w:hanging="1584"/>
      </w:pPr>
    </w:lvl>
  </w:abstractNum>
  <w:abstractNum w:abstractNumId="90">
    <w:nsid w:val="67F32147"/>
    <w:multiLevelType w:val="multilevel"/>
    <w:tmpl w:val="67F32147"/>
    <w:lvl w:ilvl="0" w:tentative="0">
      <w:start w:val="1"/>
      <w:numFmt w:val="bullet"/>
      <w:pStyle w:val="969"/>
      <w:lvlText w:val=""/>
      <w:lvlJc w:val="left"/>
      <w:pPr>
        <w:tabs>
          <w:tab w:val="left" w:pos="360"/>
        </w:tabs>
        <w:ind w:left="252" w:hanging="252"/>
      </w:pPr>
      <w:rPr>
        <w:rFonts w:hint="default" w:ascii="Wingdings" w:hAnsi="Wingdings"/>
        <w:sz w:val="16"/>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1">
    <w:nsid w:val="6A06259F"/>
    <w:multiLevelType w:val="multilevel"/>
    <w:tmpl w:val="6A06259F"/>
    <w:lvl w:ilvl="0" w:tentative="0">
      <w:start w:val="1"/>
      <w:numFmt w:val="decimal"/>
      <w:pStyle w:val="466"/>
      <w:lvlText w:val="%1）"/>
      <w:lvlJc w:val="left"/>
      <w:pPr>
        <w:ind w:left="900" w:hanging="420"/>
      </w:pPr>
      <w:rPr>
        <w:rFonts w:hint="default" w:cs="宋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2">
    <w:nsid w:val="6B2B2A2C"/>
    <w:multiLevelType w:val="multilevel"/>
    <w:tmpl w:val="6B2B2A2C"/>
    <w:lvl w:ilvl="0" w:tentative="0">
      <w:start w:val="1"/>
      <w:numFmt w:val="decimal"/>
      <w:lvlText w:val="%1)"/>
      <w:lvlJc w:val="left"/>
      <w:pPr>
        <w:tabs>
          <w:tab w:val="left" w:pos="1155"/>
        </w:tabs>
        <w:ind w:left="1155" w:hanging="675"/>
      </w:pPr>
      <w:rPr>
        <w:rFonts w:hint="default"/>
      </w:rPr>
    </w:lvl>
    <w:lvl w:ilvl="1" w:tentative="0">
      <w:start w:val="1"/>
      <w:numFmt w:val="lowerLetter"/>
      <w:pStyle w:val="480"/>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3">
    <w:nsid w:val="6B574344"/>
    <w:multiLevelType w:val="multilevel"/>
    <w:tmpl w:val="6B574344"/>
    <w:lvl w:ilvl="0" w:tentative="0">
      <w:start w:val="1"/>
      <w:numFmt w:val="none"/>
      <w:pStyle w:val="751"/>
      <w:lvlText w:val="%1注："/>
      <w:lvlJc w:val="left"/>
      <w:pPr>
        <w:tabs>
          <w:tab w:val="left" w:pos="794"/>
        </w:tabs>
        <w:ind w:left="794" w:hanging="374"/>
      </w:pPr>
      <w:rPr>
        <w:rFonts w:hint="default" w:ascii="Times New Roman" w:hAnsi="Times New Roman" w:eastAsia="宋体"/>
        <w:b w:val="0"/>
        <w:i w:val="0"/>
        <w:snapToGrid w:val="0"/>
        <w:spacing w:val="0"/>
        <w:w w:val="100"/>
        <w:kern w:val="0"/>
        <w:position w:val="0"/>
        <w:sz w:val="18"/>
      </w:rPr>
    </w:lvl>
    <w:lvl w:ilvl="1" w:tentative="0">
      <w:start w:val="1"/>
      <w:numFmt w:val="lowerLetter"/>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4">
    <w:nsid w:val="6BF20035"/>
    <w:multiLevelType w:val="multilevel"/>
    <w:tmpl w:val="6BF20035"/>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5">
    <w:nsid w:val="6CEA2025"/>
    <w:multiLevelType w:val="multilevel"/>
    <w:tmpl w:val="6CEA2025"/>
    <w:lvl w:ilvl="0" w:tentative="0">
      <w:start w:val="1"/>
      <w:numFmt w:val="decimal"/>
      <w:pStyle w:val="649"/>
      <w:lvlText w:val="3.%1"/>
      <w:lvlJc w:val="left"/>
      <w:pPr>
        <w:tabs>
          <w:tab w:val="left" w:pos="357"/>
        </w:tabs>
        <w:ind w:left="0" w:firstLine="0"/>
      </w:pPr>
      <w:rPr>
        <w:rFonts w:hint="eastAsia" w:ascii="黑体" w:eastAsia="黑体"/>
        <w:b/>
        <w:i w:val="0"/>
        <w:sz w:val="20"/>
      </w:rPr>
    </w:lvl>
    <w:lvl w:ilvl="1" w:tentative="0">
      <w:start w:val="1"/>
      <w:numFmt w:val="decimal"/>
      <w:pStyle w:val="650"/>
      <w:lvlText w:val="3.%1.%2"/>
      <w:lvlJc w:val="left"/>
      <w:pPr>
        <w:tabs>
          <w:tab w:val="left" w:pos="720"/>
        </w:tabs>
        <w:ind w:left="0" w:firstLine="0"/>
      </w:pPr>
      <w:rPr>
        <w:rFonts w:hint="eastAsia" w:ascii="黑体" w:eastAsia="黑体"/>
        <w:b/>
        <w:i w:val="0"/>
        <w:sz w:val="20"/>
      </w:rPr>
    </w:lvl>
    <w:lvl w:ilvl="2" w:tentative="0">
      <w:start w:val="1"/>
      <w:numFmt w:val="decimal"/>
      <w:pStyle w:val="652"/>
      <w:lvlText w:val="3.%1.%2.%3"/>
      <w:lvlJc w:val="left"/>
      <w:pPr>
        <w:tabs>
          <w:tab w:val="left" w:pos="720"/>
        </w:tabs>
        <w:ind w:left="0" w:firstLine="0"/>
      </w:pPr>
      <w:rPr>
        <w:rFonts w:hint="eastAsia" w:ascii="黑体" w:eastAsia="黑体"/>
        <w:b/>
        <w:i w:val="0"/>
        <w:sz w:val="20"/>
      </w:rPr>
    </w:lvl>
    <w:lvl w:ilvl="3" w:tentative="0">
      <w:start w:val="1"/>
      <w:numFmt w:val="decimal"/>
      <w:pStyle w:val="653"/>
      <w:lvlText w:val="3.%1.%2.%3.%4"/>
      <w:lvlJc w:val="left"/>
      <w:pPr>
        <w:tabs>
          <w:tab w:val="left" w:pos="1077"/>
        </w:tabs>
        <w:ind w:left="0" w:firstLine="0"/>
      </w:pPr>
      <w:rPr>
        <w:rFonts w:hint="eastAsia" w:ascii="黑体" w:eastAsia="黑体"/>
        <w:b/>
        <w:i w:val="0"/>
        <w:sz w:val="20"/>
      </w:rPr>
    </w:lvl>
    <w:lvl w:ilvl="4" w:tentative="0">
      <w:start w:val="1"/>
      <w:numFmt w:val="decimal"/>
      <w:pStyle w:val="654"/>
      <w:lvlText w:val="3.%1.%2.%3.%4.%5"/>
      <w:lvlJc w:val="left"/>
      <w:pPr>
        <w:tabs>
          <w:tab w:val="left" w:pos="1440"/>
        </w:tabs>
        <w:ind w:left="0" w:firstLine="0"/>
      </w:pPr>
      <w:rPr>
        <w:rFonts w:hint="eastAsia" w:ascii="黑体" w:eastAsia="黑体"/>
        <w:b/>
        <w:i w:val="0"/>
        <w:sz w:val="20"/>
      </w:rPr>
    </w:lvl>
    <w:lvl w:ilvl="5" w:tentative="0">
      <w:start w:val="1"/>
      <w:numFmt w:val="decimal"/>
      <w:lvlText w:val="%1.%2.%3.%4.%5.%6"/>
      <w:lvlJc w:val="left"/>
      <w:pPr>
        <w:tabs>
          <w:tab w:val="left" w:pos="3566"/>
        </w:tabs>
        <w:ind w:left="3260" w:hanging="1134"/>
      </w:pPr>
      <w:rPr>
        <w:rFonts w:hint="eastAsia"/>
        <w:b/>
        <w:i w:val="0"/>
        <w:sz w:val="21"/>
      </w:rPr>
    </w:lvl>
    <w:lvl w:ilvl="6" w:tentative="0">
      <w:start w:val="1"/>
      <w:numFmt w:val="decimal"/>
      <w:lvlText w:val="%1.%2.%3.%4.%5.%6.%7"/>
      <w:lvlJc w:val="left"/>
      <w:pPr>
        <w:tabs>
          <w:tab w:val="left" w:pos="3991"/>
        </w:tabs>
        <w:ind w:left="3827" w:hanging="1276"/>
      </w:pPr>
      <w:rPr>
        <w:rFonts w:hint="eastAsia"/>
        <w:b/>
        <w:i w:val="0"/>
        <w:sz w:val="21"/>
      </w:rPr>
    </w:lvl>
    <w:lvl w:ilvl="7" w:tentative="0">
      <w:start w:val="1"/>
      <w:numFmt w:val="decimal"/>
      <w:lvlText w:val="%1.%2.%3.%4.%5.%6.%7.%8"/>
      <w:lvlJc w:val="left"/>
      <w:pPr>
        <w:tabs>
          <w:tab w:val="left" w:pos="4776"/>
        </w:tabs>
        <w:ind w:left="4394" w:hanging="1418"/>
      </w:pPr>
      <w:rPr>
        <w:rFonts w:hint="eastAsia"/>
        <w:b/>
        <w:i w:val="0"/>
        <w:sz w:val="21"/>
      </w:rPr>
    </w:lvl>
    <w:lvl w:ilvl="8" w:tentative="0">
      <w:start w:val="1"/>
      <w:numFmt w:val="decimal"/>
      <w:lvlText w:val="%1.%2.%3.%4.%5.%6.%7.%8.%9"/>
      <w:lvlJc w:val="left"/>
      <w:pPr>
        <w:tabs>
          <w:tab w:val="left" w:pos="5202"/>
        </w:tabs>
        <w:ind w:left="5102" w:hanging="1700"/>
      </w:pPr>
      <w:rPr>
        <w:rFonts w:hint="eastAsia"/>
        <w:b/>
        <w:i w:val="0"/>
        <w:sz w:val="21"/>
      </w:rPr>
    </w:lvl>
  </w:abstractNum>
  <w:abstractNum w:abstractNumId="96">
    <w:nsid w:val="6D00780F"/>
    <w:multiLevelType w:val="multilevel"/>
    <w:tmpl w:val="6D00780F"/>
    <w:lvl w:ilvl="0" w:tentative="0">
      <w:start w:val="1"/>
      <w:numFmt w:val="decimal"/>
      <w:lvlText w:val="%1"/>
      <w:lvlJc w:val="left"/>
      <w:pPr>
        <w:tabs>
          <w:tab w:val="left" w:pos="1283"/>
        </w:tabs>
        <w:ind w:left="1283" w:hanging="432"/>
      </w:pPr>
      <w:rPr>
        <w:rFonts w:hint="eastAsia"/>
      </w:rPr>
    </w:lvl>
    <w:lvl w:ilvl="1" w:tentative="0">
      <w:start w:val="1"/>
      <w:numFmt w:val="decimal"/>
      <w:lvlText w:val="%1.%2"/>
      <w:lvlJc w:val="left"/>
      <w:pPr>
        <w:tabs>
          <w:tab w:val="left" w:pos="1427"/>
        </w:tabs>
        <w:ind w:left="1427" w:hanging="576"/>
      </w:pPr>
      <w:rPr>
        <w:rFonts w:hint="eastAsia"/>
      </w:rPr>
    </w:lvl>
    <w:lvl w:ilvl="2" w:tentative="0">
      <w:start w:val="1"/>
      <w:numFmt w:val="decimal"/>
      <w:pStyle w:val="831"/>
      <w:lvlText w:val="%1.%2.%3"/>
      <w:lvlJc w:val="left"/>
      <w:pPr>
        <w:tabs>
          <w:tab w:val="left" w:pos="1571"/>
        </w:tabs>
        <w:ind w:left="1571" w:hanging="720"/>
      </w:pPr>
      <w:rPr>
        <w:rFonts w:hint="eastAsia"/>
      </w:rPr>
    </w:lvl>
    <w:lvl w:ilvl="3" w:tentative="0">
      <w:start w:val="1"/>
      <w:numFmt w:val="decimal"/>
      <w:lvlText w:val="%1.%2.%3.%4"/>
      <w:lvlJc w:val="left"/>
      <w:pPr>
        <w:tabs>
          <w:tab w:val="left" w:pos="1715"/>
        </w:tabs>
        <w:ind w:left="1715" w:hanging="864"/>
      </w:pPr>
      <w:rPr>
        <w:rFonts w:hint="eastAsia"/>
      </w:rPr>
    </w:lvl>
    <w:lvl w:ilvl="4" w:tentative="0">
      <w:start w:val="1"/>
      <w:numFmt w:val="decimal"/>
      <w:lvlText w:val="%1.%2.%3.%4.%5"/>
      <w:lvlJc w:val="left"/>
      <w:pPr>
        <w:tabs>
          <w:tab w:val="left" w:pos="1859"/>
        </w:tabs>
        <w:ind w:left="1859" w:hanging="1008"/>
      </w:pPr>
      <w:rPr>
        <w:rFonts w:hint="eastAsia"/>
      </w:rPr>
    </w:lvl>
    <w:lvl w:ilvl="5" w:tentative="0">
      <w:start w:val="1"/>
      <w:numFmt w:val="decimal"/>
      <w:lvlText w:val="%1.%2.%3.%4.%5.%6"/>
      <w:lvlJc w:val="left"/>
      <w:pPr>
        <w:tabs>
          <w:tab w:val="left" w:pos="2003"/>
        </w:tabs>
        <w:ind w:left="2003" w:hanging="1152"/>
      </w:pPr>
      <w:rPr>
        <w:rFonts w:hint="eastAsia"/>
      </w:rPr>
    </w:lvl>
    <w:lvl w:ilvl="6" w:tentative="0">
      <w:start w:val="1"/>
      <w:numFmt w:val="decimal"/>
      <w:lvlText w:val="%1.%2.%3.%4.%5.%6.%7"/>
      <w:lvlJc w:val="left"/>
      <w:pPr>
        <w:tabs>
          <w:tab w:val="left" w:pos="2147"/>
        </w:tabs>
        <w:ind w:left="2147" w:hanging="1296"/>
      </w:pPr>
      <w:rPr>
        <w:rFonts w:hint="eastAsia"/>
      </w:rPr>
    </w:lvl>
    <w:lvl w:ilvl="7" w:tentative="0">
      <w:start w:val="1"/>
      <w:numFmt w:val="decimal"/>
      <w:lvlText w:val="%1.%2.%3.%4.%5.%6.%7.%8"/>
      <w:lvlJc w:val="left"/>
      <w:pPr>
        <w:tabs>
          <w:tab w:val="left" w:pos="2291"/>
        </w:tabs>
        <w:ind w:left="2291" w:hanging="1440"/>
      </w:pPr>
      <w:rPr>
        <w:rFonts w:hint="eastAsia"/>
      </w:rPr>
    </w:lvl>
    <w:lvl w:ilvl="8" w:tentative="0">
      <w:start w:val="1"/>
      <w:numFmt w:val="decimal"/>
      <w:lvlText w:val="%1.%2.%3.%4.%5.%6.%7.%8.%9"/>
      <w:lvlJc w:val="left"/>
      <w:pPr>
        <w:tabs>
          <w:tab w:val="left" w:pos="2435"/>
        </w:tabs>
        <w:ind w:left="2435" w:hanging="1584"/>
      </w:pPr>
      <w:rPr>
        <w:rFonts w:hint="eastAsia"/>
      </w:rPr>
    </w:lvl>
  </w:abstractNum>
  <w:abstractNum w:abstractNumId="97">
    <w:nsid w:val="6D6C07CD"/>
    <w:multiLevelType w:val="multilevel"/>
    <w:tmpl w:val="6D6C07CD"/>
    <w:lvl w:ilvl="0" w:tentative="0">
      <w:start w:val="1"/>
      <w:numFmt w:val="lowerLetter"/>
      <w:pStyle w:val="1807"/>
      <w:lvlText w:val="%1)"/>
      <w:lvlJc w:val="left"/>
      <w:pPr>
        <w:tabs>
          <w:tab w:val="left" w:pos="839"/>
        </w:tabs>
        <w:ind w:left="839" w:hanging="419"/>
      </w:pPr>
      <w:rPr>
        <w:rFonts w:hint="eastAsia" w:ascii="宋体" w:eastAsia="宋体" w:cs="Times New Roman"/>
        <w:b w:val="0"/>
        <w:i w:val="0"/>
        <w:sz w:val="21"/>
      </w:rPr>
    </w:lvl>
    <w:lvl w:ilvl="1" w:tentative="0">
      <w:start w:val="1"/>
      <w:numFmt w:val="decimal"/>
      <w:pStyle w:val="1802"/>
      <w:lvlText w:val="%2)"/>
      <w:lvlJc w:val="left"/>
      <w:pPr>
        <w:tabs>
          <w:tab w:val="left" w:pos="840"/>
        </w:tabs>
        <w:ind w:left="839" w:hanging="419"/>
      </w:pPr>
      <w:rPr>
        <w:rFonts w:hint="eastAsia" w:ascii="宋体" w:eastAsia="宋体" w:cs="Times New Roman"/>
        <w:b w:val="0"/>
        <w:i w:val="0"/>
        <w:sz w:val="21"/>
      </w:rPr>
    </w:lvl>
    <w:lvl w:ilvl="2" w:tentative="0">
      <w:start w:val="1"/>
      <w:numFmt w:val="lowerRoman"/>
      <w:lvlText w:val="%3."/>
      <w:lvlJc w:val="right"/>
      <w:pPr>
        <w:tabs>
          <w:tab w:val="left" w:pos="1260"/>
        </w:tabs>
        <w:ind w:left="1259" w:hanging="419"/>
      </w:pPr>
      <w:rPr>
        <w:rFonts w:hint="eastAsia" w:cs="Times New Roman"/>
      </w:rPr>
    </w:lvl>
    <w:lvl w:ilvl="3" w:tentative="0">
      <w:start w:val="1"/>
      <w:numFmt w:val="decimal"/>
      <w:lvlText w:val="%4."/>
      <w:lvlJc w:val="left"/>
      <w:pPr>
        <w:tabs>
          <w:tab w:val="left" w:pos="1680"/>
        </w:tabs>
        <w:ind w:left="1679" w:hanging="419"/>
      </w:pPr>
      <w:rPr>
        <w:rFonts w:hint="eastAsia" w:cs="Times New Roman"/>
      </w:rPr>
    </w:lvl>
    <w:lvl w:ilvl="4" w:tentative="0">
      <w:start w:val="1"/>
      <w:numFmt w:val="lowerLetter"/>
      <w:lvlText w:val="%5)"/>
      <w:lvlJc w:val="left"/>
      <w:pPr>
        <w:tabs>
          <w:tab w:val="left" w:pos="2100"/>
        </w:tabs>
        <w:ind w:left="2099" w:hanging="419"/>
      </w:pPr>
      <w:rPr>
        <w:rFonts w:hint="eastAsia" w:cs="Times New Roman"/>
      </w:rPr>
    </w:lvl>
    <w:lvl w:ilvl="5" w:tentative="0">
      <w:start w:val="1"/>
      <w:numFmt w:val="lowerRoman"/>
      <w:lvlText w:val="%6."/>
      <w:lvlJc w:val="right"/>
      <w:pPr>
        <w:tabs>
          <w:tab w:val="left" w:pos="2520"/>
        </w:tabs>
        <w:ind w:left="2519" w:hanging="419"/>
      </w:pPr>
      <w:rPr>
        <w:rFonts w:hint="eastAsia" w:cs="Times New Roman"/>
      </w:rPr>
    </w:lvl>
    <w:lvl w:ilvl="6" w:tentative="0">
      <w:start w:val="1"/>
      <w:numFmt w:val="decimal"/>
      <w:lvlText w:val="%7."/>
      <w:lvlJc w:val="left"/>
      <w:pPr>
        <w:tabs>
          <w:tab w:val="left" w:pos="2940"/>
        </w:tabs>
        <w:ind w:left="2939" w:hanging="419"/>
      </w:pPr>
      <w:rPr>
        <w:rFonts w:hint="eastAsia" w:cs="Times New Roman"/>
      </w:rPr>
    </w:lvl>
    <w:lvl w:ilvl="7" w:tentative="0">
      <w:start w:val="1"/>
      <w:numFmt w:val="lowerLetter"/>
      <w:lvlText w:val="%8)"/>
      <w:lvlJc w:val="left"/>
      <w:pPr>
        <w:tabs>
          <w:tab w:val="left" w:pos="3360"/>
        </w:tabs>
        <w:ind w:left="3359" w:hanging="419"/>
      </w:pPr>
      <w:rPr>
        <w:rFonts w:hint="eastAsia" w:cs="Times New Roman"/>
      </w:rPr>
    </w:lvl>
    <w:lvl w:ilvl="8" w:tentative="0">
      <w:start w:val="1"/>
      <w:numFmt w:val="lowerRoman"/>
      <w:lvlText w:val="%9."/>
      <w:lvlJc w:val="right"/>
      <w:pPr>
        <w:tabs>
          <w:tab w:val="left" w:pos="3780"/>
        </w:tabs>
        <w:ind w:left="3779" w:hanging="419"/>
      </w:pPr>
      <w:rPr>
        <w:rFonts w:hint="eastAsia" w:cs="Times New Roman"/>
      </w:rPr>
    </w:lvl>
  </w:abstractNum>
  <w:abstractNum w:abstractNumId="98">
    <w:nsid w:val="6DBF04F4"/>
    <w:multiLevelType w:val="multilevel"/>
    <w:tmpl w:val="6DBF04F4"/>
    <w:lvl w:ilvl="0" w:tentative="0">
      <w:start w:val="1"/>
      <w:numFmt w:val="none"/>
      <w:pStyle w:val="634"/>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9">
    <w:nsid w:val="6F5B51FC"/>
    <w:multiLevelType w:val="multilevel"/>
    <w:tmpl w:val="6F5B51FC"/>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decimal"/>
      <w:lvlText w:val="%3)"/>
      <w:lvlJc w:val="left"/>
      <w:pPr>
        <w:tabs>
          <w:tab w:val="left" w:pos="1260"/>
        </w:tabs>
        <w:ind w:left="1260" w:hanging="420"/>
      </w:pPr>
      <w:rPr>
        <w:rFonts w:hint="default" w:ascii="Arial" w:hAnsi="Arial" w:cs="Arial"/>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0">
    <w:nsid w:val="6F6C6143"/>
    <w:multiLevelType w:val="multilevel"/>
    <w:tmpl w:val="6F6C6143"/>
    <w:lvl w:ilvl="0" w:tentative="0">
      <w:start w:val="1"/>
      <w:numFmt w:val="decimal"/>
      <w:pStyle w:val="975"/>
      <w:isLgl/>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1">
    <w:nsid w:val="706D4DFE"/>
    <w:multiLevelType w:val="multilevel"/>
    <w:tmpl w:val="706D4DFE"/>
    <w:lvl w:ilvl="0" w:tentative="0">
      <w:start w:val="1"/>
      <w:numFmt w:val="bullet"/>
      <w:pStyle w:val="453"/>
      <w:lvlText w:val=""/>
      <w:lvlJc w:val="left"/>
      <w:pPr>
        <w:tabs>
          <w:tab w:val="left" w:pos="420"/>
        </w:tabs>
        <w:ind w:left="839" w:hanging="419"/>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2">
    <w:nsid w:val="70D14A93"/>
    <w:multiLevelType w:val="multilevel"/>
    <w:tmpl w:val="70D14A93"/>
    <w:lvl w:ilvl="0" w:tentative="0">
      <w:start w:val="1"/>
      <w:numFmt w:val="decimal"/>
      <w:lvlText w:val="%1)"/>
      <w:lvlJc w:val="left"/>
      <w:pPr>
        <w:tabs>
          <w:tab w:val="left" w:pos="720"/>
        </w:tabs>
        <w:ind w:left="720" w:hanging="300"/>
      </w:pPr>
      <w:rPr>
        <w:rFonts w:hint="eastAsia" w:ascii="宋体" w:hAnsi="宋体" w:eastAsia="宋体"/>
      </w:rPr>
    </w:lvl>
    <w:lvl w:ilvl="1" w:tentative="0">
      <w:start w:val="1"/>
      <w:numFmt w:val="decimal"/>
      <w:lvlText w:val="%2)"/>
      <w:lvlJc w:val="left"/>
      <w:pPr>
        <w:tabs>
          <w:tab w:val="left" w:pos="840"/>
        </w:tabs>
        <w:ind w:left="840" w:hanging="420"/>
      </w:pPr>
      <w:rPr>
        <w:rFonts w:hint="default" w:ascii="Arial" w:hAnsi="Arial" w:eastAsia="黑体" w:cs="Arial"/>
      </w:rPr>
    </w:lvl>
    <w:lvl w:ilvl="2" w:tentative="0">
      <w:start w:val="1"/>
      <w:numFmt w:val="lowerLetter"/>
      <w:lvlText w:val="%3)"/>
      <w:lvlJc w:val="left"/>
      <w:pPr>
        <w:tabs>
          <w:tab w:val="left" w:pos="1260"/>
        </w:tabs>
        <w:ind w:left="1260" w:hanging="420"/>
      </w:pPr>
      <w:rPr>
        <w:rFonts w:hint="default"/>
      </w:rPr>
    </w:lvl>
    <w:lvl w:ilvl="3" w:tentative="0">
      <w:start w:val="1"/>
      <w:numFmt w:val="decimal"/>
      <w:lvlText w:val="%4）"/>
      <w:lvlJc w:val="left"/>
      <w:pPr>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3">
    <w:nsid w:val="72447B3B"/>
    <w:multiLevelType w:val="multilevel"/>
    <w:tmpl w:val="72447B3B"/>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pStyle w:val="484"/>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04">
    <w:nsid w:val="734A3D2F"/>
    <w:multiLevelType w:val="multilevel"/>
    <w:tmpl w:val="734A3D2F"/>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5">
    <w:nsid w:val="73FC6624"/>
    <w:multiLevelType w:val="multilevel"/>
    <w:tmpl w:val="73FC6624"/>
    <w:lvl w:ilvl="0" w:tentative="0">
      <w:start w:val="1"/>
      <w:numFmt w:val="bullet"/>
      <w:pStyle w:val="547"/>
      <w:lvlText w:val=""/>
      <w:lvlJc w:val="left"/>
      <w:pPr>
        <w:tabs>
          <w:tab w:val="left" w:pos="840"/>
        </w:tabs>
        <w:ind w:left="840" w:hanging="420"/>
      </w:pPr>
      <w:rPr>
        <w:rFonts w:hint="default" w:ascii="Wingdings" w:hAnsi="Wingdings"/>
        <w:color w:val="auto"/>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6">
    <w:nsid w:val="75464DF5"/>
    <w:multiLevelType w:val="multilevel"/>
    <w:tmpl w:val="75464DF5"/>
    <w:lvl w:ilvl="0" w:tentative="0">
      <w:start w:val="1"/>
      <w:numFmt w:val="decimal"/>
      <w:pStyle w:val="448"/>
      <w:lvlText w:val="图%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7">
    <w:nsid w:val="759473FB"/>
    <w:multiLevelType w:val="multilevel"/>
    <w:tmpl w:val="759473FB"/>
    <w:lvl w:ilvl="0" w:tentative="0">
      <w:start w:val="1"/>
      <w:numFmt w:val="chineseCountingThousand"/>
      <w:pStyle w:val="540"/>
      <w:suff w:val="nothing"/>
      <w:lvlText w:val="第%1章"/>
      <w:lvlJc w:val="left"/>
      <w:pPr>
        <w:ind w:left="0" w:firstLine="0"/>
      </w:pPr>
      <w:rPr>
        <w:rFonts w:hint="default"/>
        <w:b/>
        <w:i w:val="0"/>
        <w:sz w:val="32"/>
        <w:szCs w:val="48"/>
      </w:rPr>
    </w:lvl>
    <w:lvl w:ilvl="1" w:tentative="0">
      <w:start w:val="1"/>
      <w:numFmt w:val="none"/>
      <w:suff w:val="nothing"/>
      <w:lvlText w:val=""/>
      <w:lvlJc w:val="left"/>
      <w:pPr>
        <w:ind w:left="0" w:firstLine="0"/>
      </w:pPr>
      <w:rPr>
        <w:rFonts w:hint="default"/>
        <w:b/>
        <w:i w:val="0"/>
        <w:sz w:val="28"/>
      </w:rPr>
    </w:lvl>
    <w:lvl w:ilvl="2" w:tentative="0">
      <w:start w:val="1"/>
      <w:numFmt w:val="none"/>
      <w:suff w:val="nothing"/>
      <w:lvlText w:val=""/>
      <w:lvlJc w:val="left"/>
      <w:pPr>
        <w:ind w:left="0" w:firstLine="0"/>
      </w:pPr>
      <w:rPr>
        <w:rFonts w:hint="default"/>
        <w:b/>
        <w:i w:val="0"/>
        <w:sz w:val="24"/>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08">
    <w:nsid w:val="75CC51F9"/>
    <w:multiLevelType w:val="multilevel"/>
    <w:tmpl w:val="75CC51F9"/>
    <w:lvl w:ilvl="0" w:tentative="0">
      <w:start w:val="1"/>
      <w:numFmt w:val="decimal"/>
      <w:lvlText w:val="%1."/>
      <w:lvlJc w:val="left"/>
      <w:pPr>
        <w:tabs>
          <w:tab w:val="left" w:pos="980"/>
        </w:tabs>
        <w:ind w:left="980" w:hanging="420"/>
      </w:pPr>
    </w:lvl>
    <w:lvl w:ilvl="1" w:tentative="0">
      <w:start w:val="1"/>
      <w:numFmt w:val="lowerLetter"/>
      <w:lvlText w:val="%2)"/>
      <w:lvlJc w:val="left"/>
      <w:pPr>
        <w:tabs>
          <w:tab w:val="left" w:pos="1400"/>
        </w:tabs>
        <w:ind w:left="1400" w:hanging="420"/>
      </w:pPr>
    </w:lvl>
    <w:lvl w:ilvl="2" w:tentative="0">
      <w:start w:val="1"/>
      <w:numFmt w:val="lowerRoman"/>
      <w:pStyle w:val="432"/>
      <w:lvlText w:val="%3."/>
      <w:lvlJc w:val="right"/>
      <w:pPr>
        <w:tabs>
          <w:tab w:val="left" w:pos="1820"/>
        </w:tabs>
        <w:ind w:left="1820" w:hanging="420"/>
      </w:pPr>
    </w:lvl>
    <w:lvl w:ilvl="3" w:tentative="0">
      <w:start w:val="1"/>
      <w:numFmt w:val="decimal"/>
      <w:lvlText w:val="%4."/>
      <w:lvlJc w:val="left"/>
      <w:pPr>
        <w:tabs>
          <w:tab w:val="left" w:pos="2240"/>
        </w:tabs>
        <w:ind w:left="2240" w:hanging="420"/>
      </w:pPr>
    </w:lvl>
    <w:lvl w:ilvl="4" w:tentative="0">
      <w:start w:val="1"/>
      <w:numFmt w:val="lowerLetter"/>
      <w:lvlText w:val="%5)"/>
      <w:lvlJc w:val="left"/>
      <w:pPr>
        <w:tabs>
          <w:tab w:val="left" w:pos="2660"/>
        </w:tabs>
        <w:ind w:left="2660" w:hanging="420"/>
      </w:pPr>
    </w:lvl>
    <w:lvl w:ilvl="5" w:tentative="0">
      <w:start w:val="1"/>
      <w:numFmt w:val="lowerRoman"/>
      <w:lvlText w:val="%6."/>
      <w:lvlJc w:val="right"/>
      <w:pPr>
        <w:tabs>
          <w:tab w:val="left" w:pos="3080"/>
        </w:tabs>
        <w:ind w:left="3080" w:hanging="420"/>
      </w:pPr>
    </w:lvl>
    <w:lvl w:ilvl="6" w:tentative="0">
      <w:start w:val="1"/>
      <w:numFmt w:val="decimal"/>
      <w:lvlText w:val="%7."/>
      <w:lvlJc w:val="left"/>
      <w:pPr>
        <w:tabs>
          <w:tab w:val="left" w:pos="3500"/>
        </w:tabs>
        <w:ind w:left="3500" w:hanging="420"/>
      </w:pPr>
    </w:lvl>
    <w:lvl w:ilvl="7" w:tentative="0">
      <w:start w:val="1"/>
      <w:numFmt w:val="lowerLetter"/>
      <w:lvlText w:val="%8)"/>
      <w:lvlJc w:val="left"/>
      <w:pPr>
        <w:tabs>
          <w:tab w:val="left" w:pos="3920"/>
        </w:tabs>
        <w:ind w:left="3920" w:hanging="420"/>
      </w:pPr>
    </w:lvl>
    <w:lvl w:ilvl="8" w:tentative="0">
      <w:start w:val="1"/>
      <w:numFmt w:val="lowerRoman"/>
      <w:lvlText w:val="%9."/>
      <w:lvlJc w:val="right"/>
      <w:pPr>
        <w:tabs>
          <w:tab w:val="left" w:pos="4340"/>
        </w:tabs>
        <w:ind w:left="4340" w:hanging="420"/>
      </w:pPr>
    </w:lvl>
  </w:abstractNum>
  <w:abstractNum w:abstractNumId="109">
    <w:nsid w:val="763A6836"/>
    <w:multiLevelType w:val="multilevel"/>
    <w:tmpl w:val="763A6836"/>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638"/>
      <w:suff w:val="nothing"/>
      <w:lvlText w:val="%1%2 "/>
      <w:lvlJc w:val="left"/>
      <w:pPr>
        <w:ind w:left="0" w:firstLine="0"/>
      </w:pPr>
      <w:rPr>
        <w:rFonts w:hint="eastAsia" w:ascii="黑体" w:hAnsi="Times New Roman" w:eastAsia="黑体"/>
        <w:b/>
        <w:i w:val="0"/>
        <w:sz w:val="28"/>
      </w:rPr>
    </w:lvl>
    <w:lvl w:ilvl="2" w:tentative="0">
      <w:start w:val="1"/>
      <w:numFmt w:val="decimal"/>
      <w:pStyle w:val="639"/>
      <w:suff w:val="nothing"/>
      <w:lvlText w:val="%1%2.%3　"/>
      <w:lvlJc w:val="left"/>
      <w:pPr>
        <w:ind w:left="0" w:firstLine="0"/>
      </w:pPr>
      <w:rPr>
        <w:rFonts w:hint="eastAsia" w:ascii="黑体" w:hAnsi="Times New Roman" w:eastAsia="黑体"/>
        <w:b/>
        <w:i w:val="0"/>
        <w:sz w:val="21"/>
      </w:rPr>
    </w:lvl>
    <w:lvl w:ilvl="3" w:tentative="0">
      <w:start w:val="1"/>
      <w:numFmt w:val="decimal"/>
      <w:pStyle w:val="640"/>
      <w:suff w:val="nothing"/>
      <w:lvlText w:val="%1%2.%3.%4　"/>
      <w:lvlJc w:val="left"/>
      <w:pPr>
        <w:ind w:left="0" w:firstLine="0"/>
      </w:pPr>
      <w:rPr>
        <w:rFonts w:hint="eastAsia" w:ascii="黑体" w:hAnsi="Times New Roman" w:eastAsia="黑体"/>
        <w:b/>
        <w:i w:val="0"/>
        <w:sz w:val="21"/>
      </w:rPr>
    </w:lvl>
    <w:lvl w:ilvl="4" w:tentative="0">
      <w:start w:val="1"/>
      <w:numFmt w:val="decimal"/>
      <w:pStyle w:val="641"/>
      <w:suff w:val="nothing"/>
      <w:lvlText w:val="表%1%2.%3.%4-%5 "/>
      <w:lvlJc w:val="left"/>
      <w:pPr>
        <w:ind w:left="0" w:firstLine="0"/>
      </w:pPr>
      <w:rPr>
        <w:rFonts w:hint="eastAsia" w:ascii="黑体" w:hAnsi="Times New Roman" w:eastAsia="黑体"/>
        <w:b/>
        <w:i w:val="0"/>
        <w:sz w:val="21"/>
      </w:rPr>
    </w:lvl>
    <w:lvl w:ilvl="5" w:tentative="0">
      <w:start w:val="1"/>
      <w:numFmt w:val="decimal"/>
      <w:lvlRestart w:val="4"/>
      <w:pStyle w:val="642"/>
      <w:suff w:val="nothing"/>
      <w:lvlText w:val="%1图%2.%3.%4-%6 "/>
      <w:lvlJc w:val="left"/>
      <w:pPr>
        <w:ind w:left="0" w:firstLine="0"/>
      </w:pPr>
      <w:rPr>
        <w:rFonts w:hint="eastAsia" w:ascii="黑体" w:hAnsi="Times New Roman" w:eastAsia="黑体"/>
        <w:b/>
        <w:i w:val="0"/>
        <w:sz w:val="21"/>
      </w:rPr>
    </w:lvl>
    <w:lvl w:ilvl="6" w:tentative="0">
      <w:start w:val="1"/>
      <w:numFmt w:val="decimal"/>
      <w:lvlRestart w:val="4"/>
      <w:pStyle w:val="643"/>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pStyle w:val="645"/>
      <w:lvlText w:val="    %1%8"/>
      <w:lvlJc w:val="left"/>
      <w:pPr>
        <w:tabs>
          <w:tab w:val="left" w:pos="720"/>
        </w:tabs>
        <w:ind w:left="0" w:firstLine="0"/>
      </w:pPr>
      <w:rPr>
        <w:rFonts w:hint="eastAsia" w:ascii="黑体" w:eastAsia="黑体"/>
        <w:b/>
        <w:i w:val="0"/>
        <w:sz w:val="21"/>
      </w:rPr>
    </w:lvl>
    <w:lvl w:ilvl="8" w:tentative="0">
      <w:start w:val="1"/>
      <w:numFmt w:val="decimal"/>
      <w:lvlRestart w:val="2"/>
      <w:pStyle w:val="644"/>
      <w:lvlText w:val="%2.0.%9"/>
      <w:lvlJc w:val="left"/>
      <w:pPr>
        <w:tabs>
          <w:tab w:val="left" w:pos="720"/>
        </w:tabs>
        <w:ind w:left="0" w:firstLine="0"/>
      </w:pPr>
      <w:rPr>
        <w:rFonts w:hint="eastAsia" w:ascii="黑体" w:hAnsi="华文细黑" w:eastAsia="黑体"/>
        <w:b/>
        <w:i w:val="0"/>
        <w:sz w:val="21"/>
      </w:rPr>
    </w:lvl>
  </w:abstractNum>
  <w:abstractNum w:abstractNumId="110">
    <w:nsid w:val="76474363"/>
    <w:multiLevelType w:val="multilevel"/>
    <w:tmpl w:val="76474363"/>
    <w:lvl w:ilvl="0" w:tentative="0">
      <w:start w:val="1"/>
      <w:numFmt w:val="decimal"/>
      <w:lvlText w:val="%1)"/>
      <w:lvlJc w:val="left"/>
      <w:pPr>
        <w:tabs>
          <w:tab w:val="left" w:pos="900"/>
        </w:tabs>
        <w:ind w:left="900" w:hanging="420"/>
      </w:pPr>
    </w:lvl>
    <w:lvl w:ilvl="1" w:tentative="0">
      <w:start w:val="1"/>
      <w:numFmt w:val="bullet"/>
      <w:pStyle w:val="723"/>
      <w:lvlText w:val=""/>
      <w:lvlJc w:val="left"/>
      <w:pPr>
        <w:tabs>
          <w:tab w:val="left" w:pos="1320"/>
        </w:tabs>
        <w:ind w:left="1320" w:hanging="420"/>
      </w:pPr>
      <w:rPr>
        <w:rFonts w:hint="default" w:ascii="Wingdings" w:hAnsi="Wingdings"/>
      </w:rPr>
    </w:lvl>
    <w:lvl w:ilvl="2" w:tentative="0">
      <w:start w:val="1"/>
      <w:numFmt w:val="lowerRoman"/>
      <w:lvlText w:val="%3."/>
      <w:lvlJc w:val="right"/>
      <w:pPr>
        <w:tabs>
          <w:tab w:val="left" w:pos="960"/>
        </w:tabs>
        <w:ind w:left="96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1">
    <w:nsid w:val="76933334"/>
    <w:multiLevelType w:val="multilevel"/>
    <w:tmpl w:val="76933334"/>
    <w:lvl w:ilvl="0" w:tentative="0">
      <w:start w:val="1"/>
      <w:numFmt w:val="none"/>
      <w:pStyle w:val="620"/>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2">
    <w:nsid w:val="77567B75"/>
    <w:multiLevelType w:val="singleLevel"/>
    <w:tmpl w:val="77567B75"/>
    <w:lvl w:ilvl="0" w:tentative="0">
      <w:start w:val="1"/>
      <w:numFmt w:val="decimal"/>
      <w:pStyle w:val="823"/>
      <w:lvlText w:val="%1．"/>
      <w:lvlJc w:val="left"/>
      <w:pPr>
        <w:tabs>
          <w:tab w:val="left" w:pos="720"/>
        </w:tabs>
        <w:ind w:left="720" w:hanging="360"/>
      </w:pPr>
      <w:rPr>
        <w:rFonts w:hint="eastAsia"/>
      </w:rPr>
    </w:lvl>
  </w:abstractNum>
  <w:abstractNum w:abstractNumId="113">
    <w:nsid w:val="78B932A2"/>
    <w:multiLevelType w:val="multilevel"/>
    <w:tmpl w:val="78B932A2"/>
    <w:lvl w:ilvl="0" w:tentative="0">
      <w:start w:val="1"/>
      <w:numFmt w:val="decimal"/>
      <w:pStyle w:val="443"/>
      <w:lvlText w:val="%1)"/>
      <w:lvlJc w:val="left"/>
      <w:pPr>
        <w:tabs>
          <w:tab w:val="left" w:pos="1047"/>
        </w:tabs>
        <w:ind w:left="1047" w:hanging="567"/>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4">
    <w:nsid w:val="7D741973"/>
    <w:multiLevelType w:val="multilevel"/>
    <w:tmpl w:val="7D741973"/>
    <w:lvl w:ilvl="0" w:tentative="0">
      <w:start w:val="1"/>
      <w:numFmt w:val="decimal"/>
      <w:pStyle w:val="553"/>
      <w:lvlText w:val="%1"/>
      <w:lvlJc w:val="left"/>
      <w:pPr>
        <w:tabs>
          <w:tab w:val="left" w:pos="432"/>
        </w:tabs>
        <w:ind w:left="0" w:firstLine="0"/>
      </w:pPr>
      <w:rPr>
        <w:rFonts w:hint="eastAsia"/>
        <w:b/>
        <w:i w:val="0"/>
      </w:rPr>
    </w:lvl>
    <w:lvl w:ilvl="1" w:tentative="0">
      <w:start w:val="1"/>
      <w:numFmt w:val="decimal"/>
      <w:lvlText w:val="%1.%2"/>
      <w:lvlJc w:val="left"/>
      <w:pPr>
        <w:tabs>
          <w:tab w:val="left" w:pos="576"/>
        </w:tabs>
        <w:ind w:left="0" w:firstLine="0"/>
      </w:pPr>
      <w:rPr>
        <w:rFonts w:hint="eastAsia" w:ascii="黑体" w:eastAsia="黑体"/>
      </w:rPr>
    </w:lvl>
    <w:lvl w:ilvl="2" w:tentative="0">
      <w:start w:val="1"/>
      <w:numFmt w:val="decimal"/>
      <w:lvlText w:val="%1.%2.%3"/>
      <w:lvlJc w:val="left"/>
      <w:pPr>
        <w:tabs>
          <w:tab w:val="left" w:pos="1260"/>
        </w:tabs>
        <w:ind w:left="540" w:firstLine="0"/>
      </w:pPr>
      <w:rPr>
        <w:rFonts w:hint="eastAsia"/>
        <w:b w:val="0"/>
        <w:i w:val="0"/>
      </w:rPr>
    </w:lvl>
    <w:lvl w:ilvl="3" w:tentative="0">
      <w:start w:val="1"/>
      <w:numFmt w:val="decimal"/>
      <w:lvlText w:val="%1.%2.%3.%4"/>
      <w:lvlJc w:val="left"/>
      <w:pPr>
        <w:tabs>
          <w:tab w:val="left" w:pos="864"/>
        </w:tabs>
        <w:ind w:left="0" w:firstLine="0"/>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15">
    <w:nsid w:val="7FBB6BBD"/>
    <w:multiLevelType w:val="multilevel"/>
    <w:tmpl w:val="7FBB6BBD"/>
    <w:lvl w:ilvl="0" w:tentative="0">
      <w:start w:val="1"/>
      <w:numFmt w:val="decimal"/>
      <w:pStyle w:val="429"/>
      <w:lvlText w:val="图%1"/>
      <w:lvlJc w:val="center"/>
      <w:pPr>
        <w:tabs>
          <w:tab w:val="left" w:pos="1701"/>
        </w:tabs>
        <w:ind w:left="1701" w:hanging="340"/>
      </w:pPr>
      <w:rPr>
        <w:rFonts w:hint="eastAsia" w:ascii="Times New Roman" w:hAnsi="Times New Roman" w:eastAsia="宋体"/>
        <w:b w:val="0"/>
        <w:i w:val="0"/>
        <w:sz w:val="18"/>
        <w:szCs w:val="20"/>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8"/>
  </w:num>
  <w:num w:numId="2">
    <w:abstractNumId w:val="51"/>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0"/>
  </w:num>
  <w:num w:numId="6">
    <w:abstractNumId w:val="88"/>
  </w:num>
  <w:num w:numId="7">
    <w:abstractNumId w:val="32"/>
  </w:num>
  <w:num w:numId="8">
    <w:abstractNumId w:val="66"/>
  </w:num>
  <w:num w:numId="9">
    <w:abstractNumId w:val="82"/>
  </w:num>
  <w:num w:numId="10">
    <w:abstractNumId w:val="77"/>
  </w:num>
  <w:num w:numId="11">
    <w:abstractNumId w:val="31"/>
    <w:lvlOverride w:ilvl="0">
      <w:startOverride w:val="1"/>
    </w:lvlOverride>
  </w:num>
  <w:num w:numId="12">
    <w:abstractNumId w:val="3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8"/>
  </w:num>
  <w:num w:numId="15">
    <w:abstractNumId w:val="85"/>
  </w:num>
  <w:num w:numId="16">
    <w:abstractNumId w:val="113"/>
  </w:num>
  <w:num w:numId="17">
    <w:abstractNumId w:val="59"/>
  </w:num>
  <w:num w:numId="18">
    <w:abstractNumId w:val="106"/>
  </w:num>
  <w:num w:numId="19">
    <w:abstractNumId w:val="101"/>
  </w:num>
  <w:num w:numId="20">
    <w:abstractNumId w:val="42"/>
  </w:num>
  <w:num w:numId="21">
    <w:abstractNumId w:val="80"/>
  </w:num>
  <w:num w:numId="22">
    <w:abstractNumId w:val="21"/>
  </w:num>
  <w:num w:numId="23">
    <w:abstractNumId w:val="53"/>
  </w:num>
  <w:num w:numId="24">
    <w:abstractNumId w:val="91"/>
  </w:num>
  <w:num w:numId="25">
    <w:abstractNumId w:val="92"/>
  </w:num>
  <w:num w:numId="26">
    <w:abstractNumId w:val="103"/>
  </w:num>
  <w:num w:numId="27">
    <w:abstractNumId w:val="41"/>
  </w:num>
  <w:num w:numId="28">
    <w:abstractNumId w:val="107"/>
  </w:num>
  <w:num w:numId="29">
    <w:abstractNumId w:val="44"/>
  </w:num>
  <w:num w:numId="30">
    <w:abstractNumId w:val="105"/>
  </w:num>
  <w:num w:numId="31">
    <w:abstractNumId w:val="114"/>
  </w:num>
  <w:num w:numId="32">
    <w:abstractNumId w:val="58"/>
  </w:num>
  <w:num w:numId="33">
    <w:abstractNumId w:val="76"/>
  </w:num>
  <w:num w:numId="34">
    <w:abstractNumId w:val="52"/>
    <w:lvlOverride w:ilvl="0">
      <w:startOverride w:val="1"/>
    </w:lvlOverride>
  </w:num>
  <w:num w:numId="35">
    <w:abstractNumId w:val="18"/>
  </w:num>
  <w:num w:numId="36">
    <w:abstractNumId w:val="13"/>
  </w:num>
  <w:num w:numId="37">
    <w:abstractNumId w:val="111"/>
  </w:num>
  <w:num w:numId="38">
    <w:abstractNumId w:val="55"/>
  </w:num>
  <w:num w:numId="39">
    <w:abstractNumId w:val="17"/>
  </w:num>
  <w:num w:numId="40">
    <w:abstractNumId w:val="34"/>
  </w:num>
  <w:num w:numId="41">
    <w:abstractNumId w:val="98"/>
  </w:num>
  <w:num w:numId="42">
    <w:abstractNumId w:val="57"/>
  </w:num>
  <w:num w:numId="43">
    <w:abstractNumId w:val="48"/>
  </w:num>
  <w:num w:numId="44">
    <w:abstractNumId w:val="109"/>
  </w:num>
  <w:num w:numId="45">
    <w:abstractNumId w:val="39"/>
  </w:num>
  <w:num w:numId="46">
    <w:abstractNumId w:val="95"/>
  </w:num>
  <w:num w:numId="47">
    <w:abstractNumId w:val="19"/>
  </w:num>
  <w:num w:numId="48">
    <w:abstractNumId w:val="54"/>
  </w:num>
  <w:num w:numId="49">
    <w:abstractNumId w:val="23"/>
  </w:num>
  <w:num w:numId="50">
    <w:abstractNumId w:val="79"/>
  </w:num>
  <w:num w:numId="51">
    <w:abstractNumId w:val="71"/>
  </w:num>
  <w:num w:numId="52">
    <w:abstractNumId w:val="72"/>
  </w:num>
  <w:num w:numId="53">
    <w:abstractNumId w:val="110"/>
  </w:num>
  <w:num w:numId="54">
    <w:abstractNumId w:val="93"/>
  </w:num>
  <w:num w:numId="55">
    <w:abstractNumId w:val="69"/>
  </w:num>
  <w:num w:numId="56">
    <w:abstractNumId w:val="56"/>
  </w:num>
  <w:num w:numId="5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2"/>
  </w:num>
  <w:num w:numId="59">
    <w:abstractNumId w:val="28"/>
  </w:num>
  <w:num w:numId="60">
    <w:abstractNumId w:val="30"/>
  </w:num>
  <w:num w:numId="61">
    <w:abstractNumId w:val="112"/>
  </w:num>
  <w:num w:numId="62">
    <w:abstractNumId w:val="96"/>
  </w:num>
  <w:num w:numId="63">
    <w:abstractNumId w:val="22"/>
  </w:num>
  <w:num w:numId="64">
    <w:abstractNumId w:val="73"/>
  </w:num>
  <w:num w:numId="65">
    <w:abstractNumId w:val="75"/>
  </w:num>
  <w:num w:numId="66">
    <w:abstractNumId w:val="89"/>
  </w:num>
  <w:num w:numId="67">
    <w:abstractNumId w:val="25"/>
  </w:num>
  <w:num w:numId="68">
    <w:abstractNumId w:val="16"/>
  </w:num>
  <w:num w:numId="69">
    <w:abstractNumId w:val="38"/>
  </w:num>
  <w:num w:numId="70">
    <w:abstractNumId w:val="47"/>
  </w:num>
  <w:num w:numId="71">
    <w:abstractNumId w:val="90"/>
  </w:num>
  <w:num w:numId="72">
    <w:abstractNumId w:val="78"/>
  </w:num>
  <w:num w:numId="73">
    <w:abstractNumId w:val="65"/>
  </w:num>
  <w:num w:numId="74">
    <w:abstractNumId w:val="100"/>
  </w:num>
  <w:num w:numId="75">
    <w:abstractNumId w:val="60"/>
  </w:num>
  <w:num w:numId="76">
    <w:abstractNumId w:val="5"/>
  </w:num>
  <w:num w:numId="77">
    <w:abstractNumId w:val="3"/>
  </w:num>
  <w:num w:numId="78">
    <w:abstractNumId w:val="4"/>
  </w:num>
  <w:num w:numId="79">
    <w:abstractNumId w:val="6"/>
  </w:num>
  <w:num w:numId="80">
    <w:abstractNumId w:val="45"/>
  </w:num>
  <w:num w:numId="81">
    <w:abstractNumId w:val="37"/>
  </w:num>
  <w:num w:numId="82">
    <w:abstractNumId w:val="15"/>
  </w:num>
  <w:num w:numId="83">
    <w:abstractNumId w:val="14"/>
  </w:num>
  <w:num w:numId="84">
    <w:abstractNumId w:val="36"/>
  </w:num>
  <w:num w:numId="85">
    <w:abstractNumId w:val="24"/>
  </w:num>
  <w:num w:numId="86">
    <w:abstractNumId w:val="50"/>
  </w:num>
  <w:num w:numId="87">
    <w:abstractNumId w:val="10"/>
  </w:num>
  <w:num w:numId="88">
    <w:abstractNumId w:val="11"/>
  </w:num>
  <w:num w:numId="89">
    <w:abstractNumId w:val="9"/>
  </w:num>
  <w:num w:numId="90">
    <w:abstractNumId w:val="27"/>
  </w:num>
  <w:num w:numId="91">
    <w:abstractNumId w:val="35"/>
  </w:num>
  <w:num w:numId="92">
    <w:abstractNumId w:val="97"/>
  </w:num>
  <w:num w:numId="93">
    <w:abstractNumId w:val="63"/>
  </w:num>
  <w:num w:numId="94">
    <w:abstractNumId w:val="74"/>
  </w:num>
  <w:num w:numId="95">
    <w:abstractNumId w:val="7"/>
  </w:num>
  <w:num w:numId="96">
    <w:abstractNumId w:val="43"/>
  </w:num>
  <w:num w:numId="97">
    <w:abstractNumId w:val="94"/>
  </w:num>
  <w:num w:numId="98">
    <w:abstractNumId w:val="102"/>
  </w:num>
  <w:num w:numId="99">
    <w:abstractNumId w:val="99"/>
  </w:num>
  <w:num w:numId="100">
    <w:abstractNumId w:val="64"/>
  </w:num>
  <w:num w:numId="101">
    <w:abstractNumId w:val="104"/>
  </w:num>
  <w:num w:numId="102">
    <w:abstractNumId w:val="61"/>
  </w:num>
  <w:num w:numId="103">
    <w:abstractNumId w:val="81"/>
  </w:num>
  <w:num w:numId="104">
    <w:abstractNumId w:val="20"/>
  </w:num>
  <w:num w:numId="105">
    <w:abstractNumId w:val="26"/>
  </w:num>
  <w:num w:numId="106">
    <w:abstractNumId w:val="46"/>
  </w:num>
  <w:num w:numId="107">
    <w:abstractNumId w:val="40"/>
  </w:num>
  <w:num w:numId="108">
    <w:abstractNumId w:val="29"/>
  </w:num>
  <w:num w:numId="109">
    <w:abstractNumId w:val="87"/>
  </w:num>
  <w:num w:numId="110">
    <w:abstractNumId w:val="12"/>
  </w:num>
  <w:num w:numId="111">
    <w:abstractNumId w:val="67"/>
  </w:num>
  <w:num w:numId="112">
    <w:abstractNumId w:val="84"/>
  </w:num>
  <w:num w:numId="113">
    <w:abstractNumId w:val="49"/>
  </w:num>
  <w:num w:numId="114">
    <w:abstractNumId w:val="83"/>
  </w:num>
  <w:num w:numId="115">
    <w:abstractNumId w:val="86"/>
  </w:num>
  <w:num w:numId="116">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hideSpellingErrors/>
  <w:hideGrammaticalErrors/>
  <w:documentProtection w:edit="forms" w:enforcement="0"/>
  <w:defaultTabStop w:val="420"/>
  <w:drawingGridHorizontalSpacing w:val="120"/>
  <w:drawingGridVerticalSpacing w:val="163"/>
  <w:noPunctuationKerning w:val="1"/>
  <w:characterSpacingControl w:val="compressPunctuation"/>
  <w:footnotePr>
    <w:numRestart w:val="eachPage"/>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4C0"/>
    <w:rsid w:val="00000240"/>
    <w:rsid w:val="0000069B"/>
    <w:rsid w:val="000010D6"/>
    <w:rsid w:val="000016FD"/>
    <w:rsid w:val="00001EDD"/>
    <w:rsid w:val="00002018"/>
    <w:rsid w:val="00003027"/>
    <w:rsid w:val="00003CFB"/>
    <w:rsid w:val="00003FFD"/>
    <w:rsid w:val="000040FB"/>
    <w:rsid w:val="00005348"/>
    <w:rsid w:val="000055F5"/>
    <w:rsid w:val="0000648E"/>
    <w:rsid w:val="00006AF2"/>
    <w:rsid w:val="00007313"/>
    <w:rsid w:val="00007949"/>
    <w:rsid w:val="00007FB2"/>
    <w:rsid w:val="0001049D"/>
    <w:rsid w:val="00010CC9"/>
    <w:rsid w:val="00011175"/>
    <w:rsid w:val="000115F6"/>
    <w:rsid w:val="00011C07"/>
    <w:rsid w:val="00012297"/>
    <w:rsid w:val="00012CEF"/>
    <w:rsid w:val="0001374B"/>
    <w:rsid w:val="00013931"/>
    <w:rsid w:val="0001409D"/>
    <w:rsid w:val="000140FC"/>
    <w:rsid w:val="00014DA9"/>
    <w:rsid w:val="00015967"/>
    <w:rsid w:val="00015B4A"/>
    <w:rsid w:val="00016158"/>
    <w:rsid w:val="00016CEF"/>
    <w:rsid w:val="00017209"/>
    <w:rsid w:val="0001798C"/>
    <w:rsid w:val="00017CDC"/>
    <w:rsid w:val="00017D5E"/>
    <w:rsid w:val="000200A8"/>
    <w:rsid w:val="000200F5"/>
    <w:rsid w:val="00020446"/>
    <w:rsid w:val="0002066A"/>
    <w:rsid w:val="00020A3D"/>
    <w:rsid w:val="00020FA6"/>
    <w:rsid w:val="000210FC"/>
    <w:rsid w:val="000212DA"/>
    <w:rsid w:val="00021717"/>
    <w:rsid w:val="0002175D"/>
    <w:rsid w:val="000223AC"/>
    <w:rsid w:val="00022505"/>
    <w:rsid w:val="0002257B"/>
    <w:rsid w:val="0002315C"/>
    <w:rsid w:val="000231AC"/>
    <w:rsid w:val="000232BE"/>
    <w:rsid w:val="0002369C"/>
    <w:rsid w:val="00023BDF"/>
    <w:rsid w:val="00023F77"/>
    <w:rsid w:val="0002442B"/>
    <w:rsid w:val="000245C2"/>
    <w:rsid w:val="00024785"/>
    <w:rsid w:val="00024B36"/>
    <w:rsid w:val="00024E86"/>
    <w:rsid w:val="00025385"/>
    <w:rsid w:val="0002548D"/>
    <w:rsid w:val="00025B96"/>
    <w:rsid w:val="00026851"/>
    <w:rsid w:val="00026A50"/>
    <w:rsid w:val="00030797"/>
    <w:rsid w:val="00030D5E"/>
    <w:rsid w:val="00030F46"/>
    <w:rsid w:val="0003108E"/>
    <w:rsid w:val="00031650"/>
    <w:rsid w:val="00031CF7"/>
    <w:rsid w:val="00032538"/>
    <w:rsid w:val="0003274D"/>
    <w:rsid w:val="000335B1"/>
    <w:rsid w:val="00034074"/>
    <w:rsid w:val="0003410C"/>
    <w:rsid w:val="0003434A"/>
    <w:rsid w:val="00035275"/>
    <w:rsid w:val="0003534B"/>
    <w:rsid w:val="000354DE"/>
    <w:rsid w:val="00035891"/>
    <w:rsid w:val="00035927"/>
    <w:rsid w:val="0003605C"/>
    <w:rsid w:val="00036353"/>
    <w:rsid w:val="000367E1"/>
    <w:rsid w:val="0003697A"/>
    <w:rsid w:val="00036A3E"/>
    <w:rsid w:val="00036C5A"/>
    <w:rsid w:val="0003702D"/>
    <w:rsid w:val="00040191"/>
    <w:rsid w:val="00040F2C"/>
    <w:rsid w:val="00041772"/>
    <w:rsid w:val="0004199B"/>
    <w:rsid w:val="00042124"/>
    <w:rsid w:val="00042609"/>
    <w:rsid w:val="000429CE"/>
    <w:rsid w:val="00042A09"/>
    <w:rsid w:val="00043BAE"/>
    <w:rsid w:val="00043CB8"/>
    <w:rsid w:val="00043DD5"/>
    <w:rsid w:val="0004561B"/>
    <w:rsid w:val="00046352"/>
    <w:rsid w:val="00046FDF"/>
    <w:rsid w:val="000479D3"/>
    <w:rsid w:val="00047DE3"/>
    <w:rsid w:val="00050003"/>
    <w:rsid w:val="00050191"/>
    <w:rsid w:val="000508B7"/>
    <w:rsid w:val="00050D50"/>
    <w:rsid w:val="000514ED"/>
    <w:rsid w:val="00051925"/>
    <w:rsid w:val="000520F8"/>
    <w:rsid w:val="00052391"/>
    <w:rsid w:val="00052910"/>
    <w:rsid w:val="00052F32"/>
    <w:rsid w:val="000537B2"/>
    <w:rsid w:val="00054326"/>
    <w:rsid w:val="000545E0"/>
    <w:rsid w:val="000545E6"/>
    <w:rsid w:val="000547A7"/>
    <w:rsid w:val="00054859"/>
    <w:rsid w:val="0005488F"/>
    <w:rsid w:val="000549F7"/>
    <w:rsid w:val="00054A2C"/>
    <w:rsid w:val="00054B8B"/>
    <w:rsid w:val="00054DF5"/>
    <w:rsid w:val="000551DA"/>
    <w:rsid w:val="00055714"/>
    <w:rsid w:val="00055EB6"/>
    <w:rsid w:val="000562F1"/>
    <w:rsid w:val="00057043"/>
    <w:rsid w:val="0005787F"/>
    <w:rsid w:val="00057CF1"/>
    <w:rsid w:val="00060067"/>
    <w:rsid w:val="00060312"/>
    <w:rsid w:val="000603DB"/>
    <w:rsid w:val="000605E3"/>
    <w:rsid w:val="00060779"/>
    <w:rsid w:val="0006093C"/>
    <w:rsid w:val="00061399"/>
    <w:rsid w:val="000613D6"/>
    <w:rsid w:val="00061DD0"/>
    <w:rsid w:val="00061ECC"/>
    <w:rsid w:val="00062097"/>
    <w:rsid w:val="00062218"/>
    <w:rsid w:val="00062619"/>
    <w:rsid w:val="00063020"/>
    <w:rsid w:val="000633AD"/>
    <w:rsid w:val="000634AB"/>
    <w:rsid w:val="000635EB"/>
    <w:rsid w:val="00063AD1"/>
    <w:rsid w:val="00063BD8"/>
    <w:rsid w:val="00064075"/>
    <w:rsid w:val="00064189"/>
    <w:rsid w:val="00064BAD"/>
    <w:rsid w:val="00064BB2"/>
    <w:rsid w:val="00064D5C"/>
    <w:rsid w:val="000651D9"/>
    <w:rsid w:val="000656ED"/>
    <w:rsid w:val="0006584C"/>
    <w:rsid w:val="000660AC"/>
    <w:rsid w:val="00066545"/>
    <w:rsid w:val="00066BAB"/>
    <w:rsid w:val="00067001"/>
    <w:rsid w:val="0007004B"/>
    <w:rsid w:val="00070EB2"/>
    <w:rsid w:val="00071191"/>
    <w:rsid w:val="0007127E"/>
    <w:rsid w:val="0007190A"/>
    <w:rsid w:val="00071DAB"/>
    <w:rsid w:val="00071EFE"/>
    <w:rsid w:val="00072604"/>
    <w:rsid w:val="00072977"/>
    <w:rsid w:val="00072A53"/>
    <w:rsid w:val="00072CEF"/>
    <w:rsid w:val="00073127"/>
    <w:rsid w:val="000736E5"/>
    <w:rsid w:val="00073791"/>
    <w:rsid w:val="000737E0"/>
    <w:rsid w:val="00073AD5"/>
    <w:rsid w:val="00074036"/>
    <w:rsid w:val="0007442B"/>
    <w:rsid w:val="00074473"/>
    <w:rsid w:val="00074591"/>
    <w:rsid w:val="00074A71"/>
    <w:rsid w:val="00074DD5"/>
    <w:rsid w:val="0007527D"/>
    <w:rsid w:val="0007562A"/>
    <w:rsid w:val="0007588F"/>
    <w:rsid w:val="00075B36"/>
    <w:rsid w:val="00075DD1"/>
    <w:rsid w:val="00075DDB"/>
    <w:rsid w:val="0007623B"/>
    <w:rsid w:val="000766CA"/>
    <w:rsid w:val="00076AFB"/>
    <w:rsid w:val="00077565"/>
    <w:rsid w:val="000801AF"/>
    <w:rsid w:val="00080301"/>
    <w:rsid w:val="00080672"/>
    <w:rsid w:val="00080816"/>
    <w:rsid w:val="00080E5D"/>
    <w:rsid w:val="0008144C"/>
    <w:rsid w:val="00081E33"/>
    <w:rsid w:val="000829C9"/>
    <w:rsid w:val="0008331C"/>
    <w:rsid w:val="00083ABF"/>
    <w:rsid w:val="00084111"/>
    <w:rsid w:val="00085116"/>
    <w:rsid w:val="000852A7"/>
    <w:rsid w:val="00085611"/>
    <w:rsid w:val="0008566A"/>
    <w:rsid w:val="00085836"/>
    <w:rsid w:val="00085CC2"/>
    <w:rsid w:val="000870F8"/>
    <w:rsid w:val="000872BC"/>
    <w:rsid w:val="0008732C"/>
    <w:rsid w:val="00087E33"/>
    <w:rsid w:val="0009051A"/>
    <w:rsid w:val="00090DA4"/>
    <w:rsid w:val="00090FA4"/>
    <w:rsid w:val="0009138F"/>
    <w:rsid w:val="00091490"/>
    <w:rsid w:val="00091E02"/>
    <w:rsid w:val="00091F49"/>
    <w:rsid w:val="0009289B"/>
    <w:rsid w:val="00094834"/>
    <w:rsid w:val="000949CB"/>
    <w:rsid w:val="00094A5D"/>
    <w:rsid w:val="00094D05"/>
    <w:rsid w:val="00095443"/>
    <w:rsid w:val="00095679"/>
    <w:rsid w:val="00095D2C"/>
    <w:rsid w:val="00095D85"/>
    <w:rsid w:val="00096458"/>
    <w:rsid w:val="00096984"/>
    <w:rsid w:val="00097B14"/>
    <w:rsid w:val="00097D77"/>
    <w:rsid w:val="00097E1F"/>
    <w:rsid w:val="000A0326"/>
    <w:rsid w:val="000A0736"/>
    <w:rsid w:val="000A0EE9"/>
    <w:rsid w:val="000A0F53"/>
    <w:rsid w:val="000A1143"/>
    <w:rsid w:val="000A11C7"/>
    <w:rsid w:val="000A15EF"/>
    <w:rsid w:val="000A18C4"/>
    <w:rsid w:val="000A1B9B"/>
    <w:rsid w:val="000A1C93"/>
    <w:rsid w:val="000A1D58"/>
    <w:rsid w:val="000A1D5C"/>
    <w:rsid w:val="000A2A36"/>
    <w:rsid w:val="000A2F3A"/>
    <w:rsid w:val="000A3341"/>
    <w:rsid w:val="000A36AC"/>
    <w:rsid w:val="000A36B4"/>
    <w:rsid w:val="000A37EC"/>
    <w:rsid w:val="000A3BC6"/>
    <w:rsid w:val="000A3E2A"/>
    <w:rsid w:val="000A436E"/>
    <w:rsid w:val="000A453A"/>
    <w:rsid w:val="000A4A1C"/>
    <w:rsid w:val="000A5535"/>
    <w:rsid w:val="000A55DE"/>
    <w:rsid w:val="000A57AE"/>
    <w:rsid w:val="000A58CF"/>
    <w:rsid w:val="000A5C95"/>
    <w:rsid w:val="000A60E5"/>
    <w:rsid w:val="000A6659"/>
    <w:rsid w:val="000A68D2"/>
    <w:rsid w:val="000A6FA6"/>
    <w:rsid w:val="000A70F1"/>
    <w:rsid w:val="000A7195"/>
    <w:rsid w:val="000A77BA"/>
    <w:rsid w:val="000A789C"/>
    <w:rsid w:val="000A7B5F"/>
    <w:rsid w:val="000A7FB6"/>
    <w:rsid w:val="000B0023"/>
    <w:rsid w:val="000B0265"/>
    <w:rsid w:val="000B0A02"/>
    <w:rsid w:val="000B0DAD"/>
    <w:rsid w:val="000B106B"/>
    <w:rsid w:val="000B157C"/>
    <w:rsid w:val="000B1676"/>
    <w:rsid w:val="000B2065"/>
    <w:rsid w:val="000B21F4"/>
    <w:rsid w:val="000B29DC"/>
    <w:rsid w:val="000B3088"/>
    <w:rsid w:val="000B3A2E"/>
    <w:rsid w:val="000B441F"/>
    <w:rsid w:val="000B53D8"/>
    <w:rsid w:val="000B60B8"/>
    <w:rsid w:val="000B65DD"/>
    <w:rsid w:val="000B6B49"/>
    <w:rsid w:val="000B7029"/>
    <w:rsid w:val="000B786D"/>
    <w:rsid w:val="000B7E57"/>
    <w:rsid w:val="000C0048"/>
    <w:rsid w:val="000C04D4"/>
    <w:rsid w:val="000C09D8"/>
    <w:rsid w:val="000C0F2E"/>
    <w:rsid w:val="000C1408"/>
    <w:rsid w:val="000C2C44"/>
    <w:rsid w:val="000C3029"/>
    <w:rsid w:val="000C3103"/>
    <w:rsid w:val="000C3499"/>
    <w:rsid w:val="000C359F"/>
    <w:rsid w:val="000C36B1"/>
    <w:rsid w:val="000C3CEF"/>
    <w:rsid w:val="000C4348"/>
    <w:rsid w:val="000C4C4D"/>
    <w:rsid w:val="000C4CED"/>
    <w:rsid w:val="000C5109"/>
    <w:rsid w:val="000C5297"/>
    <w:rsid w:val="000C52C0"/>
    <w:rsid w:val="000C5B1A"/>
    <w:rsid w:val="000C5E94"/>
    <w:rsid w:val="000C687B"/>
    <w:rsid w:val="000C6B80"/>
    <w:rsid w:val="000C6D54"/>
    <w:rsid w:val="000C7830"/>
    <w:rsid w:val="000C7CCF"/>
    <w:rsid w:val="000D0177"/>
    <w:rsid w:val="000D08EC"/>
    <w:rsid w:val="000D1146"/>
    <w:rsid w:val="000D1AAD"/>
    <w:rsid w:val="000D20A2"/>
    <w:rsid w:val="000D31AB"/>
    <w:rsid w:val="000D3C1B"/>
    <w:rsid w:val="000D3E02"/>
    <w:rsid w:val="000D3FB5"/>
    <w:rsid w:val="000D4203"/>
    <w:rsid w:val="000D42E8"/>
    <w:rsid w:val="000D4761"/>
    <w:rsid w:val="000D4D50"/>
    <w:rsid w:val="000D56AB"/>
    <w:rsid w:val="000D59C8"/>
    <w:rsid w:val="000D59D7"/>
    <w:rsid w:val="000D5D84"/>
    <w:rsid w:val="000D61B8"/>
    <w:rsid w:val="000D6B3F"/>
    <w:rsid w:val="000D712B"/>
    <w:rsid w:val="000D7D3F"/>
    <w:rsid w:val="000E010C"/>
    <w:rsid w:val="000E0F47"/>
    <w:rsid w:val="000E144D"/>
    <w:rsid w:val="000E1CA9"/>
    <w:rsid w:val="000E1E6D"/>
    <w:rsid w:val="000E3213"/>
    <w:rsid w:val="000E34CD"/>
    <w:rsid w:val="000E35AD"/>
    <w:rsid w:val="000E3950"/>
    <w:rsid w:val="000E4010"/>
    <w:rsid w:val="000E46AF"/>
    <w:rsid w:val="000E56F6"/>
    <w:rsid w:val="000E605B"/>
    <w:rsid w:val="000E676A"/>
    <w:rsid w:val="000E6B8B"/>
    <w:rsid w:val="000E6E4C"/>
    <w:rsid w:val="000E6F09"/>
    <w:rsid w:val="000E7AA8"/>
    <w:rsid w:val="000F01CC"/>
    <w:rsid w:val="000F0A8D"/>
    <w:rsid w:val="000F0CC3"/>
    <w:rsid w:val="000F190D"/>
    <w:rsid w:val="000F2CDF"/>
    <w:rsid w:val="000F35A8"/>
    <w:rsid w:val="000F377E"/>
    <w:rsid w:val="000F4320"/>
    <w:rsid w:val="000F4494"/>
    <w:rsid w:val="000F458E"/>
    <w:rsid w:val="000F48FE"/>
    <w:rsid w:val="000F4D34"/>
    <w:rsid w:val="000F573C"/>
    <w:rsid w:val="000F6857"/>
    <w:rsid w:val="000F7529"/>
    <w:rsid w:val="000F771F"/>
    <w:rsid w:val="000F7B48"/>
    <w:rsid w:val="000F7CF8"/>
    <w:rsid w:val="001000A2"/>
    <w:rsid w:val="00100B40"/>
    <w:rsid w:val="00101286"/>
    <w:rsid w:val="001018B5"/>
    <w:rsid w:val="001021F8"/>
    <w:rsid w:val="0010333D"/>
    <w:rsid w:val="0010394C"/>
    <w:rsid w:val="00103B80"/>
    <w:rsid w:val="00103FEF"/>
    <w:rsid w:val="00104097"/>
    <w:rsid w:val="001045D5"/>
    <w:rsid w:val="001045FC"/>
    <w:rsid w:val="001047A8"/>
    <w:rsid w:val="001048EB"/>
    <w:rsid w:val="00104AAD"/>
    <w:rsid w:val="00104CD5"/>
    <w:rsid w:val="00104CEC"/>
    <w:rsid w:val="001052AE"/>
    <w:rsid w:val="00105AB5"/>
    <w:rsid w:val="00106112"/>
    <w:rsid w:val="00106254"/>
    <w:rsid w:val="001063AB"/>
    <w:rsid w:val="001065D3"/>
    <w:rsid w:val="001070A5"/>
    <w:rsid w:val="00107628"/>
    <w:rsid w:val="00107676"/>
    <w:rsid w:val="001078D4"/>
    <w:rsid w:val="00107F23"/>
    <w:rsid w:val="00110EBD"/>
    <w:rsid w:val="001110DC"/>
    <w:rsid w:val="00111706"/>
    <w:rsid w:val="001118FF"/>
    <w:rsid w:val="00111A26"/>
    <w:rsid w:val="00111F24"/>
    <w:rsid w:val="00112415"/>
    <w:rsid w:val="00112EF2"/>
    <w:rsid w:val="00113394"/>
    <w:rsid w:val="001139BA"/>
    <w:rsid w:val="00113C3E"/>
    <w:rsid w:val="00113CDC"/>
    <w:rsid w:val="00114479"/>
    <w:rsid w:val="00114660"/>
    <w:rsid w:val="00114983"/>
    <w:rsid w:val="001151A6"/>
    <w:rsid w:val="001154D0"/>
    <w:rsid w:val="001158EC"/>
    <w:rsid w:val="00115B48"/>
    <w:rsid w:val="001160A9"/>
    <w:rsid w:val="00117349"/>
    <w:rsid w:val="00117843"/>
    <w:rsid w:val="00117E67"/>
    <w:rsid w:val="001201F2"/>
    <w:rsid w:val="001203D7"/>
    <w:rsid w:val="00120646"/>
    <w:rsid w:val="00121182"/>
    <w:rsid w:val="00121AE6"/>
    <w:rsid w:val="0012268B"/>
    <w:rsid w:val="00123451"/>
    <w:rsid w:val="00123EFD"/>
    <w:rsid w:val="001243CD"/>
    <w:rsid w:val="0012479D"/>
    <w:rsid w:val="00124E0B"/>
    <w:rsid w:val="00125D8E"/>
    <w:rsid w:val="001268BC"/>
    <w:rsid w:val="001269C8"/>
    <w:rsid w:val="00126E78"/>
    <w:rsid w:val="00127621"/>
    <w:rsid w:val="0012782A"/>
    <w:rsid w:val="00127902"/>
    <w:rsid w:val="00130355"/>
    <w:rsid w:val="00130732"/>
    <w:rsid w:val="00130D5A"/>
    <w:rsid w:val="00130F4F"/>
    <w:rsid w:val="00131135"/>
    <w:rsid w:val="001318E3"/>
    <w:rsid w:val="0013198E"/>
    <w:rsid w:val="0013223C"/>
    <w:rsid w:val="001322EA"/>
    <w:rsid w:val="00133A26"/>
    <w:rsid w:val="0013423A"/>
    <w:rsid w:val="0013472C"/>
    <w:rsid w:val="00134EBD"/>
    <w:rsid w:val="00134F3F"/>
    <w:rsid w:val="00134FEF"/>
    <w:rsid w:val="001354C3"/>
    <w:rsid w:val="00135A59"/>
    <w:rsid w:val="00135BC7"/>
    <w:rsid w:val="00136AA8"/>
    <w:rsid w:val="001376C4"/>
    <w:rsid w:val="0013782F"/>
    <w:rsid w:val="00137977"/>
    <w:rsid w:val="001407FC"/>
    <w:rsid w:val="00140EBF"/>
    <w:rsid w:val="001411C6"/>
    <w:rsid w:val="0014138A"/>
    <w:rsid w:val="00141962"/>
    <w:rsid w:val="00141C4E"/>
    <w:rsid w:val="00142718"/>
    <w:rsid w:val="00143751"/>
    <w:rsid w:val="00143D49"/>
    <w:rsid w:val="001442A8"/>
    <w:rsid w:val="001469AE"/>
    <w:rsid w:val="00147045"/>
    <w:rsid w:val="00147360"/>
    <w:rsid w:val="0015055B"/>
    <w:rsid w:val="001507DC"/>
    <w:rsid w:val="00150B28"/>
    <w:rsid w:val="00150B73"/>
    <w:rsid w:val="00151144"/>
    <w:rsid w:val="00151B1E"/>
    <w:rsid w:val="00151BDE"/>
    <w:rsid w:val="00152B78"/>
    <w:rsid w:val="0015358A"/>
    <w:rsid w:val="0015410F"/>
    <w:rsid w:val="001544E2"/>
    <w:rsid w:val="0015476F"/>
    <w:rsid w:val="001547E4"/>
    <w:rsid w:val="00154A30"/>
    <w:rsid w:val="00154C7A"/>
    <w:rsid w:val="0015512D"/>
    <w:rsid w:val="001555B0"/>
    <w:rsid w:val="00155B4E"/>
    <w:rsid w:val="00155C91"/>
    <w:rsid w:val="00155CBC"/>
    <w:rsid w:val="00156262"/>
    <w:rsid w:val="00156CB3"/>
    <w:rsid w:val="00157032"/>
    <w:rsid w:val="001571F9"/>
    <w:rsid w:val="00157802"/>
    <w:rsid w:val="00160054"/>
    <w:rsid w:val="001602A9"/>
    <w:rsid w:val="001602E1"/>
    <w:rsid w:val="00160412"/>
    <w:rsid w:val="0016060C"/>
    <w:rsid w:val="00160FD5"/>
    <w:rsid w:val="001615C4"/>
    <w:rsid w:val="001617DA"/>
    <w:rsid w:val="00161F8A"/>
    <w:rsid w:val="00162898"/>
    <w:rsid w:val="00162B9B"/>
    <w:rsid w:val="00162F8D"/>
    <w:rsid w:val="00163716"/>
    <w:rsid w:val="001641BE"/>
    <w:rsid w:val="0016456A"/>
    <w:rsid w:val="001645BB"/>
    <w:rsid w:val="0016475D"/>
    <w:rsid w:val="00164864"/>
    <w:rsid w:val="001649B7"/>
    <w:rsid w:val="001658B4"/>
    <w:rsid w:val="00165997"/>
    <w:rsid w:val="00165E2B"/>
    <w:rsid w:val="0016612C"/>
    <w:rsid w:val="001662C3"/>
    <w:rsid w:val="0016683C"/>
    <w:rsid w:val="00166E5B"/>
    <w:rsid w:val="00167AD3"/>
    <w:rsid w:val="00167F6A"/>
    <w:rsid w:val="00170974"/>
    <w:rsid w:val="001718AC"/>
    <w:rsid w:val="00171C63"/>
    <w:rsid w:val="0017265F"/>
    <w:rsid w:val="001726D8"/>
    <w:rsid w:val="001733BE"/>
    <w:rsid w:val="0017360F"/>
    <w:rsid w:val="001742EE"/>
    <w:rsid w:val="0017508B"/>
    <w:rsid w:val="00175DA3"/>
    <w:rsid w:val="00176602"/>
    <w:rsid w:val="00176A52"/>
    <w:rsid w:val="00176AED"/>
    <w:rsid w:val="00176B9C"/>
    <w:rsid w:val="00176CA0"/>
    <w:rsid w:val="00176FAC"/>
    <w:rsid w:val="001772E4"/>
    <w:rsid w:val="001774FB"/>
    <w:rsid w:val="00177803"/>
    <w:rsid w:val="00177B0F"/>
    <w:rsid w:val="00180235"/>
    <w:rsid w:val="00180461"/>
    <w:rsid w:val="001804AB"/>
    <w:rsid w:val="00180964"/>
    <w:rsid w:val="00180A82"/>
    <w:rsid w:val="00180EDB"/>
    <w:rsid w:val="00181CBC"/>
    <w:rsid w:val="00182175"/>
    <w:rsid w:val="00182320"/>
    <w:rsid w:val="00182FA9"/>
    <w:rsid w:val="00183432"/>
    <w:rsid w:val="00183434"/>
    <w:rsid w:val="001835FC"/>
    <w:rsid w:val="00184023"/>
    <w:rsid w:val="001847C2"/>
    <w:rsid w:val="001848E6"/>
    <w:rsid w:val="00184A0A"/>
    <w:rsid w:val="00184B5E"/>
    <w:rsid w:val="0018508A"/>
    <w:rsid w:val="001850C2"/>
    <w:rsid w:val="001856F1"/>
    <w:rsid w:val="00185731"/>
    <w:rsid w:val="001878E5"/>
    <w:rsid w:val="00190577"/>
    <w:rsid w:val="0019104D"/>
    <w:rsid w:val="001915D6"/>
    <w:rsid w:val="00191940"/>
    <w:rsid w:val="00191A64"/>
    <w:rsid w:val="00191EE8"/>
    <w:rsid w:val="00192291"/>
    <w:rsid w:val="001924CC"/>
    <w:rsid w:val="00192950"/>
    <w:rsid w:val="00193109"/>
    <w:rsid w:val="0019395B"/>
    <w:rsid w:val="00193E77"/>
    <w:rsid w:val="00195E9E"/>
    <w:rsid w:val="00196225"/>
    <w:rsid w:val="00196272"/>
    <w:rsid w:val="001962E2"/>
    <w:rsid w:val="0019643C"/>
    <w:rsid w:val="001964D6"/>
    <w:rsid w:val="00196E71"/>
    <w:rsid w:val="00196FBC"/>
    <w:rsid w:val="001970D4"/>
    <w:rsid w:val="001973E3"/>
    <w:rsid w:val="001A08BD"/>
    <w:rsid w:val="001A0DD8"/>
    <w:rsid w:val="001A1419"/>
    <w:rsid w:val="001A23E1"/>
    <w:rsid w:val="001A2406"/>
    <w:rsid w:val="001A244C"/>
    <w:rsid w:val="001A2DFA"/>
    <w:rsid w:val="001A3186"/>
    <w:rsid w:val="001A3969"/>
    <w:rsid w:val="001A3A64"/>
    <w:rsid w:val="001A3E15"/>
    <w:rsid w:val="001A4CAD"/>
    <w:rsid w:val="001A4D2A"/>
    <w:rsid w:val="001A50BA"/>
    <w:rsid w:val="001A589C"/>
    <w:rsid w:val="001A58BB"/>
    <w:rsid w:val="001A5A1B"/>
    <w:rsid w:val="001A5B01"/>
    <w:rsid w:val="001A5C53"/>
    <w:rsid w:val="001A5FD1"/>
    <w:rsid w:val="001A641D"/>
    <w:rsid w:val="001A6654"/>
    <w:rsid w:val="001A72DB"/>
    <w:rsid w:val="001A7359"/>
    <w:rsid w:val="001A73D3"/>
    <w:rsid w:val="001A7933"/>
    <w:rsid w:val="001A79F3"/>
    <w:rsid w:val="001B0288"/>
    <w:rsid w:val="001B06C5"/>
    <w:rsid w:val="001B095E"/>
    <w:rsid w:val="001B0B92"/>
    <w:rsid w:val="001B0EFA"/>
    <w:rsid w:val="001B13B4"/>
    <w:rsid w:val="001B18F0"/>
    <w:rsid w:val="001B196E"/>
    <w:rsid w:val="001B1E9B"/>
    <w:rsid w:val="001B21FD"/>
    <w:rsid w:val="001B24A2"/>
    <w:rsid w:val="001B2714"/>
    <w:rsid w:val="001B2B7C"/>
    <w:rsid w:val="001B3004"/>
    <w:rsid w:val="001B3905"/>
    <w:rsid w:val="001B3F3F"/>
    <w:rsid w:val="001B475A"/>
    <w:rsid w:val="001B495B"/>
    <w:rsid w:val="001B4B2F"/>
    <w:rsid w:val="001B5362"/>
    <w:rsid w:val="001B551B"/>
    <w:rsid w:val="001B5708"/>
    <w:rsid w:val="001B6125"/>
    <w:rsid w:val="001B64F6"/>
    <w:rsid w:val="001B738A"/>
    <w:rsid w:val="001B7485"/>
    <w:rsid w:val="001B7637"/>
    <w:rsid w:val="001B7C46"/>
    <w:rsid w:val="001B7E95"/>
    <w:rsid w:val="001C0176"/>
    <w:rsid w:val="001C04A1"/>
    <w:rsid w:val="001C090B"/>
    <w:rsid w:val="001C0914"/>
    <w:rsid w:val="001C1725"/>
    <w:rsid w:val="001C1A67"/>
    <w:rsid w:val="001C1A79"/>
    <w:rsid w:val="001C1C53"/>
    <w:rsid w:val="001C1D9B"/>
    <w:rsid w:val="001C1F5F"/>
    <w:rsid w:val="001C208E"/>
    <w:rsid w:val="001C220A"/>
    <w:rsid w:val="001C23CF"/>
    <w:rsid w:val="001C2510"/>
    <w:rsid w:val="001C2CA7"/>
    <w:rsid w:val="001C3270"/>
    <w:rsid w:val="001C3428"/>
    <w:rsid w:val="001C3BB0"/>
    <w:rsid w:val="001C437A"/>
    <w:rsid w:val="001C43BB"/>
    <w:rsid w:val="001C43E8"/>
    <w:rsid w:val="001C48FD"/>
    <w:rsid w:val="001C521B"/>
    <w:rsid w:val="001C52DD"/>
    <w:rsid w:val="001C5EED"/>
    <w:rsid w:val="001C6299"/>
    <w:rsid w:val="001C63AB"/>
    <w:rsid w:val="001C649D"/>
    <w:rsid w:val="001C6B82"/>
    <w:rsid w:val="001C6B94"/>
    <w:rsid w:val="001D029A"/>
    <w:rsid w:val="001D05F5"/>
    <w:rsid w:val="001D07C8"/>
    <w:rsid w:val="001D0839"/>
    <w:rsid w:val="001D097B"/>
    <w:rsid w:val="001D0AE7"/>
    <w:rsid w:val="001D12EC"/>
    <w:rsid w:val="001D1746"/>
    <w:rsid w:val="001D17B4"/>
    <w:rsid w:val="001D2838"/>
    <w:rsid w:val="001D2B6E"/>
    <w:rsid w:val="001D2E28"/>
    <w:rsid w:val="001D312B"/>
    <w:rsid w:val="001D3233"/>
    <w:rsid w:val="001D41A2"/>
    <w:rsid w:val="001D4385"/>
    <w:rsid w:val="001D4DDF"/>
    <w:rsid w:val="001D50DD"/>
    <w:rsid w:val="001D52DD"/>
    <w:rsid w:val="001D5DEC"/>
    <w:rsid w:val="001D5ED9"/>
    <w:rsid w:val="001D5F7E"/>
    <w:rsid w:val="001D6501"/>
    <w:rsid w:val="001D7452"/>
    <w:rsid w:val="001D77DD"/>
    <w:rsid w:val="001D7D41"/>
    <w:rsid w:val="001D7D5D"/>
    <w:rsid w:val="001D7E2D"/>
    <w:rsid w:val="001D7EEA"/>
    <w:rsid w:val="001E0F10"/>
    <w:rsid w:val="001E156E"/>
    <w:rsid w:val="001E1CC9"/>
    <w:rsid w:val="001E1DEF"/>
    <w:rsid w:val="001E1F77"/>
    <w:rsid w:val="001E3AE2"/>
    <w:rsid w:val="001E46B0"/>
    <w:rsid w:val="001E52D6"/>
    <w:rsid w:val="001E5E4B"/>
    <w:rsid w:val="001E6100"/>
    <w:rsid w:val="001E62FF"/>
    <w:rsid w:val="001E6867"/>
    <w:rsid w:val="001E69A3"/>
    <w:rsid w:val="001E741B"/>
    <w:rsid w:val="001E7650"/>
    <w:rsid w:val="001E76A5"/>
    <w:rsid w:val="001F0149"/>
    <w:rsid w:val="001F02D3"/>
    <w:rsid w:val="001F1125"/>
    <w:rsid w:val="001F14B4"/>
    <w:rsid w:val="001F16FF"/>
    <w:rsid w:val="001F18D0"/>
    <w:rsid w:val="001F1FF9"/>
    <w:rsid w:val="001F20A3"/>
    <w:rsid w:val="001F2696"/>
    <w:rsid w:val="001F2A43"/>
    <w:rsid w:val="001F2ED9"/>
    <w:rsid w:val="001F30C3"/>
    <w:rsid w:val="001F30CC"/>
    <w:rsid w:val="001F36B1"/>
    <w:rsid w:val="001F403D"/>
    <w:rsid w:val="001F448A"/>
    <w:rsid w:val="001F4B33"/>
    <w:rsid w:val="001F5445"/>
    <w:rsid w:val="001F6025"/>
    <w:rsid w:val="001F6043"/>
    <w:rsid w:val="001F6D09"/>
    <w:rsid w:val="001F6D35"/>
    <w:rsid w:val="001F6EA6"/>
    <w:rsid w:val="001F7317"/>
    <w:rsid w:val="001F7484"/>
    <w:rsid w:val="001F78E6"/>
    <w:rsid w:val="001F79ED"/>
    <w:rsid w:val="001F7BD9"/>
    <w:rsid w:val="001F7EB2"/>
    <w:rsid w:val="00200697"/>
    <w:rsid w:val="002008B3"/>
    <w:rsid w:val="00200992"/>
    <w:rsid w:val="00201172"/>
    <w:rsid w:val="002012B7"/>
    <w:rsid w:val="0020199C"/>
    <w:rsid w:val="00201D88"/>
    <w:rsid w:val="0020291B"/>
    <w:rsid w:val="00202F01"/>
    <w:rsid w:val="002033C0"/>
    <w:rsid w:val="00203644"/>
    <w:rsid w:val="0020376B"/>
    <w:rsid w:val="00203CEB"/>
    <w:rsid w:val="00204250"/>
    <w:rsid w:val="00204B0A"/>
    <w:rsid w:val="00204F35"/>
    <w:rsid w:val="00205356"/>
    <w:rsid w:val="002059C9"/>
    <w:rsid w:val="002065E3"/>
    <w:rsid w:val="0020698C"/>
    <w:rsid w:val="00206C55"/>
    <w:rsid w:val="00206EF8"/>
    <w:rsid w:val="002070B3"/>
    <w:rsid w:val="00207320"/>
    <w:rsid w:val="0021052C"/>
    <w:rsid w:val="00210A27"/>
    <w:rsid w:val="00211104"/>
    <w:rsid w:val="00211A13"/>
    <w:rsid w:val="00211AB5"/>
    <w:rsid w:val="00212547"/>
    <w:rsid w:val="00213179"/>
    <w:rsid w:val="00213A23"/>
    <w:rsid w:val="00213B08"/>
    <w:rsid w:val="00214257"/>
    <w:rsid w:val="0021453C"/>
    <w:rsid w:val="002159F1"/>
    <w:rsid w:val="00216200"/>
    <w:rsid w:val="00216678"/>
    <w:rsid w:val="002166C1"/>
    <w:rsid w:val="00216A33"/>
    <w:rsid w:val="00216A4F"/>
    <w:rsid w:val="00216CE4"/>
    <w:rsid w:val="002179C0"/>
    <w:rsid w:val="00220316"/>
    <w:rsid w:val="0022039C"/>
    <w:rsid w:val="00220B01"/>
    <w:rsid w:val="00221174"/>
    <w:rsid w:val="00221248"/>
    <w:rsid w:val="00221849"/>
    <w:rsid w:val="00221F58"/>
    <w:rsid w:val="002235C1"/>
    <w:rsid w:val="0022379C"/>
    <w:rsid w:val="00223E07"/>
    <w:rsid w:val="00223E62"/>
    <w:rsid w:val="00223EA1"/>
    <w:rsid w:val="002241A4"/>
    <w:rsid w:val="00224256"/>
    <w:rsid w:val="00224709"/>
    <w:rsid w:val="00224A6A"/>
    <w:rsid w:val="002255A7"/>
    <w:rsid w:val="00225640"/>
    <w:rsid w:val="002263B3"/>
    <w:rsid w:val="00226FA5"/>
    <w:rsid w:val="00227AB9"/>
    <w:rsid w:val="002301CB"/>
    <w:rsid w:val="00230300"/>
    <w:rsid w:val="00230464"/>
    <w:rsid w:val="0023061C"/>
    <w:rsid w:val="002308EB"/>
    <w:rsid w:val="00231266"/>
    <w:rsid w:val="002313E2"/>
    <w:rsid w:val="00231B84"/>
    <w:rsid w:val="00231DDF"/>
    <w:rsid w:val="002321D9"/>
    <w:rsid w:val="002323A3"/>
    <w:rsid w:val="00232B60"/>
    <w:rsid w:val="0023313B"/>
    <w:rsid w:val="00233B20"/>
    <w:rsid w:val="00233BF5"/>
    <w:rsid w:val="0023401F"/>
    <w:rsid w:val="002340E6"/>
    <w:rsid w:val="002345A8"/>
    <w:rsid w:val="002346A4"/>
    <w:rsid w:val="00234720"/>
    <w:rsid w:val="00234BAD"/>
    <w:rsid w:val="00235720"/>
    <w:rsid w:val="00236BD8"/>
    <w:rsid w:val="00237685"/>
    <w:rsid w:val="00240239"/>
    <w:rsid w:val="00240753"/>
    <w:rsid w:val="002410A0"/>
    <w:rsid w:val="0024155D"/>
    <w:rsid w:val="0024182C"/>
    <w:rsid w:val="00241A45"/>
    <w:rsid w:val="00241A95"/>
    <w:rsid w:val="00241AB6"/>
    <w:rsid w:val="00241FE2"/>
    <w:rsid w:val="002427A2"/>
    <w:rsid w:val="00244F4C"/>
    <w:rsid w:val="002452DF"/>
    <w:rsid w:val="00245E02"/>
    <w:rsid w:val="002460E7"/>
    <w:rsid w:val="002466EE"/>
    <w:rsid w:val="002469A7"/>
    <w:rsid w:val="00246A18"/>
    <w:rsid w:val="00246DDA"/>
    <w:rsid w:val="00246E08"/>
    <w:rsid w:val="00246E60"/>
    <w:rsid w:val="00247932"/>
    <w:rsid w:val="00247B6F"/>
    <w:rsid w:val="002506F9"/>
    <w:rsid w:val="00250AA3"/>
    <w:rsid w:val="002512CF"/>
    <w:rsid w:val="002515BC"/>
    <w:rsid w:val="002517CF"/>
    <w:rsid w:val="00251EE1"/>
    <w:rsid w:val="00252218"/>
    <w:rsid w:val="00252910"/>
    <w:rsid w:val="0025291F"/>
    <w:rsid w:val="00252BBE"/>
    <w:rsid w:val="00252E62"/>
    <w:rsid w:val="00253043"/>
    <w:rsid w:val="00253088"/>
    <w:rsid w:val="002535C3"/>
    <w:rsid w:val="002538F8"/>
    <w:rsid w:val="00253C90"/>
    <w:rsid w:val="002540E2"/>
    <w:rsid w:val="002541A2"/>
    <w:rsid w:val="002543DC"/>
    <w:rsid w:val="00254657"/>
    <w:rsid w:val="0025497A"/>
    <w:rsid w:val="00254D3F"/>
    <w:rsid w:val="00255193"/>
    <w:rsid w:val="00256ABD"/>
    <w:rsid w:val="00256AD3"/>
    <w:rsid w:val="0025713A"/>
    <w:rsid w:val="00257388"/>
    <w:rsid w:val="00257E18"/>
    <w:rsid w:val="00260997"/>
    <w:rsid w:val="00260BE2"/>
    <w:rsid w:val="00262146"/>
    <w:rsid w:val="00262376"/>
    <w:rsid w:val="00262B6B"/>
    <w:rsid w:val="00262ED3"/>
    <w:rsid w:val="00262F82"/>
    <w:rsid w:val="0026371B"/>
    <w:rsid w:val="00263A2A"/>
    <w:rsid w:val="00263BB2"/>
    <w:rsid w:val="00263C07"/>
    <w:rsid w:val="0026405E"/>
    <w:rsid w:val="002649E0"/>
    <w:rsid w:val="00264B9C"/>
    <w:rsid w:val="00265467"/>
    <w:rsid w:val="0026564A"/>
    <w:rsid w:val="00265996"/>
    <w:rsid w:val="002659C3"/>
    <w:rsid w:val="00265E94"/>
    <w:rsid w:val="00265FAC"/>
    <w:rsid w:val="002660B8"/>
    <w:rsid w:val="00267C39"/>
    <w:rsid w:val="002700D5"/>
    <w:rsid w:val="002702EB"/>
    <w:rsid w:val="00270441"/>
    <w:rsid w:val="00270DEF"/>
    <w:rsid w:val="00271A0D"/>
    <w:rsid w:val="00271C10"/>
    <w:rsid w:val="00271DC0"/>
    <w:rsid w:val="0027236F"/>
    <w:rsid w:val="00272773"/>
    <w:rsid w:val="002730F0"/>
    <w:rsid w:val="002736DF"/>
    <w:rsid w:val="00273D95"/>
    <w:rsid w:val="00274201"/>
    <w:rsid w:val="00274279"/>
    <w:rsid w:val="00274402"/>
    <w:rsid w:val="00274524"/>
    <w:rsid w:val="00274A6C"/>
    <w:rsid w:val="00274EE0"/>
    <w:rsid w:val="00275007"/>
    <w:rsid w:val="002750E8"/>
    <w:rsid w:val="00275678"/>
    <w:rsid w:val="00275FAA"/>
    <w:rsid w:val="0027613B"/>
    <w:rsid w:val="0027640F"/>
    <w:rsid w:val="00276D1B"/>
    <w:rsid w:val="00276E5B"/>
    <w:rsid w:val="00277107"/>
    <w:rsid w:val="00277577"/>
    <w:rsid w:val="00277EDC"/>
    <w:rsid w:val="00277FC3"/>
    <w:rsid w:val="002802EF"/>
    <w:rsid w:val="00280657"/>
    <w:rsid w:val="00280784"/>
    <w:rsid w:val="0028080E"/>
    <w:rsid w:val="00281155"/>
    <w:rsid w:val="00281AD9"/>
    <w:rsid w:val="00282589"/>
    <w:rsid w:val="00282973"/>
    <w:rsid w:val="00282BCE"/>
    <w:rsid w:val="00282C65"/>
    <w:rsid w:val="0028341F"/>
    <w:rsid w:val="00284934"/>
    <w:rsid w:val="00284B8A"/>
    <w:rsid w:val="00285935"/>
    <w:rsid w:val="00285AF1"/>
    <w:rsid w:val="00285BB4"/>
    <w:rsid w:val="00286335"/>
    <w:rsid w:val="002866B9"/>
    <w:rsid w:val="00286830"/>
    <w:rsid w:val="0028709A"/>
    <w:rsid w:val="002871DA"/>
    <w:rsid w:val="00287AD4"/>
    <w:rsid w:val="00287CC1"/>
    <w:rsid w:val="00290F30"/>
    <w:rsid w:val="002911B6"/>
    <w:rsid w:val="00291338"/>
    <w:rsid w:val="0029174A"/>
    <w:rsid w:val="00291768"/>
    <w:rsid w:val="002918AD"/>
    <w:rsid w:val="00291B8A"/>
    <w:rsid w:val="00292686"/>
    <w:rsid w:val="0029341E"/>
    <w:rsid w:val="00293484"/>
    <w:rsid w:val="0029371B"/>
    <w:rsid w:val="002946DC"/>
    <w:rsid w:val="00294761"/>
    <w:rsid w:val="0029508E"/>
    <w:rsid w:val="002950B1"/>
    <w:rsid w:val="00295114"/>
    <w:rsid w:val="00295193"/>
    <w:rsid w:val="002961C2"/>
    <w:rsid w:val="00296527"/>
    <w:rsid w:val="00296804"/>
    <w:rsid w:val="00296ADD"/>
    <w:rsid w:val="00296DD0"/>
    <w:rsid w:val="0029727F"/>
    <w:rsid w:val="002978D6"/>
    <w:rsid w:val="002A0AF7"/>
    <w:rsid w:val="002A1705"/>
    <w:rsid w:val="002A181F"/>
    <w:rsid w:val="002A2158"/>
    <w:rsid w:val="002A2556"/>
    <w:rsid w:val="002A3509"/>
    <w:rsid w:val="002A41D6"/>
    <w:rsid w:val="002A4A6B"/>
    <w:rsid w:val="002A5109"/>
    <w:rsid w:val="002A5E8F"/>
    <w:rsid w:val="002A651C"/>
    <w:rsid w:val="002A6841"/>
    <w:rsid w:val="002A69BB"/>
    <w:rsid w:val="002A6CA2"/>
    <w:rsid w:val="002A6CFF"/>
    <w:rsid w:val="002A7101"/>
    <w:rsid w:val="002A7202"/>
    <w:rsid w:val="002A72D3"/>
    <w:rsid w:val="002A7637"/>
    <w:rsid w:val="002A7BAE"/>
    <w:rsid w:val="002B006C"/>
    <w:rsid w:val="002B078C"/>
    <w:rsid w:val="002B12A0"/>
    <w:rsid w:val="002B170D"/>
    <w:rsid w:val="002B1880"/>
    <w:rsid w:val="002B1885"/>
    <w:rsid w:val="002B2665"/>
    <w:rsid w:val="002B2950"/>
    <w:rsid w:val="002B2B73"/>
    <w:rsid w:val="002B322E"/>
    <w:rsid w:val="002B3C2B"/>
    <w:rsid w:val="002B4228"/>
    <w:rsid w:val="002B500D"/>
    <w:rsid w:val="002B5278"/>
    <w:rsid w:val="002B58C3"/>
    <w:rsid w:val="002B5A0D"/>
    <w:rsid w:val="002B5AC9"/>
    <w:rsid w:val="002B5D63"/>
    <w:rsid w:val="002B5D6D"/>
    <w:rsid w:val="002B6369"/>
    <w:rsid w:val="002B67A4"/>
    <w:rsid w:val="002B72C8"/>
    <w:rsid w:val="002B75CE"/>
    <w:rsid w:val="002B7610"/>
    <w:rsid w:val="002B794F"/>
    <w:rsid w:val="002C0CB6"/>
    <w:rsid w:val="002C18A5"/>
    <w:rsid w:val="002C1A56"/>
    <w:rsid w:val="002C1F1A"/>
    <w:rsid w:val="002C2A8C"/>
    <w:rsid w:val="002C2B66"/>
    <w:rsid w:val="002C39EC"/>
    <w:rsid w:val="002C3B29"/>
    <w:rsid w:val="002C3EBE"/>
    <w:rsid w:val="002C3F42"/>
    <w:rsid w:val="002C4361"/>
    <w:rsid w:val="002C61A0"/>
    <w:rsid w:val="002C674D"/>
    <w:rsid w:val="002C6B6B"/>
    <w:rsid w:val="002C6E75"/>
    <w:rsid w:val="002C71A6"/>
    <w:rsid w:val="002C776B"/>
    <w:rsid w:val="002C7A77"/>
    <w:rsid w:val="002C7B17"/>
    <w:rsid w:val="002C7B3C"/>
    <w:rsid w:val="002C7C61"/>
    <w:rsid w:val="002C7E6E"/>
    <w:rsid w:val="002D03E7"/>
    <w:rsid w:val="002D06A6"/>
    <w:rsid w:val="002D06D1"/>
    <w:rsid w:val="002D1B1B"/>
    <w:rsid w:val="002D1C39"/>
    <w:rsid w:val="002D1D00"/>
    <w:rsid w:val="002D1ECD"/>
    <w:rsid w:val="002D2265"/>
    <w:rsid w:val="002D23F4"/>
    <w:rsid w:val="002D27D8"/>
    <w:rsid w:val="002D2A47"/>
    <w:rsid w:val="002D2E6E"/>
    <w:rsid w:val="002D307D"/>
    <w:rsid w:val="002D3CA3"/>
    <w:rsid w:val="002D406D"/>
    <w:rsid w:val="002D41BF"/>
    <w:rsid w:val="002D41D8"/>
    <w:rsid w:val="002D4BFB"/>
    <w:rsid w:val="002D55D0"/>
    <w:rsid w:val="002D5E37"/>
    <w:rsid w:val="002D60DB"/>
    <w:rsid w:val="002D6391"/>
    <w:rsid w:val="002D69C6"/>
    <w:rsid w:val="002D6ACC"/>
    <w:rsid w:val="002D717F"/>
    <w:rsid w:val="002E076C"/>
    <w:rsid w:val="002E0837"/>
    <w:rsid w:val="002E113A"/>
    <w:rsid w:val="002E13FA"/>
    <w:rsid w:val="002E167B"/>
    <w:rsid w:val="002E16A5"/>
    <w:rsid w:val="002E1D26"/>
    <w:rsid w:val="002E21D4"/>
    <w:rsid w:val="002E2756"/>
    <w:rsid w:val="002E2A39"/>
    <w:rsid w:val="002E2BA3"/>
    <w:rsid w:val="002E2DFF"/>
    <w:rsid w:val="002E328E"/>
    <w:rsid w:val="002E3357"/>
    <w:rsid w:val="002E3651"/>
    <w:rsid w:val="002E402B"/>
    <w:rsid w:val="002E45C3"/>
    <w:rsid w:val="002E4684"/>
    <w:rsid w:val="002E5271"/>
    <w:rsid w:val="002E539C"/>
    <w:rsid w:val="002E55AE"/>
    <w:rsid w:val="002E5877"/>
    <w:rsid w:val="002E61DC"/>
    <w:rsid w:val="002E6A59"/>
    <w:rsid w:val="002E6C88"/>
    <w:rsid w:val="002E74EB"/>
    <w:rsid w:val="002E7863"/>
    <w:rsid w:val="002E78FE"/>
    <w:rsid w:val="002E7C9C"/>
    <w:rsid w:val="002F0015"/>
    <w:rsid w:val="002F03B9"/>
    <w:rsid w:val="002F049C"/>
    <w:rsid w:val="002F08D1"/>
    <w:rsid w:val="002F0B40"/>
    <w:rsid w:val="002F11F5"/>
    <w:rsid w:val="002F18E4"/>
    <w:rsid w:val="002F1CF5"/>
    <w:rsid w:val="002F1DC3"/>
    <w:rsid w:val="002F20EE"/>
    <w:rsid w:val="002F2609"/>
    <w:rsid w:val="002F2B9A"/>
    <w:rsid w:val="002F2C32"/>
    <w:rsid w:val="002F2ED0"/>
    <w:rsid w:val="002F30D7"/>
    <w:rsid w:val="002F3DA5"/>
    <w:rsid w:val="002F419D"/>
    <w:rsid w:val="002F44A5"/>
    <w:rsid w:val="002F4517"/>
    <w:rsid w:val="002F47FD"/>
    <w:rsid w:val="002F4FD1"/>
    <w:rsid w:val="002F514D"/>
    <w:rsid w:val="002F5B23"/>
    <w:rsid w:val="002F5D6F"/>
    <w:rsid w:val="002F664D"/>
    <w:rsid w:val="002F711A"/>
    <w:rsid w:val="002F71FA"/>
    <w:rsid w:val="002F7790"/>
    <w:rsid w:val="002F7A7C"/>
    <w:rsid w:val="002F7CCF"/>
    <w:rsid w:val="00300669"/>
    <w:rsid w:val="00300888"/>
    <w:rsid w:val="00300951"/>
    <w:rsid w:val="00301409"/>
    <w:rsid w:val="00301CE5"/>
    <w:rsid w:val="00301EEB"/>
    <w:rsid w:val="0030250D"/>
    <w:rsid w:val="003028BD"/>
    <w:rsid w:val="00303A80"/>
    <w:rsid w:val="00303C7E"/>
    <w:rsid w:val="0030401E"/>
    <w:rsid w:val="00304440"/>
    <w:rsid w:val="003045BC"/>
    <w:rsid w:val="003047B5"/>
    <w:rsid w:val="0030654D"/>
    <w:rsid w:val="003071F5"/>
    <w:rsid w:val="00307D04"/>
    <w:rsid w:val="003102BE"/>
    <w:rsid w:val="003103D6"/>
    <w:rsid w:val="00310626"/>
    <w:rsid w:val="00310C35"/>
    <w:rsid w:val="003112BC"/>
    <w:rsid w:val="00311A40"/>
    <w:rsid w:val="00311D81"/>
    <w:rsid w:val="0031278B"/>
    <w:rsid w:val="00312FB6"/>
    <w:rsid w:val="00313473"/>
    <w:rsid w:val="00313975"/>
    <w:rsid w:val="00313A18"/>
    <w:rsid w:val="00313D1D"/>
    <w:rsid w:val="00313D3E"/>
    <w:rsid w:val="00314420"/>
    <w:rsid w:val="00315598"/>
    <w:rsid w:val="00315D6E"/>
    <w:rsid w:val="0031635C"/>
    <w:rsid w:val="003167B6"/>
    <w:rsid w:val="00320155"/>
    <w:rsid w:val="003202D5"/>
    <w:rsid w:val="003209CE"/>
    <w:rsid w:val="00321BF6"/>
    <w:rsid w:val="00321EA6"/>
    <w:rsid w:val="0032280E"/>
    <w:rsid w:val="00322A29"/>
    <w:rsid w:val="00322C64"/>
    <w:rsid w:val="003234EE"/>
    <w:rsid w:val="003236DF"/>
    <w:rsid w:val="00323C39"/>
    <w:rsid w:val="00323CCA"/>
    <w:rsid w:val="00323FD7"/>
    <w:rsid w:val="0032409D"/>
    <w:rsid w:val="00324228"/>
    <w:rsid w:val="00324373"/>
    <w:rsid w:val="003251F7"/>
    <w:rsid w:val="003255AA"/>
    <w:rsid w:val="003258B1"/>
    <w:rsid w:val="00325BEA"/>
    <w:rsid w:val="00326567"/>
    <w:rsid w:val="00326756"/>
    <w:rsid w:val="003278D9"/>
    <w:rsid w:val="00327C19"/>
    <w:rsid w:val="00327CEE"/>
    <w:rsid w:val="003300D0"/>
    <w:rsid w:val="00330555"/>
    <w:rsid w:val="00330697"/>
    <w:rsid w:val="00330ABC"/>
    <w:rsid w:val="00330B36"/>
    <w:rsid w:val="00330D24"/>
    <w:rsid w:val="00331126"/>
    <w:rsid w:val="00331858"/>
    <w:rsid w:val="003318F9"/>
    <w:rsid w:val="00331906"/>
    <w:rsid w:val="0033198D"/>
    <w:rsid w:val="00331E58"/>
    <w:rsid w:val="00331F02"/>
    <w:rsid w:val="00333006"/>
    <w:rsid w:val="0033302E"/>
    <w:rsid w:val="003331AC"/>
    <w:rsid w:val="003334D7"/>
    <w:rsid w:val="00333772"/>
    <w:rsid w:val="0033407C"/>
    <w:rsid w:val="00334322"/>
    <w:rsid w:val="003345C2"/>
    <w:rsid w:val="00336BB6"/>
    <w:rsid w:val="00336C1F"/>
    <w:rsid w:val="003371B6"/>
    <w:rsid w:val="0033794D"/>
    <w:rsid w:val="00337EE1"/>
    <w:rsid w:val="00340141"/>
    <w:rsid w:val="00340D87"/>
    <w:rsid w:val="003414D3"/>
    <w:rsid w:val="003415D0"/>
    <w:rsid w:val="00341A4E"/>
    <w:rsid w:val="00341D15"/>
    <w:rsid w:val="00341EC5"/>
    <w:rsid w:val="00342795"/>
    <w:rsid w:val="00342C25"/>
    <w:rsid w:val="0034489B"/>
    <w:rsid w:val="00345176"/>
    <w:rsid w:val="003459D5"/>
    <w:rsid w:val="00345F67"/>
    <w:rsid w:val="00345F96"/>
    <w:rsid w:val="0034612E"/>
    <w:rsid w:val="0034624B"/>
    <w:rsid w:val="00346677"/>
    <w:rsid w:val="00346D83"/>
    <w:rsid w:val="00347AB8"/>
    <w:rsid w:val="00347B1B"/>
    <w:rsid w:val="00347BFB"/>
    <w:rsid w:val="0035037E"/>
    <w:rsid w:val="00350731"/>
    <w:rsid w:val="00350913"/>
    <w:rsid w:val="00350E52"/>
    <w:rsid w:val="00352466"/>
    <w:rsid w:val="003530F6"/>
    <w:rsid w:val="003538BF"/>
    <w:rsid w:val="00353F3D"/>
    <w:rsid w:val="003556D7"/>
    <w:rsid w:val="00356003"/>
    <w:rsid w:val="0035613D"/>
    <w:rsid w:val="00356476"/>
    <w:rsid w:val="00356B35"/>
    <w:rsid w:val="00356F64"/>
    <w:rsid w:val="00357494"/>
    <w:rsid w:val="00357AF9"/>
    <w:rsid w:val="00360791"/>
    <w:rsid w:val="00360AD5"/>
    <w:rsid w:val="00360F5E"/>
    <w:rsid w:val="0036109A"/>
    <w:rsid w:val="003611EC"/>
    <w:rsid w:val="003618AA"/>
    <w:rsid w:val="00361B7F"/>
    <w:rsid w:val="00362354"/>
    <w:rsid w:val="00362F81"/>
    <w:rsid w:val="003632F3"/>
    <w:rsid w:val="00363A31"/>
    <w:rsid w:val="00365D93"/>
    <w:rsid w:val="00366875"/>
    <w:rsid w:val="00367023"/>
    <w:rsid w:val="0036790D"/>
    <w:rsid w:val="00367DE9"/>
    <w:rsid w:val="0037003B"/>
    <w:rsid w:val="0037015C"/>
    <w:rsid w:val="00370388"/>
    <w:rsid w:val="003706AA"/>
    <w:rsid w:val="003708A1"/>
    <w:rsid w:val="00370D2D"/>
    <w:rsid w:val="003710E2"/>
    <w:rsid w:val="0037168A"/>
    <w:rsid w:val="00371ACF"/>
    <w:rsid w:val="00372631"/>
    <w:rsid w:val="003728B5"/>
    <w:rsid w:val="00372A1A"/>
    <w:rsid w:val="00372EB4"/>
    <w:rsid w:val="003735C3"/>
    <w:rsid w:val="00373685"/>
    <w:rsid w:val="00374557"/>
    <w:rsid w:val="00374782"/>
    <w:rsid w:val="003749CB"/>
    <w:rsid w:val="00374D27"/>
    <w:rsid w:val="00374FE0"/>
    <w:rsid w:val="003755E1"/>
    <w:rsid w:val="003757B1"/>
    <w:rsid w:val="00375827"/>
    <w:rsid w:val="00376602"/>
    <w:rsid w:val="0037681C"/>
    <w:rsid w:val="003769DD"/>
    <w:rsid w:val="00376AE8"/>
    <w:rsid w:val="00376CC0"/>
    <w:rsid w:val="00376F08"/>
    <w:rsid w:val="00376FF7"/>
    <w:rsid w:val="00380610"/>
    <w:rsid w:val="003809BB"/>
    <w:rsid w:val="00380B68"/>
    <w:rsid w:val="00381569"/>
    <w:rsid w:val="003819C0"/>
    <w:rsid w:val="00381F2E"/>
    <w:rsid w:val="00382405"/>
    <w:rsid w:val="00382B27"/>
    <w:rsid w:val="00382FED"/>
    <w:rsid w:val="00383099"/>
    <w:rsid w:val="00383554"/>
    <w:rsid w:val="00383C3B"/>
    <w:rsid w:val="003845E5"/>
    <w:rsid w:val="00384A71"/>
    <w:rsid w:val="00384FCE"/>
    <w:rsid w:val="00385BA7"/>
    <w:rsid w:val="00386EFE"/>
    <w:rsid w:val="00387AEA"/>
    <w:rsid w:val="00387CA9"/>
    <w:rsid w:val="003900EC"/>
    <w:rsid w:val="00390B81"/>
    <w:rsid w:val="003917E2"/>
    <w:rsid w:val="0039235E"/>
    <w:rsid w:val="00392C08"/>
    <w:rsid w:val="00392C48"/>
    <w:rsid w:val="00393EF0"/>
    <w:rsid w:val="00394824"/>
    <w:rsid w:val="00394A26"/>
    <w:rsid w:val="00394C01"/>
    <w:rsid w:val="00394DBD"/>
    <w:rsid w:val="00395E6D"/>
    <w:rsid w:val="00396028"/>
    <w:rsid w:val="0039700E"/>
    <w:rsid w:val="00397690"/>
    <w:rsid w:val="003977FA"/>
    <w:rsid w:val="00397B4C"/>
    <w:rsid w:val="003A0143"/>
    <w:rsid w:val="003A07F9"/>
    <w:rsid w:val="003A0AB2"/>
    <w:rsid w:val="003A0B17"/>
    <w:rsid w:val="003A1A8B"/>
    <w:rsid w:val="003A2A06"/>
    <w:rsid w:val="003A31A7"/>
    <w:rsid w:val="003A3D89"/>
    <w:rsid w:val="003A42D1"/>
    <w:rsid w:val="003A434D"/>
    <w:rsid w:val="003A4466"/>
    <w:rsid w:val="003A4ECB"/>
    <w:rsid w:val="003A4FF7"/>
    <w:rsid w:val="003A51A8"/>
    <w:rsid w:val="003A5266"/>
    <w:rsid w:val="003A5440"/>
    <w:rsid w:val="003A563E"/>
    <w:rsid w:val="003A5D67"/>
    <w:rsid w:val="003A63C4"/>
    <w:rsid w:val="003A63EC"/>
    <w:rsid w:val="003A6873"/>
    <w:rsid w:val="003A758E"/>
    <w:rsid w:val="003A7875"/>
    <w:rsid w:val="003A7A6F"/>
    <w:rsid w:val="003A7E73"/>
    <w:rsid w:val="003B075D"/>
    <w:rsid w:val="003B08A8"/>
    <w:rsid w:val="003B1227"/>
    <w:rsid w:val="003B1743"/>
    <w:rsid w:val="003B206F"/>
    <w:rsid w:val="003B24AF"/>
    <w:rsid w:val="003B2A2F"/>
    <w:rsid w:val="003B384A"/>
    <w:rsid w:val="003B3F70"/>
    <w:rsid w:val="003B421A"/>
    <w:rsid w:val="003B42F7"/>
    <w:rsid w:val="003B4C2E"/>
    <w:rsid w:val="003B4F16"/>
    <w:rsid w:val="003B4FB8"/>
    <w:rsid w:val="003B53E2"/>
    <w:rsid w:val="003B5689"/>
    <w:rsid w:val="003B6E30"/>
    <w:rsid w:val="003C0841"/>
    <w:rsid w:val="003C0987"/>
    <w:rsid w:val="003C1A40"/>
    <w:rsid w:val="003C23A2"/>
    <w:rsid w:val="003C2B7D"/>
    <w:rsid w:val="003C3350"/>
    <w:rsid w:val="003C34F6"/>
    <w:rsid w:val="003C3DCE"/>
    <w:rsid w:val="003C4503"/>
    <w:rsid w:val="003C4D8F"/>
    <w:rsid w:val="003C5682"/>
    <w:rsid w:val="003C5689"/>
    <w:rsid w:val="003C5950"/>
    <w:rsid w:val="003C5C52"/>
    <w:rsid w:val="003C5DBC"/>
    <w:rsid w:val="003C5E77"/>
    <w:rsid w:val="003C6832"/>
    <w:rsid w:val="003C6F17"/>
    <w:rsid w:val="003C727B"/>
    <w:rsid w:val="003C7403"/>
    <w:rsid w:val="003C75A1"/>
    <w:rsid w:val="003C7E21"/>
    <w:rsid w:val="003D00DF"/>
    <w:rsid w:val="003D026D"/>
    <w:rsid w:val="003D1309"/>
    <w:rsid w:val="003D15AA"/>
    <w:rsid w:val="003D1904"/>
    <w:rsid w:val="003D1E84"/>
    <w:rsid w:val="003D22F7"/>
    <w:rsid w:val="003D2524"/>
    <w:rsid w:val="003D25B5"/>
    <w:rsid w:val="003D2659"/>
    <w:rsid w:val="003D3119"/>
    <w:rsid w:val="003D369B"/>
    <w:rsid w:val="003D3DE6"/>
    <w:rsid w:val="003D4022"/>
    <w:rsid w:val="003D4215"/>
    <w:rsid w:val="003D5013"/>
    <w:rsid w:val="003D51B5"/>
    <w:rsid w:val="003D55F1"/>
    <w:rsid w:val="003D59F9"/>
    <w:rsid w:val="003D5CE3"/>
    <w:rsid w:val="003D667D"/>
    <w:rsid w:val="003D6B38"/>
    <w:rsid w:val="003D6EDB"/>
    <w:rsid w:val="003D72EB"/>
    <w:rsid w:val="003D760C"/>
    <w:rsid w:val="003D7A37"/>
    <w:rsid w:val="003D7F64"/>
    <w:rsid w:val="003E076E"/>
    <w:rsid w:val="003E0D65"/>
    <w:rsid w:val="003E0E0C"/>
    <w:rsid w:val="003E0F71"/>
    <w:rsid w:val="003E123A"/>
    <w:rsid w:val="003E13E3"/>
    <w:rsid w:val="003E1617"/>
    <w:rsid w:val="003E1994"/>
    <w:rsid w:val="003E19ED"/>
    <w:rsid w:val="003E21AC"/>
    <w:rsid w:val="003E2C55"/>
    <w:rsid w:val="003E2C77"/>
    <w:rsid w:val="003E2F7D"/>
    <w:rsid w:val="003E3998"/>
    <w:rsid w:val="003E3ACE"/>
    <w:rsid w:val="003E3F43"/>
    <w:rsid w:val="003E4E21"/>
    <w:rsid w:val="003E4FAF"/>
    <w:rsid w:val="003E5428"/>
    <w:rsid w:val="003E5861"/>
    <w:rsid w:val="003E594A"/>
    <w:rsid w:val="003E5F05"/>
    <w:rsid w:val="003E6190"/>
    <w:rsid w:val="003E68F3"/>
    <w:rsid w:val="003E7B41"/>
    <w:rsid w:val="003F00B0"/>
    <w:rsid w:val="003F03D8"/>
    <w:rsid w:val="003F0906"/>
    <w:rsid w:val="003F0978"/>
    <w:rsid w:val="003F0B9C"/>
    <w:rsid w:val="003F122D"/>
    <w:rsid w:val="003F1E3B"/>
    <w:rsid w:val="003F1EBB"/>
    <w:rsid w:val="003F20D1"/>
    <w:rsid w:val="003F2BAD"/>
    <w:rsid w:val="003F2CCC"/>
    <w:rsid w:val="003F2FD6"/>
    <w:rsid w:val="003F35E4"/>
    <w:rsid w:val="003F37EB"/>
    <w:rsid w:val="003F39A5"/>
    <w:rsid w:val="003F405B"/>
    <w:rsid w:val="003F44F8"/>
    <w:rsid w:val="003F48E4"/>
    <w:rsid w:val="003F49B1"/>
    <w:rsid w:val="003F4C59"/>
    <w:rsid w:val="003F5896"/>
    <w:rsid w:val="003F5AB2"/>
    <w:rsid w:val="003F6175"/>
    <w:rsid w:val="003F698C"/>
    <w:rsid w:val="003F6D83"/>
    <w:rsid w:val="003F7111"/>
    <w:rsid w:val="003F7413"/>
    <w:rsid w:val="00401C66"/>
    <w:rsid w:val="00401CA0"/>
    <w:rsid w:val="004021C2"/>
    <w:rsid w:val="0040271F"/>
    <w:rsid w:val="004029CA"/>
    <w:rsid w:val="00402D08"/>
    <w:rsid w:val="00402D9F"/>
    <w:rsid w:val="00403B47"/>
    <w:rsid w:val="00403CDD"/>
    <w:rsid w:val="00404999"/>
    <w:rsid w:val="00404D11"/>
    <w:rsid w:val="004052F2"/>
    <w:rsid w:val="00405446"/>
    <w:rsid w:val="0040627A"/>
    <w:rsid w:val="004063BC"/>
    <w:rsid w:val="00406C7E"/>
    <w:rsid w:val="00406E47"/>
    <w:rsid w:val="00406F1C"/>
    <w:rsid w:val="004076BE"/>
    <w:rsid w:val="00407CCA"/>
    <w:rsid w:val="004107AE"/>
    <w:rsid w:val="0041081B"/>
    <w:rsid w:val="00410B76"/>
    <w:rsid w:val="004118A1"/>
    <w:rsid w:val="0041246A"/>
    <w:rsid w:val="004132A3"/>
    <w:rsid w:val="0041400E"/>
    <w:rsid w:val="0041417A"/>
    <w:rsid w:val="004141FC"/>
    <w:rsid w:val="0041475E"/>
    <w:rsid w:val="00415000"/>
    <w:rsid w:val="004156C8"/>
    <w:rsid w:val="004159E6"/>
    <w:rsid w:val="00416285"/>
    <w:rsid w:val="004162AB"/>
    <w:rsid w:val="0041645B"/>
    <w:rsid w:val="0041721F"/>
    <w:rsid w:val="0041741F"/>
    <w:rsid w:val="0041797F"/>
    <w:rsid w:val="00420404"/>
    <w:rsid w:val="00420644"/>
    <w:rsid w:val="00420ACD"/>
    <w:rsid w:val="00420FD6"/>
    <w:rsid w:val="0042109B"/>
    <w:rsid w:val="00421979"/>
    <w:rsid w:val="00421A50"/>
    <w:rsid w:val="004225DC"/>
    <w:rsid w:val="00422A17"/>
    <w:rsid w:val="00423609"/>
    <w:rsid w:val="00423E07"/>
    <w:rsid w:val="00423F68"/>
    <w:rsid w:val="00424389"/>
    <w:rsid w:val="004244BA"/>
    <w:rsid w:val="00424A14"/>
    <w:rsid w:val="00424BA8"/>
    <w:rsid w:val="00424D05"/>
    <w:rsid w:val="00424E1D"/>
    <w:rsid w:val="00424EBC"/>
    <w:rsid w:val="004254FB"/>
    <w:rsid w:val="00425A14"/>
    <w:rsid w:val="00425B32"/>
    <w:rsid w:val="00425F5A"/>
    <w:rsid w:val="00426148"/>
    <w:rsid w:val="00426170"/>
    <w:rsid w:val="004261A7"/>
    <w:rsid w:val="0042629D"/>
    <w:rsid w:val="00426383"/>
    <w:rsid w:val="004263A6"/>
    <w:rsid w:val="00426482"/>
    <w:rsid w:val="00426EC6"/>
    <w:rsid w:val="00427088"/>
    <w:rsid w:val="004274A0"/>
    <w:rsid w:val="004301E2"/>
    <w:rsid w:val="00430246"/>
    <w:rsid w:val="0043044B"/>
    <w:rsid w:val="00430DA2"/>
    <w:rsid w:val="004310CC"/>
    <w:rsid w:val="004320A6"/>
    <w:rsid w:val="00432C21"/>
    <w:rsid w:val="0043339D"/>
    <w:rsid w:val="004336AF"/>
    <w:rsid w:val="0043388D"/>
    <w:rsid w:val="00433B7C"/>
    <w:rsid w:val="00433F7D"/>
    <w:rsid w:val="00433FD8"/>
    <w:rsid w:val="004340AD"/>
    <w:rsid w:val="0043419F"/>
    <w:rsid w:val="004342C0"/>
    <w:rsid w:val="004348E2"/>
    <w:rsid w:val="00434B02"/>
    <w:rsid w:val="0043542E"/>
    <w:rsid w:val="00435453"/>
    <w:rsid w:val="00435EF5"/>
    <w:rsid w:val="00436016"/>
    <w:rsid w:val="004366C9"/>
    <w:rsid w:val="0043670B"/>
    <w:rsid w:val="00436B3C"/>
    <w:rsid w:val="0043719C"/>
    <w:rsid w:val="004377F4"/>
    <w:rsid w:val="00437DAD"/>
    <w:rsid w:val="00440E16"/>
    <w:rsid w:val="00441004"/>
    <w:rsid w:val="00441033"/>
    <w:rsid w:val="004413EC"/>
    <w:rsid w:val="00441450"/>
    <w:rsid w:val="004417B3"/>
    <w:rsid w:val="00441A7B"/>
    <w:rsid w:val="0044265B"/>
    <w:rsid w:val="004426EA"/>
    <w:rsid w:val="00442E36"/>
    <w:rsid w:val="00442F19"/>
    <w:rsid w:val="00442F9A"/>
    <w:rsid w:val="00443006"/>
    <w:rsid w:val="004430B5"/>
    <w:rsid w:val="004432C7"/>
    <w:rsid w:val="00443B71"/>
    <w:rsid w:val="00444716"/>
    <w:rsid w:val="004450BD"/>
    <w:rsid w:val="0044518F"/>
    <w:rsid w:val="004456F5"/>
    <w:rsid w:val="00445C37"/>
    <w:rsid w:val="004469D1"/>
    <w:rsid w:val="00446BAD"/>
    <w:rsid w:val="00447919"/>
    <w:rsid w:val="00447B02"/>
    <w:rsid w:val="00447FEF"/>
    <w:rsid w:val="004502E1"/>
    <w:rsid w:val="004506E8"/>
    <w:rsid w:val="0045093F"/>
    <w:rsid w:val="0045095F"/>
    <w:rsid w:val="00450BA2"/>
    <w:rsid w:val="00450D46"/>
    <w:rsid w:val="00451BBA"/>
    <w:rsid w:val="0045235E"/>
    <w:rsid w:val="00452B22"/>
    <w:rsid w:val="00453737"/>
    <w:rsid w:val="004541A3"/>
    <w:rsid w:val="004542FF"/>
    <w:rsid w:val="004545C2"/>
    <w:rsid w:val="004548AB"/>
    <w:rsid w:val="0045494F"/>
    <w:rsid w:val="00454B54"/>
    <w:rsid w:val="00454B5D"/>
    <w:rsid w:val="004558C3"/>
    <w:rsid w:val="00455E0D"/>
    <w:rsid w:val="004569DA"/>
    <w:rsid w:val="00456BA7"/>
    <w:rsid w:val="004575EB"/>
    <w:rsid w:val="00457B80"/>
    <w:rsid w:val="00457D39"/>
    <w:rsid w:val="004600B0"/>
    <w:rsid w:val="004607BD"/>
    <w:rsid w:val="00460BC5"/>
    <w:rsid w:val="00460BFF"/>
    <w:rsid w:val="00460D9C"/>
    <w:rsid w:val="00460FDF"/>
    <w:rsid w:val="0046104E"/>
    <w:rsid w:val="00461585"/>
    <w:rsid w:val="00461AB9"/>
    <w:rsid w:val="00461C74"/>
    <w:rsid w:val="00461DCE"/>
    <w:rsid w:val="00462084"/>
    <w:rsid w:val="00463B0A"/>
    <w:rsid w:val="00463B46"/>
    <w:rsid w:val="00463EAE"/>
    <w:rsid w:val="00463EEB"/>
    <w:rsid w:val="004641D9"/>
    <w:rsid w:val="0046478A"/>
    <w:rsid w:val="004653F6"/>
    <w:rsid w:val="004657A9"/>
    <w:rsid w:val="00465C76"/>
    <w:rsid w:val="004671E4"/>
    <w:rsid w:val="004675B2"/>
    <w:rsid w:val="00467B06"/>
    <w:rsid w:val="00470572"/>
    <w:rsid w:val="004707BA"/>
    <w:rsid w:val="00470A4C"/>
    <w:rsid w:val="004720AF"/>
    <w:rsid w:val="00472BD1"/>
    <w:rsid w:val="00472ED3"/>
    <w:rsid w:val="00473A9B"/>
    <w:rsid w:val="00473BFC"/>
    <w:rsid w:val="00473E07"/>
    <w:rsid w:val="00474622"/>
    <w:rsid w:val="004749B0"/>
    <w:rsid w:val="00474BBB"/>
    <w:rsid w:val="00474EEC"/>
    <w:rsid w:val="00475029"/>
    <w:rsid w:val="00475442"/>
    <w:rsid w:val="00475AF2"/>
    <w:rsid w:val="00475B36"/>
    <w:rsid w:val="00475F1D"/>
    <w:rsid w:val="00475FE9"/>
    <w:rsid w:val="00476BC6"/>
    <w:rsid w:val="0047757C"/>
    <w:rsid w:val="004776A0"/>
    <w:rsid w:val="00477C49"/>
    <w:rsid w:val="00477CB6"/>
    <w:rsid w:val="00477F7B"/>
    <w:rsid w:val="00480C37"/>
    <w:rsid w:val="00481439"/>
    <w:rsid w:val="004818C4"/>
    <w:rsid w:val="00481CDC"/>
    <w:rsid w:val="004827BE"/>
    <w:rsid w:val="00482F4D"/>
    <w:rsid w:val="0048369B"/>
    <w:rsid w:val="004837D8"/>
    <w:rsid w:val="004844B1"/>
    <w:rsid w:val="00484536"/>
    <w:rsid w:val="00484A1E"/>
    <w:rsid w:val="004850B3"/>
    <w:rsid w:val="00485576"/>
    <w:rsid w:val="00485EA7"/>
    <w:rsid w:val="00486C0D"/>
    <w:rsid w:val="00487718"/>
    <w:rsid w:val="004901E8"/>
    <w:rsid w:val="004902CD"/>
    <w:rsid w:val="004905EE"/>
    <w:rsid w:val="004908DD"/>
    <w:rsid w:val="00491267"/>
    <w:rsid w:val="004914FA"/>
    <w:rsid w:val="004927F6"/>
    <w:rsid w:val="00493026"/>
    <w:rsid w:val="004933C4"/>
    <w:rsid w:val="00493889"/>
    <w:rsid w:val="00493D35"/>
    <w:rsid w:val="004942BE"/>
    <w:rsid w:val="00494BEC"/>
    <w:rsid w:val="00494C75"/>
    <w:rsid w:val="00494D8F"/>
    <w:rsid w:val="00494FA0"/>
    <w:rsid w:val="0049528A"/>
    <w:rsid w:val="0049544F"/>
    <w:rsid w:val="00495CEB"/>
    <w:rsid w:val="0049655F"/>
    <w:rsid w:val="004966CF"/>
    <w:rsid w:val="00496DB3"/>
    <w:rsid w:val="004974DA"/>
    <w:rsid w:val="00497885"/>
    <w:rsid w:val="00497A32"/>
    <w:rsid w:val="004A025F"/>
    <w:rsid w:val="004A033C"/>
    <w:rsid w:val="004A081D"/>
    <w:rsid w:val="004A0C19"/>
    <w:rsid w:val="004A0D24"/>
    <w:rsid w:val="004A284A"/>
    <w:rsid w:val="004A2BE3"/>
    <w:rsid w:val="004A2CFE"/>
    <w:rsid w:val="004A329E"/>
    <w:rsid w:val="004A33D7"/>
    <w:rsid w:val="004A37DD"/>
    <w:rsid w:val="004A46EC"/>
    <w:rsid w:val="004A5100"/>
    <w:rsid w:val="004A5256"/>
    <w:rsid w:val="004A55D2"/>
    <w:rsid w:val="004A55F8"/>
    <w:rsid w:val="004A56A7"/>
    <w:rsid w:val="004A5B27"/>
    <w:rsid w:val="004A5E08"/>
    <w:rsid w:val="004A606C"/>
    <w:rsid w:val="004A6317"/>
    <w:rsid w:val="004A6699"/>
    <w:rsid w:val="004A7093"/>
    <w:rsid w:val="004A7274"/>
    <w:rsid w:val="004A7D5B"/>
    <w:rsid w:val="004B0296"/>
    <w:rsid w:val="004B031A"/>
    <w:rsid w:val="004B04E0"/>
    <w:rsid w:val="004B07D6"/>
    <w:rsid w:val="004B1155"/>
    <w:rsid w:val="004B1519"/>
    <w:rsid w:val="004B1624"/>
    <w:rsid w:val="004B181C"/>
    <w:rsid w:val="004B2008"/>
    <w:rsid w:val="004B2148"/>
    <w:rsid w:val="004B2549"/>
    <w:rsid w:val="004B3167"/>
    <w:rsid w:val="004B340F"/>
    <w:rsid w:val="004B36C9"/>
    <w:rsid w:val="004B3D73"/>
    <w:rsid w:val="004B3FDD"/>
    <w:rsid w:val="004B4883"/>
    <w:rsid w:val="004B4F67"/>
    <w:rsid w:val="004B5CDD"/>
    <w:rsid w:val="004B6959"/>
    <w:rsid w:val="004B6F60"/>
    <w:rsid w:val="004B70E6"/>
    <w:rsid w:val="004B750C"/>
    <w:rsid w:val="004C029A"/>
    <w:rsid w:val="004C05F9"/>
    <w:rsid w:val="004C0961"/>
    <w:rsid w:val="004C19D2"/>
    <w:rsid w:val="004C1B34"/>
    <w:rsid w:val="004C228F"/>
    <w:rsid w:val="004C257D"/>
    <w:rsid w:val="004C265B"/>
    <w:rsid w:val="004C26A7"/>
    <w:rsid w:val="004C2777"/>
    <w:rsid w:val="004C3AF3"/>
    <w:rsid w:val="004C3BD5"/>
    <w:rsid w:val="004C45C6"/>
    <w:rsid w:val="004C4B2F"/>
    <w:rsid w:val="004C4CBE"/>
    <w:rsid w:val="004C513D"/>
    <w:rsid w:val="004C549D"/>
    <w:rsid w:val="004C5531"/>
    <w:rsid w:val="004C56B4"/>
    <w:rsid w:val="004C59AA"/>
    <w:rsid w:val="004C5B67"/>
    <w:rsid w:val="004C63EA"/>
    <w:rsid w:val="004C6477"/>
    <w:rsid w:val="004C691F"/>
    <w:rsid w:val="004C6BDB"/>
    <w:rsid w:val="004C712B"/>
    <w:rsid w:val="004C7A65"/>
    <w:rsid w:val="004D004D"/>
    <w:rsid w:val="004D089E"/>
    <w:rsid w:val="004D0BE8"/>
    <w:rsid w:val="004D1022"/>
    <w:rsid w:val="004D19C7"/>
    <w:rsid w:val="004D1B18"/>
    <w:rsid w:val="004D1BEE"/>
    <w:rsid w:val="004D1D06"/>
    <w:rsid w:val="004D264B"/>
    <w:rsid w:val="004D289B"/>
    <w:rsid w:val="004D30C0"/>
    <w:rsid w:val="004D3548"/>
    <w:rsid w:val="004D3A66"/>
    <w:rsid w:val="004D3BF7"/>
    <w:rsid w:val="004D44C4"/>
    <w:rsid w:val="004D4EC2"/>
    <w:rsid w:val="004D692E"/>
    <w:rsid w:val="004D6E49"/>
    <w:rsid w:val="004D6E68"/>
    <w:rsid w:val="004D7279"/>
    <w:rsid w:val="004D7C9A"/>
    <w:rsid w:val="004D7DC5"/>
    <w:rsid w:val="004E004C"/>
    <w:rsid w:val="004E0ECC"/>
    <w:rsid w:val="004E14E1"/>
    <w:rsid w:val="004E2011"/>
    <w:rsid w:val="004E28D9"/>
    <w:rsid w:val="004E2BFF"/>
    <w:rsid w:val="004E2FF5"/>
    <w:rsid w:val="004E3E10"/>
    <w:rsid w:val="004E42AB"/>
    <w:rsid w:val="004E4472"/>
    <w:rsid w:val="004E4644"/>
    <w:rsid w:val="004E531D"/>
    <w:rsid w:val="004E5664"/>
    <w:rsid w:val="004E63F1"/>
    <w:rsid w:val="004E6FD7"/>
    <w:rsid w:val="004F0BD4"/>
    <w:rsid w:val="004F1036"/>
    <w:rsid w:val="004F19F4"/>
    <w:rsid w:val="004F1DA5"/>
    <w:rsid w:val="004F1E72"/>
    <w:rsid w:val="004F1E94"/>
    <w:rsid w:val="004F1EE2"/>
    <w:rsid w:val="004F30AF"/>
    <w:rsid w:val="004F3329"/>
    <w:rsid w:val="004F33B1"/>
    <w:rsid w:val="004F3B4A"/>
    <w:rsid w:val="004F3F93"/>
    <w:rsid w:val="004F426D"/>
    <w:rsid w:val="004F473C"/>
    <w:rsid w:val="004F4EC7"/>
    <w:rsid w:val="004F4F23"/>
    <w:rsid w:val="004F5705"/>
    <w:rsid w:val="004F57B0"/>
    <w:rsid w:val="004F59E5"/>
    <w:rsid w:val="004F5A64"/>
    <w:rsid w:val="004F5FFF"/>
    <w:rsid w:val="004F6360"/>
    <w:rsid w:val="004F6D38"/>
    <w:rsid w:val="004F7959"/>
    <w:rsid w:val="004F7CE6"/>
    <w:rsid w:val="005001F1"/>
    <w:rsid w:val="005003D5"/>
    <w:rsid w:val="00500648"/>
    <w:rsid w:val="00500E79"/>
    <w:rsid w:val="005010F3"/>
    <w:rsid w:val="0050160B"/>
    <w:rsid w:val="00501872"/>
    <w:rsid w:val="00501DDF"/>
    <w:rsid w:val="005022EE"/>
    <w:rsid w:val="00502386"/>
    <w:rsid w:val="00503D13"/>
    <w:rsid w:val="00503F27"/>
    <w:rsid w:val="00503F90"/>
    <w:rsid w:val="00504000"/>
    <w:rsid w:val="00504557"/>
    <w:rsid w:val="00504629"/>
    <w:rsid w:val="00504645"/>
    <w:rsid w:val="005049C9"/>
    <w:rsid w:val="005049F0"/>
    <w:rsid w:val="0050539C"/>
    <w:rsid w:val="005055B9"/>
    <w:rsid w:val="00505DC9"/>
    <w:rsid w:val="0050646B"/>
    <w:rsid w:val="00506BCB"/>
    <w:rsid w:val="00506E2B"/>
    <w:rsid w:val="005073EA"/>
    <w:rsid w:val="005076D0"/>
    <w:rsid w:val="00510146"/>
    <w:rsid w:val="005105AC"/>
    <w:rsid w:val="00510F45"/>
    <w:rsid w:val="00510FE7"/>
    <w:rsid w:val="005113FF"/>
    <w:rsid w:val="00511D06"/>
    <w:rsid w:val="005120D5"/>
    <w:rsid w:val="00512372"/>
    <w:rsid w:val="00513362"/>
    <w:rsid w:val="00513B4E"/>
    <w:rsid w:val="005142D4"/>
    <w:rsid w:val="00514582"/>
    <w:rsid w:val="00514F34"/>
    <w:rsid w:val="005154DC"/>
    <w:rsid w:val="00515D8D"/>
    <w:rsid w:val="00515F82"/>
    <w:rsid w:val="00516218"/>
    <w:rsid w:val="0051633D"/>
    <w:rsid w:val="00517518"/>
    <w:rsid w:val="00517B4D"/>
    <w:rsid w:val="00521175"/>
    <w:rsid w:val="005212DB"/>
    <w:rsid w:val="0052172D"/>
    <w:rsid w:val="00521B88"/>
    <w:rsid w:val="0052211E"/>
    <w:rsid w:val="00523096"/>
    <w:rsid w:val="00523C75"/>
    <w:rsid w:val="00523D32"/>
    <w:rsid w:val="00523FA5"/>
    <w:rsid w:val="0052442B"/>
    <w:rsid w:val="00524479"/>
    <w:rsid w:val="0052459C"/>
    <w:rsid w:val="00524A06"/>
    <w:rsid w:val="00526169"/>
    <w:rsid w:val="00526542"/>
    <w:rsid w:val="00526D4A"/>
    <w:rsid w:val="00527041"/>
    <w:rsid w:val="005273E9"/>
    <w:rsid w:val="005274FD"/>
    <w:rsid w:val="00527C70"/>
    <w:rsid w:val="00527D3A"/>
    <w:rsid w:val="005303CB"/>
    <w:rsid w:val="005304B0"/>
    <w:rsid w:val="0053055F"/>
    <w:rsid w:val="00530767"/>
    <w:rsid w:val="005307B1"/>
    <w:rsid w:val="00530821"/>
    <w:rsid w:val="005308B2"/>
    <w:rsid w:val="0053110A"/>
    <w:rsid w:val="0053123C"/>
    <w:rsid w:val="005313AC"/>
    <w:rsid w:val="00531CB5"/>
    <w:rsid w:val="00531D88"/>
    <w:rsid w:val="00532373"/>
    <w:rsid w:val="00532948"/>
    <w:rsid w:val="00533BD9"/>
    <w:rsid w:val="00533EDC"/>
    <w:rsid w:val="00533EEF"/>
    <w:rsid w:val="00534791"/>
    <w:rsid w:val="00534B56"/>
    <w:rsid w:val="0053534F"/>
    <w:rsid w:val="00535716"/>
    <w:rsid w:val="00535DE6"/>
    <w:rsid w:val="0053628E"/>
    <w:rsid w:val="005362CF"/>
    <w:rsid w:val="0053650E"/>
    <w:rsid w:val="00537178"/>
    <w:rsid w:val="00537855"/>
    <w:rsid w:val="005379B8"/>
    <w:rsid w:val="00537BAF"/>
    <w:rsid w:val="005401B7"/>
    <w:rsid w:val="00540324"/>
    <w:rsid w:val="005404FF"/>
    <w:rsid w:val="005411F8"/>
    <w:rsid w:val="005418AD"/>
    <w:rsid w:val="00541CCA"/>
    <w:rsid w:val="005424D8"/>
    <w:rsid w:val="00542949"/>
    <w:rsid w:val="00542CAC"/>
    <w:rsid w:val="0054323B"/>
    <w:rsid w:val="005434E2"/>
    <w:rsid w:val="00543CBF"/>
    <w:rsid w:val="005451B6"/>
    <w:rsid w:val="00545A4F"/>
    <w:rsid w:val="00545F6E"/>
    <w:rsid w:val="005462CA"/>
    <w:rsid w:val="00546488"/>
    <w:rsid w:val="00546595"/>
    <w:rsid w:val="0054701C"/>
    <w:rsid w:val="00547402"/>
    <w:rsid w:val="005474A3"/>
    <w:rsid w:val="00547692"/>
    <w:rsid w:val="00547867"/>
    <w:rsid w:val="00547B79"/>
    <w:rsid w:val="00547CAD"/>
    <w:rsid w:val="005514D3"/>
    <w:rsid w:val="005515CA"/>
    <w:rsid w:val="00551663"/>
    <w:rsid w:val="005516E2"/>
    <w:rsid w:val="00551BCC"/>
    <w:rsid w:val="00551D6F"/>
    <w:rsid w:val="005530AD"/>
    <w:rsid w:val="00553995"/>
    <w:rsid w:val="00553EF0"/>
    <w:rsid w:val="005540F4"/>
    <w:rsid w:val="00555244"/>
    <w:rsid w:val="005557AB"/>
    <w:rsid w:val="005562F4"/>
    <w:rsid w:val="00556325"/>
    <w:rsid w:val="0055651A"/>
    <w:rsid w:val="00556AC7"/>
    <w:rsid w:val="0055715D"/>
    <w:rsid w:val="005579D0"/>
    <w:rsid w:val="005603F8"/>
    <w:rsid w:val="005606BB"/>
    <w:rsid w:val="005606D7"/>
    <w:rsid w:val="005613F9"/>
    <w:rsid w:val="005617BF"/>
    <w:rsid w:val="00561B8D"/>
    <w:rsid w:val="00561BA7"/>
    <w:rsid w:val="00561DA2"/>
    <w:rsid w:val="00561FB5"/>
    <w:rsid w:val="00562BB8"/>
    <w:rsid w:val="00562C1E"/>
    <w:rsid w:val="00562EDE"/>
    <w:rsid w:val="00563394"/>
    <w:rsid w:val="0056343B"/>
    <w:rsid w:val="0056369C"/>
    <w:rsid w:val="0056388C"/>
    <w:rsid w:val="005639F5"/>
    <w:rsid w:val="00564A2E"/>
    <w:rsid w:val="0056568A"/>
    <w:rsid w:val="00565A7E"/>
    <w:rsid w:val="00565D0D"/>
    <w:rsid w:val="00566449"/>
    <w:rsid w:val="005668F2"/>
    <w:rsid w:val="00567270"/>
    <w:rsid w:val="005672E6"/>
    <w:rsid w:val="00567A9D"/>
    <w:rsid w:val="00570966"/>
    <w:rsid w:val="00571059"/>
    <w:rsid w:val="0057145D"/>
    <w:rsid w:val="005717AB"/>
    <w:rsid w:val="00571D54"/>
    <w:rsid w:val="00572346"/>
    <w:rsid w:val="00572A95"/>
    <w:rsid w:val="00572B24"/>
    <w:rsid w:val="00572E65"/>
    <w:rsid w:val="00572ED4"/>
    <w:rsid w:val="005730CB"/>
    <w:rsid w:val="005730F8"/>
    <w:rsid w:val="005731E8"/>
    <w:rsid w:val="00573681"/>
    <w:rsid w:val="005737D4"/>
    <w:rsid w:val="005740CD"/>
    <w:rsid w:val="005741DA"/>
    <w:rsid w:val="00574780"/>
    <w:rsid w:val="00575613"/>
    <w:rsid w:val="00575627"/>
    <w:rsid w:val="0057638B"/>
    <w:rsid w:val="0057643E"/>
    <w:rsid w:val="00576828"/>
    <w:rsid w:val="00576E80"/>
    <w:rsid w:val="00576E89"/>
    <w:rsid w:val="005770B5"/>
    <w:rsid w:val="005770D5"/>
    <w:rsid w:val="005772ED"/>
    <w:rsid w:val="005774EB"/>
    <w:rsid w:val="0057760C"/>
    <w:rsid w:val="005776B7"/>
    <w:rsid w:val="005779B2"/>
    <w:rsid w:val="00577B7D"/>
    <w:rsid w:val="00577F06"/>
    <w:rsid w:val="0058080F"/>
    <w:rsid w:val="00580DB9"/>
    <w:rsid w:val="00580F47"/>
    <w:rsid w:val="00581D31"/>
    <w:rsid w:val="0058244A"/>
    <w:rsid w:val="00582A55"/>
    <w:rsid w:val="005833B0"/>
    <w:rsid w:val="005835C1"/>
    <w:rsid w:val="00583951"/>
    <w:rsid w:val="00583F3F"/>
    <w:rsid w:val="00583F51"/>
    <w:rsid w:val="00584230"/>
    <w:rsid w:val="00584CA4"/>
    <w:rsid w:val="005853C1"/>
    <w:rsid w:val="00585687"/>
    <w:rsid w:val="005860F4"/>
    <w:rsid w:val="00586473"/>
    <w:rsid w:val="00586E3B"/>
    <w:rsid w:val="00587C01"/>
    <w:rsid w:val="0059000B"/>
    <w:rsid w:val="005908C1"/>
    <w:rsid w:val="00590E11"/>
    <w:rsid w:val="00590E2A"/>
    <w:rsid w:val="00590E2D"/>
    <w:rsid w:val="00590F45"/>
    <w:rsid w:val="0059185B"/>
    <w:rsid w:val="00591923"/>
    <w:rsid w:val="00591A63"/>
    <w:rsid w:val="00591B1E"/>
    <w:rsid w:val="00592E04"/>
    <w:rsid w:val="005936E2"/>
    <w:rsid w:val="0059377B"/>
    <w:rsid w:val="00593AA2"/>
    <w:rsid w:val="00593E31"/>
    <w:rsid w:val="0059410A"/>
    <w:rsid w:val="00594717"/>
    <w:rsid w:val="005950C6"/>
    <w:rsid w:val="005951F4"/>
    <w:rsid w:val="0059558C"/>
    <w:rsid w:val="00595B7C"/>
    <w:rsid w:val="00596286"/>
    <w:rsid w:val="005966D5"/>
    <w:rsid w:val="00596B12"/>
    <w:rsid w:val="00596D93"/>
    <w:rsid w:val="00597099"/>
    <w:rsid w:val="00597546"/>
    <w:rsid w:val="005976EA"/>
    <w:rsid w:val="00597F16"/>
    <w:rsid w:val="005A03E1"/>
    <w:rsid w:val="005A0A77"/>
    <w:rsid w:val="005A0EAE"/>
    <w:rsid w:val="005A144F"/>
    <w:rsid w:val="005A2185"/>
    <w:rsid w:val="005A2549"/>
    <w:rsid w:val="005A27A9"/>
    <w:rsid w:val="005A3035"/>
    <w:rsid w:val="005A3800"/>
    <w:rsid w:val="005A392B"/>
    <w:rsid w:val="005A3EF8"/>
    <w:rsid w:val="005A41D8"/>
    <w:rsid w:val="005A4449"/>
    <w:rsid w:val="005A45E8"/>
    <w:rsid w:val="005A48FD"/>
    <w:rsid w:val="005A4BF4"/>
    <w:rsid w:val="005A4E6D"/>
    <w:rsid w:val="005A55EE"/>
    <w:rsid w:val="005A59F4"/>
    <w:rsid w:val="005A5F5E"/>
    <w:rsid w:val="005A73DB"/>
    <w:rsid w:val="005A7841"/>
    <w:rsid w:val="005A78E6"/>
    <w:rsid w:val="005A79D1"/>
    <w:rsid w:val="005A7EEA"/>
    <w:rsid w:val="005B019B"/>
    <w:rsid w:val="005B07DC"/>
    <w:rsid w:val="005B1046"/>
    <w:rsid w:val="005B1115"/>
    <w:rsid w:val="005B1D25"/>
    <w:rsid w:val="005B1ECF"/>
    <w:rsid w:val="005B3337"/>
    <w:rsid w:val="005B369B"/>
    <w:rsid w:val="005B38CE"/>
    <w:rsid w:val="005B4523"/>
    <w:rsid w:val="005B4BAE"/>
    <w:rsid w:val="005B4C7E"/>
    <w:rsid w:val="005B4E49"/>
    <w:rsid w:val="005B5146"/>
    <w:rsid w:val="005B55F7"/>
    <w:rsid w:val="005B5EED"/>
    <w:rsid w:val="005B629D"/>
    <w:rsid w:val="005B6926"/>
    <w:rsid w:val="005B723E"/>
    <w:rsid w:val="005B728E"/>
    <w:rsid w:val="005B73BA"/>
    <w:rsid w:val="005B79B0"/>
    <w:rsid w:val="005B7F9F"/>
    <w:rsid w:val="005C08BD"/>
    <w:rsid w:val="005C0AF1"/>
    <w:rsid w:val="005C0B56"/>
    <w:rsid w:val="005C1015"/>
    <w:rsid w:val="005C17BE"/>
    <w:rsid w:val="005C1A0A"/>
    <w:rsid w:val="005C2B20"/>
    <w:rsid w:val="005C2F80"/>
    <w:rsid w:val="005C3224"/>
    <w:rsid w:val="005C3C86"/>
    <w:rsid w:val="005C3E6D"/>
    <w:rsid w:val="005C3E74"/>
    <w:rsid w:val="005C3F86"/>
    <w:rsid w:val="005C41C8"/>
    <w:rsid w:val="005C4467"/>
    <w:rsid w:val="005C4942"/>
    <w:rsid w:val="005C4A71"/>
    <w:rsid w:val="005C580C"/>
    <w:rsid w:val="005C585F"/>
    <w:rsid w:val="005C5DEA"/>
    <w:rsid w:val="005C6541"/>
    <w:rsid w:val="005C6D99"/>
    <w:rsid w:val="005C749E"/>
    <w:rsid w:val="005D0151"/>
    <w:rsid w:val="005D023B"/>
    <w:rsid w:val="005D0697"/>
    <w:rsid w:val="005D0B64"/>
    <w:rsid w:val="005D0F10"/>
    <w:rsid w:val="005D0FAB"/>
    <w:rsid w:val="005D1EA5"/>
    <w:rsid w:val="005D2AF8"/>
    <w:rsid w:val="005D2DED"/>
    <w:rsid w:val="005D2E82"/>
    <w:rsid w:val="005D303E"/>
    <w:rsid w:val="005D3BC6"/>
    <w:rsid w:val="005D3EB2"/>
    <w:rsid w:val="005D4E9E"/>
    <w:rsid w:val="005D502D"/>
    <w:rsid w:val="005D5C79"/>
    <w:rsid w:val="005D5CE6"/>
    <w:rsid w:val="005D6838"/>
    <w:rsid w:val="005D6B10"/>
    <w:rsid w:val="005D6CF0"/>
    <w:rsid w:val="005D6E9A"/>
    <w:rsid w:val="005D7344"/>
    <w:rsid w:val="005D755F"/>
    <w:rsid w:val="005E0CC1"/>
    <w:rsid w:val="005E15B9"/>
    <w:rsid w:val="005E1663"/>
    <w:rsid w:val="005E19F7"/>
    <w:rsid w:val="005E20FA"/>
    <w:rsid w:val="005E290D"/>
    <w:rsid w:val="005E2B98"/>
    <w:rsid w:val="005E2D31"/>
    <w:rsid w:val="005E306A"/>
    <w:rsid w:val="005E3213"/>
    <w:rsid w:val="005E4427"/>
    <w:rsid w:val="005E4B82"/>
    <w:rsid w:val="005E4D7A"/>
    <w:rsid w:val="005E5122"/>
    <w:rsid w:val="005E5149"/>
    <w:rsid w:val="005E5661"/>
    <w:rsid w:val="005E5FE5"/>
    <w:rsid w:val="005E667A"/>
    <w:rsid w:val="005F0579"/>
    <w:rsid w:val="005F06EC"/>
    <w:rsid w:val="005F0792"/>
    <w:rsid w:val="005F09AB"/>
    <w:rsid w:val="005F1362"/>
    <w:rsid w:val="005F17E6"/>
    <w:rsid w:val="005F215D"/>
    <w:rsid w:val="005F2808"/>
    <w:rsid w:val="005F2892"/>
    <w:rsid w:val="005F2F1D"/>
    <w:rsid w:val="005F3800"/>
    <w:rsid w:val="005F4199"/>
    <w:rsid w:val="005F4693"/>
    <w:rsid w:val="005F48A9"/>
    <w:rsid w:val="005F4D1A"/>
    <w:rsid w:val="005F4DF5"/>
    <w:rsid w:val="005F4DF7"/>
    <w:rsid w:val="005F4F85"/>
    <w:rsid w:val="005F5A28"/>
    <w:rsid w:val="005F6335"/>
    <w:rsid w:val="005F65AB"/>
    <w:rsid w:val="005F6886"/>
    <w:rsid w:val="005F6FED"/>
    <w:rsid w:val="005F7095"/>
    <w:rsid w:val="005F73C0"/>
    <w:rsid w:val="005F73C7"/>
    <w:rsid w:val="005F74D6"/>
    <w:rsid w:val="00600057"/>
    <w:rsid w:val="006005A9"/>
    <w:rsid w:val="006005B8"/>
    <w:rsid w:val="00600709"/>
    <w:rsid w:val="00600C82"/>
    <w:rsid w:val="00600C99"/>
    <w:rsid w:val="00600FD2"/>
    <w:rsid w:val="006015D1"/>
    <w:rsid w:val="00601A9C"/>
    <w:rsid w:val="00602505"/>
    <w:rsid w:val="0060296F"/>
    <w:rsid w:val="00602DF3"/>
    <w:rsid w:val="00603300"/>
    <w:rsid w:val="00603324"/>
    <w:rsid w:val="00605015"/>
    <w:rsid w:val="0060523B"/>
    <w:rsid w:val="00605409"/>
    <w:rsid w:val="00605648"/>
    <w:rsid w:val="00606809"/>
    <w:rsid w:val="00606865"/>
    <w:rsid w:val="00606EE2"/>
    <w:rsid w:val="00607130"/>
    <w:rsid w:val="0060733B"/>
    <w:rsid w:val="00607648"/>
    <w:rsid w:val="00607B05"/>
    <w:rsid w:val="00607FD5"/>
    <w:rsid w:val="006109E3"/>
    <w:rsid w:val="00610B5C"/>
    <w:rsid w:val="006111D0"/>
    <w:rsid w:val="00612099"/>
    <w:rsid w:val="006121C5"/>
    <w:rsid w:val="00613473"/>
    <w:rsid w:val="00613C24"/>
    <w:rsid w:val="00614C61"/>
    <w:rsid w:val="00614F94"/>
    <w:rsid w:val="00615131"/>
    <w:rsid w:val="00615217"/>
    <w:rsid w:val="006161E1"/>
    <w:rsid w:val="00616417"/>
    <w:rsid w:val="006168A5"/>
    <w:rsid w:val="00617255"/>
    <w:rsid w:val="00617D73"/>
    <w:rsid w:val="00617EA0"/>
    <w:rsid w:val="00620171"/>
    <w:rsid w:val="006205BE"/>
    <w:rsid w:val="00620C54"/>
    <w:rsid w:val="006215BC"/>
    <w:rsid w:val="0062267A"/>
    <w:rsid w:val="00623601"/>
    <w:rsid w:val="00623931"/>
    <w:rsid w:val="00623946"/>
    <w:rsid w:val="006239A1"/>
    <w:rsid w:val="00624055"/>
    <w:rsid w:val="00624AD9"/>
    <w:rsid w:val="006250D2"/>
    <w:rsid w:val="00625580"/>
    <w:rsid w:val="00625953"/>
    <w:rsid w:val="0062613A"/>
    <w:rsid w:val="006264C0"/>
    <w:rsid w:val="006276C6"/>
    <w:rsid w:val="00630551"/>
    <w:rsid w:val="00630D2F"/>
    <w:rsid w:val="0063109D"/>
    <w:rsid w:val="0063138B"/>
    <w:rsid w:val="006316E5"/>
    <w:rsid w:val="00633702"/>
    <w:rsid w:val="00633DEE"/>
    <w:rsid w:val="00633E63"/>
    <w:rsid w:val="0063407E"/>
    <w:rsid w:val="00634876"/>
    <w:rsid w:val="00634FCB"/>
    <w:rsid w:val="0063534A"/>
    <w:rsid w:val="00635709"/>
    <w:rsid w:val="00635764"/>
    <w:rsid w:val="006374DF"/>
    <w:rsid w:val="00637617"/>
    <w:rsid w:val="00637789"/>
    <w:rsid w:val="00637C72"/>
    <w:rsid w:val="006400DC"/>
    <w:rsid w:val="00640507"/>
    <w:rsid w:val="0064060C"/>
    <w:rsid w:val="00640659"/>
    <w:rsid w:val="006412A3"/>
    <w:rsid w:val="0064164C"/>
    <w:rsid w:val="006423DE"/>
    <w:rsid w:val="00643916"/>
    <w:rsid w:val="006442E2"/>
    <w:rsid w:val="00644BCA"/>
    <w:rsid w:val="0064564C"/>
    <w:rsid w:val="00646068"/>
    <w:rsid w:val="00646655"/>
    <w:rsid w:val="0064684F"/>
    <w:rsid w:val="00646BD7"/>
    <w:rsid w:val="00647371"/>
    <w:rsid w:val="00647B11"/>
    <w:rsid w:val="00647C27"/>
    <w:rsid w:val="00650365"/>
    <w:rsid w:val="00650BFC"/>
    <w:rsid w:val="00650E41"/>
    <w:rsid w:val="00650E7B"/>
    <w:rsid w:val="00650FBE"/>
    <w:rsid w:val="006513AA"/>
    <w:rsid w:val="00651EAD"/>
    <w:rsid w:val="006528D6"/>
    <w:rsid w:val="00652BF6"/>
    <w:rsid w:val="00652FA7"/>
    <w:rsid w:val="00653251"/>
    <w:rsid w:val="00653688"/>
    <w:rsid w:val="006538A3"/>
    <w:rsid w:val="006540C6"/>
    <w:rsid w:val="0065459C"/>
    <w:rsid w:val="00654DA1"/>
    <w:rsid w:val="00655849"/>
    <w:rsid w:val="00655F53"/>
    <w:rsid w:val="00655FAC"/>
    <w:rsid w:val="0065696D"/>
    <w:rsid w:val="006578FC"/>
    <w:rsid w:val="006578FD"/>
    <w:rsid w:val="00657EFF"/>
    <w:rsid w:val="00660124"/>
    <w:rsid w:val="006601DE"/>
    <w:rsid w:val="0066034F"/>
    <w:rsid w:val="006607ED"/>
    <w:rsid w:val="00660C42"/>
    <w:rsid w:val="00660E66"/>
    <w:rsid w:val="006616A2"/>
    <w:rsid w:val="006622DD"/>
    <w:rsid w:val="006626D6"/>
    <w:rsid w:val="0066271F"/>
    <w:rsid w:val="00663B44"/>
    <w:rsid w:val="00663D17"/>
    <w:rsid w:val="00663F84"/>
    <w:rsid w:val="00664057"/>
    <w:rsid w:val="0066493A"/>
    <w:rsid w:val="00664B88"/>
    <w:rsid w:val="006650EA"/>
    <w:rsid w:val="006654D4"/>
    <w:rsid w:val="0066574A"/>
    <w:rsid w:val="006659D5"/>
    <w:rsid w:val="00665E7A"/>
    <w:rsid w:val="0066629A"/>
    <w:rsid w:val="00666414"/>
    <w:rsid w:val="00666D81"/>
    <w:rsid w:val="00667542"/>
    <w:rsid w:val="00667925"/>
    <w:rsid w:val="00670218"/>
    <w:rsid w:val="00670288"/>
    <w:rsid w:val="00670389"/>
    <w:rsid w:val="00670C8D"/>
    <w:rsid w:val="00670D3A"/>
    <w:rsid w:val="00670FA3"/>
    <w:rsid w:val="00671093"/>
    <w:rsid w:val="00671209"/>
    <w:rsid w:val="0067145D"/>
    <w:rsid w:val="00671461"/>
    <w:rsid w:val="00671497"/>
    <w:rsid w:val="006716CF"/>
    <w:rsid w:val="006724C5"/>
    <w:rsid w:val="006725AC"/>
    <w:rsid w:val="006731EA"/>
    <w:rsid w:val="006733B2"/>
    <w:rsid w:val="006737DE"/>
    <w:rsid w:val="006745BF"/>
    <w:rsid w:val="00674CCC"/>
    <w:rsid w:val="00675003"/>
    <w:rsid w:val="006750B0"/>
    <w:rsid w:val="006751FD"/>
    <w:rsid w:val="00675AD8"/>
    <w:rsid w:val="00675CEB"/>
    <w:rsid w:val="00675D7B"/>
    <w:rsid w:val="006763FD"/>
    <w:rsid w:val="0067650F"/>
    <w:rsid w:val="00676BCC"/>
    <w:rsid w:val="00676D61"/>
    <w:rsid w:val="006770B6"/>
    <w:rsid w:val="006772DA"/>
    <w:rsid w:val="0067776E"/>
    <w:rsid w:val="006779F2"/>
    <w:rsid w:val="006801B1"/>
    <w:rsid w:val="006803DC"/>
    <w:rsid w:val="0068160A"/>
    <w:rsid w:val="006823BF"/>
    <w:rsid w:val="00682567"/>
    <w:rsid w:val="006828D2"/>
    <w:rsid w:val="00682B70"/>
    <w:rsid w:val="006835D6"/>
    <w:rsid w:val="006840C4"/>
    <w:rsid w:val="006842A0"/>
    <w:rsid w:val="006847F7"/>
    <w:rsid w:val="006849C8"/>
    <w:rsid w:val="0068571E"/>
    <w:rsid w:val="006866B6"/>
    <w:rsid w:val="00686A82"/>
    <w:rsid w:val="00686A9C"/>
    <w:rsid w:val="00686CC5"/>
    <w:rsid w:val="006873B6"/>
    <w:rsid w:val="006879C4"/>
    <w:rsid w:val="00687A26"/>
    <w:rsid w:val="00687A7D"/>
    <w:rsid w:val="006907DE"/>
    <w:rsid w:val="00691481"/>
    <w:rsid w:val="006916CC"/>
    <w:rsid w:val="00692466"/>
    <w:rsid w:val="00692E71"/>
    <w:rsid w:val="006939A2"/>
    <w:rsid w:val="0069458D"/>
    <w:rsid w:val="0069636B"/>
    <w:rsid w:val="006963A5"/>
    <w:rsid w:val="00696952"/>
    <w:rsid w:val="00696CA9"/>
    <w:rsid w:val="00696DA2"/>
    <w:rsid w:val="006970D0"/>
    <w:rsid w:val="0069720C"/>
    <w:rsid w:val="00697D01"/>
    <w:rsid w:val="00697FAA"/>
    <w:rsid w:val="006A0898"/>
    <w:rsid w:val="006A13AE"/>
    <w:rsid w:val="006A175C"/>
    <w:rsid w:val="006A18F4"/>
    <w:rsid w:val="006A1D9E"/>
    <w:rsid w:val="006A20B7"/>
    <w:rsid w:val="006A22AD"/>
    <w:rsid w:val="006A2814"/>
    <w:rsid w:val="006A2ECD"/>
    <w:rsid w:val="006A30AA"/>
    <w:rsid w:val="006A312D"/>
    <w:rsid w:val="006A329A"/>
    <w:rsid w:val="006A3587"/>
    <w:rsid w:val="006A3683"/>
    <w:rsid w:val="006A3C89"/>
    <w:rsid w:val="006A3E9D"/>
    <w:rsid w:val="006A3F4B"/>
    <w:rsid w:val="006A3FB8"/>
    <w:rsid w:val="006A4360"/>
    <w:rsid w:val="006A4E41"/>
    <w:rsid w:val="006A4EF5"/>
    <w:rsid w:val="006A5F18"/>
    <w:rsid w:val="006A62E2"/>
    <w:rsid w:val="006A64F9"/>
    <w:rsid w:val="006A6A13"/>
    <w:rsid w:val="006A6A52"/>
    <w:rsid w:val="006A6C7F"/>
    <w:rsid w:val="006A6DC7"/>
    <w:rsid w:val="006A7684"/>
    <w:rsid w:val="006A7761"/>
    <w:rsid w:val="006A7B42"/>
    <w:rsid w:val="006A7B9B"/>
    <w:rsid w:val="006B048B"/>
    <w:rsid w:val="006B0A30"/>
    <w:rsid w:val="006B0A58"/>
    <w:rsid w:val="006B0FB4"/>
    <w:rsid w:val="006B12DE"/>
    <w:rsid w:val="006B2705"/>
    <w:rsid w:val="006B2979"/>
    <w:rsid w:val="006B318D"/>
    <w:rsid w:val="006B38BB"/>
    <w:rsid w:val="006B3D8E"/>
    <w:rsid w:val="006B44A4"/>
    <w:rsid w:val="006B463E"/>
    <w:rsid w:val="006B48E9"/>
    <w:rsid w:val="006B4AF4"/>
    <w:rsid w:val="006B582F"/>
    <w:rsid w:val="006B5C48"/>
    <w:rsid w:val="006B61F8"/>
    <w:rsid w:val="006B634C"/>
    <w:rsid w:val="006B6F58"/>
    <w:rsid w:val="006C03D6"/>
    <w:rsid w:val="006C0C32"/>
    <w:rsid w:val="006C1D61"/>
    <w:rsid w:val="006C2378"/>
    <w:rsid w:val="006C2595"/>
    <w:rsid w:val="006C341F"/>
    <w:rsid w:val="006C4859"/>
    <w:rsid w:val="006C4E74"/>
    <w:rsid w:val="006C5755"/>
    <w:rsid w:val="006C5834"/>
    <w:rsid w:val="006C59E6"/>
    <w:rsid w:val="006C7669"/>
    <w:rsid w:val="006C79A8"/>
    <w:rsid w:val="006C7A29"/>
    <w:rsid w:val="006C7DA4"/>
    <w:rsid w:val="006D01B0"/>
    <w:rsid w:val="006D05EF"/>
    <w:rsid w:val="006D07A5"/>
    <w:rsid w:val="006D0CD2"/>
    <w:rsid w:val="006D142B"/>
    <w:rsid w:val="006D1AC3"/>
    <w:rsid w:val="006D22E0"/>
    <w:rsid w:val="006D2A3B"/>
    <w:rsid w:val="006D38BB"/>
    <w:rsid w:val="006D3B8B"/>
    <w:rsid w:val="006D3FEB"/>
    <w:rsid w:val="006D40CD"/>
    <w:rsid w:val="006D477C"/>
    <w:rsid w:val="006D4C7C"/>
    <w:rsid w:val="006D5061"/>
    <w:rsid w:val="006D5627"/>
    <w:rsid w:val="006D5850"/>
    <w:rsid w:val="006D599D"/>
    <w:rsid w:val="006D5C13"/>
    <w:rsid w:val="006D61C0"/>
    <w:rsid w:val="006D67E1"/>
    <w:rsid w:val="006D6CCC"/>
    <w:rsid w:val="006D6EBC"/>
    <w:rsid w:val="006D7050"/>
    <w:rsid w:val="006D7D54"/>
    <w:rsid w:val="006D7DCE"/>
    <w:rsid w:val="006E0BA4"/>
    <w:rsid w:val="006E0BEE"/>
    <w:rsid w:val="006E12BF"/>
    <w:rsid w:val="006E1B46"/>
    <w:rsid w:val="006E1DE5"/>
    <w:rsid w:val="006E2648"/>
    <w:rsid w:val="006E2865"/>
    <w:rsid w:val="006E2F16"/>
    <w:rsid w:val="006E2FFD"/>
    <w:rsid w:val="006E32B4"/>
    <w:rsid w:val="006E3F14"/>
    <w:rsid w:val="006E54E1"/>
    <w:rsid w:val="006E66F7"/>
    <w:rsid w:val="006E6DB9"/>
    <w:rsid w:val="006E7868"/>
    <w:rsid w:val="006E793A"/>
    <w:rsid w:val="006E7B2D"/>
    <w:rsid w:val="006E7DA4"/>
    <w:rsid w:val="006F21BA"/>
    <w:rsid w:val="006F2397"/>
    <w:rsid w:val="006F320A"/>
    <w:rsid w:val="006F3253"/>
    <w:rsid w:val="006F36C8"/>
    <w:rsid w:val="006F380E"/>
    <w:rsid w:val="006F46F6"/>
    <w:rsid w:val="006F4C7F"/>
    <w:rsid w:val="006F4D11"/>
    <w:rsid w:val="006F576E"/>
    <w:rsid w:val="006F5CDD"/>
    <w:rsid w:val="006F6060"/>
    <w:rsid w:val="006F6ED8"/>
    <w:rsid w:val="006F7987"/>
    <w:rsid w:val="006F7AA8"/>
    <w:rsid w:val="00700194"/>
    <w:rsid w:val="007010DD"/>
    <w:rsid w:val="007014BA"/>
    <w:rsid w:val="00701CD0"/>
    <w:rsid w:val="00702047"/>
    <w:rsid w:val="00702BEB"/>
    <w:rsid w:val="00702DF0"/>
    <w:rsid w:val="0070312A"/>
    <w:rsid w:val="00704704"/>
    <w:rsid w:val="00705C0F"/>
    <w:rsid w:val="00705F7E"/>
    <w:rsid w:val="0070697E"/>
    <w:rsid w:val="00706FFA"/>
    <w:rsid w:val="00707857"/>
    <w:rsid w:val="00710345"/>
    <w:rsid w:val="00711768"/>
    <w:rsid w:val="00711BED"/>
    <w:rsid w:val="007121FC"/>
    <w:rsid w:val="007145A4"/>
    <w:rsid w:val="0071506E"/>
    <w:rsid w:val="0071545C"/>
    <w:rsid w:val="007157F6"/>
    <w:rsid w:val="00715BCE"/>
    <w:rsid w:val="00716258"/>
    <w:rsid w:val="00716457"/>
    <w:rsid w:val="0071656B"/>
    <w:rsid w:val="00716D99"/>
    <w:rsid w:val="0071714A"/>
    <w:rsid w:val="0071771B"/>
    <w:rsid w:val="00717C26"/>
    <w:rsid w:val="007200C9"/>
    <w:rsid w:val="00720EC9"/>
    <w:rsid w:val="00721D39"/>
    <w:rsid w:val="0072257E"/>
    <w:rsid w:val="0072260D"/>
    <w:rsid w:val="00722BC4"/>
    <w:rsid w:val="00722C29"/>
    <w:rsid w:val="00722CFB"/>
    <w:rsid w:val="00723961"/>
    <w:rsid w:val="00723C67"/>
    <w:rsid w:val="00723DE6"/>
    <w:rsid w:val="00724001"/>
    <w:rsid w:val="007243DF"/>
    <w:rsid w:val="00724657"/>
    <w:rsid w:val="00725974"/>
    <w:rsid w:val="00725F90"/>
    <w:rsid w:val="00726A26"/>
    <w:rsid w:val="0072761B"/>
    <w:rsid w:val="00727873"/>
    <w:rsid w:val="00727B47"/>
    <w:rsid w:val="00727F74"/>
    <w:rsid w:val="00730A7B"/>
    <w:rsid w:val="0073136C"/>
    <w:rsid w:val="007317F3"/>
    <w:rsid w:val="00732046"/>
    <w:rsid w:val="007323D4"/>
    <w:rsid w:val="00732809"/>
    <w:rsid w:val="00732997"/>
    <w:rsid w:val="0073304F"/>
    <w:rsid w:val="00733852"/>
    <w:rsid w:val="007338E6"/>
    <w:rsid w:val="00734055"/>
    <w:rsid w:val="00734554"/>
    <w:rsid w:val="007356E5"/>
    <w:rsid w:val="00735947"/>
    <w:rsid w:val="00735C82"/>
    <w:rsid w:val="00736297"/>
    <w:rsid w:val="007364E9"/>
    <w:rsid w:val="0073704D"/>
    <w:rsid w:val="0073792B"/>
    <w:rsid w:val="00737ACC"/>
    <w:rsid w:val="00737E3A"/>
    <w:rsid w:val="0074074B"/>
    <w:rsid w:val="00740DCE"/>
    <w:rsid w:val="00741585"/>
    <w:rsid w:val="00741894"/>
    <w:rsid w:val="00741C79"/>
    <w:rsid w:val="00742075"/>
    <w:rsid w:val="0074226F"/>
    <w:rsid w:val="007428E2"/>
    <w:rsid w:val="00742C16"/>
    <w:rsid w:val="00742E44"/>
    <w:rsid w:val="00743ECD"/>
    <w:rsid w:val="00743ECF"/>
    <w:rsid w:val="007452F6"/>
    <w:rsid w:val="00745445"/>
    <w:rsid w:val="007455BD"/>
    <w:rsid w:val="0074597E"/>
    <w:rsid w:val="00745BE6"/>
    <w:rsid w:val="007460B8"/>
    <w:rsid w:val="00746266"/>
    <w:rsid w:val="00746389"/>
    <w:rsid w:val="00746C18"/>
    <w:rsid w:val="00747035"/>
    <w:rsid w:val="0074752D"/>
    <w:rsid w:val="007477E7"/>
    <w:rsid w:val="00747801"/>
    <w:rsid w:val="00750436"/>
    <w:rsid w:val="00750792"/>
    <w:rsid w:val="0075109D"/>
    <w:rsid w:val="00751BA8"/>
    <w:rsid w:val="0075293E"/>
    <w:rsid w:val="00753012"/>
    <w:rsid w:val="00753099"/>
    <w:rsid w:val="00753144"/>
    <w:rsid w:val="00753696"/>
    <w:rsid w:val="00753A53"/>
    <w:rsid w:val="00753BB2"/>
    <w:rsid w:val="007540C8"/>
    <w:rsid w:val="00754618"/>
    <w:rsid w:val="0075487C"/>
    <w:rsid w:val="0075492C"/>
    <w:rsid w:val="00754EE4"/>
    <w:rsid w:val="007557CE"/>
    <w:rsid w:val="00755DB3"/>
    <w:rsid w:val="007568B9"/>
    <w:rsid w:val="00756E8A"/>
    <w:rsid w:val="00756F93"/>
    <w:rsid w:val="007571E2"/>
    <w:rsid w:val="00757435"/>
    <w:rsid w:val="00757B68"/>
    <w:rsid w:val="00757C5C"/>
    <w:rsid w:val="007624DD"/>
    <w:rsid w:val="00762AC5"/>
    <w:rsid w:val="00762B30"/>
    <w:rsid w:val="00762B42"/>
    <w:rsid w:val="007633CD"/>
    <w:rsid w:val="00763F7B"/>
    <w:rsid w:val="007644D7"/>
    <w:rsid w:val="00764796"/>
    <w:rsid w:val="00764C10"/>
    <w:rsid w:val="00765092"/>
    <w:rsid w:val="007651A5"/>
    <w:rsid w:val="00765308"/>
    <w:rsid w:val="00765AE2"/>
    <w:rsid w:val="007667B5"/>
    <w:rsid w:val="00766992"/>
    <w:rsid w:val="00766B45"/>
    <w:rsid w:val="00766F0E"/>
    <w:rsid w:val="00767279"/>
    <w:rsid w:val="00767285"/>
    <w:rsid w:val="007679EF"/>
    <w:rsid w:val="007706E7"/>
    <w:rsid w:val="007707B5"/>
    <w:rsid w:val="00770966"/>
    <w:rsid w:val="007714DB"/>
    <w:rsid w:val="00771764"/>
    <w:rsid w:val="007717D2"/>
    <w:rsid w:val="0077238D"/>
    <w:rsid w:val="00772530"/>
    <w:rsid w:val="007728B2"/>
    <w:rsid w:val="00772A17"/>
    <w:rsid w:val="00772A1A"/>
    <w:rsid w:val="007730D4"/>
    <w:rsid w:val="007736FF"/>
    <w:rsid w:val="00774172"/>
    <w:rsid w:val="0077464F"/>
    <w:rsid w:val="00775066"/>
    <w:rsid w:val="00775939"/>
    <w:rsid w:val="00775C6F"/>
    <w:rsid w:val="00775D6D"/>
    <w:rsid w:val="00775DDA"/>
    <w:rsid w:val="00775DE7"/>
    <w:rsid w:val="00775E34"/>
    <w:rsid w:val="00776654"/>
    <w:rsid w:val="0077686F"/>
    <w:rsid w:val="00777307"/>
    <w:rsid w:val="00777477"/>
    <w:rsid w:val="00780E1A"/>
    <w:rsid w:val="007812F6"/>
    <w:rsid w:val="00783980"/>
    <w:rsid w:val="00783E39"/>
    <w:rsid w:val="007843EA"/>
    <w:rsid w:val="0078456E"/>
    <w:rsid w:val="0078489A"/>
    <w:rsid w:val="00784F4A"/>
    <w:rsid w:val="007850CD"/>
    <w:rsid w:val="007859DE"/>
    <w:rsid w:val="00786D85"/>
    <w:rsid w:val="007870D4"/>
    <w:rsid w:val="0078739E"/>
    <w:rsid w:val="007879E5"/>
    <w:rsid w:val="00787E12"/>
    <w:rsid w:val="007909BC"/>
    <w:rsid w:val="00790A39"/>
    <w:rsid w:val="0079137E"/>
    <w:rsid w:val="00791FC4"/>
    <w:rsid w:val="00792007"/>
    <w:rsid w:val="00792497"/>
    <w:rsid w:val="0079256B"/>
    <w:rsid w:val="007927CF"/>
    <w:rsid w:val="00792881"/>
    <w:rsid w:val="00792887"/>
    <w:rsid w:val="00792901"/>
    <w:rsid w:val="00792AA0"/>
    <w:rsid w:val="007933D2"/>
    <w:rsid w:val="007934E2"/>
    <w:rsid w:val="007935BD"/>
    <w:rsid w:val="00793E79"/>
    <w:rsid w:val="0079534C"/>
    <w:rsid w:val="007956DD"/>
    <w:rsid w:val="00796DCA"/>
    <w:rsid w:val="00797254"/>
    <w:rsid w:val="00797298"/>
    <w:rsid w:val="00797D75"/>
    <w:rsid w:val="007A02E1"/>
    <w:rsid w:val="007A058A"/>
    <w:rsid w:val="007A077B"/>
    <w:rsid w:val="007A0780"/>
    <w:rsid w:val="007A12E4"/>
    <w:rsid w:val="007A155C"/>
    <w:rsid w:val="007A1620"/>
    <w:rsid w:val="007A16E5"/>
    <w:rsid w:val="007A237B"/>
    <w:rsid w:val="007A287E"/>
    <w:rsid w:val="007A2CE2"/>
    <w:rsid w:val="007A3A2A"/>
    <w:rsid w:val="007A3E75"/>
    <w:rsid w:val="007A4120"/>
    <w:rsid w:val="007A4178"/>
    <w:rsid w:val="007A44B3"/>
    <w:rsid w:val="007A44F3"/>
    <w:rsid w:val="007A46F0"/>
    <w:rsid w:val="007A46F5"/>
    <w:rsid w:val="007A50E4"/>
    <w:rsid w:val="007A5271"/>
    <w:rsid w:val="007A52AE"/>
    <w:rsid w:val="007A5495"/>
    <w:rsid w:val="007A55D1"/>
    <w:rsid w:val="007A55D2"/>
    <w:rsid w:val="007A6259"/>
    <w:rsid w:val="007A6897"/>
    <w:rsid w:val="007A6E46"/>
    <w:rsid w:val="007A70E6"/>
    <w:rsid w:val="007A74C4"/>
    <w:rsid w:val="007A7FBC"/>
    <w:rsid w:val="007B0DB2"/>
    <w:rsid w:val="007B1466"/>
    <w:rsid w:val="007B1852"/>
    <w:rsid w:val="007B1C70"/>
    <w:rsid w:val="007B2385"/>
    <w:rsid w:val="007B2648"/>
    <w:rsid w:val="007B2924"/>
    <w:rsid w:val="007B2C12"/>
    <w:rsid w:val="007B367C"/>
    <w:rsid w:val="007B3B68"/>
    <w:rsid w:val="007B3F18"/>
    <w:rsid w:val="007B47AB"/>
    <w:rsid w:val="007B4808"/>
    <w:rsid w:val="007B50A3"/>
    <w:rsid w:val="007B54A0"/>
    <w:rsid w:val="007B55A2"/>
    <w:rsid w:val="007B55D1"/>
    <w:rsid w:val="007B5600"/>
    <w:rsid w:val="007B56F1"/>
    <w:rsid w:val="007B5E09"/>
    <w:rsid w:val="007B5FE1"/>
    <w:rsid w:val="007B65E2"/>
    <w:rsid w:val="007B6994"/>
    <w:rsid w:val="007B6F39"/>
    <w:rsid w:val="007B7C50"/>
    <w:rsid w:val="007B7E9A"/>
    <w:rsid w:val="007B7FEC"/>
    <w:rsid w:val="007C01BD"/>
    <w:rsid w:val="007C06A7"/>
    <w:rsid w:val="007C0755"/>
    <w:rsid w:val="007C0929"/>
    <w:rsid w:val="007C0B77"/>
    <w:rsid w:val="007C0C89"/>
    <w:rsid w:val="007C17F0"/>
    <w:rsid w:val="007C1A95"/>
    <w:rsid w:val="007C20F7"/>
    <w:rsid w:val="007C2109"/>
    <w:rsid w:val="007C218E"/>
    <w:rsid w:val="007C2546"/>
    <w:rsid w:val="007C27A6"/>
    <w:rsid w:val="007C2C94"/>
    <w:rsid w:val="007C310B"/>
    <w:rsid w:val="007C32C7"/>
    <w:rsid w:val="007C3554"/>
    <w:rsid w:val="007C359D"/>
    <w:rsid w:val="007C38DD"/>
    <w:rsid w:val="007C409B"/>
    <w:rsid w:val="007C4A9B"/>
    <w:rsid w:val="007C5123"/>
    <w:rsid w:val="007C5194"/>
    <w:rsid w:val="007C54F6"/>
    <w:rsid w:val="007C5594"/>
    <w:rsid w:val="007C5A18"/>
    <w:rsid w:val="007C5C2B"/>
    <w:rsid w:val="007C6D64"/>
    <w:rsid w:val="007C6F1B"/>
    <w:rsid w:val="007D043F"/>
    <w:rsid w:val="007D059F"/>
    <w:rsid w:val="007D0949"/>
    <w:rsid w:val="007D0AF5"/>
    <w:rsid w:val="007D0D31"/>
    <w:rsid w:val="007D1E88"/>
    <w:rsid w:val="007D27F2"/>
    <w:rsid w:val="007D38E9"/>
    <w:rsid w:val="007D3E72"/>
    <w:rsid w:val="007D3EF0"/>
    <w:rsid w:val="007D453A"/>
    <w:rsid w:val="007D4CAD"/>
    <w:rsid w:val="007D5AB4"/>
    <w:rsid w:val="007D677B"/>
    <w:rsid w:val="007D69B2"/>
    <w:rsid w:val="007D703B"/>
    <w:rsid w:val="007D7787"/>
    <w:rsid w:val="007D7FCA"/>
    <w:rsid w:val="007D7FF9"/>
    <w:rsid w:val="007E0116"/>
    <w:rsid w:val="007E0258"/>
    <w:rsid w:val="007E04C5"/>
    <w:rsid w:val="007E04DD"/>
    <w:rsid w:val="007E0A09"/>
    <w:rsid w:val="007E0D35"/>
    <w:rsid w:val="007E11D0"/>
    <w:rsid w:val="007E1D3D"/>
    <w:rsid w:val="007E224D"/>
    <w:rsid w:val="007E2ACD"/>
    <w:rsid w:val="007E2D2C"/>
    <w:rsid w:val="007E3434"/>
    <w:rsid w:val="007E3851"/>
    <w:rsid w:val="007E42AB"/>
    <w:rsid w:val="007E44FC"/>
    <w:rsid w:val="007E47ED"/>
    <w:rsid w:val="007E4A3A"/>
    <w:rsid w:val="007E515D"/>
    <w:rsid w:val="007E5ACC"/>
    <w:rsid w:val="007E608D"/>
    <w:rsid w:val="007E69D4"/>
    <w:rsid w:val="007E7745"/>
    <w:rsid w:val="007E785D"/>
    <w:rsid w:val="007E7C48"/>
    <w:rsid w:val="007E7C87"/>
    <w:rsid w:val="007F01DD"/>
    <w:rsid w:val="007F07C2"/>
    <w:rsid w:val="007F0834"/>
    <w:rsid w:val="007F0FE1"/>
    <w:rsid w:val="007F1563"/>
    <w:rsid w:val="007F199C"/>
    <w:rsid w:val="007F1BBA"/>
    <w:rsid w:val="007F1C58"/>
    <w:rsid w:val="007F2A6F"/>
    <w:rsid w:val="007F396C"/>
    <w:rsid w:val="007F3BC3"/>
    <w:rsid w:val="007F3D3B"/>
    <w:rsid w:val="007F467A"/>
    <w:rsid w:val="007F485B"/>
    <w:rsid w:val="007F4C6E"/>
    <w:rsid w:val="007F5B31"/>
    <w:rsid w:val="007F5F3C"/>
    <w:rsid w:val="007F6705"/>
    <w:rsid w:val="007F6A43"/>
    <w:rsid w:val="007F6E05"/>
    <w:rsid w:val="007F72D6"/>
    <w:rsid w:val="007F737A"/>
    <w:rsid w:val="0080053A"/>
    <w:rsid w:val="0080057C"/>
    <w:rsid w:val="00800658"/>
    <w:rsid w:val="00800E27"/>
    <w:rsid w:val="00800F55"/>
    <w:rsid w:val="00801BDB"/>
    <w:rsid w:val="008027C4"/>
    <w:rsid w:val="00802E50"/>
    <w:rsid w:val="008042BC"/>
    <w:rsid w:val="00804671"/>
    <w:rsid w:val="008047A2"/>
    <w:rsid w:val="00804B6D"/>
    <w:rsid w:val="00804E2E"/>
    <w:rsid w:val="00805663"/>
    <w:rsid w:val="008063C6"/>
    <w:rsid w:val="008069EC"/>
    <w:rsid w:val="00806F0E"/>
    <w:rsid w:val="008070ED"/>
    <w:rsid w:val="00807DDC"/>
    <w:rsid w:val="00807F33"/>
    <w:rsid w:val="008107D7"/>
    <w:rsid w:val="008118AD"/>
    <w:rsid w:val="008122EF"/>
    <w:rsid w:val="00812606"/>
    <w:rsid w:val="00812628"/>
    <w:rsid w:val="0081293F"/>
    <w:rsid w:val="00812B53"/>
    <w:rsid w:val="00813BB7"/>
    <w:rsid w:val="00814136"/>
    <w:rsid w:val="00815C91"/>
    <w:rsid w:val="00816089"/>
    <w:rsid w:val="008160E5"/>
    <w:rsid w:val="00816197"/>
    <w:rsid w:val="008168C9"/>
    <w:rsid w:val="00816A6F"/>
    <w:rsid w:val="00816CD4"/>
    <w:rsid w:val="00820025"/>
    <w:rsid w:val="008206DD"/>
    <w:rsid w:val="00820B1B"/>
    <w:rsid w:val="00820C93"/>
    <w:rsid w:val="00820E64"/>
    <w:rsid w:val="0082153D"/>
    <w:rsid w:val="00821E9B"/>
    <w:rsid w:val="00822D62"/>
    <w:rsid w:val="00822FCD"/>
    <w:rsid w:val="00823939"/>
    <w:rsid w:val="00824202"/>
    <w:rsid w:val="00824258"/>
    <w:rsid w:val="00824AD3"/>
    <w:rsid w:val="00824AF3"/>
    <w:rsid w:val="0082519A"/>
    <w:rsid w:val="008253E3"/>
    <w:rsid w:val="00825453"/>
    <w:rsid w:val="00825459"/>
    <w:rsid w:val="00825A3B"/>
    <w:rsid w:val="00826342"/>
    <w:rsid w:val="00826F6B"/>
    <w:rsid w:val="0082741D"/>
    <w:rsid w:val="00827449"/>
    <w:rsid w:val="008276F0"/>
    <w:rsid w:val="008278B9"/>
    <w:rsid w:val="00827C9F"/>
    <w:rsid w:val="00827EEF"/>
    <w:rsid w:val="00830718"/>
    <w:rsid w:val="00830ED8"/>
    <w:rsid w:val="008311D2"/>
    <w:rsid w:val="0083126E"/>
    <w:rsid w:val="00831620"/>
    <w:rsid w:val="00832776"/>
    <w:rsid w:val="00832EBB"/>
    <w:rsid w:val="00833117"/>
    <w:rsid w:val="008333BD"/>
    <w:rsid w:val="00833799"/>
    <w:rsid w:val="008339AB"/>
    <w:rsid w:val="00833E62"/>
    <w:rsid w:val="00834C5F"/>
    <w:rsid w:val="00834D3D"/>
    <w:rsid w:val="00835145"/>
    <w:rsid w:val="008354A9"/>
    <w:rsid w:val="00835909"/>
    <w:rsid w:val="00835A26"/>
    <w:rsid w:val="00835DEE"/>
    <w:rsid w:val="00836488"/>
    <w:rsid w:val="00836499"/>
    <w:rsid w:val="00836BF7"/>
    <w:rsid w:val="00836C08"/>
    <w:rsid w:val="008370EA"/>
    <w:rsid w:val="0084062F"/>
    <w:rsid w:val="008412BF"/>
    <w:rsid w:val="00841E62"/>
    <w:rsid w:val="00843D8C"/>
    <w:rsid w:val="00845057"/>
    <w:rsid w:val="0084518E"/>
    <w:rsid w:val="00845A65"/>
    <w:rsid w:val="00845D47"/>
    <w:rsid w:val="00846272"/>
    <w:rsid w:val="0084746E"/>
    <w:rsid w:val="00847914"/>
    <w:rsid w:val="00847DAE"/>
    <w:rsid w:val="00850085"/>
    <w:rsid w:val="00850331"/>
    <w:rsid w:val="00850754"/>
    <w:rsid w:val="00851276"/>
    <w:rsid w:val="0085154F"/>
    <w:rsid w:val="008520D6"/>
    <w:rsid w:val="008525B5"/>
    <w:rsid w:val="00853155"/>
    <w:rsid w:val="0085366E"/>
    <w:rsid w:val="008536E9"/>
    <w:rsid w:val="008539EB"/>
    <w:rsid w:val="00854540"/>
    <w:rsid w:val="00854F9D"/>
    <w:rsid w:val="00855AAF"/>
    <w:rsid w:val="00855D37"/>
    <w:rsid w:val="0085757B"/>
    <w:rsid w:val="00857D9E"/>
    <w:rsid w:val="00857F9A"/>
    <w:rsid w:val="008603ED"/>
    <w:rsid w:val="008609CF"/>
    <w:rsid w:val="00860D9C"/>
    <w:rsid w:val="00860DF7"/>
    <w:rsid w:val="00860F5D"/>
    <w:rsid w:val="008615F6"/>
    <w:rsid w:val="00861750"/>
    <w:rsid w:val="00861845"/>
    <w:rsid w:val="00861A59"/>
    <w:rsid w:val="00861DB2"/>
    <w:rsid w:val="00861E1E"/>
    <w:rsid w:val="00861FED"/>
    <w:rsid w:val="00862CED"/>
    <w:rsid w:val="00863446"/>
    <w:rsid w:val="008637F2"/>
    <w:rsid w:val="00864336"/>
    <w:rsid w:val="008649A9"/>
    <w:rsid w:val="00865851"/>
    <w:rsid w:val="00865FDB"/>
    <w:rsid w:val="00866D80"/>
    <w:rsid w:val="008672B5"/>
    <w:rsid w:val="00867364"/>
    <w:rsid w:val="008674D5"/>
    <w:rsid w:val="00867EDA"/>
    <w:rsid w:val="00870541"/>
    <w:rsid w:val="00870B46"/>
    <w:rsid w:val="008710E4"/>
    <w:rsid w:val="00871998"/>
    <w:rsid w:val="0087200C"/>
    <w:rsid w:val="0087211D"/>
    <w:rsid w:val="00872426"/>
    <w:rsid w:val="0087268F"/>
    <w:rsid w:val="008728B7"/>
    <w:rsid w:val="00872CB6"/>
    <w:rsid w:val="008737CE"/>
    <w:rsid w:val="00873F6D"/>
    <w:rsid w:val="00874293"/>
    <w:rsid w:val="00874CDB"/>
    <w:rsid w:val="00875152"/>
    <w:rsid w:val="0087567A"/>
    <w:rsid w:val="00876069"/>
    <w:rsid w:val="008761BE"/>
    <w:rsid w:val="00876493"/>
    <w:rsid w:val="00876980"/>
    <w:rsid w:val="00876BD2"/>
    <w:rsid w:val="00876FB4"/>
    <w:rsid w:val="0087715C"/>
    <w:rsid w:val="00877200"/>
    <w:rsid w:val="008773A6"/>
    <w:rsid w:val="008773E8"/>
    <w:rsid w:val="00877B0E"/>
    <w:rsid w:val="00877BF9"/>
    <w:rsid w:val="008802A8"/>
    <w:rsid w:val="00880363"/>
    <w:rsid w:val="00880571"/>
    <w:rsid w:val="00880F2A"/>
    <w:rsid w:val="0088109D"/>
    <w:rsid w:val="00881440"/>
    <w:rsid w:val="00881F8C"/>
    <w:rsid w:val="008822F0"/>
    <w:rsid w:val="008824D8"/>
    <w:rsid w:val="00882A8A"/>
    <w:rsid w:val="00882BD8"/>
    <w:rsid w:val="00883053"/>
    <w:rsid w:val="008831EB"/>
    <w:rsid w:val="00883793"/>
    <w:rsid w:val="00883C0F"/>
    <w:rsid w:val="00883CFC"/>
    <w:rsid w:val="00883F9C"/>
    <w:rsid w:val="008842B3"/>
    <w:rsid w:val="00884D0E"/>
    <w:rsid w:val="00885312"/>
    <w:rsid w:val="008854B4"/>
    <w:rsid w:val="00885FFC"/>
    <w:rsid w:val="00886132"/>
    <w:rsid w:val="00886312"/>
    <w:rsid w:val="008864D2"/>
    <w:rsid w:val="008866C9"/>
    <w:rsid w:val="00887025"/>
    <w:rsid w:val="008871CE"/>
    <w:rsid w:val="0088769B"/>
    <w:rsid w:val="008878FB"/>
    <w:rsid w:val="008879D1"/>
    <w:rsid w:val="00890063"/>
    <w:rsid w:val="008911D4"/>
    <w:rsid w:val="008913FE"/>
    <w:rsid w:val="0089154F"/>
    <w:rsid w:val="00891BB9"/>
    <w:rsid w:val="00891D8A"/>
    <w:rsid w:val="00891EEF"/>
    <w:rsid w:val="008929FB"/>
    <w:rsid w:val="008930C6"/>
    <w:rsid w:val="008931CE"/>
    <w:rsid w:val="0089343C"/>
    <w:rsid w:val="00893C03"/>
    <w:rsid w:val="00894A05"/>
    <w:rsid w:val="008951D5"/>
    <w:rsid w:val="00895667"/>
    <w:rsid w:val="008957CA"/>
    <w:rsid w:val="00895922"/>
    <w:rsid w:val="00895CB2"/>
    <w:rsid w:val="00895F65"/>
    <w:rsid w:val="008961C3"/>
    <w:rsid w:val="008A0033"/>
    <w:rsid w:val="008A0370"/>
    <w:rsid w:val="008A08C5"/>
    <w:rsid w:val="008A1084"/>
    <w:rsid w:val="008A110D"/>
    <w:rsid w:val="008A1274"/>
    <w:rsid w:val="008A1356"/>
    <w:rsid w:val="008A1497"/>
    <w:rsid w:val="008A1DE3"/>
    <w:rsid w:val="008A1FC4"/>
    <w:rsid w:val="008A2C72"/>
    <w:rsid w:val="008A2D8E"/>
    <w:rsid w:val="008A2E42"/>
    <w:rsid w:val="008A3347"/>
    <w:rsid w:val="008A370E"/>
    <w:rsid w:val="008A3718"/>
    <w:rsid w:val="008A4838"/>
    <w:rsid w:val="008A48C6"/>
    <w:rsid w:val="008A4BFC"/>
    <w:rsid w:val="008A4FB9"/>
    <w:rsid w:val="008A5474"/>
    <w:rsid w:val="008A5565"/>
    <w:rsid w:val="008A568C"/>
    <w:rsid w:val="008A5FA5"/>
    <w:rsid w:val="008A6369"/>
    <w:rsid w:val="008A647C"/>
    <w:rsid w:val="008A65EF"/>
    <w:rsid w:val="008A77A8"/>
    <w:rsid w:val="008A7951"/>
    <w:rsid w:val="008A7954"/>
    <w:rsid w:val="008A7B9A"/>
    <w:rsid w:val="008B0011"/>
    <w:rsid w:val="008B04D5"/>
    <w:rsid w:val="008B0698"/>
    <w:rsid w:val="008B0A1D"/>
    <w:rsid w:val="008B0D6A"/>
    <w:rsid w:val="008B0D91"/>
    <w:rsid w:val="008B0E05"/>
    <w:rsid w:val="008B1C6D"/>
    <w:rsid w:val="008B1DDD"/>
    <w:rsid w:val="008B2892"/>
    <w:rsid w:val="008B2960"/>
    <w:rsid w:val="008B329A"/>
    <w:rsid w:val="008B38F4"/>
    <w:rsid w:val="008B3CA4"/>
    <w:rsid w:val="008B3CC7"/>
    <w:rsid w:val="008B4011"/>
    <w:rsid w:val="008B41A2"/>
    <w:rsid w:val="008B4A50"/>
    <w:rsid w:val="008B4AC8"/>
    <w:rsid w:val="008B4ED1"/>
    <w:rsid w:val="008B52EF"/>
    <w:rsid w:val="008B5A15"/>
    <w:rsid w:val="008B6607"/>
    <w:rsid w:val="008B698D"/>
    <w:rsid w:val="008C080D"/>
    <w:rsid w:val="008C13CB"/>
    <w:rsid w:val="008C1C4D"/>
    <w:rsid w:val="008C1F7B"/>
    <w:rsid w:val="008C209D"/>
    <w:rsid w:val="008C23C9"/>
    <w:rsid w:val="008C2A63"/>
    <w:rsid w:val="008C2FFB"/>
    <w:rsid w:val="008C3767"/>
    <w:rsid w:val="008C3A97"/>
    <w:rsid w:val="008C41D2"/>
    <w:rsid w:val="008C48A8"/>
    <w:rsid w:val="008C56A2"/>
    <w:rsid w:val="008C5EBC"/>
    <w:rsid w:val="008C68D7"/>
    <w:rsid w:val="008C6F47"/>
    <w:rsid w:val="008C6F9D"/>
    <w:rsid w:val="008C6FD0"/>
    <w:rsid w:val="008C7628"/>
    <w:rsid w:val="008C7B49"/>
    <w:rsid w:val="008C7E54"/>
    <w:rsid w:val="008D0215"/>
    <w:rsid w:val="008D0403"/>
    <w:rsid w:val="008D1158"/>
    <w:rsid w:val="008D1212"/>
    <w:rsid w:val="008D1E9E"/>
    <w:rsid w:val="008D2545"/>
    <w:rsid w:val="008D276A"/>
    <w:rsid w:val="008D2AEE"/>
    <w:rsid w:val="008D317C"/>
    <w:rsid w:val="008D3328"/>
    <w:rsid w:val="008D3C65"/>
    <w:rsid w:val="008D4407"/>
    <w:rsid w:val="008D5768"/>
    <w:rsid w:val="008D67B1"/>
    <w:rsid w:val="008D712A"/>
    <w:rsid w:val="008D783B"/>
    <w:rsid w:val="008D7934"/>
    <w:rsid w:val="008E0581"/>
    <w:rsid w:val="008E05C7"/>
    <w:rsid w:val="008E094D"/>
    <w:rsid w:val="008E12A6"/>
    <w:rsid w:val="008E1894"/>
    <w:rsid w:val="008E1D7D"/>
    <w:rsid w:val="008E209D"/>
    <w:rsid w:val="008E2A87"/>
    <w:rsid w:val="008E2C6F"/>
    <w:rsid w:val="008E3292"/>
    <w:rsid w:val="008E3E0B"/>
    <w:rsid w:val="008E3E97"/>
    <w:rsid w:val="008E3F0A"/>
    <w:rsid w:val="008E3F3B"/>
    <w:rsid w:val="008E403A"/>
    <w:rsid w:val="008E5AB4"/>
    <w:rsid w:val="008E6230"/>
    <w:rsid w:val="008E62DD"/>
    <w:rsid w:val="008E6B88"/>
    <w:rsid w:val="008E7463"/>
    <w:rsid w:val="008E7507"/>
    <w:rsid w:val="008F0172"/>
    <w:rsid w:val="008F0389"/>
    <w:rsid w:val="008F0395"/>
    <w:rsid w:val="008F0970"/>
    <w:rsid w:val="008F165C"/>
    <w:rsid w:val="008F17AC"/>
    <w:rsid w:val="008F1D53"/>
    <w:rsid w:val="008F2216"/>
    <w:rsid w:val="008F289C"/>
    <w:rsid w:val="008F2A49"/>
    <w:rsid w:val="008F3007"/>
    <w:rsid w:val="008F3245"/>
    <w:rsid w:val="008F3460"/>
    <w:rsid w:val="008F3ABC"/>
    <w:rsid w:val="008F3BB7"/>
    <w:rsid w:val="008F489D"/>
    <w:rsid w:val="008F4EFE"/>
    <w:rsid w:val="008F50DF"/>
    <w:rsid w:val="008F5D4B"/>
    <w:rsid w:val="008F5E24"/>
    <w:rsid w:val="008F61D3"/>
    <w:rsid w:val="008F6B82"/>
    <w:rsid w:val="008F7573"/>
    <w:rsid w:val="00900394"/>
    <w:rsid w:val="009003CD"/>
    <w:rsid w:val="009005D0"/>
    <w:rsid w:val="00901147"/>
    <w:rsid w:val="0090128E"/>
    <w:rsid w:val="00901BDF"/>
    <w:rsid w:val="0090223F"/>
    <w:rsid w:val="00902C30"/>
    <w:rsid w:val="00903251"/>
    <w:rsid w:val="00904085"/>
    <w:rsid w:val="00904230"/>
    <w:rsid w:val="00905178"/>
    <w:rsid w:val="009051C7"/>
    <w:rsid w:val="009052A9"/>
    <w:rsid w:val="00905B9A"/>
    <w:rsid w:val="00906156"/>
    <w:rsid w:val="00906495"/>
    <w:rsid w:val="00906B03"/>
    <w:rsid w:val="00906B0C"/>
    <w:rsid w:val="00906D0D"/>
    <w:rsid w:val="00910152"/>
    <w:rsid w:val="00910BD2"/>
    <w:rsid w:val="00910F2D"/>
    <w:rsid w:val="00910F79"/>
    <w:rsid w:val="0091177A"/>
    <w:rsid w:val="009117C6"/>
    <w:rsid w:val="00911B00"/>
    <w:rsid w:val="0091240C"/>
    <w:rsid w:val="0091366F"/>
    <w:rsid w:val="0091371C"/>
    <w:rsid w:val="009137C7"/>
    <w:rsid w:val="00913DF0"/>
    <w:rsid w:val="00914513"/>
    <w:rsid w:val="00914B23"/>
    <w:rsid w:val="00915DEF"/>
    <w:rsid w:val="009161EC"/>
    <w:rsid w:val="009163C4"/>
    <w:rsid w:val="00916883"/>
    <w:rsid w:val="00917614"/>
    <w:rsid w:val="00917D4C"/>
    <w:rsid w:val="00920223"/>
    <w:rsid w:val="00920C1F"/>
    <w:rsid w:val="009218B7"/>
    <w:rsid w:val="00922099"/>
    <w:rsid w:val="00922651"/>
    <w:rsid w:val="00922B09"/>
    <w:rsid w:val="00922B4A"/>
    <w:rsid w:val="00922DDA"/>
    <w:rsid w:val="00922E23"/>
    <w:rsid w:val="00922F07"/>
    <w:rsid w:val="00923780"/>
    <w:rsid w:val="00923A85"/>
    <w:rsid w:val="00924222"/>
    <w:rsid w:val="00924566"/>
    <w:rsid w:val="0092464E"/>
    <w:rsid w:val="009247F2"/>
    <w:rsid w:val="0092495D"/>
    <w:rsid w:val="00925B1F"/>
    <w:rsid w:val="00925B50"/>
    <w:rsid w:val="00926012"/>
    <w:rsid w:val="009269C4"/>
    <w:rsid w:val="00926D1D"/>
    <w:rsid w:val="00926E39"/>
    <w:rsid w:val="00926F02"/>
    <w:rsid w:val="0092701B"/>
    <w:rsid w:val="009273A1"/>
    <w:rsid w:val="00927440"/>
    <w:rsid w:val="00927456"/>
    <w:rsid w:val="00927700"/>
    <w:rsid w:val="00927951"/>
    <w:rsid w:val="00927BC3"/>
    <w:rsid w:val="00927C04"/>
    <w:rsid w:val="0093036D"/>
    <w:rsid w:val="0093134E"/>
    <w:rsid w:val="0093197E"/>
    <w:rsid w:val="00931C5B"/>
    <w:rsid w:val="00931D83"/>
    <w:rsid w:val="00932375"/>
    <w:rsid w:val="00932498"/>
    <w:rsid w:val="009326BC"/>
    <w:rsid w:val="00932AA2"/>
    <w:rsid w:val="0093327C"/>
    <w:rsid w:val="00933305"/>
    <w:rsid w:val="009333E6"/>
    <w:rsid w:val="0093399C"/>
    <w:rsid w:val="00933DE5"/>
    <w:rsid w:val="00933ED7"/>
    <w:rsid w:val="00934363"/>
    <w:rsid w:val="00934499"/>
    <w:rsid w:val="00934645"/>
    <w:rsid w:val="009348D5"/>
    <w:rsid w:val="0093538D"/>
    <w:rsid w:val="009354C7"/>
    <w:rsid w:val="0093554E"/>
    <w:rsid w:val="009359FF"/>
    <w:rsid w:val="00935BEF"/>
    <w:rsid w:val="009364FB"/>
    <w:rsid w:val="00936B4B"/>
    <w:rsid w:val="00937042"/>
    <w:rsid w:val="009375E3"/>
    <w:rsid w:val="00937771"/>
    <w:rsid w:val="009377DD"/>
    <w:rsid w:val="00940168"/>
    <w:rsid w:val="009406BD"/>
    <w:rsid w:val="00940EAA"/>
    <w:rsid w:val="00940FB3"/>
    <w:rsid w:val="009419F2"/>
    <w:rsid w:val="00941DCC"/>
    <w:rsid w:val="009421F4"/>
    <w:rsid w:val="00942227"/>
    <w:rsid w:val="009428F8"/>
    <w:rsid w:val="00943999"/>
    <w:rsid w:val="00943D40"/>
    <w:rsid w:val="00944434"/>
    <w:rsid w:val="0094463B"/>
    <w:rsid w:val="00944786"/>
    <w:rsid w:val="009447C0"/>
    <w:rsid w:val="00944900"/>
    <w:rsid w:val="00945986"/>
    <w:rsid w:val="0094608F"/>
    <w:rsid w:val="00946383"/>
    <w:rsid w:val="00946D39"/>
    <w:rsid w:val="0094718A"/>
    <w:rsid w:val="009478FB"/>
    <w:rsid w:val="009505F7"/>
    <w:rsid w:val="00950E75"/>
    <w:rsid w:val="00950F35"/>
    <w:rsid w:val="00951377"/>
    <w:rsid w:val="0095193B"/>
    <w:rsid w:val="00951EF2"/>
    <w:rsid w:val="00952010"/>
    <w:rsid w:val="0095272D"/>
    <w:rsid w:val="0095295F"/>
    <w:rsid w:val="009530BE"/>
    <w:rsid w:val="00953479"/>
    <w:rsid w:val="009537DD"/>
    <w:rsid w:val="009539D2"/>
    <w:rsid w:val="00954B0A"/>
    <w:rsid w:val="00954BD1"/>
    <w:rsid w:val="00956A79"/>
    <w:rsid w:val="009570C6"/>
    <w:rsid w:val="00957E0D"/>
    <w:rsid w:val="00960187"/>
    <w:rsid w:val="00960331"/>
    <w:rsid w:val="009609B3"/>
    <w:rsid w:val="00960E6A"/>
    <w:rsid w:val="00961091"/>
    <w:rsid w:val="00961212"/>
    <w:rsid w:val="0096191C"/>
    <w:rsid w:val="00961C3F"/>
    <w:rsid w:val="00962090"/>
    <w:rsid w:val="00962FCE"/>
    <w:rsid w:val="00963175"/>
    <w:rsid w:val="0096354D"/>
    <w:rsid w:val="009637B1"/>
    <w:rsid w:val="00963AB5"/>
    <w:rsid w:val="0096431E"/>
    <w:rsid w:val="00965332"/>
    <w:rsid w:val="009655B9"/>
    <w:rsid w:val="00967695"/>
    <w:rsid w:val="00967BE9"/>
    <w:rsid w:val="00970868"/>
    <w:rsid w:val="00970FCB"/>
    <w:rsid w:val="00971105"/>
    <w:rsid w:val="009714C0"/>
    <w:rsid w:val="00971576"/>
    <w:rsid w:val="00971636"/>
    <w:rsid w:val="00971791"/>
    <w:rsid w:val="00971F0D"/>
    <w:rsid w:val="00972B4D"/>
    <w:rsid w:val="00972BAC"/>
    <w:rsid w:val="009732AC"/>
    <w:rsid w:val="00973972"/>
    <w:rsid w:val="00973C13"/>
    <w:rsid w:val="0097427D"/>
    <w:rsid w:val="0097453C"/>
    <w:rsid w:val="00974991"/>
    <w:rsid w:val="00974A11"/>
    <w:rsid w:val="009751C3"/>
    <w:rsid w:val="00975591"/>
    <w:rsid w:val="009757F0"/>
    <w:rsid w:val="00975B86"/>
    <w:rsid w:val="00976AB0"/>
    <w:rsid w:val="00976B05"/>
    <w:rsid w:val="00976D21"/>
    <w:rsid w:val="0097733A"/>
    <w:rsid w:val="00977CB3"/>
    <w:rsid w:val="00980BE1"/>
    <w:rsid w:val="00980CF3"/>
    <w:rsid w:val="009814E6"/>
    <w:rsid w:val="00981CDB"/>
    <w:rsid w:val="00981CFB"/>
    <w:rsid w:val="00981E4A"/>
    <w:rsid w:val="00981F83"/>
    <w:rsid w:val="0098297D"/>
    <w:rsid w:val="00982BE9"/>
    <w:rsid w:val="00983089"/>
    <w:rsid w:val="00983774"/>
    <w:rsid w:val="009837F7"/>
    <w:rsid w:val="00983997"/>
    <w:rsid w:val="00983F90"/>
    <w:rsid w:val="009841E5"/>
    <w:rsid w:val="009842A3"/>
    <w:rsid w:val="009855A2"/>
    <w:rsid w:val="00985B81"/>
    <w:rsid w:val="00986210"/>
    <w:rsid w:val="0098630A"/>
    <w:rsid w:val="00986915"/>
    <w:rsid w:val="00986A79"/>
    <w:rsid w:val="0098702F"/>
    <w:rsid w:val="00987313"/>
    <w:rsid w:val="00987B2A"/>
    <w:rsid w:val="00987CEF"/>
    <w:rsid w:val="00990311"/>
    <w:rsid w:val="00990EC5"/>
    <w:rsid w:val="009912FE"/>
    <w:rsid w:val="00992204"/>
    <w:rsid w:val="0099241D"/>
    <w:rsid w:val="00992944"/>
    <w:rsid w:val="00992EE7"/>
    <w:rsid w:val="009932CB"/>
    <w:rsid w:val="0099368B"/>
    <w:rsid w:val="00993999"/>
    <w:rsid w:val="00993DAF"/>
    <w:rsid w:val="009940FF"/>
    <w:rsid w:val="0099486E"/>
    <w:rsid w:val="00994E7A"/>
    <w:rsid w:val="00994ED8"/>
    <w:rsid w:val="009953C5"/>
    <w:rsid w:val="00995F2A"/>
    <w:rsid w:val="00995F7A"/>
    <w:rsid w:val="00996673"/>
    <w:rsid w:val="009967AE"/>
    <w:rsid w:val="0099703C"/>
    <w:rsid w:val="009974BD"/>
    <w:rsid w:val="0099754D"/>
    <w:rsid w:val="00997CD5"/>
    <w:rsid w:val="009A0143"/>
    <w:rsid w:val="009A032E"/>
    <w:rsid w:val="009A0361"/>
    <w:rsid w:val="009A0639"/>
    <w:rsid w:val="009A0667"/>
    <w:rsid w:val="009A0A98"/>
    <w:rsid w:val="009A0F0C"/>
    <w:rsid w:val="009A22D3"/>
    <w:rsid w:val="009A23EB"/>
    <w:rsid w:val="009A2442"/>
    <w:rsid w:val="009A2813"/>
    <w:rsid w:val="009A307E"/>
    <w:rsid w:val="009A3562"/>
    <w:rsid w:val="009A3DC5"/>
    <w:rsid w:val="009A4189"/>
    <w:rsid w:val="009A4800"/>
    <w:rsid w:val="009A4872"/>
    <w:rsid w:val="009A52E6"/>
    <w:rsid w:val="009A56C3"/>
    <w:rsid w:val="009A586E"/>
    <w:rsid w:val="009A640E"/>
    <w:rsid w:val="009A6C8F"/>
    <w:rsid w:val="009A7A44"/>
    <w:rsid w:val="009A7ACE"/>
    <w:rsid w:val="009B00CC"/>
    <w:rsid w:val="009B03D4"/>
    <w:rsid w:val="009B0597"/>
    <w:rsid w:val="009B0879"/>
    <w:rsid w:val="009B0E1C"/>
    <w:rsid w:val="009B11F9"/>
    <w:rsid w:val="009B1769"/>
    <w:rsid w:val="009B19AA"/>
    <w:rsid w:val="009B2112"/>
    <w:rsid w:val="009B22C5"/>
    <w:rsid w:val="009B268D"/>
    <w:rsid w:val="009B2774"/>
    <w:rsid w:val="009B2D9C"/>
    <w:rsid w:val="009B2E31"/>
    <w:rsid w:val="009B300D"/>
    <w:rsid w:val="009B42C0"/>
    <w:rsid w:val="009B4340"/>
    <w:rsid w:val="009B4619"/>
    <w:rsid w:val="009B4749"/>
    <w:rsid w:val="009B4819"/>
    <w:rsid w:val="009B49EF"/>
    <w:rsid w:val="009B4CE7"/>
    <w:rsid w:val="009B5553"/>
    <w:rsid w:val="009B62D3"/>
    <w:rsid w:val="009B6929"/>
    <w:rsid w:val="009B6A26"/>
    <w:rsid w:val="009B7119"/>
    <w:rsid w:val="009B7565"/>
    <w:rsid w:val="009B7613"/>
    <w:rsid w:val="009B7AB7"/>
    <w:rsid w:val="009B7CAF"/>
    <w:rsid w:val="009C1642"/>
    <w:rsid w:val="009C17A6"/>
    <w:rsid w:val="009C1D5D"/>
    <w:rsid w:val="009C2113"/>
    <w:rsid w:val="009C2176"/>
    <w:rsid w:val="009C2534"/>
    <w:rsid w:val="009C2AF6"/>
    <w:rsid w:val="009C3116"/>
    <w:rsid w:val="009C3964"/>
    <w:rsid w:val="009C451D"/>
    <w:rsid w:val="009C608C"/>
    <w:rsid w:val="009C65D0"/>
    <w:rsid w:val="009C6BB1"/>
    <w:rsid w:val="009C6DE6"/>
    <w:rsid w:val="009C71A2"/>
    <w:rsid w:val="009C74CB"/>
    <w:rsid w:val="009C7840"/>
    <w:rsid w:val="009C7AD8"/>
    <w:rsid w:val="009C7BD1"/>
    <w:rsid w:val="009D02ED"/>
    <w:rsid w:val="009D1695"/>
    <w:rsid w:val="009D1C7A"/>
    <w:rsid w:val="009D1D48"/>
    <w:rsid w:val="009D2572"/>
    <w:rsid w:val="009D2DBD"/>
    <w:rsid w:val="009D3259"/>
    <w:rsid w:val="009D33EE"/>
    <w:rsid w:val="009D36A6"/>
    <w:rsid w:val="009D396A"/>
    <w:rsid w:val="009D411D"/>
    <w:rsid w:val="009D42A6"/>
    <w:rsid w:val="009D4AC8"/>
    <w:rsid w:val="009D54BD"/>
    <w:rsid w:val="009D5520"/>
    <w:rsid w:val="009D631B"/>
    <w:rsid w:val="009D6969"/>
    <w:rsid w:val="009D6EF8"/>
    <w:rsid w:val="009D77A8"/>
    <w:rsid w:val="009E08A2"/>
    <w:rsid w:val="009E0A7B"/>
    <w:rsid w:val="009E1045"/>
    <w:rsid w:val="009E132B"/>
    <w:rsid w:val="009E2088"/>
    <w:rsid w:val="009E2115"/>
    <w:rsid w:val="009E2130"/>
    <w:rsid w:val="009E2220"/>
    <w:rsid w:val="009E2EB4"/>
    <w:rsid w:val="009E2FC0"/>
    <w:rsid w:val="009E3EFA"/>
    <w:rsid w:val="009E4810"/>
    <w:rsid w:val="009E4869"/>
    <w:rsid w:val="009E51AC"/>
    <w:rsid w:val="009E529A"/>
    <w:rsid w:val="009E53D9"/>
    <w:rsid w:val="009E546E"/>
    <w:rsid w:val="009E56CE"/>
    <w:rsid w:val="009E5986"/>
    <w:rsid w:val="009E5A83"/>
    <w:rsid w:val="009E5C26"/>
    <w:rsid w:val="009E5F24"/>
    <w:rsid w:val="009E6CAC"/>
    <w:rsid w:val="009E6D19"/>
    <w:rsid w:val="009E6DAB"/>
    <w:rsid w:val="009E6E43"/>
    <w:rsid w:val="009E701B"/>
    <w:rsid w:val="009E77C8"/>
    <w:rsid w:val="009E7DDB"/>
    <w:rsid w:val="009F01F8"/>
    <w:rsid w:val="009F0331"/>
    <w:rsid w:val="009F0DB2"/>
    <w:rsid w:val="009F1080"/>
    <w:rsid w:val="009F1AB1"/>
    <w:rsid w:val="009F1B13"/>
    <w:rsid w:val="009F1F0E"/>
    <w:rsid w:val="009F1F15"/>
    <w:rsid w:val="009F2121"/>
    <w:rsid w:val="009F22C0"/>
    <w:rsid w:val="009F2413"/>
    <w:rsid w:val="009F2627"/>
    <w:rsid w:val="009F2D0B"/>
    <w:rsid w:val="009F3741"/>
    <w:rsid w:val="009F389D"/>
    <w:rsid w:val="009F3A9A"/>
    <w:rsid w:val="009F3AC3"/>
    <w:rsid w:val="009F3CEA"/>
    <w:rsid w:val="009F41DC"/>
    <w:rsid w:val="009F446B"/>
    <w:rsid w:val="009F4747"/>
    <w:rsid w:val="009F49F7"/>
    <w:rsid w:val="009F4F22"/>
    <w:rsid w:val="009F4FE8"/>
    <w:rsid w:val="009F5144"/>
    <w:rsid w:val="009F5438"/>
    <w:rsid w:val="009F5AEB"/>
    <w:rsid w:val="009F69B1"/>
    <w:rsid w:val="009F6D46"/>
    <w:rsid w:val="009F777F"/>
    <w:rsid w:val="009F7A90"/>
    <w:rsid w:val="00A007C1"/>
    <w:rsid w:val="00A00C50"/>
    <w:rsid w:val="00A01228"/>
    <w:rsid w:val="00A015A4"/>
    <w:rsid w:val="00A01778"/>
    <w:rsid w:val="00A018FD"/>
    <w:rsid w:val="00A02149"/>
    <w:rsid w:val="00A02346"/>
    <w:rsid w:val="00A02425"/>
    <w:rsid w:val="00A026D2"/>
    <w:rsid w:val="00A0272F"/>
    <w:rsid w:val="00A02796"/>
    <w:rsid w:val="00A0286E"/>
    <w:rsid w:val="00A03967"/>
    <w:rsid w:val="00A03CC4"/>
    <w:rsid w:val="00A054A9"/>
    <w:rsid w:val="00A056B7"/>
    <w:rsid w:val="00A0636A"/>
    <w:rsid w:val="00A066AC"/>
    <w:rsid w:val="00A06A66"/>
    <w:rsid w:val="00A074AF"/>
    <w:rsid w:val="00A10AC0"/>
    <w:rsid w:val="00A10FD4"/>
    <w:rsid w:val="00A112F9"/>
    <w:rsid w:val="00A1145E"/>
    <w:rsid w:val="00A11C79"/>
    <w:rsid w:val="00A120FC"/>
    <w:rsid w:val="00A127A7"/>
    <w:rsid w:val="00A12E15"/>
    <w:rsid w:val="00A1313A"/>
    <w:rsid w:val="00A138A5"/>
    <w:rsid w:val="00A13A66"/>
    <w:rsid w:val="00A145E1"/>
    <w:rsid w:val="00A14619"/>
    <w:rsid w:val="00A14B56"/>
    <w:rsid w:val="00A151F8"/>
    <w:rsid w:val="00A15563"/>
    <w:rsid w:val="00A15F51"/>
    <w:rsid w:val="00A161C7"/>
    <w:rsid w:val="00A16879"/>
    <w:rsid w:val="00A16AD8"/>
    <w:rsid w:val="00A16B4C"/>
    <w:rsid w:val="00A170E6"/>
    <w:rsid w:val="00A17467"/>
    <w:rsid w:val="00A178AB"/>
    <w:rsid w:val="00A201E5"/>
    <w:rsid w:val="00A20489"/>
    <w:rsid w:val="00A20818"/>
    <w:rsid w:val="00A20BF9"/>
    <w:rsid w:val="00A20CCF"/>
    <w:rsid w:val="00A219F4"/>
    <w:rsid w:val="00A2252D"/>
    <w:rsid w:val="00A23220"/>
    <w:rsid w:val="00A2326C"/>
    <w:rsid w:val="00A2376C"/>
    <w:rsid w:val="00A23F63"/>
    <w:rsid w:val="00A2478E"/>
    <w:rsid w:val="00A24E9B"/>
    <w:rsid w:val="00A25062"/>
    <w:rsid w:val="00A2550B"/>
    <w:rsid w:val="00A25B16"/>
    <w:rsid w:val="00A26009"/>
    <w:rsid w:val="00A2605F"/>
    <w:rsid w:val="00A26580"/>
    <w:rsid w:val="00A26590"/>
    <w:rsid w:val="00A26971"/>
    <w:rsid w:val="00A26C5A"/>
    <w:rsid w:val="00A26E98"/>
    <w:rsid w:val="00A27059"/>
    <w:rsid w:val="00A2784E"/>
    <w:rsid w:val="00A300E7"/>
    <w:rsid w:val="00A303A2"/>
    <w:rsid w:val="00A30A47"/>
    <w:rsid w:val="00A30C8F"/>
    <w:rsid w:val="00A31238"/>
    <w:rsid w:val="00A31526"/>
    <w:rsid w:val="00A31861"/>
    <w:rsid w:val="00A32009"/>
    <w:rsid w:val="00A32136"/>
    <w:rsid w:val="00A32E9C"/>
    <w:rsid w:val="00A32EF3"/>
    <w:rsid w:val="00A3379C"/>
    <w:rsid w:val="00A338A2"/>
    <w:rsid w:val="00A33E8F"/>
    <w:rsid w:val="00A3482F"/>
    <w:rsid w:val="00A34AD1"/>
    <w:rsid w:val="00A35282"/>
    <w:rsid w:val="00A3538C"/>
    <w:rsid w:val="00A35E86"/>
    <w:rsid w:val="00A37083"/>
    <w:rsid w:val="00A37165"/>
    <w:rsid w:val="00A4006D"/>
    <w:rsid w:val="00A40BF4"/>
    <w:rsid w:val="00A40C7A"/>
    <w:rsid w:val="00A413DA"/>
    <w:rsid w:val="00A41BA2"/>
    <w:rsid w:val="00A42F99"/>
    <w:rsid w:val="00A435F1"/>
    <w:rsid w:val="00A43C1C"/>
    <w:rsid w:val="00A43CA3"/>
    <w:rsid w:val="00A43D40"/>
    <w:rsid w:val="00A44797"/>
    <w:rsid w:val="00A44837"/>
    <w:rsid w:val="00A44CA6"/>
    <w:rsid w:val="00A44CCC"/>
    <w:rsid w:val="00A4579B"/>
    <w:rsid w:val="00A45C69"/>
    <w:rsid w:val="00A45CD9"/>
    <w:rsid w:val="00A477E1"/>
    <w:rsid w:val="00A47A1D"/>
    <w:rsid w:val="00A47A3A"/>
    <w:rsid w:val="00A47C59"/>
    <w:rsid w:val="00A50087"/>
    <w:rsid w:val="00A5086D"/>
    <w:rsid w:val="00A51701"/>
    <w:rsid w:val="00A51C8C"/>
    <w:rsid w:val="00A51F26"/>
    <w:rsid w:val="00A526BF"/>
    <w:rsid w:val="00A52DE5"/>
    <w:rsid w:val="00A5349C"/>
    <w:rsid w:val="00A5354B"/>
    <w:rsid w:val="00A535B2"/>
    <w:rsid w:val="00A5381B"/>
    <w:rsid w:val="00A53939"/>
    <w:rsid w:val="00A53A47"/>
    <w:rsid w:val="00A53DF3"/>
    <w:rsid w:val="00A543EB"/>
    <w:rsid w:val="00A54564"/>
    <w:rsid w:val="00A545B3"/>
    <w:rsid w:val="00A548FE"/>
    <w:rsid w:val="00A55033"/>
    <w:rsid w:val="00A555C4"/>
    <w:rsid w:val="00A556ED"/>
    <w:rsid w:val="00A55E8B"/>
    <w:rsid w:val="00A56483"/>
    <w:rsid w:val="00A564EF"/>
    <w:rsid w:val="00A56817"/>
    <w:rsid w:val="00A5687B"/>
    <w:rsid w:val="00A570EA"/>
    <w:rsid w:val="00A572A3"/>
    <w:rsid w:val="00A57318"/>
    <w:rsid w:val="00A5741E"/>
    <w:rsid w:val="00A57B93"/>
    <w:rsid w:val="00A57C4A"/>
    <w:rsid w:val="00A608CC"/>
    <w:rsid w:val="00A60946"/>
    <w:rsid w:val="00A60CE7"/>
    <w:rsid w:val="00A61239"/>
    <w:rsid w:val="00A61708"/>
    <w:rsid w:val="00A619EA"/>
    <w:rsid w:val="00A626D9"/>
    <w:rsid w:val="00A6283A"/>
    <w:rsid w:val="00A62EC6"/>
    <w:rsid w:val="00A63101"/>
    <w:rsid w:val="00A63F5A"/>
    <w:rsid w:val="00A64532"/>
    <w:rsid w:val="00A64B36"/>
    <w:rsid w:val="00A6555E"/>
    <w:rsid w:val="00A65815"/>
    <w:rsid w:val="00A65DD5"/>
    <w:rsid w:val="00A665F3"/>
    <w:rsid w:val="00A67B2E"/>
    <w:rsid w:val="00A70309"/>
    <w:rsid w:val="00A70841"/>
    <w:rsid w:val="00A70A43"/>
    <w:rsid w:val="00A70B34"/>
    <w:rsid w:val="00A712F9"/>
    <w:rsid w:val="00A7142C"/>
    <w:rsid w:val="00A71448"/>
    <w:rsid w:val="00A71449"/>
    <w:rsid w:val="00A71B08"/>
    <w:rsid w:val="00A7205A"/>
    <w:rsid w:val="00A741E3"/>
    <w:rsid w:val="00A748B0"/>
    <w:rsid w:val="00A748E7"/>
    <w:rsid w:val="00A74D3B"/>
    <w:rsid w:val="00A75A19"/>
    <w:rsid w:val="00A75D59"/>
    <w:rsid w:val="00A75EAC"/>
    <w:rsid w:val="00A76010"/>
    <w:rsid w:val="00A76062"/>
    <w:rsid w:val="00A761DF"/>
    <w:rsid w:val="00A7623F"/>
    <w:rsid w:val="00A762CD"/>
    <w:rsid w:val="00A76FE4"/>
    <w:rsid w:val="00A7725E"/>
    <w:rsid w:val="00A77701"/>
    <w:rsid w:val="00A803F0"/>
    <w:rsid w:val="00A80DE8"/>
    <w:rsid w:val="00A82225"/>
    <w:rsid w:val="00A8263B"/>
    <w:rsid w:val="00A828F5"/>
    <w:rsid w:val="00A82FD1"/>
    <w:rsid w:val="00A848E2"/>
    <w:rsid w:val="00A8495C"/>
    <w:rsid w:val="00A84CC5"/>
    <w:rsid w:val="00A84F3B"/>
    <w:rsid w:val="00A8517C"/>
    <w:rsid w:val="00A858AE"/>
    <w:rsid w:val="00A85C57"/>
    <w:rsid w:val="00A86425"/>
    <w:rsid w:val="00A869C6"/>
    <w:rsid w:val="00A87390"/>
    <w:rsid w:val="00A87935"/>
    <w:rsid w:val="00A87F30"/>
    <w:rsid w:val="00A9032A"/>
    <w:rsid w:val="00A90E3C"/>
    <w:rsid w:val="00A90F77"/>
    <w:rsid w:val="00A926DA"/>
    <w:rsid w:val="00A92EDC"/>
    <w:rsid w:val="00A937A7"/>
    <w:rsid w:val="00A937E9"/>
    <w:rsid w:val="00A93821"/>
    <w:rsid w:val="00A938BE"/>
    <w:rsid w:val="00A94746"/>
    <w:rsid w:val="00A948FB"/>
    <w:rsid w:val="00A95A21"/>
    <w:rsid w:val="00A95D12"/>
    <w:rsid w:val="00A970F1"/>
    <w:rsid w:val="00A977A6"/>
    <w:rsid w:val="00A97CEB"/>
    <w:rsid w:val="00A97EB4"/>
    <w:rsid w:val="00AA0867"/>
    <w:rsid w:val="00AA0D16"/>
    <w:rsid w:val="00AA12B7"/>
    <w:rsid w:val="00AA22FD"/>
    <w:rsid w:val="00AA2F71"/>
    <w:rsid w:val="00AA3EB9"/>
    <w:rsid w:val="00AA3ED9"/>
    <w:rsid w:val="00AA3EDE"/>
    <w:rsid w:val="00AA41BC"/>
    <w:rsid w:val="00AA4268"/>
    <w:rsid w:val="00AA43B4"/>
    <w:rsid w:val="00AA452B"/>
    <w:rsid w:val="00AA4908"/>
    <w:rsid w:val="00AA4921"/>
    <w:rsid w:val="00AA492A"/>
    <w:rsid w:val="00AA5099"/>
    <w:rsid w:val="00AA52D0"/>
    <w:rsid w:val="00AA55A4"/>
    <w:rsid w:val="00AA593F"/>
    <w:rsid w:val="00AA5B2B"/>
    <w:rsid w:val="00AA61CF"/>
    <w:rsid w:val="00AA62CE"/>
    <w:rsid w:val="00AA6D02"/>
    <w:rsid w:val="00AA7048"/>
    <w:rsid w:val="00AA7C29"/>
    <w:rsid w:val="00AB0118"/>
    <w:rsid w:val="00AB07D4"/>
    <w:rsid w:val="00AB0EA2"/>
    <w:rsid w:val="00AB1B05"/>
    <w:rsid w:val="00AB1E0E"/>
    <w:rsid w:val="00AB29BC"/>
    <w:rsid w:val="00AB2AA9"/>
    <w:rsid w:val="00AB3BB8"/>
    <w:rsid w:val="00AB3D2C"/>
    <w:rsid w:val="00AB3DB2"/>
    <w:rsid w:val="00AB3DE8"/>
    <w:rsid w:val="00AB4487"/>
    <w:rsid w:val="00AB452E"/>
    <w:rsid w:val="00AB5180"/>
    <w:rsid w:val="00AB547E"/>
    <w:rsid w:val="00AB5607"/>
    <w:rsid w:val="00AB58C7"/>
    <w:rsid w:val="00AB5A61"/>
    <w:rsid w:val="00AB60CD"/>
    <w:rsid w:val="00AB6946"/>
    <w:rsid w:val="00AB6F6F"/>
    <w:rsid w:val="00AB7A2F"/>
    <w:rsid w:val="00AC0022"/>
    <w:rsid w:val="00AC0362"/>
    <w:rsid w:val="00AC0671"/>
    <w:rsid w:val="00AC083E"/>
    <w:rsid w:val="00AC0F53"/>
    <w:rsid w:val="00AC10E5"/>
    <w:rsid w:val="00AC12E4"/>
    <w:rsid w:val="00AC1749"/>
    <w:rsid w:val="00AC18CC"/>
    <w:rsid w:val="00AC2264"/>
    <w:rsid w:val="00AC2294"/>
    <w:rsid w:val="00AC267A"/>
    <w:rsid w:val="00AC2830"/>
    <w:rsid w:val="00AC32EC"/>
    <w:rsid w:val="00AC3A12"/>
    <w:rsid w:val="00AC3CB6"/>
    <w:rsid w:val="00AC4430"/>
    <w:rsid w:val="00AC53A3"/>
    <w:rsid w:val="00AC58FD"/>
    <w:rsid w:val="00AC61B8"/>
    <w:rsid w:val="00AC6648"/>
    <w:rsid w:val="00AC6C8E"/>
    <w:rsid w:val="00AC702E"/>
    <w:rsid w:val="00AC70EC"/>
    <w:rsid w:val="00AC7745"/>
    <w:rsid w:val="00AC7780"/>
    <w:rsid w:val="00AC7CBC"/>
    <w:rsid w:val="00AD03B7"/>
    <w:rsid w:val="00AD04A9"/>
    <w:rsid w:val="00AD08FB"/>
    <w:rsid w:val="00AD11C4"/>
    <w:rsid w:val="00AD1223"/>
    <w:rsid w:val="00AD1598"/>
    <w:rsid w:val="00AD15B1"/>
    <w:rsid w:val="00AD19CF"/>
    <w:rsid w:val="00AD1CC8"/>
    <w:rsid w:val="00AD2302"/>
    <w:rsid w:val="00AD2B00"/>
    <w:rsid w:val="00AD3355"/>
    <w:rsid w:val="00AD35EE"/>
    <w:rsid w:val="00AD3A14"/>
    <w:rsid w:val="00AD3DEC"/>
    <w:rsid w:val="00AD429A"/>
    <w:rsid w:val="00AD4856"/>
    <w:rsid w:val="00AD5215"/>
    <w:rsid w:val="00AD54EB"/>
    <w:rsid w:val="00AD5885"/>
    <w:rsid w:val="00AD689C"/>
    <w:rsid w:val="00AD7B61"/>
    <w:rsid w:val="00AD7DE2"/>
    <w:rsid w:val="00AD7F3F"/>
    <w:rsid w:val="00AE011A"/>
    <w:rsid w:val="00AE022A"/>
    <w:rsid w:val="00AE050E"/>
    <w:rsid w:val="00AE0635"/>
    <w:rsid w:val="00AE0D3B"/>
    <w:rsid w:val="00AE0D61"/>
    <w:rsid w:val="00AE1265"/>
    <w:rsid w:val="00AE144F"/>
    <w:rsid w:val="00AE1AFA"/>
    <w:rsid w:val="00AE2638"/>
    <w:rsid w:val="00AE26AA"/>
    <w:rsid w:val="00AE2DD7"/>
    <w:rsid w:val="00AE343F"/>
    <w:rsid w:val="00AE346A"/>
    <w:rsid w:val="00AE3E55"/>
    <w:rsid w:val="00AE408A"/>
    <w:rsid w:val="00AE41E8"/>
    <w:rsid w:val="00AE482D"/>
    <w:rsid w:val="00AE4F36"/>
    <w:rsid w:val="00AE59DF"/>
    <w:rsid w:val="00AE5C9D"/>
    <w:rsid w:val="00AE5F76"/>
    <w:rsid w:val="00AE69E0"/>
    <w:rsid w:val="00AE72D5"/>
    <w:rsid w:val="00AE7BC2"/>
    <w:rsid w:val="00AE7BDB"/>
    <w:rsid w:val="00AE7D57"/>
    <w:rsid w:val="00AE7D63"/>
    <w:rsid w:val="00AE7FE1"/>
    <w:rsid w:val="00AF04DC"/>
    <w:rsid w:val="00AF051E"/>
    <w:rsid w:val="00AF06C8"/>
    <w:rsid w:val="00AF0DEE"/>
    <w:rsid w:val="00AF1511"/>
    <w:rsid w:val="00AF1870"/>
    <w:rsid w:val="00AF195C"/>
    <w:rsid w:val="00AF1B6B"/>
    <w:rsid w:val="00AF1F45"/>
    <w:rsid w:val="00AF220F"/>
    <w:rsid w:val="00AF2869"/>
    <w:rsid w:val="00AF2B3E"/>
    <w:rsid w:val="00AF4666"/>
    <w:rsid w:val="00AF4741"/>
    <w:rsid w:val="00AF4855"/>
    <w:rsid w:val="00AF4F57"/>
    <w:rsid w:val="00AF5311"/>
    <w:rsid w:val="00AF5539"/>
    <w:rsid w:val="00AF6242"/>
    <w:rsid w:val="00AF6725"/>
    <w:rsid w:val="00AF7161"/>
    <w:rsid w:val="00AF722F"/>
    <w:rsid w:val="00AF7964"/>
    <w:rsid w:val="00AF7F9F"/>
    <w:rsid w:val="00B002FC"/>
    <w:rsid w:val="00B00992"/>
    <w:rsid w:val="00B00BC6"/>
    <w:rsid w:val="00B0105E"/>
    <w:rsid w:val="00B01069"/>
    <w:rsid w:val="00B01A1A"/>
    <w:rsid w:val="00B01C81"/>
    <w:rsid w:val="00B01DAA"/>
    <w:rsid w:val="00B0271C"/>
    <w:rsid w:val="00B03DBF"/>
    <w:rsid w:val="00B04B29"/>
    <w:rsid w:val="00B04C12"/>
    <w:rsid w:val="00B05147"/>
    <w:rsid w:val="00B053F4"/>
    <w:rsid w:val="00B05626"/>
    <w:rsid w:val="00B057AB"/>
    <w:rsid w:val="00B05DAA"/>
    <w:rsid w:val="00B05DF1"/>
    <w:rsid w:val="00B05F88"/>
    <w:rsid w:val="00B060D4"/>
    <w:rsid w:val="00B06777"/>
    <w:rsid w:val="00B069B8"/>
    <w:rsid w:val="00B0723E"/>
    <w:rsid w:val="00B102AA"/>
    <w:rsid w:val="00B10501"/>
    <w:rsid w:val="00B10EFF"/>
    <w:rsid w:val="00B10FE2"/>
    <w:rsid w:val="00B1109D"/>
    <w:rsid w:val="00B11906"/>
    <w:rsid w:val="00B11D61"/>
    <w:rsid w:val="00B12324"/>
    <w:rsid w:val="00B1233A"/>
    <w:rsid w:val="00B1257E"/>
    <w:rsid w:val="00B12929"/>
    <w:rsid w:val="00B12B15"/>
    <w:rsid w:val="00B1372C"/>
    <w:rsid w:val="00B138DF"/>
    <w:rsid w:val="00B13AC3"/>
    <w:rsid w:val="00B142C1"/>
    <w:rsid w:val="00B14441"/>
    <w:rsid w:val="00B14B1D"/>
    <w:rsid w:val="00B14ED7"/>
    <w:rsid w:val="00B153BB"/>
    <w:rsid w:val="00B15A08"/>
    <w:rsid w:val="00B15CB4"/>
    <w:rsid w:val="00B16085"/>
    <w:rsid w:val="00B165DA"/>
    <w:rsid w:val="00B16687"/>
    <w:rsid w:val="00B16B1A"/>
    <w:rsid w:val="00B1767A"/>
    <w:rsid w:val="00B179A3"/>
    <w:rsid w:val="00B20520"/>
    <w:rsid w:val="00B20966"/>
    <w:rsid w:val="00B20A82"/>
    <w:rsid w:val="00B217AD"/>
    <w:rsid w:val="00B217B2"/>
    <w:rsid w:val="00B21AA1"/>
    <w:rsid w:val="00B21EDF"/>
    <w:rsid w:val="00B22B6F"/>
    <w:rsid w:val="00B23459"/>
    <w:rsid w:val="00B2380C"/>
    <w:rsid w:val="00B23A30"/>
    <w:rsid w:val="00B23BF2"/>
    <w:rsid w:val="00B23DBD"/>
    <w:rsid w:val="00B23E3C"/>
    <w:rsid w:val="00B24866"/>
    <w:rsid w:val="00B24CAF"/>
    <w:rsid w:val="00B24CCA"/>
    <w:rsid w:val="00B25117"/>
    <w:rsid w:val="00B25DD2"/>
    <w:rsid w:val="00B26296"/>
    <w:rsid w:val="00B265B1"/>
    <w:rsid w:val="00B266AA"/>
    <w:rsid w:val="00B271A3"/>
    <w:rsid w:val="00B2767E"/>
    <w:rsid w:val="00B30044"/>
    <w:rsid w:val="00B31212"/>
    <w:rsid w:val="00B312F7"/>
    <w:rsid w:val="00B315D7"/>
    <w:rsid w:val="00B31A9C"/>
    <w:rsid w:val="00B31D9D"/>
    <w:rsid w:val="00B31DF6"/>
    <w:rsid w:val="00B32289"/>
    <w:rsid w:val="00B3278A"/>
    <w:rsid w:val="00B32864"/>
    <w:rsid w:val="00B329EE"/>
    <w:rsid w:val="00B32FE3"/>
    <w:rsid w:val="00B33613"/>
    <w:rsid w:val="00B339B9"/>
    <w:rsid w:val="00B33E73"/>
    <w:rsid w:val="00B3416E"/>
    <w:rsid w:val="00B34763"/>
    <w:rsid w:val="00B34890"/>
    <w:rsid w:val="00B34CB4"/>
    <w:rsid w:val="00B36085"/>
    <w:rsid w:val="00B361E0"/>
    <w:rsid w:val="00B36D64"/>
    <w:rsid w:val="00B37172"/>
    <w:rsid w:val="00B37A8B"/>
    <w:rsid w:val="00B37B59"/>
    <w:rsid w:val="00B401BA"/>
    <w:rsid w:val="00B420E3"/>
    <w:rsid w:val="00B424E5"/>
    <w:rsid w:val="00B42F41"/>
    <w:rsid w:val="00B4306F"/>
    <w:rsid w:val="00B4321C"/>
    <w:rsid w:val="00B43825"/>
    <w:rsid w:val="00B438DC"/>
    <w:rsid w:val="00B43AC5"/>
    <w:rsid w:val="00B4445E"/>
    <w:rsid w:val="00B44924"/>
    <w:rsid w:val="00B44C3F"/>
    <w:rsid w:val="00B4669F"/>
    <w:rsid w:val="00B46DBA"/>
    <w:rsid w:val="00B47245"/>
    <w:rsid w:val="00B47315"/>
    <w:rsid w:val="00B4735B"/>
    <w:rsid w:val="00B47395"/>
    <w:rsid w:val="00B4762E"/>
    <w:rsid w:val="00B47EF0"/>
    <w:rsid w:val="00B504F6"/>
    <w:rsid w:val="00B50DA8"/>
    <w:rsid w:val="00B51402"/>
    <w:rsid w:val="00B51A53"/>
    <w:rsid w:val="00B51B1C"/>
    <w:rsid w:val="00B51D44"/>
    <w:rsid w:val="00B5280C"/>
    <w:rsid w:val="00B52911"/>
    <w:rsid w:val="00B53230"/>
    <w:rsid w:val="00B535BC"/>
    <w:rsid w:val="00B535C6"/>
    <w:rsid w:val="00B53B91"/>
    <w:rsid w:val="00B53DE4"/>
    <w:rsid w:val="00B54D80"/>
    <w:rsid w:val="00B55000"/>
    <w:rsid w:val="00B55441"/>
    <w:rsid w:val="00B55662"/>
    <w:rsid w:val="00B55A82"/>
    <w:rsid w:val="00B55F30"/>
    <w:rsid w:val="00B55F50"/>
    <w:rsid w:val="00B564A9"/>
    <w:rsid w:val="00B56568"/>
    <w:rsid w:val="00B56679"/>
    <w:rsid w:val="00B567C2"/>
    <w:rsid w:val="00B56A0D"/>
    <w:rsid w:val="00B571DF"/>
    <w:rsid w:val="00B57C8A"/>
    <w:rsid w:val="00B60119"/>
    <w:rsid w:val="00B610A7"/>
    <w:rsid w:val="00B61441"/>
    <w:rsid w:val="00B614DA"/>
    <w:rsid w:val="00B61523"/>
    <w:rsid w:val="00B6161A"/>
    <w:rsid w:val="00B63E4A"/>
    <w:rsid w:val="00B64408"/>
    <w:rsid w:val="00B6447D"/>
    <w:rsid w:val="00B64951"/>
    <w:rsid w:val="00B64E75"/>
    <w:rsid w:val="00B64ED1"/>
    <w:rsid w:val="00B65D93"/>
    <w:rsid w:val="00B660D5"/>
    <w:rsid w:val="00B664B5"/>
    <w:rsid w:val="00B6778B"/>
    <w:rsid w:val="00B67BDC"/>
    <w:rsid w:val="00B67D38"/>
    <w:rsid w:val="00B70421"/>
    <w:rsid w:val="00B70625"/>
    <w:rsid w:val="00B70950"/>
    <w:rsid w:val="00B715C2"/>
    <w:rsid w:val="00B7177D"/>
    <w:rsid w:val="00B736E7"/>
    <w:rsid w:val="00B738AD"/>
    <w:rsid w:val="00B738E1"/>
    <w:rsid w:val="00B739E0"/>
    <w:rsid w:val="00B74AF7"/>
    <w:rsid w:val="00B74B52"/>
    <w:rsid w:val="00B75036"/>
    <w:rsid w:val="00B75127"/>
    <w:rsid w:val="00B759B2"/>
    <w:rsid w:val="00B75A9F"/>
    <w:rsid w:val="00B75B7D"/>
    <w:rsid w:val="00B76402"/>
    <w:rsid w:val="00B7661A"/>
    <w:rsid w:val="00B766A9"/>
    <w:rsid w:val="00B766BD"/>
    <w:rsid w:val="00B7686E"/>
    <w:rsid w:val="00B77219"/>
    <w:rsid w:val="00B773CC"/>
    <w:rsid w:val="00B7755C"/>
    <w:rsid w:val="00B8089D"/>
    <w:rsid w:val="00B81219"/>
    <w:rsid w:val="00B812A7"/>
    <w:rsid w:val="00B815B2"/>
    <w:rsid w:val="00B819AB"/>
    <w:rsid w:val="00B81CBD"/>
    <w:rsid w:val="00B81E28"/>
    <w:rsid w:val="00B81EC3"/>
    <w:rsid w:val="00B822E6"/>
    <w:rsid w:val="00B82416"/>
    <w:rsid w:val="00B829D5"/>
    <w:rsid w:val="00B82DEE"/>
    <w:rsid w:val="00B82DF1"/>
    <w:rsid w:val="00B832AA"/>
    <w:rsid w:val="00B832D9"/>
    <w:rsid w:val="00B837DC"/>
    <w:rsid w:val="00B83B8F"/>
    <w:rsid w:val="00B83D24"/>
    <w:rsid w:val="00B84366"/>
    <w:rsid w:val="00B84517"/>
    <w:rsid w:val="00B84E8A"/>
    <w:rsid w:val="00B84F12"/>
    <w:rsid w:val="00B84FDF"/>
    <w:rsid w:val="00B85816"/>
    <w:rsid w:val="00B86695"/>
    <w:rsid w:val="00B86C61"/>
    <w:rsid w:val="00B86CA2"/>
    <w:rsid w:val="00B8739C"/>
    <w:rsid w:val="00B87E98"/>
    <w:rsid w:val="00B9041B"/>
    <w:rsid w:val="00B904C4"/>
    <w:rsid w:val="00B904DC"/>
    <w:rsid w:val="00B90AD9"/>
    <w:rsid w:val="00B90B40"/>
    <w:rsid w:val="00B90C79"/>
    <w:rsid w:val="00B915B2"/>
    <w:rsid w:val="00B916CA"/>
    <w:rsid w:val="00B920CF"/>
    <w:rsid w:val="00B92285"/>
    <w:rsid w:val="00B92A59"/>
    <w:rsid w:val="00B93130"/>
    <w:rsid w:val="00B942B6"/>
    <w:rsid w:val="00B946AC"/>
    <w:rsid w:val="00B949C8"/>
    <w:rsid w:val="00B94E73"/>
    <w:rsid w:val="00B953D4"/>
    <w:rsid w:val="00B95608"/>
    <w:rsid w:val="00B964EB"/>
    <w:rsid w:val="00B970AE"/>
    <w:rsid w:val="00B97586"/>
    <w:rsid w:val="00BA0B96"/>
    <w:rsid w:val="00BA0CC4"/>
    <w:rsid w:val="00BA102D"/>
    <w:rsid w:val="00BA1412"/>
    <w:rsid w:val="00BA2197"/>
    <w:rsid w:val="00BA253D"/>
    <w:rsid w:val="00BA2ED8"/>
    <w:rsid w:val="00BA35D1"/>
    <w:rsid w:val="00BA37A3"/>
    <w:rsid w:val="00BA47B8"/>
    <w:rsid w:val="00BA4EE4"/>
    <w:rsid w:val="00BA4F21"/>
    <w:rsid w:val="00BA587E"/>
    <w:rsid w:val="00BA5A65"/>
    <w:rsid w:val="00BA5C56"/>
    <w:rsid w:val="00BA6F9A"/>
    <w:rsid w:val="00BA738C"/>
    <w:rsid w:val="00BA7813"/>
    <w:rsid w:val="00BA7C66"/>
    <w:rsid w:val="00BB03E8"/>
    <w:rsid w:val="00BB03EE"/>
    <w:rsid w:val="00BB06B0"/>
    <w:rsid w:val="00BB0C2B"/>
    <w:rsid w:val="00BB141A"/>
    <w:rsid w:val="00BB2083"/>
    <w:rsid w:val="00BB241A"/>
    <w:rsid w:val="00BB2E33"/>
    <w:rsid w:val="00BB35E2"/>
    <w:rsid w:val="00BB43A6"/>
    <w:rsid w:val="00BB4EC6"/>
    <w:rsid w:val="00BB5BF8"/>
    <w:rsid w:val="00BB6124"/>
    <w:rsid w:val="00BB62D6"/>
    <w:rsid w:val="00BB697B"/>
    <w:rsid w:val="00BB74D6"/>
    <w:rsid w:val="00BC0151"/>
    <w:rsid w:val="00BC041E"/>
    <w:rsid w:val="00BC0D39"/>
    <w:rsid w:val="00BC1AE2"/>
    <w:rsid w:val="00BC1C69"/>
    <w:rsid w:val="00BC36DD"/>
    <w:rsid w:val="00BC38F7"/>
    <w:rsid w:val="00BC433B"/>
    <w:rsid w:val="00BC43BE"/>
    <w:rsid w:val="00BC459E"/>
    <w:rsid w:val="00BC46BF"/>
    <w:rsid w:val="00BC4D4E"/>
    <w:rsid w:val="00BC4ECB"/>
    <w:rsid w:val="00BC5302"/>
    <w:rsid w:val="00BC5573"/>
    <w:rsid w:val="00BC57A5"/>
    <w:rsid w:val="00BC6477"/>
    <w:rsid w:val="00BC7768"/>
    <w:rsid w:val="00BC776A"/>
    <w:rsid w:val="00BC781C"/>
    <w:rsid w:val="00BC793E"/>
    <w:rsid w:val="00BC7B43"/>
    <w:rsid w:val="00BD0075"/>
    <w:rsid w:val="00BD009A"/>
    <w:rsid w:val="00BD03B8"/>
    <w:rsid w:val="00BD0521"/>
    <w:rsid w:val="00BD0DA4"/>
    <w:rsid w:val="00BD0E49"/>
    <w:rsid w:val="00BD153B"/>
    <w:rsid w:val="00BD157B"/>
    <w:rsid w:val="00BD178C"/>
    <w:rsid w:val="00BD1C72"/>
    <w:rsid w:val="00BD2039"/>
    <w:rsid w:val="00BD2194"/>
    <w:rsid w:val="00BD235E"/>
    <w:rsid w:val="00BD24C9"/>
    <w:rsid w:val="00BD2BE3"/>
    <w:rsid w:val="00BD2F04"/>
    <w:rsid w:val="00BD3237"/>
    <w:rsid w:val="00BD3777"/>
    <w:rsid w:val="00BD4096"/>
    <w:rsid w:val="00BD4106"/>
    <w:rsid w:val="00BD45E2"/>
    <w:rsid w:val="00BD476D"/>
    <w:rsid w:val="00BD4837"/>
    <w:rsid w:val="00BD5560"/>
    <w:rsid w:val="00BD57A0"/>
    <w:rsid w:val="00BD5BB0"/>
    <w:rsid w:val="00BD7F06"/>
    <w:rsid w:val="00BE0388"/>
    <w:rsid w:val="00BE0989"/>
    <w:rsid w:val="00BE0A10"/>
    <w:rsid w:val="00BE0ED8"/>
    <w:rsid w:val="00BE127D"/>
    <w:rsid w:val="00BE1B0C"/>
    <w:rsid w:val="00BE1DA7"/>
    <w:rsid w:val="00BE2147"/>
    <w:rsid w:val="00BE2308"/>
    <w:rsid w:val="00BE2463"/>
    <w:rsid w:val="00BE2DFA"/>
    <w:rsid w:val="00BE2E71"/>
    <w:rsid w:val="00BE2F54"/>
    <w:rsid w:val="00BE30A5"/>
    <w:rsid w:val="00BE32A0"/>
    <w:rsid w:val="00BE3602"/>
    <w:rsid w:val="00BE38ED"/>
    <w:rsid w:val="00BE427F"/>
    <w:rsid w:val="00BE4525"/>
    <w:rsid w:val="00BE48DB"/>
    <w:rsid w:val="00BE51B6"/>
    <w:rsid w:val="00BE5639"/>
    <w:rsid w:val="00BE5B21"/>
    <w:rsid w:val="00BE5BB0"/>
    <w:rsid w:val="00BE66AF"/>
    <w:rsid w:val="00BE6869"/>
    <w:rsid w:val="00BE6CA2"/>
    <w:rsid w:val="00BE732B"/>
    <w:rsid w:val="00BE7515"/>
    <w:rsid w:val="00BE7BE0"/>
    <w:rsid w:val="00BE7E6B"/>
    <w:rsid w:val="00BF0293"/>
    <w:rsid w:val="00BF0317"/>
    <w:rsid w:val="00BF110F"/>
    <w:rsid w:val="00BF11F2"/>
    <w:rsid w:val="00BF1750"/>
    <w:rsid w:val="00BF1794"/>
    <w:rsid w:val="00BF1B80"/>
    <w:rsid w:val="00BF226C"/>
    <w:rsid w:val="00BF2AEF"/>
    <w:rsid w:val="00BF2B82"/>
    <w:rsid w:val="00BF3776"/>
    <w:rsid w:val="00BF3EF7"/>
    <w:rsid w:val="00BF474D"/>
    <w:rsid w:val="00BF4B2D"/>
    <w:rsid w:val="00BF515A"/>
    <w:rsid w:val="00BF574C"/>
    <w:rsid w:val="00BF58C5"/>
    <w:rsid w:val="00BF5B81"/>
    <w:rsid w:val="00BF622E"/>
    <w:rsid w:val="00BF6467"/>
    <w:rsid w:val="00BF6D21"/>
    <w:rsid w:val="00BF6E5A"/>
    <w:rsid w:val="00BF7A5F"/>
    <w:rsid w:val="00BF7FF3"/>
    <w:rsid w:val="00C01255"/>
    <w:rsid w:val="00C01463"/>
    <w:rsid w:val="00C01571"/>
    <w:rsid w:val="00C018D4"/>
    <w:rsid w:val="00C01C88"/>
    <w:rsid w:val="00C03147"/>
    <w:rsid w:val="00C032A0"/>
    <w:rsid w:val="00C03312"/>
    <w:rsid w:val="00C03E16"/>
    <w:rsid w:val="00C040BC"/>
    <w:rsid w:val="00C0477C"/>
    <w:rsid w:val="00C04C02"/>
    <w:rsid w:val="00C05A7E"/>
    <w:rsid w:val="00C05A87"/>
    <w:rsid w:val="00C05AEF"/>
    <w:rsid w:val="00C06025"/>
    <w:rsid w:val="00C067EF"/>
    <w:rsid w:val="00C07190"/>
    <w:rsid w:val="00C100C8"/>
    <w:rsid w:val="00C10592"/>
    <w:rsid w:val="00C10958"/>
    <w:rsid w:val="00C10B51"/>
    <w:rsid w:val="00C10DB6"/>
    <w:rsid w:val="00C1136F"/>
    <w:rsid w:val="00C11622"/>
    <w:rsid w:val="00C11657"/>
    <w:rsid w:val="00C11AA8"/>
    <w:rsid w:val="00C12C1F"/>
    <w:rsid w:val="00C12E7A"/>
    <w:rsid w:val="00C13691"/>
    <w:rsid w:val="00C1387F"/>
    <w:rsid w:val="00C13D87"/>
    <w:rsid w:val="00C14876"/>
    <w:rsid w:val="00C14DD7"/>
    <w:rsid w:val="00C14E05"/>
    <w:rsid w:val="00C150D7"/>
    <w:rsid w:val="00C1514B"/>
    <w:rsid w:val="00C15516"/>
    <w:rsid w:val="00C156F8"/>
    <w:rsid w:val="00C1570C"/>
    <w:rsid w:val="00C15EBD"/>
    <w:rsid w:val="00C15FB7"/>
    <w:rsid w:val="00C161C8"/>
    <w:rsid w:val="00C16404"/>
    <w:rsid w:val="00C1729B"/>
    <w:rsid w:val="00C17A90"/>
    <w:rsid w:val="00C17F53"/>
    <w:rsid w:val="00C17F5B"/>
    <w:rsid w:val="00C17FAE"/>
    <w:rsid w:val="00C20600"/>
    <w:rsid w:val="00C20672"/>
    <w:rsid w:val="00C2091F"/>
    <w:rsid w:val="00C21382"/>
    <w:rsid w:val="00C215A4"/>
    <w:rsid w:val="00C21A89"/>
    <w:rsid w:val="00C21E89"/>
    <w:rsid w:val="00C21EE4"/>
    <w:rsid w:val="00C21F4C"/>
    <w:rsid w:val="00C22245"/>
    <w:rsid w:val="00C22ADA"/>
    <w:rsid w:val="00C22EC6"/>
    <w:rsid w:val="00C23986"/>
    <w:rsid w:val="00C23EC2"/>
    <w:rsid w:val="00C242A0"/>
    <w:rsid w:val="00C24647"/>
    <w:rsid w:val="00C24695"/>
    <w:rsid w:val="00C24B06"/>
    <w:rsid w:val="00C24E0F"/>
    <w:rsid w:val="00C24E80"/>
    <w:rsid w:val="00C25457"/>
    <w:rsid w:val="00C262F3"/>
    <w:rsid w:val="00C26560"/>
    <w:rsid w:val="00C265A6"/>
    <w:rsid w:val="00C26CC2"/>
    <w:rsid w:val="00C26F6E"/>
    <w:rsid w:val="00C27E36"/>
    <w:rsid w:val="00C300BC"/>
    <w:rsid w:val="00C30646"/>
    <w:rsid w:val="00C30985"/>
    <w:rsid w:val="00C30EE5"/>
    <w:rsid w:val="00C3122F"/>
    <w:rsid w:val="00C31822"/>
    <w:rsid w:val="00C31D0B"/>
    <w:rsid w:val="00C32768"/>
    <w:rsid w:val="00C327FC"/>
    <w:rsid w:val="00C33619"/>
    <w:rsid w:val="00C33878"/>
    <w:rsid w:val="00C33B32"/>
    <w:rsid w:val="00C34183"/>
    <w:rsid w:val="00C34BB4"/>
    <w:rsid w:val="00C34BD4"/>
    <w:rsid w:val="00C34EA8"/>
    <w:rsid w:val="00C34F22"/>
    <w:rsid w:val="00C350C0"/>
    <w:rsid w:val="00C35B81"/>
    <w:rsid w:val="00C35F44"/>
    <w:rsid w:val="00C36047"/>
    <w:rsid w:val="00C365F1"/>
    <w:rsid w:val="00C36EE3"/>
    <w:rsid w:val="00C36F6F"/>
    <w:rsid w:val="00C370D8"/>
    <w:rsid w:val="00C37166"/>
    <w:rsid w:val="00C37967"/>
    <w:rsid w:val="00C379D2"/>
    <w:rsid w:val="00C40101"/>
    <w:rsid w:val="00C4050B"/>
    <w:rsid w:val="00C408C0"/>
    <w:rsid w:val="00C4097E"/>
    <w:rsid w:val="00C41223"/>
    <w:rsid w:val="00C42565"/>
    <w:rsid w:val="00C42661"/>
    <w:rsid w:val="00C4332C"/>
    <w:rsid w:val="00C43692"/>
    <w:rsid w:val="00C43D9C"/>
    <w:rsid w:val="00C44021"/>
    <w:rsid w:val="00C44331"/>
    <w:rsid w:val="00C4479E"/>
    <w:rsid w:val="00C44D60"/>
    <w:rsid w:val="00C44F8E"/>
    <w:rsid w:val="00C45284"/>
    <w:rsid w:val="00C459E0"/>
    <w:rsid w:val="00C45AFC"/>
    <w:rsid w:val="00C45D0C"/>
    <w:rsid w:val="00C46113"/>
    <w:rsid w:val="00C46334"/>
    <w:rsid w:val="00C463BF"/>
    <w:rsid w:val="00C47737"/>
    <w:rsid w:val="00C505CD"/>
    <w:rsid w:val="00C50C85"/>
    <w:rsid w:val="00C50DD5"/>
    <w:rsid w:val="00C50FA4"/>
    <w:rsid w:val="00C535AA"/>
    <w:rsid w:val="00C543E9"/>
    <w:rsid w:val="00C549E0"/>
    <w:rsid w:val="00C54B00"/>
    <w:rsid w:val="00C5526D"/>
    <w:rsid w:val="00C55E63"/>
    <w:rsid w:val="00C5793D"/>
    <w:rsid w:val="00C57AEB"/>
    <w:rsid w:val="00C57B06"/>
    <w:rsid w:val="00C57FA2"/>
    <w:rsid w:val="00C603C7"/>
    <w:rsid w:val="00C61522"/>
    <w:rsid w:val="00C61541"/>
    <w:rsid w:val="00C61C14"/>
    <w:rsid w:val="00C61CB6"/>
    <w:rsid w:val="00C61DB1"/>
    <w:rsid w:val="00C62BCF"/>
    <w:rsid w:val="00C63BBA"/>
    <w:rsid w:val="00C63CDE"/>
    <w:rsid w:val="00C648F0"/>
    <w:rsid w:val="00C654ED"/>
    <w:rsid w:val="00C656C2"/>
    <w:rsid w:val="00C658D5"/>
    <w:rsid w:val="00C65E55"/>
    <w:rsid w:val="00C6643F"/>
    <w:rsid w:val="00C66BAF"/>
    <w:rsid w:val="00C672AB"/>
    <w:rsid w:val="00C67A79"/>
    <w:rsid w:val="00C712CB"/>
    <w:rsid w:val="00C71880"/>
    <w:rsid w:val="00C71DC1"/>
    <w:rsid w:val="00C71ED0"/>
    <w:rsid w:val="00C728AC"/>
    <w:rsid w:val="00C728EC"/>
    <w:rsid w:val="00C72A06"/>
    <w:rsid w:val="00C72BF7"/>
    <w:rsid w:val="00C7329C"/>
    <w:rsid w:val="00C7351A"/>
    <w:rsid w:val="00C737F7"/>
    <w:rsid w:val="00C73CE5"/>
    <w:rsid w:val="00C740C6"/>
    <w:rsid w:val="00C74190"/>
    <w:rsid w:val="00C75325"/>
    <w:rsid w:val="00C756F0"/>
    <w:rsid w:val="00C756F8"/>
    <w:rsid w:val="00C75B1F"/>
    <w:rsid w:val="00C75CD2"/>
    <w:rsid w:val="00C75E3C"/>
    <w:rsid w:val="00C75ED4"/>
    <w:rsid w:val="00C760DE"/>
    <w:rsid w:val="00C76471"/>
    <w:rsid w:val="00C766C6"/>
    <w:rsid w:val="00C77CD1"/>
    <w:rsid w:val="00C803DA"/>
    <w:rsid w:val="00C80BFF"/>
    <w:rsid w:val="00C80DEE"/>
    <w:rsid w:val="00C80EA0"/>
    <w:rsid w:val="00C81D83"/>
    <w:rsid w:val="00C81FC9"/>
    <w:rsid w:val="00C82175"/>
    <w:rsid w:val="00C828F7"/>
    <w:rsid w:val="00C82B6B"/>
    <w:rsid w:val="00C82EA8"/>
    <w:rsid w:val="00C8306D"/>
    <w:rsid w:val="00C831A9"/>
    <w:rsid w:val="00C838FE"/>
    <w:rsid w:val="00C83AE8"/>
    <w:rsid w:val="00C84292"/>
    <w:rsid w:val="00C843D7"/>
    <w:rsid w:val="00C84E70"/>
    <w:rsid w:val="00C854C2"/>
    <w:rsid w:val="00C85589"/>
    <w:rsid w:val="00C856AC"/>
    <w:rsid w:val="00C858C2"/>
    <w:rsid w:val="00C85A0E"/>
    <w:rsid w:val="00C85DB0"/>
    <w:rsid w:val="00C85E87"/>
    <w:rsid w:val="00C860A9"/>
    <w:rsid w:val="00C860D9"/>
    <w:rsid w:val="00C865EC"/>
    <w:rsid w:val="00C86723"/>
    <w:rsid w:val="00C86765"/>
    <w:rsid w:val="00C8678F"/>
    <w:rsid w:val="00C867D0"/>
    <w:rsid w:val="00C8713B"/>
    <w:rsid w:val="00C87FAC"/>
    <w:rsid w:val="00C90888"/>
    <w:rsid w:val="00C90A96"/>
    <w:rsid w:val="00C90BDF"/>
    <w:rsid w:val="00C90F18"/>
    <w:rsid w:val="00C91034"/>
    <w:rsid w:val="00C91A62"/>
    <w:rsid w:val="00C92148"/>
    <w:rsid w:val="00C92C4A"/>
    <w:rsid w:val="00C92DC9"/>
    <w:rsid w:val="00C93404"/>
    <w:rsid w:val="00C93427"/>
    <w:rsid w:val="00C93629"/>
    <w:rsid w:val="00C937C9"/>
    <w:rsid w:val="00C93DD1"/>
    <w:rsid w:val="00C94180"/>
    <w:rsid w:val="00C942BA"/>
    <w:rsid w:val="00C94E7F"/>
    <w:rsid w:val="00C95CD3"/>
    <w:rsid w:val="00C97AA5"/>
    <w:rsid w:val="00CA04DA"/>
    <w:rsid w:val="00CA08E1"/>
    <w:rsid w:val="00CA0E40"/>
    <w:rsid w:val="00CA0ED7"/>
    <w:rsid w:val="00CA1216"/>
    <w:rsid w:val="00CA1CF7"/>
    <w:rsid w:val="00CA22A2"/>
    <w:rsid w:val="00CA238E"/>
    <w:rsid w:val="00CA3141"/>
    <w:rsid w:val="00CA3566"/>
    <w:rsid w:val="00CA3B1F"/>
    <w:rsid w:val="00CA451E"/>
    <w:rsid w:val="00CA4526"/>
    <w:rsid w:val="00CA49E6"/>
    <w:rsid w:val="00CA4AB6"/>
    <w:rsid w:val="00CA4CCC"/>
    <w:rsid w:val="00CA4E2D"/>
    <w:rsid w:val="00CA53BE"/>
    <w:rsid w:val="00CA54DA"/>
    <w:rsid w:val="00CA5BC6"/>
    <w:rsid w:val="00CA5F85"/>
    <w:rsid w:val="00CA72B8"/>
    <w:rsid w:val="00CA73A8"/>
    <w:rsid w:val="00CA7558"/>
    <w:rsid w:val="00CA773A"/>
    <w:rsid w:val="00CA7A26"/>
    <w:rsid w:val="00CA7A2E"/>
    <w:rsid w:val="00CB0078"/>
    <w:rsid w:val="00CB013D"/>
    <w:rsid w:val="00CB0630"/>
    <w:rsid w:val="00CB25D1"/>
    <w:rsid w:val="00CB28F4"/>
    <w:rsid w:val="00CB2BD1"/>
    <w:rsid w:val="00CB3345"/>
    <w:rsid w:val="00CB33D4"/>
    <w:rsid w:val="00CB360E"/>
    <w:rsid w:val="00CB36A9"/>
    <w:rsid w:val="00CB3BFC"/>
    <w:rsid w:val="00CB41C6"/>
    <w:rsid w:val="00CB4480"/>
    <w:rsid w:val="00CB56CC"/>
    <w:rsid w:val="00CB62EE"/>
    <w:rsid w:val="00CB64E3"/>
    <w:rsid w:val="00CB6687"/>
    <w:rsid w:val="00CB6748"/>
    <w:rsid w:val="00CB6D1B"/>
    <w:rsid w:val="00CB75EA"/>
    <w:rsid w:val="00CB7743"/>
    <w:rsid w:val="00CB7A88"/>
    <w:rsid w:val="00CB7CAD"/>
    <w:rsid w:val="00CB7E23"/>
    <w:rsid w:val="00CC12F9"/>
    <w:rsid w:val="00CC154A"/>
    <w:rsid w:val="00CC177F"/>
    <w:rsid w:val="00CC1D6A"/>
    <w:rsid w:val="00CC2040"/>
    <w:rsid w:val="00CC2869"/>
    <w:rsid w:val="00CC28B6"/>
    <w:rsid w:val="00CC3915"/>
    <w:rsid w:val="00CC3B1D"/>
    <w:rsid w:val="00CC3BAD"/>
    <w:rsid w:val="00CC3F90"/>
    <w:rsid w:val="00CC4314"/>
    <w:rsid w:val="00CC4559"/>
    <w:rsid w:val="00CC4A49"/>
    <w:rsid w:val="00CC4C09"/>
    <w:rsid w:val="00CC51C7"/>
    <w:rsid w:val="00CC5785"/>
    <w:rsid w:val="00CC5886"/>
    <w:rsid w:val="00CC5A68"/>
    <w:rsid w:val="00CC612E"/>
    <w:rsid w:val="00CC622B"/>
    <w:rsid w:val="00CC6424"/>
    <w:rsid w:val="00CC6B82"/>
    <w:rsid w:val="00CC6DCE"/>
    <w:rsid w:val="00CC7DC4"/>
    <w:rsid w:val="00CD045C"/>
    <w:rsid w:val="00CD130D"/>
    <w:rsid w:val="00CD1904"/>
    <w:rsid w:val="00CD2E51"/>
    <w:rsid w:val="00CD2FFE"/>
    <w:rsid w:val="00CD324F"/>
    <w:rsid w:val="00CD34FB"/>
    <w:rsid w:val="00CD3576"/>
    <w:rsid w:val="00CD3A5F"/>
    <w:rsid w:val="00CD4B31"/>
    <w:rsid w:val="00CD599F"/>
    <w:rsid w:val="00CD6648"/>
    <w:rsid w:val="00CD7691"/>
    <w:rsid w:val="00CD78EB"/>
    <w:rsid w:val="00CD7E7E"/>
    <w:rsid w:val="00CE006A"/>
    <w:rsid w:val="00CE0542"/>
    <w:rsid w:val="00CE0FBC"/>
    <w:rsid w:val="00CE14E1"/>
    <w:rsid w:val="00CE15EB"/>
    <w:rsid w:val="00CE2A10"/>
    <w:rsid w:val="00CE33B5"/>
    <w:rsid w:val="00CE34A2"/>
    <w:rsid w:val="00CE364D"/>
    <w:rsid w:val="00CE444F"/>
    <w:rsid w:val="00CE4BF5"/>
    <w:rsid w:val="00CE5067"/>
    <w:rsid w:val="00CE5475"/>
    <w:rsid w:val="00CE55B6"/>
    <w:rsid w:val="00CE639F"/>
    <w:rsid w:val="00CE6EAF"/>
    <w:rsid w:val="00CF0161"/>
    <w:rsid w:val="00CF01A9"/>
    <w:rsid w:val="00CF05CB"/>
    <w:rsid w:val="00CF0787"/>
    <w:rsid w:val="00CF0B49"/>
    <w:rsid w:val="00CF0F55"/>
    <w:rsid w:val="00CF1AB4"/>
    <w:rsid w:val="00CF1D68"/>
    <w:rsid w:val="00CF1E84"/>
    <w:rsid w:val="00CF2262"/>
    <w:rsid w:val="00CF23F1"/>
    <w:rsid w:val="00CF24A9"/>
    <w:rsid w:val="00CF25B9"/>
    <w:rsid w:val="00CF2726"/>
    <w:rsid w:val="00CF28B0"/>
    <w:rsid w:val="00CF3007"/>
    <w:rsid w:val="00CF3178"/>
    <w:rsid w:val="00CF3649"/>
    <w:rsid w:val="00CF391B"/>
    <w:rsid w:val="00CF3A0D"/>
    <w:rsid w:val="00CF4133"/>
    <w:rsid w:val="00CF421D"/>
    <w:rsid w:val="00CF42D2"/>
    <w:rsid w:val="00CF4317"/>
    <w:rsid w:val="00CF437C"/>
    <w:rsid w:val="00CF4C62"/>
    <w:rsid w:val="00CF5109"/>
    <w:rsid w:val="00CF6093"/>
    <w:rsid w:val="00CF6537"/>
    <w:rsid w:val="00CF6F7A"/>
    <w:rsid w:val="00CF713C"/>
    <w:rsid w:val="00CF7DE3"/>
    <w:rsid w:val="00D003F1"/>
    <w:rsid w:val="00D0088A"/>
    <w:rsid w:val="00D00AB8"/>
    <w:rsid w:val="00D00CBF"/>
    <w:rsid w:val="00D00FA1"/>
    <w:rsid w:val="00D011A9"/>
    <w:rsid w:val="00D011B3"/>
    <w:rsid w:val="00D0150F"/>
    <w:rsid w:val="00D018BD"/>
    <w:rsid w:val="00D026BD"/>
    <w:rsid w:val="00D03118"/>
    <w:rsid w:val="00D03714"/>
    <w:rsid w:val="00D04D8C"/>
    <w:rsid w:val="00D04FCB"/>
    <w:rsid w:val="00D05111"/>
    <w:rsid w:val="00D05243"/>
    <w:rsid w:val="00D0524F"/>
    <w:rsid w:val="00D05A81"/>
    <w:rsid w:val="00D05C2A"/>
    <w:rsid w:val="00D05CAD"/>
    <w:rsid w:val="00D06B10"/>
    <w:rsid w:val="00D07909"/>
    <w:rsid w:val="00D07981"/>
    <w:rsid w:val="00D1040E"/>
    <w:rsid w:val="00D10481"/>
    <w:rsid w:val="00D109FD"/>
    <w:rsid w:val="00D10B3C"/>
    <w:rsid w:val="00D10F5B"/>
    <w:rsid w:val="00D1125D"/>
    <w:rsid w:val="00D117AE"/>
    <w:rsid w:val="00D1181D"/>
    <w:rsid w:val="00D11B5A"/>
    <w:rsid w:val="00D1205B"/>
    <w:rsid w:val="00D12290"/>
    <w:rsid w:val="00D12683"/>
    <w:rsid w:val="00D12CF6"/>
    <w:rsid w:val="00D13FD5"/>
    <w:rsid w:val="00D1459A"/>
    <w:rsid w:val="00D146CA"/>
    <w:rsid w:val="00D146E2"/>
    <w:rsid w:val="00D14AC8"/>
    <w:rsid w:val="00D14CAF"/>
    <w:rsid w:val="00D14E71"/>
    <w:rsid w:val="00D1571B"/>
    <w:rsid w:val="00D15A31"/>
    <w:rsid w:val="00D1671C"/>
    <w:rsid w:val="00D16CAB"/>
    <w:rsid w:val="00D204B0"/>
    <w:rsid w:val="00D2051A"/>
    <w:rsid w:val="00D2077E"/>
    <w:rsid w:val="00D2137E"/>
    <w:rsid w:val="00D21929"/>
    <w:rsid w:val="00D21A27"/>
    <w:rsid w:val="00D21BA6"/>
    <w:rsid w:val="00D21D37"/>
    <w:rsid w:val="00D22163"/>
    <w:rsid w:val="00D221CE"/>
    <w:rsid w:val="00D2294B"/>
    <w:rsid w:val="00D243F7"/>
    <w:rsid w:val="00D24854"/>
    <w:rsid w:val="00D24AE5"/>
    <w:rsid w:val="00D253F0"/>
    <w:rsid w:val="00D2579A"/>
    <w:rsid w:val="00D25A63"/>
    <w:rsid w:val="00D2702A"/>
    <w:rsid w:val="00D271FB"/>
    <w:rsid w:val="00D27FF9"/>
    <w:rsid w:val="00D30028"/>
    <w:rsid w:val="00D30478"/>
    <w:rsid w:val="00D304B2"/>
    <w:rsid w:val="00D309E6"/>
    <w:rsid w:val="00D30CDA"/>
    <w:rsid w:val="00D30E91"/>
    <w:rsid w:val="00D30EB3"/>
    <w:rsid w:val="00D30F74"/>
    <w:rsid w:val="00D31332"/>
    <w:rsid w:val="00D32282"/>
    <w:rsid w:val="00D33347"/>
    <w:rsid w:val="00D337DD"/>
    <w:rsid w:val="00D33B82"/>
    <w:rsid w:val="00D33EEC"/>
    <w:rsid w:val="00D34593"/>
    <w:rsid w:val="00D3474A"/>
    <w:rsid w:val="00D34A5B"/>
    <w:rsid w:val="00D34E9B"/>
    <w:rsid w:val="00D3544D"/>
    <w:rsid w:val="00D356C4"/>
    <w:rsid w:val="00D35932"/>
    <w:rsid w:val="00D35B19"/>
    <w:rsid w:val="00D35DD9"/>
    <w:rsid w:val="00D366D4"/>
    <w:rsid w:val="00D36799"/>
    <w:rsid w:val="00D40464"/>
    <w:rsid w:val="00D40C15"/>
    <w:rsid w:val="00D40E43"/>
    <w:rsid w:val="00D41532"/>
    <w:rsid w:val="00D415C8"/>
    <w:rsid w:val="00D416A6"/>
    <w:rsid w:val="00D419C6"/>
    <w:rsid w:val="00D41E3B"/>
    <w:rsid w:val="00D42A42"/>
    <w:rsid w:val="00D435BD"/>
    <w:rsid w:val="00D438F5"/>
    <w:rsid w:val="00D43BB9"/>
    <w:rsid w:val="00D44032"/>
    <w:rsid w:val="00D449B4"/>
    <w:rsid w:val="00D44B3A"/>
    <w:rsid w:val="00D44C2D"/>
    <w:rsid w:val="00D4577B"/>
    <w:rsid w:val="00D45953"/>
    <w:rsid w:val="00D460A4"/>
    <w:rsid w:val="00D46266"/>
    <w:rsid w:val="00D46383"/>
    <w:rsid w:val="00D47402"/>
    <w:rsid w:val="00D474BA"/>
    <w:rsid w:val="00D47866"/>
    <w:rsid w:val="00D479CF"/>
    <w:rsid w:val="00D47C18"/>
    <w:rsid w:val="00D47D9C"/>
    <w:rsid w:val="00D5062A"/>
    <w:rsid w:val="00D5126D"/>
    <w:rsid w:val="00D514B8"/>
    <w:rsid w:val="00D51741"/>
    <w:rsid w:val="00D51D0F"/>
    <w:rsid w:val="00D52C72"/>
    <w:rsid w:val="00D52C74"/>
    <w:rsid w:val="00D53067"/>
    <w:rsid w:val="00D53361"/>
    <w:rsid w:val="00D5507F"/>
    <w:rsid w:val="00D55114"/>
    <w:rsid w:val="00D553F6"/>
    <w:rsid w:val="00D555B7"/>
    <w:rsid w:val="00D559FC"/>
    <w:rsid w:val="00D55DD5"/>
    <w:rsid w:val="00D55F18"/>
    <w:rsid w:val="00D563FA"/>
    <w:rsid w:val="00D57210"/>
    <w:rsid w:val="00D57760"/>
    <w:rsid w:val="00D577CA"/>
    <w:rsid w:val="00D57D40"/>
    <w:rsid w:val="00D57DC5"/>
    <w:rsid w:val="00D57E08"/>
    <w:rsid w:val="00D60836"/>
    <w:rsid w:val="00D613FB"/>
    <w:rsid w:val="00D615F2"/>
    <w:rsid w:val="00D6184E"/>
    <w:rsid w:val="00D62686"/>
    <w:rsid w:val="00D627EC"/>
    <w:rsid w:val="00D62A50"/>
    <w:rsid w:val="00D62D47"/>
    <w:rsid w:val="00D630CB"/>
    <w:rsid w:val="00D63792"/>
    <w:rsid w:val="00D638AE"/>
    <w:rsid w:val="00D63C52"/>
    <w:rsid w:val="00D63EBD"/>
    <w:rsid w:val="00D64306"/>
    <w:rsid w:val="00D64467"/>
    <w:rsid w:val="00D64992"/>
    <w:rsid w:val="00D64AED"/>
    <w:rsid w:val="00D65009"/>
    <w:rsid w:val="00D656A7"/>
    <w:rsid w:val="00D6626B"/>
    <w:rsid w:val="00D66901"/>
    <w:rsid w:val="00D66A16"/>
    <w:rsid w:val="00D66E24"/>
    <w:rsid w:val="00D67203"/>
    <w:rsid w:val="00D6774B"/>
    <w:rsid w:val="00D67B80"/>
    <w:rsid w:val="00D70A28"/>
    <w:rsid w:val="00D70AA2"/>
    <w:rsid w:val="00D70AE4"/>
    <w:rsid w:val="00D70C07"/>
    <w:rsid w:val="00D70D30"/>
    <w:rsid w:val="00D70ED9"/>
    <w:rsid w:val="00D71233"/>
    <w:rsid w:val="00D719B1"/>
    <w:rsid w:val="00D71B6B"/>
    <w:rsid w:val="00D71DF9"/>
    <w:rsid w:val="00D71E1E"/>
    <w:rsid w:val="00D71F49"/>
    <w:rsid w:val="00D71F8A"/>
    <w:rsid w:val="00D7235E"/>
    <w:rsid w:val="00D73300"/>
    <w:rsid w:val="00D733D9"/>
    <w:rsid w:val="00D7387A"/>
    <w:rsid w:val="00D73C46"/>
    <w:rsid w:val="00D74619"/>
    <w:rsid w:val="00D749A9"/>
    <w:rsid w:val="00D74C54"/>
    <w:rsid w:val="00D754B4"/>
    <w:rsid w:val="00D75A4F"/>
    <w:rsid w:val="00D75CCB"/>
    <w:rsid w:val="00D76DE2"/>
    <w:rsid w:val="00D77DE0"/>
    <w:rsid w:val="00D77E2A"/>
    <w:rsid w:val="00D8030C"/>
    <w:rsid w:val="00D80DB4"/>
    <w:rsid w:val="00D812F1"/>
    <w:rsid w:val="00D81BD0"/>
    <w:rsid w:val="00D8205F"/>
    <w:rsid w:val="00D82DED"/>
    <w:rsid w:val="00D83041"/>
    <w:rsid w:val="00D83045"/>
    <w:rsid w:val="00D84681"/>
    <w:rsid w:val="00D84E83"/>
    <w:rsid w:val="00D852C4"/>
    <w:rsid w:val="00D85335"/>
    <w:rsid w:val="00D85962"/>
    <w:rsid w:val="00D859DE"/>
    <w:rsid w:val="00D85F3E"/>
    <w:rsid w:val="00D865D2"/>
    <w:rsid w:val="00D86E76"/>
    <w:rsid w:val="00D86F44"/>
    <w:rsid w:val="00D87166"/>
    <w:rsid w:val="00D87243"/>
    <w:rsid w:val="00D87481"/>
    <w:rsid w:val="00D87738"/>
    <w:rsid w:val="00D87A5D"/>
    <w:rsid w:val="00D87C5F"/>
    <w:rsid w:val="00D87DD6"/>
    <w:rsid w:val="00D900D3"/>
    <w:rsid w:val="00D901A2"/>
    <w:rsid w:val="00D902F0"/>
    <w:rsid w:val="00D90348"/>
    <w:rsid w:val="00D90546"/>
    <w:rsid w:val="00D9061F"/>
    <w:rsid w:val="00D923BC"/>
    <w:rsid w:val="00D92D83"/>
    <w:rsid w:val="00D941C3"/>
    <w:rsid w:val="00D94448"/>
    <w:rsid w:val="00D944AD"/>
    <w:rsid w:val="00D95139"/>
    <w:rsid w:val="00D951C1"/>
    <w:rsid w:val="00D962F9"/>
    <w:rsid w:val="00D96E70"/>
    <w:rsid w:val="00D97227"/>
    <w:rsid w:val="00D973E5"/>
    <w:rsid w:val="00DA0980"/>
    <w:rsid w:val="00DA0DBD"/>
    <w:rsid w:val="00DA10C2"/>
    <w:rsid w:val="00DA19F4"/>
    <w:rsid w:val="00DA1A5F"/>
    <w:rsid w:val="00DA1C1C"/>
    <w:rsid w:val="00DA33F8"/>
    <w:rsid w:val="00DA359E"/>
    <w:rsid w:val="00DA362D"/>
    <w:rsid w:val="00DA385C"/>
    <w:rsid w:val="00DA3AD6"/>
    <w:rsid w:val="00DA3FAC"/>
    <w:rsid w:val="00DA4301"/>
    <w:rsid w:val="00DA4C89"/>
    <w:rsid w:val="00DA4F1D"/>
    <w:rsid w:val="00DA4F44"/>
    <w:rsid w:val="00DA515C"/>
    <w:rsid w:val="00DA559B"/>
    <w:rsid w:val="00DA55AB"/>
    <w:rsid w:val="00DA569A"/>
    <w:rsid w:val="00DA594F"/>
    <w:rsid w:val="00DA5AAC"/>
    <w:rsid w:val="00DA6047"/>
    <w:rsid w:val="00DA60B8"/>
    <w:rsid w:val="00DA6857"/>
    <w:rsid w:val="00DA6D43"/>
    <w:rsid w:val="00DA7209"/>
    <w:rsid w:val="00DA7443"/>
    <w:rsid w:val="00DA7A1C"/>
    <w:rsid w:val="00DA7B78"/>
    <w:rsid w:val="00DB044B"/>
    <w:rsid w:val="00DB1217"/>
    <w:rsid w:val="00DB1946"/>
    <w:rsid w:val="00DB1DA4"/>
    <w:rsid w:val="00DB2330"/>
    <w:rsid w:val="00DB2CA0"/>
    <w:rsid w:val="00DB2FB7"/>
    <w:rsid w:val="00DB338E"/>
    <w:rsid w:val="00DB340A"/>
    <w:rsid w:val="00DB3ABE"/>
    <w:rsid w:val="00DB3E4C"/>
    <w:rsid w:val="00DB3E66"/>
    <w:rsid w:val="00DB41B7"/>
    <w:rsid w:val="00DB474D"/>
    <w:rsid w:val="00DB4778"/>
    <w:rsid w:val="00DB47EF"/>
    <w:rsid w:val="00DB501D"/>
    <w:rsid w:val="00DB535C"/>
    <w:rsid w:val="00DB55C7"/>
    <w:rsid w:val="00DB5769"/>
    <w:rsid w:val="00DB5AA7"/>
    <w:rsid w:val="00DB5CF8"/>
    <w:rsid w:val="00DB65C7"/>
    <w:rsid w:val="00DB68B2"/>
    <w:rsid w:val="00DB6956"/>
    <w:rsid w:val="00DB6A9F"/>
    <w:rsid w:val="00DB7937"/>
    <w:rsid w:val="00DB7AAB"/>
    <w:rsid w:val="00DB7C97"/>
    <w:rsid w:val="00DC020B"/>
    <w:rsid w:val="00DC0DB3"/>
    <w:rsid w:val="00DC1692"/>
    <w:rsid w:val="00DC1B15"/>
    <w:rsid w:val="00DC221B"/>
    <w:rsid w:val="00DC2E6A"/>
    <w:rsid w:val="00DC35A0"/>
    <w:rsid w:val="00DC4A35"/>
    <w:rsid w:val="00DC4ABD"/>
    <w:rsid w:val="00DC4C82"/>
    <w:rsid w:val="00DC4F16"/>
    <w:rsid w:val="00DC5175"/>
    <w:rsid w:val="00DC53F7"/>
    <w:rsid w:val="00DC5540"/>
    <w:rsid w:val="00DC56FB"/>
    <w:rsid w:val="00DC5B90"/>
    <w:rsid w:val="00DC6348"/>
    <w:rsid w:val="00DC64EB"/>
    <w:rsid w:val="00DC668E"/>
    <w:rsid w:val="00DC6B15"/>
    <w:rsid w:val="00DC7393"/>
    <w:rsid w:val="00DC7491"/>
    <w:rsid w:val="00DD00CE"/>
    <w:rsid w:val="00DD0364"/>
    <w:rsid w:val="00DD0820"/>
    <w:rsid w:val="00DD19AA"/>
    <w:rsid w:val="00DD3352"/>
    <w:rsid w:val="00DD3538"/>
    <w:rsid w:val="00DD35D3"/>
    <w:rsid w:val="00DD42E8"/>
    <w:rsid w:val="00DD45B2"/>
    <w:rsid w:val="00DD589A"/>
    <w:rsid w:val="00DD592C"/>
    <w:rsid w:val="00DD640E"/>
    <w:rsid w:val="00DD6BB1"/>
    <w:rsid w:val="00DD73F3"/>
    <w:rsid w:val="00DD755B"/>
    <w:rsid w:val="00DD75ED"/>
    <w:rsid w:val="00DE0718"/>
    <w:rsid w:val="00DE094B"/>
    <w:rsid w:val="00DE0CF4"/>
    <w:rsid w:val="00DE13E6"/>
    <w:rsid w:val="00DE1ACB"/>
    <w:rsid w:val="00DE3775"/>
    <w:rsid w:val="00DE37D3"/>
    <w:rsid w:val="00DE3D0D"/>
    <w:rsid w:val="00DE4774"/>
    <w:rsid w:val="00DE4D78"/>
    <w:rsid w:val="00DE564C"/>
    <w:rsid w:val="00DE5AD3"/>
    <w:rsid w:val="00DE62D7"/>
    <w:rsid w:val="00DE73A9"/>
    <w:rsid w:val="00DE7980"/>
    <w:rsid w:val="00DF06D1"/>
    <w:rsid w:val="00DF0B02"/>
    <w:rsid w:val="00DF0D70"/>
    <w:rsid w:val="00DF0E50"/>
    <w:rsid w:val="00DF0EC6"/>
    <w:rsid w:val="00DF15F2"/>
    <w:rsid w:val="00DF169D"/>
    <w:rsid w:val="00DF22B5"/>
    <w:rsid w:val="00DF2D46"/>
    <w:rsid w:val="00DF39E4"/>
    <w:rsid w:val="00DF4AB4"/>
    <w:rsid w:val="00DF4AF9"/>
    <w:rsid w:val="00DF4D9A"/>
    <w:rsid w:val="00DF5172"/>
    <w:rsid w:val="00DF572A"/>
    <w:rsid w:val="00DF5ED5"/>
    <w:rsid w:val="00DF641F"/>
    <w:rsid w:val="00DF6BD7"/>
    <w:rsid w:val="00DF7E3C"/>
    <w:rsid w:val="00E000FC"/>
    <w:rsid w:val="00E00956"/>
    <w:rsid w:val="00E00958"/>
    <w:rsid w:val="00E00B2D"/>
    <w:rsid w:val="00E00D3B"/>
    <w:rsid w:val="00E00E8A"/>
    <w:rsid w:val="00E01354"/>
    <w:rsid w:val="00E016D6"/>
    <w:rsid w:val="00E017DF"/>
    <w:rsid w:val="00E01AF8"/>
    <w:rsid w:val="00E01DD0"/>
    <w:rsid w:val="00E01EF7"/>
    <w:rsid w:val="00E021F7"/>
    <w:rsid w:val="00E03A39"/>
    <w:rsid w:val="00E03AAB"/>
    <w:rsid w:val="00E0421F"/>
    <w:rsid w:val="00E043B4"/>
    <w:rsid w:val="00E043FA"/>
    <w:rsid w:val="00E04A2A"/>
    <w:rsid w:val="00E04C49"/>
    <w:rsid w:val="00E05016"/>
    <w:rsid w:val="00E06CFC"/>
    <w:rsid w:val="00E06D2B"/>
    <w:rsid w:val="00E07263"/>
    <w:rsid w:val="00E10DC0"/>
    <w:rsid w:val="00E1153D"/>
    <w:rsid w:val="00E115B4"/>
    <w:rsid w:val="00E1204F"/>
    <w:rsid w:val="00E12296"/>
    <w:rsid w:val="00E12FD2"/>
    <w:rsid w:val="00E13515"/>
    <w:rsid w:val="00E13BE5"/>
    <w:rsid w:val="00E13CD4"/>
    <w:rsid w:val="00E144D1"/>
    <w:rsid w:val="00E145E6"/>
    <w:rsid w:val="00E14A14"/>
    <w:rsid w:val="00E14ADF"/>
    <w:rsid w:val="00E1576D"/>
    <w:rsid w:val="00E15882"/>
    <w:rsid w:val="00E15944"/>
    <w:rsid w:val="00E15CBF"/>
    <w:rsid w:val="00E15D7E"/>
    <w:rsid w:val="00E16AC4"/>
    <w:rsid w:val="00E16AE7"/>
    <w:rsid w:val="00E16B9F"/>
    <w:rsid w:val="00E16DEE"/>
    <w:rsid w:val="00E16F96"/>
    <w:rsid w:val="00E17DE0"/>
    <w:rsid w:val="00E17E6A"/>
    <w:rsid w:val="00E17F5B"/>
    <w:rsid w:val="00E20196"/>
    <w:rsid w:val="00E202B3"/>
    <w:rsid w:val="00E2030A"/>
    <w:rsid w:val="00E206B0"/>
    <w:rsid w:val="00E20B7A"/>
    <w:rsid w:val="00E21A7F"/>
    <w:rsid w:val="00E21DFE"/>
    <w:rsid w:val="00E22423"/>
    <w:rsid w:val="00E224C8"/>
    <w:rsid w:val="00E22E82"/>
    <w:rsid w:val="00E24606"/>
    <w:rsid w:val="00E252B2"/>
    <w:rsid w:val="00E26B96"/>
    <w:rsid w:val="00E26C78"/>
    <w:rsid w:val="00E27C32"/>
    <w:rsid w:val="00E305B7"/>
    <w:rsid w:val="00E30689"/>
    <w:rsid w:val="00E30E91"/>
    <w:rsid w:val="00E31B36"/>
    <w:rsid w:val="00E329C0"/>
    <w:rsid w:val="00E3324F"/>
    <w:rsid w:val="00E334BB"/>
    <w:rsid w:val="00E33666"/>
    <w:rsid w:val="00E33751"/>
    <w:rsid w:val="00E33972"/>
    <w:rsid w:val="00E34234"/>
    <w:rsid w:val="00E3439A"/>
    <w:rsid w:val="00E3532D"/>
    <w:rsid w:val="00E356A5"/>
    <w:rsid w:val="00E35785"/>
    <w:rsid w:val="00E35B8A"/>
    <w:rsid w:val="00E36268"/>
    <w:rsid w:val="00E364ED"/>
    <w:rsid w:val="00E37477"/>
    <w:rsid w:val="00E377CF"/>
    <w:rsid w:val="00E3783C"/>
    <w:rsid w:val="00E379F0"/>
    <w:rsid w:val="00E37AA5"/>
    <w:rsid w:val="00E37AF2"/>
    <w:rsid w:val="00E37CA4"/>
    <w:rsid w:val="00E4027C"/>
    <w:rsid w:val="00E40B4B"/>
    <w:rsid w:val="00E41552"/>
    <w:rsid w:val="00E417E2"/>
    <w:rsid w:val="00E41FFA"/>
    <w:rsid w:val="00E427D6"/>
    <w:rsid w:val="00E4294F"/>
    <w:rsid w:val="00E42E0C"/>
    <w:rsid w:val="00E43691"/>
    <w:rsid w:val="00E43BD4"/>
    <w:rsid w:val="00E44235"/>
    <w:rsid w:val="00E44612"/>
    <w:rsid w:val="00E448E4"/>
    <w:rsid w:val="00E44D57"/>
    <w:rsid w:val="00E457BF"/>
    <w:rsid w:val="00E46377"/>
    <w:rsid w:val="00E4643D"/>
    <w:rsid w:val="00E469E8"/>
    <w:rsid w:val="00E46C7C"/>
    <w:rsid w:val="00E475BB"/>
    <w:rsid w:val="00E476A0"/>
    <w:rsid w:val="00E47B08"/>
    <w:rsid w:val="00E47CE0"/>
    <w:rsid w:val="00E509C2"/>
    <w:rsid w:val="00E50ABC"/>
    <w:rsid w:val="00E51136"/>
    <w:rsid w:val="00E5133F"/>
    <w:rsid w:val="00E51A91"/>
    <w:rsid w:val="00E51E04"/>
    <w:rsid w:val="00E52252"/>
    <w:rsid w:val="00E522FF"/>
    <w:rsid w:val="00E53521"/>
    <w:rsid w:val="00E539C2"/>
    <w:rsid w:val="00E5482C"/>
    <w:rsid w:val="00E55244"/>
    <w:rsid w:val="00E55B01"/>
    <w:rsid w:val="00E55F85"/>
    <w:rsid w:val="00E55FB3"/>
    <w:rsid w:val="00E560CF"/>
    <w:rsid w:val="00E5640D"/>
    <w:rsid w:val="00E56554"/>
    <w:rsid w:val="00E56FED"/>
    <w:rsid w:val="00E572F1"/>
    <w:rsid w:val="00E5762E"/>
    <w:rsid w:val="00E576A8"/>
    <w:rsid w:val="00E578D8"/>
    <w:rsid w:val="00E57960"/>
    <w:rsid w:val="00E57BC7"/>
    <w:rsid w:val="00E57CB3"/>
    <w:rsid w:val="00E60449"/>
    <w:rsid w:val="00E607F1"/>
    <w:rsid w:val="00E60966"/>
    <w:rsid w:val="00E60AD4"/>
    <w:rsid w:val="00E60EA6"/>
    <w:rsid w:val="00E61391"/>
    <w:rsid w:val="00E61D19"/>
    <w:rsid w:val="00E620D4"/>
    <w:rsid w:val="00E62502"/>
    <w:rsid w:val="00E633E0"/>
    <w:rsid w:val="00E63B0F"/>
    <w:rsid w:val="00E6445E"/>
    <w:rsid w:val="00E64A6E"/>
    <w:rsid w:val="00E6503C"/>
    <w:rsid w:val="00E65524"/>
    <w:rsid w:val="00E65BDC"/>
    <w:rsid w:val="00E65D1A"/>
    <w:rsid w:val="00E6674D"/>
    <w:rsid w:val="00E66787"/>
    <w:rsid w:val="00E669CC"/>
    <w:rsid w:val="00E670AD"/>
    <w:rsid w:val="00E67136"/>
    <w:rsid w:val="00E6789F"/>
    <w:rsid w:val="00E7098A"/>
    <w:rsid w:val="00E70A3B"/>
    <w:rsid w:val="00E70EAA"/>
    <w:rsid w:val="00E71D54"/>
    <w:rsid w:val="00E72089"/>
    <w:rsid w:val="00E72105"/>
    <w:rsid w:val="00E72249"/>
    <w:rsid w:val="00E72583"/>
    <w:rsid w:val="00E727F3"/>
    <w:rsid w:val="00E72D2A"/>
    <w:rsid w:val="00E743AB"/>
    <w:rsid w:val="00E743D3"/>
    <w:rsid w:val="00E74578"/>
    <w:rsid w:val="00E74BC8"/>
    <w:rsid w:val="00E74FAF"/>
    <w:rsid w:val="00E75308"/>
    <w:rsid w:val="00E75A3F"/>
    <w:rsid w:val="00E75A6B"/>
    <w:rsid w:val="00E75BBA"/>
    <w:rsid w:val="00E76530"/>
    <w:rsid w:val="00E76796"/>
    <w:rsid w:val="00E769C8"/>
    <w:rsid w:val="00E80094"/>
    <w:rsid w:val="00E808BE"/>
    <w:rsid w:val="00E80EC2"/>
    <w:rsid w:val="00E8108D"/>
    <w:rsid w:val="00E815E2"/>
    <w:rsid w:val="00E81872"/>
    <w:rsid w:val="00E81B7F"/>
    <w:rsid w:val="00E81E3E"/>
    <w:rsid w:val="00E82361"/>
    <w:rsid w:val="00E8256C"/>
    <w:rsid w:val="00E82C8A"/>
    <w:rsid w:val="00E82DF0"/>
    <w:rsid w:val="00E82E05"/>
    <w:rsid w:val="00E82F1E"/>
    <w:rsid w:val="00E83174"/>
    <w:rsid w:val="00E83238"/>
    <w:rsid w:val="00E8340F"/>
    <w:rsid w:val="00E83655"/>
    <w:rsid w:val="00E84029"/>
    <w:rsid w:val="00E843C9"/>
    <w:rsid w:val="00E844D2"/>
    <w:rsid w:val="00E84AEE"/>
    <w:rsid w:val="00E84E2B"/>
    <w:rsid w:val="00E84E79"/>
    <w:rsid w:val="00E86411"/>
    <w:rsid w:val="00E866AD"/>
    <w:rsid w:val="00E86A14"/>
    <w:rsid w:val="00E872D5"/>
    <w:rsid w:val="00E87EBA"/>
    <w:rsid w:val="00E901EE"/>
    <w:rsid w:val="00E9079F"/>
    <w:rsid w:val="00E90B7B"/>
    <w:rsid w:val="00E90D68"/>
    <w:rsid w:val="00E91BEF"/>
    <w:rsid w:val="00E924A1"/>
    <w:rsid w:val="00E92764"/>
    <w:rsid w:val="00E92AE4"/>
    <w:rsid w:val="00E92F01"/>
    <w:rsid w:val="00E93757"/>
    <w:rsid w:val="00E93CB3"/>
    <w:rsid w:val="00E94B1E"/>
    <w:rsid w:val="00E952D6"/>
    <w:rsid w:val="00E9587E"/>
    <w:rsid w:val="00E96558"/>
    <w:rsid w:val="00E96A66"/>
    <w:rsid w:val="00E96EED"/>
    <w:rsid w:val="00E972B0"/>
    <w:rsid w:val="00E977A9"/>
    <w:rsid w:val="00E97B32"/>
    <w:rsid w:val="00E97F27"/>
    <w:rsid w:val="00EA00E0"/>
    <w:rsid w:val="00EA0647"/>
    <w:rsid w:val="00EA064D"/>
    <w:rsid w:val="00EA0BC0"/>
    <w:rsid w:val="00EA0C64"/>
    <w:rsid w:val="00EA1222"/>
    <w:rsid w:val="00EA163C"/>
    <w:rsid w:val="00EA1F4D"/>
    <w:rsid w:val="00EA1FBD"/>
    <w:rsid w:val="00EA2545"/>
    <w:rsid w:val="00EA2814"/>
    <w:rsid w:val="00EA2C61"/>
    <w:rsid w:val="00EA33D4"/>
    <w:rsid w:val="00EA37D4"/>
    <w:rsid w:val="00EA3859"/>
    <w:rsid w:val="00EA3B78"/>
    <w:rsid w:val="00EA3B97"/>
    <w:rsid w:val="00EA3FD6"/>
    <w:rsid w:val="00EA41BD"/>
    <w:rsid w:val="00EA49C2"/>
    <w:rsid w:val="00EA4A60"/>
    <w:rsid w:val="00EA4A79"/>
    <w:rsid w:val="00EA4DAB"/>
    <w:rsid w:val="00EA58FD"/>
    <w:rsid w:val="00EA5D72"/>
    <w:rsid w:val="00EA6BE8"/>
    <w:rsid w:val="00EA6FEF"/>
    <w:rsid w:val="00EA7F11"/>
    <w:rsid w:val="00EA7FC0"/>
    <w:rsid w:val="00EA7FE2"/>
    <w:rsid w:val="00EB05F8"/>
    <w:rsid w:val="00EB08E3"/>
    <w:rsid w:val="00EB090F"/>
    <w:rsid w:val="00EB0A9B"/>
    <w:rsid w:val="00EB0AF0"/>
    <w:rsid w:val="00EB0BAA"/>
    <w:rsid w:val="00EB0C0F"/>
    <w:rsid w:val="00EB0CF3"/>
    <w:rsid w:val="00EB0E11"/>
    <w:rsid w:val="00EB0EFE"/>
    <w:rsid w:val="00EB0F36"/>
    <w:rsid w:val="00EB1130"/>
    <w:rsid w:val="00EB164F"/>
    <w:rsid w:val="00EB19CE"/>
    <w:rsid w:val="00EB1A6E"/>
    <w:rsid w:val="00EB1D8E"/>
    <w:rsid w:val="00EB2711"/>
    <w:rsid w:val="00EB32EB"/>
    <w:rsid w:val="00EB37FC"/>
    <w:rsid w:val="00EB3D50"/>
    <w:rsid w:val="00EB3FDF"/>
    <w:rsid w:val="00EB3FFE"/>
    <w:rsid w:val="00EB4CF4"/>
    <w:rsid w:val="00EB4D85"/>
    <w:rsid w:val="00EB508F"/>
    <w:rsid w:val="00EB5687"/>
    <w:rsid w:val="00EB5ADA"/>
    <w:rsid w:val="00EB6137"/>
    <w:rsid w:val="00EB624D"/>
    <w:rsid w:val="00EB6535"/>
    <w:rsid w:val="00EB66C3"/>
    <w:rsid w:val="00EB66FB"/>
    <w:rsid w:val="00EB6B26"/>
    <w:rsid w:val="00EB6C71"/>
    <w:rsid w:val="00EB73A6"/>
    <w:rsid w:val="00EB7A17"/>
    <w:rsid w:val="00EC0508"/>
    <w:rsid w:val="00EC0944"/>
    <w:rsid w:val="00EC0C32"/>
    <w:rsid w:val="00EC0C89"/>
    <w:rsid w:val="00EC0CE3"/>
    <w:rsid w:val="00EC0CE4"/>
    <w:rsid w:val="00EC1168"/>
    <w:rsid w:val="00EC1225"/>
    <w:rsid w:val="00EC25CE"/>
    <w:rsid w:val="00EC28E5"/>
    <w:rsid w:val="00EC2BBC"/>
    <w:rsid w:val="00EC30FE"/>
    <w:rsid w:val="00EC35A6"/>
    <w:rsid w:val="00EC3778"/>
    <w:rsid w:val="00EC3C13"/>
    <w:rsid w:val="00EC401D"/>
    <w:rsid w:val="00EC4C70"/>
    <w:rsid w:val="00EC555F"/>
    <w:rsid w:val="00EC5ED0"/>
    <w:rsid w:val="00EC6432"/>
    <w:rsid w:val="00EC646E"/>
    <w:rsid w:val="00EC6580"/>
    <w:rsid w:val="00EC69CA"/>
    <w:rsid w:val="00EC6C94"/>
    <w:rsid w:val="00EC6DCB"/>
    <w:rsid w:val="00EC7C0E"/>
    <w:rsid w:val="00ED0255"/>
    <w:rsid w:val="00ED0546"/>
    <w:rsid w:val="00ED0874"/>
    <w:rsid w:val="00ED0E40"/>
    <w:rsid w:val="00ED1EB2"/>
    <w:rsid w:val="00ED2146"/>
    <w:rsid w:val="00ED2293"/>
    <w:rsid w:val="00ED2594"/>
    <w:rsid w:val="00ED2900"/>
    <w:rsid w:val="00ED2EA8"/>
    <w:rsid w:val="00ED3529"/>
    <w:rsid w:val="00ED3562"/>
    <w:rsid w:val="00ED36F8"/>
    <w:rsid w:val="00ED42F9"/>
    <w:rsid w:val="00ED470F"/>
    <w:rsid w:val="00ED47A5"/>
    <w:rsid w:val="00ED47F7"/>
    <w:rsid w:val="00ED4AB2"/>
    <w:rsid w:val="00ED4C0C"/>
    <w:rsid w:val="00ED4FD3"/>
    <w:rsid w:val="00ED5A22"/>
    <w:rsid w:val="00ED6467"/>
    <w:rsid w:val="00ED66B8"/>
    <w:rsid w:val="00ED66F3"/>
    <w:rsid w:val="00ED6853"/>
    <w:rsid w:val="00ED69D9"/>
    <w:rsid w:val="00ED6BE7"/>
    <w:rsid w:val="00ED70F2"/>
    <w:rsid w:val="00ED71D3"/>
    <w:rsid w:val="00ED79BE"/>
    <w:rsid w:val="00EE02CA"/>
    <w:rsid w:val="00EE110B"/>
    <w:rsid w:val="00EE12B2"/>
    <w:rsid w:val="00EE14F7"/>
    <w:rsid w:val="00EE1A89"/>
    <w:rsid w:val="00EE1D8F"/>
    <w:rsid w:val="00EE1EF6"/>
    <w:rsid w:val="00EE2729"/>
    <w:rsid w:val="00EE2D83"/>
    <w:rsid w:val="00EE36C3"/>
    <w:rsid w:val="00EE3820"/>
    <w:rsid w:val="00EE3A30"/>
    <w:rsid w:val="00EE3AA9"/>
    <w:rsid w:val="00EE42EE"/>
    <w:rsid w:val="00EE43EF"/>
    <w:rsid w:val="00EE4544"/>
    <w:rsid w:val="00EE4C40"/>
    <w:rsid w:val="00EE518D"/>
    <w:rsid w:val="00EE674F"/>
    <w:rsid w:val="00EE753D"/>
    <w:rsid w:val="00EE7E2C"/>
    <w:rsid w:val="00EF0246"/>
    <w:rsid w:val="00EF1A33"/>
    <w:rsid w:val="00EF1F27"/>
    <w:rsid w:val="00EF24F0"/>
    <w:rsid w:val="00EF272F"/>
    <w:rsid w:val="00EF3681"/>
    <w:rsid w:val="00EF40CA"/>
    <w:rsid w:val="00EF4422"/>
    <w:rsid w:val="00EF4DB3"/>
    <w:rsid w:val="00EF54A8"/>
    <w:rsid w:val="00EF5B6F"/>
    <w:rsid w:val="00EF5E4B"/>
    <w:rsid w:val="00EF6262"/>
    <w:rsid w:val="00EF66A0"/>
    <w:rsid w:val="00EF6F5C"/>
    <w:rsid w:val="00EF6F72"/>
    <w:rsid w:val="00EF73E8"/>
    <w:rsid w:val="00EF7B08"/>
    <w:rsid w:val="00EF7D42"/>
    <w:rsid w:val="00F003AC"/>
    <w:rsid w:val="00F01186"/>
    <w:rsid w:val="00F01303"/>
    <w:rsid w:val="00F018E9"/>
    <w:rsid w:val="00F01EA2"/>
    <w:rsid w:val="00F01FB2"/>
    <w:rsid w:val="00F02074"/>
    <w:rsid w:val="00F0263B"/>
    <w:rsid w:val="00F026C8"/>
    <w:rsid w:val="00F02B0B"/>
    <w:rsid w:val="00F037D5"/>
    <w:rsid w:val="00F03F60"/>
    <w:rsid w:val="00F042F9"/>
    <w:rsid w:val="00F0446D"/>
    <w:rsid w:val="00F05A79"/>
    <w:rsid w:val="00F05BBB"/>
    <w:rsid w:val="00F05F45"/>
    <w:rsid w:val="00F06A5F"/>
    <w:rsid w:val="00F06B74"/>
    <w:rsid w:val="00F06FD0"/>
    <w:rsid w:val="00F0709A"/>
    <w:rsid w:val="00F073C2"/>
    <w:rsid w:val="00F0780B"/>
    <w:rsid w:val="00F07C62"/>
    <w:rsid w:val="00F07D93"/>
    <w:rsid w:val="00F07DD3"/>
    <w:rsid w:val="00F100E0"/>
    <w:rsid w:val="00F103B3"/>
    <w:rsid w:val="00F10E44"/>
    <w:rsid w:val="00F10F13"/>
    <w:rsid w:val="00F116EF"/>
    <w:rsid w:val="00F11C7A"/>
    <w:rsid w:val="00F11D3B"/>
    <w:rsid w:val="00F11E73"/>
    <w:rsid w:val="00F1216F"/>
    <w:rsid w:val="00F1292B"/>
    <w:rsid w:val="00F13152"/>
    <w:rsid w:val="00F1352C"/>
    <w:rsid w:val="00F13E23"/>
    <w:rsid w:val="00F14C8D"/>
    <w:rsid w:val="00F14D22"/>
    <w:rsid w:val="00F151C3"/>
    <w:rsid w:val="00F15625"/>
    <w:rsid w:val="00F159E7"/>
    <w:rsid w:val="00F15C7E"/>
    <w:rsid w:val="00F15F3C"/>
    <w:rsid w:val="00F172F8"/>
    <w:rsid w:val="00F20302"/>
    <w:rsid w:val="00F20342"/>
    <w:rsid w:val="00F2077E"/>
    <w:rsid w:val="00F20A54"/>
    <w:rsid w:val="00F20AA6"/>
    <w:rsid w:val="00F210B5"/>
    <w:rsid w:val="00F21C54"/>
    <w:rsid w:val="00F21CCA"/>
    <w:rsid w:val="00F21D72"/>
    <w:rsid w:val="00F2257E"/>
    <w:rsid w:val="00F22E53"/>
    <w:rsid w:val="00F2300C"/>
    <w:rsid w:val="00F24207"/>
    <w:rsid w:val="00F24B1F"/>
    <w:rsid w:val="00F24D43"/>
    <w:rsid w:val="00F24EC8"/>
    <w:rsid w:val="00F24FBD"/>
    <w:rsid w:val="00F25052"/>
    <w:rsid w:val="00F2522C"/>
    <w:rsid w:val="00F25742"/>
    <w:rsid w:val="00F25CDD"/>
    <w:rsid w:val="00F260CC"/>
    <w:rsid w:val="00F26468"/>
    <w:rsid w:val="00F27074"/>
    <w:rsid w:val="00F270AD"/>
    <w:rsid w:val="00F27447"/>
    <w:rsid w:val="00F27E64"/>
    <w:rsid w:val="00F27F6F"/>
    <w:rsid w:val="00F30837"/>
    <w:rsid w:val="00F3087D"/>
    <w:rsid w:val="00F3091D"/>
    <w:rsid w:val="00F30BA1"/>
    <w:rsid w:val="00F3146B"/>
    <w:rsid w:val="00F3156D"/>
    <w:rsid w:val="00F317DF"/>
    <w:rsid w:val="00F31B3E"/>
    <w:rsid w:val="00F32423"/>
    <w:rsid w:val="00F3300F"/>
    <w:rsid w:val="00F33247"/>
    <w:rsid w:val="00F33654"/>
    <w:rsid w:val="00F346F5"/>
    <w:rsid w:val="00F34761"/>
    <w:rsid w:val="00F349D1"/>
    <w:rsid w:val="00F34CCA"/>
    <w:rsid w:val="00F34E0D"/>
    <w:rsid w:val="00F3566C"/>
    <w:rsid w:val="00F356C0"/>
    <w:rsid w:val="00F36845"/>
    <w:rsid w:val="00F36E2D"/>
    <w:rsid w:val="00F40103"/>
    <w:rsid w:val="00F40C6B"/>
    <w:rsid w:val="00F412A8"/>
    <w:rsid w:val="00F4165E"/>
    <w:rsid w:val="00F41A31"/>
    <w:rsid w:val="00F423E5"/>
    <w:rsid w:val="00F431A5"/>
    <w:rsid w:val="00F43BD1"/>
    <w:rsid w:val="00F43CAD"/>
    <w:rsid w:val="00F43DAA"/>
    <w:rsid w:val="00F444EF"/>
    <w:rsid w:val="00F44569"/>
    <w:rsid w:val="00F44DD3"/>
    <w:rsid w:val="00F45994"/>
    <w:rsid w:val="00F459D4"/>
    <w:rsid w:val="00F46B7F"/>
    <w:rsid w:val="00F46C5F"/>
    <w:rsid w:val="00F46D4E"/>
    <w:rsid w:val="00F47612"/>
    <w:rsid w:val="00F47931"/>
    <w:rsid w:val="00F47934"/>
    <w:rsid w:val="00F479EC"/>
    <w:rsid w:val="00F50309"/>
    <w:rsid w:val="00F50403"/>
    <w:rsid w:val="00F5098C"/>
    <w:rsid w:val="00F50CA9"/>
    <w:rsid w:val="00F518F1"/>
    <w:rsid w:val="00F51967"/>
    <w:rsid w:val="00F51EF7"/>
    <w:rsid w:val="00F52B29"/>
    <w:rsid w:val="00F52B4C"/>
    <w:rsid w:val="00F52DC1"/>
    <w:rsid w:val="00F53617"/>
    <w:rsid w:val="00F53701"/>
    <w:rsid w:val="00F53722"/>
    <w:rsid w:val="00F53C65"/>
    <w:rsid w:val="00F53EF5"/>
    <w:rsid w:val="00F55051"/>
    <w:rsid w:val="00F55156"/>
    <w:rsid w:val="00F55BDE"/>
    <w:rsid w:val="00F55BF2"/>
    <w:rsid w:val="00F560A7"/>
    <w:rsid w:val="00F56242"/>
    <w:rsid w:val="00F563A7"/>
    <w:rsid w:val="00F56491"/>
    <w:rsid w:val="00F56706"/>
    <w:rsid w:val="00F56839"/>
    <w:rsid w:val="00F56E20"/>
    <w:rsid w:val="00F57618"/>
    <w:rsid w:val="00F60490"/>
    <w:rsid w:val="00F60A17"/>
    <w:rsid w:val="00F60DB6"/>
    <w:rsid w:val="00F60E0B"/>
    <w:rsid w:val="00F60E37"/>
    <w:rsid w:val="00F61498"/>
    <w:rsid w:val="00F617B1"/>
    <w:rsid w:val="00F619AF"/>
    <w:rsid w:val="00F622C5"/>
    <w:rsid w:val="00F62CE6"/>
    <w:rsid w:val="00F63659"/>
    <w:rsid w:val="00F63C3B"/>
    <w:rsid w:val="00F6406A"/>
    <w:rsid w:val="00F64802"/>
    <w:rsid w:val="00F64C2F"/>
    <w:rsid w:val="00F65050"/>
    <w:rsid w:val="00F65140"/>
    <w:rsid w:val="00F65437"/>
    <w:rsid w:val="00F65B7A"/>
    <w:rsid w:val="00F66BE0"/>
    <w:rsid w:val="00F66C7C"/>
    <w:rsid w:val="00F66D1D"/>
    <w:rsid w:val="00F67359"/>
    <w:rsid w:val="00F67A7B"/>
    <w:rsid w:val="00F700DD"/>
    <w:rsid w:val="00F7013C"/>
    <w:rsid w:val="00F701CF"/>
    <w:rsid w:val="00F70535"/>
    <w:rsid w:val="00F705F4"/>
    <w:rsid w:val="00F7065F"/>
    <w:rsid w:val="00F70AAD"/>
    <w:rsid w:val="00F7109B"/>
    <w:rsid w:val="00F7157F"/>
    <w:rsid w:val="00F7254D"/>
    <w:rsid w:val="00F7364A"/>
    <w:rsid w:val="00F7387D"/>
    <w:rsid w:val="00F739AD"/>
    <w:rsid w:val="00F73A82"/>
    <w:rsid w:val="00F73F1F"/>
    <w:rsid w:val="00F744A4"/>
    <w:rsid w:val="00F745B5"/>
    <w:rsid w:val="00F745FF"/>
    <w:rsid w:val="00F74BED"/>
    <w:rsid w:val="00F74D21"/>
    <w:rsid w:val="00F74DE4"/>
    <w:rsid w:val="00F74E7F"/>
    <w:rsid w:val="00F7534F"/>
    <w:rsid w:val="00F758BE"/>
    <w:rsid w:val="00F76C4E"/>
    <w:rsid w:val="00F76F03"/>
    <w:rsid w:val="00F77E1B"/>
    <w:rsid w:val="00F800A9"/>
    <w:rsid w:val="00F804DC"/>
    <w:rsid w:val="00F80DBB"/>
    <w:rsid w:val="00F8163B"/>
    <w:rsid w:val="00F82397"/>
    <w:rsid w:val="00F82B6E"/>
    <w:rsid w:val="00F83155"/>
    <w:rsid w:val="00F8346B"/>
    <w:rsid w:val="00F8471F"/>
    <w:rsid w:val="00F848AA"/>
    <w:rsid w:val="00F8497F"/>
    <w:rsid w:val="00F84B10"/>
    <w:rsid w:val="00F851EF"/>
    <w:rsid w:val="00F85512"/>
    <w:rsid w:val="00F85DB2"/>
    <w:rsid w:val="00F86B96"/>
    <w:rsid w:val="00F86F28"/>
    <w:rsid w:val="00F876DF"/>
    <w:rsid w:val="00F8778B"/>
    <w:rsid w:val="00F87F17"/>
    <w:rsid w:val="00F9054E"/>
    <w:rsid w:val="00F90F05"/>
    <w:rsid w:val="00F90F1E"/>
    <w:rsid w:val="00F9105E"/>
    <w:rsid w:val="00F91358"/>
    <w:rsid w:val="00F91C60"/>
    <w:rsid w:val="00F92119"/>
    <w:rsid w:val="00F921BE"/>
    <w:rsid w:val="00F92207"/>
    <w:rsid w:val="00F9243F"/>
    <w:rsid w:val="00F928FE"/>
    <w:rsid w:val="00F94018"/>
    <w:rsid w:val="00F94525"/>
    <w:rsid w:val="00F94637"/>
    <w:rsid w:val="00F94C50"/>
    <w:rsid w:val="00F94CA0"/>
    <w:rsid w:val="00F952A4"/>
    <w:rsid w:val="00F952C2"/>
    <w:rsid w:val="00F956DE"/>
    <w:rsid w:val="00F9578A"/>
    <w:rsid w:val="00F958C4"/>
    <w:rsid w:val="00F96287"/>
    <w:rsid w:val="00F96A96"/>
    <w:rsid w:val="00F96C52"/>
    <w:rsid w:val="00F970A7"/>
    <w:rsid w:val="00F97532"/>
    <w:rsid w:val="00F97B59"/>
    <w:rsid w:val="00F97C00"/>
    <w:rsid w:val="00F97CB7"/>
    <w:rsid w:val="00F97F0B"/>
    <w:rsid w:val="00FA1696"/>
    <w:rsid w:val="00FA1C63"/>
    <w:rsid w:val="00FA1C92"/>
    <w:rsid w:val="00FA1FEA"/>
    <w:rsid w:val="00FA2867"/>
    <w:rsid w:val="00FA293D"/>
    <w:rsid w:val="00FA30F4"/>
    <w:rsid w:val="00FA324D"/>
    <w:rsid w:val="00FA35FF"/>
    <w:rsid w:val="00FA41F2"/>
    <w:rsid w:val="00FA51E4"/>
    <w:rsid w:val="00FA5265"/>
    <w:rsid w:val="00FA56CF"/>
    <w:rsid w:val="00FA61BA"/>
    <w:rsid w:val="00FA6250"/>
    <w:rsid w:val="00FA665B"/>
    <w:rsid w:val="00FA6AF3"/>
    <w:rsid w:val="00FA73F5"/>
    <w:rsid w:val="00FA75F9"/>
    <w:rsid w:val="00FA7D87"/>
    <w:rsid w:val="00FA7EEB"/>
    <w:rsid w:val="00FB01BD"/>
    <w:rsid w:val="00FB0B81"/>
    <w:rsid w:val="00FB0BF2"/>
    <w:rsid w:val="00FB0C63"/>
    <w:rsid w:val="00FB0DCE"/>
    <w:rsid w:val="00FB0FB0"/>
    <w:rsid w:val="00FB1C12"/>
    <w:rsid w:val="00FB1C44"/>
    <w:rsid w:val="00FB2567"/>
    <w:rsid w:val="00FB2866"/>
    <w:rsid w:val="00FB2D2E"/>
    <w:rsid w:val="00FB30FF"/>
    <w:rsid w:val="00FB36F9"/>
    <w:rsid w:val="00FB3AAF"/>
    <w:rsid w:val="00FB3FD8"/>
    <w:rsid w:val="00FB4D1E"/>
    <w:rsid w:val="00FB5360"/>
    <w:rsid w:val="00FB53C3"/>
    <w:rsid w:val="00FB564B"/>
    <w:rsid w:val="00FB5AE9"/>
    <w:rsid w:val="00FB5D21"/>
    <w:rsid w:val="00FB5F17"/>
    <w:rsid w:val="00FB6246"/>
    <w:rsid w:val="00FB63DF"/>
    <w:rsid w:val="00FB65E2"/>
    <w:rsid w:val="00FB7CED"/>
    <w:rsid w:val="00FB7DE1"/>
    <w:rsid w:val="00FC07F1"/>
    <w:rsid w:val="00FC1CD8"/>
    <w:rsid w:val="00FC20B5"/>
    <w:rsid w:val="00FC269F"/>
    <w:rsid w:val="00FC2BE4"/>
    <w:rsid w:val="00FC358E"/>
    <w:rsid w:val="00FC36A5"/>
    <w:rsid w:val="00FC3B9C"/>
    <w:rsid w:val="00FC3EFA"/>
    <w:rsid w:val="00FC414B"/>
    <w:rsid w:val="00FC4391"/>
    <w:rsid w:val="00FC4608"/>
    <w:rsid w:val="00FC5119"/>
    <w:rsid w:val="00FC5132"/>
    <w:rsid w:val="00FC55BD"/>
    <w:rsid w:val="00FC56E0"/>
    <w:rsid w:val="00FC5958"/>
    <w:rsid w:val="00FC5ABB"/>
    <w:rsid w:val="00FC5C30"/>
    <w:rsid w:val="00FC609D"/>
    <w:rsid w:val="00FC6338"/>
    <w:rsid w:val="00FC646E"/>
    <w:rsid w:val="00FC6EBF"/>
    <w:rsid w:val="00FC73FE"/>
    <w:rsid w:val="00FC7D9B"/>
    <w:rsid w:val="00FD0205"/>
    <w:rsid w:val="00FD0D3D"/>
    <w:rsid w:val="00FD1972"/>
    <w:rsid w:val="00FD1A7D"/>
    <w:rsid w:val="00FD1BD4"/>
    <w:rsid w:val="00FD2BED"/>
    <w:rsid w:val="00FD2F0D"/>
    <w:rsid w:val="00FD3992"/>
    <w:rsid w:val="00FD3B18"/>
    <w:rsid w:val="00FD4519"/>
    <w:rsid w:val="00FD4645"/>
    <w:rsid w:val="00FD4EC4"/>
    <w:rsid w:val="00FD524B"/>
    <w:rsid w:val="00FD6476"/>
    <w:rsid w:val="00FD7B24"/>
    <w:rsid w:val="00FE005D"/>
    <w:rsid w:val="00FE0798"/>
    <w:rsid w:val="00FE08DF"/>
    <w:rsid w:val="00FE0F88"/>
    <w:rsid w:val="00FE13BB"/>
    <w:rsid w:val="00FE14E9"/>
    <w:rsid w:val="00FE18D9"/>
    <w:rsid w:val="00FE191C"/>
    <w:rsid w:val="00FE1B25"/>
    <w:rsid w:val="00FE1B3E"/>
    <w:rsid w:val="00FE1E45"/>
    <w:rsid w:val="00FE2ECF"/>
    <w:rsid w:val="00FE2F99"/>
    <w:rsid w:val="00FE374D"/>
    <w:rsid w:val="00FE39DA"/>
    <w:rsid w:val="00FE3CC4"/>
    <w:rsid w:val="00FE437A"/>
    <w:rsid w:val="00FE4831"/>
    <w:rsid w:val="00FE5123"/>
    <w:rsid w:val="00FE56CC"/>
    <w:rsid w:val="00FE5C07"/>
    <w:rsid w:val="00FE603D"/>
    <w:rsid w:val="00FE720E"/>
    <w:rsid w:val="00FE723B"/>
    <w:rsid w:val="00FE724E"/>
    <w:rsid w:val="00FE77BD"/>
    <w:rsid w:val="00FE7C50"/>
    <w:rsid w:val="00FE7E3C"/>
    <w:rsid w:val="00FF02E4"/>
    <w:rsid w:val="00FF02E5"/>
    <w:rsid w:val="00FF0613"/>
    <w:rsid w:val="00FF062B"/>
    <w:rsid w:val="00FF082A"/>
    <w:rsid w:val="00FF0ADB"/>
    <w:rsid w:val="00FF1B36"/>
    <w:rsid w:val="00FF3426"/>
    <w:rsid w:val="00FF367E"/>
    <w:rsid w:val="00FF37FE"/>
    <w:rsid w:val="00FF3ACA"/>
    <w:rsid w:val="00FF4C6A"/>
    <w:rsid w:val="00FF4E81"/>
    <w:rsid w:val="00FF59F0"/>
    <w:rsid w:val="00FF5BA0"/>
    <w:rsid w:val="00FF66B3"/>
    <w:rsid w:val="00FF6892"/>
    <w:rsid w:val="00FF6AB9"/>
    <w:rsid w:val="00FF6DD0"/>
    <w:rsid w:val="00FF7316"/>
    <w:rsid w:val="00FF76D8"/>
    <w:rsid w:val="00FF78FB"/>
    <w:rsid w:val="00FF7901"/>
    <w:rsid w:val="00FF7AFE"/>
    <w:rsid w:val="00FF7FFA"/>
    <w:rsid w:val="02095476"/>
    <w:rsid w:val="020C3757"/>
    <w:rsid w:val="02751684"/>
    <w:rsid w:val="028107FE"/>
    <w:rsid w:val="02B2487B"/>
    <w:rsid w:val="03C1604B"/>
    <w:rsid w:val="04492F15"/>
    <w:rsid w:val="05246EF9"/>
    <w:rsid w:val="05B922DB"/>
    <w:rsid w:val="06983A5E"/>
    <w:rsid w:val="06C4362D"/>
    <w:rsid w:val="07047038"/>
    <w:rsid w:val="07062439"/>
    <w:rsid w:val="07372051"/>
    <w:rsid w:val="075017D5"/>
    <w:rsid w:val="08C629B6"/>
    <w:rsid w:val="09D378F9"/>
    <w:rsid w:val="0B6A21C3"/>
    <w:rsid w:val="0BE1258C"/>
    <w:rsid w:val="0C28597F"/>
    <w:rsid w:val="0C347D66"/>
    <w:rsid w:val="0CA56FB8"/>
    <w:rsid w:val="0D4A33EA"/>
    <w:rsid w:val="0DCF3F54"/>
    <w:rsid w:val="0E4946FF"/>
    <w:rsid w:val="0E8E3B98"/>
    <w:rsid w:val="0EA23819"/>
    <w:rsid w:val="0EB9159E"/>
    <w:rsid w:val="0EEA58CF"/>
    <w:rsid w:val="0F68532F"/>
    <w:rsid w:val="0FF56939"/>
    <w:rsid w:val="0FF60285"/>
    <w:rsid w:val="108A26B0"/>
    <w:rsid w:val="110B7786"/>
    <w:rsid w:val="13A25693"/>
    <w:rsid w:val="15C760CD"/>
    <w:rsid w:val="15FE40E3"/>
    <w:rsid w:val="167C6BF3"/>
    <w:rsid w:val="16A05B2E"/>
    <w:rsid w:val="16AC3B3F"/>
    <w:rsid w:val="16EE23E8"/>
    <w:rsid w:val="171B1E9B"/>
    <w:rsid w:val="1738530F"/>
    <w:rsid w:val="17494CC2"/>
    <w:rsid w:val="174C003A"/>
    <w:rsid w:val="17644286"/>
    <w:rsid w:val="1A544563"/>
    <w:rsid w:val="1AE553C9"/>
    <w:rsid w:val="1B032D06"/>
    <w:rsid w:val="1BA55B40"/>
    <w:rsid w:val="1BC75406"/>
    <w:rsid w:val="1C4420F2"/>
    <w:rsid w:val="1CB95E5B"/>
    <w:rsid w:val="1D2A50A8"/>
    <w:rsid w:val="1D740179"/>
    <w:rsid w:val="1DD01430"/>
    <w:rsid w:val="1F761A29"/>
    <w:rsid w:val="20443E2E"/>
    <w:rsid w:val="207B38A4"/>
    <w:rsid w:val="209239FD"/>
    <w:rsid w:val="20F014D5"/>
    <w:rsid w:val="217F4A92"/>
    <w:rsid w:val="21D71593"/>
    <w:rsid w:val="22392531"/>
    <w:rsid w:val="229C60E9"/>
    <w:rsid w:val="22D30A28"/>
    <w:rsid w:val="2353388C"/>
    <w:rsid w:val="250816B1"/>
    <w:rsid w:val="255344FC"/>
    <w:rsid w:val="25E52269"/>
    <w:rsid w:val="27607E8A"/>
    <w:rsid w:val="278F5A59"/>
    <w:rsid w:val="284D0970"/>
    <w:rsid w:val="2A172D9D"/>
    <w:rsid w:val="2B991AB0"/>
    <w:rsid w:val="2C7E0AAC"/>
    <w:rsid w:val="2DE54814"/>
    <w:rsid w:val="2E0E7061"/>
    <w:rsid w:val="2FDA6411"/>
    <w:rsid w:val="32E53ADB"/>
    <w:rsid w:val="33496391"/>
    <w:rsid w:val="33741560"/>
    <w:rsid w:val="33820E56"/>
    <w:rsid w:val="33942ECF"/>
    <w:rsid w:val="347E5977"/>
    <w:rsid w:val="34DE14B6"/>
    <w:rsid w:val="367F070C"/>
    <w:rsid w:val="3696421B"/>
    <w:rsid w:val="37100582"/>
    <w:rsid w:val="37643EED"/>
    <w:rsid w:val="378D6D31"/>
    <w:rsid w:val="38667EC5"/>
    <w:rsid w:val="38A87E0A"/>
    <w:rsid w:val="38C43CA9"/>
    <w:rsid w:val="3A8E0501"/>
    <w:rsid w:val="3AEB1C36"/>
    <w:rsid w:val="3B566015"/>
    <w:rsid w:val="3B801A3F"/>
    <w:rsid w:val="3BB05953"/>
    <w:rsid w:val="3C1F128F"/>
    <w:rsid w:val="3C686B0B"/>
    <w:rsid w:val="3D267363"/>
    <w:rsid w:val="3D37738E"/>
    <w:rsid w:val="3D4F0C56"/>
    <w:rsid w:val="3D6E352E"/>
    <w:rsid w:val="3D7522E7"/>
    <w:rsid w:val="3E0B069D"/>
    <w:rsid w:val="3E442671"/>
    <w:rsid w:val="3E941738"/>
    <w:rsid w:val="3EDA0A4D"/>
    <w:rsid w:val="3F650923"/>
    <w:rsid w:val="3F87756C"/>
    <w:rsid w:val="404457C1"/>
    <w:rsid w:val="4073314C"/>
    <w:rsid w:val="40956F15"/>
    <w:rsid w:val="411C36E0"/>
    <w:rsid w:val="417A01A0"/>
    <w:rsid w:val="41942308"/>
    <w:rsid w:val="41A23DED"/>
    <w:rsid w:val="41D872F3"/>
    <w:rsid w:val="428733DB"/>
    <w:rsid w:val="431C7A3B"/>
    <w:rsid w:val="43BF6DCD"/>
    <w:rsid w:val="44295E15"/>
    <w:rsid w:val="45577A93"/>
    <w:rsid w:val="45F12DF0"/>
    <w:rsid w:val="467A1037"/>
    <w:rsid w:val="46CD058C"/>
    <w:rsid w:val="48373D09"/>
    <w:rsid w:val="48C916F4"/>
    <w:rsid w:val="493E16F9"/>
    <w:rsid w:val="49B126FE"/>
    <w:rsid w:val="4A3911E2"/>
    <w:rsid w:val="4A600544"/>
    <w:rsid w:val="4A6F152E"/>
    <w:rsid w:val="4AA4374F"/>
    <w:rsid w:val="4AEA6060"/>
    <w:rsid w:val="4BB74FC6"/>
    <w:rsid w:val="4BC34613"/>
    <w:rsid w:val="4C023961"/>
    <w:rsid w:val="4E15240F"/>
    <w:rsid w:val="4E473098"/>
    <w:rsid w:val="4EA94D55"/>
    <w:rsid w:val="4EE9227E"/>
    <w:rsid w:val="4EEC5F82"/>
    <w:rsid w:val="502C1D2E"/>
    <w:rsid w:val="50456141"/>
    <w:rsid w:val="507B24B3"/>
    <w:rsid w:val="50924ECA"/>
    <w:rsid w:val="510505EB"/>
    <w:rsid w:val="52614E59"/>
    <w:rsid w:val="52D039CD"/>
    <w:rsid w:val="52DB58FA"/>
    <w:rsid w:val="53772C5B"/>
    <w:rsid w:val="539F3A10"/>
    <w:rsid w:val="54AA7D95"/>
    <w:rsid w:val="56827DFA"/>
    <w:rsid w:val="579556E4"/>
    <w:rsid w:val="582C21AC"/>
    <w:rsid w:val="585E6BE9"/>
    <w:rsid w:val="585E7FE8"/>
    <w:rsid w:val="58EC3537"/>
    <w:rsid w:val="59C83EEF"/>
    <w:rsid w:val="5A0310B7"/>
    <w:rsid w:val="5AA01595"/>
    <w:rsid w:val="5B8027F4"/>
    <w:rsid w:val="5DEA134D"/>
    <w:rsid w:val="5E3855EC"/>
    <w:rsid w:val="5ECE6AD9"/>
    <w:rsid w:val="5EF1003E"/>
    <w:rsid w:val="5F524D69"/>
    <w:rsid w:val="600F46C4"/>
    <w:rsid w:val="60AA467A"/>
    <w:rsid w:val="617A5F38"/>
    <w:rsid w:val="6213634B"/>
    <w:rsid w:val="62955D23"/>
    <w:rsid w:val="630545F8"/>
    <w:rsid w:val="630D4511"/>
    <w:rsid w:val="639D0ED0"/>
    <w:rsid w:val="647E5238"/>
    <w:rsid w:val="64FC61B5"/>
    <w:rsid w:val="65284EA6"/>
    <w:rsid w:val="665E3732"/>
    <w:rsid w:val="667831F6"/>
    <w:rsid w:val="669C013B"/>
    <w:rsid w:val="680F642E"/>
    <w:rsid w:val="69C266CE"/>
    <w:rsid w:val="6A300458"/>
    <w:rsid w:val="6D08585E"/>
    <w:rsid w:val="6DBB6DE3"/>
    <w:rsid w:val="6DE309C1"/>
    <w:rsid w:val="6DE40E56"/>
    <w:rsid w:val="6E70494A"/>
    <w:rsid w:val="6E8275E4"/>
    <w:rsid w:val="6F1D69EC"/>
    <w:rsid w:val="6F236837"/>
    <w:rsid w:val="6F8D3F04"/>
    <w:rsid w:val="710F6D27"/>
    <w:rsid w:val="716614CB"/>
    <w:rsid w:val="716F694F"/>
    <w:rsid w:val="72844AE1"/>
    <w:rsid w:val="72D32699"/>
    <w:rsid w:val="73153B07"/>
    <w:rsid w:val="7349279B"/>
    <w:rsid w:val="75014143"/>
    <w:rsid w:val="75F82BA0"/>
    <w:rsid w:val="7696711C"/>
    <w:rsid w:val="77614A4C"/>
    <w:rsid w:val="77844CAC"/>
    <w:rsid w:val="77984443"/>
    <w:rsid w:val="7933301D"/>
    <w:rsid w:val="799B69BD"/>
    <w:rsid w:val="79D73B27"/>
    <w:rsid w:val="7ACE224D"/>
    <w:rsid w:val="7AF31F44"/>
    <w:rsid w:val="7BE00FB1"/>
    <w:rsid w:val="7BE94A5A"/>
    <w:rsid w:val="7D253F2E"/>
    <w:rsid w:val="7D3D47BF"/>
    <w:rsid w:val="7E2A3586"/>
    <w:rsid w:val="7E307B0A"/>
    <w:rsid w:val="7E405BAE"/>
    <w:rsid w:val="7E820E9B"/>
    <w:rsid w:val="7FC76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nhideWhenUsed="0" w:uiPriority="0" w:semiHidden="0" w:name="toc 8"/>
    <w:lsdException w:qFormat="1"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iPriority="99" w:semiHidden="0" w:name="envelope address"/>
    <w:lsdException w:qFormat="1" w:uiPriority="99" w:semiHidden="0"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iPriority="99" w:semiHidden="0" w:name="table of authorities"/>
    <w:lsdException w:qFormat="1" w:uiPriority="99"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iPriority="99" w:semiHidden="0" w:name="List 3"/>
    <w:lsdException w:qFormat="1" w:uiPriority="99" w:semiHidden="0" w:name="List 4"/>
    <w:lsdException w:qFormat="1" w:uiPriority="99"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iPriority="99" w:semiHidden="0" w:name="Closing"/>
    <w:lsdException w:qFormat="1"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qFormat="1" w:uiPriority="99"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iPriority="99" w:semiHidden="0" w:name="Note Heading"/>
    <w:lsdException w:qFormat="1" w:unhideWhenUsed="0" w:uiPriority="0"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iPriority="0" w:semiHidden="0" w:name="Block Text"/>
    <w:lsdException w:qFormat="1"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qFormat="1" w:unhideWhenUsed="0" w:uiPriority="0" w:semiHidden="0"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qFormat="1" w:unhideWhenUsed="0" w:uiPriority="0" w:semiHidden="0"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qFormat="1" w:unhideWhenUsed="0" w:uiPriority="0" w:semiHidden="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beforeLines="50" w:afterLines="50" w:line="480" w:lineRule="exact"/>
      <w:jc w:val="both"/>
    </w:pPr>
    <w:rPr>
      <w:rFonts w:asciiTheme="minorHAnsi" w:hAnsiTheme="minorHAnsi" w:eastAsiaTheme="minorEastAsia" w:cstheme="minorBidi"/>
      <w:kern w:val="2"/>
      <w:sz w:val="24"/>
      <w:szCs w:val="22"/>
      <w:lang w:val="en-US" w:eastAsia="zh-CN" w:bidi="ar-SA"/>
    </w:rPr>
  </w:style>
  <w:style w:type="paragraph" w:styleId="2">
    <w:name w:val="heading 1"/>
    <w:basedOn w:val="1"/>
    <w:next w:val="1"/>
    <w:link w:val="115"/>
    <w:qFormat/>
    <w:uiPriority w:val="0"/>
    <w:pPr>
      <w:numPr>
        <w:ilvl w:val="0"/>
        <w:numId w:val="1"/>
      </w:numPr>
      <w:snapToGrid w:val="0"/>
      <w:spacing w:before="120" w:after="120" w:line="240" w:lineRule="auto"/>
      <w:outlineLvl w:val="0"/>
    </w:pPr>
    <w:rPr>
      <w:b/>
      <w:bCs/>
      <w:kern w:val="44"/>
      <w:sz w:val="32"/>
      <w:szCs w:val="44"/>
    </w:rPr>
  </w:style>
  <w:style w:type="paragraph" w:styleId="4">
    <w:name w:val="heading 2"/>
    <w:basedOn w:val="1"/>
    <w:next w:val="1"/>
    <w:link w:val="116"/>
    <w:unhideWhenUsed/>
    <w:qFormat/>
    <w:uiPriority w:val="0"/>
    <w:pPr>
      <w:numPr>
        <w:ilvl w:val="1"/>
        <w:numId w:val="1"/>
      </w:numPr>
      <w:snapToGrid w:val="0"/>
      <w:spacing w:before="120" w:after="120" w:line="360" w:lineRule="auto"/>
      <w:outlineLvl w:val="1"/>
    </w:pPr>
    <w:rPr>
      <w:rFonts w:asciiTheme="majorHAnsi" w:hAnsiTheme="majorHAnsi" w:eastAsiaTheme="majorEastAsia" w:cstheme="majorBidi"/>
      <w:b/>
      <w:bCs/>
      <w:sz w:val="32"/>
      <w:szCs w:val="32"/>
    </w:rPr>
  </w:style>
  <w:style w:type="paragraph" w:styleId="5">
    <w:name w:val="heading 3"/>
    <w:basedOn w:val="1"/>
    <w:next w:val="1"/>
    <w:link w:val="117"/>
    <w:unhideWhenUsed/>
    <w:qFormat/>
    <w:uiPriority w:val="0"/>
    <w:pPr>
      <w:keepNext/>
      <w:keepLines/>
      <w:numPr>
        <w:ilvl w:val="2"/>
        <w:numId w:val="1"/>
      </w:numPr>
      <w:spacing w:before="156" w:after="156" w:line="360" w:lineRule="auto"/>
      <w:outlineLvl w:val="2"/>
    </w:pPr>
    <w:rPr>
      <w:rFonts w:ascii="Arial" w:hAnsi="Arial" w:cs="Arial"/>
      <w:b/>
      <w:color w:val="000000"/>
      <w:sz w:val="32"/>
      <w:szCs w:val="32"/>
    </w:rPr>
  </w:style>
  <w:style w:type="paragraph" w:styleId="6">
    <w:name w:val="heading 4"/>
    <w:basedOn w:val="1"/>
    <w:next w:val="1"/>
    <w:link w:val="118"/>
    <w:unhideWhenUsed/>
    <w:qFormat/>
    <w:uiPriority w:val="0"/>
    <w:pPr>
      <w:keepNext/>
      <w:keepLines/>
      <w:numPr>
        <w:ilvl w:val="3"/>
        <w:numId w:val="1"/>
      </w:numPr>
      <w:spacing w:before="156" w:after="156" w:line="360" w:lineRule="auto"/>
      <w:outlineLvl w:val="3"/>
    </w:pPr>
    <w:rPr>
      <w:rFonts w:asciiTheme="majorHAnsi" w:hAnsiTheme="majorHAnsi" w:eastAsiaTheme="majorEastAsia" w:cstheme="majorBidi"/>
      <w:b/>
      <w:bCs/>
      <w:sz w:val="28"/>
      <w:szCs w:val="28"/>
    </w:rPr>
  </w:style>
  <w:style w:type="paragraph" w:styleId="7">
    <w:name w:val="heading 5"/>
    <w:basedOn w:val="1"/>
    <w:next w:val="1"/>
    <w:link w:val="119"/>
    <w:unhideWhenUsed/>
    <w:qFormat/>
    <w:uiPriority w:val="0"/>
    <w:pPr>
      <w:keepNext/>
      <w:keepLines/>
      <w:numPr>
        <w:ilvl w:val="4"/>
        <w:numId w:val="1"/>
      </w:numPr>
      <w:spacing w:before="156" w:after="156" w:line="376" w:lineRule="auto"/>
      <w:outlineLvl w:val="4"/>
    </w:pPr>
    <w:rPr>
      <w:b/>
      <w:bCs/>
      <w:sz w:val="28"/>
      <w:szCs w:val="28"/>
    </w:rPr>
  </w:style>
  <w:style w:type="paragraph" w:styleId="8">
    <w:name w:val="heading 6"/>
    <w:basedOn w:val="1"/>
    <w:next w:val="1"/>
    <w:link w:val="120"/>
    <w:unhideWhenUsed/>
    <w:qFormat/>
    <w:uiPriority w:val="0"/>
    <w:pPr>
      <w:keepNext/>
      <w:keepLines/>
      <w:numPr>
        <w:ilvl w:val="5"/>
        <w:numId w:val="1"/>
      </w:numPr>
      <w:spacing w:before="240" w:after="64" w:line="320" w:lineRule="auto"/>
      <w:outlineLvl w:val="5"/>
    </w:pPr>
    <w:rPr>
      <w:rFonts w:asciiTheme="majorHAnsi" w:hAnsiTheme="majorHAnsi" w:eastAsiaTheme="majorEastAsia" w:cstheme="majorBidi"/>
      <w:b/>
      <w:bCs/>
      <w:szCs w:val="24"/>
    </w:rPr>
  </w:style>
  <w:style w:type="paragraph" w:styleId="9">
    <w:name w:val="heading 7"/>
    <w:basedOn w:val="1"/>
    <w:next w:val="1"/>
    <w:link w:val="121"/>
    <w:unhideWhenUsed/>
    <w:qFormat/>
    <w:uiPriority w:val="0"/>
    <w:pPr>
      <w:keepNext/>
      <w:keepLines/>
      <w:numPr>
        <w:ilvl w:val="6"/>
        <w:numId w:val="1"/>
      </w:numPr>
      <w:spacing w:before="240" w:after="64" w:line="320" w:lineRule="auto"/>
      <w:outlineLvl w:val="6"/>
    </w:pPr>
    <w:rPr>
      <w:b/>
      <w:bCs/>
      <w:szCs w:val="24"/>
    </w:rPr>
  </w:style>
  <w:style w:type="paragraph" w:styleId="10">
    <w:name w:val="heading 8"/>
    <w:basedOn w:val="1"/>
    <w:next w:val="1"/>
    <w:link w:val="122"/>
    <w:unhideWhenUsed/>
    <w:qFormat/>
    <w:uiPriority w:val="0"/>
    <w:pPr>
      <w:keepNext/>
      <w:keepLines/>
      <w:numPr>
        <w:ilvl w:val="7"/>
        <w:numId w:val="1"/>
      </w:numPr>
      <w:spacing w:before="240" w:after="64" w:line="320" w:lineRule="auto"/>
      <w:outlineLvl w:val="7"/>
    </w:pPr>
    <w:rPr>
      <w:rFonts w:asciiTheme="majorHAnsi" w:hAnsiTheme="majorHAnsi" w:eastAsiaTheme="majorEastAsia" w:cstheme="majorBidi"/>
      <w:szCs w:val="24"/>
    </w:rPr>
  </w:style>
  <w:style w:type="paragraph" w:styleId="11">
    <w:name w:val="heading 9"/>
    <w:basedOn w:val="1"/>
    <w:next w:val="1"/>
    <w:link w:val="123"/>
    <w:unhideWhenUsed/>
    <w:qFormat/>
    <w:uiPriority w:val="0"/>
    <w:pPr>
      <w:keepNext/>
      <w:keepLines/>
      <w:numPr>
        <w:ilvl w:val="8"/>
        <w:numId w:val="1"/>
      </w:numPr>
      <w:spacing w:before="240" w:after="64" w:line="320" w:lineRule="auto"/>
      <w:outlineLvl w:val="8"/>
    </w:pPr>
    <w:rPr>
      <w:rFonts w:asciiTheme="majorHAnsi" w:hAnsiTheme="majorHAnsi" w:eastAsiaTheme="majorEastAsia" w:cstheme="majorBidi"/>
      <w:szCs w:val="21"/>
    </w:rPr>
  </w:style>
  <w:style w:type="character" w:default="1" w:styleId="96">
    <w:name w:val="Default Paragraph Font"/>
    <w:semiHidden/>
    <w:unhideWhenUsed/>
    <w:qFormat/>
    <w:uiPriority w:val="1"/>
  </w:style>
  <w:style w:type="table" w:default="1" w:styleId="89">
    <w:name w:val="Normal Table"/>
    <w:semiHidden/>
    <w:unhideWhenUsed/>
    <w:qFormat/>
    <w:uiPriority w:val="99"/>
    <w:tblPr>
      <w:tblCellMar>
        <w:top w:w="0" w:type="dxa"/>
        <w:left w:w="108" w:type="dxa"/>
        <w:bottom w:w="0" w:type="dxa"/>
        <w:right w:w="108" w:type="dxa"/>
      </w:tblCellMar>
    </w:tblPr>
  </w:style>
  <w:style w:type="paragraph" w:styleId="3">
    <w:name w:val="macro"/>
    <w:link w:val="1186"/>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beforeLines="50" w:afterLines="50"/>
    </w:pPr>
    <w:rPr>
      <w:rFonts w:ascii="Courier New" w:hAnsi="Courier New" w:eastAsia="宋体" w:cs="Courier New"/>
      <w:kern w:val="2"/>
      <w:sz w:val="24"/>
      <w:szCs w:val="24"/>
      <w:lang w:val="en-US" w:eastAsia="zh-CN" w:bidi="ar-SA"/>
    </w:rPr>
  </w:style>
  <w:style w:type="paragraph" w:styleId="12">
    <w:name w:val="List 3"/>
    <w:basedOn w:val="1"/>
    <w:unhideWhenUsed/>
    <w:qFormat/>
    <w:uiPriority w:val="99"/>
    <w:pPr>
      <w:ind w:left="100" w:leftChars="400" w:hanging="200" w:hangingChars="200"/>
      <w:contextualSpacing/>
    </w:pPr>
  </w:style>
  <w:style w:type="paragraph" w:styleId="13">
    <w:name w:val="toc 7"/>
    <w:basedOn w:val="1"/>
    <w:next w:val="1"/>
    <w:unhideWhenUsed/>
    <w:qFormat/>
    <w:uiPriority w:val="0"/>
    <w:pPr>
      <w:spacing w:line="360" w:lineRule="auto"/>
      <w:ind w:left="1440" w:firstLine="480" w:firstLineChars="200"/>
      <w:jc w:val="left"/>
    </w:pPr>
    <w:rPr>
      <w:rFonts w:ascii="Calibri" w:hAnsi="Calibri" w:eastAsia="宋体" w:cs="Times New Roman"/>
      <w:kern w:val="0"/>
      <w:sz w:val="18"/>
      <w:szCs w:val="18"/>
    </w:rPr>
  </w:style>
  <w:style w:type="paragraph" w:styleId="14">
    <w:name w:val="List Number 2"/>
    <w:basedOn w:val="1"/>
    <w:qFormat/>
    <w:uiPriority w:val="0"/>
    <w:pPr>
      <w:tabs>
        <w:tab w:val="left" w:pos="780"/>
      </w:tabs>
      <w:spacing w:beforeLines="0" w:afterLines="0" w:line="360" w:lineRule="auto"/>
      <w:ind w:left="780" w:leftChars="200" w:hanging="360" w:hangingChars="200"/>
    </w:pPr>
    <w:rPr>
      <w:rFonts w:ascii="宋体" w:hAnsi="宋体" w:eastAsia="宋体" w:cs="Times New Roman"/>
      <w:szCs w:val="24"/>
    </w:rPr>
  </w:style>
  <w:style w:type="paragraph" w:styleId="15">
    <w:name w:val="table of authorities"/>
    <w:basedOn w:val="1"/>
    <w:next w:val="1"/>
    <w:unhideWhenUsed/>
    <w:qFormat/>
    <w:uiPriority w:val="99"/>
    <w:pPr>
      <w:ind w:left="420" w:leftChars="200"/>
    </w:pPr>
  </w:style>
  <w:style w:type="paragraph" w:styleId="16">
    <w:name w:val="Note Heading"/>
    <w:basedOn w:val="1"/>
    <w:next w:val="1"/>
    <w:link w:val="1191"/>
    <w:unhideWhenUsed/>
    <w:qFormat/>
    <w:uiPriority w:val="99"/>
    <w:pPr>
      <w:jc w:val="center"/>
    </w:pPr>
  </w:style>
  <w:style w:type="paragraph" w:styleId="17">
    <w:name w:val="List Bullet 4"/>
    <w:basedOn w:val="1"/>
    <w:qFormat/>
    <w:uiPriority w:val="0"/>
    <w:pPr>
      <w:numPr>
        <w:ilvl w:val="3"/>
        <w:numId w:val="2"/>
      </w:numPr>
      <w:spacing w:beforeLines="20" w:afterLines="0" w:line="360" w:lineRule="auto"/>
    </w:pPr>
    <w:rPr>
      <w:rFonts w:ascii="Times New Roman" w:hAnsi="Times New Roman" w:eastAsia="宋体" w:cs="Times New Roman"/>
      <w:sz w:val="28"/>
      <w:szCs w:val="24"/>
    </w:rPr>
  </w:style>
  <w:style w:type="paragraph" w:styleId="18">
    <w:name w:val="index 8"/>
    <w:basedOn w:val="1"/>
    <w:next w:val="1"/>
    <w:qFormat/>
    <w:uiPriority w:val="0"/>
    <w:pPr>
      <w:spacing w:beforeLines="0" w:afterLines="0" w:line="240" w:lineRule="auto"/>
      <w:ind w:left="1400" w:leftChars="1400"/>
    </w:pPr>
    <w:rPr>
      <w:rFonts w:ascii="Times New Roman" w:hAnsi="Times New Roman" w:eastAsia="宋体" w:cs="Times New Roman"/>
      <w:sz w:val="21"/>
      <w:szCs w:val="24"/>
    </w:rPr>
  </w:style>
  <w:style w:type="paragraph" w:styleId="19">
    <w:name w:val="E-mail Signature"/>
    <w:basedOn w:val="1"/>
    <w:link w:val="838"/>
    <w:qFormat/>
    <w:uiPriority w:val="0"/>
    <w:pPr>
      <w:spacing w:beforeLines="0" w:afterLines="0" w:line="240" w:lineRule="auto"/>
    </w:pPr>
    <w:rPr>
      <w:rFonts w:ascii="Times New Roman" w:hAnsi="Times New Roman" w:eastAsia="宋体" w:cs="Times New Roman"/>
      <w:kern w:val="0"/>
      <w:sz w:val="20"/>
      <w:szCs w:val="20"/>
    </w:rPr>
  </w:style>
  <w:style w:type="paragraph" w:styleId="20">
    <w:name w:val="List Number"/>
    <w:basedOn w:val="1"/>
    <w:qFormat/>
    <w:uiPriority w:val="0"/>
    <w:pPr>
      <w:widowControl/>
      <w:tabs>
        <w:tab w:val="left" w:pos="360"/>
      </w:tabs>
      <w:spacing w:beforeLines="0" w:afterLines="0" w:line="240" w:lineRule="auto"/>
      <w:ind w:left="360" w:hanging="360"/>
    </w:pPr>
    <w:rPr>
      <w:rFonts w:ascii="Times New Roman" w:hAnsi="Times New Roman" w:eastAsia="宋体" w:cs="Times New Roman"/>
      <w:color w:val="000000"/>
      <w:kern w:val="0"/>
      <w:szCs w:val="20"/>
      <w:lang w:eastAsia="en-US"/>
    </w:rPr>
  </w:style>
  <w:style w:type="paragraph" w:styleId="21">
    <w:name w:val="Normal Indent"/>
    <w:basedOn w:val="1"/>
    <w:next w:val="22"/>
    <w:link w:val="134"/>
    <w:qFormat/>
    <w:uiPriority w:val="0"/>
    <w:pPr>
      <w:spacing w:line="360" w:lineRule="auto"/>
      <w:ind w:firstLine="420" w:firstLineChars="200"/>
    </w:pPr>
    <w:rPr>
      <w:rFonts w:ascii="宋体" w:hAnsi="宋体" w:eastAsia="宋体" w:cs="Times New Roman"/>
      <w:kern w:val="0"/>
      <w:szCs w:val="20"/>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caption"/>
    <w:basedOn w:val="1"/>
    <w:next w:val="1"/>
    <w:link w:val="164"/>
    <w:qFormat/>
    <w:uiPriority w:val="0"/>
    <w:pPr>
      <w:spacing w:line="360" w:lineRule="auto"/>
      <w:ind w:firstLine="480" w:firstLineChars="200"/>
    </w:pPr>
    <w:rPr>
      <w:rFonts w:ascii="Arial" w:hAnsi="Arial" w:eastAsia="黑体" w:cs="Arial"/>
      <w:kern w:val="0"/>
      <w:sz w:val="20"/>
      <w:szCs w:val="20"/>
    </w:rPr>
  </w:style>
  <w:style w:type="paragraph" w:styleId="24">
    <w:name w:val="index 5"/>
    <w:basedOn w:val="1"/>
    <w:next w:val="1"/>
    <w:qFormat/>
    <w:uiPriority w:val="0"/>
    <w:pPr>
      <w:spacing w:beforeLines="0" w:afterLines="0" w:line="240" w:lineRule="auto"/>
      <w:ind w:left="800" w:leftChars="800"/>
    </w:pPr>
    <w:rPr>
      <w:rFonts w:ascii="Times New Roman" w:hAnsi="Times New Roman" w:eastAsia="宋体" w:cs="Times New Roman"/>
      <w:sz w:val="21"/>
      <w:szCs w:val="24"/>
    </w:rPr>
  </w:style>
  <w:style w:type="paragraph" w:styleId="25">
    <w:name w:val="List Bullet"/>
    <w:basedOn w:val="1"/>
    <w:qFormat/>
    <w:uiPriority w:val="0"/>
    <w:pPr>
      <w:numPr>
        <w:ilvl w:val="0"/>
        <w:numId w:val="2"/>
      </w:numPr>
      <w:spacing w:beforeLines="20" w:afterLines="0" w:line="360" w:lineRule="auto"/>
    </w:pPr>
    <w:rPr>
      <w:rFonts w:ascii="Times New Roman" w:hAnsi="Times New Roman" w:eastAsia="宋体" w:cs="Times New Roman"/>
      <w:sz w:val="28"/>
      <w:szCs w:val="24"/>
    </w:rPr>
  </w:style>
  <w:style w:type="paragraph" w:styleId="26">
    <w:name w:val="envelope address"/>
    <w:basedOn w:val="1"/>
    <w:unhideWhenUsed/>
    <w:qFormat/>
    <w:uiPriority w:val="99"/>
    <w:pPr>
      <w:framePr w:w="7920" w:h="1980" w:hRule="exact" w:hSpace="180" w:wrap="around" w:vAnchor="margin" w:hAnchor="page" w:xAlign="center" w:yAlign="bottom"/>
      <w:snapToGrid w:val="0"/>
      <w:ind w:left="100" w:leftChars="1400"/>
    </w:pPr>
    <w:rPr>
      <w:rFonts w:asciiTheme="majorHAnsi" w:hAnsiTheme="majorHAnsi" w:eastAsiaTheme="majorEastAsia" w:cstheme="majorBidi"/>
      <w:szCs w:val="24"/>
    </w:rPr>
  </w:style>
  <w:style w:type="paragraph" w:styleId="27">
    <w:name w:val="Document Map"/>
    <w:basedOn w:val="1"/>
    <w:link w:val="127"/>
    <w:unhideWhenUsed/>
    <w:qFormat/>
    <w:uiPriority w:val="0"/>
    <w:rPr>
      <w:rFonts w:ascii="宋体" w:eastAsia="宋体"/>
      <w:sz w:val="18"/>
      <w:szCs w:val="18"/>
    </w:rPr>
  </w:style>
  <w:style w:type="paragraph" w:styleId="28">
    <w:name w:val="toa heading"/>
    <w:basedOn w:val="1"/>
    <w:next w:val="1"/>
    <w:qFormat/>
    <w:uiPriority w:val="0"/>
    <w:pPr>
      <w:spacing w:beforeLines="0" w:afterLines="0" w:line="360" w:lineRule="auto"/>
      <w:jc w:val="left"/>
    </w:pPr>
    <w:rPr>
      <w:rFonts w:ascii="Arial" w:hAnsi="Arial" w:eastAsia="宋体" w:cs="Arial"/>
      <w:szCs w:val="24"/>
    </w:rPr>
  </w:style>
  <w:style w:type="paragraph" w:styleId="29">
    <w:name w:val="annotation text"/>
    <w:basedOn w:val="1"/>
    <w:link w:val="176"/>
    <w:qFormat/>
    <w:uiPriority w:val="99"/>
    <w:pPr>
      <w:spacing w:line="360" w:lineRule="auto"/>
      <w:ind w:firstLine="480" w:firstLineChars="200"/>
      <w:jc w:val="left"/>
    </w:pPr>
    <w:rPr>
      <w:rFonts w:ascii="宋体" w:hAnsi="宋体" w:eastAsia="宋体" w:cs="Times New Roman"/>
      <w:kern w:val="0"/>
      <w:szCs w:val="24"/>
    </w:rPr>
  </w:style>
  <w:style w:type="paragraph" w:styleId="30">
    <w:name w:val="index 6"/>
    <w:basedOn w:val="1"/>
    <w:next w:val="1"/>
    <w:qFormat/>
    <w:uiPriority w:val="0"/>
    <w:pPr>
      <w:spacing w:beforeLines="0" w:afterLines="0" w:line="240" w:lineRule="auto"/>
      <w:ind w:left="1000" w:leftChars="1000"/>
    </w:pPr>
    <w:rPr>
      <w:rFonts w:ascii="Times New Roman" w:hAnsi="Times New Roman" w:eastAsia="宋体" w:cs="Times New Roman"/>
      <w:sz w:val="21"/>
      <w:szCs w:val="24"/>
    </w:rPr>
  </w:style>
  <w:style w:type="paragraph" w:styleId="31">
    <w:name w:val="Salutation"/>
    <w:basedOn w:val="1"/>
    <w:next w:val="1"/>
    <w:link w:val="928"/>
    <w:qFormat/>
    <w:uiPriority w:val="0"/>
    <w:pPr>
      <w:spacing w:beforeLines="0" w:afterLines="0" w:line="240" w:lineRule="auto"/>
    </w:pPr>
    <w:rPr>
      <w:rFonts w:ascii="Times New Roman" w:hAnsi="Times New Roman" w:eastAsia="宋体" w:cs="Times New Roman"/>
      <w:sz w:val="21"/>
      <w:szCs w:val="20"/>
    </w:rPr>
  </w:style>
  <w:style w:type="paragraph" w:styleId="32">
    <w:name w:val="Body Text 3"/>
    <w:basedOn w:val="1"/>
    <w:link w:val="169"/>
    <w:qFormat/>
    <w:uiPriority w:val="0"/>
    <w:pPr>
      <w:spacing w:after="120" w:line="360" w:lineRule="auto"/>
      <w:ind w:firstLine="480" w:firstLineChars="200"/>
    </w:pPr>
    <w:rPr>
      <w:rFonts w:ascii="宋体" w:hAnsi="宋体" w:eastAsia="宋体" w:cs="Times New Roman"/>
      <w:kern w:val="0"/>
      <w:sz w:val="16"/>
      <w:szCs w:val="16"/>
    </w:rPr>
  </w:style>
  <w:style w:type="paragraph" w:styleId="33">
    <w:name w:val="Closing"/>
    <w:basedOn w:val="1"/>
    <w:link w:val="1187"/>
    <w:unhideWhenUsed/>
    <w:qFormat/>
    <w:uiPriority w:val="99"/>
    <w:pPr>
      <w:ind w:left="100" w:leftChars="2100"/>
    </w:pPr>
  </w:style>
  <w:style w:type="paragraph" w:styleId="34">
    <w:name w:val="List Bullet 3"/>
    <w:basedOn w:val="1"/>
    <w:qFormat/>
    <w:uiPriority w:val="0"/>
    <w:pPr>
      <w:numPr>
        <w:ilvl w:val="2"/>
        <w:numId w:val="2"/>
      </w:numPr>
      <w:spacing w:beforeLines="20" w:afterLines="0" w:line="360" w:lineRule="auto"/>
    </w:pPr>
    <w:rPr>
      <w:rFonts w:ascii="Times New Roman" w:hAnsi="Times New Roman" w:eastAsia="宋体" w:cs="Times New Roman"/>
      <w:sz w:val="28"/>
      <w:szCs w:val="24"/>
    </w:rPr>
  </w:style>
  <w:style w:type="paragraph" w:styleId="35">
    <w:name w:val="Body Text"/>
    <w:basedOn w:val="1"/>
    <w:link w:val="154"/>
    <w:qFormat/>
    <w:uiPriority w:val="0"/>
    <w:pPr>
      <w:widowControl/>
      <w:spacing w:after="120"/>
      <w:jc w:val="left"/>
    </w:pPr>
    <w:rPr>
      <w:rFonts w:ascii="Times New Roman" w:hAnsi="Times New Roman" w:eastAsia="宋体" w:cs="Times New Roman"/>
      <w:kern w:val="0"/>
      <w:szCs w:val="24"/>
    </w:rPr>
  </w:style>
  <w:style w:type="paragraph" w:styleId="36">
    <w:name w:val="Body Text Indent"/>
    <w:basedOn w:val="1"/>
    <w:link w:val="128"/>
    <w:qFormat/>
    <w:uiPriority w:val="0"/>
    <w:pPr>
      <w:widowControl/>
      <w:spacing w:after="120"/>
      <w:ind w:left="420"/>
      <w:jc w:val="left"/>
    </w:pPr>
    <w:rPr>
      <w:rFonts w:ascii="Times New Roman" w:hAnsi="Times New Roman" w:eastAsia="宋体" w:cs="Times New Roman"/>
      <w:kern w:val="0"/>
      <w:szCs w:val="24"/>
    </w:rPr>
  </w:style>
  <w:style w:type="paragraph" w:styleId="37">
    <w:name w:val="List Number 3"/>
    <w:basedOn w:val="1"/>
    <w:qFormat/>
    <w:uiPriority w:val="0"/>
    <w:pPr>
      <w:widowControl/>
      <w:numPr>
        <w:ilvl w:val="0"/>
        <w:numId w:val="3"/>
      </w:numPr>
      <w:spacing w:beforeLines="0" w:afterLines="0"/>
      <w:contextualSpacing/>
    </w:pPr>
    <w:rPr>
      <w:rFonts w:ascii="Times New Roman" w:hAnsi="Times New Roman" w:eastAsia="宋体" w:cs="Times New Roman"/>
      <w:sz w:val="21"/>
      <w:szCs w:val="24"/>
    </w:rPr>
  </w:style>
  <w:style w:type="paragraph" w:styleId="38">
    <w:name w:val="List 2"/>
    <w:basedOn w:val="1"/>
    <w:qFormat/>
    <w:uiPriority w:val="0"/>
    <w:pPr>
      <w:ind w:left="100" w:leftChars="200" w:hanging="200" w:hangingChars="200"/>
    </w:pPr>
    <w:rPr>
      <w:rFonts w:ascii="Times New Roman" w:hAnsi="Times New Roman" w:eastAsia="宋体" w:cs="Times New Roman"/>
      <w:szCs w:val="24"/>
    </w:rPr>
  </w:style>
  <w:style w:type="paragraph" w:styleId="39">
    <w:name w:val="List Continue"/>
    <w:basedOn w:val="1"/>
    <w:unhideWhenUsed/>
    <w:qFormat/>
    <w:uiPriority w:val="99"/>
    <w:pPr>
      <w:spacing w:after="120"/>
      <w:ind w:left="420" w:leftChars="200"/>
      <w:contextualSpacing/>
    </w:pPr>
  </w:style>
  <w:style w:type="paragraph" w:styleId="40">
    <w:name w:val="Block Text"/>
    <w:basedOn w:val="1"/>
    <w:link w:val="992"/>
    <w:unhideWhenUsed/>
    <w:qFormat/>
    <w:uiPriority w:val="0"/>
    <w:pPr>
      <w:spacing w:beforeLines="0" w:afterLines="0" w:line="240" w:lineRule="auto"/>
      <w:ind w:left="1440" w:leftChars="700" w:right="1440" w:rightChars="700"/>
    </w:pPr>
    <w:rPr>
      <w:rFonts w:ascii="Calibri" w:hAnsi="Calibri" w:eastAsia="宋体" w:cs="Times New Roman"/>
      <w:sz w:val="21"/>
      <w:szCs w:val="21"/>
    </w:rPr>
  </w:style>
  <w:style w:type="paragraph" w:styleId="41">
    <w:name w:val="List Bullet 2"/>
    <w:basedOn w:val="1"/>
    <w:qFormat/>
    <w:uiPriority w:val="0"/>
    <w:pPr>
      <w:numPr>
        <w:ilvl w:val="1"/>
        <w:numId w:val="2"/>
      </w:numPr>
      <w:spacing w:beforeLines="20" w:afterLines="0" w:line="360" w:lineRule="auto"/>
    </w:pPr>
    <w:rPr>
      <w:rFonts w:ascii="Times New Roman" w:hAnsi="Times New Roman" w:eastAsia="宋体" w:cs="Times New Roman"/>
      <w:sz w:val="28"/>
      <w:szCs w:val="24"/>
    </w:rPr>
  </w:style>
  <w:style w:type="paragraph" w:styleId="42">
    <w:name w:val="HTML Address"/>
    <w:basedOn w:val="1"/>
    <w:link w:val="596"/>
    <w:qFormat/>
    <w:uiPriority w:val="0"/>
    <w:pPr>
      <w:spacing w:beforeLines="0" w:afterLines="0" w:line="240" w:lineRule="auto"/>
    </w:pPr>
    <w:rPr>
      <w:rFonts w:ascii="Times New Roman" w:hAnsi="Times New Roman" w:eastAsia="宋体" w:cs="Times New Roman"/>
      <w:i/>
      <w:iCs/>
      <w:sz w:val="21"/>
      <w:szCs w:val="24"/>
    </w:rPr>
  </w:style>
  <w:style w:type="paragraph" w:styleId="43">
    <w:name w:val="index 4"/>
    <w:basedOn w:val="1"/>
    <w:next w:val="1"/>
    <w:qFormat/>
    <w:uiPriority w:val="0"/>
    <w:pPr>
      <w:spacing w:beforeLines="0" w:afterLines="0" w:line="240" w:lineRule="auto"/>
      <w:ind w:left="600" w:leftChars="600"/>
    </w:pPr>
    <w:rPr>
      <w:rFonts w:ascii="Times New Roman" w:hAnsi="Times New Roman" w:eastAsia="宋体" w:cs="Times New Roman"/>
      <w:sz w:val="21"/>
      <w:szCs w:val="24"/>
    </w:rPr>
  </w:style>
  <w:style w:type="paragraph" w:styleId="44">
    <w:name w:val="toc 5"/>
    <w:basedOn w:val="1"/>
    <w:next w:val="1"/>
    <w:unhideWhenUsed/>
    <w:qFormat/>
    <w:uiPriority w:val="0"/>
    <w:pPr>
      <w:spacing w:line="360" w:lineRule="auto"/>
      <w:ind w:left="960" w:firstLine="480" w:firstLineChars="200"/>
      <w:jc w:val="left"/>
    </w:pPr>
    <w:rPr>
      <w:rFonts w:ascii="Calibri" w:hAnsi="Calibri" w:eastAsia="宋体" w:cs="Times New Roman"/>
      <w:kern w:val="0"/>
      <w:sz w:val="18"/>
      <w:szCs w:val="18"/>
    </w:rPr>
  </w:style>
  <w:style w:type="paragraph" w:styleId="45">
    <w:name w:val="toc 3"/>
    <w:basedOn w:val="1"/>
    <w:next w:val="1"/>
    <w:unhideWhenUsed/>
    <w:qFormat/>
    <w:uiPriority w:val="39"/>
    <w:pPr>
      <w:widowControl/>
      <w:spacing w:after="100" w:line="276" w:lineRule="auto"/>
      <w:ind w:left="440"/>
      <w:jc w:val="left"/>
    </w:pPr>
    <w:rPr>
      <w:kern w:val="0"/>
      <w:sz w:val="22"/>
    </w:rPr>
  </w:style>
  <w:style w:type="paragraph" w:styleId="46">
    <w:name w:val="Plain Text"/>
    <w:basedOn w:val="1"/>
    <w:link w:val="155"/>
    <w:qFormat/>
    <w:uiPriority w:val="0"/>
    <w:pPr>
      <w:spacing w:line="360" w:lineRule="auto"/>
      <w:ind w:firstLine="480" w:firstLineChars="200"/>
    </w:pPr>
    <w:rPr>
      <w:rFonts w:ascii="宋体" w:hAnsi="Courier New" w:eastAsia="宋体" w:cs="Courier New"/>
      <w:kern w:val="0"/>
      <w:szCs w:val="21"/>
    </w:rPr>
  </w:style>
  <w:style w:type="paragraph" w:styleId="47">
    <w:name w:val="List Bullet 5"/>
    <w:basedOn w:val="1"/>
    <w:qFormat/>
    <w:uiPriority w:val="0"/>
    <w:pPr>
      <w:widowControl/>
      <w:numPr>
        <w:ilvl w:val="0"/>
        <w:numId w:val="4"/>
      </w:numPr>
      <w:spacing w:beforeLines="0" w:afterLines="0" w:line="276" w:lineRule="auto"/>
      <w:jc w:val="left"/>
    </w:pPr>
    <w:rPr>
      <w:rFonts w:ascii="Calibri" w:hAnsi="Calibri" w:eastAsia="宋体" w:cs="Times New Roman"/>
      <w:kern w:val="0"/>
      <w:sz w:val="22"/>
      <w:lang w:eastAsia="en-US" w:bidi="en-US"/>
    </w:rPr>
  </w:style>
  <w:style w:type="paragraph" w:styleId="48">
    <w:name w:val="List Number 4"/>
    <w:basedOn w:val="20"/>
    <w:qFormat/>
    <w:uiPriority w:val="0"/>
    <w:pPr>
      <w:tabs>
        <w:tab w:val="clear" w:pos="360"/>
      </w:tabs>
      <w:spacing w:after="240" w:line="240" w:lineRule="atLeast"/>
      <w:ind w:left="720" w:right="720"/>
    </w:pPr>
    <w:rPr>
      <w:rFonts w:ascii="Garamond" w:hAnsi="Garamond"/>
      <w:color w:val="auto"/>
      <w:sz w:val="21"/>
      <w:lang w:eastAsia="zh-CN"/>
    </w:rPr>
  </w:style>
  <w:style w:type="paragraph" w:styleId="49">
    <w:name w:val="toc 8"/>
    <w:basedOn w:val="1"/>
    <w:next w:val="1"/>
    <w:qFormat/>
    <w:uiPriority w:val="0"/>
    <w:pPr>
      <w:spacing w:line="360" w:lineRule="auto"/>
      <w:ind w:left="1680" w:firstLine="480" w:firstLineChars="200"/>
      <w:jc w:val="left"/>
    </w:pPr>
    <w:rPr>
      <w:rFonts w:ascii="Calibri" w:hAnsi="Calibri" w:eastAsia="宋体" w:cs="Times New Roman"/>
      <w:kern w:val="0"/>
      <w:sz w:val="18"/>
      <w:szCs w:val="18"/>
    </w:rPr>
  </w:style>
  <w:style w:type="paragraph" w:styleId="50">
    <w:name w:val="index 3"/>
    <w:basedOn w:val="1"/>
    <w:next w:val="1"/>
    <w:qFormat/>
    <w:uiPriority w:val="0"/>
    <w:pPr>
      <w:spacing w:beforeLines="0" w:afterLines="0" w:line="240" w:lineRule="auto"/>
      <w:ind w:left="400" w:leftChars="400"/>
    </w:pPr>
    <w:rPr>
      <w:rFonts w:ascii="Times New Roman" w:hAnsi="Times New Roman" w:eastAsia="宋体" w:cs="Times New Roman"/>
      <w:sz w:val="21"/>
      <w:szCs w:val="24"/>
    </w:rPr>
  </w:style>
  <w:style w:type="paragraph" w:styleId="51">
    <w:name w:val="Date"/>
    <w:basedOn w:val="1"/>
    <w:next w:val="1"/>
    <w:link w:val="289"/>
    <w:qFormat/>
    <w:uiPriority w:val="0"/>
    <w:pPr>
      <w:ind w:left="100" w:leftChars="2500" w:firstLine="200" w:firstLineChars="200"/>
    </w:pPr>
    <w:rPr>
      <w:rFonts w:ascii="Times New Roman" w:hAnsi="Times New Roman" w:eastAsia="宋体" w:cs="Times New Roman"/>
      <w:szCs w:val="24"/>
    </w:rPr>
  </w:style>
  <w:style w:type="paragraph" w:styleId="52">
    <w:name w:val="Body Text Indent 2"/>
    <w:basedOn w:val="1"/>
    <w:link w:val="132"/>
    <w:unhideWhenUsed/>
    <w:qFormat/>
    <w:uiPriority w:val="0"/>
    <w:pPr>
      <w:spacing w:after="120" w:line="480" w:lineRule="auto"/>
      <w:ind w:left="420" w:leftChars="200"/>
    </w:pPr>
  </w:style>
  <w:style w:type="paragraph" w:styleId="53">
    <w:name w:val="endnote text"/>
    <w:basedOn w:val="1"/>
    <w:link w:val="542"/>
    <w:qFormat/>
    <w:uiPriority w:val="0"/>
    <w:pPr>
      <w:snapToGrid w:val="0"/>
      <w:spacing w:beforeLines="0" w:afterLines="0" w:line="240" w:lineRule="auto"/>
      <w:jc w:val="left"/>
    </w:pPr>
    <w:rPr>
      <w:rFonts w:ascii="Times New Roman" w:hAnsi="Times New Roman" w:eastAsia="宋体" w:cs="Times New Roman"/>
      <w:sz w:val="21"/>
      <w:szCs w:val="24"/>
    </w:rPr>
  </w:style>
  <w:style w:type="paragraph" w:styleId="54">
    <w:name w:val="List Continue 5"/>
    <w:basedOn w:val="1"/>
    <w:unhideWhenUsed/>
    <w:qFormat/>
    <w:uiPriority w:val="99"/>
    <w:pPr>
      <w:spacing w:after="120"/>
      <w:ind w:left="2100" w:leftChars="1000"/>
      <w:contextualSpacing/>
    </w:pPr>
  </w:style>
  <w:style w:type="paragraph" w:styleId="55">
    <w:name w:val="Balloon Text"/>
    <w:basedOn w:val="1"/>
    <w:link w:val="137"/>
    <w:unhideWhenUsed/>
    <w:qFormat/>
    <w:uiPriority w:val="0"/>
    <w:rPr>
      <w:sz w:val="18"/>
      <w:szCs w:val="18"/>
    </w:rPr>
  </w:style>
  <w:style w:type="paragraph" w:styleId="56">
    <w:name w:val="footer"/>
    <w:basedOn w:val="1"/>
    <w:link w:val="125"/>
    <w:unhideWhenUsed/>
    <w:qFormat/>
    <w:uiPriority w:val="99"/>
    <w:pPr>
      <w:tabs>
        <w:tab w:val="center" w:pos="4153"/>
        <w:tab w:val="right" w:pos="8306"/>
      </w:tabs>
      <w:snapToGrid w:val="0"/>
      <w:jc w:val="left"/>
    </w:pPr>
    <w:rPr>
      <w:sz w:val="18"/>
      <w:szCs w:val="18"/>
    </w:rPr>
  </w:style>
  <w:style w:type="paragraph" w:styleId="57">
    <w:name w:val="envelope return"/>
    <w:basedOn w:val="1"/>
    <w:unhideWhenUsed/>
    <w:qFormat/>
    <w:uiPriority w:val="99"/>
    <w:pPr>
      <w:snapToGrid w:val="0"/>
    </w:pPr>
    <w:rPr>
      <w:rFonts w:asciiTheme="majorHAnsi" w:hAnsiTheme="majorHAnsi" w:eastAsiaTheme="majorEastAsia" w:cstheme="majorBidi"/>
    </w:rPr>
  </w:style>
  <w:style w:type="paragraph" w:styleId="58">
    <w:name w:val="header"/>
    <w:basedOn w:val="1"/>
    <w:link w:val="124"/>
    <w:unhideWhenUsed/>
    <w:qFormat/>
    <w:uiPriority w:val="0"/>
    <w:pPr>
      <w:pBdr>
        <w:bottom w:val="single" w:color="auto" w:sz="6" w:space="1"/>
      </w:pBdr>
      <w:tabs>
        <w:tab w:val="center" w:pos="4153"/>
        <w:tab w:val="right" w:pos="8306"/>
      </w:tabs>
      <w:snapToGrid w:val="0"/>
      <w:jc w:val="center"/>
    </w:pPr>
    <w:rPr>
      <w:sz w:val="18"/>
      <w:szCs w:val="18"/>
    </w:rPr>
  </w:style>
  <w:style w:type="paragraph" w:styleId="59">
    <w:name w:val="Signature"/>
    <w:basedOn w:val="1"/>
    <w:link w:val="1188"/>
    <w:unhideWhenUsed/>
    <w:qFormat/>
    <w:uiPriority w:val="99"/>
    <w:pPr>
      <w:ind w:left="100" w:leftChars="2100"/>
    </w:pPr>
  </w:style>
  <w:style w:type="paragraph" w:styleId="60">
    <w:name w:val="toc 1"/>
    <w:basedOn w:val="1"/>
    <w:next w:val="1"/>
    <w:link w:val="1526"/>
    <w:unhideWhenUsed/>
    <w:qFormat/>
    <w:uiPriority w:val="39"/>
  </w:style>
  <w:style w:type="paragraph" w:styleId="61">
    <w:name w:val="List Continue 4"/>
    <w:basedOn w:val="1"/>
    <w:unhideWhenUsed/>
    <w:qFormat/>
    <w:uiPriority w:val="99"/>
    <w:pPr>
      <w:spacing w:after="120"/>
      <w:ind w:left="1680" w:leftChars="800"/>
      <w:contextualSpacing/>
    </w:pPr>
  </w:style>
  <w:style w:type="paragraph" w:styleId="62">
    <w:name w:val="toc 4"/>
    <w:basedOn w:val="1"/>
    <w:next w:val="1"/>
    <w:unhideWhenUsed/>
    <w:qFormat/>
    <w:uiPriority w:val="0"/>
    <w:pPr>
      <w:spacing w:line="360" w:lineRule="auto"/>
      <w:ind w:left="720" w:firstLine="480" w:firstLineChars="200"/>
      <w:jc w:val="left"/>
    </w:pPr>
    <w:rPr>
      <w:rFonts w:ascii="Calibri" w:hAnsi="Calibri" w:eastAsia="宋体" w:cs="Times New Roman"/>
      <w:kern w:val="0"/>
      <w:sz w:val="18"/>
      <w:szCs w:val="18"/>
    </w:rPr>
  </w:style>
  <w:style w:type="paragraph" w:styleId="63">
    <w:name w:val="index heading"/>
    <w:basedOn w:val="1"/>
    <w:next w:val="64"/>
    <w:qFormat/>
    <w:uiPriority w:val="0"/>
    <w:pPr>
      <w:spacing w:beforeLines="0" w:afterLines="0" w:line="240" w:lineRule="auto"/>
    </w:pPr>
    <w:rPr>
      <w:rFonts w:ascii="Times New Roman" w:hAnsi="Times New Roman" w:eastAsia="宋体" w:cs="Times New Roman"/>
      <w:sz w:val="21"/>
      <w:szCs w:val="24"/>
    </w:rPr>
  </w:style>
  <w:style w:type="paragraph" w:styleId="64">
    <w:name w:val="index 1"/>
    <w:basedOn w:val="1"/>
    <w:next w:val="1"/>
    <w:qFormat/>
    <w:uiPriority w:val="0"/>
    <w:pPr>
      <w:spacing w:beforeLines="0" w:afterLines="0" w:line="240" w:lineRule="auto"/>
    </w:pPr>
    <w:rPr>
      <w:rFonts w:ascii="Times New Roman" w:hAnsi="Times New Roman" w:eastAsia="宋体" w:cs="Times New Roman"/>
      <w:sz w:val="21"/>
      <w:szCs w:val="24"/>
    </w:rPr>
  </w:style>
  <w:style w:type="paragraph" w:styleId="65">
    <w:name w:val="Subtitle"/>
    <w:basedOn w:val="1"/>
    <w:next w:val="1"/>
    <w:link w:val="690"/>
    <w:qFormat/>
    <w:uiPriority w:val="11"/>
    <w:pPr>
      <w:widowControl/>
      <w:spacing w:beforeLines="0" w:afterLines="0" w:line="276" w:lineRule="auto"/>
      <w:jc w:val="left"/>
    </w:pPr>
    <w:rPr>
      <w:rFonts w:ascii="Cambria" w:hAnsi="Cambria" w:eastAsia="宋体" w:cs="Times New Roman"/>
      <w:i/>
      <w:iCs/>
      <w:smallCaps/>
      <w:spacing w:val="10"/>
      <w:kern w:val="0"/>
      <w:sz w:val="28"/>
      <w:szCs w:val="28"/>
      <w:lang w:eastAsia="en-US" w:bidi="en-US"/>
    </w:rPr>
  </w:style>
  <w:style w:type="paragraph" w:styleId="66">
    <w:name w:val="List Number 5"/>
    <w:basedOn w:val="1"/>
    <w:qFormat/>
    <w:uiPriority w:val="0"/>
    <w:pPr>
      <w:widowControl/>
      <w:numPr>
        <w:ilvl w:val="0"/>
        <w:numId w:val="5"/>
      </w:numPr>
      <w:spacing w:beforeLines="0" w:afterLines="0" w:line="276" w:lineRule="auto"/>
      <w:jc w:val="left"/>
    </w:pPr>
    <w:rPr>
      <w:rFonts w:ascii="Calibri" w:hAnsi="Calibri" w:eastAsia="宋体" w:cs="Times New Roman"/>
      <w:kern w:val="0"/>
      <w:sz w:val="22"/>
      <w:lang w:eastAsia="en-US" w:bidi="en-US"/>
    </w:rPr>
  </w:style>
  <w:style w:type="paragraph" w:styleId="67">
    <w:name w:val="List"/>
    <w:basedOn w:val="1"/>
    <w:qFormat/>
    <w:uiPriority w:val="0"/>
    <w:pPr>
      <w:ind w:left="200" w:hanging="200" w:hangingChars="200"/>
    </w:pPr>
    <w:rPr>
      <w:rFonts w:ascii="Times New Roman" w:hAnsi="Times New Roman" w:eastAsia="宋体" w:cs="Times New Roman"/>
      <w:szCs w:val="24"/>
    </w:rPr>
  </w:style>
  <w:style w:type="paragraph" w:styleId="68">
    <w:name w:val="footnote text"/>
    <w:basedOn w:val="1"/>
    <w:link w:val="275"/>
    <w:qFormat/>
    <w:uiPriority w:val="0"/>
    <w:pPr>
      <w:snapToGrid w:val="0"/>
      <w:spacing w:beforeLines="0" w:afterLines="0" w:line="240" w:lineRule="auto"/>
      <w:jc w:val="left"/>
    </w:pPr>
    <w:rPr>
      <w:rFonts w:ascii="Times New Roman" w:hAnsi="Times New Roman" w:eastAsia="宋体" w:cs="Times New Roman"/>
      <w:sz w:val="18"/>
      <w:szCs w:val="18"/>
    </w:rPr>
  </w:style>
  <w:style w:type="paragraph" w:styleId="69">
    <w:name w:val="toc 6"/>
    <w:basedOn w:val="1"/>
    <w:next w:val="1"/>
    <w:unhideWhenUsed/>
    <w:qFormat/>
    <w:uiPriority w:val="0"/>
    <w:pPr>
      <w:spacing w:line="360" w:lineRule="auto"/>
      <w:ind w:left="1200" w:firstLine="480" w:firstLineChars="200"/>
      <w:jc w:val="left"/>
    </w:pPr>
    <w:rPr>
      <w:rFonts w:ascii="Calibri" w:hAnsi="Calibri" w:eastAsia="宋体" w:cs="Times New Roman"/>
      <w:kern w:val="0"/>
      <w:sz w:val="18"/>
      <w:szCs w:val="18"/>
    </w:rPr>
  </w:style>
  <w:style w:type="paragraph" w:styleId="70">
    <w:name w:val="List 5"/>
    <w:basedOn w:val="1"/>
    <w:unhideWhenUsed/>
    <w:qFormat/>
    <w:uiPriority w:val="99"/>
    <w:pPr>
      <w:ind w:left="100" w:leftChars="800" w:hanging="200" w:hangingChars="200"/>
      <w:contextualSpacing/>
    </w:pPr>
  </w:style>
  <w:style w:type="paragraph" w:styleId="71">
    <w:name w:val="Body Text Indent 3"/>
    <w:basedOn w:val="1"/>
    <w:link w:val="166"/>
    <w:qFormat/>
    <w:uiPriority w:val="0"/>
    <w:pPr>
      <w:spacing w:line="360" w:lineRule="auto"/>
      <w:ind w:firstLine="420" w:firstLineChars="200"/>
    </w:pPr>
    <w:rPr>
      <w:rFonts w:ascii="宋体" w:hAnsi="宋体" w:eastAsia="宋体" w:cs="Times New Roman"/>
      <w:kern w:val="0"/>
      <w:szCs w:val="20"/>
    </w:rPr>
  </w:style>
  <w:style w:type="paragraph" w:styleId="72">
    <w:name w:val="index 7"/>
    <w:basedOn w:val="1"/>
    <w:next w:val="1"/>
    <w:qFormat/>
    <w:uiPriority w:val="0"/>
    <w:pPr>
      <w:spacing w:beforeLines="0" w:afterLines="0" w:line="240" w:lineRule="auto"/>
      <w:ind w:left="1200" w:leftChars="1200"/>
    </w:pPr>
    <w:rPr>
      <w:rFonts w:ascii="Times New Roman" w:hAnsi="Times New Roman" w:eastAsia="宋体" w:cs="Times New Roman"/>
      <w:sz w:val="21"/>
      <w:szCs w:val="24"/>
    </w:rPr>
  </w:style>
  <w:style w:type="paragraph" w:styleId="73">
    <w:name w:val="index 9"/>
    <w:basedOn w:val="1"/>
    <w:next w:val="1"/>
    <w:qFormat/>
    <w:uiPriority w:val="0"/>
    <w:pPr>
      <w:spacing w:beforeLines="0" w:afterLines="0" w:line="240" w:lineRule="auto"/>
      <w:ind w:left="1600" w:leftChars="1600"/>
    </w:pPr>
    <w:rPr>
      <w:rFonts w:ascii="Times New Roman" w:hAnsi="Times New Roman" w:eastAsia="宋体" w:cs="Times New Roman"/>
      <w:sz w:val="21"/>
      <w:szCs w:val="24"/>
    </w:rPr>
  </w:style>
  <w:style w:type="paragraph" w:styleId="74">
    <w:name w:val="table of figures"/>
    <w:basedOn w:val="1"/>
    <w:next w:val="1"/>
    <w:qFormat/>
    <w:uiPriority w:val="0"/>
    <w:pPr>
      <w:adjustRightInd w:val="0"/>
      <w:spacing w:beforeLines="0" w:afterLines="0" w:line="360" w:lineRule="atLeast"/>
      <w:ind w:left="200" w:leftChars="200" w:hanging="200" w:hangingChars="200"/>
      <w:jc w:val="left"/>
      <w:textAlignment w:val="baseline"/>
    </w:pPr>
    <w:rPr>
      <w:rFonts w:ascii="Times New Roman" w:hAnsi="Times New Roman" w:eastAsia="宋体" w:cs="Times New Roman"/>
      <w:kern w:val="0"/>
      <w:sz w:val="32"/>
      <w:szCs w:val="20"/>
    </w:rPr>
  </w:style>
  <w:style w:type="paragraph" w:styleId="75">
    <w:name w:val="toc 2"/>
    <w:basedOn w:val="1"/>
    <w:next w:val="1"/>
    <w:unhideWhenUsed/>
    <w:qFormat/>
    <w:uiPriority w:val="39"/>
    <w:pPr>
      <w:ind w:left="420" w:leftChars="200"/>
    </w:pPr>
  </w:style>
  <w:style w:type="paragraph" w:styleId="76">
    <w:name w:val="toc 9"/>
    <w:basedOn w:val="1"/>
    <w:next w:val="1"/>
    <w:unhideWhenUsed/>
    <w:qFormat/>
    <w:uiPriority w:val="0"/>
    <w:pPr>
      <w:spacing w:line="360" w:lineRule="auto"/>
      <w:ind w:left="1920" w:firstLine="480" w:firstLineChars="200"/>
      <w:jc w:val="left"/>
    </w:pPr>
    <w:rPr>
      <w:rFonts w:ascii="Calibri" w:hAnsi="Calibri" w:eastAsia="宋体" w:cs="Times New Roman"/>
      <w:kern w:val="0"/>
      <w:sz w:val="18"/>
      <w:szCs w:val="18"/>
    </w:rPr>
  </w:style>
  <w:style w:type="paragraph" w:styleId="77">
    <w:name w:val="Body Text 2"/>
    <w:basedOn w:val="1"/>
    <w:link w:val="190"/>
    <w:qFormat/>
    <w:uiPriority w:val="0"/>
    <w:pPr>
      <w:spacing w:after="120" w:line="480" w:lineRule="auto"/>
      <w:ind w:firstLine="480" w:firstLineChars="200"/>
    </w:pPr>
    <w:rPr>
      <w:rFonts w:ascii="宋体" w:hAnsi="宋体" w:eastAsia="宋体" w:cs="Times New Roman"/>
      <w:kern w:val="0"/>
      <w:szCs w:val="24"/>
    </w:rPr>
  </w:style>
  <w:style w:type="paragraph" w:styleId="78">
    <w:name w:val="List 4"/>
    <w:basedOn w:val="1"/>
    <w:unhideWhenUsed/>
    <w:qFormat/>
    <w:uiPriority w:val="99"/>
    <w:pPr>
      <w:ind w:left="100" w:leftChars="600" w:hanging="200" w:hangingChars="200"/>
      <w:contextualSpacing/>
    </w:pPr>
  </w:style>
  <w:style w:type="paragraph" w:styleId="79">
    <w:name w:val="List Continue 2"/>
    <w:basedOn w:val="1"/>
    <w:unhideWhenUsed/>
    <w:qFormat/>
    <w:uiPriority w:val="99"/>
    <w:pPr>
      <w:spacing w:after="120"/>
      <w:ind w:left="840" w:leftChars="400"/>
      <w:contextualSpacing/>
    </w:pPr>
  </w:style>
  <w:style w:type="paragraph" w:styleId="80">
    <w:name w:val="Message Header"/>
    <w:basedOn w:val="1"/>
    <w:link w:val="1190"/>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Cs w:val="24"/>
    </w:rPr>
  </w:style>
  <w:style w:type="paragraph" w:styleId="81">
    <w:name w:val="HTML Preformatted"/>
    <w:basedOn w:val="1"/>
    <w:link w:val="33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330" w:lineRule="atLeast"/>
      <w:jc w:val="left"/>
    </w:pPr>
    <w:rPr>
      <w:rFonts w:ascii="Arial" w:hAnsi="Arial" w:eastAsia="宋体" w:cs="Times New Roman"/>
      <w:kern w:val="0"/>
      <w:sz w:val="21"/>
      <w:szCs w:val="21"/>
    </w:rPr>
  </w:style>
  <w:style w:type="paragraph" w:styleId="82">
    <w:name w:val="Normal (Web)"/>
    <w:basedOn w:val="1"/>
    <w:link w:val="143"/>
    <w:unhideWhenUsed/>
    <w:qFormat/>
    <w:uiPriority w:val="99"/>
    <w:pPr>
      <w:widowControl/>
      <w:spacing w:before="100" w:beforeAutospacing="1" w:after="100" w:afterAutospacing="1"/>
      <w:jc w:val="left"/>
    </w:pPr>
    <w:rPr>
      <w:rFonts w:ascii="宋体" w:hAnsi="宋体" w:eastAsia="宋体" w:cs="宋体"/>
      <w:kern w:val="0"/>
      <w:szCs w:val="24"/>
    </w:rPr>
  </w:style>
  <w:style w:type="paragraph" w:styleId="83">
    <w:name w:val="List Continue 3"/>
    <w:basedOn w:val="1"/>
    <w:unhideWhenUsed/>
    <w:qFormat/>
    <w:uiPriority w:val="99"/>
    <w:pPr>
      <w:spacing w:after="120"/>
      <w:ind w:left="1260" w:leftChars="600"/>
      <w:contextualSpacing/>
    </w:pPr>
  </w:style>
  <w:style w:type="paragraph" w:styleId="84">
    <w:name w:val="index 2"/>
    <w:basedOn w:val="1"/>
    <w:next w:val="1"/>
    <w:qFormat/>
    <w:uiPriority w:val="0"/>
    <w:pPr>
      <w:spacing w:beforeLines="0" w:afterLines="0" w:line="240" w:lineRule="auto"/>
      <w:ind w:left="200" w:leftChars="200"/>
    </w:pPr>
    <w:rPr>
      <w:rFonts w:ascii="Times New Roman" w:hAnsi="Times New Roman" w:eastAsia="宋体" w:cs="Times New Roman"/>
      <w:sz w:val="21"/>
      <w:szCs w:val="24"/>
    </w:rPr>
  </w:style>
  <w:style w:type="paragraph" w:styleId="85">
    <w:name w:val="Title"/>
    <w:basedOn w:val="1"/>
    <w:link w:val="173"/>
    <w:qFormat/>
    <w:uiPriority w:val="0"/>
    <w:pPr>
      <w:spacing w:before="240" w:after="60" w:line="360" w:lineRule="auto"/>
      <w:ind w:firstLine="480" w:firstLineChars="200"/>
      <w:jc w:val="center"/>
      <w:outlineLvl w:val="0"/>
    </w:pPr>
    <w:rPr>
      <w:rFonts w:ascii="Arial" w:hAnsi="Arial" w:eastAsia="宋体" w:cs="Arial"/>
      <w:b/>
      <w:bCs/>
      <w:kern w:val="0"/>
      <w:sz w:val="32"/>
      <w:szCs w:val="32"/>
    </w:rPr>
  </w:style>
  <w:style w:type="paragraph" w:styleId="86">
    <w:name w:val="annotation subject"/>
    <w:basedOn w:val="29"/>
    <w:next w:val="29"/>
    <w:link w:val="178"/>
    <w:qFormat/>
    <w:uiPriority w:val="99"/>
    <w:rPr>
      <w:b/>
      <w:bCs/>
    </w:rPr>
  </w:style>
  <w:style w:type="paragraph" w:styleId="87">
    <w:name w:val="Body Text First Indent"/>
    <w:basedOn w:val="35"/>
    <w:link w:val="167"/>
    <w:qFormat/>
    <w:uiPriority w:val="0"/>
    <w:pPr>
      <w:widowControl w:val="0"/>
      <w:ind w:firstLine="420" w:firstLineChars="100"/>
      <w:jc w:val="both"/>
    </w:pPr>
    <w:rPr>
      <w:rFonts w:ascii="宋体" w:hAnsi="宋体"/>
    </w:rPr>
  </w:style>
  <w:style w:type="paragraph" w:styleId="88">
    <w:name w:val="Body Text First Indent 2"/>
    <w:basedOn w:val="36"/>
    <w:link w:val="284"/>
    <w:qFormat/>
    <w:uiPriority w:val="0"/>
    <w:pPr>
      <w:widowControl w:val="0"/>
      <w:ind w:left="200" w:leftChars="200" w:firstLine="420" w:firstLineChars="200"/>
      <w:jc w:val="both"/>
    </w:pPr>
    <w:rPr>
      <w:kern w:val="2"/>
    </w:rPr>
  </w:style>
  <w:style w:type="table" w:styleId="90">
    <w:name w:val="Table Grid"/>
    <w:basedOn w:val="89"/>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
    <w:name w:val="Table Theme"/>
    <w:basedOn w:val="89"/>
    <w:qFormat/>
    <w:uiPriority w:val="0"/>
    <w:pPr>
      <w:widowControl w:val="0"/>
      <w:spacing w:beforeLines="50" w:afterLines="50"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2">
    <w:name w:val="Table Colorful 1"/>
    <w:basedOn w:val="89"/>
    <w:qFormat/>
    <w:uiPriority w:val="0"/>
    <w:pPr>
      <w:widowControl w:val="0"/>
      <w:spacing w:beforeLines="50" w:afterLines="50" w:line="480" w:lineRule="exact"/>
      <w:ind w:firstLine="200" w:firstLineChars="20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3">
    <w:name w:val="Table List 1"/>
    <w:basedOn w:val="89"/>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94">
    <w:name w:val="Light Grid Accent 2"/>
    <w:basedOn w:val="89"/>
    <w:qFormat/>
    <w:uiPriority w:val="62"/>
    <w:rPr>
      <w:rFonts w:ascii="Calibri" w:hAnsi="Calibri"/>
      <w:sz w:val="22"/>
      <w:lang w:eastAsia="en-US" w:bidi="en-US"/>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宋体"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宋体"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95">
    <w:name w:val="Light Grid Accent 3"/>
    <w:basedOn w:val="89"/>
    <w:qFormat/>
    <w:uiPriority w:val="62"/>
    <w:rPr>
      <w:rFonts w:ascii="Calibri" w:hAnsi="Calibri"/>
      <w:sz w:val="22"/>
      <w:lang w:eastAsia="en-US" w:bidi="en-US"/>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宋体"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宋体"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character" w:styleId="97">
    <w:name w:val="Strong"/>
    <w:basedOn w:val="96"/>
    <w:qFormat/>
    <w:uiPriority w:val="99"/>
    <w:rPr>
      <w:b/>
      <w:bCs/>
    </w:rPr>
  </w:style>
  <w:style w:type="character" w:styleId="98">
    <w:name w:val="endnote reference"/>
    <w:qFormat/>
    <w:uiPriority w:val="0"/>
    <w:rPr>
      <w:vertAlign w:val="superscript"/>
    </w:rPr>
  </w:style>
  <w:style w:type="character" w:styleId="99">
    <w:name w:val="page number"/>
    <w:basedOn w:val="96"/>
    <w:qFormat/>
    <w:uiPriority w:val="0"/>
  </w:style>
  <w:style w:type="character" w:styleId="100">
    <w:name w:val="FollowedHyperlink"/>
    <w:qFormat/>
    <w:uiPriority w:val="99"/>
    <w:rPr>
      <w:rFonts w:ascii="Tahoma" w:hAnsi="Tahoma" w:eastAsia="宋体"/>
      <w:color w:val="800080"/>
      <w:kern w:val="2"/>
      <w:sz w:val="24"/>
      <w:u w:val="single"/>
      <w:lang w:val="en-US" w:eastAsia="zh-CN" w:bidi="ar-SA"/>
    </w:rPr>
  </w:style>
  <w:style w:type="character" w:styleId="101">
    <w:name w:val="Emphasis"/>
    <w:qFormat/>
    <w:uiPriority w:val="20"/>
    <w:rPr>
      <w:color w:val="CC0033"/>
    </w:rPr>
  </w:style>
  <w:style w:type="character" w:styleId="102">
    <w:name w:val="HTML Definition"/>
    <w:qFormat/>
    <w:uiPriority w:val="0"/>
    <w:rPr>
      <w:i/>
      <w:iCs/>
    </w:rPr>
  </w:style>
  <w:style w:type="character" w:styleId="103">
    <w:name w:val="HTML Typewriter"/>
    <w:qFormat/>
    <w:uiPriority w:val="0"/>
    <w:rPr>
      <w:rFonts w:ascii="Courier New" w:hAnsi="Courier New"/>
      <w:sz w:val="20"/>
      <w:szCs w:val="20"/>
    </w:rPr>
  </w:style>
  <w:style w:type="character" w:styleId="104">
    <w:name w:val="HTML Acronym"/>
    <w:qFormat/>
    <w:uiPriority w:val="0"/>
  </w:style>
  <w:style w:type="character" w:styleId="105">
    <w:name w:val="HTML Variable"/>
    <w:qFormat/>
    <w:uiPriority w:val="0"/>
    <w:rPr>
      <w:i/>
      <w:iCs/>
    </w:rPr>
  </w:style>
  <w:style w:type="character" w:styleId="106">
    <w:name w:val="Hyperlink"/>
    <w:basedOn w:val="96"/>
    <w:unhideWhenUsed/>
    <w:qFormat/>
    <w:uiPriority w:val="99"/>
    <w:rPr>
      <w:color w:val="0000FF" w:themeColor="hyperlink"/>
      <w:u w:val="single"/>
      <w14:textFill>
        <w14:solidFill>
          <w14:schemeClr w14:val="hlink"/>
        </w14:solidFill>
      </w14:textFill>
    </w:rPr>
  </w:style>
  <w:style w:type="character" w:styleId="107">
    <w:name w:val="HTML Code"/>
    <w:qFormat/>
    <w:uiPriority w:val="0"/>
    <w:rPr>
      <w:rFonts w:ascii="Courier New" w:hAnsi="Courier New"/>
      <w:sz w:val="20"/>
      <w:szCs w:val="20"/>
    </w:rPr>
  </w:style>
  <w:style w:type="character" w:styleId="108">
    <w:name w:val="annotation reference"/>
    <w:qFormat/>
    <w:uiPriority w:val="99"/>
    <w:rPr>
      <w:sz w:val="21"/>
      <w:szCs w:val="21"/>
    </w:rPr>
  </w:style>
  <w:style w:type="character" w:styleId="109">
    <w:name w:val="HTML Cite"/>
    <w:qFormat/>
    <w:uiPriority w:val="0"/>
    <w:rPr>
      <w:i/>
      <w:iCs/>
    </w:rPr>
  </w:style>
  <w:style w:type="character" w:styleId="110">
    <w:name w:val="footnote reference"/>
    <w:qFormat/>
    <w:uiPriority w:val="0"/>
    <w:rPr>
      <w:vertAlign w:val="superscript"/>
    </w:rPr>
  </w:style>
  <w:style w:type="character" w:styleId="111">
    <w:name w:val="HTML Keyboard"/>
    <w:qFormat/>
    <w:uiPriority w:val="0"/>
    <w:rPr>
      <w:rFonts w:ascii="Courier New" w:hAnsi="Courier New"/>
      <w:sz w:val="20"/>
      <w:szCs w:val="20"/>
    </w:rPr>
  </w:style>
  <w:style w:type="character" w:styleId="112">
    <w:name w:val="HTML Sample"/>
    <w:qFormat/>
    <w:uiPriority w:val="0"/>
    <w:rPr>
      <w:rFonts w:ascii="Courier New" w:hAnsi="Courier New"/>
    </w:rPr>
  </w:style>
  <w:style w:type="paragraph" w:customStyle="1" w:styleId="113">
    <w:name w:val="标题2"/>
    <w:basedOn w:val="4"/>
    <w:link w:val="1193"/>
    <w:qFormat/>
    <w:uiPriority w:val="0"/>
    <w:pPr>
      <w:widowControl/>
      <w:autoSpaceDE w:val="0"/>
      <w:autoSpaceDN w:val="0"/>
      <w:adjustRightInd w:val="0"/>
      <w:spacing w:before="163" w:after="163" w:line="240" w:lineRule="auto"/>
      <w:jc w:val="center"/>
      <w:textAlignment w:val="bottom"/>
      <w:outlineLvl w:val="0"/>
    </w:pPr>
    <w:rPr>
      <w:rFonts w:ascii="仿宋_GB2312" w:hAnsi="Arial" w:eastAsia="仿宋_GB2312" w:cs="Times New Roman"/>
      <w:color w:val="4F81BD"/>
      <w:sz w:val="30"/>
      <w:szCs w:val="26"/>
      <w:lang w:eastAsia="en-US" w:bidi="en-US"/>
    </w:rPr>
  </w:style>
  <w:style w:type="paragraph" w:customStyle="1" w:styleId="114">
    <w:name w:val="正文1"/>
    <w:qFormat/>
    <w:uiPriority w:val="0"/>
    <w:pPr>
      <w:widowControl w:val="0"/>
      <w:adjustRightInd w:val="0"/>
      <w:spacing w:after="200" w:line="360" w:lineRule="atLeast"/>
      <w:textAlignment w:val="baseline"/>
    </w:pPr>
    <w:rPr>
      <w:rFonts w:ascii="宋体" w:hAnsi="Calibri" w:eastAsia="宋体" w:cs="Times New Roman"/>
      <w:sz w:val="24"/>
      <w:szCs w:val="22"/>
      <w:lang w:val="en-US" w:eastAsia="zh-CN" w:bidi="ar-SA"/>
    </w:rPr>
  </w:style>
  <w:style w:type="character" w:customStyle="1" w:styleId="115">
    <w:name w:val="标题 1 字符"/>
    <w:basedOn w:val="96"/>
    <w:link w:val="2"/>
    <w:qFormat/>
    <w:uiPriority w:val="0"/>
    <w:rPr>
      <w:rFonts w:asciiTheme="minorHAnsi" w:hAnsiTheme="minorHAnsi" w:eastAsiaTheme="minorEastAsia" w:cstheme="minorBidi"/>
      <w:b/>
      <w:bCs/>
      <w:kern w:val="44"/>
      <w:sz w:val="32"/>
      <w:szCs w:val="44"/>
    </w:rPr>
  </w:style>
  <w:style w:type="character" w:customStyle="1" w:styleId="116">
    <w:name w:val="标题 2 字符"/>
    <w:basedOn w:val="96"/>
    <w:link w:val="4"/>
    <w:qFormat/>
    <w:uiPriority w:val="0"/>
    <w:rPr>
      <w:rFonts w:asciiTheme="majorHAnsi" w:hAnsiTheme="majorHAnsi" w:eastAsiaTheme="majorEastAsia" w:cstheme="majorBidi"/>
      <w:b/>
      <w:bCs/>
      <w:kern w:val="2"/>
      <w:sz w:val="32"/>
      <w:szCs w:val="32"/>
    </w:rPr>
  </w:style>
  <w:style w:type="character" w:customStyle="1" w:styleId="117">
    <w:name w:val="标题 3 字符"/>
    <w:basedOn w:val="96"/>
    <w:link w:val="5"/>
    <w:qFormat/>
    <w:uiPriority w:val="0"/>
    <w:rPr>
      <w:rFonts w:ascii="Arial" w:hAnsi="Arial" w:cs="Arial" w:eastAsiaTheme="minorEastAsia"/>
      <w:b/>
      <w:color w:val="000000"/>
      <w:kern w:val="2"/>
      <w:sz w:val="32"/>
      <w:szCs w:val="32"/>
    </w:rPr>
  </w:style>
  <w:style w:type="character" w:customStyle="1" w:styleId="118">
    <w:name w:val="标题 4 字符"/>
    <w:basedOn w:val="96"/>
    <w:link w:val="6"/>
    <w:qFormat/>
    <w:uiPriority w:val="0"/>
    <w:rPr>
      <w:rFonts w:asciiTheme="majorHAnsi" w:hAnsiTheme="majorHAnsi" w:eastAsiaTheme="majorEastAsia" w:cstheme="majorBidi"/>
      <w:b/>
      <w:bCs/>
      <w:kern w:val="2"/>
      <w:sz w:val="28"/>
      <w:szCs w:val="28"/>
    </w:rPr>
  </w:style>
  <w:style w:type="character" w:customStyle="1" w:styleId="119">
    <w:name w:val="标题 5 字符"/>
    <w:basedOn w:val="96"/>
    <w:link w:val="7"/>
    <w:qFormat/>
    <w:uiPriority w:val="0"/>
    <w:rPr>
      <w:rFonts w:asciiTheme="minorHAnsi" w:hAnsiTheme="minorHAnsi" w:eastAsiaTheme="minorEastAsia" w:cstheme="minorBidi"/>
      <w:b/>
      <w:bCs/>
      <w:kern w:val="2"/>
      <w:sz w:val="28"/>
      <w:szCs w:val="28"/>
    </w:rPr>
  </w:style>
  <w:style w:type="character" w:customStyle="1" w:styleId="120">
    <w:name w:val="标题 6 字符"/>
    <w:basedOn w:val="96"/>
    <w:link w:val="8"/>
    <w:qFormat/>
    <w:uiPriority w:val="0"/>
    <w:rPr>
      <w:rFonts w:asciiTheme="majorHAnsi" w:hAnsiTheme="majorHAnsi" w:eastAsiaTheme="majorEastAsia" w:cstheme="majorBidi"/>
      <w:b/>
      <w:bCs/>
      <w:kern w:val="2"/>
      <w:sz w:val="24"/>
      <w:szCs w:val="24"/>
    </w:rPr>
  </w:style>
  <w:style w:type="character" w:customStyle="1" w:styleId="121">
    <w:name w:val="标题 7 字符"/>
    <w:basedOn w:val="96"/>
    <w:link w:val="9"/>
    <w:qFormat/>
    <w:uiPriority w:val="0"/>
    <w:rPr>
      <w:rFonts w:asciiTheme="minorHAnsi" w:hAnsiTheme="minorHAnsi" w:eastAsiaTheme="minorEastAsia" w:cstheme="minorBidi"/>
      <w:b/>
      <w:bCs/>
      <w:kern w:val="2"/>
      <w:sz w:val="24"/>
      <w:szCs w:val="24"/>
    </w:rPr>
  </w:style>
  <w:style w:type="character" w:customStyle="1" w:styleId="122">
    <w:name w:val="标题 8 字符"/>
    <w:basedOn w:val="96"/>
    <w:link w:val="10"/>
    <w:qFormat/>
    <w:uiPriority w:val="0"/>
    <w:rPr>
      <w:rFonts w:asciiTheme="majorHAnsi" w:hAnsiTheme="majorHAnsi" w:eastAsiaTheme="majorEastAsia" w:cstheme="majorBidi"/>
      <w:kern w:val="2"/>
      <w:sz w:val="24"/>
      <w:szCs w:val="24"/>
    </w:rPr>
  </w:style>
  <w:style w:type="character" w:customStyle="1" w:styleId="123">
    <w:name w:val="标题 9 字符"/>
    <w:basedOn w:val="96"/>
    <w:link w:val="11"/>
    <w:qFormat/>
    <w:uiPriority w:val="0"/>
    <w:rPr>
      <w:rFonts w:asciiTheme="majorHAnsi" w:hAnsiTheme="majorHAnsi" w:eastAsiaTheme="majorEastAsia" w:cstheme="majorBidi"/>
      <w:kern w:val="2"/>
      <w:sz w:val="24"/>
      <w:szCs w:val="21"/>
    </w:rPr>
  </w:style>
  <w:style w:type="character" w:customStyle="1" w:styleId="124">
    <w:name w:val="页眉 字符"/>
    <w:basedOn w:val="96"/>
    <w:link w:val="58"/>
    <w:qFormat/>
    <w:uiPriority w:val="0"/>
    <w:rPr>
      <w:sz w:val="18"/>
      <w:szCs w:val="18"/>
    </w:rPr>
  </w:style>
  <w:style w:type="character" w:customStyle="1" w:styleId="125">
    <w:name w:val="页脚 字符"/>
    <w:basedOn w:val="96"/>
    <w:link w:val="56"/>
    <w:qFormat/>
    <w:uiPriority w:val="99"/>
    <w:rPr>
      <w:sz w:val="18"/>
      <w:szCs w:val="18"/>
    </w:rPr>
  </w:style>
  <w:style w:type="paragraph" w:customStyle="1" w:styleId="126">
    <w:name w:val="Char3 Char Char Char"/>
    <w:basedOn w:val="1"/>
    <w:qFormat/>
    <w:uiPriority w:val="0"/>
    <w:rPr>
      <w:rFonts w:ascii="Tahoma" w:hAnsi="Tahoma" w:eastAsia="宋体" w:cs="Times New Roman"/>
      <w:szCs w:val="20"/>
    </w:rPr>
  </w:style>
  <w:style w:type="character" w:customStyle="1" w:styleId="127">
    <w:name w:val="文档结构图 字符"/>
    <w:basedOn w:val="96"/>
    <w:link w:val="27"/>
    <w:qFormat/>
    <w:uiPriority w:val="0"/>
    <w:rPr>
      <w:rFonts w:ascii="宋体" w:eastAsia="宋体"/>
      <w:sz w:val="18"/>
      <w:szCs w:val="18"/>
    </w:rPr>
  </w:style>
  <w:style w:type="character" w:customStyle="1" w:styleId="128">
    <w:name w:val="正文文本缩进 字符"/>
    <w:basedOn w:val="96"/>
    <w:link w:val="36"/>
    <w:qFormat/>
    <w:uiPriority w:val="0"/>
    <w:rPr>
      <w:rFonts w:ascii="Times New Roman" w:hAnsi="Times New Roman" w:eastAsia="宋体" w:cs="Times New Roman"/>
      <w:kern w:val="0"/>
      <w:sz w:val="24"/>
      <w:szCs w:val="24"/>
    </w:rPr>
  </w:style>
  <w:style w:type="paragraph" w:customStyle="1" w:styleId="129">
    <w:name w:val="Numbered list 2.3"/>
    <w:basedOn w:val="5"/>
    <w:next w:val="1"/>
    <w:qFormat/>
    <w:uiPriority w:val="0"/>
    <w:pPr>
      <w:keepLines w:val="0"/>
      <w:widowControl/>
      <w:tabs>
        <w:tab w:val="left" w:pos="1080"/>
        <w:tab w:val="left" w:pos="1440"/>
      </w:tabs>
      <w:spacing w:before="240" w:after="60" w:line="240" w:lineRule="auto"/>
      <w:ind w:left="1080" w:hanging="360"/>
      <w:jc w:val="left"/>
    </w:pPr>
    <w:rPr>
      <w:rFonts w:eastAsia="宋体" w:cs="Times New Roman"/>
      <w:bCs/>
      <w:kern w:val="0"/>
      <w:sz w:val="22"/>
      <w:szCs w:val="20"/>
      <w:lang w:val="en-GB" w:eastAsia="en-US"/>
    </w:rPr>
  </w:style>
  <w:style w:type="paragraph" w:customStyle="1" w:styleId="130">
    <w:name w:val="Numbered list 2.4"/>
    <w:basedOn w:val="6"/>
    <w:next w:val="1"/>
    <w:qFormat/>
    <w:uiPriority w:val="0"/>
    <w:pPr>
      <w:keepLines w:val="0"/>
      <w:widowControl/>
      <w:tabs>
        <w:tab w:val="left" w:pos="1080"/>
        <w:tab w:val="left" w:pos="1440"/>
        <w:tab w:val="left" w:pos="1800"/>
        <w:tab w:val="left" w:pos="2160"/>
      </w:tabs>
      <w:spacing w:before="240" w:after="60" w:line="240" w:lineRule="auto"/>
      <w:ind w:left="1440" w:hanging="360"/>
      <w:jc w:val="left"/>
    </w:pPr>
    <w:rPr>
      <w:rFonts w:ascii="Arial" w:hAnsi="Arial" w:eastAsia="宋体" w:cs="Times New Roman"/>
      <w:bCs w:val="0"/>
      <w:kern w:val="0"/>
      <w:sz w:val="20"/>
      <w:szCs w:val="20"/>
      <w:lang w:val="en-GB" w:eastAsia="en-US"/>
    </w:rPr>
  </w:style>
  <w:style w:type="paragraph" w:customStyle="1" w:styleId="131">
    <w:name w:val="中文正文"/>
    <w:basedOn w:val="1"/>
    <w:qFormat/>
    <w:uiPriority w:val="0"/>
    <w:pPr>
      <w:spacing w:line="360" w:lineRule="auto"/>
      <w:ind w:firstLine="425"/>
    </w:pPr>
    <w:rPr>
      <w:rFonts w:ascii="Times New Roman" w:hAnsi="Times New Roman" w:eastAsia="宋体" w:cs="Times New Roman"/>
      <w:szCs w:val="20"/>
    </w:rPr>
  </w:style>
  <w:style w:type="character" w:customStyle="1" w:styleId="132">
    <w:name w:val="正文文本缩进 2 字符"/>
    <w:basedOn w:val="96"/>
    <w:link w:val="52"/>
    <w:qFormat/>
    <w:uiPriority w:val="0"/>
  </w:style>
  <w:style w:type="paragraph" w:customStyle="1" w:styleId="133">
    <w:name w:val="Bullet with text 1"/>
    <w:basedOn w:val="1"/>
    <w:qFormat/>
    <w:uiPriority w:val="0"/>
    <w:pPr>
      <w:widowControl/>
      <w:tabs>
        <w:tab w:val="left" w:pos="360"/>
      </w:tabs>
      <w:ind w:left="360" w:hanging="360"/>
      <w:jc w:val="left"/>
    </w:pPr>
    <w:rPr>
      <w:rFonts w:ascii="Arial" w:hAnsi="Arial" w:eastAsia="宋体" w:cs="Times New Roman"/>
      <w:kern w:val="0"/>
      <w:sz w:val="20"/>
      <w:szCs w:val="20"/>
      <w:lang w:val="en-GB" w:eastAsia="en-US"/>
    </w:rPr>
  </w:style>
  <w:style w:type="character" w:customStyle="1" w:styleId="134">
    <w:name w:val="正文缩进 字符"/>
    <w:link w:val="21"/>
    <w:qFormat/>
    <w:uiPriority w:val="0"/>
    <w:rPr>
      <w:rFonts w:ascii="宋体" w:hAnsi="宋体" w:eastAsia="宋体" w:cs="Times New Roman"/>
      <w:kern w:val="0"/>
      <w:sz w:val="24"/>
      <w:szCs w:val="20"/>
    </w:rPr>
  </w:style>
  <w:style w:type="paragraph" w:customStyle="1" w:styleId="135">
    <w:name w:val="五级"/>
    <w:basedOn w:val="7"/>
    <w:link w:val="136"/>
    <w:qFormat/>
    <w:uiPriority w:val="0"/>
    <w:pPr>
      <w:spacing w:before="0" w:after="0" w:line="360" w:lineRule="auto"/>
    </w:pPr>
    <w:rPr>
      <w:rFonts w:ascii="宋体" w:hAnsi="宋体" w:eastAsia="宋体" w:cs="Times New Roman"/>
      <w:kern w:val="0"/>
      <w:sz w:val="24"/>
      <w:szCs w:val="24"/>
    </w:rPr>
  </w:style>
  <w:style w:type="character" w:customStyle="1" w:styleId="136">
    <w:name w:val="五级 Char"/>
    <w:link w:val="135"/>
    <w:qFormat/>
    <w:uiPriority w:val="0"/>
    <w:rPr>
      <w:rFonts w:ascii="宋体" w:hAnsi="宋体"/>
      <w:b/>
      <w:bCs/>
      <w:sz w:val="24"/>
      <w:szCs w:val="24"/>
    </w:rPr>
  </w:style>
  <w:style w:type="character" w:customStyle="1" w:styleId="137">
    <w:name w:val="批注框文本 字符"/>
    <w:basedOn w:val="96"/>
    <w:link w:val="55"/>
    <w:qFormat/>
    <w:uiPriority w:val="0"/>
    <w:rPr>
      <w:sz w:val="18"/>
      <w:szCs w:val="18"/>
    </w:rPr>
  </w:style>
  <w:style w:type="paragraph" w:customStyle="1" w:styleId="138">
    <w:name w:val="Char Char Char"/>
    <w:basedOn w:val="1"/>
    <w:qFormat/>
    <w:uiPriority w:val="0"/>
    <w:pPr>
      <w:tabs>
        <w:tab w:val="left" w:pos="740"/>
      </w:tabs>
      <w:ind w:left="740" w:hanging="425"/>
    </w:pPr>
    <w:rPr>
      <w:rFonts w:ascii="Times New Roman" w:hAnsi="Times New Roman" w:eastAsia="宋体" w:cs="Times New Roman"/>
      <w:b/>
      <w:szCs w:val="24"/>
    </w:rPr>
  </w:style>
  <w:style w:type="paragraph" w:styleId="139">
    <w:name w:val="List Paragraph"/>
    <w:basedOn w:val="1"/>
    <w:link w:val="140"/>
    <w:qFormat/>
    <w:uiPriority w:val="34"/>
    <w:pPr>
      <w:ind w:firstLine="420" w:firstLineChars="200"/>
    </w:pPr>
  </w:style>
  <w:style w:type="character" w:customStyle="1" w:styleId="140">
    <w:name w:val="列表段落 字符"/>
    <w:link w:val="139"/>
    <w:qFormat/>
    <w:uiPriority w:val="34"/>
  </w:style>
  <w:style w:type="paragraph" w:customStyle="1" w:styleId="141">
    <w:name w:val="文本正文"/>
    <w:basedOn w:val="1"/>
    <w:link w:val="142"/>
    <w:qFormat/>
    <w:uiPriority w:val="0"/>
    <w:pPr>
      <w:widowControl/>
      <w:tabs>
        <w:tab w:val="left" w:pos="9356"/>
      </w:tabs>
      <w:spacing w:before="80" w:after="80" w:line="288" w:lineRule="auto"/>
      <w:ind w:firstLine="420" w:firstLineChars="200"/>
    </w:pPr>
    <w:rPr>
      <w:rFonts w:ascii="Times New Roman" w:hAnsi="Times New Roman" w:eastAsia="宋体" w:cs="Times New Roman"/>
      <w:kern w:val="0"/>
      <w:szCs w:val="20"/>
      <w:lang w:eastAsia="en-US"/>
    </w:rPr>
  </w:style>
  <w:style w:type="character" w:customStyle="1" w:styleId="142">
    <w:name w:val="文本正文 Char"/>
    <w:link w:val="141"/>
    <w:qFormat/>
    <w:uiPriority w:val="0"/>
    <w:rPr>
      <w:rFonts w:ascii="Times New Roman" w:hAnsi="Times New Roman" w:eastAsia="宋体" w:cs="Times New Roman"/>
      <w:kern w:val="0"/>
      <w:szCs w:val="20"/>
      <w:lang w:eastAsia="en-US"/>
    </w:rPr>
  </w:style>
  <w:style w:type="character" w:customStyle="1" w:styleId="143">
    <w:name w:val="普通(网站) 字符"/>
    <w:link w:val="82"/>
    <w:qFormat/>
    <w:locked/>
    <w:uiPriority w:val="99"/>
    <w:rPr>
      <w:rFonts w:ascii="宋体" w:hAnsi="宋体" w:eastAsia="宋体" w:cs="宋体"/>
      <w:kern w:val="0"/>
      <w:sz w:val="24"/>
      <w:szCs w:val="24"/>
    </w:rPr>
  </w:style>
  <w:style w:type="paragraph" w:customStyle="1" w:styleId="144">
    <w:name w:val="六级"/>
    <w:basedOn w:val="8"/>
    <w:link w:val="145"/>
    <w:qFormat/>
    <w:uiPriority w:val="0"/>
    <w:rPr>
      <w:rFonts w:ascii="宋体" w:hAnsi="宋体" w:eastAsia="宋体" w:cs="Times New Roman"/>
      <w:kern w:val="0"/>
    </w:rPr>
  </w:style>
  <w:style w:type="character" w:customStyle="1" w:styleId="145">
    <w:name w:val="六级 Char"/>
    <w:link w:val="144"/>
    <w:qFormat/>
    <w:uiPriority w:val="0"/>
    <w:rPr>
      <w:rFonts w:ascii="宋体" w:hAnsi="宋体"/>
      <w:b/>
      <w:bCs/>
      <w:sz w:val="24"/>
      <w:szCs w:val="24"/>
    </w:rPr>
  </w:style>
  <w:style w:type="paragraph" w:customStyle="1" w:styleId="146">
    <w:name w:val="八级"/>
    <w:basedOn w:val="10"/>
    <w:link w:val="147"/>
    <w:qFormat/>
    <w:uiPriority w:val="0"/>
    <w:pPr>
      <w:ind w:left="0" w:firstLine="0"/>
    </w:pPr>
    <w:rPr>
      <w:rFonts w:ascii="宋体" w:hAnsi="宋体" w:eastAsia="宋体" w:cs="Times New Roman"/>
      <w:kern w:val="0"/>
    </w:rPr>
  </w:style>
  <w:style w:type="character" w:customStyle="1" w:styleId="147">
    <w:name w:val="八级 Char"/>
    <w:link w:val="146"/>
    <w:qFormat/>
    <w:uiPriority w:val="0"/>
    <w:rPr>
      <w:rFonts w:ascii="宋体" w:hAnsi="宋体"/>
      <w:sz w:val="24"/>
      <w:szCs w:val="24"/>
    </w:rPr>
  </w:style>
  <w:style w:type="paragraph" w:customStyle="1" w:styleId="148">
    <w:name w:val="Default"/>
    <w:qFormat/>
    <w:uiPriority w:val="0"/>
    <w:pPr>
      <w:widowControl w:val="0"/>
      <w:autoSpaceDE w:val="0"/>
      <w:autoSpaceDN w:val="0"/>
      <w:adjustRightInd w:val="0"/>
    </w:pPr>
    <w:rPr>
      <w:rFonts w:ascii="宋体à." w:eastAsia="宋体à." w:cs="宋体à." w:hAnsiTheme="minorHAnsi"/>
      <w:color w:val="000000"/>
      <w:sz w:val="24"/>
      <w:szCs w:val="24"/>
      <w:lang w:val="en-US" w:eastAsia="zh-CN" w:bidi="ar-SA"/>
    </w:rPr>
  </w:style>
  <w:style w:type="paragraph" w:customStyle="1" w:styleId="149">
    <w:name w:val="QB正文"/>
    <w:basedOn w:val="1"/>
    <w:link w:val="150"/>
    <w:qFormat/>
    <w:uiPriority w:val="0"/>
    <w:pPr>
      <w:widowControl/>
      <w:autoSpaceDE w:val="0"/>
      <w:autoSpaceDN w:val="0"/>
      <w:ind w:firstLine="200" w:firstLineChars="200"/>
    </w:pPr>
    <w:rPr>
      <w:rFonts w:ascii="宋体" w:hAnsi="Times New Roman" w:eastAsia="宋体" w:cs="Times New Roman"/>
      <w:kern w:val="0"/>
      <w:szCs w:val="20"/>
    </w:rPr>
  </w:style>
  <w:style w:type="character" w:customStyle="1" w:styleId="150">
    <w:name w:val="QB正文 Char"/>
    <w:link w:val="149"/>
    <w:qFormat/>
    <w:locked/>
    <w:uiPriority w:val="0"/>
    <w:rPr>
      <w:rFonts w:ascii="宋体" w:hAnsi="Times New Roman" w:eastAsia="宋体" w:cs="Times New Roman"/>
      <w:kern w:val="0"/>
      <w:szCs w:val="20"/>
    </w:rPr>
  </w:style>
  <w:style w:type="paragraph" w:styleId="151">
    <w:name w:val="No Spacing"/>
    <w:link w:val="152"/>
    <w:qFormat/>
    <w:uiPriority w:val="1"/>
    <w:rPr>
      <w:rFonts w:asciiTheme="minorHAnsi" w:hAnsiTheme="minorHAnsi" w:eastAsiaTheme="minorEastAsia" w:cstheme="minorBidi"/>
      <w:sz w:val="22"/>
      <w:szCs w:val="22"/>
      <w:lang w:val="en-US" w:eastAsia="zh-CN" w:bidi="ar-SA"/>
    </w:rPr>
  </w:style>
  <w:style w:type="character" w:customStyle="1" w:styleId="152">
    <w:name w:val="无间隔 字符"/>
    <w:basedOn w:val="96"/>
    <w:link w:val="151"/>
    <w:qFormat/>
    <w:uiPriority w:val="1"/>
    <w:rPr>
      <w:kern w:val="0"/>
      <w:sz w:val="22"/>
    </w:rPr>
  </w:style>
  <w:style w:type="character" w:customStyle="1" w:styleId="153">
    <w:name w:val="titleblk1"/>
    <w:basedOn w:val="96"/>
    <w:qFormat/>
    <w:uiPriority w:val="0"/>
    <w:rPr>
      <w:rFonts w:hint="default" w:ascii="Arial" w:hAnsi="Arial" w:cs="Arial"/>
      <w:b/>
      <w:bCs/>
      <w:color w:val="CC3399"/>
      <w:spacing w:val="720"/>
      <w:sz w:val="32"/>
      <w:szCs w:val="32"/>
      <w:u w:val="none"/>
    </w:rPr>
  </w:style>
  <w:style w:type="character" w:customStyle="1" w:styleId="154">
    <w:name w:val="正文文本 字符"/>
    <w:basedOn w:val="96"/>
    <w:link w:val="35"/>
    <w:qFormat/>
    <w:uiPriority w:val="0"/>
    <w:rPr>
      <w:rFonts w:ascii="Times New Roman" w:hAnsi="Times New Roman" w:eastAsia="宋体" w:cs="Times New Roman"/>
      <w:kern w:val="0"/>
      <w:sz w:val="24"/>
      <w:szCs w:val="24"/>
    </w:rPr>
  </w:style>
  <w:style w:type="character" w:customStyle="1" w:styleId="155">
    <w:name w:val="纯文本 字符"/>
    <w:link w:val="46"/>
    <w:qFormat/>
    <w:uiPriority w:val="0"/>
    <w:rPr>
      <w:rFonts w:ascii="宋体" w:hAnsi="Courier New" w:eastAsia="宋体" w:cs="Courier New"/>
      <w:kern w:val="0"/>
      <w:sz w:val="24"/>
      <w:szCs w:val="21"/>
    </w:rPr>
  </w:style>
  <w:style w:type="character" w:customStyle="1" w:styleId="156">
    <w:name w:val="纯文本 Char"/>
    <w:basedOn w:val="96"/>
    <w:link w:val="157"/>
    <w:qFormat/>
    <w:uiPriority w:val="0"/>
    <w:rPr>
      <w:rFonts w:ascii="宋体" w:hAnsi="Courier New" w:eastAsia="宋体" w:cs="Courier New"/>
      <w:szCs w:val="21"/>
    </w:rPr>
  </w:style>
  <w:style w:type="paragraph" w:customStyle="1" w:styleId="157">
    <w:name w:val="纯文本2"/>
    <w:basedOn w:val="1"/>
    <w:link w:val="156"/>
    <w:qFormat/>
    <w:uiPriority w:val="0"/>
    <w:pPr>
      <w:spacing w:before="156" w:after="156" w:line="240" w:lineRule="auto"/>
    </w:pPr>
    <w:rPr>
      <w:rFonts w:ascii="宋体" w:hAnsi="Courier New" w:eastAsia="宋体" w:cs="Courier New"/>
      <w:sz w:val="21"/>
      <w:szCs w:val="21"/>
    </w:rPr>
  </w:style>
  <w:style w:type="paragraph" w:customStyle="1" w:styleId="158">
    <w:name w:val="Char"/>
    <w:basedOn w:val="1"/>
    <w:link w:val="1284"/>
    <w:qFormat/>
    <w:uiPriority w:val="0"/>
    <w:pPr>
      <w:widowControl/>
      <w:spacing w:after="160" w:line="240" w:lineRule="exact"/>
      <w:ind w:firstLine="480" w:firstLineChars="200"/>
      <w:jc w:val="left"/>
    </w:pPr>
    <w:rPr>
      <w:rFonts w:ascii="Verdana" w:hAnsi="Verdana" w:eastAsia="宋体" w:cs="Times New Roman"/>
      <w:kern w:val="0"/>
      <w:szCs w:val="20"/>
      <w:lang w:eastAsia="en-US"/>
    </w:rPr>
  </w:style>
  <w:style w:type="paragraph" w:customStyle="1" w:styleId="159">
    <w:name w:val="默认段落字体 Para Char"/>
    <w:basedOn w:val="1"/>
    <w:qFormat/>
    <w:uiPriority w:val="0"/>
    <w:pPr>
      <w:spacing w:line="360" w:lineRule="auto"/>
      <w:ind w:firstLine="480" w:firstLineChars="200"/>
    </w:pPr>
    <w:rPr>
      <w:rFonts w:ascii="宋体" w:hAnsi="宋体" w:eastAsia="宋体" w:cs="Times New Roman"/>
      <w:b/>
      <w:kern w:val="0"/>
      <w:sz w:val="28"/>
      <w:szCs w:val="28"/>
    </w:rPr>
  </w:style>
  <w:style w:type="paragraph" w:customStyle="1" w:styleId="160">
    <w:name w:val="xl25"/>
    <w:basedOn w:val="1"/>
    <w:qFormat/>
    <w:uiPriority w:val="0"/>
    <w:pPr>
      <w:widowControl/>
      <w:pBdr>
        <w:bottom w:val="single" w:color="auto" w:sz="4" w:space="0"/>
        <w:right w:val="single" w:color="auto" w:sz="4" w:space="0"/>
      </w:pBdr>
      <w:spacing w:before="100" w:beforeAutospacing="1" w:after="100" w:afterAutospacing="1" w:line="360" w:lineRule="auto"/>
      <w:ind w:firstLine="480" w:firstLineChars="200"/>
      <w:jc w:val="center"/>
    </w:pPr>
    <w:rPr>
      <w:rFonts w:ascii="宋体" w:hAnsi="宋体" w:eastAsia="宋体" w:cs="Times New Roman"/>
      <w:kern w:val="0"/>
      <w:szCs w:val="21"/>
    </w:rPr>
  </w:style>
  <w:style w:type="paragraph" w:customStyle="1" w:styleId="161">
    <w:name w:val="表格文字"/>
    <w:basedOn w:val="1"/>
    <w:link w:val="1525"/>
    <w:qFormat/>
    <w:uiPriority w:val="0"/>
    <w:pPr>
      <w:spacing w:before="25" w:after="25" w:line="360" w:lineRule="auto"/>
      <w:ind w:firstLine="480" w:firstLineChars="200"/>
      <w:jc w:val="left"/>
    </w:pPr>
    <w:rPr>
      <w:rFonts w:ascii="宋体" w:hAnsi="宋体" w:eastAsia="宋体" w:cs="Times New Roman"/>
      <w:bCs/>
      <w:spacing w:val="10"/>
      <w:kern w:val="0"/>
      <w:szCs w:val="20"/>
    </w:rPr>
  </w:style>
  <w:style w:type="paragraph" w:customStyle="1" w:styleId="162">
    <w:name w:val="图"/>
    <w:basedOn w:val="1"/>
    <w:link w:val="354"/>
    <w:qFormat/>
    <w:uiPriority w:val="0"/>
    <w:pPr>
      <w:keepNext/>
      <w:adjustRightInd w:val="0"/>
      <w:spacing w:before="60" w:after="60" w:line="300" w:lineRule="auto"/>
      <w:ind w:firstLine="480" w:firstLineChars="200"/>
      <w:jc w:val="center"/>
      <w:textAlignment w:val="center"/>
    </w:pPr>
    <w:rPr>
      <w:rFonts w:ascii="宋体" w:hAnsi="宋体" w:eastAsia="宋体" w:cs="Times New Roman"/>
      <w:snapToGrid w:val="0"/>
      <w:spacing w:val="20"/>
      <w:kern w:val="0"/>
      <w:szCs w:val="20"/>
    </w:rPr>
  </w:style>
  <w:style w:type="paragraph" w:customStyle="1" w:styleId="163">
    <w:name w:val="题注5"/>
    <w:basedOn w:val="1"/>
    <w:next w:val="23"/>
    <w:qFormat/>
    <w:uiPriority w:val="0"/>
    <w:pPr>
      <w:spacing w:line="360" w:lineRule="auto"/>
      <w:ind w:firstLine="480" w:firstLineChars="200"/>
      <w:jc w:val="center"/>
    </w:pPr>
    <w:rPr>
      <w:rFonts w:ascii="宋体" w:hAnsi="宋体" w:eastAsia="宋体" w:cs="Times New Roman"/>
      <w:b/>
      <w:color w:val="000000"/>
      <w:kern w:val="0"/>
      <w:szCs w:val="21"/>
    </w:rPr>
  </w:style>
  <w:style w:type="character" w:customStyle="1" w:styleId="164">
    <w:name w:val="题注 字符"/>
    <w:link w:val="23"/>
    <w:qFormat/>
    <w:uiPriority w:val="0"/>
    <w:rPr>
      <w:rFonts w:ascii="Arial" w:hAnsi="Arial" w:eastAsia="黑体" w:cs="Arial"/>
      <w:kern w:val="0"/>
      <w:sz w:val="20"/>
      <w:szCs w:val="20"/>
    </w:rPr>
  </w:style>
  <w:style w:type="paragraph" w:customStyle="1" w:styleId="165">
    <w:name w:val="Char Char Char Char Char Char Char"/>
    <w:basedOn w:val="1"/>
    <w:qFormat/>
    <w:uiPriority w:val="0"/>
    <w:pPr>
      <w:tabs>
        <w:tab w:val="left" w:pos="425"/>
      </w:tabs>
      <w:spacing w:line="360" w:lineRule="auto"/>
      <w:ind w:left="425" w:hanging="425" w:firstLineChars="200"/>
    </w:pPr>
    <w:rPr>
      <w:rFonts w:ascii="宋体" w:hAnsi="宋体" w:eastAsia="仿宋_GB2312" w:cs="Times New Roman"/>
      <w:kern w:val="24"/>
      <w:szCs w:val="24"/>
    </w:rPr>
  </w:style>
  <w:style w:type="character" w:customStyle="1" w:styleId="166">
    <w:name w:val="正文文本缩进 3 字符"/>
    <w:basedOn w:val="96"/>
    <w:link w:val="71"/>
    <w:qFormat/>
    <w:uiPriority w:val="0"/>
    <w:rPr>
      <w:rFonts w:ascii="宋体" w:hAnsi="宋体" w:eastAsia="宋体" w:cs="Times New Roman"/>
      <w:kern w:val="0"/>
      <w:sz w:val="24"/>
      <w:szCs w:val="20"/>
    </w:rPr>
  </w:style>
  <w:style w:type="character" w:customStyle="1" w:styleId="167">
    <w:name w:val="正文文本首行缩进 字符"/>
    <w:basedOn w:val="154"/>
    <w:link w:val="87"/>
    <w:qFormat/>
    <w:uiPriority w:val="0"/>
    <w:rPr>
      <w:rFonts w:ascii="宋体" w:hAnsi="宋体" w:eastAsia="宋体" w:cs="Times New Roman"/>
      <w:kern w:val="0"/>
      <w:sz w:val="24"/>
      <w:szCs w:val="24"/>
    </w:rPr>
  </w:style>
  <w:style w:type="paragraph" w:customStyle="1" w:styleId="168">
    <w:name w:val="题注4"/>
    <w:basedOn w:val="1"/>
    <w:next w:val="23"/>
    <w:qFormat/>
    <w:uiPriority w:val="0"/>
    <w:pPr>
      <w:spacing w:line="360" w:lineRule="auto"/>
      <w:ind w:left="-132" w:leftChars="-64" w:right="-105" w:rightChars="-50" w:hanging="2" w:firstLineChars="200"/>
      <w:jc w:val="center"/>
    </w:pPr>
    <w:rPr>
      <w:rFonts w:ascii="宋体" w:hAnsi="宋体" w:eastAsia="宋体" w:cs="Times New Roman"/>
      <w:b/>
      <w:color w:val="FF0000"/>
      <w:kern w:val="0"/>
      <w:szCs w:val="21"/>
      <w:lang w:val="en-GB"/>
    </w:rPr>
  </w:style>
  <w:style w:type="character" w:customStyle="1" w:styleId="169">
    <w:name w:val="正文文本 3 字符"/>
    <w:basedOn w:val="96"/>
    <w:link w:val="32"/>
    <w:qFormat/>
    <w:uiPriority w:val="0"/>
    <w:rPr>
      <w:rFonts w:ascii="宋体" w:hAnsi="宋体" w:eastAsia="宋体" w:cs="Times New Roman"/>
      <w:kern w:val="0"/>
      <w:sz w:val="16"/>
      <w:szCs w:val="16"/>
    </w:rPr>
  </w:style>
  <w:style w:type="paragraph" w:customStyle="1" w:styleId="170">
    <w:name w:val="Char Char"/>
    <w:basedOn w:val="1"/>
    <w:qFormat/>
    <w:uiPriority w:val="0"/>
    <w:pPr>
      <w:widowControl/>
      <w:spacing w:after="160" w:line="240" w:lineRule="exact"/>
      <w:ind w:firstLine="480" w:firstLineChars="200"/>
      <w:jc w:val="left"/>
    </w:pPr>
    <w:rPr>
      <w:rFonts w:ascii="Verdana" w:hAnsi="Verdana" w:eastAsia="仿宋_GB2312" w:cs="Times New Roman"/>
      <w:kern w:val="0"/>
      <w:szCs w:val="20"/>
      <w:lang w:eastAsia="en-US"/>
    </w:rPr>
  </w:style>
  <w:style w:type="paragraph" w:customStyle="1" w:styleId="171">
    <w:name w:val="普通 (Web)"/>
    <w:basedOn w:val="1"/>
    <w:qFormat/>
    <w:uiPriority w:val="0"/>
    <w:pPr>
      <w:widowControl/>
      <w:spacing w:before="100" w:beforeAutospacing="1" w:after="100" w:afterAutospacing="1" w:line="360" w:lineRule="auto"/>
      <w:ind w:firstLine="480" w:firstLineChars="200"/>
      <w:jc w:val="left"/>
    </w:pPr>
    <w:rPr>
      <w:rFonts w:ascii="宋体" w:hAnsi="宋体" w:eastAsia="宋体" w:cs="Times New Roman"/>
      <w:kern w:val="0"/>
      <w:szCs w:val="20"/>
    </w:rPr>
  </w:style>
  <w:style w:type="paragraph" w:customStyle="1" w:styleId="172">
    <w:name w:val="办公自动化专用标题"/>
    <w:basedOn w:val="85"/>
    <w:qFormat/>
    <w:uiPriority w:val="0"/>
    <w:pPr>
      <w:spacing w:line="560" w:lineRule="atLeast"/>
    </w:pPr>
    <w:rPr>
      <w:rFonts w:ascii="宋体" w:cs="Times New Roman"/>
      <w:bCs w:val="0"/>
      <w:sz w:val="44"/>
      <w:szCs w:val="20"/>
    </w:rPr>
  </w:style>
  <w:style w:type="character" w:customStyle="1" w:styleId="173">
    <w:name w:val="标题 字符"/>
    <w:basedOn w:val="96"/>
    <w:link w:val="85"/>
    <w:qFormat/>
    <w:uiPriority w:val="0"/>
    <w:rPr>
      <w:rFonts w:ascii="Arial" w:hAnsi="Arial" w:eastAsia="宋体" w:cs="Arial"/>
      <w:b/>
      <w:bCs/>
      <w:kern w:val="0"/>
      <w:sz w:val="32"/>
      <w:szCs w:val="32"/>
    </w:rPr>
  </w:style>
  <w:style w:type="paragraph" w:customStyle="1" w:styleId="174">
    <w:name w:val="Char Char2 Char"/>
    <w:basedOn w:val="1"/>
    <w:qFormat/>
    <w:uiPriority w:val="0"/>
    <w:pPr>
      <w:spacing w:line="360" w:lineRule="auto"/>
      <w:ind w:firstLine="480" w:firstLineChars="200"/>
    </w:pPr>
    <w:rPr>
      <w:rFonts w:ascii="宋体" w:hAnsi="宋体" w:eastAsia="宋体" w:cs="Times New Roman"/>
      <w:b/>
      <w:kern w:val="0"/>
      <w:sz w:val="28"/>
      <w:szCs w:val="28"/>
    </w:rPr>
  </w:style>
  <w:style w:type="paragraph" w:customStyle="1" w:styleId="175">
    <w:name w:val="Char1"/>
    <w:basedOn w:val="1"/>
    <w:qFormat/>
    <w:uiPriority w:val="0"/>
    <w:pPr>
      <w:widowControl/>
      <w:spacing w:before="100" w:beforeAutospacing="1" w:after="100" w:afterAutospacing="1" w:line="360" w:lineRule="auto"/>
      <w:ind w:firstLine="200" w:firstLineChars="200"/>
      <w:jc w:val="left"/>
    </w:pPr>
    <w:rPr>
      <w:rFonts w:ascii="ˎ̥" w:hAnsi="ˎ̥" w:eastAsia="宋体" w:cs="宋体"/>
      <w:kern w:val="0"/>
      <w:szCs w:val="24"/>
    </w:rPr>
  </w:style>
  <w:style w:type="character" w:customStyle="1" w:styleId="176">
    <w:name w:val="批注文字 字符"/>
    <w:basedOn w:val="96"/>
    <w:link w:val="29"/>
    <w:qFormat/>
    <w:uiPriority w:val="99"/>
    <w:rPr>
      <w:rFonts w:ascii="宋体" w:hAnsi="宋体" w:eastAsia="宋体" w:cs="Times New Roman"/>
      <w:kern w:val="0"/>
      <w:sz w:val="24"/>
      <w:szCs w:val="24"/>
    </w:rPr>
  </w:style>
  <w:style w:type="character" w:customStyle="1" w:styleId="177">
    <w:name w:val="批注文字 Char1"/>
    <w:basedOn w:val="96"/>
    <w:qFormat/>
    <w:uiPriority w:val="0"/>
  </w:style>
  <w:style w:type="character" w:customStyle="1" w:styleId="178">
    <w:name w:val="批注主题 字符"/>
    <w:basedOn w:val="176"/>
    <w:link w:val="86"/>
    <w:qFormat/>
    <w:uiPriority w:val="99"/>
    <w:rPr>
      <w:rFonts w:ascii="宋体" w:hAnsi="宋体" w:eastAsia="宋体" w:cs="Times New Roman"/>
      <w:b/>
      <w:bCs/>
      <w:kern w:val="0"/>
      <w:sz w:val="24"/>
      <w:szCs w:val="24"/>
    </w:rPr>
  </w:style>
  <w:style w:type="character" w:customStyle="1" w:styleId="179">
    <w:name w:val="批注主题 Char1"/>
    <w:basedOn w:val="177"/>
    <w:qFormat/>
    <w:uiPriority w:val="99"/>
    <w:rPr>
      <w:b/>
      <w:bCs/>
    </w:rPr>
  </w:style>
  <w:style w:type="paragraph" w:customStyle="1" w:styleId="180">
    <w:name w:val="论文正文"/>
    <w:basedOn w:val="1"/>
    <w:link w:val="181"/>
    <w:qFormat/>
    <w:uiPriority w:val="0"/>
    <w:pPr>
      <w:snapToGrid w:val="0"/>
      <w:spacing w:line="560" w:lineRule="exact"/>
      <w:ind w:firstLine="560" w:firstLineChars="200"/>
    </w:pPr>
    <w:rPr>
      <w:rFonts w:ascii="仿宋_GB2312" w:hAnsi="Times New Roman" w:eastAsia="仿宋_GB2312" w:cs="Times New Roman"/>
      <w:kern w:val="0"/>
      <w:sz w:val="28"/>
      <w:szCs w:val="28"/>
    </w:rPr>
  </w:style>
  <w:style w:type="character" w:customStyle="1" w:styleId="181">
    <w:name w:val="论文正文 Char"/>
    <w:link w:val="180"/>
    <w:qFormat/>
    <w:uiPriority w:val="0"/>
    <w:rPr>
      <w:rFonts w:ascii="仿宋_GB2312" w:hAnsi="Times New Roman" w:eastAsia="仿宋_GB2312" w:cs="Times New Roman"/>
      <w:kern w:val="0"/>
      <w:sz w:val="28"/>
      <w:szCs w:val="28"/>
    </w:rPr>
  </w:style>
  <w:style w:type="paragraph" w:customStyle="1" w:styleId="182">
    <w:name w:val="正文首行缩进两字"/>
    <w:link w:val="183"/>
    <w:qFormat/>
    <w:uiPriority w:val="0"/>
    <w:pPr>
      <w:spacing w:line="360" w:lineRule="auto"/>
      <w:ind w:left="845" w:right="238" w:hanging="420"/>
    </w:pPr>
    <w:rPr>
      <w:rFonts w:ascii="Times New Roman" w:hAnsi="Times New Roman" w:eastAsia="宋体" w:cs="Times New Roman"/>
      <w:b/>
      <w:sz w:val="24"/>
      <w:szCs w:val="24"/>
      <w:lang w:val="en-US" w:eastAsia="zh-CN" w:bidi="ar-SA"/>
    </w:rPr>
  </w:style>
  <w:style w:type="character" w:customStyle="1" w:styleId="183">
    <w:name w:val="正文首行缩进两字 Char"/>
    <w:link w:val="182"/>
    <w:qFormat/>
    <w:uiPriority w:val="0"/>
    <w:rPr>
      <w:rFonts w:ascii="Times New Roman" w:hAnsi="Times New Roman" w:eastAsia="宋体" w:cs="Times New Roman"/>
      <w:b/>
      <w:kern w:val="0"/>
      <w:sz w:val="24"/>
      <w:szCs w:val="24"/>
    </w:rPr>
  </w:style>
  <w:style w:type="paragraph" w:customStyle="1" w:styleId="184">
    <w:name w:val="p0"/>
    <w:basedOn w:val="1"/>
    <w:qFormat/>
    <w:uiPriority w:val="0"/>
    <w:pPr>
      <w:widowControl/>
      <w:spacing w:line="360" w:lineRule="auto"/>
      <w:ind w:firstLine="480" w:firstLineChars="200"/>
    </w:pPr>
    <w:rPr>
      <w:rFonts w:ascii="宋体" w:hAnsi="宋体" w:eastAsia="宋体" w:cs="Times New Roman"/>
      <w:kern w:val="0"/>
      <w:szCs w:val="20"/>
    </w:rPr>
  </w:style>
  <w:style w:type="character" w:customStyle="1" w:styleId="185">
    <w:name w:val="QB 正文 Char"/>
    <w:link w:val="186"/>
    <w:qFormat/>
    <w:uiPriority w:val="0"/>
    <w:rPr>
      <w:rFonts w:ascii="ˎ̥" w:hAnsi="ˎ̥"/>
      <w:sz w:val="24"/>
      <w:szCs w:val="24"/>
    </w:rPr>
  </w:style>
  <w:style w:type="paragraph" w:customStyle="1" w:styleId="186">
    <w:name w:val="QB 正文"/>
    <w:basedOn w:val="1"/>
    <w:link w:val="185"/>
    <w:qFormat/>
    <w:uiPriority w:val="0"/>
    <w:pPr>
      <w:spacing w:line="360" w:lineRule="auto"/>
      <w:ind w:firstLine="480" w:firstLineChars="200"/>
    </w:pPr>
    <w:rPr>
      <w:rFonts w:ascii="ˎ̥" w:hAnsi="ˎ̥"/>
      <w:szCs w:val="24"/>
    </w:rPr>
  </w:style>
  <w:style w:type="paragraph" w:customStyle="1" w:styleId="187">
    <w:name w:val="12v"/>
    <w:basedOn w:val="1"/>
    <w:qFormat/>
    <w:uiPriority w:val="0"/>
    <w:pPr>
      <w:widowControl/>
      <w:spacing w:before="100" w:beforeAutospacing="1" w:after="100" w:afterAutospacing="1" w:line="360" w:lineRule="auto"/>
      <w:ind w:firstLine="480" w:firstLineChars="200"/>
      <w:jc w:val="left"/>
    </w:pPr>
    <w:rPr>
      <w:rFonts w:ascii="宋体" w:hAnsi="宋体" w:eastAsia="宋体" w:cs="Times New Roman"/>
      <w:kern w:val="0"/>
      <w:sz w:val="18"/>
      <w:szCs w:val="18"/>
    </w:rPr>
  </w:style>
  <w:style w:type="paragraph" w:customStyle="1" w:styleId="188">
    <w:name w:val="编写建议"/>
    <w:basedOn w:val="1"/>
    <w:qFormat/>
    <w:uiPriority w:val="0"/>
    <w:pPr>
      <w:widowControl/>
      <w:overflowPunct w:val="0"/>
      <w:autoSpaceDE w:val="0"/>
      <w:autoSpaceDN w:val="0"/>
      <w:adjustRightInd w:val="0"/>
      <w:spacing w:line="360" w:lineRule="auto"/>
      <w:ind w:firstLine="420" w:firstLineChars="200"/>
      <w:textAlignment w:val="baseline"/>
    </w:pPr>
    <w:rPr>
      <w:rFonts w:ascii="Arial" w:hAnsi="Arial" w:eastAsia="宋体" w:cs="Arial"/>
      <w:i/>
      <w:color w:val="0000FF"/>
      <w:kern w:val="0"/>
      <w:szCs w:val="21"/>
    </w:rPr>
  </w:style>
  <w:style w:type="paragraph" w:customStyle="1" w:styleId="189">
    <w:name w:val="正文文本 21"/>
    <w:basedOn w:val="1"/>
    <w:qFormat/>
    <w:uiPriority w:val="0"/>
    <w:pPr>
      <w:adjustRightInd w:val="0"/>
      <w:spacing w:line="360" w:lineRule="auto"/>
      <w:ind w:firstLine="480" w:firstLineChars="200"/>
      <w:textAlignment w:val="baseline"/>
    </w:pPr>
    <w:rPr>
      <w:rFonts w:ascii="Arial" w:hAnsi="Arial" w:eastAsia="宋体" w:cs="Times New Roman"/>
      <w:color w:val="000000"/>
      <w:kern w:val="0"/>
      <w:szCs w:val="20"/>
    </w:rPr>
  </w:style>
  <w:style w:type="character" w:customStyle="1" w:styleId="190">
    <w:name w:val="正文文本 2 字符"/>
    <w:basedOn w:val="96"/>
    <w:link w:val="77"/>
    <w:qFormat/>
    <w:uiPriority w:val="0"/>
    <w:rPr>
      <w:rFonts w:ascii="宋体" w:hAnsi="宋体" w:eastAsia="宋体" w:cs="Times New Roman"/>
      <w:kern w:val="0"/>
      <w:sz w:val="24"/>
      <w:szCs w:val="24"/>
    </w:rPr>
  </w:style>
  <w:style w:type="paragraph" w:customStyle="1" w:styleId="191">
    <w:name w:val="样式1"/>
    <w:basedOn w:val="1"/>
    <w:link w:val="551"/>
    <w:qFormat/>
    <w:uiPriority w:val="0"/>
    <w:pPr>
      <w:widowControl/>
      <w:overflowPunct w:val="0"/>
      <w:autoSpaceDE w:val="0"/>
      <w:autoSpaceDN w:val="0"/>
      <w:adjustRightInd w:val="0"/>
      <w:spacing w:after="80" w:line="360" w:lineRule="auto"/>
      <w:ind w:firstLine="618" w:firstLineChars="200"/>
      <w:textAlignment w:val="baseline"/>
    </w:pPr>
    <w:rPr>
      <w:rFonts w:ascii="宋体" w:hAnsi="宋体" w:eastAsia="宋体" w:cs="Times New Roman"/>
      <w:spacing w:val="15"/>
      <w:kern w:val="0"/>
      <w:szCs w:val="20"/>
    </w:rPr>
  </w:style>
  <w:style w:type="paragraph" w:customStyle="1" w:styleId="192">
    <w:name w:val="二级"/>
    <w:basedOn w:val="4"/>
    <w:link w:val="193"/>
    <w:qFormat/>
    <w:uiPriority w:val="0"/>
    <w:pPr>
      <w:ind w:firstLine="480" w:firstLineChars="200"/>
    </w:pPr>
    <w:rPr>
      <w:rFonts w:ascii="宋体" w:hAnsi="宋体" w:eastAsia="黑体" w:cs="Times New Roman"/>
      <w:kern w:val="0"/>
      <w:sz w:val="28"/>
      <w:szCs w:val="28"/>
    </w:rPr>
  </w:style>
  <w:style w:type="character" w:customStyle="1" w:styleId="193">
    <w:name w:val="旅游局4.1 Char"/>
    <w:basedOn w:val="194"/>
    <w:link w:val="192"/>
    <w:qFormat/>
    <w:uiPriority w:val="0"/>
    <w:rPr>
      <w:rFonts w:ascii="宋体" w:hAnsi="宋体" w:eastAsia="黑体"/>
      <w:kern w:val="2"/>
      <w:sz w:val="28"/>
      <w:szCs w:val="28"/>
    </w:rPr>
  </w:style>
  <w:style w:type="character" w:customStyle="1" w:styleId="194">
    <w:name w:val="标题 2 Char1"/>
    <w:qFormat/>
    <w:uiPriority w:val="0"/>
    <w:rPr>
      <w:rFonts w:ascii="Arial" w:hAnsi="Arial" w:eastAsia="黑体"/>
      <w:b/>
      <w:bCs/>
      <w:kern w:val="2"/>
      <w:sz w:val="32"/>
      <w:szCs w:val="32"/>
    </w:rPr>
  </w:style>
  <w:style w:type="paragraph" w:customStyle="1" w:styleId="195">
    <w:name w:val="三级"/>
    <w:basedOn w:val="5"/>
    <w:link w:val="196"/>
    <w:qFormat/>
    <w:uiPriority w:val="0"/>
    <w:pPr>
      <w:spacing w:before="0" w:after="0"/>
    </w:pPr>
    <w:rPr>
      <w:rFonts w:ascii="宋体" w:hAnsi="宋体" w:eastAsia="宋体" w:cs="Tahoma"/>
      <w:bCs/>
      <w:kern w:val="0"/>
      <w:sz w:val="24"/>
      <w:szCs w:val="24"/>
    </w:rPr>
  </w:style>
  <w:style w:type="character" w:customStyle="1" w:styleId="196">
    <w:name w:val="三级 Char"/>
    <w:link w:val="195"/>
    <w:qFormat/>
    <w:uiPriority w:val="0"/>
    <w:rPr>
      <w:rFonts w:ascii="宋体" w:hAnsi="宋体" w:cs="Tahoma"/>
      <w:b/>
      <w:bCs/>
      <w:color w:val="000000"/>
      <w:sz w:val="24"/>
      <w:szCs w:val="24"/>
    </w:rPr>
  </w:style>
  <w:style w:type="paragraph" w:customStyle="1" w:styleId="197">
    <w:name w:val="四级"/>
    <w:basedOn w:val="6"/>
    <w:link w:val="198"/>
    <w:qFormat/>
    <w:uiPriority w:val="0"/>
    <w:pPr>
      <w:spacing w:before="0" w:after="0"/>
    </w:pPr>
    <w:rPr>
      <w:rFonts w:ascii="宋体" w:hAnsi="宋体" w:eastAsia="宋体" w:cs="Times New Roman"/>
      <w:kern w:val="0"/>
      <w:sz w:val="24"/>
      <w:szCs w:val="24"/>
    </w:rPr>
  </w:style>
  <w:style w:type="character" w:customStyle="1" w:styleId="198">
    <w:name w:val="四级 Char"/>
    <w:link w:val="197"/>
    <w:qFormat/>
    <w:uiPriority w:val="0"/>
    <w:rPr>
      <w:rFonts w:ascii="宋体" w:hAnsi="宋体"/>
      <w:b/>
      <w:bCs/>
      <w:sz w:val="24"/>
      <w:szCs w:val="24"/>
    </w:rPr>
  </w:style>
  <w:style w:type="paragraph" w:customStyle="1" w:styleId="199">
    <w:name w:val="七级"/>
    <w:basedOn w:val="9"/>
    <w:link w:val="200"/>
    <w:qFormat/>
    <w:uiPriority w:val="0"/>
    <w:pPr>
      <w:ind w:left="0" w:firstLine="0"/>
    </w:pPr>
    <w:rPr>
      <w:rFonts w:ascii="宋体" w:hAnsi="宋体" w:eastAsia="宋体" w:cs="Times New Roman"/>
      <w:kern w:val="0"/>
    </w:rPr>
  </w:style>
  <w:style w:type="character" w:customStyle="1" w:styleId="200">
    <w:name w:val="七级 Char"/>
    <w:link w:val="199"/>
    <w:qFormat/>
    <w:uiPriority w:val="0"/>
    <w:rPr>
      <w:rFonts w:ascii="宋体" w:hAnsi="宋体"/>
      <w:b/>
      <w:bCs/>
      <w:sz w:val="24"/>
      <w:szCs w:val="24"/>
    </w:rPr>
  </w:style>
  <w:style w:type="paragraph" w:customStyle="1" w:styleId="201">
    <w:name w:val="正文2文字缩进"/>
    <w:basedOn w:val="1"/>
    <w:qFormat/>
    <w:uiPriority w:val="0"/>
    <w:pPr>
      <w:spacing w:line="360" w:lineRule="auto"/>
      <w:ind w:right="210" w:firstLine="200" w:firstLineChars="200"/>
    </w:pPr>
    <w:rPr>
      <w:rFonts w:ascii="Times New Roman" w:hAnsi="Times New Roman" w:eastAsia="宋体" w:cs="Times New Roman"/>
      <w:szCs w:val="24"/>
    </w:rPr>
  </w:style>
  <w:style w:type="paragraph" w:customStyle="1" w:styleId="202">
    <w:name w:val="Char2 Char Char Char Char Char Char Char Char1 Char"/>
    <w:basedOn w:val="1"/>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203">
    <w:name w:val="Response"/>
    <w:basedOn w:val="1"/>
    <w:qFormat/>
    <w:uiPriority w:val="0"/>
    <w:pPr>
      <w:widowControl/>
      <w:spacing w:line="360" w:lineRule="auto"/>
      <w:ind w:left="360"/>
      <w:jc w:val="left"/>
    </w:pPr>
    <w:rPr>
      <w:rFonts w:ascii="Verdana" w:hAnsi="Verdana" w:eastAsia="宋体" w:cs="Times New Roman"/>
      <w:color w:val="0000FF"/>
      <w:kern w:val="0"/>
      <w:sz w:val="20"/>
      <w:szCs w:val="20"/>
      <w:lang w:bidi="en-US"/>
    </w:rPr>
  </w:style>
  <w:style w:type="paragraph" w:customStyle="1" w:styleId="204">
    <w:name w:val="样式2"/>
    <w:basedOn w:val="1"/>
    <w:next w:val="35"/>
    <w:link w:val="205"/>
    <w:qFormat/>
    <w:uiPriority w:val="0"/>
    <w:pPr>
      <w:spacing w:before="120" w:after="120" w:line="360" w:lineRule="auto"/>
      <w:ind w:firstLine="480" w:firstLineChars="200"/>
      <w:outlineLvl w:val="0"/>
    </w:pPr>
    <w:rPr>
      <w:rFonts w:ascii="宋体" w:hAnsi="宋体" w:eastAsia="宋体" w:cs="Times New Roman"/>
      <w:kern w:val="0"/>
      <w:szCs w:val="24"/>
    </w:rPr>
  </w:style>
  <w:style w:type="character" w:customStyle="1" w:styleId="205">
    <w:name w:val="样式2 Char"/>
    <w:link w:val="204"/>
    <w:qFormat/>
    <w:uiPriority w:val="0"/>
    <w:rPr>
      <w:rFonts w:ascii="宋体" w:hAnsi="宋体" w:eastAsia="宋体" w:cs="Times New Roman"/>
      <w:kern w:val="0"/>
      <w:sz w:val="24"/>
      <w:szCs w:val="24"/>
    </w:rPr>
  </w:style>
  <w:style w:type="paragraph" w:customStyle="1" w:styleId="206">
    <w:name w:val="p15"/>
    <w:basedOn w:val="1"/>
    <w:qFormat/>
    <w:uiPriority w:val="0"/>
    <w:pPr>
      <w:widowControl/>
      <w:spacing w:line="560" w:lineRule="atLeast"/>
      <w:ind w:firstLine="420"/>
    </w:pPr>
    <w:rPr>
      <w:rFonts w:ascii="仿宋_GB2312" w:hAnsi="仿宋_GB2312" w:eastAsia="宋体" w:cs="宋体"/>
      <w:kern w:val="0"/>
      <w:sz w:val="28"/>
      <w:szCs w:val="28"/>
    </w:rPr>
  </w:style>
  <w:style w:type="paragraph" w:customStyle="1" w:styleId="207">
    <w:name w:val="正文文字样式"/>
    <w:basedOn w:val="1"/>
    <w:link w:val="208"/>
    <w:qFormat/>
    <w:uiPriority w:val="0"/>
    <w:pPr>
      <w:ind w:firstLine="480" w:firstLineChars="200"/>
    </w:pPr>
    <w:rPr>
      <w:rFonts w:ascii="Times New Roman" w:hAnsi="Times New Roman" w:eastAsia="宋体" w:cs="Times New Roman"/>
      <w:szCs w:val="24"/>
    </w:rPr>
  </w:style>
  <w:style w:type="character" w:customStyle="1" w:styleId="208">
    <w:name w:val="正文文字样式 Char Char"/>
    <w:basedOn w:val="96"/>
    <w:link w:val="207"/>
    <w:qFormat/>
    <w:uiPriority w:val="0"/>
    <w:rPr>
      <w:rFonts w:ascii="Times New Roman" w:hAnsi="Times New Roman" w:eastAsia="宋体" w:cs="Times New Roman"/>
      <w:sz w:val="24"/>
      <w:szCs w:val="24"/>
    </w:rPr>
  </w:style>
  <w:style w:type="paragraph" w:customStyle="1" w:styleId="209">
    <w:name w:val="样式 样式 正文首行缩进 + 首行缩进:  1 字符1 + 首行缩进:  2 字符"/>
    <w:basedOn w:val="1"/>
    <w:qFormat/>
    <w:uiPriority w:val="0"/>
    <w:pPr>
      <w:spacing w:line="360" w:lineRule="auto"/>
      <w:ind w:firstLine="480" w:firstLineChars="200"/>
    </w:pPr>
    <w:rPr>
      <w:rFonts w:ascii="Times New Roman" w:hAnsi="Times New Roman" w:eastAsia="宋体" w:cs="宋体"/>
      <w:szCs w:val="20"/>
    </w:rPr>
  </w:style>
  <w:style w:type="paragraph" w:customStyle="1" w:styleId="210">
    <w:name w:val="样式 正文文字缩进 + 首行缩进:  2 字符"/>
    <w:basedOn w:val="36"/>
    <w:qFormat/>
    <w:uiPriority w:val="0"/>
    <w:pPr>
      <w:spacing w:after="0" w:line="360" w:lineRule="auto"/>
      <w:ind w:left="0" w:firstLine="480" w:firstLineChars="200"/>
      <w:jc w:val="both"/>
    </w:pPr>
    <w:rPr>
      <w:rFonts w:ascii="宋体" w:cs="宋体"/>
      <w:szCs w:val="20"/>
    </w:rPr>
  </w:style>
  <w:style w:type="paragraph" w:customStyle="1" w:styleId="211">
    <w:name w:val="样式68"/>
    <w:basedOn w:val="1"/>
    <w:link w:val="212"/>
    <w:qFormat/>
    <w:uiPriority w:val="0"/>
    <w:pPr>
      <w:spacing w:beforeLines="100" w:afterLines="100" w:line="360" w:lineRule="auto"/>
      <w:ind w:firstLine="480" w:firstLineChars="200"/>
    </w:pPr>
    <w:rPr>
      <w:rFonts w:ascii="Times New Roman" w:hAnsi="宋体" w:eastAsia="宋体" w:cs="Times New Roman"/>
      <w:szCs w:val="24"/>
    </w:rPr>
  </w:style>
  <w:style w:type="character" w:customStyle="1" w:styleId="212">
    <w:name w:val="样式68 Char"/>
    <w:basedOn w:val="96"/>
    <w:link w:val="211"/>
    <w:qFormat/>
    <w:uiPriority w:val="0"/>
    <w:rPr>
      <w:rFonts w:ascii="Times New Roman" w:hAnsi="宋体" w:eastAsia="宋体" w:cs="Times New Roman"/>
      <w:sz w:val="24"/>
      <w:szCs w:val="24"/>
    </w:rPr>
  </w:style>
  <w:style w:type="paragraph" w:customStyle="1" w:styleId="213">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214">
    <w:name w:val="目录格式-1"/>
    <w:basedOn w:val="2"/>
    <w:link w:val="215"/>
    <w:qFormat/>
    <w:uiPriority w:val="0"/>
    <w:pPr>
      <w:widowControl/>
      <w:spacing w:beforeLines="100" w:afterLines="100" w:line="360" w:lineRule="auto"/>
      <w:jc w:val="left"/>
    </w:pPr>
    <w:rPr>
      <w:rFonts w:ascii="宋体" w:hAnsi="宋体" w:eastAsia="宋体"/>
      <w:sz w:val="28"/>
      <w:szCs w:val="28"/>
    </w:rPr>
  </w:style>
  <w:style w:type="character" w:customStyle="1" w:styleId="215">
    <w:name w:val="目录格式-1 Char"/>
    <w:basedOn w:val="115"/>
    <w:link w:val="214"/>
    <w:qFormat/>
    <w:uiPriority w:val="0"/>
    <w:rPr>
      <w:rFonts w:ascii="宋体" w:hAnsi="宋体" w:eastAsiaTheme="minorEastAsia" w:cstheme="minorBidi"/>
      <w:kern w:val="44"/>
      <w:sz w:val="28"/>
      <w:szCs w:val="28"/>
    </w:rPr>
  </w:style>
  <w:style w:type="paragraph" w:customStyle="1" w:styleId="216">
    <w:name w:val="目录格式-2"/>
    <w:basedOn w:val="4"/>
    <w:link w:val="217"/>
    <w:qFormat/>
    <w:uiPriority w:val="0"/>
    <w:pPr>
      <w:widowControl/>
      <w:spacing w:beforeLines="100" w:afterLines="100"/>
      <w:jc w:val="left"/>
    </w:pPr>
    <w:rPr>
      <w:rFonts w:ascii="宋体" w:hAnsi="宋体" w:eastAsia="宋体"/>
      <w:sz w:val="28"/>
      <w:szCs w:val="28"/>
    </w:rPr>
  </w:style>
  <w:style w:type="character" w:customStyle="1" w:styleId="217">
    <w:name w:val="目录格式-2 Char"/>
    <w:basedOn w:val="96"/>
    <w:link w:val="216"/>
    <w:qFormat/>
    <w:uiPriority w:val="0"/>
    <w:rPr>
      <w:rFonts w:ascii="宋体" w:hAnsi="宋体" w:cstheme="majorBidi"/>
      <w:b/>
      <w:bCs/>
      <w:kern w:val="2"/>
      <w:sz w:val="28"/>
      <w:szCs w:val="28"/>
    </w:rPr>
  </w:style>
  <w:style w:type="paragraph" w:customStyle="1" w:styleId="218">
    <w:name w:val="目录格式-3"/>
    <w:basedOn w:val="5"/>
    <w:link w:val="219"/>
    <w:qFormat/>
    <w:uiPriority w:val="0"/>
    <w:pPr>
      <w:keepNext w:val="0"/>
      <w:keepLines w:val="0"/>
      <w:widowControl/>
      <w:spacing w:beforeLines="100" w:afterLines="100"/>
      <w:jc w:val="left"/>
    </w:pPr>
    <w:rPr>
      <w:rFonts w:ascii="宋体" w:hAnsi="宋体" w:eastAsia="宋体"/>
      <w:sz w:val="28"/>
      <w:szCs w:val="28"/>
    </w:rPr>
  </w:style>
  <w:style w:type="character" w:customStyle="1" w:styleId="219">
    <w:name w:val="目录格式-3 Char"/>
    <w:basedOn w:val="117"/>
    <w:link w:val="218"/>
    <w:qFormat/>
    <w:uiPriority w:val="0"/>
    <w:rPr>
      <w:rFonts w:ascii="宋体" w:hAnsi="宋体" w:cs="Arial" w:eastAsiaTheme="minorEastAsia"/>
      <w:color w:val="000000"/>
      <w:kern w:val="2"/>
      <w:sz w:val="28"/>
      <w:szCs w:val="28"/>
    </w:rPr>
  </w:style>
  <w:style w:type="paragraph" w:customStyle="1" w:styleId="220">
    <w:name w:val="目录格式-4"/>
    <w:basedOn w:val="218"/>
    <w:link w:val="221"/>
    <w:qFormat/>
    <w:uiPriority w:val="0"/>
    <w:pPr>
      <w:numPr>
        <w:ilvl w:val="0"/>
        <w:numId w:val="0"/>
      </w:numPr>
      <w:ind w:left="864" w:hanging="864"/>
      <w:outlineLvl w:val="3"/>
    </w:pPr>
  </w:style>
  <w:style w:type="character" w:customStyle="1" w:styleId="221">
    <w:name w:val="目录格式-4 Char"/>
    <w:basedOn w:val="118"/>
    <w:link w:val="220"/>
    <w:qFormat/>
    <w:uiPriority w:val="0"/>
    <w:rPr>
      <w:rFonts w:ascii="宋体" w:hAnsi="宋体" w:eastAsia="宋体" w:cstheme="majorBidi"/>
      <w:kern w:val="2"/>
      <w:sz w:val="28"/>
      <w:szCs w:val="28"/>
    </w:rPr>
  </w:style>
  <w:style w:type="paragraph" w:customStyle="1" w:styleId="222">
    <w:name w:val="目录格式-5"/>
    <w:basedOn w:val="7"/>
    <w:link w:val="223"/>
    <w:qFormat/>
    <w:uiPriority w:val="0"/>
    <w:pPr>
      <w:keepNext w:val="0"/>
      <w:keepLines w:val="0"/>
      <w:widowControl/>
      <w:spacing w:beforeLines="100" w:afterLines="100" w:line="360" w:lineRule="auto"/>
      <w:jc w:val="left"/>
    </w:pPr>
    <w:rPr>
      <w:rFonts w:ascii="宋体" w:hAnsi="宋体" w:eastAsia="宋体"/>
    </w:rPr>
  </w:style>
  <w:style w:type="character" w:customStyle="1" w:styleId="223">
    <w:name w:val="目录格式-5 Char"/>
    <w:basedOn w:val="119"/>
    <w:link w:val="222"/>
    <w:qFormat/>
    <w:uiPriority w:val="0"/>
    <w:rPr>
      <w:rFonts w:ascii="宋体" w:hAnsi="宋体" w:eastAsiaTheme="minorEastAsia" w:cstheme="minorBidi"/>
      <w:kern w:val="2"/>
      <w:sz w:val="28"/>
      <w:szCs w:val="28"/>
    </w:rPr>
  </w:style>
  <w:style w:type="paragraph" w:customStyle="1" w:styleId="224">
    <w:name w:val="目录格式-6"/>
    <w:basedOn w:val="8"/>
    <w:link w:val="225"/>
    <w:qFormat/>
    <w:uiPriority w:val="0"/>
    <w:pPr>
      <w:keepNext w:val="0"/>
      <w:keepLines w:val="0"/>
      <w:widowControl/>
      <w:spacing w:beforeLines="100" w:afterLines="100" w:line="360" w:lineRule="auto"/>
      <w:jc w:val="left"/>
    </w:pPr>
    <w:rPr>
      <w:rFonts w:ascii="宋体" w:hAnsi="宋体" w:eastAsia="宋体" w:cs="Times New Roman"/>
      <w:sz w:val="28"/>
    </w:rPr>
  </w:style>
  <w:style w:type="character" w:customStyle="1" w:styleId="225">
    <w:name w:val="目录格式-6 Char"/>
    <w:basedOn w:val="120"/>
    <w:link w:val="224"/>
    <w:qFormat/>
    <w:uiPriority w:val="0"/>
    <w:rPr>
      <w:rFonts w:ascii="宋体" w:hAnsi="宋体" w:eastAsiaTheme="majorEastAsia" w:cstheme="majorBidi"/>
      <w:kern w:val="2"/>
      <w:sz w:val="28"/>
      <w:szCs w:val="24"/>
    </w:rPr>
  </w:style>
  <w:style w:type="paragraph" w:customStyle="1" w:styleId="226">
    <w:name w:val="目录格式-7"/>
    <w:basedOn w:val="224"/>
    <w:link w:val="227"/>
    <w:qFormat/>
    <w:uiPriority w:val="0"/>
    <w:pPr>
      <w:numPr>
        <w:ilvl w:val="0"/>
        <w:numId w:val="0"/>
      </w:numPr>
      <w:ind w:left="1296" w:hanging="1296"/>
      <w:outlineLvl w:val="6"/>
    </w:pPr>
  </w:style>
  <w:style w:type="character" w:customStyle="1" w:styleId="227">
    <w:name w:val="目录格式-7 Char"/>
    <w:basedOn w:val="225"/>
    <w:link w:val="226"/>
    <w:qFormat/>
    <w:uiPriority w:val="0"/>
    <w:rPr>
      <w:rFonts w:ascii="宋体" w:hAnsi="宋体" w:eastAsia="宋体" w:cs="Times New Roman"/>
      <w:kern w:val="2"/>
      <w:sz w:val="28"/>
      <w:szCs w:val="24"/>
    </w:rPr>
  </w:style>
  <w:style w:type="paragraph" w:customStyle="1" w:styleId="228">
    <w:name w:val="正文-一体化"/>
    <w:basedOn w:val="1"/>
    <w:link w:val="229"/>
    <w:qFormat/>
    <w:uiPriority w:val="0"/>
    <w:pPr>
      <w:adjustRightInd w:val="0"/>
      <w:snapToGrid w:val="0"/>
      <w:spacing w:line="360" w:lineRule="auto"/>
      <w:ind w:firstLine="480" w:firstLineChars="200"/>
    </w:pPr>
    <w:rPr>
      <w:rFonts w:ascii="Times New Roman" w:hAnsi="Times New Roman" w:eastAsia="宋体" w:cs="Times New Roman"/>
      <w:kern w:val="0"/>
      <w:szCs w:val="24"/>
    </w:rPr>
  </w:style>
  <w:style w:type="character" w:customStyle="1" w:styleId="229">
    <w:name w:val="正文-一体化 Char"/>
    <w:link w:val="228"/>
    <w:qFormat/>
    <w:uiPriority w:val="0"/>
    <w:rPr>
      <w:rFonts w:ascii="Times New Roman" w:hAnsi="Times New Roman" w:eastAsia="宋体" w:cs="Times New Roman"/>
      <w:kern w:val="0"/>
      <w:sz w:val="24"/>
      <w:szCs w:val="24"/>
    </w:rPr>
  </w:style>
  <w:style w:type="paragraph" w:customStyle="1" w:styleId="230">
    <w:name w:val="样式 行距: 单倍行距"/>
    <w:basedOn w:val="1"/>
    <w:qFormat/>
    <w:uiPriority w:val="0"/>
    <w:pPr>
      <w:ind w:firstLine="200" w:firstLineChars="200"/>
    </w:pPr>
    <w:rPr>
      <w:rFonts w:ascii="Times New Roman" w:hAnsi="Times New Roman" w:eastAsia="宋体" w:cs="宋体"/>
      <w:szCs w:val="20"/>
    </w:rPr>
  </w:style>
  <w:style w:type="paragraph" w:customStyle="1" w:styleId="231">
    <w:name w:val="样式 标题 4 + Times New Roman"/>
    <w:basedOn w:val="6"/>
    <w:qFormat/>
    <w:uiPriority w:val="0"/>
    <w:pPr>
      <w:spacing w:before="40" w:after="0" w:line="480" w:lineRule="exact"/>
    </w:pPr>
    <w:rPr>
      <w:rFonts w:ascii="Times New Roman" w:hAnsi="Times New Roman" w:eastAsia="宋体" w:cs="Times New Roman"/>
      <w:sz w:val="24"/>
    </w:rPr>
  </w:style>
  <w:style w:type="paragraph" w:customStyle="1" w:styleId="232">
    <w:name w:val="样式 标题 2 + 宋体"/>
    <w:basedOn w:val="4"/>
    <w:qFormat/>
    <w:uiPriority w:val="0"/>
    <w:pPr>
      <w:tabs>
        <w:tab w:val="left" w:pos="720"/>
      </w:tabs>
      <w:spacing w:before="200" w:after="0" w:line="480" w:lineRule="exact"/>
    </w:pPr>
    <w:rPr>
      <w:rFonts w:ascii="宋体" w:hAnsi="宋体" w:eastAsia="宋体" w:cs="Times New Roman"/>
      <w:sz w:val="28"/>
    </w:rPr>
  </w:style>
  <w:style w:type="paragraph" w:customStyle="1" w:styleId="233">
    <w:name w:val="样式 样式 标题 3二级节名H331323334353113213313631232233237313... + 段后: 24 磅"/>
    <w:basedOn w:val="1"/>
    <w:link w:val="832"/>
    <w:qFormat/>
    <w:uiPriority w:val="0"/>
    <w:pPr>
      <w:keepNext/>
      <w:keepLines/>
      <w:spacing w:before="200"/>
      <w:outlineLvl w:val="2"/>
    </w:pPr>
    <w:rPr>
      <w:rFonts w:ascii="宋体" w:hAnsi="宋体" w:eastAsia="宋体" w:cs="宋体"/>
      <w:b/>
      <w:bCs/>
      <w:szCs w:val="20"/>
    </w:rPr>
  </w:style>
  <w:style w:type="paragraph" w:customStyle="1" w:styleId="234">
    <w:name w:val="样式 标题 3二级节名H331323334353113213313631232233237313...1"/>
    <w:basedOn w:val="5"/>
    <w:qFormat/>
    <w:uiPriority w:val="0"/>
    <w:pPr>
      <w:spacing w:before="200" w:after="0" w:line="480" w:lineRule="exact"/>
    </w:pPr>
    <w:rPr>
      <w:rFonts w:ascii="Times New Roman" w:hAnsi="Times New Roman" w:eastAsia="宋体" w:cs="宋体"/>
      <w:sz w:val="24"/>
      <w:szCs w:val="20"/>
    </w:rPr>
  </w:style>
  <w:style w:type="paragraph" w:customStyle="1" w:styleId="235">
    <w:name w:val="Char Char Char Char Char Char Char1 Char Char Char Char Char Char Char Char Char Char Char Char"/>
    <w:basedOn w:val="1"/>
    <w:qFormat/>
    <w:uiPriority w:val="0"/>
    <w:pPr>
      <w:widowControl/>
      <w:spacing w:beforeLines="0" w:beforeAutospacing="1" w:afterLines="0" w:afterAutospacing="1" w:line="330" w:lineRule="atLeast"/>
      <w:ind w:left="360"/>
      <w:jc w:val="left"/>
    </w:pPr>
    <w:rPr>
      <w:rFonts w:ascii="ˎ̥" w:hAnsi="ˎ̥" w:eastAsia="宋体" w:cs="宋体"/>
      <w:color w:val="51585D"/>
      <w:kern w:val="0"/>
      <w:sz w:val="21"/>
      <w:szCs w:val="18"/>
    </w:rPr>
  </w:style>
  <w:style w:type="paragraph" w:customStyle="1" w:styleId="236">
    <w:name w:val="Char Char Char Char Char Char Char Char Char Char"/>
    <w:basedOn w:val="1"/>
    <w:qFormat/>
    <w:uiPriority w:val="0"/>
    <w:pPr>
      <w:widowControl/>
      <w:spacing w:beforeLines="0" w:afterLines="0" w:line="240" w:lineRule="exact"/>
      <w:jc w:val="left"/>
    </w:pPr>
    <w:rPr>
      <w:rFonts w:ascii="Verdana" w:hAnsi="Verdana" w:eastAsia="仿宋_GB2312" w:cs="Times New Roman"/>
      <w:kern w:val="0"/>
      <w:sz w:val="30"/>
      <w:szCs w:val="30"/>
      <w:lang w:eastAsia="en-US"/>
    </w:rPr>
  </w:style>
  <w:style w:type="paragraph" w:customStyle="1" w:styleId="237">
    <w:name w:val="样式 样式 标题 1 + 三号 + 段前: 0.5 行 段后: 0.5 行"/>
    <w:basedOn w:val="1"/>
    <w:qFormat/>
    <w:uiPriority w:val="0"/>
    <w:pPr>
      <w:keepNext/>
      <w:keepLines/>
      <w:tabs>
        <w:tab w:val="left" w:pos="840"/>
      </w:tabs>
      <w:spacing w:before="156" w:after="156" w:line="360" w:lineRule="auto"/>
      <w:ind w:left="840" w:hanging="420"/>
      <w:outlineLvl w:val="0"/>
    </w:pPr>
    <w:rPr>
      <w:rFonts w:ascii="Times New Roman" w:hAnsi="Times New Roman" w:eastAsia="宋体" w:cs="宋体"/>
      <w:b/>
      <w:bCs/>
      <w:kern w:val="44"/>
      <w:sz w:val="32"/>
      <w:szCs w:val="20"/>
    </w:rPr>
  </w:style>
  <w:style w:type="paragraph" w:customStyle="1" w:styleId="238">
    <w:name w:val="样式 标题 2 + 宋体 行距: 多倍行距 1.73 字行"/>
    <w:basedOn w:val="4"/>
    <w:qFormat/>
    <w:uiPriority w:val="0"/>
    <w:pPr>
      <w:tabs>
        <w:tab w:val="left" w:pos="720"/>
        <w:tab w:val="left" w:pos="1260"/>
      </w:tabs>
      <w:spacing w:beforeLines="0" w:beforeAutospacing="1" w:afterLines="0" w:afterAutospacing="1" w:line="415" w:lineRule="auto"/>
      <w:ind w:left="1260" w:hanging="420"/>
    </w:pPr>
    <w:rPr>
      <w:rFonts w:ascii="宋体" w:hAnsi="宋体" w:eastAsia="宋体" w:cs="宋体"/>
      <w:szCs w:val="20"/>
    </w:rPr>
  </w:style>
  <w:style w:type="paragraph" w:customStyle="1" w:styleId="239">
    <w:name w:val="1级列项"/>
    <w:basedOn w:val="207"/>
    <w:qFormat/>
    <w:uiPriority w:val="0"/>
    <w:pPr>
      <w:tabs>
        <w:tab w:val="left" w:pos="900"/>
      </w:tabs>
      <w:spacing w:beforeLines="0" w:afterLines="0"/>
      <w:ind w:left="900" w:hanging="420" w:firstLineChars="0"/>
    </w:pPr>
  </w:style>
  <w:style w:type="paragraph" w:customStyle="1" w:styleId="240">
    <w:name w:val="2级列项"/>
    <w:basedOn w:val="239"/>
    <w:qFormat/>
    <w:uiPriority w:val="0"/>
    <w:pPr>
      <w:tabs>
        <w:tab w:val="left" w:pos="1320"/>
        <w:tab w:val="clear" w:pos="900"/>
      </w:tabs>
      <w:ind w:left="1320"/>
    </w:pPr>
  </w:style>
  <w:style w:type="paragraph" w:customStyle="1" w:styleId="241">
    <w:name w:val="样式 标题 1Chapter11121314151111211311611212213217113...1"/>
    <w:basedOn w:val="2"/>
    <w:qFormat/>
    <w:uiPriority w:val="0"/>
    <w:pPr>
      <w:pageBreakBefore/>
      <w:tabs>
        <w:tab w:val="left" w:pos="480"/>
        <w:tab w:val="left" w:pos="840"/>
      </w:tabs>
      <w:spacing w:beforeLines="0" w:afterLines="0" w:line="360" w:lineRule="auto"/>
      <w:ind w:left="840" w:hanging="420"/>
    </w:pPr>
    <w:rPr>
      <w:rFonts w:ascii="宋体" w:hAnsi="宋体" w:eastAsia="宋体" w:cs="Times New Roman"/>
      <w:sz w:val="30"/>
    </w:rPr>
  </w:style>
  <w:style w:type="paragraph" w:customStyle="1" w:styleId="242">
    <w:name w:val="样式 标题 4 + 宋体"/>
    <w:basedOn w:val="6"/>
    <w:qFormat/>
    <w:uiPriority w:val="0"/>
    <w:pPr>
      <w:tabs>
        <w:tab w:val="left" w:pos="480"/>
        <w:tab w:val="left" w:pos="851"/>
      </w:tabs>
      <w:spacing w:beforeLines="0" w:afterLines="100"/>
      <w:ind w:left="851" w:hanging="851"/>
    </w:pPr>
    <w:rPr>
      <w:rFonts w:ascii="宋体" w:hAnsi="宋体" w:eastAsia="宋体" w:cs="Times New Roman"/>
      <w:sz w:val="24"/>
    </w:rPr>
  </w:style>
  <w:style w:type="paragraph" w:customStyle="1" w:styleId="243">
    <w:name w:val="样式 样式 样式 标题 3二级节名H331323334353113213313631232233237313... + 段后: ..."/>
    <w:basedOn w:val="233"/>
    <w:link w:val="244"/>
    <w:qFormat/>
    <w:uiPriority w:val="0"/>
    <w:pPr>
      <w:tabs>
        <w:tab w:val="left" w:pos="480"/>
        <w:tab w:val="left" w:pos="567"/>
      </w:tabs>
      <w:spacing w:beforeLines="0" w:afterLines="0" w:line="360" w:lineRule="auto"/>
      <w:ind w:left="454" w:hanging="454"/>
    </w:pPr>
    <w:rPr>
      <w:color w:val="000000"/>
    </w:rPr>
  </w:style>
  <w:style w:type="character" w:customStyle="1" w:styleId="244">
    <w:name w:val="样式 样式 样式 标题 3二级节名H331323334353113213313631232233237313... + 段后: ... Char"/>
    <w:link w:val="243"/>
    <w:qFormat/>
    <w:uiPriority w:val="0"/>
    <w:rPr>
      <w:rFonts w:ascii="宋体" w:hAnsi="宋体" w:eastAsia="宋体" w:cs="宋体"/>
      <w:b/>
      <w:bCs/>
      <w:color w:val="000000"/>
      <w:sz w:val="24"/>
      <w:szCs w:val="20"/>
    </w:rPr>
  </w:style>
  <w:style w:type="paragraph" w:customStyle="1" w:styleId="245">
    <w:name w:val="Char Char2 Char Char Char Char Char Char Char"/>
    <w:basedOn w:val="1"/>
    <w:qFormat/>
    <w:uiPriority w:val="0"/>
    <w:pPr>
      <w:spacing w:beforeLines="0" w:afterLines="0" w:line="360" w:lineRule="auto"/>
    </w:pPr>
    <w:rPr>
      <w:rFonts w:ascii="Tahoma" w:hAnsi="Tahoma" w:eastAsia="宋体" w:cs="Times New Roman"/>
      <w:szCs w:val="20"/>
    </w:rPr>
  </w:style>
  <w:style w:type="paragraph" w:customStyle="1" w:styleId="246">
    <w:name w:val="章标题"/>
    <w:next w:val="1"/>
    <w:qFormat/>
    <w:uiPriority w:val="0"/>
    <w:pPr>
      <w:tabs>
        <w:tab w:val="left" w:pos="360"/>
        <w:tab w:val="left" w:pos="420"/>
      </w:tabs>
      <w:spacing w:beforeLines="50" w:afterLines="50"/>
      <w:jc w:val="both"/>
      <w:outlineLvl w:val="1"/>
    </w:pPr>
    <w:rPr>
      <w:rFonts w:ascii="黑体" w:hAnsi="Times New Roman" w:eastAsia="黑体" w:cs="Times New Roman"/>
      <w:b/>
      <w:sz w:val="21"/>
      <w:lang w:val="en-US" w:eastAsia="zh-CN" w:bidi="ar-SA"/>
    </w:rPr>
  </w:style>
  <w:style w:type="paragraph" w:customStyle="1" w:styleId="247">
    <w:name w:val="一级条标题"/>
    <w:basedOn w:val="246"/>
    <w:next w:val="1"/>
    <w:link w:val="299"/>
    <w:qFormat/>
    <w:uiPriority w:val="0"/>
    <w:pPr>
      <w:tabs>
        <w:tab w:val="left" w:pos="525"/>
        <w:tab w:val="left" w:pos="720"/>
        <w:tab w:val="clear" w:pos="360"/>
        <w:tab w:val="clear" w:pos="420"/>
      </w:tabs>
      <w:spacing w:beforeLines="0" w:afterLines="0"/>
      <w:outlineLvl w:val="2"/>
    </w:pPr>
  </w:style>
  <w:style w:type="paragraph" w:customStyle="1" w:styleId="248">
    <w:name w:val="二级条标题"/>
    <w:basedOn w:val="247"/>
    <w:next w:val="1"/>
    <w:link w:val="763"/>
    <w:qFormat/>
    <w:uiPriority w:val="0"/>
    <w:pPr>
      <w:tabs>
        <w:tab w:val="clear" w:pos="525"/>
      </w:tabs>
      <w:outlineLvl w:val="3"/>
    </w:pPr>
  </w:style>
  <w:style w:type="paragraph" w:customStyle="1" w:styleId="249">
    <w:name w:val="三级条标题"/>
    <w:basedOn w:val="248"/>
    <w:next w:val="1"/>
    <w:qFormat/>
    <w:uiPriority w:val="0"/>
    <w:pPr>
      <w:tabs>
        <w:tab w:val="left" w:pos="945"/>
        <w:tab w:val="clear" w:pos="720"/>
      </w:tabs>
      <w:outlineLvl w:val="4"/>
    </w:pPr>
  </w:style>
  <w:style w:type="paragraph" w:customStyle="1" w:styleId="250">
    <w:name w:val="四级条标题"/>
    <w:basedOn w:val="249"/>
    <w:next w:val="1"/>
    <w:qFormat/>
    <w:uiPriority w:val="0"/>
    <w:pPr>
      <w:tabs>
        <w:tab w:val="left" w:pos="1021"/>
        <w:tab w:val="left" w:pos="1155"/>
        <w:tab w:val="clear" w:pos="945"/>
      </w:tabs>
      <w:outlineLvl w:val="5"/>
    </w:pPr>
  </w:style>
  <w:style w:type="paragraph" w:customStyle="1" w:styleId="251">
    <w:name w:val="五级条标题"/>
    <w:basedOn w:val="250"/>
    <w:next w:val="1"/>
    <w:qFormat/>
    <w:uiPriority w:val="0"/>
    <w:pPr>
      <w:widowControl w:val="0"/>
      <w:tabs>
        <w:tab w:val="clear" w:pos="1021"/>
        <w:tab w:val="clear" w:pos="1155"/>
      </w:tabs>
      <w:spacing w:beforeLines="50" w:afterLines="50" w:line="480" w:lineRule="exact"/>
      <w:outlineLvl w:val="9"/>
    </w:pPr>
    <w:rPr>
      <w:rFonts w:asciiTheme="minorHAnsi" w:hAnsiTheme="minorHAnsi" w:eastAsiaTheme="minorEastAsia" w:cstheme="minorBidi"/>
      <w:b w:val="0"/>
      <w:kern w:val="2"/>
      <w:sz w:val="24"/>
      <w:szCs w:val="22"/>
    </w:rPr>
  </w:style>
  <w:style w:type="paragraph" w:customStyle="1" w:styleId="252">
    <w:name w:val="样式 正文首行缩进 + 段前: 0.5 行 段后: 0.5 行"/>
    <w:basedOn w:val="87"/>
    <w:link w:val="253"/>
    <w:qFormat/>
    <w:uiPriority w:val="0"/>
    <w:pPr>
      <w:spacing w:before="156" w:after="156"/>
      <w:ind w:firstLine="0" w:firstLineChars="0"/>
    </w:pPr>
    <w:rPr>
      <w:rFonts w:ascii="Times New Roman" w:hAnsi="Times New Roman" w:cs="宋体"/>
      <w:kern w:val="2"/>
      <w:szCs w:val="20"/>
    </w:rPr>
  </w:style>
  <w:style w:type="character" w:customStyle="1" w:styleId="253">
    <w:name w:val="样式 正文首行缩进 + 段前: 0.5 行 段后: 0.5 行 Char"/>
    <w:link w:val="252"/>
    <w:qFormat/>
    <w:uiPriority w:val="0"/>
    <w:rPr>
      <w:rFonts w:ascii="Times New Roman" w:hAnsi="Times New Roman" w:eastAsia="宋体" w:cs="宋体"/>
      <w:sz w:val="24"/>
      <w:szCs w:val="20"/>
    </w:rPr>
  </w:style>
  <w:style w:type="paragraph" w:customStyle="1" w:styleId="254">
    <w:name w:val="样式 标题 4H4L4h44th level4 + 段前: 0.5 行"/>
    <w:basedOn w:val="6"/>
    <w:qFormat/>
    <w:uiPriority w:val="0"/>
    <w:pPr>
      <w:keepLines w:val="0"/>
      <w:tabs>
        <w:tab w:val="left" w:pos="2356"/>
      </w:tabs>
      <w:adjustRightInd w:val="0"/>
      <w:snapToGrid w:val="0"/>
      <w:spacing w:before="163" w:afterLines="0" w:line="240" w:lineRule="auto"/>
      <w:ind w:left="1984" w:hanging="708"/>
    </w:pPr>
    <w:rPr>
      <w:rFonts w:ascii="Arial" w:hAnsi="Arial" w:eastAsia="黑体" w:cs="Times New Roman"/>
      <w:sz w:val="24"/>
      <w:szCs w:val="20"/>
    </w:rPr>
  </w:style>
  <w:style w:type="paragraph" w:customStyle="1" w:styleId="255">
    <w:name w:val="样式 样式 样式 标题 2 + 段前: 0.5 行 段后: 0.5 行 + 段前: 0.5 行 段后: 0.5 行 + (西文)..."/>
    <w:basedOn w:val="1"/>
    <w:link w:val="256"/>
    <w:qFormat/>
    <w:uiPriority w:val="0"/>
    <w:pPr>
      <w:keepNext/>
      <w:keepLines/>
      <w:tabs>
        <w:tab w:val="left" w:pos="0"/>
      </w:tabs>
      <w:spacing w:before="156" w:after="156" w:line="240" w:lineRule="auto"/>
      <w:jc w:val="left"/>
      <w:outlineLvl w:val="1"/>
    </w:pPr>
    <w:rPr>
      <w:rFonts w:ascii="宋体" w:hAnsi="宋体" w:eastAsia="宋体" w:cs="Times New Roman"/>
      <w:b/>
      <w:bCs/>
      <w:sz w:val="28"/>
      <w:szCs w:val="20"/>
    </w:rPr>
  </w:style>
  <w:style w:type="character" w:customStyle="1" w:styleId="256">
    <w:name w:val="样式 样式 样式 标题 2 + 段前: 0.5 行 段后: 0.5 行 + 段前: 0.5 行 段后: 0.5 行 + (西文)... Char"/>
    <w:link w:val="255"/>
    <w:qFormat/>
    <w:uiPriority w:val="0"/>
    <w:rPr>
      <w:rFonts w:ascii="宋体" w:hAnsi="宋体" w:eastAsia="宋体" w:cs="Times New Roman"/>
      <w:b/>
      <w:bCs/>
      <w:sz w:val="28"/>
      <w:szCs w:val="20"/>
    </w:rPr>
  </w:style>
  <w:style w:type="paragraph" w:customStyle="1" w:styleId="257">
    <w:name w:val="样式 样式 标题 4 + Times New Roman + 段前: 0.5 行 段后: 0.5 行1"/>
    <w:basedOn w:val="1"/>
    <w:qFormat/>
    <w:uiPriority w:val="0"/>
    <w:pPr>
      <w:keepNext/>
      <w:keepLines/>
      <w:tabs>
        <w:tab w:val="left" w:pos="0"/>
      </w:tabs>
      <w:spacing w:before="156" w:after="156"/>
      <w:outlineLvl w:val="3"/>
    </w:pPr>
    <w:rPr>
      <w:rFonts w:ascii="Times New Roman" w:hAnsi="Times New Roman" w:eastAsia="宋体" w:cs="宋体"/>
      <w:b/>
      <w:bCs/>
      <w:szCs w:val="20"/>
    </w:rPr>
  </w:style>
  <w:style w:type="paragraph" w:customStyle="1" w:styleId="258">
    <w:name w:val="样式 标题 3 + 段前: 0.5 行 段后: 0.5 行2"/>
    <w:basedOn w:val="5"/>
    <w:qFormat/>
    <w:uiPriority w:val="0"/>
    <w:pPr>
      <w:tabs>
        <w:tab w:val="left" w:pos="0"/>
      </w:tabs>
      <w:spacing w:line="480" w:lineRule="exact"/>
    </w:pPr>
    <w:rPr>
      <w:rFonts w:ascii="Times New Roman" w:hAnsi="Times New Roman" w:eastAsia="宋体" w:cs="宋体"/>
      <w:sz w:val="28"/>
      <w:szCs w:val="20"/>
    </w:rPr>
  </w:style>
  <w:style w:type="paragraph" w:customStyle="1" w:styleId="259">
    <w:name w:val="样式 标题 1 + 段前: 0.5 行 段后: 0.5 行"/>
    <w:basedOn w:val="2"/>
    <w:qFormat/>
    <w:uiPriority w:val="0"/>
    <w:pPr>
      <w:jc w:val="left"/>
    </w:pPr>
    <w:rPr>
      <w:rFonts w:ascii="Times New Roman" w:hAnsi="Times New Roman" w:eastAsia="宋体" w:cs="宋体"/>
      <w:sz w:val="28"/>
      <w:szCs w:val="20"/>
    </w:rPr>
  </w:style>
  <w:style w:type="paragraph" w:customStyle="1" w:styleId="260">
    <w:name w:val="缩进正文"/>
    <w:basedOn w:val="1"/>
    <w:link w:val="1528"/>
    <w:qFormat/>
    <w:uiPriority w:val="0"/>
    <w:pPr>
      <w:adjustRightInd w:val="0"/>
      <w:snapToGrid w:val="0"/>
      <w:spacing w:beforeLines="0" w:afterLines="0" w:line="560" w:lineRule="atLeast"/>
      <w:ind w:firstLine="629"/>
    </w:pPr>
    <w:rPr>
      <w:rFonts w:ascii="Times New Roman" w:hAnsi="Times New Roman" w:eastAsia="仿宋_GB2312" w:cs="Times New Roman"/>
      <w:sz w:val="32"/>
      <w:szCs w:val="20"/>
    </w:rPr>
  </w:style>
  <w:style w:type="paragraph" w:customStyle="1" w:styleId="261">
    <w:name w:val="样式 标题 1h11st levelSection Headl1章标题 1featurehead标题 1，宋体，三..."/>
    <w:basedOn w:val="2"/>
    <w:qFormat/>
    <w:uiPriority w:val="0"/>
    <w:pPr>
      <w:spacing w:beforeLines="0" w:afterLines="0" w:line="360" w:lineRule="auto"/>
    </w:pPr>
    <w:rPr>
      <w:rFonts w:ascii="黑体" w:hAnsi="黑体" w:eastAsia="黑体" w:cs="Times New Roman"/>
      <w:b w:val="0"/>
      <w:bCs w:val="0"/>
      <w:sz w:val="30"/>
      <w:szCs w:val="20"/>
    </w:rPr>
  </w:style>
  <w:style w:type="character" w:customStyle="1" w:styleId="262">
    <w:name w:val="04 Char"/>
    <w:link w:val="263"/>
    <w:qFormat/>
    <w:uiPriority w:val="0"/>
    <w:rPr>
      <w:sz w:val="28"/>
    </w:rPr>
  </w:style>
  <w:style w:type="paragraph" w:customStyle="1" w:styleId="263">
    <w:name w:val="04"/>
    <w:link w:val="262"/>
    <w:qFormat/>
    <w:uiPriority w:val="0"/>
    <w:pPr>
      <w:widowControl w:val="0"/>
      <w:spacing w:line="360" w:lineRule="auto"/>
      <w:ind w:firstLine="200" w:firstLineChars="200"/>
      <w:jc w:val="both"/>
    </w:pPr>
    <w:rPr>
      <w:rFonts w:asciiTheme="minorHAnsi" w:hAnsiTheme="minorHAnsi" w:eastAsiaTheme="minorEastAsia" w:cstheme="minorBidi"/>
      <w:kern w:val="2"/>
      <w:sz w:val="28"/>
      <w:szCs w:val="22"/>
      <w:lang w:val="en-US" w:eastAsia="zh-CN" w:bidi="ar-SA"/>
    </w:rPr>
  </w:style>
  <w:style w:type="paragraph" w:customStyle="1" w:styleId="264">
    <w:name w:val="图标题"/>
    <w:basedOn w:val="1"/>
    <w:qFormat/>
    <w:uiPriority w:val="0"/>
    <w:pPr>
      <w:spacing w:beforeLines="0" w:after="156" w:line="240" w:lineRule="auto"/>
      <w:jc w:val="center"/>
    </w:pPr>
    <w:rPr>
      <w:rFonts w:ascii="Times New Roman" w:hAnsi="Times New Roman" w:eastAsia="黑体" w:cs="Times New Roman"/>
      <w:szCs w:val="20"/>
    </w:rPr>
  </w:style>
  <w:style w:type="paragraph" w:customStyle="1" w:styleId="265">
    <w:name w:val="Char Char Char Char"/>
    <w:basedOn w:val="1"/>
    <w:qFormat/>
    <w:uiPriority w:val="0"/>
    <w:pPr>
      <w:spacing w:beforeLines="0" w:afterLines="0" w:line="240" w:lineRule="auto"/>
    </w:pPr>
    <w:rPr>
      <w:rFonts w:ascii="Tahoma" w:hAnsi="Tahoma" w:eastAsia="宋体" w:cs="Times New Roman"/>
      <w:szCs w:val="20"/>
    </w:rPr>
  </w:style>
  <w:style w:type="paragraph" w:customStyle="1" w:styleId="266">
    <w:name w:val="段"/>
    <w:basedOn w:val="1"/>
    <w:link w:val="300"/>
    <w:qFormat/>
    <w:uiPriority w:val="0"/>
    <w:pPr>
      <w:spacing w:beforeLines="0" w:afterLines="0" w:line="360" w:lineRule="auto"/>
      <w:ind w:firstLine="480" w:firstLineChars="200"/>
    </w:pPr>
    <w:rPr>
      <w:rFonts w:ascii="Arial" w:hAnsi="Arial" w:eastAsia="宋体" w:cs="Times New Roman"/>
      <w:spacing w:val="20"/>
      <w:szCs w:val="20"/>
    </w:rPr>
  </w:style>
  <w:style w:type="paragraph" w:customStyle="1" w:styleId="267">
    <w:name w:val="KD_BodyText"/>
    <w:basedOn w:val="1"/>
    <w:qFormat/>
    <w:uiPriority w:val="0"/>
    <w:pPr>
      <w:spacing w:beforeLines="0" w:afterLines="0" w:line="360" w:lineRule="auto"/>
      <w:ind w:firstLine="200" w:firstLineChars="200"/>
    </w:pPr>
    <w:rPr>
      <w:rFonts w:ascii="Calibri" w:hAnsi="Calibri" w:eastAsia="宋体" w:cs="Times New Roman"/>
      <w:szCs w:val="24"/>
    </w:rPr>
  </w:style>
  <w:style w:type="paragraph" w:customStyle="1" w:styleId="268">
    <w:name w:val="KD_BulList2"/>
    <w:basedOn w:val="1"/>
    <w:qFormat/>
    <w:uiPriority w:val="0"/>
    <w:pPr>
      <w:spacing w:beforeLines="0" w:afterLines="0" w:line="360" w:lineRule="auto"/>
      <w:ind w:left="840"/>
    </w:pPr>
    <w:rPr>
      <w:rFonts w:ascii="Calibri" w:hAnsi="Calibri" w:eastAsia="宋体" w:cs="Times New Roman"/>
      <w:szCs w:val="24"/>
    </w:rPr>
  </w:style>
  <w:style w:type="paragraph" w:customStyle="1" w:styleId="269">
    <w:name w:val="段落文字"/>
    <w:basedOn w:val="36"/>
    <w:qFormat/>
    <w:uiPriority w:val="0"/>
    <w:pPr>
      <w:widowControl w:val="0"/>
      <w:spacing w:beforeLines="0" w:afterLines="0" w:line="240" w:lineRule="auto"/>
      <w:ind w:left="0" w:firstLine="357"/>
      <w:jc w:val="both"/>
    </w:pPr>
    <w:rPr>
      <w:kern w:val="2"/>
    </w:rPr>
  </w:style>
  <w:style w:type="paragraph" w:customStyle="1" w:styleId="270">
    <w:name w:val="样式 正文（首行缩进两字） + 段前: 0.5 行 段后: 0.5 行"/>
    <w:basedOn w:val="21"/>
    <w:qFormat/>
    <w:uiPriority w:val="0"/>
    <w:pPr>
      <w:spacing w:line="400" w:lineRule="atLeast"/>
      <w:ind w:firstLine="0" w:firstLineChars="0"/>
    </w:pPr>
    <w:rPr>
      <w:rFonts w:ascii="Times New Roman" w:hAnsi="Times New Roman" w:cs="宋体"/>
      <w:kern w:val="2"/>
    </w:rPr>
  </w:style>
  <w:style w:type="paragraph" w:customStyle="1" w:styleId="271">
    <w:name w:val="符号正文"/>
    <w:basedOn w:val="1"/>
    <w:qFormat/>
    <w:uiPriority w:val="0"/>
    <w:pPr>
      <w:tabs>
        <w:tab w:val="left" w:pos="900"/>
      </w:tabs>
      <w:snapToGrid w:val="0"/>
      <w:spacing w:beforeLines="0" w:afterLines="0" w:line="400" w:lineRule="atLeast"/>
      <w:ind w:left="900"/>
    </w:pPr>
    <w:rPr>
      <w:rFonts w:ascii="Times New Roman" w:hAnsi="Times New Roman" w:eastAsia="宋体" w:cs="Times New Roman"/>
      <w:szCs w:val="24"/>
    </w:rPr>
  </w:style>
  <w:style w:type="paragraph" w:customStyle="1" w:styleId="272">
    <w:name w:val="图表插入点"/>
    <w:basedOn w:val="1"/>
    <w:qFormat/>
    <w:uiPriority w:val="0"/>
    <w:pPr>
      <w:snapToGrid w:val="0"/>
      <w:spacing w:beforeLines="0" w:afterLines="0" w:line="240" w:lineRule="auto"/>
      <w:jc w:val="center"/>
    </w:pPr>
    <w:rPr>
      <w:rFonts w:ascii="Times New Roman" w:hAnsi="Times New Roman" w:eastAsia="宋体" w:cs="Times New Roman"/>
      <w:szCs w:val="24"/>
    </w:rPr>
  </w:style>
  <w:style w:type="paragraph" w:customStyle="1" w:styleId="273">
    <w:name w:val="样式 样式 样式 正文圆点编号 + 首行缩进:  2 字符 + 首行缩进:  1 字符 段前: 0.5 行 + 段前: 0.5 行"/>
    <w:basedOn w:val="1"/>
    <w:qFormat/>
    <w:uiPriority w:val="0"/>
    <w:pPr>
      <w:widowControl/>
      <w:adjustRightInd w:val="0"/>
      <w:spacing w:beforeLines="0" w:afterLines="0" w:line="300" w:lineRule="auto"/>
      <w:ind w:left="72" w:leftChars="30"/>
    </w:pPr>
    <w:rPr>
      <w:rFonts w:hint="eastAsia" w:ascii="宋体" w:hAnsi="Arial" w:eastAsia="宋体" w:cs="宋体"/>
      <w:kern w:val="0"/>
      <w:szCs w:val="20"/>
    </w:rPr>
  </w:style>
  <w:style w:type="paragraph" w:customStyle="1" w:styleId="274">
    <w:name w:val="图表名称"/>
    <w:basedOn w:val="1"/>
    <w:next w:val="1"/>
    <w:qFormat/>
    <w:uiPriority w:val="0"/>
    <w:pPr>
      <w:spacing w:beforeLines="0" w:afterLines="0" w:line="360" w:lineRule="auto"/>
      <w:jc w:val="center"/>
    </w:pPr>
    <w:rPr>
      <w:rFonts w:ascii="Times New Roman" w:hAnsi="Times New Roman" w:eastAsia="宋体" w:cs="Times New Roman"/>
      <w:b/>
      <w:kern w:val="0"/>
      <w:sz w:val="21"/>
      <w:szCs w:val="20"/>
    </w:rPr>
  </w:style>
  <w:style w:type="character" w:customStyle="1" w:styleId="275">
    <w:name w:val="脚注文本 字符"/>
    <w:basedOn w:val="96"/>
    <w:link w:val="68"/>
    <w:qFormat/>
    <w:uiPriority w:val="0"/>
    <w:rPr>
      <w:rFonts w:ascii="Times New Roman" w:hAnsi="Times New Roman" w:eastAsia="宋体" w:cs="Times New Roman"/>
      <w:sz w:val="18"/>
      <w:szCs w:val="18"/>
    </w:rPr>
  </w:style>
  <w:style w:type="paragraph" w:customStyle="1" w:styleId="276">
    <w:name w:val="冯正文"/>
    <w:basedOn w:val="1"/>
    <w:link w:val="277"/>
    <w:qFormat/>
    <w:uiPriority w:val="0"/>
    <w:pPr>
      <w:spacing w:beforeLines="0" w:afterLines="0" w:line="360" w:lineRule="auto"/>
      <w:ind w:firstLine="480" w:firstLineChars="200"/>
    </w:pPr>
    <w:rPr>
      <w:rFonts w:ascii="宋体" w:hAnsi="宋体" w:eastAsia="宋体" w:cs="Times New Roman"/>
      <w:szCs w:val="24"/>
    </w:rPr>
  </w:style>
  <w:style w:type="character" w:customStyle="1" w:styleId="277">
    <w:name w:val="冯正文 Char"/>
    <w:link w:val="276"/>
    <w:qFormat/>
    <w:uiPriority w:val="0"/>
    <w:rPr>
      <w:rFonts w:ascii="宋体" w:hAnsi="宋体" w:eastAsia="宋体" w:cs="Times New Roman"/>
      <w:sz w:val="24"/>
      <w:szCs w:val="24"/>
    </w:rPr>
  </w:style>
  <w:style w:type="paragraph" w:customStyle="1" w:styleId="278">
    <w:name w:val="表格（内容）"/>
    <w:basedOn w:val="1"/>
    <w:next w:val="1"/>
    <w:qFormat/>
    <w:uiPriority w:val="0"/>
    <w:pPr>
      <w:adjustRightInd w:val="0"/>
      <w:spacing w:beforeLines="0" w:afterLines="0" w:line="360" w:lineRule="auto"/>
      <w:jc w:val="center"/>
    </w:pPr>
    <w:rPr>
      <w:rFonts w:ascii="宋体" w:hAnsi="Times New Roman" w:eastAsia="宋体" w:cs="Times New Roman"/>
      <w:sz w:val="21"/>
      <w:szCs w:val="20"/>
    </w:rPr>
  </w:style>
  <w:style w:type="paragraph" w:customStyle="1" w:styleId="279">
    <w:name w:val="封面“EPC联合体”中文文字"/>
    <w:basedOn w:val="207"/>
    <w:link w:val="280"/>
    <w:qFormat/>
    <w:uiPriority w:val="0"/>
    <w:pPr>
      <w:spacing w:beforeLines="0" w:afterLines="0"/>
      <w:ind w:firstLine="0" w:firstLineChars="0"/>
      <w:jc w:val="center"/>
    </w:pPr>
    <w:rPr>
      <w:rFonts w:hAnsi="宋体"/>
      <w:b/>
      <w:sz w:val="32"/>
      <w:szCs w:val="32"/>
    </w:rPr>
  </w:style>
  <w:style w:type="character" w:customStyle="1" w:styleId="280">
    <w:name w:val="封面“EPC联合体”中文文字 Char Char"/>
    <w:link w:val="279"/>
    <w:qFormat/>
    <w:uiPriority w:val="0"/>
    <w:rPr>
      <w:rFonts w:ascii="Times New Roman" w:hAnsi="宋体" w:eastAsia="宋体" w:cs="Times New Roman"/>
      <w:b/>
      <w:sz w:val="32"/>
      <w:szCs w:val="32"/>
    </w:rPr>
  </w:style>
  <w:style w:type="paragraph" w:customStyle="1" w:styleId="281">
    <w:name w:val="样式 标题 2一级节名节标题标题1章H22nd levelh22Header 2UNDERRUBRIK 1-..."/>
    <w:basedOn w:val="4"/>
    <w:qFormat/>
    <w:uiPriority w:val="0"/>
    <w:pPr>
      <w:tabs>
        <w:tab w:val="left" w:pos="720"/>
      </w:tabs>
      <w:adjustRightInd w:val="0"/>
      <w:spacing w:beforeLines="0" w:afterLines="0" w:line="300" w:lineRule="auto"/>
      <w:jc w:val="left"/>
      <w:textAlignment w:val="baseline"/>
    </w:pPr>
    <w:rPr>
      <w:rFonts w:ascii="Arial" w:hAnsi="Arial" w:eastAsia="黑体" w:cs="宋体"/>
      <w:kern w:val="0"/>
      <w:sz w:val="28"/>
      <w:szCs w:val="20"/>
    </w:rPr>
  </w:style>
  <w:style w:type="paragraph" w:customStyle="1" w:styleId="282">
    <w:name w:val="默认段落字体 Char"/>
    <w:basedOn w:val="1"/>
    <w:qFormat/>
    <w:uiPriority w:val="0"/>
    <w:pPr>
      <w:spacing w:beforeLines="0" w:afterLines="0" w:line="240" w:lineRule="auto"/>
    </w:pPr>
    <w:rPr>
      <w:rFonts w:ascii="Tahoma" w:hAnsi="Tahoma" w:eastAsia="宋体" w:cs="Times New Roman"/>
      <w:szCs w:val="20"/>
    </w:rPr>
  </w:style>
  <w:style w:type="paragraph" w:customStyle="1" w:styleId="283">
    <w:name w:val="样式 正文首行缩进 2 + 左侧:  2 字符 首行缩进:  2 字符 段后: 0.5 行"/>
    <w:basedOn w:val="88"/>
    <w:qFormat/>
    <w:uiPriority w:val="0"/>
    <w:pPr>
      <w:spacing w:beforeLines="0" w:after="50" w:line="360" w:lineRule="auto"/>
      <w:ind w:left="0" w:leftChars="0" w:firstLine="200"/>
    </w:pPr>
    <w:rPr>
      <w:rFonts w:ascii="宋体" w:cs="宋体"/>
      <w:kern w:val="0"/>
    </w:rPr>
  </w:style>
  <w:style w:type="character" w:customStyle="1" w:styleId="284">
    <w:name w:val="正文文本首行缩进 2 字符"/>
    <w:basedOn w:val="128"/>
    <w:link w:val="88"/>
    <w:qFormat/>
    <w:uiPriority w:val="0"/>
    <w:rPr>
      <w:rFonts w:ascii="Times New Roman" w:hAnsi="Times New Roman" w:eastAsia="宋体" w:cs="Times New Roman"/>
      <w:kern w:val="0"/>
      <w:sz w:val="24"/>
      <w:szCs w:val="24"/>
    </w:rPr>
  </w:style>
  <w:style w:type="paragraph" w:customStyle="1" w:styleId="285">
    <w:name w:val="修订1"/>
    <w:hidden/>
    <w:qFormat/>
    <w:uiPriority w:val="0"/>
    <w:rPr>
      <w:rFonts w:ascii="Times New Roman" w:hAnsi="Times New Roman" w:eastAsia="宋体" w:cs="Times New Roman"/>
      <w:kern w:val="2"/>
      <w:sz w:val="24"/>
      <w:szCs w:val="24"/>
      <w:lang w:val="en-US" w:eastAsia="zh-CN" w:bidi="ar-SA"/>
    </w:rPr>
  </w:style>
  <w:style w:type="paragraph" w:customStyle="1" w:styleId="286">
    <w:name w:val="1级条目"/>
    <w:basedOn w:val="252"/>
    <w:qFormat/>
    <w:uiPriority w:val="0"/>
    <w:pPr>
      <w:tabs>
        <w:tab w:val="left" w:pos="840"/>
      </w:tabs>
      <w:spacing w:before="120" w:after="120"/>
      <w:ind w:left="840" w:hanging="420"/>
    </w:pPr>
    <w:rPr>
      <w:color w:val="000000"/>
      <w:lang w:val="sv-SE"/>
    </w:rPr>
  </w:style>
  <w:style w:type="paragraph" w:customStyle="1" w:styleId="287">
    <w:name w:val="Char111"/>
    <w:basedOn w:val="1"/>
    <w:qFormat/>
    <w:uiPriority w:val="0"/>
    <w:pPr>
      <w:spacing w:beforeLines="0" w:afterLines="0" w:line="360" w:lineRule="auto"/>
    </w:pPr>
    <w:rPr>
      <w:rFonts w:ascii="Tahoma" w:hAnsi="Tahoma" w:eastAsia="宋体" w:cs="Times New Roman"/>
      <w:sz w:val="28"/>
      <w:szCs w:val="20"/>
    </w:rPr>
  </w:style>
  <w:style w:type="paragraph" w:customStyle="1" w:styleId="288">
    <w:name w:val="gg"/>
    <w:basedOn w:val="1"/>
    <w:qFormat/>
    <w:uiPriority w:val="0"/>
    <w:pPr>
      <w:adjustRightInd w:val="0"/>
      <w:spacing w:beforeLines="0" w:afterLines="0" w:line="312" w:lineRule="atLeast"/>
      <w:ind w:left="1162" w:hanging="255"/>
      <w:textAlignment w:val="baseline"/>
    </w:pPr>
    <w:rPr>
      <w:rFonts w:ascii="宋体" w:hAnsi="Times New Roman" w:eastAsia="宋体" w:cs="Times New Roman"/>
      <w:kern w:val="0"/>
      <w:szCs w:val="20"/>
    </w:rPr>
  </w:style>
  <w:style w:type="character" w:customStyle="1" w:styleId="289">
    <w:name w:val="日期 字符"/>
    <w:basedOn w:val="96"/>
    <w:link w:val="51"/>
    <w:qFormat/>
    <w:uiPriority w:val="0"/>
    <w:rPr>
      <w:rFonts w:ascii="Times New Roman" w:hAnsi="Times New Roman" w:eastAsia="宋体" w:cs="Times New Roman"/>
      <w:sz w:val="24"/>
      <w:szCs w:val="24"/>
    </w:rPr>
  </w:style>
  <w:style w:type="character" w:customStyle="1" w:styleId="290">
    <w:name w:val="bodycopy"/>
    <w:basedOn w:val="96"/>
    <w:qFormat/>
    <w:uiPriority w:val="0"/>
  </w:style>
  <w:style w:type="paragraph" w:customStyle="1" w:styleId="291">
    <w:name w:val="文档正文"/>
    <w:basedOn w:val="1"/>
    <w:link w:val="469"/>
    <w:qFormat/>
    <w:uiPriority w:val="0"/>
    <w:pPr>
      <w:adjustRightInd w:val="0"/>
      <w:spacing w:beforeLines="0" w:afterLines="0" w:line="500" w:lineRule="exact"/>
      <w:ind w:firstLine="567"/>
      <w:textAlignment w:val="baseline"/>
    </w:pPr>
    <w:rPr>
      <w:rFonts w:ascii="仿宋_GB2312" w:hAnsi="Times New Roman" w:eastAsia="仿宋_GB2312" w:cs="Times New Roman"/>
      <w:kern w:val="0"/>
      <w:sz w:val="28"/>
      <w:szCs w:val="20"/>
    </w:rPr>
  </w:style>
  <w:style w:type="paragraph" w:customStyle="1" w:styleId="292">
    <w:name w:val="科东_正文"/>
    <w:basedOn w:val="1"/>
    <w:link w:val="293"/>
    <w:qFormat/>
    <w:uiPriority w:val="0"/>
    <w:pPr>
      <w:spacing w:beforeLines="0" w:afterLines="0" w:line="360" w:lineRule="auto"/>
      <w:ind w:firstLine="200" w:firstLineChars="200"/>
    </w:pPr>
    <w:rPr>
      <w:rFonts w:ascii="Times New Roman" w:hAnsi="Times New Roman" w:eastAsia="宋体" w:cs="Times New Roman"/>
      <w:szCs w:val="24"/>
    </w:rPr>
  </w:style>
  <w:style w:type="character" w:customStyle="1" w:styleId="293">
    <w:name w:val="科东_正文 Char"/>
    <w:link w:val="292"/>
    <w:qFormat/>
    <w:uiPriority w:val="0"/>
    <w:rPr>
      <w:rFonts w:ascii="Times New Roman" w:hAnsi="Times New Roman" w:eastAsia="宋体" w:cs="Times New Roman"/>
      <w:sz w:val="24"/>
      <w:szCs w:val="24"/>
    </w:rPr>
  </w:style>
  <w:style w:type="paragraph" w:customStyle="1" w:styleId="294">
    <w:name w:val="Char Char Char Char Char Char Char Char Char1 Char Char Char"/>
    <w:basedOn w:val="1"/>
    <w:qFormat/>
    <w:uiPriority w:val="0"/>
    <w:pPr>
      <w:spacing w:beforeLines="0" w:afterLines="0" w:line="240" w:lineRule="auto"/>
    </w:pPr>
    <w:rPr>
      <w:rFonts w:ascii="Times New Roman" w:hAnsi="Times New Roman" w:eastAsia="仿宋_GB2312" w:cs="Times New Roman"/>
      <w:sz w:val="32"/>
      <w:szCs w:val="20"/>
    </w:rPr>
  </w:style>
  <w:style w:type="paragraph" w:customStyle="1" w:styleId="295">
    <w:name w:val="PARAGRAPH"/>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296">
    <w:name w:val="NOTE"/>
    <w:basedOn w:val="295"/>
    <w:qFormat/>
    <w:uiPriority w:val="0"/>
    <w:pPr>
      <w:tabs>
        <w:tab w:val="left" w:pos="709"/>
      </w:tabs>
      <w:spacing w:before="0" w:after="100"/>
    </w:pPr>
    <w:rPr>
      <w:sz w:val="16"/>
    </w:rPr>
  </w:style>
  <w:style w:type="paragraph" w:customStyle="1" w:styleId="297">
    <w:name w:val="默认段落字体 Para Char Char Char1 Char"/>
    <w:basedOn w:val="1"/>
    <w:qFormat/>
    <w:uiPriority w:val="0"/>
    <w:pPr>
      <w:adjustRightInd w:val="0"/>
      <w:spacing w:beforeLines="0" w:afterLines="0" w:line="360" w:lineRule="auto"/>
    </w:pPr>
    <w:rPr>
      <w:rFonts w:ascii="Times New Roman" w:hAnsi="Times New Roman" w:eastAsia="宋体" w:cs="Times New Roman"/>
      <w:kern w:val="0"/>
      <w:szCs w:val="24"/>
    </w:rPr>
  </w:style>
  <w:style w:type="paragraph" w:customStyle="1" w:styleId="298">
    <w:name w:val="_标准条文"/>
    <w:basedOn w:val="1"/>
    <w:qFormat/>
    <w:uiPriority w:val="0"/>
    <w:pPr>
      <w:overflowPunct w:val="0"/>
      <w:snapToGrid w:val="0"/>
      <w:spacing w:beforeLines="0" w:afterLines="0" w:line="300" w:lineRule="auto"/>
      <w:ind w:firstLine="426" w:firstLineChars="200"/>
    </w:pPr>
    <w:rPr>
      <w:rFonts w:ascii="宋体" w:hAnsi="宋体" w:eastAsia="宋体" w:cs="宋体"/>
      <w:sz w:val="21"/>
      <w:szCs w:val="21"/>
    </w:rPr>
  </w:style>
  <w:style w:type="character" w:customStyle="1" w:styleId="299">
    <w:name w:val="一级条标题 Char"/>
    <w:link w:val="247"/>
    <w:qFormat/>
    <w:uiPriority w:val="0"/>
    <w:rPr>
      <w:rFonts w:ascii="黑体" w:hAnsi="Times New Roman" w:eastAsia="黑体" w:cs="Times New Roman"/>
      <w:b/>
      <w:kern w:val="0"/>
      <w:szCs w:val="20"/>
    </w:rPr>
  </w:style>
  <w:style w:type="character" w:customStyle="1" w:styleId="300">
    <w:name w:val="段 Char"/>
    <w:link w:val="266"/>
    <w:qFormat/>
    <w:uiPriority w:val="0"/>
    <w:rPr>
      <w:rFonts w:ascii="Arial" w:hAnsi="Arial" w:eastAsia="宋体" w:cs="Times New Roman"/>
      <w:spacing w:val="20"/>
      <w:sz w:val="24"/>
      <w:szCs w:val="20"/>
    </w:rPr>
  </w:style>
  <w:style w:type="paragraph" w:customStyle="1" w:styleId="301">
    <w:name w:val="其他发布部门"/>
    <w:basedOn w:val="1"/>
    <w:qFormat/>
    <w:uiPriority w:val="0"/>
    <w:pPr>
      <w:framePr w:w="7433" w:h="585" w:hRule="exact" w:hSpace="180" w:vSpace="180" w:wrap="around" w:vAnchor="margin" w:hAnchor="margin" w:xAlign="center" w:y="14401" w:anchorLock="1"/>
      <w:widowControl/>
      <w:spacing w:beforeLines="0" w:afterLines="0" w:line="0" w:lineRule="atLeast"/>
      <w:jc w:val="center"/>
    </w:pPr>
    <w:rPr>
      <w:rFonts w:ascii="黑体" w:hAnsi="Times New Roman" w:eastAsia="黑体" w:cs="Times New Roman"/>
      <w:spacing w:val="20"/>
      <w:w w:val="135"/>
      <w:kern w:val="0"/>
      <w:sz w:val="36"/>
      <w:szCs w:val="20"/>
    </w:rPr>
  </w:style>
  <w:style w:type="paragraph" w:customStyle="1" w:styleId="302">
    <w:name w:val="数字编号列项（二级）"/>
    <w:qFormat/>
    <w:uiPriority w:val="0"/>
    <w:pPr>
      <w:jc w:val="both"/>
    </w:pPr>
    <w:rPr>
      <w:rFonts w:ascii="宋体" w:hAnsi="Times New Roman" w:eastAsia="宋体" w:cs="Times New Roman"/>
      <w:sz w:val="21"/>
      <w:lang w:val="en-US" w:eastAsia="zh-CN" w:bidi="ar-SA"/>
    </w:rPr>
  </w:style>
  <w:style w:type="paragraph" w:customStyle="1" w:styleId="303">
    <w:name w:val="无标题条"/>
    <w:next w:val="266"/>
    <w:qFormat/>
    <w:uiPriority w:val="0"/>
    <w:pPr>
      <w:jc w:val="both"/>
    </w:pPr>
    <w:rPr>
      <w:rFonts w:ascii="Times New Roman" w:hAnsi="Times New Roman" w:eastAsia="宋体" w:cs="Times New Roman"/>
      <w:sz w:val="21"/>
      <w:lang w:val="en-US" w:eastAsia="zh-CN" w:bidi="ar-SA"/>
    </w:rPr>
  </w:style>
  <w:style w:type="paragraph" w:customStyle="1" w:styleId="304">
    <w:name w:val="封面正文"/>
    <w:qFormat/>
    <w:uiPriority w:val="0"/>
    <w:pPr>
      <w:numPr>
        <w:ilvl w:val="0"/>
        <w:numId w:val="6"/>
      </w:numPr>
      <w:jc w:val="both"/>
    </w:pPr>
    <w:rPr>
      <w:rFonts w:ascii="Times New Roman" w:hAnsi="Times New Roman" w:eastAsia="宋体" w:cs="Times New Roman"/>
      <w:lang w:val="en-US" w:eastAsia="zh-CN" w:bidi="ar-SA"/>
    </w:rPr>
  </w:style>
  <w:style w:type="paragraph" w:customStyle="1" w:styleId="305">
    <w:name w:val="附录标识"/>
    <w:basedOn w:val="1"/>
    <w:next w:val="266"/>
    <w:link w:val="1854"/>
    <w:qFormat/>
    <w:uiPriority w:val="0"/>
    <w:pPr>
      <w:widowControl/>
      <w:numPr>
        <w:ilvl w:val="0"/>
        <w:numId w:val="7"/>
      </w:numPr>
      <w:shd w:val="clear" w:color="FFFFFF" w:fill="FFFFFF"/>
      <w:tabs>
        <w:tab w:val="clear" w:pos="360"/>
      </w:tabs>
      <w:spacing w:beforeLines="0" w:afterLines="0" w:line="240" w:lineRule="auto"/>
      <w:jc w:val="center"/>
      <w:outlineLvl w:val="0"/>
    </w:pPr>
    <w:rPr>
      <w:rFonts w:ascii="黑体" w:hAnsi="Times New Roman" w:eastAsia="黑体" w:cs="Times New Roman"/>
      <w:b/>
      <w:kern w:val="0"/>
      <w:sz w:val="21"/>
      <w:szCs w:val="20"/>
    </w:rPr>
  </w:style>
  <w:style w:type="paragraph" w:customStyle="1" w:styleId="306">
    <w:name w:val="附录表标题"/>
    <w:basedOn w:val="307"/>
    <w:next w:val="266"/>
    <w:qFormat/>
    <w:uiPriority w:val="0"/>
    <w:pPr>
      <w:numPr>
        <w:ilvl w:val="0"/>
        <w:numId w:val="0"/>
      </w:numPr>
      <w:tabs>
        <w:tab w:val="left" w:pos="210"/>
        <w:tab w:val="left" w:pos="360"/>
        <w:tab w:val="left" w:pos="420"/>
      </w:tabs>
      <w:textAlignment w:val="baseline"/>
    </w:pPr>
    <w:rPr>
      <w:rFonts w:ascii="宋体" w:eastAsia="宋体"/>
      <w:kern w:val="21"/>
    </w:rPr>
  </w:style>
  <w:style w:type="paragraph" w:customStyle="1" w:styleId="307">
    <w:name w:val="正文表标题"/>
    <w:next w:val="266"/>
    <w:qFormat/>
    <w:uiPriority w:val="0"/>
    <w:pPr>
      <w:numPr>
        <w:ilvl w:val="1"/>
        <w:numId w:val="6"/>
      </w:numPr>
      <w:tabs>
        <w:tab w:val="left" w:pos="420"/>
      </w:tabs>
      <w:jc w:val="center"/>
    </w:pPr>
    <w:rPr>
      <w:rFonts w:ascii="黑体" w:hAnsi="Times New Roman" w:eastAsia="黑体" w:cs="Times New Roman"/>
      <w:b/>
      <w:sz w:val="21"/>
      <w:lang w:val="en-US" w:eastAsia="zh-CN" w:bidi="ar-SA"/>
    </w:rPr>
  </w:style>
  <w:style w:type="paragraph" w:customStyle="1" w:styleId="308">
    <w:name w:val="附录章标题"/>
    <w:next w:val="266"/>
    <w:link w:val="766"/>
    <w:qFormat/>
    <w:uiPriority w:val="0"/>
    <w:pPr>
      <w:numPr>
        <w:ilvl w:val="2"/>
        <w:numId w:val="6"/>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309">
    <w:name w:val="附录一级条标题"/>
    <w:basedOn w:val="308"/>
    <w:next w:val="266"/>
    <w:qFormat/>
    <w:uiPriority w:val="0"/>
    <w:pPr>
      <w:numPr>
        <w:ilvl w:val="3"/>
      </w:numPr>
      <w:autoSpaceDN w:val="0"/>
      <w:spacing w:beforeLines="0" w:afterLines="0"/>
      <w:ind w:left="0" w:hanging="420"/>
      <w:outlineLvl w:val="2"/>
    </w:pPr>
  </w:style>
  <w:style w:type="paragraph" w:customStyle="1" w:styleId="310">
    <w:name w:val="附录二级条标题"/>
    <w:basedOn w:val="309"/>
    <w:next w:val="266"/>
    <w:qFormat/>
    <w:uiPriority w:val="0"/>
    <w:pPr>
      <w:numPr>
        <w:ilvl w:val="4"/>
      </w:numPr>
      <w:ind w:left="1620" w:hanging="420"/>
      <w:outlineLvl w:val="3"/>
    </w:pPr>
  </w:style>
  <w:style w:type="paragraph" w:customStyle="1" w:styleId="311">
    <w:name w:val="附录三级条标题"/>
    <w:basedOn w:val="310"/>
    <w:next w:val="266"/>
    <w:qFormat/>
    <w:uiPriority w:val="0"/>
    <w:pPr>
      <w:numPr>
        <w:ilvl w:val="5"/>
      </w:numPr>
      <w:ind w:left="2940" w:hanging="420"/>
      <w:outlineLvl w:val="4"/>
    </w:pPr>
  </w:style>
  <w:style w:type="paragraph" w:customStyle="1" w:styleId="312">
    <w:name w:val="正文图标题"/>
    <w:basedOn w:val="307"/>
    <w:next w:val="266"/>
    <w:qFormat/>
    <w:uiPriority w:val="0"/>
    <w:pPr>
      <w:numPr>
        <w:ilvl w:val="6"/>
      </w:numPr>
    </w:pPr>
  </w:style>
  <w:style w:type="paragraph" w:customStyle="1" w:styleId="313">
    <w:name w:val="一级编号----一体化"/>
    <w:basedOn w:val="1"/>
    <w:qFormat/>
    <w:uiPriority w:val="0"/>
    <w:pPr>
      <w:snapToGrid w:val="0"/>
      <w:spacing w:line="300" w:lineRule="auto"/>
    </w:pPr>
    <w:rPr>
      <w:rFonts w:ascii="宋体" w:hAnsi="宋体" w:eastAsia="宋体" w:cs="宋体"/>
      <w:sz w:val="28"/>
      <w:szCs w:val="20"/>
    </w:rPr>
  </w:style>
  <w:style w:type="paragraph" w:customStyle="1" w:styleId="314">
    <w:name w:val="样式 标题 5H5h5heading 5标题1.1.1.1.1CSS节内3级标记PIM 5dsddBlock ..."/>
    <w:basedOn w:val="7"/>
    <w:qFormat/>
    <w:uiPriority w:val="0"/>
    <w:pPr>
      <w:tabs>
        <w:tab w:val="left" w:pos="1428"/>
      </w:tabs>
      <w:topLinePunct/>
      <w:adjustRightInd w:val="0"/>
      <w:snapToGrid w:val="0"/>
      <w:spacing w:before="0" w:afterLines="0" w:line="240" w:lineRule="auto"/>
      <w:ind w:left="1428" w:hanging="1428"/>
    </w:pPr>
    <w:rPr>
      <w:rFonts w:ascii="宋体" w:hAnsi="宋体" w:eastAsia="宋体" w:cs="宋体"/>
      <w:sz w:val="30"/>
      <w:szCs w:val="20"/>
    </w:rPr>
  </w:style>
  <w:style w:type="paragraph" w:customStyle="1" w:styleId="315">
    <w:name w:val="样式 正文"/>
    <w:basedOn w:val="1"/>
    <w:qFormat/>
    <w:uiPriority w:val="0"/>
    <w:pPr>
      <w:spacing w:beforeLines="0" w:afterLines="0" w:line="360" w:lineRule="auto"/>
      <w:ind w:firstLine="480" w:firstLineChars="200"/>
      <w:jc w:val="left"/>
    </w:pPr>
    <w:rPr>
      <w:rFonts w:ascii="宋体" w:hAnsi="宋体" w:eastAsia="宋体" w:cs="宋体"/>
      <w:szCs w:val="20"/>
    </w:rPr>
  </w:style>
  <w:style w:type="paragraph" w:customStyle="1" w:styleId="316">
    <w:name w:val="封面一级标题文字"/>
    <w:basedOn w:val="207"/>
    <w:qFormat/>
    <w:uiPriority w:val="0"/>
    <w:pPr>
      <w:spacing w:beforeLines="0" w:afterLines="0" w:line="640" w:lineRule="exact"/>
      <w:ind w:firstLine="0" w:firstLineChars="0"/>
      <w:jc w:val="center"/>
    </w:pPr>
    <w:rPr>
      <w:rFonts w:ascii="黑体" w:hAnsi="黑体" w:eastAsia="黑体"/>
      <w:b/>
      <w:bCs/>
      <w:kern w:val="0"/>
      <w:sz w:val="52"/>
    </w:rPr>
  </w:style>
  <w:style w:type="paragraph" w:customStyle="1" w:styleId="317">
    <w:name w:val="封面文档编号"/>
    <w:basedOn w:val="207"/>
    <w:qFormat/>
    <w:uiPriority w:val="0"/>
    <w:pPr>
      <w:spacing w:beforeLines="0" w:afterLines="0" w:line="640" w:lineRule="exact"/>
      <w:ind w:firstLine="0" w:firstLineChars="0"/>
      <w:jc w:val="center"/>
    </w:pPr>
    <w:rPr>
      <w:rFonts w:ascii="黑体" w:hAnsi="宋体" w:eastAsia="黑体"/>
      <w:b/>
      <w:kern w:val="0"/>
      <w:sz w:val="32"/>
      <w:szCs w:val="32"/>
    </w:rPr>
  </w:style>
  <w:style w:type="paragraph" w:customStyle="1" w:styleId="318">
    <w:name w:val="封面日期地点文字"/>
    <w:basedOn w:val="207"/>
    <w:qFormat/>
    <w:uiPriority w:val="0"/>
    <w:pPr>
      <w:spacing w:beforeLines="0" w:afterLines="0" w:line="360" w:lineRule="exact"/>
      <w:ind w:firstLine="0" w:firstLineChars="0"/>
      <w:jc w:val="center"/>
    </w:pPr>
    <w:rPr>
      <w:rFonts w:ascii="宋体" w:hAnsi="宋体"/>
      <w:kern w:val="0"/>
      <w:sz w:val="32"/>
      <w:szCs w:val="32"/>
    </w:rPr>
  </w:style>
  <w:style w:type="paragraph" w:customStyle="1" w:styleId="319">
    <w:name w:val="“目录”"/>
    <w:basedOn w:val="207"/>
    <w:qFormat/>
    <w:uiPriority w:val="0"/>
    <w:pPr>
      <w:spacing w:beforeLines="0" w:afterLines="0"/>
      <w:ind w:firstLine="0" w:firstLineChars="0"/>
      <w:jc w:val="center"/>
    </w:pPr>
    <w:rPr>
      <w:rFonts w:ascii="宋体" w:hAnsi="宋体"/>
      <w:b/>
      <w:kern w:val="0"/>
      <w:sz w:val="44"/>
    </w:rPr>
  </w:style>
  <w:style w:type="paragraph" w:customStyle="1" w:styleId="320">
    <w:name w:val="小四首行缩进:  0.83 厘米 段后: 7.8 磅"/>
    <w:basedOn w:val="1"/>
    <w:qFormat/>
    <w:uiPriority w:val="0"/>
    <w:pPr>
      <w:spacing w:beforeLines="0" w:afterLines="0" w:line="360" w:lineRule="auto"/>
      <w:ind w:firstLine="471"/>
    </w:pPr>
    <w:rPr>
      <w:rFonts w:ascii="Arial" w:hAnsi="Arial" w:eastAsia="宋体" w:cs="宋体"/>
      <w:szCs w:val="20"/>
    </w:rPr>
  </w:style>
  <w:style w:type="paragraph" w:customStyle="1" w:styleId="321">
    <w:name w:val="图注"/>
    <w:next w:val="1"/>
    <w:qFormat/>
    <w:uiPriority w:val="0"/>
    <w:pPr>
      <w:numPr>
        <w:ilvl w:val="0"/>
        <w:numId w:val="8"/>
      </w:numPr>
      <w:spacing w:after="50"/>
      <w:jc w:val="center"/>
    </w:pPr>
    <w:rPr>
      <w:rFonts w:ascii="Arial" w:hAnsi="Arial" w:eastAsia="宋体" w:cs="Times New Roman"/>
      <w:color w:val="000000"/>
      <w:sz w:val="24"/>
      <w:lang w:val="en-US" w:eastAsia="zh-CN" w:bidi="ar-SA"/>
    </w:rPr>
  </w:style>
  <w:style w:type="paragraph" w:customStyle="1" w:styleId="322">
    <w:name w:val="标题55"/>
    <w:basedOn w:val="1"/>
    <w:next w:val="1"/>
    <w:link w:val="434"/>
    <w:qFormat/>
    <w:uiPriority w:val="0"/>
    <w:pPr>
      <w:keepNext/>
      <w:keepLines/>
      <w:adjustRightInd w:val="0"/>
      <w:spacing w:line="360" w:lineRule="auto"/>
      <w:ind w:right="100" w:rightChars="100"/>
      <w:jc w:val="left"/>
      <w:outlineLvl w:val="4"/>
    </w:pPr>
    <w:rPr>
      <w:rFonts w:ascii="Times New Roman" w:hAnsi="Cambria" w:eastAsia="宋体" w:cs="Times New Roman"/>
      <w:bCs/>
      <w:szCs w:val="28"/>
    </w:rPr>
  </w:style>
  <w:style w:type="paragraph" w:customStyle="1" w:styleId="323">
    <w:name w:val="content"/>
    <w:basedOn w:val="1"/>
    <w:qFormat/>
    <w:uiPriority w:val="0"/>
    <w:pPr>
      <w:widowControl/>
      <w:topLinePunct/>
      <w:adjustRightInd w:val="0"/>
      <w:spacing w:beforeLines="0" w:beforeAutospacing="1" w:afterLines="0" w:afterAutospacing="1" w:line="360" w:lineRule="atLeast"/>
      <w:ind w:left="-240" w:leftChars="-100" w:right="120" w:firstLine="480" w:firstLineChars="200"/>
      <w:jc w:val="left"/>
      <w:textAlignment w:val="center"/>
    </w:pPr>
    <w:rPr>
      <w:rFonts w:ascii="宋体" w:hAnsi="宋体" w:eastAsia="宋体" w:cs="宋体"/>
      <w:color w:val="000000"/>
      <w:kern w:val="0"/>
      <w:sz w:val="32"/>
      <w:szCs w:val="24"/>
    </w:rPr>
  </w:style>
  <w:style w:type="character" w:customStyle="1" w:styleId="324">
    <w:name w:val="line1"/>
    <w:qFormat/>
    <w:uiPriority w:val="0"/>
    <w:rPr>
      <w:spacing w:val="360"/>
    </w:rPr>
  </w:style>
  <w:style w:type="character" w:customStyle="1" w:styleId="325">
    <w:name w:val="样式 加粗"/>
    <w:qFormat/>
    <w:uiPriority w:val="0"/>
    <w:rPr>
      <w:b/>
      <w:bCs/>
    </w:rPr>
  </w:style>
  <w:style w:type="paragraph" w:customStyle="1" w:styleId="326">
    <w:name w:val="样式 行距: 1.5 倍行距 首行缩进:  2.25 字符"/>
    <w:basedOn w:val="1"/>
    <w:qFormat/>
    <w:uiPriority w:val="0"/>
    <w:pPr>
      <w:topLinePunct/>
      <w:adjustRightInd w:val="0"/>
      <w:snapToGrid w:val="0"/>
      <w:spacing w:beforeLines="0" w:afterLines="0" w:line="360" w:lineRule="auto"/>
      <w:ind w:left="-240" w:leftChars="-100" w:right="120" w:firstLine="540" w:firstLineChars="225"/>
      <w:jc w:val="left"/>
      <w:textAlignment w:val="center"/>
    </w:pPr>
    <w:rPr>
      <w:rFonts w:ascii="Times New Roman" w:hAnsi="Times New Roman" w:eastAsia="宋体" w:cs="宋体"/>
      <w:kern w:val="0"/>
      <w:sz w:val="32"/>
      <w:szCs w:val="20"/>
    </w:rPr>
  </w:style>
  <w:style w:type="paragraph" w:customStyle="1" w:styleId="327">
    <w:name w:val="样式 右侧:  0 厘米 左  0 字符 首行缩进:  0 字符"/>
    <w:basedOn w:val="1"/>
    <w:qFormat/>
    <w:uiPriority w:val="0"/>
    <w:pPr>
      <w:topLinePunct/>
      <w:adjustRightInd w:val="0"/>
      <w:snapToGrid w:val="0"/>
      <w:spacing w:beforeLines="0" w:afterLines="0" w:line="360" w:lineRule="auto"/>
      <w:jc w:val="left"/>
      <w:textAlignment w:val="center"/>
    </w:pPr>
    <w:rPr>
      <w:rFonts w:ascii="Times New Roman" w:hAnsi="Times New Roman" w:eastAsia="宋体" w:cs="宋体"/>
      <w:kern w:val="0"/>
      <w:sz w:val="32"/>
      <w:szCs w:val="20"/>
    </w:rPr>
  </w:style>
  <w:style w:type="paragraph" w:customStyle="1" w:styleId="328">
    <w:name w:val="默认段落字体 Para Char Char Char Char Char Char Char Char Char Char Char Char Char Char Char Char Char Char Char Char Char Char Char Char Char Char Char Char Char"/>
    <w:basedOn w:val="27"/>
    <w:qFormat/>
    <w:uiPriority w:val="0"/>
    <w:pPr>
      <w:shd w:val="clear" w:color="auto" w:fill="000080"/>
      <w:spacing w:beforeLines="0" w:afterLines="0" w:line="240" w:lineRule="auto"/>
    </w:pPr>
    <w:rPr>
      <w:rFonts w:ascii="Times New Roman" w:hAnsi="Times New Roman" w:cs="Times New Roman"/>
      <w:kern w:val="0"/>
      <w:sz w:val="21"/>
      <w:szCs w:val="20"/>
    </w:rPr>
  </w:style>
  <w:style w:type="character" w:customStyle="1" w:styleId="329">
    <w:name w:val="search_content1"/>
    <w:qFormat/>
    <w:uiPriority w:val="0"/>
    <w:rPr>
      <w:sz w:val="18"/>
      <w:szCs w:val="18"/>
    </w:rPr>
  </w:style>
  <w:style w:type="paragraph" w:customStyle="1" w:styleId="330">
    <w:name w:val="0级"/>
    <w:basedOn w:val="1"/>
    <w:qFormat/>
    <w:uiPriority w:val="0"/>
    <w:pPr>
      <w:spacing w:afterLines="0" w:line="360" w:lineRule="auto"/>
      <w:ind w:firstLine="200" w:firstLineChars="200"/>
    </w:pPr>
    <w:rPr>
      <w:rFonts w:ascii="Times New Roman" w:hAnsi="Times New Roman" w:eastAsia="宋体" w:cs="Times New Roman"/>
      <w:sz w:val="21"/>
      <w:szCs w:val="24"/>
    </w:rPr>
  </w:style>
  <w:style w:type="paragraph" w:customStyle="1" w:styleId="331">
    <w:name w:val="数字"/>
    <w:basedOn w:val="1"/>
    <w:qFormat/>
    <w:uiPriority w:val="0"/>
    <w:pPr>
      <w:tabs>
        <w:tab w:val="left" w:pos="8505"/>
      </w:tabs>
      <w:adjustRightInd w:val="0"/>
      <w:spacing w:beforeLines="0" w:afterLines="0" w:line="318" w:lineRule="atLeast"/>
      <w:jc w:val="left"/>
      <w:textAlignment w:val="baseline"/>
    </w:pPr>
    <w:rPr>
      <w:rFonts w:ascii="Times New Roman" w:hAnsi="Times New Roman" w:eastAsia="宋体" w:cs="Times New Roman"/>
      <w:kern w:val="0"/>
      <w:sz w:val="28"/>
      <w:szCs w:val="20"/>
    </w:rPr>
  </w:style>
  <w:style w:type="paragraph" w:customStyle="1" w:styleId="332">
    <w:name w:val="正文文字居中"/>
    <w:basedOn w:val="1"/>
    <w:next w:val="35"/>
    <w:qFormat/>
    <w:uiPriority w:val="0"/>
    <w:pPr>
      <w:adjustRightInd w:val="0"/>
      <w:snapToGrid w:val="0"/>
      <w:spacing w:beforeLines="0" w:afterLines="0" w:line="360" w:lineRule="auto"/>
      <w:jc w:val="center"/>
    </w:pPr>
    <w:rPr>
      <w:rFonts w:ascii="宋体" w:hAnsi="宋体" w:eastAsia="宋体" w:cs="Times New Roman"/>
      <w:kern w:val="0"/>
      <w:sz w:val="21"/>
      <w:szCs w:val="21"/>
    </w:rPr>
  </w:style>
  <w:style w:type="paragraph" w:customStyle="1" w:styleId="333">
    <w:name w:val="图表"/>
    <w:basedOn w:val="1"/>
    <w:link w:val="334"/>
    <w:qFormat/>
    <w:uiPriority w:val="0"/>
    <w:pPr>
      <w:spacing w:line="360" w:lineRule="auto"/>
      <w:ind w:firstLine="420"/>
      <w:jc w:val="center"/>
    </w:pPr>
    <w:rPr>
      <w:rFonts w:ascii="宋体" w:hAnsi="宋体" w:eastAsia="宋体" w:cs="Times New Roman"/>
      <w:b/>
      <w:sz w:val="21"/>
      <w:szCs w:val="24"/>
      <w:lang w:val="zh-CN"/>
    </w:rPr>
  </w:style>
  <w:style w:type="character" w:customStyle="1" w:styleId="334">
    <w:name w:val="图表 Char"/>
    <w:link w:val="333"/>
    <w:qFormat/>
    <w:uiPriority w:val="0"/>
    <w:rPr>
      <w:rFonts w:ascii="宋体" w:hAnsi="宋体" w:eastAsia="宋体" w:cs="Times New Roman"/>
      <w:b/>
      <w:szCs w:val="24"/>
      <w:lang w:val="zh-CN"/>
    </w:rPr>
  </w:style>
  <w:style w:type="paragraph" w:customStyle="1" w:styleId="335">
    <w:name w:val="默认段落字体 Para Char Char Char Char Char Char Char"/>
    <w:basedOn w:val="1"/>
    <w:qFormat/>
    <w:uiPriority w:val="0"/>
    <w:pPr>
      <w:spacing w:beforeLines="0" w:afterLines="0" w:line="240" w:lineRule="auto"/>
      <w:ind w:firstLine="643" w:firstLineChars="200"/>
    </w:pPr>
    <w:rPr>
      <w:rFonts w:ascii="Tahoma" w:hAnsi="Tahoma" w:eastAsia="宋体" w:cs="Times New Roman"/>
      <w:szCs w:val="20"/>
    </w:rPr>
  </w:style>
  <w:style w:type="character" w:customStyle="1" w:styleId="336">
    <w:name w:val="“下标”样式"/>
    <w:qFormat/>
    <w:uiPriority w:val="0"/>
    <w:rPr>
      <w:vertAlign w:val="subscript"/>
    </w:rPr>
  </w:style>
  <w:style w:type="character" w:customStyle="1" w:styleId="337">
    <w:name w:val="HTML 预设格式 字符"/>
    <w:basedOn w:val="96"/>
    <w:link w:val="81"/>
    <w:qFormat/>
    <w:uiPriority w:val="0"/>
    <w:rPr>
      <w:rFonts w:ascii="Arial" w:hAnsi="Arial" w:eastAsia="宋体" w:cs="Times New Roman"/>
      <w:kern w:val="0"/>
      <w:szCs w:val="21"/>
    </w:rPr>
  </w:style>
  <w:style w:type="paragraph" w:customStyle="1" w:styleId="338">
    <w:name w:val="Item List"/>
    <w:qFormat/>
    <w:uiPriority w:val="0"/>
    <w:pPr>
      <w:spacing w:line="300" w:lineRule="auto"/>
      <w:jc w:val="both"/>
    </w:pPr>
    <w:rPr>
      <w:rFonts w:ascii="Arial" w:hAnsi="Arial" w:eastAsia="宋体" w:cs="Times New Roman"/>
      <w:color w:val="000000"/>
      <w:sz w:val="24"/>
      <w:lang w:val="en-US" w:eastAsia="zh-CN" w:bidi="ar-SA"/>
    </w:rPr>
  </w:style>
  <w:style w:type="paragraph" w:customStyle="1" w:styleId="339">
    <w:name w:val="正文2"/>
    <w:basedOn w:val="1"/>
    <w:qFormat/>
    <w:uiPriority w:val="0"/>
    <w:pPr>
      <w:tabs>
        <w:tab w:val="left" w:pos="840"/>
      </w:tabs>
      <w:spacing w:beforeLines="0" w:afterLines="0" w:line="240" w:lineRule="auto"/>
      <w:ind w:firstLine="420" w:firstLineChars="200"/>
    </w:pPr>
    <w:rPr>
      <w:rFonts w:ascii="宋体" w:hAnsi="宋体" w:eastAsia="宋体" w:cs="Times New Roman"/>
      <w:sz w:val="21"/>
      <w:szCs w:val="21"/>
    </w:rPr>
  </w:style>
  <w:style w:type="paragraph" w:customStyle="1" w:styleId="340">
    <w:name w:val="提示符"/>
    <w:basedOn w:val="1"/>
    <w:qFormat/>
    <w:uiPriority w:val="0"/>
    <w:pPr>
      <w:numPr>
        <w:ilvl w:val="0"/>
        <w:numId w:val="9"/>
      </w:numPr>
      <w:spacing w:beforeLines="0" w:afterLines="0" w:line="360" w:lineRule="auto"/>
    </w:pPr>
    <w:rPr>
      <w:rFonts w:ascii="Times New Roman" w:hAnsi="Times New Roman" w:eastAsia="仿宋_GB2312" w:cs="Times New Roman"/>
      <w:sz w:val="32"/>
      <w:szCs w:val="24"/>
    </w:rPr>
  </w:style>
  <w:style w:type="character" w:customStyle="1" w:styleId="341">
    <w:name w:val="style251"/>
    <w:qFormat/>
    <w:uiPriority w:val="0"/>
    <w:rPr>
      <w:b/>
      <w:bCs/>
      <w:sz w:val="29"/>
      <w:szCs w:val="29"/>
    </w:rPr>
  </w:style>
  <w:style w:type="paragraph" w:customStyle="1" w:styleId="342">
    <w:name w:val="样式 首行缩进:  0.74 厘米 行距: 1.5 倍行距"/>
    <w:basedOn w:val="1"/>
    <w:qFormat/>
    <w:uiPriority w:val="0"/>
    <w:pPr>
      <w:spacing w:beforeLines="0" w:afterLines="0" w:line="360" w:lineRule="auto"/>
      <w:ind w:firstLine="420"/>
    </w:pPr>
    <w:rPr>
      <w:rFonts w:ascii="Calibri" w:hAnsi="Calibri" w:eastAsia="宋体" w:cs="宋体"/>
      <w:szCs w:val="20"/>
    </w:rPr>
  </w:style>
  <w:style w:type="paragraph" w:customStyle="1" w:styleId="343">
    <w:name w:val="样式 行距: 1.5 倍行距"/>
    <w:basedOn w:val="1"/>
    <w:qFormat/>
    <w:uiPriority w:val="0"/>
    <w:pPr>
      <w:spacing w:beforeLines="0" w:afterLines="0" w:line="360" w:lineRule="auto"/>
      <w:ind w:firstLine="420" w:firstLineChars="200"/>
    </w:pPr>
    <w:rPr>
      <w:rFonts w:ascii="Calibri" w:hAnsi="Calibri" w:eastAsia="宋体" w:cs="宋体"/>
      <w:szCs w:val="20"/>
    </w:rPr>
  </w:style>
  <w:style w:type="paragraph" w:customStyle="1" w:styleId="344">
    <w:name w:val="样式 行距: 1.5 倍行距1"/>
    <w:basedOn w:val="1"/>
    <w:qFormat/>
    <w:uiPriority w:val="0"/>
    <w:pPr>
      <w:spacing w:beforeLines="0" w:afterLines="0" w:line="360" w:lineRule="auto"/>
    </w:pPr>
    <w:rPr>
      <w:rFonts w:ascii="Calibri" w:hAnsi="Calibri" w:eastAsia="宋体" w:cs="宋体"/>
      <w:szCs w:val="20"/>
    </w:rPr>
  </w:style>
  <w:style w:type="paragraph" w:customStyle="1" w:styleId="345">
    <w:name w:val="样式 左侧:  0 厘米 悬挂缩进: 2 字符 行距: 1.5 倍行距"/>
    <w:basedOn w:val="1"/>
    <w:qFormat/>
    <w:uiPriority w:val="0"/>
    <w:pPr>
      <w:spacing w:beforeLines="0" w:afterLines="0" w:line="360" w:lineRule="auto"/>
      <w:ind w:left="420" w:hanging="420" w:hangingChars="200"/>
    </w:pPr>
    <w:rPr>
      <w:rFonts w:ascii="Calibri" w:hAnsi="Calibri" w:eastAsia="宋体" w:cs="宋体"/>
      <w:szCs w:val="20"/>
    </w:rPr>
  </w:style>
  <w:style w:type="paragraph" w:customStyle="1" w:styleId="346">
    <w:name w:val="附录四级条标题"/>
    <w:basedOn w:val="311"/>
    <w:next w:val="1"/>
    <w:qFormat/>
    <w:uiPriority w:val="0"/>
    <w:pPr>
      <w:numPr>
        <w:ilvl w:val="0"/>
        <w:numId w:val="0"/>
      </w:numPr>
      <w:outlineLvl w:val="5"/>
    </w:pPr>
  </w:style>
  <w:style w:type="paragraph" w:customStyle="1" w:styleId="347">
    <w:name w:val="附录五级条标题"/>
    <w:basedOn w:val="346"/>
    <w:next w:val="1"/>
    <w:qFormat/>
    <w:uiPriority w:val="0"/>
    <w:pPr>
      <w:numPr>
        <w:ilvl w:val="6"/>
      </w:numPr>
      <w:outlineLvl w:val="6"/>
    </w:pPr>
  </w:style>
  <w:style w:type="paragraph" w:customStyle="1" w:styleId="348">
    <w:name w:val="Char Char Char Char Char Char Char1 Char Char Char Char Char Char"/>
    <w:basedOn w:val="1"/>
    <w:qFormat/>
    <w:uiPriority w:val="0"/>
    <w:pPr>
      <w:widowControl/>
      <w:numPr>
        <w:ilvl w:val="1"/>
        <w:numId w:val="10"/>
      </w:numPr>
      <w:spacing w:beforeLines="0" w:afterLines="0" w:line="240" w:lineRule="auto"/>
      <w:ind w:left="0" w:firstLine="0"/>
      <w:jc w:val="left"/>
    </w:pPr>
    <w:rPr>
      <w:rFonts w:ascii="Times New Roman" w:hAnsi="Times New Roman" w:eastAsia="宋体" w:cs="Times New Roman"/>
      <w:sz w:val="21"/>
      <w:szCs w:val="20"/>
    </w:rPr>
  </w:style>
  <w:style w:type="paragraph" w:customStyle="1" w:styleId="349">
    <w:name w:val="Char Char1 Char Char Char Char Char Char Char Char Char Char Char Char Char Char"/>
    <w:basedOn w:val="1"/>
    <w:qFormat/>
    <w:uiPriority w:val="0"/>
    <w:pPr>
      <w:widowControl/>
      <w:spacing w:beforeLines="0" w:afterLines="0" w:line="240" w:lineRule="exact"/>
      <w:jc w:val="left"/>
    </w:pPr>
    <w:rPr>
      <w:rFonts w:ascii="Verdana" w:hAnsi="Verdana" w:eastAsia="宋体" w:cs="Times New Roman"/>
      <w:kern w:val="0"/>
      <w:sz w:val="20"/>
      <w:szCs w:val="20"/>
      <w:lang w:eastAsia="en-US"/>
    </w:rPr>
  </w:style>
  <w:style w:type="paragraph" w:customStyle="1" w:styleId="350">
    <w:name w:val="Char Char Char Char Char Char1 Char"/>
    <w:basedOn w:val="1"/>
    <w:qFormat/>
    <w:uiPriority w:val="0"/>
    <w:pPr>
      <w:widowControl/>
      <w:spacing w:beforeLines="0" w:afterLines="0" w:line="240" w:lineRule="exact"/>
      <w:jc w:val="left"/>
    </w:pPr>
    <w:rPr>
      <w:rFonts w:ascii="Verdana" w:hAnsi="Verdana" w:eastAsia="宋体" w:cs="Times New Roman"/>
      <w:kern w:val="0"/>
      <w:sz w:val="21"/>
      <w:szCs w:val="20"/>
      <w:lang w:eastAsia="en-US"/>
    </w:rPr>
  </w:style>
  <w:style w:type="character" w:customStyle="1" w:styleId="351">
    <w:name w:val="文字 Char"/>
    <w:link w:val="352"/>
    <w:qFormat/>
    <w:locked/>
    <w:uiPriority w:val="0"/>
    <w:rPr>
      <w:rFonts w:ascii="宋体" w:hAnsi="宋体"/>
      <w:sz w:val="28"/>
    </w:rPr>
  </w:style>
  <w:style w:type="paragraph" w:customStyle="1" w:styleId="352">
    <w:name w:val="文字"/>
    <w:basedOn w:val="1"/>
    <w:link w:val="351"/>
    <w:qFormat/>
    <w:uiPriority w:val="0"/>
    <w:pPr>
      <w:tabs>
        <w:tab w:val="left" w:pos="8520"/>
      </w:tabs>
      <w:spacing w:beforeLines="0" w:afterLines="0" w:line="312" w:lineRule="auto"/>
      <w:ind w:right="-210" w:firstLine="556"/>
    </w:pPr>
    <w:rPr>
      <w:rFonts w:ascii="宋体" w:hAnsi="宋体"/>
      <w:sz w:val="28"/>
    </w:rPr>
  </w:style>
  <w:style w:type="character" w:customStyle="1" w:styleId="353">
    <w:name w:val="apple-converted-space"/>
    <w:qFormat/>
    <w:uiPriority w:val="0"/>
  </w:style>
  <w:style w:type="character" w:customStyle="1" w:styleId="354">
    <w:name w:val="图 Char"/>
    <w:link w:val="162"/>
    <w:qFormat/>
    <w:uiPriority w:val="0"/>
    <w:rPr>
      <w:rFonts w:ascii="宋体" w:hAnsi="宋体" w:eastAsia="宋体" w:cs="Times New Roman"/>
      <w:snapToGrid w:val="0"/>
      <w:spacing w:val="20"/>
      <w:kern w:val="0"/>
      <w:sz w:val="24"/>
      <w:szCs w:val="20"/>
    </w:rPr>
  </w:style>
  <w:style w:type="character" w:customStyle="1" w:styleId="355">
    <w:name w:val="已访问的超链接1"/>
    <w:unhideWhenUsed/>
    <w:qFormat/>
    <w:uiPriority w:val="99"/>
    <w:rPr>
      <w:color w:val="800080"/>
      <w:u w:val="single"/>
    </w:rPr>
  </w:style>
  <w:style w:type="paragraph" w:customStyle="1" w:styleId="356">
    <w:name w:val="font5"/>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32"/>
      <w:szCs w:val="32"/>
    </w:rPr>
  </w:style>
  <w:style w:type="paragraph" w:customStyle="1" w:styleId="357">
    <w:name w:val="font6"/>
    <w:basedOn w:val="1"/>
    <w:qFormat/>
    <w:uiPriority w:val="0"/>
    <w:pPr>
      <w:widowControl/>
      <w:spacing w:beforeLines="0" w:beforeAutospacing="1" w:afterLines="0" w:afterAutospacing="1" w:line="240" w:lineRule="auto"/>
      <w:jc w:val="left"/>
    </w:pPr>
    <w:rPr>
      <w:rFonts w:ascii="宋体" w:hAnsi="宋体" w:eastAsia="宋体" w:cs="宋体"/>
      <w:kern w:val="0"/>
      <w:sz w:val="18"/>
      <w:szCs w:val="18"/>
    </w:rPr>
  </w:style>
  <w:style w:type="paragraph" w:customStyle="1" w:styleId="358">
    <w:name w:val="font7"/>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18"/>
      <w:szCs w:val="18"/>
    </w:rPr>
  </w:style>
  <w:style w:type="paragraph" w:customStyle="1" w:styleId="359">
    <w:name w:val="font8"/>
    <w:basedOn w:val="1"/>
    <w:qFormat/>
    <w:uiPriority w:val="0"/>
    <w:pPr>
      <w:widowControl/>
      <w:spacing w:beforeLines="0" w:beforeAutospacing="1" w:afterLines="0" w:afterAutospacing="1" w:line="240" w:lineRule="auto"/>
      <w:jc w:val="left"/>
    </w:pPr>
    <w:rPr>
      <w:rFonts w:ascii="宋体" w:hAnsi="宋体" w:eastAsia="宋体" w:cs="宋体"/>
      <w:b/>
      <w:bCs/>
      <w:color w:val="000000"/>
      <w:kern w:val="0"/>
      <w:sz w:val="18"/>
      <w:szCs w:val="18"/>
    </w:rPr>
  </w:style>
  <w:style w:type="paragraph" w:customStyle="1" w:styleId="360">
    <w:name w:val="font9"/>
    <w:basedOn w:val="1"/>
    <w:qFormat/>
    <w:uiPriority w:val="0"/>
    <w:pPr>
      <w:widowControl/>
      <w:spacing w:beforeLines="0" w:beforeAutospacing="1" w:afterLines="0" w:afterAutospacing="1" w:line="240" w:lineRule="auto"/>
      <w:jc w:val="left"/>
    </w:pPr>
    <w:rPr>
      <w:rFonts w:ascii="Times New Roman" w:hAnsi="Times New Roman" w:eastAsia="宋体" w:cs="Times New Roman"/>
      <w:color w:val="000000"/>
      <w:kern w:val="0"/>
      <w:szCs w:val="24"/>
    </w:rPr>
  </w:style>
  <w:style w:type="paragraph" w:customStyle="1" w:styleId="361">
    <w:name w:val="font10"/>
    <w:basedOn w:val="1"/>
    <w:qFormat/>
    <w:uiPriority w:val="0"/>
    <w:pPr>
      <w:widowControl/>
      <w:spacing w:beforeLines="0" w:beforeAutospacing="1" w:afterLines="0" w:afterAutospacing="1" w:line="240" w:lineRule="auto"/>
      <w:jc w:val="left"/>
    </w:pPr>
    <w:rPr>
      <w:rFonts w:ascii="宋体" w:hAnsi="宋体" w:eastAsia="宋体" w:cs="宋体"/>
      <w:color w:val="000000"/>
      <w:kern w:val="0"/>
      <w:szCs w:val="24"/>
    </w:rPr>
  </w:style>
  <w:style w:type="paragraph" w:customStyle="1" w:styleId="362">
    <w:name w:val="font11"/>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32"/>
      <w:szCs w:val="32"/>
    </w:rPr>
  </w:style>
  <w:style w:type="paragraph" w:customStyle="1" w:styleId="363">
    <w:name w:val="font12"/>
    <w:basedOn w:val="1"/>
    <w:qFormat/>
    <w:uiPriority w:val="0"/>
    <w:pPr>
      <w:widowControl/>
      <w:spacing w:beforeLines="0" w:beforeAutospacing="1" w:afterLines="0" w:afterAutospacing="1" w:line="240" w:lineRule="auto"/>
      <w:jc w:val="left"/>
    </w:pPr>
    <w:rPr>
      <w:rFonts w:ascii="宋体" w:hAnsi="宋体" w:eastAsia="宋体" w:cs="宋体"/>
      <w:color w:val="000000"/>
      <w:kern w:val="0"/>
      <w:szCs w:val="24"/>
    </w:rPr>
  </w:style>
  <w:style w:type="paragraph" w:customStyle="1" w:styleId="364">
    <w:name w:val="font13"/>
    <w:basedOn w:val="1"/>
    <w:qFormat/>
    <w:uiPriority w:val="0"/>
    <w:pPr>
      <w:widowControl/>
      <w:spacing w:beforeLines="0" w:beforeAutospacing="1" w:afterLines="0" w:afterAutospacing="1" w:line="240" w:lineRule="auto"/>
      <w:jc w:val="left"/>
    </w:pPr>
    <w:rPr>
      <w:rFonts w:ascii="宋体" w:hAnsi="宋体" w:eastAsia="宋体" w:cs="宋体"/>
      <w:color w:val="000000"/>
      <w:kern w:val="0"/>
      <w:szCs w:val="24"/>
    </w:rPr>
  </w:style>
  <w:style w:type="paragraph" w:customStyle="1" w:styleId="365">
    <w:name w:val="xl65"/>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color w:val="000000"/>
      <w:kern w:val="0"/>
      <w:sz w:val="32"/>
      <w:szCs w:val="32"/>
    </w:rPr>
  </w:style>
  <w:style w:type="paragraph" w:customStyle="1" w:styleId="366">
    <w:name w:val="xl66"/>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color w:val="000000"/>
      <w:kern w:val="0"/>
      <w:sz w:val="32"/>
      <w:szCs w:val="32"/>
    </w:rPr>
  </w:style>
  <w:style w:type="paragraph" w:customStyle="1" w:styleId="367">
    <w:name w:val="xl67"/>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color w:val="000000"/>
      <w:kern w:val="0"/>
      <w:szCs w:val="24"/>
    </w:rPr>
  </w:style>
  <w:style w:type="paragraph" w:customStyle="1" w:styleId="368">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Times New Roman" w:hAnsi="Times New Roman" w:eastAsia="宋体" w:cs="Times New Roman"/>
      <w:color w:val="000000"/>
      <w:kern w:val="0"/>
      <w:sz w:val="32"/>
      <w:szCs w:val="32"/>
    </w:rPr>
  </w:style>
  <w:style w:type="paragraph" w:customStyle="1" w:styleId="369">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left"/>
    </w:pPr>
    <w:rPr>
      <w:rFonts w:ascii="宋体" w:hAnsi="宋体" w:eastAsia="宋体" w:cs="宋体"/>
      <w:color w:val="000000"/>
      <w:kern w:val="0"/>
      <w:sz w:val="32"/>
      <w:szCs w:val="32"/>
    </w:rPr>
  </w:style>
  <w:style w:type="paragraph" w:customStyle="1" w:styleId="370">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宋体" w:hAnsi="宋体" w:eastAsia="宋体" w:cs="宋体"/>
      <w:color w:val="000000"/>
      <w:kern w:val="0"/>
      <w:sz w:val="32"/>
      <w:szCs w:val="32"/>
    </w:rPr>
  </w:style>
  <w:style w:type="paragraph" w:customStyle="1" w:styleId="371">
    <w:name w:val="xl71"/>
    <w:basedOn w:val="1"/>
    <w:qFormat/>
    <w:uiPriority w:val="0"/>
    <w:pPr>
      <w:widowControl/>
      <w:shd w:val="clear" w:color="000000" w:fill="FFFF00"/>
      <w:spacing w:beforeLines="0" w:beforeAutospacing="1" w:afterLines="0" w:afterAutospacing="1" w:line="240" w:lineRule="auto"/>
      <w:jc w:val="left"/>
    </w:pPr>
    <w:rPr>
      <w:rFonts w:ascii="宋体" w:hAnsi="宋体" w:eastAsia="宋体" w:cs="宋体"/>
      <w:kern w:val="0"/>
      <w:szCs w:val="24"/>
    </w:rPr>
  </w:style>
  <w:style w:type="paragraph" w:customStyle="1" w:styleId="372">
    <w:name w:val="xl72"/>
    <w:basedOn w:val="1"/>
    <w:qFormat/>
    <w:uiPriority w:val="0"/>
    <w:pPr>
      <w:widowControl/>
      <w:spacing w:beforeLines="0" w:beforeAutospacing="1" w:afterLines="0" w:afterAutospacing="1" w:line="240" w:lineRule="auto"/>
      <w:jc w:val="center"/>
    </w:pPr>
    <w:rPr>
      <w:rFonts w:ascii="宋体" w:hAnsi="宋体" w:eastAsia="宋体" w:cs="宋体"/>
      <w:kern w:val="0"/>
      <w:szCs w:val="24"/>
    </w:rPr>
  </w:style>
  <w:style w:type="paragraph" w:customStyle="1" w:styleId="37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宋体" w:hAnsi="宋体" w:eastAsia="宋体" w:cs="宋体"/>
      <w:color w:val="000000"/>
      <w:kern w:val="0"/>
      <w:sz w:val="32"/>
      <w:szCs w:val="32"/>
    </w:rPr>
  </w:style>
  <w:style w:type="paragraph" w:customStyle="1" w:styleId="374">
    <w:name w:val="xl74"/>
    <w:basedOn w:val="1"/>
    <w:qFormat/>
    <w:uiPriority w:val="0"/>
    <w:pPr>
      <w:widowControl/>
      <w:shd w:val="clear" w:color="000000" w:fill="FFFF99"/>
      <w:spacing w:beforeLines="0" w:beforeAutospacing="1" w:afterLines="0" w:afterAutospacing="1" w:line="240" w:lineRule="auto"/>
      <w:jc w:val="left"/>
    </w:pPr>
    <w:rPr>
      <w:rFonts w:ascii="宋体" w:hAnsi="宋体" w:eastAsia="宋体" w:cs="宋体"/>
      <w:kern w:val="0"/>
      <w:szCs w:val="24"/>
    </w:rPr>
  </w:style>
  <w:style w:type="paragraph" w:customStyle="1" w:styleId="375">
    <w:name w:val="xl75"/>
    <w:basedOn w:val="1"/>
    <w:qFormat/>
    <w:uiPriority w:val="0"/>
    <w:pPr>
      <w:widowControl/>
      <w:shd w:val="clear" w:color="000000" w:fill="FFFF99"/>
      <w:spacing w:beforeLines="0" w:beforeAutospacing="1" w:afterLines="0" w:afterAutospacing="1" w:line="240" w:lineRule="auto"/>
      <w:jc w:val="center"/>
    </w:pPr>
    <w:rPr>
      <w:rFonts w:ascii="宋体" w:hAnsi="宋体" w:eastAsia="宋体" w:cs="宋体"/>
      <w:kern w:val="0"/>
      <w:szCs w:val="24"/>
    </w:rPr>
  </w:style>
  <w:style w:type="paragraph" w:customStyle="1" w:styleId="376">
    <w:name w:val="xl76"/>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color w:val="000000"/>
      <w:kern w:val="0"/>
      <w:szCs w:val="24"/>
    </w:rPr>
  </w:style>
  <w:style w:type="paragraph" w:customStyle="1" w:styleId="377">
    <w:name w:val="xl77"/>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Times New Roman" w:hAnsi="Times New Roman" w:eastAsia="宋体" w:cs="Times New Roman"/>
      <w:color w:val="000000"/>
      <w:kern w:val="0"/>
      <w:szCs w:val="24"/>
    </w:rPr>
  </w:style>
  <w:style w:type="paragraph" w:customStyle="1" w:styleId="3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Times New Roman" w:hAnsi="Times New Roman" w:eastAsia="宋体" w:cs="Times New Roman"/>
      <w:color w:val="000000"/>
      <w:kern w:val="0"/>
      <w:szCs w:val="24"/>
    </w:rPr>
  </w:style>
  <w:style w:type="paragraph" w:customStyle="1" w:styleId="379">
    <w:name w:val="xl79"/>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kern w:val="0"/>
      <w:szCs w:val="24"/>
    </w:rPr>
  </w:style>
  <w:style w:type="paragraph" w:customStyle="1" w:styleId="3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宋体" w:hAnsi="宋体" w:eastAsia="宋体" w:cs="宋体"/>
      <w:kern w:val="0"/>
      <w:szCs w:val="24"/>
    </w:rPr>
  </w:style>
  <w:style w:type="paragraph" w:customStyle="1" w:styleId="3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宋体" w:hAnsi="宋体" w:eastAsia="宋体" w:cs="宋体"/>
      <w:color w:val="000000"/>
      <w:kern w:val="0"/>
      <w:szCs w:val="24"/>
    </w:rPr>
  </w:style>
  <w:style w:type="paragraph" w:customStyle="1" w:styleId="38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Times New Roman" w:hAnsi="Times New Roman" w:eastAsia="宋体" w:cs="Times New Roman"/>
      <w:color w:val="000000"/>
      <w:kern w:val="0"/>
      <w:szCs w:val="24"/>
    </w:rPr>
  </w:style>
  <w:style w:type="paragraph" w:customStyle="1" w:styleId="3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宋体" w:hAnsi="宋体" w:eastAsia="宋体" w:cs="宋体"/>
      <w:kern w:val="0"/>
      <w:szCs w:val="24"/>
    </w:rPr>
  </w:style>
  <w:style w:type="paragraph" w:customStyle="1" w:styleId="3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宋体" w:hAnsi="宋体" w:eastAsia="宋体" w:cs="宋体"/>
      <w:color w:val="000000"/>
      <w:kern w:val="0"/>
      <w:szCs w:val="24"/>
    </w:rPr>
  </w:style>
  <w:style w:type="paragraph" w:customStyle="1" w:styleId="385">
    <w:name w:val="xl85"/>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color w:val="FF0000"/>
      <w:kern w:val="0"/>
      <w:szCs w:val="24"/>
    </w:rPr>
  </w:style>
  <w:style w:type="paragraph" w:customStyle="1" w:styleId="386">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宋体" w:hAnsi="宋体" w:eastAsia="宋体" w:cs="宋体"/>
      <w:color w:val="000000"/>
      <w:kern w:val="0"/>
      <w:szCs w:val="24"/>
    </w:rPr>
  </w:style>
  <w:style w:type="paragraph" w:customStyle="1" w:styleId="387">
    <w:name w:val="xl87"/>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Times New Roman" w:hAnsi="Times New Roman" w:eastAsia="宋体" w:cs="Times New Roman"/>
      <w:color w:val="FF0000"/>
      <w:kern w:val="0"/>
      <w:szCs w:val="24"/>
    </w:rPr>
  </w:style>
  <w:style w:type="paragraph" w:customStyle="1" w:styleId="388">
    <w:name w:val="xl88"/>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Times New Roman" w:hAnsi="Times New Roman" w:eastAsia="宋体" w:cs="Times New Roman"/>
      <w:b/>
      <w:bCs/>
      <w:color w:val="4F81BD"/>
      <w:kern w:val="0"/>
      <w:szCs w:val="24"/>
    </w:rPr>
  </w:style>
  <w:style w:type="paragraph" w:customStyle="1" w:styleId="389">
    <w:name w:val="xl89"/>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b/>
      <w:bCs/>
      <w:color w:val="4F81BD"/>
      <w:kern w:val="0"/>
      <w:szCs w:val="24"/>
    </w:rPr>
  </w:style>
  <w:style w:type="paragraph" w:customStyle="1" w:styleId="3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Times New Roman" w:hAnsi="Times New Roman" w:eastAsia="宋体" w:cs="Times New Roman"/>
      <w:b/>
      <w:bCs/>
      <w:color w:val="4F81BD"/>
      <w:kern w:val="0"/>
      <w:szCs w:val="24"/>
    </w:rPr>
  </w:style>
  <w:style w:type="paragraph" w:customStyle="1" w:styleId="391">
    <w:name w:val="xl91"/>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b/>
      <w:bCs/>
      <w:color w:val="4F81BD"/>
      <w:kern w:val="0"/>
      <w:szCs w:val="24"/>
    </w:rPr>
  </w:style>
  <w:style w:type="paragraph" w:customStyle="1" w:styleId="3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center"/>
    </w:pPr>
    <w:rPr>
      <w:rFonts w:ascii="宋体" w:hAnsi="宋体" w:eastAsia="宋体" w:cs="宋体"/>
      <w:b/>
      <w:bCs/>
      <w:color w:val="4F81BD"/>
      <w:kern w:val="0"/>
      <w:szCs w:val="24"/>
    </w:rPr>
  </w:style>
  <w:style w:type="paragraph" w:customStyle="1" w:styleId="39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Lines="0" w:beforeAutospacing="1" w:afterLines="0" w:afterAutospacing="1" w:line="240" w:lineRule="auto"/>
      <w:jc w:val="center"/>
    </w:pPr>
    <w:rPr>
      <w:rFonts w:ascii="Times New Roman" w:hAnsi="Times New Roman" w:eastAsia="宋体" w:cs="Times New Roman"/>
      <w:color w:val="FF0000"/>
      <w:kern w:val="0"/>
      <w:szCs w:val="24"/>
    </w:rPr>
  </w:style>
  <w:style w:type="paragraph" w:customStyle="1" w:styleId="394">
    <w:name w:val="xl94"/>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Times New Roman" w:hAnsi="Times New Roman" w:eastAsia="宋体" w:cs="Times New Roman"/>
      <w:b/>
      <w:bCs/>
      <w:color w:val="FF0000"/>
      <w:kern w:val="0"/>
      <w:szCs w:val="24"/>
    </w:rPr>
  </w:style>
  <w:style w:type="paragraph" w:customStyle="1" w:styleId="395">
    <w:name w:val="xl95"/>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color w:val="000000"/>
      <w:kern w:val="0"/>
      <w:sz w:val="32"/>
      <w:szCs w:val="32"/>
    </w:rPr>
  </w:style>
  <w:style w:type="paragraph" w:customStyle="1" w:styleId="396">
    <w:name w:val="文字 Char Char Char Char"/>
    <w:basedOn w:val="1"/>
    <w:qFormat/>
    <w:uiPriority w:val="0"/>
    <w:pPr>
      <w:tabs>
        <w:tab w:val="left" w:pos="8520"/>
      </w:tabs>
      <w:spacing w:beforeLines="0" w:afterLines="0" w:line="312" w:lineRule="auto"/>
      <w:ind w:right="-210" w:firstLine="556"/>
    </w:pPr>
    <w:rPr>
      <w:rFonts w:ascii="宋体" w:hAnsi="Times New Roman" w:eastAsia="宋体" w:cs="Times New Roman"/>
      <w:sz w:val="28"/>
      <w:szCs w:val="20"/>
    </w:rPr>
  </w:style>
  <w:style w:type="paragraph" w:customStyle="1" w:styleId="39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Lines="0" w:beforeAutospacing="1" w:afterLines="0" w:afterAutospacing="1" w:line="240" w:lineRule="auto"/>
      <w:jc w:val="left"/>
    </w:pPr>
    <w:rPr>
      <w:rFonts w:ascii="宋体" w:hAnsi="宋体" w:eastAsia="宋体" w:cs="宋体"/>
      <w:kern w:val="0"/>
      <w:sz w:val="32"/>
      <w:szCs w:val="32"/>
    </w:rPr>
  </w:style>
  <w:style w:type="paragraph" w:customStyle="1" w:styleId="39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Lines="0" w:beforeAutospacing="1" w:afterLines="0" w:afterAutospacing="1" w:line="240" w:lineRule="auto"/>
      <w:jc w:val="center"/>
    </w:pPr>
    <w:rPr>
      <w:rFonts w:ascii="宋体" w:hAnsi="宋体" w:eastAsia="宋体" w:cs="宋体"/>
      <w:kern w:val="0"/>
      <w:sz w:val="32"/>
      <w:szCs w:val="32"/>
    </w:rPr>
  </w:style>
  <w:style w:type="paragraph" w:customStyle="1" w:styleId="39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75923C"/>
      <w:spacing w:beforeLines="0" w:beforeAutospacing="1" w:afterLines="0" w:afterAutospacing="1" w:line="240" w:lineRule="auto"/>
      <w:jc w:val="center"/>
    </w:pPr>
    <w:rPr>
      <w:rFonts w:ascii="宋体" w:hAnsi="宋体" w:eastAsia="宋体" w:cs="宋体"/>
      <w:kern w:val="0"/>
      <w:szCs w:val="24"/>
    </w:rPr>
  </w:style>
  <w:style w:type="paragraph" w:customStyle="1" w:styleId="400">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75923C"/>
      <w:spacing w:beforeLines="0" w:beforeAutospacing="1" w:afterLines="0" w:afterAutospacing="1" w:line="240" w:lineRule="auto"/>
      <w:jc w:val="left"/>
    </w:pPr>
    <w:rPr>
      <w:rFonts w:ascii="宋体" w:hAnsi="宋体" w:eastAsia="宋体" w:cs="宋体"/>
      <w:kern w:val="0"/>
      <w:sz w:val="32"/>
      <w:szCs w:val="32"/>
    </w:rPr>
  </w:style>
  <w:style w:type="paragraph" w:customStyle="1" w:styleId="401">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75923C"/>
      <w:spacing w:beforeLines="0" w:beforeAutospacing="1" w:afterLines="0" w:afterAutospacing="1" w:line="240" w:lineRule="auto"/>
      <w:jc w:val="center"/>
    </w:pPr>
    <w:rPr>
      <w:rFonts w:ascii="宋体" w:hAnsi="宋体" w:eastAsia="宋体" w:cs="宋体"/>
      <w:kern w:val="0"/>
      <w:sz w:val="32"/>
      <w:szCs w:val="32"/>
    </w:rPr>
  </w:style>
  <w:style w:type="paragraph" w:customStyle="1" w:styleId="40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75923C"/>
      <w:spacing w:beforeLines="0" w:beforeAutospacing="1" w:afterLines="0" w:afterAutospacing="1" w:line="240" w:lineRule="auto"/>
      <w:jc w:val="center"/>
    </w:pPr>
    <w:rPr>
      <w:rFonts w:ascii="Times New Roman" w:hAnsi="Times New Roman" w:eastAsia="宋体" w:cs="Times New Roman"/>
      <w:kern w:val="0"/>
      <w:szCs w:val="24"/>
    </w:rPr>
  </w:style>
  <w:style w:type="paragraph" w:customStyle="1" w:styleId="40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Lines="0" w:beforeAutospacing="1" w:afterLines="0" w:afterAutospacing="1" w:line="240" w:lineRule="auto"/>
      <w:jc w:val="center"/>
    </w:pPr>
    <w:rPr>
      <w:rFonts w:ascii="宋体" w:hAnsi="宋体" w:eastAsia="宋体" w:cs="宋体"/>
      <w:kern w:val="0"/>
      <w:szCs w:val="24"/>
    </w:rPr>
  </w:style>
  <w:style w:type="paragraph" w:customStyle="1" w:styleId="40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Lines="0" w:beforeAutospacing="1" w:afterLines="0" w:afterAutospacing="1" w:line="240" w:lineRule="auto"/>
      <w:jc w:val="center"/>
    </w:pPr>
    <w:rPr>
      <w:rFonts w:ascii="宋体" w:hAnsi="宋体" w:eastAsia="宋体" w:cs="宋体"/>
      <w:kern w:val="0"/>
      <w:szCs w:val="24"/>
    </w:rPr>
  </w:style>
  <w:style w:type="paragraph" w:customStyle="1" w:styleId="40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Lines="0" w:beforeAutospacing="1" w:afterLines="0" w:afterAutospacing="1" w:line="240" w:lineRule="auto"/>
      <w:jc w:val="center"/>
    </w:pPr>
    <w:rPr>
      <w:rFonts w:ascii="Times New Roman" w:hAnsi="Times New Roman" w:eastAsia="宋体" w:cs="Times New Roman"/>
      <w:kern w:val="0"/>
      <w:szCs w:val="24"/>
    </w:rPr>
  </w:style>
  <w:style w:type="paragraph" w:customStyle="1" w:styleId="406">
    <w:name w:val="xl105"/>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kern w:val="0"/>
      <w:sz w:val="32"/>
      <w:szCs w:val="32"/>
    </w:rPr>
  </w:style>
  <w:style w:type="paragraph" w:customStyle="1" w:styleId="407">
    <w:name w:val="xl106"/>
    <w:basedOn w:val="1"/>
    <w:qFormat/>
    <w:uiPriority w:val="0"/>
    <w:pPr>
      <w:widowControl/>
      <w:pBdr>
        <w:bottom w:val="single" w:color="auto" w:sz="4" w:space="0"/>
      </w:pBdr>
      <w:spacing w:beforeLines="0" w:beforeAutospacing="1" w:afterLines="0" w:afterAutospacing="1" w:line="240" w:lineRule="auto"/>
      <w:jc w:val="center"/>
    </w:pPr>
    <w:rPr>
      <w:rFonts w:ascii="宋体" w:hAnsi="宋体" w:eastAsia="宋体" w:cs="宋体"/>
      <w:kern w:val="0"/>
      <w:szCs w:val="24"/>
    </w:rPr>
  </w:style>
  <w:style w:type="paragraph" w:customStyle="1" w:styleId="40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Lines="0" w:beforeAutospacing="1" w:afterLines="0" w:afterAutospacing="1" w:line="240" w:lineRule="auto"/>
      <w:jc w:val="center"/>
    </w:pPr>
    <w:rPr>
      <w:rFonts w:ascii="宋体" w:hAnsi="宋体" w:eastAsia="宋体" w:cs="宋体"/>
      <w:kern w:val="0"/>
      <w:szCs w:val="24"/>
    </w:rPr>
  </w:style>
  <w:style w:type="paragraph" w:customStyle="1" w:styleId="40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Lines="0" w:beforeAutospacing="1" w:afterLines="0" w:afterAutospacing="1" w:line="240" w:lineRule="auto"/>
      <w:jc w:val="center"/>
    </w:pPr>
    <w:rPr>
      <w:rFonts w:ascii="宋体" w:hAnsi="宋体" w:eastAsia="宋体" w:cs="宋体"/>
      <w:kern w:val="0"/>
      <w:szCs w:val="24"/>
    </w:rPr>
  </w:style>
  <w:style w:type="paragraph" w:customStyle="1" w:styleId="41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Lines="0" w:beforeAutospacing="1" w:afterLines="0" w:afterAutospacing="1" w:line="240" w:lineRule="auto"/>
      <w:jc w:val="center"/>
    </w:pPr>
    <w:rPr>
      <w:rFonts w:ascii="宋体" w:hAnsi="宋体" w:eastAsia="宋体" w:cs="宋体"/>
      <w:kern w:val="0"/>
      <w:szCs w:val="24"/>
    </w:rPr>
  </w:style>
  <w:style w:type="paragraph" w:customStyle="1" w:styleId="411">
    <w:name w:val="xl110"/>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kern w:val="0"/>
      <w:szCs w:val="24"/>
    </w:rPr>
  </w:style>
  <w:style w:type="paragraph" w:customStyle="1" w:styleId="412">
    <w:name w:val="xl111"/>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kern w:val="0"/>
      <w:szCs w:val="24"/>
    </w:rPr>
  </w:style>
  <w:style w:type="paragraph" w:customStyle="1" w:styleId="413">
    <w:name w:val="xl112"/>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kern w:val="0"/>
      <w:szCs w:val="24"/>
    </w:rPr>
  </w:style>
  <w:style w:type="paragraph" w:customStyle="1" w:styleId="41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Lines="0" w:beforeAutospacing="1" w:afterLines="0" w:afterAutospacing="1" w:line="240" w:lineRule="auto"/>
      <w:jc w:val="left"/>
    </w:pPr>
    <w:rPr>
      <w:rFonts w:ascii="宋体" w:hAnsi="宋体" w:eastAsia="宋体" w:cs="宋体"/>
      <w:kern w:val="0"/>
      <w:szCs w:val="24"/>
    </w:rPr>
  </w:style>
  <w:style w:type="paragraph" w:customStyle="1" w:styleId="415">
    <w:name w:val="样式 首行缩进:  2 字符"/>
    <w:basedOn w:val="1"/>
    <w:qFormat/>
    <w:uiPriority w:val="0"/>
    <w:pPr>
      <w:spacing w:beforeLines="0" w:afterLines="0" w:line="360" w:lineRule="auto"/>
      <w:ind w:firstLine="549" w:firstLineChars="196"/>
    </w:pPr>
    <w:rPr>
      <w:rFonts w:ascii="宋体" w:hAnsi="宋体" w:eastAsia="宋体" w:cs="Times New Roman"/>
      <w:bCs/>
      <w:szCs w:val="20"/>
    </w:rPr>
  </w:style>
  <w:style w:type="paragraph" w:customStyle="1" w:styleId="416">
    <w:name w:val="样式 标题 1合同标题卷标题H1Heading 0Heading appsh1PIM 11.123321标书...1"/>
    <w:basedOn w:val="2"/>
    <w:qFormat/>
    <w:uiPriority w:val="0"/>
    <w:pPr>
      <w:pageBreakBefore/>
      <w:tabs>
        <w:tab w:val="left" w:pos="1080"/>
      </w:tabs>
      <w:spacing w:beforeLines="100" w:afterLines="100" w:line="360" w:lineRule="auto"/>
      <w:jc w:val="center"/>
    </w:pPr>
    <w:rPr>
      <w:rFonts w:ascii="宋体" w:hAnsi="宋体" w:eastAsia="宋体" w:cs="Times New Roman"/>
      <w:sz w:val="48"/>
      <w:szCs w:val="20"/>
    </w:rPr>
  </w:style>
  <w:style w:type="paragraph" w:customStyle="1" w:styleId="417">
    <w:name w:val="样式 正文缩进 + 首行缩进:  2 字符"/>
    <w:basedOn w:val="21"/>
    <w:qFormat/>
    <w:uiPriority w:val="0"/>
    <w:pPr>
      <w:spacing w:beforeLines="0" w:afterLines="0"/>
      <w:ind w:firstLine="480"/>
    </w:pPr>
    <w:rPr>
      <w:rFonts w:ascii="Times New Roman" w:hAnsi="Times New Roman"/>
    </w:rPr>
  </w:style>
  <w:style w:type="paragraph" w:customStyle="1" w:styleId="418">
    <w:name w:val="图号"/>
    <w:basedOn w:val="1"/>
    <w:qFormat/>
    <w:uiPriority w:val="0"/>
    <w:pPr>
      <w:numPr>
        <w:ilvl w:val="0"/>
        <w:numId w:val="11"/>
      </w:numPr>
      <w:autoSpaceDE w:val="0"/>
      <w:autoSpaceDN w:val="0"/>
      <w:adjustRightInd w:val="0"/>
      <w:snapToGrid w:val="0"/>
      <w:spacing w:beforeLines="0" w:afterLines="0" w:line="360" w:lineRule="auto"/>
      <w:jc w:val="center"/>
    </w:pPr>
    <w:rPr>
      <w:rFonts w:ascii="宋体" w:hAnsi="Times New Roman" w:eastAsia="宋体" w:cs="Times New Roman"/>
      <w:kern w:val="0"/>
      <w:sz w:val="21"/>
      <w:szCs w:val="21"/>
    </w:rPr>
  </w:style>
  <w:style w:type="character" w:customStyle="1" w:styleId="419">
    <w:name w:val="Body Char"/>
    <w:link w:val="420"/>
    <w:qFormat/>
    <w:locked/>
    <w:uiPriority w:val="0"/>
    <w:rPr>
      <w:rFonts w:ascii="Arial" w:hAnsi="Arial" w:cs="Arial"/>
      <w:szCs w:val="21"/>
      <w:lang w:eastAsia="en-US"/>
    </w:rPr>
  </w:style>
  <w:style w:type="paragraph" w:customStyle="1" w:styleId="420">
    <w:name w:val="Body"/>
    <w:basedOn w:val="1"/>
    <w:link w:val="419"/>
    <w:qFormat/>
    <w:uiPriority w:val="0"/>
    <w:pPr>
      <w:widowControl/>
      <w:tabs>
        <w:tab w:val="left" w:pos="1247"/>
      </w:tabs>
      <w:spacing w:beforeLines="0" w:afterLines="0" w:line="288" w:lineRule="auto"/>
      <w:ind w:left="1247"/>
    </w:pPr>
    <w:rPr>
      <w:rFonts w:ascii="Arial" w:hAnsi="Arial" w:cs="Arial"/>
      <w:sz w:val="21"/>
      <w:szCs w:val="21"/>
      <w:lang w:eastAsia="en-US"/>
    </w:rPr>
  </w:style>
  <w:style w:type="character" w:customStyle="1" w:styleId="421">
    <w:name w:val="Bullet Char"/>
    <w:link w:val="422"/>
    <w:qFormat/>
    <w:locked/>
    <w:uiPriority w:val="0"/>
    <w:rPr>
      <w:rFonts w:ascii="Arial" w:hAnsi="Arial" w:eastAsiaTheme="minorEastAsia" w:cstheme="minorBidi"/>
      <w:kern w:val="2"/>
      <w:sz w:val="21"/>
      <w:szCs w:val="22"/>
      <w:lang w:eastAsia="en-US"/>
    </w:rPr>
  </w:style>
  <w:style w:type="paragraph" w:customStyle="1" w:styleId="422">
    <w:name w:val="Bullet"/>
    <w:basedOn w:val="1"/>
    <w:link w:val="421"/>
    <w:qFormat/>
    <w:uiPriority w:val="0"/>
    <w:pPr>
      <w:widowControl/>
      <w:numPr>
        <w:ilvl w:val="0"/>
        <w:numId w:val="12"/>
      </w:numPr>
      <w:adjustRightInd w:val="0"/>
      <w:spacing w:beforeLines="0" w:afterLines="0" w:line="288" w:lineRule="auto"/>
    </w:pPr>
    <w:rPr>
      <w:rFonts w:ascii="Arial" w:hAnsi="Arial"/>
      <w:sz w:val="21"/>
      <w:lang w:eastAsia="en-US"/>
    </w:rPr>
  </w:style>
  <w:style w:type="character" w:customStyle="1" w:styleId="423">
    <w:name w:val="表头文字 Char"/>
    <w:link w:val="424"/>
    <w:qFormat/>
    <w:locked/>
    <w:uiPriority w:val="0"/>
    <w:rPr>
      <w:rFonts w:ascii="Arial" w:hAnsi="Arial" w:cs="Arial"/>
      <w:b/>
      <w:sz w:val="18"/>
    </w:rPr>
  </w:style>
  <w:style w:type="paragraph" w:customStyle="1" w:styleId="424">
    <w:name w:val="表头文字"/>
    <w:basedOn w:val="1"/>
    <w:link w:val="423"/>
    <w:qFormat/>
    <w:uiPriority w:val="0"/>
    <w:pPr>
      <w:keepNext/>
      <w:widowControl/>
      <w:spacing w:beforeLines="0" w:afterLines="0" w:line="240" w:lineRule="auto"/>
      <w:jc w:val="center"/>
    </w:pPr>
    <w:rPr>
      <w:rFonts w:ascii="Arial" w:hAnsi="Arial" w:cs="Arial"/>
      <w:b/>
      <w:sz w:val="18"/>
    </w:rPr>
  </w:style>
  <w:style w:type="character" w:customStyle="1" w:styleId="425">
    <w:name w:val="表格内文字 Char"/>
    <w:link w:val="426"/>
    <w:qFormat/>
    <w:locked/>
    <w:uiPriority w:val="0"/>
    <w:rPr>
      <w:rFonts w:ascii="Arial" w:hAnsi="Arial" w:cs="Arial"/>
      <w:sz w:val="18"/>
      <w:szCs w:val="18"/>
    </w:rPr>
  </w:style>
  <w:style w:type="paragraph" w:customStyle="1" w:styleId="426">
    <w:name w:val="表格内文字"/>
    <w:basedOn w:val="1"/>
    <w:link w:val="425"/>
    <w:qFormat/>
    <w:uiPriority w:val="0"/>
    <w:pPr>
      <w:keepLines/>
      <w:widowControl/>
      <w:spacing w:beforeLines="0" w:afterLines="0" w:line="240" w:lineRule="auto"/>
    </w:pPr>
    <w:rPr>
      <w:rFonts w:ascii="Arial" w:hAnsi="Arial" w:cs="Arial"/>
      <w:sz w:val="18"/>
      <w:szCs w:val="18"/>
    </w:rPr>
  </w:style>
  <w:style w:type="paragraph" w:customStyle="1" w:styleId="427">
    <w:name w:val="图位"/>
    <w:basedOn w:val="420"/>
    <w:qFormat/>
    <w:uiPriority w:val="0"/>
    <w:pPr>
      <w:jc w:val="left"/>
    </w:pPr>
    <w:rPr>
      <w:lang w:val="pt-BR"/>
    </w:rPr>
  </w:style>
  <w:style w:type="character" w:customStyle="1" w:styleId="428">
    <w:name w:val="样式2 Char Char"/>
    <w:qFormat/>
    <w:locked/>
    <w:uiPriority w:val="0"/>
    <w:rPr>
      <w:rFonts w:ascii="Arial" w:hAnsi="Arial"/>
      <w:bCs/>
      <w:sz w:val="18"/>
      <w:lang w:eastAsia="en-US"/>
    </w:rPr>
  </w:style>
  <w:style w:type="paragraph" w:customStyle="1" w:styleId="429">
    <w:name w:val="样式17"/>
    <w:basedOn w:val="23"/>
    <w:link w:val="784"/>
    <w:qFormat/>
    <w:uiPriority w:val="0"/>
    <w:pPr>
      <w:widowControl/>
      <w:numPr>
        <w:ilvl w:val="0"/>
        <w:numId w:val="13"/>
      </w:numPr>
      <w:tabs>
        <w:tab w:val="left" w:pos="2000"/>
      </w:tabs>
      <w:spacing w:beforeLines="0" w:afterLines="0" w:line="240" w:lineRule="auto"/>
      <w:ind w:firstLine="0" w:firstLineChars="0"/>
      <w:jc w:val="left"/>
    </w:pPr>
    <w:rPr>
      <w:rFonts w:eastAsia="宋体" w:cs="Times New Roman"/>
      <w:bCs/>
      <w:sz w:val="18"/>
      <w:lang w:eastAsia="en-US"/>
    </w:rPr>
  </w:style>
  <w:style w:type="paragraph" w:customStyle="1" w:styleId="430">
    <w:name w:val="正文（首行不缩进）"/>
    <w:basedOn w:val="1"/>
    <w:qFormat/>
    <w:uiPriority w:val="0"/>
    <w:pPr>
      <w:widowControl/>
      <w:snapToGrid w:val="0"/>
      <w:spacing w:beforeLines="0" w:afterLines="0" w:line="300" w:lineRule="auto"/>
      <w:ind w:left="1701"/>
    </w:pPr>
    <w:rPr>
      <w:rFonts w:ascii="Arial" w:hAnsi="Arial" w:eastAsia="宋体" w:cs="Arial"/>
      <w:kern w:val="0"/>
      <w:sz w:val="18"/>
      <w:szCs w:val="21"/>
    </w:rPr>
  </w:style>
  <w:style w:type="character" w:customStyle="1" w:styleId="431">
    <w:name w:val="apple-style-span"/>
    <w:qFormat/>
    <w:uiPriority w:val="0"/>
  </w:style>
  <w:style w:type="paragraph" w:customStyle="1" w:styleId="432">
    <w:name w:val="样式 标题 3(A-3)h3Heading 3 - oldLevel 3 HeadH3level_3PIM 3s..."/>
    <w:basedOn w:val="5"/>
    <w:qFormat/>
    <w:uiPriority w:val="0"/>
    <w:pPr>
      <w:numPr>
        <w:numId w:val="14"/>
      </w:numPr>
      <w:tabs>
        <w:tab w:val="left" w:pos="672"/>
        <w:tab w:val="left" w:pos="720"/>
        <w:tab w:val="left" w:pos="980"/>
        <w:tab w:val="left" w:pos="993"/>
        <w:tab w:val="left" w:pos="1820"/>
      </w:tabs>
      <w:spacing w:beforeLines="0" w:afterLines="0"/>
    </w:pPr>
    <w:rPr>
      <w:rFonts w:ascii="宋体" w:hAnsi="宋体" w:eastAsia="宋体" w:cs="宋体"/>
      <w:b w:val="0"/>
      <w:bCs/>
      <w:kern w:val="0"/>
      <w:sz w:val="28"/>
      <w:szCs w:val="28"/>
    </w:rPr>
  </w:style>
  <w:style w:type="paragraph" w:customStyle="1" w:styleId="433">
    <w:name w:val="标题5"/>
    <w:basedOn w:val="6"/>
    <w:next w:val="1"/>
    <w:link w:val="454"/>
    <w:qFormat/>
    <w:uiPriority w:val="0"/>
    <w:pPr>
      <w:tabs>
        <w:tab w:val="left" w:pos="992"/>
      </w:tabs>
      <w:adjustRightInd w:val="0"/>
      <w:spacing w:before="0" w:after="0"/>
      <w:ind w:left="992" w:right="238" w:hanging="992"/>
      <w:jc w:val="left"/>
    </w:pPr>
    <w:rPr>
      <w:rFonts w:ascii="Cambria" w:hAnsi="Cambria" w:eastAsia="宋体" w:cs="Times New Roman"/>
      <w:sz w:val="24"/>
    </w:rPr>
  </w:style>
  <w:style w:type="character" w:customStyle="1" w:styleId="434">
    <w:name w:val="标题55 Char"/>
    <w:link w:val="322"/>
    <w:qFormat/>
    <w:uiPriority w:val="0"/>
    <w:rPr>
      <w:rFonts w:ascii="Times New Roman" w:hAnsi="Cambria" w:eastAsia="宋体" w:cs="Times New Roman"/>
      <w:bCs/>
      <w:sz w:val="24"/>
      <w:szCs w:val="28"/>
    </w:rPr>
  </w:style>
  <w:style w:type="paragraph" w:customStyle="1" w:styleId="435">
    <w:name w:val="图名"/>
    <w:basedOn w:val="1"/>
    <w:next w:val="1"/>
    <w:link w:val="436"/>
    <w:qFormat/>
    <w:uiPriority w:val="0"/>
    <w:pPr>
      <w:numPr>
        <w:ilvl w:val="0"/>
        <w:numId w:val="15"/>
      </w:numPr>
      <w:spacing w:beforeLines="0" w:afterLines="0" w:line="360" w:lineRule="auto"/>
      <w:jc w:val="center"/>
    </w:pPr>
    <w:rPr>
      <w:rFonts w:ascii="宋体" w:hAnsi="宋体" w:eastAsia="宋体" w:cs="Times New Roman"/>
    </w:rPr>
  </w:style>
  <w:style w:type="character" w:customStyle="1" w:styleId="436">
    <w:name w:val="图名 Char"/>
    <w:link w:val="435"/>
    <w:qFormat/>
    <w:uiPriority w:val="0"/>
    <w:rPr>
      <w:rFonts w:ascii="宋体" w:hAnsi="宋体"/>
      <w:kern w:val="2"/>
      <w:sz w:val="24"/>
      <w:szCs w:val="22"/>
    </w:rPr>
  </w:style>
  <w:style w:type="paragraph" w:customStyle="1" w:styleId="437">
    <w:name w:val="Char Char Char Char Char Char Char Char Char Char Char Char Char"/>
    <w:basedOn w:val="27"/>
    <w:qFormat/>
    <w:uiPriority w:val="99"/>
    <w:pPr>
      <w:shd w:val="clear" w:color="auto" w:fill="000080"/>
      <w:spacing w:beforeLines="0" w:afterLines="0" w:line="240" w:lineRule="auto"/>
    </w:pPr>
    <w:rPr>
      <w:rFonts w:ascii="Tahoma" w:hAnsi="Tahoma" w:cs="Times New Roman"/>
      <w:kern w:val="0"/>
      <w:sz w:val="24"/>
      <w:szCs w:val="24"/>
    </w:rPr>
  </w:style>
  <w:style w:type="paragraph" w:customStyle="1" w:styleId="438">
    <w:name w:val="字元 字元 Char Char Char"/>
    <w:basedOn w:val="27"/>
    <w:qFormat/>
    <w:uiPriority w:val="0"/>
    <w:pPr>
      <w:shd w:val="clear" w:color="auto" w:fill="000080"/>
      <w:spacing w:line="240" w:lineRule="auto"/>
    </w:pPr>
    <w:rPr>
      <w:rFonts w:ascii="Tahoma" w:hAnsi="Tahoma" w:cs="Times New Roman"/>
      <w:kern w:val="0"/>
      <w:sz w:val="24"/>
      <w:szCs w:val="24"/>
    </w:rPr>
  </w:style>
  <w:style w:type="paragraph" w:customStyle="1" w:styleId="439">
    <w:name w:val="Char Char Char Char Char Char Char Char Char Char Char Char"/>
    <w:basedOn w:val="27"/>
    <w:qFormat/>
    <w:uiPriority w:val="0"/>
    <w:pPr>
      <w:shd w:val="clear" w:color="auto" w:fill="000080"/>
      <w:spacing w:beforeLines="0" w:afterLines="0" w:line="240" w:lineRule="auto"/>
    </w:pPr>
    <w:rPr>
      <w:rFonts w:ascii="Tahoma" w:hAnsi="Tahoma" w:cs="Times New Roman"/>
      <w:kern w:val="0"/>
      <w:sz w:val="24"/>
      <w:szCs w:val="24"/>
    </w:rPr>
  </w:style>
  <w:style w:type="paragraph" w:customStyle="1" w:styleId="440">
    <w:name w:val="正文段"/>
    <w:basedOn w:val="1"/>
    <w:link w:val="442"/>
    <w:qFormat/>
    <w:uiPriority w:val="0"/>
    <w:pPr>
      <w:widowControl/>
      <w:adjustRightInd w:val="0"/>
      <w:spacing w:beforeLines="0" w:afterLines="0" w:line="360" w:lineRule="atLeast"/>
      <w:ind w:firstLine="454"/>
      <w:textAlignment w:val="bottom"/>
    </w:pPr>
    <w:rPr>
      <w:rFonts w:ascii="宋体" w:hAnsi="Times New Roman" w:eastAsia="宋体" w:cs="Times New Roman"/>
      <w:kern w:val="0"/>
      <w:szCs w:val="20"/>
    </w:rPr>
  </w:style>
  <w:style w:type="paragraph" w:customStyle="1" w:styleId="441">
    <w:name w:val="字元 字元 Char Char 字元 字元 Char Char 字元 字元 Char Char 字元 字元 Char Char 字元 字元 Char Char 字元 字元 Char"/>
    <w:basedOn w:val="27"/>
    <w:qFormat/>
    <w:uiPriority w:val="0"/>
    <w:pPr>
      <w:shd w:val="clear" w:color="auto" w:fill="000080"/>
      <w:spacing w:beforeLines="0" w:afterLines="0" w:line="240" w:lineRule="auto"/>
    </w:pPr>
    <w:rPr>
      <w:rFonts w:ascii="Tahoma" w:hAnsi="Tahoma" w:cs="Times New Roman"/>
      <w:kern w:val="0"/>
      <w:sz w:val="24"/>
      <w:szCs w:val="24"/>
    </w:rPr>
  </w:style>
  <w:style w:type="character" w:customStyle="1" w:styleId="442">
    <w:name w:val="正文段 Char"/>
    <w:link w:val="440"/>
    <w:qFormat/>
    <w:uiPriority w:val="0"/>
    <w:rPr>
      <w:rFonts w:ascii="宋体" w:hAnsi="Times New Roman" w:eastAsia="宋体" w:cs="Times New Roman"/>
      <w:kern w:val="0"/>
      <w:sz w:val="24"/>
      <w:szCs w:val="20"/>
    </w:rPr>
  </w:style>
  <w:style w:type="paragraph" w:customStyle="1" w:styleId="443">
    <w:name w:val="条目1_My"/>
    <w:basedOn w:val="1"/>
    <w:qFormat/>
    <w:uiPriority w:val="0"/>
    <w:pPr>
      <w:numPr>
        <w:ilvl w:val="0"/>
        <w:numId w:val="16"/>
      </w:numPr>
      <w:tabs>
        <w:tab w:val="left" w:pos="360"/>
        <w:tab w:val="clear" w:pos="1047"/>
      </w:tabs>
      <w:spacing w:beforeLines="0" w:afterLines="0" w:line="240" w:lineRule="auto"/>
      <w:ind w:left="0" w:firstLine="0"/>
    </w:pPr>
    <w:rPr>
      <w:rFonts w:ascii="Times New Roman" w:hAnsi="Times New Roman" w:eastAsia="宋体" w:cs="Times New Roman"/>
      <w:sz w:val="21"/>
      <w:szCs w:val="24"/>
    </w:rPr>
  </w:style>
  <w:style w:type="paragraph" w:customStyle="1" w:styleId="444">
    <w:name w:val="zi"/>
    <w:basedOn w:val="1"/>
    <w:qFormat/>
    <w:uiPriority w:val="0"/>
    <w:pPr>
      <w:widowControl/>
      <w:spacing w:beforeLines="0" w:beforeAutospacing="1" w:afterLines="0" w:afterAutospacing="1" w:line="336" w:lineRule="atLeast"/>
      <w:jc w:val="left"/>
    </w:pPr>
    <w:rPr>
      <w:rFonts w:ascii="ˎ̥" w:hAnsi="ˎ̥" w:eastAsia="宋体" w:cs="宋体"/>
      <w:color w:val="000000"/>
      <w:kern w:val="0"/>
      <w:sz w:val="22"/>
    </w:rPr>
  </w:style>
  <w:style w:type="paragraph" w:customStyle="1" w:styleId="445">
    <w:name w:val="Char2"/>
    <w:basedOn w:val="1"/>
    <w:qFormat/>
    <w:uiPriority w:val="0"/>
    <w:pPr>
      <w:spacing w:beforeLines="0" w:afterLines="0" w:line="240" w:lineRule="auto"/>
    </w:pPr>
    <w:rPr>
      <w:rFonts w:ascii="Tahoma" w:hAnsi="Tahoma" w:eastAsia="宋体" w:cs="Times New Roman"/>
      <w:szCs w:val="20"/>
    </w:rPr>
  </w:style>
  <w:style w:type="paragraph" w:customStyle="1" w:styleId="446">
    <w:name w:val="注×："/>
    <w:qFormat/>
    <w:uiPriority w:val="0"/>
    <w:pPr>
      <w:widowControl w:val="0"/>
      <w:numPr>
        <w:ilvl w:val="0"/>
        <w:numId w:val="17"/>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447">
    <w:name w:val="样式 正文小4号 + 五号 首行缩进:  2 字符 Char"/>
    <w:basedOn w:val="1"/>
    <w:qFormat/>
    <w:uiPriority w:val="0"/>
    <w:pPr>
      <w:spacing w:beforeLines="0" w:afterLines="0" w:line="360" w:lineRule="auto"/>
      <w:ind w:firstLine="420" w:firstLineChars="200"/>
    </w:pPr>
    <w:rPr>
      <w:rFonts w:ascii="Times New Roman" w:hAnsi="Times New Roman" w:eastAsia="宋体" w:cs="Times New Roman"/>
      <w:sz w:val="21"/>
      <w:szCs w:val="20"/>
    </w:rPr>
  </w:style>
  <w:style w:type="paragraph" w:customStyle="1" w:styleId="448">
    <w:name w:val="图片名"/>
    <w:basedOn w:val="23"/>
    <w:link w:val="449"/>
    <w:qFormat/>
    <w:uiPriority w:val="0"/>
    <w:pPr>
      <w:numPr>
        <w:ilvl w:val="0"/>
        <w:numId w:val="18"/>
      </w:numPr>
      <w:spacing w:beforeLines="0" w:afterLines="0"/>
      <w:ind w:left="0" w:firstLine="0" w:firstLineChars="0"/>
      <w:jc w:val="center"/>
    </w:pPr>
    <w:rPr>
      <w:rFonts w:cs="Times New Roman"/>
      <w:b/>
      <w:kern w:val="2"/>
      <w:sz w:val="24"/>
    </w:rPr>
  </w:style>
  <w:style w:type="character" w:customStyle="1" w:styleId="449">
    <w:name w:val="图片名 Char"/>
    <w:link w:val="448"/>
    <w:qFormat/>
    <w:uiPriority w:val="0"/>
    <w:rPr>
      <w:rFonts w:ascii="Arial" w:hAnsi="Arial" w:eastAsia="黑体"/>
      <w:b/>
      <w:kern w:val="2"/>
      <w:sz w:val="24"/>
    </w:rPr>
  </w:style>
  <w:style w:type="paragraph" w:customStyle="1" w:styleId="450">
    <w:name w:val="样式 标题 4 + 段前: 6 磅 段后: 6 磅 行距: 1.5 倍行距"/>
    <w:basedOn w:val="6"/>
    <w:qFormat/>
    <w:uiPriority w:val="0"/>
    <w:pPr>
      <w:tabs>
        <w:tab w:val="left" w:pos="851"/>
      </w:tabs>
      <w:adjustRightInd w:val="0"/>
      <w:spacing w:before="0" w:after="0"/>
      <w:ind w:left="851" w:right="238" w:hanging="851"/>
    </w:pPr>
    <w:rPr>
      <w:rFonts w:ascii="Arial" w:hAnsi="Arial" w:eastAsia="宋体" w:cs="宋体"/>
      <w:b w:val="0"/>
      <w:sz w:val="24"/>
      <w:szCs w:val="20"/>
    </w:rPr>
  </w:style>
  <w:style w:type="paragraph" w:customStyle="1" w:styleId="451">
    <w:name w:val="正文－段落"/>
    <w:link w:val="452"/>
    <w:qFormat/>
    <w:uiPriority w:val="0"/>
    <w:pPr>
      <w:spacing w:line="360" w:lineRule="auto"/>
      <w:ind w:firstLine="480" w:firstLineChars="200"/>
    </w:pPr>
    <w:rPr>
      <w:rFonts w:ascii="Times New Roman" w:hAnsi="Times New Roman" w:eastAsia="宋体" w:cs="Times New Roman"/>
      <w:sz w:val="24"/>
      <w:szCs w:val="24"/>
      <w:lang w:val="en-GB" w:eastAsia="zh-CN" w:bidi="ar-SA"/>
    </w:rPr>
  </w:style>
  <w:style w:type="character" w:customStyle="1" w:styleId="452">
    <w:name w:val="正文－段落 Char"/>
    <w:link w:val="451"/>
    <w:qFormat/>
    <w:uiPriority w:val="0"/>
    <w:rPr>
      <w:rFonts w:ascii="Times New Roman" w:hAnsi="Times New Roman" w:eastAsia="宋体" w:cs="Times New Roman"/>
      <w:kern w:val="0"/>
      <w:sz w:val="24"/>
      <w:szCs w:val="24"/>
      <w:lang w:val="en-GB"/>
    </w:rPr>
  </w:style>
  <w:style w:type="paragraph" w:customStyle="1" w:styleId="453">
    <w:name w:val="正文－1级标题－箭头符号"/>
    <w:basedOn w:val="1"/>
    <w:next w:val="451"/>
    <w:qFormat/>
    <w:uiPriority w:val="0"/>
    <w:pPr>
      <w:widowControl/>
      <w:numPr>
        <w:ilvl w:val="0"/>
        <w:numId w:val="19"/>
      </w:numPr>
      <w:spacing w:beforeLines="0" w:afterLines="0" w:line="240" w:lineRule="auto"/>
      <w:jc w:val="left"/>
    </w:pPr>
    <w:rPr>
      <w:rFonts w:ascii="Tahoma" w:hAnsi="Tahoma" w:eastAsia="黑体" w:cs="Times New Roman"/>
      <w:kern w:val="0"/>
      <w:sz w:val="28"/>
      <w:szCs w:val="28"/>
      <w:lang w:val="en-GB"/>
    </w:rPr>
  </w:style>
  <w:style w:type="character" w:customStyle="1" w:styleId="454">
    <w:name w:val="标题5 Char"/>
    <w:link w:val="433"/>
    <w:qFormat/>
    <w:uiPriority w:val="0"/>
    <w:rPr>
      <w:rFonts w:ascii="Cambria" w:hAnsi="Cambria"/>
      <w:b/>
      <w:bCs/>
      <w:kern w:val="2"/>
      <w:sz w:val="24"/>
      <w:szCs w:val="28"/>
    </w:rPr>
  </w:style>
  <w:style w:type="paragraph" w:customStyle="1" w:styleId="455">
    <w:name w:val="广州移动七期正文"/>
    <w:basedOn w:val="1"/>
    <w:qFormat/>
    <w:uiPriority w:val="0"/>
    <w:pPr>
      <w:numPr>
        <w:ilvl w:val="0"/>
        <w:numId w:val="20"/>
      </w:numPr>
      <w:adjustRightInd w:val="0"/>
      <w:snapToGrid w:val="0"/>
      <w:spacing w:beforeLines="0" w:afterLines="0" w:line="360" w:lineRule="auto"/>
    </w:pPr>
    <w:rPr>
      <w:rFonts w:ascii="Times New Roman" w:hAnsi="Times New Roman" w:eastAsia="宋体" w:cs="宋体"/>
      <w:spacing w:val="20"/>
      <w:szCs w:val="24"/>
    </w:rPr>
  </w:style>
  <w:style w:type="paragraph" w:customStyle="1" w:styleId="456">
    <w:name w:val="11-正文"/>
    <w:basedOn w:val="1"/>
    <w:link w:val="457"/>
    <w:qFormat/>
    <w:uiPriority w:val="0"/>
    <w:pPr>
      <w:spacing w:afterLines="0" w:line="360" w:lineRule="auto"/>
      <w:ind w:firstLine="420" w:firstLineChars="200"/>
    </w:pPr>
    <w:rPr>
      <w:rFonts w:ascii="Times New Roman" w:hAnsi="Times New Roman" w:eastAsia="宋体" w:cs="Times New Roman"/>
      <w:sz w:val="21"/>
      <w:szCs w:val="20"/>
    </w:rPr>
  </w:style>
  <w:style w:type="character" w:customStyle="1" w:styleId="457">
    <w:name w:val="11-正文 Char"/>
    <w:link w:val="456"/>
    <w:qFormat/>
    <w:uiPriority w:val="0"/>
    <w:rPr>
      <w:rFonts w:ascii="Times New Roman" w:hAnsi="Times New Roman" w:eastAsia="宋体" w:cs="Times New Roman"/>
      <w:szCs w:val="20"/>
    </w:rPr>
  </w:style>
  <w:style w:type="paragraph" w:customStyle="1" w:styleId="458">
    <w:name w:val="样式 样式 1-正文 + 段前: 0.5 行 + 首行缩进:  4 字符 段前: 0.5 行"/>
    <w:basedOn w:val="1"/>
    <w:qFormat/>
    <w:uiPriority w:val="0"/>
    <w:pPr>
      <w:spacing w:afterLines="0" w:line="360" w:lineRule="auto"/>
      <w:ind w:firstLine="200" w:firstLineChars="200"/>
    </w:pPr>
    <w:rPr>
      <w:rFonts w:ascii="Times New Roman" w:hAnsi="Times New Roman" w:eastAsia="宋体" w:cs="宋体"/>
      <w:sz w:val="21"/>
      <w:szCs w:val="20"/>
    </w:rPr>
  </w:style>
  <w:style w:type="paragraph" w:customStyle="1" w:styleId="459">
    <w:name w:val="部分样式"/>
    <w:basedOn w:val="2"/>
    <w:qFormat/>
    <w:uiPriority w:val="0"/>
    <w:pPr>
      <w:numPr>
        <w:numId w:val="21"/>
      </w:numPr>
      <w:tabs>
        <w:tab w:val="left" w:pos="420"/>
      </w:tabs>
      <w:spacing w:beforeLines="0" w:afterLines="0" w:line="360" w:lineRule="auto"/>
      <w:jc w:val="center"/>
    </w:pPr>
    <w:rPr>
      <w:rFonts w:ascii="Times New Roman" w:hAnsi="Times New Roman" w:eastAsia="宋体" w:cs="Times New Roman"/>
    </w:rPr>
  </w:style>
  <w:style w:type="paragraph" w:customStyle="1" w:styleId="460">
    <w:name w:val="样式7"/>
    <w:basedOn w:val="2"/>
    <w:qFormat/>
    <w:uiPriority w:val="0"/>
    <w:pPr>
      <w:numPr>
        <w:numId w:val="22"/>
      </w:numPr>
      <w:spacing w:beforeLines="200" w:afterLines="200" w:line="360" w:lineRule="auto"/>
      <w:ind w:left="-2" w:leftChars="-85" w:hanging="176" w:hangingChars="40"/>
      <w:jc w:val="center"/>
    </w:pPr>
    <w:rPr>
      <w:rFonts w:ascii="Times New Roman" w:hAnsi="Times New Roman" w:eastAsia="宋体" w:cs="Times New Roman"/>
      <w:b w:val="0"/>
      <w:bCs w:val="0"/>
      <w:caps/>
      <w:color w:val="FF0000"/>
      <w:szCs w:val="32"/>
    </w:rPr>
  </w:style>
  <w:style w:type="paragraph" w:customStyle="1" w:styleId="461">
    <w:name w:val="样式 标准正文 + 宋体 小四"/>
    <w:basedOn w:val="1"/>
    <w:link w:val="462"/>
    <w:qFormat/>
    <w:uiPriority w:val="0"/>
    <w:pPr>
      <w:spacing w:beforeLines="0" w:afterLines="0" w:line="360" w:lineRule="auto"/>
      <w:ind w:firstLine="200" w:firstLineChars="200"/>
    </w:pPr>
    <w:rPr>
      <w:rFonts w:ascii="宋体" w:hAnsi="宋体" w:eastAsia="宋体" w:cs="Times New Roman"/>
      <w:szCs w:val="20"/>
    </w:rPr>
  </w:style>
  <w:style w:type="character" w:customStyle="1" w:styleId="462">
    <w:name w:val="样式 标准正文 + 宋体 小四 Char"/>
    <w:link w:val="461"/>
    <w:qFormat/>
    <w:uiPriority w:val="0"/>
    <w:rPr>
      <w:rFonts w:ascii="宋体" w:hAnsi="宋体" w:eastAsia="宋体" w:cs="Times New Roman"/>
      <w:sz w:val="24"/>
      <w:szCs w:val="20"/>
    </w:rPr>
  </w:style>
  <w:style w:type="paragraph" w:customStyle="1" w:styleId="463">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464">
    <w:name w:val="项目正文"/>
    <w:qFormat/>
    <w:uiPriority w:val="0"/>
    <w:pPr>
      <w:numPr>
        <w:ilvl w:val="0"/>
        <w:numId w:val="23"/>
      </w:numPr>
      <w:jc w:val="both"/>
    </w:pPr>
    <w:rPr>
      <w:rFonts w:ascii="Arial" w:hAnsi="Arial" w:eastAsia="宋体" w:cs="Times New Roman"/>
      <w:kern w:val="2"/>
      <w:sz w:val="18"/>
      <w:szCs w:val="24"/>
      <w:lang w:val="en-US" w:eastAsia="zh-CN" w:bidi="ar-SA"/>
    </w:rPr>
  </w:style>
  <w:style w:type="character" w:customStyle="1" w:styleId="465">
    <w:name w:val="项目编号A Char"/>
    <w:link w:val="466"/>
    <w:qFormat/>
    <w:uiPriority w:val="0"/>
    <w:rPr>
      <w:rFonts w:ascii="宋体" w:hAnsiTheme="minorHAnsi" w:eastAsiaTheme="minorEastAsia" w:cstheme="minorBidi"/>
      <w:kern w:val="2"/>
      <w:sz w:val="24"/>
      <w:szCs w:val="22"/>
    </w:rPr>
  </w:style>
  <w:style w:type="paragraph" w:customStyle="1" w:styleId="466">
    <w:name w:val="项目编号A"/>
    <w:basedOn w:val="1"/>
    <w:link w:val="465"/>
    <w:qFormat/>
    <w:uiPriority w:val="0"/>
    <w:pPr>
      <w:numPr>
        <w:ilvl w:val="0"/>
        <w:numId w:val="24"/>
      </w:numPr>
      <w:tabs>
        <w:tab w:val="left" w:pos="987"/>
      </w:tabs>
      <w:snapToGrid w:val="0"/>
      <w:spacing w:beforeLines="0" w:afterLines="0" w:line="360" w:lineRule="auto"/>
    </w:pPr>
    <w:rPr>
      <w:rFonts w:ascii="宋体"/>
    </w:rPr>
  </w:style>
  <w:style w:type="character" w:customStyle="1" w:styleId="467">
    <w:name w:val="方案文档 Char"/>
    <w:link w:val="468"/>
    <w:qFormat/>
    <w:uiPriority w:val="0"/>
    <w:rPr>
      <w:rFonts w:ascii="宋体"/>
      <w:b/>
      <w:color w:val="000000"/>
      <w:sz w:val="24"/>
      <w:lang w:val="zh-CN"/>
    </w:rPr>
  </w:style>
  <w:style w:type="paragraph" w:customStyle="1" w:styleId="468">
    <w:name w:val="方案文档"/>
    <w:basedOn w:val="1"/>
    <w:link w:val="467"/>
    <w:qFormat/>
    <w:uiPriority w:val="0"/>
    <w:pPr>
      <w:snapToGrid w:val="0"/>
      <w:spacing w:beforeLines="0" w:afterLines="0" w:line="360" w:lineRule="auto"/>
      <w:ind w:right="34" w:firstLine="480"/>
    </w:pPr>
    <w:rPr>
      <w:rFonts w:ascii="宋体"/>
      <w:b/>
      <w:color w:val="000000"/>
      <w:lang w:val="zh-CN"/>
    </w:rPr>
  </w:style>
  <w:style w:type="character" w:customStyle="1" w:styleId="469">
    <w:name w:val="文档正文 Char"/>
    <w:link w:val="291"/>
    <w:qFormat/>
    <w:uiPriority w:val="0"/>
    <w:rPr>
      <w:rFonts w:ascii="仿宋_GB2312" w:hAnsi="Times New Roman" w:eastAsia="仿宋_GB2312" w:cs="Times New Roman"/>
      <w:kern w:val="0"/>
      <w:sz w:val="28"/>
      <w:szCs w:val="20"/>
    </w:rPr>
  </w:style>
  <w:style w:type="paragraph" w:customStyle="1" w:styleId="470">
    <w:name w:val="表格"/>
    <w:basedOn w:val="1"/>
    <w:link w:val="471"/>
    <w:qFormat/>
    <w:uiPriority w:val="0"/>
    <w:pPr>
      <w:spacing w:beforeLines="0" w:afterLines="0" w:line="240" w:lineRule="auto"/>
      <w:jc w:val="center"/>
    </w:pPr>
    <w:rPr>
      <w:rFonts w:ascii="Times New Roman" w:hAnsi="Times New Roman" w:eastAsia="宋体" w:cs="Times New Roman"/>
      <w:szCs w:val="24"/>
    </w:rPr>
  </w:style>
  <w:style w:type="character" w:customStyle="1" w:styleId="471">
    <w:name w:val="表格 Char"/>
    <w:link w:val="470"/>
    <w:qFormat/>
    <w:uiPriority w:val="0"/>
    <w:rPr>
      <w:rFonts w:ascii="Times New Roman" w:hAnsi="Times New Roman" w:eastAsia="宋体" w:cs="Times New Roman"/>
      <w:sz w:val="24"/>
      <w:szCs w:val="24"/>
    </w:rPr>
  </w:style>
  <w:style w:type="paragraph" w:customStyle="1" w:styleId="472">
    <w:name w:val="二级正文"/>
    <w:link w:val="474"/>
    <w:qFormat/>
    <w:uiPriority w:val="0"/>
    <w:pPr>
      <w:tabs>
        <w:tab w:val="left" w:pos="567"/>
        <w:tab w:val="left" w:pos="938"/>
      </w:tabs>
      <w:autoSpaceDE w:val="0"/>
      <w:autoSpaceDN w:val="0"/>
      <w:adjustRightInd w:val="0"/>
      <w:snapToGrid w:val="0"/>
      <w:spacing w:line="360" w:lineRule="auto"/>
      <w:ind w:left="567" w:hanging="567"/>
    </w:pPr>
    <w:rPr>
      <w:rFonts w:ascii="Times New Roman" w:hAnsi="宋体" w:eastAsia="宋体" w:cs="Times New Roman"/>
      <w:snapToGrid w:val="0"/>
      <w:kern w:val="24"/>
      <w:sz w:val="24"/>
      <w:lang w:val="en-US" w:eastAsia="zh-CN" w:bidi="ar-SA"/>
    </w:rPr>
  </w:style>
  <w:style w:type="paragraph" w:customStyle="1" w:styleId="473">
    <w:name w:val="三级正文"/>
    <w:basedOn w:val="1"/>
    <w:qFormat/>
    <w:uiPriority w:val="0"/>
    <w:pPr>
      <w:tabs>
        <w:tab w:val="left" w:pos="3120"/>
      </w:tabs>
      <w:autoSpaceDE w:val="0"/>
      <w:autoSpaceDN w:val="0"/>
      <w:adjustRightInd w:val="0"/>
      <w:snapToGrid w:val="0"/>
      <w:spacing w:beforeLines="0" w:afterLines="0" w:line="360" w:lineRule="auto"/>
      <w:ind w:left="3120" w:hanging="709"/>
      <w:jc w:val="left"/>
    </w:pPr>
    <w:rPr>
      <w:rFonts w:ascii="Times New Roman" w:hAnsi="宋体" w:eastAsia="宋体" w:cs="宋体"/>
      <w:snapToGrid w:val="0"/>
      <w:kern w:val="24"/>
      <w:szCs w:val="20"/>
    </w:rPr>
  </w:style>
  <w:style w:type="character" w:customStyle="1" w:styleId="474">
    <w:name w:val="二级正文 Char"/>
    <w:link w:val="472"/>
    <w:qFormat/>
    <w:uiPriority w:val="0"/>
    <w:rPr>
      <w:rFonts w:ascii="Times New Roman" w:hAnsi="宋体" w:eastAsia="宋体" w:cs="Times New Roman"/>
      <w:snapToGrid w:val="0"/>
      <w:kern w:val="24"/>
      <w:sz w:val="24"/>
      <w:szCs w:val="20"/>
    </w:rPr>
  </w:style>
  <w:style w:type="character" w:customStyle="1" w:styleId="475">
    <w:name w:val="样式 宋体"/>
    <w:qFormat/>
    <w:uiPriority w:val="0"/>
    <w:rPr>
      <w:rFonts w:ascii="宋体" w:hAnsi="宋体"/>
      <w:kern w:val="0"/>
      <w:sz w:val="24"/>
    </w:rPr>
  </w:style>
  <w:style w:type="paragraph" w:customStyle="1" w:styleId="476">
    <w:name w:val="1 Char Char Char Char"/>
    <w:basedOn w:val="1"/>
    <w:qFormat/>
    <w:uiPriority w:val="0"/>
    <w:pPr>
      <w:spacing w:beforeLines="0" w:afterLines="0" w:line="360" w:lineRule="auto"/>
      <w:jc w:val="left"/>
    </w:pPr>
    <w:rPr>
      <w:rFonts w:ascii="Times New Roman" w:hAnsi="Times New Roman" w:eastAsia="宋体" w:cs="宋体"/>
      <w:szCs w:val="24"/>
    </w:rPr>
  </w:style>
  <w:style w:type="paragraph" w:customStyle="1" w:styleId="477">
    <w:name w:val="X.1"/>
    <w:next w:val="1"/>
    <w:qFormat/>
    <w:uiPriority w:val="0"/>
    <w:pPr>
      <w:spacing w:afterLines="50" w:line="440" w:lineRule="exact"/>
      <w:ind w:firstLine="240" w:firstLineChars="100"/>
    </w:pPr>
    <w:rPr>
      <w:rFonts w:ascii="宋体" w:hAnsi="宋体" w:eastAsia="宋体" w:cs="Times New Roman"/>
      <w:bCs/>
      <w:kern w:val="2"/>
      <w:sz w:val="24"/>
      <w:szCs w:val="24"/>
      <w:lang w:val="en-US" w:eastAsia="zh-CN" w:bidi="ar-SA"/>
    </w:rPr>
  </w:style>
  <w:style w:type="paragraph" w:customStyle="1" w:styleId="478">
    <w:name w:val="Char Char Char Char Char Char Char Char Char Char Char Char Char Char Char Char"/>
    <w:basedOn w:val="1"/>
    <w:qFormat/>
    <w:uiPriority w:val="0"/>
    <w:pPr>
      <w:widowControl/>
      <w:spacing w:beforeLines="0" w:beforeAutospacing="1" w:afterLines="0" w:afterAutospacing="1" w:line="330" w:lineRule="atLeast"/>
      <w:ind w:left="360"/>
      <w:jc w:val="left"/>
    </w:pPr>
    <w:rPr>
      <w:rFonts w:ascii="ˎ̥" w:hAnsi="ˎ̥" w:eastAsia="宋体" w:cs="宋体"/>
      <w:color w:val="51585D"/>
      <w:kern w:val="0"/>
      <w:sz w:val="21"/>
      <w:szCs w:val="18"/>
    </w:rPr>
  </w:style>
  <w:style w:type="character" w:customStyle="1" w:styleId="479">
    <w:name w:val="标题 31"/>
    <w:qFormat/>
    <w:uiPriority w:val="0"/>
    <w:rPr>
      <w:rFonts w:ascii="Arial" w:hAnsi="Arial" w:eastAsia="黑体"/>
      <w:b/>
      <w:bCs/>
      <w:kern w:val="2"/>
      <w:sz w:val="28"/>
      <w:szCs w:val="28"/>
      <w:lang w:val="en-US" w:eastAsia="zh-CN" w:bidi="ar-SA"/>
    </w:rPr>
  </w:style>
  <w:style w:type="paragraph" w:customStyle="1" w:styleId="480">
    <w:name w:val="样式 标题 22nd levelh22Header 2H2UNDERRUBRIK 1-2sect 1.2Head..."/>
    <w:basedOn w:val="4"/>
    <w:qFormat/>
    <w:uiPriority w:val="0"/>
    <w:pPr>
      <w:numPr>
        <w:numId w:val="25"/>
      </w:numPr>
      <w:tabs>
        <w:tab w:val="left" w:pos="840"/>
        <w:tab w:val="left" w:pos="1155"/>
      </w:tabs>
      <w:adjustRightInd w:val="0"/>
      <w:spacing w:beforeLines="0" w:afterLines="0"/>
    </w:pPr>
    <w:rPr>
      <w:rFonts w:ascii="Arial" w:hAnsi="Arial" w:eastAsia="宋体" w:cs="宋体"/>
      <w:sz w:val="28"/>
      <w:szCs w:val="20"/>
    </w:rPr>
  </w:style>
  <w:style w:type="paragraph" w:customStyle="1" w:styleId="481">
    <w:name w:val="标准正文"/>
    <w:basedOn w:val="1"/>
    <w:qFormat/>
    <w:uiPriority w:val="0"/>
    <w:pPr>
      <w:spacing w:beforeLines="20" w:afterLines="0" w:line="240" w:lineRule="auto"/>
      <w:ind w:firstLine="200" w:firstLineChars="200"/>
    </w:pPr>
    <w:rPr>
      <w:rFonts w:ascii="Times New Roman" w:hAnsi="Times New Roman" w:eastAsia="宋体" w:cs="Times New Roman"/>
      <w:sz w:val="21"/>
      <w:szCs w:val="24"/>
    </w:rPr>
  </w:style>
  <w:style w:type="character" w:customStyle="1" w:styleId="482">
    <w:name w:val="zi1"/>
    <w:qFormat/>
    <w:uiPriority w:val="0"/>
    <w:rPr>
      <w:rFonts w:hint="default" w:ascii="ˎ̥" w:hAnsi="ˎ̥"/>
      <w:color w:val="000000"/>
      <w:sz w:val="22"/>
      <w:szCs w:val="22"/>
      <w:u w:val="none"/>
    </w:rPr>
  </w:style>
  <w:style w:type="paragraph" w:customStyle="1" w:styleId="483">
    <w:name w:val="样式 标题 5 + 左侧:  0 厘米 悬挂缩进: 10.08 字符 段前: 6 磅 段后: 6 磅 行距: 1.5 倍..."/>
    <w:basedOn w:val="7"/>
    <w:qFormat/>
    <w:uiPriority w:val="0"/>
    <w:pPr>
      <w:spacing w:beforeLines="0" w:afterLines="0" w:line="360" w:lineRule="auto"/>
    </w:pPr>
    <w:rPr>
      <w:rFonts w:ascii="宋体" w:hAnsi="宋体" w:eastAsia="宋体" w:cs="宋体"/>
      <w:sz w:val="24"/>
      <w:szCs w:val="20"/>
    </w:rPr>
  </w:style>
  <w:style w:type="paragraph" w:customStyle="1" w:styleId="484">
    <w:name w:val="样式 样式 标题 5 + 左侧:  0 厘米 悬挂缩进: 10.08 字符 段前: 6 磅 段后: 6 磅 行距: 1.5 倍...."/>
    <w:basedOn w:val="483"/>
    <w:qFormat/>
    <w:uiPriority w:val="0"/>
    <w:pPr>
      <w:numPr>
        <w:numId w:val="26"/>
      </w:numPr>
      <w:tabs>
        <w:tab w:val="left" w:pos="425"/>
        <w:tab w:val="left" w:pos="992"/>
      </w:tabs>
    </w:pPr>
  </w:style>
  <w:style w:type="paragraph" w:customStyle="1" w:styleId="485">
    <w:name w:val="样式 样式 样式 标题 5 + 左侧:  0 厘米 悬挂缩进: 10.08 字符 段前: 6 磅 段后: 6 磅 行距: 1.5..."/>
    <w:basedOn w:val="484"/>
    <w:qFormat/>
    <w:uiPriority w:val="0"/>
    <w:pPr>
      <w:numPr>
        <w:numId w:val="27"/>
      </w:numPr>
    </w:pPr>
  </w:style>
  <w:style w:type="paragraph" w:customStyle="1" w:styleId="486">
    <w:name w:val="特点标题"/>
    <w:basedOn w:val="1"/>
    <w:next w:val="21"/>
    <w:qFormat/>
    <w:uiPriority w:val="0"/>
    <w:pPr>
      <w:spacing w:beforeLines="0" w:afterLines="0" w:line="240" w:lineRule="auto"/>
    </w:pPr>
    <w:rPr>
      <w:rFonts w:ascii="Times New Roman" w:hAnsi="Times New Roman" w:eastAsia="宋体" w:cs="Times New Roman"/>
      <w:szCs w:val="24"/>
    </w:rPr>
  </w:style>
  <w:style w:type="paragraph" w:customStyle="1" w:styleId="487">
    <w:name w:val="a14"/>
    <w:basedOn w:val="1"/>
    <w:qFormat/>
    <w:uiPriority w:val="0"/>
    <w:pPr>
      <w:widowControl/>
      <w:spacing w:beforeLines="0" w:beforeAutospacing="1" w:afterLines="0" w:afterAutospacing="1" w:line="262" w:lineRule="atLeast"/>
      <w:ind w:firstLine="327"/>
      <w:jc w:val="left"/>
    </w:pPr>
    <w:rPr>
      <w:rFonts w:ascii="宋体" w:hAnsi="宋体" w:eastAsia="宋体" w:cs="楷体_GB2312"/>
      <w:kern w:val="0"/>
      <w:sz w:val="18"/>
      <w:szCs w:val="18"/>
    </w:rPr>
  </w:style>
  <w:style w:type="paragraph" w:customStyle="1" w:styleId="488">
    <w:name w:val="xl24"/>
    <w:basedOn w:val="1"/>
    <w:qFormat/>
    <w:uiPriority w:val="0"/>
    <w:pPr>
      <w:widowControl/>
      <w:pBdr>
        <w:top w:val="single" w:color="auto" w:sz="4" w:space="0"/>
        <w:left w:val="single" w:color="auto" w:sz="4" w:space="0"/>
        <w:bottom w:val="single" w:color="auto" w:sz="8" w:space="0"/>
        <w:right w:val="single" w:color="auto" w:sz="4" w:space="0"/>
      </w:pBdr>
      <w:spacing w:beforeLines="0" w:beforeAutospacing="1" w:afterLines="0" w:afterAutospacing="1" w:line="240" w:lineRule="auto"/>
      <w:jc w:val="left"/>
    </w:pPr>
    <w:rPr>
      <w:rFonts w:ascii="宋体" w:hAnsi="宋体" w:eastAsia="宋体" w:cs="Times New Roman"/>
      <w:kern w:val="0"/>
      <w:sz w:val="20"/>
      <w:szCs w:val="20"/>
    </w:rPr>
  </w:style>
  <w:style w:type="paragraph" w:customStyle="1" w:styleId="489">
    <w:name w:val="xl26"/>
    <w:basedOn w:val="1"/>
    <w:qFormat/>
    <w:uiPriority w:val="0"/>
    <w:pPr>
      <w:widowControl/>
      <w:pBdr>
        <w:top w:val="single" w:color="auto" w:sz="4" w:space="0"/>
        <w:left w:val="double" w:color="auto" w:sz="6" w:space="0"/>
        <w:bottom w:val="single" w:color="auto" w:sz="4" w:space="0"/>
        <w:right w:val="single" w:color="auto" w:sz="8" w:space="0"/>
      </w:pBdr>
      <w:spacing w:beforeLines="0" w:beforeAutospacing="1" w:afterLines="0" w:afterAutospacing="1" w:line="240" w:lineRule="auto"/>
    </w:pPr>
    <w:rPr>
      <w:rFonts w:ascii="宋体" w:hAnsi="宋体" w:eastAsia="宋体" w:cs="Times New Roman"/>
      <w:kern w:val="0"/>
      <w:sz w:val="28"/>
      <w:szCs w:val="28"/>
    </w:rPr>
  </w:style>
  <w:style w:type="paragraph" w:customStyle="1" w:styleId="490">
    <w:name w:val="xl27"/>
    <w:basedOn w:val="1"/>
    <w:qFormat/>
    <w:uiPriority w:val="0"/>
    <w:pPr>
      <w:widowControl/>
      <w:pBdr>
        <w:top w:val="single" w:color="auto" w:sz="4" w:space="0"/>
        <w:left w:val="double" w:color="auto" w:sz="6" w:space="0"/>
        <w:bottom w:val="single" w:color="auto" w:sz="8" w:space="0"/>
        <w:right w:val="single" w:color="auto" w:sz="8" w:space="0"/>
      </w:pBdr>
      <w:spacing w:beforeLines="0" w:beforeAutospacing="1" w:afterLines="0" w:afterAutospacing="1" w:line="240" w:lineRule="auto"/>
    </w:pPr>
    <w:rPr>
      <w:rFonts w:ascii="宋体" w:hAnsi="宋体" w:eastAsia="宋体" w:cs="Times New Roman"/>
      <w:kern w:val="0"/>
      <w:sz w:val="28"/>
      <w:szCs w:val="28"/>
    </w:rPr>
  </w:style>
  <w:style w:type="paragraph" w:customStyle="1" w:styleId="491">
    <w:name w:val="xl28"/>
    <w:basedOn w:val="1"/>
    <w:qFormat/>
    <w:uiPriority w:val="0"/>
    <w:pPr>
      <w:widowControl/>
      <w:pBdr>
        <w:top w:val="single" w:color="auto" w:sz="4" w:space="0"/>
        <w:left w:val="double" w:color="auto" w:sz="6" w:space="0"/>
        <w:bottom w:val="double" w:color="auto" w:sz="6" w:space="0"/>
        <w:right w:val="single" w:color="auto" w:sz="8" w:space="0"/>
      </w:pBdr>
      <w:spacing w:beforeLines="0" w:beforeAutospacing="1" w:afterLines="0" w:afterAutospacing="1" w:line="240" w:lineRule="auto"/>
    </w:pPr>
    <w:rPr>
      <w:rFonts w:ascii="宋体" w:hAnsi="宋体" w:eastAsia="宋体" w:cs="Times New Roman"/>
      <w:kern w:val="0"/>
      <w:sz w:val="28"/>
      <w:szCs w:val="28"/>
    </w:rPr>
  </w:style>
  <w:style w:type="paragraph" w:customStyle="1" w:styleId="492">
    <w:name w:val="xl29"/>
    <w:basedOn w:val="1"/>
    <w:qFormat/>
    <w:uiPriority w:val="0"/>
    <w:pPr>
      <w:widowControl/>
      <w:pBdr>
        <w:top w:val="single" w:color="auto" w:sz="4" w:space="0"/>
        <w:bottom w:val="single" w:color="auto" w:sz="8" w:space="0"/>
        <w:right w:val="single" w:color="auto" w:sz="4" w:space="0"/>
      </w:pBdr>
      <w:spacing w:beforeLines="0" w:beforeAutospacing="1" w:afterLines="0" w:afterAutospacing="1" w:line="240" w:lineRule="auto"/>
      <w:jc w:val="left"/>
    </w:pPr>
    <w:rPr>
      <w:rFonts w:ascii="宋体" w:hAnsi="宋体" w:eastAsia="宋体" w:cs="Times New Roman"/>
      <w:kern w:val="0"/>
      <w:sz w:val="20"/>
      <w:szCs w:val="20"/>
    </w:rPr>
  </w:style>
  <w:style w:type="paragraph" w:customStyle="1" w:styleId="493">
    <w:name w:val="xl30"/>
    <w:basedOn w:val="1"/>
    <w:qFormat/>
    <w:uiPriority w:val="0"/>
    <w:pPr>
      <w:widowControl/>
      <w:pBdr>
        <w:top w:val="single" w:color="auto" w:sz="4" w:space="0"/>
        <w:left w:val="single" w:color="auto" w:sz="4" w:space="0"/>
        <w:bottom w:val="single" w:color="auto" w:sz="8" w:space="0"/>
      </w:pBdr>
      <w:spacing w:beforeLines="0" w:beforeAutospacing="1" w:afterLines="0" w:afterAutospacing="1" w:line="240" w:lineRule="auto"/>
      <w:jc w:val="left"/>
    </w:pPr>
    <w:rPr>
      <w:rFonts w:ascii="宋体" w:hAnsi="宋体" w:eastAsia="宋体" w:cs="Times New Roman"/>
      <w:kern w:val="0"/>
      <w:sz w:val="20"/>
      <w:szCs w:val="20"/>
    </w:rPr>
  </w:style>
  <w:style w:type="paragraph" w:customStyle="1" w:styleId="494">
    <w:name w:val="xl31"/>
    <w:basedOn w:val="1"/>
    <w:qFormat/>
    <w:uiPriority w:val="0"/>
    <w:pPr>
      <w:widowControl/>
      <w:pBdr>
        <w:top w:val="single" w:color="auto" w:sz="4" w:space="0"/>
        <w:left w:val="single" w:color="auto" w:sz="8" w:space="0"/>
        <w:bottom w:val="single" w:color="auto" w:sz="8" w:space="0"/>
        <w:right w:val="single" w:color="auto" w:sz="4" w:space="0"/>
      </w:pBdr>
      <w:spacing w:beforeLines="0" w:beforeAutospacing="1" w:afterLines="0" w:afterAutospacing="1" w:line="240" w:lineRule="auto"/>
      <w:jc w:val="left"/>
    </w:pPr>
    <w:rPr>
      <w:rFonts w:ascii="宋体" w:hAnsi="宋体" w:eastAsia="宋体" w:cs="Times New Roman"/>
      <w:kern w:val="0"/>
      <w:sz w:val="20"/>
      <w:szCs w:val="20"/>
    </w:rPr>
  </w:style>
  <w:style w:type="paragraph" w:customStyle="1" w:styleId="495">
    <w:name w:val="xl32"/>
    <w:basedOn w:val="1"/>
    <w:qFormat/>
    <w:uiPriority w:val="0"/>
    <w:pPr>
      <w:widowControl/>
      <w:pBdr>
        <w:top w:val="single" w:color="auto" w:sz="4" w:space="0"/>
        <w:left w:val="single" w:color="auto" w:sz="4" w:space="0"/>
        <w:bottom w:val="single" w:color="auto" w:sz="8" w:space="0"/>
        <w:right w:val="single" w:color="auto" w:sz="8" w:space="0"/>
      </w:pBdr>
      <w:spacing w:beforeLines="0" w:beforeAutospacing="1" w:afterLines="0" w:afterAutospacing="1" w:line="240" w:lineRule="auto"/>
      <w:jc w:val="left"/>
    </w:pPr>
    <w:rPr>
      <w:rFonts w:ascii="宋体" w:hAnsi="宋体" w:eastAsia="宋体" w:cs="Times New Roman"/>
      <w:kern w:val="0"/>
      <w:sz w:val="20"/>
      <w:szCs w:val="20"/>
    </w:rPr>
  </w:style>
  <w:style w:type="paragraph" w:customStyle="1" w:styleId="496">
    <w:name w:val="xl33"/>
    <w:basedOn w:val="1"/>
    <w:qFormat/>
    <w:uiPriority w:val="0"/>
    <w:pPr>
      <w:widowControl/>
      <w:pBdr>
        <w:left w:val="double" w:color="auto" w:sz="6" w:space="0"/>
      </w:pBdr>
      <w:spacing w:beforeLines="0" w:beforeAutospacing="1" w:afterLines="0" w:afterAutospacing="1" w:line="240" w:lineRule="auto"/>
    </w:pPr>
    <w:rPr>
      <w:rFonts w:ascii="宋体" w:hAnsi="宋体" w:eastAsia="宋体" w:cs="Times New Roman"/>
      <w:b/>
      <w:bCs/>
      <w:kern w:val="0"/>
      <w:sz w:val="28"/>
      <w:szCs w:val="28"/>
    </w:rPr>
  </w:style>
  <w:style w:type="paragraph" w:customStyle="1" w:styleId="497">
    <w:name w:val="xl34"/>
    <w:basedOn w:val="1"/>
    <w:qFormat/>
    <w:uiPriority w:val="0"/>
    <w:pPr>
      <w:widowControl/>
      <w:spacing w:beforeLines="0" w:beforeAutospacing="1" w:afterLines="0" w:afterAutospacing="1" w:line="240" w:lineRule="auto"/>
      <w:jc w:val="left"/>
    </w:pPr>
    <w:rPr>
      <w:rFonts w:ascii="宋体" w:hAnsi="宋体" w:eastAsia="宋体" w:cs="Times New Roman"/>
      <w:b/>
      <w:bCs/>
      <w:kern w:val="0"/>
      <w:sz w:val="28"/>
      <w:szCs w:val="28"/>
    </w:rPr>
  </w:style>
  <w:style w:type="paragraph" w:customStyle="1" w:styleId="498">
    <w:name w:val="xl35"/>
    <w:basedOn w:val="1"/>
    <w:qFormat/>
    <w:uiPriority w:val="0"/>
    <w:pPr>
      <w:widowControl/>
      <w:pBdr>
        <w:right w:val="double" w:color="auto" w:sz="6" w:space="0"/>
      </w:pBdr>
      <w:spacing w:beforeLines="0" w:beforeAutospacing="1" w:afterLines="0" w:afterAutospacing="1" w:line="240" w:lineRule="auto"/>
      <w:jc w:val="left"/>
    </w:pPr>
    <w:rPr>
      <w:rFonts w:ascii="宋体" w:hAnsi="宋体" w:eastAsia="宋体" w:cs="Times New Roman"/>
      <w:b/>
      <w:bCs/>
      <w:kern w:val="0"/>
      <w:sz w:val="28"/>
      <w:szCs w:val="28"/>
    </w:rPr>
  </w:style>
  <w:style w:type="paragraph" w:customStyle="1" w:styleId="499">
    <w:name w:val="xl36"/>
    <w:basedOn w:val="1"/>
    <w:qFormat/>
    <w:uiPriority w:val="0"/>
    <w:pPr>
      <w:widowControl/>
      <w:pBdr>
        <w:top w:val="single" w:color="auto" w:sz="8" w:space="0"/>
        <w:bottom w:val="single" w:color="auto" w:sz="8" w:space="0"/>
      </w:pBdr>
      <w:spacing w:beforeLines="0" w:beforeAutospacing="1" w:afterLines="0" w:afterAutospacing="1" w:line="240" w:lineRule="auto"/>
      <w:jc w:val="left"/>
    </w:pPr>
    <w:rPr>
      <w:rFonts w:ascii="宋体" w:hAnsi="宋体" w:eastAsia="宋体" w:cs="Times New Roman"/>
      <w:kern w:val="0"/>
      <w:sz w:val="28"/>
      <w:szCs w:val="28"/>
    </w:rPr>
  </w:style>
  <w:style w:type="paragraph" w:customStyle="1" w:styleId="500">
    <w:name w:val="xl37"/>
    <w:basedOn w:val="1"/>
    <w:qFormat/>
    <w:uiPriority w:val="0"/>
    <w:pPr>
      <w:widowControl/>
      <w:pBdr>
        <w:top w:val="single" w:color="auto" w:sz="8" w:space="0"/>
        <w:bottom w:val="single" w:color="auto" w:sz="8" w:space="0"/>
        <w:right w:val="double" w:color="auto" w:sz="6" w:space="0"/>
      </w:pBdr>
      <w:spacing w:beforeLines="0" w:beforeAutospacing="1" w:afterLines="0" w:afterAutospacing="1" w:line="240" w:lineRule="auto"/>
      <w:jc w:val="left"/>
    </w:pPr>
    <w:rPr>
      <w:rFonts w:ascii="宋体" w:hAnsi="宋体" w:eastAsia="宋体" w:cs="Times New Roman"/>
      <w:kern w:val="0"/>
      <w:sz w:val="28"/>
      <w:szCs w:val="28"/>
    </w:rPr>
  </w:style>
  <w:style w:type="paragraph" w:customStyle="1" w:styleId="501">
    <w:name w:val="xl38"/>
    <w:basedOn w:val="1"/>
    <w:qFormat/>
    <w:uiPriority w:val="0"/>
    <w:pPr>
      <w:widowControl/>
      <w:pBdr>
        <w:top w:val="double" w:color="auto" w:sz="6" w:space="0"/>
        <w:bottom w:val="single" w:color="auto" w:sz="4" w:space="0"/>
        <w:right w:val="single" w:color="auto" w:sz="4"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02">
    <w:name w:val="xl39"/>
    <w:basedOn w:val="1"/>
    <w:qFormat/>
    <w:uiPriority w:val="0"/>
    <w:pPr>
      <w:widowControl/>
      <w:pBdr>
        <w:top w:val="double" w:color="auto" w:sz="6"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03">
    <w:name w:val="xl40"/>
    <w:basedOn w:val="1"/>
    <w:qFormat/>
    <w:uiPriority w:val="0"/>
    <w:pPr>
      <w:widowControl/>
      <w:pBdr>
        <w:top w:val="double" w:color="auto" w:sz="6" w:space="0"/>
        <w:left w:val="single" w:color="auto" w:sz="4" w:space="0"/>
        <w:bottom w:val="single" w:color="auto" w:sz="4"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04">
    <w:name w:val="xl41"/>
    <w:basedOn w:val="1"/>
    <w:qFormat/>
    <w:uiPriority w:val="0"/>
    <w:pPr>
      <w:widowControl/>
      <w:pBdr>
        <w:top w:val="double" w:color="auto" w:sz="6" w:space="0"/>
        <w:left w:val="single" w:color="auto" w:sz="8" w:space="0"/>
        <w:bottom w:val="single" w:color="auto" w:sz="4" w:space="0"/>
        <w:right w:val="single" w:color="auto" w:sz="4"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05">
    <w:name w:val="xl42"/>
    <w:basedOn w:val="1"/>
    <w:qFormat/>
    <w:uiPriority w:val="0"/>
    <w:pPr>
      <w:widowControl/>
      <w:pBdr>
        <w:top w:val="double" w:color="auto" w:sz="6" w:space="0"/>
        <w:left w:val="single" w:color="auto" w:sz="4" w:space="0"/>
        <w:bottom w:val="single" w:color="auto" w:sz="4" w:space="0"/>
        <w:right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06">
    <w:name w:val="xl43"/>
    <w:basedOn w:val="1"/>
    <w:qFormat/>
    <w:uiPriority w:val="0"/>
    <w:pPr>
      <w:widowControl/>
      <w:pBdr>
        <w:top w:val="double" w:color="auto" w:sz="6" w:space="0"/>
        <w:left w:val="double" w:color="auto" w:sz="6" w:space="0"/>
        <w:right w:val="single" w:color="auto" w:sz="8" w:space="0"/>
      </w:pBdr>
      <w:spacing w:beforeLines="0" w:beforeAutospacing="1" w:afterLines="0" w:afterAutospacing="1" w:line="240" w:lineRule="auto"/>
      <w:jc w:val="left"/>
    </w:pPr>
    <w:rPr>
      <w:rFonts w:ascii="宋体" w:hAnsi="宋体" w:eastAsia="宋体" w:cs="Times New Roman"/>
      <w:kern w:val="0"/>
      <w:sz w:val="28"/>
      <w:szCs w:val="28"/>
    </w:rPr>
  </w:style>
  <w:style w:type="paragraph" w:customStyle="1" w:styleId="507">
    <w:name w:val="xl44"/>
    <w:basedOn w:val="1"/>
    <w:qFormat/>
    <w:uiPriority w:val="0"/>
    <w:pPr>
      <w:widowControl/>
      <w:pBdr>
        <w:left w:val="double" w:color="auto" w:sz="6" w:space="0"/>
        <w:bottom w:val="single" w:color="auto" w:sz="8" w:space="0"/>
        <w:right w:val="single" w:color="auto" w:sz="8" w:space="0"/>
      </w:pBdr>
      <w:spacing w:beforeLines="0" w:beforeAutospacing="1" w:afterLines="0" w:afterAutospacing="1" w:line="240" w:lineRule="auto"/>
      <w:jc w:val="left"/>
    </w:pPr>
    <w:rPr>
      <w:rFonts w:ascii="宋体" w:hAnsi="宋体" w:eastAsia="宋体" w:cs="Times New Roman"/>
      <w:kern w:val="0"/>
      <w:szCs w:val="24"/>
    </w:rPr>
  </w:style>
  <w:style w:type="paragraph" w:customStyle="1" w:styleId="508">
    <w:name w:val="xl45"/>
    <w:basedOn w:val="1"/>
    <w:qFormat/>
    <w:uiPriority w:val="0"/>
    <w:pPr>
      <w:widowControl/>
      <w:pBdr>
        <w:top w:val="double" w:color="auto" w:sz="6" w:space="0"/>
        <w:right w:val="double" w:color="auto" w:sz="6" w:space="0"/>
      </w:pBdr>
      <w:spacing w:beforeLines="0" w:beforeAutospacing="1" w:afterLines="0" w:afterAutospacing="1" w:line="240" w:lineRule="auto"/>
      <w:jc w:val="center"/>
      <w:textAlignment w:val="center"/>
    </w:pPr>
    <w:rPr>
      <w:rFonts w:ascii="宋体" w:hAnsi="宋体" w:eastAsia="宋体" w:cs="Times New Roman"/>
      <w:kern w:val="0"/>
      <w:szCs w:val="24"/>
    </w:rPr>
  </w:style>
  <w:style w:type="paragraph" w:customStyle="1" w:styleId="509">
    <w:name w:val="xl46"/>
    <w:basedOn w:val="1"/>
    <w:qFormat/>
    <w:uiPriority w:val="0"/>
    <w:pPr>
      <w:widowControl/>
      <w:pBdr>
        <w:bottom w:val="single" w:color="auto" w:sz="8" w:space="0"/>
        <w:right w:val="double" w:color="auto" w:sz="6" w:space="0"/>
      </w:pBdr>
      <w:spacing w:beforeLines="0" w:beforeAutospacing="1" w:afterLines="0" w:afterAutospacing="1" w:line="240" w:lineRule="auto"/>
      <w:jc w:val="center"/>
      <w:textAlignment w:val="center"/>
    </w:pPr>
    <w:rPr>
      <w:rFonts w:ascii="宋体" w:hAnsi="宋体" w:eastAsia="宋体" w:cs="Times New Roman"/>
      <w:kern w:val="0"/>
      <w:szCs w:val="24"/>
    </w:rPr>
  </w:style>
  <w:style w:type="paragraph" w:customStyle="1" w:styleId="510">
    <w:name w:val="xl47"/>
    <w:basedOn w:val="1"/>
    <w:qFormat/>
    <w:uiPriority w:val="0"/>
    <w:pPr>
      <w:widowControl/>
      <w:pBdr>
        <w:left w:val="double" w:color="auto" w:sz="6" w:space="0"/>
      </w:pBdr>
      <w:spacing w:beforeLines="0" w:beforeAutospacing="1" w:afterLines="0" w:afterAutospacing="1" w:line="240" w:lineRule="auto"/>
      <w:jc w:val="left"/>
    </w:pPr>
    <w:rPr>
      <w:rFonts w:ascii="宋体" w:hAnsi="宋体" w:eastAsia="宋体" w:cs="Times New Roman"/>
      <w:b/>
      <w:bCs/>
      <w:kern w:val="0"/>
      <w:sz w:val="28"/>
      <w:szCs w:val="28"/>
    </w:rPr>
  </w:style>
  <w:style w:type="paragraph" w:customStyle="1" w:styleId="511">
    <w:name w:val="xl48"/>
    <w:basedOn w:val="1"/>
    <w:qFormat/>
    <w:uiPriority w:val="0"/>
    <w:pPr>
      <w:widowControl/>
      <w:pBdr>
        <w:top w:val="single" w:color="auto" w:sz="8" w:space="0"/>
        <w:left w:val="single" w:color="auto" w:sz="8" w:space="0"/>
        <w:bottom w:val="single" w:color="auto" w:sz="8" w:space="0"/>
      </w:pBdr>
      <w:shd w:val="clear" w:color="auto" w:fill="FF0000"/>
      <w:spacing w:beforeLines="0" w:beforeAutospacing="1" w:afterLines="0" w:afterAutospacing="1" w:line="240" w:lineRule="auto"/>
      <w:jc w:val="center"/>
    </w:pPr>
    <w:rPr>
      <w:rFonts w:ascii="宋体" w:hAnsi="宋体" w:eastAsia="宋体" w:cs="Times New Roman"/>
      <w:kern w:val="0"/>
      <w:szCs w:val="24"/>
    </w:rPr>
  </w:style>
  <w:style w:type="paragraph" w:customStyle="1" w:styleId="512">
    <w:name w:val="xl49"/>
    <w:basedOn w:val="1"/>
    <w:qFormat/>
    <w:uiPriority w:val="0"/>
    <w:pPr>
      <w:widowControl/>
      <w:pBdr>
        <w:top w:val="single" w:color="auto" w:sz="8" w:space="0"/>
        <w:bottom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13">
    <w:name w:val="xl50"/>
    <w:basedOn w:val="1"/>
    <w:qFormat/>
    <w:uiPriority w:val="0"/>
    <w:pPr>
      <w:widowControl/>
      <w:pBdr>
        <w:top w:val="single" w:color="auto" w:sz="8" w:space="0"/>
        <w:bottom w:val="single" w:color="auto" w:sz="8" w:space="0"/>
        <w:right w:val="double" w:color="auto" w:sz="6"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14">
    <w:name w:val="xl51"/>
    <w:basedOn w:val="1"/>
    <w:qFormat/>
    <w:uiPriority w:val="0"/>
    <w:pPr>
      <w:widowControl/>
      <w:pBdr>
        <w:top w:val="single" w:color="auto" w:sz="8" w:space="0"/>
        <w:left w:val="single" w:color="auto" w:sz="8" w:space="0"/>
        <w:bottom w:val="single" w:color="auto" w:sz="8" w:space="0"/>
      </w:pBdr>
      <w:shd w:val="clear" w:color="auto" w:fill="339966"/>
      <w:spacing w:beforeLines="0" w:beforeAutospacing="1" w:afterLines="0" w:afterAutospacing="1" w:line="240" w:lineRule="auto"/>
      <w:jc w:val="center"/>
    </w:pPr>
    <w:rPr>
      <w:rFonts w:ascii="宋体" w:hAnsi="宋体" w:eastAsia="宋体" w:cs="Times New Roman"/>
      <w:kern w:val="0"/>
      <w:szCs w:val="24"/>
    </w:rPr>
  </w:style>
  <w:style w:type="paragraph" w:customStyle="1" w:styleId="515">
    <w:name w:val="xl52"/>
    <w:basedOn w:val="1"/>
    <w:qFormat/>
    <w:uiPriority w:val="0"/>
    <w:pPr>
      <w:widowControl/>
      <w:pBdr>
        <w:top w:val="single" w:color="auto" w:sz="8" w:space="0"/>
        <w:bottom w:val="single" w:color="auto" w:sz="8" w:space="0"/>
        <w:right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16">
    <w:name w:val="xl53"/>
    <w:basedOn w:val="1"/>
    <w:qFormat/>
    <w:uiPriority w:val="0"/>
    <w:pPr>
      <w:widowControl/>
      <w:pBdr>
        <w:top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17">
    <w:name w:val="xl54"/>
    <w:basedOn w:val="1"/>
    <w:qFormat/>
    <w:uiPriority w:val="0"/>
    <w:pPr>
      <w:widowControl/>
      <w:pBdr>
        <w:top w:val="single" w:color="auto" w:sz="8" w:space="0"/>
        <w:right w:val="double" w:color="auto" w:sz="6"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18">
    <w:name w:val="xl55"/>
    <w:basedOn w:val="1"/>
    <w:qFormat/>
    <w:uiPriority w:val="0"/>
    <w:pPr>
      <w:widowControl/>
      <w:spacing w:beforeLines="0" w:beforeAutospacing="1" w:afterLines="0" w:afterAutospacing="1" w:line="240" w:lineRule="auto"/>
      <w:jc w:val="center"/>
    </w:pPr>
    <w:rPr>
      <w:rFonts w:ascii="宋体" w:hAnsi="宋体" w:eastAsia="宋体" w:cs="Times New Roman"/>
      <w:kern w:val="0"/>
      <w:szCs w:val="24"/>
    </w:rPr>
  </w:style>
  <w:style w:type="paragraph" w:customStyle="1" w:styleId="519">
    <w:name w:val="xl56"/>
    <w:basedOn w:val="1"/>
    <w:qFormat/>
    <w:uiPriority w:val="0"/>
    <w:pPr>
      <w:widowControl/>
      <w:spacing w:beforeLines="0" w:beforeAutospacing="1" w:afterLines="0" w:afterAutospacing="1" w:line="240" w:lineRule="auto"/>
      <w:jc w:val="center"/>
    </w:pPr>
    <w:rPr>
      <w:rFonts w:ascii="宋体" w:hAnsi="宋体" w:eastAsia="宋体" w:cs="Times New Roman"/>
      <w:kern w:val="0"/>
      <w:szCs w:val="24"/>
    </w:rPr>
  </w:style>
  <w:style w:type="paragraph" w:customStyle="1" w:styleId="520">
    <w:name w:val="xl57"/>
    <w:basedOn w:val="1"/>
    <w:qFormat/>
    <w:uiPriority w:val="0"/>
    <w:pPr>
      <w:widowControl/>
      <w:pBdr>
        <w:top w:val="single" w:color="auto" w:sz="8" w:space="0"/>
        <w:left w:val="single" w:color="auto" w:sz="8" w:space="0"/>
        <w:bottom w:val="single" w:color="auto" w:sz="8" w:space="0"/>
      </w:pBdr>
      <w:shd w:val="clear" w:color="auto" w:fill="0000FF"/>
      <w:spacing w:beforeLines="0" w:beforeAutospacing="1" w:afterLines="0" w:afterAutospacing="1" w:line="240" w:lineRule="auto"/>
      <w:jc w:val="center"/>
    </w:pPr>
    <w:rPr>
      <w:rFonts w:ascii="宋体" w:hAnsi="宋体" w:eastAsia="宋体" w:cs="Times New Roman"/>
      <w:kern w:val="0"/>
      <w:szCs w:val="24"/>
    </w:rPr>
  </w:style>
  <w:style w:type="paragraph" w:customStyle="1" w:styleId="521">
    <w:name w:val="xl58"/>
    <w:basedOn w:val="1"/>
    <w:qFormat/>
    <w:uiPriority w:val="0"/>
    <w:pPr>
      <w:widowControl/>
      <w:pBdr>
        <w:right w:val="double" w:color="auto" w:sz="6"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22">
    <w:name w:val="xl59"/>
    <w:basedOn w:val="1"/>
    <w:qFormat/>
    <w:uiPriority w:val="0"/>
    <w:pPr>
      <w:widowControl/>
      <w:pBdr>
        <w:bottom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23">
    <w:name w:val="xl60"/>
    <w:basedOn w:val="1"/>
    <w:qFormat/>
    <w:uiPriority w:val="0"/>
    <w:pPr>
      <w:widowControl/>
      <w:pBdr>
        <w:bottom w:val="single" w:color="auto" w:sz="8" w:space="0"/>
        <w:right w:val="double" w:color="auto" w:sz="6"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24">
    <w:name w:val="xl61"/>
    <w:basedOn w:val="1"/>
    <w:qFormat/>
    <w:uiPriority w:val="0"/>
    <w:pPr>
      <w:widowControl/>
      <w:pBdr>
        <w:top w:val="single" w:color="auto" w:sz="8" w:space="0"/>
        <w:left w:val="single" w:color="auto" w:sz="8" w:space="0"/>
        <w:bottom w:val="single" w:color="auto" w:sz="8" w:space="0"/>
      </w:pBdr>
      <w:shd w:val="clear" w:color="auto" w:fill="FF0000"/>
      <w:spacing w:beforeLines="0" w:beforeAutospacing="1" w:afterLines="0" w:afterAutospacing="1" w:line="240" w:lineRule="auto"/>
      <w:jc w:val="center"/>
    </w:pPr>
    <w:rPr>
      <w:rFonts w:ascii="宋体" w:hAnsi="宋体" w:eastAsia="宋体" w:cs="Times New Roman"/>
      <w:color w:val="FF0000"/>
      <w:kern w:val="0"/>
      <w:szCs w:val="24"/>
    </w:rPr>
  </w:style>
  <w:style w:type="paragraph" w:customStyle="1" w:styleId="525">
    <w:name w:val="xl62"/>
    <w:basedOn w:val="1"/>
    <w:qFormat/>
    <w:uiPriority w:val="0"/>
    <w:pPr>
      <w:widowControl/>
      <w:pBdr>
        <w:top w:val="single" w:color="auto" w:sz="8" w:space="0"/>
        <w:left w:val="single" w:color="auto" w:sz="8" w:space="0"/>
        <w:bottom w:val="single" w:color="auto" w:sz="8" w:space="0"/>
      </w:pBdr>
      <w:shd w:val="clear" w:color="auto" w:fill="0000FF"/>
      <w:spacing w:beforeLines="0" w:beforeAutospacing="1" w:afterLines="0" w:afterAutospacing="1" w:line="240" w:lineRule="auto"/>
      <w:jc w:val="center"/>
    </w:pPr>
    <w:rPr>
      <w:rFonts w:ascii="宋体" w:hAnsi="宋体" w:eastAsia="宋体" w:cs="Times New Roman"/>
      <w:color w:val="FF0000"/>
      <w:kern w:val="0"/>
      <w:szCs w:val="24"/>
    </w:rPr>
  </w:style>
  <w:style w:type="paragraph" w:customStyle="1" w:styleId="526">
    <w:name w:val="xl63"/>
    <w:basedOn w:val="1"/>
    <w:qFormat/>
    <w:uiPriority w:val="0"/>
    <w:pPr>
      <w:widowControl/>
      <w:pBdr>
        <w:left w:val="single" w:color="auto" w:sz="8" w:space="0"/>
        <w:bottom w:val="single" w:color="auto" w:sz="8" w:space="0"/>
      </w:pBdr>
      <w:shd w:val="clear" w:color="auto" w:fill="339966"/>
      <w:spacing w:beforeLines="0" w:beforeAutospacing="1" w:afterLines="0" w:afterAutospacing="1" w:line="240" w:lineRule="auto"/>
      <w:jc w:val="center"/>
    </w:pPr>
    <w:rPr>
      <w:rFonts w:ascii="宋体" w:hAnsi="宋体" w:eastAsia="宋体" w:cs="Times New Roman"/>
      <w:kern w:val="0"/>
      <w:szCs w:val="24"/>
    </w:rPr>
  </w:style>
  <w:style w:type="paragraph" w:customStyle="1" w:styleId="527">
    <w:name w:val="xl64"/>
    <w:basedOn w:val="1"/>
    <w:qFormat/>
    <w:uiPriority w:val="0"/>
    <w:pPr>
      <w:widowControl/>
      <w:pBdr>
        <w:bottom w:val="single" w:color="auto" w:sz="8" w:space="0"/>
        <w:right w:val="single" w:color="auto" w:sz="8" w:space="0"/>
      </w:pBdr>
      <w:spacing w:beforeLines="0" w:beforeAutospacing="1" w:afterLines="0" w:afterAutospacing="1" w:line="240" w:lineRule="auto"/>
      <w:jc w:val="center"/>
    </w:pPr>
    <w:rPr>
      <w:rFonts w:ascii="宋体" w:hAnsi="宋体" w:eastAsia="宋体" w:cs="Times New Roman"/>
      <w:kern w:val="0"/>
      <w:szCs w:val="24"/>
    </w:rPr>
  </w:style>
  <w:style w:type="paragraph" w:customStyle="1" w:styleId="528">
    <w:name w:val="font0"/>
    <w:basedOn w:val="1"/>
    <w:qFormat/>
    <w:uiPriority w:val="0"/>
    <w:pPr>
      <w:widowControl/>
      <w:spacing w:beforeLines="0" w:beforeAutospacing="1" w:afterLines="0" w:afterAutospacing="1" w:line="240" w:lineRule="auto"/>
      <w:jc w:val="left"/>
    </w:pPr>
    <w:rPr>
      <w:rFonts w:hint="eastAsia" w:ascii="宋体" w:hAnsi="宋体" w:eastAsia="宋体" w:cs="Times New Roman"/>
      <w:kern w:val="0"/>
      <w:szCs w:val="24"/>
    </w:rPr>
  </w:style>
  <w:style w:type="paragraph" w:customStyle="1" w:styleId="529">
    <w:name w:val="newtext"/>
    <w:basedOn w:val="1"/>
    <w:qFormat/>
    <w:uiPriority w:val="0"/>
    <w:pPr>
      <w:widowControl/>
      <w:spacing w:beforeLines="0" w:beforeAutospacing="1" w:afterLines="0" w:afterAutospacing="1" w:line="272" w:lineRule="atLeast"/>
      <w:ind w:firstLine="380"/>
      <w:jc w:val="left"/>
    </w:pPr>
    <w:rPr>
      <w:rFonts w:ascii="Arial Unicode MS" w:hAnsi="Arial Unicode MS" w:eastAsia="Arial Unicode MS" w:cs="Arial Unicode MS"/>
      <w:kern w:val="0"/>
      <w:sz w:val="19"/>
      <w:szCs w:val="19"/>
    </w:rPr>
  </w:style>
  <w:style w:type="character" w:customStyle="1" w:styleId="530">
    <w:name w:val="hang11"/>
    <w:qFormat/>
    <w:uiPriority w:val="0"/>
    <w:rPr>
      <w:spacing w:val="257"/>
    </w:rPr>
  </w:style>
  <w:style w:type="character" w:customStyle="1" w:styleId="531">
    <w:name w:val="unn1"/>
    <w:qFormat/>
    <w:uiPriority w:val="0"/>
  </w:style>
  <w:style w:type="character" w:customStyle="1" w:styleId="532">
    <w:name w:val="large-text1"/>
    <w:qFormat/>
    <w:uiPriority w:val="0"/>
    <w:rPr>
      <w:color w:val="000000"/>
      <w:spacing w:val="270"/>
      <w:sz w:val="21"/>
      <w:szCs w:val="21"/>
      <w:u w:val="none"/>
    </w:rPr>
  </w:style>
  <w:style w:type="paragraph" w:customStyle="1" w:styleId="533">
    <w:name w:val="large-text"/>
    <w:basedOn w:val="1"/>
    <w:qFormat/>
    <w:uiPriority w:val="0"/>
    <w:pPr>
      <w:widowControl/>
      <w:spacing w:beforeLines="0" w:beforeAutospacing="1" w:afterLines="0" w:afterAutospacing="1" w:line="270" w:lineRule="atLeast"/>
      <w:jc w:val="left"/>
    </w:pPr>
    <w:rPr>
      <w:rFonts w:ascii="Arial Unicode MS" w:hAnsi="Arial Unicode MS" w:eastAsia="Arial Unicode MS" w:cs="Arial Unicode MS"/>
      <w:color w:val="000000"/>
      <w:kern w:val="0"/>
      <w:sz w:val="21"/>
      <w:szCs w:val="21"/>
    </w:rPr>
  </w:style>
  <w:style w:type="paragraph" w:customStyle="1" w:styleId="534">
    <w:name w:val="封面落款"/>
    <w:basedOn w:val="46"/>
    <w:qFormat/>
    <w:uiPriority w:val="0"/>
    <w:pPr>
      <w:spacing w:beforeLines="0" w:afterLines="0"/>
      <w:ind w:firstLine="0" w:firstLineChars="0"/>
      <w:jc w:val="center"/>
    </w:pPr>
    <w:rPr>
      <w:rFonts w:ascii="黑体"/>
      <w:b/>
      <w:color w:val="FF0000"/>
      <w:kern w:val="2"/>
      <w:sz w:val="44"/>
    </w:rPr>
  </w:style>
  <w:style w:type="paragraph" w:customStyle="1" w:styleId="535">
    <w:name w:val="封面落款2"/>
    <w:basedOn w:val="534"/>
    <w:qFormat/>
    <w:uiPriority w:val="0"/>
    <w:rPr>
      <w:sz w:val="30"/>
    </w:rPr>
  </w:style>
  <w:style w:type="paragraph" w:customStyle="1" w:styleId="536">
    <w:name w:val="font14"/>
    <w:basedOn w:val="1"/>
    <w:qFormat/>
    <w:uiPriority w:val="0"/>
    <w:pPr>
      <w:widowControl/>
      <w:spacing w:beforeLines="0" w:beforeAutospacing="1" w:afterLines="0" w:afterAutospacing="1" w:line="240" w:lineRule="auto"/>
      <w:jc w:val="left"/>
    </w:pPr>
    <w:rPr>
      <w:rFonts w:hint="eastAsia" w:ascii="宋体" w:hAnsi="宋体" w:eastAsia="宋体" w:cs="Times New Roman"/>
      <w:color w:val="000000"/>
      <w:kern w:val="0"/>
      <w:sz w:val="16"/>
      <w:szCs w:val="16"/>
    </w:rPr>
  </w:style>
  <w:style w:type="paragraph" w:customStyle="1" w:styleId="537">
    <w:name w:val="font15"/>
    <w:basedOn w:val="1"/>
    <w:qFormat/>
    <w:uiPriority w:val="0"/>
    <w:pPr>
      <w:widowControl/>
      <w:spacing w:beforeLines="0" w:beforeAutospacing="1" w:afterLines="0" w:afterAutospacing="1" w:line="240" w:lineRule="auto"/>
      <w:jc w:val="left"/>
    </w:pPr>
    <w:rPr>
      <w:rFonts w:hint="eastAsia" w:ascii="宋体" w:hAnsi="宋体" w:eastAsia="宋体" w:cs="Times New Roman"/>
      <w:b/>
      <w:bCs/>
      <w:color w:val="000000"/>
      <w:kern w:val="0"/>
      <w:sz w:val="16"/>
      <w:szCs w:val="16"/>
    </w:rPr>
  </w:style>
  <w:style w:type="character" w:customStyle="1" w:styleId="538">
    <w:name w:val="unnamed21"/>
    <w:qFormat/>
    <w:uiPriority w:val="0"/>
    <w:rPr>
      <w:sz w:val="18"/>
      <w:szCs w:val="18"/>
    </w:rPr>
  </w:style>
  <w:style w:type="paragraph" w:customStyle="1" w:styleId="539">
    <w:name w:val="正文编号内容"/>
    <w:basedOn w:val="87"/>
    <w:next w:val="87"/>
    <w:qFormat/>
    <w:uiPriority w:val="0"/>
    <w:pPr>
      <w:widowControl/>
      <w:suppressAutoHyphens/>
      <w:spacing w:beforeLines="0" w:afterLines="0" w:line="240" w:lineRule="auto"/>
      <w:ind w:firstLine="0" w:firstLineChars="0"/>
    </w:pPr>
    <w:rPr>
      <w:rFonts w:ascii="黑体" w:hAnsi="华文细黑"/>
      <w:szCs w:val="20"/>
    </w:rPr>
  </w:style>
  <w:style w:type="paragraph" w:customStyle="1" w:styleId="540">
    <w:name w:val="参考文献、索引标题"/>
    <w:basedOn w:val="1"/>
    <w:next w:val="1"/>
    <w:qFormat/>
    <w:uiPriority w:val="0"/>
    <w:pPr>
      <w:widowControl/>
      <w:numPr>
        <w:ilvl w:val="0"/>
        <w:numId w:val="28"/>
      </w:numPr>
      <w:shd w:val="clear" w:color="FFFFFF" w:fill="FFFFFF"/>
      <w:spacing w:beforeLines="0" w:afterLines="0" w:line="240" w:lineRule="auto"/>
      <w:jc w:val="center"/>
      <w:outlineLvl w:val="0"/>
    </w:pPr>
    <w:rPr>
      <w:rFonts w:ascii="黑体" w:hAnsi="Times New Roman" w:eastAsia="黑体" w:cs="Times New Roman"/>
      <w:kern w:val="0"/>
      <w:sz w:val="21"/>
      <w:szCs w:val="20"/>
    </w:rPr>
  </w:style>
  <w:style w:type="paragraph" w:customStyle="1" w:styleId="541">
    <w:name w:val="样式6"/>
    <w:basedOn w:val="2"/>
    <w:link w:val="792"/>
    <w:qFormat/>
    <w:uiPriority w:val="0"/>
    <w:pPr>
      <w:numPr>
        <w:numId w:val="29"/>
      </w:numPr>
      <w:tabs>
        <w:tab w:val="left" w:pos="1155"/>
      </w:tabs>
      <w:spacing w:beforeLines="200" w:afterLines="200" w:line="360" w:lineRule="auto"/>
      <w:jc w:val="center"/>
    </w:pPr>
    <w:rPr>
      <w:rFonts w:ascii="Times New Roman" w:hAnsi="Times New Roman" w:eastAsia="黑体" w:cs="Times New Roman"/>
      <w:b w:val="0"/>
      <w:bCs w:val="0"/>
      <w:caps/>
      <w:color w:val="FF0000"/>
      <w:szCs w:val="24"/>
    </w:rPr>
  </w:style>
  <w:style w:type="character" w:customStyle="1" w:styleId="542">
    <w:name w:val="尾注文本 字符"/>
    <w:basedOn w:val="96"/>
    <w:link w:val="53"/>
    <w:qFormat/>
    <w:uiPriority w:val="0"/>
    <w:rPr>
      <w:rFonts w:ascii="Times New Roman" w:hAnsi="Times New Roman" w:eastAsia="宋体" w:cs="Times New Roman"/>
      <w:szCs w:val="24"/>
    </w:rPr>
  </w:style>
  <w:style w:type="paragraph" w:customStyle="1" w:styleId="543">
    <w:name w:val="È±Ê¡ÎÄ±¾"/>
    <w:basedOn w:val="1"/>
    <w:qFormat/>
    <w:uiPriority w:val="0"/>
    <w:pPr>
      <w:widowControl/>
      <w:overflowPunct w:val="0"/>
      <w:autoSpaceDE w:val="0"/>
      <w:autoSpaceDN w:val="0"/>
      <w:adjustRightInd w:val="0"/>
      <w:spacing w:beforeLines="0" w:afterLines="0" w:line="240" w:lineRule="auto"/>
      <w:jc w:val="left"/>
      <w:textAlignment w:val="baseline"/>
    </w:pPr>
    <w:rPr>
      <w:rFonts w:ascii="Times New Roman" w:hAnsi="Times New Roman" w:eastAsia="宋体" w:cs="Times New Roman"/>
      <w:kern w:val="0"/>
      <w:szCs w:val="20"/>
    </w:rPr>
  </w:style>
  <w:style w:type="paragraph" w:customStyle="1" w:styleId="544">
    <w:name w:val="表项"/>
    <w:next w:val="463"/>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545">
    <w:name w:val="默认段落字体 Para Char Char Char Char Char Char1 Char"/>
    <w:basedOn w:val="1"/>
    <w:qFormat/>
    <w:uiPriority w:val="0"/>
    <w:pPr>
      <w:spacing w:beforeLines="0" w:afterLines="0" w:line="360" w:lineRule="auto"/>
    </w:pPr>
    <w:rPr>
      <w:rFonts w:ascii="Tahoma" w:hAnsi="Tahoma" w:eastAsia="宋体" w:cs="Times New Roman"/>
      <w:sz w:val="28"/>
      <w:szCs w:val="20"/>
    </w:rPr>
  </w:style>
  <w:style w:type="paragraph" w:customStyle="1" w:styleId="546">
    <w:name w:val="样式 四号 首行缩进:  0.74 厘米"/>
    <w:basedOn w:val="1"/>
    <w:qFormat/>
    <w:uiPriority w:val="0"/>
    <w:pPr>
      <w:spacing w:beforeLines="0" w:afterLines="0" w:line="360" w:lineRule="auto"/>
      <w:ind w:firstLine="560" w:firstLineChars="200"/>
    </w:pPr>
    <w:rPr>
      <w:rFonts w:ascii="Times New Roman" w:hAnsi="Times New Roman" w:eastAsia="宋体" w:cs="宋体"/>
      <w:sz w:val="28"/>
      <w:szCs w:val="20"/>
    </w:rPr>
  </w:style>
  <w:style w:type="paragraph" w:customStyle="1" w:styleId="547">
    <w:name w:val="小点"/>
    <w:basedOn w:val="1"/>
    <w:qFormat/>
    <w:uiPriority w:val="0"/>
    <w:pPr>
      <w:numPr>
        <w:ilvl w:val="0"/>
        <w:numId w:val="30"/>
      </w:numPr>
      <w:topLinePunct/>
      <w:autoSpaceDE w:val="0"/>
      <w:autoSpaceDN w:val="0"/>
      <w:adjustRightInd w:val="0"/>
      <w:snapToGrid w:val="0"/>
      <w:spacing w:beforeLines="0" w:afterLines="0" w:line="300" w:lineRule="auto"/>
      <w:jc w:val="left"/>
      <w:textAlignment w:val="baseline"/>
    </w:pPr>
    <w:rPr>
      <w:rFonts w:ascii="Arial" w:hAnsi="Arial" w:eastAsia="宋体" w:cs="Times New Roman"/>
      <w:color w:val="000000"/>
      <w:kern w:val="0"/>
      <w:szCs w:val="20"/>
    </w:rPr>
  </w:style>
  <w:style w:type="paragraph" w:customStyle="1" w:styleId="548">
    <w:name w:val="宋体 四号"/>
    <w:basedOn w:val="1"/>
    <w:qFormat/>
    <w:uiPriority w:val="0"/>
    <w:pPr>
      <w:snapToGrid w:val="0"/>
      <w:spacing w:beforeLines="0" w:afterLines="0" w:line="480" w:lineRule="atLeast"/>
      <w:ind w:firstLine="525"/>
    </w:pPr>
    <w:rPr>
      <w:rFonts w:ascii="Times New Roman" w:hAnsi="Times New Roman" w:eastAsia="宋体" w:cs="Times New Roman"/>
      <w:color w:val="000000"/>
      <w:szCs w:val="24"/>
    </w:rPr>
  </w:style>
  <w:style w:type="paragraph" w:customStyle="1" w:styleId="549">
    <w:name w:val="样式 正文首行缩进 + 小四"/>
    <w:basedOn w:val="87"/>
    <w:qFormat/>
    <w:uiPriority w:val="0"/>
    <w:pPr>
      <w:spacing w:beforeLines="0" w:afterLines="0" w:line="240" w:lineRule="auto"/>
      <w:ind w:firstLine="600" w:firstLineChars="250"/>
    </w:pPr>
    <w:rPr>
      <w:rFonts w:ascii="Times New Roman" w:hAnsi="Times New Roman" w:cs="宋体"/>
      <w:szCs w:val="20"/>
    </w:rPr>
  </w:style>
  <w:style w:type="paragraph" w:customStyle="1" w:styleId="550">
    <w:name w:val="样式 正文首行缩进 + 小四 段后: 0 磅 行距: 固定值 24 磅"/>
    <w:basedOn w:val="87"/>
    <w:qFormat/>
    <w:uiPriority w:val="0"/>
    <w:pPr>
      <w:spacing w:beforeLines="0" w:afterLines="0" w:line="360" w:lineRule="auto"/>
      <w:ind w:firstLine="100"/>
    </w:pPr>
    <w:rPr>
      <w:rFonts w:ascii="Times New Roman" w:hAnsi="Times New Roman" w:cs="宋体"/>
      <w:szCs w:val="20"/>
    </w:rPr>
  </w:style>
  <w:style w:type="character" w:customStyle="1" w:styleId="551">
    <w:name w:val="样式1 Char"/>
    <w:link w:val="191"/>
    <w:qFormat/>
    <w:uiPriority w:val="0"/>
    <w:rPr>
      <w:rFonts w:ascii="宋体" w:hAnsi="宋体" w:eastAsia="宋体" w:cs="Times New Roman"/>
      <w:spacing w:val="15"/>
      <w:kern w:val="0"/>
      <w:sz w:val="24"/>
      <w:szCs w:val="20"/>
    </w:rPr>
  </w:style>
  <w:style w:type="character" w:customStyle="1" w:styleId="552">
    <w:name w:val="Quick _"/>
    <w:qFormat/>
    <w:uiPriority w:val="0"/>
    <w:rPr>
      <w:rFonts w:ascii="Times" w:hAnsi="Times"/>
      <w:sz w:val="24"/>
    </w:rPr>
  </w:style>
  <w:style w:type="paragraph" w:customStyle="1" w:styleId="553">
    <w:name w:val="1层标题 1 + 仿宋_GB2312 加粗"/>
    <w:basedOn w:val="2"/>
    <w:qFormat/>
    <w:uiPriority w:val="0"/>
    <w:pPr>
      <w:numPr>
        <w:numId w:val="31"/>
      </w:numPr>
      <w:tabs>
        <w:tab w:val="left" w:pos="432"/>
      </w:tabs>
      <w:spacing w:beforeLines="0" w:afterLines="0" w:line="360" w:lineRule="auto"/>
    </w:pPr>
    <w:rPr>
      <w:rFonts w:ascii="仿宋_GB2312" w:hAnsi="仿宋_GB2312" w:eastAsia="仿宋_GB2312" w:cs="Times New Roman"/>
      <w:bCs w:val="0"/>
      <w:szCs w:val="20"/>
    </w:rPr>
  </w:style>
  <w:style w:type="paragraph" w:customStyle="1" w:styleId="554">
    <w:name w:val="缺省文本"/>
    <w:basedOn w:val="1"/>
    <w:qFormat/>
    <w:uiPriority w:val="0"/>
    <w:pPr>
      <w:autoSpaceDE w:val="0"/>
      <w:autoSpaceDN w:val="0"/>
      <w:adjustRightInd w:val="0"/>
      <w:spacing w:beforeLines="0" w:afterLines="0" w:line="240" w:lineRule="auto"/>
      <w:jc w:val="left"/>
    </w:pPr>
    <w:rPr>
      <w:rFonts w:ascii="Times New Roman" w:hAnsi="Times New Roman" w:eastAsia="宋体" w:cs="Times New Roman"/>
      <w:kern w:val="0"/>
      <w:sz w:val="21"/>
      <w:szCs w:val="20"/>
    </w:rPr>
  </w:style>
  <w:style w:type="paragraph" w:customStyle="1" w:styleId="555">
    <w:name w:val="Char1 Char Char Char"/>
    <w:basedOn w:val="1"/>
    <w:qFormat/>
    <w:uiPriority w:val="0"/>
    <w:pPr>
      <w:spacing w:beforeLines="0" w:afterLines="0" w:line="240" w:lineRule="auto"/>
    </w:pPr>
    <w:rPr>
      <w:rFonts w:ascii="Tahoma" w:hAnsi="Tahoma" w:eastAsia="宋体" w:cs="Times New Roman"/>
      <w:szCs w:val="20"/>
    </w:rPr>
  </w:style>
  <w:style w:type="paragraph" w:customStyle="1" w:styleId="556">
    <w:name w:val="封面二级标题文字"/>
    <w:basedOn w:val="207"/>
    <w:qFormat/>
    <w:uiPriority w:val="0"/>
    <w:pPr>
      <w:spacing w:beforeLines="0" w:afterLines="0"/>
      <w:ind w:firstLine="0" w:firstLineChars="0"/>
      <w:jc w:val="center"/>
    </w:pPr>
    <w:rPr>
      <w:rFonts w:ascii="黑体" w:eastAsia="黑体"/>
      <w:b/>
      <w:kern w:val="0"/>
      <w:sz w:val="44"/>
      <w:szCs w:val="44"/>
    </w:rPr>
  </w:style>
  <w:style w:type="paragraph" w:customStyle="1" w:styleId="557">
    <w:name w:val="xl23"/>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kern w:val="0"/>
      <w:szCs w:val="24"/>
    </w:rPr>
  </w:style>
  <w:style w:type="paragraph" w:customStyle="1" w:styleId="558">
    <w:name w:val="默认段落字体 Para Char Char Char Char Char Char Char Char Char Char Char Char Char"/>
    <w:basedOn w:val="1"/>
    <w:qFormat/>
    <w:uiPriority w:val="0"/>
    <w:pPr>
      <w:spacing w:beforeLines="0" w:afterLines="0" w:line="240" w:lineRule="auto"/>
    </w:pPr>
    <w:rPr>
      <w:rFonts w:ascii="Tahoma" w:hAnsi="Tahoma" w:eastAsia="宋体" w:cs="Times New Roman"/>
      <w:szCs w:val="20"/>
    </w:rPr>
  </w:style>
  <w:style w:type="character" w:customStyle="1" w:styleId="559">
    <w:name w:val="正文缩进加粗 Char"/>
    <w:qFormat/>
    <w:uiPriority w:val="0"/>
    <w:rPr>
      <w:rFonts w:ascii="Tahoma" w:hAnsi="Tahoma" w:eastAsia="宋体"/>
      <w:b/>
      <w:kern w:val="2"/>
      <w:sz w:val="24"/>
      <w:lang w:val="en-US" w:eastAsia="zh-CN" w:bidi="ar-SA"/>
    </w:rPr>
  </w:style>
  <w:style w:type="paragraph" w:customStyle="1" w:styleId="560">
    <w:name w:val="xl114"/>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textAlignment w:val="bottom"/>
    </w:pPr>
    <w:rPr>
      <w:rFonts w:ascii="宋体" w:hAnsi="宋体" w:eastAsia="宋体" w:cs="宋体"/>
      <w:color w:val="000000"/>
      <w:kern w:val="0"/>
      <w:sz w:val="20"/>
      <w:szCs w:val="20"/>
    </w:rPr>
  </w:style>
  <w:style w:type="paragraph" w:customStyle="1" w:styleId="561">
    <w:name w:val="xl115"/>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left"/>
    </w:pPr>
    <w:rPr>
      <w:rFonts w:ascii="宋体" w:hAnsi="宋体" w:eastAsia="宋体" w:cs="宋体"/>
      <w:color w:val="000000"/>
      <w:kern w:val="0"/>
      <w:sz w:val="20"/>
      <w:szCs w:val="20"/>
    </w:rPr>
  </w:style>
  <w:style w:type="paragraph" w:customStyle="1" w:styleId="562">
    <w:name w:val="xl116"/>
    <w:basedOn w:val="1"/>
    <w:qFormat/>
    <w:uiPriority w:val="0"/>
    <w:pPr>
      <w:widowControl/>
      <w:pBdr>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b/>
      <w:bCs/>
      <w:kern w:val="0"/>
      <w:sz w:val="20"/>
      <w:szCs w:val="20"/>
    </w:rPr>
  </w:style>
  <w:style w:type="paragraph" w:customStyle="1" w:styleId="563">
    <w:name w:val="xl117"/>
    <w:basedOn w:val="1"/>
    <w:qFormat/>
    <w:uiPriority w:val="0"/>
    <w:pPr>
      <w:widowControl/>
      <w:pBdr>
        <w:left w:val="single" w:color="auto" w:sz="4" w:space="0"/>
        <w:right w:val="single" w:color="auto" w:sz="4" w:space="0"/>
      </w:pBdr>
      <w:spacing w:beforeLines="0" w:beforeAutospacing="1" w:afterLines="0" w:afterAutospacing="1" w:line="240" w:lineRule="auto"/>
      <w:jc w:val="left"/>
    </w:pPr>
    <w:rPr>
      <w:rFonts w:ascii="宋体" w:hAnsi="宋体" w:eastAsia="宋体" w:cs="宋体"/>
      <w:b/>
      <w:bCs/>
      <w:color w:val="000000"/>
      <w:kern w:val="0"/>
      <w:sz w:val="20"/>
      <w:szCs w:val="20"/>
    </w:rPr>
  </w:style>
  <w:style w:type="paragraph" w:customStyle="1" w:styleId="564">
    <w:name w:val="xl118"/>
    <w:basedOn w:val="1"/>
    <w:qFormat/>
    <w:uiPriority w:val="0"/>
    <w:pPr>
      <w:widowControl/>
      <w:spacing w:beforeLines="0" w:beforeAutospacing="1" w:afterLines="0" w:afterAutospacing="1" w:line="240" w:lineRule="auto"/>
      <w:jc w:val="left"/>
    </w:pPr>
    <w:rPr>
      <w:rFonts w:ascii="宋体" w:hAnsi="宋体" w:eastAsia="宋体" w:cs="宋体"/>
      <w:b/>
      <w:bCs/>
      <w:kern w:val="0"/>
      <w:szCs w:val="24"/>
    </w:rPr>
  </w:style>
  <w:style w:type="paragraph" w:customStyle="1" w:styleId="565">
    <w:name w:val="xl119"/>
    <w:basedOn w:val="1"/>
    <w:qFormat/>
    <w:uiPriority w:val="0"/>
    <w:pPr>
      <w:widowControl/>
      <w:pBdr>
        <w:top w:val="single" w:color="auto" w:sz="4" w:space="0"/>
        <w:left w:val="single" w:color="auto" w:sz="4" w:space="0"/>
        <w:bottom w:val="single" w:color="auto" w:sz="4" w:space="0"/>
      </w:pBdr>
      <w:spacing w:beforeLines="0" w:beforeAutospacing="1" w:afterLines="0" w:afterAutospacing="1" w:line="240" w:lineRule="auto"/>
      <w:jc w:val="left"/>
    </w:pPr>
    <w:rPr>
      <w:rFonts w:ascii="宋体" w:hAnsi="宋体" w:eastAsia="宋体" w:cs="宋体"/>
      <w:kern w:val="0"/>
      <w:sz w:val="20"/>
      <w:szCs w:val="20"/>
    </w:rPr>
  </w:style>
  <w:style w:type="paragraph" w:customStyle="1" w:styleId="566">
    <w:name w:val="xl120"/>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b/>
      <w:bCs/>
      <w:kern w:val="0"/>
      <w:sz w:val="20"/>
      <w:szCs w:val="20"/>
    </w:rPr>
  </w:style>
  <w:style w:type="paragraph" w:customStyle="1" w:styleId="567">
    <w:name w:val="xl121"/>
    <w:basedOn w:val="1"/>
    <w:qFormat/>
    <w:uiPriority w:val="0"/>
    <w:pPr>
      <w:widowControl/>
      <w:pBdr>
        <w:top w:val="single" w:color="auto" w:sz="4" w:space="0"/>
        <w:left w:val="single" w:color="auto" w:sz="4" w:space="0"/>
        <w:bottom w:val="single" w:color="auto" w:sz="4" w:space="0"/>
      </w:pBdr>
      <w:spacing w:beforeLines="0" w:beforeAutospacing="1" w:afterLines="0" w:afterAutospacing="1" w:line="240" w:lineRule="auto"/>
      <w:jc w:val="center"/>
    </w:pPr>
    <w:rPr>
      <w:rFonts w:ascii="宋体" w:hAnsi="宋体" w:eastAsia="宋体" w:cs="宋体"/>
      <w:b/>
      <w:bCs/>
      <w:kern w:val="0"/>
      <w:sz w:val="20"/>
      <w:szCs w:val="20"/>
    </w:rPr>
  </w:style>
  <w:style w:type="paragraph" w:customStyle="1" w:styleId="568">
    <w:name w:val="xl122"/>
    <w:basedOn w:val="1"/>
    <w:qFormat/>
    <w:uiPriority w:val="0"/>
    <w:pPr>
      <w:widowControl/>
      <w:pBdr>
        <w:top w:val="single" w:color="auto" w:sz="4" w:space="0"/>
        <w:bottom w:val="single" w:color="auto" w:sz="4" w:space="0"/>
      </w:pBdr>
      <w:spacing w:beforeLines="0" w:beforeAutospacing="1" w:afterLines="0" w:afterAutospacing="1" w:line="240" w:lineRule="auto"/>
      <w:jc w:val="center"/>
    </w:pPr>
    <w:rPr>
      <w:rFonts w:ascii="宋体" w:hAnsi="宋体" w:eastAsia="宋体" w:cs="宋体"/>
      <w:b/>
      <w:bCs/>
      <w:kern w:val="0"/>
      <w:sz w:val="20"/>
      <w:szCs w:val="20"/>
    </w:rPr>
  </w:style>
  <w:style w:type="paragraph" w:customStyle="1" w:styleId="569">
    <w:name w:val="xl123"/>
    <w:basedOn w:val="1"/>
    <w:qFormat/>
    <w:uiPriority w:val="0"/>
    <w:pPr>
      <w:widowControl/>
      <w:pBdr>
        <w:top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b/>
      <w:bCs/>
      <w:kern w:val="0"/>
      <w:sz w:val="20"/>
      <w:szCs w:val="20"/>
    </w:rPr>
  </w:style>
  <w:style w:type="paragraph" w:customStyle="1" w:styleId="570">
    <w:name w:val="xl124"/>
    <w:basedOn w:val="1"/>
    <w:qFormat/>
    <w:uiPriority w:val="0"/>
    <w:pPr>
      <w:widowControl/>
      <w:pBdr>
        <w:left w:val="single" w:color="auto" w:sz="4" w:space="0"/>
        <w:right w:val="single" w:color="auto" w:sz="4" w:space="0"/>
      </w:pBdr>
      <w:shd w:val="clear" w:color="000000" w:fill="CCE8CF"/>
      <w:spacing w:beforeLines="0" w:beforeAutospacing="1" w:afterLines="0" w:afterAutospacing="1" w:line="240" w:lineRule="auto"/>
      <w:jc w:val="left"/>
    </w:pPr>
    <w:rPr>
      <w:rFonts w:ascii="宋体" w:hAnsi="宋体" w:eastAsia="宋体" w:cs="宋体"/>
      <w:b/>
      <w:bCs/>
      <w:kern w:val="0"/>
      <w:sz w:val="20"/>
      <w:szCs w:val="20"/>
    </w:rPr>
  </w:style>
  <w:style w:type="paragraph" w:customStyle="1" w:styleId="571">
    <w:name w:val="xl125"/>
    <w:basedOn w:val="1"/>
    <w:qFormat/>
    <w:uiPriority w:val="0"/>
    <w:pPr>
      <w:widowControl/>
      <w:spacing w:beforeLines="0" w:beforeAutospacing="1" w:afterLines="0" w:afterAutospacing="1" w:line="240" w:lineRule="auto"/>
      <w:jc w:val="left"/>
    </w:pPr>
    <w:rPr>
      <w:rFonts w:ascii="宋体" w:hAnsi="宋体" w:eastAsia="宋体" w:cs="宋体"/>
      <w:kern w:val="0"/>
      <w:sz w:val="20"/>
      <w:szCs w:val="20"/>
    </w:rPr>
  </w:style>
  <w:style w:type="paragraph" w:customStyle="1" w:styleId="572">
    <w:name w:val="xl126"/>
    <w:basedOn w:val="1"/>
    <w:qFormat/>
    <w:uiPriority w:val="0"/>
    <w:pPr>
      <w:widowControl/>
      <w:spacing w:beforeLines="0" w:beforeAutospacing="1" w:afterLines="0" w:afterAutospacing="1" w:line="240" w:lineRule="auto"/>
      <w:jc w:val="center"/>
    </w:pPr>
    <w:rPr>
      <w:rFonts w:ascii="宋体" w:hAnsi="宋体" w:eastAsia="宋体" w:cs="宋体"/>
      <w:kern w:val="0"/>
      <w:sz w:val="20"/>
      <w:szCs w:val="20"/>
    </w:rPr>
  </w:style>
  <w:style w:type="paragraph" w:customStyle="1" w:styleId="573">
    <w:name w:val="签名页文字"/>
    <w:basedOn w:val="207"/>
    <w:qFormat/>
    <w:uiPriority w:val="0"/>
    <w:pPr>
      <w:spacing w:beforeLines="0" w:afterLines="0" w:line="600" w:lineRule="exact"/>
      <w:ind w:left="1100" w:leftChars="1100" w:firstLine="0" w:firstLineChars="0"/>
    </w:pPr>
    <w:rPr>
      <w:kern w:val="0"/>
      <w:sz w:val="32"/>
      <w:szCs w:val="32"/>
    </w:rPr>
  </w:style>
  <w:style w:type="paragraph" w:customStyle="1" w:styleId="574">
    <w:name w:val="font1"/>
    <w:basedOn w:val="1"/>
    <w:qFormat/>
    <w:uiPriority w:val="0"/>
    <w:pPr>
      <w:widowControl/>
      <w:spacing w:beforeLines="0" w:beforeAutospacing="1" w:afterLines="0" w:afterAutospacing="1" w:line="240" w:lineRule="auto"/>
      <w:jc w:val="left"/>
    </w:pPr>
    <w:rPr>
      <w:rFonts w:ascii="宋体" w:hAnsi="宋体" w:eastAsia="宋体" w:cs="宋体"/>
      <w:kern w:val="0"/>
      <w:szCs w:val="24"/>
    </w:rPr>
  </w:style>
  <w:style w:type="paragraph" w:customStyle="1" w:styleId="575">
    <w:name w:val="Char Char1 Char Char Char Char Char Char Char Char"/>
    <w:basedOn w:val="1"/>
    <w:qFormat/>
    <w:uiPriority w:val="0"/>
    <w:pPr>
      <w:widowControl/>
      <w:spacing w:beforeLines="0" w:afterLines="0" w:line="240" w:lineRule="exact"/>
      <w:jc w:val="left"/>
    </w:pPr>
    <w:rPr>
      <w:rFonts w:ascii="Times New Roman" w:hAnsi="Times New Roman" w:eastAsia="宋体" w:cs="Times New Roman"/>
      <w:sz w:val="21"/>
      <w:szCs w:val="20"/>
    </w:rPr>
  </w:style>
  <w:style w:type="paragraph" w:customStyle="1" w:styleId="576">
    <w:name w:val="表格名"/>
    <w:basedOn w:val="23"/>
    <w:link w:val="578"/>
    <w:qFormat/>
    <w:uiPriority w:val="0"/>
    <w:pPr>
      <w:numPr>
        <w:ilvl w:val="0"/>
        <w:numId w:val="32"/>
      </w:numPr>
      <w:spacing w:beforeLines="0" w:afterLines="0"/>
      <w:ind w:left="0" w:firstLine="0" w:firstLineChars="0"/>
      <w:jc w:val="center"/>
    </w:pPr>
    <w:rPr>
      <w:rFonts w:cs="Times New Roman"/>
      <w:b/>
      <w:kern w:val="2"/>
      <w:sz w:val="24"/>
      <w:szCs w:val="24"/>
    </w:rPr>
  </w:style>
  <w:style w:type="paragraph" w:customStyle="1" w:styleId="577">
    <w:name w:val="Char1 Char Char Char1"/>
    <w:basedOn w:val="1"/>
    <w:qFormat/>
    <w:uiPriority w:val="0"/>
    <w:pPr>
      <w:tabs>
        <w:tab w:val="left" w:pos="1080"/>
      </w:tabs>
      <w:spacing w:beforeLines="0" w:afterLines="0" w:line="240" w:lineRule="auto"/>
      <w:ind w:left="432" w:hanging="432"/>
    </w:pPr>
    <w:rPr>
      <w:rFonts w:ascii="Times New Roman" w:hAnsi="Times New Roman" w:eastAsia="宋体" w:cs="Times New Roman"/>
      <w:szCs w:val="24"/>
    </w:rPr>
  </w:style>
  <w:style w:type="character" w:customStyle="1" w:styleId="578">
    <w:name w:val="表格名 Char"/>
    <w:link w:val="576"/>
    <w:qFormat/>
    <w:uiPriority w:val="0"/>
    <w:rPr>
      <w:rFonts w:ascii="Arial" w:hAnsi="Arial" w:eastAsia="黑体"/>
      <w:b/>
      <w:kern w:val="2"/>
      <w:sz w:val="24"/>
      <w:szCs w:val="24"/>
    </w:rPr>
  </w:style>
  <w:style w:type="paragraph" w:customStyle="1" w:styleId="579">
    <w:name w:val="Char Char Char Char Char Char Char Char Char Char Char Char Char1"/>
    <w:basedOn w:val="27"/>
    <w:qFormat/>
    <w:uiPriority w:val="0"/>
    <w:pPr>
      <w:shd w:val="clear" w:color="auto" w:fill="000080"/>
      <w:spacing w:beforeLines="0" w:afterLines="0" w:line="240" w:lineRule="auto"/>
    </w:pPr>
    <w:rPr>
      <w:rFonts w:ascii="Tahoma" w:hAnsi="Tahoma" w:cs="Times New Roman"/>
      <w:kern w:val="0"/>
      <w:sz w:val="24"/>
      <w:szCs w:val="24"/>
    </w:rPr>
  </w:style>
  <w:style w:type="paragraph" w:customStyle="1" w:styleId="580">
    <w:name w:val="字元 字元 Char Char Char1"/>
    <w:basedOn w:val="27"/>
    <w:qFormat/>
    <w:uiPriority w:val="0"/>
    <w:pPr>
      <w:shd w:val="clear" w:color="auto" w:fill="000080"/>
      <w:spacing w:line="240" w:lineRule="auto"/>
    </w:pPr>
    <w:rPr>
      <w:rFonts w:ascii="Tahoma" w:hAnsi="Tahoma" w:cs="Times New Roman"/>
      <w:kern w:val="0"/>
      <w:sz w:val="24"/>
      <w:szCs w:val="24"/>
    </w:rPr>
  </w:style>
  <w:style w:type="paragraph" w:customStyle="1" w:styleId="581">
    <w:name w:val="Char Char Char Char Char Char1"/>
    <w:basedOn w:val="27"/>
    <w:qFormat/>
    <w:uiPriority w:val="0"/>
    <w:pPr>
      <w:shd w:val="clear" w:color="auto" w:fill="000080"/>
      <w:spacing w:beforeLines="0" w:afterLines="0" w:line="240" w:lineRule="auto"/>
    </w:pPr>
    <w:rPr>
      <w:rFonts w:ascii="Tahoma" w:hAnsi="Tahoma" w:cs="Tahoma"/>
      <w:kern w:val="0"/>
      <w:szCs w:val="24"/>
    </w:rPr>
  </w:style>
  <w:style w:type="paragraph" w:customStyle="1" w:styleId="582">
    <w:name w:val="Char Char Char Char Char Char Char Char Char Char Char Char1"/>
    <w:basedOn w:val="27"/>
    <w:qFormat/>
    <w:uiPriority w:val="0"/>
    <w:pPr>
      <w:shd w:val="clear" w:color="auto" w:fill="000080"/>
      <w:spacing w:beforeLines="0" w:afterLines="0" w:line="240" w:lineRule="auto"/>
    </w:pPr>
    <w:rPr>
      <w:rFonts w:ascii="Tahoma" w:hAnsi="Tahoma" w:cs="Times New Roman"/>
      <w:kern w:val="0"/>
      <w:sz w:val="24"/>
      <w:szCs w:val="24"/>
    </w:rPr>
  </w:style>
  <w:style w:type="paragraph" w:customStyle="1" w:styleId="583">
    <w:name w:val="字元 字元 Char Char 字元 字元 Char Char 字元 字元 Char Char 字元 字元 Char Char 字元 字元 Char Char 字元 字元 Char1"/>
    <w:basedOn w:val="27"/>
    <w:qFormat/>
    <w:uiPriority w:val="0"/>
    <w:pPr>
      <w:shd w:val="clear" w:color="auto" w:fill="000080"/>
      <w:spacing w:beforeLines="0" w:afterLines="0" w:line="240" w:lineRule="auto"/>
    </w:pPr>
    <w:rPr>
      <w:rFonts w:ascii="Tahoma" w:hAnsi="Tahoma" w:cs="Times New Roman"/>
      <w:kern w:val="0"/>
      <w:sz w:val="24"/>
      <w:szCs w:val="24"/>
    </w:rPr>
  </w:style>
  <w:style w:type="paragraph" w:customStyle="1" w:styleId="584">
    <w:name w:val="Char Char Char Char Char Char Char1"/>
    <w:basedOn w:val="1"/>
    <w:qFormat/>
    <w:uiPriority w:val="0"/>
    <w:pPr>
      <w:adjustRightInd w:val="0"/>
      <w:spacing w:beforeLines="0" w:afterLines="0" w:line="312" w:lineRule="atLeast"/>
      <w:textAlignment w:val="baseline"/>
    </w:pPr>
    <w:rPr>
      <w:rFonts w:ascii="Times New Roman" w:hAnsi="Times New Roman" w:eastAsia="宋体" w:cs="Times New Roman"/>
      <w:kern w:val="0"/>
      <w:sz w:val="21"/>
      <w:szCs w:val="20"/>
    </w:rPr>
  </w:style>
  <w:style w:type="paragraph" w:customStyle="1" w:styleId="585">
    <w:name w:val="Char1 Char Char Char2"/>
    <w:basedOn w:val="1"/>
    <w:qFormat/>
    <w:uiPriority w:val="0"/>
    <w:pPr>
      <w:widowControl/>
      <w:spacing w:beforeLines="0" w:beforeAutospacing="1" w:afterLines="0" w:afterAutospacing="1" w:line="330" w:lineRule="atLeast"/>
      <w:ind w:left="360"/>
      <w:jc w:val="left"/>
    </w:pPr>
    <w:rPr>
      <w:rFonts w:ascii="ˎ̥" w:hAnsi="ˎ̥" w:eastAsia="宋体" w:cs="宋体"/>
      <w:color w:val="51585D"/>
      <w:kern w:val="0"/>
      <w:sz w:val="21"/>
      <w:szCs w:val="18"/>
    </w:rPr>
  </w:style>
  <w:style w:type="paragraph" w:customStyle="1" w:styleId="586">
    <w:name w:val="xl127"/>
    <w:basedOn w:val="1"/>
    <w:qFormat/>
    <w:uiPriority w:val="0"/>
    <w:pPr>
      <w:widowControl/>
      <w:pBdr>
        <w:top w:val="single" w:color="auto" w:sz="4" w:space="0"/>
        <w:left w:val="single" w:color="auto" w:sz="4" w:space="0"/>
        <w:bottom w:val="single" w:color="auto" w:sz="4" w:space="0"/>
        <w:right w:val="single" w:color="auto" w:sz="4" w:space="0"/>
      </w:pBdr>
      <w:spacing w:beforeLines="0" w:beforeAutospacing="1" w:afterLines="0" w:afterAutospacing="1" w:line="240" w:lineRule="auto"/>
      <w:jc w:val="center"/>
    </w:pPr>
    <w:rPr>
      <w:rFonts w:ascii="宋体" w:hAnsi="宋体" w:eastAsia="宋体" w:cs="宋体"/>
      <w:color w:val="000000"/>
      <w:kern w:val="0"/>
      <w:sz w:val="20"/>
      <w:szCs w:val="20"/>
    </w:rPr>
  </w:style>
  <w:style w:type="paragraph" w:customStyle="1" w:styleId="587">
    <w:name w:val="font16"/>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20"/>
      <w:szCs w:val="20"/>
    </w:rPr>
  </w:style>
  <w:style w:type="paragraph" w:customStyle="1" w:styleId="588">
    <w:name w:val="font17"/>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20"/>
      <w:szCs w:val="20"/>
    </w:rPr>
  </w:style>
  <w:style w:type="paragraph" w:customStyle="1" w:styleId="589">
    <w:name w:val="font18"/>
    <w:basedOn w:val="1"/>
    <w:qFormat/>
    <w:uiPriority w:val="0"/>
    <w:pPr>
      <w:widowControl/>
      <w:spacing w:beforeLines="0" w:beforeAutospacing="1" w:afterLines="0" w:afterAutospacing="1" w:line="240" w:lineRule="auto"/>
      <w:jc w:val="left"/>
    </w:pPr>
    <w:rPr>
      <w:rFonts w:ascii="宋体" w:hAnsi="宋体" w:eastAsia="宋体" w:cs="宋体"/>
      <w:color w:val="000000"/>
      <w:kern w:val="0"/>
      <w:sz w:val="20"/>
      <w:szCs w:val="20"/>
    </w:rPr>
  </w:style>
  <w:style w:type="paragraph" w:customStyle="1" w:styleId="590">
    <w:name w:val="项目符号"/>
    <w:basedOn w:val="1"/>
    <w:qFormat/>
    <w:uiPriority w:val="0"/>
    <w:pPr>
      <w:numPr>
        <w:ilvl w:val="0"/>
        <w:numId w:val="33"/>
      </w:numPr>
      <w:spacing w:beforeLines="0" w:afterLines="0"/>
      <w:ind w:firstLine="0"/>
    </w:pPr>
    <w:rPr>
      <w:rFonts w:ascii="Times New Roman" w:hAnsi="Times New Roman" w:eastAsia="宋体" w:cs="Times New Roman"/>
      <w:szCs w:val="24"/>
    </w:rPr>
  </w:style>
  <w:style w:type="paragraph" w:customStyle="1" w:styleId="591">
    <w:name w:val="样式4"/>
    <w:basedOn w:val="1"/>
    <w:link w:val="593"/>
    <w:qFormat/>
    <w:uiPriority w:val="0"/>
    <w:pPr>
      <w:numPr>
        <w:ilvl w:val="0"/>
        <w:numId w:val="34"/>
      </w:numPr>
      <w:spacing w:beforeLines="0" w:afterLines="0" w:line="300" w:lineRule="auto"/>
    </w:pPr>
    <w:rPr>
      <w:rFonts w:ascii="宋体" w:hAnsi="宋体" w:eastAsia="宋体" w:cs="Times New Roman"/>
      <w:sz w:val="21"/>
      <w:szCs w:val="21"/>
    </w:rPr>
  </w:style>
  <w:style w:type="paragraph" w:customStyle="1" w:styleId="592">
    <w:name w:val="样式5"/>
    <w:basedOn w:val="1"/>
    <w:link w:val="594"/>
    <w:qFormat/>
    <w:uiPriority w:val="0"/>
    <w:pPr>
      <w:numPr>
        <w:ilvl w:val="0"/>
        <w:numId w:val="35"/>
      </w:numPr>
      <w:snapToGrid w:val="0"/>
      <w:spacing w:beforeLines="0" w:afterLines="0" w:line="300" w:lineRule="auto"/>
    </w:pPr>
    <w:rPr>
      <w:rFonts w:ascii="宋体" w:hAnsi="宋体" w:eastAsia="宋体" w:cs="Times New Roman"/>
      <w:sz w:val="21"/>
      <w:szCs w:val="21"/>
    </w:rPr>
  </w:style>
  <w:style w:type="character" w:customStyle="1" w:styleId="593">
    <w:name w:val="样式4 Char"/>
    <w:link w:val="591"/>
    <w:qFormat/>
    <w:uiPriority w:val="0"/>
    <w:rPr>
      <w:rFonts w:ascii="宋体" w:hAnsi="宋体"/>
      <w:kern w:val="2"/>
      <w:sz w:val="21"/>
      <w:szCs w:val="21"/>
    </w:rPr>
  </w:style>
  <w:style w:type="character" w:customStyle="1" w:styleId="594">
    <w:name w:val="样式5 Char"/>
    <w:link w:val="592"/>
    <w:qFormat/>
    <w:uiPriority w:val="0"/>
    <w:rPr>
      <w:rFonts w:ascii="宋体" w:hAnsi="宋体"/>
      <w:kern w:val="2"/>
      <w:sz w:val="21"/>
      <w:szCs w:val="21"/>
    </w:rPr>
  </w:style>
  <w:style w:type="paragraph" w:customStyle="1" w:styleId="595">
    <w:name w:val="样式1 样式 标题 2 + 段前: 0行"/>
    <w:basedOn w:val="4"/>
    <w:next w:val="1"/>
    <w:qFormat/>
    <w:uiPriority w:val="0"/>
    <w:pPr>
      <w:tabs>
        <w:tab w:val="left" w:pos="567"/>
      </w:tabs>
      <w:spacing w:beforeLines="0" w:afterLines="0" w:line="276" w:lineRule="auto"/>
      <w:jc w:val="left"/>
    </w:pPr>
    <w:rPr>
      <w:rFonts w:ascii="黑体" w:hAnsi="宋体" w:eastAsia="黑体" w:cs="Times New Roman"/>
      <w:sz w:val="21"/>
      <w:szCs w:val="21"/>
    </w:rPr>
  </w:style>
  <w:style w:type="character" w:customStyle="1" w:styleId="596">
    <w:name w:val="HTML 地址 字符"/>
    <w:basedOn w:val="96"/>
    <w:link w:val="42"/>
    <w:qFormat/>
    <w:uiPriority w:val="0"/>
    <w:rPr>
      <w:rFonts w:ascii="Times New Roman" w:hAnsi="Times New Roman" w:eastAsia="宋体" w:cs="Times New Roman"/>
      <w:i/>
      <w:iCs/>
      <w:szCs w:val="24"/>
    </w:rPr>
  </w:style>
  <w:style w:type="paragraph" w:customStyle="1" w:styleId="597">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98">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59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600">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601">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602">
    <w:name w:val="标准书眉_偶数页"/>
    <w:basedOn w:val="601"/>
    <w:next w:val="1"/>
    <w:qFormat/>
    <w:uiPriority w:val="0"/>
    <w:pPr>
      <w:jc w:val="left"/>
    </w:pPr>
  </w:style>
  <w:style w:type="paragraph" w:customStyle="1" w:styleId="603">
    <w:name w:val="标准书眉一"/>
    <w:qFormat/>
    <w:uiPriority w:val="0"/>
    <w:pPr>
      <w:jc w:val="both"/>
    </w:pPr>
    <w:rPr>
      <w:rFonts w:ascii="Times New Roman" w:hAnsi="Times New Roman" w:eastAsia="宋体" w:cs="Times New Roman"/>
      <w:lang w:val="en-US" w:eastAsia="zh-CN" w:bidi="ar-SA"/>
    </w:rPr>
  </w:style>
  <w:style w:type="paragraph" w:customStyle="1" w:styleId="604">
    <w:name w:val="前言、引言标题"/>
    <w:next w:val="1"/>
    <w:link w:val="1855"/>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605">
    <w:name w:val="二级无标题条"/>
    <w:basedOn w:val="1"/>
    <w:qFormat/>
    <w:uiPriority w:val="0"/>
    <w:pPr>
      <w:spacing w:beforeLines="0" w:afterLines="0" w:line="240" w:lineRule="auto"/>
    </w:pPr>
    <w:rPr>
      <w:rFonts w:ascii="Times New Roman" w:hAnsi="Times New Roman" w:eastAsia="宋体" w:cs="Times New Roman"/>
      <w:b/>
      <w:sz w:val="21"/>
      <w:szCs w:val="24"/>
    </w:rPr>
  </w:style>
  <w:style w:type="character" w:customStyle="1" w:styleId="606">
    <w:name w:val="发布"/>
    <w:qFormat/>
    <w:uiPriority w:val="0"/>
    <w:rPr>
      <w:rFonts w:ascii="黑体" w:eastAsia="黑体"/>
      <w:spacing w:val="22"/>
      <w:w w:val="100"/>
      <w:position w:val="3"/>
      <w:sz w:val="28"/>
    </w:rPr>
  </w:style>
  <w:style w:type="paragraph" w:customStyle="1" w:styleId="607">
    <w:name w:val="发布部门"/>
    <w:next w:val="266"/>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608">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60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610">
    <w:name w:val="封面标准号2"/>
    <w:basedOn w:val="609"/>
    <w:qFormat/>
    <w:uiPriority w:val="0"/>
    <w:pPr>
      <w:framePr w:w="9138" w:h="1244" w:hRule="exact" w:wrap="around" w:vAnchor="page" w:hAnchor="margin" w:y="2908"/>
      <w:adjustRightInd w:val="0"/>
      <w:spacing w:before="357" w:line="280" w:lineRule="exact"/>
    </w:pPr>
  </w:style>
  <w:style w:type="paragraph" w:customStyle="1" w:styleId="611">
    <w:name w:val="封面标准代替信息"/>
    <w:basedOn w:val="610"/>
    <w:qFormat/>
    <w:uiPriority w:val="0"/>
    <w:pPr>
      <w:framePr w:wrap="around"/>
      <w:spacing w:before="57"/>
    </w:pPr>
    <w:rPr>
      <w:rFonts w:ascii="宋体"/>
      <w:sz w:val="21"/>
    </w:rPr>
  </w:style>
  <w:style w:type="paragraph" w:customStyle="1" w:styleId="61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61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61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615">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61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617">
    <w:name w:val="附录图标题"/>
    <w:basedOn w:val="312"/>
    <w:next w:val="266"/>
    <w:qFormat/>
    <w:uiPriority w:val="0"/>
    <w:pPr>
      <w:numPr>
        <w:ilvl w:val="0"/>
        <w:numId w:val="36"/>
      </w:numPr>
      <w:tabs>
        <w:tab w:val="left" w:pos="210"/>
        <w:tab w:val="clear" w:pos="360"/>
      </w:tabs>
    </w:pPr>
  </w:style>
  <w:style w:type="character" w:customStyle="1" w:styleId="618">
    <w:name w:val="EmailStyle671"/>
    <w:qFormat/>
    <w:uiPriority w:val="0"/>
    <w:rPr>
      <w:rFonts w:ascii="Arial" w:hAnsi="Arial" w:eastAsia="宋体" w:cs="Arial"/>
      <w:color w:val="auto"/>
      <w:sz w:val="20"/>
    </w:rPr>
  </w:style>
  <w:style w:type="character" w:customStyle="1" w:styleId="619">
    <w:name w:val="EmailStyle681"/>
    <w:qFormat/>
    <w:uiPriority w:val="0"/>
    <w:rPr>
      <w:rFonts w:ascii="Arial" w:hAnsi="Arial" w:eastAsia="宋体" w:cs="Arial"/>
      <w:color w:val="auto"/>
      <w:sz w:val="20"/>
    </w:rPr>
  </w:style>
  <w:style w:type="paragraph" w:customStyle="1" w:styleId="620">
    <w:name w:val="列项——"/>
    <w:qFormat/>
    <w:uiPriority w:val="0"/>
    <w:pPr>
      <w:widowControl w:val="0"/>
      <w:numPr>
        <w:ilvl w:val="0"/>
        <w:numId w:val="37"/>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621">
    <w:name w:val="列项·"/>
    <w:qFormat/>
    <w:uiPriority w:val="0"/>
    <w:pPr>
      <w:numPr>
        <w:ilvl w:val="0"/>
        <w:numId w:val="38"/>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622">
    <w:name w:val="目次、标准名称标题"/>
    <w:basedOn w:val="604"/>
    <w:next w:val="266"/>
    <w:qFormat/>
    <w:uiPriority w:val="0"/>
    <w:pPr>
      <w:spacing w:line="460" w:lineRule="exact"/>
      <w:outlineLvl w:val="9"/>
    </w:pPr>
  </w:style>
  <w:style w:type="paragraph" w:customStyle="1" w:styleId="62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62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625">
    <w:name w:val="三级无标题条"/>
    <w:basedOn w:val="1"/>
    <w:qFormat/>
    <w:uiPriority w:val="0"/>
    <w:pPr>
      <w:spacing w:beforeLines="0" w:afterLines="0" w:line="240" w:lineRule="auto"/>
    </w:pPr>
    <w:rPr>
      <w:rFonts w:ascii="Times New Roman" w:hAnsi="Times New Roman" w:eastAsia="宋体" w:cs="Times New Roman"/>
      <w:b/>
      <w:sz w:val="21"/>
      <w:szCs w:val="24"/>
    </w:rPr>
  </w:style>
  <w:style w:type="paragraph" w:customStyle="1" w:styleId="626">
    <w:name w:val="实施日期"/>
    <w:basedOn w:val="608"/>
    <w:qFormat/>
    <w:uiPriority w:val="0"/>
    <w:pPr>
      <w:framePr w:hSpace="0" w:wrap="around" w:xAlign="right"/>
      <w:jc w:val="right"/>
    </w:pPr>
  </w:style>
  <w:style w:type="paragraph" w:customStyle="1" w:styleId="627">
    <w:name w:val="示例"/>
    <w:next w:val="266"/>
    <w:qFormat/>
    <w:uiPriority w:val="0"/>
    <w:pPr>
      <w:numPr>
        <w:ilvl w:val="0"/>
        <w:numId w:val="39"/>
      </w:numPr>
      <w:tabs>
        <w:tab w:val="clear" w:pos="1140"/>
      </w:tabs>
      <w:ind w:left="0" w:firstLine="200" w:firstLineChars="200"/>
      <w:jc w:val="both"/>
    </w:pPr>
    <w:rPr>
      <w:rFonts w:ascii="宋体" w:hAnsi="Times New Roman" w:eastAsia="宋体" w:cs="Times New Roman"/>
      <w:sz w:val="18"/>
      <w:lang w:val="en-US" w:eastAsia="zh-CN" w:bidi="ar-SA"/>
    </w:rPr>
  </w:style>
  <w:style w:type="paragraph" w:customStyle="1" w:styleId="628">
    <w:name w:val="四级无标题条"/>
    <w:basedOn w:val="1"/>
    <w:qFormat/>
    <w:uiPriority w:val="0"/>
    <w:pPr>
      <w:spacing w:beforeLines="0" w:afterLines="0" w:line="240" w:lineRule="auto"/>
    </w:pPr>
    <w:rPr>
      <w:rFonts w:ascii="Times New Roman" w:hAnsi="Times New Roman" w:eastAsia="黑体" w:cs="Times New Roman"/>
      <w:b/>
      <w:sz w:val="21"/>
      <w:szCs w:val="24"/>
    </w:rPr>
  </w:style>
  <w:style w:type="paragraph" w:customStyle="1" w:styleId="629">
    <w:name w:val="条文脚注"/>
    <w:basedOn w:val="68"/>
    <w:qFormat/>
    <w:uiPriority w:val="0"/>
    <w:pPr>
      <w:numPr>
        <w:ilvl w:val="0"/>
        <w:numId w:val="40"/>
      </w:numPr>
      <w:ind w:left="200" w:leftChars="200"/>
      <w:jc w:val="both"/>
    </w:pPr>
    <w:rPr>
      <w:rFonts w:ascii="宋体"/>
    </w:rPr>
  </w:style>
  <w:style w:type="paragraph" w:customStyle="1" w:styleId="630">
    <w:name w:val="图表脚注"/>
    <w:next w:val="266"/>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631">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632">
    <w:name w:val="五级无标题条"/>
    <w:basedOn w:val="1"/>
    <w:qFormat/>
    <w:uiPriority w:val="0"/>
    <w:pPr>
      <w:spacing w:beforeLines="0" w:afterLines="0" w:line="240" w:lineRule="auto"/>
    </w:pPr>
    <w:rPr>
      <w:rFonts w:ascii="黑体" w:hAnsi="Times New Roman" w:eastAsia="黑体" w:cs="Times New Roman"/>
      <w:b/>
      <w:sz w:val="21"/>
      <w:szCs w:val="24"/>
    </w:rPr>
  </w:style>
  <w:style w:type="paragraph" w:customStyle="1" w:styleId="633">
    <w:name w:val="一级无标题条"/>
    <w:basedOn w:val="1"/>
    <w:qFormat/>
    <w:uiPriority w:val="0"/>
    <w:pPr>
      <w:tabs>
        <w:tab w:val="left" w:pos="420"/>
      </w:tabs>
      <w:spacing w:beforeLines="0" w:afterLines="0" w:line="240" w:lineRule="auto"/>
    </w:pPr>
    <w:rPr>
      <w:rFonts w:ascii="Times New Roman" w:hAnsi="Times New Roman" w:eastAsia="宋体" w:cs="Times New Roman"/>
      <w:b/>
      <w:sz w:val="21"/>
      <w:szCs w:val="24"/>
    </w:rPr>
  </w:style>
  <w:style w:type="paragraph" w:customStyle="1" w:styleId="634">
    <w:name w:val="注："/>
    <w:next w:val="266"/>
    <w:qFormat/>
    <w:uiPriority w:val="0"/>
    <w:pPr>
      <w:widowControl w:val="0"/>
      <w:numPr>
        <w:ilvl w:val="0"/>
        <w:numId w:val="41"/>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635">
    <w:name w:val="字母编号列项（一级）"/>
    <w:qFormat/>
    <w:uiPriority w:val="0"/>
    <w:pPr>
      <w:ind w:left="420" w:hanging="420"/>
      <w:jc w:val="both"/>
    </w:pPr>
    <w:rPr>
      <w:rFonts w:ascii="宋体" w:hAnsi="Times New Roman" w:eastAsia="宋体" w:cs="Times New Roman"/>
      <w:sz w:val="21"/>
      <w:lang w:val="en-US" w:eastAsia="zh-CN" w:bidi="ar-SA"/>
    </w:rPr>
  </w:style>
  <w:style w:type="paragraph" w:customStyle="1" w:styleId="636">
    <w:name w:val="引言一级条标题"/>
    <w:basedOn w:val="1"/>
    <w:next w:val="266"/>
    <w:qFormat/>
    <w:uiPriority w:val="0"/>
    <w:pPr>
      <w:widowControl/>
      <w:numPr>
        <w:ilvl w:val="0"/>
        <w:numId w:val="42"/>
      </w:numPr>
      <w:tabs>
        <w:tab w:val="clear" w:pos="360"/>
      </w:tabs>
      <w:spacing w:beforeLines="0" w:afterLines="0" w:line="240" w:lineRule="auto"/>
    </w:pPr>
    <w:rPr>
      <w:rFonts w:ascii="Times New Roman" w:hAnsi="Times New Roman" w:eastAsia="黑体" w:cs="Times New Roman"/>
      <w:b/>
      <w:sz w:val="21"/>
      <w:szCs w:val="24"/>
    </w:rPr>
  </w:style>
  <w:style w:type="paragraph" w:customStyle="1" w:styleId="637">
    <w:name w:val="引言二级条标题"/>
    <w:basedOn w:val="636"/>
    <w:next w:val="266"/>
    <w:qFormat/>
    <w:uiPriority w:val="0"/>
    <w:pPr>
      <w:numPr>
        <w:ilvl w:val="1"/>
        <w:numId w:val="43"/>
      </w:numPr>
      <w:tabs>
        <w:tab w:val="clear" w:pos="720"/>
      </w:tabs>
    </w:pPr>
  </w:style>
  <w:style w:type="paragraph" w:customStyle="1" w:styleId="638">
    <w:name w:val="工程建设章标题"/>
    <w:next w:val="266"/>
    <w:qFormat/>
    <w:uiPriority w:val="0"/>
    <w:pPr>
      <w:numPr>
        <w:ilvl w:val="1"/>
        <w:numId w:val="44"/>
      </w:numPr>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639">
    <w:name w:val="工程建设节标题"/>
    <w:basedOn w:val="638"/>
    <w:next w:val="266"/>
    <w:qFormat/>
    <w:uiPriority w:val="0"/>
    <w:pPr>
      <w:numPr>
        <w:ilvl w:val="2"/>
      </w:numPr>
      <w:spacing w:before="400" w:after="400" w:line="240" w:lineRule="auto"/>
      <w:outlineLvl w:val="2"/>
    </w:pPr>
    <w:rPr>
      <w:sz w:val="21"/>
    </w:rPr>
  </w:style>
  <w:style w:type="paragraph" w:customStyle="1" w:styleId="640">
    <w:name w:val="工程建设条标题"/>
    <w:basedOn w:val="639"/>
    <w:next w:val="266"/>
    <w:qFormat/>
    <w:uiPriority w:val="0"/>
    <w:pPr>
      <w:numPr>
        <w:ilvl w:val="3"/>
      </w:numPr>
      <w:spacing w:before="0" w:after="0"/>
      <w:jc w:val="left"/>
      <w:outlineLvl w:val="3"/>
    </w:pPr>
    <w:rPr>
      <w:b w:val="0"/>
    </w:rPr>
  </w:style>
  <w:style w:type="paragraph" w:customStyle="1" w:styleId="641">
    <w:name w:val="工程建设表标题"/>
    <w:basedOn w:val="640"/>
    <w:link w:val="1848"/>
    <w:qFormat/>
    <w:uiPriority w:val="0"/>
    <w:pPr>
      <w:numPr>
        <w:ilvl w:val="4"/>
      </w:numPr>
      <w:jc w:val="center"/>
      <w:outlineLvl w:val="4"/>
    </w:pPr>
  </w:style>
  <w:style w:type="paragraph" w:customStyle="1" w:styleId="642">
    <w:name w:val="工程建设图标题"/>
    <w:basedOn w:val="640"/>
    <w:qFormat/>
    <w:uiPriority w:val="0"/>
    <w:pPr>
      <w:numPr>
        <w:ilvl w:val="5"/>
      </w:numPr>
      <w:jc w:val="center"/>
      <w:outlineLvl w:val="5"/>
    </w:pPr>
  </w:style>
  <w:style w:type="paragraph" w:customStyle="1" w:styleId="643">
    <w:name w:val="工程建设公式标题"/>
    <w:basedOn w:val="640"/>
    <w:qFormat/>
    <w:uiPriority w:val="0"/>
    <w:pPr>
      <w:numPr>
        <w:ilvl w:val="6"/>
      </w:numPr>
      <w:jc w:val="center"/>
      <w:outlineLvl w:val="6"/>
    </w:pPr>
  </w:style>
  <w:style w:type="paragraph" w:customStyle="1" w:styleId="644">
    <w:name w:val="工程建设无节条标题"/>
    <w:basedOn w:val="1"/>
    <w:next w:val="266"/>
    <w:qFormat/>
    <w:uiPriority w:val="0"/>
    <w:pPr>
      <w:numPr>
        <w:ilvl w:val="8"/>
        <w:numId w:val="44"/>
      </w:numPr>
      <w:tabs>
        <w:tab w:val="clear" w:pos="720"/>
      </w:tabs>
      <w:spacing w:beforeLines="0" w:afterLines="0" w:line="240" w:lineRule="auto"/>
      <w:outlineLvl w:val="3"/>
    </w:pPr>
    <w:rPr>
      <w:rFonts w:ascii="Times New Roman" w:hAnsi="Times New Roman" w:eastAsia="宋体" w:cs="Times New Roman"/>
      <w:sz w:val="21"/>
      <w:szCs w:val="24"/>
    </w:rPr>
  </w:style>
  <w:style w:type="paragraph" w:customStyle="1" w:styleId="645">
    <w:name w:val="工程建设款标题"/>
    <w:basedOn w:val="640"/>
    <w:qFormat/>
    <w:uiPriority w:val="0"/>
    <w:pPr>
      <w:numPr>
        <w:ilvl w:val="7"/>
      </w:numPr>
      <w:outlineLvl w:val="9"/>
    </w:pPr>
  </w:style>
  <w:style w:type="paragraph" w:customStyle="1" w:styleId="646">
    <w:name w:val="名称"/>
    <w:basedOn w:val="604"/>
    <w:next w:val="266"/>
    <w:qFormat/>
    <w:uiPriority w:val="0"/>
    <w:pPr>
      <w:spacing w:line="460" w:lineRule="exact"/>
      <w:outlineLvl w:val="9"/>
    </w:pPr>
  </w:style>
  <w:style w:type="paragraph" w:customStyle="1" w:styleId="647">
    <w:name w:val="正文表标题续表"/>
    <w:basedOn w:val="307"/>
    <w:next w:val="266"/>
    <w:qFormat/>
    <w:uiPriority w:val="0"/>
    <w:pPr>
      <w:numPr>
        <w:ilvl w:val="0"/>
        <w:numId w:val="0"/>
      </w:numPr>
    </w:pPr>
    <w:rPr>
      <w:b w:val="0"/>
    </w:rPr>
  </w:style>
  <w:style w:type="paragraph" w:customStyle="1" w:styleId="648">
    <w:name w:val="附录表标题续表"/>
    <w:basedOn w:val="306"/>
    <w:next w:val="266"/>
    <w:qFormat/>
    <w:uiPriority w:val="0"/>
    <w:pPr>
      <w:numPr>
        <w:numId w:val="45"/>
      </w:numPr>
    </w:pPr>
    <w:rPr>
      <w:b w:val="0"/>
    </w:rPr>
  </w:style>
  <w:style w:type="paragraph" w:customStyle="1" w:styleId="649">
    <w:name w:val="术语定义条标题"/>
    <w:basedOn w:val="2"/>
    <w:next w:val="266"/>
    <w:qFormat/>
    <w:uiPriority w:val="0"/>
    <w:pPr>
      <w:widowControl/>
      <w:numPr>
        <w:numId w:val="46"/>
      </w:numPr>
      <w:tabs>
        <w:tab w:val="left" w:pos="357"/>
        <w:tab w:val="left" w:pos="420"/>
      </w:tabs>
      <w:spacing w:beforeLines="0" w:afterLines="0"/>
      <w:jc w:val="left"/>
      <w:outlineLvl w:val="9"/>
    </w:pPr>
    <w:rPr>
      <w:rFonts w:ascii="黑体" w:hAnsi="Times New Roman" w:eastAsia="黑体" w:cs="Times New Roman"/>
      <w:bCs w:val="0"/>
      <w:kern w:val="0"/>
      <w:sz w:val="21"/>
      <w:szCs w:val="20"/>
    </w:rPr>
  </w:style>
  <w:style w:type="paragraph" w:customStyle="1" w:styleId="650">
    <w:name w:val="术语定义二级条标题"/>
    <w:basedOn w:val="649"/>
    <w:next w:val="266"/>
    <w:qFormat/>
    <w:uiPriority w:val="0"/>
    <w:pPr>
      <w:numPr>
        <w:ilvl w:val="1"/>
      </w:numPr>
    </w:pPr>
  </w:style>
  <w:style w:type="paragraph" w:customStyle="1" w:styleId="651">
    <w:name w:val="式中"/>
    <w:next w:val="266"/>
    <w:qFormat/>
    <w:uiPriority w:val="0"/>
    <w:pPr>
      <w:numPr>
        <w:ilvl w:val="0"/>
        <w:numId w:val="47"/>
      </w:numPr>
      <w:tabs>
        <w:tab w:val="left" w:pos="210"/>
        <w:tab w:val="clear" w:pos="918"/>
      </w:tabs>
    </w:pPr>
    <w:rPr>
      <w:rFonts w:ascii="宋体" w:hAnsi="Times New Roman" w:eastAsia="宋体" w:cs="Times New Roman"/>
      <w:sz w:val="18"/>
      <w:lang w:val="en-US" w:eastAsia="zh-CN" w:bidi="ar-SA"/>
    </w:rPr>
  </w:style>
  <w:style w:type="paragraph" w:customStyle="1" w:styleId="652">
    <w:name w:val="术语定义三级条标题"/>
    <w:basedOn w:val="649"/>
    <w:next w:val="266"/>
    <w:qFormat/>
    <w:uiPriority w:val="0"/>
    <w:pPr>
      <w:numPr>
        <w:ilvl w:val="2"/>
      </w:numPr>
    </w:pPr>
  </w:style>
  <w:style w:type="paragraph" w:customStyle="1" w:styleId="653">
    <w:name w:val="术语定义四级条标题"/>
    <w:basedOn w:val="649"/>
    <w:next w:val="266"/>
    <w:qFormat/>
    <w:uiPriority w:val="0"/>
    <w:pPr>
      <w:numPr>
        <w:ilvl w:val="3"/>
      </w:numPr>
    </w:pPr>
  </w:style>
  <w:style w:type="paragraph" w:customStyle="1" w:styleId="654">
    <w:name w:val="术语定义五级条标题"/>
    <w:basedOn w:val="2"/>
    <w:next w:val="266"/>
    <w:qFormat/>
    <w:uiPriority w:val="0"/>
    <w:pPr>
      <w:widowControl/>
      <w:numPr>
        <w:ilvl w:val="4"/>
        <w:numId w:val="46"/>
      </w:numPr>
      <w:tabs>
        <w:tab w:val="left" w:pos="420"/>
      </w:tabs>
      <w:spacing w:beforeLines="0" w:afterLines="0"/>
      <w:outlineLvl w:val="9"/>
    </w:pPr>
    <w:rPr>
      <w:rFonts w:ascii="黑体" w:hAnsi="Times New Roman" w:eastAsia="黑体" w:cs="Times New Roman"/>
      <w:bCs w:val="0"/>
      <w:kern w:val="0"/>
      <w:sz w:val="21"/>
      <w:szCs w:val="20"/>
    </w:rPr>
  </w:style>
  <w:style w:type="paragraph" w:customStyle="1" w:styleId="655">
    <w:name w:val="条文说明"/>
    <w:basedOn w:val="646"/>
    <w:qFormat/>
    <w:uiPriority w:val="0"/>
  </w:style>
  <w:style w:type="paragraph" w:customStyle="1" w:styleId="656">
    <w:name w:val="_列表编号1"/>
    <w:basedOn w:val="20"/>
    <w:qFormat/>
    <w:uiPriority w:val="0"/>
    <w:pPr>
      <w:tabs>
        <w:tab w:val="clear" w:pos="360"/>
      </w:tabs>
      <w:snapToGrid w:val="0"/>
      <w:spacing w:line="276" w:lineRule="auto"/>
      <w:ind w:left="0" w:firstLine="0"/>
    </w:pPr>
    <w:rPr>
      <w:rFonts w:ascii="Arial" w:hAnsi="Arial"/>
      <w:color w:val="auto"/>
      <w:sz w:val="21"/>
      <w:szCs w:val="18"/>
      <w:lang w:eastAsia="zh-CN"/>
    </w:rPr>
  </w:style>
  <w:style w:type="paragraph" w:customStyle="1" w:styleId="657">
    <w:name w:val="样式1正文（首行缩进两字） Char"/>
    <w:basedOn w:val="1"/>
    <w:next w:val="1"/>
    <w:link w:val="1462"/>
    <w:qFormat/>
    <w:uiPriority w:val="0"/>
    <w:pPr>
      <w:spacing w:beforeLines="0" w:line="276" w:lineRule="auto"/>
      <w:ind w:firstLine="420" w:firstLineChars="200"/>
    </w:pPr>
    <w:rPr>
      <w:rFonts w:ascii="Times New Roman" w:hAnsi="Times New Roman" w:eastAsia="宋体" w:cs="宋体"/>
      <w:sz w:val="21"/>
      <w:szCs w:val="21"/>
    </w:rPr>
  </w:style>
  <w:style w:type="paragraph" w:customStyle="1" w:styleId="658">
    <w:name w:val="样式 样式 段前: 0.1 行 首行缩进:  2 字符 + 首行缩进:  2 字符 段前: 0.1 行1"/>
    <w:basedOn w:val="1"/>
    <w:qFormat/>
    <w:uiPriority w:val="0"/>
    <w:pPr>
      <w:spacing w:beforeLines="10" w:afterLines="0" w:line="276" w:lineRule="auto"/>
      <w:ind w:firstLine="420" w:firstLineChars="200"/>
    </w:pPr>
    <w:rPr>
      <w:rFonts w:ascii="Times New Roman" w:hAnsi="Times New Roman" w:eastAsia="宋体" w:cs="宋体"/>
      <w:sz w:val="21"/>
      <w:szCs w:val="20"/>
    </w:rPr>
  </w:style>
  <w:style w:type="paragraph" w:customStyle="1" w:styleId="659">
    <w:name w:val="样式 标题 3标题1.1二级节名h33rd level3l3Level 3 HeadH3heading 3 +..."/>
    <w:basedOn w:val="5"/>
    <w:qFormat/>
    <w:uiPriority w:val="0"/>
    <w:pPr>
      <w:adjustRightInd w:val="0"/>
      <w:snapToGrid w:val="0"/>
      <w:spacing w:afterLines="0"/>
    </w:pPr>
    <w:rPr>
      <w:rFonts w:ascii="Times New Roman" w:hAnsi="Times New Roman" w:eastAsia="宋体" w:cs="Times New Roman"/>
      <w:sz w:val="24"/>
      <w:szCs w:val="20"/>
    </w:rPr>
  </w:style>
  <w:style w:type="paragraph" w:customStyle="1" w:styleId="660">
    <w:name w:val="样式1 样式 标题 4 + 段前: 0 行 + Times New Roman"/>
    <w:basedOn w:val="1"/>
    <w:next w:val="1"/>
    <w:qFormat/>
    <w:uiPriority w:val="0"/>
    <w:pPr>
      <w:tabs>
        <w:tab w:val="left" w:pos="720"/>
      </w:tabs>
      <w:snapToGrid w:val="0"/>
      <w:spacing w:beforeLines="30" w:afterLines="0" w:line="276" w:lineRule="auto"/>
      <w:outlineLvl w:val="3"/>
    </w:pPr>
    <w:rPr>
      <w:rFonts w:ascii="宋体" w:hAnsi="宋体" w:eastAsia="宋体" w:cs="Times New Roman"/>
      <w:bCs/>
      <w:sz w:val="21"/>
      <w:szCs w:val="21"/>
    </w:rPr>
  </w:style>
  <w:style w:type="paragraph" w:customStyle="1" w:styleId="661">
    <w:name w:val="样式1 标题 1 + 段前: 1 行 段后: 1 行"/>
    <w:basedOn w:val="1"/>
    <w:qFormat/>
    <w:uiPriority w:val="0"/>
    <w:pPr>
      <w:keepNext/>
      <w:keepLines/>
      <w:numPr>
        <w:ilvl w:val="0"/>
        <w:numId w:val="48"/>
      </w:numPr>
      <w:snapToGrid w:val="0"/>
      <w:spacing w:beforeLines="100" w:afterLines="100" w:line="240" w:lineRule="auto"/>
      <w:jc w:val="left"/>
      <w:outlineLvl w:val="0"/>
    </w:pPr>
    <w:rPr>
      <w:rFonts w:ascii="Times New Roman" w:hAnsi="Times New Roman" w:eastAsia="黑体" w:cs="Times New Roman"/>
      <w:bCs/>
      <w:kern w:val="21"/>
      <w:sz w:val="21"/>
      <w:szCs w:val="21"/>
    </w:rPr>
  </w:style>
  <w:style w:type="paragraph" w:customStyle="1" w:styleId="662">
    <w:name w:val="样式1 样式 标题 3 + 段前: 0.1 行 + 段前: 0.1 行"/>
    <w:basedOn w:val="1"/>
    <w:qFormat/>
    <w:uiPriority w:val="0"/>
    <w:pPr>
      <w:numPr>
        <w:ilvl w:val="2"/>
        <w:numId w:val="48"/>
      </w:numPr>
      <w:snapToGrid w:val="0"/>
      <w:spacing w:afterLines="0" w:line="300" w:lineRule="auto"/>
      <w:outlineLvl w:val="2"/>
    </w:pPr>
    <w:rPr>
      <w:rFonts w:ascii="Times New Roman" w:hAnsi="Times New Roman" w:eastAsia="黑体" w:cs="宋体"/>
      <w:bCs/>
      <w:sz w:val="21"/>
      <w:szCs w:val="21"/>
    </w:rPr>
  </w:style>
  <w:style w:type="paragraph" w:customStyle="1" w:styleId="663">
    <w:name w:val="样式1 样式 标题 5 + 段前: 0 行"/>
    <w:basedOn w:val="1"/>
    <w:next w:val="1"/>
    <w:qFormat/>
    <w:uiPriority w:val="0"/>
    <w:pPr>
      <w:numPr>
        <w:ilvl w:val="4"/>
        <w:numId w:val="48"/>
      </w:numPr>
      <w:tabs>
        <w:tab w:val="clear" w:pos="1080"/>
      </w:tabs>
      <w:snapToGrid w:val="0"/>
      <w:spacing w:beforeLines="10" w:afterLines="0" w:line="300" w:lineRule="auto"/>
      <w:outlineLvl w:val="4"/>
    </w:pPr>
    <w:rPr>
      <w:rFonts w:ascii="Times New Roman" w:hAnsi="Times New Roman" w:eastAsia="黑体" w:cs="宋体"/>
      <w:bCs/>
      <w:sz w:val="21"/>
      <w:szCs w:val="21"/>
    </w:rPr>
  </w:style>
  <w:style w:type="paragraph" w:customStyle="1" w:styleId="664">
    <w:name w:val="样式 样式1 正文（首行缩进两字） Char + 黑色 首行缩进:  2 字符 段前: 0 行 行距: 多倍行距 1.15 ....."/>
    <w:basedOn w:val="1"/>
    <w:qFormat/>
    <w:uiPriority w:val="0"/>
    <w:pPr>
      <w:tabs>
        <w:tab w:val="left" w:pos="3885"/>
      </w:tabs>
      <w:overflowPunct w:val="0"/>
      <w:snapToGrid w:val="0"/>
      <w:spacing w:beforeLines="0" w:afterLines="0" w:line="300" w:lineRule="auto"/>
      <w:ind w:firstLine="420"/>
    </w:pPr>
    <w:rPr>
      <w:rFonts w:ascii="Times New Roman" w:hAnsi="Times New Roman" w:eastAsia="宋体" w:cs="宋体"/>
      <w:sz w:val="21"/>
      <w:szCs w:val="20"/>
    </w:rPr>
  </w:style>
  <w:style w:type="paragraph" w:customStyle="1" w:styleId="665">
    <w:name w:val="_图表编号"/>
    <w:basedOn w:val="23"/>
    <w:next w:val="298"/>
    <w:qFormat/>
    <w:uiPriority w:val="0"/>
    <w:pPr>
      <w:snapToGrid w:val="0"/>
      <w:spacing w:beforeLines="15" w:afterLines="15" w:line="240" w:lineRule="auto"/>
      <w:ind w:firstLine="0" w:firstLineChars="0"/>
      <w:jc w:val="center"/>
    </w:pPr>
    <w:rPr>
      <w:rFonts w:cs="Times New Roman"/>
      <w:kern w:val="2"/>
      <w:sz w:val="21"/>
      <w:szCs w:val="21"/>
    </w:rPr>
  </w:style>
  <w:style w:type="paragraph" w:customStyle="1" w:styleId="666">
    <w:name w:val="大标题"/>
    <w:basedOn w:val="1"/>
    <w:qFormat/>
    <w:uiPriority w:val="0"/>
    <w:pPr>
      <w:spacing w:beforeLines="0" w:afterLines="0" w:line="240" w:lineRule="auto"/>
      <w:jc w:val="center"/>
    </w:pPr>
    <w:rPr>
      <w:rFonts w:ascii="黑体" w:hAnsi="Times New Roman" w:eastAsia="黑体" w:cs="Times New Roman"/>
      <w:b/>
      <w:sz w:val="32"/>
      <w:szCs w:val="32"/>
    </w:rPr>
  </w:style>
  <w:style w:type="paragraph" w:customStyle="1" w:styleId="667">
    <w:name w:val="字母编号"/>
    <w:basedOn w:val="1"/>
    <w:link w:val="668"/>
    <w:qFormat/>
    <w:uiPriority w:val="0"/>
    <w:pPr>
      <w:spacing w:beforeLines="0" w:afterLines="0" w:line="240" w:lineRule="auto"/>
    </w:pPr>
    <w:rPr>
      <w:rFonts w:ascii="Times New Roman" w:hAnsi="Times New Roman" w:eastAsia="宋体" w:cs="Times New Roman"/>
      <w:sz w:val="21"/>
      <w:szCs w:val="24"/>
    </w:rPr>
  </w:style>
  <w:style w:type="character" w:customStyle="1" w:styleId="668">
    <w:name w:val="字母编号 Char"/>
    <w:link w:val="667"/>
    <w:qFormat/>
    <w:uiPriority w:val="0"/>
    <w:rPr>
      <w:rFonts w:ascii="Times New Roman" w:hAnsi="Times New Roman" w:eastAsia="宋体" w:cs="Times New Roman"/>
      <w:szCs w:val="24"/>
    </w:rPr>
  </w:style>
  <w:style w:type="paragraph" w:customStyle="1" w:styleId="669">
    <w:name w:val="字母编号2"/>
    <w:basedOn w:val="1"/>
    <w:qFormat/>
    <w:uiPriority w:val="0"/>
    <w:pPr>
      <w:numPr>
        <w:ilvl w:val="1"/>
        <w:numId w:val="49"/>
      </w:numPr>
      <w:spacing w:beforeLines="0" w:afterLines="0" w:line="240" w:lineRule="auto"/>
    </w:pPr>
    <w:rPr>
      <w:rFonts w:ascii="Times New Roman" w:hAnsi="Times New Roman" w:eastAsia="宋体" w:cs="Times New Roman"/>
      <w:sz w:val="21"/>
      <w:szCs w:val="24"/>
    </w:rPr>
  </w:style>
  <w:style w:type="character" w:customStyle="1" w:styleId="670">
    <w:name w:val="Char Char2"/>
    <w:qFormat/>
    <w:uiPriority w:val="0"/>
    <w:rPr>
      <w:rFonts w:eastAsia="黑体"/>
      <w:b/>
      <w:bCs/>
      <w:kern w:val="44"/>
      <w:sz w:val="21"/>
      <w:szCs w:val="44"/>
      <w:lang w:val="en-US" w:eastAsia="zh-CN" w:bidi="ar-SA"/>
    </w:rPr>
  </w:style>
  <w:style w:type="character" w:customStyle="1" w:styleId="671">
    <w:name w:val="Char Char1"/>
    <w:qFormat/>
    <w:uiPriority w:val="0"/>
    <w:rPr>
      <w:rFonts w:ascii="Arial" w:hAnsi="Arial" w:eastAsia="黑体"/>
      <w:b/>
      <w:bCs/>
      <w:kern w:val="2"/>
      <w:sz w:val="21"/>
      <w:szCs w:val="32"/>
      <w:lang w:val="en-US" w:eastAsia="zh-CN" w:bidi="ar-SA"/>
    </w:rPr>
  </w:style>
  <w:style w:type="paragraph" w:customStyle="1" w:styleId="672">
    <w:name w:val="园点"/>
    <w:basedOn w:val="1"/>
    <w:link w:val="673"/>
    <w:qFormat/>
    <w:uiPriority w:val="0"/>
    <w:pPr>
      <w:numPr>
        <w:ilvl w:val="0"/>
        <w:numId w:val="50"/>
      </w:numPr>
      <w:spacing w:beforeLines="0" w:afterLines="0" w:line="300" w:lineRule="auto"/>
    </w:pPr>
    <w:rPr>
      <w:rFonts w:ascii="Times New Roman" w:hAnsi="Times New Roman" w:eastAsia="宋体" w:cs="Times New Roman"/>
      <w:sz w:val="21"/>
      <w:szCs w:val="24"/>
    </w:rPr>
  </w:style>
  <w:style w:type="character" w:customStyle="1" w:styleId="673">
    <w:name w:val="园点 Char"/>
    <w:link w:val="672"/>
    <w:qFormat/>
    <w:uiPriority w:val="0"/>
    <w:rPr>
      <w:kern w:val="2"/>
      <w:sz w:val="21"/>
      <w:szCs w:val="24"/>
    </w:rPr>
  </w:style>
  <w:style w:type="paragraph" w:customStyle="1" w:styleId="674">
    <w:name w:val="样式1 正文（首行缩进2字） Char + 首行缩进:  2 字符 段前: 0 行"/>
    <w:basedOn w:val="1"/>
    <w:next w:val="1"/>
    <w:link w:val="675"/>
    <w:qFormat/>
    <w:uiPriority w:val="0"/>
    <w:pPr>
      <w:spacing w:beforeLines="0" w:afterLines="0" w:line="276" w:lineRule="auto"/>
      <w:ind w:firstLine="420" w:firstLineChars="200"/>
    </w:pPr>
    <w:rPr>
      <w:rFonts w:ascii="Times New Roman" w:hAnsi="Arial" w:eastAsia="宋体" w:cs="Times New Roman"/>
      <w:sz w:val="21"/>
      <w:szCs w:val="20"/>
    </w:rPr>
  </w:style>
  <w:style w:type="character" w:customStyle="1" w:styleId="675">
    <w:name w:val="样式1 正文（首行缩进2字） Char + 首行缩进:  2 字符 段前: 0 行 Char"/>
    <w:link w:val="674"/>
    <w:qFormat/>
    <w:uiPriority w:val="0"/>
    <w:rPr>
      <w:rFonts w:ascii="Times New Roman" w:hAnsi="Arial" w:eastAsia="宋体" w:cs="Times New Roman"/>
      <w:szCs w:val="20"/>
    </w:rPr>
  </w:style>
  <w:style w:type="paragraph" w:customStyle="1" w:styleId="676">
    <w:name w:val="样式 前言、引言标题 + 两端对齐"/>
    <w:basedOn w:val="1"/>
    <w:qFormat/>
    <w:uiPriority w:val="0"/>
    <w:pPr>
      <w:widowControl/>
      <w:shd w:val="clear" w:color="FFFFFF" w:fill="FFFFFF"/>
      <w:spacing w:beforeLines="0" w:afterLines="0" w:line="240" w:lineRule="auto"/>
      <w:outlineLvl w:val="0"/>
    </w:pPr>
    <w:rPr>
      <w:rFonts w:ascii="黑体" w:hAnsi="Times New Roman" w:eastAsia="黑体" w:cs="宋体"/>
      <w:b/>
      <w:bCs/>
      <w:kern w:val="0"/>
      <w:sz w:val="32"/>
      <w:szCs w:val="20"/>
    </w:rPr>
  </w:style>
  <w:style w:type="paragraph" w:customStyle="1" w:styleId="677">
    <w:name w:val="Char Char Char Char Char Char Char Char Char Char Char Char Char Char Char Char Char Char Char Char Char Char"/>
    <w:basedOn w:val="1"/>
    <w:qFormat/>
    <w:uiPriority w:val="0"/>
    <w:pPr>
      <w:spacing w:beforeLines="0" w:afterLines="0" w:line="400" w:lineRule="exact"/>
    </w:pPr>
    <w:rPr>
      <w:rFonts w:ascii="Times New Roman" w:hAnsi="Times New Roman" w:eastAsia="宋体" w:cs="Times New Roman"/>
      <w:szCs w:val="20"/>
    </w:rPr>
  </w:style>
  <w:style w:type="paragraph" w:customStyle="1" w:styleId="678">
    <w:name w:val="一级栏目标题"/>
    <w:basedOn w:val="2"/>
    <w:qFormat/>
    <w:uiPriority w:val="0"/>
    <w:pPr>
      <w:widowControl/>
      <w:numPr>
        <w:numId w:val="51"/>
      </w:numPr>
      <w:tabs>
        <w:tab w:val="left" w:pos="425"/>
      </w:tabs>
      <w:spacing w:beforeLines="0" w:afterLines="0"/>
      <w:contextualSpacing/>
    </w:pPr>
    <w:rPr>
      <w:rFonts w:ascii="Cambria" w:hAnsi="Cambria" w:eastAsia="宋体" w:cs="Times New Roman"/>
      <w:b w:val="0"/>
      <w:smallCaps/>
      <w:spacing w:val="5"/>
      <w:sz w:val="28"/>
      <w:szCs w:val="28"/>
      <w:lang w:eastAsia="en-US" w:bidi="en-US"/>
    </w:rPr>
  </w:style>
  <w:style w:type="paragraph" w:customStyle="1" w:styleId="679">
    <w:name w:val="二级栏目标题"/>
    <w:basedOn w:val="4"/>
    <w:qFormat/>
    <w:uiPriority w:val="0"/>
    <w:pPr>
      <w:widowControl/>
      <w:numPr>
        <w:numId w:val="51"/>
      </w:numPr>
      <w:tabs>
        <w:tab w:val="left" w:pos="425"/>
        <w:tab w:val="left" w:pos="567"/>
      </w:tabs>
      <w:spacing w:beforeLines="0" w:afterLines="0"/>
    </w:pPr>
    <w:rPr>
      <w:rFonts w:ascii="Cambria" w:hAnsi="Cambria" w:eastAsia="黑体" w:cs="Times New Roman"/>
      <w:b w:val="0"/>
      <w:bCs w:val="0"/>
      <w:smallCaps/>
      <w:kern w:val="0"/>
      <w:sz w:val="28"/>
      <w:szCs w:val="28"/>
      <w:lang w:eastAsia="en-US" w:bidi="en-US"/>
    </w:rPr>
  </w:style>
  <w:style w:type="paragraph" w:customStyle="1" w:styleId="680">
    <w:name w:val="三级栏目标题"/>
    <w:basedOn w:val="5"/>
    <w:qFormat/>
    <w:uiPriority w:val="0"/>
    <w:pPr>
      <w:keepNext w:val="0"/>
      <w:keepLines w:val="0"/>
      <w:widowControl/>
      <w:numPr>
        <w:numId w:val="51"/>
      </w:numPr>
      <w:tabs>
        <w:tab w:val="left" w:pos="425"/>
        <w:tab w:val="left" w:pos="709"/>
      </w:tabs>
      <w:spacing w:beforeLines="0" w:afterLines="0" w:line="271" w:lineRule="auto"/>
      <w:jc w:val="left"/>
    </w:pPr>
    <w:rPr>
      <w:rFonts w:ascii="Cambria" w:hAnsi="Cambria" w:eastAsia="黑体" w:cs="Times New Roman"/>
      <w:b w:val="0"/>
      <w:bCs/>
      <w:i/>
      <w:iCs/>
      <w:smallCaps/>
      <w:spacing w:val="5"/>
      <w:kern w:val="0"/>
      <w:sz w:val="24"/>
      <w:szCs w:val="26"/>
      <w:lang w:eastAsia="en-US" w:bidi="en-US"/>
    </w:rPr>
  </w:style>
  <w:style w:type="paragraph" w:customStyle="1" w:styleId="681">
    <w:name w:val="四级栏目标题"/>
    <w:basedOn w:val="6"/>
    <w:qFormat/>
    <w:uiPriority w:val="0"/>
    <w:pPr>
      <w:keepNext w:val="0"/>
      <w:keepLines w:val="0"/>
      <w:widowControl/>
      <w:numPr>
        <w:numId w:val="51"/>
      </w:numPr>
      <w:tabs>
        <w:tab w:val="left" w:pos="425"/>
        <w:tab w:val="left" w:pos="851"/>
      </w:tabs>
      <w:spacing w:beforeLines="0" w:afterLines="0" w:line="271" w:lineRule="auto"/>
      <w:jc w:val="left"/>
    </w:pPr>
    <w:rPr>
      <w:rFonts w:ascii="Arial" w:hAnsi="Arial" w:eastAsia="宋体" w:cs="Times New Roman"/>
      <w:b w:val="0"/>
      <w:spacing w:val="5"/>
      <w:kern w:val="0"/>
      <w:sz w:val="24"/>
      <w:szCs w:val="24"/>
      <w:lang w:eastAsia="en-US" w:bidi="en-US"/>
    </w:rPr>
  </w:style>
  <w:style w:type="character" w:customStyle="1" w:styleId="682">
    <w:name w:val="正文文本 Char1"/>
    <w:qFormat/>
    <w:uiPriority w:val="99"/>
    <w:rPr>
      <w:kern w:val="2"/>
      <w:sz w:val="21"/>
      <w:szCs w:val="24"/>
    </w:rPr>
  </w:style>
  <w:style w:type="paragraph" w:customStyle="1" w:styleId="683">
    <w:name w:val="列出段落1"/>
    <w:basedOn w:val="1"/>
    <w:qFormat/>
    <w:uiPriority w:val="34"/>
    <w:pPr>
      <w:widowControl/>
      <w:spacing w:beforeLines="0" w:afterLines="0" w:line="276" w:lineRule="auto"/>
      <w:ind w:firstLine="420" w:firstLineChars="200"/>
      <w:jc w:val="left"/>
    </w:pPr>
    <w:rPr>
      <w:rFonts w:ascii="Cambria" w:hAnsi="Cambria" w:eastAsia="宋体" w:cs="Times New Roman"/>
      <w:kern w:val="0"/>
      <w:sz w:val="22"/>
      <w:lang w:eastAsia="en-US" w:bidi="en-US"/>
    </w:rPr>
  </w:style>
  <w:style w:type="character" w:customStyle="1" w:styleId="684">
    <w:name w:val="pi1"/>
    <w:qFormat/>
    <w:uiPriority w:val="0"/>
    <w:rPr>
      <w:color w:val="0000FF"/>
    </w:rPr>
  </w:style>
  <w:style w:type="table" w:customStyle="1" w:styleId="685">
    <w:name w:val="中等深浅底纹 11"/>
    <w:basedOn w:val="89"/>
    <w:qFormat/>
    <w:uiPriority w:val="63"/>
    <w:rPr>
      <w:rFonts w:ascii="Cambria" w:hAnsi="Cambria"/>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cPr>
        <w:shd w:val="clear" w:color="auto" w:fill="C0C0C0"/>
      </w:tcPr>
    </w:tblStylePr>
    <w:tblStylePr w:type="band1Horz">
      <w:tcPr>
        <w:tcBorders>
          <w:insideH w:val="nil"/>
          <w:insideV w:val="nil"/>
        </w:tcBorders>
        <w:shd w:val="clear" w:color="auto" w:fill="C0C0C0"/>
      </w:tcPr>
    </w:tblStylePr>
    <w:tblStylePr w:type="band2Horz">
      <w:tcPr>
        <w:tcBorders>
          <w:insideH w:val="nil"/>
          <w:insideV w:val="nil"/>
        </w:tcBorders>
      </w:tcPr>
    </w:tblStylePr>
  </w:style>
  <w:style w:type="table" w:customStyle="1" w:styleId="686">
    <w:name w:val="中等深浅底纹 111"/>
    <w:basedOn w:val="89"/>
    <w:qFormat/>
    <w:uiPriority w:val="63"/>
    <w:rPr>
      <w:rFonts w:ascii="Cambria" w:hAnsi="Cambria"/>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cPr>
        <w:shd w:val="clear" w:color="auto" w:fill="C0C0C0"/>
      </w:tcPr>
    </w:tblStylePr>
    <w:tblStylePr w:type="band1Horz">
      <w:tcPr>
        <w:tcBorders>
          <w:insideH w:val="nil"/>
          <w:insideV w:val="nil"/>
        </w:tcBorders>
        <w:shd w:val="clear" w:color="auto" w:fill="C0C0C0"/>
      </w:tcPr>
    </w:tblStylePr>
    <w:tblStylePr w:type="band2Horz">
      <w:tcPr>
        <w:tcBorders>
          <w:insideH w:val="nil"/>
          <w:insideV w:val="nil"/>
        </w:tcBorders>
      </w:tcPr>
    </w:tblStylePr>
  </w:style>
  <w:style w:type="table" w:customStyle="1" w:styleId="687">
    <w:name w:val="中等深浅底纹 12"/>
    <w:basedOn w:val="89"/>
    <w:qFormat/>
    <w:uiPriority w:val="63"/>
    <w:rPr>
      <w:rFonts w:ascii="Cambria" w:hAnsi="Cambria"/>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cPr>
        <w:shd w:val="clear" w:color="auto" w:fill="C0C0C0"/>
      </w:tcPr>
    </w:tblStylePr>
    <w:tblStylePr w:type="band1Horz">
      <w:tcPr>
        <w:tcBorders>
          <w:insideH w:val="nil"/>
          <w:insideV w:val="nil"/>
        </w:tcBorders>
        <w:shd w:val="clear" w:color="auto" w:fill="C0C0C0"/>
      </w:tcPr>
    </w:tblStylePr>
    <w:tblStylePr w:type="band2Horz">
      <w:tcPr>
        <w:tcBorders>
          <w:insideH w:val="nil"/>
          <w:insideV w:val="nil"/>
        </w:tcBorders>
      </w:tcPr>
    </w:tblStylePr>
  </w:style>
  <w:style w:type="paragraph" w:customStyle="1" w:styleId="688">
    <w:name w:val="修订111"/>
    <w:hidden/>
    <w:qFormat/>
    <w:uiPriority w:val="0"/>
    <w:pPr>
      <w:spacing w:after="200" w:line="276" w:lineRule="auto"/>
    </w:pPr>
    <w:rPr>
      <w:rFonts w:ascii="Times New Roman" w:hAnsi="Times New Roman" w:eastAsia="宋体" w:cs="Times New Roman"/>
      <w:kern w:val="2"/>
      <w:sz w:val="24"/>
      <w:szCs w:val="24"/>
      <w:lang w:val="en-US" w:eastAsia="zh-CN" w:bidi="ar-SA"/>
    </w:rPr>
  </w:style>
  <w:style w:type="paragraph" w:customStyle="1" w:styleId="689">
    <w:name w:val="无间隔1"/>
    <w:qFormat/>
    <w:uiPriority w:val="0"/>
    <w:pPr>
      <w:widowControl w:val="0"/>
      <w:spacing w:after="200" w:line="276" w:lineRule="auto"/>
    </w:pPr>
    <w:rPr>
      <w:rFonts w:ascii="Times New Roman" w:hAnsi="Times New Roman" w:eastAsia="宋体" w:cs="Times New Roman"/>
      <w:kern w:val="2"/>
      <w:sz w:val="24"/>
      <w:szCs w:val="24"/>
      <w:lang w:val="en-US" w:eastAsia="zh-CN" w:bidi="ar-SA"/>
    </w:rPr>
  </w:style>
  <w:style w:type="character" w:customStyle="1" w:styleId="690">
    <w:name w:val="副标题 字符"/>
    <w:basedOn w:val="96"/>
    <w:link w:val="65"/>
    <w:qFormat/>
    <w:uiPriority w:val="11"/>
    <w:rPr>
      <w:rFonts w:ascii="Cambria" w:hAnsi="Cambria" w:eastAsia="宋体" w:cs="Times New Roman"/>
      <w:i/>
      <w:iCs/>
      <w:smallCaps/>
      <w:spacing w:val="10"/>
      <w:kern w:val="0"/>
      <w:sz w:val="28"/>
      <w:szCs w:val="28"/>
      <w:lang w:eastAsia="en-US" w:bidi="en-US"/>
    </w:rPr>
  </w:style>
  <w:style w:type="paragraph" w:styleId="691">
    <w:name w:val="Quote"/>
    <w:basedOn w:val="1"/>
    <w:next w:val="1"/>
    <w:link w:val="692"/>
    <w:qFormat/>
    <w:uiPriority w:val="29"/>
    <w:pPr>
      <w:widowControl/>
      <w:spacing w:beforeLines="0" w:afterLines="0" w:line="276" w:lineRule="auto"/>
      <w:jc w:val="left"/>
    </w:pPr>
    <w:rPr>
      <w:rFonts w:ascii="Cambria" w:hAnsi="Cambria" w:eastAsia="宋体" w:cs="Times New Roman"/>
      <w:i/>
      <w:iCs/>
      <w:kern w:val="0"/>
      <w:sz w:val="22"/>
      <w:szCs w:val="20"/>
      <w:lang w:eastAsia="en-US" w:bidi="en-US"/>
    </w:rPr>
  </w:style>
  <w:style w:type="character" w:customStyle="1" w:styleId="692">
    <w:name w:val="引用 字符"/>
    <w:basedOn w:val="96"/>
    <w:link w:val="691"/>
    <w:qFormat/>
    <w:uiPriority w:val="29"/>
    <w:rPr>
      <w:rFonts w:ascii="Cambria" w:hAnsi="Cambria" w:eastAsia="宋体" w:cs="Times New Roman"/>
      <w:i/>
      <w:iCs/>
      <w:kern w:val="0"/>
      <w:sz w:val="22"/>
      <w:szCs w:val="20"/>
      <w:lang w:eastAsia="en-US" w:bidi="en-US"/>
    </w:rPr>
  </w:style>
  <w:style w:type="paragraph" w:styleId="693">
    <w:name w:val="Intense Quote"/>
    <w:basedOn w:val="1"/>
    <w:next w:val="1"/>
    <w:link w:val="694"/>
    <w:qFormat/>
    <w:uiPriority w:val="30"/>
    <w:pPr>
      <w:widowControl/>
      <w:pBdr>
        <w:top w:val="single" w:color="auto" w:sz="4" w:space="10"/>
        <w:bottom w:val="single" w:color="auto" w:sz="4" w:space="10"/>
      </w:pBdr>
      <w:spacing w:beforeLines="0" w:afterLines="0" w:line="300" w:lineRule="auto"/>
      <w:ind w:left="1152" w:right="1152"/>
    </w:pPr>
    <w:rPr>
      <w:rFonts w:ascii="Cambria" w:hAnsi="Cambria" w:eastAsia="宋体" w:cs="Times New Roman"/>
      <w:i/>
      <w:iCs/>
      <w:kern w:val="0"/>
      <w:sz w:val="22"/>
      <w:szCs w:val="20"/>
      <w:lang w:eastAsia="en-US" w:bidi="en-US"/>
    </w:rPr>
  </w:style>
  <w:style w:type="character" w:customStyle="1" w:styleId="694">
    <w:name w:val="明显引用 字符"/>
    <w:basedOn w:val="96"/>
    <w:link w:val="693"/>
    <w:qFormat/>
    <w:uiPriority w:val="30"/>
    <w:rPr>
      <w:rFonts w:ascii="Cambria" w:hAnsi="Cambria" w:eastAsia="宋体" w:cs="Times New Roman"/>
      <w:i/>
      <w:iCs/>
      <w:kern w:val="0"/>
      <w:sz w:val="22"/>
      <w:szCs w:val="20"/>
      <w:lang w:eastAsia="en-US" w:bidi="en-US"/>
    </w:rPr>
  </w:style>
  <w:style w:type="character" w:customStyle="1" w:styleId="695">
    <w:name w:val="不明显强调1"/>
    <w:qFormat/>
    <w:uiPriority w:val="19"/>
    <w:rPr>
      <w:i/>
      <w:iCs/>
    </w:rPr>
  </w:style>
  <w:style w:type="character" w:customStyle="1" w:styleId="696">
    <w:name w:val="明显强调1"/>
    <w:qFormat/>
    <w:uiPriority w:val="21"/>
    <w:rPr>
      <w:b/>
      <w:bCs/>
      <w:i/>
      <w:iCs/>
    </w:rPr>
  </w:style>
  <w:style w:type="character" w:customStyle="1" w:styleId="697">
    <w:name w:val="不明显参考1"/>
    <w:qFormat/>
    <w:uiPriority w:val="31"/>
    <w:rPr>
      <w:smallCaps/>
    </w:rPr>
  </w:style>
  <w:style w:type="character" w:customStyle="1" w:styleId="698">
    <w:name w:val="明显参考1"/>
    <w:qFormat/>
    <w:uiPriority w:val="32"/>
    <w:rPr>
      <w:b/>
      <w:bCs/>
      <w:smallCaps/>
    </w:rPr>
  </w:style>
  <w:style w:type="character" w:customStyle="1" w:styleId="699">
    <w:name w:val="书籍标题1"/>
    <w:qFormat/>
    <w:uiPriority w:val="33"/>
    <w:rPr>
      <w:i/>
      <w:iCs/>
      <w:smallCaps/>
      <w:spacing w:val="5"/>
    </w:rPr>
  </w:style>
  <w:style w:type="paragraph" w:customStyle="1" w:styleId="700">
    <w:name w:val="默认段落字体 Para Char Char Char Char Char Char Char Char Char1 Char Char Char Char"/>
    <w:basedOn w:val="1"/>
    <w:qFormat/>
    <w:uiPriority w:val="0"/>
    <w:pPr>
      <w:spacing w:beforeLines="0" w:afterLines="0" w:line="240" w:lineRule="auto"/>
    </w:pPr>
    <w:rPr>
      <w:rFonts w:ascii="Tahoma" w:hAnsi="Tahoma" w:eastAsia="宋体" w:cs="Times New Roman"/>
      <w:szCs w:val="20"/>
    </w:rPr>
  </w:style>
  <w:style w:type="paragraph" w:customStyle="1" w:styleId="701">
    <w:name w:val="成套正文1 Char Char"/>
    <w:basedOn w:val="1"/>
    <w:qFormat/>
    <w:uiPriority w:val="0"/>
    <w:pPr>
      <w:spacing w:line="360" w:lineRule="auto"/>
      <w:ind w:firstLine="482"/>
    </w:pPr>
    <w:rPr>
      <w:rFonts w:ascii="Arial" w:hAnsi="Arial" w:eastAsia="宋体" w:cs="Times New Roman"/>
      <w:szCs w:val="28"/>
    </w:rPr>
  </w:style>
  <w:style w:type="paragraph" w:customStyle="1" w:styleId="702">
    <w:name w:val="默认段落字体 Para Char Char Char1 Char Char Char Char Char Char Char Char Char Char Char Char Char Char Char Char Char Char Char Char Char Char Char Char Char Char Char Char Char Char Char Char"/>
    <w:basedOn w:val="1"/>
    <w:qFormat/>
    <w:uiPriority w:val="0"/>
    <w:pPr>
      <w:spacing w:beforeLines="0" w:afterLines="0" w:line="240" w:lineRule="atLeast"/>
      <w:ind w:left="420" w:firstLine="420"/>
    </w:pPr>
    <w:rPr>
      <w:rFonts w:ascii="Times New Roman" w:hAnsi="Times New Roman" w:eastAsia="黑体" w:cs="Times New Roman"/>
      <w:sz w:val="30"/>
      <w:szCs w:val="30"/>
    </w:rPr>
  </w:style>
  <w:style w:type="paragraph" w:customStyle="1" w:styleId="703">
    <w:name w:val="Char11"/>
    <w:basedOn w:val="1"/>
    <w:qFormat/>
    <w:uiPriority w:val="0"/>
    <w:pPr>
      <w:spacing w:beforeLines="0" w:afterLines="0" w:line="360" w:lineRule="auto"/>
    </w:pPr>
    <w:rPr>
      <w:rFonts w:ascii="Tahoma" w:hAnsi="Tahoma" w:eastAsia="宋体" w:cs="Times New Roman"/>
      <w:sz w:val="28"/>
      <w:szCs w:val="20"/>
    </w:rPr>
  </w:style>
  <w:style w:type="character" w:customStyle="1" w:styleId="704">
    <w:name w:val="SoDA Field"/>
    <w:qFormat/>
    <w:uiPriority w:val="0"/>
    <w:rPr>
      <w:color w:val="0000FF"/>
    </w:rPr>
  </w:style>
  <w:style w:type="paragraph" w:customStyle="1" w:styleId="705">
    <w:name w:val="默认段落字体 Para Char Char Char"/>
    <w:basedOn w:val="1"/>
    <w:qFormat/>
    <w:uiPriority w:val="0"/>
    <w:pPr>
      <w:spacing w:beforeLines="0" w:afterLines="0" w:line="240" w:lineRule="auto"/>
    </w:pPr>
    <w:rPr>
      <w:rFonts w:ascii="Times New Roman" w:hAnsi="Times New Roman" w:eastAsia="宋体" w:cs="Times New Roman"/>
      <w:sz w:val="21"/>
      <w:szCs w:val="24"/>
    </w:rPr>
  </w:style>
  <w:style w:type="table" w:customStyle="1" w:styleId="706">
    <w:name w:val="浅色列表 - 强调文字颜色 11"/>
    <w:basedOn w:val="89"/>
    <w:qFormat/>
    <w:uiPriority w:val="61"/>
    <w:rPr>
      <w:rFonts w:ascii="Calibri" w:hAnsi="Calibri"/>
      <w:sz w:val="22"/>
      <w:lang w:eastAsia="en-US" w:bidi="en-US"/>
    </w:rPr>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tcBorders>
      </w:tcPr>
    </w:tblStylePr>
    <w:tblStylePr w:type="band1Horz">
      <w:tcPr>
        <w:tcBorders>
          <w:top w:val="single" w:color="4F81BD" w:sz="8" w:space="0"/>
          <w:left w:val="single" w:color="4F81BD" w:sz="8" w:space="0"/>
          <w:bottom w:val="single" w:color="4F81BD" w:sz="8" w:space="0"/>
          <w:right w:val="single" w:color="4F81BD" w:sz="8" w:space="0"/>
        </w:tcBorders>
      </w:tcPr>
    </w:tblStylePr>
  </w:style>
  <w:style w:type="table" w:customStyle="1" w:styleId="707">
    <w:name w:val="浅色底纹1"/>
    <w:basedOn w:val="89"/>
    <w:qFormat/>
    <w:uiPriority w:val="60"/>
    <w:rPr>
      <w:rFonts w:ascii="Calibri" w:hAnsi="Calibri"/>
      <w:color w:val="000000"/>
      <w:sz w:val="22"/>
      <w:lang w:eastAsia="en-US" w:bidi="en-US"/>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table" w:customStyle="1" w:styleId="708">
    <w:name w:val="中等深浅底纹 1 - 强调文字颜色 11"/>
    <w:basedOn w:val="89"/>
    <w:qFormat/>
    <w:uiPriority w:val="63"/>
    <w:rPr>
      <w:rFonts w:ascii="Calibri" w:hAnsi="Calibri"/>
      <w:sz w:val="22"/>
      <w:lang w:eastAsia="en-US" w:bidi="en-US"/>
    </w:rPr>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cPr>
        <w:shd w:val="clear" w:color="auto" w:fill="D3DFEE"/>
      </w:tcPr>
    </w:tblStylePr>
    <w:tblStylePr w:type="band1Horz">
      <w:tcPr>
        <w:tcBorders>
          <w:insideH w:val="nil"/>
          <w:insideV w:val="nil"/>
        </w:tcBorders>
        <w:shd w:val="clear" w:color="auto" w:fill="D3DFEE"/>
      </w:tcPr>
    </w:tblStylePr>
    <w:tblStylePr w:type="band2Horz">
      <w:tcPr>
        <w:tcBorders>
          <w:insideH w:val="nil"/>
          <w:insideV w:val="nil"/>
        </w:tcBorders>
      </w:tcPr>
    </w:tblStylePr>
  </w:style>
  <w:style w:type="table" w:customStyle="1" w:styleId="709">
    <w:name w:val="浅色网格1"/>
    <w:basedOn w:val="89"/>
    <w:qFormat/>
    <w:uiPriority w:val="62"/>
    <w:rPr>
      <w:rFonts w:ascii="Calibri" w:hAnsi="Calibri"/>
      <w:sz w:val="22"/>
      <w:lang w:eastAsia="en-US" w:bidi="en-US"/>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宋体" w:cs="Times New Roman"/>
        <w:b/>
        <w:bCs/>
      </w:r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宋体" w:cs="Times New Roman"/>
        <w:b/>
        <w:bCs/>
      </w:r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宋体" w:cs="Times New Roman"/>
        <w:b/>
        <w:bCs/>
      </w:rPr>
    </w:tblStylePr>
    <w:tblStylePr w:type="lastCol">
      <w:rPr>
        <w:rFonts w:ascii="Cambria" w:hAnsi="Cambria" w:eastAsia="宋体" w:cs="Times New Roman"/>
        <w:b/>
        <w:bCs/>
      </w:rPr>
      <w:tcPr>
        <w:tcBorders>
          <w:top w:val="single" w:color="000000" w:sz="8" w:space="0"/>
          <w:left w:val="single" w:color="000000" w:sz="8" w:space="0"/>
          <w:bottom w:val="single" w:color="000000" w:sz="8" w:space="0"/>
          <w:right w:val="single" w:color="000000" w:sz="8" w:space="0"/>
        </w:tcBorders>
      </w:tcPr>
    </w:tblStylePr>
    <w:tblStylePr w:type="band1Vert">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customStyle="1" w:styleId="710">
    <w:name w:val="浅色底纹2"/>
    <w:basedOn w:val="89"/>
    <w:qFormat/>
    <w:uiPriority w:val="60"/>
    <w:rPr>
      <w:rFonts w:ascii="Calibri" w:hAnsi="Calibri"/>
      <w:color w:val="000000"/>
      <w:sz w:val="22"/>
      <w:lang w:eastAsia="en-US" w:bidi="en-US"/>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paragraph" w:customStyle="1" w:styleId="711">
    <w:name w:val="文档标题"/>
    <w:basedOn w:val="1"/>
    <w:qFormat/>
    <w:uiPriority w:val="0"/>
    <w:pPr>
      <w:spacing w:beforeLines="0" w:afterLines="0" w:line="360" w:lineRule="auto"/>
      <w:jc w:val="center"/>
    </w:pPr>
    <w:rPr>
      <w:rFonts w:ascii="Times New Roman" w:hAnsi="Times New Roman" w:eastAsia="黑体" w:cs="Times New Roman"/>
      <w:b/>
      <w:sz w:val="44"/>
      <w:szCs w:val="44"/>
    </w:rPr>
  </w:style>
  <w:style w:type="paragraph" w:customStyle="1" w:styleId="712">
    <w:name w:val="表格列标题"/>
    <w:basedOn w:val="1"/>
    <w:qFormat/>
    <w:uiPriority w:val="0"/>
    <w:pPr>
      <w:keepNext/>
      <w:autoSpaceDE w:val="0"/>
      <w:autoSpaceDN w:val="0"/>
      <w:adjustRightInd w:val="0"/>
      <w:spacing w:beforeLines="0" w:afterLines="0" w:line="240" w:lineRule="auto"/>
      <w:jc w:val="center"/>
    </w:pPr>
    <w:rPr>
      <w:rFonts w:ascii="Times New Roman" w:hAnsi="Times New Roman" w:eastAsia="宋体" w:cs="Times New Roman"/>
      <w:b/>
      <w:kern w:val="0"/>
      <w:sz w:val="21"/>
      <w:szCs w:val="20"/>
    </w:rPr>
  </w:style>
  <w:style w:type="paragraph" w:customStyle="1" w:styleId="713">
    <w:name w:val="表格文本"/>
    <w:basedOn w:val="1"/>
    <w:qFormat/>
    <w:uiPriority w:val="0"/>
    <w:pPr>
      <w:tabs>
        <w:tab w:val="decimal" w:pos="0"/>
      </w:tabs>
      <w:autoSpaceDE w:val="0"/>
      <w:autoSpaceDN w:val="0"/>
      <w:adjustRightInd w:val="0"/>
      <w:spacing w:beforeLines="0" w:afterLines="0" w:line="240" w:lineRule="auto"/>
      <w:jc w:val="left"/>
    </w:pPr>
    <w:rPr>
      <w:rFonts w:ascii="Times New Roman" w:hAnsi="Times New Roman" w:eastAsia="宋体" w:cs="Times New Roman"/>
      <w:kern w:val="0"/>
      <w:szCs w:val="20"/>
    </w:rPr>
  </w:style>
  <w:style w:type="character" w:customStyle="1" w:styleId="714">
    <w:name w:val="hps"/>
    <w:qFormat/>
    <w:uiPriority w:val="0"/>
  </w:style>
  <w:style w:type="character" w:customStyle="1" w:styleId="715">
    <w:name w:val="short_text"/>
    <w:qFormat/>
    <w:uiPriority w:val="0"/>
  </w:style>
  <w:style w:type="character" w:customStyle="1" w:styleId="716">
    <w:name w:val="def"/>
    <w:qFormat/>
    <w:uiPriority w:val="0"/>
  </w:style>
  <w:style w:type="paragraph" w:customStyle="1" w:styleId="717">
    <w:name w:val="样式3"/>
    <w:basedOn w:val="1"/>
    <w:link w:val="718"/>
    <w:qFormat/>
    <w:uiPriority w:val="0"/>
    <w:pPr>
      <w:numPr>
        <w:ilvl w:val="2"/>
        <w:numId w:val="52"/>
      </w:numPr>
      <w:spacing w:beforeLines="0" w:afterLines="0" w:line="300" w:lineRule="auto"/>
    </w:pPr>
    <w:rPr>
      <w:rFonts w:ascii="Times New Roman" w:hAnsi="Times New Roman" w:eastAsia="宋体" w:cs="Times New Roman"/>
      <w:sz w:val="21"/>
      <w:szCs w:val="24"/>
    </w:rPr>
  </w:style>
  <w:style w:type="character" w:customStyle="1" w:styleId="718">
    <w:name w:val="样式3 Char"/>
    <w:link w:val="717"/>
    <w:qFormat/>
    <w:uiPriority w:val="0"/>
    <w:rPr>
      <w:kern w:val="2"/>
      <w:sz w:val="21"/>
      <w:szCs w:val="24"/>
    </w:rPr>
  </w:style>
  <w:style w:type="character" w:customStyle="1" w:styleId="719">
    <w:name w:val="EmailStyle2661"/>
    <w:qFormat/>
    <w:uiPriority w:val="0"/>
    <w:rPr>
      <w:rFonts w:ascii="Arial" w:hAnsi="Arial" w:eastAsia="宋体" w:cs="Arial"/>
      <w:color w:val="auto"/>
      <w:sz w:val="20"/>
    </w:rPr>
  </w:style>
  <w:style w:type="character" w:customStyle="1" w:styleId="720">
    <w:name w:val="EmailStyle2671"/>
    <w:qFormat/>
    <w:uiPriority w:val="0"/>
    <w:rPr>
      <w:rFonts w:ascii="Arial" w:hAnsi="Arial" w:eastAsia="宋体" w:cs="Arial"/>
      <w:color w:val="auto"/>
      <w:sz w:val="20"/>
    </w:rPr>
  </w:style>
  <w:style w:type="paragraph" w:customStyle="1" w:styleId="721">
    <w:name w:val="正文圆点编号"/>
    <w:basedOn w:val="1"/>
    <w:qFormat/>
    <w:uiPriority w:val="0"/>
    <w:pPr>
      <w:adjustRightInd w:val="0"/>
      <w:spacing w:beforeLines="0" w:afterLines="0" w:line="312" w:lineRule="atLeast"/>
      <w:ind w:left="907" w:hanging="425"/>
      <w:textAlignment w:val="baseline"/>
    </w:pPr>
    <w:rPr>
      <w:rFonts w:ascii="宋体" w:hAnsi="Arial" w:eastAsia="宋体" w:cs="Times New Roman"/>
      <w:kern w:val="0"/>
      <w:szCs w:val="20"/>
    </w:rPr>
  </w:style>
  <w:style w:type="paragraph" w:customStyle="1" w:styleId="722">
    <w:name w:val="正文首行缩进2"/>
    <w:basedOn w:val="1"/>
    <w:qFormat/>
    <w:uiPriority w:val="0"/>
    <w:pPr>
      <w:adjustRightInd w:val="0"/>
      <w:spacing w:beforeLines="0" w:afterLines="0" w:line="312" w:lineRule="atLeast"/>
      <w:ind w:left="737" w:firstLine="482"/>
      <w:textAlignment w:val="baseline"/>
    </w:pPr>
    <w:rPr>
      <w:rFonts w:ascii="宋体" w:hAnsi="Arial" w:eastAsia="宋体" w:cs="Times New Roman"/>
      <w:kern w:val="0"/>
      <w:szCs w:val="20"/>
    </w:rPr>
  </w:style>
  <w:style w:type="paragraph" w:customStyle="1" w:styleId="723">
    <w:name w:val="科东_缩排_2"/>
    <w:basedOn w:val="1"/>
    <w:next w:val="292"/>
    <w:qFormat/>
    <w:uiPriority w:val="0"/>
    <w:pPr>
      <w:numPr>
        <w:ilvl w:val="1"/>
        <w:numId w:val="53"/>
      </w:numPr>
      <w:spacing w:beforeLines="0" w:afterLines="0" w:line="360" w:lineRule="auto"/>
    </w:pPr>
    <w:rPr>
      <w:rFonts w:ascii="Times New Roman" w:hAnsi="Times New Roman" w:eastAsia="宋体" w:cs="Times New Roman"/>
      <w:szCs w:val="24"/>
    </w:rPr>
  </w:style>
  <w:style w:type="paragraph" w:customStyle="1" w:styleId="724">
    <w:name w:val="样式 首行缩进:  0.85 厘米"/>
    <w:basedOn w:val="1"/>
    <w:qFormat/>
    <w:uiPriority w:val="0"/>
    <w:pPr>
      <w:spacing w:beforeLines="0" w:afterLines="0" w:line="360" w:lineRule="auto"/>
      <w:ind w:firstLine="482"/>
    </w:pPr>
    <w:rPr>
      <w:rFonts w:ascii="Times New Roman" w:hAnsi="Times New Roman" w:eastAsia="宋体" w:cs="宋体"/>
      <w:szCs w:val="20"/>
    </w:rPr>
  </w:style>
  <w:style w:type="paragraph" w:customStyle="1" w:styleId="725">
    <w:name w:val="样式 标题 1章标题 1Section Headh1l1&amp;31st levelList level 1H11..."/>
    <w:basedOn w:val="2"/>
    <w:qFormat/>
    <w:uiPriority w:val="0"/>
    <w:pPr>
      <w:tabs>
        <w:tab w:val="left" w:pos="360"/>
      </w:tabs>
      <w:spacing w:beforeLines="0" w:afterLines="0"/>
    </w:pPr>
    <w:rPr>
      <w:rFonts w:ascii="黑体" w:hAnsi="Times New Roman" w:eastAsia="黑体" w:cs="宋体"/>
      <w:sz w:val="21"/>
      <w:szCs w:val="20"/>
    </w:rPr>
  </w:style>
  <w:style w:type="character" w:customStyle="1" w:styleId="726">
    <w:name w:val="一级条标题 Char Char"/>
    <w:qFormat/>
    <w:uiPriority w:val="0"/>
    <w:rPr>
      <w:rFonts w:ascii="黑体" w:eastAsia="黑体"/>
      <w:b/>
      <w:sz w:val="21"/>
    </w:rPr>
  </w:style>
  <w:style w:type="paragraph" w:customStyle="1" w:styleId="727">
    <w:name w:val="样式 正文首行缩进 + 首行缩进:  1 字符1"/>
    <w:basedOn w:val="87"/>
    <w:qFormat/>
    <w:uiPriority w:val="0"/>
    <w:pPr>
      <w:spacing w:beforeLines="0" w:afterLines="0" w:line="276" w:lineRule="auto"/>
      <w:ind w:left="200" w:leftChars="200" w:firstLine="200" w:firstLineChars="200"/>
    </w:pPr>
    <w:rPr>
      <w:rFonts w:ascii="Times New Roman" w:hAnsi="Times New Roman" w:cs="宋体"/>
      <w:kern w:val="2"/>
      <w:sz w:val="21"/>
      <w:szCs w:val="20"/>
    </w:rPr>
  </w:style>
  <w:style w:type="paragraph" w:customStyle="1" w:styleId="728">
    <w:name w:val="样式9"/>
    <w:basedOn w:val="541"/>
    <w:link w:val="731"/>
    <w:qFormat/>
    <w:uiPriority w:val="0"/>
    <w:pPr>
      <w:numPr>
        <w:numId w:val="0"/>
      </w:numPr>
      <w:spacing w:beforeLines="0" w:afterLines="0" w:line="300" w:lineRule="auto"/>
      <w:jc w:val="both"/>
      <w:outlineLvl w:val="9"/>
    </w:pPr>
    <w:rPr>
      <w:rFonts w:ascii="宋体" w:hAnsi="宋体" w:eastAsia="宋体"/>
      <w:caps w:val="0"/>
      <w:color w:val="auto"/>
      <w:kern w:val="2"/>
      <w:sz w:val="21"/>
      <w:szCs w:val="21"/>
    </w:rPr>
  </w:style>
  <w:style w:type="paragraph" w:customStyle="1" w:styleId="729">
    <w:name w:val="样式8"/>
    <w:basedOn w:val="1"/>
    <w:link w:val="730"/>
    <w:qFormat/>
    <w:uiPriority w:val="0"/>
    <w:pPr>
      <w:spacing w:beforeLines="0" w:afterLines="0" w:line="300" w:lineRule="auto"/>
    </w:pPr>
    <w:rPr>
      <w:rFonts w:ascii="宋体" w:hAnsi="宋体" w:eastAsia="宋体" w:cs="Times New Roman"/>
      <w:color w:val="000000"/>
      <w:sz w:val="21"/>
      <w:szCs w:val="24"/>
    </w:rPr>
  </w:style>
  <w:style w:type="character" w:customStyle="1" w:styleId="730">
    <w:name w:val="样式8 Char"/>
    <w:link w:val="729"/>
    <w:qFormat/>
    <w:uiPriority w:val="0"/>
    <w:rPr>
      <w:rFonts w:ascii="宋体" w:hAnsi="宋体" w:eastAsia="宋体" w:cs="Times New Roman"/>
      <w:color w:val="000000"/>
      <w:szCs w:val="24"/>
    </w:rPr>
  </w:style>
  <w:style w:type="character" w:customStyle="1" w:styleId="731">
    <w:name w:val="样式9 Char"/>
    <w:link w:val="728"/>
    <w:qFormat/>
    <w:uiPriority w:val="0"/>
    <w:rPr>
      <w:rFonts w:ascii="宋体" w:hAnsi="宋体" w:eastAsia="宋体" w:cs="Times New Roman"/>
      <w:szCs w:val="21"/>
    </w:rPr>
  </w:style>
  <w:style w:type="paragraph" w:customStyle="1" w:styleId="732">
    <w:name w:val="Copyright"/>
    <w:basedOn w:val="35"/>
    <w:qFormat/>
    <w:uiPriority w:val="0"/>
    <w:pPr>
      <w:spacing w:beforeLines="0" w:afterLines="0" w:line="240" w:lineRule="auto"/>
      <w:ind w:left="1440"/>
    </w:pPr>
    <w:rPr>
      <w:rFonts w:ascii="Arial" w:hAnsi="Arial"/>
      <w:sz w:val="20"/>
      <w:szCs w:val="20"/>
      <w:lang w:eastAsia="en-US"/>
    </w:rPr>
  </w:style>
  <w:style w:type="paragraph" w:customStyle="1" w:styleId="733">
    <w:name w:val="00 正文"/>
    <w:basedOn w:val="40"/>
    <w:qFormat/>
    <w:uiPriority w:val="0"/>
    <w:pPr>
      <w:widowControl/>
      <w:snapToGrid w:val="0"/>
      <w:spacing w:before="120" w:line="360" w:lineRule="auto"/>
      <w:ind w:left="108" w:leftChars="0" w:right="28" w:rightChars="0" w:firstLine="357"/>
    </w:pPr>
    <w:rPr>
      <w:rFonts w:ascii="Arial" w:hAnsi="Arial" w:cs="宋体"/>
      <w:kern w:val="0"/>
      <w:szCs w:val="20"/>
      <w:lang w:eastAsia="en-US"/>
    </w:rPr>
  </w:style>
  <w:style w:type="paragraph" w:customStyle="1" w:styleId="734">
    <w:name w:val="标准正文_1:段前: 0.5 行 + 段前: 0.5 行 + 段前: 0.4 行"/>
    <w:basedOn w:val="1"/>
    <w:link w:val="735"/>
    <w:qFormat/>
    <w:uiPriority w:val="0"/>
    <w:pPr>
      <w:widowControl/>
      <w:spacing w:beforeLines="0" w:afterLines="0" w:line="300" w:lineRule="auto"/>
      <w:ind w:firstLine="200" w:firstLineChars="200"/>
    </w:pPr>
    <w:rPr>
      <w:rFonts w:ascii="Times New Roman" w:hAnsi="Times New Roman" w:eastAsia="宋体" w:cs="Times New Roman"/>
      <w:kern w:val="0"/>
      <w:szCs w:val="24"/>
    </w:rPr>
  </w:style>
  <w:style w:type="character" w:customStyle="1" w:styleId="735">
    <w:name w:val="标准正文_1:段前: 0.5 行 + 段前: 0.5 行 + 段前: 0.4 行 Char"/>
    <w:link w:val="734"/>
    <w:qFormat/>
    <w:uiPriority w:val="0"/>
    <w:rPr>
      <w:rFonts w:ascii="Times New Roman" w:hAnsi="Times New Roman" w:eastAsia="宋体" w:cs="Times New Roman"/>
      <w:kern w:val="0"/>
      <w:sz w:val="24"/>
      <w:szCs w:val="24"/>
    </w:rPr>
  </w:style>
  <w:style w:type="character" w:customStyle="1" w:styleId="736">
    <w:name w:val="段 Char Char"/>
    <w:qFormat/>
    <w:locked/>
    <w:uiPriority w:val="0"/>
    <w:rPr>
      <w:rFonts w:ascii="宋体" w:hAnsi="Times New Roman"/>
      <w:sz w:val="21"/>
    </w:rPr>
  </w:style>
  <w:style w:type="character" w:customStyle="1" w:styleId="737">
    <w:name w:val="个人答复风格"/>
    <w:qFormat/>
    <w:uiPriority w:val="0"/>
    <w:rPr>
      <w:rFonts w:ascii="Arial" w:hAnsi="Arial" w:eastAsia="宋体" w:cs="Arial"/>
      <w:color w:val="auto"/>
      <w:sz w:val="20"/>
    </w:rPr>
  </w:style>
  <w:style w:type="character" w:customStyle="1" w:styleId="738">
    <w:name w:val="个人撰写风格"/>
    <w:qFormat/>
    <w:uiPriority w:val="0"/>
    <w:rPr>
      <w:rFonts w:ascii="Arial" w:hAnsi="Arial" w:eastAsia="宋体" w:cs="Arial"/>
      <w:color w:val="auto"/>
      <w:sz w:val="20"/>
    </w:rPr>
  </w:style>
  <w:style w:type="character" w:customStyle="1" w:styleId="739">
    <w:name w:val="Char Char211"/>
    <w:qFormat/>
    <w:uiPriority w:val="0"/>
    <w:rPr>
      <w:rFonts w:eastAsia="黑体"/>
      <w:b/>
      <w:bCs/>
      <w:kern w:val="44"/>
      <w:sz w:val="21"/>
      <w:szCs w:val="44"/>
      <w:lang w:val="en-US" w:eastAsia="zh-CN" w:bidi="ar-SA"/>
    </w:rPr>
  </w:style>
  <w:style w:type="character" w:customStyle="1" w:styleId="740">
    <w:name w:val="Char Char111"/>
    <w:qFormat/>
    <w:uiPriority w:val="0"/>
    <w:rPr>
      <w:rFonts w:ascii="Arial" w:hAnsi="Arial" w:eastAsia="黑体"/>
      <w:b/>
      <w:bCs/>
      <w:kern w:val="2"/>
      <w:sz w:val="21"/>
      <w:szCs w:val="32"/>
      <w:lang w:val="en-US" w:eastAsia="zh-CN" w:bidi="ar-SA"/>
    </w:rPr>
  </w:style>
  <w:style w:type="paragraph" w:customStyle="1" w:styleId="741">
    <w:name w:val="Char Char Char Char Char Char Char Char Char Char Char Char Char Char Char Char11"/>
    <w:basedOn w:val="1"/>
    <w:qFormat/>
    <w:uiPriority w:val="0"/>
    <w:pPr>
      <w:widowControl/>
      <w:tabs>
        <w:tab w:val="left" w:pos="360"/>
      </w:tabs>
      <w:spacing w:beforeLines="0" w:afterLines="0" w:line="360" w:lineRule="auto"/>
      <w:ind w:left="482" w:firstLine="200" w:firstLineChars="200"/>
    </w:pPr>
    <w:rPr>
      <w:rFonts w:ascii="宋体" w:hAnsi="Times New Roman" w:eastAsia="宋体" w:cs="Times New Roman"/>
      <w:szCs w:val="24"/>
    </w:rPr>
  </w:style>
  <w:style w:type="paragraph" w:customStyle="1" w:styleId="742">
    <w:name w:val="Char Char Char Char Char Char Char21"/>
    <w:basedOn w:val="1"/>
    <w:qFormat/>
    <w:uiPriority w:val="0"/>
    <w:pPr>
      <w:widowControl/>
      <w:spacing w:beforeLines="0" w:afterLines="0" w:line="240" w:lineRule="exact"/>
      <w:ind w:left="454" w:firstLine="200" w:firstLineChars="200"/>
      <w:jc w:val="left"/>
    </w:pPr>
    <w:rPr>
      <w:rFonts w:ascii="Verdana" w:hAnsi="Verdana" w:eastAsia="仿宋_GB2312" w:cs="Times New Roman"/>
      <w:kern w:val="0"/>
      <w:sz w:val="30"/>
      <w:szCs w:val="30"/>
      <w:lang w:eastAsia="en-US"/>
    </w:rPr>
  </w:style>
  <w:style w:type="paragraph" w:customStyle="1" w:styleId="743">
    <w:name w:val="0段落 Char"/>
    <w:basedOn w:val="21"/>
    <w:link w:val="744"/>
    <w:qFormat/>
    <w:uiPriority w:val="0"/>
    <w:pPr>
      <w:widowControl/>
      <w:spacing w:beforeLines="0" w:afterLines="0" w:line="288" w:lineRule="auto"/>
      <w:ind w:left="454" w:firstLine="0" w:firstLineChars="0"/>
    </w:pPr>
    <w:rPr>
      <w:rFonts w:ascii="Times New Roman" w:hAnsi="Times New Roman"/>
      <w:kern w:val="2"/>
      <w:sz w:val="21"/>
      <w:szCs w:val="21"/>
    </w:rPr>
  </w:style>
  <w:style w:type="character" w:customStyle="1" w:styleId="744">
    <w:name w:val="0段落 Char Char"/>
    <w:link w:val="743"/>
    <w:qFormat/>
    <w:uiPriority w:val="0"/>
    <w:rPr>
      <w:rFonts w:ascii="Times New Roman" w:hAnsi="Times New Roman" w:eastAsia="宋体" w:cs="Times New Roman"/>
      <w:szCs w:val="21"/>
    </w:rPr>
  </w:style>
  <w:style w:type="paragraph" w:customStyle="1" w:styleId="745">
    <w:name w:val="Char Char Char Char11"/>
    <w:basedOn w:val="1"/>
    <w:qFormat/>
    <w:uiPriority w:val="0"/>
    <w:pPr>
      <w:widowControl/>
      <w:spacing w:beforeLines="0" w:afterLines="0"/>
      <w:ind w:left="454" w:firstLine="200" w:firstLineChars="200"/>
    </w:pPr>
    <w:rPr>
      <w:rFonts w:ascii="Times New Roman" w:hAnsi="Times New Roman" w:eastAsia="宋体" w:cs="Times New Roman"/>
      <w:sz w:val="21"/>
      <w:szCs w:val="24"/>
    </w:rPr>
  </w:style>
  <w:style w:type="paragraph" w:customStyle="1" w:styleId="746">
    <w:name w:val="0段落"/>
    <w:basedOn w:val="21"/>
    <w:qFormat/>
    <w:uiPriority w:val="0"/>
    <w:pPr>
      <w:widowControl/>
      <w:spacing w:beforeLines="0" w:afterLines="0" w:line="288" w:lineRule="auto"/>
      <w:ind w:left="454" w:firstLine="0" w:firstLineChars="0"/>
    </w:pPr>
    <w:rPr>
      <w:rFonts w:ascii="Times New Roman" w:hAnsi="Times New Roman"/>
      <w:kern w:val="2"/>
      <w:sz w:val="21"/>
      <w:szCs w:val="21"/>
    </w:rPr>
  </w:style>
  <w:style w:type="paragraph" w:customStyle="1" w:styleId="747">
    <w:name w:val="61a)"/>
    <w:basedOn w:val="1"/>
    <w:qFormat/>
    <w:uiPriority w:val="0"/>
    <w:pPr>
      <w:widowControl/>
      <w:tabs>
        <w:tab w:val="left" w:pos="839"/>
      </w:tabs>
      <w:spacing w:beforeLines="0" w:afterLines="0" w:line="288" w:lineRule="auto"/>
      <w:ind w:left="839" w:hanging="419" w:firstLineChars="200"/>
    </w:pPr>
    <w:rPr>
      <w:rFonts w:ascii="Times New Roman" w:hAnsi="Times New Roman" w:eastAsia="宋体" w:cs="Times New Roman"/>
      <w:sz w:val="21"/>
      <w:szCs w:val="21"/>
    </w:rPr>
  </w:style>
  <w:style w:type="paragraph" w:customStyle="1" w:styleId="748">
    <w:name w:val="621)"/>
    <w:basedOn w:val="1"/>
    <w:qFormat/>
    <w:uiPriority w:val="0"/>
    <w:pPr>
      <w:widowControl/>
      <w:tabs>
        <w:tab w:val="left" w:pos="1259"/>
      </w:tabs>
      <w:spacing w:beforeLines="0" w:afterLines="0" w:line="288" w:lineRule="auto"/>
      <w:ind w:left="1259" w:hanging="420" w:firstLineChars="200"/>
    </w:pPr>
    <w:rPr>
      <w:rFonts w:ascii="Times New Roman" w:hAnsi="Times New Roman" w:eastAsia="宋体" w:cs="Times New Roman"/>
      <w:sz w:val="21"/>
      <w:szCs w:val="21"/>
    </w:rPr>
  </w:style>
  <w:style w:type="paragraph" w:customStyle="1" w:styleId="749">
    <w:name w:val="63注1"/>
    <w:basedOn w:val="1"/>
    <w:qFormat/>
    <w:uiPriority w:val="0"/>
    <w:pPr>
      <w:widowControl/>
      <w:tabs>
        <w:tab w:val="left" w:pos="839"/>
      </w:tabs>
      <w:spacing w:beforeLines="0" w:afterLines="0" w:line="288" w:lineRule="auto"/>
      <w:ind w:left="839" w:hanging="419" w:firstLineChars="200"/>
    </w:pPr>
    <w:rPr>
      <w:rFonts w:ascii="Times New Roman" w:hAnsi="Times New Roman" w:eastAsia="宋体" w:cs="Times New Roman"/>
      <w:sz w:val="18"/>
      <w:szCs w:val="18"/>
    </w:rPr>
  </w:style>
  <w:style w:type="paragraph" w:customStyle="1" w:styleId="750">
    <w:name w:val="64示例1"/>
    <w:basedOn w:val="1"/>
    <w:qFormat/>
    <w:uiPriority w:val="0"/>
    <w:pPr>
      <w:widowControl/>
      <w:tabs>
        <w:tab w:val="left" w:pos="907"/>
      </w:tabs>
      <w:spacing w:beforeLines="0" w:afterLines="0" w:line="288" w:lineRule="auto"/>
      <w:ind w:left="454" w:firstLine="420" w:firstLineChars="200"/>
    </w:pPr>
    <w:rPr>
      <w:rFonts w:ascii="Times New Roman" w:hAnsi="Times New Roman" w:eastAsia="宋体" w:cs="Times New Roman"/>
      <w:sz w:val="18"/>
      <w:szCs w:val="18"/>
    </w:rPr>
  </w:style>
  <w:style w:type="paragraph" w:customStyle="1" w:styleId="751">
    <w:name w:val="63注"/>
    <w:basedOn w:val="1"/>
    <w:qFormat/>
    <w:uiPriority w:val="0"/>
    <w:pPr>
      <w:widowControl/>
      <w:numPr>
        <w:ilvl w:val="0"/>
        <w:numId w:val="54"/>
      </w:numPr>
      <w:spacing w:beforeLines="0" w:afterLines="0" w:line="288" w:lineRule="auto"/>
      <w:ind w:firstLine="200" w:firstLineChars="200"/>
    </w:pPr>
    <w:rPr>
      <w:rFonts w:ascii="Times New Roman" w:hAnsi="Times New Roman" w:eastAsia="宋体" w:cs="Times New Roman"/>
      <w:sz w:val="18"/>
      <w:szCs w:val="18"/>
    </w:rPr>
  </w:style>
  <w:style w:type="paragraph" w:customStyle="1" w:styleId="752">
    <w:name w:val="65表图标题"/>
    <w:basedOn w:val="1"/>
    <w:next w:val="1"/>
    <w:qFormat/>
    <w:uiPriority w:val="0"/>
    <w:pPr>
      <w:widowControl/>
      <w:spacing w:beforeLines="0" w:afterLines="0" w:line="288" w:lineRule="auto"/>
      <w:ind w:left="454" w:firstLine="200" w:firstLineChars="200"/>
      <w:jc w:val="center"/>
    </w:pPr>
    <w:rPr>
      <w:rFonts w:ascii="黑体" w:hAnsi="Times New Roman" w:eastAsia="黑体" w:cs="Times New Roman"/>
      <w:sz w:val="21"/>
      <w:szCs w:val="21"/>
    </w:rPr>
  </w:style>
  <w:style w:type="paragraph" w:customStyle="1" w:styleId="753">
    <w:name w:val="66表图文字"/>
    <w:basedOn w:val="1"/>
    <w:qFormat/>
    <w:uiPriority w:val="0"/>
    <w:pPr>
      <w:widowControl/>
      <w:spacing w:beforeLines="0" w:afterLines="0"/>
      <w:ind w:left="454" w:firstLine="200" w:firstLineChars="200"/>
    </w:pPr>
    <w:rPr>
      <w:rFonts w:ascii="Times New Roman" w:hAnsi="Times New Roman" w:eastAsia="宋体" w:cs="Times New Roman"/>
      <w:sz w:val="18"/>
      <w:szCs w:val="21"/>
    </w:rPr>
  </w:style>
  <w:style w:type="paragraph" w:customStyle="1" w:styleId="754">
    <w:name w:val="64示例"/>
    <w:basedOn w:val="1"/>
    <w:qFormat/>
    <w:uiPriority w:val="0"/>
    <w:pPr>
      <w:widowControl/>
      <w:numPr>
        <w:ilvl w:val="0"/>
        <w:numId w:val="55"/>
      </w:numPr>
      <w:spacing w:beforeLines="0" w:afterLines="0" w:line="288" w:lineRule="auto"/>
      <w:ind w:firstLine="200" w:firstLineChars="200"/>
    </w:pPr>
    <w:rPr>
      <w:rFonts w:ascii="Times New Roman" w:hAnsi="Times New Roman" w:eastAsia="宋体" w:cs="Times New Roman"/>
      <w:sz w:val="18"/>
      <w:szCs w:val="18"/>
    </w:rPr>
  </w:style>
  <w:style w:type="paragraph" w:customStyle="1" w:styleId="755">
    <w:name w:val="w征文"/>
    <w:basedOn w:val="1"/>
    <w:qFormat/>
    <w:uiPriority w:val="0"/>
    <w:pPr>
      <w:widowControl/>
      <w:spacing w:beforeLines="0" w:afterLines="0" w:line="360" w:lineRule="auto"/>
      <w:ind w:left="454" w:firstLine="482" w:firstLineChars="200"/>
    </w:pPr>
    <w:rPr>
      <w:rFonts w:ascii="宋体" w:hAnsi="Times New Roman" w:eastAsia="宋体" w:cs="Times New Roman"/>
      <w:color w:val="000000"/>
      <w:kern w:val="0"/>
      <w:szCs w:val="24"/>
    </w:rPr>
  </w:style>
  <w:style w:type="paragraph" w:customStyle="1" w:styleId="756">
    <w:name w:val="abcd"/>
    <w:basedOn w:val="1"/>
    <w:qFormat/>
    <w:uiPriority w:val="0"/>
    <w:pPr>
      <w:widowControl/>
      <w:numPr>
        <w:ilvl w:val="0"/>
        <w:numId w:val="56"/>
      </w:numPr>
      <w:spacing w:beforeLines="0" w:afterLines="0" w:line="276" w:lineRule="auto"/>
      <w:ind w:firstLine="200" w:firstLineChars="200"/>
    </w:pPr>
    <w:rPr>
      <w:rFonts w:ascii="宋体" w:hAnsi="宋体" w:eastAsia="宋体" w:cs="Times New Roman"/>
      <w:color w:val="FF0000"/>
      <w:sz w:val="21"/>
      <w:szCs w:val="24"/>
    </w:rPr>
  </w:style>
  <w:style w:type="paragraph" w:customStyle="1" w:styleId="757">
    <w:name w:val="1.1"/>
    <w:basedOn w:val="1"/>
    <w:link w:val="758"/>
    <w:qFormat/>
    <w:uiPriority w:val="0"/>
    <w:pPr>
      <w:widowControl/>
      <w:spacing w:beforeLines="0" w:afterLines="0" w:line="360" w:lineRule="auto"/>
      <w:ind w:left="454" w:firstLine="200" w:firstLineChars="200"/>
      <w:outlineLvl w:val="1"/>
    </w:pPr>
    <w:rPr>
      <w:rFonts w:ascii="Times New Roman" w:hAnsi="Times New Roman" w:eastAsia="宋体" w:cs="Times New Roman"/>
      <w:szCs w:val="24"/>
    </w:rPr>
  </w:style>
  <w:style w:type="character" w:customStyle="1" w:styleId="758">
    <w:name w:val="1.1 Char"/>
    <w:link w:val="757"/>
    <w:qFormat/>
    <w:uiPriority w:val="0"/>
    <w:rPr>
      <w:rFonts w:ascii="Times New Roman" w:hAnsi="Times New Roman" w:eastAsia="宋体" w:cs="Times New Roman"/>
      <w:sz w:val="24"/>
      <w:szCs w:val="24"/>
    </w:rPr>
  </w:style>
  <w:style w:type="paragraph" w:customStyle="1" w:styleId="759">
    <w:name w:val="1.1.1"/>
    <w:basedOn w:val="757"/>
    <w:link w:val="760"/>
    <w:qFormat/>
    <w:uiPriority w:val="0"/>
    <w:pPr>
      <w:outlineLvl w:val="2"/>
    </w:pPr>
  </w:style>
  <w:style w:type="character" w:customStyle="1" w:styleId="760">
    <w:name w:val="1.1.1 Char"/>
    <w:link w:val="759"/>
    <w:qFormat/>
    <w:uiPriority w:val="0"/>
    <w:rPr>
      <w:rFonts w:ascii="Times New Roman" w:hAnsi="Times New Roman" w:eastAsia="宋体" w:cs="Times New Roman"/>
      <w:sz w:val="24"/>
      <w:szCs w:val="24"/>
    </w:rPr>
  </w:style>
  <w:style w:type="paragraph" w:customStyle="1" w:styleId="761">
    <w:name w:val="1.1.1.1"/>
    <w:basedOn w:val="759"/>
    <w:link w:val="762"/>
    <w:qFormat/>
    <w:uiPriority w:val="0"/>
    <w:pPr>
      <w:outlineLvl w:val="3"/>
    </w:pPr>
  </w:style>
  <w:style w:type="character" w:customStyle="1" w:styleId="762">
    <w:name w:val="1.1.1.1 Char"/>
    <w:link w:val="761"/>
    <w:qFormat/>
    <w:uiPriority w:val="0"/>
    <w:rPr>
      <w:rFonts w:ascii="Times New Roman" w:hAnsi="Times New Roman" w:eastAsia="宋体" w:cs="Times New Roman"/>
      <w:sz w:val="24"/>
      <w:szCs w:val="24"/>
    </w:rPr>
  </w:style>
  <w:style w:type="character" w:customStyle="1" w:styleId="763">
    <w:name w:val="二级条标题 Char"/>
    <w:link w:val="248"/>
    <w:qFormat/>
    <w:uiPriority w:val="0"/>
    <w:rPr>
      <w:rFonts w:ascii="黑体" w:hAnsi="Times New Roman" w:eastAsia="黑体" w:cs="Times New Roman"/>
      <w:b/>
      <w:kern w:val="0"/>
      <w:szCs w:val="20"/>
    </w:rPr>
  </w:style>
  <w:style w:type="paragraph" w:customStyle="1" w:styleId="764">
    <w:name w:val="5"/>
    <w:basedOn w:val="1"/>
    <w:next w:val="21"/>
    <w:qFormat/>
    <w:uiPriority w:val="0"/>
    <w:pPr>
      <w:spacing w:beforeLines="0" w:afterLines="0" w:line="300" w:lineRule="auto"/>
      <w:ind w:firstLine="420"/>
    </w:pPr>
    <w:rPr>
      <w:rFonts w:ascii="Times New Roman" w:hAnsi="Times New Roman" w:eastAsia="宋体" w:cs="Times New Roman"/>
      <w:szCs w:val="20"/>
    </w:rPr>
  </w:style>
  <w:style w:type="paragraph" w:customStyle="1" w:styleId="765">
    <w:name w:val="默认段落字体 Para Char Char Char Char"/>
    <w:basedOn w:val="1"/>
    <w:qFormat/>
    <w:uiPriority w:val="0"/>
    <w:pPr>
      <w:spacing w:beforeLines="0" w:afterLines="0" w:line="240" w:lineRule="auto"/>
    </w:pPr>
    <w:rPr>
      <w:rFonts w:ascii="Times New Roman" w:hAnsi="Times New Roman" w:eastAsia="宋体" w:cs="Times New Roman"/>
      <w:sz w:val="21"/>
      <w:szCs w:val="24"/>
    </w:rPr>
  </w:style>
  <w:style w:type="character" w:customStyle="1" w:styleId="766">
    <w:name w:val="附录章标题 Char"/>
    <w:link w:val="308"/>
    <w:qFormat/>
    <w:uiPriority w:val="0"/>
    <w:rPr>
      <w:rFonts w:ascii="黑体" w:eastAsia="黑体"/>
      <w:b/>
      <w:kern w:val="21"/>
      <w:sz w:val="21"/>
    </w:rPr>
  </w:style>
  <w:style w:type="paragraph" w:customStyle="1" w:styleId="767">
    <w:name w:val="术语条目"/>
    <w:basedOn w:val="1"/>
    <w:link w:val="768"/>
    <w:qFormat/>
    <w:uiPriority w:val="0"/>
    <w:pPr>
      <w:snapToGrid w:val="0"/>
      <w:spacing w:beforeLines="0" w:afterLines="0" w:line="300" w:lineRule="auto"/>
      <w:ind w:left="420"/>
    </w:pPr>
    <w:rPr>
      <w:rFonts w:ascii="宋体" w:hAnsi="宋体" w:eastAsia="宋体" w:cs="Times New Roman"/>
      <w:b/>
      <w:sz w:val="21"/>
      <w:szCs w:val="21"/>
    </w:rPr>
  </w:style>
  <w:style w:type="character" w:customStyle="1" w:styleId="768">
    <w:name w:val="术语条目 Char"/>
    <w:link w:val="767"/>
    <w:qFormat/>
    <w:uiPriority w:val="0"/>
    <w:rPr>
      <w:rFonts w:ascii="宋体" w:hAnsi="宋体" w:eastAsia="宋体" w:cs="Times New Roman"/>
      <w:b/>
      <w:szCs w:val="21"/>
    </w:rPr>
  </w:style>
  <w:style w:type="paragraph" w:customStyle="1" w:styleId="769">
    <w:name w:val="My Title1"/>
    <w:basedOn w:val="2"/>
    <w:qFormat/>
    <w:uiPriority w:val="0"/>
    <w:pPr>
      <w:numPr>
        <w:numId w:val="57"/>
      </w:numPr>
      <w:spacing w:before="0" w:after="0" w:line="360" w:lineRule="auto"/>
      <w:jc w:val="left"/>
    </w:pPr>
    <w:rPr>
      <w:rFonts w:ascii="Times New Roman" w:hAnsi="Times New Roman" w:eastAsia="宋体" w:cs="Times New Roman"/>
      <w:bCs w:val="0"/>
      <w:kern w:val="2"/>
      <w:sz w:val="36"/>
      <w:szCs w:val="24"/>
    </w:rPr>
  </w:style>
  <w:style w:type="paragraph" w:customStyle="1" w:styleId="770">
    <w:name w:val="1 - RFP Text"/>
    <w:basedOn w:val="1"/>
    <w:link w:val="773"/>
    <w:qFormat/>
    <w:uiPriority w:val="0"/>
    <w:pPr>
      <w:widowControl/>
      <w:spacing w:beforeLines="0" w:afterLines="0" w:line="240" w:lineRule="auto"/>
    </w:pPr>
    <w:rPr>
      <w:rFonts w:ascii="Arial" w:hAnsi="Arial" w:eastAsia="宋体" w:cs="Times New Roman"/>
      <w:kern w:val="0"/>
      <w:sz w:val="22"/>
      <w:szCs w:val="20"/>
      <w:lang w:eastAsia="en-US"/>
    </w:rPr>
  </w:style>
  <w:style w:type="paragraph" w:customStyle="1" w:styleId="771">
    <w:name w:val="1 - RFP Bullet 1"/>
    <w:basedOn w:val="770"/>
    <w:link w:val="775"/>
    <w:qFormat/>
    <w:uiPriority w:val="0"/>
    <w:pPr>
      <w:ind w:right="360"/>
    </w:pPr>
  </w:style>
  <w:style w:type="paragraph" w:customStyle="1" w:styleId="772">
    <w:name w:val="1 - RFP Main Head"/>
    <w:basedOn w:val="770"/>
    <w:link w:val="774"/>
    <w:qFormat/>
    <w:uiPriority w:val="0"/>
    <w:rPr>
      <w:b/>
      <w:color w:val="034694"/>
      <w:sz w:val="32"/>
    </w:rPr>
  </w:style>
  <w:style w:type="character" w:customStyle="1" w:styleId="773">
    <w:name w:val="1 - RFP Text Char"/>
    <w:link w:val="770"/>
    <w:qFormat/>
    <w:uiPriority w:val="0"/>
    <w:rPr>
      <w:rFonts w:ascii="Arial" w:hAnsi="Arial" w:eastAsia="宋体" w:cs="Times New Roman"/>
      <w:kern w:val="0"/>
      <w:sz w:val="22"/>
      <w:szCs w:val="20"/>
      <w:lang w:eastAsia="en-US"/>
    </w:rPr>
  </w:style>
  <w:style w:type="character" w:customStyle="1" w:styleId="774">
    <w:name w:val="1 - RFP Main Head Char"/>
    <w:link w:val="772"/>
    <w:qFormat/>
    <w:uiPriority w:val="0"/>
    <w:rPr>
      <w:rFonts w:ascii="Arial" w:hAnsi="Arial" w:eastAsia="宋体" w:cs="Times New Roman"/>
      <w:b/>
      <w:color w:val="034694"/>
      <w:kern w:val="0"/>
      <w:sz w:val="32"/>
      <w:szCs w:val="20"/>
      <w:lang w:eastAsia="en-US"/>
    </w:rPr>
  </w:style>
  <w:style w:type="character" w:customStyle="1" w:styleId="775">
    <w:name w:val="1 - RFP Bullet 1 Char"/>
    <w:link w:val="771"/>
    <w:qFormat/>
    <w:uiPriority w:val="0"/>
    <w:rPr>
      <w:rFonts w:ascii="Arial" w:hAnsi="Arial" w:eastAsia="宋体" w:cs="Times New Roman"/>
      <w:kern w:val="0"/>
      <w:sz w:val="22"/>
      <w:szCs w:val="20"/>
      <w:lang w:eastAsia="en-US"/>
    </w:rPr>
  </w:style>
  <w:style w:type="paragraph" w:customStyle="1" w:styleId="776">
    <w:name w:val="XW正文"/>
    <w:basedOn w:val="36"/>
    <w:qFormat/>
    <w:uiPriority w:val="0"/>
    <w:pPr>
      <w:widowControl w:val="0"/>
      <w:adjustRightInd w:val="0"/>
      <w:spacing w:beforeLines="0" w:afterLines="0" w:line="360" w:lineRule="auto"/>
      <w:ind w:left="0"/>
      <w:textAlignment w:val="baseline"/>
    </w:pPr>
    <w:rPr>
      <w:szCs w:val="20"/>
    </w:rPr>
  </w:style>
  <w:style w:type="paragraph" w:customStyle="1" w:styleId="777">
    <w:name w:val="Char Char1 Char"/>
    <w:basedOn w:val="27"/>
    <w:qFormat/>
    <w:uiPriority w:val="0"/>
    <w:pPr>
      <w:shd w:val="clear" w:color="auto" w:fill="000080"/>
      <w:spacing w:beforeLines="0" w:afterLines="0" w:line="240" w:lineRule="auto"/>
    </w:pPr>
    <w:rPr>
      <w:rFonts w:ascii="Times New Roman" w:hAnsi="Times New Roman" w:cs="Times New Roman"/>
      <w:sz w:val="21"/>
      <w:szCs w:val="20"/>
    </w:rPr>
  </w:style>
  <w:style w:type="paragraph" w:customStyle="1" w:styleId="778">
    <w:name w:val="样式91"/>
    <w:basedOn w:val="1"/>
    <w:link w:val="779"/>
    <w:qFormat/>
    <w:uiPriority w:val="0"/>
    <w:pPr>
      <w:adjustRightInd w:val="0"/>
      <w:snapToGrid w:val="0"/>
      <w:spacing w:beforeLines="0" w:afterLines="0" w:line="360" w:lineRule="auto"/>
      <w:ind w:firstLine="480" w:firstLineChars="200"/>
      <w:textAlignment w:val="baseline"/>
    </w:pPr>
    <w:rPr>
      <w:rFonts w:ascii="Arial" w:hAnsi="Arial" w:eastAsia="宋体" w:cs="Times New Roman"/>
      <w:snapToGrid w:val="0"/>
      <w:kern w:val="0"/>
      <w:szCs w:val="20"/>
    </w:rPr>
  </w:style>
  <w:style w:type="character" w:customStyle="1" w:styleId="779">
    <w:name w:val="样式91 Char"/>
    <w:link w:val="778"/>
    <w:qFormat/>
    <w:uiPriority w:val="0"/>
    <w:rPr>
      <w:rFonts w:ascii="Arial" w:hAnsi="Arial" w:eastAsia="宋体" w:cs="Times New Roman"/>
      <w:snapToGrid w:val="0"/>
      <w:kern w:val="0"/>
      <w:sz w:val="24"/>
      <w:szCs w:val="20"/>
    </w:rPr>
  </w:style>
  <w:style w:type="paragraph" w:customStyle="1" w:styleId="780">
    <w:name w:val="样式116"/>
    <w:basedOn w:val="1"/>
    <w:link w:val="781"/>
    <w:qFormat/>
    <w:uiPriority w:val="0"/>
    <w:pPr>
      <w:widowControl/>
      <w:spacing w:line="360" w:lineRule="auto"/>
      <w:ind w:firstLine="482" w:firstLineChars="200"/>
    </w:pPr>
    <w:rPr>
      <w:rFonts w:ascii="Arial" w:hAnsi="Arial" w:eastAsia="宋体" w:cs="Times New Roman"/>
      <w:b/>
      <w:szCs w:val="24"/>
    </w:rPr>
  </w:style>
  <w:style w:type="character" w:customStyle="1" w:styleId="781">
    <w:name w:val="样式116 Char"/>
    <w:link w:val="780"/>
    <w:qFormat/>
    <w:uiPriority w:val="0"/>
    <w:rPr>
      <w:rFonts w:ascii="Arial" w:hAnsi="Arial" w:eastAsia="宋体" w:cs="Times New Roman"/>
      <w:b/>
      <w:sz w:val="24"/>
      <w:szCs w:val="24"/>
    </w:rPr>
  </w:style>
  <w:style w:type="paragraph" w:customStyle="1" w:styleId="782">
    <w:name w:val="报告正文"/>
    <w:basedOn w:val="1"/>
    <w:link w:val="783"/>
    <w:qFormat/>
    <w:uiPriority w:val="0"/>
    <w:pPr>
      <w:spacing w:beforeLines="0" w:afterLines="0" w:line="360" w:lineRule="auto"/>
      <w:ind w:firstLine="480" w:firstLineChars="200"/>
    </w:pPr>
    <w:rPr>
      <w:rFonts w:ascii="宋体" w:hAnsi="宋体" w:eastAsia="宋体" w:cs="Times New Roman"/>
      <w:szCs w:val="20"/>
    </w:rPr>
  </w:style>
  <w:style w:type="character" w:customStyle="1" w:styleId="783">
    <w:name w:val="报告正文 Char"/>
    <w:link w:val="782"/>
    <w:qFormat/>
    <w:uiPriority w:val="0"/>
    <w:rPr>
      <w:rFonts w:ascii="宋体" w:hAnsi="宋体" w:eastAsia="宋体" w:cs="Times New Roman"/>
      <w:sz w:val="24"/>
      <w:szCs w:val="20"/>
    </w:rPr>
  </w:style>
  <w:style w:type="character" w:customStyle="1" w:styleId="784">
    <w:name w:val="样式17 Char"/>
    <w:link w:val="429"/>
    <w:qFormat/>
    <w:uiPriority w:val="0"/>
    <w:rPr>
      <w:rFonts w:ascii="Arial" w:hAnsi="Arial"/>
      <w:bCs/>
      <w:sz w:val="18"/>
      <w:lang w:eastAsia="en-US"/>
    </w:rPr>
  </w:style>
  <w:style w:type="paragraph" w:customStyle="1" w:styleId="785">
    <w:name w:val="样式31"/>
    <w:basedOn w:val="591"/>
    <w:link w:val="786"/>
    <w:qFormat/>
    <w:uiPriority w:val="0"/>
    <w:pPr>
      <w:numPr>
        <w:ilvl w:val="0"/>
        <w:numId w:val="58"/>
      </w:numPr>
      <w:spacing w:line="360" w:lineRule="auto"/>
      <w:ind w:firstLine="0"/>
    </w:pPr>
    <w:rPr>
      <w:sz w:val="24"/>
      <w:szCs w:val="24"/>
    </w:rPr>
  </w:style>
  <w:style w:type="character" w:customStyle="1" w:styleId="786">
    <w:name w:val="样式31 Char"/>
    <w:link w:val="785"/>
    <w:qFormat/>
    <w:uiPriority w:val="0"/>
    <w:rPr>
      <w:rFonts w:ascii="宋体" w:hAnsi="宋体"/>
      <w:kern w:val="2"/>
      <w:sz w:val="24"/>
      <w:szCs w:val="24"/>
    </w:rPr>
  </w:style>
  <w:style w:type="paragraph" w:customStyle="1" w:styleId="787">
    <w:name w:val="样式34"/>
    <w:basedOn w:val="785"/>
    <w:link w:val="788"/>
    <w:qFormat/>
    <w:uiPriority w:val="0"/>
    <w:pPr>
      <w:numPr>
        <w:numId w:val="0"/>
      </w:numPr>
      <w:tabs>
        <w:tab w:val="left" w:pos="918"/>
        <w:tab w:val="clear" w:pos="900"/>
      </w:tabs>
      <w:ind w:firstLine="198"/>
    </w:pPr>
    <w:rPr>
      <w:rFonts w:ascii="Times New Roman"/>
      <w:kern w:val="0"/>
      <w:lang w:val="en-GB"/>
    </w:rPr>
  </w:style>
  <w:style w:type="character" w:customStyle="1" w:styleId="788">
    <w:name w:val="样式34 Char"/>
    <w:link w:val="787"/>
    <w:qFormat/>
    <w:uiPriority w:val="0"/>
    <w:rPr>
      <w:rFonts w:ascii="Times New Roman" w:hAnsi="宋体" w:eastAsia="宋体" w:cs="Times New Roman"/>
      <w:kern w:val="0"/>
      <w:sz w:val="24"/>
      <w:szCs w:val="24"/>
      <w:lang w:val="en-GB"/>
    </w:rPr>
  </w:style>
  <w:style w:type="paragraph" w:customStyle="1" w:styleId="789">
    <w:name w:val="样式 Arial 小四 黑色 行距: 1.5 倍行距 Char"/>
    <w:basedOn w:val="1"/>
    <w:qFormat/>
    <w:uiPriority w:val="0"/>
    <w:pPr>
      <w:adjustRightInd w:val="0"/>
      <w:snapToGrid w:val="0"/>
      <w:spacing w:beforeLines="0" w:afterLines="0" w:line="360" w:lineRule="auto"/>
      <w:ind w:firstLine="200" w:firstLineChars="200"/>
    </w:pPr>
    <w:rPr>
      <w:rFonts w:ascii="Arial" w:hAnsi="Arial" w:eastAsia="宋体" w:cs="宋体"/>
      <w:color w:val="000000"/>
      <w:szCs w:val="24"/>
      <w:lang w:eastAsia="zh-TW"/>
    </w:rPr>
  </w:style>
  <w:style w:type="paragraph" w:customStyle="1" w:styleId="790">
    <w:name w:val="样式 样式 样式4 + 宋体 + Arial"/>
    <w:basedOn w:val="1"/>
    <w:link w:val="791"/>
    <w:qFormat/>
    <w:uiPriority w:val="0"/>
    <w:pPr>
      <w:spacing w:beforeLines="0" w:afterLines="0" w:line="360" w:lineRule="auto"/>
      <w:ind w:firstLine="480" w:firstLineChars="200"/>
    </w:pPr>
    <w:rPr>
      <w:rFonts w:ascii="Arial" w:hAnsi="Arial" w:eastAsia="宋体" w:cs="Times New Roman"/>
      <w:szCs w:val="24"/>
    </w:rPr>
  </w:style>
  <w:style w:type="character" w:customStyle="1" w:styleId="791">
    <w:name w:val="样式 样式 样式4 + 宋体 + Arial Char"/>
    <w:link w:val="790"/>
    <w:qFormat/>
    <w:uiPriority w:val="0"/>
    <w:rPr>
      <w:rFonts w:ascii="Arial" w:hAnsi="Arial" w:eastAsia="宋体" w:cs="Times New Roman"/>
      <w:sz w:val="24"/>
      <w:szCs w:val="24"/>
    </w:rPr>
  </w:style>
  <w:style w:type="character" w:customStyle="1" w:styleId="792">
    <w:name w:val="样式6 Char"/>
    <w:link w:val="541"/>
    <w:qFormat/>
    <w:uiPriority w:val="0"/>
    <w:rPr>
      <w:rFonts w:eastAsia="黑体"/>
      <w:caps/>
      <w:color w:val="FF0000"/>
      <w:kern w:val="44"/>
      <w:sz w:val="32"/>
      <w:szCs w:val="24"/>
    </w:rPr>
  </w:style>
  <w:style w:type="paragraph" w:customStyle="1" w:styleId="793">
    <w:name w:val="正文段落"/>
    <w:basedOn w:val="21"/>
    <w:qFormat/>
    <w:uiPriority w:val="0"/>
    <w:pPr>
      <w:widowControl/>
      <w:overflowPunct w:val="0"/>
      <w:autoSpaceDE w:val="0"/>
      <w:autoSpaceDN w:val="0"/>
      <w:adjustRightInd w:val="0"/>
      <w:spacing w:beforeLines="0" w:afterLines="0" w:line="240" w:lineRule="auto"/>
      <w:ind w:firstLine="200" w:firstLineChars="0"/>
      <w:textAlignment w:val="baseline"/>
    </w:pPr>
    <w:rPr>
      <w:rFonts w:ascii="Times New Roman" w:hAnsi="Times New Roman"/>
      <w:szCs w:val="24"/>
    </w:rPr>
  </w:style>
  <w:style w:type="paragraph" w:customStyle="1" w:styleId="794">
    <w:name w:val="段落"/>
    <w:basedOn w:val="1"/>
    <w:qFormat/>
    <w:uiPriority w:val="0"/>
    <w:pPr>
      <w:snapToGrid w:val="0"/>
      <w:spacing w:beforeLines="0" w:afterLines="0" w:line="360" w:lineRule="auto"/>
      <w:ind w:right="200" w:rightChars="200" w:firstLine="200" w:firstLineChars="200"/>
    </w:pPr>
    <w:rPr>
      <w:rFonts w:ascii="Tahoma" w:hAnsi="Tahoma" w:eastAsia="宋体" w:cs="Times New Roman"/>
      <w:sz w:val="21"/>
      <w:szCs w:val="20"/>
    </w:rPr>
  </w:style>
  <w:style w:type="character" w:customStyle="1" w:styleId="795">
    <w:name w:val="已访问的超链接11"/>
    <w:unhideWhenUsed/>
    <w:qFormat/>
    <w:uiPriority w:val="0"/>
    <w:rPr>
      <w:color w:val="800080"/>
      <w:u w:val="single"/>
    </w:rPr>
  </w:style>
  <w:style w:type="paragraph" w:customStyle="1" w:styleId="796">
    <w:name w:val="标题左靠边"/>
    <w:basedOn w:val="8"/>
    <w:qFormat/>
    <w:uiPriority w:val="0"/>
    <w:pPr>
      <w:spacing w:before="120" w:after="120" w:line="480" w:lineRule="exact"/>
      <w:ind w:left="1665" w:leftChars="100" w:right="100" w:rightChars="100"/>
    </w:pPr>
    <w:rPr>
      <w:rFonts w:ascii="宋体" w:hAnsi="宋体" w:eastAsia="宋体" w:cs="Arial"/>
      <w:sz w:val="28"/>
    </w:rPr>
  </w:style>
  <w:style w:type="paragraph" w:customStyle="1" w:styleId="797">
    <w:name w:val="样式10"/>
    <w:basedOn w:val="8"/>
    <w:link w:val="798"/>
    <w:qFormat/>
    <w:uiPriority w:val="0"/>
    <w:pPr>
      <w:tabs>
        <w:tab w:val="left" w:pos="1665"/>
      </w:tabs>
      <w:spacing w:before="120" w:after="120" w:line="480" w:lineRule="exact"/>
      <w:ind w:hanging="2145"/>
    </w:pPr>
    <w:rPr>
      <w:rFonts w:ascii="宋体" w:hAnsi="宋体" w:eastAsia="宋体" w:cs="Times New Roman"/>
      <w:sz w:val="28"/>
    </w:rPr>
  </w:style>
  <w:style w:type="character" w:customStyle="1" w:styleId="798">
    <w:name w:val="样式10 Char"/>
    <w:basedOn w:val="96"/>
    <w:link w:val="797"/>
    <w:qFormat/>
    <w:uiPriority w:val="0"/>
    <w:rPr>
      <w:rFonts w:ascii="宋体" w:hAnsi="宋体"/>
      <w:b/>
      <w:bCs/>
      <w:kern w:val="2"/>
      <w:sz w:val="28"/>
      <w:szCs w:val="24"/>
    </w:rPr>
  </w:style>
  <w:style w:type="paragraph" w:customStyle="1" w:styleId="799">
    <w:name w:val="样式11"/>
    <w:basedOn w:val="220"/>
    <w:link w:val="801"/>
    <w:qFormat/>
    <w:uiPriority w:val="0"/>
  </w:style>
  <w:style w:type="paragraph" w:customStyle="1" w:styleId="800">
    <w:name w:val="样式12"/>
    <w:basedOn w:val="218"/>
    <w:link w:val="803"/>
    <w:qFormat/>
    <w:uiPriority w:val="0"/>
  </w:style>
  <w:style w:type="character" w:customStyle="1" w:styleId="801">
    <w:name w:val="样式11 Char"/>
    <w:basedOn w:val="221"/>
    <w:link w:val="799"/>
    <w:qFormat/>
    <w:uiPriority w:val="0"/>
    <w:rPr>
      <w:rFonts w:ascii="宋体" w:hAnsi="宋体" w:eastAsia="宋体" w:cstheme="majorBidi"/>
      <w:kern w:val="2"/>
      <w:sz w:val="28"/>
      <w:szCs w:val="28"/>
    </w:rPr>
  </w:style>
  <w:style w:type="paragraph" w:customStyle="1" w:styleId="802">
    <w:name w:val="标准标号二"/>
    <w:basedOn w:val="1"/>
    <w:qFormat/>
    <w:uiPriority w:val="0"/>
    <w:pPr>
      <w:numPr>
        <w:ilvl w:val="0"/>
        <w:numId w:val="59"/>
      </w:numPr>
      <w:spacing w:beforeLines="0" w:afterLines="0" w:line="480" w:lineRule="atLeast"/>
    </w:pPr>
    <w:rPr>
      <w:rFonts w:ascii="Times New Roman" w:hAnsi="Times New Roman" w:eastAsia="宋体" w:cs="Times New Roman"/>
      <w:szCs w:val="20"/>
    </w:rPr>
  </w:style>
  <w:style w:type="character" w:customStyle="1" w:styleId="803">
    <w:name w:val="样式12 Char"/>
    <w:basedOn w:val="219"/>
    <w:link w:val="800"/>
    <w:qFormat/>
    <w:uiPriority w:val="0"/>
    <w:rPr>
      <w:rFonts w:ascii="宋体" w:hAnsi="宋体" w:cs="Arial" w:eastAsiaTheme="minorEastAsia"/>
      <w:color w:val="000000"/>
      <w:kern w:val="2"/>
      <w:sz w:val="28"/>
      <w:szCs w:val="28"/>
    </w:rPr>
  </w:style>
  <w:style w:type="paragraph" w:customStyle="1" w:styleId="804">
    <w:name w:val="Plain Text1"/>
    <w:basedOn w:val="1"/>
    <w:qFormat/>
    <w:uiPriority w:val="0"/>
    <w:pPr>
      <w:autoSpaceDE w:val="0"/>
      <w:autoSpaceDN w:val="0"/>
      <w:adjustRightInd w:val="0"/>
      <w:spacing w:beforeLines="0" w:afterLines="0" w:line="360" w:lineRule="auto"/>
    </w:pPr>
    <w:rPr>
      <w:rFonts w:hint="eastAsia" w:ascii="宋体" w:hAnsi="宋体" w:eastAsia="宋体" w:cs="Times New Roman"/>
      <w:sz w:val="21"/>
      <w:szCs w:val="20"/>
    </w:rPr>
  </w:style>
  <w:style w:type="paragraph" w:customStyle="1" w:styleId="805">
    <w:name w:val="样式 五号 首行缩进:  2 字符"/>
    <w:basedOn w:val="1"/>
    <w:qFormat/>
    <w:uiPriority w:val="0"/>
    <w:pPr>
      <w:spacing w:beforeLines="0" w:afterLines="0" w:line="240" w:lineRule="auto"/>
    </w:pPr>
    <w:rPr>
      <w:rFonts w:ascii="Times New Roman" w:hAnsi="Times New Roman" w:eastAsia="宋体" w:cs="Times New Roman"/>
      <w:kern w:val="0"/>
      <w:sz w:val="21"/>
      <w:szCs w:val="20"/>
    </w:rPr>
  </w:style>
  <w:style w:type="character" w:customStyle="1" w:styleId="806">
    <w:name w:val="已访问的超链接2"/>
    <w:unhideWhenUsed/>
    <w:qFormat/>
    <w:uiPriority w:val="0"/>
    <w:rPr>
      <w:color w:val="800080"/>
      <w:u w:val="single"/>
    </w:rPr>
  </w:style>
  <w:style w:type="paragraph" w:customStyle="1" w:styleId="807">
    <w:name w:val="正文横线悬挂缩进"/>
    <w:basedOn w:val="1"/>
    <w:qFormat/>
    <w:uiPriority w:val="0"/>
    <w:pPr>
      <w:adjustRightInd w:val="0"/>
      <w:spacing w:beforeLines="0" w:afterLines="0" w:line="312" w:lineRule="atLeast"/>
      <w:ind w:left="1162" w:hanging="255"/>
      <w:textAlignment w:val="baseline"/>
    </w:pPr>
    <w:rPr>
      <w:rFonts w:ascii="宋体" w:hAnsi="Arial" w:eastAsia="宋体" w:cs="宋体"/>
      <w:kern w:val="0"/>
      <w:szCs w:val="24"/>
    </w:rPr>
  </w:style>
  <w:style w:type="paragraph" w:customStyle="1" w:styleId="808">
    <w:name w:val="样式106"/>
    <w:basedOn w:val="1"/>
    <w:link w:val="809"/>
    <w:qFormat/>
    <w:uiPriority w:val="0"/>
    <w:pPr>
      <w:adjustRightInd w:val="0"/>
      <w:snapToGrid w:val="0"/>
      <w:spacing w:beforeLines="0" w:afterLines="0" w:line="360" w:lineRule="auto"/>
      <w:ind w:firstLine="480" w:firstLineChars="200"/>
      <w:textAlignment w:val="baseline"/>
    </w:pPr>
    <w:rPr>
      <w:rFonts w:ascii="Arial" w:hAnsi="Arial" w:eastAsia="宋体" w:cs="Times New Roman"/>
      <w:snapToGrid w:val="0"/>
      <w:kern w:val="0"/>
      <w:szCs w:val="20"/>
    </w:rPr>
  </w:style>
  <w:style w:type="character" w:customStyle="1" w:styleId="809">
    <w:name w:val="样式106 Char"/>
    <w:link w:val="808"/>
    <w:qFormat/>
    <w:uiPriority w:val="0"/>
    <w:rPr>
      <w:rFonts w:ascii="Arial" w:hAnsi="Arial" w:eastAsia="宋体" w:cs="Times New Roman"/>
      <w:snapToGrid w:val="0"/>
      <w:kern w:val="0"/>
      <w:sz w:val="24"/>
      <w:szCs w:val="20"/>
    </w:rPr>
  </w:style>
  <w:style w:type="paragraph" w:customStyle="1" w:styleId="810">
    <w:name w:val="正文文本缩进 31"/>
    <w:basedOn w:val="1"/>
    <w:qFormat/>
    <w:uiPriority w:val="0"/>
    <w:pPr>
      <w:spacing w:before="156" w:afterLines="0" w:line="360" w:lineRule="auto"/>
      <w:ind w:left="454"/>
      <w:jc w:val="left"/>
    </w:pPr>
    <w:rPr>
      <w:rFonts w:ascii="宋体" w:hAnsi="宋体" w:eastAsia="宋体" w:cs="Times New Roman"/>
      <w:szCs w:val="20"/>
    </w:rPr>
  </w:style>
  <w:style w:type="character" w:customStyle="1" w:styleId="811">
    <w:name w:val="“上标”样式"/>
    <w:qFormat/>
    <w:uiPriority w:val="0"/>
    <w:rPr>
      <w:rFonts w:ascii="Times New Roman" w:hAnsi="Times New Roman" w:eastAsia="宋体"/>
      <w:sz w:val="24"/>
      <w:vertAlign w:val="superscript"/>
    </w:rPr>
  </w:style>
  <w:style w:type="paragraph" w:customStyle="1" w:styleId="812">
    <w:name w:val="封面“EPC联合体”西文文字"/>
    <w:basedOn w:val="279"/>
    <w:link w:val="813"/>
    <w:qFormat/>
    <w:uiPriority w:val="0"/>
    <w:rPr>
      <w:rFonts w:hAnsi="Times New Roman"/>
      <w:b w:val="0"/>
      <w:kern w:val="0"/>
    </w:rPr>
  </w:style>
  <w:style w:type="character" w:customStyle="1" w:styleId="813">
    <w:name w:val="封面“EPC联合体”西文文字 Char Char"/>
    <w:link w:val="812"/>
    <w:qFormat/>
    <w:uiPriority w:val="0"/>
    <w:rPr>
      <w:rFonts w:ascii="Times New Roman" w:hAnsi="Times New Roman" w:eastAsia="宋体" w:cs="Times New Roman"/>
      <w:kern w:val="0"/>
      <w:sz w:val="32"/>
      <w:szCs w:val="32"/>
    </w:rPr>
  </w:style>
  <w:style w:type="paragraph" w:customStyle="1" w:styleId="814">
    <w:name w:val="版本记录标题文字"/>
    <w:basedOn w:val="1"/>
    <w:qFormat/>
    <w:uiPriority w:val="0"/>
    <w:pPr>
      <w:spacing w:beforeLines="0" w:afterLines="0"/>
    </w:pPr>
    <w:rPr>
      <w:rFonts w:ascii="Times New Roman" w:hAnsi="Times New Roman" w:eastAsia="宋体" w:cs="Times New Roman"/>
      <w:szCs w:val="24"/>
    </w:rPr>
  </w:style>
  <w:style w:type="paragraph" w:customStyle="1" w:styleId="815">
    <w:name w:val="版本记录表格内文字"/>
    <w:basedOn w:val="1"/>
    <w:qFormat/>
    <w:uiPriority w:val="0"/>
    <w:pPr>
      <w:spacing w:beforeLines="0" w:afterLines="0" w:line="360" w:lineRule="auto"/>
      <w:jc w:val="center"/>
    </w:pPr>
    <w:rPr>
      <w:rFonts w:ascii="Times New Roman" w:hAnsi="Times New Roman" w:eastAsia="宋体" w:cs="Times New Roman"/>
      <w:szCs w:val="24"/>
    </w:rPr>
  </w:style>
  <w:style w:type="paragraph" w:customStyle="1" w:styleId="816">
    <w:name w:val="图名/表名/表头样式"/>
    <w:basedOn w:val="207"/>
    <w:qFormat/>
    <w:uiPriority w:val="0"/>
    <w:pPr>
      <w:spacing w:beforeLines="0" w:afterLines="0"/>
      <w:ind w:firstLine="0" w:firstLineChars="0"/>
      <w:jc w:val="center"/>
    </w:pPr>
    <w:rPr>
      <w:b/>
      <w:kern w:val="0"/>
      <w:sz w:val="21"/>
      <w:szCs w:val="21"/>
    </w:rPr>
  </w:style>
  <w:style w:type="paragraph" w:customStyle="1" w:styleId="817">
    <w:name w:val="表格文字样式"/>
    <w:basedOn w:val="207"/>
    <w:qFormat/>
    <w:uiPriority w:val="0"/>
    <w:pPr>
      <w:spacing w:beforeLines="0" w:afterLines="0"/>
      <w:ind w:firstLine="0" w:firstLineChars="0"/>
    </w:pPr>
    <w:rPr>
      <w:kern w:val="0"/>
      <w:sz w:val="21"/>
      <w:szCs w:val="21"/>
    </w:rPr>
  </w:style>
  <w:style w:type="paragraph" w:customStyle="1" w:styleId="818">
    <w:name w:val="Char Char Char Char1"/>
    <w:basedOn w:val="1"/>
    <w:qFormat/>
    <w:uiPriority w:val="0"/>
    <w:pPr>
      <w:spacing w:beforeLines="0" w:afterLines="0" w:line="360" w:lineRule="auto"/>
    </w:pPr>
    <w:rPr>
      <w:rFonts w:ascii="Times New Roman" w:hAnsi="Times New Roman" w:eastAsia="宋体" w:cs="Times New Roman"/>
      <w:szCs w:val="24"/>
    </w:rPr>
  </w:style>
  <w:style w:type="paragraph" w:customStyle="1" w:styleId="819">
    <w:name w:val="B标题2"/>
    <w:basedOn w:val="1"/>
    <w:qFormat/>
    <w:uiPriority w:val="0"/>
    <w:pPr>
      <w:numPr>
        <w:ilvl w:val="0"/>
        <w:numId w:val="60"/>
      </w:numPr>
      <w:adjustRightInd w:val="0"/>
      <w:spacing w:beforeLines="0" w:afterLines="0" w:line="360" w:lineRule="auto"/>
    </w:pPr>
    <w:rPr>
      <w:rFonts w:ascii="Times New Roman" w:hAnsi="Times New Roman" w:eastAsia="黑体" w:cs="Times New Roman"/>
      <w:sz w:val="28"/>
      <w:szCs w:val="20"/>
    </w:rPr>
  </w:style>
  <w:style w:type="paragraph" w:customStyle="1" w:styleId="820">
    <w:name w:val="B标题3"/>
    <w:basedOn w:val="1"/>
    <w:qFormat/>
    <w:uiPriority w:val="0"/>
    <w:pPr>
      <w:numPr>
        <w:ilvl w:val="1"/>
        <w:numId w:val="60"/>
      </w:numPr>
      <w:adjustRightInd w:val="0"/>
      <w:spacing w:beforeLines="0" w:afterLines="0" w:line="360" w:lineRule="auto"/>
    </w:pPr>
    <w:rPr>
      <w:rFonts w:ascii="Times New Roman" w:hAnsi="Times New Roman" w:eastAsia="宋体" w:cs="Times New Roman"/>
      <w:szCs w:val="20"/>
    </w:rPr>
  </w:style>
  <w:style w:type="paragraph" w:customStyle="1" w:styleId="821">
    <w:name w:val="B标题4"/>
    <w:basedOn w:val="1"/>
    <w:qFormat/>
    <w:uiPriority w:val="0"/>
    <w:pPr>
      <w:numPr>
        <w:ilvl w:val="2"/>
        <w:numId w:val="60"/>
      </w:numPr>
      <w:adjustRightInd w:val="0"/>
      <w:spacing w:beforeLines="0" w:afterLines="0" w:line="360" w:lineRule="auto"/>
    </w:pPr>
    <w:rPr>
      <w:rFonts w:ascii="Times New Roman" w:hAnsi="Times New Roman" w:eastAsia="宋体" w:cs="Times New Roman"/>
      <w:szCs w:val="20"/>
    </w:rPr>
  </w:style>
  <w:style w:type="paragraph" w:customStyle="1" w:styleId="822">
    <w:name w:val="B标题5"/>
    <w:basedOn w:val="1"/>
    <w:qFormat/>
    <w:uiPriority w:val="0"/>
    <w:pPr>
      <w:numPr>
        <w:ilvl w:val="3"/>
        <w:numId w:val="60"/>
      </w:numPr>
      <w:adjustRightInd w:val="0"/>
      <w:spacing w:beforeLines="0" w:afterLines="0" w:line="360" w:lineRule="auto"/>
    </w:pPr>
    <w:rPr>
      <w:rFonts w:ascii="Times New Roman" w:hAnsi="Times New Roman" w:eastAsia="宋体" w:cs="Times New Roman"/>
      <w:szCs w:val="20"/>
    </w:rPr>
  </w:style>
  <w:style w:type="paragraph" w:customStyle="1" w:styleId="823">
    <w:name w:val="标题3"/>
    <w:basedOn w:val="1"/>
    <w:link w:val="1194"/>
    <w:qFormat/>
    <w:uiPriority w:val="0"/>
    <w:pPr>
      <w:numPr>
        <w:ilvl w:val="0"/>
        <w:numId w:val="61"/>
      </w:numPr>
      <w:spacing w:beforeLines="0" w:afterLines="0" w:line="300" w:lineRule="auto"/>
    </w:pPr>
    <w:rPr>
      <w:rFonts w:ascii="Times New Roman" w:hAnsi="Times New Roman" w:eastAsia="宋体" w:cs="Times New Roman"/>
      <w:b/>
      <w:szCs w:val="20"/>
    </w:rPr>
  </w:style>
  <w:style w:type="paragraph" w:customStyle="1" w:styleId="824">
    <w:name w:val="正文11"/>
    <w:basedOn w:val="1"/>
    <w:qFormat/>
    <w:uiPriority w:val="0"/>
    <w:pPr>
      <w:spacing w:beforeLines="0" w:afterLines="0" w:line="300" w:lineRule="auto"/>
      <w:ind w:left="357" w:firstLine="543"/>
    </w:pPr>
    <w:rPr>
      <w:rFonts w:ascii="Times New Roman" w:hAnsi="Times New Roman" w:eastAsia="宋体" w:cs="Times New Roman"/>
      <w:szCs w:val="20"/>
    </w:rPr>
  </w:style>
  <w:style w:type="paragraph" w:customStyle="1" w:styleId="825">
    <w:name w:val="样式 Arial 小四 行距: 1.5 倍行距 首行缩进:  2 字符 Char Char"/>
    <w:basedOn w:val="1"/>
    <w:link w:val="826"/>
    <w:qFormat/>
    <w:uiPriority w:val="0"/>
    <w:pPr>
      <w:spacing w:beforeLines="0" w:afterLines="0" w:line="360" w:lineRule="auto"/>
      <w:ind w:firstLine="480" w:firstLineChars="200"/>
    </w:pPr>
    <w:rPr>
      <w:rFonts w:ascii="Arial" w:hAnsi="Arial" w:eastAsia="宋体" w:cs="Times New Roman"/>
      <w:kern w:val="0"/>
      <w:szCs w:val="24"/>
    </w:rPr>
  </w:style>
  <w:style w:type="character" w:customStyle="1" w:styleId="826">
    <w:name w:val="样式 Arial 小四 行距: 1.5 倍行距 首行缩进:  2 字符 Char Char Char"/>
    <w:link w:val="825"/>
    <w:qFormat/>
    <w:uiPriority w:val="0"/>
    <w:rPr>
      <w:rFonts w:ascii="Arial" w:hAnsi="Arial" w:eastAsia="宋体" w:cs="Times New Roman"/>
      <w:kern w:val="0"/>
      <w:sz w:val="24"/>
      <w:szCs w:val="24"/>
    </w:rPr>
  </w:style>
  <w:style w:type="paragraph" w:customStyle="1" w:styleId="827">
    <w:name w:val="首行缩进:2字符"/>
    <w:basedOn w:val="1"/>
    <w:qFormat/>
    <w:uiPriority w:val="0"/>
    <w:pPr>
      <w:spacing w:beforeLines="0" w:afterLines="0" w:line="360" w:lineRule="auto"/>
      <w:ind w:firstLine="480" w:firstLineChars="200"/>
    </w:pPr>
    <w:rPr>
      <w:rFonts w:ascii="Times New Roman" w:hAnsi="Times New Roman" w:eastAsia="宋体" w:cs="Times New Roman"/>
      <w:szCs w:val="24"/>
    </w:rPr>
  </w:style>
  <w:style w:type="paragraph" w:customStyle="1" w:styleId="828">
    <w:name w:val="样式111"/>
    <w:basedOn w:val="1"/>
    <w:link w:val="829"/>
    <w:qFormat/>
    <w:uiPriority w:val="0"/>
    <w:pPr>
      <w:spacing w:beforeLines="0" w:afterLines="0" w:line="360" w:lineRule="auto"/>
      <w:ind w:firstLine="480" w:firstLineChars="200"/>
    </w:pPr>
    <w:rPr>
      <w:rFonts w:ascii="Arial" w:hAnsi="Arial" w:eastAsia="宋体" w:cs="Times New Roman"/>
      <w:kern w:val="0"/>
      <w:szCs w:val="20"/>
    </w:rPr>
  </w:style>
  <w:style w:type="character" w:customStyle="1" w:styleId="829">
    <w:name w:val="样式111 Char"/>
    <w:link w:val="828"/>
    <w:qFormat/>
    <w:uiPriority w:val="0"/>
    <w:rPr>
      <w:rFonts w:ascii="Arial" w:hAnsi="Arial" w:eastAsia="宋体" w:cs="Times New Roman"/>
      <w:kern w:val="0"/>
      <w:sz w:val="24"/>
      <w:szCs w:val="20"/>
    </w:rPr>
  </w:style>
  <w:style w:type="character" w:customStyle="1" w:styleId="830">
    <w:name w:val="articlebody3"/>
    <w:qFormat/>
    <w:uiPriority w:val="0"/>
    <w:rPr>
      <w:sz w:val="21"/>
      <w:szCs w:val="21"/>
    </w:rPr>
  </w:style>
  <w:style w:type="paragraph" w:customStyle="1" w:styleId="831">
    <w:name w:val="样式 标题 3二级节名H331323334353113213313631232233237313...2"/>
    <w:basedOn w:val="5"/>
    <w:qFormat/>
    <w:uiPriority w:val="0"/>
    <w:pPr>
      <w:numPr>
        <w:numId w:val="62"/>
      </w:numPr>
      <w:tabs>
        <w:tab w:val="left" w:pos="480"/>
        <w:tab w:val="left" w:pos="1283"/>
        <w:tab w:val="left" w:pos="1571"/>
      </w:tabs>
      <w:spacing w:beforeLines="0" w:afterLines="0"/>
    </w:pPr>
    <w:rPr>
      <w:rFonts w:ascii="宋体" w:hAnsi="宋体" w:eastAsia="宋体" w:cs="Times New Roman"/>
      <w:sz w:val="24"/>
    </w:rPr>
  </w:style>
  <w:style w:type="character" w:customStyle="1" w:styleId="832">
    <w:name w:val="样式 样式 标题 3二级节名H331323334353113213313631232233237313... + 段后: 24 磅 Char"/>
    <w:link w:val="233"/>
    <w:qFormat/>
    <w:uiPriority w:val="0"/>
    <w:rPr>
      <w:rFonts w:ascii="宋体" w:hAnsi="宋体" w:eastAsia="宋体" w:cs="宋体"/>
      <w:b/>
      <w:bCs/>
      <w:sz w:val="24"/>
      <w:szCs w:val="20"/>
    </w:rPr>
  </w:style>
  <w:style w:type="paragraph" w:customStyle="1" w:styleId="833">
    <w:name w:val="正文文字"/>
    <w:basedOn w:val="21"/>
    <w:qFormat/>
    <w:uiPriority w:val="0"/>
    <w:pPr>
      <w:spacing w:beforeLines="0" w:afterLines="0"/>
      <w:ind w:firstLine="480"/>
      <w:jc w:val="left"/>
    </w:pPr>
    <w:rPr>
      <w:rFonts w:ascii="Times New Roman" w:hAnsi="Times New Roman" w:cs="宋体"/>
      <w:color w:val="000000"/>
      <w:szCs w:val="24"/>
    </w:rPr>
  </w:style>
  <w:style w:type="paragraph" w:customStyle="1" w:styleId="834">
    <w:name w:val="样式 样式 样式 标题 3 + Arial + 自定义颜(RGB(79129189)) 段前: 自动 段后: 自动 + 自动设置"/>
    <w:basedOn w:val="5"/>
    <w:next w:val="1"/>
    <w:qFormat/>
    <w:uiPriority w:val="0"/>
    <w:pPr>
      <w:spacing w:beforeLines="0" w:beforeAutospacing="1" w:afterLines="0" w:afterAutospacing="1"/>
    </w:pPr>
    <w:rPr>
      <w:rFonts w:ascii="Times New Roman" w:hAnsi="Times New Roman" w:eastAsia="宋体" w:cs="Times New Roman"/>
      <w:bCs/>
      <w:sz w:val="21"/>
    </w:rPr>
  </w:style>
  <w:style w:type="paragraph" w:customStyle="1" w:styleId="835">
    <w:name w:val="样式 样式 首行缩进:  2 字符 段前: 4.85 磅 段后: 4.85 磅 行距: 单倍行距 + 小四 首行缩进:  2 ... Char"/>
    <w:basedOn w:val="1"/>
    <w:qFormat/>
    <w:uiPriority w:val="0"/>
    <w:pPr>
      <w:spacing w:beforeLines="0" w:afterLines="0" w:line="360" w:lineRule="auto"/>
      <w:ind w:firstLine="480" w:firstLineChars="200"/>
    </w:pPr>
    <w:rPr>
      <w:rFonts w:ascii="Arial" w:hAnsi="Arial" w:eastAsia="宋体" w:cs="Times New Roman"/>
      <w:kern w:val="0"/>
      <w:szCs w:val="20"/>
    </w:rPr>
  </w:style>
  <w:style w:type="paragraph" w:customStyle="1" w:styleId="836">
    <w:name w:val="样式 (中文) 楷体_GB2312 四号 行距: 1.5 倍行距"/>
    <w:basedOn w:val="1"/>
    <w:qFormat/>
    <w:uiPriority w:val="0"/>
    <w:pPr>
      <w:spacing w:beforeLines="0" w:afterLines="0" w:line="360" w:lineRule="auto"/>
      <w:ind w:firstLine="560" w:firstLineChars="200"/>
    </w:pPr>
    <w:rPr>
      <w:rFonts w:ascii="Times New Roman" w:hAnsi="Times New Roman" w:eastAsia="楷体_GB2312" w:cs="宋体"/>
      <w:szCs w:val="20"/>
    </w:rPr>
  </w:style>
  <w:style w:type="paragraph" w:customStyle="1" w:styleId="837">
    <w:name w:val="样式 四号 行距: 1.5 倍行距1"/>
    <w:basedOn w:val="1"/>
    <w:qFormat/>
    <w:uiPriority w:val="0"/>
    <w:pPr>
      <w:spacing w:beforeLines="0" w:afterLines="0" w:line="360" w:lineRule="auto"/>
    </w:pPr>
    <w:rPr>
      <w:rFonts w:ascii="Times New Roman" w:hAnsi="Times New Roman" w:eastAsia="宋体" w:cs="宋体"/>
      <w:szCs w:val="20"/>
    </w:rPr>
  </w:style>
  <w:style w:type="character" w:customStyle="1" w:styleId="838">
    <w:name w:val="电子邮件签名 字符"/>
    <w:basedOn w:val="96"/>
    <w:link w:val="19"/>
    <w:qFormat/>
    <w:uiPriority w:val="0"/>
    <w:rPr>
      <w:rFonts w:ascii="Times New Roman" w:hAnsi="Times New Roman" w:eastAsia="宋体" w:cs="Times New Roman"/>
      <w:kern w:val="0"/>
      <w:sz w:val="20"/>
      <w:szCs w:val="20"/>
    </w:rPr>
  </w:style>
  <w:style w:type="paragraph" w:customStyle="1" w:styleId="839">
    <w:name w:val="正文首行有缩进"/>
    <w:basedOn w:val="1"/>
    <w:qFormat/>
    <w:uiPriority w:val="0"/>
    <w:pPr>
      <w:widowControl/>
      <w:adjustRightInd w:val="0"/>
      <w:snapToGrid w:val="0"/>
      <w:spacing w:beforeLines="0" w:afterLines="0" w:line="400" w:lineRule="exact"/>
      <w:ind w:firstLine="454"/>
      <w:jc w:val="left"/>
    </w:pPr>
    <w:rPr>
      <w:rFonts w:ascii="Times New Roman" w:hAnsi="Times New Roman" w:eastAsia="宋体" w:cs="Times New Roman"/>
      <w:szCs w:val="24"/>
    </w:rPr>
  </w:style>
  <w:style w:type="character" w:customStyle="1" w:styleId="840">
    <w:name w:val="t_tag"/>
    <w:basedOn w:val="96"/>
    <w:qFormat/>
    <w:uiPriority w:val="0"/>
  </w:style>
  <w:style w:type="character" w:customStyle="1" w:styleId="841">
    <w:name w:val="wenzhang_con"/>
    <w:basedOn w:val="96"/>
    <w:qFormat/>
    <w:uiPriority w:val="0"/>
  </w:style>
  <w:style w:type="paragraph" w:customStyle="1" w:styleId="842">
    <w:name w:val="_"/>
    <w:basedOn w:val="1"/>
    <w:qFormat/>
    <w:uiPriority w:val="0"/>
    <w:pPr>
      <w:adjustRightInd w:val="0"/>
      <w:spacing w:beforeLines="0" w:afterLines="0" w:line="360" w:lineRule="auto"/>
      <w:ind w:left="480"/>
      <w:textAlignment w:val="baseline"/>
    </w:pPr>
    <w:rPr>
      <w:rFonts w:ascii="Times New Roman" w:hAnsi="Times New Roman" w:eastAsia="宋体" w:cs="Times New Roman"/>
      <w:kern w:val="0"/>
      <w:szCs w:val="20"/>
    </w:rPr>
  </w:style>
  <w:style w:type="paragraph" w:customStyle="1" w:styleId="843">
    <w:name w:val="标题 4H4Fab-4T5PIM 4h4Ref Heading 1rh1Heading sqlsect ..."/>
    <w:basedOn w:val="6"/>
    <w:next w:val="1"/>
    <w:qFormat/>
    <w:uiPriority w:val="0"/>
    <w:pPr>
      <w:keepLines w:val="0"/>
      <w:tabs>
        <w:tab w:val="left" w:pos="864"/>
        <w:tab w:val="left" w:pos="1134"/>
        <w:tab w:val="left" w:pos="1701"/>
        <w:tab w:val="left" w:pos="2268"/>
      </w:tabs>
      <w:adjustRightInd w:val="0"/>
      <w:spacing w:beforeLines="0" w:afterLines="0"/>
      <w:ind w:left="862" w:hanging="862"/>
      <w:textAlignment w:val="baseline"/>
    </w:pPr>
    <w:rPr>
      <w:rFonts w:ascii="Arial" w:hAnsi="黑体" w:eastAsia="黑体" w:cs="Arial"/>
      <w:kern w:val="0"/>
    </w:rPr>
  </w:style>
  <w:style w:type="paragraph" w:customStyle="1" w:styleId="844">
    <w:name w:val="样式 标题 2H22nd levelh22Header 2UNDERRUBRIK 1-2l2Titre2Hea..."/>
    <w:basedOn w:val="4"/>
    <w:qFormat/>
    <w:uiPriority w:val="0"/>
    <w:pPr>
      <w:tabs>
        <w:tab w:val="left" w:pos="576"/>
      </w:tabs>
      <w:spacing w:beforeLines="0" w:afterLines="0"/>
      <w:ind w:left="578" w:hanging="578"/>
    </w:pPr>
    <w:rPr>
      <w:rFonts w:ascii="Arial" w:hAnsi="Arial" w:eastAsia="黑体" w:cs="宋体"/>
      <w:szCs w:val="20"/>
    </w:rPr>
  </w:style>
  <w:style w:type="paragraph" w:customStyle="1" w:styleId="845">
    <w:name w:val="样式28"/>
    <w:basedOn w:val="591"/>
    <w:qFormat/>
    <w:uiPriority w:val="0"/>
    <w:pPr>
      <w:numPr>
        <w:ilvl w:val="0"/>
        <w:numId w:val="63"/>
      </w:numPr>
      <w:tabs>
        <w:tab w:val="clear" w:pos="900"/>
      </w:tabs>
      <w:spacing w:line="360" w:lineRule="auto"/>
      <w:ind w:left="432" w:hanging="432"/>
    </w:pPr>
    <w:rPr>
      <w:rFonts w:ascii="Times New Roman"/>
      <w:sz w:val="24"/>
      <w:szCs w:val="24"/>
    </w:rPr>
  </w:style>
  <w:style w:type="paragraph" w:customStyle="1" w:styleId="846">
    <w:name w:val="样式30"/>
    <w:basedOn w:val="591"/>
    <w:qFormat/>
    <w:uiPriority w:val="0"/>
    <w:pPr>
      <w:numPr>
        <w:ilvl w:val="1"/>
        <w:numId w:val="63"/>
      </w:numPr>
      <w:tabs>
        <w:tab w:val="clear" w:pos="1320"/>
      </w:tabs>
      <w:spacing w:line="360" w:lineRule="auto"/>
      <w:ind w:left="576" w:hanging="576"/>
    </w:pPr>
    <w:rPr>
      <w:rFonts w:ascii="Times New Roman"/>
      <w:sz w:val="24"/>
      <w:szCs w:val="24"/>
    </w:rPr>
  </w:style>
  <w:style w:type="paragraph" w:customStyle="1" w:styleId="847">
    <w:name w:val="样式 正文首行缩进 + 首行缩进:  1 字符"/>
    <w:basedOn w:val="87"/>
    <w:link w:val="848"/>
    <w:qFormat/>
    <w:uiPriority w:val="0"/>
    <w:pPr>
      <w:spacing w:beforeLines="0" w:afterLines="0" w:line="360" w:lineRule="auto"/>
      <w:ind w:firstLine="200" w:firstLineChars="200"/>
    </w:pPr>
    <w:rPr>
      <w:rFonts w:ascii="Times New Roman" w:hAnsi="Times New Roman"/>
      <w:szCs w:val="20"/>
    </w:rPr>
  </w:style>
  <w:style w:type="character" w:customStyle="1" w:styleId="848">
    <w:name w:val="样式 正文首行缩进 + 首行缩进:  1 字符 Char"/>
    <w:link w:val="847"/>
    <w:qFormat/>
    <w:uiPriority w:val="0"/>
    <w:rPr>
      <w:rFonts w:ascii="Times New Roman" w:hAnsi="Times New Roman" w:eastAsia="宋体" w:cs="Times New Roman"/>
      <w:kern w:val="0"/>
      <w:sz w:val="24"/>
      <w:szCs w:val="20"/>
    </w:rPr>
  </w:style>
  <w:style w:type="paragraph" w:customStyle="1" w:styleId="849">
    <w:name w:val="样式 样式 Arial 小四 行距: 1.5 倍行距 首行缩进:  2 字符 + 首行缩进:  2 字符"/>
    <w:basedOn w:val="1"/>
    <w:link w:val="850"/>
    <w:qFormat/>
    <w:uiPriority w:val="0"/>
    <w:pPr>
      <w:spacing w:beforeLines="0" w:afterLines="0" w:line="360" w:lineRule="auto"/>
      <w:ind w:firstLine="480" w:firstLineChars="200"/>
    </w:pPr>
    <w:rPr>
      <w:rFonts w:ascii="Arial" w:hAnsi="Arial" w:eastAsia="宋体" w:cs="Times New Roman"/>
      <w:kern w:val="0"/>
      <w:szCs w:val="20"/>
    </w:rPr>
  </w:style>
  <w:style w:type="character" w:customStyle="1" w:styleId="850">
    <w:name w:val="样式 样式 Arial 小四 行距: 1.5 倍行距 首行缩进:  2 字符 + 首行缩进:  2 字符 Char"/>
    <w:link w:val="849"/>
    <w:qFormat/>
    <w:uiPriority w:val="0"/>
    <w:rPr>
      <w:rFonts w:ascii="Arial" w:hAnsi="Arial" w:eastAsia="宋体" w:cs="Times New Roman"/>
      <w:kern w:val="0"/>
      <w:sz w:val="24"/>
      <w:szCs w:val="20"/>
    </w:rPr>
  </w:style>
  <w:style w:type="paragraph" w:customStyle="1" w:styleId="851">
    <w:name w:val="样式 标题 3二级节名h33rd level3l3Level 3 HeadH3heading 3Heading..."/>
    <w:basedOn w:val="5"/>
    <w:qFormat/>
    <w:uiPriority w:val="0"/>
    <w:pPr>
      <w:tabs>
        <w:tab w:val="left" w:pos="720"/>
        <w:tab w:val="left" w:pos="1080"/>
      </w:tabs>
      <w:spacing w:beforeLines="0" w:afterLines="0"/>
    </w:pPr>
    <w:rPr>
      <w:rFonts w:eastAsia="黑体"/>
      <w:sz w:val="30"/>
      <w:szCs w:val="30"/>
    </w:rPr>
  </w:style>
  <w:style w:type="paragraph" w:customStyle="1" w:styleId="852">
    <w:name w:val="样式21"/>
    <w:basedOn w:val="591"/>
    <w:link w:val="853"/>
    <w:qFormat/>
    <w:uiPriority w:val="0"/>
    <w:pPr>
      <w:numPr>
        <w:ilvl w:val="0"/>
        <w:numId w:val="0"/>
      </w:numPr>
      <w:spacing w:beforeLines="50" w:afterLines="50" w:line="360" w:lineRule="auto"/>
      <w:ind w:firstLine="482" w:firstLineChars="200"/>
    </w:pPr>
    <w:rPr>
      <w:rFonts w:ascii="Times New Roman"/>
      <w:b/>
      <w:snapToGrid w:val="0"/>
      <w:spacing w:val="20"/>
      <w:kern w:val="0"/>
      <w:sz w:val="24"/>
      <w:szCs w:val="24"/>
      <w:u w:val="single"/>
    </w:rPr>
  </w:style>
  <w:style w:type="character" w:customStyle="1" w:styleId="853">
    <w:name w:val="样式21 Char"/>
    <w:link w:val="852"/>
    <w:qFormat/>
    <w:uiPriority w:val="0"/>
    <w:rPr>
      <w:rFonts w:ascii="Times New Roman" w:hAnsi="宋体" w:eastAsia="宋体" w:cs="Times New Roman"/>
      <w:b/>
      <w:snapToGrid w:val="0"/>
      <w:spacing w:val="20"/>
      <w:kern w:val="0"/>
      <w:sz w:val="24"/>
      <w:szCs w:val="24"/>
      <w:u w:val="single"/>
    </w:rPr>
  </w:style>
  <w:style w:type="paragraph" w:customStyle="1" w:styleId="854">
    <w:name w:val="样式74"/>
    <w:basedOn w:val="1"/>
    <w:link w:val="855"/>
    <w:qFormat/>
    <w:uiPriority w:val="0"/>
    <w:pPr>
      <w:adjustRightInd w:val="0"/>
      <w:snapToGrid w:val="0"/>
      <w:spacing w:beforeLines="0" w:afterLines="0" w:line="360" w:lineRule="auto"/>
      <w:ind w:firstLine="480" w:firstLineChars="200"/>
      <w:textAlignment w:val="baseline"/>
    </w:pPr>
    <w:rPr>
      <w:rFonts w:ascii="Arial" w:hAnsi="Arial" w:eastAsia="宋体" w:cs="Times New Roman"/>
      <w:snapToGrid w:val="0"/>
      <w:kern w:val="0"/>
      <w:szCs w:val="20"/>
    </w:rPr>
  </w:style>
  <w:style w:type="character" w:customStyle="1" w:styleId="855">
    <w:name w:val="样式74 Char"/>
    <w:link w:val="854"/>
    <w:qFormat/>
    <w:uiPriority w:val="0"/>
    <w:rPr>
      <w:rFonts w:ascii="Arial" w:hAnsi="Arial" w:eastAsia="宋体" w:cs="Times New Roman"/>
      <w:snapToGrid w:val="0"/>
      <w:kern w:val="0"/>
      <w:sz w:val="24"/>
      <w:szCs w:val="20"/>
    </w:rPr>
  </w:style>
  <w:style w:type="paragraph" w:customStyle="1" w:styleId="856">
    <w:name w:val="样式 样式4 + 宋体"/>
    <w:basedOn w:val="591"/>
    <w:link w:val="857"/>
    <w:qFormat/>
    <w:uiPriority w:val="0"/>
    <w:pPr>
      <w:numPr>
        <w:numId w:val="0"/>
      </w:numPr>
      <w:spacing w:line="360" w:lineRule="auto"/>
      <w:ind w:firstLine="480" w:firstLineChars="200"/>
    </w:pPr>
    <w:rPr>
      <w:b/>
      <w:snapToGrid w:val="0"/>
      <w:spacing w:val="20"/>
      <w:kern w:val="0"/>
      <w:sz w:val="24"/>
      <w:szCs w:val="24"/>
    </w:rPr>
  </w:style>
  <w:style w:type="character" w:customStyle="1" w:styleId="857">
    <w:name w:val="样式 样式4 + 宋体 Char"/>
    <w:link w:val="856"/>
    <w:qFormat/>
    <w:uiPriority w:val="0"/>
    <w:rPr>
      <w:rFonts w:ascii="宋体" w:hAnsi="宋体" w:eastAsia="宋体" w:cs="Times New Roman"/>
      <w:b/>
      <w:snapToGrid w:val="0"/>
      <w:spacing w:val="20"/>
      <w:kern w:val="0"/>
      <w:sz w:val="24"/>
      <w:szCs w:val="24"/>
    </w:rPr>
  </w:style>
  <w:style w:type="paragraph" w:customStyle="1" w:styleId="858">
    <w:name w:val="样式183"/>
    <w:basedOn w:val="1"/>
    <w:qFormat/>
    <w:uiPriority w:val="0"/>
    <w:pPr>
      <w:spacing w:beforeLines="0" w:afterLines="0" w:line="360" w:lineRule="auto"/>
    </w:pPr>
    <w:rPr>
      <w:rFonts w:ascii="Arial" w:hAnsi="Arial" w:eastAsia="宋体" w:cs="Times New Roman"/>
      <w:sz w:val="21"/>
      <w:szCs w:val="24"/>
    </w:rPr>
  </w:style>
  <w:style w:type="paragraph" w:customStyle="1" w:styleId="859">
    <w:name w:val="样式131"/>
    <w:basedOn w:val="1"/>
    <w:qFormat/>
    <w:uiPriority w:val="0"/>
    <w:pPr>
      <w:widowControl/>
      <w:spacing w:line="360" w:lineRule="auto"/>
      <w:ind w:firstLine="482" w:firstLineChars="200"/>
    </w:pPr>
    <w:rPr>
      <w:rFonts w:ascii="Arial" w:hAnsi="Arial" w:eastAsia="宋体" w:cs="Times New Roman"/>
      <w:b/>
      <w:szCs w:val="24"/>
      <w:lang w:val="zh-CN"/>
    </w:rPr>
  </w:style>
  <w:style w:type="paragraph" w:customStyle="1" w:styleId="860">
    <w:name w:val="样式57"/>
    <w:basedOn w:val="1"/>
    <w:qFormat/>
    <w:uiPriority w:val="0"/>
    <w:pPr>
      <w:keepNext/>
      <w:keepLines/>
      <w:tabs>
        <w:tab w:val="left" w:pos="1134"/>
      </w:tabs>
      <w:spacing w:beforeLines="0" w:afterLines="0" w:line="360" w:lineRule="auto"/>
      <w:ind w:left="1134" w:hanging="1134"/>
      <w:outlineLvl w:val="4"/>
    </w:pPr>
    <w:rPr>
      <w:rFonts w:ascii="Arial" w:hAnsi="黑体" w:eastAsia="黑体" w:cs="Arial"/>
      <w:b/>
      <w:bCs/>
      <w:szCs w:val="24"/>
      <w:lang w:val="zh-CN"/>
    </w:rPr>
  </w:style>
  <w:style w:type="paragraph" w:customStyle="1" w:styleId="861">
    <w:name w:val="样式66"/>
    <w:basedOn w:val="1"/>
    <w:link w:val="862"/>
    <w:qFormat/>
    <w:uiPriority w:val="0"/>
    <w:pPr>
      <w:keepNext/>
      <w:keepLines/>
      <w:numPr>
        <w:ilvl w:val="2"/>
        <w:numId w:val="64"/>
      </w:numPr>
      <w:tabs>
        <w:tab w:val="left" w:pos="720"/>
      </w:tabs>
      <w:spacing w:beforeLines="0" w:afterLines="0" w:line="360" w:lineRule="auto"/>
      <w:ind w:left="709"/>
      <w:outlineLvl w:val="2"/>
    </w:pPr>
    <w:rPr>
      <w:rFonts w:ascii="Arial" w:hAnsi="黑体" w:eastAsia="黑体" w:cs="Times New Roman"/>
      <w:b/>
      <w:bCs/>
      <w:sz w:val="30"/>
      <w:szCs w:val="30"/>
    </w:rPr>
  </w:style>
  <w:style w:type="character" w:customStyle="1" w:styleId="862">
    <w:name w:val="样式66 Char"/>
    <w:link w:val="861"/>
    <w:qFormat/>
    <w:uiPriority w:val="0"/>
    <w:rPr>
      <w:rFonts w:ascii="Arial" w:hAnsi="黑体" w:eastAsia="黑体"/>
      <w:b/>
      <w:bCs/>
      <w:kern w:val="2"/>
      <w:sz w:val="30"/>
      <w:szCs w:val="30"/>
    </w:rPr>
  </w:style>
  <w:style w:type="paragraph" w:customStyle="1" w:styleId="863">
    <w:name w:val="样式70"/>
    <w:basedOn w:val="1"/>
    <w:link w:val="864"/>
    <w:qFormat/>
    <w:uiPriority w:val="0"/>
    <w:pPr>
      <w:keepNext/>
      <w:keepLines/>
      <w:numPr>
        <w:ilvl w:val="1"/>
        <w:numId w:val="64"/>
      </w:numPr>
      <w:tabs>
        <w:tab w:val="left" w:pos="900"/>
      </w:tabs>
      <w:spacing w:beforeLines="0" w:afterLines="0" w:line="360" w:lineRule="auto"/>
      <w:ind w:left="1080" w:hanging="1080"/>
      <w:outlineLvl w:val="1"/>
    </w:pPr>
    <w:rPr>
      <w:rFonts w:ascii="Arial" w:hAnsi="Arial" w:eastAsia="黑体" w:cs="Times New Roman"/>
      <w:b/>
      <w:bCs/>
      <w:sz w:val="32"/>
      <w:szCs w:val="32"/>
    </w:rPr>
  </w:style>
  <w:style w:type="character" w:customStyle="1" w:styleId="864">
    <w:name w:val="样式70 Char"/>
    <w:link w:val="863"/>
    <w:qFormat/>
    <w:uiPriority w:val="0"/>
    <w:rPr>
      <w:rFonts w:ascii="Arial" w:hAnsi="Arial" w:eastAsia="黑体"/>
      <w:b/>
      <w:bCs/>
      <w:kern w:val="2"/>
      <w:sz w:val="32"/>
      <w:szCs w:val="32"/>
    </w:rPr>
  </w:style>
  <w:style w:type="paragraph" w:customStyle="1" w:styleId="865">
    <w:name w:val="样式 首行缩进:  1.11 厘米 行距: 固定值 26 磅"/>
    <w:basedOn w:val="1"/>
    <w:qFormat/>
    <w:uiPriority w:val="0"/>
    <w:pPr>
      <w:spacing w:beforeLines="0" w:afterLines="0" w:line="520" w:lineRule="exact"/>
      <w:ind w:firstLine="629"/>
    </w:pPr>
    <w:rPr>
      <w:rFonts w:ascii="Times New Roman" w:hAnsi="Times New Roman" w:eastAsia="宋体" w:cs="宋体"/>
      <w:sz w:val="28"/>
      <w:szCs w:val="20"/>
    </w:rPr>
  </w:style>
  <w:style w:type="paragraph" w:customStyle="1" w:styleId="866">
    <w:name w:val="7"/>
    <w:basedOn w:val="1"/>
    <w:next w:val="21"/>
    <w:qFormat/>
    <w:uiPriority w:val="0"/>
    <w:pPr>
      <w:widowControl/>
      <w:spacing w:beforeLines="0" w:afterLines="0" w:line="360" w:lineRule="auto"/>
      <w:ind w:firstLine="200" w:firstLineChars="200"/>
      <w:jc w:val="left"/>
    </w:pPr>
    <w:rPr>
      <w:rFonts w:ascii="Calibri" w:hAnsi="Calibri" w:eastAsia="宋体" w:cs="Times New Roman"/>
      <w:kern w:val="0"/>
      <w:szCs w:val="24"/>
      <w:lang w:eastAsia="en-US" w:bidi="en-US"/>
    </w:rPr>
  </w:style>
  <w:style w:type="paragraph" w:customStyle="1" w:styleId="867">
    <w:name w:val="项目1"/>
    <w:basedOn w:val="1"/>
    <w:qFormat/>
    <w:uiPriority w:val="0"/>
    <w:pPr>
      <w:widowControl/>
      <w:adjustRightInd w:val="0"/>
      <w:spacing w:beforeLines="0" w:afterLines="0" w:line="312" w:lineRule="atLeast"/>
      <w:ind w:left="879" w:hanging="425"/>
      <w:jc w:val="left"/>
      <w:textAlignment w:val="baseline"/>
    </w:pPr>
    <w:rPr>
      <w:rFonts w:ascii="Arial" w:hAnsi="Arial" w:eastAsia="宋体" w:cs="Times New Roman"/>
      <w:kern w:val="0"/>
      <w:lang w:eastAsia="en-US" w:bidi="en-US"/>
    </w:rPr>
  </w:style>
  <w:style w:type="paragraph" w:customStyle="1" w:styleId="868">
    <w:name w:val="CM98"/>
    <w:basedOn w:val="1"/>
    <w:next w:val="1"/>
    <w:qFormat/>
    <w:uiPriority w:val="0"/>
    <w:pPr>
      <w:widowControl/>
      <w:autoSpaceDE w:val="0"/>
      <w:autoSpaceDN w:val="0"/>
      <w:adjustRightInd w:val="0"/>
      <w:spacing w:beforeLines="0" w:afterLines="0" w:line="360" w:lineRule="auto"/>
      <w:jc w:val="left"/>
    </w:pPr>
    <w:rPr>
      <w:rFonts w:ascii="华文中宋" w:hAnsi="Calibri" w:eastAsia="华文中宋" w:cs="Times New Roman"/>
      <w:kern w:val="0"/>
      <w:sz w:val="20"/>
      <w:szCs w:val="24"/>
      <w:lang w:eastAsia="en-US" w:bidi="en-US"/>
    </w:rPr>
  </w:style>
  <w:style w:type="paragraph" w:customStyle="1" w:styleId="869">
    <w:name w:val="默认段落字体 Para Char Char Char Char Char Char Char Char Char1 Char"/>
    <w:basedOn w:val="1"/>
    <w:qFormat/>
    <w:uiPriority w:val="0"/>
    <w:pPr>
      <w:widowControl/>
      <w:spacing w:beforeLines="0" w:afterLines="0" w:line="360" w:lineRule="auto"/>
      <w:jc w:val="left"/>
    </w:pPr>
    <w:rPr>
      <w:rFonts w:ascii="Tahoma" w:hAnsi="Tahoma" w:eastAsia="宋体" w:cs="Times New Roman"/>
      <w:kern w:val="0"/>
      <w:lang w:eastAsia="en-US" w:bidi="en-US"/>
    </w:rPr>
  </w:style>
  <w:style w:type="character" w:customStyle="1" w:styleId="870">
    <w:name w:val="style271"/>
    <w:qFormat/>
    <w:uiPriority w:val="0"/>
    <w:rPr>
      <w:rFonts w:hint="eastAsia" w:ascii="宋体" w:hAnsi="宋体" w:eastAsia="宋体"/>
    </w:rPr>
  </w:style>
  <w:style w:type="character" w:customStyle="1" w:styleId="871">
    <w:name w:val="d Char"/>
    <w:qFormat/>
    <w:uiPriority w:val="0"/>
    <w:rPr>
      <w:rFonts w:eastAsia="宋体"/>
      <w:b/>
      <w:bCs/>
      <w:kern w:val="2"/>
      <w:sz w:val="24"/>
      <w:szCs w:val="32"/>
      <w:lang w:val="en-US" w:eastAsia="zh-CN" w:bidi="ar-SA"/>
    </w:rPr>
  </w:style>
  <w:style w:type="paragraph" w:customStyle="1" w:styleId="872">
    <w:name w:val="Char Char Char Char21"/>
    <w:basedOn w:val="1"/>
    <w:qFormat/>
    <w:uiPriority w:val="0"/>
    <w:pPr>
      <w:widowControl/>
      <w:spacing w:beforeLines="0" w:afterLines="0" w:line="360" w:lineRule="auto"/>
      <w:jc w:val="left"/>
    </w:pPr>
    <w:rPr>
      <w:rFonts w:ascii="Tahoma" w:hAnsi="Tahoma" w:eastAsia="宋体" w:cs="Times New Roman"/>
      <w:kern w:val="0"/>
      <w:lang w:eastAsia="en-US" w:bidi="en-US"/>
    </w:rPr>
  </w:style>
  <w:style w:type="paragraph" w:customStyle="1" w:styleId="873">
    <w:name w:val="样式 标题 3 + 宋体 小五"/>
    <w:basedOn w:val="5"/>
    <w:qFormat/>
    <w:uiPriority w:val="0"/>
    <w:pPr>
      <w:widowControl/>
      <w:spacing w:beforeLines="0" w:afterLines="0" w:line="240" w:lineRule="auto"/>
    </w:pPr>
    <w:rPr>
      <w:rFonts w:ascii="宋体" w:hAnsi="宋体" w:eastAsia="宋体" w:cs="Times New Roman"/>
      <w:b w:val="0"/>
      <w:bCs/>
      <w:color w:val="4F81BD"/>
      <w:kern w:val="0"/>
      <w:sz w:val="18"/>
      <w:lang w:eastAsia="en-US" w:bidi="en-US"/>
    </w:rPr>
  </w:style>
  <w:style w:type="character" w:customStyle="1" w:styleId="874">
    <w:name w:val="lgbluetitle"/>
    <w:basedOn w:val="96"/>
    <w:qFormat/>
    <w:uiPriority w:val="0"/>
  </w:style>
  <w:style w:type="paragraph" w:customStyle="1" w:styleId="875">
    <w:name w:val="Char12"/>
    <w:basedOn w:val="1"/>
    <w:qFormat/>
    <w:uiPriority w:val="0"/>
    <w:pPr>
      <w:widowControl/>
      <w:spacing w:beforeLines="0" w:afterLines="0" w:line="360" w:lineRule="auto"/>
      <w:jc w:val="left"/>
    </w:pPr>
    <w:rPr>
      <w:rFonts w:ascii="Tahoma" w:hAnsi="Tahoma" w:eastAsia="宋体" w:cs="Times New Roman"/>
      <w:kern w:val="0"/>
      <w:lang w:eastAsia="en-US" w:bidi="en-US"/>
    </w:rPr>
  </w:style>
  <w:style w:type="character" w:customStyle="1" w:styleId="876">
    <w:name w:val="newsbody1"/>
    <w:qFormat/>
    <w:uiPriority w:val="0"/>
    <w:rPr>
      <w:sz w:val="21"/>
      <w:szCs w:val="21"/>
    </w:rPr>
  </w:style>
  <w:style w:type="paragraph" w:customStyle="1" w:styleId="877">
    <w:name w:val="篇"/>
    <w:basedOn w:val="1"/>
    <w:next w:val="1"/>
    <w:qFormat/>
    <w:uiPriority w:val="0"/>
    <w:pPr>
      <w:widowControl/>
      <w:adjustRightInd w:val="0"/>
      <w:spacing w:beforeLines="0" w:afterLines="0" w:line="360" w:lineRule="atLeast"/>
      <w:jc w:val="center"/>
      <w:textAlignment w:val="baseline"/>
    </w:pPr>
    <w:rPr>
      <w:rFonts w:ascii="Calibri" w:hAnsi="Calibri" w:eastAsia="黑体" w:cs="Times New Roman"/>
      <w:kern w:val="0"/>
      <w:szCs w:val="24"/>
      <w:lang w:eastAsia="en-US" w:bidi="en-US"/>
    </w:rPr>
  </w:style>
  <w:style w:type="paragraph" w:customStyle="1" w:styleId="878">
    <w:name w:val="afont"/>
    <w:basedOn w:val="1"/>
    <w:qFormat/>
    <w:uiPriority w:val="0"/>
    <w:pPr>
      <w:widowControl/>
      <w:spacing w:beforeLines="0" w:afterLines="0" w:line="285" w:lineRule="atLeast"/>
      <w:jc w:val="left"/>
    </w:pPr>
    <w:rPr>
      <w:rFonts w:ascii="Arial Unicode MS" w:hAnsi="Arial Unicode MS" w:eastAsia="Arial Unicode MS" w:cs="Times New Roman"/>
      <w:kern w:val="0"/>
      <w:sz w:val="18"/>
      <w:lang w:eastAsia="en-US" w:bidi="en-US"/>
    </w:rPr>
  </w:style>
  <w:style w:type="paragraph" w:customStyle="1" w:styleId="879">
    <w:name w:val="标题 21"/>
    <w:basedOn w:val="1"/>
    <w:qFormat/>
    <w:uiPriority w:val="0"/>
    <w:pPr>
      <w:widowControl/>
      <w:numPr>
        <w:ilvl w:val="0"/>
        <w:numId w:val="65"/>
      </w:numPr>
      <w:tabs>
        <w:tab w:val="left" w:pos="576"/>
        <w:tab w:val="clear" w:pos="425"/>
      </w:tabs>
      <w:autoSpaceDE w:val="0"/>
      <w:autoSpaceDN w:val="0"/>
      <w:spacing w:beforeLines="0" w:afterLines="0" w:line="276" w:lineRule="auto"/>
      <w:ind w:left="576" w:hanging="576"/>
      <w:jc w:val="left"/>
    </w:pPr>
    <w:rPr>
      <w:rFonts w:ascii="Calibri" w:hAnsi="Calibri" w:eastAsia="宋体" w:cs="Times New Roman"/>
      <w:kern w:val="24"/>
      <w:sz w:val="20"/>
      <w:lang w:eastAsia="en-US" w:bidi="en-US"/>
    </w:rPr>
  </w:style>
  <w:style w:type="paragraph" w:customStyle="1" w:styleId="880">
    <w:name w:val="标题 32"/>
    <w:basedOn w:val="1"/>
    <w:qFormat/>
    <w:uiPriority w:val="0"/>
    <w:pPr>
      <w:widowControl/>
      <w:numPr>
        <w:ilvl w:val="1"/>
        <w:numId w:val="66"/>
      </w:numPr>
      <w:tabs>
        <w:tab w:val="left" w:pos="720"/>
        <w:tab w:val="clear" w:pos="576"/>
      </w:tabs>
      <w:autoSpaceDE w:val="0"/>
      <w:autoSpaceDN w:val="0"/>
      <w:spacing w:beforeLines="0" w:afterLines="0" w:line="276" w:lineRule="auto"/>
      <w:ind w:left="720" w:hanging="720"/>
      <w:jc w:val="left"/>
    </w:pPr>
    <w:rPr>
      <w:rFonts w:ascii="Calibri" w:hAnsi="Calibri" w:eastAsia="宋体" w:cs="Times New Roman"/>
      <w:kern w:val="24"/>
      <w:sz w:val="20"/>
      <w:lang w:eastAsia="en-US" w:bidi="en-US"/>
    </w:rPr>
  </w:style>
  <w:style w:type="paragraph" w:customStyle="1" w:styleId="881">
    <w:name w:val="标题 41"/>
    <w:basedOn w:val="1"/>
    <w:qFormat/>
    <w:uiPriority w:val="0"/>
    <w:pPr>
      <w:widowControl/>
      <w:numPr>
        <w:ilvl w:val="2"/>
        <w:numId w:val="66"/>
      </w:numPr>
      <w:tabs>
        <w:tab w:val="left" w:pos="864"/>
        <w:tab w:val="clear" w:pos="720"/>
      </w:tabs>
      <w:autoSpaceDE w:val="0"/>
      <w:autoSpaceDN w:val="0"/>
      <w:spacing w:beforeLines="0" w:afterLines="0" w:line="276" w:lineRule="auto"/>
      <w:ind w:left="864" w:hanging="864"/>
      <w:jc w:val="left"/>
    </w:pPr>
    <w:rPr>
      <w:rFonts w:ascii="Calibri" w:hAnsi="Calibri" w:eastAsia="宋体" w:cs="Times New Roman"/>
      <w:kern w:val="24"/>
      <w:sz w:val="20"/>
      <w:lang w:eastAsia="en-US" w:bidi="en-US"/>
    </w:rPr>
  </w:style>
  <w:style w:type="paragraph" w:customStyle="1" w:styleId="882">
    <w:name w:val="标题 51"/>
    <w:basedOn w:val="1"/>
    <w:qFormat/>
    <w:uiPriority w:val="0"/>
    <w:pPr>
      <w:widowControl/>
      <w:numPr>
        <w:ilvl w:val="3"/>
        <w:numId w:val="66"/>
      </w:numPr>
      <w:tabs>
        <w:tab w:val="left" w:pos="1008"/>
        <w:tab w:val="clear" w:pos="864"/>
      </w:tabs>
      <w:autoSpaceDE w:val="0"/>
      <w:autoSpaceDN w:val="0"/>
      <w:spacing w:beforeLines="0" w:afterLines="0" w:line="276" w:lineRule="auto"/>
      <w:ind w:left="1008" w:hanging="1008"/>
      <w:jc w:val="left"/>
    </w:pPr>
    <w:rPr>
      <w:rFonts w:ascii="Calibri" w:hAnsi="Calibri" w:eastAsia="宋体" w:cs="Times New Roman"/>
      <w:kern w:val="24"/>
      <w:sz w:val="20"/>
      <w:lang w:eastAsia="en-US" w:bidi="en-US"/>
    </w:rPr>
  </w:style>
  <w:style w:type="paragraph" w:customStyle="1" w:styleId="883">
    <w:name w:val="标题 61"/>
    <w:basedOn w:val="1"/>
    <w:qFormat/>
    <w:uiPriority w:val="0"/>
    <w:pPr>
      <w:widowControl/>
      <w:numPr>
        <w:ilvl w:val="4"/>
        <w:numId w:val="66"/>
      </w:numPr>
      <w:tabs>
        <w:tab w:val="left" w:pos="1152"/>
        <w:tab w:val="clear" w:pos="1008"/>
      </w:tabs>
      <w:autoSpaceDE w:val="0"/>
      <w:autoSpaceDN w:val="0"/>
      <w:spacing w:beforeLines="0" w:afterLines="0" w:line="276" w:lineRule="auto"/>
      <w:ind w:left="1152" w:hanging="1152"/>
      <w:jc w:val="left"/>
    </w:pPr>
    <w:rPr>
      <w:rFonts w:ascii="Calibri" w:hAnsi="Calibri" w:eastAsia="宋体" w:cs="Times New Roman"/>
      <w:kern w:val="24"/>
      <w:sz w:val="20"/>
      <w:lang w:eastAsia="en-US" w:bidi="en-US"/>
    </w:rPr>
  </w:style>
  <w:style w:type="paragraph" w:customStyle="1" w:styleId="884">
    <w:name w:val="标题 71"/>
    <w:basedOn w:val="1"/>
    <w:qFormat/>
    <w:uiPriority w:val="0"/>
    <w:pPr>
      <w:widowControl/>
      <w:numPr>
        <w:ilvl w:val="5"/>
        <w:numId w:val="66"/>
      </w:numPr>
      <w:tabs>
        <w:tab w:val="left" w:pos="1296"/>
        <w:tab w:val="clear" w:pos="1152"/>
      </w:tabs>
      <w:autoSpaceDE w:val="0"/>
      <w:autoSpaceDN w:val="0"/>
      <w:spacing w:beforeLines="0" w:afterLines="0" w:line="276" w:lineRule="auto"/>
      <w:ind w:left="1296" w:hanging="1296"/>
      <w:jc w:val="left"/>
    </w:pPr>
    <w:rPr>
      <w:rFonts w:ascii="Calibri" w:hAnsi="Calibri" w:eastAsia="宋体" w:cs="Times New Roman"/>
      <w:kern w:val="24"/>
      <w:sz w:val="20"/>
      <w:lang w:eastAsia="en-US" w:bidi="en-US"/>
    </w:rPr>
  </w:style>
  <w:style w:type="paragraph" w:customStyle="1" w:styleId="885">
    <w:name w:val="标题 81"/>
    <w:basedOn w:val="1"/>
    <w:qFormat/>
    <w:uiPriority w:val="0"/>
    <w:pPr>
      <w:widowControl/>
      <w:numPr>
        <w:ilvl w:val="6"/>
        <w:numId w:val="66"/>
      </w:numPr>
      <w:tabs>
        <w:tab w:val="left" w:pos="1440"/>
        <w:tab w:val="clear" w:pos="1296"/>
      </w:tabs>
      <w:autoSpaceDE w:val="0"/>
      <w:autoSpaceDN w:val="0"/>
      <w:spacing w:beforeLines="0" w:afterLines="0" w:line="276" w:lineRule="auto"/>
      <w:ind w:left="1440" w:hanging="1440"/>
      <w:jc w:val="left"/>
    </w:pPr>
    <w:rPr>
      <w:rFonts w:ascii="Calibri" w:hAnsi="Calibri" w:eastAsia="宋体" w:cs="Times New Roman"/>
      <w:kern w:val="24"/>
      <w:sz w:val="20"/>
      <w:lang w:eastAsia="en-US" w:bidi="en-US"/>
    </w:rPr>
  </w:style>
  <w:style w:type="paragraph" w:customStyle="1" w:styleId="886">
    <w:name w:val="标题 91"/>
    <w:basedOn w:val="1"/>
    <w:qFormat/>
    <w:uiPriority w:val="0"/>
    <w:pPr>
      <w:widowControl/>
      <w:numPr>
        <w:ilvl w:val="7"/>
        <w:numId w:val="66"/>
      </w:numPr>
      <w:tabs>
        <w:tab w:val="left" w:pos="1584"/>
        <w:tab w:val="clear" w:pos="1440"/>
      </w:tabs>
      <w:autoSpaceDE w:val="0"/>
      <w:autoSpaceDN w:val="0"/>
      <w:spacing w:beforeLines="0" w:afterLines="0" w:line="276" w:lineRule="auto"/>
      <w:ind w:left="1584" w:hanging="1584"/>
      <w:jc w:val="left"/>
    </w:pPr>
    <w:rPr>
      <w:rFonts w:ascii="Calibri" w:hAnsi="Calibri" w:eastAsia="宋体" w:cs="Times New Roman"/>
      <w:kern w:val="24"/>
      <w:sz w:val="20"/>
      <w:lang w:eastAsia="en-US" w:bidi="en-US"/>
    </w:rPr>
  </w:style>
  <w:style w:type="paragraph" w:customStyle="1" w:styleId="887">
    <w:name w:val="1st Layer"/>
    <w:basedOn w:val="1"/>
    <w:qFormat/>
    <w:uiPriority w:val="0"/>
    <w:pPr>
      <w:widowControl/>
      <w:numPr>
        <w:ilvl w:val="8"/>
        <w:numId w:val="66"/>
      </w:numPr>
      <w:tabs>
        <w:tab w:val="left" w:pos="780"/>
        <w:tab w:val="clear" w:pos="1584"/>
      </w:tabs>
      <w:autoSpaceDE w:val="0"/>
      <w:autoSpaceDN w:val="0"/>
      <w:adjustRightInd w:val="0"/>
      <w:spacing w:beforeLines="0" w:afterLines="0" w:line="312" w:lineRule="exact"/>
      <w:ind w:left="629" w:hanging="209"/>
      <w:jc w:val="left"/>
      <w:textAlignment w:val="baseline"/>
    </w:pPr>
    <w:rPr>
      <w:rFonts w:ascii="Calibri" w:hAnsi="Calibri" w:eastAsia="宋体" w:cs="Times New Roman"/>
      <w:kern w:val="24"/>
      <w:sz w:val="22"/>
      <w:lang w:eastAsia="en-US" w:bidi="en-US"/>
    </w:rPr>
  </w:style>
  <w:style w:type="character" w:customStyle="1" w:styleId="888">
    <w:name w:val="zhou11"/>
    <w:qFormat/>
    <w:uiPriority w:val="0"/>
    <w:rPr>
      <w:color w:val="000000"/>
      <w:sz w:val="17"/>
      <w:szCs w:val="17"/>
    </w:rPr>
  </w:style>
  <w:style w:type="paragraph" w:customStyle="1" w:styleId="889">
    <w:name w:val="默认段落字体 Para Char Char Char Char Char Char"/>
    <w:basedOn w:val="1"/>
    <w:qFormat/>
    <w:uiPriority w:val="0"/>
    <w:pPr>
      <w:widowControl/>
      <w:spacing w:beforeLines="0" w:afterLines="0" w:line="360" w:lineRule="auto"/>
      <w:jc w:val="left"/>
    </w:pPr>
    <w:rPr>
      <w:rFonts w:ascii="Tahoma" w:hAnsi="Tahoma" w:eastAsia="宋体" w:cs="Times New Roman"/>
      <w:kern w:val="0"/>
      <w:lang w:eastAsia="en-US" w:bidi="en-US"/>
    </w:rPr>
  </w:style>
  <w:style w:type="paragraph" w:customStyle="1" w:styleId="890">
    <w:name w:val="Char Char Char Char Char Char Char1 Char Char Char Char Char Char Char Char Char Char Char Char1"/>
    <w:basedOn w:val="1"/>
    <w:qFormat/>
    <w:uiPriority w:val="0"/>
    <w:pPr>
      <w:widowControl/>
      <w:spacing w:beforeLines="0" w:beforeAutospacing="1" w:afterLines="0" w:afterAutospacing="1" w:line="330" w:lineRule="atLeast"/>
      <w:ind w:left="360"/>
      <w:jc w:val="left"/>
    </w:pPr>
    <w:rPr>
      <w:rFonts w:ascii="ˎ̥" w:hAnsi="ˎ̥" w:eastAsia="宋体" w:cs="宋体"/>
      <w:color w:val="51585D"/>
      <w:kern w:val="0"/>
      <w:sz w:val="22"/>
      <w:szCs w:val="18"/>
      <w:lang w:eastAsia="en-US" w:bidi="en-US"/>
    </w:rPr>
  </w:style>
  <w:style w:type="paragraph" w:customStyle="1" w:styleId="891">
    <w:name w:val="Char Char Char Char Char Char Char Char Char Char Char Char Char Char Char Char21"/>
    <w:basedOn w:val="1"/>
    <w:qFormat/>
    <w:uiPriority w:val="0"/>
    <w:pPr>
      <w:widowControl/>
      <w:spacing w:beforeLines="0" w:beforeAutospacing="1" w:afterLines="0" w:afterAutospacing="1" w:line="330" w:lineRule="atLeast"/>
      <w:ind w:left="360"/>
      <w:jc w:val="left"/>
    </w:pPr>
    <w:rPr>
      <w:rFonts w:ascii="ˎ̥" w:hAnsi="ˎ̥" w:eastAsia="宋体" w:cs="宋体"/>
      <w:color w:val="51585D"/>
      <w:kern w:val="0"/>
      <w:sz w:val="22"/>
      <w:szCs w:val="18"/>
      <w:lang w:eastAsia="en-US" w:bidi="en-US"/>
    </w:rPr>
  </w:style>
  <w:style w:type="paragraph" w:customStyle="1" w:styleId="892">
    <w:name w:val="Char Char Char Char Char Char Char3"/>
    <w:basedOn w:val="1"/>
    <w:qFormat/>
    <w:uiPriority w:val="0"/>
    <w:pPr>
      <w:widowControl/>
      <w:spacing w:after="160" w:line="240" w:lineRule="exact"/>
      <w:jc w:val="left"/>
    </w:pPr>
    <w:rPr>
      <w:rFonts w:ascii="Verdana" w:hAnsi="Verdana" w:eastAsia="仿宋_GB2312" w:cs="Times New Roman"/>
      <w:kern w:val="0"/>
      <w:sz w:val="30"/>
      <w:szCs w:val="30"/>
      <w:lang w:eastAsia="en-US" w:bidi="en-US"/>
    </w:rPr>
  </w:style>
  <w:style w:type="paragraph" w:customStyle="1" w:styleId="893">
    <w:name w:val="Char Char Char Char Char Char Char Char Char Char1"/>
    <w:basedOn w:val="1"/>
    <w:qFormat/>
    <w:uiPriority w:val="0"/>
    <w:pPr>
      <w:widowControl/>
      <w:spacing w:beforeLines="0" w:afterLines="0" w:line="276" w:lineRule="auto"/>
      <w:jc w:val="left"/>
    </w:pPr>
    <w:rPr>
      <w:rFonts w:ascii="Tahoma" w:hAnsi="Tahoma" w:eastAsia="宋体" w:cs="Times New Roman"/>
      <w:kern w:val="0"/>
      <w:lang w:eastAsia="en-US" w:bidi="en-US"/>
    </w:rPr>
  </w:style>
  <w:style w:type="paragraph" w:customStyle="1" w:styleId="894">
    <w:name w:val="Char1 Char Char Char3"/>
    <w:basedOn w:val="1"/>
    <w:qFormat/>
    <w:uiPriority w:val="0"/>
    <w:pPr>
      <w:widowControl/>
      <w:spacing w:beforeLines="0" w:afterLines="0" w:line="276" w:lineRule="auto"/>
      <w:jc w:val="left"/>
    </w:pPr>
    <w:rPr>
      <w:rFonts w:ascii="Tahoma" w:hAnsi="Tahoma" w:eastAsia="宋体" w:cs="Times New Roman"/>
      <w:kern w:val="0"/>
      <w:lang w:eastAsia="en-US" w:bidi="en-US"/>
    </w:rPr>
  </w:style>
  <w:style w:type="paragraph" w:customStyle="1" w:styleId="895">
    <w:name w:val="样式 标题 5 + 小四 段前: 0.5 行 段后: 0.5 行"/>
    <w:basedOn w:val="7"/>
    <w:qFormat/>
    <w:uiPriority w:val="0"/>
    <w:pPr>
      <w:widowControl/>
      <w:tabs>
        <w:tab w:val="left" w:pos="0"/>
      </w:tabs>
      <w:spacing w:line="480" w:lineRule="exact"/>
    </w:pPr>
    <w:rPr>
      <w:rFonts w:ascii="Times New Roman" w:hAnsi="Cambria" w:eastAsia="宋体" w:cs="宋体"/>
      <w:b w:val="0"/>
      <w:color w:val="243F60"/>
      <w:szCs w:val="22"/>
      <w:lang w:eastAsia="en-US" w:bidi="en-US"/>
    </w:rPr>
  </w:style>
  <w:style w:type="paragraph" w:customStyle="1" w:styleId="896">
    <w:name w:val="Table Style"/>
    <w:basedOn w:val="1"/>
    <w:qFormat/>
    <w:uiPriority w:val="0"/>
    <w:pPr>
      <w:widowControl/>
      <w:tabs>
        <w:tab w:val="left" w:pos="1440"/>
      </w:tabs>
      <w:spacing w:beforeLines="0" w:afterLines="0" w:line="276" w:lineRule="auto"/>
      <w:jc w:val="left"/>
    </w:pPr>
    <w:rPr>
      <w:rFonts w:ascii="Calibri" w:hAnsi="Calibri" w:eastAsia="宋体" w:cs="Times New Roman"/>
      <w:kern w:val="0"/>
      <w:lang w:eastAsia="en-US" w:bidi="en-US"/>
    </w:rPr>
  </w:style>
  <w:style w:type="paragraph" w:customStyle="1" w:styleId="897">
    <w:name w:val="Text"/>
    <w:basedOn w:val="1"/>
    <w:qFormat/>
    <w:uiPriority w:val="0"/>
    <w:pPr>
      <w:widowControl/>
      <w:spacing w:beforeLines="0" w:afterLines="0" w:line="276" w:lineRule="auto"/>
      <w:jc w:val="left"/>
    </w:pPr>
    <w:rPr>
      <w:rFonts w:ascii="Arial" w:hAnsi="Arial" w:eastAsia="宋体" w:cs="Courier New"/>
      <w:kern w:val="0"/>
      <w:sz w:val="22"/>
      <w:szCs w:val="21"/>
      <w:lang w:eastAsia="en-US" w:bidi="en-US"/>
    </w:rPr>
  </w:style>
  <w:style w:type="paragraph" w:customStyle="1" w:styleId="898">
    <w:name w:val="Bullets"/>
    <w:basedOn w:val="1"/>
    <w:qFormat/>
    <w:uiPriority w:val="0"/>
    <w:pPr>
      <w:widowControl/>
      <w:numPr>
        <w:ilvl w:val="0"/>
        <w:numId w:val="67"/>
      </w:numPr>
      <w:spacing w:beforeLines="0" w:afterLines="0" w:line="276" w:lineRule="auto"/>
      <w:jc w:val="left"/>
    </w:pPr>
    <w:rPr>
      <w:rFonts w:ascii="Times" w:hAnsi="Times" w:eastAsia="宋体" w:cs="Times New Roman"/>
      <w:kern w:val="0"/>
      <w:sz w:val="20"/>
      <w:lang w:eastAsia="en-US" w:bidi="en-US"/>
    </w:rPr>
  </w:style>
  <w:style w:type="paragraph" w:customStyle="1" w:styleId="899">
    <w:name w:val="默认段落字体 Para Char Char Char Char Char Char Char Char Char Char Char Char Char Char"/>
    <w:basedOn w:val="1"/>
    <w:qFormat/>
    <w:uiPriority w:val="0"/>
    <w:pPr>
      <w:widowControl/>
      <w:spacing w:beforeLines="0" w:afterLines="0" w:line="240" w:lineRule="atLeast"/>
      <w:ind w:left="420" w:firstLine="420"/>
      <w:jc w:val="left"/>
    </w:pPr>
    <w:rPr>
      <w:rFonts w:ascii="Calibri" w:hAnsi="Calibri" w:eastAsia="宋体" w:cs="Times New Roman"/>
      <w:kern w:val="0"/>
      <w:sz w:val="22"/>
      <w:szCs w:val="21"/>
      <w:lang w:eastAsia="en-US" w:bidi="en-US"/>
    </w:rPr>
  </w:style>
  <w:style w:type="paragraph" w:customStyle="1" w:styleId="900">
    <w:name w:val="样式 标题 2 + 首行缩进:  2 字符 段前: 0.5 行 段后: 0.5 行"/>
    <w:basedOn w:val="4"/>
    <w:qFormat/>
    <w:uiPriority w:val="0"/>
    <w:pPr>
      <w:widowControl/>
      <w:tabs>
        <w:tab w:val="left" w:pos="576"/>
      </w:tabs>
      <w:spacing w:before="156" w:after="156" w:line="416" w:lineRule="atLeast"/>
      <w:jc w:val="left"/>
    </w:pPr>
    <w:rPr>
      <w:rFonts w:ascii="Cambria" w:hAnsi="Cambria" w:eastAsia="宋体" w:cs="Times New Roman"/>
      <w:bCs w:val="0"/>
      <w:color w:val="4F81BD"/>
      <w:sz w:val="26"/>
      <w:szCs w:val="26"/>
      <w:lang w:eastAsia="en-US" w:bidi="en-US"/>
    </w:rPr>
  </w:style>
  <w:style w:type="paragraph" w:customStyle="1" w:styleId="901">
    <w:name w:val="正文首行缩进1"/>
    <w:basedOn w:val="1"/>
    <w:qFormat/>
    <w:uiPriority w:val="0"/>
    <w:pPr>
      <w:widowControl/>
      <w:adjustRightInd w:val="0"/>
      <w:spacing w:beforeLines="0" w:afterLines="0" w:line="312" w:lineRule="atLeast"/>
      <w:ind w:firstLine="482"/>
      <w:jc w:val="left"/>
      <w:textAlignment w:val="baseline"/>
    </w:pPr>
    <w:rPr>
      <w:rFonts w:ascii="宋体" w:hAnsi="Arial" w:eastAsia="宋体" w:cs="Times New Roman"/>
      <w:kern w:val="0"/>
      <w:lang w:eastAsia="en-US" w:bidi="en-US"/>
    </w:rPr>
  </w:style>
  <w:style w:type="character" w:customStyle="1" w:styleId="902">
    <w:name w:val="Char Char3"/>
    <w:qFormat/>
    <w:uiPriority w:val="0"/>
    <w:rPr>
      <w:rFonts w:ascii="Arial" w:hAnsi="Arial" w:eastAsia="宋体"/>
      <w:b/>
      <w:bCs/>
      <w:kern w:val="2"/>
      <w:sz w:val="28"/>
      <w:szCs w:val="32"/>
      <w:lang w:val="en-US" w:eastAsia="zh-CN" w:bidi="ar-SA"/>
    </w:rPr>
  </w:style>
  <w:style w:type="character" w:customStyle="1" w:styleId="903">
    <w:name w:val="正文（首行缩进两字） Char2"/>
    <w:qFormat/>
    <w:uiPriority w:val="0"/>
    <w:rPr>
      <w:rFonts w:eastAsia="宋体"/>
      <w:kern w:val="2"/>
      <w:sz w:val="24"/>
      <w:lang w:val="en-US" w:eastAsia="zh-CN" w:bidi="ar-SA"/>
    </w:rPr>
  </w:style>
  <w:style w:type="paragraph" w:customStyle="1" w:styleId="904">
    <w:name w:val="mlt-表格标题"/>
    <w:basedOn w:val="9"/>
    <w:link w:val="905"/>
    <w:qFormat/>
    <w:uiPriority w:val="0"/>
    <w:pPr>
      <w:widowControl/>
      <w:tabs>
        <w:tab w:val="left" w:pos="1296"/>
      </w:tabs>
      <w:spacing w:beforeLines="0" w:afterLines="0" w:line="240" w:lineRule="auto"/>
      <w:jc w:val="left"/>
    </w:pPr>
    <w:rPr>
      <w:rFonts w:ascii="Cambria" w:hAnsi="Cambria" w:eastAsia="宋体" w:cs="Times New Roman"/>
      <w:bCs w:val="0"/>
      <w:i/>
      <w:iCs/>
      <w:color w:val="404040"/>
      <w:sz w:val="21"/>
      <w:szCs w:val="21"/>
      <w:lang w:eastAsia="en-US" w:bidi="en-US"/>
    </w:rPr>
  </w:style>
  <w:style w:type="character" w:customStyle="1" w:styleId="905">
    <w:name w:val="mlt-表格标题 Char Char"/>
    <w:link w:val="904"/>
    <w:qFormat/>
    <w:uiPriority w:val="0"/>
    <w:rPr>
      <w:rFonts w:ascii="Cambria" w:hAnsi="Cambria"/>
      <w:b/>
      <w:i/>
      <w:iCs/>
      <w:color w:val="404040"/>
      <w:kern w:val="2"/>
      <w:sz w:val="21"/>
      <w:szCs w:val="21"/>
      <w:lang w:eastAsia="en-US" w:bidi="en-US"/>
    </w:rPr>
  </w:style>
  <w:style w:type="character" w:customStyle="1" w:styleId="906">
    <w:name w:val="Char Char15"/>
    <w:qFormat/>
    <w:uiPriority w:val="0"/>
    <w:rPr>
      <w:rFonts w:eastAsia="宋体"/>
      <w:kern w:val="2"/>
      <w:sz w:val="18"/>
      <w:lang w:val="en-US" w:eastAsia="zh-CN" w:bidi="ar-SA"/>
    </w:rPr>
  </w:style>
  <w:style w:type="character" w:customStyle="1" w:styleId="907">
    <w:name w:val="PIM 4 Char1"/>
    <w:qFormat/>
    <w:uiPriority w:val="0"/>
    <w:rPr>
      <w:rFonts w:ascii="Cambria" w:hAnsi="Cambria" w:eastAsia="宋体" w:cs="Times New Roman"/>
      <w:b/>
      <w:bCs/>
      <w:i/>
      <w:iCs/>
      <w:color w:val="4F81BD"/>
    </w:rPr>
  </w:style>
  <w:style w:type="paragraph" w:customStyle="1" w:styleId="908">
    <w:name w:val="KD_BulList1"/>
    <w:basedOn w:val="1"/>
    <w:qFormat/>
    <w:uiPriority w:val="0"/>
    <w:pPr>
      <w:widowControl/>
      <w:numPr>
        <w:ilvl w:val="0"/>
        <w:numId w:val="68"/>
      </w:numPr>
      <w:spacing w:beforeLines="0" w:afterLines="0" w:line="360" w:lineRule="auto"/>
      <w:jc w:val="left"/>
    </w:pPr>
    <w:rPr>
      <w:rFonts w:ascii="Calibri" w:hAnsi="Calibri" w:eastAsia="宋体" w:cs="Times New Roman"/>
      <w:kern w:val="0"/>
      <w:szCs w:val="24"/>
      <w:lang w:eastAsia="en-US" w:bidi="en-US"/>
    </w:rPr>
  </w:style>
  <w:style w:type="paragraph" w:customStyle="1" w:styleId="909">
    <w:name w:val="样式 标题 1主标题H1Section Headh11st levell11H11H12H13H14H1..."/>
    <w:basedOn w:val="2"/>
    <w:qFormat/>
    <w:uiPriority w:val="0"/>
    <w:pPr>
      <w:tabs>
        <w:tab w:val="left" w:pos="0"/>
      </w:tabs>
      <w:ind w:right="119"/>
      <w:jc w:val="center"/>
    </w:pPr>
    <w:rPr>
      <w:rFonts w:ascii="宋体" w:hAnsi="宋体" w:eastAsia="宋体" w:cs="宋体"/>
      <w:szCs w:val="20"/>
    </w:rPr>
  </w:style>
  <w:style w:type="paragraph" w:customStyle="1" w:styleId="910">
    <w:name w:val="样式 小四 左侧:  0.75 厘米"/>
    <w:basedOn w:val="1"/>
    <w:qFormat/>
    <w:uiPriority w:val="0"/>
    <w:pPr>
      <w:spacing w:beforeLines="0" w:afterLines="0" w:line="360" w:lineRule="auto"/>
      <w:ind w:left="425"/>
    </w:pPr>
    <w:rPr>
      <w:rFonts w:ascii="Times New Roman" w:hAnsi="Times New Roman" w:eastAsia="宋体" w:cs="宋体"/>
      <w:szCs w:val="20"/>
    </w:rPr>
  </w:style>
  <w:style w:type="character" w:customStyle="1" w:styleId="911">
    <w:name w:val="正文缩进3"/>
    <w:qFormat/>
    <w:uiPriority w:val="0"/>
    <w:rPr>
      <w:rFonts w:eastAsia="宋体"/>
      <w:kern w:val="2"/>
      <w:sz w:val="24"/>
      <w:lang w:val="en-US" w:eastAsia="zh-CN" w:bidi="ar-SA"/>
    </w:rPr>
  </w:style>
  <w:style w:type="character" w:customStyle="1" w:styleId="912">
    <w:name w:val="3zw1"/>
    <w:qFormat/>
    <w:uiPriority w:val="0"/>
    <w:rPr>
      <w:color w:val="000000"/>
      <w:sz w:val="21"/>
      <w:szCs w:val="21"/>
    </w:rPr>
  </w:style>
  <w:style w:type="paragraph" w:customStyle="1" w:styleId="913">
    <w:name w:val="列表文字"/>
    <w:basedOn w:val="1"/>
    <w:qFormat/>
    <w:uiPriority w:val="0"/>
    <w:pPr>
      <w:spacing w:beforeLines="0" w:afterLines="0" w:line="240" w:lineRule="auto"/>
    </w:pPr>
    <w:rPr>
      <w:rFonts w:ascii="Times New Roman" w:hAnsi="Times New Roman" w:eastAsia="宋体" w:cs="Times New Roman"/>
      <w:sz w:val="21"/>
      <w:szCs w:val="24"/>
    </w:rPr>
  </w:style>
  <w:style w:type="paragraph" w:customStyle="1" w:styleId="914">
    <w:name w:val="正文（首行缩进2字符）"/>
    <w:basedOn w:val="1"/>
    <w:link w:val="915"/>
    <w:qFormat/>
    <w:uiPriority w:val="0"/>
    <w:pPr>
      <w:spacing w:beforeLines="0" w:afterLines="0" w:line="360" w:lineRule="auto"/>
      <w:ind w:firstLine="200" w:firstLineChars="200"/>
    </w:pPr>
    <w:rPr>
      <w:rFonts w:ascii="Times New Roman" w:hAnsi="Times New Roman" w:eastAsia="宋体" w:cs="Times New Roman"/>
      <w:szCs w:val="24"/>
    </w:rPr>
  </w:style>
  <w:style w:type="character" w:customStyle="1" w:styleId="915">
    <w:name w:val="正文（首行缩进2字符） Char"/>
    <w:link w:val="914"/>
    <w:qFormat/>
    <w:uiPriority w:val="0"/>
    <w:rPr>
      <w:rFonts w:ascii="Times New Roman" w:hAnsi="Times New Roman" w:eastAsia="宋体" w:cs="Times New Roman"/>
      <w:sz w:val="24"/>
      <w:szCs w:val="24"/>
    </w:rPr>
  </w:style>
  <w:style w:type="paragraph" w:customStyle="1" w:styleId="916">
    <w:name w:val="默认段落字体 Para Char Char Char Char Char Char Char Char Char Char Char Char Char Char Char Char"/>
    <w:basedOn w:val="1"/>
    <w:qFormat/>
    <w:uiPriority w:val="0"/>
    <w:pPr>
      <w:spacing w:beforeLines="0" w:afterLines="0" w:line="360" w:lineRule="auto"/>
    </w:pPr>
    <w:rPr>
      <w:rFonts w:ascii="Tahoma" w:hAnsi="Tahoma" w:eastAsia="宋体" w:cs="Times New Roman"/>
      <w:szCs w:val="20"/>
    </w:rPr>
  </w:style>
  <w:style w:type="paragraph" w:customStyle="1" w:styleId="917">
    <w:name w:val="图形标注"/>
    <w:basedOn w:val="21"/>
    <w:next w:val="21"/>
    <w:link w:val="918"/>
    <w:qFormat/>
    <w:uiPriority w:val="0"/>
    <w:pPr>
      <w:spacing w:beforeLines="0" w:afterLines="0" w:line="500" w:lineRule="exact"/>
      <w:ind w:left="5103" w:hanging="5103" w:firstLineChars="0"/>
      <w:jc w:val="center"/>
    </w:pPr>
    <w:rPr>
      <w:rFonts w:ascii="Times New Roman" w:hAnsi="Times New Roman" w:eastAsia="仿宋_GB2312"/>
      <w:snapToGrid w:val="0"/>
      <w:kern w:val="6"/>
      <w:szCs w:val="24"/>
    </w:rPr>
  </w:style>
  <w:style w:type="character" w:customStyle="1" w:styleId="918">
    <w:name w:val="图形标注 Char"/>
    <w:link w:val="917"/>
    <w:qFormat/>
    <w:uiPriority w:val="0"/>
    <w:rPr>
      <w:rFonts w:ascii="Times New Roman" w:hAnsi="Times New Roman" w:eastAsia="仿宋_GB2312" w:cs="Times New Roman"/>
      <w:snapToGrid w:val="0"/>
      <w:kern w:val="6"/>
      <w:sz w:val="24"/>
      <w:szCs w:val="24"/>
    </w:rPr>
  </w:style>
  <w:style w:type="paragraph" w:customStyle="1" w:styleId="919">
    <w:name w:val="Char Char Char1"/>
    <w:basedOn w:val="1"/>
    <w:qFormat/>
    <w:uiPriority w:val="0"/>
    <w:pPr>
      <w:spacing w:beforeLines="0" w:afterLines="0" w:line="360" w:lineRule="auto"/>
    </w:pPr>
    <w:rPr>
      <w:rFonts w:ascii="Tahoma" w:hAnsi="Tahoma" w:eastAsia="宋体" w:cs="Times New Roman"/>
      <w:szCs w:val="20"/>
    </w:rPr>
  </w:style>
  <w:style w:type="paragraph" w:customStyle="1" w:styleId="920">
    <w:name w:val="Figure Caption"/>
    <w:basedOn w:val="1"/>
    <w:qFormat/>
    <w:uiPriority w:val="0"/>
    <w:pPr>
      <w:widowControl/>
      <w:spacing w:beforeLines="0" w:afterLines="0" w:line="400" w:lineRule="atLeast"/>
      <w:jc w:val="center"/>
    </w:pPr>
    <w:rPr>
      <w:rFonts w:ascii="Times New Roman" w:hAnsi="Times New Roman" w:eastAsia="宋体" w:cs="Times New Roman"/>
      <w:kern w:val="0"/>
      <w:sz w:val="21"/>
      <w:szCs w:val="20"/>
      <w:lang w:eastAsia="en-US"/>
    </w:rPr>
  </w:style>
  <w:style w:type="paragraph" w:customStyle="1" w:styleId="921">
    <w:name w:val="样式 样式 首行缩进:  2 字符 + 首行缩进:  2 字符"/>
    <w:basedOn w:val="1"/>
    <w:qFormat/>
    <w:uiPriority w:val="0"/>
    <w:pPr>
      <w:spacing w:line="240" w:lineRule="atLeast"/>
      <w:ind w:firstLine="200" w:firstLineChars="200"/>
    </w:pPr>
    <w:rPr>
      <w:rFonts w:ascii="Times New Roman" w:hAnsi="Times New Roman" w:eastAsia="宋体" w:cs="宋体"/>
      <w:szCs w:val="20"/>
    </w:rPr>
  </w:style>
  <w:style w:type="paragraph" w:customStyle="1" w:styleId="922">
    <w:name w:val="正文首行缩进:  2 字符 Char"/>
    <w:basedOn w:val="1"/>
    <w:link w:val="923"/>
    <w:qFormat/>
    <w:uiPriority w:val="0"/>
    <w:pPr>
      <w:widowControl/>
      <w:spacing w:beforeLines="0" w:afterLines="0" w:line="360" w:lineRule="auto"/>
      <w:jc w:val="left"/>
    </w:pPr>
    <w:rPr>
      <w:rFonts w:ascii="Arial" w:hAnsi="Arial" w:eastAsia="宋体" w:cs="Times New Roman"/>
      <w:szCs w:val="24"/>
    </w:rPr>
  </w:style>
  <w:style w:type="character" w:customStyle="1" w:styleId="923">
    <w:name w:val="正文首行缩进:  2 字符 Char Char"/>
    <w:link w:val="922"/>
    <w:qFormat/>
    <w:uiPriority w:val="0"/>
    <w:rPr>
      <w:rFonts w:ascii="Arial" w:hAnsi="Arial" w:eastAsia="宋体" w:cs="Times New Roman"/>
      <w:sz w:val="24"/>
      <w:szCs w:val="24"/>
    </w:rPr>
  </w:style>
  <w:style w:type="paragraph" w:customStyle="1" w:styleId="924">
    <w:name w:val="普通(网站)1"/>
    <w:basedOn w:val="1"/>
    <w:qFormat/>
    <w:uiPriority w:val="0"/>
    <w:pPr>
      <w:widowControl/>
      <w:spacing w:beforeLines="0" w:beforeAutospacing="1" w:afterLines="0" w:afterAutospacing="1" w:line="240" w:lineRule="auto"/>
      <w:jc w:val="left"/>
    </w:pPr>
    <w:rPr>
      <w:rFonts w:ascii="ˎ̥" w:hAnsi="ˎ̥" w:eastAsia="宋体" w:cs="宋体"/>
      <w:color w:val="000000"/>
      <w:kern w:val="0"/>
      <w:sz w:val="20"/>
      <w:szCs w:val="20"/>
    </w:rPr>
  </w:style>
  <w:style w:type="character" w:customStyle="1" w:styleId="925">
    <w:name w:val="样式7 Char"/>
    <w:qFormat/>
    <w:uiPriority w:val="0"/>
    <w:rPr>
      <w:rFonts w:eastAsia="黑体"/>
      <w:b/>
      <w:caps/>
      <w:color w:val="FF0000"/>
      <w:kern w:val="2"/>
      <w:sz w:val="44"/>
      <w:szCs w:val="24"/>
      <w:lang w:val="en-US" w:eastAsia="zh-CN" w:bidi="ar-SA"/>
    </w:rPr>
  </w:style>
  <w:style w:type="paragraph" w:customStyle="1" w:styleId="926">
    <w:name w:val="图表标题"/>
    <w:qFormat/>
    <w:uiPriority w:val="0"/>
    <w:pPr>
      <w:widowControl w:val="0"/>
      <w:adjustRightInd w:val="0"/>
      <w:snapToGrid w:val="0"/>
      <w:spacing w:before="120" w:after="120"/>
      <w:jc w:val="center"/>
    </w:pPr>
    <w:rPr>
      <w:rFonts w:ascii="Arial" w:hAnsi="Arial" w:eastAsia="黑体" w:cs="Times New Roman"/>
      <w:sz w:val="18"/>
      <w:lang w:val="en-US" w:eastAsia="zh-CN" w:bidi="ar-SA"/>
    </w:rPr>
  </w:style>
  <w:style w:type="paragraph" w:customStyle="1" w:styleId="927">
    <w:name w:val="Char Char Char Char Char Char Char Char Char Char Char Char2"/>
    <w:basedOn w:val="1"/>
    <w:qFormat/>
    <w:uiPriority w:val="0"/>
    <w:pPr>
      <w:spacing w:beforeLines="0" w:afterLines="0" w:line="360" w:lineRule="auto"/>
    </w:pPr>
    <w:rPr>
      <w:rFonts w:ascii="Tahoma" w:hAnsi="Tahoma" w:eastAsia="宋体" w:cs="Times New Roman"/>
      <w:szCs w:val="20"/>
    </w:rPr>
  </w:style>
  <w:style w:type="character" w:customStyle="1" w:styleId="928">
    <w:name w:val="称呼 字符"/>
    <w:basedOn w:val="96"/>
    <w:link w:val="31"/>
    <w:qFormat/>
    <w:uiPriority w:val="0"/>
    <w:rPr>
      <w:rFonts w:ascii="Times New Roman" w:hAnsi="Times New Roman" w:eastAsia="宋体" w:cs="Times New Roman"/>
      <w:szCs w:val="20"/>
    </w:rPr>
  </w:style>
  <w:style w:type="paragraph" w:customStyle="1" w:styleId="929">
    <w:name w:val="Default Paragraph Font Para Char Char Char Char Char Char"/>
    <w:basedOn w:val="1"/>
    <w:qFormat/>
    <w:uiPriority w:val="0"/>
    <w:pPr>
      <w:widowControl/>
      <w:spacing w:beforeLines="0" w:afterLines="0" w:line="240" w:lineRule="exact"/>
      <w:jc w:val="left"/>
    </w:pPr>
    <w:rPr>
      <w:rFonts w:ascii="Verdana" w:hAnsi="Verdana" w:eastAsia="宋体" w:cs="Times New Roman"/>
      <w:kern w:val="0"/>
      <w:sz w:val="20"/>
      <w:szCs w:val="20"/>
      <w:lang w:eastAsia="en-US"/>
    </w:rPr>
  </w:style>
  <w:style w:type="paragraph" w:customStyle="1" w:styleId="930">
    <w:name w:val="È±Ê¡ÎÄ±¾:1"/>
    <w:basedOn w:val="1"/>
    <w:qFormat/>
    <w:uiPriority w:val="0"/>
    <w:pPr>
      <w:widowControl/>
      <w:overflowPunct w:val="0"/>
      <w:autoSpaceDE w:val="0"/>
      <w:autoSpaceDN w:val="0"/>
      <w:adjustRightInd w:val="0"/>
      <w:spacing w:beforeLines="0" w:afterLines="0" w:line="400" w:lineRule="exact"/>
      <w:ind w:firstLine="539"/>
      <w:textAlignment w:val="baseline"/>
    </w:pPr>
    <w:rPr>
      <w:rFonts w:ascii="Times New Roman" w:hAnsi="Times New Roman" w:eastAsia="宋体" w:cs="Times New Roman"/>
      <w:kern w:val="0"/>
      <w:szCs w:val="20"/>
    </w:rPr>
  </w:style>
  <w:style w:type="paragraph" w:customStyle="1" w:styleId="931">
    <w:name w:val="机房集中监控系统方案"/>
    <w:basedOn w:val="1"/>
    <w:qFormat/>
    <w:uiPriority w:val="0"/>
    <w:pPr>
      <w:spacing w:beforeLines="0" w:afterLines="0" w:line="240" w:lineRule="auto"/>
    </w:pPr>
    <w:rPr>
      <w:rFonts w:ascii="Times New Roman" w:hAnsi="Times New Roman" w:eastAsia="宋体" w:cs="Times New Roman"/>
      <w:sz w:val="21"/>
      <w:szCs w:val="24"/>
    </w:rPr>
  </w:style>
  <w:style w:type="paragraph" w:customStyle="1" w:styleId="932">
    <w:name w:val="正文缩进1"/>
    <w:basedOn w:val="1"/>
    <w:qFormat/>
    <w:uiPriority w:val="0"/>
    <w:pPr>
      <w:widowControl/>
      <w:overflowPunct w:val="0"/>
      <w:autoSpaceDE w:val="0"/>
      <w:autoSpaceDN w:val="0"/>
      <w:adjustRightInd w:val="0"/>
      <w:spacing w:beforeLines="0" w:afterLines="0" w:line="400" w:lineRule="exact"/>
      <w:ind w:firstLine="420"/>
      <w:textAlignment w:val="baseline"/>
    </w:pPr>
    <w:rPr>
      <w:rFonts w:ascii="Times New Roman" w:hAnsi="Times New Roman" w:eastAsia="宋体" w:cs="Times New Roman"/>
      <w:kern w:val="0"/>
      <w:szCs w:val="20"/>
    </w:rPr>
  </w:style>
  <w:style w:type="character" w:customStyle="1" w:styleId="933">
    <w:name w:val="正文 + 宋体 Char"/>
    <w:qFormat/>
    <w:uiPriority w:val="0"/>
    <w:rPr>
      <w:rFonts w:ascii="宋体" w:hAnsi="宋体" w:eastAsia="宋体"/>
      <w:kern w:val="2"/>
      <w:sz w:val="24"/>
      <w:szCs w:val="24"/>
      <w:u w:val="single"/>
      <w:lang w:val="en-US" w:eastAsia="zh-CN" w:bidi="ar-SA"/>
    </w:rPr>
  </w:style>
  <w:style w:type="character" w:customStyle="1" w:styleId="934">
    <w:name w:val="unnamed41"/>
    <w:qFormat/>
    <w:uiPriority w:val="0"/>
    <w:rPr>
      <w:color w:val="333333"/>
      <w:sz w:val="18"/>
      <w:szCs w:val="18"/>
    </w:rPr>
  </w:style>
  <w:style w:type="paragraph" w:customStyle="1" w:styleId="935">
    <w:name w:val="text1"/>
    <w:basedOn w:val="1"/>
    <w:qFormat/>
    <w:uiPriority w:val="0"/>
    <w:pPr>
      <w:widowControl/>
      <w:spacing w:beforeLines="0" w:beforeAutospacing="1" w:afterLines="0" w:afterAutospacing="1" w:line="240" w:lineRule="auto"/>
      <w:jc w:val="left"/>
    </w:pPr>
    <w:rPr>
      <w:rFonts w:ascii="宋体" w:hAnsi="宋体" w:eastAsia="宋体" w:cs="Times New Roman"/>
      <w:kern w:val="0"/>
      <w:szCs w:val="24"/>
    </w:rPr>
  </w:style>
  <w:style w:type="character" w:customStyle="1" w:styleId="936">
    <w:name w:val="style221"/>
    <w:qFormat/>
    <w:uiPriority w:val="0"/>
    <w:rPr>
      <w:rFonts w:hint="default" w:ascii="Arial" w:hAnsi="Arial" w:cs="Arial"/>
      <w:b/>
      <w:bCs/>
      <w:color w:val="FFA523"/>
      <w:sz w:val="27"/>
      <w:szCs w:val="27"/>
    </w:rPr>
  </w:style>
  <w:style w:type="paragraph" w:customStyle="1" w:styleId="937">
    <w:name w:val="正文样式小四首行缩进"/>
    <w:basedOn w:val="1"/>
    <w:qFormat/>
    <w:uiPriority w:val="0"/>
    <w:pPr>
      <w:spacing w:beforeLines="0" w:afterLines="0" w:line="360" w:lineRule="auto"/>
      <w:ind w:firstLine="360"/>
      <w:jc w:val="left"/>
    </w:pPr>
    <w:rPr>
      <w:rFonts w:ascii="宋体" w:hAnsi="宋体" w:eastAsia="宋体" w:cs="Times New Roman"/>
      <w:kern w:val="0"/>
      <w:szCs w:val="20"/>
    </w:rPr>
  </w:style>
  <w:style w:type="paragraph" w:customStyle="1" w:styleId="938">
    <w:name w:val="MM Topic 1"/>
    <w:basedOn w:val="2"/>
    <w:qFormat/>
    <w:uiPriority w:val="0"/>
    <w:pPr>
      <w:numPr>
        <w:numId w:val="69"/>
      </w:numPr>
    </w:pPr>
    <w:rPr>
      <w:rFonts w:ascii="Times New Roman" w:hAnsi="Times New Roman" w:eastAsia="仿宋_GB2312" w:cs="Times New Roman"/>
    </w:rPr>
  </w:style>
  <w:style w:type="paragraph" w:customStyle="1" w:styleId="939">
    <w:name w:val="MM Topic 2"/>
    <w:basedOn w:val="4"/>
    <w:qFormat/>
    <w:uiPriority w:val="0"/>
    <w:pPr>
      <w:numPr>
        <w:numId w:val="69"/>
      </w:numPr>
      <w:topLinePunct/>
      <w:adjustRightInd w:val="0"/>
      <w:jc w:val="left"/>
      <w:textAlignment w:val="center"/>
    </w:pPr>
    <w:rPr>
      <w:rFonts w:ascii="Arial" w:hAnsi="Arial" w:eastAsia="黑体" w:cs="Times New Roman"/>
    </w:rPr>
  </w:style>
  <w:style w:type="paragraph" w:customStyle="1" w:styleId="940">
    <w:name w:val="MM Topic 3"/>
    <w:basedOn w:val="5"/>
    <w:qFormat/>
    <w:uiPriority w:val="0"/>
    <w:pPr>
      <w:numPr>
        <w:numId w:val="69"/>
      </w:numPr>
      <w:spacing w:beforeLines="0" w:afterLines="0"/>
    </w:pPr>
    <w:rPr>
      <w:rFonts w:ascii="Times New Roman" w:hAnsi="Times New Roman" w:eastAsia="仿宋_GB2312" w:cs="Times New Roman"/>
    </w:rPr>
  </w:style>
  <w:style w:type="paragraph" w:customStyle="1" w:styleId="941">
    <w:name w:val="MM Topic 4"/>
    <w:basedOn w:val="6"/>
    <w:qFormat/>
    <w:uiPriority w:val="0"/>
    <w:pPr>
      <w:numPr>
        <w:numId w:val="69"/>
      </w:numPr>
    </w:pPr>
    <w:rPr>
      <w:rFonts w:ascii="Arial" w:hAnsi="Arial" w:eastAsia="黑体" w:cs="Times New Roman"/>
    </w:rPr>
  </w:style>
  <w:style w:type="paragraph" w:customStyle="1" w:styleId="942">
    <w:name w:val="正文 1"/>
    <w:basedOn w:val="1"/>
    <w:qFormat/>
    <w:uiPriority w:val="0"/>
    <w:pPr>
      <w:widowControl/>
      <w:snapToGrid w:val="0"/>
      <w:spacing w:beforeLines="0" w:afterLines="0" w:line="360" w:lineRule="auto"/>
      <w:ind w:left="1418"/>
    </w:pPr>
    <w:rPr>
      <w:rFonts w:ascii="Times New Roman" w:hAnsi="Times New Roman" w:eastAsia="宋体" w:cs="Times New Roman"/>
      <w:sz w:val="21"/>
      <w:szCs w:val="20"/>
    </w:rPr>
  </w:style>
  <w:style w:type="paragraph" w:customStyle="1" w:styleId="943">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944">
    <w:name w:val="xl128"/>
    <w:basedOn w:val="1"/>
    <w:qFormat/>
    <w:uiPriority w:val="0"/>
    <w:pPr>
      <w:widowControl/>
      <w:pBdr>
        <w:top w:val="single" w:color="auto" w:sz="4" w:space="0"/>
        <w:left w:val="single" w:color="auto" w:sz="4" w:space="0"/>
        <w:bottom w:val="single" w:color="auto" w:sz="4" w:space="0"/>
        <w:right w:val="single" w:color="auto" w:sz="4" w:space="0"/>
      </w:pBdr>
      <w:shd w:val="clear" w:color="auto" w:fill="FF0000"/>
      <w:spacing w:beforeLines="0" w:beforeAutospacing="1" w:afterLines="0" w:afterAutospacing="1" w:line="240" w:lineRule="auto"/>
      <w:jc w:val="right"/>
      <w:textAlignment w:val="center"/>
    </w:pPr>
    <w:rPr>
      <w:rFonts w:ascii="宋体" w:hAnsi="宋体" w:eastAsia="宋体" w:cs="宋体"/>
      <w:color w:val="000000"/>
      <w:kern w:val="0"/>
      <w:sz w:val="20"/>
      <w:szCs w:val="20"/>
    </w:rPr>
  </w:style>
  <w:style w:type="paragraph" w:customStyle="1" w:styleId="945">
    <w:name w:val="xl129"/>
    <w:basedOn w:val="1"/>
    <w:qFormat/>
    <w:uiPriority w:val="0"/>
    <w:pPr>
      <w:widowControl/>
      <w:pBdr>
        <w:top w:val="single" w:color="auto" w:sz="4" w:space="0"/>
        <w:left w:val="single" w:color="auto" w:sz="4" w:space="0"/>
        <w:bottom w:val="single" w:color="auto" w:sz="4" w:space="0"/>
        <w:right w:val="single" w:color="auto" w:sz="4" w:space="0"/>
      </w:pBdr>
      <w:shd w:val="clear" w:color="auto" w:fill="FF0000"/>
      <w:spacing w:beforeLines="0" w:beforeAutospacing="1" w:afterLines="0" w:afterAutospacing="1" w:line="240" w:lineRule="auto"/>
      <w:jc w:val="center"/>
      <w:textAlignment w:val="center"/>
    </w:pPr>
    <w:rPr>
      <w:rFonts w:ascii="宋体" w:hAnsi="宋体" w:eastAsia="宋体" w:cs="宋体"/>
      <w:kern w:val="0"/>
      <w:sz w:val="20"/>
      <w:szCs w:val="20"/>
    </w:rPr>
  </w:style>
  <w:style w:type="character" w:customStyle="1" w:styleId="946">
    <w:name w:val="EmailStyle67"/>
    <w:qFormat/>
    <w:uiPriority w:val="0"/>
    <w:rPr>
      <w:rFonts w:ascii="Arial" w:hAnsi="Arial" w:eastAsia="宋体" w:cs="Arial"/>
      <w:color w:val="auto"/>
      <w:sz w:val="20"/>
    </w:rPr>
  </w:style>
  <w:style w:type="character" w:customStyle="1" w:styleId="947">
    <w:name w:val="EmailStyle68"/>
    <w:qFormat/>
    <w:uiPriority w:val="0"/>
    <w:rPr>
      <w:rFonts w:ascii="Arial" w:hAnsi="Arial" w:eastAsia="宋体" w:cs="Arial"/>
      <w:color w:val="auto"/>
      <w:sz w:val="20"/>
    </w:rPr>
  </w:style>
  <w:style w:type="paragraph" w:customStyle="1" w:styleId="948">
    <w:name w:val="表内容样式"/>
    <w:basedOn w:val="1"/>
    <w:qFormat/>
    <w:uiPriority w:val="0"/>
    <w:pPr>
      <w:spacing w:beforeLines="0" w:afterLines="0" w:line="360" w:lineRule="auto"/>
      <w:jc w:val="center"/>
    </w:pPr>
    <w:rPr>
      <w:rFonts w:ascii="仿宋_GB2312" w:hAnsi="Times New Roman" w:eastAsia="仿宋_GB2312" w:cs="Times New Roman"/>
      <w:sz w:val="21"/>
      <w:szCs w:val="20"/>
    </w:rPr>
  </w:style>
  <w:style w:type="paragraph" w:customStyle="1" w:styleId="949">
    <w:name w:val="摘要内容"/>
    <w:basedOn w:val="1"/>
    <w:qFormat/>
    <w:uiPriority w:val="0"/>
    <w:pPr>
      <w:spacing w:beforeLines="0" w:afterLines="0" w:line="360" w:lineRule="auto"/>
      <w:ind w:firstLine="480" w:firstLineChars="200"/>
    </w:pPr>
    <w:rPr>
      <w:rFonts w:ascii="Times New Roman" w:hAnsi="Times New Roman" w:eastAsia="仿宋_GB2312" w:cs="Times New Roman"/>
      <w:szCs w:val="20"/>
    </w:rPr>
  </w:style>
  <w:style w:type="paragraph" w:customStyle="1" w:styleId="950">
    <w:name w:val="摘要页眉"/>
    <w:basedOn w:val="58"/>
    <w:qFormat/>
    <w:uiPriority w:val="0"/>
    <w:pPr>
      <w:pBdr>
        <w:bottom w:val="none" w:color="auto" w:sz="0" w:space="0"/>
      </w:pBdr>
      <w:spacing w:beforeLines="0" w:afterLines="0" w:line="240" w:lineRule="auto"/>
      <w:ind w:firstLine="246" w:firstLineChars="246"/>
      <w:jc w:val="both"/>
    </w:pPr>
    <w:rPr>
      <w:rFonts w:ascii="Times New Roman" w:hAnsi="Times New Roman" w:eastAsia="黑体" w:cs="Times New Roman"/>
      <w:kern w:val="0"/>
      <w:sz w:val="28"/>
      <w:szCs w:val="28"/>
    </w:rPr>
  </w:style>
  <w:style w:type="character" w:customStyle="1" w:styleId="951">
    <w:name w:val="Char Char22"/>
    <w:qFormat/>
    <w:uiPriority w:val="0"/>
    <w:rPr>
      <w:rFonts w:eastAsia="黑体"/>
      <w:b/>
      <w:bCs/>
      <w:kern w:val="44"/>
      <w:sz w:val="21"/>
      <w:szCs w:val="44"/>
      <w:lang w:val="en-US" w:eastAsia="zh-CN" w:bidi="ar-SA"/>
    </w:rPr>
  </w:style>
  <w:style w:type="paragraph" w:customStyle="1" w:styleId="952">
    <w:name w:val="图形"/>
    <w:basedOn w:val="1"/>
    <w:next w:val="274"/>
    <w:link w:val="1577"/>
    <w:qFormat/>
    <w:uiPriority w:val="0"/>
    <w:pPr>
      <w:spacing w:beforeLines="0" w:afterLines="0" w:line="360" w:lineRule="auto"/>
      <w:jc w:val="center"/>
    </w:pPr>
    <w:rPr>
      <w:rFonts w:ascii="Times New Roman" w:hAnsi="Times New Roman" w:eastAsia="宋体" w:cs="Times New Roman"/>
      <w:kern w:val="0"/>
      <w:szCs w:val="20"/>
    </w:rPr>
  </w:style>
  <w:style w:type="paragraph" w:customStyle="1" w:styleId="953">
    <w:name w:val="Char Char Char Char Char Char Char Char Char Char Char Char Char Char Char Char Char Char Char Char Char Char11"/>
    <w:basedOn w:val="1"/>
    <w:qFormat/>
    <w:uiPriority w:val="0"/>
    <w:pPr>
      <w:spacing w:beforeLines="0" w:afterLines="0" w:line="400" w:lineRule="exact"/>
    </w:pPr>
    <w:rPr>
      <w:rFonts w:ascii="Times New Roman" w:hAnsi="Times New Roman" w:eastAsia="宋体" w:cs="Times New Roman"/>
      <w:szCs w:val="20"/>
    </w:rPr>
  </w:style>
  <w:style w:type="character" w:customStyle="1" w:styleId="954">
    <w:name w:val="Char Char9"/>
    <w:qFormat/>
    <w:uiPriority w:val="0"/>
    <w:rPr>
      <w:rFonts w:eastAsia="宋体"/>
      <w:kern w:val="2"/>
      <w:sz w:val="18"/>
      <w:szCs w:val="18"/>
      <w:lang w:val="en-US" w:eastAsia="zh-CN" w:bidi="ar-SA"/>
    </w:rPr>
  </w:style>
  <w:style w:type="character" w:customStyle="1" w:styleId="955">
    <w:name w:val="even Char Char"/>
    <w:qFormat/>
    <w:uiPriority w:val="0"/>
    <w:rPr>
      <w:rFonts w:eastAsia="宋体"/>
      <w:kern w:val="2"/>
      <w:sz w:val="18"/>
      <w:szCs w:val="18"/>
      <w:lang w:bidi="ar-SA"/>
    </w:rPr>
  </w:style>
  <w:style w:type="paragraph" w:customStyle="1" w:styleId="956">
    <w:name w:val="Char5 Char Char Char Char Char Char"/>
    <w:basedOn w:val="1"/>
    <w:qFormat/>
    <w:uiPriority w:val="0"/>
    <w:pPr>
      <w:spacing w:line="360" w:lineRule="auto"/>
      <w:ind w:firstLine="720" w:firstLineChars="300"/>
    </w:pPr>
    <w:rPr>
      <w:rFonts w:ascii="Tahoma" w:hAnsi="Tahoma" w:eastAsia="宋体" w:cs="宋体"/>
      <w:szCs w:val="20"/>
    </w:rPr>
  </w:style>
  <w:style w:type="paragraph" w:customStyle="1" w:styleId="957">
    <w:name w:val="样式 正文缩进正文（首行缩进两字）四号特点标题4表正文正文非缩进缩进ALT+Z段1正文不缩进特点 Char..."/>
    <w:basedOn w:val="21"/>
    <w:qFormat/>
    <w:uiPriority w:val="0"/>
    <w:pPr>
      <w:ind w:firstLine="480"/>
    </w:pPr>
    <w:rPr>
      <w:rFonts w:cs="宋体"/>
    </w:rPr>
  </w:style>
  <w:style w:type="paragraph" w:customStyle="1" w:styleId="958">
    <w:name w:val="样式 正文首行缩进 2 + 首行缩进:  2 字符1"/>
    <w:basedOn w:val="88"/>
    <w:qFormat/>
    <w:uiPriority w:val="0"/>
    <w:pPr>
      <w:spacing w:before="50" w:after="0" w:line="360" w:lineRule="auto"/>
      <w:ind w:left="0" w:leftChars="0" w:firstLine="200"/>
    </w:pPr>
    <w:rPr>
      <w:szCs w:val="20"/>
    </w:rPr>
  </w:style>
  <w:style w:type="character" w:customStyle="1" w:styleId="959">
    <w:name w:val="Char Char7"/>
    <w:qFormat/>
    <w:uiPriority w:val="0"/>
    <w:rPr>
      <w:rFonts w:ascii="宋体" w:hAnsi="Courier New"/>
      <w:kern w:val="2"/>
      <w:sz w:val="21"/>
    </w:rPr>
  </w:style>
  <w:style w:type="character" w:customStyle="1" w:styleId="960">
    <w:name w:val="样式 标题 2H2h2l22nd level2Header 2节Titre2Heading 2 Hidden...1 Char Char"/>
    <w:qFormat/>
    <w:uiPriority w:val="0"/>
    <w:rPr>
      <w:rFonts w:ascii="Arial" w:hAnsi="Arial" w:eastAsia="黑体" w:cs="Arial"/>
      <w:b/>
      <w:bCs/>
      <w:kern w:val="2"/>
      <w:sz w:val="32"/>
      <w:szCs w:val="32"/>
      <w:lang w:val="en-US" w:eastAsia="zh-CN" w:bidi="ar-SA"/>
    </w:rPr>
  </w:style>
  <w:style w:type="character" w:customStyle="1" w:styleId="961">
    <w:name w:val="Char Char13"/>
    <w:qFormat/>
    <w:uiPriority w:val="0"/>
    <w:rPr>
      <w:b/>
      <w:bCs/>
      <w:kern w:val="2"/>
      <w:sz w:val="28"/>
      <w:szCs w:val="28"/>
    </w:rPr>
  </w:style>
  <w:style w:type="character" w:customStyle="1" w:styleId="962">
    <w:name w:val="Char Char12"/>
    <w:qFormat/>
    <w:uiPriority w:val="0"/>
    <w:rPr>
      <w:rFonts w:ascii="Arial" w:hAnsi="Arial" w:eastAsia="黑体"/>
      <w:b/>
      <w:bCs/>
      <w:kern w:val="2"/>
      <w:sz w:val="24"/>
      <w:szCs w:val="24"/>
    </w:rPr>
  </w:style>
  <w:style w:type="character" w:customStyle="1" w:styleId="963">
    <w:name w:val="Char Char11"/>
    <w:qFormat/>
    <w:uiPriority w:val="0"/>
    <w:rPr>
      <w:rFonts w:ascii="Arial" w:hAnsi="Arial" w:eastAsia="黑体"/>
      <w:kern w:val="2"/>
      <w:sz w:val="24"/>
      <w:szCs w:val="24"/>
    </w:rPr>
  </w:style>
  <w:style w:type="paragraph" w:customStyle="1" w:styleId="964">
    <w:name w:val="条目正文"/>
    <w:basedOn w:val="1"/>
    <w:qFormat/>
    <w:uiPriority w:val="0"/>
    <w:pPr>
      <w:numPr>
        <w:ilvl w:val="0"/>
        <w:numId w:val="70"/>
      </w:numPr>
      <w:spacing w:beforeLines="0" w:afterLines="0" w:line="360" w:lineRule="auto"/>
    </w:pPr>
    <w:rPr>
      <w:rFonts w:ascii="Times New Roman" w:hAnsi="Times New Roman" w:eastAsia="宋体" w:cs="Times New Roman"/>
      <w:kern w:val="0"/>
      <w:szCs w:val="20"/>
    </w:rPr>
  </w:style>
  <w:style w:type="character" w:customStyle="1" w:styleId="965">
    <w:name w:val="Ò³Ã¼ Char1"/>
    <w:qFormat/>
    <w:uiPriority w:val="0"/>
    <w:rPr>
      <w:rFonts w:eastAsia="宋体"/>
      <w:kern w:val="2"/>
      <w:sz w:val="18"/>
      <w:lang w:val="en-US" w:eastAsia="zh-CN" w:bidi="ar-SA"/>
    </w:rPr>
  </w:style>
  <w:style w:type="character" w:customStyle="1" w:styleId="966">
    <w:name w:val="Char Char14"/>
    <w:qFormat/>
    <w:uiPriority w:val="0"/>
    <w:rPr>
      <w:rFonts w:ascii="Arial" w:hAnsi="Arial" w:eastAsia="黑体"/>
      <w:b/>
      <w:bCs/>
      <w:kern w:val="2"/>
      <w:sz w:val="21"/>
      <w:szCs w:val="32"/>
      <w:lang w:val="en-US" w:eastAsia="zh-CN" w:bidi="ar-SA"/>
    </w:rPr>
  </w:style>
  <w:style w:type="table" w:customStyle="1" w:styleId="967">
    <w:name w:val="浅色底纹3"/>
    <w:basedOn w:val="89"/>
    <w:qFormat/>
    <w:uiPriority w:val="60"/>
    <w:rPr>
      <w:rFonts w:ascii="Calibri" w:hAnsi="Calibri"/>
      <w:color w:val="000000"/>
      <w:sz w:val="22"/>
      <w:lang w:eastAsia="en-US" w:bidi="en-US"/>
    </w:rPr>
    <w:tblPr>
      <w:tblBorders>
        <w:top w:val="single" w:color="000000" w:sz="8" w:space="0"/>
        <w:bottom w:val="single" w:color="000000" w:sz="8" w:space="0"/>
      </w:tblBorders>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C0C0C0"/>
      </w:tcPr>
    </w:tblStylePr>
    <w:tblStylePr w:type="band1Horz">
      <w:tcPr>
        <w:tcBorders>
          <w:left w:val="nil"/>
          <w:right w:val="nil"/>
          <w:insideH w:val="nil"/>
          <w:insideV w:val="nil"/>
        </w:tcBorders>
        <w:shd w:val="clear" w:color="auto" w:fill="C0C0C0"/>
      </w:tcPr>
    </w:tblStylePr>
  </w:style>
  <w:style w:type="paragraph" w:customStyle="1" w:styleId="968">
    <w:name w:val="表格正文"/>
    <w:basedOn w:val="1"/>
    <w:qFormat/>
    <w:uiPriority w:val="0"/>
    <w:pPr>
      <w:snapToGrid w:val="0"/>
      <w:spacing w:beforeLines="0" w:afterLines="0" w:line="300" w:lineRule="auto"/>
    </w:pPr>
    <w:rPr>
      <w:rFonts w:ascii="Times New Roman" w:hAnsi="Times New Roman" w:eastAsia="宋体" w:cs="Times New Roman"/>
      <w:sz w:val="21"/>
      <w:szCs w:val="24"/>
    </w:rPr>
  </w:style>
  <w:style w:type="paragraph" w:customStyle="1" w:styleId="969">
    <w:name w:val="表格项目符号"/>
    <w:basedOn w:val="25"/>
    <w:qFormat/>
    <w:uiPriority w:val="0"/>
    <w:pPr>
      <w:numPr>
        <w:numId w:val="71"/>
      </w:numPr>
      <w:tabs>
        <w:tab w:val="left" w:pos="113"/>
        <w:tab w:val="left" w:pos="249"/>
        <w:tab w:val="left" w:pos="360"/>
      </w:tabs>
      <w:snapToGrid w:val="0"/>
      <w:spacing w:beforeLines="0" w:line="300" w:lineRule="auto"/>
      <w:ind w:left="249" w:hanging="249"/>
    </w:pPr>
    <w:rPr>
      <w:sz w:val="21"/>
    </w:rPr>
  </w:style>
  <w:style w:type="paragraph" w:customStyle="1" w:styleId="970">
    <w:name w:val="SRS正文"/>
    <w:basedOn w:val="1"/>
    <w:link w:val="971"/>
    <w:qFormat/>
    <w:uiPriority w:val="0"/>
    <w:pPr>
      <w:widowControl/>
      <w:spacing w:before="120" w:afterLines="0" w:line="360" w:lineRule="auto"/>
    </w:pPr>
    <w:rPr>
      <w:rFonts w:ascii="Times New Roman" w:hAnsi="Times New Roman" w:eastAsia="宋体" w:cs="Times New Roman"/>
      <w:kern w:val="0"/>
      <w:szCs w:val="24"/>
    </w:rPr>
  </w:style>
  <w:style w:type="character" w:customStyle="1" w:styleId="971">
    <w:name w:val="SRS正文 Char"/>
    <w:link w:val="970"/>
    <w:qFormat/>
    <w:uiPriority w:val="0"/>
    <w:rPr>
      <w:rFonts w:ascii="Times New Roman" w:hAnsi="Times New Roman" w:eastAsia="宋体" w:cs="Times New Roman"/>
      <w:kern w:val="0"/>
      <w:sz w:val="24"/>
      <w:szCs w:val="24"/>
    </w:rPr>
  </w:style>
  <w:style w:type="paragraph" w:customStyle="1" w:styleId="972">
    <w:name w:val="样式13"/>
    <w:basedOn w:val="207"/>
    <w:link w:val="974"/>
    <w:qFormat/>
    <w:uiPriority w:val="0"/>
    <w:pPr>
      <w:numPr>
        <w:ilvl w:val="0"/>
        <w:numId w:val="72"/>
      </w:numPr>
      <w:spacing w:beforeLines="0" w:afterLines="0" w:line="360" w:lineRule="auto"/>
      <w:ind w:firstLineChars="0"/>
    </w:pPr>
    <w:rPr>
      <w:rFonts w:ascii="宋体" w:hAnsi="宋体"/>
      <w:kern w:val="0"/>
    </w:rPr>
  </w:style>
  <w:style w:type="paragraph" w:customStyle="1" w:styleId="973">
    <w:name w:val="样式14"/>
    <w:basedOn w:val="1"/>
    <w:link w:val="976"/>
    <w:qFormat/>
    <w:uiPriority w:val="0"/>
    <w:pPr>
      <w:widowControl/>
      <w:numPr>
        <w:ilvl w:val="0"/>
        <w:numId w:val="73"/>
      </w:numPr>
      <w:spacing w:beforeLines="0" w:afterLines="0" w:line="360" w:lineRule="auto"/>
      <w:jc w:val="left"/>
    </w:pPr>
    <w:rPr>
      <w:rFonts w:ascii="Calibri" w:hAnsi="Calibri" w:eastAsia="宋体" w:cs="Times New Roman"/>
      <w:szCs w:val="24"/>
    </w:rPr>
  </w:style>
  <w:style w:type="character" w:customStyle="1" w:styleId="974">
    <w:name w:val="样式13 Char"/>
    <w:link w:val="972"/>
    <w:qFormat/>
    <w:uiPriority w:val="0"/>
    <w:rPr>
      <w:rFonts w:ascii="宋体" w:hAnsi="宋体"/>
      <w:sz w:val="24"/>
      <w:szCs w:val="24"/>
    </w:rPr>
  </w:style>
  <w:style w:type="paragraph" w:customStyle="1" w:styleId="975">
    <w:name w:val="标题1级"/>
    <w:basedOn w:val="1"/>
    <w:qFormat/>
    <w:uiPriority w:val="0"/>
    <w:pPr>
      <w:numPr>
        <w:ilvl w:val="0"/>
        <w:numId w:val="74"/>
      </w:numPr>
      <w:spacing w:afterLines="0" w:line="360" w:lineRule="auto"/>
      <w:outlineLvl w:val="0"/>
    </w:pPr>
    <w:rPr>
      <w:rFonts w:ascii="华文仿宋" w:hAnsi="Times New Roman" w:eastAsia="华文仿宋" w:cs="Times New Roman"/>
      <w:b/>
      <w:sz w:val="32"/>
      <w:szCs w:val="24"/>
    </w:rPr>
  </w:style>
  <w:style w:type="character" w:customStyle="1" w:styleId="976">
    <w:name w:val="样式14 Char"/>
    <w:link w:val="973"/>
    <w:qFormat/>
    <w:uiPriority w:val="0"/>
    <w:rPr>
      <w:rFonts w:ascii="Calibri" w:hAnsi="Calibri"/>
      <w:kern w:val="2"/>
      <w:sz w:val="24"/>
      <w:szCs w:val="24"/>
    </w:rPr>
  </w:style>
  <w:style w:type="paragraph" w:customStyle="1" w:styleId="977">
    <w:name w:val="标题2级"/>
    <w:basedOn w:val="1"/>
    <w:qFormat/>
    <w:uiPriority w:val="0"/>
    <w:pPr>
      <w:tabs>
        <w:tab w:val="left" w:pos="567"/>
      </w:tabs>
      <w:spacing w:afterLines="0" w:line="360" w:lineRule="auto"/>
      <w:ind w:left="567" w:hanging="567"/>
      <w:outlineLvl w:val="1"/>
    </w:pPr>
    <w:rPr>
      <w:rFonts w:ascii="华文仿宋" w:hAnsi="Times New Roman" w:eastAsia="华文仿宋" w:cs="Times New Roman"/>
      <w:b/>
      <w:sz w:val="28"/>
      <w:szCs w:val="24"/>
    </w:rPr>
  </w:style>
  <w:style w:type="paragraph" w:customStyle="1" w:styleId="978">
    <w:name w:val="标题3级"/>
    <w:basedOn w:val="1"/>
    <w:qFormat/>
    <w:uiPriority w:val="0"/>
    <w:pPr>
      <w:tabs>
        <w:tab w:val="left" w:pos="709"/>
      </w:tabs>
      <w:spacing w:afterLines="0" w:line="360" w:lineRule="auto"/>
      <w:ind w:left="709" w:hanging="709"/>
      <w:outlineLvl w:val="2"/>
    </w:pPr>
    <w:rPr>
      <w:rFonts w:ascii="华文仿宋" w:hAnsi="Times New Roman" w:eastAsia="华文仿宋" w:cs="Times New Roman"/>
      <w:b/>
      <w:sz w:val="28"/>
      <w:szCs w:val="24"/>
    </w:rPr>
  </w:style>
  <w:style w:type="paragraph" w:customStyle="1" w:styleId="979">
    <w:name w:val="标题4级"/>
    <w:basedOn w:val="1"/>
    <w:qFormat/>
    <w:uiPriority w:val="0"/>
    <w:pPr>
      <w:tabs>
        <w:tab w:val="left" w:pos="851"/>
      </w:tabs>
      <w:spacing w:beforeLines="0" w:afterLines="0" w:line="360" w:lineRule="auto"/>
      <w:ind w:left="851" w:hanging="851"/>
      <w:outlineLvl w:val="3"/>
    </w:pPr>
    <w:rPr>
      <w:rFonts w:ascii="华文仿宋" w:hAnsi="Times New Roman" w:eastAsia="华文仿宋" w:cs="Times New Roman"/>
      <w:sz w:val="28"/>
      <w:szCs w:val="24"/>
    </w:rPr>
  </w:style>
  <w:style w:type="paragraph" w:customStyle="1" w:styleId="980">
    <w:name w:val="标题5级"/>
    <w:basedOn w:val="1"/>
    <w:qFormat/>
    <w:uiPriority w:val="0"/>
    <w:pPr>
      <w:numPr>
        <w:ilvl w:val="4"/>
        <w:numId w:val="75"/>
      </w:numPr>
      <w:spacing w:beforeLines="0" w:afterLines="0" w:line="240" w:lineRule="auto"/>
      <w:outlineLvl w:val="4"/>
    </w:pPr>
    <w:rPr>
      <w:rFonts w:ascii="华文仿宋" w:hAnsi="Times New Roman" w:eastAsia="华文仿宋" w:cs="Times New Roman"/>
      <w:sz w:val="28"/>
      <w:szCs w:val="24"/>
    </w:rPr>
  </w:style>
  <w:style w:type="paragraph" w:customStyle="1" w:styleId="981">
    <w:name w:val="文章正文"/>
    <w:basedOn w:val="1"/>
    <w:qFormat/>
    <w:uiPriority w:val="0"/>
    <w:pPr>
      <w:spacing w:beforeLines="0" w:afterLines="0" w:line="360" w:lineRule="auto"/>
      <w:ind w:firstLine="200" w:firstLineChars="200"/>
    </w:pPr>
    <w:rPr>
      <w:rFonts w:ascii="Times New Roman" w:hAnsi="Times New Roman" w:eastAsia="宋体" w:cs="Times New Roman"/>
      <w:kern w:val="0"/>
      <w:sz w:val="28"/>
      <w:szCs w:val="28"/>
    </w:rPr>
  </w:style>
  <w:style w:type="character" w:customStyle="1" w:styleId="982">
    <w:name w:val="样式6 Char Char"/>
    <w:qFormat/>
    <w:uiPriority w:val="0"/>
    <w:rPr>
      <w:rFonts w:eastAsia="黑体"/>
      <w:caps/>
      <w:color w:val="FF0000"/>
      <w:kern w:val="44"/>
      <w:sz w:val="44"/>
      <w:szCs w:val="24"/>
    </w:rPr>
  </w:style>
  <w:style w:type="character" w:customStyle="1" w:styleId="983">
    <w:name w:val="HTML 引文1"/>
    <w:qFormat/>
    <w:uiPriority w:val="0"/>
    <w:rPr>
      <w:i/>
      <w:iCs/>
    </w:rPr>
  </w:style>
  <w:style w:type="character" w:customStyle="1" w:styleId="984">
    <w:name w:val="1 - RFP Main Head Char Char"/>
    <w:qFormat/>
    <w:uiPriority w:val="0"/>
    <w:rPr>
      <w:rFonts w:ascii="Arial" w:hAnsi="Arial"/>
      <w:b/>
      <w:color w:val="034694"/>
      <w:sz w:val="32"/>
      <w:lang w:eastAsia="en-US"/>
    </w:rPr>
  </w:style>
  <w:style w:type="character" w:customStyle="1" w:styleId="985">
    <w:name w:val="明显参考111"/>
    <w:qFormat/>
    <w:uiPriority w:val="0"/>
    <w:rPr>
      <w:b/>
      <w:bCs/>
      <w:smallCaps/>
    </w:rPr>
  </w:style>
  <w:style w:type="character" w:customStyle="1" w:styleId="986">
    <w:name w:val="字母编号 Char Char"/>
    <w:qFormat/>
    <w:uiPriority w:val="0"/>
    <w:rPr>
      <w:szCs w:val="24"/>
    </w:rPr>
  </w:style>
  <w:style w:type="character" w:customStyle="1" w:styleId="987">
    <w:name w:val="样式 样式 样式 标题 2 + 段前: 0.5 行 段后: 0.5 行 + 段前: 0.5 行 段后: 0.5 行 + (西文)... Char Char"/>
    <w:qFormat/>
    <w:uiPriority w:val="0"/>
    <w:rPr>
      <w:rFonts w:ascii="宋体" w:hAnsi="宋体" w:cs="宋体"/>
      <w:b/>
      <w:bCs/>
      <w:sz w:val="28"/>
    </w:rPr>
  </w:style>
  <w:style w:type="character" w:customStyle="1" w:styleId="988">
    <w:name w:val="样式9 Char Char"/>
    <w:qFormat/>
    <w:uiPriority w:val="0"/>
    <w:rPr>
      <w:rFonts w:ascii="宋体" w:hAnsi="宋体"/>
      <w:szCs w:val="21"/>
    </w:rPr>
  </w:style>
  <w:style w:type="character" w:customStyle="1" w:styleId="989">
    <w:name w:val="二级条标题 Char Char"/>
    <w:qFormat/>
    <w:uiPriority w:val="0"/>
    <w:rPr>
      <w:rFonts w:ascii="黑体" w:eastAsia="黑体"/>
      <w:b/>
    </w:rPr>
  </w:style>
  <w:style w:type="character" w:customStyle="1" w:styleId="990">
    <w:name w:val="样式116 Char Char"/>
    <w:qFormat/>
    <w:uiPriority w:val="0"/>
    <w:rPr>
      <w:rFonts w:ascii="Arial" w:hAnsi="Arial"/>
      <w:b/>
      <w:sz w:val="24"/>
      <w:szCs w:val="24"/>
    </w:rPr>
  </w:style>
  <w:style w:type="character" w:customStyle="1" w:styleId="991">
    <w:name w:val="批注引用1"/>
    <w:qFormat/>
    <w:uiPriority w:val="0"/>
    <w:rPr>
      <w:sz w:val="21"/>
      <w:szCs w:val="21"/>
    </w:rPr>
  </w:style>
  <w:style w:type="character" w:customStyle="1" w:styleId="992">
    <w:name w:val="文本块 字符"/>
    <w:link w:val="40"/>
    <w:qFormat/>
    <w:uiPriority w:val="0"/>
    <w:rPr>
      <w:rFonts w:ascii="Calibri" w:hAnsi="Calibri" w:eastAsia="宋体" w:cs="Times New Roman"/>
      <w:szCs w:val="21"/>
    </w:rPr>
  </w:style>
  <w:style w:type="character" w:customStyle="1" w:styleId="993">
    <w:name w:val="图 Char Char"/>
    <w:qFormat/>
    <w:uiPriority w:val="0"/>
    <w:rPr>
      <w:rFonts w:ascii="Arial" w:hAnsi="宋体" w:eastAsia="黑体"/>
      <w:sz w:val="24"/>
      <w:szCs w:val="24"/>
    </w:rPr>
  </w:style>
  <w:style w:type="character" w:customStyle="1" w:styleId="994">
    <w:name w:val="样式5 Char Char"/>
    <w:qFormat/>
    <w:uiPriority w:val="0"/>
    <w:rPr>
      <w:rFonts w:ascii="宋体" w:hAnsi="宋体"/>
      <w:szCs w:val="21"/>
    </w:rPr>
  </w:style>
  <w:style w:type="character" w:customStyle="1" w:styleId="995">
    <w:name w:val="样式17 Char Char"/>
    <w:qFormat/>
    <w:uiPriority w:val="0"/>
    <w:rPr>
      <w:rFonts w:ascii="Arial" w:hAnsi="Arial"/>
      <w:bCs/>
      <w:sz w:val="18"/>
      <w:szCs w:val="21"/>
      <w:lang w:eastAsia="en-US"/>
    </w:rPr>
  </w:style>
  <w:style w:type="character" w:customStyle="1" w:styleId="996">
    <w:name w:val="样式 标准正文 + 宋体 小四 Char Char"/>
    <w:qFormat/>
    <w:uiPriority w:val="0"/>
    <w:rPr>
      <w:rFonts w:ascii="宋体" w:hAnsi="宋体"/>
      <w:sz w:val="24"/>
    </w:rPr>
  </w:style>
  <w:style w:type="character" w:customStyle="1" w:styleId="997">
    <w:name w:val="页码1"/>
    <w:basedOn w:val="96"/>
    <w:qFormat/>
    <w:uiPriority w:val="0"/>
  </w:style>
  <w:style w:type="character" w:customStyle="1" w:styleId="998">
    <w:name w:val="1.1.1.1 Char Char"/>
    <w:qFormat/>
    <w:uiPriority w:val="0"/>
    <w:rPr>
      <w:sz w:val="24"/>
      <w:szCs w:val="24"/>
    </w:rPr>
  </w:style>
  <w:style w:type="character" w:customStyle="1" w:styleId="999">
    <w:name w:val="样式 正文首行缩进 + 段前: 0.5 行 段后: 0.5 行 Char Char"/>
    <w:qFormat/>
    <w:uiPriority w:val="0"/>
    <w:rPr>
      <w:rFonts w:eastAsia="宋体" w:cs="宋体"/>
      <w:sz w:val="24"/>
    </w:rPr>
  </w:style>
  <w:style w:type="character" w:customStyle="1" w:styleId="1000">
    <w:name w:val="HTML 代码1"/>
    <w:qFormat/>
    <w:uiPriority w:val="0"/>
    <w:rPr>
      <w:rFonts w:ascii="Courier New" w:hAnsi="Courier New"/>
      <w:sz w:val="20"/>
      <w:szCs w:val="20"/>
    </w:rPr>
  </w:style>
  <w:style w:type="character" w:customStyle="1" w:styleId="1001">
    <w:name w:val="样式4 Char Char"/>
    <w:qFormat/>
    <w:uiPriority w:val="0"/>
    <w:rPr>
      <w:rFonts w:ascii="宋体" w:hAnsi="宋体"/>
      <w:szCs w:val="21"/>
    </w:rPr>
  </w:style>
  <w:style w:type="character" w:customStyle="1" w:styleId="1002">
    <w:name w:val="Char Char1 Char Char Char Char"/>
    <w:qFormat/>
    <w:uiPriority w:val="0"/>
    <w:rPr>
      <w:rFonts w:ascii="Arial" w:hAnsi="Arial" w:eastAsia="黑体"/>
      <w:b/>
      <w:bCs/>
      <w:kern w:val="2"/>
      <w:sz w:val="21"/>
      <w:szCs w:val="32"/>
      <w:lang w:val="en-US" w:eastAsia="zh-CN"/>
    </w:rPr>
  </w:style>
  <w:style w:type="character" w:customStyle="1" w:styleId="1003">
    <w:name w:val="样式91 Char Char"/>
    <w:qFormat/>
    <w:uiPriority w:val="0"/>
    <w:rPr>
      <w:rFonts w:ascii="Arial" w:hAnsi="Arial"/>
      <w:sz w:val="24"/>
    </w:rPr>
  </w:style>
  <w:style w:type="character" w:customStyle="1" w:styleId="1004">
    <w:name w:val="样式1 正文（首行缩进2字） Char + 首行缩进:  2 字符 段前: 0 行 Char Char"/>
    <w:qFormat/>
    <w:uiPriority w:val="0"/>
    <w:rPr>
      <w:rFonts w:hAnsi="Arial"/>
    </w:rPr>
  </w:style>
  <w:style w:type="character" w:customStyle="1" w:styleId="1005">
    <w:name w:val="Char Char Char Char Char Char Char Char Char Char Char Char Char Char Char Char Char 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006">
    <w:name w:val="样式8 Char Char"/>
    <w:qFormat/>
    <w:uiPriority w:val="0"/>
    <w:rPr>
      <w:rFonts w:ascii="宋体" w:hAnsi="宋体"/>
      <w:color w:val="000000"/>
      <w:szCs w:val="24"/>
    </w:rPr>
  </w:style>
  <w:style w:type="character" w:customStyle="1" w:styleId="1007">
    <w:name w:val="标准正文_1:段前: 0.5 行 + 段前: 0.5 行 + 段前: 0.4 行 Char Char"/>
    <w:qFormat/>
    <w:uiPriority w:val="0"/>
    <w:rPr>
      <w:sz w:val="24"/>
      <w:szCs w:val="24"/>
    </w:rPr>
  </w:style>
  <w:style w:type="character" w:customStyle="1" w:styleId="1008">
    <w:name w:val="文档正文 Char Char"/>
    <w:qFormat/>
    <w:uiPriority w:val="0"/>
    <w:rPr>
      <w:rFonts w:ascii="仿宋_GB2312" w:eastAsia="仿宋_GB2312"/>
      <w:sz w:val="28"/>
    </w:rPr>
  </w:style>
  <w:style w:type="character" w:customStyle="1" w:styleId="1009">
    <w:name w:val="样式3 Char Char"/>
    <w:qFormat/>
    <w:uiPriority w:val="0"/>
    <w:rPr>
      <w:szCs w:val="24"/>
    </w:rPr>
  </w:style>
  <w:style w:type="character" w:customStyle="1" w:styleId="1010">
    <w:name w:val="附录章标题 Char Char"/>
    <w:qFormat/>
    <w:uiPriority w:val="0"/>
    <w:rPr>
      <w:rFonts w:ascii="黑体" w:eastAsia="黑体"/>
      <w:b/>
      <w:kern w:val="21"/>
    </w:rPr>
  </w:style>
  <w:style w:type="character" w:customStyle="1" w:styleId="1011">
    <w:name w:val="表格内文字 Char Char"/>
    <w:qFormat/>
    <w:uiPriority w:val="0"/>
    <w:rPr>
      <w:rFonts w:ascii="Arial" w:hAnsi="Arial" w:cs="Arial"/>
      <w:sz w:val="18"/>
      <w:szCs w:val="18"/>
    </w:rPr>
  </w:style>
  <w:style w:type="character" w:customStyle="1" w:styleId="1012">
    <w:name w:val="表格 Char Char"/>
    <w:qFormat/>
    <w:uiPriority w:val="0"/>
    <w:rPr>
      <w:sz w:val="24"/>
      <w:szCs w:val="24"/>
    </w:rPr>
  </w:style>
  <w:style w:type="character" w:customStyle="1" w:styleId="1013">
    <w:name w:val="样式31 Char Char"/>
    <w:qFormat/>
    <w:uiPriority w:val="0"/>
    <w:rPr>
      <w:rFonts w:ascii="宋体" w:hAnsi="宋体"/>
      <w:sz w:val="24"/>
      <w:szCs w:val="24"/>
    </w:rPr>
  </w:style>
  <w:style w:type="character" w:customStyle="1" w:styleId="1014">
    <w:name w:val="样式 样式 样式 标题 3二级节名H331323334353113213313631232233237313... + 段后: ... Char Char"/>
    <w:qFormat/>
    <w:uiPriority w:val="0"/>
    <w:rPr>
      <w:rFonts w:ascii="宋体" w:hAnsi="宋体" w:eastAsia="宋体" w:cs="宋体"/>
      <w:b/>
      <w:bCs/>
      <w:color w:val="000000"/>
      <w:sz w:val="24"/>
    </w:rPr>
  </w:style>
  <w:style w:type="character" w:customStyle="1" w:styleId="1015">
    <w:name w:val="04 Char Char"/>
    <w:qFormat/>
    <w:uiPriority w:val="0"/>
    <w:rPr>
      <w:sz w:val="28"/>
    </w:rPr>
  </w:style>
  <w:style w:type="character" w:customStyle="1" w:styleId="1016">
    <w:name w:val="HTML 变量1"/>
    <w:qFormat/>
    <w:uiPriority w:val="0"/>
    <w:rPr>
      <w:i/>
      <w:iCs/>
    </w:rPr>
  </w:style>
  <w:style w:type="character" w:customStyle="1" w:styleId="1017">
    <w:name w:val="冯正文 Char Char"/>
    <w:qFormat/>
    <w:uiPriority w:val="0"/>
    <w:rPr>
      <w:rFonts w:ascii="宋体" w:hAnsi="宋体"/>
      <w:sz w:val="24"/>
      <w:szCs w:val="24"/>
    </w:rPr>
  </w:style>
  <w:style w:type="character" w:customStyle="1" w:styleId="1018">
    <w:name w:val="HTML 打字机1"/>
    <w:qFormat/>
    <w:uiPriority w:val="0"/>
    <w:rPr>
      <w:rFonts w:ascii="Courier New" w:hAnsi="Courier New"/>
      <w:sz w:val="20"/>
      <w:szCs w:val="20"/>
    </w:rPr>
  </w:style>
  <w:style w:type="character" w:customStyle="1" w:styleId="1019">
    <w:name w:val="HTML 定义1"/>
    <w:qFormat/>
    <w:uiPriority w:val="0"/>
    <w:rPr>
      <w:i/>
      <w:iCs/>
    </w:rPr>
  </w:style>
  <w:style w:type="character" w:customStyle="1" w:styleId="1020">
    <w:name w:val="样式34 Char Char"/>
    <w:qFormat/>
    <w:uiPriority w:val="0"/>
    <w:rPr>
      <w:rFonts w:hAnsi="宋体"/>
      <w:sz w:val="24"/>
      <w:szCs w:val="24"/>
      <w:lang w:val="en-US"/>
    </w:rPr>
  </w:style>
  <w:style w:type="character" w:customStyle="1" w:styleId="1021">
    <w:name w:val="样式 样式 样式4 + 宋体 + Arial Char Char"/>
    <w:qFormat/>
    <w:uiPriority w:val="0"/>
    <w:rPr>
      <w:rFonts w:ascii="Arial" w:hAnsi="Arial"/>
      <w:sz w:val="24"/>
      <w:szCs w:val="24"/>
    </w:rPr>
  </w:style>
  <w:style w:type="character" w:customStyle="1" w:styleId="1022">
    <w:name w:val="Char Char Char Char Char Char Char Char Char Char Char Char Char Char Char 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023">
    <w:name w:val="科东_正文 Char Char"/>
    <w:qFormat/>
    <w:uiPriority w:val="0"/>
    <w:rPr>
      <w:rFonts w:eastAsia="宋体"/>
      <w:sz w:val="24"/>
      <w:szCs w:val="24"/>
    </w:rPr>
  </w:style>
  <w:style w:type="character" w:customStyle="1" w:styleId="1024">
    <w:name w:val="正文-一体化 Char Char"/>
    <w:qFormat/>
    <w:uiPriority w:val="0"/>
    <w:rPr>
      <w:sz w:val="24"/>
      <w:szCs w:val="24"/>
    </w:rPr>
  </w:style>
  <w:style w:type="character" w:customStyle="1" w:styleId="1025">
    <w:name w:val="项目编号A Char Char"/>
    <w:qFormat/>
    <w:uiPriority w:val="0"/>
    <w:rPr>
      <w:rFonts w:ascii="宋体"/>
      <w:sz w:val="24"/>
      <w:szCs w:val="24"/>
    </w:rPr>
  </w:style>
  <w:style w:type="character" w:customStyle="1" w:styleId="1026">
    <w:name w:val="Char Char2 Char Char"/>
    <w:qFormat/>
    <w:uiPriority w:val="0"/>
    <w:rPr>
      <w:rFonts w:eastAsia="黑体"/>
      <w:b/>
      <w:bCs/>
      <w:kern w:val="44"/>
      <w:sz w:val="21"/>
      <w:szCs w:val="44"/>
      <w:lang w:val="en-US" w:eastAsia="zh-CN"/>
    </w:rPr>
  </w:style>
  <w:style w:type="character" w:customStyle="1" w:styleId="1027">
    <w:name w:val="Char Char Char Char Char Char Char Char Char Char Char Char Char Char Char Char Char Char 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028">
    <w:name w:val="方案文档 Char Char"/>
    <w:qFormat/>
    <w:uiPriority w:val="0"/>
    <w:rPr>
      <w:rFonts w:ascii="宋体"/>
      <w:b/>
      <w:color w:val="000000"/>
      <w:sz w:val="24"/>
      <w:lang w:val="zh-CN"/>
    </w:rPr>
  </w:style>
  <w:style w:type="character" w:customStyle="1" w:styleId="1029">
    <w:name w:val="术语条目 Char Char"/>
    <w:qFormat/>
    <w:uiPriority w:val="0"/>
    <w:rPr>
      <w:rFonts w:ascii="宋体" w:hAnsi="宋体"/>
      <w:b/>
      <w:szCs w:val="21"/>
    </w:rPr>
  </w:style>
  <w:style w:type="character" w:customStyle="1" w:styleId="1030">
    <w:name w:val="图表 Char Char"/>
    <w:qFormat/>
    <w:uiPriority w:val="0"/>
    <w:rPr>
      <w:rFonts w:ascii="宋体" w:hAnsi="宋体"/>
      <w:b/>
      <w:szCs w:val="24"/>
      <w:lang w:val="zh-CN"/>
    </w:rPr>
  </w:style>
  <w:style w:type="character" w:customStyle="1" w:styleId="1031">
    <w:name w:val="1 - RFP Text Char Char"/>
    <w:qFormat/>
    <w:uiPriority w:val="0"/>
    <w:rPr>
      <w:rFonts w:ascii="Arial" w:hAnsi="Arial"/>
      <w:sz w:val="22"/>
      <w:lang w:eastAsia="en-US"/>
    </w:rPr>
  </w:style>
  <w:style w:type="character" w:customStyle="1" w:styleId="1032">
    <w:name w:val="不明显强调111"/>
    <w:qFormat/>
    <w:uiPriority w:val="0"/>
    <w:rPr>
      <w:i/>
      <w:iCs/>
    </w:rPr>
  </w:style>
  <w:style w:type="character" w:customStyle="1" w:styleId="1033">
    <w:name w:val="文字 Char Char"/>
    <w:qFormat/>
    <w:uiPriority w:val="0"/>
    <w:rPr>
      <w:rFonts w:ascii="宋体" w:hAnsi="宋体"/>
      <w:sz w:val="28"/>
    </w:rPr>
  </w:style>
  <w:style w:type="character" w:customStyle="1" w:styleId="1034">
    <w:name w:val="Body Char Char"/>
    <w:qFormat/>
    <w:uiPriority w:val="0"/>
    <w:rPr>
      <w:rFonts w:ascii="Arial" w:hAnsi="Arial" w:cs="Arial"/>
      <w:szCs w:val="21"/>
      <w:lang w:eastAsia="en-US"/>
    </w:rPr>
  </w:style>
  <w:style w:type="character" w:customStyle="1" w:styleId="1035">
    <w:name w:val="Bullet Char Char"/>
    <w:qFormat/>
    <w:uiPriority w:val="0"/>
    <w:rPr>
      <w:rFonts w:ascii="Arial" w:hAnsi="Arial"/>
      <w:lang w:eastAsia="en-US"/>
    </w:rPr>
  </w:style>
  <w:style w:type="character" w:customStyle="1" w:styleId="1036">
    <w:name w:val="表头文字 Char Char"/>
    <w:qFormat/>
    <w:uiPriority w:val="0"/>
    <w:rPr>
      <w:rFonts w:ascii="Arial" w:hAnsi="Arial" w:cs="Arial"/>
      <w:b/>
      <w:sz w:val="18"/>
    </w:rPr>
  </w:style>
  <w:style w:type="character" w:customStyle="1" w:styleId="1037">
    <w:name w:val="标题55 Char Char"/>
    <w:qFormat/>
    <w:uiPriority w:val="0"/>
    <w:rPr>
      <w:rFonts w:hAnsi="Cambria"/>
      <w:bCs/>
      <w:sz w:val="24"/>
      <w:szCs w:val="28"/>
    </w:rPr>
  </w:style>
  <w:style w:type="character" w:customStyle="1" w:styleId="1038">
    <w:name w:val="图名 Char Char"/>
    <w:qFormat/>
    <w:uiPriority w:val="0"/>
    <w:rPr>
      <w:rFonts w:ascii="宋体" w:hAnsi="宋体"/>
      <w:sz w:val="24"/>
    </w:rPr>
  </w:style>
  <w:style w:type="character" w:customStyle="1" w:styleId="1039">
    <w:name w:val="正文段 Char Char"/>
    <w:qFormat/>
    <w:uiPriority w:val="0"/>
    <w:rPr>
      <w:rFonts w:ascii="宋体"/>
      <w:sz w:val="24"/>
    </w:rPr>
  </w:style>
  <w:style w:type="character" w:customStyle="1" w:styleId="1040">
    <w:name w:val="图片名 Char Char"/>
    <w:qFormat/>
    <w:uiPriority w:val="0"/>
    <w:rPr>
      <w:rFonts w:ascii="Arial" w:hAnsi="Arial" w:eastAsia="黑体"/>
      <w:b/>
      <w:sz w:val="24"/>
      <w:szCs w:val="21"/>
    </w:rPr>
  </w:style>
  <w:style w:type="character" w:customStyle="1" w:styleId="1041">
    <w:name w:val="正文－段落 Char Char"/>
    <w:qFormat/>
    <w:uiPriority w:val="0"/>
    <w:rPr>
      <w:sz w:val="24"/>
      <w:szCs w:val="24"/>
      <w:lang w:val="en-US"/>
    </w:rPr>
  </w:style>
  <w:style w:type="character" w:customStyle="1" w:styleId="1042">
    <w:name w:val="标题5 Char Char"/>
    <w:qFormat/>
    <w:uiPriority w:val="0"/>
    <w:rPr>
      <w:rFonts w:ascii="Cambria" w:hAnsi="Cambria"/>
      <w:b/>
      <w:bCs/>
      <w:sz w:val="24"/>
      <w:szCs w:val="28"/>
    </w:rPr>
  </w:style>
  <w:style w:type="character" w:customStyle="1" w:styleId="1043">
    <w:name w:val="11-正文 Char Char"/>
    <w:qFormat/>
    <w:uiPriority w:val="0"/>
  </w:style>
  <w:style w:type="character" w:customStyle="1" w:styleId="1044">
    <w:name w:val="样式2 Char Char Char"/>
    <w:qFormat/>
    <w:uiPriority w:val="0"/>
    <w:rPr>
      <w:kern w:val="2"/>
      <w:sz w:val="21"/>
      <w:szCs w:val="24"/>
    </w:rPr>
  </w:style>
  <w:style w:type="character" w:customStyle="1" w:styleId="1045">
    <w:name w:val="二级正文 Char Char"/>
    <w:qFormat/>
    <w:uiPriority w:val="0"/>
    <w:rPr>
      <w:rFonts w:hAnsi="宋体"/>
      <w:snapToGrid w:val="0"/>
      <w:kern w:val="24"/>
      <w:sz w:val="24"/>
    </w:rPr>
  </w:style>
  <w:style w:type="character" w:customStyle="1" w:styleId="1046">
    <w:name w:val="1 - RFP Bullet 1 Char Char"/>
    <w:qFormat/>
    <w:uiPriority w:val="0"/>
    <w:rPr>
      <w:rFonts w:ascii="Arial" w:hAnsi="Arial"/>
      <w:sz w:val="22"/>
      <w:lang w:eastAsia="en-US"/>
    </w:rPr>
  </w:style>
  <w:style w:type="character" w:customStyle="1" w:styleId="1047">
    <w:name w:val="报告正文 Char Char"/>
    <w:qFormat/>
    <w:uiPriority w:val="0"/>
    <w:rPr>
      <w:rFonts w:ascii="宋体" w:hAnsi="宋体"/>
      <w:sz w:val="24"/>
    </w:rPr>
  </w:style>
  <w:style w:type="character" w:customStyle="1" w:styleId="1048">
    <w:name w:val="样式1 Char Char"/>
    <w:qFormat/>
    <w:uiPriority w:val="0"/>
    <w:rPr>
      <w:szCs w:val="24"/>
    </w:rPr>
  </w:style>
  <w:style w:type="character" w:customStyle="1" w:styleId="1049">
    <w:name w:val="表格名 Char Char"/>
    <w:qFormat/>
    <w:uiPriority w:val="0"/>
    <w:rPr>
      <w:rFonts w:ascii="Arial" w:hAnsi="Arial" w:eastAsia="黑体"/>
      <w:b/>
      <w:sz w:val="24"/>
      <w:szCs w:val="24"/>
    </w:rPr>
  </w:style>
  <w:style w:type="character" w:customStyle="1" w:styleId="1050">
    <w:name w:val="HTML 键盘1"/>
    <w:qFormat/>
    <w:uiPriority w:val="0"/>
    <w:rPr>
      <w:rFonts w:ascii="Courier New" w:hAnsi="Courier New"/>
      <w:sz w:val="20"/>
      <w:szCs w:val="20"/>
    </w:rPr>
  </w:style>
  <w:style w:type="character" w:customStyle="1" w:styleId="1051">
    <w:name w:val="HTML 缩写1"/>
    <w:qFormat/>
    <w:uiPriority w:val="0"/>
  </w:style>
  <w:style w:type="character" w:customStyle="1" w:styleId="1052">
    <w:name w:val="HTML 样本1"/>
    <w:qFormat/>
    <w:uiPriority w:val="0"/>
    <w:rPr>
      <w:rFonts w:ascii="Courier New" w:hAnsi="Courier New"/>
    </w:rPr>
  </w:style>
  <w:style w:type="character" w:customStyle="1" w:styleId="1053">
    <w:name w:val="园点 Char Char"/>
    <w:qFormat/>
    <w:uiPriority w:val="0"/>
    <w:rPr>
      <w:szCs w:val="24"/>
    </w:rPr>
  </w:style>
  <w:style w:type="character" w:customStyle="1" w:styleId="1054">
    <w:name w:val="明显强调111"/>
    <w:qFormat/>
    <w:uiPriority w:val="0"/>
    <w:rPr>
      <w:b/>
      <w:bCs/>
      <w:i/>
      <w:iCs/>
    </w:rPr>
  </w:style>
  <w:style w:type="character" w:customStyle="1" w:styleId="1055">
    <w:name w:val="不明显参考111"/>
    <w:qFormat/>
    <w:uiPriority w:val="0"/>
    <w:rPr>
      <w:smallCaps/>
    </w:rPr>
  </w:style>
  <w:style w:type="character" w:customStyle="1" w:styleId="1056">
    <w:name w:val="书籍标题111"/>
    <w:qFormat/>
    <w:uiPriority w:val="0"/>
    <w:rPr>
      <w:i/>
      <w:iCs/>
      <w:smallCaps/>
      <w:spacing w:val="5"/>
    </w:rPr>
  </w:style>
  <w:style w:type="character" w:customStyle="1" w:styleId="1057">
    <w:name w:val="Char Char Char Char Char Char Char Char Char Char Char Char Char Char Char Char 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058">
    <w:name w:val="0段落 Char Char Char Char"/>
    <w:qFormat/>
    <w:uiPriority w:val="0"/>
    <w:rPr>
      <w:kern w:val="2"/>
      <w:sz w:val="21"/>
      <w:szCs w:val="21"/>
    </w:rPr>
  </w:style>
  <w:style w:type="character" w:customStyle="1" w:styleId="1059">
    <w:name w:val="1.1 Char Char"/>
    <w:qFormat/>
    <w:uiPriority w:val="0"/>
    <w:rPr>
      <w:sz w:val="24"/>
      <w:szCs w:val="24"/>
    </w:rPr>
  </w:style>
  <w:style w:type="character" w:customStyle="1" w:styleId="1060">
    <w:name w:val="1.1.1 Char Char"/>
    <w:qFormat/>
    <w:uiPriority w:val="0"/>
    <w:rPr>
      <w:sz w:val="24"/>
      <w:szCs w:val="24"/>
    </w:rPr>
  </w:style>
  <w:style w:type="character" w:customStyle="1" w:styleId="1061">
    <w:name w:val="样式10 Char Char"/>
    <w:qFormat/>
    <w:uiPriority w:val="0"/>
    <w:rPr>
      <w:rFonts w:ascii="宋体" w:hAnsi="宋体"/>
      <w:sz w:val="28"/>
      <w:szCs w:val="24"/>
    </w:rPr>
  </w:style>
  <w:style w:type="character" w:customStyle="1" w:styleId="1062">
    <w:name w:val="Char Char1 Char Char Char"/>
    <w:qFormat/>
    <w:uiPriority w:val="0"/>
    <w:rPr>
      <w:rFonts w:ascii="Arial" w:hAnsi="Arial" w:eastAsia="黑体"/>
      <w:b/>
      <w:bCs/>
      <w:kern w:val="2"/>
      <w:sz w:val="21"/>
      <w:szCs w:val="32"/>
      <w:lang w:val="en-US" w:eastAsia="zh-CN"/>
    </w:rPr>
  </w:style>
  <w:style w:type="paragraph" w:customStyle="1" w:styleId="1063">
    <w:name w:val="Char Char Char Char Char Char Char Char Char Char Char Char Char Char Char Char Char Char Char Char Char Char Char Char Char Char Char Char Char Char Char Char Char Char Char Char Char Char"/>
    <w:basedOn w:val="1"/>
    <w:qFormat/>
    <w:uiPriority w:val="0"/>
    <w:pPr>
      <w:widowControl/>
      <w:spacing w:before="156" w:after="156"/>
      <w:ind w:left="454" w:firstLine="200" w:firstLineChars="200"/>
    </w:pPr>
    <w:rPr>
      <w:rFonts w:ascii="Times New Roman" w:hAnsi="Times New Roman" w:eastAsia="宋体" w:cs="Times New Roman"/>
      <w:sz w:val="21"/>
      <w:szCs w:val="24"/>
    </w:rPr>
  </w:style>
  <w:style w:type="character" w:customStyle="1" w:styleId="1064">
    <w:name w:val="正文文本 Char2"/>
    <w:basedOn w:val="96"/>
    <w:qFormat/>
    <w:uiPriority w:val="99"/>
    <w:rPr>
      <w:rFonts w:ascii="Times New Roman" w:hAnsi="Times New Roman" w:eastAsia="宋体" w:cs="Times New Roman"/>
      <w:sz w:val="24"/>
      <w:szCs w:val="24"/>
    </w:rPr>
  </w:style>
  <w:style w:type="paragraph" w:customStyle="1" w:styleId="1065">
    <w:name w:val="日期1"/>
    <w:basedOn w:val="1"/>
    <w:next w:val="1"/>
    <w:qFormat/>
    <w:uiPriority w:val="0"/>
    <w:pPr>
      <w:spacing w:before="156" w:after="156"/>
      <w:ind w:left="100" w:leftChars="2500" w:firstLine="200" w:firstLineChars="200"/>
    </w:pPr>
    <w:rPr>
      <w:szCs w:val="24"/>
    </w:rPr>
  </w:style>
  <w:style w:type="paragraph" w:customStyle="1" w:styleId="1066">
    <w:name w:val="正文文本缩进 32"/>
    <w:basedOn w:val="1"/>
    <w:qFormat/>
    <w:uiPriority w:val="0"/>
    <w:pPr>
      <w:adjustRightInd w:val="0"/>
      <w:spacing w:before="156" w:after="156" w:line="360" w:lineRule="atLeast"/>
      <w:ind w:left="420" w:leftChars="200"/>
      <w:jc w:val="left"/>
      <w:textAlignment w:val="baseline"/>
    </w:pPr>
    <w:rPr>
      <w:sz w:val="16"/>
      <w:szCs w:val="16"/>
    </w:rPr>
  </w:style>
  <w:style w:type="paragraph" w:customStyle="1" w:styleId="1067">
    <w:name w:val="正文首行缩进3"/>
    <w:basedOn w:val="35"/>
    <w:qFormat/>
    <w:uiPriority w:val="0"/>
    <w:pPr>
      <w:widowControl w:val="0"/>
      <w:spacing w:before="156" w:afterLines="0"/>
      <w:ind w:firstLine="420"/>
      <w:jc w:val="both"/>
    </w:pPr>
    <w:rPr>
      <w:rFonts w:asciiTheme="minorHAnsi" w:hAnsiTheme="minorHAnsi" w:cstheme="minorBidi"/>
      <w:kern w:val="2"/>
      <w:sz w:val="21"/>
      <w:szCs w:val="22"/>
    </w:rPr>
  </w:style>
  <w:style w:type="paragraph" w:customStyle="1" w:styleId="1068">
    <w:name w:val="正文文本缩进1"/>
    <w:basedOn w:val="1"/>
    <w:qFormat/>
    <w:uiPriority w:val="0"/>
    <w:pPr>
      <w:spacing w:before="156" w:afterLines="0"/>
      <w:ind w:left="420" w:leftChars="200"/>
    </w:pPr>
    <w:rPr>
      <w:rFonts w:eastAsia="宋体"/>
      <w:sz w:val="21"/>
      <w:szCs w:val="24"/>
    </w:rPr>
  </w:style>
  <w:style w:type="paragraph" w:customStyle="1" w:styleId="1069">
    <w:name w:val="正文文本缩进 21"/>
    <w:basedOn w:val="1"/>
    <w:qFormat/>
    <w:uiPriority w:val="0"/>
    <w:pPr>
      <w:spacing w:before="156" w:after="156" w:line="480" w:lineRule="auto"/>
      <w:ind w:left="420" w:leftChars="200"/>
    </w:pPr>
    <w:rPr>
      <w:sz w:val="21"/>
      <w:szCs w:val="24"/>
    </w:rPr>
  </w:style>
  <w:style w:type="paragraph" w:customStyle="1" w:styleId="1070">
    <w:name w:val="HTML 地址1"/>
    <w:basedOn w:val="1"/>
    <w:qFormat/>
    <w:uiPriority w:val="0"/>
    <w:pPr>
      <w:spacing w:before="156" w:after="156" w:line="240" w:lineRule="auto"/>
    </w:pPr>
    <w:rPr>
      <w:i/>
      <w:iCs/>
      <w:sz w:val="21"/>
      <w:szCs w:val="24"/>
    </w:rPr>
  </w:style>
  <w:style w:type="paragraph" w:customStyle="1" w:styleId="1071">
    <w:name w:val="正文首行缩进 21"/>
    <w:basedOn w:val="1068"/>
    <w:qFormat/>
    <w:uiPriority w:val="0"/>
    <w:pPr>
      <w:ind w:firstLine="420" w:firstLineChars="200"/>
    </w:pPr>
    <w:rPr>
      <w:rFonts w:eastAsiaTheme="minorEastAsia"/>
      <w:sz w:val="24"/>
    </w:rPr>
  </w:style>
  <w:style w:type="character" w:customStyle="1" w:styleId="1072">
    <w:name w:val="页眉 Char1"/>
    <w:basedOn w:val="96"/>
    <w:qFormat/>
    <w:uiPriority w:val="99"/>
    <w:rPr>
      <w:rFonts w:ascii="Times New Roman" w:hAnsi="Times New Roman" w:eastAsia="宋体" w:cs="Times New Roman"/>
      <w:sz w:val="18"/>
      <w:szCs w:val="18"/>
    </w:rPr>
  </w:style>
  <w:style w:type="character" w:customStyle="1" w:styleId="1073">
    <w:name w:val="副标题 Char1"/>
    <w:basedOn w:val="96"/>
    <w:qFormat/>
    <w:uiPriority w:val="11"/>
    <w:rPr>
      <w:rFonts w:eastAsia="宋体" w:asciiTheme="majorHAnsi" w:hAnsiTheme="majorHAnsi" w:cstheme="majorBidi"/>
      <w:b/>
      <w:bCs/>
      <w:kern w:val="28"/>
      <w:sz w:val="32"/>
      <w:szCs w:val="32"/>
    </w:rPr>
  </w:style>
  <w:style w:type="paragraph" w:customStyle="1" w:styleId="1074">
    <w:name w:val="正文文本 22"/>
    <w:basedOn w:val="1"/>
    <w:qFormat/>
    <w:uiPriority w:val="0"/>
    <w:pPr>
      <w:spacing w:before="156" w:after="156" w:line="480" w:lineRule="auto"/>
    </w:pPr>
    <w:rPr>
      <w:sz w:val="21"/>
      <w:szCs w:val="24"/>
    </w:rPr>
  </w:style>
  <w:style w:type="paragraph" w:customStyle="1" w:styleId="1075">
    <w:name w:val="文档结构图1"/>
    <w:basedOn w:val="1"/>
    <w:qFormat/>
    <w:uiPriority w:val="0"/>
    <w:pPr>
      <w:shd w:val="clear" w:color="auto" w:fill="000080"/>
      <w:spacing w:before="156" w:after="156"/>
      <w:ind w:firstLine="200" w:firstLineChars="200"/>
    </w:pPr>
    <w:rPr>
      <w:rFonts w:eastAsia="宋体"/>
      <w:szCs w:val="24"/>
    </w:rPr>
  </w:style>
  <w:style w:type="paragraph" w:customStyle="1" w:styleId="1076">
    <w:name w:val="正文文本 31"/>
    <w:basedOn w:val="1"/>
    <w:qFormat/>
    <w:uiPriority w:val="0"/>
    <w:pPr>
      <w:spacing w:before="156" w:after="156" w:line="240" w:lineRule="auto"/>
    </w:pPr>
    <w:rPr>
      <w:sz w:val="16"/>
      <w:szCs w:val="16"/>
    </w:rPr>
  </w:style>
  <w:style w:type="character" w:customStyle="1" w:styleId="1077">
    <w:name w:val="尾注文本 Char1"/>
    <w:basedOn w:val="96"/>
    <w:qFormat/>
    <w:uiPriority w:val="99"/>
    <w:rPr>
      <w:rFonts w:ascii="Times New Roman" w:hAnsi="Times New Roman" w:eastAsia="宋体" w:cs="Times New Roman"/>
      <w:sz w:val="24"/>
      <w:szCs w:val="24"/>
    </w:rPr>
  </w:style>
  <w:style w:type="character" w:customStyle="1" w:styleId="1078">
    <w:name w:val="批注文字 Char2"/>
    <w:basedOn w:val="96"/>
    <w:qFormat/>
    <w:uiPriority w:val="99"/>
    <w:rPr>
      <w:rFonts w:ascii="Times New Roman" w:hAnsi="Times New Roman" w:eastAsia="宋体" w:cs="Times New Roman"/>
      <w:sz w:val="24"/>
      <w:szCs w:val="24"/>
    </w:rPr>
  </w:style>
  <w:style w:type="character" w:customStyle="1" w:styleId="1079">
    <w:name w:val="标题 Char1"/>
    <w:basedOn w:val="96"/>
    <w:qFormat/>
    <w:uiPriority w:val="10"/>
    <w:rPr>
      <w:rFonts w:eastAsia="宋体" w:asciiTheme="majorHAnsi" w:hAnsiTheme="majorHAnsi" w:cstheme="majorBidi"/>
      <w:b/>
      <w:bCs/>
      <w:sz w:val="32"/>
      <w:szCs w:val="32"/>
    </w:rPr>
  </w:style>
  <w:style w:type="character" w:customStyle="1" w:styleId="1080">
    <w:name w:val="页脚 Char1"/>
    <w:basedOn w:val="96"/>
    <w:qFormat/>
    <w:uiPriority w:val="99"/>
    <w:rPr>
      <w:rFonts w:ascii="Times New Roman" w:hAnsi="Times New Roman" w:eastAsia="宋体" w:cs="Times New Roman"/>
      <w:sz w:val="18"/>
      <w:szCs w:val="18"/>
    </w:rPr>
  </w:style>
  <w:style w:type="paragraph" w:customStyle="1" w:styleId="1081">
    <w:name w:val="批注主题1"/>
    <w:basedOn w:val="29"/>
    <w:next w:val="29"/>
    <w:link w:val="1863"/>
    <w:qFormat/>
    <w:uiPriority w:val="0"/>
    <w:pPr>
      <w:spacing w:before="156" w:after="156" w:line="480" w:lineRule="exact"/>
      <w:ind w:firstLine="200"/>
    </w:pPr>
    <w:rPr>
      <w:rFonts w:asciiTheme="minorHAnsi" w:hAnsiTheme="minorHAnsi" w:eastAsiaTheme="minorEastAsia" w:cstheme="minorBidi"/>
      <w:b/>
      <w:bCs/>
      <w:kern w:val="2"/>
    </w:rPr>
  </w:style>
  <w:style w:type="paragraph" w:customStyle="1" w:styleId="108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6" w:after="156" w:line="330" w:lineRule="atLeast"/>
      <w:jc w:val="left"/>
    </w:pPr>
    <w:rPr>
      <w:rFonts w:ascii="Arial" w:hAnsi="Arial"/>
      <w:sz w:val="21"/>
      <w:szCs w:val="21"/>
    </w:rPr>
  </w:style>
  <w:style w:type="character" w:customStyle="1" w:styleId="1083">
    <w:name w:val="脚注文本 Char1"/>
    <w:basedOn w:val="96"/>
    <w:qFormat/>
    <w:uiPriority w:val="99"/>
    <w:rPr>
      <w:rFonts w:ascii="Times New Roman" w:hAnsi="Times New Roman" w:eastAsia="宋体" w:cs="Times New Roman"/>
      <w:sz w:val="18"/>
      <w:szCs w:val="18"/>
    </w:rPr>
  </w:style>
  <w:style w:type="character" w:customStyle="1" w:styleId="1084">
    <w:name w:val="批注框文本 Char1"/>
    <w:basedOn w:val="96"/>
    <w:qFormat/>
    <w:uiPriority w:val="99"/>
    <w:rPr>
      <w:rFonts w:ascii="Times New Roman" w:hAnsi="Times New Roman" w:eastAsia="宋体" w:cs="Times New Roman"/>
      <w:sz w:val="18"/>
      <w:szCs w:val="18"/>
    </w:rPr>
  </w:style>
  <w:style w:type="paragraph" w:customStyle="1" w:styleId="1085">
    <w:name w:val="正文缩进2"/>
    <w:basedOn w:val="1"/>
    <w:qFormat/>
    <w:uiPriority w:val="0"/>
    <w:pPr>
      <w:spacing w:before="156" w:after="156"/>
      <w:ind w:firstLine="420"/>
    </w:pPr>
    <w:rPr>
      <w:rFonts w:eastAsia="宋体"/>
      <w:sz w:val="21"/>
    </w:rPr>
  </w:style>
  <w:style w:type="paragraph" w:customStyle="1" w:styleId="1086">
    <w:name w:val="列表1"/>
    <w:basedOn w:val="1"/>
    <w:qFormat/>
    <w:uiPriority w:val="0"/>
    <w:pPr>
      <w:spacing w:before="156" w:after="156"/>
      <w:ind w:left="200" w:hanging="200" w:hangingChars="200"/>
    </w:pPr>
    <w:rPr>
      <w:rFonts w:ascii="Times New Roman" w:hAnsi="Times New Roman" w:eastAsia="宋体" w:cs="Times New Roman"/>
      <w:szCs w:val="24"/>
    </w:rPr>
  </w:style>
  <w:style w:type="paragraph" w:customStyle="1" w:styleId="1087">
    <w:name w:val="索引 11"/>
    <w:basedOn w:val="1"/>
    <w:next w:val="1"/>
    <w:qFormat/>
    <w:uiPriority w:val="0"/>
    <w:pPr>
      <w:spacing w:before="156" w:after="156" w:line="240" w:lineRule="auto"/>
    </w:pPr>
    <w:rPr>
      <w:rFonts w:ascii="Times New Roman" w:hAnsi="Times New Roman" w:eastAsia="宋体" w:cs="Times New Roman"/>
      <w:sz w:val="21"/>
      <w:szCs w:val="24"/>
    </w:rPr>
  </w:style>
  <w:style w:type="paragraph" w:customStyle="1" w:styleId="1088">
    <w:name w:val="列出段落3"/>
    <w:basedOn w:val="1"/>
    <w:qFormat/>
    <w:uiPriority w:val="0"/>
    <w:pPr>
      <w:spacing w:before="156" w:after="156" w:line="240" w:lineRule="auto"/>
      <w:ind w:firstLine="420" w:firstLineChars="200"/>
    </w:pPr>
    <w:rPr>
      <w:rFonts w:ascii="Times New Roman" w:hAnsi="Times New Roman" w:eastAsia="宋体" w:cs="Times New Roman"/>
      <w:sz w:val="21"/>
      <w:szCs w:val="24"/>
    </w:rPr>
  </w:style>
  <w:style w:type="paragraph" w:customStyle="1" w:styleId="1089">
    <w:name w:val="无间隔2"/>
    <w:qFormat/>
    <w:uiPriority w:val="0"/>
    <w:pPr>
      <w:widowControl w:val="0"/>
      <w:spacing w:beforeLines="50" w:afterLines="5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090">
    <w:name w:val="索引 51"/>
    <w:basedOn w:val="1"/>
    <w:next w:val="1"/>
    <w:qFormat/>
    <w:uiPriority w:val="0"/>
    <w:pPr>
      <w:spacing w:before="156" w:after="156" w:line="240" w:lineRule="auto"/>
      <w:ind w:left="800" w:leftChars="800"/>
    </w:pPr>
    <w:rPr>
      <w:rFonts w:ascii="Times New Roman" w:hAnsi="Times New Roman" w:eastAsia="宋体" w:cs="Times New Roman"/>
      <w:sz w:val="21"/>
      <w:szCs w:val="24"/>
    </w:rPr>
  </w:style>
  <w:style w:type="paragraph" w:customStyle="1" w:styleId="1091">
    <w:name w:val="列表编号 21"/>
    <w:basedOn w:val="1"/>
    <w:qFormat/>
    <w:uiPriority w:val="0"/>
    <w:pPr>
      <w:tabs>
        <w:tab w:val="left" w:pos="780"/>
      </w:tabs>
      <w:spacing w:before="156" w:after="156" w:line="360" w:lineRule="auto"/>
      <w:ind w:left="780" w:leftChars="200" w:hanging="360" w:hangingChars="200"/>
    </w:pPr>
    <w:rPr>
      <w:rFonts w:ascii="宋体" w:hAnsi="宋体" w:eastAsia="宋体" w:cs="Times New Roman"/>
      <w:szCs w:val="24"/>
    </w:rPr>
  </w:style>
  <w:style w:type="paragraph" w:customStyle="1" w:styleId="1092">
    <w:name w:val="索引 31"/>
    <w:basedOn w:val="1"/>
    <w:next w:val="1"/>
    <w:qFormat/>
    <w:uiPriority w:val="0"/>
    <w:pPr>
      <w:spacing w:before="156" w:after="156" w:line="240" w:lineRule="auto"/>
      <w:ind w:left="400" w:leftChars="400"/>
    </w:pPr>
    <w:rPr>
      <w:rFonts w:ascii="Times New Roman" w:hAnsi="Times New Roman" w:eastAsia="宋体" w:cs="Times New Roman"/>
      <w:sz w:val="21"/>
      <w:szCs w:val="24"/>
    </w:rPr>
  </w:style>
  <w:style w:type="paragraph" w:customStyle="1" w:styleId="1093">
    <w:name w:val="文本块1"/>
    <w:basedOn w:val="1"/>
    <w:link w:val="1227"/>
    <w:qFormat/>
    <w:uiPriority w:val="0"/>
    <w:pPr>
      <w:spacing w:before="156" w:after="156" w:line="240" w:lineRule="auto"/>
      <w:ind w:left="1440" w:leftChars="700" w:right="1440" w:rightChars="700"/>
    </w:pPr>
    <w:rPr>
      <w:rFonts w:ascii="Calibri" w:hAnsi="Calibri" w:eastAsia="宋体" w:cs="Times New Roman"/>
      <w:sz w:val="21"/>
      <w:szCs w:val="21"/>
    </w:rPr>
  </w:style>
  <w:style w:type="paragraph" w:customStyle="1" w:styleId="1094">
    <w:name w:val="列表 21"/>
    <w:basedOn w:val="1"/>
    <w:qFormat/>
    <w:uiPriority w:val="0"/>
    <w:pPr>
      <w:spacing w:before="156" w:after="156"/>
      <w:ind w:left="100" w:leftChars="200" w:hanging="200" w:hangingChars="200"/>
    </w:pPr>
    <w:rPr>
      <w:rFonts w:ascii="Times New Roman" w:hAnsi="Times New Roman" w:eastAsia="宋体" w:cs="Times New Roman"/>
      <w:szCs w:val="24"/>
    </w:rPr>
  </w:style>
  <w:style w:type="paragraph" w:customStyle="1" w:styleId="1095">
    <w:name w:val="图表目录1"/>
    <w:basedOn w:val="1"/>
    <w:next w:val="1"/>
    <w:qFormat/>
    <w:uiPriority w:val="0"/>
    <w:pPr>
      <w:adjustRightInd w:val="0"/>
      <w:spacing w:before="156" w:after="156" w:line="360" w:lineRule="atLeast"/>
      <w:ind w:left="200" w:leftChars="200" w:hanging="200" w:hangingChars="200"/>
      <w:jc w:val="left"/>
      <w:textAlignment w:val="baseline"/>
    </w:pPr>
    <w:rPr>
      <w:rFonts w:ascii="Times New Roman" w:hAnsi="Times New Roman" w:eastAsia="宋体" w:cs="Times New Roman"/>
      <w:kern w:val="0"/>
      <w:sz w:val="32"/>
      <w:szCs w:val="20"/>
    </w:rPr>
  </w:style>
  <w:style w:type="paragraph" w:customStyle="1" w:styleId="1096">
    <w:name w:val="索引 71"/>
    <w:basedOn w:val="1"/>
    <w:next w:val="1"/>
    <w:qFormat/>
    <w:uiPriority w:val="0"/>
    <w:pPr>
      <w:spacing w:before="156" w:after="156" w:line="240" w:lineRule="auto"/>
      <w:ind w:left="1200" w:leftChars="1200"/>
    </w:pPr>
    <w:rPr>
      <w:rFonts w:ascii="Times New Roman" w:hAnsi="Times New Roman" w:eastAsia="宋体" w:cs="Times New Roman"/>
      <w:sz w:val="21"/>
      <w:szCs w:val="24"/>
    </w:rPr>
  </w:style>
  <w:style w:type="paragraph" w:customStyle="1" w:styleId="1097">
    <w:name w:val="索引 41"/>
    <w:basedOn w:val="1"/>
    <w:next w:val="1"/>
    <w:qFormat/>
    <w:uiPriority w:val="0"/>
    <w:pPr>
      <w:spacing w:before="156" w:after="156" w:line="240" w:lineRule="auto"/>
      <w:ind w:left="600" w:leftChars="600"/>
    </w:pPr>
    <w:rPr>
      <w:rFonts w:ascii="Times New Roman" w:hAnsi="Times New Roman" w:eastAsia="宋体" w:cs="Times New Roman"/>
      <w:sz w:val="21"/>
      <w:szCs w:val="24"/>
    </w:rPr>
  </w:style>
  <w:style w:type="paragraph" w:customStyle="1" w:styleId="1098">
    <w:name w:val="普通(网站)2"/>
    <w:basedOn w:val="1"/>
    <w:qFormat/>
    <w:uiPriority w:val="0"/>
    <w:pPr>
      <w:widowControl/>
      <w:spacing w:before="156" w:after="156" w:line="240" w:lineRule="auto"/>
      <w:jc w:val="left"/>
    </w:pPr>
    <w:rPr>
      <w:rFonts w:ascii="Times New Roman" w:hAnsi="Times New Roman" w:eastAsia="宋体" w:cs="Times New Roman"/>
      <w:kern w:val="0"/>
      <w:szCs w:val="24"/>
    </w:rPr>
  </w:style>
  <w:style w:type="paragraph" w:customStyle="1" w:styleId="1099">
    <w:name w:val="修订2"/>
    <w:qFormat/>
    <w:uiPriority w:val="0"/>
    <w:rPr>
      <w:rFonts w:ascii="Times New Roman" w:hAnsi="Times New Roman" w:eastAsia="宋体" w:cs="Times New Roman"/>
      <w:kern w:val="2"/>
      <w:sz w:val="24"/>
      <w:szCs w:val="24"/>
      <w:lang w:val="en-US" w:eastAsia="zh-CN" w:bidi="ar-SA"/>
    </w:rPr>
  </w:style>
  <w:style w:type="paragraph" w:customStyle="1" w:styleId="1100">
    <w:name w:val="明显引用1"/>
    <w:basedOn w:val="1"/>
    <w:next w:val="1"/>
    <w:qFormat/>
    <w:uiPriority w:val="0"/>
    <w:pPr>
      <w:widowControl/>
      <w:pBdr>
        <w:top w:val="single" w:color="auto" w:sz="4" w:space="10"/>
        <w:bottom w:val="single" w:color="auto" w:sz="4" w:space="10"/>
      </w:pBdr>
      <w:spacing w:before="156" w:after="156" w:line="300" w:lineRule="auto"/>
      <w:ind w:left="1152" w:right="1152"/>
    </w:pPr>
    <w:rPr>
      <w:rFonts w:ascii="Cambria" w:hAnsi="Cambria"/>
      <w:i/>
      <w:iCs/>
      <w:sz w:val="22"/>
      <w:lang w:eastAsia="en-US"/>
    </w:rPr>
  </w:style>
  <w:style w:type="paragraph" w:customStyle="1" w:styleId="1101">
    <w:name w:val="索引 91"/>
    <w:basedOn w:val="1"/>
    <w:next w:val="1"/>
    <w:qFormat/>
    <w:uiPriority w:val="0"/>
    <w:pPr>
      <w:spacing w:before="156" w:after="156" w:line="240" w:lineRule="auto"/>
      <w:ind w:left="1600" w:leftChars="1600"/>
    </w:pPr>
    <w:rPr>
      <w:rFonts w:ascii="Times New Roman" w:hAnsi="Times New Roman" w:eastAsia="宋体" w:cs="Times New Roman"/>
      <w:sz w:val="21"/>
      <w:szCs w:val="24"/>
    </w:rPr>
  </w:style>
  <w:style w:type="paragraph" w:customStyle="1" w:styleId="1102">
    <w:name w:val="索引 81"/>
    <w:basedOn w:val="1"/>
    <w:next w:val="1"/>
    <w:qFormat/>
    <w:uiPriority w:val="0"/>
    <w:pPr>
      <w:spacing w:before="156" w:after="156" w:line="240" w:lineRule="auto"/>
      <w:ind w:left="1400" w:leftChars="1400"/>
    </w:pPr>
    <w:rPr>
      <w:rFonts w:ascii="Times New Roman" w:hAnsi="Times New Roman" w:eastAsia="宋体" w:cs="Times New Roman"/>
      <w:sz w:val="21"/>
      <w:szCs w:val="24"/>
    </w:rPr>
  </w:style>
  <w:style w:type="paragraph" w:customStyle="1" w:styleId="1103">
    <w:name w:val="列表编号 31"/>
    <w:basedOn w:val="1"/>
    <w:qFormat/>
    <w:uiPriority w:val="0"/>
    <w:pPr>
      <w:widowControl/>
      <w:tabs>
        <w:tab w:val="left" w:pos="1075"/>
        <w:tab w:val="left" w:pos="1140"/>
      </w:tabs>
      <w:spacing w:before="156" w:after="156"/>
      <w:ind w:left="840" w:firstLine="200" w:firstLineChars="200"/>
      <w:contextualSpacing/>
    </w:pPr>
    <w:rPr>
      <w:rFonts w:ascii="Times New Roman" w:hAnsi="Times New Roman" w:eastAsia="宋体" w:cs="Times New Roman"/>
      <w:sz w:val="21"/>
      <w:szCs w:val="24"/>
    </w:rPr>
  </w:style>
  <w:style w:type="paragraph" w:customStyle="1" w:styleId="1104">
    <w:name w:val="列表编号 41"/>
    <w:basedOn w:val="20"/>
    <w:qFormat/>
    <w:uiPriority w:val="0"/>
    <w:pPr>
      <w:tabs>
        <w:tab w:val="clear" w:pos="360"/>
      </w:tabs>
      <w:spacing w:beforeLines="50" w:after="240" w:line="240" w:lineRule="atLeast"/>
      <w:ind w:left="720" w:right="720"/>
    </w:pPr>
    <w:rPr>
      <w:rFonts w:ascii="Garamond" w:hAnsi="Garamond"/>
      <w:color w:val="auto"/>
      <w:sz w:val="21"/>
      <w:lang w:eastAsia="zh-CN"/>
    </w:rPr>
  </w:style>
  <w:style w:type="paragraph" w:customStyle="1" w:styleId="1105">
    <w:name w:val="Char Char Char Char Char Char Char Char Char Char Char Char Char Char Char Char Char Char Char Char Char Char Char Char Char Char Char Char Char Char"/>
    <w:basedOn w:val="1"/>
    <w:qFormat/>
    <w:uiPriority w:val="0"/>
    <w:pPr>
      <w:widowControl/>
      <w:spacing w:before="156" w:after="156"/>
      <w:ind w:left="454" w:firstLine="200" w:firstLineChars="200"/>
    </w:pPr>
    <w:rPr>
      <w:rFonts w:ascii="Times New Roman" w:hAnsi="Times New Roman" w:eastAsia="宋体" w:cs="Times New Roman"/>
      <w:sz w:val="21"/>
      <w:szCs w:val="24"/>
    </w:rPr>
  </w:style>
  <w:style w:type="paragraph" w:customStyle="1" w:styleId="1106">
    <w:name w:val="索引 21"/>
    <w:basedOn w:val="1"/>
    <w:next w:val="1"/>
    <w:qFormat/>
    <w:uiPriority w:val="0"/>
    <w:pPr>
      <w:spacing w:before="156" w:after="156" w:line="240" w:lineRule="auto"/>
      <w:ind w:left="200" w:leftChars="200"/>
    </w:pPr>
    <w:rPr>
      <w:rFonts w:ascii="Times New Roman" w:hAnsi="Times New Roman" w:eastAsia="宋体" w:cs="Times New Roman"/>
      <w:sz w:val="21"/>
      <w:szCs w:val="24"/>
    </w:rPr>
  </w:style>
  <w:style w:type="paragraph" w:customStyle="1" w:styleId="1107">
    <w:name w:val="引文目录标题1"/>
    <w:basedOn w:val="1"/>
    <w:next w:val="1"/>
    <w:qFormat/>
    <w:uiPriority w:val="0"/>
    <w:pPr>
      <w:spacing w:before="156" w:after="156" w:line="360" w:lineRule="auto"/>
      <w:jc w:val="left"/>
    </w:pPr>
    <w:rPr>
      <w:rFonts w:ascii="Arial" w:hAnsi="Arial" w:eastAsia="宋体" w:cs="Arial"/>
      <w:szCs w:val="24"/>
    </w:rPr>
  </w:style>
  <w:style w:type="paragraph" w:customStyle="1" w:styleId="1108">
    <w:name w:val="Char Char Char Char Char Char Char Char Char Char Char Char Char Char Char Char Char Char Char"/>
    <w:basedOn w:val="1"/>
    <w:qFormat/>
    <w:uiPriority w:val="0"/>
    <w:pPr>
      <w:widowControl/>
      <w:spacing w:before="156" w:after="156" w:line="240" w:lineRule="exact"/>
      <w:ind w:left="454" w:firstLine="200" w:firstLineChars="200"/>
      <w:jc w:val="left"/>
    </w:pPr>
    <w:rPr>
      <w:rFonts w:ascii="Verdana" w:hAnsi="Verdana" w:eastAsia="仿宋_GB2312" w:cs="Times New Roman"/>
      <w:kern w:val="0"/>
      <w:sz w:val="30"/>
      <w:szCs w:val="30"/>
      <w:lang w:eastAsia="en-US"/>
    </w:rPr>
  </w:style>
  <w:style w:type="paragraph" w:customStyle="1" w:styleId="1109">
    <w:name w:val="索引 61"/>
    <w:basedOn w:val="1"/>
    <w:next w:val="1"/>
    <w:qFormat/>
    <w:uiPriority w:val="0"/>
    <w:pPr>
      <w:spacing w:before="156" w:after="156" w:line="240" w:lineRule="auto"/>
      <w:ind w:left="1000" w:leftChars="1000"/>
    </w:pPr>
    <w:rPr>
      <w:rFonts w:ascii="Times New Roman" w:hAnsi="Times New Roman" w:eastAsia="宋体" w:cs="Times New Roman"/>
      <w:sz w:val="21"/>
      <w:szCs w:val="24"/>
    </w:rPr>
  </w:style>
  <w:style w:type="paragraph" w:customStyle="1" w:styleId="1110">
    <w:name w:val="TOC 标题111"/>
    <w:basedOn w:val="2"/>
    <w:next w:val="1"/>
    <w:qFormat/>
    <w:uiPriority w:val="0"/>
    <w:pPr>
      <w:widowControl/>
      <w:spacing w:line="276" w:lineRule="auto"/>
      <w:ind w:firstLine="200" w:firstLineChars="200"/>
      <w:jc w:val="left"/>
      <w:outlineLvl w:val="9"/>
    </w:pPr>
    <w:rPr>
      <w:rFonts w:ascii="Cambria" w:hAnsi="Cambria" w:eastAsia="宋体" w:cs="Times New Roman"/>
      <w:color w:val="365F91"/>
      <w:kern w:val="0"/>
      <w:sz w:val="28"/>
      <w:szCs w:val="28"/>
    </w:rPr>
  </w:style>
  <w:style w:type="paragraph" w:customStyle="1" w:styleId="1111">
    <w:name w:val="Char Char Char Char Char Char Char Char Char Char Char Char Char Char Char Char Char Char Char Char Char Char Char Char Char Char Char Char Char Char Char Char Char Char Char Char"/>
    <w:basedOn w:val="1"/>
    <w:qFormat/>
    <w:uiPriority w:val="0"/>
    <w:pPr>
      <w:widowControl/>
      <w:spacing w:before="156" w:after="156" w:line="240" w:lineRule="exact"/>
      <w:ind w:left="454" w:firstLine="200" w:firstLineChars="200"/>
      <w:jc w:val="left"/>
    </w:pPr>
    <w:rPr>
      <w:rFonts w:ascii="Verdana" w:hAnsi="Verdana" w:eastAsia="仿宋_GB2312" w:cs="Times New Roman"/>
      <w:kern w:val="0"/>
      <w:sz w:val="30"/>
      <w:szCs w:val="30"/>
      <w:lang w:eastAsia="en-US"/>
    </w:rPr>
  </w:style>
  <w:style w:type="paragraph" w:customStyle="1" w:styleId="1112">
    <w:name w:val="索引标题1"/>
    <w:basedOn w:val="1"/>
    <w:next w:val="1087"/>
    <w:qFormat/>
    <w:uiPriority w:val="0"/>
    <w:pPr>
      <w:spacing w:before="156" w:after="156" w:line="240" w:lineRule="auto"/>
    </w:pPr>
    <w:rPr>
      <w:rFonts w:ascii="Times New Roman" w:hAnsi="Times New Roman" w:eastAsia="宋体" w:cs="Times New Roman"/>
      <w:sz w:val="21"/>
      <w:szCs w:val="24"/>
    </w:rPr>
  </w:style>
  <w:style w:type="paragraph" w:customStyle="1" w:styleId="1113">
    <w:name w:val="Char1 Char Char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14">
    <w:name w:val="Char1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15">
    <w:name w:val="Char Char Char Char Char Char Char Char Char Char Char Char Char Char Char Char Char Char Char Char Char Char Char Char Char Char Char Char"/>
    <w:basedOn w:val="1"/>
    <w:qFormat/>
    <w:uiPriority w:val="0"/>
    <w:pPr>
      <w:widowControl/>
      <w:spacing w:before="156" w:after="156" w:line="240" w:lineRule="exact"/>
      <w:ind w:left="454" w:firstLine="200" w:firstLineChars="200"/>
      <w:jc w:val="left"/>
    </w:pPr>
    <w:rPr>
      <w:rFonts w:ascii="Verdana" w:hAnsi="Verdana" w:eastAsia="仿宋_GB2312" w:cs="Times New Roman"/>
      <w:kern w:val="0"/>
      <w:sz w:val="30"/>
      <w:szCs w:val="30"/>
      <w:lang w:eastAsia="en-US"/>
    </w:rPr>
  </w:style>
  <w:style w:type="paragraph" w:customStyle="1" w:styleId="1116">
    <w:name w:val="Char Char Char Char Char Char Char Char Char Char Char Char Char Char Char Char Char Char Char Char Char Char Char Char Char Char"/>
    <w:basedOn w:val="1"/>
    <w:qFormat/>
    <w:uiPriority w:val="0"/>
    <w:pPr>
      <w:widowControl/>
      <w:tabs>
        <w:tab w:val="left" w:pos="360"/>
      </w:tabs>
      <w:spacing w:before="156" w:after="156" w:line="360" w:lineRule="auto"/>
      <w:ind w:left="482" w:firstLine="200" w:firstLineChars="200"/>
    </w:pPr>
    <w:rPr>
      <w:rFonts w:ascii="宋体" w:hAnsi="Times New Roman" w:eastAsia="宋体" w:cs="Times New Roman"/>
      <w:szCs w:val="24"/>
    </w:rPr>
  </w:style>
  <w:style w:type="paragraph" w:customStyle="1" w:styleId="1117">
    <w:name w:val="Char Char Char Char Char Char Char Char Char Char Char Char Char Char Char Char Char Char Char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18">
    <w:name w:val="Char Char Char Char Char Char Char Char Char Char Char Char Char Char Char Char Char Char Char Char Char Char Char Char Char Char Char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19">
    <w:name w:val="Char Char Char Char Char Char Char Char Char Char Char Char Char Char Char Char Char Char Char Char Char Char Char Char Char Char Char Char Char Char Char Char Char Char"/>
    <w:basedOn w:val="1"/>
    <w:qFormat/>
    <w:uiPriority w:val="0"/>
    <w:pPr>
      <w:widowControl/>
      <w:tabs>
        <w:tab w:val="left" w:pos="360"/>
      </w:tabs>
      <w:spacing w:before="156" w:after="156" w:line="360" w:lineRule="auto"/>
      <w:ind w:left="482" w:firstLine="200" w:firstLineChars="200"/>
    </w:pPr>
    <w:rPr>
      <w:rFonts w:ascii="宋体" w:hAnsi="Times New Roman" w:eastAsia="宋体" w:cs="Times New Roman"/>
      <w:szCs w:val="24"/>
    </w:rPr>
  </w:style>
  <w:style w:type="paragraph" w:customStyle="1" w:styleId="1120">
    <w:name w:val="Char1 Char Char Char Char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21">
    <w:name w:val="Char Char Char Char Char Char Char Char Char Char Char Char Char Char Char Char Char Char Char Char Char Char Char Char Char Char Char Char Char Char Char Char Char Char Char Char Char Char Char Char"/>
    <w:basedOn w:val="1"/>
    <w:qFormat/>
    <w:uiPriority w:val="0"/>
    <w:pPr>
      <w:spacing w:before="156" w:after="156" w:line="360" w:lineRule="auto"/>
    </w:pPr>
    <w:rPr>
      <w:rFonts w:ascii="Tahoma" w:hAnsi="Tahoma" w:eastAsia="宋体" w:cs="Times New Roman"/>
      <w:sz w:val="28"/>
      <w:szCs w:val="20"/>
    </w:rPr>
  </w:style>
  <w:style w:type="paragraph" w:customStyle="1" w:styleId="1122">
    <w:name w:val="正文文本缩进 33"/>
    <w:basedOn w:val="1"/>
    <w:qFormat/>
    <w:uiPriority w:val="0"/>
    <w:pPr>
      <w:spacing w:before="156" w:afterLines="0" w:line="360" w:lineRule="auto"/>
      <w:ind w:left="454"/>
      <w:jc w:val="left"/>
    </w:pPr>
    <w:rPr>
      <w:rFonts w:ascii="宋体" w:hAnsi="宋体" w:eastAsia="宋体" w:cs="Times New Roman"/>
      <w:szCs w:val="20"/>
    </w:rPr>
  </w:style>
  <w:style w:type="paragraph" w:customStyle="1" w:styleId="1123">
    <w:name w:val="PI3000正文"/>
    <w:basedOn w:val="1"/>
    <w:link w:val="1124"/>
    <w:qFormat/>
    <w:uiPriority w:val="0"/>
    <w:pPr>
      <w:spacing w:beforeLines="0" w:afterLines="0" w:line="360" w:lineRule="auto"/>
    </w:pPr>
    <w:rPr>
      <w:rFonts w:ascii="Calibri" w:hAnsi="Calibri" w:eastAsia="仿宋_GB2312" w:cs="Times New Roman"/>
      <w:szCs w:val="24"/>
    </w:rPr>
  </w:style>
  <w:style w:type="character" w:customStyle="1" w:styleId="1124">
    <w:name w:val="PI3000正文 Char"/>
    <w:basedOn w:val="96"/>
    <w:link w:val="1123"/>
    <w:qFormat/>
    <w:uiPriority w:val="0"/>
    <w:rPr>
      <w:rFonts w:ascii="Calibri" w:hAnsi="Calibri" w:eastAsia="仿宋_GB2312" w:cs="Times New Roman"/>
      <w:sz w:val="24"/>
      <w:szCs w:val="24"/>
    </w:rPr>
  </w:style>
  <w:style w:type="paragraph" w:customStyle="1" w:styleId="1125">
    <w:name w:val="列出段落4"/>
    <w:basedOn w:val="1"/>
    <w:qFormat/>
    <w:uiPriority w:val="0"/>
    <w:pPr>
      <w:spacing w:before="156" w:after="156" w:line="240" w:lineRule="auto"/>
      <w:ind w:firstLine="420" w:firstLineChars="200"/>
    </w:pPr>
    <w:rPr>
      <w:rFonts w:ascii="Times New Roman" w:hAnsi="Times New Roman" w:eastAsia="宋体" w:cs="Times New Roman"/>
      <w:sz w:val="21"/>
      <w:szCs w:val="24"/>
    </w:rPr>
  </w:style>
  <w:style w:type="paragraph" w:customStyle="1" w:styleId="1126">
    <w:name w:val="样式 文本 样例"/>
    <w:basedOn w:val="1"/>
    <w:qFormat/>
    <w:uiPriority w:val="0"/>
    <w:pPr>
      <w:spacing w:beforeLines="0" w:afterLines="0" w:line="240" w:lineRule="auto"/>
      <w:ind w:firstLine="420"/>
    </w:pPr>
    <w:rPr>
      <w:rFonts w:ascii="宋体" w:hAnsi="宋体" w:eastAsia="宋体" w:cs="Times New Roman"/>
      <w:i/>
      <w:iCs/>
      <w:color w:val="C00000"/>
      <w:szCs w:val="24"/>
    </w:rPr>
  </w:style>
  <w:style w:type="character" w:customStyle="1" w:styleId="1127">
    <w:name w:val="HTML 引文2"/>
    <w:qFormat/>
    <w:uiPriority w:val="0"/>
    <w:rPr>
      <w:i/>
      <w:iCs/>
    </w:rPr>
  </w:style>
  <w:style w:type="character" w:customStyle="1" w:styleId="1128">
    <w:name w:val="明显参考2"/>
    <w:qFormat/>
    <w:uiPriority w:val="0"/>
    <w:rPr>
      <w:b/>
      <w:bCs/>
      <w:smallCaps/>
    </w:rPr>
  </w:style>
  <w:style w:type="character" w:customStyle="1" w:styleId="1129">
    <w:name w:val="批注引用2"/>
    <w:qFormat/>
    <w:uiPriority w:val="0"/>
    <w:rPr>
      <w:sz w:val="21"/>
      <w:szCs w:val="21"/>
    </w:rPr>
  </w:style>
  <w:style w:type="character" w:customStyle="1" w:styleId="1130">
    <w:name w:val="页码2"/>
    <w:basedOn w:val="96"/>
    <w:qFormat/>
    <w:uiPriority w:val="0"/>
  </w:style>
  <w:style w:type="character" w:customStyle="1" w:styleId="1131">
    <w:name w:val="HTML 代码2"/>
    <w:qFormat/>
    <w:uiPriority w:val="0"/>
    <w:rPr>
      <w:rFonts w:ascii="Courier New" w:hAnsi="Courier New"/>
      <w:sz w:val="20"/>
      <w:szCs w:val="20"/>
    </w:rPr>
  </w:style>
  <w:style w:type="character" w:customStyle="1" w:styleId="1132">
    <w:name w:val="HTML 变量2"/>
    <w:qFormat/>
    <w:uiPriority w:val="0"/>
    <w:rPr>
      <w:i/>
      <w:iCs/>
    </w:rPr>
  </w:style>
  <w:style w:type="character" w:customStyle="1" w:styleId="1133">
    <w:name w:val="HTML 打字机2"/>
    <w:qFormat/>
    <w:uiPriority w:val="0"/>
    <w:rPr>
      <w:rFonts w:ascii="Courier New" w:hAnsi="Courier New"/>
      <w:sz w:val="20"/>
      <w:szCs w:val="20"/>
    </w:rPr>
  </w:style>
  <w:style w:type="character" w:customStyle="1" w:styleId="1134">
    <w:name w:val="HTML 定义2"/>
    <w:qFormat/>
    <w:uiPriority w:val="0"/>
    <w:rPr>
      <w:i/>
      <w:iCs/>
    </w:rPr>
  </w:style>
  <w:style w:type="character" w:customStyle="1" w:styleId="1135">
    <w:name w:val="不明显强调2"/>
    <w:qFormat/>
    <w:uiPriority w:val="0"/>
    <w:rPr>
      <w:i/>
      <w:iCs/>
    </w:rPr>
  </w:style>
  <w:style w:type="character" w:customStyle="1" w:styleId="1136">
    <w:name w:val="HTML 键盘2"/>
    <w:qFormat/>
    <w:uiPriority w:val="0"/>
    <w:rPr>
      <w:rFonts w:ascii="Courier New" w:hAnsi="Courier New"/>
      <w:sz w:val="20"/>
      <w:szCs w:val="20"/>
    </w:rPr>
  </w:style>
  <w:style w:type="character" w:customStyle="1" w:styleId="1137">
    <w:name w:val="HTML 缩写2"/>
    <w:qFormat/>
    <w:uiPriority w:val="0"/>
  </w:style>
  <w:style w:type="character" w:customStyle="1" w:styleId="1138">
    <w:name w:val="HTML 样本2"/>
    <w:qFormat/>
    <w:uiPriority w:val="0"/>
    <w:rPr>
      <w:rFonts w:ascii="Courier New" w:hAnsi="Courier New"/>
    </w:rPr>
  </w:style>
  <w:style w:type="character" w:customStyle="1" w:styleId="1139">
    <w:name w:val="明显强调2"/>
    <w:qFormat/>
    <w:uiPriority w:val="0"/>
    <w:rPr>
      <w:b/>
      <w:bCs/>
      <w:i/>
      <w:iCs/>
    </w:rPr>
  </w:style>
  <w:style w:type="character" w:customStyle="1" w:styleId="1140">
    <w:name w:val="不明显参考2"/>
    <w:qFormat/>
    <w:uiPriority w:val="0"/>
    <w:rPr>
      <w:smallCaps/>
    </w:rPr>
  </w:style>
  <w:style w:type="character" w:customStyle="1" w:styleId="1141">
    <w:name w:val="书籍标题2"/>
    <w:qFormat/>
    <w:uiPriority w:val="0"/>
    <w:rPr>
      <w:i/>
      <w:iCs/>
      <w:smallCaps/>
      <w:spacing w:val="5"/>
    </w:rPr>
  </w:style>
  <w:style w:type="paragraph" w:customStyle="1" w:styleId="1142">
    <w:name w:val="日期2"/>
    <w:basedOn w:val="1"/>
    <w:next w:val="1"/>
    <w:qFormat/>
    <w:uiPriority w:val="0"/>
    <w:pPr>
      <w:spacing w:before="156" w:after="156"/>
      <w:ind w:left="100" w:leftChars="2500" w:firstLine="200" w:firstLineChars="200"/>
    </w:pPr>
    <w:rPr>
      <w:rFonts w:ascii="Times New Roman" w:hAnsi="Times New Roman" w:eastAsia="宋体" w:cs="Times New Roman"/>
      <w:szCs w:val="24"/>
      <w:lang w:val="zh-CN"/>
    </w:rPr>
  </w:style>
  <w:style w:type="paragraph" w:customStyle="1" w:styleId="1143">
    <w:name w:val="正文文本缩进 34"/>
    <w:basedOn w:val="1"/>
    <w:qFormat/>
    <w:uiPriority w:val="0"/>
    <w:pPr>
      <w:adjustRightInd w:val="0"/>
      <w:spacing w:before="156" w:after="156" w:line="360" w:lineRule="atLeast"/>
      <w:ind w:left="420" w:leftChars="200"/>
      <w:jc w:val="left"/>
      <w:textAlignment w:val="baseline"/>
    </w:pPr>
    <w:rPr>
      <w:rFonts w:ascii="Times New Roman" w:hAnsi="Times New Roman" w:eastAsia="宋体" w:cs="Times New Roman"/>
      <w:kern w:val="0"/>
      <w:sz w:val="16"/>
      <w:szCs w:val="16"/>
      <w:lang w:val="zh-CN"/>
    </w:rPr>
  </w:style>
  <w:style w:type="paragraph" w:customStyle="1" w:styleId="1144">
    <w:name w:val="正文首行缩进4"/>
    <w:basedOn w:val="35"/>
    <w:qFormat/>
    <w:uiPriority w:val="0"/>
    <w:pPr>
      <w:widowControl w:val="0"/>
      <w:spacing w:before="156" w:afterLines="0"/>
      <w:ind w:firstLine="420"/>
      <w:jc w:val="both"/>
    </w:pPr>
    <w:rPr>
      <w:kern w:val="2"/>
      <w:sz w:val="21"/>
      <w:szCs w:val="20"/>
    </w:rPr>
  </w:style>
  <w:style w:type="paragraph" w:customStyle="1" w:styleId="1145">
    <w:name w:val="正文文本缩进2"/>
    <w:basedOn w:val="1"/>
    <w:qFormat/>
    <w:uiPriority w:val="0"/>
    <w:pPr>
      <w:spacing w:before="156" w:after="120" w:afterLines="0"/>
      <w:ind w:left="420" w:leftChars="200"/>
    </w:pPr>
    <w:rPr>
      <w:rFonts w:ascii="Times New Roman" w:hAnsi="Times New Roman" w:eastAsia="宋体" w:cs="Times New Roman"/>
      <w:sz w:val="21"/>
      <w:szCs w:val="24"/>
    </w:rPr>
  </w:style>
  <w:style w:type="paragraph" w:customStyle="1" w:styleId="1146">
    <w:name w:val="正文文本缩进 22"/>
    <w:basedOn w:val="1"/>
    <w:qFormat/>
    <w:uiPriority w:val="0"/>
    <w:pPr>
      <w:spacing w:before="156" w:after="156" w:line="480" w:lineRule="auto"/>
      <w:ind w:left="420" w:leftChars="200"/>
    </w:pPr>
    <w:rPr>
      <w:rFonts w:ascii="Times New Roman" w:hAnsi="Times New Roman" w:eastAsia="宋体" w:cs="Times New Roman"/>
      <w:sz w:val="21"/>
      <w:szCs w:val="24"/>
      <w:lang w:val="zh-CN"/>
    </w:rPr>
  </w:style>
  <w:style w:type="paragraph" w:customStyle="1" w:styleId="1147">
    <w:name w:val="HTML 地址2"/>
    <w:basedOn w:val="1"/>
    <w:qFormat/>
    <w:uiPriority w:val="0"/>
    <w:pPr>
      <w:spacing w:before="156" w:after="156" w:line="240" w:lineRule="auto"/>
    </w:pPr>
    <w:rPr>
      <w:rFonts w:ascii="Times New Roman" w:hAnsi="Times New Roman" w:eastAsia="宋体" w:cs="Times New Roman"/>
      <w:i/>
      <w:iCs/>
      <w:sz w:val="21"/>
      <w:szCs w:val="24"/>
      <w:lang w:val="zh-CN"/>
    </w:rPr>
  </w:style>
  <w:style w:type="paragraph" w:customStyle="1" w:styleId="1148">
    <w:name w:val="纯文本3"/>
    <w:basedOn w:val="1"/>
    <w:qFormat/>
    <w:uiPriority w:val="0"/>
    <w:pPr>
      <w:spacing w:before="156" w:after="156" w:line="240" w:lineRule="auto"/>
    </w:pPr>
    <w:rPr>
      <w:rFonts w:ascii="宋体" w:hAnsi="Courier New" w:eastAsia="宋体" w:cs="Times New Roman"/>
      <w:sz w:val="21"/>
      <w:szCs w:val="21"/>
      <w:lang w:val="zh-CN"/>
    </w:rPr>
  </w:style>
  <w:style w:type="paragraph" w:customStyle="1" w:styleId="1149">
    <w:name w:val="正文首行缩进 22"/>
    <w:basedOn w:val="1145"/>
    <w:qFormat/>
    <w:uiPriority w:val="0"/>
    <w:pPr>
      <w:ind w:firstLine="420" w:firstLineChars="200"/>
    </w:pPr>
    <w:rPr>
      <w:sz w:val="24"/>
      <w:lang w:val="zh-CN"/>
    </w:rPr>
  </w:style>
  <w:style w:type="paragraph" w:customStyle="1" w:styleId="1150">
    <w:name w:val="正文文本 23"/>
    <w:basedOn w:val="1"/>
    <w:qFormat/>
    <w:uiPriority w:val="0"/>
    <w:pPr>
      <w:spacing w:before="156" w:after="156" w:line="480" w:lineRule="auto"/>
    </w:pPr>
    <w:rPr>
      <w:rFonts w:ascii="Times New Roman" w:hAnsi="Times New Roman" w:eastAsia="宋体" w:cs="Times New Roman"/>
      <w:sz w:val="21"/>
      <w:szCs w:val="24"/>
      <w:lang w:val="zh-CN"/>
    </w:rPr>
  </w:style>
  <w:style w:type="paragraph" w:customStyle="1" w:styleId="1151">
    <w:name w:val="文档结构图2"/>
    <w:basedOn w:val="1"/>
    <w:qFormat/>
    <w:uiPriority w:val="0"/>
    <w:pPr>
      <w:shd w:val="clear" w:color="auto" w:fill="000080"/>
      <w:spacing w:before="156" w:after="156"/>
      <w:ind w:firstLine="200" w:firstLineChars="200"/>
    </w:pPr>
    <w:rPr>
      <w:rFonts w:ascii="Times New Roman" w:hAnsi="Times New Roman" w:eastAsia="宋体" w:cs="Times New Roman"/>
      <w:szCs w:val="24"/>
    </w:rPr>
  </w:style>
  <w:style w:type="paragraph" w:customStyle="1" w:styleId="1152">
    <w:name w:val="正文文本 32"/>
    <w:basedOn w:val="1"/>
    <w:qFormat/>
    <w:uiPriority w:val="0"/>
    <w:pPr>
      <w:spacing w:before="156" w:after="156" w:line="240" w:lineRule="auto"/>
    </w:pPr>
    <w:rPr>
      <w:rFonts w:ascii="Times New Roman" w:hAnsi="Times New Roman" w:eastAsia="宋体" w:cs="Times New Roman"/>
      <w:sz w:val="16"/>
      <w:szCs w:val="16"/>
      <w:lang w:val="zh-CN"/>
    </w:rPr>
  </w:style>
  <w:style w:type="paragraph" w:customStyle="1" w:styleId="1153">
    <w:name w:val="批注主题2"/>
    <w:basedOn w:val="29"/>
    <w:next w:val="29"/>
    <w:qFormat/>
    <w:uiPriority w:val="0"/>
    <w:pPr>
      <w:spacing w:before="156" w:after="156" w:line="480" w:lineRule="exact"/>
      <w:ind w:firstLine="200"/>
    </w:pPr>
    <w:rPr>
      <w:rFonts w:ascii="Times New Roman" w:hAnsi="Times New Roman"/>
      <w:b/>
      <w:bCs/>
      <w:kern w:val="2"/>
      <w:lang w:val="zh-CN"/>
    </w:rPr>
  </w:style>
  <w:style w:type="paragraph" w:customStyle="1" w:styleId="1154">
    <w:name w:val="HTML 预设格式2"/>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6" w:after="156" w:line="330" w:lineRule="atLeast"/>
      <w:jc w:val="left"/>
    </w:pPr>
    <w:rPr>
      <w:rFonts w:ascii="Arial" w:hAnsi="Arial" w:eastAsia="宋体" w:cs="Times New Roman"/>
      <w:kern w:val="0"/>
      <w:sz w:val="21"/>
      <w:szCs w:val="21"/>
      <w:lang w:val="zh-CN"/>
    </w:rPr>
  </w:style>
  <w:style w:type="paragraph" w:customStyle="1" w:styleId="1155">
    <w:name w:val="正文缩进4"/>
    <w:basedOn w:val="1"/>
    <w:qFormat/>
    <w:uiPriority w:val="0"/>
    <w:pPr>
      <w:spacing w:before="156" w:after="156"/>
      <w:ind w:firstLine="420"/>
    </w:pPr>
    <w:rPr>
      <w:rFonts w:ascii="Times New Roman" w:hAnsi="Times New Roman" w:eastAsia="宋体" w:cs="Times New Roman"/>
      <w:sz w:val="21"/>
      <w:szCs w:val="20"/>
    </w:rPr>
  </w:style>
  <w:style w:type="paragraph" w:customStyle="1" w:styleId="1156">
    <w:name w:val="列表2"/>
    <w:basedOn w:val="1"/>
    <w:qFormat/>
    <w:uiPriority w:val="0"/>
    <w:pPr>
      <w:spacing w:before="156" w:after="156"/>
      <w:ind w:left="200" w:hanging="200" w:hangingChars="200"/>
    </w:pPr>
    <w:rPr>
      <w:rFonts w:ascii="Times New Roman" w:hAnsi="Times New Roman" w:eastAsia="宋体" w:cs="Times New Roman"/>
      <w:szCs w:val="24"/>
    </w:rPr>
  </w:style>
  <w:style w:type="paragraph" w:customStyle="1" w:styleId="1157">
    <w:name w:val="索引 12"/>
    <w:basedOn w:val="1"/>
    <w:next w:val="1"/>
    <w:qFormat/>
    <w:uiPriority w:val="0"/>
    <w:pPr>
      <w:spacing w:before="156" w:after="156" w:line="240" w:lineRule="auto"/>
    </w:pPr>
    <w:rPr>
      <w:rFonts w:ascii="Times New Roman" w:hAnsi="Times New Roman" w:eastAsia="宋体" w:cs="Times New Roman"/>
      <w:sz w:val="21"/>
      <w:szCs w:val="24"/>
    </w:rPr>
  </w:style>
  <w:style w:type="paragraph" w:customStyle="1" w:styleId="1158">
    <w:name w:val="列出段落5"/>
    <w:basedOn w:val="1"/>
    <w:qFormat/>
    <w:uiPriority w:val="0"/>
    <w:pPr>
      <w:spacing w:before="156" w:after="156" w:line="240" w:lineRule="auto"/>
      <w:ind w:firstLine="420" w:firstLineChars="200"/>
    </w:pPr>
    <w:rPr>
      <w:rFonts w:ascii="Times New Roman" w:hAnsi="Times New Roman" w:eastAsia="宋体" w:cs="Times New Roman"/>
      <w:sz w:val="21"/>
      <w:szCs w:val="24"/>
    </w:rPr>
  </w:style>
  <w:style w:type="paragraph" w:customStyle="1" w:styleId="1159">
    <w:name w:val="无间隔3"/>
    <w:qFormat/>
    <w:uiPriority w:val="0"/>
    <w:pPr>
      <w:widowControl w:val="0"/>
      <w:spacing w:before="156" w:beforeLines="50" w:after="156" w:afterLines="5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160">
    <w:name w:val="索引 52"/>
    <w:basedOn w:val="1"/>
    <w:next w:val="1"/>
    <w:qFormat/>
    <w:uiPriority w:val="0"/>
    <w:pPr>
      <w:spacing w:before="156" w:after="156" w:line="240" w:lineRule="auto"/>
      <w:ind w:left="800" w:leftChars="800"/>
    </w:pPr>
    <w:rPr>
      <w:rFonts w:ascii="Times New Roman" w:hAnsi="Times New Roman" w:eastAsia="宋体" w:cs="Times New Roman"/>
      <w:sz w:val="21"/>
      <w:szCs w:val="24"/>
    </w:rPr>
  </w:style>
  <w:style w:type="paragraph" w:customStyle="1" w:styleId="1161">
    <w:name w:val="列表编号 22"/>
    <w:basedOn w:val="1"/>
    <w:qFormat/>
    <w:uiPriority w:val="0"/>
    <w:pPr>
      <w:tabs>
        <w:tab w:val="left" w:pos="780"/>
      </w:tabs>
      <w:spacing w:before="156" w:after="156" w:line="360" w:lineRule="auto"/>
      <w:ind w:left="780" w:leftChars="200" w:hanging="360" w:hangingChars="200"/>
    </w:pPr>
    <w:rPr>
      <w:rFonts w:ascii="宋体" w:hAnsi="宋体" w:eastAsia="宋体" w:cs="Times New Roman"/>
      <w:szCs w:val="24"/>
    </w:rPr>
  </w:style>
  <w:style w:type="paragraph" w:customStyle="1" w:styleId="1162">
    <w:name w:val="索引 32"/>
    <w:basedOn w:val="1"/>
    <w:next w:val="1"/>
    <w:qFormat/>
    <w:uiPriority w:val="0"/>
    <w:pPr>
      <w:spacing w:before="156" w:after="156" w:line="240" w:lineRule="auto"/>
      <w:ind w:left="400" w:leftChars="400"/>
    </w:pPr>
    <w:rPr>
      <w:rFonts w:ascii="Times New Roman" w:hAnsi="Times New Roman" w:eastAsia="宋体" w:cs="Times New Roman"/>
      <w:sz w:val="21"/>
      <w:szCs w:val="24"/>
    </w:rPr>
  </w:style>
  <w:style w:type="paragraph" w:customStyle="1" w:styleId="1163">
    <w:name w:val="文本块2"/>
    <w:basedOn w:val="1"/>
    <w:qFormat/>
    <w:uiPriority w:val="0"/>
    <w:pPr>
      <w:spacing w:before="156" w:after="156" w:line="240" w:lineRule="auto"/>
      <w:ind w:left="1440" w:leftChars="700" w:right="1440" w:rightChars="700"/>
    </w:pPr>
    <w:rPr>
      <w:rFonts w:ascii="Calibri" w:hAnsi="Calibri" w:eastAsia="宋体" w:cs="Times New Roman"/>
      <w:sz w:val="21"/>
      <w:szCs w:val="21"/>
    </w:rPr>
  </w:style>
  <w:style w:type="paragraph" w:customStyle="1" w:styleId="1164">
    <w:name w:val="列表 22"/>
    <w:basedOn w:val="1"/>
    <w:qFormat/>
    <w:uiPriority w:val="0"/>
    <w:pPr>
      <w:spacing w:before="156" w:after="156"/>
      <w:ind w:left="100" w:leftChars="200" w:hanging="200" w:hangingChars="200"/>
    </w:pPr>
    <w:rPr>
      <w:rFonts w:ascii="Times New Roman" w:hAnsi="Times New Roman" w:eastAsia="宋体" w:cs="Times New Roman"/>
      <w:szCs w:val="24"/>
    </w:rPr>
  </w:style>
  <w:style w:type="paragraph" w:customStyle="1" w:styleId="1165">
    <w:name w:val="图表目录2"/>
    <w:basedOn w:val="1"/>
    <w:next w:val="1"/>
    <w:qFormat/>
    <w:uiPriority w:val="0"/>
    <w:pPr>
      <w:adjustRightInd w:val="0"/>
      <w:spacing w:before="156" w:after="156" w:line="360" w:lineRule="atLeast"/>
      <w:ind w:left="200" w:leftChars="200" w:hanging="200" w:hangingChars="200"/>
      <w:jc w:val="left"/>
      <w:textAlignment w:val="baseline"/>
    </w:pPr>
    <w:rPr>
      <w:rFonts w:ascii="Times New Roman" w:hAnsi="Times New Roman" w:eastAsia="宋体" w:cs="Times New Roman"/>
      <w:kern w:val="0"/>
      <w:sz w:val="32"/>
      <w:szCs w:val="20"/>
    </w:rPr>
  </w:style>
  <w:style w:type="paragraph" w:customStyle="1" w:styleId="1166">
    <w:name w:val="索引 72"/>
    <w:basedOn w:val="1"/>
    <w:next w:val="1"/>
    <w:qFormat/>
    <w:uiPriority w:val="0"/>
    <w:pPr>
      <w:spacing w:before="156" w:after="156" w:line="240" w:lineRule="auto"/>
      <w:ind w:left="1200" w:leftChars="1200"/>
    </w:pPr>
    <w:rPr>
      <w:rFonts w:ascii="Times New Roman" w:hAnsi="Times New Roman" w:eastAsia="宋体" w:cs="Times New Roman"/>
      <w:sz w:val="21"/>
      <w:szCs w:val="24"/>
    </w:rPr>
  </w:style>
  <w:style w:type="paragraph" w:customStyle="1" w:styleId="1167">
    <w:name w:val="索引 42"/>
    <w:basedOn w:val="1"/>
    <w:next w:val="1"/>
    <w:qFormat/>
    <w:uiPriority w:val="0"/>
    <w:pPr>
      <w:spacing w:before="156" w:after="156" w:line="240" w:lineRule="auto"/>
      <w:ind w:left="600" w:leftChars="600"/>
    </w:pPr>
    <w:rPr>
      <w:rFonts w:ascii="Times New Roman" w:hAnsi="Times New Roman" w:eastAsia="宋体" w:cs="Times New Roman"/>
      <w:sz w:val="21"/>
      <w:szCs w:val="24"/>
    </w:rPr>
  </w:style>
  <w:style w:type="paragraph" w:customStyle="1" w:styleId="1168">
    <w:name w:val="普通(网站)3"/>
    <w:basedOn w:val="1"/>
    <w:qFormat/>
    <w:uiPriority w:val="0"/>
    <w:pPr>
      <w:widowControl/>
      <w:spacing w:before="156" w:after="156" w:line="240" w:lineRule="auto"/>
      <w:jc w:val="left"/>
    </w:pPr>
    <w:rPr>
      <w:rFonts w:ascii="Times New Roman" w:hAnsi="Times New Roman" w:eastAsia="宋体" w:cs="Times New Roman"/>
      <w:kern w:val="0"/>
      <w:szCs w:val="24"/>
    </w:rPr>
  </w:style>
  <w:style w:type="paragraph" w:customStyle="1" w:styleId="1169">
    <w:name w:val="修订3"/>
    <w:qFormat/>
    <w:uiPriority w:val="0"/>
    <w:rPr>
      <w:rFonts w:ascii="Times New Roman" w:hAnsi="Times New Roman" w:eastAsia="宋体" w:cs="Times New Roman"/>
      <w:kern w:val="2"/>
      <w:sz w:val="24"/>
      <w:szCs w:val="24"/>
      <w:lang w:val="en-US" w:eastAsia="zh-CN" w:bidi="ar-SA"/>
    </w:rPr>
  </w:style>
  <w:style w:type="paragraph" w:customStyle="1" w:styleId="1170">
    <w:name w:val="明显引用2"/>
    <w:basedOn w:val="1"/>
    <w:next w:val="1"/>
    <w:qFormat/>
    <w:uiPriority w:val="0"/>
    <w:pPr>
      <w:widowControl/>
      <w:pBdr>
        <w:top w:val="single" w:color="auto" w:sz="4" w:space="10"/>
        <w:bottom w:val="single" w:color="auto" w:sz="4" w:space="10"/>
      </w:pBdr>
      <w:spacing w:before="156" w:after="156" w:line="300" w:lineRule="auto"/>
      <w:ind w:left="1152" w:right="1152"/>
    </w:pPr>
    <w:rPr>
      <w:rFonts w:ascii="Cambria" w:hAnsi="Cambria" w:eastAsia="宋体" w:cs="Times New Roman"/>
      <w:i/>
      <w:iCs/>
      <w:kern w:val="0"/>
      <w:sz w:val="22"/>
      <w:szCs w:val="20"/>
      <w:lang w:val="zh-CN" w:eastAsia="en-US"/>
    </w:rPr>
  </w:style>
  <w:style w:type="paragraph" w:customStyle="1" w:styleId="1171">
    <w:name w:val="索引 92"/>
    <w:basedOn w:val="1"/>
    <w:next w:val="1"/>
    <w:qFormat/>
    <w:uiPriority w:val="0"/>
    <w:pPr>
      <w:spacing w:before="156" w:after="156" w:line="240" w:lineRule="auto"/>
      <w:ind w:left="1600" w:leftChars="1600"/>
    </w:pPr>
    <w:rPr>
      <w:rFonts w:ascii="Times New Roman" w:hAnsi="Times New Roman" w:eastAsia="宋体" w:cs="Times New Roman"/>
      <w:sz w:val="21"/>
      <w:szCs w:val="24"/>
    </w:rPr>
  </w:style>
  <w:style w:type="paragraph" w:customStyle="1" w:styleId="1172">
    <w:name w:val="索引 82"/>
    <w:basedOn w:val="1"/>
    <w:next w:val="1"/>
    <w:qFormat/>
    <w:uiPriority w:val="0"/>
    <w:pPr>
      <w:spacing w:before="156" w:after="156" w:line="240" w:lineRule="auto"/>
      <w:ind w:left="1400" w:leftChars="1400"/>
    </w:pPr>
    <w:rPr>
      <w:rFonts w:ascii="Times New Roman" w:hAnsi="Times New Roman" w:eastAsia="宋体" w:cs="Times New Roman"/>
      <w:sz w:val="21"/>
      <w:szCs w:val="24"/>
    </w:rPr>
  </w:style>
  <w:style w:type="paragraph" w:customStyle="1" w:styleId="1173">
    <w:name w:val="列表编号 32"/>
    <w:basedOn w:val="1"/>
    <w:qFormat/>
    <w:uiPriority w:val="0"/>
    <w:pPr>
      <w:widowControl/>
      <w:tabs>
        <w:tab w:val="left" w:pos="1075"/>
        <w:tab w:val="left" w:pos="1140"/>
      </w:tabs>
      <w:spacing w:before="156" w:after="156"/>
      <w:ind w:left="840" w:firstLine="200" w:firstLineChars="200"/>
      <w:contextualSpacing/>
    </w:pPr>
    <w:rPr>
      <w:rFonts w:ascii="Times New Roman" w:hAnsi="Times New Roman" w:eastAsia="宋体" w:cs="Times New Roman"/>
      <w:sz w:val="21"/>
      <w:szCs w:val="24"/>
    </w:rPr>
  </w:style>
  <w:style w:type="paragraph" w:customStyle="1" w:styleId="1174">
    <w:name w:val="列表编号 42"/>
    <w:basedOn w:val="20"/>
    <w:qFormat/>
    <w:uiPriority w:val="0"/>
    <w:pPr>
      <w:tabs>
        <w:tab w:val="clear" w:pos="360"/>
      </w:tabs>
      <w:spacing w:before="156" w:beforeLines="50" w:after="240" w:line="240" w:lineRule="atLeast"/>
      <w:ind w:left="720" w:right="720"/>
    </w:pPr>
    <w:rPr>
      <w:rFonts w:ascii="Garamond" w:hAnsi="Garamond"/>
      <w:color w:val="auto"/>
      <w:sz w:val="21"/>
      <w:lang w:eastAsia="zh-CN"/>
    </w:rPr>
  </w:style>
  <w:style w:type="paragraph" w:customStyle="1" w:styleId="1175">
    <w:name w:val="索引 22"/>
    <w:basedOn w:val="1"/>
    <w:next w:val="1"/>
    <w:qFormat/>
    <w:uiPriority w:val="0"/>
    <w:pPr>
      <w:spacing w:before="156" w:after="156" w:line="240" w:lineRule="auto"/>
      <w:ind w:left="200" w:leftChars="200"/>
    </w:pPr>
    <w:rPr>
      <w:rFonts w:ascii="Times New Roman" w:hAnsi="Times New Roman" w:eastAsia="宋体" w:cs="Times New Roman"/>
      <w:sz w:val="21"/>
      <w:szCs w:val="24"/>
    </w:rPr>
  </w:style>
  <w:style w:type="paragraph" w:customStyle="1" w:styleId="1176">
    <w:name w:val="引文目录标题2"/>
    <w:basedOn w:val="1"/>
    <w:next w:val="1"/>
    <w:qFormat/>
    <w:uiPriority w:val="0"/>
    <w:pPr>
      <w:spacing w:before="156" w:after="156" w:line="360" w:lineRule="auto"/>
      <w:jc w:val="left"/>
    </w:pPr>
    <w:rPr>
      <w:rFonts w:ascii="Arial" w:hAnsi="Arial" w:eastAsia="宋体" w:cs="Arial"/>
      <w:szCs w:val="24"/>
    </w:rPr>
  </w:style>
  <w:style w:type="paragraph" w:customStyle="1" w:styleId="1177">
    <w:name w:val="索引 62"/>
    <w:basedOn w:val="1"/>
    <w:next w:val="1"/>
    <w:qFormat/>
    <w:uiPriority w:val="0"/>
    <w:pPr>
      <w:spacing w:before="156" w:after="156" w:line="240" w:lineRule="auto"/>
      <w:ind w:left="1000" w:leftChars="1000"/>
    </w:pPr>
    <w:rPr>
      <w:rFonts w:ascii="Times New Roman" w:hAnsi="Times New Roman" w:eastAsia="宋体" w:cs="Times New Roman"/>
      <w:sz w:val="21"/>
      <w:szCs w:val="24"/>
    </w:rPr>
  </w:style>
  <w:style w:type="paragraph" w:customStyle="1" w:styleId="1178">
    <w:name w:val="TOC 标题2"/>
    <w:basedOn w:val="2"/>
    <w:next w:val="1"/>
    <w:qFormat/>
    <w:uiPriority w:val="0"/>
    <w:pPr>
      <w:widowControl/>
      <w:spacing w:beforeLines="0" w:afterLines="0" w:line="276" w:lineRule="auto"/>
      <w:jc w:val="left"/>
      <w:outlineLvl w:val="9"/>
    </w:pPr>
    <w:rPr>
      <w:rFonts w:ascii="Cambria" w:hAnsi="Cambria" w:eastAsia="宋体" w:cs="Times New Roman"/>
      <w:color w:val="365F91"/>
      <w:kern w:val="0"/>
      <w:sz w:val="28"/>
      <w:szCs w:val="28"/>
      <w:lang w:val="zh-CN"/>
    </w:rPr>
  </w:style>
  <w:style w:type="paragraph" w:customStyle="1" w:styleId="1179">
    <w:name w:val="索引标题2"/>
    <w:basedOn w:val="1"/>
    <w:next w:val="1157"/>
    <w:qFormat/>
    <w:uiPriority w:val="0"/>
    <w:pPr>
      <w:spacing w:before="156" w:after="156" w:line="240" w:lineRule="auto"/>
    </w:pPr>
    <w:rPr>
      <w:rFonts w:ascii="Times New Roman" w:hAnsi="Times New Roman" w:eastAsia="宋体" w:cs="Times New Roman"/>
      <w:sz w:val="21"/>
      <w:szCs w:val="24"/>
    </w:rPr>
  </w:style>
  <w:style w:type="character" w:customStyle="1" w:styleId="1180">
    <w:name w:val="文档结构图 Char1"/>
    <w:qFormat/>
    <w:uiPriority w:val="99"/>
    <w:rPr>
      <w:rFonts w:ascii="宋体"/>
      <w:kern w:val="2"/>
      <w:sz w:val="18"/>
      <w:szCs w:val="18"/>
    </w:rPr>
  </w:style>
  <w:style w:type="character" w:customStyle="1" w:styleId="1181">
    <w:name w:val="正文文本缩进 Char1"/>
    <w:qFormat/>
    <w:uiPriority w:val="99"/>
    <w:rPr>
      <w:kern w:val="2"/>
      <w:sz w:val="24"/>
      <w:szCs w:val="24"/>
    </w:rPr>
  </w:style>
  <w:style w:type="character" w:customStyle="1" w:styleId="1182">
    <w:name w:val="正文首行缩进 2 Char1"/>
    <w:basedOn w:val="1181"/>
    <w:qFormat/>
    <w:uiPriority w:val="99"/>
    <w:rPr>
      <w:kern w:val="2"/>
      <w:sz w:val="24"/>
      <w:szCs w:val="24"/>
    </w:rPr>
  </w:style>
  <w:style w:type="character" w:customStyle="1" w:styleId="1183">
    <w:name w:val="已访问的超链接311"/>
    <w:unhideWhenUsed/>
    <w:qFormat/>
    <w:uiPriority w:val="99"/>
    <w:rPr>
      <w:color w:val="800080"/>
      <w:u w:val="single"/>
    </w:rPr>
  </w:style>
  <w:style w:type="paragraph" w:customStyle="1" w:styleId="1184">
    <w:name w:val="Char Char Char Char Char Char Char Char Char"/>
    <w:basedOn w:val="1"/>
    <w:qFormat/>
    <w:uiPriority w:val="0"/>
    <w:pPr>
      <w:keepNext/>
      <w:widowControl/>
      <w:tabs>
        <w:tab w:val="left" w:pos="425"/>
      </w:tabs>
      <w:autoSpaceDE w:val="0"/>
      <w:autoSpaceDN w:val="0"/>
      <w:adjustRightInd w:val="0"/>
      <w:spacing w:before="80" w:beforeLines="0" w:after="80" w:afterLines="0" w:line="360" w:lineRule="atLeast"/>
      <w:ind w:hanging="425"/>
      <w:textAlignment w:val="baseline"/>
    </w:pPr>
    <w:rPr>
      <w:rFonts w:ascii="Arial" w:hAnsi="Arial" w:eastAsia="宋体" w:cs="Arial"/>
      <w:sz w:val="20"/>
      <w:szCs w:val="20"/>
    </w:rPr>
  </w:style>
  <w:style w:type="paragraph" w:customStyle="1" w:styleId="1185">
    <w:name w:val="正文缩进5"/>
    <w:basedOn w:val="1"/>
    <w:qFormat/>
    <w:uiPriority w:val="0"/>
    <w:pPr>
      <w:spacing w:before="156" w:after="156"/>
      <w:ind w:firstLine="420"/>
    </w:pPr>
    <w:rPr>
      <w:rFonts w:ascii="Times New Roman" w:hAnsi="Times New Roman" w:eastAsia="宋体" w:cs="Times New Roman"/>
      <w:sz w:val="21"/>
      <w:szCs w:val="20"/>
    </w:rPr>
  </w:style>
  <w:style w:type="character" w:customStyle="1" w:styleId="1186">
    <w:name w:val="宏文本 字符"/>
    <w:basedOn w:val="96"/>
    <w:link w:val="3"/>
    <w:qFormat/>
    <w:uiPriority w:val="99"/>
    <w:rPr>
      <w:rFonts w:ascii="Courier New" w:hAnsi="Courier New" w:eastAsia="宋体" w:cs="Courier New"/>
      <w:sz w:val="24"/>
      <w:szCs w:val="24"/>
    </w:rPr>
  </w:style>
  <w:style w:type="character" w:customStyle="1" w:styleId="1187">
    <w:name w:val="结束语 字符"/>
    <w:basedOn w:val="96"/>
    <w:link w:val="33"/>
    <w:qFormat/>
    <w:uiPriority w:val="99"/>
    <w:rPr>
      <w:sz w:val="24"/>
    </w:rPr>
  </w:style>
  <w:style w:type="character" w:customStyle="1" w:styleId="1188">
    <w:name w:val="签名 字符"/>
    <w:basedOn w:val="96"/>
    <w:link w:val="59"/>
    <w:qFormat/>
    <w:uiPriority w:val="99"/>
    <w:rPr>
      <w:sz w:val="24"/>
    </w:rPr>
  </w:style>
  <w:style w:type="paragraph" w:customStyle="1" w:styleId="1189">
    <w:name w:val="书目1"/>
    <w:basedOn w:val="1"/>
    <w:next w:val="1"/>
    <w:semiHidden/>
    <w:unhideWhenUsed/>
    <w:qFormat/>
    <w:uiPriority w:val="37"/>
  </w:style>
  <w:style w:type="character" w:customStyle="1" w:styleId="1190">
    <w:name w:val="信息标题 字符"/>
    <w:basedOn w:val="96"/>
    <w:link w:val="80"/>
    <w:qFormat/>
    <w:uiPriority w:val="99"/>
    <w:rPr>
      <w:rFonts w:asciiTheme="majorHAnsi" w:hAnsiTheme="majorHAnsi" w:eastAsiaTheme="majorEastAsia" w:cstheme="majorBidi"/>
      <w:sz w:val="24"/>
      <w:szCs w:val="24"/>
      <w:shd w:val="pct20" w:color="auto" w:fill="auto"/>
    </w:rPr>
  </w:style>
  <w:style w:type="character" w:customStyle="1" w:styleId="1191">
    <w:name w:val="注释标题 字符"/>
    <w:basedOn w:val="96"/>
    <w:link w:val="16"/>
    <w:qFormat/>
    <w:uiPriority w:val="99"/>
    <w:rPr>
      <w:sz w:val="24"/>
    </w:rPr>
  </w:style>
  <w:style w:type="paragraph" w:customStyle="1" w:styleId="1192">
    <w:name w:val="标题1"/>
    <w:basedOn w:val="139"/>
    <w:link w:val="1200"/>
    <w:qFormat/>
    <w:uiPriority w:val="0"/>
    <w:pPr>
      <w:spacing w:line="480" w:lineRule="auto"/>
      <w:ind w:left="360" w:hanging="360" w:firstLineChars="0"/>
      <w:outlineLvl w:val="0"/>
    </w:pPr>
    <w:rPr>
      <w:rFonts w:ascii="Calibri" w:hAnsi="Calibri" w:eastAsia="宋体" w:cs="Times New Roman"/>
      <w:b/>
      <w:kern w:val="0"/>
      <w:sz w:val="44"/>
      <w:szCs w:val="44"/>
      <w:lang w:val="zh-CN"/>
    </w:rPr>
  </w:style>
  <w:style w:type="character" w:customStyle="1" w:styleId="1193">
    <w:name w:val="标题2 Char"/>
    <w:link w:val="113"/>
    <w:qFormat/>
    <w:locked/>
    <w:uiPriority w:val="0"/>
    <w:rPr>
      <w:rFonts w:ascii="仿宋_GB2312" w:hAnsi="Arial" w:eastAsia="仿宋_GB2312"/>
      <w:b/>
      <w:bCs/>
      <w:color w:val="4F81BD"/>
      <w:kern w:val="2"/>
      <w:sz w:val="30"/>
      <w:szCs w:val="26"/>
      <w:lang w:eastAsia="en-US" w:bidi="en-US"/>
    </w:rPr>
  </w:style>
  <w:style w:type="character" w:customStyle="1" w:styleId="1194">
    <w:name w:val="标题3 Char"/>
    <w:link w:val="823"/>
    <w:qFormat/>
    <w:locked/>
    <w:uiPriority w:val="0"/>
    <w:rPr>
      <w:b/>
      <w:kern w:val="2"/>
      <w:sz w:val="24"/>
    </w:rPr>
  </w:style>
  <w:style w:type="paragraph" w:customStyle="1" w:styleId="1195">
    <w:name w:val="样式189"/>
    <w:basedOn w:val="1"/>
    <w:link w:val="1196"/>
    <w:qFormat/>
    <w:uiPriority w:val="0"/>
    <w:pPr>
      <w:spacing w:beforeLines="0" w:afterLines="0" w:line="360" w:lineRule="auto"/>
      <w:ind w:firstLine="480" w:firstLineChars="200"/>
    </w:pPr>
    <w:rPr>
      <w:rFonts w:ascii="Arial" w:hAnsi="Arial" w:eastAsia="宋体" w:cs="Times New Roman"/>
      <w:kern w:val="0"/>
      <w:szCs w:val="20"/>
      <w:lang w:val="zh-CN"/>
    </w:rPr>
  </w:style>
  <w:style w:type="character" w:customStyle="1" w:styleId="1196">
    <w:name w:val="样式189 Char"/>
    <w:link w:val="1195"/>
    <w:qFormat/>
    <w:uiPriority w:val="0"/>
    <w:rPr>
      <w:rFonts w:ascii="Arial" w:hAnsi="Arial" w:eastAsia="宋体" w:cs="Times New Roman"/>
      <w:kern w:val="0"/>
      <w:sz w:val="24"/>
      <w:szCs w:val="20"/>
      <w:lang w:val="zh-CN" w:eastAsia="zh-CN"/>
    </w:rPr>
  </w:style>
  <w:style w:type="paragraph" w:customStyle="1" w:styleId="1197">
    <w:name w:val="样式197"/>
    <w:basedOn w:val="1"/>
    <w:link w:val="1198"/>
    <w:qFormat/>
    <w:uiPriority w:val="0"/>
    <w:pPr>
      <w:spacing w:beforeLines="0" w:afterLines="0" w:line="360" w:lineRule="auto"/>
      <w:ind w:firstLine="480" w:firstLineChars="200"/>
    </w:pPr>
    <w:rPr>
      <w:rFonts w:ascii="宋体" w:hAnsi="宋体" w:eastAsia="宋体" w:cs="Times New Roman"/>
      <w:szCs w:val="24"/>
      <w:lang w:val="zh-CN"/>
    </w:rPr>
  </w:style>
  <w:style w:type="character" w:customStyle="1" w:styleId="1198">
    <w:name w:val="样式197 Char"/>
    <w:link w:val="1197"/>
    <w:qFormat/>
    <w:uiPriority w:val="0"/>
    <w:rPr>
      <w:rFonts w:ascii="宋体" w:hAnsi="宋体" w:eastAsia="宋体" w:cs="Times New Roman"/>
      <w:sz w:val="24"/>
      <w:szCs w:val="24"/>
      <w:lang w:val="zh-CN" w:eastAsia="zh-CN"/>
    </w:rPr>
  </w:style>
  <w:style w:type="paragraph" w:customStyle="1" w:styleId="1199">
    <w:name w:val="样式 Verdana 首行缩进:  0.74 厘米"/>
    <w:basedOn w:val="1"/>
    <w:qFormat/>
    <w:uiPriority w:val="99"/>
    <w:pPr>
      <w:spacing w:before="120" w:beforeLines="0" w:after="120" w:afterLines="0" w:line="360" w:lineRule="auto"/>
      <w:ind w:firstLine="420"/>
    </w:pPr>
    <w:rPr>
      <w:rFonts w:ascii="Verdana" w:hAnsi="Verdana" w:eastAsia="宋体" w:cs="Times New Roman"/>
      <w:szCs w:val="20"/>
    </w:rPr>
  </w:style>
  <w:style w:type="character" w:customStyle="1" w:styleId="1200">
    <w:name w:val="标题1 Char"/>
    <w:link w:val="1192"/>
    <w:qFormat/>
    <w:locked/>
    <w:uiPriority w:val="0"/>
    <w:rPr>
      <w:rFonts w:ascii="Calibri" w:hAnsi="Calibri" w:eastAsia="宋体" w:cs="Times New Roman"/>
      <w:b/>
      <w:kern w:val="0"/>
      <w:sz w:val="44"/>
      <w:szCs w:val="44"/>
      <w:lang w:val="zh-CN" w:eastAsia="zh-CN"/>
    </w:rPr>
  </w:style>
  <w:style w:type="character" w:customStyle="1" w:styleId="1201">
    <w:name w:val="标题6 Char"/>
    <w:qFormat/>
    <w:locked/>
    <w:uiPriority w:val="0"/>
    <w:rPr>
      <w:b/>
      <w:kern w:val="2"/>
      <w:sz w:val="28"/>
      <w:szCs w:val="28"/>
    </w:rPr>
  </w:style>
  <w:style w:type="character" w:customStyle="1" w:styleId="1202">
    <w:name w:val="样式95 Char"/>
    <w:link w:val="1203"/>
    <w:qFormat/>
    <w:uiPriority w:val="0"/>
    <w:rPr>
      <w:rFonts w:ascii="Arial" w:hAnsi="Arial" w:cs="Arial"/>
      <w:sz w:val="24"/>
      <w:szCs w:val="21"/>
    </w:rPr>
  </w:style>
  <w:style w:type="paragraph" w:customStyle="1" w:styleId="1203">
    <w:name w:val="样式95"/>
    <w:basedOn w:val="1"/>
    <w:link w:val="1202"/>
    <w:qFormat/>
    <w:uiPriority w:val="0"/>
    <w:pPr>
      <w:spacing w:beforeLines="0" w:afterLines="0" w:line="360" w:lineRule="auto"/>
      <w:ind w:firstLine="476" w:firstLineChars="200"/>
    </w:pPr>
    <w:rPr>
      <w:rFonts w:ascii="Arial" w:hAnsi="Arial" w:cs="Arial"/>
      <w:szCs w:val="21"/>
    </w:rPr>
  </w:style>
  <w:style w:type="paragraph" w:customStyle="1" w:styleId="1204">
    <w:name w:val="样式 标题 3h33rd levelH33Head 3level_3PIM 3Level 3 HeadHead..."/>
    <w:basedOn w:val="5"/>
    <w:qFormat/>
    <w:uiPriority w:val="0"/>
    <w:pPr>
      <w:numPr>
        <w:ilvl w:val="0"/>
        <w:numId w:val="0"/>
      </w:numPr>
      <w:tabs>
        <w:tab w:val="left" w:pos="709"/>
      </w:tabs>
      <w:spacing w:before="0" w:beforeLines="0" w:after="60" w:afterLines="0" w:line="240" w:lineRule="auto"/>
      <w:ind w:left="1260" w:hanging="420"/>
      <w:jc w:val="left"/>
    </w:pPr>
    <w:rPr>
      <w:rFonts w:ascii="Times New Roman" w:hAnsi="Times New Roman" w:eastAsia="黑体" w:cs="宋体"/>
      <w:kern w:val="0"/>
      <w:szCs w:val="20"/>
      <w:lang w:val="zh-CN"/>
    </w:rPr>
  </w:style>
  <w:style w:type="paragraph" w:customStyle="1" w:styleId="1205">
    <w:name w:val="编号1"/>
    <w:basedOn w:val="1"/>
    <w:qFormat/>
    <w:uiPriority w:val="0"/>
    <w:pPr>
      <w:tabs>
        <w:tab w:val="left" w:pos="1712"/>
      </w:tabs>
      <w:spacing w:beforeLines="0" w:afterLines="0" w:line="240" w:lineRule="auto"/>
      <w:ind w:left="1712" w:hanging="453"/>
    </w:pPr>
    <w:rPr>
      <w:rFonts w:ascii="Calibri" w:hAnsi="Calibri" w:eastAsia="宋体" w:cs="Times New Roman"/>
      <w:sz w:val="21"/>
    </w:rPr>
  </w:style>
  <w:style w:type="paragraph" w:customStyle="1" w:styleId="1206">
    <w:name w:val="样式82"/>
    <w:basedOn w:val="1"/>
    <w:link w:val="1207"/>
    <w:qFormat/>
    <w:uiPriority w:val="0"/>
    <w:pPr>
      <w:spacing w:beforeLines="0" w:afterLines="0" w:line="360" w:lineRule="auto"/>
      <w:ind w:firstLine="476" w:firstLineChars="200"/>
    </w:pPr>
    <w:rPr>
      <w:rFonts w:ascii="宋体" w:hAnsi="宋体" w:eastAsia="宋体" w:cs="Times New Roman"/>
      <w:szCs w:val="20"/>
      <w:lang w:val="zh-CN"/>
    </w:rPr>
  </w:style>
  <w:style w:type="character" w:customStyle="1" w:styleId="1207">
    <w:name w:val="样式82 Char"/>
    <w:link w:val="1206"/>
    <w:qFormat/>
    <w:uiPriority w:val="0"/>
    <w:rPr>
      <w:rFonts w:ascii="宋体" w:hAnsi="宋体" w:eastAsia="宋体" w:cs="Times New Roman"/>
      <w:sz w:val="24"/>
      <w:szCs w:val="20"/>
      <w:lang w:val="zh-CN" w:eastAsia="zh-CN"/>
    </w:rPr>
  </w:style>
  <w:style w:type="table" w:customStyle="1" w:styleId="1208">
    <w:name w:val="网格型1"/>
    <w:basedOn w:val="89"/>
    <w:qFormat/>
    <w:uiPriority w:val="0"/>
    <w:rPr>
      <w:rFonts w:ascii="Calibri" w:hAnsi="Calibr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09">
    <w:name w:val="Placeholder Text"/>
    <w:semiHidden/>
    <w:qFormat/>
    <w:uiPriority w:val="99"/>
    <w:rPr>
      <w:color w:val="808080"/>
    </w:rPr>
  </w:style>
  <w:style w:type="paragraph" w:customStyle="1" w:styleId="1210">
    <w:name w:val="1-正文1"/>
    <w:basedOn w:val="1"/>
    <w:qFormat/>
    <w:uiPriority w:val="0"/>
    <w:pPr>
      <w:spacing w:beforeLines="0" w:afterLines="0" w:line="360" w:lineRule="auto"/>
      <w:ind w:firstLine="200" w:firstLineChars="200"/>
    </w:pPr>
    <w:rPr>
      <w:rFonts w:ascii="Times New Roman" w:hAnsi="Times New Roman" w:eastAsia="宋体" w:cs="Times New Roman"/>
      <w:szCs w:val="20"/>
    </w:rPr>
  </w:style>
  <w:style w:type="paragraph" w:customStyle="1" w:styleId="1211">
    <w:name w:val="样式 Arial 小四 行距: 1.5 倍行距 首行缩进:  2 字符"/>
    <w:basedOn w:val="1"/>
    <w:link w:val="1212"/>
    <w:qFormat/>
    <w:uiPriority w:val="0"/>
    <w:pPr>
      <w:spacing w:beforeLines="0" w:afterLines="0" w:line="360" w:lineRule="auto"/>
      <w:ind w:firstLine="480" w:firstLineChars="200"/>
    </w:pPr>
    <w:rPr>
      <w:rFonts w:ascii="Arial" w:hAnsi="Arial" w:eastAsia="宋体" w:cs="Times New Roman"/>
      <w:kern w:val="0"/>
      <w:szCs w:val="20"/>
      <w:lang w:val="zh-CN"/>
    </w:rPr>
  </w:style>
  <w:style w:type="character" w:customStyle="1" w:styleId="1212">
    <w:name w:val="样式 Arial 小四 行距: 1.5 倍行距 首行缩进:  2 字符 Char2"/>
    <w:link w:val="1211"/>
    <w:qFormat/>
    <w:uiPriority w:val="0"/>
    <w:rPr>
      <w:rFonts w:ascii="Arial" w:hAnsi="Arial" w:eastAsia="宋体" w:cs="Times New Roman"/>
      <w:kern w:val="0"/>
      <w:sz w:val="24"/>
      <w:szCs w:val="20"/>
      <w:lang w:val="zh-CN" w:eastAsia="zh-CN"/>
    </w:rPr>
  </w:style>
  <w:style w:type="character" w:customStyle="1" w:styleId="1213">
    <w:name w:val="样式1 正文（首行缩进2字） Char + 首行缩进:  2 字符 段前: 0 行 Char Char Char"/>
    <w:qFormat/>
    <w:uiPriority w:val="0"/>
    <w:rPr>
      <w:rFonts w:hAnsi="Arial"/>
      <w:kern w:val="2"/>
      <w:sz w:val="21"/>
    </w:rPr>
  </w:style>
  <w:style w:type="character" w:customStyle="1" w:styleId="1214">
    <w:name w:val="段 Char Char Char"/>
    <w:qFormat/>
    <w:uiPriority w:val="0"/>
    <w:rPr>
      <w:rFonts w:ascii="Arial" w:hAnsi="Arial"/>
      <w:spacing w:val="20"/>
      <w:kern w:val="2"/>
      <w:sz w:val="24"/>
    </w:rPr>
  </w:style>
  <w:style w:type="character" w:customStyle="1" w:styleId="1215">
    <w:name w:val="样式8 Char Char Char"/>
    <w:qFormat/>
    <w:uiPriority w:val="0"/>
    <w:rPr>
      <w:rFonts w:ascii="宋体" w:hAnsi="宋体"/>
      <w:color w:val="000000"/>
      <w:kern w:val="2"/>
      <w:sz w:val="21"/>
      <w:szCs w:val="24"/>
    </w:rPr>
  </w:style>
  <w:style w:type="character" w:customStyle="1" w:styleId="1216">
    <w:name w:val="样式 正文首行缩进 + 段前: 0.5 行 段后: 0.5 行 Char Char Char"/>
    <w:qFormat/>
    <w:uiPriority w:val="0"/>
    <w:rPr>
      <w:rFonts w:eastAsia="宋体" w:cs="宋体"/>
      <w:kern w:val="2"/>
      <w:sz w:val="24"/>
      <w:lang w:val="en-US" w:eastAsia="zh-CN"/>
    </w:rPr>
  </w:style>
  <w:style w:type="character" w:customStyle="1" w:styleId="1217">
    <w:name w:val="1.1.1 Char Char Char"/>
    <w:qFormat/>
    <w:uiPriority w:val="0"/>
    <w:rPr>
      <w:kern w:val="2"/>
      <w:sz w:val="24"/>
      <w:szCs w:val="24"/>
    </w:rPr>
  </w:style>
  <w:style w:type="character" w:customStyle="1" w:styleId="1218">
    <w:name w:val="图名 Char Char Char"/>
    <w:qFormat/>
    <w:uiPriority w:val="0"/>
    <w:rPr>
      <w:rFonts w:ascii="宋体" w:hAnsi="宋体"/>
      <w:kern w:val="2"/>
      <w:sz w:val="24"/>
      <w:szCs w:val="22"/>
    </w:rPr>
  </w:style>
  <w:style w:type="character" w:customStyle="1" w:styleId="1219">
    <w:name w:val="二级正文 Char Char Char"/>
    <w:qFormat/>
    <w:uiPriority w:val="0"/>
    <w:rPr>
      <w:rFonts w:hAnsi="宋体"/>
      <w:snapToGrid w:val="0"/>
      <w:kern w:val="24"/>
      <w:sz w:val="24"/>
    </w:rPr>
  </w:style>
  <w:style w:type="character" w:customStyle="1" w:styleId="1220">
    <w:name w:val="标题55 Char Char Char"/>
    <w:qFormat/>
    <w:uiPriority w:val="0"/>
    <w:rPr>
      <w:rFonts w:hAnsi="Cambria"/>
      <w:bCs/>
      <w:kern w:val="2"/>
      <w:sz w:val="24"/>
      <w:szCs w:val="28"/>
    </w:rPr>
  </w:style>
  <w:style w:type="character" w:customStyle="1" w:styleId="1221">
    <w:name w:val="样式5 Char Char Char"/>
    <w:qFormat/>
    <w:uiPriority w:val="0"/>
    <w:rPr>
      <w:rFonts w:ascii="宋体" w:hAnsi="宋体"/>
      <w:kern w:val="2"/>
      <w:sz w:val="21"/>
      <w:szCs w:val="21"/>
    </w:rPr>
  </w:style>
  <w:style w:type="character" w:customStyle="1" w:styleId="1222">
    <w:name w:val="样式3 Char Char Char"/>
    <w:qFormat/>
    <w:uiPriority w:val="0"/>
    <w:rPr>
      <w:kern w:val="2"/>
      <w:sz w:val="21"/>
      <w:szCs w:val="24"/>
    </w:rPr>
  </w:style>
  <w:style w:type="character" w:customStyle="1" w:styleId="1223">
    <w:name w:val="样式116 Char Char Char"/>
    <w:qFormat/>
    <w:uiPriority w:val="0"/>
    <w:rPr>
      <w:rFonts w:ascii="Arial" w:hAnsi="Arial"/>
      <w:b/>
      <w:kern w:val="2"/>
      <w:sz w:val="24"/>
      <w:szCs w:val="24"/>
    </w:rPr>
  </w:style>
  <w:style w:type="character" w:customStyle="1" w:styleId="1224">
    <w:name w:val="样式4 Char Char Char"/>
    <w:qFormat/>
    <w:uiPriority w:val="0"/>
    <w:rPr>
      <w:rFonts w:ascii="宋体" w:hAnsi="宋体"/>
      <w:kern w:val="2"/>
      <w:sz w:val="21"/>
      <w:szCs w:val="21"/>
    </w:rPr>
  </w:style>
  <w:style w:type="character" w:customStyle="1" w:styleId="1225">
    <w:name w:val="正文段 Char Char Char"/>
    <w:qFormat/>
    <w:uiPriority w:val="0"/>
    <w:rPr>
      <w:rFonts w:ascii="宋体"/>
      <w:sz w:val="24"/>
    </w:rPr>
  </w:style>
  <w:style w:type="character" w:customStyle="1" w:styleId="1226">
    <w:name w:val="正文文本缩进 2 Char1"/>
    <w:qFormat/>
    <w:uiPriority w:val="0"/>
    <w:rPr>
      <w:kern w:val="2"/>
      <w:sz w:val="24"/>
      <w:szCs w:val="24"/>
    </w:rPr>
  </w:style>
  <w:style w:type="character" w:customStyle="1" w:styleId="1227">
    <w:name w:val="文本块 Char Char"/>
    <w:link w:val="1093"/>
    <w:qFormat/>
    <w:uiPriority w:val="0"/>
    <w:rPr>
      <w:rFonts w:ascii="Calibri" w:hAnsi="Calibri" w:eastAsia="宋体" w:cs="Times New Roman"/>
      <w:szCs w:val="21"/>
    </w:rPr>
  </w:style>
  <w:style w:type="character" w:customStyle="1" w:styleId="1228">
    <w:name w:val="冯正文 Char Char Char"/>
    <w:qFormat/>
    <w:uiPriority w:val="0"/>
    <w:rPr>
      <w:rFonts w:ascii="宋体" w:hAnsi="宋体"/>
      <w:kern w:val="2"/>
      <w:sz w:val="24"/>
      <w:szCs w:val="24"/>
    </w:rPr>
  </w:style>
  <w:style w:type="character" w:customStyle="1" w:styleId="1229">
    <w:name w:val="项目编号A Char Char Char"/>
    <w:qFormat/>
    <w:uiPriority w:val="0"/>
    <w:rPr>
      <w:rFonts w:ascii="宋体"/>
      <w:kern w:val="2"/>
      <w:sz w:val="24"/>
    </w:rPr>
  </w:style>
  <w:style w:type="character" w:customStyle="1" w:styleId="1230">
    <w:name w:val="表格 Char Char Char"/>
    <w:qFormat/>
    <w:uiPriority w:val="0"/>
    <w:rPr>
      <w:kern w:val="2"/>
      <w:sz w:val="24"/>
      <w:szCs w:val="24"/>
    </w:rPr>
  </w:style>
  <w:style w:type="character" w:customStyle="1" w:styleId="1231">
    <w:name w:val="样式17 Char Char Char"/>
    <w:qFormat/>
    <w:uiPriority w:val="0"/>
    <w:rPr>
      <w:rFonts w:ascii="Arial" w:hAnsi="Arial"/>
      <w:bCs/>
      <w:sz w:val="18"/>
      <w:lang w:eastAsia="en-US"/>
    </w:rPr>
  </w:style>
  <w:style w:type="character" w:customStyle="1" w:styleId="1232">
    <w:name w:val="表头文字 Char Char Char"/>
    <w:qFormat/>
    <w:uiPriority w:val="0"/>
    <w:rPr>
      <w:rFonts w:ascii="Arial" w:hAnsi="Arial" w:cs="Arial"/>
      <w:b/>
      <w:kern w:val="2"/>
      <w:sz w:val="18"/>
    </w:rPr>
  </w:style>
  <w:style w:type="character" w:customStyle="1" w:styleId="1233">
    <w:name w:val="正文文本 3 Char1"/>
    <w:qFormat/>
    <w:uiPriority w:val="0"/>
    <w:rPr>
      <w:kern w:val="2"/>
      <w:sz w:val="16"/>
      <w:szCs w:val="16"/>
    </w:rPr>
  </w:style>
  <w:style w:type="character" w:customStyle="1" w:styleId="1234">
    <w:name w:val="1 - RFP Text Char Char Char"/>
    <w:qFormat/>
    <w:uiPriority w:val="0"/>
    <w:rPr>
      <w:rFonts w:ascii="Arial" w:hAnsi="Arial"/>
      <w:sz w:val="22"/>
      <w:lang w:eastAsia="en-US"/>
    </w:rPr>
  </w:style>
  <w:style w:type="character" w:customStyle="1" w:styleId="1235">
    <w:name w:val="1 - RFP Main Head Char Char Char"/>
    <w:qFormat/>
    <w:uiPriority w:val="0"/>
    <w:rPr>
      <w:rFonts w:ascii="Arial" w:hAnsi="Arial"/>
      <w:b/>
      <w:color w:val="034694"/>
      <w:sz w:val="32"/>
      <w:lang w:eastAsia="en-US"/>
    </w:rPr>
  </w:style>
  <w:style w:type="character" w:customStyle="1" w:styleId="1236">
    <w:name w:val="报告正文 Char Char Char"/>
    <w:qFormat/>
    <w:uiPriority w:val="0"/>
    <w:rPr>
      <w:rFonts w:ascii="宋体" w:hAnsi="宋体"/>
      <w:kern w:val="2"/>
      <w:sz w:val="24"/>
    </w:rPr>
  </w:style>
  <w:style w:type="character" w:customStyle="1" w:styleId="1237">
    <w:name w:val="字母编号 Char Char Char"/>
    <w:qFormat/>
    <w:uiPriority w:val="0"/>
    <w:rPr>
      <w:kern w:val="2"/>
      <w:sz w:val="21"/>
      <w:szCs w:val="24"/>
    </w:rPr>
  </w:style>
  <w:style w:type="character" w:customStyle="1" w:styleId="1238">
    <w:name w:val="样式34 Char Char Char"/>
    <w:qFormat/>
    <w:uiPriority w:val="0"/>
    <w:rPr>
      <w:rFonts w:hAnsi="宋体"/>
      <w:sz w:val="24"/>
      <w:szCs w:val="24"/>
      <w:lang w:val="en-US"/>
    </w:rPr>
  </w:style>
  <w:style w:type="character" w:customStyle="1" w:styleId="1239">
    <w:name w:val="样式6 Char Char Char"/>
    <w:qFormat/>
    <w:uiPriority w:val="0"/>
    <w:rPr>
      <w:rFonts w:eastAsia="黑体"/>
      <w:caps/>
      <w:color w:val="FF0000"/>
      <w:kern w:val="44"/>
      <w:sz w:val="44"/>
      <w:szCs w:val="24"/>
    </w:rPr>
  </w:style>
  <w:style w:type="character" w:customStyle="1" w:styleId="1240">
    <w:name w:val="Bullet Char Char Char"/>
    <w:qFormat/>
    <w:uiPriority w:val="0"/>
    <w:rPr>
      <w:rFonts w:ascii="Arial" w:hAnsi="Arial"/>
      <w:sz w:val="21"/>
      <w:szCs w:val="22"/>
      <w:lang w:eastAsia="en-US"/>
    </w:rPr>
  </w:style>
  <w:style w:type="character" w:customStyle="1" w:styleId="1241">
    <w:name w:val="表格内文字 Char Char Char"/>
    <w:qFormat/>
    <w:uiPriority w:val="0"/>
    <w:rPr>
      <w:rFonts w:ascii="Arial" w:hAnsi="Arial" w:cs="Arial"/>
      <w:kern w:val="2"/>
      <w:sz w:val="18"/>
      <w:szCs w:val="18"/>
    </w:rPr>
  </w:style>
  <w:style w:type="character" w:customStyle="1" w:styleId="1242">
    <w:name w:val="11-正文 Char Char Char"/>
    <w:qFormat/>
    <w:uiPriority w:val="0"/>
    <w:rPr>
      <w:kern w:val="2"/>
      <w:sz w:val="21"/>
    </w:rPr>
  </w:style>
  <w:style w:type="character" w:customStyle="1" w:styleId="1243">
    <w:name w:val="文档正文 Char Char Char"/>
    <w:qFormat/>
    <w:uiPriority w:val="0"/>
    <w:rPr>
      <w:rFonts w:ascii="仿宋_GB2312" w:eastAsia="仿宋_GB2312"/>
      <w:sz w:val="28"/>
    </w:rPr>
  </w:style>
  <w:style w:type="character" w:customStyle="1" w:styleId="1244">
    <w:name w:val="样式1 Char Char Char"/>
    <w:qFormat/>
    <w:uiPriority w:val="0"/>
    <w:rPr>
      <w:kern w:val="2"/>
      <w:sz w:val="21"/>
      <w:szCs w:val="24"/>
    </w:rPr>
  </w:style>
  <w:style w:type="character" w:customStyle="1" w:styleId="1245">
    <w:name w:val="表格名 Char Char Char"/>
    <w:qFormat/>
    <w:uiPriority w:val="0"/>
    <w:rPr>
      <w:rFonts w:ascii="Arial" w:hAnsi="Arial" w:eastAsia="黑体"/>
      <w:b/>
      <w:kern w:val="2"/>
      <w:sz w:val="24"/>
      <w:szCs w:val="24"/>
    </w:rPr>
  </w:style>
  <w:style w:type="character" w:customStyle="1" w:styleId="1246">
    <w:name w:val="HTML 地址 Char1"/>
    <w:qFormat/>
    <w:uiPriority w:val="99"/>
    <w:rPr>
      <w:i/>
      <w:iCs/>
      <w:kern w:val="2"/>
      <w:sz w:val="24"/>
      <w:szCs w:val="24"/>
    </w:rPr>
  </w:style>
  <w:style w:type="character" w:customStyle="1" w:styleId="1247">
    <w:name w:val="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248">
    <w:name w:val="样式91 Char Char Char"/>
    <w:qFormat/>
    <w:uiPriority w:val="0"/>
    <w:rPr>
      <w:rFonts w:ascii="Arial" w:hAnsi="Arial"/>
      <w:snapToGrid w:val="0"/>
      <w:sz w:val="24"/>
    </w:rPr>
  </w:style>
  <w:style w:type="character" w:customStyle="1" w:styleId="1249">
    <w:name w:val="样式31 Char Char Char"/>
    <w:qFormat/>
    <w:uiPriority w:val="0"/>
    <w:rPr>
      <w:rFonts w:ascii="宋体" w:hAnsi="宋体"/>
      <w:kern w:val="2"/>
      <w:sz w:val="24"/>
      <w:szCs w:val="24"/>
    </w:rPr>
  </w:style>
  <w:style w:type="character" w:customStyle="1" w:styleId="1250">
    <w:name w:val="正文文本 2 Char1"/>
    <w:qFormat/>
    <w:uiPriority w:val="99"/>
    <w:rPr>
      <w:kern w:val="2"/>
      <w:sz w:val="24"/>
      <w:szCs w:val="24"/>
    </w:rPr>
  </w:style>
  <w:style w:type="character" w:customStyle="1" w:styleId="1251">
    <w:name w:val="园点 Char Char Char"/>
    <w:qFormat/>
    <w:uiPriority w:val="0"/>
    <w:rPr>
      <w:kern w:val="2"/>
      <w:sz w:val="21"/>
      <w:szCs w:val="24"/>
    </w:rPr>
  </w:style>
  <w:style w:type="character" w:customStyle="1" w:styleId="1252">
    <w:name w:val="图片名 Char Char Char"/>
    <w:qFormat/>
    <w:uiPriority w:val="0"/>
    <w:rPr>
      <w:rFonts w:ascii="Arial" w:hAnsi="Arial" w:eastAsia="黑体"/>
      <w:b/>
      <w:kern w:val="2"/>
      <w:sz w:val="24"/>
    </w:rPr>
  </w:style>
  <w:style w:type="character" w:customStyle="1" w:styleId="1253">
    <w:name w:val="正文首行缩进 Char1"/>
    <w:qFormat/>
    <w:uiPriority w:val="99"/>
    <w:rPr>
      <w:kern w:val="2"/>
      <w:sz w:val="24"/>
      <w:szCs w:val="24"/>
    </w:rPr>
  </w:style>
  <w:style w:type="character" w:customStyle="1" w:styleId="1254">
    <w:name w:val="正文－段落 Char Char Char"/>
    <w:qFormat/>
    <w:uiPriority w:val="0"/>
    <w:rPr>
      <w:sz w:val="24"/>
      <w:szCs w:val="24"/>
      <w:lang w:val="en-US"/>
    </w:rPr>
  </w:style>
  <w:style w:type="character" w:customStyle="1" w:styleId="1255">
    <w:name w:val="标题5 Char Char Char"/>
    <w:qFormat/>
    <w:uiPriority w:val="0"/>
    <w:rPr>
      <w:rFonts w:ascii="Cambria" w:hAnsi="Cambria"/>
      <w:b/>
      <w:bCs/>
      <w:kern w:val="2"/>
      <w:sz w:val="24"/>
      <w:szCs w:val="28"/>
    </w:rPr>
  </w:style>
  <w:style w:type="character" w:customStyle="1" w:styleId="1256">
    <w:name w:val="样式 样式 样式 标题 3二级节名H331323334353113213313631232233237313... + 段后: ... Char Char Char"/>
    <w:qFormat/>
    <w:uiPriority w:val="0"/>
    <w:rPr>
      <w:rFonts w:ascii="宋体" w:hAnsi="宋体" w:eastAsia="宋体" w:cs="宋体"/>
      <w:b/>
      <w:bCs/>
      <w:color w:val="000000"/>
      <w:kern w:val="2"/>
      <w:sz w:val="24"/>
      <w:lang w:val="en-US" w:eastAsia="zh-CN"/>
    </w:rPr>
  </w:style>
  <w:style w:type="character" w:customStyle="1" w:styleId="1257">
    <w:name w:val="样式 样式 样式 标题 2 + 段前: 0.5 行 段后: 0.5 行 + 段前: 0.5 行 段后: 0.5 行 + (西文)... Char Char Char"/>
    <w:qFormat/>
    <w:uiPriority w:val="0"/>
    <w:rPr>
      <w:rFonts w:ascii="宋体" w:hAnsi="宋体" w:cs="宋体"/>
      <w:b/>
      <w:bCs/>
      <w:kern w:val="2"/>
      <w:sz w:val="28"/>
    </w:rPr>
  </w:style>
  <w:style w:type="character" w:customStyle="1" w:styleId="1258">
    <w:name w:val="04 Char Char Char"/>
    <w:qFormat/>
    <w:uiPriority w:val="0"/>
    <w:rPr>
      <w:sz w:val="28"/>
      <w:lang w:val="en-US" w:eastAsia="zh-CN"/>
    </w:rPr>
  </w:style>
  <w:style w:type="character" w:customStyle="1" w:styleId="1259">
    <w:name w:val="日期 Char1"/>
    <w:qFormat/>
    <w:uiPriority w:val="99"/>
    <w:rPr>
      <w:kern w:val="2"/>
      <w:sz w:val="24"/>
      <w:szCs w:val="24"/>
    </w:rPr>
  </w:style>
  <w:style w:type="character" w:customStyle="1" w:styleId="1260">
    <w:name w:val="科东_正文 Char Char Char"/>
    <w:qFormat/>
    <w:uiPriority w:val="0"/>
    <w:rPr>
      <w:rFonts w:eastAsia="宋体"/>
      <w:kern w:val="2"/>
      <w:sz w:val="24"/>
      <w:szCs w:val="24"/>
      <w:lang w:val="en-US" w:eastAsia="zh-CN"/>
    </w:rPr>
  </w:style>
  <w:style w:type="character" w:customStyle="1" w:styleId="1261">
    <w:name w:val="一级条标题 Char Char Char"/>
    <w:qFormat/>
    <w:uiPriority w:val="0"/>
    <w:rPr>
      <w:rFonts w:ascii="黑体" w:eastAsia="黑体"/>
      <w:b/>
      <w:sz w:val="21"/>
    </w:rPr>
  </w:style>
  <w:style w:type="character" w:customStyle="1" w:styleId="1262">
    <w:name w:val="正文-一体化 Char Char Char"/>
    <w:qFormat/>
    <w:uiPriority w:val="0"/>
    <w:rPr>
      <w:sz w:val="24"/>
      <w:szCs w:val="24"/>
    </w:rPr>
  </w:style>
  <w:style w:type="character" w:customStyle="1" w:styleId="1263">
    <w:name w:val="正文文本缩进 3 Char1"/>
    <w:qFormat/>
    <w:uiPriority w:val="0"/>
    <w:rPr>
      <w:kern w:val="2"/>
      <w:sz w:val="16"/>
      <w:szCs w:val="16"/>
    </w:rPr>
  </w:style>
  <w:style w:type="character" w:customStyle="1" w:styleId="1264">
    <w:name w:val="图表 Char Char Char"/>
    <w:qFormat/>
    <w:uiPriority w:val="0"/>
    <w:rPr>
      <w:rFonts w:ascii="宋体" w:hAnsi="宋体"/>
      <w:b/>
      <w:kern w:val="2"/>
      <w:sz w:val="21"/>
      <w:szCs w:val="24"/>
      <w:lang w:val="zh-CN"/>
    </w:rPr>
  </w:style>
  <w:style w:type="character" w:customStyle="1" w:styleId="1265">
    <w:name w:val="HTML 预设格式 Char1"/>
    <w:qFormat/>
    <w:uiPriority w:val="99"/>
    <w:rPr>
      <w:rFonts w:ascii="Courier New" w:hAnsi="Courier New" w:cs="Courier New"/>
      <w:kern w:val="2"/>
    </w:rPr>
  </w:style>
  <w:style w:type="character" w:customStyle="1" w:styleId="1266">
    <w:name w:val="文字 Char Char Char"/>
    <w:qFormat/>
    <w:uiPriority w:val="0"/>
    <w:rPr>
      <w:rFonts w:ascii="宋体" w:hAnsi="宋体"/>
      <w:kern w:val="2"/>
      <w:sz w:val="28"/>
    </w:rPr>
  </w:style>
  <w:style w:type="character" w:customStyle="1" w:styleId="1267">
    <w:name w:val="图 Char Char Char"/>
    <w:qFormat/>
    <w:uiPriority w:val="0"/>
    <w:rPr>
      <w:rFonts w:ascii="Arial" w:hAnsi="宋体" w:eastAsia="黑体"/>
      <w:kern w:val="2"/>
      <w:sz w:val="24"/>
      <w:szCs w:val="24"/>
    </w:rPr>
  </w:style>
  <w:style w:type="character" w:customStyle="1" w:styleId="1268">
    <w:name w:val="Body Char Char Char"/>
    <w:qFormat/>
    <w:uiPriority w:val="0"/>
    <w:rPr>
      <w:rFonts w:ascii="Arial" w:hAnsi="Arial" w:cs="Arial"/>
      <w:sz w:val="21"/>
      <w:szCs w:val="21"/>
      <w:lang w:eastAsia="en-US"/>
    </w:rPr>
  </w:style>
  <w:style w:type="character" w:customStyle="1" w:styleId="1269">
    <w:name w:val="样式 标准正文 + 宋体 小四 Char Char Char"/>
    <w:qFormat/>
    <w:uiPriority w:val="0"/>
    <w:rPr>
      <w:rFonts w:ascii="宋体" w:hAnsi="宋体"/>
      <w:kern w:val="2"/>
      <w:sz w:val="24"/>
    </w:rPr>
  </w:style>
  <w:style w:type="character" w:customStyle="1" w:styleId="1270">
    <w:name w:val="方案文档 Char Char Char"/>
    <w:qFormat/>
    <w:uiPriority w:val="0"/>
    <w:rPr>
      <w:rFonts w:ascii="宋体"/>
      <w:b/>
      <w:color w:val="000000"/>
      <w:kern w:val="2"/>
      <w:sz w:val="24"/>
      <w:lang w:val="zh-CN"/>
    </w:rPr>
  </w:style>
  <w:style w:type="character" w:customStyle="1" w:styleId="1271">
    <w:name w:val="样式 样式 样式4 + 宋体 + Arial Char Char Char"/>
    <w:qFormat/>
    <w:uiPriority w:val="0"/>
    <w:rPr>
      <w:rFonts w:ascii="Arial" w:hAnsi="Arial"/>
      <w:kern w:val="2"/>
      <w:sz w:val="24"/>
      <w:szCs w:val="24"/>
    </w:rPr>
  </w:style>
  <w:style w:type="character" w:customStyle="1" w:styleId="1272">
    <w:name w:val="明显引用 Char1"/>
    <w:qFormat/>
    <w:uiPriority w:val="30"/>
    <w:rPr>
      <w:b/>
      <w:bCs/>
      <w:i/>
      <w:iCs/>
      <w:color w:val="4F81BD"/>
      <w:kern w:val="2"/>
      <w:sz w:val="24"/>
      <w:szCs w:val="24"/>
    </w:rPr>
  </w:style>
  <w:style w:type="character" w:customStyle="1" w:styleId="1273">
    <w:name w:val="样式9 Char Char Char"/>
    <w:qFormat/>
    <w:uiPriority w:val="0"/>
    <w:rPr>
      <w:rFonts w:ascii="宋体" w:hAnsi="宋体"/>
      <w:kern w:val="2"/>
      <w:sz w:val="21"/>
      <w:szCs w:val="21"/>
    </w:rPr>
  </w:style>
  <w:style w:type="character" w:customStyle="1" w:styleId="1274">
    <w:name w:val="标准正文_1:段前: 0.5 行 + 段前: 0.5 行 + 段前: 0.4 行 Char Char Char"/>
    <w:qFormat/>
    <w:uiPriority w:val="0"/>
    <w:rPr>
      <w:sz w:val="24"/>
      <w:szCs w:val="24"/>
    </w:rPr>
  </w:style>
  <w:style w:type="character" w:customStyle="1" w:styleId="1275">
    <w:name w:val="样式2 Char Char Char Char"/>
    <w:qFormat/>
    <w:uiPriority w:val="0"/>
    <w:rPr>
      <w:kern w:val="2"/>
      <w:sz w:val="21"/>
      <w:szCs w:val="24"/>
    </w:rPr>
  </w:style>
  <w:style w:type="character" w:customStyle="1" w:styleId="1276">
    <w:name w:val="0段落 Char Char Char Char Char"/>
    <w:qFormat/>
    <w:uiPriority w:val="0"/>
    <w:rPr>
      <w:kern w:val="2"/>
      <w:sz w:val="21"/>
      <w:szCs w:val="21"/>
    </w:rPr>
  </w:style>
  <w:style w:type="character" w:customStyle="1" w:styleId="1277">
    <w:name w:val="1.1 Char Char Char"/>
    <w:qFormat/>
    <w:uiPriority w:val="0"/>
    <w:rPr>
      <w:kern w:val="2"/>
      <w:sz w:val="24"/>
      <w:szCs w:val="24"/>
    </w:rPr>
  </w:style>
  <w:style w:type="character" w:customStyle="1" w:styleId="1278">
    <w:name w:val="1.1.1.1 Char Char Char"/>
    <w:qFormat/>
    <w:uiPriority w:val="0"/>
    <w:rPr>
      <w:kern w:val="2"/>
      <w:sz w:val="24"/>
      <w:szCs w:val="24"/>
    </w:rPr>
  </w:style>
  <w:style w:type="character" w:customStyle="1" w:styleId="1279">
    <w:name w:val="二级条标题 Char Char Char"/>
    <w:qFormat/>
    <w:uiPriority w:val="0"/>
    <w:rPr>
      <w:rFonts w:ascii="黑体" w:eastAsia="黑体"/>
      <w:b/>
      <w:sz w:val="21"/>
    </w:rPr>
  </w:style>
  <w:style w:type="character" w:customStyle="1" w:styleId="1280">
    <w:name w:val="附录章标题 Char Char Char"/>
    <w:qFormat/>
    <w:uiPriority w:val="0"/>
    <w:rPr>
      <w:rFonts w:ascii="黑体" w:eastAsia="黑体"/>
      <w:b/>
      <w:kern w:val="21"/>
      <w:sz w:val="21"/>
    </w:rPr>
  </w:style>
  <w:style w:type="character" w:customStyle="1" w:styleId="1281">
    <w:name w:val="术语条目 Char Char Char"/>
    <w:qFormat/>
    <w:uiPriority w:val="0"/>
    <w:rPr>
      <w:rFonts w:ascii="宋体" w:hAnsi="宋体"/>
      <w:b/>
      <w:kern w:val="2"/>
      <w:sz w:val="21"/>
      <w:szCs w:val="21"/>
    </w:rPr>
  </w:style>
  <w:style w:type="character" w:customStyle="1" w:styleId="1282">
    <w:name w:val="1 - RFP Bullet 1 Char Char Char"/>
    <w:qFormat/>
    <w:uiPriority w:val="0"/>
    <w:rPr>
      <w:rFonts w:ascii="Arial" w:hAnsi="Arial"/>
      <w:sz w:val="22"/>
      <w:lang w:eastAsia="en-US"/>
    </w:rPr>
  </w:style>
  <w:style w:type="paragraph" w:customStyle="1" w:styleId="1283">
    <w:name w:val="正文文本 211"/>
    <w:basedOn w:val="1"/>
    <w:qFormat/>
    <w:uiPriority w:val="0"/>
    <w:pPr>
      <w:widowControl/>
      <w:tabs>
        <w:tab w:val="left" w:pos="360"/>
      </w:tabs>
      <w:spacing w:before="156" w:after="156" w:line="240" w:lineRule="auto"/>
    </w:pPr>
    <w:rPr>
      <w:rFonts w:ascii="Times New Roman" w:hAnsi="Times New Roman" w:eastAsia="宋体" w:cs="Times New Roman"/>
      <w:kern w:val="0"/>
      <w:szCs w:val="20"/>
    </w:rPr>
  </w:style>
  <w:style w:type="character" w:customStyle="1" w:styleId="1284">
    <w:name w:val="Char Char Char Char Char Char Char Char Char Char Char Char Char Char"/>
    <w:link w:val="158"/>
    <w:qFormat/>
    <w:uiPriority w:val="0"/>
    <w:rPr>
      <w:rFonts w:ascii="Verdana" w:hAnsi="Verdana" w:eastAsia="宋体" w:cs="Times New Roman"/>
      <w:kern w:val="0"/>
      <w:sz w:val="24"/>
      <w:szCs w:val="20"/>
      <w:lang w:eastAsia="en-US"/>
    </w:rPr>
  </w:style>
  <w:style w:type="paragraph" w:customStyle="1" w:styleId="1285">
    <w:name w:val="text"/>
    <w:basedOn w:val="1"/>
    <w:qFormat/>
    <w:uiPriority w:val="0"/>
    <w:pPr>
      <w:adjustRightInd w:val="0"/>
      <w:spacing w:beforeLines="0" w:afterLines="0" w:line="240" w:lineRule="auto"/>
      <w:textAlignment w:val="baseline"/>
    </w:pPr>
    <w:rPr>
      <w:rFonts w:ascii="Times New Roman" w:hAnsi="Times New Roman" w:eastAsia="宋体" w:cs="Times New Roman"/>
      <w:kern w:val="0"/>
      <w:sz w:val="26"/>
      <w:szCs w:val="20"/>
    </w:rPr>
  </w:style>
  <w:style w:type="paragraph" w:customStyle="1" w:styleId="1286">
    <w:name w:val="修订11"/>
    <w:qFormat/>
    <w:uiPriority w:val="0"/>
    <w:pPr>
      <w:spacing w:after="200" w:line="276" w:lineRule="auto"/>
    </w:pPr>
    <w:rPr>
      <w:rFonts w:ascii="Times New Roman" w:hAnsi="Times New Roman" w:eastAsia="宋体" w:cs="Times New Roman"/>
      <w:kern w:val="2"/>
      <w:sz w:val="24"/>
      <w:szCs w:val="24"/>
      <w:lang w:val="en-US" w:eastAsia="zh-CN" w:bidi="ar-SA"/>
    </w:rPr>
  </w:style>
  <w:style w:type="paragraph" w:customStyle="1" w:styleId="1287">
    <w:name w:val="无间隔11"/>
    <w:qFormat/>
    <w:uiPriority w:val="0"/>
    <w:pPr>
      <w:widowControl w:val="0"/>
      <w:spacing w:after="200" w:line="276" w:lineRule="auto"/>
    </w:pPr>
    <w:rPr>
      <w:rFonts w:ascii="Times New Roman" w:hAnsi="Times New Roman" w:eastAsia="宋体" w:cs="Times New Roman"/>
      <w:kern w:val="2"/>
      <w:sz w:val="24"/>
      <w:szCs w:val="24"/>
      <w:lang w:val="en-US" w:eastAsia="zh-CN" w:bidi="ar-SA"/>
    </w:rPr>
  </w:style>
  <w:style w:type="paragraph" w:customStyle="1" w:styleId="1288">
    <w:name w:val="列出段落11"/>
    <w:basedOn w:val="1"/>
    <w:qFormat/>
    <w:uiPriority w:val="0"/>
    <w:pPr>
      <w:widowControl/>
      <w:spacing w:before="156" w:after="156" w:line="276" w:lineRule="auto"/>
      <w:ind w:firstLine="420" w:firstLineChars="200"/>
      <w:jc w:val="left"/>
    </w:pPr>
    <w:rPr>
      <w:rFonts w:ascii="Cambria" w:hAnsi="Cambria" w:eastAsia="宋体" w:cs="Times New Roman"/>
      <w:kern w:val="0"/>
      <w:sz w:val="22"/>
      <w:lang w:eastAsia="en-US"/>
    </w:rPr>
  </w:style>
  <w:style w:type="character" w:customStyle="1" w:styleId="1289">
    <w:name w:val="纯文本 Char2"/>
    <w:qFormat/>
    <w:uiPriority w:val="0"/>
    <w:rPr>
      <w:rFonts w:ascii="宋体" w:hAnsi="Courier New"/>
      <w:kern w:val="2"/>
      <w:sz w:val="21"/>
      <w:szCs w:val="21"/>
    </w:rPr>
  </w:style>
  <w:style w:type="character" w:customStyle="1" w:styleId="1290">
    <w:name w:val="文档结构图 Char2"/>
    <w:qFormat/>
    <w:uiPriority w:val="99"/>
    <w:rPr>
      <w:rFonts w:ascii="宋体" w:hAnsi="Times New Roman"/>
      <w:kern w:val="2"/>
      <w:sz w:val="18"/>
      <w:szCs w:val="18"/>
    </w:rPr>
  </w:style>
  <w:style w:type="character" w:customStyle="1" w:styleId="1291">
    <w:name w:val="正文文本缩进 Char2"/>
    <w:qFormat/>
    <w:uiPriority w:val="0"/>
    <w:rPr>
      <w:rFonts w:ascii="Times New Roman" w:hAnsi="Times New Roman"/>
      <w:kern w:val="2"/>
      <w:sz w:val="24"/>
      <w:szCs w:val="24"/>
    </w:rPr>
  </w:style>
  <w:style w:type="character" w:customStyle="1" w:styleId="1292">
    <w:name w:val="正文首行缩进 2 Char2"/>
    <w:basedOn w:val="1291"/>
    <w:qFormat/>
    <w:uiPriority w:val="0"/>
    <w:rPr>
      <w:rFonts w:ascii="Times New Roman" w:hAnsi="Times New Roman"/>
      <w:kern w:val="2"/>
      <w:sz w:val="24"/>
      <w:szCs w:val="24"/>
    </w:rPr>
  </w:style>
  <w:style w:type="paragraph" w:customStyle="1" w:styleId="1293">
    <w:name w:val="文章文字"/>
    <w:basedOn w:val="1"/>
    <w:link w:val="1294"/>
    <w:qFormat/>
    <w:uiPriority w:val="0"/>
    <w:pPr>
      <w:spacing w:beforeLines="0" w:afterLines="0" w:line="360" w:lineRule="auto"/>
      <w:ind w:firstLine="200" w:firstLineChars="200"/>
    </w:pPr>
    <w:rPr>
      <w:rFonts w:ascii="宋体" w:hAnsi="宋体" w:eastAsia="宋体" w:cs="Times New Roman"/>
      <w:bCs/>
      <w:sz w:val="21"/>
      <w:szCs w:val="21"/>
      <w:lang w:val="zh-CN"/>
    </w:rPr>
  </w:style>
  <w:style w:type="character" w:customStyle="1" w:styleId="1294">
    <w:name w:val="文章文字 Char"/>
    <w:link w:val="1293"/>
    <w:qFormat/>
    <w:uiPriority w:val="0"/>
    <w:rPr>
      <w:rFonts w:ascii="宋体" w:hAnsi="宋体" w:eastAsia="宋体" w:cs="Times New Roman"/>
      <w:bCs/>
      <w:szCs w:val="21"/>
      <w:lang w:val="zh-CN" w:eastAsia="zh-CN"/>
    </w:rPr>
  </w:style>
  <w:style w:type="character" w:customStyle="1" w:styleId="1295">
    <w:name w:val="正文首行缩进（Hirisun） Char Char"/>
    <w:link w:val="1296"/>
    <w:qFormat/>
    <w:uiPriority w:val="0"/>
    <w:rPr>
      <w:sz w:val="24"/>
      <w:szCs w:val="21"/>
    </w:rPr>
  </w:style>
  <w:style w:type="paragraph" w:customStyle="1" w:styleId="1296">
    <w:name w:val="正文首行缩进（Hirisun）"/>
    <w:basedOn w:val="1"/>
    <w:link w:val="1295"/>
    <w:qFormat/>
    <w:uiPriority w:val="0"/>
    <w:pPr>
      <w:widowControl/>
      <w:spacing w:beforeLines="0" w:after="50" w:afterLines="0" w:line="360" w:lineRule="auto"/>
      <w:ind w:firstLine="200" w:firstLineChars="200"/>
      <w:jc w:val="left"/>
    </w:pPr>
    <w:rPr>
      <w:szCs w:val="21"/>
    </w:rPr>
  </w:style>
  <w:style w:type="paragraph" w:customStyle="1" w:styleId="1297">
    <w:name w:val="带（1）的正文"/>
    <w:basedOn w:val="1"/>
    <w:qFormat/>
    <w:uiPriority w:val="0"/>
    <w:pPr>
      <w:widowControl/>
      <w:spacing w:beforeLines="0" w:afterLines="0" w:line="360" w:lineRule="auto"/>
    </w:pPr>
    <w:rPr>
      <w:rFonts w:ascii="宋体" w:hAnsi="宋体" w:eastAsia="宋体" w:cs="Times New Roman"/>
      <w:kern w:val="0"/>
      <w:sz w:val="21"/>
      <w:szCs w:val="21"/>
    </w:rPr>
  </w:style>
  <w:style w:type="paragraph" w:customStyle="1" w:styleId="1298">
    <w:name w:val="规范正文"/>
    <w:basedOn w:val="1"/>
    <w:link w:val="1517"/>
    <w:qFormat/>
    <w:uiPriority w:val="0"/>
    <w:pPr>
      <w:overflowPunct w:val="0"/>
      <w:snapToGrid w:val="0"/>
      <w:spacing w:beforeLines="0" w:afterLines="0" w:line="360" w:lineRule="auto"/>
      <w:ind w:firstLine="420" w:firstLineChars="200"/>
    </w:pPr>
    <w:rPr>
      <w:rFonts w:ascii="Arial" w:hAnsi="Arial" w:eastAsia="宋体" w:cs="宋体"/>
      <w:snapToGrid w:val="0"/>
      <w:sz w:val="21"/>
      <w:szCs w:val="21"/>
    </w:rPr>
  </w:style>
  <w:style w:type="paragraph" w:customStyle="1" w:styleId="1299">
    <w:name w:val="图表下文字格式"/>
    <w:next w:val="1"/>
    <w:link w:val="1300"/>
    <w:qFormat/>
    <w:uiPriority w:val="0"/>
    <w:pPr>
      <w:spacing w:line="360" w:lineRule="auto"/>
      <w:ind w:firstLine="198"/>
      <w:jc w:val="center"/>
    </w:pPr>
    <w:rPr>
      <w:rFonts w:ascii="Times New Roman" w:hAnsi="Times New Roman" w:eastAsia="宋体" w:cs="Times New Roman"/>
      <w:b/>
      <w:sz w:val="24"/>
      <w:szCs w:val="24"/>
      <w:lang w:val="en-US" w:eastAsia="zh-CN" w:bidi="ar-SA"/>
    </w:rPr>
  </w:style>
  <w:style w:type="character" w:customStyle="1" w:styleId="1300">
    <w:name w:val="图表下文字格式 Char"/>
    <w:link w:val="1299"/>
    <w:qFormat/>
    <w:uiPriority w:val="0"/>
    <w:rPr>
      <w:rFonts w:ascii="Times New Roman" w:hAnsi="Times New Roman" w:eastAsia="宋体" w:cs="Times New Roman"/>
      <w:b/>
      <w:kern w:val="0"/>
      <w:sz w:val="24"/>
      <w:szCs w:val="24"/>
    </w:rPr>
  </w:style>
  <w:style w:type="character" w:customStyle="1" w:styleId="1301">
    <w:name w:val="正文首行缩进（Hirisun） Char"/>
    <w:qFormat/>
    <w:uiPriority w:val="0"/>
    <w:rPr>
      <w:rFonts w:ascii="Arial" w:hAnsi="Arial" w:eastAsia="宋体" w:cs="Times New Roman"/>
      <w:kern w:val="0"/>
      <w:sz w:val="24"/>
      <w:szCs w:val="21"/>
    </w:rPr>
  </w:style>
  <w:style w:type="paragraph" w:customStyle="1" w:styleId="1302">
    <w:name w:val="标题 1（Hirisun）"/>
    <w:basedOn w:val="2"/>
    <w:next w:val="1"/>
    <w:qFormat/>
    <w:uiPriority w:val="0"/>
    <w:pPr>
      <w:pageBreakBefore/>
      <w:numPr>
        <w:numId w:val="0"/>
      </w:numPr>
      <w:tabs>
        <w:tab w:val="left" w:pos="0"/>
      </w:tabs>
      <w:spacing w:before="600" w:beforeLines="0" w:after="330" w:afterLines="0" w:line="576" w:lineRule="auto"/>
      <w:ind w:left="420" w:right="100" w:rightChars="100" w:hanging="420"/>
      <w:jc w:val="left"/>
    </w:pPr>
    <w:rPr>
      <w:rFonts w:ascii="Arial" w:hAnsi="Arial" w:eastAsia="黑体" w:cs="Times New Roman"/>
      <w:sz w:val="44"/>
    </w:rPr>
  </w:style>
  <w:style w:type="paragraph" w:customStyle="1" w:styleId="1303">
    <w:name w:val="标题 2（Hirisun）"/>
    <w:basedOn w:val="4"/>
    <w:next w:val="1"/>
    <w:qFormat/>
    <w:uiPriority w:val="0"/>
    <w:pPr>
      <w:numPr>
        <w:ilvl w:val="0"/>
        <w:numId w:val="0"/>
      </w:numPr>
      <w:tabs>
        <w:tab w:val="left" w:pos="0"/>
      </w:tabs>
      <w:spacing w:beforeLines="0" w:afterLines="0" w:line="415" w:lineRule="auto"/>
      <w:ind w:left="794" w:right="100" w:rightChars="100" w:hanging="794"/>
      <w:jc w:val="left"/>
    </w:pPr>
    <w:rPr>
      <w:rFonts w:ascii="Arial" w:hAnsi="Arial" w:eastAsia="黑体" w:cs="Times New Roman"/>
      <w:bCs w:val="0"/>
    </w:rPr>
  </w:style>
  <w:style w:type="paragraph" w:customStyle="1" w:styleId="1304">
    <w:name w:val="标题 3（Hirisun）"/>
    <w:basedOn w:val="5"/>
    <w:next w:val="1"/>
    <w:qFormat/>
    <w:uiPriority w:val="0"/>
    <w:pPr>
      <w:numPr>
        <w:ilvl w:val="0"/>
        <w:numId w:val="0"/>
      </w:numPr>
      <w:tabs>
        <w:tab w:val="left" w:pos="0"/>
        <w:tab w:val="left" w:pos="960"/>
      </w:tabs>
      <w:spacing w:beforeLines="0" w:afterLines="0" w:line="415" w:lineRule="auto"/>
      <w:ind w:left="1134" w:hanging="1134"/>
      <w:jc w:val="left"/>
    </w:pPr>
    <w:rPr>
      <w:rFonts w:eastAsia="黑体" w:cs="Times New Roman"/>
      <w:bCs/>
      <w:kern w:val="0"/>
      <w:sz w:val="30"/>
      <w:szCs w:val="30"/>
    </w:rPr>
  </w:style>
  <w:style w:type="paragraph" w:customStyle="1" w:styleId="1305">
    <w:name w:val="标题 4（Hirisun）"/>
    <w:basedOn w:val="6"/>
    <w:next w:val="1"/>
    <w:qFormat/>
    <w:uiPriority w:val="0"/>
    <w:pPr>
      <w:widowControl/>
      <w:numPr>
        <w:ilvl w:val="0"/>
        <w:numId w:val="0"/>
      </w:numPr>
      <w:spacing w:beforeLines="0" w:after="120" w:afterLines="0"/>
      <w:ind w:left="1021" w:hanging="1021"/>
      <w:jc w:val="left"/>
    </w:pPr>
    <w:rPr>
      <w:rFonts w:ascii="Arial" w:hAnsi="Arial" w:eastAsia="黑体" w:cs="Times New Roman"/>
      <w:bCs w:val="0"/>
      <w:kern w:val="0"/>
    </w:rPr>
  </w:style>
  <w:style w:type="paragraph" w:customStyle="1" w:styleId="1306">
    <w:name w:val="标题 5（有编号）（Hirisun）"/>
    <w:basedOn w:val="1"/>
    <w:next w:val="1"/>
    <w:qFormat/>
    <w:uiPriority w:val="0"/>
    <w:pPr>
      <w:keepNext/>
      <w:keepLines/>
      <w:spacing w:before="280" w:beforeLines="0" w:after="156" w:afterLines="0" w:line="377" w:lineRule="auto"/>
      <w:ind w:left="1134" w:hanging="1134"/>
      <w:jc w:val="left"/>
      <w:outlineLvl w:val="4"/>
    </w:pPr>
    <w:rPr>
      <w:rFonts w:ascii="Arial" w:hAnsi="Arial" w:eastAsia="黑体" w:cs="Times New Roman"/>
      <w:b/>
      <w:kern w:val="0"/>
      <w:szCs w:val="28"/>
    </w:rPr>
  </w:style>
  <w:style w:type="paragraph" w:customStyle="1" w:styleId="1307">
    <w:name w:val="标题 6（有编号）（Hirisun）"/>
    <w:basedOn w:val="1"/>
    <w:next w:val="1"/>
    <w:qFormat/>
    <w:uiPriority w:val="0"/>
    <w:pPr>
      <w:keepNext/>
      <w:keepLines/>
      <w:spacing w:before="240" w:beforeLines="0" w:after="64" w:afterLines="0" w:line="319" w:lineRule="auto"/>
      <w:ind w:left="1247" w:hanging="1247"/>
      <w:jc w:val="left"/>
      <w:outlineLvl w:val="5"/>
    </w:pPr>
    <w:rPr>
      <w:rFonts w:ascii="Arial" w:hAnsi="Arial" w:eastAsia="黑体" w:cs="Times New Roman"/>
      <w:b/>
      <w:kern w:val="0"/>
      <w:sz w:val="21"/>
      <w:szCs w:val="24"/>
    </w:rPr>
  </w:style>
  <w:style w:type="paragraph" w:customStyle="1" w:styleId="1308">
    <w:name w:val="插图标注（Hirisun）"/>
    <w:next w:val="1"/>
    <w:qFormat/>
    <w:uiPriority w:val="0"/>
    <w:pPr>
      <w:spacing w:after="156"/>
      <w:ind w:left="1296" w:hanging="1296"/>
      <w:jc w:val="center"/>
    </w:pPr>
    <w:rPr>
      <w:rFonts w:ascii="Arial" w:hAnsi="Arial" w:eastAsia="宋体" w:cs="Arial"/>
      <w:b/>
      <w:sz w:val="21"/>
      <w:szCs w:val="21"/>
      <w:lang w:val="en-US" w:eastAsia="zh-CN" w:bidi="ar-SA"/>
    </w:rPr>
  </w:style>
  <w:style w:type="character" w:customStyle="1" w:styleId="1309">
    <w:name w:val="批注主题 Char2"/>
    <w:qFormat/>
    <w:uiPriority w:val="99"/>
    <w:rPr>
      <w:rFonts w:ascii="Times New Roman" w:hAnsi="Times New Roman" w:eastAsia="宋体" w:cs="Times New Roman"/>
      <w:b/>
      <w:bCs/>
      <w:kern w:val="2"/>
      <w:sz w:val="24"/>
      <w:szCs w:val="24"/>
    </w:rPr>
  </w:style>
  <w:style w:type="paragraph" w:customStyle="1" w:styleId="1310">
    <w:name w:val="报告正文样式"/>
    <w:basedOn w:val="1"/>
    <w:qFormat/>
    <w:uiPriority w:val="0"/>
    <w:pPr>
      <w:snapToGrid w:val="0"/>
      <w:spacing w:beforeLines="0" w:afterLines="0" w:line="360" w:lineRule="auto"/>
      <w:ind w:firstLine="560" w:firstLineChars="200"/>
    </w:pPr>
    <w:rPr>
      <w:rFonts w:ascii="Times New Roman" w:hAnsi="Times New Roman" w:eastAsia="宋体" w:cs="Times New Roman"/>
      <w:color w:val="000000"/>
      <w:sz w:val="28"/>
      <w:szCs w:val="28"/>
    </w:rPr>
  </w:style>
  <w:style w:type="character" w:customStyle="1" w:styleId="1311">
    <w:name w:val="正文首行缩进 Char2"/>
    <w:qFormat/>
    <w:uiPriority w:val="99"/>
    <w:rPr>
      <w:rFonts w:ascii="Times New Roman" w:hAnsi="Times New Roman"/>
      <w:kern w:val="2"/>
      <w:sz w:val="21"/>
      <w:szCs w:val="22"/>
      <w:lang w:val="zh-CN" w:eastAsia="zh-CN"/>
    </w:rPr>
  </w:style>
  <w:style w:type="paragraph" w:customStyle="1" w:styleId="1312">
    <w:name w:val="注释样式"/>
    <w:basedOn w:val="1"/>
    <w:link w:val="1313"/>
    <w:qFormat/>
    <w:uiPriority w:val="0"/>
    <w:pPr>
      <w:spacing w:beforeLines="0" w:afterLines="0" w:line="360" w:lineRule="auto"/>
      <w:ind w:firstLine="480" w:firstLineChars="200"/>
    </w:pPr>
    <w:rPr>
      <w:rFonts w:ascii="宋体" w:hAnsi="宋体" w:eastAsia="宋体" w:cs="Times New Roman"/>
      <w:i/>
      <w:iCs/>
      <w:color w:val="0000FF"/>
      <w:kern w:val="0"/>
      <w:szCs w:val="24"/>
    </w:rPr>
  </w:style>
  <w:style w:type="character" w:customStyle="1" w:styleId="1313">
    <w:name w:val="注释样式 Char"/>
    <w:link w:val="1312"/>
    <w:qFormat/>
    <w:uiPriority w:val="0"/>
    <w:rPr>
      <w:rFonts w:ascii="宋体" w:hAnsi="宋体" w:eastAsia="宋体" w:cs="Times New Roman"/>
      <w:i/>
      <w:iCs/>
      <w:color w:val="0000FF"/>
      <w:kern w:val="0"/>
      <w:sz w:val="24"/>
      <w:szCs w:val="24"/>
    </w:rPr>
  </w:style>
  <w:style w:type="paragraph" w:customStyle="1" w:styleId="1314">
    <w:name w:val="样式 sss + 首行缩进:  2 字符"/>
    <w:basedOn w:val="1"/>
    <w:qFormat/>
    <w:uiPriority w:val="0"/>
    <w:pPr>
      <w:spacing w:beforeLines="0" w:afterLines="0" w:line="360" w:lineRule="auto"/>
      <w:ind w:firstLine="420" w:firstLineChars="200"/>
    </w:pPr>
    <w:rPr>
      <w:rFonts w:ascii="Times New Roman" w:hAnsi="Times New Roman" w:eastAsia="宋体" w:cs="宋体"/>
      <w:sz w:val="21"/>
      <w:szCs w:val="20"/>
    </w:rPr>
  </w:style>
  <w:style w:type="character" w:customStyle="1" w:styleId="1315">
    <w:name w:val="标题 1 Char1"/>
    <w:qFormat/>
    <w:uiPriority w:val="0"/>
    <w:rPr>
      <w:b/>
      <w:bCs/>
      <w:kern w:val="44"/>
      <w:sz w:val="28"/>
      <w:szCs w:val="28"/>
    </w:rPr>
  </w:style>
  <w:style w:type="paragraph" w:customStyle="1" w:styleId="1316">
    <w:name w:val="列表（符号一级）（Hirisun）"/>
    <w:basedOn w:val="1"/>
    <w:qFormat/>
    <w:uiPriority w:val="0"/>
    <w:pPr>
      <w:widowControl/>
      <w:spacing w:beforeLines="0" w:afterLines="0" w:line="360" w:lineRule="auto"/>
      <w:ind w:left="420"/>
      <w:jc w:val="left"/>
    </w:pPr>
    <w:rPr>
      <w:rFonts w:ascii="Arial" w:hAnsi="Arial" w:eastAsia="宋体" w:cs="Times New Roman"/>
      <w:kern w:val="0"/>
      <w:szCs w:val="21"/>
      <w:lang w:eastAsia="en-US"/>
    </w:rPr>
  </w:style>
  <w:style w:type="paragraph" w:customStyle="1" w:styleId="1317">
    <w:name w:val="列表（符号二级）（Hirisun）"/>
    <w:basedOn w:val="1316"/>
    <w:qFormat/>
    <w:uiPriority w:val="0"/>
  </w:style>
  <w:style w:type="paragraph" w:customStyle="1" w:styleId="1318">
    <w:name w:val="指南正文"/>
    <w:basedOn w:val="1"/>
    <w:link w:val="1319"/>
    <w:qFormat/>
    <w:uiPriority w:val="0"/>
    <w:pPr>
      <w:adjustRightInd w:val="0"/>
      <w:snapToGrid w:val="0"/>
      <w:spacing w:beforeLines="0" w:afterLines="0" w:line="360" w:lineRule="auto"/>
      <w:ind w:firstLine="482"/>
      <w:jc w:val="left"/>
      <w:textAlignment w:val="baseline"/>
    </w:pPr>
    <w:rPr>
      <w:rFonts w:ascii="Times New Roman" w:hAnsi="宋体" w:eastAsia="仿宋_GB2312" w:cs="Times New Roman"/>
      <w:kern w:val="0"/>
      <w:szCs w:val="24"/>
      <w:lang w:val="zh-CN"/>
    </w:rPr>
  </w:style>
  <w:style w:type="character" w:customStyle="1" w:styleId="1319">
    <w:name w:val="指南正文 Char"/>
    <w:link w:val="1318"/>
    <w:qFormat/>
    <w:locked/>
    <w:uiPriority w:val="0"/>
    <w:rPr>
      <w:rFonts w:ascii="Times New Roman" w:hAnsi="宋体" w:eastAsia="仿宋_GB2312" w:cs="Times New Roman"/>
      <w:kern w:val="0"/>
      <w:sz w:val="24"/>
      <w:szCs w:val="24"/>
      <w:lang w:val="zh-CN"/>
    </w:rPr>
  </w:style>
  <w:style w:type="character" w:customStyle="1" w:styleId="1320">
    <w:name w:val="正文文本缩进 2 Char2"/>
    <w:qFormat/>
    <w:uiPriority w:val="99"/>
    <w:rPr>
      <w:kern w:val="2"/>
      <w:sz w:val="24"/>
      <w:szCs w:val="22"/>
    </w:rPr>
  </w:style>
  <w:style w:type="character" w:customStyle="1" w:styleId="1321">
    <w:name w:val="正文文本缩进 3 Char2"/>
    <w:qFormat/>
    <w:uiPriority w:val="99"/>
    <w:rPr>
      <w:rFonts w:ascii="宋体" w:hAnsi="宋体"/>
      <w:sz w:val="24"/>
    </w:rPr>
  </w:style>
  <w:style w:type="character" w:customStyle="1" w:styleId="1322">
    <w:name w:val="正文文本 3 Char2"/>
    <w:qFormat/>
    <w:uiPriority w:val="99"/>
    <w:rPr>
      <w:rFonts w:ascii="宋体" w:hAnsi="宋体"/>
      <w:sz w:val="16"/>
      <w:szCs w:val="16"/>
    </w:rPr>
  </w:style>
  <w:style w:type="character" w:customStyle="1" w:styleId="1323">
    <w:name w:val="正文文本 2 Char2"/>
    <w:qFormat/>
    <w:uiPriority w:val="99"/>
    <w:rPr>
      <w:rFonts w:ascii="宋体" w:hAnsi="宋体"/>
      <w:sz w:val="24"/>
      <w:szCs w:val="24"/>
    </w:rPr>
  </w:style>
  <w:style w:type="character" w:customStyle="1" w:styleId="1324">
    <w:name w:val="日期 Char2"/>
    <w:qFormat/>
    <w:uiPriority w:val="99"/>
    <w:rPr>
      <w:rFonts w:ascii="Times New Roman" w:hAnsi="Times New Roman"/>
      <w:kern w:val="2"/>
      <w:sz w:val="24"/>
      <w:szCs w:val="24"/>
      <w:lang w:val="zh-CN" w:eastAsia="zh-CN"/>
    </w:rPr>
  </w:style>
  <w:style w:type="character" w:customStyle="1" w:styleId="1325">
    <w:name w:val="HTML 预设格式 Char2"/>
    <w:qFormat/>
    <w:uiPriority w:val="99"/>
    <w:rPr>
      <w:rFonts w:ascii="Arial" w:hAnsi="Arial"/>
      <w:sz w:val="21"/>
      <w:szCs w:val="21"/>
      <w:lang w:val="zh-CN" w:eastAsia="zh-CN"/>
    </w:rPr>
  </w:style>
  <w:style w:type="character" w:customStyle="1" w:styleId="1326">
    <w:name w:val="HTML 地址 Char2"/>
    <w:qFormat/>
    <w:uiPriority w:val="99"/>
    <w:rPr>
      <w:rFonts w:ascii="Times New Roman" w:hAnsi="Times New Roman"/>
      <w:i/>
      <w:iCs/>
      <w:kern w:val="2"/>
      <w:sz w:val="21"/>
      <w:szCs w:val="24"/>
      <w:lang w:val="zh-CN" w:eastAsia="zh-CN"/>
    </w:rPr>
  </w:style>
  <w:style w:type="character" w:customStyle="1" w:styleId="1327">
    <w:name w:val="明显引用 Char2"/>
    <w:qFormat/>
    <w:uiPriority w:val="30"/>
    <w:rPr>
      <w:rFonts w:ascii="Cambria" w:hAnsi="Cambria"/>
      <w:i/>
      <w:iCs/>
      <w:sz w:val="22"/>
      <w:lang w:val="zh-CN" w:eastAsia="en-US" w:bidi="en-US"/>
    </w:rPr>
  </w:style>
  <w:style w:type="character" w:customStyle="1" w:styleId="1328">
    <w:name w:val="已访问的超链接3"/>
    <w:unhideWhenUsed/>
    <w:qFormat/>
    <w:uiPriority w:val="99"/>
    <w:rPr>
      <w:color w:val="800080"/>
      <w:u w:val="single"/>
    </w:rPr>
  </w:style>
  <w:style w:type="character" w:customStyle="1" w:styleId="1329">
    <w:name w:val="正文缩进2字 Char Char"/>
    <w:qFormat/>
    <w:uiPriority w:val="0"/>
    <w:rPr>
      <w:rFonts w:ascii="Segoe UI" w:hAnsi="宋体" w:eastAsia="宋体"/>
      <w:kern w:val="2"/>
      <w:sz w:val="24"/>
      <w:lang w:val="en-US" w:eastAsia="zh-CN"/>
    </w:rPr>
  </w:style>
  <w:style w:type="character" w:customStyle="1" w:styleId="1330">
    <w:name w:val="要点（加粗）"/>
    <w:qFormat/>
    <w:uiPriority w:val="0"/>
    <w:rPr>
      <w:b/>
      <w:color w:val="auto"/>
    </w:rPr>
  </w:style>
  <w:style w:type="character" w:customStyle="1" w:styleId="1331">
    <w:name w:val="标题 3 Char1"/>
    <w:qFormat/>
    <w:uiPriority w:val="9"/>
    <w:rPr>
      <w:b/>
      <w:kern w:val="2"/>
      <w:sz w:val="32"/>
    </w:rPr>
  </w:style>
  <w:style w:type="character" w:customStyle="1" w:styleId="1332">
    <w:name w:val="规定发给的 Char"/>
    <w:link w:val="1333"/>
    <w:qFormat/>
    <w:uiPriority w:val="0"/>
    <w:rPr>
      <w:rFonts w:ascii="宋体" w:hAnsi="宋体"/>
    </w:rPr>
  </w:style>
  <w:style w:type="paragraph" w:customStyle="1" w:styleId="1333">
    <w:name w:val="规定发给的"/>
    <w:basedOn w:val="1"/>
    <w:link w:val="1332"/>
    <w:qFormat/>
    <w:uiPriority w:val="0"/>
    <w:pPr>
      <w:spacing w:beforeLines="0" w:afterLines="0" w:line="360" w:lineRule="auto"/>
      <w:ind w:firstLine="420"/>
    </w:pPr>
    <w:rPr>
      <w:rFonts w:ascii="宋体" w:hAnsi="宋体"/>
      <w:sz w:val="21"/>
    </w:rPr>
  </w:style>
  <w:style w:type="character" w:customStyle="1" w:styleId="1334">
    <w:name w:val="aaaaaa Char"/>
    <w:link w:val="1335"/>
    <w:qFormat/>
    <w:uiPriority w:val="0"/>
    <w:rPr>
      <w:rFonts w:ascii="宋体" w:hAnsi="宋体"/>
      <w:sz w:val="24"/>
    </w:rPr>
  </w:style>
  <w:style w:type="paragraph" w:customStyle="1" w:styleId="1335">
    <w:name w:val="aaaaaa"/>
    <w:basedOn w:val="1333"/>
    <w:link w:val="1334"/>
    <w:qFormat/>
    <w:uiPriority w:val="0"/>
    <w:rPr>
      <w:sz w:val="24"/>
    </w:rPr>
  </w:style>
  <w:style w:type="character" w:customStyle="1" w:styleId="1336">
    <w:name w:val="正文首行缩进2字符 Char"/>
    <w:link w:val="1337"/>
    <w:qFormat/>
    <w:uiPriority w:val="0"/>
  </w:style>
  <w:style w:type="paragraph" w:customStyle="1" w:styleId="1337">
    <w:name w:val="正文首行缩进2字符"/>
    <w:basedOn w:val="1338"/>
    <w:link w:val="1336"/>
    <w:qFormat/>
    <w:uiPriority w:val="0"/>
    <w:pPr>
      <w:ind w:firstLine="480" w:firstLineChars="200"/>
    </w:pPr>
    <w:rPr>
      <w:sz w:val="21"/>
    </w:rPr>
  </w:style>
  <w:style w:type="paragraph" w:customStyle="1" w:styleId="1338">
    <w:name w:val="正文无缩进"/>
    <w:basedOn w:val="35"/>
    <w:link w:val="1341"/>
    <w:qFormat/>
    <w:uiPriority w:val="0"/>
    <w:pPr>
      <w:widowControl w:val="0"/>
      <w:spacing w:before="156" w:after="156" w:line="360" w:lineRule="auto"/>
      <w:jc w:val="both"/>
    </w:pPr>
    <w:rPr>
      <w:rFonts w:asciiTheme="minorHAnsi" w:hAnsiTheme="minorHAnsi" w:eastAsiaTheme="minorEastAsia" w:cstheme="minorBidi"/>
      <w:kern w:val="2"/>
      <w:szCs w:val="22"/>
    </w:rPr>
  </w:style>
  <w:style w:type="character" w:customStyle="1" w:styleId="1339">
    <w:name w:val="图表索引 字元"/>
    <w:link w:val="1340"/>
    <w:qFormat/>
    <w:uiPriority w:val="0"/>
    <w:rPr>
      <w:rFonts w:ascii="Arial" w:hAnsi="Arial"/>
      <w:color w:val="0000FF"/>
      <w:sz w:val="24"/>
      <w:u w:val="single"/>
    </w:rPr>
  </w:style>
  <w:style w:type="paragraph" w:customStyle="1" w:styleId="1340">
    <w:name w:val="图表索引"/>
    <w:basedOn w:val="64"/>
    <w:next w:val="1"/>
    <w:link w:val="1339"/>
    <w:qFormat/>
    <w:uiPriority w:val="0"/>
    <w:pPr>
      <w:widowControl/>
      <w:jc w:val="center"/>
    </w:pPr>
    <w:rPr>
      <w:rFonts w:ascii="Arial" w:hAnsi="Arial" w:eastAsiaTheme="minorEastAsia" w:cstheme="minorBidi"/>
      <w:color w:val="0000FF"/>
      <w:sz w:val="24"/>
      <w:szCs w:val="22"/>
      <w:u w:val="single"/>
    </w:rPr>
  </w:style>
  <w:style w:type="character" w:customStyle="1" w:styleId="1341">
    <w:name w:val="正文无缩进 Char"/>
    <w:link w:val="1338"/>
    <w:qFormat/>
    <w:uiPriority w:val="0"/>
    <w:rPr>
      <w:sz w:val="24"/>
    </w:rPr>
  </w:style>
  <w:style w:type="paragraph" w:customStyle="1" w:styleId="1342">
    <w:name w:val="正文5"/>
    <w:basedOn w:val="1"/>
    <w:qFormat/>
    <w:uiPriority w:val="0"/>
    <w:pPr>
      <w:numPr>
        <w:ilvl w:val="0"/>
        <w:numId w:val="76"/>
      </w:numPr>
      <w:spacing w:before="156" w:after="156" w:line="300" w:lineRule="auto"/>
      <w:ind w:left="1620" w:leftChars="500"/>
    </w:pPr>
    <w:rPr>
      <w:rFonts w:ascii="Times New Roman" w:hAnsi="Times New Roman" w:eastAsia="宋体" w:cs="Times New Roman"/>
      <w:szCs w:val="20"/>
    </w:rPr>
  </w:style>
  <w:style w:type="paragraph" w:customStyle="1" w:styleId="1343">
    <w:name w:val="封面标题"/>
    <w:basedOn w:val="1"/>
    <w:qFormat/>
    <w:uiPriority w:val="0"/>
    <w:pPr>
      <w:spacing w:beforeLines="0" w:afterLines="0" w:line="360" w:lineRule="auto"/>
      <w:jc w:val="center"/>
    </w:pPr>
    <w:rPr>
      <w:rFonts w:ascii="Times New Roman" w:hAnsi="Times New Roman" w:eastAsia="黑体" w:cs="Times New Roman"/>
      <w:sz w:val="48"/>
      <w:szCs w:val="20"/>
    </w:rPr>
  </w:style>
  <w:style w:type="paragraph" w:customStyle="1" w:styleId="1344">
    <w:name w:val="表格标题"/>
    <w:basedOn w:val="1"/>
    <w:link w:val="1506"/>
    <w:qFormat/>
    <w:uiPriority w:val="99"/>
    <w:pPr>
      <w:spacing w:beforeLines="0" w:afterLines="0" w:line="240" w:lineRule="auto"/>
      <w:jc w:val="center"/>
    </w:pPr>
    <w:rPr>
      <w:rFonts w:ascii="Times New Roman" w:hAnsi="Times New Roman" w:eastAsia="宋体" w:cs="Times New Roman"/>
      <w:b/>
      <w:szCs w:val="20"/>
    </w:rPr>
  </w:style>
  <w:style w:type="paragraph" w:customStyle="1" w:styleId="1345">
    <w:name w:val="说明"/>
    <w:basedOn w:val="1"/>
    <w:qFormat/>
    <w:uiPriority w:val="0"/>
    <w:pPr>
      <w:spacing w:before="60" w:beforeLines="0" w:after="60" w:afterLines="0" w:line="360" w:lineRule="auto"/>
      <w:ind w:firstLine="200" w:firstLineChars="200"/>
    </w:pPr>
    <w:rPr>
      <w:rFonts w:ascii="Times New Roman" w:hAnsi="Times New Roman" w:eastAsia="楷体_GB2312" w:cs="Times New Roman"/>
      <w:szCs w:val="20"/>
    </w:rPr>
  </w:style>
  <w:style w:type="paragraph" w:customStyle="1" w:styleId="1346">
    <w:name w:val="CM39"/>
    <w:basedOn w:val="1"/>
    <w:next w:val="1"/>
    <w:qFormat/>
    <w:uiPriority w:val="0"/>
    <w:pPr>
      <w:autoSpaceDE w:val="0"/>
      <w:autoSpaceDN w:val="0"/>
      <w:adjustRightInd w:val="0"/>
      <w:spacing w:beforeLines="0" w:afterLines="0" w:line="468" w:lineRule="atLeast"/>
      <w:jc w:val="left"/>
    </w:pPr>
    <w:rPr>
      <w:rFonts w:ascii="宋体" w:hAnsi="Times New Roman" w:eastAsia="宋体" w:cs="Times New Roman"/>
      <w:kern w:val="0"/>
      <w:szCs w:val="20"/>
    </w:rPr>
  </w:style>
  <w:style w:type="paragraph" w:customStyle="1" w:styleId="1347">
    <w:name w:val="新世纪"/>
    <w:basedOn w:val="1"/>
    <w:qFormat/>
    <w:uiPriority w:val="0"/>
    <w:pPr>
      <w:spacing w:beforeLines="0" w:afterLines="0" w:line="240" w:lineRule="auto"/>
      <w:jc w:val="center"/>
    </w:pPr>
    <w:rPr>
      <w:rFonts w:ascii="华文中宋" w:hAnsi="华文中宋" w:eastAsia="华文中宋" w:cs="Times New Roman"/>
      <w:sz w:val="32"/>
      <w:szCs w:val="20"/>
    </w:rPr>
  </w:style>
  <w:style w:type="paragraph" w:customStyle="1" w:styleId="1348">
    <w:name w:val="封面"/>
    <w:basedOn w:val="1"/>
    <w:qFormat/>
    <w:uiPriority w:val="0"/>
    <w:pPr>
      <w:widowControl/>
      <w:spacing w:beforeLines="0" w:afterLines="0" w:line="240" w:lineRule="auto"/>
      <w:jc w:val="center"/>
    </w:pPr>
    <w:rPr>
      <w:rFonts w:ascii="华文中宋" w:hAnsi="华文中宋" w:eastAsia="华文中宋" w:cs="Times New Roman"/>
      <w:b/>
      <w:kern w:val="0"/>
      <w:sz w:val="44"/>
      <w:szCs w:val="20"/>
    </w:rPr>
  </w:style>
  <w:style w:type="paragraph" w:customStyle="1" w:styleId="1349">
    <w:name w:val="配置"/>
    <w:basedOn w:val="1"/>
    <w:qFormat/>
    <w:uiPriority w:val="0"/>
    <w:pPr>
      <w:spacing w:before="156" w:after="156" w:line="100" w:lineRule="atLeast"/>
      <w:ind w:left="901" w:leftChars="300" w:hanging="181" w:hangingChars="100"/>
      <w:jc w:val="left"/>
    </w:pPr>
    <w:rPr>
      <w:rFonts w:ascii="Times New Roman" w:hAnsi="Times New Roman" w:eastAsia="宋体" w:cs="Times New Roman"/>
      <w:b/>
      <w:sz w:val="18"/>
      <w:szCs w:val="20"/>
    </w:rPr>
  </w:style>
  <w:style w:type="paragraph" w:customStyle="1" w:styleId="1350">
    <w:name w:val="配置缩进"/>
    <w:basedOn w:val="1349"/>
    <w:qFormat/>
    <w:uiPriority w:val="0"/>
    <w:pPr>
      <w:autoSpaceDE w:val="0"/>
      <w:autoSpaceDN w:val="0"/>
      <w:adjustRightInd w:val="0"/>
      <w:spacing w:before="0" w:beforeLines="0" w:after="0" w:afterLines="0"/>
      <w:ind w:left="200" w:leftChars="200" w:firstLine="425" w:firstLineChars="0"/>
    </w:pPr>
    <w:rPr>
      <w:b w:val="0"/>
      <w:kern w:val="0"/>
    </w:rPr>
  </w:style>
  <w:style w:type="paragraph" w:customStyle="1" w:styleId="1351">
    <w:name w:val="正文6"/>
    <w:basedOn w:val="1"/>
    <w:qFormat/>
    <w:uiPriority w:val="0"/>
    <w:pPr>
      <w:tabs>
        <w:tab w:val="left" w:pos="720"/>
      </w:tabs>
      <w:spacing w:before="156" w:after="156" w:line="300" w:lineRule="auto"/>
      <w:ind w:left="1860" w:hanging="420"/>
    </w:pPr>
    <w:rPr>
      <w:rFonts w:ascii="Times New Roman" w:hAnsi="Times New Roman" w:eastAsia="宋体" w:cs="Times New Roman"/>
      <w:szCs w:val="20"/>
    </w:rPr>
  </w:style>
  <w:style w:type="paragraph" w:customStyle="1" w:styleId="1352">
    <w:name w:val="无序排列（缩进4字符）"/>
    <w:basedOn w:val="1"/>
    <w:qFormat/>
    <w:uiPriority w:val="0"/>
    <w:pPr>
      <w:widowControl/>
      <w:numPr>
        <w:ilvl w:val="1"/>
        <w:numId w:val="77"/>
      </w:numPr>
      <w:spacing w:beforeLines="0" w:afterLines="0" w:line="360" w:lineRule="auto"/>
      <w:jc w:val="left"/>
    </w:pPr>
    <w:rPr>
      <w:rFonts w:ascii="Arial" w:hAnsi="Arial" w:eastAsia="宋体" w:cs="Times New Roman"/>
      <w:kern w:val="0"/>
      <w:sz w:val="21"/>
      <w:szCs w:val="20"/>
    </w:rPr>
  </w:style>
  <w:style w:type="paragraph" w:customStyle="1" w:styleId="1353">
    <w:name w:val="CM8"/>
    <w:basedOn w:val="1"/>
    <w:next w:val="1"/>
    <w:qFormat/>
    <w:uiPriority w:val="0"/>
    <w:pPr>
      <w:autoSpaceDE w:val="0"/>
      <w:autoSpaceDN w:val="0"/>
      <w:adjustRightInd w:val="0"/>
      <w:spacing w:beforeLines="0" w:afterLines="0" w:line="400" w:lineRule="atLeast"/>
      <w:jc w:val="left"/>
    </w:pPr>
    <w:rPr>
      <w:rFonts w:ascii="宋体" w:hAnsi="Times New Roman" w:eastAsia="宋体" w:cs="Times New Roman"/>
      <w:kern w:val="0"/>
      <w:szCs w:val="20"/>
    </w:rPr>
  </w:style>
  <w:style w:type="paragraph" w:customStyle="1" w:styleId="1354">
    <w:name w:val="样式 封面落款 + 五号"/>
    <w:basedOn w:val="534"/>
    <w:qFormat/>
    <w:uiPriority w:val="0"/>
    <w:rPr>
      <w:rFonts w:ascii="Times New Roman" w:hAnsi="Times New Roman" w:eastAsia="Arial" w:cs="Times New Roman"/>
      <w:b w:val="0"/>
      <w:color w:val="auto"/>
      <w:sz w:val="21"/>
      <w:szCs w:val="20"/>
    </w:rPr>
  </w:style>
  <w:style w:type="paragraph" w:customStyle="1" w:styleId="1355">
    <w:name w:val="正文4"/>
    <w:basedOn w:val="1"/>
    <w:qFormat/>
    <w:uiPriority w:val="0"/>
    <w:pPr>
      <w:numPr>
        <w:ilvl w:val="0"/>
        <w:numId w:val="78"/>
      </w:numPr>
      <w:spacing w:before="156" w:after="156" w:line="300" w:lineRule="auto"/>
    </w:pPr>
    <w:rPr>
      <w:rFonts w:ascii="Times New Roman" w:hAnsi="Times New Roman" w:eastAsia="宋体" w:cs="Times New Roman"/>
      <w:szCs w:val="20"/>
    </w:rPr>
  </w:style>
  <w:style w:type="paragraph" w:customStyle="1" w:styleId="1356">
    <w:name w:val="正文7"/>
    <w:basedOn w:val="1351"/>
    <w:qFormat/>
    <w:uiPriority w:val="0"/>
    <w:pPr>
      <w:numPr>
        <w:ilvl w:val="0"/>
        <w:numId w:val="79"/>
      </w:numPr>
      <w:tabs>
        <w:tab w:val="clear" w:pos="720"/>
      </w:tabs>
      <w:ind w:left="2100"/>
    </w:pPr>
  </w:style>
  <w:style w:type="paragraph" w:customStyle="1" w:styleId="1357">
    <w:name w:val="正文3"/>
    <w:basedOn w:val="1"/>
    <w:qFormat/>
    <w:uiPriority w:val="0"/>
    <w:pPr>
      <w:spacing w:before="156" w:after="156" w:line="300" w:lineRule="auto"/>
      <w:outlineLvl w:val="8"/>
    </w:pPr>
    <w:rPr>
      <w:rFonts w:ascii="Times New Roman" w:hAnsi="Times New Roman" w:eastAsia="宋体" w:cs="Times New Roman"/>
      <w:szCs w:val="20"/>
    </w:rPr>
  </w:style>
  <w:style w:type="paragraph" w:customStyle="1" w:styleId="1358">
    <w:name w:val="注意事项"/>
    <w:basedOn w:val="1"/>
    <w:qFormat/>
    <w:uiPriority w:val="0"/>
    <w:pPr>
      <w:spacing w:before="156" w:after="156" w:line="360" w:lineRule="auto"/>
      <w:ind w:firstLine="422" w:firstLineChars="200"/>
    </w:pPr>
    <w:rPr>
      <w:rFonts w:ascii="Segoe UI" w:hAnsi="宋体" w:eastAsia="宋体" w:cs="Times New Roman"/>
      <w:b/>
      <w:szCs w:val="20"/>
    </w:rPr>
  </w:style>
  <w:style w:type="paragraph" w:customStyle="1" w:styleId="1359">
    <w:name w:val="商业信用"/>
    <w:basedOn w:val="1"/>
    <w:qFormat/>
    <w:uiPriority w:val="0"/>
    <w:pPr>
      <w:spacing w:beforeLines="0" w:afterLines="0" w:line="240" w:lineRule="auto"/>
      <w:jc w:val="left"/>
    </w:pPr>
    <w:rPr>
      <w:rFonts w:ascii="Times New Roman" w:hAnsi="Times New Roman" w:eastAsia="宋体" w:cs="Times New Roman"/>
      <w:b/>
      <w:szCs w:val="20"/>
    </w:rPr>
  </w:style>
  <w:style w:type="paragraph" w:customStyle="1" w:styleId="1360">
    <w:name w:val="目录标题"/>
    <w:next w:val="60"/>
    <w:qFormat/>
    <w:uiPriority w:val="0"/>
    <w:pPr>
      <w:jc w:val="center"/>
    </w:pPr>
    <w:rPr>
      <w:rFonts w:ascii="Times New Roman" w:hAnsi="Times New Roman" w:eastAsia="宋体" w:cs="Times New Roman"/>
      <w:b/>
      <w:spacing w:val="60"/>
      <w:sz w:val="28"/>
      <w:lang w:val="en-US" w:eastAsia="zh-CN" w:bidi="ar-SA"/>
    </w:rPr>
  </w:style>
  <w:style w:type="paragraph" w:customStyle="1" w:styleId="1361">
    <w:name w:val="BEA 正文 Char Char"/>
    <w:basedOn w:val="1"/>
    <w:qFormat/>
    <w:uiPriority w:val="0"/>
    <w:pPr>
      <w:spacing w:beforeLines="0" w:afterLines="0" w:line="360" w:lineRule="auto"/>
      <w:ind w:firstLine="454"/>
    </w:pPr>
    <w:rPr>
      <w:rFonts w:ascii="Arial" w:hAnsi="Arial" w:eastAsia="宋体" w:cs="Times New Roman"/>
      <w:spacing w:val="8"/>
      <w:szCs w:val="20"/>
    </w:rPr>
  </w:style>
  <w:style w:type="paragraph" w:customStyle="1" w:styleId="1362">
    <w:name w:val="Char Char Char Char Char Char Char Char Char Char1 Char Char Char Char1"/>
    <w:basedOn w:val="1"/>
    <w:qFormat/>
    <w:uiPriority w:val="0"/>
    <w:pPr>
      <w:spacing w:beforeLines="0" w:afterLines="0" w:line="360" w:lineRule="auto"/>
      <w:ind w:firstLine="200" w:firstLineChars="200"/>
    </w:pPr>
    <w:rPr>
      <w:rFonts w:ascii="Times New Roman" w:hAnsi="Times New Roman" w:eastAsia="宋体" w:cs="Times New Roman"/>
      <w:szCs w:val="20"/>
    </w:rPr>
  </w:style>
  <w:style w:type="paragraph" w:customStyle="1" w:styleId="1363">
    <w:name w:val="居中正文"/>
    <w:basedOn w:val="1"/>
    <w:qFormat/>
    <w:uiPriority w:val="0"/>
    <w:pPr>
      <w:widowControl/>
      <w:spacing w:beforeLines="0" w:afterLines="0" w:line="360" w:lineRule="auto"/>
      <w:ind w:firstLine="200" w:firstLineChars="200"/>
      <w:jc w:val="center"/>
    </w:pPr>
    <w:rPr>
      <w:rFonts w:ascii="Consolas" w:hAnsi="Consolas" w:eastAsia="宋体" w:cs="宋体"/>
      <w:kern w:val="0"/>
      <w:szCs w:val="20"/>
    </w:rPr>
  </w:style>
  <w:style w:type="paragraph" w:customStyle="1" w:styleId="1364">
    <w:name w:val="封面副标题"/>
    <w:basedOn w:val="1"/>
    <w:qFormat/>
    <w:uiPriority w:val="0"/>
    <w:pPr>
      <w:widowControl/>
      <w:spacing w:beforeLines="0" w:afterLines="0" w:line="360" w:lineRule="auto"/>
      <w:ind w:firstLine="200" w:firstLineChars="200"/>
      <w:jc w:val="center"/>
    </w:pPr>
    <w:rPr>
      <w:rFonts w:ascii="Consolas" w:hAnsi="Consolas" w:eastAsia="黑体" w:cs="宋体"/>
      <w:kern w:val="0"/>
      <w:sz w:val="44"/>
      <w:szCs w:val="21"/>
    </w:rPr>
  </w:style>
  <w:style w:type="paragraph" w:customStyle="1" w:styleId="1365">
    <w:name w:val="封面公司中文名称"/>
    <w:basedOn w:val="1"/>
    <w:qFormat/>
    <w:uiPriority w:val="0"/>
    <w:pPr>
      <w:widowControl/>
      <w:spacing w:beforeLines="0" w:afterLines="0" w:line="360" w:lineRule="auto"/>
      <w:ind w:firstLine="200" w:firstLineChars="200"/>
      <w:jc w:val="center"/>
    </w:pPr>
    <w:rPr>
      <w:rFonts w:ascii="Consolas" w:hAnsi="Consolas" w:eastAsia="黑体" w:cs="宋体"/>
      <w:kern w:val="0"/>
      <w:sz w:val="36"/>
      <w:szCs w:val="21"/>
    </w:rPr>
  </w:style>
  <w:style w:type="paragraph" w:customStyle="1" w:styleId="1366">
    <w:name w:val="表格内小标题"/>
    <w:basedOn w:val="1"/>
    <w:qFormat/>
    <w:uiPriority w:val="0"/>
    <w:pPr>
      <w:widowControl/>
      <w:spacing w:beforeLines="0" w:afterLines="0" w:line="360" w:lineRule="auto"/>
      <w:ind w:firstLine="200" w:firstLineChars="200"/>
      <w:jc w:val="center"/>
    </w:pPr>
    <w:rPr>
      <w:rFonts w:ascii="宋体" w:hAnsi="宋体" w:eastAsia="黑体" w:cs="宋体"/>
      <w:bCs/>
      <w:kern w:val="0"/>
      <w:szCs w:val="20"/>
    </w:rPr>
  </w:style>
  <w:style w:type="paragraph" w:customStyle="1" w:styleId="1367">
    <w:name w:val="paragraph1"/>
    <w:basedOn w:val="1"/>
    <w:qFormat/>
    <w:uiPriority w:val="0"/>
    <w:pPr>
      <w:spacing w:beforeLines="0" w:after="93" w:afterLines="30" w:line="360" w:lineRule="auto"/>
      <w:ind w:firstLine="480" w:firstLineChars="200"/>
    </w:pPr>
    <w:rPr>
      <w:rFonts w:ascii="Times New Roman" w:hAnsi="Times New Roman" w:eastAsia="宋体" w:cs="Times New Roman"/>
      <w:szCs w:val="24"/>
    </w:rPr>
  </w:style>
  <w:style w:type="paragraph" w:customStyle="1" w:styleId="1368">
    <w:name w:val="图 居中"/>
    <w:basedOn w:val="1"/>
    <w:qFormat/>
    <w:uiPriority w:val="6"/>
    <w:pPr>
      <w:spacing w:beforeLines="0" w:afterLines="0" w:line="360" w:lineRule="auto"/>
      <w:jc w:val="center"/>
    </w:pPr>
    <w:rPr>
      <w:rFonts w:ascii="Calibri" w:hAnsi="Calibri" w:eastAsia="宋体" w:cs="Times New Roman"/>
      <w:szCs w:val="21"/>
    </w:rPr>
  </w:style>
  <w:style w:type="paragraph" w:customStyle="1" w:styleId="1369">
    <w:name w:val="Char Char Char Char Char Char Char Char Char Char Char Char Char Char Char Char2"/>
    <w:basedOn w:val="1"/>
    <w:qFormat/>
    <w:uiPriority w:val="0"/>
    <w:pPr>
      <w:tabs>
        <w:tab w:val="left" w:pos="360"/>
      </w:tabs>
      <w:spacing w:beforeLines="0" w:afterLines="0" w:line="360" w:lineRule="auto"/>
      <w:ind w:firstLine="480" w:firstLineChars="200"/>
    </w:pPr>
    <w:rPr>
      <w:rFonts w:ascii="宋体" w:hAnsi="宋体" w:eastAsia="宋体" w:cs="Times New Roman"/>
      <w:kern w:val="0"/>
      <w:szCs w:val="24"/>
    </w:rPr>
  </w:style>
  <w:style w:type="paragraph" w:customStyle="1" w:styleId="1370">
    <w:name w:val="表格正文 +小五 居左"/>
    <w:basedOn w:val="1"/>
    <w:qFormat/>
    <w:uiPriority w:val="0"/>
    <w:pPr>
      <w:spacing w:beforeLines="0" w:afterLines="0" w:line="360" w:lineRule="auto"/>
      <w:jc w:val="left"/>
    </w:pPr>
    <w:rPr>
      <w:rFonts w:ascii="Times New Roman" w:hAnsi="Times New Roman" w:eastAsia="宋体" w:cs="Times New Roman"/>
      <w:sz w:val="18"/>
      <w:szCs w:val="21"/>
    </w:rPr>
  </w:style>
  <w:style w:type="paragraph" w:customStyle="1" w:styleId="1371">
    <w:name w:val="表格文本 +小五 居中"/>
    <w:basedOn w:val="1"/>
    <w:qFormat/>
    <w:uiPriority w:val="0"/>
    <w:pPr>
      <w:spacing w:beforeLines="0" w:afterLines="0" w:line="360" w:lineRule="auto"/>
      <w:jc w:val="center"/>
    </w:pPr>
    <w:rPr>
      <w:rFonts w:ascii="Times New Roman" w:hAnsi="Times New Roman" w:eastAsia="宋体" w:cs="Times New Roman"/>
      <w:sz w:val="18"/>
      <w:szCs w:val="21"/>
    </w:rPr>
  </w:style>
  <w:style w:type="paragraph" w:customStyle="1" w:styleId="1372">
    <w:name w:val="列项——（一级）"/>
    <w:qFormat/>
    <w:uiPriority w:val="99"/>
    <w:pPr>
      <w:widowControl w:val="0"/>
      <w:numPr>
        <w:ilvl w:val="0"/>
        <w:numId w:val="80"/>
      </w:numPr>
      <w:jc w:val="both"/>
    </w:pPr>
    <w:rPr>
      <w:rFonts w:ascii="宋体" w:hAnsi="Times New Roman" w:eastAsia="宋体" w:cs="Times New Roman"/>
      <w:sz w:val="21"/>
      <w:lang w:val="en-US" w:eastAsia="zh-CN" w:bidi="ar-SA"/>
    </w:rPr>
  </w:style>
  <w:style w:type="paragraph" w:customStyle="1" w:styleId="1373">
    <w:name w:val="列项●（二级）"/>
    <w:qFormat/>
    <w:uiPriority w:val="99"/>
    <w:pPr>
      <w:numPr>
        <w:ilvl w:val="1"/>
        <w:numId w:val="80"/>
      </w:numPr>
      <w:tabs>
        <w:tab w:val="left" w:pos="840"/>
      </w:tabs>
      <w:jc w:val="both"/>
    </w:pPr>
    <w:rPr>
      <w:rFonts w:ascii="宋体" w:hAnsi="Times New Roman" w:eastAsia="宋体" w:cs="Times New Roman"/>
      <w:sz w:val="21"/>
      <w:lang w:val="en-US" w:eastAsia="zh-CN" w:bidi="ar-SA"/>
    </w:rPr>
  </w:style>
  <w:style w:type="paragraph" w:customStyle="1" w:styleId="1374">
    <w:name w:val="列项◆（三级）"/>
    <w:basedOn w:val="1"/>
    <w:qFormat/>
    <w:uiPriority w:val="99"/>
    <w:pPr>
      <w:numPr>
        <w:ilvl w:val="2"/>
        <w:numId w:val="80"/>
      </w:numPr>
      <w:spacing w:beforeLines="0" w:afterLines="0" w:line="360" w:lineRule="auto"/>
      <w:ind w:firstLine="0"/>
    </w:pPr>
    <w:rPr>
      <w:rFonts w:ascii="宋体" w:hAnsi="Times New Roman" w:eastAsia="宋体" w:cs="Times New Roman"/>
      <w:szCs w:val="21"/>
    </w:rPr>
  </w:style>
  <w:style w:type="paragraph" w:customStyle="1" w:styleId="1375">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1376">
    <w:name w:val="Char Char Char Char Char Char Char Char Char Char Char Char Char Char Char Char1"/>
    <w:basedOn w:val="1"/>
    <w:qFormat/>
    <w:uiPriority w:val="0"/>
    <w:pPr>
      <w:tabs>
        <w:tab w:val="left" w:pos="360"/>
      </w:tabs>
      <w:spacing w:beforeLines="0" w:afterLines="0" w:line="360" w:lineRule="auto"/>
      <w:ind w:firstLine="480" w:firstLineChars="200"/>
    </w:pPr>
    <w:rPr>
      <w:rFonts w:ascii="宋体" w:hAnsi="宋体" w:eastAsia="宋体" w:cs="Times New Roman"/>
      <w:kern w:val="0"/>
      <w:szCs w:val="24"/>
    </w:rPr>
  </w:style>
  <w:style w:type="paragraph" w:customStyle="1" w:styleId="1377">
    <w:name w:val="注：（正文）"/>
    <w:basedOn w:val="1"/>
    <w:next w:val="266"/>
    <w:qFormat/>
    <w:uiPriority w:val="0"/>
    <w:pPr>
      <w:autoSpaceDE w:val="0"/>
      <w:autoSpaceDN w:val="0"/>
      <w:spacing w:beforeLines="0" w:afterLines="0" w:line="360" w:lineRule="auto"/>
      <w:ind w:left="420"/>
    </w:pPr>
    <w:rPr>
      <w:rFonts w:ascii="宋体" w:hAnsi="Times New Roman" w:eastAsia="宋体" w:cs="Times New Roman"/>
      <w:kern w:val="0"/>
      <w:sz w:val="18"/>
      <w:szCs w:val="18"/>
    </w:rPr>
  </w:style>
  <w:style w:type="paragraph" w:customStyle="1" w:styleId="1378">
    <w:name w:val="项目编号"/>
    <w:basedOn w:val="1"/>
    <w:qFormat/>
    <w:uiPriority w:val="0"/>
    <w:pPr>
      <w:numPr>
        <w:ilvl w:val="0"/>
        <w:numId w:val="81"/>
      </w:numPr>
      <w:spacing w:beforeLines="0" w:afterLines="0" w:line="360" w:lineRule="auto"/>
      <w:ind w:firstLine="0"/>
    </w:pPr>
    <w:rPr>
      <w:rFonts w:ascii="Times New Roman" w:hAnsi="Times New Roman" w:eastAsia="宋体" w:cs="Times New Roman"/>
      <w:szCs w:val="24"/>
    </w:rPr>
  </w:style>
  <w:style w:type="paragraph" w:customStyle="1" w:styleId="1379">
    <w:name w:val="表格2"/>
    <w:basedOn w:val="1"/>
    <w:qFormat/>
    <w:uiPriority w:val="0"/>
    <w:pPr>
      <w:spacing w:before="62" w:beforeLines="20" w:after="62" w:afterLines="20" w:line="360" w:lineRule="auto"/>
    </w:pPr>
    <w:rPr>
      <w:rFonts w:ascii="宋体" w:hAnsi="宋体" w:eastAsia="宋体" w:cs="Times New Roman"/>
      <w:szCs w:val="24"/>
    </w:rPr>
  </w:style>
  <w:style w:type="paragraph" w:customStyle="1" w:styleId="1380">
    <w:name w:val="p2"/>
    <w:basedOn w:val="1"/>
    <w:qFormat/>
    <w:uiPriority w:val="0"/>
    <w:pPr>
      <w:widowControl/>
      <w:spacing w:before="100" w:beforeLines="0" w:beforeAutospacing="1" w:after="100" w:afterLines="0" w:afterAutospacing="1" w:line="397" w:lineRule="atLeast"/>
      <w:jc w:val="left"/>
    </w:pPr>
    <w:rPr>
      <w:rFonts w:ascii="宋体" w:hAnsi="宋体" w:eastAsia="宋体" w:cs="宋体"/>
      <w:kern w:val="0"/>
      <w:szCs w:val="24"/>
    </w:rPr>
  </w:style>
  <w:style w:type="paragraph" w:customStyle="1" w:styleId="1381">
    <w:name w:val="样式 仿宋_GB2312 三号 行距: 1.5 倍行距"/>
    <w:basedOn w:val="1"/>
    <w:link w:val="1382"/>
    <w:qFormat/>
    <w:uiPriority w:val="0"/>
    <w:pPr>
      <w:snapToGrid w:val="0"/>
      <w:spacing w:beforeLines="0" w:afterLines="0" w:line="360" w:lineRule="auto"/>
      <w:ind w:firstLine="640" w:firstLineChars="200"/>
    </w:pPr>
    <w:rPr>
      <w:rFonts w:ascii="仿宋_GB2312" w:hAnsi="Times New Roman" w:eastAsia="仿宋_GB2312" w:cs="宋体"/>
      <w:sz w:val="32"/>
      <w:szCs w:val="20"/>
    </w:rPr>
  </w:style>
  <w:style w:type="character" w:customStyle="1" w:styleId="1382">
    <w:name w:val="样式 仿宋_GB2312 三号 行距: 1.5 倍行距 Char"/>
    <w:link w:val="1381"/>
    <w:qFormat/>
    <w:uiPriority w:val="0"/>
    <w:rPr>
      <w:rFonts w:ascii="仿宋_GB2312" w:hAnsi="Times New Roman" w:eastAsia="仿宋_GB2312" w:cs="宋体"/>
      <w:sz w:val="32"/>
      <w:szCs w:val="20"/>
    </w:rPr>
  </w:style>
  <w:style w:type="paragraph" w:customStyle="1" w:styleId="1383">
    <w:name w:val="main"/>
    <w:basedOn w:val="1"/>
    <w:qFormat/>
    <w:uiPriority w:val="0"/>
    <w:pPr>
      <w:widowControl/>
      <w:spacing w:before="100" w:beforeLines="0" w:beforeAutospacing="1" w:after="100" w:afterLines="0" w:afterAutospacing="1" w:line="320" w:lineRule="atLeast"/>
      <w:jc w:val="left"/>
    </w:pPr>
    <w:rPr>
      <w:rFonts w:ascii="ˎ̥" w:hAnsi="ˎ̥" w:eastAsia="宋体" w:cs="宋体"/>
      <w:kern w:val="0"/>
      <w:sz w:val="14"/>
      <w:szCs w:val="14"/>
    </w:rPr>
  </w:style>
  <w:style w:type="character" w:customStyle="1" w:styleId="1384">
    <w:name w:val="正文缩进 Char1"/>
    <w:qFormat/>
    <w:uiPriority w:val="0"/>
    <w:rPr>
      <w:rFonts w:ascii="Times New Roman" w:hAnsi="Times New Roman"/>
      <w:kern w:val="2"/>
      <w:sz w:val="21"/>
    </w:rPr>
  </w:style>
  <w:style w:type="paragraph" w:customStyle="1" w:styleId="1385">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20"/>
      <w:szCs w:val="20"/>
    </w:rPr>
  </w:style>
  <w:style w:type="paragraph" w:customStyle="1" w:styleId="1386">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Lines="0" w:beforeAutospacing="1" w:after="100" w:afterLines="0" w:afterAutospacing="1" w:line="240" w:lineRule="auto"/>
      <w:jc w:val="center"/>
      <w:textAlignment w:val="bottom"/>
    </w:pPr>
    <w:rPr>
      <w:rFonts w:ascii="微软雅黑" w:hAnsi="微软雅黑" w:eastAsia="微软雅黑" w:cs="宋体"/>
      <w:kern w:val="0"/>
      <w:sz w:val="20"/>
      <w:szCs w:val="20"/>
    </w:rPr>
  </w:style>
  <w:style w:type="paragraph" w:customStyle="1" w:styleId="138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Lines="0" w:beforeAutospacing="1" w:after="100" w:afterLines="0" w:afterAutospacing="1" w:line="240" w:lineRule="auto"/>
      <w:jc w:val="center"/>
    </w:pPr>
    <w:rPr>
      <w:rFonts w:ascii="微软雅黑" w:hAnsi="微软雅黑" w:eastAsia="微软雅黑" w:cs="宋体"/>
      <w:kern w:val="0"/>
      <w:sz w:val="20"/>
      <w:szCs w:val="20"/>
    </w:rPr>
  </w:style>
  <w:style w:type="paragraph" w:customStyle="1" w:styleId="1388">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20"/>
      <w:szCs w:val="20"/>
    </w:rPr>
  </w:style>
  <w:style w:type="paragraph" w:customStyle="1" w:styleId="1389">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left"/>
    </w:pPr>
    <w:rPr>
      <w:rFonts w:ascii="宋体" w:hAnsi="宋体" w:eastAsia="宋体" w:cs="宋体"/>
      <w:kern w:val="0"/>
      <w:sz w:val="20"/>
      <w:szCs w:val="20"/>
    </w:rPr>
  </w:style>
  <w:style w:type="paragraph" w:customStyle="1" w:styleId="1390">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6600"/>
      <w:spacing w:before="100" w:beforeLines="0" w:beforeAutospacing="1" w:after="100" w:afterLines="0" w:afterAutospacing="1" w:line="240" w:lineRule="auto"/>
      <w:jc w:val="center"/>
    </w:pPr>
    <w:rPr>
      <w:rFonts w:ascii="宋体" w:hAnsi="宋体" w:eastAsia="宋体" w:cs="宋体"/>
      <w:kern w:val="0"/>
      <w:sz w:val="20"/>
      <w:szCs w:val="20"/>
    </w:rPr>
  </w:style>
  <w:style w:type="paragraph" w:customStyle="1" w:styleId="1391">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Lines="0" w:beforeAutospacing="1" w:after="100" w:afterLines="0" w:afterAutospacing="1" w:line="240" w:lineRule="auto"/>
      <w:jc w:val="center"/>
    </w:pPr>
    <w:rPr>
      <w:rFonts w:ascii="宋体" w:hAnsi="宋体" w:eastAsia="宋体" w:cs="宋体"/>
      <w:kern w:val="0"/>
      <w:szCs w:val="24"/>
    </w:rPr>
  </w:style>
  <w:style w:type="paragraph" w:customStyle="1" w:styleId="139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CC00"/>
      <w:spacing w:before="100" w:beforeLines="0" w:beforeAutospacing="1" w:after="100" w:afterLines="0" w:afterAutospacing="1" w:line="240" w:lineRule="auto"/>
      <w:jc w:val="center"/>
    </w:pPr>
    <w:rPr>
      <w:rFonts w:ascii="宋体" w:hAnsi="宋体" w:eastAsia="宋体" w:cs="宋体"/>
      <w:kern w:val="0"/>
      <w:sz w:val="20"/>
      <w:szCs w:val="20"/>
    </w:rPr>
  </w:style>
  <w:style w:type="paragraph" w:customStyle="1" w:styleId="1393">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6600"/>
      <w:spacing w:before="100" w:beforeLines="0" w:beforeAutospacing="1" w:after="100" w:afterLines="0" w:afterAutospacing="1" w:line="240" w:lineRule="auto"/>
      <w:jc w:val="center"/>
      <w:textAlignment w:val="bottom"/>
    </w:pPr>
    <w:rPr>
      <w:rFonts w:ascii="宋体" w:hAnsi="宋体" w:eastAsia="宋体" w:cs="宋体"/>
      <w:kern w:val="0"/>
      <w:sz w:val="20"/>
      <w:szCs w:val="20"/>
    </w:rPr>
  </w:style>
  <w:style w:type="paragraph" w:customStyle="1" w:styleId="1394">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CC00"/>
      <w:spacing w:before="100" w:beforeLines="0" w:beforeAutospacing="1" w:after="100" w:afterLines="0" w:afterAutospacing="1" w:line="240" w:lineRule="auto"/>
      <w:jc w:val="center"/>
      <w:textAlignment w:val="bottom"/>
    </w:pPr>
    <w:rPr>
      <w:rFonts w:ascii="宋体" w:hAnsi="宋体" w:eastAsia="宋体" w:cs="宋体"/>
      <w:kern w:val="0"/>
      <w:sz w:val="20"/>
      <w:szCs w:val="20"/>
    </w:rPr>
  </w:style>
  <w:style w:type="paragraph" w:customStyle="1" w:styleId="1395">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bottom"/>
    </w:pPr>
    <w:rPr>
      <w:rFonts w:ascii="宋体" w:hAnsi="宋体" w:eastAsia="宋体" w:cs="宋体"/>
      <w:kern w:val="0"/>
      <w:sz w:val="20"/>
      <w:szCs w:val="20"/>
    </w:rPr>
  </w:style>
  <w:style w:type="paragraph" w:customStyle="1" w:styleId="1396">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left"/>
      <w:textAlignment w:val="bottom"/>
    </w:pPr>
    <w:rPr>
      <w:rFonts w:ascii="宋体" w:hAnsi="宋体" w:eastAsia="宋体" w:cs="宋体"/>
      <w:kern w:val="0"/>
      <w:sz w:val="20"/>
      <w:szCs w:val="20"/>
    </w:rPr>
  </w:style>
  <w:style w:type="paragraph" w:customStyle="1" w:styleId="1397">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left"/>
    </w:pPr>
    <w:rPr>
      <w:rFonts w:ascii="宋体" w:hAnsi="宋体" w:eastAsia="宋体" w:cs="宋体"/>
      <w:kern w:val="0"/>
      <w:sz w:val="20"/>
      <w:szCs w:val="20"/>
    </w:rPr>
  </w:style>
  <w:style w:type="paragraph" w:customStyle="1" w:styleId="1398">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Lines="0" w:beforeAutospacing="1" w:after="100" w:afterLines="0" w:afterAutospacing="1" w:line="240" w:lineRule="auto"/>
      <w:jc w:val="left"/>
    </w:pPr>
    <w:rPr>
      <w:rFonts w:ascii="宋体" w:hAnsi="宋体" w:eastAsia="宋体" w:cs="宋体"/>
      <w:kern w:val="0"/>
      <w:sz w:val="20"/>
      <w:szCs w:val="20"/>
    </w:rPr>
  </w:style>
  <w:style w:type="paragraph" w:customStyle="1" w:styleId="1399">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00B050"/>
      <w:spacing w:before="100" w:beforeLines="0" w:beforeAutospacing="1" w:after="100" w:afterLines="0" w:afterAutospacing="1" w:line="240" w:lineRule="auto"/>
      <w:jc w:val="left"/>
    </w:pPr>
    <w:rPr>
      <w:rFonts w:ascii="宋体" w:hAnsi="宋体" w:eastAsia="宋体" w:cs="宋体"/>
      <w:kern w:val="0"/>
      <w:sz w:val="20"/>
      <w:szCs w:val="20"/>
    </w:rPr>
  </w:style>
  <w:style w:type="paragraph" w:customStyle="1" w:styleId="1400">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textAlignment w:val="bottom"/>
    </w:pPr>
    <w:rPr>
      <w:rFonts w:ascii="宋体" w:hAnsi="宋体" w:eastAsia="宋体" w:cs="宋体"/>
      <w:kern w:val="0"/>
      <w:szCs w:val="24"/>
    </w:rPr>
  </w:style>
  <w:style w:type="paragraph" w:customStyle="1" w:styleId="1401">
    <w:name w:val="xl158"/>
    <w:basedOn w:val="1"/>
    <w:qFormat/>
    <w:uiPriority w:val="0"/>
    <w:pPr>
      <w:widowControl/>
      <w:spacing w:before="100" w:beforeLines="0" w:beforeAutospacing="1" w:after="100" w:afterLines="0" w:afterAutospacing="1" w:line="240" w:lineRule="auto"/>
      <w:jc w:val="left"/>
      <w:textAlignment w:val="bottom"/>
    </w:pPr>
    <w:rPr>
      <w:rFonts w:ascii="宋体" w:hAnsi="宋体" w:eastAsia="宋体" w:cs="宋体"/>
      <w:kern w:val="0"/>
      <w:szCs w:val="24"/>
    </w:rPr>
  </w:style>
  <w:style w:type="paragraph" w:customStyle="1" w:styleId="1402">
    <w:name w:val="xl15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20"/>
      <w:szCs w:val="20"/>
    </w:rPr>
  </w:style>
  <w:style w:type="paragraph" w:customStyle="1" w:styleId="1403">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left"/>
      <w:textAlignment w:val="bottom"/>
    </w:pPr>
    <w:rPr>
      <w:rFonts w:ascii="宋体" w:hAnsi="宋体" w:eastAsia="宋体" w:cs="宋体"/>
      <w:kern w:val="0"/>
      <w:sz w:val="21"/>
      <w:szCs w:val="21"/>
    </w:rPr>
  </w:style>
  <w:style w:type="paragraph" w:customStyle="1" w:styleId="1404">
    <w:name w:val="xl161"/>
    <w:basedOn w:val="1"/>
    <w:qFormat/>
    <w:uiPriority w:val="0"/>
    <w:pPr>
      <w:widowControl/>
      <w:pBdr>
        <w:top w:val="single" w:color="auto" w:sz="4" w:space="0"/>
        <w:left w:val="single" w:color="auto" w:sz="4" w:space="0"/>
        <w:bottom w:val="single" w:color="auto" w:sz="4" w:space="0"/>
      </w:pBdr>
      <w:shd w:val="clear" w:color="000000" w:fill="99CCFF"/>
      <w:spacing w:before="100" w:beforeLines="0" w:beforeAutospacing="1" w:after="100" w:afterLines="0" w:afterAutospacing="1" w:line="240" w:lineRule="auto"/>
      <w:jc w:val="center"/>
    </w:pPr>
    <w:rPr>
      <w:rFonts w:ascii="微软雅黑" w:hAnsi="微软雅黑" w:eastAsia="微软雅黑" w:cs="宋体"/>
      <w:kern w:val="0"/>
      <w:sz w:val="20"/>
      <w:szCs w:val="20"/>
    </w:rPr>
  </w:style>
  <w:style w:type="paragraph" w:customStyle="1" w:styleId="1405">
    <w:name w:val="xl162"/>
    <w:basedOn w:val="1"/>
    <w:qFormat/>
    <w:uiPriority w:val="0"/>
    <w:pPr>
      <w:widowControl/>
      <w:pBdr>
        <w:top w:val="single" w:color="auto" w:sz="4" w:space="0"/>
        <w:bottom w:val="single" w:color="auto" w:sz="4" w:space="0"/>
        <w:right w:val="single" w:color="auto" w:sz="4" w:space="0"/>
      </w:pBdr>
      <w:shd w:val="clear" w:color="000000" w:fill="99CCFF"/>
      <w:spacing w:before="100" w:beforeLines="0" w:beforeAutospacing="1" w:after="100" w:afterLines="0" w:afterAutospacing="1" w:line="240" w:lineRule="auto"/>
      <w:jc w:val="center"/>
    </w:pPr>
    <w:rPr>
      <w:rFonts w:ascii="微软雅黑" w:hAnsi="微软雅黑" w:eastAsia="微软雅黑" w:cs="宋体"/>
      <w:kern w:val="0"/>
      <w:sz w:val="20"/>
      <w:szCs w:val="20"/>
    </w:rPr>
  </w:style>
  <w:style w:type="paragraph" w:customStyle="1" w:styleId="1406">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20"/>
      <w:szCs w:val="20"/>
    </w:rPr>
  </w:style>
  <w:style w:type="paragraph" w:customStyle="1" w:styleId="1407">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Cs w:val="24"/>
    </w:rPr>
  </w:style>
  <w:style w:type="paragraph" w:customStyle="1" w:styleId="1408">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Lines="0" w:beforeAutospacing="1" w:after="100" w:afterLines="0" w:afterAutospacing="1" w:line="240" w:lineRule="auto"/>
      <w:jc w:val="center"/>
    </w:pPr>
    <w:rPr>
      <w:rFonts w:ascii="微软雅黑" w:hAnsi="微软雅黑" w:eastAsia="微软雅黑" w:cs="宋体"/>
      <w:kern w:val="0"/>
      <w:szCs w:val="24"/>
    </w:rPr>
  </w:style>
  <w:style w:type="paragraph" w:customStyle="1" w:styleId="1409">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Lines="0" w:beforeAutospacing="1" w:after="100" w:afterLines="0" w:afterAutospacing="1" w:line="240" w:lineRule="auto"/>
      <w:jc w:val="center"/>
    </w:pPr>
    <w:rPr>
      <w:rFonts w:ascii="宋体" w:hAnsi="宋体" w:eastAsia="宋体" w:cs="宋体"/>
      <w:kern w:val="0"/>
      <w:szCs w:val="24"/>
    </w:rPr>
  </w:style>
  <w:style w:type="paragraph" w:customStyle="1" w:styleId="141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1">
    <w:name w:val="xl141"/>
    <w:basedOn w:val="1"/>
    <w:qFormat/>
    <w:uiPriority w:val="0"/>
    <w:pPr>
      <w:widowControl/>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2">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3">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4">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b/>
      <w:bCs/>
      <w:kern w:val="0"/>
      <w:sz w:val="18"/>
      <w:szCs w:val="18"/>
    </w:rPr>
  </w:style>
  <w:style w:type="paragraph" w:customStyle="1" w:styleId="1415">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FF0000"/>
      <w:kern w:val="0"/>
      <w:sz w:val="18"/>
      <w:szCs w:val="18"/>
    </w:rPr>
  </w:style>
  <w:style w:type="paragraph" w:customStyle="1" w:styleId="1416">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18">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0D0D0D"/>
      <w:kern w:val="0"/>
      <w:sz w:val="18"/>
      <w:szCs w:val="18"/>
    </w:rPr>
  </w:style>
  <w:style w:type="paragraph" w:customStyle="1" w:styleId="1419">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FF0000"/>
      <w:kern w:val="0"/>
      <w:sz w:val="20"/>
      <w:szCs w:val="20"/>
    </w:rPr>
  </w:style>
  <w:style w:type="paragraph" w:customStyle="1" w:styleId="1420">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7030A0"/>
      <w:kern w:val="0"/>
      <w:sz w:val="18"/>
      <w:szCs w:val="18"/>
    </w:rPr>
  </w:style>
  <w:style w:type="paragraph" w:customStyle="1" w:styleId="1421">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A6A6A6"/>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22">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A6A6A6"/>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23">
    <w:name w:val="xl17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24">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color w:val="FF0000"/>
      <w:kern w:val="0"/>
      <w:sz w:val="18"/>
      <w:szCs w:val="18"/>
    </w:rPr>
  </w:style>
  <w:style w:type="paragraph" w:customStyle="1" w:styleId="1425">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26">
    <w:name w:val="xl18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27">
    <w:name w:val="xl182"/>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28">
    <w:name w:val="xl183"/>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29">
    <w:name w:val="xl184"/>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30">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FF0000"/>
      <w:kern w:val="0"/>
      <w:sz w:val="18"/>
      <w:szCs w:val="18"/>
    </w:rPr>
  </w:style>
  <w:style w:type="paragraph" w:customStyle="1" w:styleId="1431">
    <w:name w:val="xl186"/>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color w:val="FF0000"/>
      <w:kern w:val="0"/>
      <w:sz w:val="18"/>
      <w:szCs w:val="18"/>
    </w:rPr>
  </w:style>
  <w:style w:type="paragraph" w:customStyle="1" w:styleId="1432">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33">
    <w:name w:val="xl188"/>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color w:val="FF0000"/>
      <w:kern w:val="0"/>
      <w:sz w:val="18"/>
      <w:szCs w:val="18"/>
    </w:rPr>
  </w:style>
  <w:style w:type="paragraph" w:customStyle="1" w:styleId="1434">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color w:val="0D0D0D"/>
      <w:kern w:val="0"/>
      <w:sz w:val="18"/>
      <w:szCs w:val="18"/>
    </w:rPr>
  </w:style>
  <w:style w:type="paragraph" w:customStyle="1" w:styleId="1435">
    <w:name w:val="xl190"/>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color w:val="FF0000"/>
      <w:kern w:val="0"/>
      <w:sz w:val="18"/>
      <w:szCs w:val="18"/>
    </w:rPr>
  </w:style>
  <w:style w:type="paragraph" w:customStyle="1" w:styleId="1436">
    <w:name w:val="xl191"/>
    <w:basedOn w:val="1"/>
    <w:qFormat/>
    <w:uiPriority w:val="0"/>
    <w:pPr>
      <w:widowControl/>
      <w:pBdr>
        <w:left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37">
    <w:name w:val="xl192"/>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38">
    <w:name w:val="xl193"/>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39">
    <w:name w:val="xl194"/>
    <w:basedOn w:val="1"/>
    <w:qFormat/>
    <w:uiPriority w:val="0"/>
    <w:pPr>
      <w:widowControl/>
      <w:pBdr>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0">
    <w:name w:val="xl195"/>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1">
    <w:name w:val="xl196"/>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2">
    <w:name w:val="xl197"/>
    <w:basedOn w:val="1"/>
    <w:qFormat/>
    <w:uiPriority w:val="0"/>
    <w:pPr>
      <w:widowControl/>
      <w:pBdr>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3">
    <w:name w:val="xl198"/>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4">
    <w:name w:val="xl199"/>
    <w:basedOn w:val="1"/>
    <w:qFormat/>
    <w:uiPriority w:val="0"/>
    <w:pPr>
      <w:widowControl/>
      <w:pBdr>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45">
    <w:name w:val="xl20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46">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A6A6A6"/>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47">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48">
    <w:name w:val="xl203"/>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49">
    <w:name w:val="xl204"/>
    <w:basedOn w:val="1"/>
    <w:qFormat/>
    <w:uiPriority w:val="0"/>
    <w:pPr>
      <w:widowControl/>
      <w:pBdr>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0">
    <w:name w:val="xl205"/>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1">
    <w:name w:val="xl206"/>
    <w:basedOn w:val="1"/>
    <w:qFormat/>
    <w:uiPriority w:val="0"/>
    <w:pPr>
      <w:widowControl/>
      <w:pBdr>
        <w:top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2">
    <w:name w:val="xl207"/>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3">
    <w:name w:val="xl208"/>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54">
    <w:name w:val="xl209"/>
    <w:basedOn w:val="1"/>
    <w:qFormat/>
    <w:uiPriority w:val="0"/>
    <w:pPr>
      <w:widowControl/>
      <w:pBdr>
        <w:left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5">
    <w:name w:val="xl210"/>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456">
    <w:name w:val="xl211"/>
    <w:basedOn w:val="1"/>
    <w:qFormat/>
    <w:uiPriority w:val="0"/>
    <w:pPr>
      <w:widowControl/>
      <w:pBdr>
        <w:top w:val="single" w:color="auto" w:sz="4" w:space="0"/>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57">
    <w:name w:val="xl212"/>
    <w:basedOn w:val="1"/>
    <w:qFormat/>
    <w:uiPriority w:val="0"/>
    <w:pPr>
      <w:widowControl/>
      <w:pBdr>
        <w:left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58">
    <w:name w:val="xl213"/>
    <w:basedOn w:val="1"/>
    <w:qFormat/>
    <w:uiPriority w:val="0"/>
    <w:pPr>
      <w:widowControl/>
      <w:pBdr>
        <w:left w:val="single" w:color="auto" w:sz="4" w:space="0"/>
        <w:bottom w:val="single" w:color="auto" w:sz="4" w:space="0"/>
        <w:right w:val="single" w:color="auto" w:sz="4" w:space="0"/>
      </w:pBdr>
      <w:shd w:val="clear" w:color="000000" w:fill="FFFF00"/>
      <w:spacing w:before="100" w:beforeLines="0" w:beforeAutospacing="1" w:after="100" w:afterLines="0" w:afterAutospacing="1" w:line="240" w:lineRule="auto"/>
      <w:jc w:val="center"/>
    </w:pPr>
    <w:rPr>
      <w:rFonts w:ascii="宋体" w:hAnsi="宋体" w:eastAsia="宋体" w:cs="宋体"/>
      <w:kern w:val="0"/>
      <w:sz w:val="18"/>
      <w:szCs w:val="18"/>
    </w:rPr>
  </w:style>
  <w:style w:type="paragraph" w:customStyle="1" w:styleId="1459">
    <w:name w:val="列出段落6"/>
    <w:basedOn w:val="1"/>
    <w:qFormat/>
    <w:uiPriority w:val="0"/>
    <w:pPr>
      <w:spacing w:beforeLines="0" w:afterLines="0" w:line="240" w:lineRule="auto"/>
      <w:ind w:firstLine="420" w:firstLineChars="200"/>
    </w:pPr>
    <w:rPr>
      <w:rFonts w:ascii="Times New Roman" w:hAnsi="Times New Roman" w:eastAsia="宋体" w:cs="Times New Roman"/>
      <w:sz w:val="21"/>
      <w:szCs w:val="24"/>
    </w:rPr>
  </w:style>
  <w:style w:type="character" w:customStyle="1" w:styleId="1460">
    <w:name w:val="Char Char41"/>
    <w:qFormat/>
    <w:uiPriority w:val="0"/>
    <w:rPr>
      <w:rFonts w:eastAsia="宋体"/>
      <w:b/>
      <w:bCs/>
      <w:kern w:val="2"/>
      <w:sz w:val="32"/>
      <w:szCs w:val="32"/>
      <w:lang w:val="en-US" w:eastAsia="zh-CN" w:bidi="ar-SA"/>
    </w:rPr>
  </w:style>
  <w:style w:type="character" w:customStyle="1" w:styleId="1461">
    <w:name w:val="Char Char4"/>
    <w:qFormat/>
    <w:uiPriority w:val="0"/>
    <w:rPr>
      <w:rFonts w:eastAsia="宋体"/>
      <w:b/>
      <w:bCs/>
      <w:kern w:val="2"/>
      <w:sz w:val="32"/>
      <w:szCs w:val="32"/>
      <w:lang w:val="en-US" w:eastAsia="zh-CN" w:bidi="ar-SA"/>
    </w:rPr>
  </w:style>
  <w:style w:type="character" w:customStyle="1" w:styleId="1462">
    <w:name w:val="样式1正文（首行缩进两字） Char Char Char"/>
    <w:link w:val="657"/>
    <w:qFormat/>
    <w:uiPriority w:val="0"/>
    <w:rPr>
      <w:rFonts w:ascii="Times New Roman" w:hAnsi="Times New Roman" w:eastAsia="宋体" w:cs="宋体"/>
      <w:szCs w:val="21"/>
    </w:rPr>
  </w:style>
  <w:style w:type="character" w:customStyle="1" w:styleId="1463">
    <w:name w:val="Char Char5"/>
    <w:qFormat/>
    <w:uiPriority w:val="0"/>
    <w:rPr>
      <w:rFonts w:ascii="宋体" w:hAnsi="Courier New" w:eastAsia="宋体" w:cs="Courier New"/>
      <w:kern w:val="2"/>
      <w:sz w:val="21"/>
      <w:szCs w:val="21"/>
      <w:lang w:val="en-US" w:eastAsia="zh-CN" w:bidi="ar-SA"/>
    </w:rPr>
  </w:style>
  <w:style w:type="character" w:customStyle="1" w:styleId="1464">
    <w:name w:val="纯文本 Char Char"/>
    <w:qFormat/>
    <w:uiPriority w:val="0"/>
    <w:rPr>
      <w:rFonts w:ascii="宋体" w:hAnsi="Courier New" w:eastAsia="宋体"/>
      <w:kern w:val="2"/>
      <w:sz w:val="21"/>
      <w:lang w:val="en-US" w:eastAsia="zh-CN"/>
    </w:rPr>
  </w:style>
  <w:style w:type="paragraph" w:customStyle="1" w:styleId="1465">
    <w:name w:val="KD_PlainTxt"/>
    <w:basedOn w:val="1"/>
    <w:qFormat/>
    <w:uiPriority w:val="0"/>
    <w:pPr>
      <w:spacing w:beforeLines="0" w:afterLines="0" w:line="360" w:lineRule="auto"/>
    </w:pPr>
    <w:rPr>
      <w:rFonts w:ascii="Calibri" w:hAnsi="Calibri" w:eastAsia="宋体" w:cs="Times New Roman"/>
      <w:szCs w:val="24"/>
    </w:rPr>
  </w:style>
  <w:style w:type="paragraph" w:customStyle="1" w:styleId="1466">
    <w:name w:val="Tabletext"/>
    <w:basedOn w:val="1"/>
    <w:qFormat/>
    <w:uiPriority w:val="0"/>
    <w:pPr>
      <w:keepLines/>
      <w:spacing w:beforeLines="0" w:after="120" w:afterLines="0" w:line="240" w:lineRule="atLeast"/>
      <w:jc w:val="left"/>
    </w:pPr>
    <w:rPr>
      <w:rFonts w:ascii="宋体" w:hAnsi="Times New Roman" w:eastAsia="宋体" w:cs="Times New Roman"/>
      <w:kern w:val="0"/>
      <w:sz w:val="20"/>
      <w:szCs w:val="20"/>
    </w:rPr>
  </w:style>
  <w:style w:type="paragraph" w:customStyle="1" w:styleId="1467">
    <w:name w:val="SG186表格正文居中"/>
    <w:basedOn w:val="1468"/>
    <w:qFormat/>
    <w:uiPriority w:val="0"/>
    <w:pPr>
      <w:spacing w:line="360" w:lineRule="auto"/>
      <w:jc w:val="center"/>
      <w:textAlignment w:val="center"/>
    </w:pPr>
  </w:style>
  <w:style w:type="paragraph" w:customStyle="1" w:styleId="1468">
    <w:name w:val="SG186表格正文"/>
    <w:basedOn w:val="1"/>
    <w:qFormat/>
    <w:uiPriority w:val="0"/>
    <w:pPr>
      <w:spacing w:beforeLines="0" w:afterLines="0" w:line="240" w:lineRule="auto"/>
      <w:jc w:val="left"/>
    </w:pPr>
    <w:rPr>
      <w:rFonts w:hint="eastAsia" w:ascii="宋体" w:hAnsi="Times New Roman" w:eastAsia="宋体" w:cs="Times New Roman"/>
      <w:sz w:val="21"/>
      <w:szCs w:val="20"/>
    </w:rPr>
  </w:style>
  <w:style w:type="paragraph" w:customStyle="1" w:styleId="1469">
    <w:name w:val="KD_TabContent"/>
    <w:basedOn w:val="1"/>
    <w:next w:val="1"/>
    <w:qFormat/>
    <w:uiPriority w:val="0"/>
    <w:pPr>
      <w:spacing w:beforeLines="0" w:afterLines="0" w:line="240" w:lineRule="auto"/>
    </w:pPr>
    <w:rPr>
      <w:rFonts w:ascii="Calibri" w:hAnsi="Calibri" w:eastAsia="宋体" w:cs="Times New Roman"/>
      <w:sz w:val="21"/>
      <w:szCs w:val="24"/>
    </w:rPr>
  </w:style>
  <w:style w:type="paragraph" w:customStyle="1" w:styleId="1470">
    <w:name w:val="SG186_正文加粗"/>
    <w:basedOn w:val="1"/>
    <w:qFormat/>
    <w:uiPriority w:val="0"/>
    <w:pPr>
      <w:spacing w:before="156" w:after="156" w:line="240" w:lineRule="auto"/>
    </w:pPr>
    <w:rPr>
      <w:rFonts w:hint="eastAsia" w:ascii="Times New Roman" w:hAnsi="Times New Roman" w:eastAsia="宋体" w:cs="Times New Roman"/>
      <w:b/>
      <w:sz w:val="21"/>
      <w:szCs w:val="20"/>
    </w:rPr>
  </w:style>
  <w:style w:type="paragraph" w:customStyle="1" w:styleId="1471">
    <w:name w:val="KD_TabNote"/>
    <w:basedOn w:val="1"/>
    <w:qFormat/>
    <w:uiPriority w:val="0"/>
    <w:pPr>
      <w:keepNext/>
      <w:spacing w:beforeLines="0" w:after="156" w:line="240" w:lineRule="auto"/>
      <w:jc w:val="center"/>
    </w:pPr>
    <w:rPr>
      <w:rFonts w:ascii="Calibri" w:hAnsi="Calibri" w:eastAsia="宋体" w:cs="Times New Roman"/>
      <w:sz w:val="21"/>
      <w:szCs w:val="24"/>
    </w:rPr>
  </w:style>
  <w:style w:type="paragraph" w:customStyle="1" w:styleId="1472">
    <w:name w:val="00 正文 Bullet"/>
    <w:basedOn w:val="40"/>
    <w:next w:val="36"/>
    <w:qFormat/>
    <w:uiPriority w:val="0"/>
    <w:pPr>
      <w:widowControl/>
      <w:tabs>
        <w:tab w:val="left" w:pos="1701"/>
      </w:tabs>
      <w:spacing w:line="360" w:lineRule="auto"/>
      <w:ind w:left="0" w:leftChars="0" w:right="28" w:rightChars="0" w:hanging="432"/>
    </w:pPr>
    <w:rPr>
      <w:rFonts w:ascii="Arial" w:hAnsi="Arial" w:cs="宋体"/>
      <w:kern w:val="0"/>
      <w:szCs w:val="20"/>
    </w:rPr>
  </w:style>
  <w:style w:type="paragraph" w:customStyle="1" w:styleId="1473">
    <w:name w:val="0"/>
    <w:basedOn w:val="1"/>
    <w:qFormat/>
    <w:uiPriority w:val="0"/>
    <w:pPr>
      <w:widowControl/>
      <w:spacing w:beforeLines="0" w:afterLines="0" w:line="240" w:lineRule="auto"/>
    </w:pPr>
    <w:rPr>
      <w:rFonts w:ascii="Times New Roman" w:hAnsi="Times New Roman" w:eastAsia="宋体" w:cs="Times New Roman"/>
      <w:kern w:val="0"/>
      <w:sz w:val="21"/>
      <w:szCs w:val="21"/>
    </w:rPr>
  </w:style>
  <w:style w:type="paragraph" w:customStyle="1" w:styleId="1474">
    <w:name w:val="正文－恩普"/>
    <w:basedOn w:val="21"/>
    <w:qFormat/>
    <w:uiPriority w:val="0"/>
    <w:pPr>
      <w:spacing w:beforeLines="0" w:afterLines="0"/>
      <w:ind w:firstLine="200"/>
    </w:pPr>
    <w:rPr>
      <w:rFonts w:ascii="Calibri" w:hAnsi="Calibri"/>
      <w:kern w:val="2"/>
      <w:szCs w:val="24"/>
    </w:rPr>
  </w:style>
  <w:style w:type="paragraph" w:customStyle="1" w:styleId="1475">
    <w:name w:val="BodyText"/>
    <w:basedOn w:val="1"/>
    <w:qFormat/>
    <w:uiPriority w:val="0"/>
    <w:pPr>
      <w:adjustRightInd w:val="0"/>
      <w:snapToGrid w:val="0"/>
      <w:spacing w:before="120" w:beforeLines="0" w:afterLines="0" w:line="360" w:lineRule="auto"/>
      <w:ind w:firstLine="200" w:firstLineChars="200"/>
      <w:jc w:val="left"/>
      <w:textAlignment w:val="baseline"/>
    </w:pPr>
    <w:rPr>
      <w:rFonts w:ascii="宋体" w:hAnsi="宋体" w:eastAsia="宋体" w:cs="Times New Roman"/>
      <w:color w:val="000000"/>
      <w:kern w:val="0"/>
      <w:sz w:val="28"/>
      <w:szCs w:val="20"/>
    </w:rPr>
  </w:style>
  <w:style w:type="paragraph" w:customStyle="1" w:styleId="1476">
    <w:name w:val="dhcc"/>
    <w:basedOn w:val="1"/>
    <w:qFormat/>
    <w:uiPriority w:val="0"/>
    <w:pPr>
      <w:spacing w:beforeLines="0" w:afterLines="0" w:line="360" w:lineRule="auto"/>
      <w:ind w:firstLine="480" w:firstLineChars="200"/>
    </w:pPr>
    <w:rPr>
      <w:rFonts w:ascii="Times New Roman" w:hAnsi="Times New Roman" w:eastAsia="宋体" w:cs="Times New Roman"/>
      <w:szCs w:val="20"/>
    </w:rPr>
  </w:style>
  <w:style w:type="paragraph" w:customStyle="1" w:styleId="1477">
    <w:name w:val="样式 (符号) 宋体 黑色 两端对齐 段前: 6 磅 行距: 1.5 倍行距1"/>
    <w:basedOn w:val="1"/>
    <w:qFormat/>
    <w:uiPriority w:val="0"/>
    <w:pPr>
      <w:autoSpaceDE w:val="0"/>
      <w:autoSpaceDN w:val="0"/>
      <w:adjustRightInd w:val="0"/>
      <w:spacing w:before="120" w:beforeLines="0" w:afterLines="0" w:line="360" w:lineRule="auto"/>
      <w:ind w:firstLine="480" w:firstLineChars="200"/>
      <w:textAlignment w:val="bottom"/>
    </w:pPr>
    <w:rPr>
      <w:rFonts w:ascii="宋体" w:hAnsi="宋体" w:eastAsia="宋体" w:cs="宋体"/>
      <w:color w:val="000000"/>
      <w:kern w:val="0"/>
      <w:szCs w:val="20"/>
    </w:rPr>
  </w:style>
  <w:style w:type="paragraph" w:customStyle="1" w:styleId="1478">
    <w:name w:val="a"/>
    <w:basedOn w:val="1"/>
    <w:qFormat/>
    <w:uiPriority w:val="0"/>
    <w:pPr>
      <w:widowControl/>
      <w:spacing w:beforeLines="0" w:afterLines="0" w:line="360" w:lineRule="atLeast"/>
      <w:ind w:firstLine="420"/>
      <w:jc w:val="left"/>
    </w:pPr>
    <w:rPr>
      <w:rFonts w:ascii="Times New Roman" w:hAnsi="Times New Roman" w:eastAsia="宋体" w:cs="Times New Roman"/>
      <w:kern w:val="0"/>
      <w:sz w:val="21"/>
      <w:szCs w:val="21"/>
    </w:rPr>
  </w:style>
  <w:style w:type="paragraph" w:customStyle="1" w:styleId="1479">
    <w:name w:val="KD_NumList2"/>
    <w:basedOn w:val="1"/>
    <w:qFormat/>
    <w:uiPriority w:val="0"/>
    <w:pPr>
      <w:tabs>
        <w:tab w:val="left" w:pos="1260"/>
      </w:tabs>
      <w:spacing w:beforeLines="0" w:afterLines="0" w:line="360" w:lineRule="auto"/>
      <w:ind w:left="1260" w:hanging="420"/>
    </w:pPr>
    <w:rPr>
      <w:rFonts w:ascii="Calibri" w:hAnsi="Calibri" w:eastAsia="宋体" w:cs="Times New Roman"/>
      <w:szCs w:val="24"/>
    </w:rPr>
  </w:style>
  <w:style w:type="paragraph" w:customStyle="1" w:styleId="1480">
    <w:name w:val="Char Char Char Char1 Char Char Char Char Char Char Char Char"/>
    <w:basedOn w:val="1"/>
    <w:qFormat/>
    <w:uiPriority w:val="0"/>
    <w:pPr>
      <w:spacing w:beforeLines="0" w:afterLines="0" w:line="360" w:lineRule="auto"/>
      <w:ind w:firstLine="200" w:firstLineChars="200"/>
    </w:pPr>
    <w:rPr>
      <w:rFonts w:ascii="Times New Roman" w:hAnsi="Times New Roman" w:eastAsia="宋体" w:cs="Times New Roman"/>
      <w:szCs w:val="24"/>
    </w:rPr>
  </w:style>
  <w:style w:type="paragraph" w:customStyle="1" w:styleId="1481">
    <w:name w:val="Char Char1 Char1"/>
    <w:basedOn w:val="27"/>
    <w:qFormat/>
    <w:uiPriority w:val="0"/>
    <w:pPr>
      <w:shd w:val="clear" w:color="auto" w:fill="000080"/>
      <w:spacing w:beforeLines="0" w:afterLines="0" w:line="240" w:lineRule="auto"/>
    </w:pPr>
    <w:rPr>
      <w:rFonts w:ascii="Times New Roman" w:hAnsi="Times New Roman" w:cs="Times New Roman"/>
      <w:sz w:val="21"/>
      <w:szCs w:val="20"/>
    </w:rPr>
  </w:style>
  <w:style w:type="paragraph" w:customStyle="1" w:styleId="1482">
    <w:name w:val="标准附录"/>
    <w:basedOn w:val="1"/>
    <w:qFormat/>
    <w:uiPriority w:val="0"/>
    <w:pPr>
      <w:spacing w:beforeLines="0" w:afterLines="0" w:line="240" w:lineRule="auto"/>
      <w:jc w:val="center"/>
    </w:pPr>
    <w:rPr>
      <w:rFonts w:ascii="Times New Roman" w:hAnsi="Times New Roman" w:eastAsia="黑体" w:cs="Times New Roman"/>
      <w:b/>
      <w:sz w:val="21"/>
      <w:szCs w:val="21"/>
    </w:rPr>
  </w:style>
  <w:style w:type="paragraph" w:customStyle="1" w:styleId="1483">
    <w:name w:val="样式 目录 3 + 左侧:  2 字符"/>
    <w:basedOn w:val="45"/>
    <w:qFormat/>
    <w:uiPriority w:val="0"/>
    <w:pPr>
      <w:widowControl w:val="0"/>
      <w:tabs>
        <w:tab w:val="left" w:pos="1260"/>
        <w:tab w:val="right" w:leader="dot" w:pos="8296"/>
      </w:tabs>
      <w:spacing w:beforeLines="0" w:after="0" w:afterLines="0" w:line="240" w:lineRule="auto"/>
      <w:ind w:left="200" w:leftChars="200"/>
    </w:pPr>
    <w:rPr>
      <w:rFonts w:ascii="Times New Roman" w:hAnsi="Times New Roman" w:eastAsia="宋体" w:cs="宋体"/>
      <w:kern w:val="2"/>
      <w:sz w:val="21"/>
      <w:szCs w:val="20"/>
    </w:rPr>
  </w:style>
  <w:style w:type="paragraph" w:customStyle="1" w:styleId="1484">
    <w:name w:val="SG186-正文"/>
    <w:basedOn w:val="1"/>
    <w:qFormat/>
    <w:uiPriority w:val="0"/>
    <w:pPr>
      <w:spacing w:beforeLines="0" w:afterLines="0" w:line="360" w:lineRule="auto"/>
      <w:ind w:firstLine="480" w:firstLineChars="200"/>
      <w:jc w:val="left"/>
    </w:pPr>
    <w:rPr>
      <w:rFonts w:ascii="宋体" w:hAnsi="宋体" w:eastAsia="宋体" w:cs="宋体"/>
      <w:kern w:val="0"/>
      <w:szCs w:val="20"/>
    </w:rPr>
  </w:style>
  <w:style w:type="paragraph" w:customStyle="1" w:styleId="1485">
    <w:name w:val="SG186表格正文_表头"/>
    <w:basedOn w:val="1468"/>
    <w:qFormat/>
    <w:uiPriority w:val="0"/>
    <w:pPr>
      <w:jc w:val="center"/>
    </w:pPr>
    <w:rPr>
      <w:rFonts w:ascii="Times New Roman"/>
      <w:b/>
    </w:rPr>
  </w:style>
  <w:style w:type="paragraph" w:customStyle="1" w:styleId="1486">
    <w:name w:val="Char Char1 Char Char Char Char Char Char Char Char Char Char Char Char"/>
    <w:basedOn w:val="1"/>
    <w:qFormat/>
    <w:uiPriority w:val="0"/>
    <w:pPr>
      <w:widowControl/>
      <w:spacing w:beforeLines="0" w:after="160" w:afterLines="0" w:line="240" w:lineRule="exact"/>
      <w:jc w:val="left"/>
    </w:pPr>
    <w:rPr>
      <w:rFonts w:ascii="Verdana" w:hAnsi="Verdana" w:eastAsia="仿宋_GB2312" w:cs="Times New Roman"/>
      <w:kern w:val="0"/>
      <w:sz w:val="30"/>
      <w:szCs w:val="30"/>
      <w:lang w:eastAsia="en-US"/>
    </w:rPr>
  </w:style>
  <w:style w:type="paragraph" w:customStyle="1" w:styleId="1487">
    <w:name w:val="测试样式"/>
    <w:basedOn w:val="2"/>
    <w:qFormat/>
    <w:uiPriority w:val="0"/>
    <w:pPr>
      <w:numPr>
        <w:numId w:val="0"/>
      </w:numPr>
      <w:tabs>
        <w:tab w:val="left" w:pos="425"/>
      </w:tabs>
      <w:spacing w:before="340" w:beforeLines="0" w:after="330" w:afterLines="0" w:line="576" w:lineRule="auto"/>
      <w:ind w:left="425" w:hanging="425"/>
    </w:pPr>
    <w:rPr>
      <w:rFonts w:ascii="宋体" w:hAnsi="宋体" w:eastAsia="宋体" w:cs="Times New Roman"/>
      <w:bCs w:val="0"/>
      <w:sz w:val="44"/>
      <w:szCs w:val="20"/>
      <w:lang w:val="zh-CN"/>
    </w:rPr>
  </w:style>
  <w:style w:type="paragraph" w:customStyle="1" w:styleId="1488">
    <w:name w:val="SG186_正文缩进"/>
    <w:basedOn w:val="1"/>
    <w:qFormat/>
    <w:uiPriority w:val="0"/>
    <w:pPr>
      <w:spacing w:beforeLines="0" w:afterLines="0" w:line="240" w:lineRule="auto"/>
      <w:ind w:firstLine="200" w:firstLineChars="200"/>
    </w:pPr>
    <w:rPr>
      <w:rFonts w:hint="eastAsia" w:ascii="Times New Roman" w:hAnsi="Times New Roman" w:eastAsia="宋体" w:cs="Times New Roman"/>
      <w:szCs w:val="20"/>
    </w:rPr>
  </w:style>
  <w:style w:type="paragraph" w:customStyle="1" w:styleId="1489">
    <w:name w:val="reader-word-layer"/>
    <w:basedOn w:val="1"/>
    <w:qFormat/>
    <w:uiPriority w:val="0"/>
    <w:pPr>
      <w:widowControl/>
      <w:spacing w:before="100" w:beforeLines="0" w:beforeAutospacing="1" w:after="100" w:afterLines="0" w:afterAutospacing="1" w:line="240" w:lineRule="auto"/>
      <w:jc w:val="left"/>
    </w:pPr>
    <w:rPr>
      <w:rFonts w:ascii="宋体" w:hAnsi="宋体" w:eastAsia="宋体" w:cs="宋体"/>
      <w:kern w:val="0"/>
      <w:szCs w:val="24"/>
    </w:rPr>
  </w:style>
  <w:style w:type="character" w:customStyle="1" w:styleId="1490">
    <w:name w:val="样式1正文（首行缩进两字） Char Char"/>
    <w:qFormat/>
    <w:locked/>
    <w:uiPriority w:val="0"/>
    <w:rPr>
      <w:rFonts w:eastAsia="宋体" w:cs="宋体"/>
      <w:kern w:val="2"/>
      <w:sz w:val="21"/>
      <w:szCs w:val="21"/>
      <w:lang w:val="en-US" w:eastAsia="zh-CN" w:bidi="ar-SA"/>
    </w:rPr>
  </w:style>
  <w:style w:type="character" w:customStyle="1" w:styleId="1491">
    <w:name w:val="样式 Arial 小四 行距: 1.5 倍行距 首行缩进:  2 字符 Char"/>
    <w:qFormat/>
    <w:uiPriority w:val="0"/>
    <w:rPr>
      <w:rFonts w:ascii="Arial" w:hAnsi="Arial" w:cs="宋体"/>
      <w:kern w:val="2"/>
      <w:sz w:val="24"/>
    </w:rPr>
  </w:style>
  <w:style w:type="character" w:customStyle="1" w:styleId="1492">
    <w:name w:val="管理规定新汇编6级 Char"/>
    <w:link w:val="1493"/>
    <w:qFormat/>
    <w:uiPriority w:val="0"/>
    <w:rPr>
      <w:rFonts w:ascii="宋体" w:hAnsi="宋体" w:eastAsiaTheme="minorEastAsia" w:cstheme="minorBidi"/>
      <w:kern w:val="2"/>
      <w:sz w:val="21"/>
      <w:szCs w:val="21"/>
    </w:rPr>
  </w:style>
  <w:style w:type="paragraph" w:customStyle="1" w:styleId="1493">
    <w:name w:val="管理规定新汇编6级"/>
    <w:basedOn w:val="1494"/>
    <w:link w:val="1492"/>
    <w:qFormat/>
    <w:uiPriority w:val="0"/>
    <w:pPr>
      <w:tabs>
        <w:tab w:val="left" w:pos="480"/>
      </w:tabs>
    </w:pPr>
    <w:rPr>
      <w:sz w:val="21"/>
      <w:szCs w:val="21"/>
    </w:rPr>
  </w:style>
  <w:style w:type="paragraph" w:customStyle="1" w:styleId="1494">
    <w:name w:val="六级标题-曹建东"/>
    <w:basedOn w:val="88"/>
    <w:link w:val="1498"/>
    <w:qFormat/>
    <w:uiPriority w:val="0"/>
    <w:pPr>
      <w:widowControl/>
      <w:numPr>
        <w:ilvl w:val="1"/>
        <w:numId w:val="82"/>
      </w:numPr>
      <w:spacing w:beforeLines="0" w:after="0" w:afterLines="0" w:line="560" w:lineRule="exact"/>
      <w:ind w:left="0" w:leftChars="0" w:firstLine="0" w:firstLineChars="0"/>
      <w:outlineLvl w:val="2"/>
    </w:pPr>
    <w:rPr>
      <w:rFonts w:ascii="宋体" w:hAnsi="宋体" w:eastAsiaTheme="minorEastAsia" w:cstheme="minorBidi"/>
      <w:szCs w:val="22"/>
    </w:rPr>
  </w:style>
  <w:style w:type="character" w:customStyle="1" w:styleId="1495">
    <w:name w:val="正文-曹建东 Char"/>
    <w:link w:val="1496"/>
    <w:qFormat/>
    <w:uiPriority w:val="0"/>
    <w:rPr>
      <w:sz w:val="24"/>
    </w:rPr>
  </w:style>
  <w:style w:type="paragraph" w:customStyle="1" w:styleId="1496">
    <w:name w:val="正文-曹建东"/>
    <w:basedOn w:val="88"/>
    <w:link w:val="1495"/>
    <w:qFormat/>
    <w:uiPriority w:val="0"/>
    <w:pPr>
      <w:spacing w:beforeLines="0" w:afterLines="0" w:line="560" w:lineRule="exact"/>
      <w:ind w:left="0" w:leftChars="0" w:firstLine="0" w:firstLineChars="0"/>
    </w:pPr>
    <w:rPr>
      <w:rFonts w:asciiTheme="minorHAnsi" w:hAnsiTheme="minorHAnsi" w:eastAsiaTheme="minorEastAsia" w:cstheme="minorBidi"/>
      <w:szCs w:val="22"/>
    </w:rPr>
  </w:style>
  <w:style w:type="character" w:customStyle="1" w:styleId="1497">
    <w:name w:val="bigtxt1"/>
    <w:qFormat/>
    <w:uiPriority w:val="0"/>
    <w:rPr>
      <w:sz w:val="21"/>
    </w:rPr>
  </w:style>
  <w:style w:type="character" w:customStyle="1" w:styleId="1498">
    <w:name w:val="六级标题-曹建东 Char"/>
    <w:link w:val="1494"/>
    <w:qFormat/>
    <w:uiPriority w:val="0"/>
    <w:rPr>
      <w:rFonts w:ascii="宋体" w:hAnsi="宋体" w:eastAsiaTheme="minorEastAsia" w:cstheme="minorBidi"/>
      <w:kern w:val="2"/>
      <w:sz w:val="24"/>
      <w:szCs w:val="22"/>
    </w:rPr>
  </w:style>
  <w:style w:type="paragraph" w:customStyle="1" w:styleId="1499">
    <w:name w:val="样式 (中文) 黑体 二号 行距: 1.5 倍行距"/>
    <w:basedOn w:val="1"/>
    <w:qFormat/>
    <w:uiPriority w:val="0"/>
    <w:pPr>
      <w:spacing w:beforeLines="0" w:afterLines="0" w:line="360" w:lineRule="auto"/>
    </w:pPr>
    <w:rPr>
      <w:rFonts w:ascii="Times New Roman" w:hAnsi="Times New Roman" w:eastAsia="宋体" w:cs="宋体"/>
      <w:sz w:val="44"/>
      <w:szCs w:val="20"/>
    </w:rPr>
  </w:style>
  <w:style w:type="paragraph" w:customStyle="1" w:styleId="1500">
    <w:name w:val="五级标题-曹建东"/>
    <w:basedOn w:val="1"/>
    <w:qFormat/>
    <w:uiPriority w:val="0"/>
    <w:pPr>
      <w:widowControl/>
      <w:numPr>
        <w:ilvl w:val="0"/>
        <w:numId w:val="82"/>
      </w:numPr>
      <w:spacing w:beforeLines="0" w:afterLines="0" w:line="560" w:lineRule="exact"/>
      <w:ind w:left="0"/>
      <w:outlineLvl w:val="4"/>
    </w:pPr>
    <w:rPr>
      <w:rFonts w:ascii="Times New Roman" w:hAnsi="Times New Roman" w:eastAsia="宋体" w:cs="Times New Roman"/>
      <w:szCs w:val="20"/>
    </w:rPr>
  </w:style>
  <w:style w:type="paragraph" w:customStyle="1" w:styleId="1501">
    <w:name w:val="样式 标题 2 + 段后: 1 行"/>
    <w:basedOn w:val="1"/>
    <w:qFormat/>
    <w:uiPriority w:val="0"/>
    <w:pPr>
      <w:numPr>
        <w:ilvl w:val="0"/>
        <w:numId w:val="83"/>
      </w:numPr>
      <w:snapToGrid w:val="0"/>
      <w:spacing w:beforeLines="0" w:afterLines="0" w:line="420" w:lineRule="auto"/>
    </w:pPr>
    <w:rPr>
      <w:rFonts w:ascii="仿宋_GB2312" w:hAnsi="仿宋_GB2312" w:eastAsia="仿宋_GB2312" w:cs="Times New Roman"/>
      <w:sz w:val="28"/>
      <w:szCs w:val="24"/>
    </w:rPr>
  </w:style>
  <w:style w:type="paragraph" w:customStyle="1" w:styleId="1502">
    <w:name w:val="表格编号样式"/>
    <w:basedOn w:val="689"/>
    <w:link w:val="1507"/>
    <w:qFormat/>
    <w:uiPriority w:val="0"/>
    <w:pPr>
      <w:numPr>
        <w:ilvl w:val="0"/>
        <w:numId w:val="84"/>
      </w:numPr>
      <w:spacing w:after="0" w:line="240" w:lineRule="auto"/>
      <w:ind w:firstLine="0"/>
      <w:jc w:val="center"/>
    </w:pPr>
    <w:rPr>
      <w:rFonts w:ascii="Calibri" w:hAnsi="Calibri" w:cs="黑体"/>
      <w:sz w:val="21"/>
      <w:szCs w:val="22"/>
    </w:rPr>
  </w:style>
  <w:style w:type="paragraph" w:customStyle="1" w:styleId="1503">
    <w:name w:val="表格文本 居左"/>
    <w:basedOn w:val="1"/>
    <w:link w:val="1508"/>
    <w:unhideWhenUsed/>
    <w:qFormat/>
    <w:uiPriority w:val="34"/>
    <w:pPr>
      <w:wordWrap w:val="0"/>
      <w:spacing w:beforeLines="0" w:afterLines="0" w:line="240" w:lineRule="auto"/>
      <w:jc w:val="left"/>
    </w:pPr>
    <w:rPr>
      <w:rFonts w:ascii="Times New Roman" w:hAnsi="Times New Roman" w:eastAsia="宋体" w:cs="Times New Roman"/>
      <w:sz w:val="21"/>
      <w:szCs w:val="21"/>
    </w:rPr>
  </w:style>
  <w:style w:type="character" w:customStyle="1" w:styleId="1504">
    <w:name w:val="line"/>
    <w:qFormat/>
    <w:uiPriority w:val="0"/>
    <w:rPr>
      <w:shd w:val="clear" w:color="auto" w:fill="366EB1"/>
    </w:rPr>
  </w:style>
  <w:style w:type="character" w:customStyle="1" w:styleId="1505">
    <w:name w:val="fresh"/>
    <w:qFormat/>
    <w:uiPriority w:val="0"/>
    <w:rPr>
      <w:color w:val="FFFFFF"/>
      <w:shd w:val="clear" w:color="auto" w:fill="154F7F"/>
    </w:rPr>
  </w:style>
  <w:style w:type="character" w:customStyle="1" w:styleId="1506">
    <w:name w:val="表格标题 Char"/>
    <w:link w:val="1344"/>
    <w:qFormat/>
    <w:uiPriority w:val="99"/>
    <w:rPr>
      <w:rFonts w:ascii="Times New Roman" w:hAnsi="Times New Roman" w:eastAsia="宋体" w:cs="Times New Roman"/>
      <w:b/>
      <w:sz w:val="24"/>
      <w:szCs w:val="20"/>
    </w:rPr>
  </w:style>
  <w:style w:type="character" w:customStyle="1" w:styleId="1507">
    <w:name w:val="表格编号样式 Char"/>
    <w:link w:val="1502"/>
    <w:qFormat/>
    <w:uiPriority w:val="0"/>
    <w:rPr>
      <w:rFonts w:ascii="Calibri" w:hAnsi="Calibri" w:cs="黑体"/>
      <w:kern w:val="2"/>
      <w:sz w:val="21"/>
      <w:szCs w:val="22"/>
    </w:rPr>
  </w:style>
  <w:style w:type="character" w:customStyle="1" w:styleId="1508">
    <w:name w:val="表格文本 居左 Char"/>
    <w:link w:val="1503"/>
    <w:qFormat/>
    <w:uiPriority w:val="34"/>
    <w:rPr>
      <w:rFonts w:ascii="Times New Roman" w:hAnsi="Times New Roman" w:eastAsia="宋体" w:cs="Times New Roman"/>
      <w:szCs w:val="21"/>
    </w:rPr>
  </w:style>
  <w:style w:type="character" w:customStyle="1" w:styleId="1509">
    <w:name w:val="fresh1"/>
    <w:qFormat/>
    <w:uiPriority w:val="0"/>
    <w:rPr>
      <w:color w:val="FFFFFF"/>
      <w:shd w:val="clear" w:color="auto" w:fill="154F7F"/>
    </w:rPr>
  </w:style>
  <w:style w:type="paragraph" w:customStyle="1" w:styleId="1510">
    <w:name w:val="基准标题"/>
    <w:basedOn w:val="35"/>
    <w:next w:val="35"/>
    <w:qFormat/>
    <w:uiPriority w:val="98"/>
    <w:pPr>
      <w:keepNext/>
      <w:keepLines/>
      <w:numPr>
        <w:ilvl w:val="0"/>
        <w:numId w:val="85"/>
      </w:numPr>
      <w:tabs>
        <w:tab w:val="left" w:pos="360"/>
        <w:tab w:val="left" w:pos="907"/>
      </w:tabs>
      <w:suppressAutoHyphens/>
      <w:autoSpaceDN w:val="0"/>
      <w:spacing w:beforeLines="0" w:after="0" w:afterLines="0" w:line="360" w:lineRule="auto"/>
      <w:ind w:left="907" w:firstLine="0"/>
      <w:textAlignment w:val="baseline"/>
    </w:pPr>
    <w:rPr>
      <w:rFonts w:ascii="Garamond" w:hAnsi="Garamond"/>
      <w:spacing w:val="-5"/>
      <w:kern w:val="3"/>
      <w:lang w:eastAsia="ar-SA"/>
    </w:rPr>
  </w:style>
  <w:style w:type="paragraph" w:customStyle="1" w:styleId="1511">
    <w:name w:val="样式 宋体 五号 段前: 6 磅"/>
    <w:basedOn w:val="1"/>
    <w:qFormat/>
    <w:uiPriority w:val="0"/>
    <w:pPr>
      <w:spacing w:before="120" w:beforeLines="0" w:afterLines="0" w:line="240" w:lineRule="auto"/>
    </w:pPr>
    <w:rPr>
      <w:rFonts w:ascii="宋体" w:hAnsi="宋体" w:eastAsia="宋体" w:cs="宋体"/>
      <w:kern w:val="0"/>
      <w:sz w:val="21"/>
      <w:szCs w:val="20"/>
    </w:rPr>
  </w:style>
  <w:style w:type="paragraph" w:customStyle="1" w:styleId="1512">
    <w:name w:val="List Paragraph1"/>
    <w:basedOn w:val="1"/>
    <w:qFormat/>
    <w:uiPriority w:val="0"/>
    <w:pPr>
      <w:ind w:firstLine="420" w:firstLineChars="200"/>
    </w:pPr>
    <w:rPr>
      <w:rFonts w:ascii="Calibri" w:hAnsi="Calibri" w:eastAsia="宋体" w:cs="Times New Roman"/>
      <w:kern w:val="0"/>
      <w:sz w:val="20"/>
    </w:rPr>
  </w:style>
  <w:style w:type="character" w:customStyle="1" w:styleId="1513">
    <w:name w:val="H666 Char"/>
    <w:link w:val="1514"/>
    <w:qFormat/>
    <w:uiPriority w:val="0"/>
    <w:rPr>
      <w:rFonts w:asciiTheme="minorHAnsi" w:hAnsiTheme="minorHAnsi" w:eastAsiaTheme="minorEastAsia" w:cstheme="minorBidi"/>
      <w:b/>
      <w:kern w:val="2"/>
      <w:sz w:val="24"/>
      <w:szCs w:val="24"/>
    </w:rPr>
  </w:style>
  <w:style w:type="paragraph" w:customStyle="1" w:styleId="1514">
    <w:name w:val="H666"/>
    <w:basedOn w:val="759"/>
    <w:link w:val="1513"/>
    <w:qFormat/>
    <w:uiPriority w:val="0"/>
    <w:pPr>
      <w:numPr>
        <w:ilvl w:val="0"/>
        <w:numId w:val="86"/>
      </w:numPr>
      <w:spacing w:before="120" w:beforeLines="50" w:after="120" w:afterLines="50" w:line="240" w:lineRule="auto"/>
      <w:ind w:firstLine="0" w:firstLineChars="0"/>
      <w:jc w:val="left"/>
      <w:outlineLvl w:val="5"/>
    </w:pPr>
    <w:rPr>
      <w:rFonts w:asciiTheme="minorHAnsi" w:hAnsiTheme="minorHAnsi" w:eastAsiaTheme="minorEastAsia" w:cstheme="minorBidi"/>
      <w:b/>
    </w:rPr>
  </w:style>
  <w:style w:type="table" w:customStyle="1" w:styleId="1515">
    <w:name w:val="网格型2"/>
    <w:basedOn w:val="8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16">
    <w:name w:val="a正文"/>
    <w:basedOn w:val="1"/>
    <w:link w:val="1529"/>
    <w:qFormat/>
    <w:uiPriority w:val="0"/>
    <w:pPr>
      <w:widowControl/>
      <w:spacing w:before="120" w:afterLines="0" w:line="360" w:lineRule="auto"/>
      <w:ind w:firstLine="480" w:firstLineChars="200"/>
      <w:jc w:val="left"/>
    </w:pPr>
    <w:rPr>
      <w:rFonts w:ascii="微软雅黑" w:hAnsi="微软雅黑" w:eastAsia="微软雅黑" w:cs="Arial"/>
      <w:kern w:val="0"/>
      <w:szCs w:val="24"/>
    </w:rPr>
  </w:style>
  <w:style w:type="character" w:customStyle="1" w:styleId="1517">
    <w:name w:val="规范正文 字符"/>
    <w:basedOn w:val="96"/>
    <w:link w:val="1298"/>
    <w:qFormat/>
    <w:uiPriority w:val="0"/>
    <w:rPr>
      <w:rFonts w:ascii="Arial" w:hAnsi="Arial" w:eastAsia="宋体" w:cs="宋体"/>
      <w:snapToGrid w:val="0"/>
      <w:szCs w:val="21"/>
    </w:rPr>
  </w:style>
  <w:style w:type="paragraph" w:customStyle="1" w:styleId="1518">
    <w:name w:val="图片"/>
    <w:link w:val="1520"/>
    <w:qFormat/>
    <w:uiPriority w:val="0"/>
    <w:pPr>
      <w:keepNext/>
      <w:spacing w:before="100" w:beforeLines="100"/>
      <w:jc w:val="center"/>
    </w:pPr>
    <w:rPr>
      <w:rFonts w:ascii="Times New Roman" w:hAnsi="Times New Roman" w:eastAsia="宋体" w:cstheme="minorBidi"/>
      <w:kern w:val="2"/>
      <w:sz w:val="24"/>
      <w:szCs w:val="22"/>
      <w:lang w:val="en-US" w:eastAsia="zh-CN" w:bidi="ar-SA"/>
    </w:rPr>
  </w:style>
  <w:style w:type="paragraph" w:customStyle="1" w:styleId="1519">
    <w:name w:val="图片标题"/>
    <w:link w:val="1521"/>
    <w:qFormat/>
    <w:uiPriority w:val="0"/>
    <w:pPr>
      <w:spacing w:after="100" w:afterLines="100"/>
      <w:jc w:val="center"/>
    </w:pPr>
    <w:rPr>
      <w:rFonts w:ascii="Times New Roman" w:hAnsi="Times New Roman" w:eastAsia="黑体" w:cstheme="minorBidi"/>
      <w:kern w:val="2"/>
      <w:sz w:val="21"/>
      <w:szCs w:val="21"/>
      <w:lang w:val="en-US" w:eastAsia="zh-CN" w:bidi="ar-SA"/>
    </w:rPr>
  </w:style>
  <w:style w:type="character" w:customStyle="1" w:styleId="1520">
    <w:name w:val="图片 字符"/>
    <w:basedOn w:val="96"/>
    <w:link w:val="1518"/>
    <w:qFormat/>
    <w:uiPriority w:val="0"/>
    <w:rPr>
      <w:rFonts w:ascii="Times New Roman" w:hAnsi="Times New Roman" w:eastAsia="宋体"/>
      <w:sz w:val="24"/>
    </w:rPr>
  </w:style>
  <w:style w:type="character" w:customStyle="1" w:styleId="1521">
    <w:name w:val="图片标题 字符"/>
    <w:basedOn w:val="96"/>
    <w:link w:val="1519"/>
    <w:qFormat/>
    <w:uiPriority w:val="0"/>
    <w:rPr>
      <w:rFonts w:ascii="Times New Roman" w:hAnsi="Times New Roman" w:eastAsia="黑体"/>
      <w:szCs w:val="21"/>
    </w:rPr>
  </w:style>
  <w:style w:type="paragraph" w:customStyle="1" w:styleId="1522">
    <w:name w:val="不缩进正文"/>
    <w:link w:val="1523"/>
    <w:qFormat/>
    <w:uiPriority w:val="0"/>
    <w:pPr>
      <w:spacing w:line="360" w:lineRule="auto"/>
      <w:jc w:val="both"/>
    </w:pPr>
    <w:rPr>
      <w:rFonts w:ascii="Times New Roman" w:hAnsi="Times New Roman" w:eastAsia="宋体" w:cstheme="minorBidi"/>
      <w:kern w:val="2"/>
      <w:sz w:val="24"/>
      <w:szCs w:val="22"/>
      <w:lang w:val="en-US" w:eastAsia="zh-CN" w:bidi="ar-SA"/>
    </w:rPr>
  </w:style>
  <w:style w:type="character" w:customStyle="1" w:styleId="1523">
    <w:name w:val="不缩进正文 字符"/>
    <w:basedOn w:val="96"/>
    <w:link w:val="1522"/>
    <w:qFormat/>
    <w:uiPriority w:val="0"/>
    <w:rPr>
      <w:rFonts w:ascii="Times New Roman" w:hAnsi="Times New Roman" w:eastAsia="宋体"/>
      <w:sz w:val="24"/>
    </w:rPr>
  </w:style>
  <w:style w:type="paragraph" w:customStyle="1" w:styleId="1524">
    <w:name w:val="目录"/>
    <w:basedOn w:val="60"/>
    <w:link w:val="1527"/>
    <w:qFormat/>
    <w:uiPriority w:val="0"/>
    <w:pPr>
      <w:widowControl/>
      <w:tabs>
        <w:tab w:val="right" w:leader="dot" w:pos="8296"/>
      </w:tabs>
      <w:spacing w:beforeLines="0" w:afterLines="0" w:line="360" w:lineRule="auto"/>
      <w:jc w:val="left"/>
    </w:pPr>
    <w:rPr>
      <w:rFonts w:eastAsia="宋体"/>
    </w:rPr>
  </w:style>
  <w:style w:type="character" w:customStyle="1" w:styleId="1525">
    <w:name w:val="表格文字 字符"/>
    <w:basedOn w:val="96"/>
    <w:link w:val="161"/>
    <w:qFormat/>
    <w:uiPriority w:val="0"/>
    <w:rPr>
      <w:rFonts w:ascii="宋体" w:hAnsi="宋体" w:eastAsia="宋体" w:cs="Times New Roman"/>
      <w:bCs/>
      <w:spacing w:val="10"/>
      <w:kern w:val="0"/>
      <w:sz w:val="24"/>
      <w:szCs w:val="20"/>
    </w:rPr>
  </w:style>
  <w:style w:type="character" w:customStyle="1" w:styleId="1526">
    <w:name w:val="TOC 1 字符"/>
    <w:basedOn w:val="96"/>
    <w:link w:val="60"/>
    <w:qFormat/>
    <w:uiPriority w:val="39"/>
    <w:rPr>
      <w:sz w:val="24"/>
    </w:rPr>
  </w:style>
  <w:style w:type="character" w:customStyle="1" w:styleId="1527">
    <w:name w:val="目录 字符"/>
    <w:basedOn w:val="1526"/>
    <w:link w:val="1524"/>
    <w:qFormat/>
    <w:uiPriority w:val="0"/>
    <w:rPr>
      <w:rFonts w:eastAsia="宋体"/>
      <w:sz w:val="24"/>
    </w:rPr>
  </w:style>
  <w:style w:type="character" w:customStyle="1" w:styleId="1528">
    <w:name w:val="缩进正文 字符"/>
    <w:basedOn w:val="1517"/>
    <w:link w:val="260"/>
    <w:qFormat/>
    <w:uiPriority w:val="0"/>
    <w:rPr>
      <w:rFonts w:ascii="Times New Roman" w:hAnsi="Times New Roman" w:eastAsia="仿宋_GB2312" w:cs="Times New Roman"/>
      <w:snapToGrid/>
      <w:sz w:val="32"/>
      <w:szCs w:val="20"/>
    </w:rPr>
  </w:style>
  <w:style w:type="character" w:customStyle="1" w:styleId="1529">
    <w:name w:val="a正文 Char"/>
    <w:link w:val="1516"/>
    <w:qFormat/>
    <w:uiPriority w:val="0"/>
    <w:rPr>
      <w:rFonts w:ascii="微软雅黑" w:hAnsi="微软雅黑" w:eastAsia="微软雅黑" w:cs="Arial"/>
      <w:kern w:val="0"/>
      <w:sz w:val="24"/>
      <w:szCs w:val="24"/>
    </w:rPr>
  </w:style>
  <w:style w:type="character" w:customStyle="1" w:styleId="1530">
    <w:name w:val="con"/>
    <w:qFormat/>
    <w:uiPriority w:val="0"/>
  </w:style>
  <w:style w:type="character" w:customStyle="1" w:styleId="1531">
    <w:name w:val="标题 4 Char1"/>
    <w:qFormat/>
    <w:uiPriority w:val="0"/>
    <w:rPr>
      <w:rFonts w:ascii="Cambria" w:hAnsi="Cambria" w:eastAsia="宋体"/>
      <w:b/>
      <w:kern w:val="2"/>
      <w:sz w:val="28"/>
    </w:rPr>
  </w:style>
  <w:style w:type="character" w:customStyle="1" w:styleId="1532">
    <w:name w:val="标题 5 Char1"/>
    <w:qFormat/>
    <w:uiPriority w:val="0"/>
    <w:rPr>
      <w:b/>
      <w:kern w:val="2"/>
      <w:sz w:val="28"/>
    </w:rPr>
  </w:style>
  <w:style w:type="paragraph" w:customStyle="1" w:styleId="1533">
    <w:name w:val="样式 样式 小四 行距: 固定值 25 磅 + 首行缩进:  2 字符"/>
    <w:basedOn w:val="1"/>
    <w:qFormat/>
    <w:uiPriority w:val="99"/>
    <w:pPr>
      <w:widowControl/>
      <w:spacing w:before="156" w:beforeLines="0" w:after="156" w:afterLines="0" w:line="480" w:lineRule="auto"/>
      <w:ind w:firstLine="482"/>
    </w:pPr>
    <w:rPr>
      <w:rFonts w:ascii="Times New Roman" w:hAnsi="Times New Roman" w:eastAsia="宋体" w:cs="Times New Roman"/>
      <w:szCs w:val="20"/>
    </w:rPr>
  </w:style>
  <w:style w:type="character" w:customStyle="1" w:styleId="1534">
    <w:name w:val="页眉 Char2"/>
    <w:semiHidden/>
    <w:qFormat/>
    <w:uiPriority w:val="99"/>
    <w:rPr>
      <w:rFonts w:ascii="Times New Roman" w:hAnsi="Times New Roman"/>
      <w:kern w:val="2"/>
      <w:sz w:val="18"/>
      <w:szCs w:val="18"/>
    </w:rPr>
  </w:style>
  <w:style w:type="paragraph" w:customStyle="1" w:styleId="1535">
    <w:name w:val="Dot Text"/>
    <w:basedOn w:val="1"/>
    <w:qFormat/>
    <w:uiPriority w:val="99"/>
    <w:pPr>
      <w:widowControl/>
      <w:tabs>
        <w:tab w:val="left" w:pos="420"/>
      </w:tabs>
      <w:adjustRightInd w:val="0"/>
      <w:spacing w:before="156" w:beforeLines="0" w:after="156" w:afterLines="0" w:line="300" w:lineRule="auto"/>
      <w:ind w:left="420"/>
    </w:pPr>
    <w:rPr>
      <w:rFonts w:ascii="宋体" w:hAnsi="宋体" w:eastAsia="仿宋_GB2312" w:cs="Times New Roman"/>
      <w:sz w:val="28"/>
      <w:szCs w:val="20"/>
    </w:rPr>
  </w:style>
  <w:style w:type="paragraph" w:customStyle="1" w:styleId="1536">
    <w:name w:val="8"/>
    <w:qFormat/>
    <w:uiPriority w:val="99"/>
    <w:pPr>
      <w:widowControl w:val="0"/>
      <w:spacing w:beforeLines="50" w:afterLines="50" w:line="48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1537">
    <w:name w:val="正文缩进11"/>
    <w:basedOn w:val="1"/>
    <w:qFormat/>
    <w:uiPriority w:val="99"/>
    <w:pPr>
      <w:widowControl/>
      <w:spacing w:beforeLines="0" w:afterLines="0" w:line="360" w:lineRule="auto"/>
      <w:ind w:firstLine="420"/>
    </w:pPr>
    <w:rPr>
      <w:rFonts w:ascii="Times New Roman" w:hAnsi="Times New Roman" w:eastAsia="宋体" w:cs="Times New Roman"/>
      <w:sz w:val="21"/>
      <w:szCs w:val="24"/>
    </w:rPr>
  </w:style>
  <w:style w:type="paragraph" w:customStyle="1" w:styleId="1538">
    <w:name w:val="批注主题11"/>
    <w:basedOn w:val="29"/>
    <w:next w:val="29"/>
    <w:qFormat/>
    <w:uiPriority w:val="99"/>
    <w:pPr>
      <w:widowControl/>
      <w:spacing w:beforeLines="0" w:afterLines="0"/>
      <w:ind w:firstLine="482" w:firstLineChars="0"/>
    </w:pPr>
    <w:rPr>
      <w:rFonts w:ascii="Calibri" w:hAnsi="Calibri"/>
      <w:b/>
      <w:bCs/>
    </w:rPr>
  </w:style>
  <w:style w:type="paragraph" w:customStyle="1" w:styleId="1539">
    <w:name w:val="日期11"/>
    <w:basedOn w:val="1"/>
    <w:next w:val="1"/>
    <w:qFormat/>
    <w:uiPriority w:val="99"/>
    <w:pPr>
      <w:widowControl/>
      <w:spacing w:beforeLines="0" w:afterLines="0" w:line="360" w:lineRule="auto"/>
      <w:ind w:left="100" w:leftChars="2500" w:firstLine="482"/>
    </w:pPr>
    <w:rPr>
      <w:rFonts w:ascii="Times New Roman" w:hAnsi="Times New Roman" w:eastAsia="宋体" w:cs="Times New Roman"/>
      <w:szCs w:val="24"/>
    </w:rPr>
  </w:style>
  <w:style w:type="paragraph" w:customStyle="1" w:styleId="1540">
    <w:name w:val="文本块11"/>
    <w:basedOn w:val="1"/>
    <w:qFormat/>
    <w:uiPriority w:val="99"/>
    <w:pPr>
      <w:widowControl/>
      <w:spacing w:beforeLines="0" w:afterLines="0" w:line="240" w:lineRule="auto"/>
      <w:ind w:left="1440" w:leftChars="700" w:right="1440" w:rightChars="700"/>
    </w:pPr>
    <w:rPr>
      <w:rFonts w:ascii="Calibri" w:hAnsi="Calibri" w:eastAsia="宋体" w:cs="Times New Roman"/>
      <w:sz w:val="21"/>
      <w:szCs w:val="21"/>
    </w:rPr>
  </w:style>
  <w:style w:type="paragraph" w:customStyle="1" w:styleId="1541">
    <w:name w:val="称呼1"/>
    <w:basedOn w:val="1"/>
    <w:next w:val="1"/>
    <w:qFormat/>
    <w:uiPriority w:val="0"/>
    <w:pPr>
      <w:widowControl/>
      <w:spacing w:beforeLines="0" w:afterLines="0" w:line="240" w:lineRule="auto"/>
      <w:jc w:val="left"/>
    </w:pPr>
    <w:rPr>
      <w:rFonts w:ascii="Times New Roman" w:hAnsi="Times New Roman" w:eastAsia="宋体" w:cs="Times New Roman"/>
      <w:kern w:val="0"/>
      <w:sz w:val="20"/>
      <w:szCs w:val="20"/>
    </w:rPr>
  </w:style>
  <w:style w:type="paragraph" w:customStyle="1" w:styleId="1542">
    <w:name w:val="纯文本11"/>
    <w:basedOn w:val="1"/>
    <w:qFormat/>
    <w:uiPriority w:val="99"/>
    <w:pPr>
      <w:widowControl/>
      <w:spacing w:beforeLines="0" w:afterLines="0" w:line="240" w:lineRule="auto"/>
    </w:pPr>
    <w:rPr>
      <w:rFonts w:ascii="宋体" w:hAnsi="Courier New" w:eastAsia="宋体" w:cs="Times New Roman"/>
      <w:sz w:val="21"/>
      <w:szCs w:val="21"/>
    </w:rPr>
  </w:style>
  <w:style w:type="paragraph" w:customStyle="1" w:styleId="1543">
    <w:name w:val="正文文本缩进11"/>
    <w:basedOn w:val="1"/>
    <w:qFormat/>
    <w:uiPriority w:val="99"/>
    <w:pPr>
      <w:widowControl/>
      <w:spacing w:beforeLines="0" w:afterLines="0" w:line="360" w:lineRule="auto"/>
      <w:ind w:left="420" w:leftChars="200"/>
    </w:pPr>
    <w:rPr>
      <w:rFonts w:ascii="Times New Roman" w:hAnsi="Times New Roman" w:eastAsia="宋体" w:cs="Times New Roman"/>
      <w:sz w:val="21"/>
      <w:szCs w:val="24"/>
    </w:rPr>
  </w:style>
  <w:style w:type="paragraph" w:customStyle="1" w:styleId="1544">
    <w:name w:val="文档结构图11"/>
    <w:basedOn w:val="1"/>
    <w:qFormat/>
    <w:uiPriority w:val="99"/>
    <w:pPr>
      <w:widowControl/>
      <w:shd w:val="clear" w:color="auto" w:fill="000080"/>
      <w:spacing w:beforeLines="0" w:afterLines="0" w:line="360" w:lineRule="auto"/>
      <w:ind w:firstLine="482"/>
    </w:pPr>
    <w:rPr>
      <w:rFonts w:ascii="Times New Roman" w:hAnsi="Times New Roman" w:eastAsia="宋体" w:cs="Times New Roman"/>
      <w:szCs w:val="24"/>
    </w:rPr>
  </w:style>
  <w:style w:type="paragraph" w:customStyle="1" w:styleId="1545">
    <w:name w:val="正文文本缩进 211"/>
    <w:basedOn w:val="1"/>
    <w:qFormat/>
    <w:uiPriority w:val="99"/>
    <w:pPr>
      <w:widowControl/>
      <w:spacing w:beforeLines="0" w:afterLines="0" w:line="480" w:lineRule="auto"/>
      <w:ind w:left="420" w:leftChars="200"/>
    </w:pPr>
    <w:rPr>
      <w:rFonts w:ascii="Times New Roman" w:hAnsi="Times New Roman" w:eastAsia="宋体" w:cs="Times New Roman"/>
      <w:sz w:val="21"/>
      <w:szCs w:val="24"/>
    </w:rPr>
  </w:style>
  <w:style w:type="paragraph" w:customStyle="1" w:styleId="1546">
    <w:name w:val="正文首行缩进11"/>
    <w:basedOn w:val="35"/>
    <w:qFormat/>
    <w:uiPriority w:val="99"/>
    <w:pPr>
      <w:spacing w:beforeLines="0" w:after="0" w:afterLines="0" w:line="360" w:lineRule="auto"/>
      <w:ind w:firstLine="420"/>
      <w:jc w:val="both"/>
    </w:pPr>
    <w:rPr>
      <w:rFonts w:ascii="Calibri" w:hAnsi="Calibri"/>
      <w:sz w:val="21"/>
    </w:rPr>
  </w:style>
  <w:style w:type="character" w:customStyle="1" w:styleId="1547">
    <w:name w:val="条标题1.1.1 Char Char"/>
    <w:qFormat/>
    <w:uiPriority w:val="0"/>
    <w:rPr>
      <w:rFonts w:eastAsia="华文细黑"/>
      <w:snapToGrid/>
      <w:color w:val="0000FF"/>
      <w:kern w:val="24"/>
      <w:sz w:val="28"/>
      <w:szCs w:val="28"/>
      <w:lang w:val="en-US" w:eastAsia="zh-CN"/>
    </w:rPr>
  </w:style>
  <w:style w:type="paragraph" w:customStyle="1" w:styleId="1548">
    <w:name w:val="正文文本 311"/>
    <w:basedOn w:val="1"/>
    <w:qFormat/>
    <w:uiPriority w:val="99"/>
    <w:pPr>
      <w:widowControl/>
      <w:spacing w:beforeLines="0" w:afterLines="0" w:line="240" w:lineRule="auto"/>
    </w:pPr>
    <w:rPr>
      <w:rFonts w:ascii="Times New Roman" w:hAnsi="Times New Roman" w:eastAsia="宋体" w:cs="Times New Roman"/>
      <w:sz w:val="16"/>
      <w:szCs w:val="16"/>
    </w:rPr>
  </w:style>
  <w:style w:type="paragraph" w:customStyle="1" w:styleId="1549">
    <w:name w:val="HTML 地址11"/>
    <w:basedOn w:val="1"/>
    <w:qFormat/>
    <w:uiPriority w:val="99"/>
    <w:pPr>
      <w:widowControl/>
      <w:spacing w:beforeLines="0" w:afterLines="0" w:line="240" w:lineRule="auto"/>
    </w:pPr>
    <w:rPr>
      <w:rFonts w:ascii="Times New Roman" w:hAnsi="Times New Roman" w:eastAsia="宋体" w:cs="Times New Roman"/>
      <w:i/>
      <w:iCs/>
      <w:sz w:val="21"/>
      <w:szCs w:val="24"/>
    </w:rPr>
  </w:style>
  <w:style w:type="paragraph" w:customStyle="1" w:styleId="1550">
    <w:name w:val="正文首行缩进 211"/>
    <w:basedOn w:val="1543"/>
    <w:qFormat/>
    <w:uiPriority w:val="99"/>
    <w:pPr>
      <w:ind w:firstLine="420" w:firstLineChars="200"/>
    </w:pPr>
    <w:rPr>
      <w:sz w:val="24"/>
    </w:rPr>
  </w:style>
  <w:style w:type="character" w:customStyle="1" w:styleId="1551">
    <w:name w:val="明显参考11"/>
    <w:qFormat/>
    <w:uiPriority w:val="0"/>
    <w:rPr>
      <w:b/>
      <w:smallCaps/>
    </w:rPr>
  </w:style>
  <w:style w:type="paragraph" w:customStyle="1" w:styleId="1552">
    <w:name w:val="正文文本缩进 311"/>
    <w:basedOn w:val="1"/>
    <w:qFormat/>
    <w:uiPriority w:val="99"/>
    <w:pPr>
      <w:widowControl/>
      <w:adjustRightInd w:val="0"/>
      <w:spacing w:beforeLines="0" w:afterLines="0" w:line="360" w:lineRule="atLeast"/>
      <w:ind w:left="420" w:leftChars="200"/>
      <w:jc w:val="left"/>
      <w:textAlignment w:val="baseline"/>
    </w:pPr>
    <w:rPr>
      <w:rFonts w:ascii="Times New Roman" w:hAnsi="Times New Roman" w:eastAsia="宋体" w:cs="Times New Roman"/>
      <w:sz w:val="16"/>
      <w:szCs w:val="16"/>
    </w:rPr>
  </w:style>
  <w:style w:type="paragraph" w:customStyle="1" w:styleId="1553">
    <w:name w:val="HTML 预设格式11"/>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330" w:lineRule="atLeast"/>
      <w:jc w:val="left"/>
    </w:pPr>
    <w:rPr>
      <w:rFonts w:ascii="Arial" w:hAnsi="Arial" w:eastAsia="宋体" w:cs="Times New Roman"/>
      <w:sz w:val="21"/>
      <w:szCs w:val="21"/>
    </w:rPr>
  </w:style>
  <w:style w:type="character" w:customStyle="1" w:styleId="1554">
    <w:name w:val="HTML 打字机11"/>
    <w:qFormat/>
    <w:uiPriority w:val="0"/>
    <w:rPr>
      <w:rFonts w:ascii="Courier New" w:hAnsi="Courier New"/>
      <w:sz w:val="20"/>
      <w:szCs w:val="20"/>
    </w:rPr>
  </w:style>
  <w:style w:type="character" w:customStyle="1" w:styleId="1555">
    <w:name w:val="不明显参考11"/>
    <w:qFormat/>
    <w:uiPriority w:val="0"/>
    <w:rPr>
      <w:smallCaps/>
    </w:rPr>
  </w:style>
  <w:style w:type="character" w:customStyle="1" w:styleId="1556">
    <w:name w:val="明显强调11"/>
    <w:qFormat/>
    <w:uiPriority w:val="0"/>
    <w:rPr>
      <w:b/>
      <w:bCs/>
      <w:i/>
      <w:iCs/>
    </w:rPr>
  </w:style>
  <w:style w:type="character" w:customStyle="1" w:styleId="1557">
    <w:name w:val="Char Char Char Char Char Char Char Char Char Char Char Char Char Char Char Char Char Char Char Char Char Char Char Char Char Char Char"/>
    <w:qFormat/>
    <w:uiPriority w:val="0"/>
    <w:rPr>
      <w:rFonts w:ascii="Arial" w:hAnsi="Arial" w:eastAsia="黑体"/>
      <w:b/>
      <w:bCs/>
      <w:kern w:val="2"/>
      <w:sz w:val="21"/>
      <w:szCs w:val="28"/>
      <w:lang w:val="en-US" w:eastAsia="zh-CN"/>
    </w:rPr>
  </w:style>
  <w:style w:type="character" w:customStyle="1" w:styleId="1558">
    <w:name w:val="不明显强调11"/>
    <w:qFormat/>
    <w:uiPriority w:val="0"/>
    <w:rPr>
      <w:i/>
      <w:iCs/>
    </w:rPr>
  </w:style>
  <w:style w:type="character" w:customStyle="1" w:styleId="1559">
    <w:name w:val="HTML 缩写11"/>
    <w:qFormat/>
    <w:uiPriority w:val="0"/>
  </w:style>
  <w:style w:type="character" w:customStyle="1" w:styleId="1560">
    <w:name w:val="访问过的超链接1"/>
    <w:qFormat/>
    <w:uiPriority w:val="0"/>
    <w:rPr>
      <w:color w:val="800080"/>
      <w:u w:val="single"/>
    </w:rPr>
  </w:style>
  <w:style w:type="character" w:customStyle="1" w:styleId="1561">
    <w:name w:val="HTML 变量11"/>
    <w:qFormat/>
    <w:uiPriority w:val="0"/>
    <w:rPr>
      <w:i/>
      <w:iCs/>
    </w:rPr>
  </w:style>
  <w:style w:type="character" w:customStyle="1" w:styleId="1562">
    <w:name w:val="样式7 Char Char"/>
    <w:qFormat/>
    <w:uiPriority w:val="0"/>
    <w:rPr>
      <w:rFonts w:eastAsia="黑体"/>
      <w:b/>
      <w:caps/>
      <w:color w:val="FF0000"/>
      <w:kern w:val="2"/>
      <w:sz w:val="44"/>
      <w:szCs w:val="24"/>
      <w:lang w:val="en-US" w:eastAsia="zh-CN"/>
    </w:rPr>
  </w:style>
  <w:style w:type="character" w:customStyle="1" w:styleId="1563">
    <w:name w:val="HTML 引文11"/>
    <w:qFormat/>
    <w:uiPriority w:val="0"/>
    <w:rPr>
      <w:i/>
      <w:iCs/>
    </w:rPr>
  </w:style>
  <w:style w:type="paragraph" w:customStyle="1" w:styleId="1564">
    <w:name w:val="明显引用11"/>
    <w:basedOn w:val="1"/>
    <w:next w:val="1"/>
    <w:qFormat/>
    <w:uiPriority w:val="99"/>
    <w:pPr>
      <w:widowControl/>
      <w:pBdr>
        <w:top w:val="single" w:color="auto" w:sz="4" w:space="10"/>
        <w:bottom w:val="single" w:color="auto" w:sz="4" w:space="10"/>
      </w:pBdr>
      <w:spacing w:beforeLines="0" w:afterLines="0" w:line="300" w:lineRule="auto"/>
      <w:ind w:left="1152" w:right="1152"/>
    </w:pPr>
    <w:rPr>
      <w:rFonts w:ascii="Cambria" w:hAnsi="Cambria" w:eastAsia="宋体" w:cs="Times New Roman"/>
      <w:i/>
      <w:iCs/>
      <w:sz w:val="22"/>
      <w:szCs w:val="24"/>
      <w:lang w:eastAsia="en-US"/>
    </w:rPr>
  </w:style>
  <w:style w:type="character" w:customStyle="1" w:styleId="1565">
    <w:name w:val="页码11"/>
    <w:qFormat/>
    <w:uiPriority w:val="0"/>
  </w:style>
  <w:style w:type="character" w:customStyle="1" w:styleId="1566">
    <w:name w:val="批注引用11"/>
    <w:qFormat/>
    <w:uiPriority w:val="0"/>
    <w:rPr>
      <w:sz w:val="21"/>
      <w:szCs w:val="21"/>
    </w:rPr>
  </w:style>
  <w:style w:type="character" w:customStyle="1" w:styleId="1567">
    <w:name w:val="表格文字 Char Char"/>
    <w:qFormat/>
    <w:uiPriority w:val="0"/>
  </w:style>
  <w:style w:type="character" w:customStyle="1" w:styleId="1568">
    <w:name w:val="HTML 代码11"/>
    <w:qFormat/>
    <w:uiPriority w:val="0"/>
    <w:rPr>
      <w:rFonts w:ascii="Courier New" w:hAnsi="Courier New"/>
      <w:sz w:val="20"/>
      <w:szCs w:val="20"/>
    </w:rPr>
  </w:style>
  <w:style w:type="character" w:customStyle="1" w:styleId="1569">
    <w:name w:val="HTML 定义11"/>
    <w:qFormat/>
    <w:uiPriority w:val="0"/>
    <w:rPr>
      <w:i/>
      <w:iCs/>
    </w:rPr>
  </w:style>
  <w:style w:type="character" w:customStyle="1" w:styleId="1570">
    <w:name w:val="HTML 键盘11"/>
    <w:qFormat/>
    <w:uiPriority w:val="0"/>
    <w:rPr>
      <w:rFonts w:ascii="Courier New" w:hAnsi="Courier New"/>
      <w:sz w:val="20"/>
      <w:szCs w:val="20"/>
    </w:rPr>
  </w:style>
  <w:style w:type="character" w:customStyle="1" w:styleId="1571">
    <w:name w:val="HTML 样本11"/>
    <w:qFormat/>
    <w:uiPriority w:val="0"/>
    <w:rPr>
      <w:rFonts w:ascii="Courier New" w:hAnsi="Courier New"/>
    </w:rPr>
  </w:style>
  <w:style w:type="character" w:customStyle="1" w:styleId="1572">
    <w:name w:val="文本块 Char1"/>
    <w:qFormat/>
    <w:uiPriority w:val="0"/>
    <w:rPr>
      <w:rFonts w:ascii="Cambria" w:hAnsi="Cambria"/>
      <w:i/>
      <w:iCs/>
      <w:sz w:val="22"/>
      <w:lang w:eastAsia="en-US"/>
    </w:rPr>
  </w:style>
  <w:style w:type="character" w:customStyle="1" w:styleId="1573">
    <w:name w:val="书籍标题11"/>
    <w:qFormat/>
    <w:uiPriority w:val="0"/>
    <w:rPr>
      <w:i/>
      <w:iCs/>
      <w:smallCaps/>
      <w:spacing w:val="5"/>
    </w:rPr>
  </w:style>
  <w:style w:type="character" w:customStyle="1" w:styleId="1574">
    <w:name w:val="正文（首行缩进2字符） Char Char"/>
    <w:qFormat/>
    <w:uiPriority w:val="0"/>
  </w:style>
  <w:style w:type="character" w:customStyle="1" w:styleId="1575">
    <w:name w:val="图形标注 Char Char"/>
    <w:qFormat/>
    <w:uiPriority w:val="0"/>
    <w:rPr>
      <w:rFonts w:eastAsia="仿宋_GB2312"/>
      <w:kern w:val="6"/>
    </w:rPr>
  </w:style>
  <w:style w:type="character" w:customStyle="1" w:styleId="1576">
    <w:name w:val="正文首行缩进:  2 字符 Char Char Char"/>
    <w:qFormat/>
    <w:uiPriority w:val="0"/>
    <w:rPr>
      <w:rFonts w:ascii="Arial" w:hAnsi="Arial" w:cs="宋体"/>
    </w:rPr>
  </w:style>
  <w:style w:type="character" w:customStyle="1" w:styleId="1577">
    <w:name w:val="图形 Char Char"/>
    <w:link w:val="952"/>
    <w:qFormat/>
    <w:uiPriority w:val="0"/>
    <w:rPr>
      <w:rFonts w:ascii="Times New Roman" w:hAnsi="Times New Roman" w:eastAsia="宋体" w:cs="Times New Roman"/>
      <w:kern w:val="0"/>
      <w:sz w:val="24"/>
      <w:szCs w:val="20"/>
    </w:rPr>
  </w:style>
  <w:style w:type="character" w:customStyle="1" w:styleId="1578">
    <w:name w:val="文本正文 Char Char"/>
    <w:qFormat/>
    <w:uiPriority w:val="0"/>
    <w:rPr>
      <w:sz w:val="28"/>
    </w:rPr>
  </w:style>
  <w:style w:type="character" w:customStyle="1" w:styleId="1579">
    <w:name w:val="Char Char Char Char Char Char Char Char Char Char Char Char Char Char Char Char Char Char Char Char Char Char Char Char Char Char Char Char Char"/>
    <w:qFormat/>
    <w:uiPriority w:val="0"/>
    <w:rPr>
      <w:rFonts w:ascii="Tahoma" w:hAnsi="Tahoma"/>
      <w:kern w:val="2"/>
      <w:sz w:val="24"/>
    </w:rPr>
  </w:style>
  <w:style w:type="paragraph" w:customStyle="1" w:styleId="1580">
    <w:name w:val="索引 711"/>
    <w:basedOn w:val="1"/>
    <w:next w:val="1"/>
    <w:qFormat/>
    <w:uiPriority w:val="99"/>
    <w:pPr>
      <w:widowControl/>
      <w:spacing w:beforeLines="0" w:afterLines="0" w:line="240" w:lineRule="auto"/>
      <w:ind w:left="1200" w:leftChars="1200"/>
    </w:pPr>
    <w:rPr>
      <w:rFonts w:ascii="Times New Roman" w:hAnsi="Times New Roman" w:eastAsia="宋体" w:cs="Times New Roman"/>
      <w:sz w:val="21"/>
      <w:szCs w:val="24"/>
    </w:rPr>
  </w:style>
  <w:style w:type="paragraph" w:customStyle="1" w:styleId="1581">
    <w:name w:val="索引 611"/>
    <w:basedOn w:val="1"/>
    <w:next w:val="1"/>
    <w:qFormat/>
    <w:uiPriority w:val="99"/>
    <w:pPr>
      <w:widowControl/>
      <w:spacing w:beforeLines="0" w:afterLines="0" w:line="240" w:lineRule="auto"/>
      <w:ind w:left="1000" w:leftChars="1000"/>
    </w:pPr>
    <w:rPr>
      <w:rFonts w:ascii="Times New Roman" w:hAnsi="Times New Roman" w:eastAsia="宋体" w:cs="Times New Roman"/>
      <w:sz w:val="21"/>
      <w:szCs w:val="24"/>
    </w:rPr>
  </w:style>
  <w:style w:type="paragraph" w:customStyle="1" w:styleId="1582">
    <w:name w:val="索引 311"/>
    <w:basedOn w:val="1"/>
    <w:next w:val="1"/>
    <w:qFormat/>
    <w:uiPriority w:val="99"/>
    <w:pPr>
      <w:widowControl/>
      <w:spacing w:beforeLines="0" w:afterLines="0" w:line="240" w:lineRule="auto"/>
      <w:ind w:left="400" w:leftChars="400"/>
    </w:pPr>
    <w:rPr>
      <w:rFonts w:ascii="Times New Roman" w:hAnsi="Times New Roman" w:eastAsia="宋体" w:cs="Times New Roman"/>
      <w:sz w:val="21"/>
      <w:szCs w:val="24"/>
    </w:rPr>
  </w:style>
  <w:style w:type="paragraph" w:customStyle="1" w:styleId="1583">
    <w:name w:val="普通(网站)11"/>
    <w:basedOn w:val="1"/>
    <w:qFormat/>
    <w:uiPriority w:val="99"/>
    <w:pPr>
      <w:widowControl/>
      <w:spacing w:beforeLines="0" w:afterLines="0" w:line="240" w:lineRule="auto"/>
      <w:jc w:val="left"/>
    </w:pPr>
    <w:rPr>
      <w:rFonts w:ascii="Times New Roman" w:hAnsi="Times New Roman" w:eastAsia="宋体" w:cs="Times New Roman"/>
      <w:kern w:val="0"/>
      <w:szCs w:val="24"/>
    </w:rPr>
  </w:style>
  <w:style w:type="paragraph" w:customStyle="1" w:styleId="1584">
    <w:name w:val="列表 211"/>
    <w:basedOn w:val="1"/>
    <w:qFormat/>
    <w:uiPriority w:val="99"/>
    <w:pPr>
      <w:widowControl/>
      <w:spacing w:beforeLines="0" w:afterLines="0" w:line="360" w:lineRule="auto"/>
      <w:ind w:left="100" w:leftChars="200" w:hanging="200" w:hangingChars="200"/>
    </w:pPr>
    <w:rPr>
      <w:rFonts w:ascii="Times New Roman" w:hAnsi="Times New Roman" w:eastAsia="宋体" w:cs="Times New Roman"/>
      <w:szCs w:val="24"/>
    </w:rPr>
  </w:style>
  <w:style w:type="paragraph" w:customStyle="1" w:styleId="1585">
    <w:name w:val="列表11"/>
    <w:basedOn w:val="1"/>
    <w:qFormat/>
    <w:uiPriority w:val="99"/>
    <w:pPr>
      <w:widowControl/>
      <w:spacing w:beforeLines="0" w:afterLines="0" w:line="360" w:lineRule="auto"/>
      <w:ind w:left="200" w:hanging="200" w:hangingChars="200"/>
    </w:pPr>
    <w:rPr>
      <w:rFonts w:ascii="Times New Roman" w:hAnsi="Times New Roman" w:eastAsia="宋体" w:cs="Times New Roman"/>
      <w:szCs w:val="24"/>
    </w:rPr>
  </w:style>
  <w:style w:type="paragraph" w:customStyle="1" w:styleId="1586">
    <w:name w:val="索引 511"/>
    <w:basedOn w:val="1"/>
    <w:next w:val="1"/>
    <w:qFormat/>
    <w:uiPriority w:val="99"/>
    <w:pPr>
      <w:widowControl/>
      <w:spacing w:beforeLines="0" w:afterLines="0" w:line="240" w:lineRule="auto"/>
      <w:ind w:left="800" w:leftChars="800"/>
    </w:pPr>
    <w:rPr>
      <w:rFonts w:ascii="Times New Roman" w:hAnsi="Times New Roman" w:eastAsia="宋体" w:cs="Times New Roman"/>
      <w:sz w:val="21"/>
      <w:szCs w:val="24"/>
    </w:rPr>
  </w:style>
  <w:style w:type="paragraph" w:customStyle="1" w:styleId="1587">
    <w:name w:val="索引 411"/>
    <w:basedOn w:val="1"/>
    <w:next w:val="1"/>
    <w:qFormat/>
    <w:uiPriority w:val="99"/>
    <w:pPr>
      <w:widowControl/>
      <w:spacing w:beforeLines="0" w:afterLines="0" w:line="240" w:lineRule="auto"/>
      <w:ind w:left="600" w:leftChars="600"/>
    </w:pPr>
    <w:rPr>
      <w:rFonts w:ascii="Times New Roman" w:hAnsi="Times New Roman" w:eastAsia="宋体" w:cs="Times New Roman"/>
      <w:sz w:val="21"/>
      <w:szCs w:val="24"/>
    </w:rPr>
  </w:style>
  <w:style w:type="paragraph" w:customStyle="1" w:styleId="1588">
    <w:name w:val="TOC 标题11"/>
    <w:basedOn w:val="2"/>
    <w:next w:val="1"/>
    <w:qFormat/>
    <w:uiPriority w:val="0"/>
    <w:pPr>
      <w:keepNext/>
      <w:keepLines/>
      <w:pageBreakBefore/>
      <w:widowControl/>
      <w:numPr>
        <w:numId w:val="0"/>
      </w:numPr>
      <w:tabs>
        <w:tab w:val="left" w:pos="0"/>
      </w:tabs>
      <w:snapToGrid/>
      <w:spacing w:before="0" w:beforeLines="0" w:after="0" w:afterLines="0" w:line="276" w:lineRule="auto"/>
      <w:jc w:val="left"/>
      <w:outlineLvl w:val="9"/>
    </w:pPr>
    <w:rPr>
      <w:rFonts w:ascii="Cambria" w:hAnsi="Cambria" w:eastAsia="宋体" w:cs="Times New Roman"/>
      <w:bCs w:val="0"/>
      <w:color w:val="365F91"/>
      <w:kern w:val="0"/>
      <w:sz w:val="28"/>
      <w:szCs w:val="28"/>
    </w:rPr>
  </w:style>
  <w:style w:type="paragraph" w:customStyle="1" w:styleId="1589">
    <w:name w:val="图表目录11"/>
    <w:basedOn w:val="1"/>
    <w:next w:val="1"/>
    <w:qFormat/>
    <w:uiPriority w:val="99"/>
    <w:pPr>
      <w:widowControl/>
      <w:adjustRightInd w:val="0"/>
      <w:spacing w:beforeLines="0" w:afterLines="0" w:line="360" w:lineRule="atLeast"/>
      <w:ind w:left="200" w:leftChars="200" w:hanging="200" w:hangingChars="200"/>
      <w:jc w:val="left"/>
      <w:textAlignment w:val="baseline"/>
    </w:pPr>
    <w:rPr>
      <w:rFonts w:ascii="Times New Roman" w:hAnsi="Times New Roman" w:eastAsia="宋体" w:cs="Times New Roman"/>
      <w:kern w:val="0"/>
      <w:sz w:val="32"/>
      <w:szCs w:val="20"/>
    </w:rPr>
  </w:style>
  <w:style w:type="paragraph" w:customStyle="1" w:styleId="1590">
    <w:name w:val="索引 111"/>
    <w:basedOn w:val="1"/>
    <w:next w:val="1"/>
    <w:qFormat/>
    <w:uiPriority w:val="99"/>
    <w:pPr>
      <w:widowControl/>
      <w:spacing w:beforeLines="0" w:afterLines="0" w:line="240" w:lineRule="auto"/>
    </w:pPr>
    <w:rPr>
      <w:rFonts w:ascii="Times New Roman" w:hAnsi="Times New Roman" w:eastAsia="宋体" w:cs="Times New Roman"/>
      <w:sz w:val="21"/>
      <w:szCs w:val="24"/>
    </w:rPr>
  </w:style>
  <w:style w:type="paragraph" w:customStyle="1" w:styleId="1591">
    <w:name w:val="列表编号 211"/>
    <w:basedOn w:val="1"/>
    <w:qFormat/>
    <w:uiPriority w:val="99"/>
    <w:pPr>
      <w:widowControl/>
      <w:tabs>
        <w:tab w:val="left" w:pos="780"/>
      </w:tabs>
      <w:spacing w:beforeLines="0" w:afterLines="0" w:line="360" w:lineRule="auto"/>
      <w:ind w:left="780" w:leftChars="200" w:hanging="360" w:hangingChars="200"/>
    </w:pPr>
    <w:rPr>
      <w:rFonts w:ascii="宋体" w:hAnsi="宋体" w:eastAsia="宋体" w:cs="Times New Roman"/>
      <w:szCs w:val="24"/>
    </w:rPr>
  </w:style>
  <w:style w:type="paragraph" w:customStyle="1" w:styleId="1592">
    <w:name w:val="索引 211"/>
    <w:basedOn w:val="1"/>
    <w:next w:val="1"/>
    <w:qFormat/>
    <w:uiPriority w:val="99"/>
    <w:pPr>
      <w:widowControl/>
      <w:spacing w:beforeLines="0" w:afterLines="0" w:line="240" w:lineRule="auto"/>
      <w:ind w:left="200" w:leftChars="200"/>
    </w:pPr>
    <w:rPr>
      <w:rFonts w:ascii="Times New Roman" w:hAnsi="Times New Roman" w:eastAsia="宋体" w:cs="Times New Roman"/>
      <w:sz w:val="21"/>
      <w:szCs w:val="24"/>
    </w:rPr>
  </w:style>
  <w:style w:type="paragraph" w:customStyle="1" w:styleId="1593">
    <w:name w:val="引文目录标题11"/>
    <w:basedOn w:val="1"/>
    <w:next w:val="1"/>
    <w:qFormat/>
    <w:uiPriority w:val="99"/>
    <w:pPr>
      <w:widowControl/>
      <w:spacing w:beforeLines="0" w:afterLines="0" w:line="360" w:lineRule="auto"/>
      <w:jc w:val="left"/>
    </w:pPr>
    <w:rPr>
      <w:rFonts w:ascii="Arial" w:hAnsi="Arial" w:eastAsia="宋体" w:cs="Arial"/>
      <w:szCs w:val="24"/>
    </w:rPr>
  </w:style>
  <w:style w:type="paragraph" w:customStyle="1" w:styleId="1594">
    <w:name w:val="索引 811"/>
    <w:basedOn w:val="1"/>
    <w:next w:val="1"/>
    <w:qFormat/>
    <w:uiPriority w:val="99"/>
    <w:pPr>
      <w:widowControl/>
      <w:spacing w:beforeLines="0" w:afterLines="0" w:line="240" w:lineRule="auto"/>
      <w:ind w:left="1400" w:leftChars="1400"/>
    </w:pPr>
    <w:rPr>
      <w:rFonts w:ascii="Times New Roman" w:hAnsi="Times New Roman" w:eastAsia="宋体" w:cs="Times New Roman"/>
      <w:sz w:val="21"/>
      <w:szCs w:val="24"/>
    </w:rPr>
  </w:style>
  <w:style w:type="paragraph" w:customStyle="1" w:styleId="1595">
    <w:name w:val="索引 911"/>
    <w:basedOn w:val="1"/>
    <w:next w:val="1"/>
    <w:qFormat/>
    <w:uiPriority w:val="99"/>
    <w:pPr>
      <w:widowControl/>
      <w:spacing w:beforeLines="0" w:afterLines="0" w:line="240" w:lineRule="auto"/>
      <w:ind w:left="1600" w:leftChars="1600"/>
    </w:pPr>
    <w:rPr>
      <w:rFonts w:ascii="Times New Roman" w:hAnsi="Times New Roman" w:eastAsia="宋体" w:cs="Times New Roman"/>
      <w:sz w:val="21"/>
      <w:szCs w:val="24"/>
    </w:rPr>
  </w:style>
  <w:style w:type="paragraph" w:customStyle="1" w:styleId="1596">
    <w:name w:val="索引标题11"/>
    <w:basedOn w:val="1"/>
    <w:next w:val="1590"/>
    <w:qFormat/>
    <w:uiPriority w:val="99"/>
    <w:pPr>
      <w:widowControl/>
      <w:spacing w:beforeLines="0" w:afterLines="0" w:line="240" w:lineRule="auto"/>
    </w:pPr>
    <w:rPr>
      <w:rFonts w:ascii="Times New Roman" w:hAnsi="Times New Roman" w:eastAsia="宋体" w:cs="Times New Roman"/>
      <w:sz w:val="21"/>
      <w:szCs w:val="24"/>
    </w:rPr>
  </w:style>
  <w:style w:type="paragraph" w:customStyle="1" w:styleId="1597">
    <w:name w:val="列表编号 411"/>
    <w:basedOn w:val="20"/>
    <w:qFormat/>
    <w:uiPriority w:val="99"/>
    <w:pPr>
      <w:tabs>
        <w:tab w:val="clear" w:pos="360"/>
      </w:tabs>
      <w:spacing w:line="240" w:lineRule="atLeast"/>
      <w:ind w:left="720" w:right="720"/>
    </w:pPr>
    <w:rPr>
      <w:rFonts w:ascii="Garamond" w:hAnsi="Garamond"/>
      <w:color w:val="auto"/>
      <w:sz w:val="21"/>
      <w:lang w:eastAsia="zh-CN"/>
    </w:rPr>
  </w:style>
  <w:style w:type="paragraph" w:customStyle="1" w:styleId="1598">
    <w:name w:val="列表编号 311"/>
    <w:basedOn w:val="1"/>
    <w:qFormat/>
    <w:uiPriority w:val="99"/>
    <w:pPr>
      <w:widowControl/>
      <w:tabs>
        <w:tab w:val="left" w:pos="1200"/>
      </w:tabs>
      <w:spacing w:beforeLines="0" w:afterLines="0" w:line="360" w:lineRule="auto"/>
      <w:ind w:left="1200" w:hanging="360"/>
      <w:contextualSpacing/>
    </w:pPr>
    <w:rPr>
      <w:rFonts w:ascii="Times New Roman" w:hAnsi="Times New Roman" w:eastAsia="宋体" w:cs="Times New Roman"/>
      <w:sz w:val="21"/>
      <w:szCs w:val="24"/>
    </w:rPr>
  </w:style>
  <w:style w:type="paragraph" w:customStyle="1" w:styleId="1599">
    <w:name w:val="Char Char Char Char Char Char Char Char Char Char Char Char Char Char Char Char Char Char Char Char Char Char Char Char Char"/>
    <w:basedOn w:val="1"/>
    <w:qFormat/>
    <w:uiPriority w:val="99"/>
    <w:pPr>
      <w:widowControl/>
      <w:spacing w:beforeLines="0" w:afterLines="0" w:line="240" w:lineRule="auto"/>
    </w:pPr>
    <w:rPr>
      <w:rFonts w:ascii="Tahoma" w:hAnsi="Tahoma" w:eastAsia="宋体" w:cs="Times New Roman"/>
      <w:szCs w:val="20"/>
    </w:rPr>
  </w:style>
  <w:style w:type="paragraph" w:customStyle="1" w:styleId="1600">
    <w:name w:val="ParaText"/>
    <w:basedOn w:val="1"/>
    <w:qFormat/>
    <w:uiPriority w:val="99"/>
    <w:pPr>
      <w:widowControl/>
      <w:tabs>
        <w:tab w:val="left" w:pos="0"/>
      </w:tabs>
      <w:spacing w:beforeLines="0" w:afterLines="0" w:line="300" w:lineRule="auto"/>
    </w:pPr>
    <w:rPr>
      <w:rFonts w:ascii="Times New Roman" w:hAnsi="Times New Roman" w:eastAsia="宋体" w:cs="Times New Roman"/>
      <w:sz w:val="22"/>
      <w:szCs w:val="20"/>
      <w:lang w:eastAsia="en-US"/>
    </w:rPr>
  </w:style>
  <w:style w:type="paragraph" w:customStyle="1" w:styleId="1601">
    <w:name w:val="列表编号 51"/>
    <w:basedOn w:val="1"/>
    <w:qFormat/>
    <w:uiPriority w:val="99"/>
    <w:pPr>
      <w:widowControl/>
      <w:tabs>
        <w:tab w:val="left" w:pos="840"/>
      </w:tabs>
      <w:spacing w:beforeLines="0" w:afterLines="0" w:line="276" w:lineRule="auto"/>
      <w:ind w:left="840"/>
      <w:jc w:val="left"/>
    </w:pPr>
    <w:rPr>
      <w:rFonts w:ascii="Calibri" w:hAnsi="Calibri" w:eastAsia="宋体" w:cs="Times New Roman"/>
      <w:kern w:val="0"/>
      <w:sz w:val="22"/>
      <w:lang w:eastAsia="en-US"/>
    </w:rPr>
  </w:style>
  <w:style w:type="paragraph" w:customStyle="1" w:styleId="1602">
    <w:name w:val="标题 22"/>
    <w:basedOn w:val="1"/>
    <w:qFormat/>
    <w:uiPriority w:val="99"/>
    <w:pPr>
      <w:widowControl/>
      <w:tabs>
        <w:tab w:val="left" w:pos="576"/>
        <w:tab w:val="left" w:pos="817"/>
      </w:tabs>
      <w:autoSpaceDE w:val="0"/>
      <w:autoSpaceDN w:val="0"/>
      <w:spacing w:beforeLines="0" w:afterLines="0" w:line="276" w:lineRule="auto"/>
      <w:ind w:left="576" w:hanging="576"/>
      <w:jc w:val="left"/>
    </w:pPr>
    <w:rPr>
      <w:rFonts w:ascii="Calibri" w:hAnsi="Calibri" w:eastAsia="宋体" w:cs="Times New Roman"/>
      <w:kern w:val="24"/>
      <w:sz w:val="20"/>
      <w:lang w:eastAsia="en-US"/>
    </w:rPr>
  </w:style>
  <w:style w:type="paragraph" w:customStyle="1" w:styleId="1603">
    <w:name w:val="样式 标题 3 + (中文) 华文细黑"/>
    <w:basedOn w:val="5"/>
    <w:qFormat/>
    <w:uiPriority w:val="99"/>
    <w:pPr>
      <w:keepNext w:val="0"/>
      <w:keepLines w:val="0"/>
      <w:widowControl/>
      <w:numPr>
        <w:numId w:val="0"/>
      </w:numPr>
      <w:tabs>
        <w:tab w:val="left" w:pos="0"/>
        <w:tab w:val="left" w:pos="945"/>
        <w:tab w:val="left" w:pos="1740"/>
      </w:tabs>
      <w:adjustRightInd w:val="0"/>
      <w:spacing w:before="0" w:beforeLines="0" w:after="0" w:afterLines="0"/>
      <w:ind w:left="945" w:hanging="420"/>
      <w:jc w:val="left"/>
    </w:pPr>
    <w:rPr>
      <w:rFonts w:ascii="Times New Roman" w:hAnsi="Times New Roman" w:eastAsia="华文细黑" w:cs="Times New Roman"/>
      <w:b w:val="0"/>
      <w:color w:val="auto"/>
      <w:kern w:val="0"/>
      <w:sz w:val="24"/>
      <w:szCs w:val="28"/>
    </w:rPr>
  </w:style>
  <w:style w:type="paragraph" w:customStyle="1" w:styleId="1604">
    <w:name w:val="Char Char Char Char Char Char Char Char Char1 Char"/>
    <w:basedOn w:val="1"/>
    <w:qFormat/>
    <w:uiPriority w:val="99"/>
    <w:pPr>
      <w:widowControl/>
      <w:spacing w:beforeLines="0" w:afterLines="0" w:line="240" w:lineRule="auto"/>
      <w:jc w:val="left"/>
    </w:pPr>
    <w:rPr>
      <w:rFonts w:ascii="Calibri" w:hAnsi="Calibri" w:eastAsia="宋体" w:cs="Times New Roman"/>
      <w:kern w:val="0"/>
      <w:sz w:val="21"/>
      <w:szCs w:val="24"/>
    </w:rPr>
  </w:style>
  <w:style w:type="paragraph" w:customStyle="1" w:styleId="1605">
    <w:name w:val="样式 标题 3二级节名标题1.13h33rd levelHead 3分支标题条 1分枝标题level_3P...3"/>
    <w:basedOn w:val="5"/>
    <w:qFormat/>
    <w:uiPriority w:val="99"/>
    <w:pPr>
      <w:keepLines w:val="0"/>
      <w:widowControl/>
      <w:numPr>
        <w:numId w:val="0"/>
      </w:numPr>
      <w:tabs>
        <w:tab w:val="left" w:pos="0"/>
        <w:tab w:val="left" w:pos="709"/>
      </w:tabs>
      <w:spacing w:before="0" w:beforeLines="0" w:after="0" w:afterLines="0"/>
      <w:ind w:left="709" w:hanging="709"/>
      <w:jc w:val="left"/>
    </w:pPr>
    <w:rPr>
      <w:rFonts w:eastAsia="宋体" w:cs="Times New Roman"/>
      <w:color w:val="auto"/>
      <w:spacing w:val="20"/>
      <w:kern w:val="0"/>
      <w:sz w:val="24"/>
      <w:szCs w:val="20"/>
    </w:rPr>
  </w:style>
  <w:style w:type="paragraph" w:customStyle="1" w:styleId="1606">
    <w:name w:val="样式 宋体 左"/>
    <w:basedOn w:val="1"/>
    <w:qFormat/>
    <w:uiPriority w:val="99"/>
    <w:pPr>
      <w:widowControl/>
      <w:spacing w:beforeLines="0" w:afterLines="0" w:line="640" w:lineRule="exact"/>
      <w:ind w:firstLine="560"/>
      <w:jc w:val="left"/>
    </w:pPr>
    <w:rPr>
      <w:rFonts w:ascii="宋体" w:hAnsi="宋体" w:eastAsia="宋体" w:cs="Times New Roman"/>
      <w:kern w:val="0"/>
      <w:sz w:val="28"/>
      <w:szCs w:val="24"/>
    </w:rPr>
  </w:style>
  <w:style w:type="paragraph" w:customStyle="1" w:styleId="1607">
    <w:name w:val="样式 标题 2 + (中文) 华文细黑 加粗"/>
    <w:basedOn w:val="4"/>
    <w:qFormat/>
    <w:uiPriority w:val="99"/>
    <w:pPr>
      <w:widowControl/>
      <w:numPr>
        <w:numId w:val="0"/>
      </w:numPr>
      <w:tabs>
        <w:tab w:val="left" w:pos="1200"/>
      </w:tabs>
      <w:adjustRightInd w:val="0"/>
      <w:snapToGrid/>
      <w:spacing w:before="0" w:beforeLines="0" w:after="0" w:afterLines="0"/>
      <w:ind w:left="1200" w:hanging="360"/>
      <w:jc w:val="left"/>
    </w:pPr>
    <w:rPr>
      <w:rFonts w:ascii="Times New Roman" w:hAnsi="Times New Roman" w:eastAsia="华文细黑" w:cs="Times New Roman"/>
      <w:bCs w:val="0"/>
      <w:iCs/>
      <w:sz w:val="30"/>
      <w:szCs w:val="30"/>
    </w:rPr>
  </w:style>
  <w:style w:type="paragraph" w:customStyle="1" w:styleId="1608">
    <w:name w:val="方式4－表"/>
    <w:basedOn w:val="1"/>
    <w:qFormat/>
    <w:uiPriority w:val="99"/>
    <w:pPr>
      <w:widowControl/>
      <w:spacing w:beforeLines="0" w:afterLines="0" w:line="240" w:lineRule="auto"/>
      <w:ind w:left="1050"/>
      <w:jc w:val="center"/>
    </w:pPr>
    <w:rPr>
      <w:rFonts w:ascii="仿宋_GB2312" w:hAnsi="Calibri" w:eastAsia="仿宋_GB2312" w:cs="Times New Roman"/>
      <w:kern w:val="0"/>
      <w:sz w:val="28"/>
      <w:szCs w:val="28"/>
    </w:rPr>
  </w:style>
  <w:style w:type="paragraph" w:customStyle="1" w:styleId="1609">
    <w:name w:val="zzzzz"/>
    <w:basedOn w:val="1"/>
    <w:qFormat/>
    <w:uiPriority w:val="99"/>
    <w:pPr>
      <w:widowControl/>
      <w:snapToGrid w:val="0"/>
      <w:spacing w:beforeLines="0" w:afterLines="0" w:line="360" w:lineRule="auto"/>
      <w:jc w:val="left"/>
      <w:outlineLvl w:val="2"/>
    </w:pPr>
    <w:rPr>
      <w:rFonts w:ascii="Calibri" w:hAnsi="Calibri" w:eastAsia="华文细黑" w:cs="Times New Roman"/>
      <w:b/>
      <w:spacing w:val="10"/>
      <w:kern w:val="0"/>
      <w:sz w:val="28"/>
      <w:szCs w:val="28"/>
    </w:rPr>
  </w:style>
  <w:style w:type="paragraph" w:customStyle="1" w:styleId="1610">
    <w:name w:val="检索号"/>
    <w:basedOn w:val="1"/>
    <w:qFormat/>
    <w:uiPriority w:val="99"/>
    <w:pPr>
      <w:widowControl/>
      <w:adjustRightInd w:val="0"/>
      <w:spacing w:beforeLines="0" w:afterLines="0" w:line="360" w:lineRule="auto"/>
      <w:jc w:val="left"/>
      <w:textAlignment w:val="baseline"/>
    </w:pPr>
    <w:rPr>
      <w:rFonts w:ascii="Calibri" w:hAnsi="Calibri" w:eastAsia="华文细黑" w:cs="Times New Roman"/>
      <w:kern w:val="0"/>
      <w:szCs w:val="21"/>
    </w:rPr>
  </w:style>
  <w:style w:type="paragraph" w:customStyle="1" w:styleId="1611">
    <w:name w:val="font19"/>
    <w:basedOn w:val="1"/>
    <w:qFormat/>
    <w:uiPriority w:val="99"/>
    <w:pPr>
      <w:widowControl/>
      <w:spacing w:beforeLines="0" w:afterLines="0" w:line="240" w:lineRule="auto"/>
      <w:jc w:val="left"/>
    </w:pPr>
    <w:rPr>
      <w:rFonts w:ascii="宋体" w:hAnsi="宋体" w:eastAsia="宋体" w:cs="宋体"/>
      <w:color w:val="000000"/>
      <w:kern w:val="0"/>
      <w:sz w:val="20"/>
      <w:szCs w:val="20"/>
    </w:rPr>
  </w:style>
  <w:style w:type="paragraph" w:customStyle="1" w:styleId="1612">
    <w:name w:val="font20"/>
    <w:basedOn w:val="1"/>
    <w:qFormat/>
    <w:uiPriority w:val="99"/>
    <w:pPr>
      <w:widowControl/>
      <w:spacing w:beforeLines="0" w:afterLines="0" w:line="240" w:lineRule="auto"/>
      <w:jc w:val="left"/>
    </w:pPr>
    <w:rPr>
      <w:rFonts w:ascii="宋体" w:hAnsi="宋体" w:eastAsia="宋体" w:cs="宋体"/>
      <w:color w:val="000000"/>
      <w:kern w:val="0"/>
      <w:sz w:val="20"/>
      <w:szCs w:val="20"/>
    </w:rPr>
  </w:style>
  <w:style w:type="paragraph" w:customStyle="1" w:styleId="1613">
    <w:name w:val="font21"/>
    <w:basedOn w:val="1"/>
    <w:qFormat/>
    <w:uiPriority w:val="99"/>
    <w:pPr>
      <w:widowControl/>
      <w:spacing w:beforeLines="0" w:afterLines="0" w:line="240" w:lineRule="auto"/>
      <w:jc w:val="left"/>
    </w:pPr>
    <w:rPr>
      <w:rFonts w:ascii="宋体" w:hAnsi="宋体" w:eastAsia="宋体" w:cs="宋体"/>
      <w:color w:val="000000"/>
      <w:kern w:val="0"/>
      <w:sz w:val="20"/>
      <w:szCs w:val="20"/>
    </w:rPr>
  </w:style>
  <w:style w:type="paragraph" w:customStyle="1" w:styleId="1614">
    <w:name w:val="正文文本 221"/>
    <w:basedOn w:val="1"/>
    <w:qFormat/>
    <w:uiPriority w:val="99"/>
    <w:pPr>
      <w:widowControl/>
      <w:spacing w:beforeLines="0" w:afterLines="0" w:line="480" w:lineRule="auto"/>
    </w:pPr>
    <w:rPr>
      <w:rFonts w:ascii="Times New Roman" w:hAnsi="Times New Roman" w:eastAsia="宋体" w:cs="Times New Roman"/>
      <w:sz w:val="21"/>
      <w:szCs w:val="20"/>
    </w:rPr>
  </w:style>
  <w:style w:type="paragraph" w:customStyle="1" w:styleId="1615">
    <w:name w:val="et3"/>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16">
    <w:name w:val="et4"/>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17">
    <w:name w:val="et5"/>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18">
    <w:name w:val="et6"/>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19">
    <w:name w:val="et7"/>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0">
    <w:name w:val="et8"/>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1">
    <w:name w:val="et9"/>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2">
    <w:name w:val="et11"/>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3">
    <w:name w:val="et12"/>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4">
    <w:name w:val="et13"/>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5">
    <w:name w:val="et2"/>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6">
    <w:name w:val="et10"/>
    <w:basedOn w:val="1"/>
    <w:qFormat/>
    <w:uiPriority w:val="99"/>
    <w:pPr>
      <w:widowControl/>
      <w:spacing w:beforeLines="0" w:beforeAutospacing="1" w:afterLines="0" w:afterAutospacing="1" w:line="240" w:lineRule="auto"/>
      <w:jc w:val="left"/>
      <w:textAlignment w:val="center"/>
    </w:pPr>
    <w:rPr>
      <w:rFonts w:ascii="宋体" w:hAnsi="宋体" w:eastAsia="宋体" w:cs="宋体"/>
      <w:color w:val="000000"/>
      <w:kern w:val="0"/>
      <w:sz w:val="22"/>
    </w:rPr>
  </w:style>
  <w:style w:type="paragraph" w:customStyle="1" w:styleId="1627">
    <w:name w:val="列出段落21"/>
    <w:basedOn w:val="1"/>
    <w:qFormat/>
    <w:uiPriority w:val="99"/>
    <w:pPr>
      <w:widowControl/>
      <w:spacing w:before="156" w:beforeLines="0" w:after="156" w:afterLines="0" w:line="240" w:lineRule="auto"/>
      <w:ind w:firstLine="420"/>
    </w:pPr>
    <w:rPr>
      <w:rFonts w:ascii="Times New Roman" w:hAnsi="Times New Roman" w:eastAsia="宋体" w:cs="Times New Roman"/>
      <w:sz w:val="21"/>
      <w:szCs w:val="20"/>
    </w:rPr>
  </w:style>
  <w:style w:type="paragraph" w:customStyle="1" w:styleId="1628">
    <w:name w:val="纯文本4"/>
    <w:basedOn w:val="1"/>
    <w:qFormat/>
    <w:uiPriority w:val="0"/>
    <w:pPr>
      <w:widowControl/>
      <w:spacing w:before="156" w:beforeLines="0" w:after="156" w:afterLines="0" w:line="240" w:lineRule="auto"/>
    </w:pPr>
    <w:rPr>
      <w:rFonts w:ascii="宋体" w:hAnsi="Courier New" w:eastAsia="宋体" w:cs="Times New Roman"/>
      <w:sz w:val="21"/>
      <w:szCs w:val="20"/>
    </w:rPr>
  </w:style>
  <w:style w:type="paragraph" w:customStyle="1" w:styleId="1629">
    <w:name w:val="Char Char3 Char Char Char Char"/>
    <w:basedOn w:val="1"/>
    <w:qFormat/>
    <w:uiPriority w:val="99"/>
    <w:pPr>
      <w:widowControl/>
      <w:adjustRightInd w:val="0"/>
      <w:snapToGrid w:val="0"/>
      <w:spacing w:beforeLines="0" w:afterLines="0" w:line="324" w:lineRule="auto"/>
      <w:ind w:firstLine="539"/>
      <w:textAlignment w:val="baseline"/>
    </w:pPr>
    <w:rPr>
      <w:rFonts w:ascii="Times New Roman" w:hAnsi="Times New Roman" w:eastAsia="宋体" w:cs="Times New Roman"/>
      <w:snapToGrid w:val="0"/>
      <w:spacing w:val="20"/>
      <w:kern w:val="0"/>
      <w:szCs w:val="20"/>
    </w:rPr>
  </w:style>
  <w:style w:type="paragraph" w:customStyle="1" w:styleId="1630">
    <w:name w:val="a) style"/>
    <w:basedOn w:val="1"/>
    <w:link w:val="1632"/>
    <w:qFormat/>
    <w:uiPriority w:val="99"/>
    <w:pPr>
      <w:numPr>
        <w:ilvl w:val="1"/>
        <w:numId w:val="87"/>
      </w:numPr>
      <w:tabs>
        <w:tab w:val="left" w:pos="900"/>
      </w:tabs>
      <w:adjustRightInd w:val="0"/>
      <w:snapToGrid w:val="0"/>
      <w:spacing w:before="120" w:beforeLines="0" w:after="120" w:afterLines="0" w:line="360" w:lineRule="auto"/>
      <w:ind w:left="910"/>
    </w:pPr>
    <w:rPr>
      <w:rFonts w:ascii="Times New Roman" w:hAnsi="Times New Roman" w:eastAsia="宋体" w:cs="Times New Roman"/>
      <w:kern w:val="0"/>
      <w:szCs w:val="24"/>
    </w:rPr>
  </w:style>
  <w:style w:type="paragraph" w:customStyle="1" w:styleId="1631">
    <w:name w:val="1) style"/>
    <w:basedOn w:val="1"/>
    <w:link w:val="1633"/>
    <w:qFormat/>
    <w:uiPriority w:val="0"/>
    <w:pPr>
      <w:numPr>
        <w:ilvl w:val="1"/>
        <w:numId w:val="88"/>
      </w:numPr>
      <w:adjustRightInd w:val="0"/>
      <w:snapToGrid w:val="0"/>
      <w:spacing w:before="120" w:beforeLines="0" w:after="120" w:afterLines="0" w:line="360" w:lineRule="auto"/>
      <w:ind w:left="1276" w:hanging="425"/>
    </w:pPr>
    <w:rPr>
      <w:rFonts w:ascii="Times New Roman" w:hAnsi="Times New Roman" w:eastAsia="宋体" w:cs="Times New Roman"/>
      <w:kern w:val="0"/>
      <w:szCs w:val="24"/>
    </w:rPr>
  </w:style>
  <w:style w:type="character" w:customStyle="1" w:styleId="1632">
    <w:name w:val="a) style Char"/>
    <w:link w:val="1630"/>
    <w:qFormat/>
    <w:uiPriority w:val="99"/>
    <w:rPr>
      <w:sz w:val="24"/>
      <w:szCs w:val="24"/>
    </w:rPr>
  </w:style>
  <w:style w:type="character" w:customStyle="1" w:styleId="1633">
    <w:name w:val="1) style Char"/>
    <w:link w:val="1631"/>
    <w:qFormat/>
    <w:uiPriority w:val="0"/>
    <w:rPr>
      <w:sz w:val="24"/>
      <w:szCs w:val="24"/>
    </w:rPr>
  </w:style>
  <w:style w:type="character" w:customStyle="1" w:styleId="1634">
    <w:name w:val="称呼 Char1"/>
    <w:qFormat/>
    <w:uiPriority w:val="99"/>
    <w:rPr>
      <w:kern w:val="2"/>
      <w:sz w:val="24"/>
    </w:rPr>
  </w:style>
  <w:style w:type="paragraph" w:customStyle="1" w:styleId="1635">
    <w:name w:val="样式63"/>
    <w:basedOn w:val="1"/>
    <w:next w:val="980"/>
    <w:qFormat/>
    <w:uiPriority w:val="0"/>
    <w:pPr>
      <w:tabs>
        <w:tab w:val="left" w:pos="900"/>
      </w:tabs>
      <w:spacing w:beforeLines="0" w:afterLines="0" w:line="360" w:lineRule="auto"/>
      <w:ind w:left="900"/>
    </w:pPr>
    <w:rPr>
      <w:rFonts w:ascii="Times New Roman" w:hAnsi="Times New Roman" w:eastAsia="宋体" w:cs="Times New Roman"/>
      <w:szCs w:val="20"/>
    </w:rPr>
  </w:style>
  <w:style w:type="character" w:customStyle="1" w:styleId="1636">
    <w:name w:val="HTML 代码3"/>
    <w:qFormat/>
    <w:uiPriority w:val="0"/>
    <w:rPr>
      <w:rFonts w:ascii="Courier New" w:hAnsi="Courier New"/>
      <w:sz w:val="20"/>
      <w:szCs w:val="20"/>
    </w:rPr>
  </w:style>
  <w:style w:type="character" w:customStyle="1" w:styleId="1637">
    <w:name w:val="批注引用3"/>
    <w:qFormat/>
    <w:uiPriority w:val="0"/>
    <w:rPr>
      <w:sz w:val="21"/>
      <w:szCs w:val="21"/>
    </w:rPr>
  </w:style>
  <w:style w:type="character" w:customStyle="1" w:styleId="1638">
    <w:name w:val="HTML 键盘3"/>
    <w:qFormat/>
    <w:uiPriority w:val="0"/>
    <w:rPr>
      <w:rFonts w:ascii="Courier New" w:hAnsi="Courier New"/>
      <w:sz w:val="20"/>
      <w:szCs w:val="20"/>
    </w:rPr>
  </w:style>
  <w:style w:type="character" w:customStyle="1" w:styleId="1639">
    <w:name w:val="HTML 缩写3"/>
    <w:qFormat/>
    <w:uiPriority w:val="0"/>
  </w:style>
  <w:style w:type="character" w:customStyle="1" w:styleId="1640">
    <w:name w:val="明显强调3"/>
    <w:qFormat/>
    <w:uiPriority w:val="0"/>
    <w:rPr>
      <w:b/>
      <w:bCs/>
      <w:i/>
      <w:iCs/>
    </w:rPr>
  </w:style>
  <w:style w:type="character" w:customStyle="1" w:styleId="1641">
    <w:name w:val="书籍标题3"/>
    <w:qFormat/>
    <w:uiPriority w:val="0"/>
    <w:rPr>
      <w:i/>
      <w:iCs/>
      <w:smallCaps/>
      <w:spacing w:val="5"/>
    </w:rPr>
  </w:style>
  <w:style w:type="character" w:customStyle="1" w:styleId="1642">
    <w:name w:val="HTML 引文3"/>
    <w:qFormat/>
    <w:uiPriority w:val="0"/>
    <w:rPr>
      <w:i/>
      <w:iCs/>
    </w:rPr>
  </w:style>
  <w:style w:type="character" w:customStyle="1" w:styleId="1643">
    <w:name w:val="页码3"/>
    <w:qFormat/>
    <w:uiPriority w:val="0"/>
  </w:style>
  <w:style w:type="character" w:customStyle="1" w:styleId="1644">
    <w:name w:val="不明显强调3"/>
    <w:qFormat/>
    <w:uiPriority w:val="0"/>
    <w:rPr>
      <w:i/>
      <w:iCs/>
    </w:rPr>
  </w:style>
  <w:style w:type="character" w:customStyle="1" w:styleId="1645">
    <w:name w:val="HTML 样本3"/>
    <w:qFormat/>
    <w:uiPriority w:val="0"/>
    <w:rPr>
      <w:rFonts w:ascii="Courier New" w:hAnsi="Courier New"/>
    </w:rPr>
  </w:style>
  <w:style w:type="character" w:customStyle="1" w:styleId="1646">
    <w:name w:val="不明显参考3"/>
    <w:qFormat/>
    <w:uiPriority w:val="0"/>
    <w:rPr>
      <w:smallCaps/>
    </w:rPr>
  </w:style>
  <w:style w:type="character" w:customStyle="1" w:styleId="1647">
    <w:name w:val="HTML 变量3"/>
    <w:qFormat/>
    <w:uiPriority w:val="0"/>
    <w:rPr>
      <w:i/>
      <w:iCs/>
    </w:rPr>
  </w:style>
  <w:style w:type="character" w:customStyle="1" w:styleId="1648">
    <w:name w:val="HTML 打字机3"/>
    <w:qFormat/>
    <w:uiPriority w:val="0"/>
    <w:rPr>
      <w:rFonts w:ascii="Courier New" w:hAnsi="Courier New"/>
      <w:sz w:val="20"/>
      <w:szCs w:val="20"/>
    </w:rPr>
  </w:style>
  <w:style w:type="character" w:customStyle="1" w:styleId="1649">
    <w:name w:val="HTML 定义3"/>
    <w:qFormat/>
    <w:uiPriority w:val="0"/>
    <w:rPr>
      <w:i/>
      <w:iCs/>
    </w:rPr>
  </w:style>
  <w:style w:type="character" w:customStyle="1" w:styleId="1650">
    <w:name w:val="明显参考3"/>
    <w:qFormat/>
    <w:uiPriority w:val="0"/>
    <w:rPr>
      <w:b/>
      <w:bCs/>
      <w:smallCaps/>
    </w:rPr>
  </w:style>
  <w:style w:type="paragraph" w:customStyle="1" w:styleId="1651">
    <w:name w:val="正文首行缩进5"/>
    <w:basedOn w:val="35"/>
    <w:qFormat/>
    <w:uiPriority w:val="0"/>
    <w:pPr>
      <w:widowControl w:val="0"/>
      <w:spacing w:beforeLines="0"/>
      <w:ind w:firstLine="420"/>
      <w:jc w:val="both"/>
    </w:pPr>
    <w:rPr>
      <w:rFonts w:ascii="Calibri" w:hAnsi="Calibri"/>
      <w:sz w:val="21"/>
    </w:rPr>
  </w:style>
  <w:style w:type="paragraph" w:customStyle="1" w:styleId="1652">
    <w:name w:val="批注主题3"/>
    <w:basedOn w:val="29"/>
    <w:next w:val="29"/>
    <w:qFormat/>
    <w:uiPriority w:val="0"/>
    <w:pPr>
      <w:spacing w:beforeLines="0" w:afterLines="0" w:line="480" w:lineRule="exact"/>
      <w:ind w:firstLine="200"/>
    </w:pPr>
    <w:rPr>
      <w:rFonts w:ascii="Calibri" w:hAnsi="Calibri"/>
      <w:b/>
      <w:bCs/>
    </w:rPr>
  </w:style>
  <w:style w:type="paragraph" w:customStyle="1" w:styleId="1653">
    <w:name w:val="正文缩进6"/>
    <w:basedOn w:val="1"/>
    <w:qFormat/>
    <w:uiPriority w:val="0"/>
    <w:pPr>
      <w:spacing w:beforeLines="0" w:afterLines="0"/>
      <w:ind w:firstLine="420"/>
    </w:pPr>
    <w:rPr>
      <w:rFonts w:ascii="Calibri" w:hAnsi="Calibri" w:eastAsia="宋体" w:cs="Times New Roman"/>
      <w:sz w:val="21"/>
    </w:rPr>
  </w:style>
  <w:style w:type="paragraph" w:customStyle="1" w:styleId="1654">
    <w:name w:val="日期3"/>
    <w:basedOn w:val="1"/>
    <w:next w:val="1"/>
    <w:qFormat/>
    <w:uiPriority w:val="0"/>
    <w:pPr>
      <w:spacing w:beforeLines="0" w:afterLines="0"/>
      <w:ind w:left="100" w:leftChars="2500" w:firstLine="200" w:firstLineChars="200"/>
    </w:pPr>
    <w:rPr>
      <w:rFonts w:ascii="Calibri" w:hAnsi="Calibri" w:eastAsia="宋体" w:cs="Times New Roman"/>
      <w:szCs w:val="24"/>
    </w:rPr>
  </w:style>
  <w:style w:type="paragraph" w:customStyle="1" w:styleId="1655">
    <w:name w:val="正文文本缩进3"/>
    <w:basedOn w:val="1"/>
    <w:qFormat/>
    <w:uiPriority w:val="0"/>
    <w:pPr>
      <w:spacing w:beforeLines="0" w:after="120" w:afterLines="0"/>
      <w:ind w:left="420" w:leftChars="200"/>
    </w:pPr>
    <w:rPr>
      <w:rFonts w:ascii="Calibri" w:hAnsi="Calibri" w:eastAsia="宋体" w:cs="Times New Roman"/>
      <w:sz w:val="21"/>
      <w:szCs w:val="24"/>
    </w:rPr>
  </w:style>
  <w:style w:type="paragraph" w:customStyle="1" w:styleId="1656">
    <w:name w:val="纯文本5"/>
    <w:basedOn w:val="1"/>
    <w:qFormat/>
    <w:uiPriority w:val="99"/>
    <w:pPr>
      <w:spacing w:beforeLines="0" w:afterLines="0" w:line="240" w:lineRule="auto"/>
    </w:pPr>
    <w:rPr>
      <w:rFonts w:ascii="宋体" w:hAnsi="Courier New" w:eastAsia="宋体" w:cs="Times New Roman"/>
      <w:sz w:val="21"/>
      <w:szCs w:val="21"/>
    </w:rPr>
  </w:style>
  <w:style w:type="paragraph" w:customStyle="1" w:styleId="1657">
    <w:name w:val="索引 33"/>
    <w:basedOn w:val="1"/>
    <w:next w:val="1"/>
    <w:qFormat/>
    <w:uiPriority w:val="0"/>
    <w:pPr>
      <w:spacing w:beforeLines="0" w:afterLines="0" w:line="240" w:lineRule="auto"/>
      <w:ind w:left="400" w:leftChars="400"/>
    </w:pPr>
    <w:rPr>
      <w:rFonts w:ascii="Times New Roman" w:hAnsi="Times New Roman" w:eastAsia="宋体" w:cs="Times New Roman"/>
      <w:sz w:val="21"/>
      <w:szCs w:val="24"/>
    </w:rPr>
  </w:style>
  <w:style w:type="paragraph" w:customStyle="1" w:styleId="1658">
    <w:name w:val="正文文本缩进 35"/>
    <w:basedOn w:val="1"/>
    <w:qFormat/>
    <w:uiPriority w:val="0"/>
    <w:pPr>
      <w:adjustRightInd w:val="0"/>
      <w:spacing w:beforeLines="0" w:afterLines="0" w:line="360" w:lineRule="atLeast"/>
      <w:ind w:left="420" w:leftChars="200"/>
      <w:jc w:val="left"/>
      <w:textAlignment w:val="baseline"/>
    </w:pPr>
    <w:rPr>
      <w:rFonts w:ascii="Calibri" w:hAnsi="Calibri" w:eastAsia="宋体" w:cs="Times New Roman"/>
      <w:sz w:val="16"/>
      <w:szCs w:val="16"/>
    </w:rPr>
  </w:style>
  <w:style w:type="paragraph" w:customStyle="1" w:styleId="1659">
    <w:name w:val="文档结构图3"/>
    <w:basedOn w:val="1"/>
    <w:qFormat/>
    <w:uiPriority w:val="0"/>
    <w:pPr>
      <w:shd w:val="clear" w:color="auto" w:fill="000080"/>
      <w:spacing w:beforeLines="0" w:afterLines="0"/>
      <w:ind w:firstLine="200" w:firstLineChars="200"/>
    </w:pPr>
    <w:rPr>
      <w:rFonts w:ascii="Calibri" w:hAnsi="Calibri" w:eastAsia="宋体" w:cs="Times New Roman"/>
      <w:szCs w:val="24"/>
    </w:rPr>
  </w:style>
  <w:style w:type="paragraph" w:customStyle="1" w:styleId="1660">
    <w:name w:val="正文首行缩进 23"/>
    <w:basedOn w:val="1655"/>
    <w:qFormat/>
    <w:uiPriority w:val="0"/>
    <w:pPr>
      <w:ind w:firstLine="420" w:firstLineChars="200"/>
    </w:pPr>
    <w:rPr>
      <w:sz w:val="24"/>
    </w:rPr>
  </w:style>
  <w:style w:type="paragraph" w:customStyle="1" w:styleId="1661">
    <w:name w:val="文本块3"/>
    <w:basedOn w:val="1"/>
    <w:next w:val="1"/>
    <w:qFormat/>
    <w:uiPriority w:val="0"/>
    <w:pPr>
      <w:widowControl/>
      <w:spacing w:before="156" w:after="156" w:line="276" w:lineRule="auto"/>
      <w:jc w:val="left"/>
    </w:pPr>
    <w:rPr>
      <w:rFonts w:ascii="Cambria" w:hAnsi="Cambria" w:eastAsia="宋体" w:cs="Times New Roman"/>
      <w:i/>
      <w:iCs/>
      <w:sz w:val="22"/>
      <w:szCs w:val="24"/>
      <w:lang w:eastAsia="en-US"/>
    </w:rPr>
  </w:style>
  <w:style w:type="paragraph" w:customStyle="1" w:styleId="1662">
    <w:name w:val="HTML 预设格式3"/>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330" w:lineRule="atLeast"/>
      <w:jc w:val="left"/>
    </w:pPr>
    <w:rPr>
      <w:rFonts w:ascii="Arial" w:hAnsi="Arial" w:eastAsia="宋体" w:cs="Times New Roman"/>
      <w:sz w:val="21"/>
      <w:szCs w:val="21"/>
    </w:rPr>
  </w:style>
  <w:style w:type="paragraph" w:customStyle="1" w:styleId="1663">
    <w:name w:val="正文文本 24"/>
    <w:basedOn w:val="1"/>
    <w:qFormat/>
    <w:uiPriority w:val="0"/>
    <w:pPr>
      <w:spacing w:beforeLines="0" w:afterLines="0" w:line="480" w:lineRule="auto"/>
    </w:pPr>
    <w:rPr>
      <w:rFonts w:ascii="Calibri" w:hAnsi="Calibri" w:eastAsia="宋体" w:cs="Times New Roman"/>
      <w:sz w:val="21"/>
      <w:szCs w:val="24"/>
    </w:rPr>
  </w:style>
  <w:style w:type="paragraph" w:customStyle="1" w:styleId="1664">
    <w:name w:val="HTML 地址3"/>
    <w:basedOn w:val="1"/>
    <w:qFormat/>
    <w:uiPriority w:val="0"/>
    <w:pPr>
      <w:spacing w:beforeLines="0" w:afterLines="0" w:line="240" w:lineRule="auto"/>
    </w:pPr>
    <w:rPr>
      <w:rFonts w:ascii="Calibri" w:hAnsi="Calibri" w:eastAsia="宋体" w:cs="Times New Roman"/>
      <w:i/>
      <w:iCs/>
      <w:sz w:val="21"/>
      <w:szCs w:val="24"/>
    </w:rPr>
  </w:style>
  <w:style w:type="paragraph" w:customStyle="1" w:styleId="1665">
    <w:name w:val="正文文本缩进 23"/>
    <w:basedOn w:val="1"/>
    <w:qFormat/>
    <w:uiPriority w:val="0"/>
    <w:pPr>
      <w:spacing w:beforeLines="0" w:afterLines="0" w:line="480" w:lineRule="auto"/>
      <w:ind w:left="420" w:leftChars="200"/>
    </w:pPr>
    <w:rPr>
      <w:rFonts w:ascii="Calibri" w:hAnsi="Calibri" w:eastAsia="宋体" w:cs="Times New Roman"/>
      <w:sz w:val="21"/>
      <w:szCs w:val="24"/>
    </w:rPr>
  </w:style>
  <w:style w:type="paragraph" w:customStyle="1" w:styleId="1666">
    <w:name w:val="正文文本 33"/>
    <w:basedOn w:val="1"/>
    <w:qFormat/>
    <w:uiPriority w:val="0"/>
    <w:pPr>
      <w:spacing w:beforeLines="0" w:afterLines="0" w:line="240" w:lineRule="auto"/>
    </w:pPr>
    <w:rPr>
      <w:rFonts w:ascii="Calibri" w:hAnsi="Calibri" w:eastAsia="宋体" w:cs="Times New Roman"/>
      <w:sz w:val="16"/>
      <w:szCs w:val="16"/>
    </w:rPr>
  </w:style>
  <w:style w:type="paragraph" w:customStyle="1" w:styleId="1667">
    <w:name w:val="索引 43"/>
    <w:basedOn w:val="1"/>
    <w:next w:val="1"/>
    <w:qFormat/>
    <w:uiPriority w:val="0"/>
    <w:pPr>
      <w:spacing w:beforeLines="0" w:afterLines="0" w:line="240" w:lineRule="auto"/>
      <w:ind w:left="600" w:leftChars="600"/>
    </w:pPr>
    <w:rPr>
      <w:rFonts w:ascii="Times New Roman" w:hAnsi="Times New Roman" w:eastAsia="宋体" w:cs="Times New Roman"/>
      <w:sz w:val="21"/>
      <w:szCs w:val="24"/>
    </w:rPr>
  </w:style>
  <w:style w:type="paragraph" w:customStyle="1" w:styleId="1668">
    <w:name w:val="列表 23"/>
    <w:basedOn w:val="1"/>
    <w:qFormat/>
    <w:uiPriority w:val="0"/>
    <w:pPr>
      <w:spacing w:beforeLines="0" w:afterLines="0"/>
      <w:ind w:left="100" w:leftChars="200" w:hanging="200" w:hangingChars="200"/>
    </w:pPr>
    <w:rPr>
      <w:rFonts w:ascii="Times New Roman" w:hAnsi="Times New Roman" w:eastAsia="宋体" w:cs="Times New Roman"/>
      <w:szCs w:val="24"/>
    </w:rPr>
  </w:style>
  <w:style w:type="paragraph" w:customStyle="1" w:styleId="1669">
    <w:name w:val="修订4"/>
    <w:qFormat/>
    <w:uiPriority w:val="0"/>
    <w:rPr>
      <w:rFonts w:ascii="Times New Roman" w:hAnsi="Times New Roman" w:eastAsia="宋体" w:cs="Times New Roman"/>
      <w:kern w:val="2"/>
      <w:sz w:val="24"/>
      <w:szCs w:val="24"/>
      <w:lang w:val="en-US" w:eastAsia="zh-CN" w:bidi="ar-SA"/>
    </w:rPr>
  </w:style>
  <w:style w:type="paragraph" w:customStyle="1" w:styleId="1670">
    <w:name w:val="索引 23"/>
    <w:basedOn w:val="1"/>
    <w:next w:val="1"/>
    <w:qFormat/>
    <w:uiPriority w:val="0"/>
    <w:pPr>
      <w:spacing w:beforeLines="0" w:afterLines="0" w:line="240" w:lineRule="auto"/>
      <w:ind w:left="200" w:leftChars="200"/>
    </w:pPr>
    <w:rPr>
      <w:rFonts w:ascii="Times New Roman" w:hAnsi="Times New Roman" w:eastAsia="宋体" w:cs="Times New Roman"/>
      <w:sz w:val="21"/>
      <w:szCs w:val="24"/>
    </w:rPr>
  </w:style>
  <w:style w:type="paragraph" w:customStyle="1" w:styleId="1671">
    <w:name w:val="引文目录标题3"/>
    <w:basedOn w:val="1"/>
    <w:next w:val="1"/>
    <w:qFormat/>
    <w:uiPriority w:val="0"/>
    <w:pPr>
      <w:spacing w:beforeLines="0" w:afterLines="0" w:line="360" w:lineRule="auto"/>
      <w:jc w:val="left"/>
    </w:pPr>
    <w:rPr>
      <w:rFonts w:ascii="Arial" w:hAnsi="Arial" w:eastAsia="宋体" w:cs="Arial"/>
      <w:szCs w:val="24"/>
    </w:rPr>
  </w:style>
  <w:style w:type="paragraph" w:customStyle="1" w:styleId="1672">
    <w:name w:val="索引 53"/>
    <w:basedOn w:val="1"/>
    <w:next w:val="1"/>
    <w:qFormat/>
    <w:uiPriority w:val="0"/>
    <w:pPr>
      <w:spacing w:beforeLines="0" w:afterLines="0" w:line="240" w:lineRule="auto"/>
      <w:ind w:left="800" w:leftChars="800"/>
    </w:pPr>
    <w:rPr>
      <w:rFonts w:ascii="Times New Roman" w:hAnsi="Times New Roman" w:eastAsia="宋体" w:cs="Times New Roman"/>
      <w:sz w:val="21"/>
      <w:szCs w:val="24"/>
    </w:rPr>
  </w:style>
  <w:style w:type="paragraph" w:customStyle="1" w:styleId="1673">
    <w:name w:val="列表编号 23"/>
    <w:basedOn w:val="1"/>
    <w:qFormat/>
    <w:uiPriority w:val="0"/>
    <w:pPr>
      <w:tabs>
        <w:tab w:val="left" w:pos="780"/>
      </w:tabs>
      <w:spacing w:beforeLines="0" w:afterLines="0" w:line="360" w:lineRule="auto"/>
      <w:ind w:left="780" w:leftChars="200" w:hanging="360" w:hangingChars="200"/>
    </w:pPr>
    <w:rPr>
      <w:rFonts w:ascii="宋体" w:hAnsi="宋体" w:eastAsia="宋体" w:cs="Times New Roman"/>
      <w:szCs w:val="24"/>
    </w:rPr>
  </w:style>
  <w:style w:type="paragraph" w:customStyle="1" w:styleId="1674">
    <w:name w:val="TOC 标题3"/>
    <w:basedOn w:val="2"/>
    <w:next w:val="1"/>
    <w:qFormat/>
    <w:uiPriority w:val="0"/>
    <w:pPr>
      <w:keepNext/>
      <w:keepLines/>
      <w:pageBreakBefore/>
      <w:widowControl/>
      <w:numPr>
        <w:numId w:val="0"/>
      </w:numPr>
      <w:tabs>
        <w:tab w:val="left" w:pos="567"/>
        <w:tab w:val="left" w:pos="845"/>
      </w:tabs>
      <w:snapToGrid/>
      <w:spacing w:beforeLines="0" w:afterLines="0" w:line="276" w:lineRule="auto"/>
      <w:jc w:val="left"/>
      <w:outlineLvl w:val="9"/>
    </w:pPr>
    <w:rPr>
      <w:rFonts w:ascii="Cambria" w:hAnsi="Cambria" w:eastAsia="宋体" w:cs="Times New Roman"/>
      <w:color w:val="365F91"/>
      <w:kern w:val="0"/>
      <w:sz w:val="28"/>
      <w:szCs w:val="28"/>
    </w:rPr>
  </w:style>
  <w:style w:type="paragraph" w:customStyle="1" w:styleId="1675">
    <w:name w:val="索引 73"/>
    <w:basedOn w:val="1"/>
    <w:next w:val="1"/>
    <w:qFormat/>
    <w:uiPriority w:val="0"/>
    <w:pPr>
      <w:spacing w:beforeLines="0" w:afterLines="0" w:line="240" w:lineRule="auto"/>
      <w:ind w:left="1200" w:leftChars="1200"/>
    </w:pPr>
    <w:rPr>
      <w:rFonts w:ascii="Times New Roman" w:hAnsi="Times New Roman" w:eastAsia="宋体" w:cs="Times New Roman"/>
      <w:sz w:val="21"/>
      <w:szCs w:val="24"/>
    </w:rPr>
  </w:style>
  <w:style w:type="paragraph" w:customStyle="1" w:styleId="1676">
    <w:name w:val="明显引用3"/>
    <w:basedOn w:val="1"/>
    <w:next w:val="1"/>
    <w:qFormat/>
    <w:uiPriority w:val="0"/>
    <w:pPr>
      <w:widowControl/>
      <w:pBdr>
        <w:top w:val="single" w:color="auto" w:sz="4" w:space="10"/>
        <w:bottom w:val="single" w:color="auto" w:sz="4" w:space="10"/>
      </w:pBdr>
      <w:spacing w:beforeLines="0" w:afterLines="0" w:line="300" w:lineRule="auto"/>
      <w:ind w:left="1152" w:right="1152"/>
    </w:pPr>
    <w:rPr>
      <w:rFonts w:ascii="Cambria" w:hAnsi="Cambria" w:eastAsia="宋体" w:cs="Times New Roman"/>
      <w:i/>
      <w:iCs/>
      <w:sz w:val="22"/>
      <w:lang w:eastAsia="en-US"/>
    </w:rPr>
  </w:style>
  <w:style w:type="paragraph" w:customStyle="1" w:styleId="1677">
    <w:name w:val="普通(网站)4"/>
    <w:basedOn w:val="1"/>
    <w:qFormat/>
    <w:uiPriority w:val="0"/>
    <w:pPr>
      <w:widowControl/>
      <w:spacing w:beforeLines="0" w:afterLines="0" w:line="240" w:lineRule="auto"/>
      <w:jc w:val="left"/>
    </w:pPr>
    <w:rPr>
      <w:rFonts w:ascii="Times New Roman" w:hAnsi="Times New Roman" w:eastAsia="宋体" w:cs="Times New Roman"/>
      <w:kern w:val="0"/>
      <w:szCs w:val="24"/>
    </w:rPr>
  </w:style>
  <w:style w:type="paragraph" w:customStyle="1" w:styleId="1678">
    <w:name w:val="图表目录3"/>
    <w:basedOn w:val="1"/>
    <w:next w:val="1"/>
    <w:qFormat/>
    <w:uiPriority w:val="0"/>
    <w:pPr>
      <w:adjustRightInd w:val="0"/>
      <w:spacing w:beforeLines="0" w:afterLines="0" w:line="360" w:lineRule="atLeast"/>
      <w:ind w:left="200" w:leftChars="200" w:hanging="200" w:hangingChars="200"/>
      <w:jc w:val="left"/>
      <w:textAlignment w:val="baseline"/>
    </w:pPr>
    <w:rPr>
      <w:rFonts w:ascii="Times New Roman" w:hAnsi="Times New Roman" w:eastAsia="宋体" w:cs="Times New Roman"/>
      <w:kern w:val="0"/>
      <w:sz w:val="32"/>
      <w:szCs w:val="20"/>
    </w:rPr>
  </w:style>
  <w:style w:type="paragraph" w:customStyle="1" w:styleId="1679">
    <w:name w:val="索引 63"/>
    <w:basedOn w:val="1"/>
    <w:next w:val="1"/>
    <w:qFormat/>
    <w:uiPriority w:val="0"/>
    <w:pPr>
      <w:spacing w:beforeLines="0" w:afterLines="0" w:line="240" w:lineRule="auto"/>
      <w:ind w:left="1000" w:leftChars="1000"/>
    </w:pPr>
    <w:rPr>
      <w:rFonts w:ascii="Times New Roman" w:hAnsi="Times New Roman" w:eastAsia="宋体" w:cs="Times New Roman"/>
      <w:sz w:val="21"/>
      <w:szCs w:val="24"/>
    </w:rPr>
  </w:style>
  <w:style w:type="paragraph" w:customStyle="1" w:styleId="1680">
    <w:name w:val="无间隔4"/>
    <w:qFormat/>
    <w:uiPriority w:val="0"/>
    <w:pPr>
      <w:widowControl w:val="0"/>
      <w:spacing w:beforeLines="50" w:afterLines="5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681">
    <w:name w:val="列表编号 43"/>
    <w:basedOn w:val="20"/>
    <w:qFormat/>
    <w:uiPriority w:val="0"/>
    <w:pPr>
      <w:tabs>
        <w:tab w:val="clear" w:pos="360"/>
      </w:tabs>
      <w:spacing w:after="240" w:line="240" w:lineRule="atLeast"/>
      <w:ind w:left="720" w:right="720"/>
    </w:pPr>
    <w:rPr>
      <w:rFonts w:ascii="Garamond" w:hAnsi="Garamond"/>
      <w:color w:val="auto"/>
      <w:sz w:val="21"/>
      <w:lang w:eastAsia="zh-CN"/>
    </w:rPr>
  </w:style>
  <w:style w:type="paragraph" w:customStyle="1" w:styleId="1682">
    <w:name w:val="列表3"/>
    <w:basedOn w:val="1"/>
    <w:qFormat/>
    <w:uiPriority w:val="0"/>
    <w:pPr>
      <w:spacing w:beforeLines="0" w:afterLines="0"/>
      <w:ind w:left="200" w:hanging="200" w:hangingChars="200"/>
    </w:pPr>
    <w:rPr>
      <w:rFonts w:ascii="Times New Roman" w:hAnsi="Times New Roman" w:eastAsia="宋体" w:cs="Times New Roman"/>
      <w:szCs w:val="24"/>
    </w:rPr>
  </w:style>
  <w:style w:type="paragraph" w:customStyle="1" w:styleId="1683">
    <w:name w:val="索引标题3"/>
    <w:basedOn w:val="1"/>
    <w:next w:val="1684"/>
    <w:qFormat/>
    <w:uiPriority w:val="0"/>
    <w:pPr>
      <w:spacing w:beforeLines="0" w:afterLines="0" w:line="240" w:lineRule="auto"/>
    </w:pPr>
    <w:rPr>
      <w:rFonts w:ascii="Times New Roman" w:hAnsi="Times New Roman" w:eastAsia="宋体" w:cs="Times New Roman"/>
      <w:sz w:val="21"/>
      <w:szCs w:val="24"/>
    </w:rPr>
  </w:style>
  <w:style w:type="paragraph" w:customStyle="1" w:styleId="1684">
    <w:name w:val="索引 13"/>
    <w:basedOn w:val="1"/>
    <w:next w:val="1"/>
    <w:qFormat/>
    <w:uiPriority w:val="0"/>
    <w:pPr>
      <w:spacing w:beforeLines="0" w:afterLines="0" w:line="240" w:lineRule="auto"/>
    </w:pPr>
    <w:rPr>
      <w:rFonts w:ascii="Times New Roman" w:hAnsi="Times New Roman" w:eastAsia="宋体" w:cs="Times New Roman"/>
      <w:sz w:val="21"/>
      <w:szCs w:val="24"/>
    </w:rPr>
  </w:style>
  <w:style w:type="paragraph" w:customStyle="1" w:styleId="1685">
    <w:name w:val="索引 83"/>
    <w:basedOn w:val="1"/>
    <w:next w:val="1"/>
    <w:qFormat/>
    <w:uiPriority w:val="0"/>
    <w:pPr>
      <w:spacing w:beforeLines="0" w:afterLines="0" w:line="240" w:lineRule="auto"/>
      <w:ind w:left="1400" w:leftChars="1400"/>
    </w:pPr>
    <w:rPr>
      <w:rFonts w:ascii="Times New Roman" w:hAnsi="Times New Roman" w:eastAsia="宋体" w:cs="Times New Roman"/>
      <w:sz w:val="21"/>
      <w:szCs w:val="24"/>
    </w:rPr>
  </w:style>
  <w:style w:type="paragraph" w:customStyle="1" w:styleId="1686">
    <w:name w:val="索引 93"/>
    <w:basedOn w:val="1"/>
    <w:next w:val="1"/>
    <w:qFormat/>
    <w:uiPriority w:val="0"/>
    <w:pPr>
      <w:spacing w:beforeLines="0" w:afterLines="0" w:line="240" w:lineRule="auto"/>
      <w:ind w:left="1600" w:leftChars="1600"/>
    </w:pPr>
    <w:rPr>
      <w:rFonts w:ascii="Times New Roman" w:hAnsi="Times New Roman" w:eastAsia="宋体" w:cs="Times New Roman"/>
      <w:sz w:val="21"/>
      <w:szCs w:val="24"/>
    </w:rPr>
  </w:style>
  <w:style w:type="paragraph" w:customStyle="1" w:styleId="1687">
    <w:name w:val="列表编号 33"/>
    <w:basedOn w:val="1"/>
    <w:qFormat/>
    <w:uiPriority w:val="0"/>
    <w:pPr>
      <w:widowControl/>
      <w:numPr>
        <w:ilvl w:val="0"/>
        <w:numId w:val="89"/>
      </w:numPr>
      <w:tabs>
        <w:tab w:val="left" w:pos="1200"/>
      </w:tabs>
      <w:spacing w:beforeLines="0" w:afterLines="0"/>
      <w:ind w:firstLine="200" w:firstLineChars="200"/>
      <w:contextualSpacing/>
    </w:pPr>
    <w:rPr>
      <w:rFonts w:ascii="Times New Roman" w:hAnsi="Times New Roman" w:eastAsia="宋体" w:cs="Times New Roman"/>
      <w:sz w:val="21"/>
      <w:szCs w:val="24"/>
    </w:rPr>
  </w:style>
  <w:style w:type="character" w:customStyle="1" w:styleId="1688">
    <w:name w:val="已访问的超链接4"/>
    <w:unhideWhenUsed/>
    <w:qFormat/>
    <w:uiPriority w:val="0"/>
    <w:rPr>
      <w:color w:val="800080"/>
      <w:u w:val="single"/>
    </w:rPr>
  </w:style>
  <w:style w:type="paragraph" w:customStyle="1" w:styleId="1689">
    <w:name w:val="Char Char1 Char Char Char Char Char Char"/>
    <w:basedOn w:val="1"/>
    <w:qFormat/>
    <w:uiPriority w:val="0"/>
    <w:pPr>
      <w:widowControl/>
      <w:spacing w:beforeLines="0" w:after="160" w:afterLines="0" w:line="240" w:lineRule="exact"/>
      <w:jc w:val="left"/>
    </w:pPr>
    <w:rPr>
      <w:rFonts w:ascii="Verdana" w:hAnsi="Verdana" w:eastAsia="仿宋_GB2312" w:cs="Times New Roman"/>
      <w:kern w:val="0"/>
      <w:szCs w:val="20"/>
      <w:lang w:eastAsia="en-US"/>
    </w:rPr>
  </w:style>
  <w:style w:type="character" w:customStyle="1" w:styleId="1690">
    <w:name w:val="Char Char21"/>
    <w:qFormat/>
    <w:uiPriority w:val="0"/>
    <w:rPr>
      <w:rFonts w:hint="eastAsia" w:ascii="黑体" w:hAnsi="黑体" w:eastAsia="黑体"/>
      <w:b/>
      <w:bCs/>
      <w:kern w:val="44"/>
      <w:sz w:val="21"/>
      <w:szCs w:val="44"/>
      <w:lang w:val="en-US" w:eastAsia="zh-CN"/>
    </w:rPr>
  </w:style>
  <w:style w:type="character" w:customStyle="1" w:styleId="1691">
    <w:name w:val="引用 Char1"/>
    <w:qFormat/>
    <w:uiPriority w:val="29"/>
    <w:rPr>
      <w:rFonts w:ascii="Times New Roman" w:hAnsi="Times New Roman" w:eastAsia="宋体" w:cs="Times New Roman"/>
      <w:i/>
      <w:iCs/>
      <w:color w:val="000000"/>
      <w:sz w:val="24"/>
      <w:szCs w:val="24"/>
    </w:rPr>
  </w:style>
  <w:style w:type="character" w:customStyle="1" w:styleId="1692">
    <w:name w:val="电子邮件签名 Char1"/>
    <w:semiHidden/>
    <w:qFormat/>
    <w:uiPriority w:val="0"/>
    <w:rPr>
      <w:rFonts w:ascii="Times New Roman" w:hAnsi="Times New Roman" w:eastAsia="宋体" w:cs="Times New Roman"/>
      <w:sz w:val="24"/>
      <w:szCs w:val="24"/>
    </w:rPr>
  </w:style>
  <w:style w:type="character" w:customStyle="1" w:styleId="1693">
    <w:name w:val="称呼 Char2"/>
    <w:semiHidden/>
    <w:qFormat/>
    <w:uiPriority w:val="0"/>
    <w:rPr>
      <w:rFonts w:hint="default" w:ascii="Times New Roman" w:hAnsi="Times New Roman" w:eastAsia="宋体" w:cs="Times New Roman"/>
      <w:sz w:val="24"/>
      <w:szCs w:val="20"/>
    </w:rPr>
  </w:style>
  <w:style w:type="character" w:customStyle="1" w:styleId="1694">
    <w:name w:val="已访问的超链接31"/>
    <w:unhideWhenUsed/>
    <w:qFormat/>
    <w:uiPriority w:val="99"/>
    <w:rPr>
      <w:color w:val="800080"/>
      <w:u w:val="single"/>
    </w:rPr>
  </w:style>
  <w:style w:type="paragraph" w:customStyle="1" w:styleId="1695">
    <w:name w:val="Char Char Char Char Char Char Char2"/>
    <w:basedOn w:val="1"/>
    <w:qFormat/>
    <w:uiPriority w:val="0"/>
    <w:pPr>
      <w:widowControl/>
      <w:spacing w:before="100" w:beforeLines="0" w:beforeAutospacing="1" w:after="100" w:afterLines="0" w:afterAutospacing="1" w:line="330" w:lineRule="atLeast"/>
      <w:ind w:left="360"/>
      <w:jc w:val="left"/>
    </w:pPr>
    <w:rPr>
      <w:rFonts w:ascii="ˎ̥" w:hAnsi="ˎ̥" w:eastAsia="宋体" w:cs="宋体"/>
      <w:color w:val="51585D"/>
      <w:kern w:val="0"/>
      <w:sz w:val="21"/>
      <w:szCs w:val="18"/>
    </w:rPr>
  </w:style>
  <w:style w:type="paragraph" w:customStyle="1" w:styleId="1696">
    <w:name w:val="Char Char Char Char2"/>
    <w:basedOn w:val="1"/>
    <w:qFormat/>
    <w:uiPriority w:val="0"/>
    <w:pPr>
      <w:adjustRightInd w:val="0"/>
      <w:spacing w:beforeLines="0" w:afterLines="0" w:line="312" w:lineRule="atLeast"/>
      <w:textAlignment w:val="baseline"/>
    </w:pPr>
    <w:rPr>
      <w:rFonts w:ascii="Times New Roman" w:hAnsi="Times New Roman" w:eastAsia="宋体" w:cs="Times New Roman"/>
      <w:kern w:val="0"/>
      <w:sz w:val="21"/>
      <w:szCs w:val="20"/>
    </w:rPr>
  </w:style>
  <w:style w:type="paragraph" w:customStyle="1" w:styleId="1697">
    <w:name w:val="无间隔12"/>
    <w:qFormat/>
    <w:uiPriority w:val="0"/>
    <w:pPr>
      <w:widowControl w:val="0"/>
      <w:spacing w:before="156" w:after="200" w:line="276" w:lineRule="auto"/>
      <w:ind w:firstLine="482"/>
      <w:jc w:val="both"/>
    </w:pPr>
    <w:rPr>
      <w:rFonts w:ascii="Calibri" w:hAnsi="Calibri" w:eastAsia="宋体" w:cs="Times New Roman"/>
      <w:kern w:val="2"/>
      <w:sz w:val="24"/>
      <w:szCs w:val="22"/>
      <w:lang w:val="en-US" w:eastAsia="zh-CN" w:bidi="ar-SA"/>
    </w:rPr>
  </w:style>
  <w:style w:type="paragraph" w:customStyle="1" w:styleId="1698">
    <w:name w:val="修订12"/>
    <w:qFormat/>
    <w:uiPriority w:val="99"/>
    <w:pPr>
      <w:spacing w:before="156" w:after="200" w:line="276" w:lineRule="auto"/>
      <w:ind w:firstLine="482"/>
      <w:jc w:val="both"/>
    </w:pPr>
    <w:rPr>
      <w:rFonts w:ascii="Times New Roman" w:hAnsi="Times New Roman" w:eastAsia="宋体" w:cs="Times New Roman"/>
      <w:kern w:val="2"/>
      <w:sz w:val="24"/>
      <w:lang w:val="en-US" w:eastAsia="zh-CN" w:bidi="ar-SA"/>
    </w:rPr>
  </w:style>
  <w:style w:type="paragraph" w:customStyle="1" w:styleId="1699">
    <w:name w:val="9"/>
    <w:qFormat/>
    <w:uiPriority w:val="99"/>
    <w:pPr>
      <w:widowControl w:val="0"/>
      <w:spacing w:beforeLines="50" w:line="48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1700">
    <w:name w:val="批注主题12"/>
    <w:basedOn w:val="29"/>
    <w:next w:val="29"/>
    <w:qFormat/>
    <w:uiPriority w:val="99"/>
    <w:pPr>
      <w:widowControl/>
      <w:spacing w:beforeLines="0" w:afterLines="0"/>
      <w:ind w:firstLine="482" w:firstLineChars="0"/>
    </w:pPr>
    <w:rPr>
      <w:rFonts w:ascii="Times New Roman" w:hAnsi="Times New Roman"/>
      <w:b/>
      <w:bCs/>
    </w:rPr>
  </w:style>
  <w:style w:type="paragraph" w:customStyle="1" w:styleId="1701">
    <w:name w:val="日期12"/>
    <w:basedOn w:val="1"/>
    <w:next w:val="1"/>
    <w:qFormat/>
    <w:uiPriority w:val="99"/>
    <w:pPr>
      <w:widowControl/>
      <w:spacing w:beforeLines="0" w:afterLines="0" w:line="360" w:lineRule="auto"/>
      <w:ind w:left="100" w:leftChars="2500" w:firstLine="482"/>
    </w:pPr>
    <w:rPr>
      <w:rFonts w:ascii="Times New Roman" w:hAnsi="Times New Roman" w:eastAsia="宋体" w:cs="Times New Roman"/>
      <w:szCs w:val="24"/>
    </w:rPr>
  </w:style>
  <w:style w:type="paragraph" w:customStyle="1" w:styleId="1702">
    <w:name w:val="文本块12"/>
    <w:basedOn w:val="1"/>
    <w:qFormat/>
    <w:uiPriority w:val="99"/>
    <w:pPr>
      <w:widowControl/>
      <w:spacing w:beforeLines="0" w:afterLines="0" w:line="240" w:lineRule="auto"/>
      <w:ind w:left="1440" w:leftChars="700" w:right="1440" w:rightChars="700"/>
    </w:pPr>
    <w:rPr>
      <w:rFonts w:ascii="Calibri" w:hAnsi="Calibri" w:eastAsia="宋体" w:cs="Times New Roman"/>
      <w:sz w:val="21"/>
      <w:szCs w:val="21"/>
    </w:rPr>
  </w:style>
  <w:style w:type="paragraph" w:customStyle="1" w:styleId="1703">
    <w:name w:val="纯文本12"/>
    <w:basedOn w:val="1"/>
    <w:qFormat/>
    <w:uiPriority w:val="99"/>
    <w:pPr>
      <w:widowControl/>
      <w:spacing w:beforeLines="0" w:afterLines="0" w:line="240" w:lineRule="auto"/>
    </w:pPr>
    <w:rPr>
      <w:rFonts w:ascii="宋体" w:hAnsi="Courier New" w:eastAsia="宋体" w:cs="Times New Roman"/>
      <w:sz w:val="21"/>
      <w:szCs w:val="21"/>
    </w:rPr>
  </w:style>
  <w:style w:type="paragraph" w:customStyle="1" w:styleId="1704">
    <w:name w:val="正文文本缩进12"/>
    <w:basedOn w:val="1"/>
    <w:qFormat/>
    <w:uiPriority w:val="99"/>
    <w:pPr>
      <w:widowControl/>
      <w:spacing w:beforeLines="0" w:afterLines="0" w:line="360" w:lineRule="auto"/>
      <w:ind w:left="420" w:leftChars="200"/>
    </w:pPr>
    <w:rPr>
      <w:rFonts w:ascii="Times New Roman" w:hAnsi="Times New Roman" w:eastAsia="宋体" w:cs="Times New Roman"/>
      <w:sz w:val="21"/>
      <w:szCs w:val="24"/>
    </w:rPr>
  </w:style>
  <w:style w:type="paragraph" w:customStyle="1" w:styleId="1705">
    <w:name w:val="文档结构图12"/>
    <w:basedOn w:val="1"/>
    <w:qFormat/>
    <w:uiPriority w:val="99"/>
    <w:pPr>
      <w:widowControl/>
      <w:shd w:val="clear" w:color="auto" w:fill="000080"/>
      <w:spacing w:beforeLines="0" w:afterLines="0" w:line="360" w:lineRule="auto"/>
      <w:ind w:firstLine="482"/>
    </w:pPr>
    <w:rPr>
      <w:rFonts w:ascii="Times New Roman" w:hAnsi="Times New Roman" w:eastAsia="宋体" w:cs="Times New Roman"/>
      <w:szCs w:val="24"/>
    </w:rPr>
  </w:style>
  <w:style w:type="paragraph" w:customStyle="1" w:styleId="1706">
    <w:name w:val="正文文本缩进 212"/>
    <w:basedOn w:val="1"/>
    <w:qFormat/>
    <w:uiPriority w:val="99"/>
    <w:pPr>
      <w:widowControl/>
      <w:spacing w:beforeLines="0" w:afterLines="0" w:line="480" w:lineRule="auto"/>
      <w:ind w:left="420" w:leftChars="200"/>
    </w:pPr>
    <w:rPr>
      <w:rFonts w:ascii="Times New Roman" w:hAnsi="Times New Roman" w:eastAsia="宋体" w:cs="Times New Roman"/>
      <w:sz w:val="21"/>
      <w:szCs w:val="24"/>
    </w:rPr>
  </w:style>
  <w:style w:type="paragraph" w:customStyle="1" w:styleId="1707">
    <w:name w:val="正文首行缩进12"/>
    <w:basedOn w:val="35"/>
    <w:qFormat/>
    <w:uiPriority w:val="99"/>
    <w:pPr>
      <w:spacing w:beforeLines="0" w:after="0" w:afterLines="0" w:line="360" w:lineRule="auto"/>
      <w:ind w:firstLine="420"/>
      <w:jc w:val="both"/>
    </w:pPr>
    <w:rPr>
      <w:sz w:val="21"/>
    </w:rPr>
  </w:style>
  <w:style w:type="paragraph" w:customStyle="1" w:styleId="1708">
    <w:name w:val="正文文本 312"/>
    <w:basedOn w:val="1"/>
    <w:qFormat/>
    <w:uiPriority w:val="99"/>
    <w:pPr>
      <w:widowControl/>
      <w:spacing w:beforeLines="0" w:afterLines="0" w:line="240" w:lineRule="auto"/>
    </w:pPr>
    <w:rPr>
      <w:rFonts w:ascii="Times New Roman" w:hAnsi="Times New Roman" w:eastAsia="宋体" w:cs="Times New Roman"/>
      <w:sz w:val="16"/>
      <w:szCs w:val="16"/>
    </w:rPr>
  </w:style>
  <w:style w:type="paragraph" w:customStyle="1" w:styleId="1709">
    <w:name w:val="HTML 地址12"/>
    <w:basedOn w:val="1"/>
    <w:qFormat/>
    <w:uiPriority w:val="99"/>
    <w:pPr>
      <w:widowControl/>
      <w:spacing w:beforeLines="0" w:afterLines="0" w:line="240" w:lineRule="auto"/>
    </w:pPr>
    <w:rPr>
      <w:rFonts w:ascii="Times New Roman" w:hAnsi="Times New Roman" w:eastAsia="宋体" w:cs="Times New Roman"/>
      <w:i/>
      <w:iCs/>
      <w:sz w:val="21"/>
      <w:szCs w:val="24"/>
    </w:rPr>
  </w:style>
  <w:style w:type="paragraph" w:customStyle="1" w:styleId="1710">
    <w:name w:val="正文首行缩进 212"/>
    <w:basedOn w:val="1704"/>
    <w:qFormat/>
    <w:uiPriority w:val="99"/>
    <w:pPr>
      <w:ind w:firstLine="420" w:firstLineChars="200"/>
    </w:pPr>
    <w:rPr>
      <w:sz w:val="24"/>
    </w:rPr>
  </w:style>
  <w:style w:type="paragraph" w:customStyle="1" w:styleId="1711">
    <w:name w:val="正文文本缩进 312"/>
    <w:basedOn w:val="1"/>
    <w:qFormat/>
    <w:uiPriority w:val="99"/>
    <w:pPr>
      <w:widowControl/>
      <w:adjustRightInd w:val="0"/>
      <w:spacing w:beforeLines="0" w:afterLines="0" w:line="360" w:lineRule="atLeast"/>
      <w:ind w:left="420" w:leftChars="200"/>
      <w:jc w:val="left"/>
    </w:pPr>
    <w:rPr>
      <w:rFonts w:ascii="Times New Roman" w:hAnsi="Times New Roman" w:eastAsia="宋体" w:cs="Times New Roman"/>
      <w:sz w:val="16"/>
      <w:szCs w:val="16"/>
    </w:rPr>
  </w:style>
  <w:style w:type="paragraph" w:customStyle="1" w:styleId="1712">
    <w:name w:val="HTML 预设格式12"/>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330" w:lineRule="atLeast"/>
      <w:jc w:val="left"/>
    </w:pPr>
    <w:rPr>
      <w:rFonts w:ascii="Arial" w:hAnsi="Arial" w:eastAsia="宋体" w:cs="Times New Roman"/>
      <w:sz w:val="21"/>
      <w:szCs w:val="21"/>
    </w:rPr>
  </w:style>
  <w:style w:type="paragraph" w:customStyle="1" w:styleId="1713">
    <w:name w:val="明显引用12"/>
    <w:basedOn w:val="1"/>
    <w:next w:val="1"/>
    <w:qFormat/>
    <w:uiPriority w:val="99"/>
    <w:pPr>
      <w:widowControl/>
      <w:pBdr>
        <w:top w:val="single" w:color="auto" w:sz="4" w:space="10"/>
        <w:bottom w:val="single" w:color="auto" w:sz="4" w:space="10"/>
      </w:pBdr>
      <w:spacing w:beforeLines="0" w:afterLines="0" w:line="300" w:lineRule="auto"/>
      <w:ind w:left="1152" w:right="1152"/>
    </w:pPr>
    <w:rPr>
      <w:rFonts w:ascii="Cambria" w:hAnsi="Cambria" w:eastAsia="宋体" w:cs="Times New Roman"/>
      <w:i/>
      <w:iCs/>
      <w:sz w:val="22"/>
      <w:szCs w:val="24"/>
      <w:lang w:eastAsia="en-US"/>
    </w:rPr>
  </w:style>
  <w:style w:type="paragraph" w:customStyle="1" w:styleId="1714">
    <w:name w:val="索引 712"/>
    <w:basedOn w:val="1"/>
    <w:next w:val="1"/>
    <w:qFormat/>
    <w:uiPriority w:val="99"/>
    <w:pPr>
      <w:widowControl/>
      <w:spacing w:beforeLines="0" w:afterLines="0" w:line="240" w:lineRule="auto"/>
      <w:ind w:left="1200" w:leftChars="1200"/>
    </w:pPr>
    <w:rPr>
      <w:rFonts w:ascii="Times New Roman" w:hAnsi="Times New Roman" w:eastAsia="宋体" w:cs="Times New Roman"/>
      <w:sz w:val="21"/>
      <w:szCs w:val="24"/>
    </w:rPr>
  </w:style>
  <w:style w:type="paragraph" w:customStyle="1" w:styleId="1715">
    <w:name w:val="索引 612"/>
    <w:basedOn w:val="1"/>
    <w:next w:val="1"/>
    <w:qFormat/>
    <w:uiPriority w:val="99"/>
    <w:pPr>
      <w:widowControl/>
      <w:spacing w:beforeLines="0" w:afterLines="0" w:line="240" w:lineRule="auto"/>
      <w:ind w:left="1000" w:leftChars="1000"/>
    </w:pPr>
    <w:rPr>
      <w:rFonts w:ascii="Times New Roman" w:hAnsi="Times New Roman" w:eastAsia="宋体" w:cs="Times New Roman"/>
      <w:sz w:val="21"/>
      <w:szCs w:val="24"/>
    </w:rPr>
  </w:style>
  <w:style w:type="paragraph" w:customStyle="1" w:styleId="1716">
    <w:name w:val="索引 312"/>
    <w:basedOn w:val="1"/>
    <w:next w:val="1"/>
    <w:qFormat/>
    <w:uiPriority w:val="99"/>
    <w:pPr>
      <w:widowControl/>
      <w:spacing w:beforeLines="0" w:afterLines="0" w:line="240" w:lineRule="auto"/>
      <w:ind w:left="400" w:leftChars="400"/>
    </w:pPr>
    <w:rPr>
      <w:rFonts w:ascii="Times New Roman" w:hAnsi="Times New Roman" w:eastAsia="宋体" w:cs="Times New Roman"/>
      <w:sz w:val="21"/>
      <w:szCs w:val="24"/>
    </w:rPr>
  </w:style>
  <w:style w:type="paragraph" w:customStyle="1" w:styleId="1717">
    <w:name w:val="普通(网站)12"/>
    <w:basedOn w:val="1"/>
    <w:qFormat/>
    <w:uiPriority w:val="99"/>
    <w:pPr>
      <w:widowControl/>
      <w:spacing w:beforeLines="0" w:afterLines="0" w:line="240" w:lineRule="auto"/>
      <w:jc w:val="left"/>
    </w:pPr>
    <w:rPr>
      <w:rFonts w:ascii="Times New Roman" w:hAnsi="Times New Roman" w:eastAsia="宋体" w:cs="Times New Roman"/>
      <w:kern w:val="0"/>
      <w:szCs w:val="24"/>
    </w:rPr>
  </w:style>
  <w:style w:type="paragraph" w:customStyle="1" w:styleId="1718">
    <w:name w:val="列表 212"/>
    <w:basedOn w:val="1"/>
    <w:qFormat/>
    <w:uiPriority w:val="99"/>
    <w:pPr>
      <w:widowControl/>
      <w:spacing w:beforeLines="0" w:afterLines="0" w:line="360" w:lineRule="auto"/>
      <w:ind w:left="100" w:leftChars="200" w:hanging="200" w:hangingChars="200"/>
    </w:pPr>
    <w:rPr>
      <w:rFonts w:ascii="Times New Roman" w:hAnsi="Times New Roman" w:eastAsia="宋体" w:cs="Times New Roman"/>
      <w:szCs w:val="24"/>
    </w:rPr>
  </w:style>
  <w:style w:type="paragraph" w:customStyle="1" w:styleId="1719">
    <w:name w:val="列表12"/>
    <w:basedOn w:val="1"/>
    <w:qFormat/>
    <w:uiPriority w:val="99"/>
    <w:pPr>
      <w:widowControl/>
      <w:spacing w:beforeLines="0" w:afterLines="0" w:line="360" w:lineRule="auto"/>
      <w:ind w:left="200" w:hanging="200" w:hangingChars="200"/>
    </w:pPr>
    <w:rPr>
      <w:rFonts w:ascii="Times New Roman" w:hAnsi="Times New Roman" w:eastAsia="宋体" w:cs="Times New Roman"/>
      <w:szCs w:val="24"/>
    </w:rPr>
  </w:style>
  <w:style w:type="paragraph" w:customStyle="1" w:styleId="1720">
    <w:name w:val="索引 512"/>
    <w:basedOn w:val="1"/>
    <w:next w:val="1"/>
    <w:qFormat/>
    <w:uiPriority w:val="99"/>
    <w:pPr>
      <w:widowControl/>
      <w:spacing w:beforeLines="0" w:afterLines="0" w:line="240" w:lineRule="auto"/>
      <w:ind w:left="800" w:leftChars="800"/>
    </w:pPr>
    <w:rPr>
      <w:rFonts w:ascii="Times New Roman" w:hAnsi="Times New Roman" w:eastAsia="宋体" w:cs="Times New Roman"/>
      <w:sz w:val="21"/>
      <w:szCs w:val="24"/>
    </w:rPr>
  </w:style>
  <w:style w:type="paragraph" w:customStyle="1" w:styleId="1721">
    <w:name w:val="索引 412"/>
    <w:basedOn w:val="1"/>
    <w:next w:val="1"/>
    <w:qFormat/>
    <w:uiPriority w:val="99"/>
    <w:pPr>
      <w:widowControl/>
      <w:spacing w:beforeLines="0" w:afterLines="0" w:line="240" w:lineRule="auto"/>
      <w:ind w:left="600" w:leftChars="600"/>
    </w:pPr>
    <w:rPr>
      <w:rFonts w:ascii="Times New Roman" w:hAnsi="Times New Roman" w:eastAsia="宋体" w:cs="Times New Roman"/>
      <w:sz w:val="21"/>
      <w:szCs w:val="24"/>
    </w:rPr>
  </w:style>
  <w:style w:type="paragraph" w:customStyle="1" w:styleId="1722">
    <w:name w:val="TOC 标题12"/>
    <w:basedOn w:val="2"/>
    <w:next w:val="1"/>
    <w:qFormat/>
    <w:uiPriority w:val="99"/>
    <w:pPr>
      <w:keepNext/>
      <w:keepLines/>
      <w:pageBreakBefore/>
      <w:widowControl/>
      <w:numPr>
        <w:numId w:val="0"/>
      </w:numPr>
      <w:tabs>
        <w:tab w:val="left" w:pos="0"/>
      </w:tabs>
      <w:snapToGrid/>
      <w:spacing w:before="0" w:beforeLines="0" w:after="0" w:afterLines="0" w:line="276" w:lineRule="auto"/>
      <w:jc w:val="left"/>
      <w:outlineLvl w:val="9"/>
    </w:pPr>
    <w:rPr>
      <w:rFonts w:ascii="Cambria" w:hAnsi="Cambria" w:eastAsia="宋体" w:cs="Times New Roman"/>
      <w:bCs w:val="0"/>
      <w:color w:val="365F91"/>
      <w:kern w:val="0"/>
      <w:sz w:val="28"/>
      <w:szCs w:val="28"/>
    </w:rPr>
  </w:style>
  <w:style w:type="paragraph" w:customStyle="1" w:styleId="1723">
    <w:name w:val="图表目录12"/>
    <w:basedOn w:val="1"/>
    <w:next w:val="1"/>
    <w:qFormat/>
    <w:uiPriority w:val="99"/>
    <w:pPr>
      <w:widowControl/>
      <w:adjustRightInd w:val="0"/>
      <w:spacing w:beforeLines="0" w:afterLines="0" w:line="360" w:lineRule="atLeast"/>
      <w:ind w:left="200" w:leftChars="200" w:hanging="200" w:hangingChars="200"/>
      <w:jc w:val="left"/>
    </w:pPr>
    <w:rPr>
      <w:rFonts w:ascii="Times New Roman" w:hAnsi="Times New Roman" w:eastAsia="宋体" w:cs="Times New Roman"/>
      <w:kern w:val="0"/>
      <w:sz w:val="32"/>
      <w:szCs w:val="20"/>
    </w:rPr>
  </w:style>
  <w:style w:type="paragraph" w:customStyle="1" w:styleId="1724">
    <w:name w:val="索引 112"/>
    <w:basedOn w:val="1"/>
    <w:next w:val="1"/>
    <w:qFormat/>
    <w:uiPriority w:val="99"/>
    <w:pPr>
      <w:widowControl/>
      <w:spacing w:beforeLines="0" w:afterLines="0" w:line="240" w:lineRule="auto"/>
    </w:pPr>
    <w:rPr>
      <w:rFonts w:ascii="Times New Roman" w:hAnsi="Times New Roman" w:eastAsia="宋体" w:cs="Times New Roman"/>
      <w:sz w:val="21"/>
      <w:szCs w:val="24"/>
    </w:rPr>
  </w:style>
  <w:style w:type="paragraph" w:customStyle="1" w:styleId="1725">
    <w:name w:val="列表编号 212"/>
    <w:basedOn w:val="1"/>
    <w:qFormat/>
    <w:uiPriority w:val="99"/>
    <w:pPr>
      <w:widowControl/>
      <w:tabs>
        <w:tab w:val="left" w:pos="780"/>
      </w:tabs>
      <w:spacing w:beforeLines="0" w:afterLines="0" w:line="360" w:lineRule="auto"/>
      <w:ind w:left="780" w:leftChars="200" w:hanging="360" w:hangingChars="200"/>
    </w:pPr>
    <w:rPr>
      <w:rFonts w:ascii="宋体" w:hAnsi="宋体" w:eastAsia="宋体" w:cs="Times New Roman"/>
      <w:szCs w:val="24"/>
    </w:rPr>
  </w:style>
  <w:style w:type="paragraph" w:customStyle="1" w:styleId="1726">
    <w:name w:val="索引 212"/>
    <w:basedOn w:val="1"/>
    <w:next w:val="1"/>
    <w:qFormat/>
    <w:uiPriority w:val="99"/>
    <w:pPr>
      <w:widowControl/>
      <w:spacing w:beforeLines="0" w:afterLines="0" w:line="240" w:lineRule="auto"/>
      <w:ind w:left="200" w:leftChars="200"/>
    </w:pPr>
    <w:rPr>
      <w:rFonts w:ascii="Times New Roman" w:hAnsi="Times New Roman" w:eastAsia="宋体" w:cs="Times New Roman"/>
      <w:sz w:val="21"/>
      <w:szCs w:val="24"/>
    </w:rPr>
  </w:style>
  <w:style w:type="paragraph" w:customStyle="1" w:styleId="1727">
    <w:name w:val="引文目录标题12"/>
    <w:basedOn w:val="1"/>
    <w:next w:val="1"/>
    <w:qFormat/>
    <w:uiPriority w:val="99"/>
    <w:pPr>
      <w:widowControl/>
      <w:spacing w:beforeLines="0" w:afterLines="0" w:line="360" w:lineRule="auto"/>
      <w:jc w:val="left"/>
    </w:pPr>
    <w:rPr>
      <w:rFonts w:ascii="Arial" w:hAnsi="Arial" w:eastAsia="宋体" w:cs="Arial"/>
      <w:szCs w:val="24"/>
    </w:rPr>
  </w:style>
  <w:style w:type="paragraph" w:customStyle="1" w:styleId="1728">
    <w:name w:val="索引 812"/>
    <w:basedOn w:val="1"/>
    <w:next w:val="1"/>
    <w:qFormat/>
    <w:uiPriority w:val="99"/>
    <w:pPr>
      <w:widowControl/>
      <w:spacing w:beforeLines="0" w:afterLines="0" w:line="240" w:lineRule="auto"/>
      <w:ind w:left="1400" w:leftChars="1400"/>
    </w:pPr>
    <w:rPr>
      <w:rFonts w:ascii="Times New Roman" w:hAnsi="Times New Roman" w:eastAsia="宋体" w:cs="Times New Roman"/>
      <w:sz w:val="21"/>
      <w:szCs w:val="24"/>
    </w:rPr>
  </w:style>
  <w:style w:type="paragraph" w:customStyle="1" w:styleId="1729">
    <w:name w:val="索引 912"/>
    <w:basedOn w:val="1"/>
    <w:next w:val="1"/>
    <w:qFormat/>
    <w:uiPriority w:val="99"/>
    <w:pPr>
      <w:widowControl/>
      <w:spacing w:beforeLines="0" w:afterLines="0" w:line="240" w:lineRule="auto"/>
      <w:ind w:left="1600" w:leftChars="1600"/>
    </w:pPr>
    <w:rPr>
      <w:rFonts w:ascii="Times New Roman" w:hAnsi="Times New Roman" w:eastAsia="宋体" w:cs="Times New Roman"/>
      <w:sz w:val="21"/>
      <w:szCs w:val="24"/>
    </w:rPr>
  </w:style>
  <w:style w:type="paragraph" w:customStyle="1" w:styleId="1730">
    <w:name w:val="索引标题12"/>
    <w:basedOn w:val="1"/>
    <w:next w:val="1724"/>
    <w:qFormat/>
    <w:uiPriority w:val="99"/>
    <w:pPr>
      <w:widowControl/>
      <w:spacing w:beforeLines="0" w:afterLines="0" w:line="240" w:lineRule="auto"/>
    </w:pPr>
    <w:rPr>
      <w:rFonts w:ascii="Times New Roman" w:hAnsi="Times New Roman" w:eastAsia="宋体" w:cs="Times New Roman"/>
      <w:sz w:val="21"/>
      <w:szCs w:val="24"/>
    </w:rPr>
  </w:style>
  <w:style w:type="paragraph" w:customStyle="1" w:styleId="1731">
    <w:name w:val="列表编号 412"/>
    <w:basedOn w:val="20"/>
    <w:qFormat/>
    <w:uiPriority w:val="99"/>
    <w:pPr>
      <w:tabs>
        <w:tab w:val="clear" w:pos="360"/>
      </w:tabs>
      <w:spacing w:line="240" w:lineRule="atLeast"/>
      <w:ind w:left="720" w:right="720"/>
    </w:pPr>
    <w:rPr>
      <w:rFonts w:ascii="Garamond" w:hAnsi="Garamond"/>
      <w:color w:val="auto"/>
      <w:sz w:val="21"/>
      <w:lang w:eastAsia="zh-CN"/>
    </w:rPr>
  </w:style>
  <w:style w:type="paragraph" w:customStyle="1" w:styleId="1732">
    <w:name w:val="列表编号 312"/>
    <w:basedOn w:val="1"/>
    <w:qFormat/>
    <w:uiPriority w:val="99"/>
    <w:pPr>
      <w:widowControl/>
      <w:tabs>
        <w:tab w:val="left" w:pos="1200"/>
      </w:tabs>
      <w:spacing w:beforeLines="0" w:afterLines="0" w:line="360" w:lineRule="auto"/>
      <w:ind w:left="1200" w:hanging="360"/>
      <w:contextualSpacing/>
    </w:pPr>
    <w:rPr>
      <w:rFonts w:ascii="Times New Roman" w:hAnsi="Times New Roman" w:eastAsia="宋体" w:cs="Times New Roman"/>
      <w:sz w:val="21"/>
      <w:szCs w:val="24"/>
    </w:rPr>
  </w:style>
  <w:style w:type="paragraph" w:customStyle="1" w:styleId="1733">
    <w:name w:val="正文文本 222"/>
    <w:basedOn w:val="1"/>
    <w:qFormat/>
    <w:uiPriority w:val="99"/>
    <w:pPr>
      <w:widowControl/>
      <w:spacing w:beforeLines="0" w:afterLines="0" w:line="480" w:lineRule="auto"/>
    </w:pPr>
    <w:rPr>
      <w:rFonts w:ascii="Times New Roman" w:hAnsi="Times New Roman" w:eastAsia="宋体" w:cs="Times New Roman"/>
      <w:sz w:val="21"/>
      <w:szCs w:val="20"/>
    </w:rPr>
  </w:style>
  <w:style w:type="paragraph" w:customStyle="1" w:styleId="1734">
    <w:name w:val="列出段落22"/>
    <w:basedOn w:val="1"/>
    <w:qFormat/>
    <w:uiPriority w:val="99"/>
    <w:pPr>
      <w:widowControl/>
      <w:spacing w:before="156" w:beforeLines="0" w:after="156" w:afterLines="0" w:line="240" w:lineRule="auto"/>
      <w:ind w:firstLine="420"/>
    </w:pPr>
    <w:rPr>
      <w:rFonts w:ascii="Times New Roman" w:hAnsi="Times New Roman" w:eastAsia="宋体" w:cs="Times New Roman"/>
      <w:sz w:val="21"/>
      <w:szCs w:val="20"/>
    </w:rPr>
  </w:style>
  <w:style w:type="character" w:customStyle="1" w:styleId="1735">
    <w:name w:val="明显参考12"/>
    <w:qFormat/>
    <w:uiPriority w:val="0"/>
    <w:rPr>
      <w:b/>
      <w:smallCaps/>
    </w:rPr>
  </w:style>
  <w:style w:type="character" w:customStyle="1" w:styleId="1736">
    <w:name w:val="HTML 打字机12"/>
    <w:qFormat/>
    <w:uiPriority w:val="0"/>
    <w:rPr>
      <w:rFonts w:hint="default" w:ascii="Courier New" w:hAnsi="Courier New" w:cs="Courier New"/>
      <w:sz w:val="20"/>
      <w:szCs w:val="20"/>
    </w:rPr>
  </w:style>
  <w:style w:type="character" w:customStyle="1" w:styleId="1737">
    <w:name w:val="不明显参考12"/>
    <w:qFormat/>
    <w:uiPriority w:val="0"/>
    <w:rPr>
      <w:smallCaps/>
    </w:rPr>
  </w:style>
  <w:style w:type="character" w:customStyle="1" w:styleId="1738">
    <w:name w:val="明显强调12"/>
    <w:qFormat/>
    <w:uiPriority w:val="0"/>
    <w:rPr>
      <w:b/>
      <w:bCs/>
      <w:i/>
      <w:iCs/>
    </w:rPr>
  </w:style>
  <w:style w:type="character" w:customStyle="1" w:styleId="1739">
    <w:name w:val="不明显强调12"/>
    <w:qFormat/>
    <w:uiPriority w:val="0"/>
    <w:rPr>
      <w:i/>
      <w:iCs/>
    </w:rPr>
  </w:style>
  <w:style w:type="character" w:customStyle="1" w:styleId="1740">
    <w:name w:val="HTML 缩写12"/>
    <w:qFormat/>
    <w:uiPriority w:val="0"/>
  </w:style>
  <w:style w:type="character" w:customStyle="1" w:styleId="1741">
    <w:name w:val="HTML 变量12"/>
    <w:qFormat/>
    <w:uiPriority w:val="0"/>
    <w:rPr>
      <w:i/>
      <w:iCs/>
    </w:rPr>
  </w:style>
  <w:style w:type="character" w:customStyle="1" w:styleId="1742">
    <w:name w:val="HTML 引文12"/>
    <w:qFormat/>
    <w:uiPriority w:val="0"/>
    <w:rPr>
      <w:i/>
      <w:iCs/>
    </w:rPr>
  </w:style>
  <w:style w:type="character" w:customStyle="1" w:styleId="1743">
    <w:name w:val="页码12"/>
    <w:qFormat/>
    <w:uiPriority w:val="0"/>
  </w:style>
  <w:style w:type="character" w:customStyle="1" w:styleId="1744">
    <w:name w:val="批注引用12"/>
    <w:qFormat/>
    <w:uiPriority w:val="0"/>
    <w:rPr>
      <w:sz w:val="21"/>
      <w:szCs w:val="21"/>
    </w:rPr>
  </w:style>
  <w:style w:type="character" w:customStyle="1" w:styleId="1745">
    <w:name w:val="HTML 代码12"/>
    <w:qFormat/>
    <w:uiPriority w:val="0"/>
    <w:rPr>
      <w:rFonts w:hint="default" w:ascii="Courier New" w:hAnsi="Courier New" w:cs="Courier New"/>
      <w:sz w:val="20"/>
      <w:szCs w:val="20"/>
    </w:rPr>
  </w:style>
  <w:style w:type="character" w:customStyle="1" w:styleId="1746">
    <w:name w:val="HTML 定义12"/>
    <w:qFormat/>
    <w:uiPriority w:val="0"/>
    <w:rPr>
      <w:i/>
      <w:iCs/>
    </w:rPr>
  </w:style>
  <w:style w:type="character" w:customStyle="1" w:styleId="1747">
    <w:name w:val="HTML 键盘12"/>
    <w:qFormat/>
    <w:uiPriority w:val="0"/>
    <w:rPr>
      <w:rFonts w:hint="default" w:ascii="Courier New" w:hAnsi="Courier New" w:cs="Courier New"/>
      <w:sz w:val="20"/>
      <w:szCs w:val="20"/>
    </w:rPr>
  </w:style>
  <w:style w:type="character" w:customStyle="1" w:styleId="1748">
    <w:name w:val="HTML 样本12"/>
    <w:qFormat/>
    <w:uiPriority w:val="0"/>
    <w:rPr>
      <w:rFonts w:hint="default" w:ascii="Courier New" w:hAnsi="Courier New" w:cs="Courier New"/>
    </w:rPr>
  </w:style>
  <w:style w:type="character" w:customStyle="1" w:styleId="1749">
    <w:name w:val="书籍标题12"/>
    <w:qFormat/>
    <w:uiPriority w:val="0"/>
    <w:rPr>
      <w:i/>
      <w:iCs/>
      <w:smallCaps/>
      <w:spacing w:val="5"/>
    </w:rPr>
  </w:style>
  <w:style w:type="character" w:customStyle="1" w:styleId="1750">
    <w:name w:val="strong_type"/>
    <w:qFormat/>
    <w:uiPriority w:val="0"/>
  </w:style>
  <w:style w:type="paragraph" w:customStyle="1" w:styleId="1751">
    <w:name w:val="正文缩2"/>
    <w:basedOn w:val="1"/>
    <w:link w:val="1752"/>
    <w:qFormat/>
    <w:uiPriority w:val="0"/>
    <w:pPr>
      <w:widowControl/>
      <w:spacing w:beforeLines="0" w:afterLines="0" w:line="360" w:lineRule="auto"/>
      <w:jc w:val="left"/>
    </w:pPr>
    <w:rPr>
      <w:rFonts w:ascii="宋体" w:hAnsi="宋体" w:eastAsia="宋体" w:cs="Times New Roman"/>
      <w:szCs w:val="20"/>
      <w:lang w:val="zh-CN"/>
    </w:rPr>
  </w:style>
  <w:style w:type="character" w:customStyle="1" w:styleId="1752">
    <w:name w:val="正文缩2 Char"/>
    <w:link w:val="1751"/>
    <w:qFormat/>
    <w:uiPriority w:val="0"/>
    <w:rPr>
      <w:rFonts w:ascii="宋体" w:hAnsi="宋体" w:eastAsia="宋体" w:cs="Times New Roman"/>
      <w:sz w:val="24"/>
      <w:szCs w:val="20"/>
      <w:lang w:val="zh-CN" w:eastAsia="zh-CN"/>
    </w:rPr>
  </w:style>
  <w:style w:type="paragraph" w:customStyle="1" w:styleId="1753">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754">
    <w:name w:val="xl137"/>
    <w:basedOn w:val="1"/>
    <w:qFormat/>
    <w:uiPriority w:val="0"/>
    <w:pPr>
      <w:widowControl/>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755">
    <w:name w:val="xl138"/>
    <w:basedOn w:val="1"/>
    <w:qFormat/>
    <w:uiPriority w:val="0"/>
    <w:pPr>
      <w:widowControl/>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756">
    <w:name w:val="xl139"/>
    <w:basedOn w:val="1"/>
    <w:qFormat/>
    <w:uiPriority w:val="0"/>
    <w:pPr>
      <w:widowControl/>
      <w:spacing w:before="100" w:beforeLines="0" w:beforeAutospacing="1" w:after="100" w:afterLines="0" w:afterAutospacing="1" w:line="240" w:lineRule="auto"/>
      <w:jc w:val="left"/>
    </w:pPr>
    <w:rPr>
      <w:rFonts w:ascii="宋体" w:hAnsi="宋体" w:eastAsia="宋体" w:cs="宋体"/>
      <w:kern w:val="0"/>
      <w:sz w:val="18"/>
      <w:szCs w:val="18"/>
    </w:rPr>
  </w:style>
  <w:style w:type="paragraph" w:customStyle="1" w:styleId="1757">
    <w:name w:val="样式15"/>
    <w:basedOn w:val="6"/>
    <w:link w:val="1758"/>
    <w:qFormat/>
    <w:uiPriority w:val="0"/>
    <w:pPr>
      <w:numPr>
        <w:ilvl w:val="0"/>
        <w:numId w:val="0"/>
      </w:numPr>
      <w:spacing w:before="0" w:beforeLines="0" w:after="0" w:afterLines="0"/>
    </w:pPr>
    <w:rPr>
      <w:rFonts w:ascii="Arial" w:hAnsi="Arial" w:eastAsia="宋体" w:cs="Times New Roman"/>
      <w:lang w:val="zh-CN"/>
    </w:rPr>
  </w:style>
  <w:style w:type="character" w:customStyle="1" w:styleId="1758">
    <w:name w:val="样式15 Char"/>
    <w:link w:val="1757"/>
    <w:qFormat/>
    <w:uiPriority w:val="0"/>
    <w:rPr>
      <w:rFonts w:ascii="Arial" w:hAnsi="Arial" w:eastAsia="宋体" w:cs="Times New Roman"/>
      <w:b/>
      <w:bCs/>
      <w:sz w:val="28"/>
      <w:szCs w:val="28"/>
      <w:lang w:val="zh-CN" w:eastAsia="zh-CN"/>
    </w:rPr>
  </w:style>
  <w:style w:type="paragraph" w:customStyle="1" w:styleId="1759">
    <w:name w:val="列出段落111"/>
    <w:basedOn w:val="1"/>
    <w:qFormat/>
    <w:uiPriority w:val="0"/>
    <w:pPr>
      <w:spacing w:beforeLines="0" w:afterLines="0" w:line="240" w:lineRule="auto"/>
      <w:ind w:firstLine="420" w:firstLineChars="200"/>
    </w:pPr>
    <w:rPr>
      <w:rFonts w:ascii="宋体" w:hAnsi="宋体" w:eastAsia="宋体" w:cs="Times New Roman"/>
      <w:szCs w:val="24"/>
    </w:rPr>
  </w:style>
  <w:style w:type="paragraph" w:customStyle="1" w:styleId="1760">
    <w:name w:val="引用1"/>
    <w:basedOn w:val="1"/>
    <w:next w:val="1"/>
    <w:qFormat/>
    <w:uiPriority w:val="29"/>
    <w:pPr>
      <w:widowControl/>
      <w:spacing w:beforeLines="0" w:after="200" w:afterLines="0" w:line="276" w:lineRule="auto"/>
      <w:jc w:val="left"/>
    </w:pPr>
    <w:rPr>
      <w:rFonts w:ascii="Cambria" w:hAnsi="Cambria" w:eastAsia="宋体" w:cs="Times New Roman"/>
      <w:i/>
      <w:iCs/>
      <w:kern w:val="0"/>
      <w:sz w:val="22"/>
      <w:szCs w:val="20"/>
      <w:lang w:eastAsia="en-US" w:bidi="en-US"/>
    </w:rPr>
  </w:style>
  <w:style w:type="paragraph" w:customStyle="1" w:styleId="1761">
    <w:name w:val="无间隔21"/>
    <w:qFormat/>
    <w:uiPriority w:val="0"/>
    <w:pPr>
      <w:widowControl w:val="0"/>
      <w:spacing w:beforeLines="50" w:afterLines="5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762">
    <w:name w:val="修订21"/>
    <w:qFormat/>
    <w:uiPriority w:val="0"/>
    <w:rPr>
      <w:rFonts w:ascii="Times New Roman" w:hAnsi="Times New Roman" w:eastAsia="宋体" w:cs="Times New Roman"/>
      <w:kern w:val="2"/>
      <w:sz w:val="24"/>
      <w:szCs w:val="24"/>
      <w:lang w:val="en-US" w:eastAsia="zh-CN" w:bidi="ar-SA"/>
    </w:rPr>
  </w:style>
  <w:style w:type="character" w:customStyle="1" w:styleId="1763">
    <w:name w:val="明显参考21"/>
    <w:qFormat/>
    <w:uiPriority w:val="0"/>
    <w:rPr>
      <w:b/>
      <w:bCs/>
      <w:smallCaps/>
    </w:rPr>
  </w:style>
  <w:style w:type="character" w:customStyle="1" w:styleId="1764">
    <w:name w:val="不明显强调21"/>
    <w:qFormat/>
    <w:uiPriority w:val="0"/>
    <w:rPr>
      <w:i/>
      <w:iCs/>
    </w:rPr>
  </w:style>
  <w:style w:type="character" w:customStyle="1" w:styleId="1765">
    <w:name w:val="明显强调21"/>
    <w:qFormat/>
    <w:uiPriority w:val="0"/>
    <w:rPr>
      <w:b/>
      <w:bCs/>
      <w:i/>
      <w:iCs/>
    </w:rPr>
  </w:style>
  <w:style w:type="character" w:customStyle="1" w:styleId="1766">
    <w:name w:val="不明显参考21"/>
    <w:qFormat/>
    <w:uiPriority w:val="0"/>
    <w:rPr>
      <w:smallCaps/>
    </w:rPr>
  </w:style>
  <w:style w:type="character" w:customStyle="1" w:styleId="1767">
    <w:name w:val="书籍标题21"/>
    <w:qFormat/>
    <w:uiPriority w:val="0"/>
    <w:rPr>
      <w:i/>
      <w:iCs/>
      <w:smallCaps/>
      <w:spacing w:val="5"/>
    </w:rPr>
  </w:style>
  <w:style w:type="paragraph" w:customStyle="1" w:styleId="1768">
    <w:name w:val="明显引用21"/>
    <w:basedOn w:val="1"/>
    <w:next w:val="1"/>
    <w:qFormat/>
    <w:uiPriority w:val="0"/>
    <w:pPr>
      <w:widowControl/>
      <w:pBdr>
        <w:top w:val="single" w:color="auto" w:sz="4" w:space="10"/>
        <w:bottom w:val="single" w:color="auto" w:sz="4" w:space="10"/>
      </w:pBdr>
      <w:spacing w:line="300" w:lineRule="auto"/>
      <w:ind w:left="1152" w:right="1152"/>
    </w:pPr>
    <w:rPr>
      <w:rFonts w:ascii="Cambria" w:hAnsi="Cambria" w:eastAsia="宋体" w:cs="Times New Roman"/>
      <w:i/>
      <w:iCs/>
      <w:kern w:val="0"/>
      <w:sz w:val="22"/>
      <w:szCs w:val="20"/>
      <w:lang w:eastAsia="en-US"/>
    </w:rPr>
  </w:style>
  <w:style w:type="paragraph" w:customStyle="1" w:styleId="1769">
    <w:name w:val="书目11"/>
    <w:basedOn w:val="1"/>
    <w:next w:val="1"/>
    <w:qFormat/>
    <w:uiPriority w:val="37"/>
    <w:rPr>
      <w:rFonts w:ascii="Calibri" w:hAnsi="Calibri" w:eastAsia="宋体" w:cs="Times New Roman"/>
    </w:rPr>
  </w:style>
  <w:style w:type="character" w:customStyle="1" w:styleId="1770">
    <w:name w:val="占位符文本1"/>
    <w:qFormat/>
    <w:uiPriority w:val="99"/>
    <w:rPr>
      <w:color w:val="808080"/>
    </w:rPr>
  </w:style>
  <w:style w:type="character" w:customStyle="1" w:styleId="1771">
    <w:name w:val="Char Char42"/>
    <w:qFormat/>
    <w:uiPriority w:val="0"/>
    <w:rPr>
      <w:rFonts w:ascii="Arial" w:hAnsi="Arial" w:eastAsia="黑体"/>
      <w:b/>
      <w:bCs/>
      <w:kern w:val="2"/>
      <w:sz w:val="32"/>
      <w:szCs w:val="32"/>
      <w:lang w:val="en-US" w:eastAsia="zh-CN" w:bidi="ar-SA"/>
    </w:rPr>
  </w:style>
  <w:style w:type="paragraph" w:customStyle="1" w:styleId="1772">
    <w:name w:val="Char Char Char Char Char Char Char Char Char Char Char Char Char Char Char Char Char Char Char Char Char Char1"/>
    <w:basedOn w:val="1"/>
    <w:qFormat/>
    <w:uiPriority w:val="0"/>
    <w:pPr>
      <w:widowControl/>
      <w:spacing w:beforeLines="0" w:afterLines="0" w:line="400" w:lineRule="exact"/>
      <w:jc w:val="center"/>
    </w:pPr>
    <w:rPr>
      <w:rFonts w:ascii="Verdana" w:hAnsi="Verdana" w:eastAsia="宋体" w:cs="Times New Roman"/>
      <w:kern w:val="0"/>
      <w:szCs w:val="20"/>
      <w:lang w:eastAsia="en-US"/>
    </w:rPr>
  </w:style>
  <w:style w:type="paragraph" w:customStyle="1" w:styleId="1773">
    <w:name w:val="ARIS TEXT4"/>
    <w:basedOn w:val="1"/>
    <w:qFormat/>
    <w:uiPriority w:val="99"/>
    <w:pPr>
      <w:spacing w:beforeLines="0" w:after="56" w:afterLines="0" w:line="496" w:lineRule="auto"/>
    </w:pPr>
    <w:rPr>
      <w:rFonts w:ascii="宋体" w:hAnsi="Calibri" w:eastAsia="宋体" w:cs="宋体"/>
      <w:color w:val="000000"/>
      <w:szCs w:val="24"/>
    </w:rPr>
  </w:style>
  <w:style w:type="paragraph" w:customStyle="1" w:styleId="1774">
    <w:name w:val="主标题1、2、3"/>
    <w:basedOn w:val="2"/>
    <w:link w:val="1776"/>
    <w:qFormat/>
    <w:uiPriority w:val="0"/>
    <w:pPr>
      <w:keepNext/>
      <w:keepLines/>
      <w:pageBreakBefore/>
      <w:numPr>
        <w:numId w:val="0"/>
      </w:numPr>
      <w:snapToGrid/>
      <w:spacing w:before="0" w:beforeLines="0" w:after="0" w:afterLines="0" w:line="360" w:lineRule="auto"/>
      <w:ind w:left="432" w:hanging="432"/>
    </w:pPr>
    <w:rPr>
      <w:rFonts w:ascii="宋体" w:hAnsi="宋体" w:eastAsia="宋体" w:cs="Times New Roman"/>
      <w:sz w:val="28"/>
      <w:szCs w:val="28"/>
    </w:rPr>
  </w:style>
  <w:style w:type="paragraph" w:customStyle="1" w:styleId="1775">
    <w:name w:val="正文（1.5倍行距）"/>
    <w:basedOn w:val="1"/>
    <w:link w:val="1777"/>
    <w:qFormat/>
    <w:uiPriority w:val="0"/>
    <w:pPr>
      <w:adjustRightInd w:val="0"/>
      <w:snapToGrid w:val="0"/>
      <w:spacing w:beforeLines="0" w:afterLines="0" w:line="360" w:lineRule="auto"/>
      <w:ind w:firstLine="200" w:firstLineChars="200"/>
    </w:pPr>
    <w:rPr>
      <w:rFonts w:ascii="宋体" w:hAnsi="宋体" w:eastAsia="宋体" w:cs="Times New Roman"/>
      <w:kern w:val="0"/>
      <w:szCs w:val="24"/>
    </w:rPr>
  </w:style>
  <w:style w:type="character" w:customStyle="1" w:styleId="1776">
    <w:name w:val="主标题1、2、3 Char"/>
    <w:link w:val="1774"/>
    <w:qFormat/>
    <w:uiPriority w:val="0"/>
    <w:rPr>
      <w:rFonts w:ascii="宋体" w:hAnsi="宋体" w:eastAsia="宋体" w:cs="Times New Roman"/>
      <w:b/>
      <w:bCs/>
      <w:kern w:val="44"/>
      <w:sz w:val="28"/>
      <w:szCs w:val="28"/>
    </w:rPr>
  </w:style>
  <w:style w:type="character" w:customStyle="1" w:styleId="1777">
    <w:name w:val="正文（1.5倍行距） Char"/>
    <w:link w:val="1775"/>
    <w:qFormat/>
    <w:uiPriority w:val="0"/>
    <w:rPr>
      <w:rFonts w:ascii="宋体" w:hAnsi="宋体" w:eastAsia="宋体" w:cs="Times New Roman"/>
      <w:kern w:val="0"/>
      <w:sz w:val="24"/>
      <w:szCs w:val="24"/>
    </w:rPr>
  </w:style>
  <w:style w:type="character" w:customStyle="1" w:styleId="1778">
    <w:name w:val="访问过的超链接11"/>
    <w:qFormat/>
    <w:uiPriority w:val="0"/>
    <w:rPr>
      <w:color w:val="800080"/>
      <w:u w:val="single"/>
    </w:rPr>
  </w:style>
  <w:style w:type="character" w:customStyle="1" w:styleId="1779">
    <w:name w:val="rwrro"/>
    <w:qFormat/>
    <w:uiPriority w:val="0"/>
  </w:style>
  <w:style w:type="paragraph" w:customStyle="1" w:styleId="1780">
    <w:name w:val="M1"/>
    <w:basedOn w:val="1"/>
    <w:qFormat/>
    <w:uiPriority w:val="0"/>
    <w:pPr>
      <w:numPr>
        <w:ilvl w:val="0"/>
        <w:numId w:val="90"/>
      </w:numPr>
      <w:spacing w:before="240" w:beforeLines="0" w:after="240" w:afterLines="0" w:line="360" w:lineRule="auto"/>
      <w:jc w:val="left"/>
      <w:outlineLvl w:val="0"/>
    </w:pPr>
    <w:rPr>
      <w:rFonts w:ascii="Times New Roman" w:hAnsi="Times New Roman" w:eastAsia="宋体" w:cs="Times New Roman"/>
      <w:b/>
      <w:sz w:val="32"/>
      <w:szCs w:val="24"/>
    </w:rPr>
  </w:style>
  <w:style w:type="paragraph" w:customStyle="1" w:styleId="1781">
    <w:name w:val="M2"/>
    <w:basedOn w:val="1"/>
    <w:qFormat/>
    <w:uiPriority w:val="0"/>
    <w:pPr>
      <w:numPr>
        <w:ilvl w:val="1"/>
        <w:numId w:val="90"/>
      </w:numPr>
      <w:spacing w:beforeLines="0" w:afterLines="0" w:line="360" w:lineRule="auto"/>
      <w:outlineLvl w:val="1"/>
    </w:pPr>
    <w:rPr>
      <w:rFonts w:ascii="Times New Roman" w:hAnsi="Times New Roman" w:eastAsia="宋体" w:cs="Times New Roman"/>
      <w:b/>
      <w:sz w:val="30"/>
      <w:szCs w:val="30"/>
    </w:rPr>
  </w:style>
  <w:style w:type="paragraph" w:customStyle="1" w:styleId="1782">
    <w:name w:val="M3"/>
    <w:basedOn w:val="1"/>
    <w:qFormat/>
    <w:uiPriority w:val="0"/>
    <w:pPr>
      <w:numPr>
        <w:ilvl w:val="2"/>
        <w:numId w:val="90"/>
      </w:numPr>
      <w:tabs>
        <w:tab w:val="left" w:pos="426"/>
      </w:tabs>
      <w:spacing w:beforeLines="0" w:afterLines="0" w:line="360" w:lineRule="auto"/>
      <w:outlineLvl w:val="2"/>
    </w:pPr>
    <w:rPr>
      <w:rFonts w:ascii="Times New Roman" w:hAnsi="Times New Roman" w:eastAsia="宋体" w:cs="Times New Roman"/>
      <w:b/>
      <w:sz w:val="28"/>
      <w:szCs w:val="28"/>
    </w:rPr>
  </w:style>
  <w:style w:type="paragraph" w:customStyle="1" w:styleId="1783">
    <w:name w:val="M4"/>
    <w:basedOn w:val="1"/>
    <w:qFormat/>
    <w:uiPriority w:val="0"/>
    <w:pPr>
      <w:numPr>
        <w:ilvl w:val="3"/>
        <w:numId w:val="90"/>
      </w:numPr>
      <w:spacing w:beforeLines="0" w:afterLines="0" w:line="360" w:lineRule="auto"/>
      <w:outlineLvl w:val="3"/>
    </w:pPr>
    <w:rPr>
      <w:rFonts w:ascii="Times New Roman" w:hAnsi="Times New Roman" w:eastAsia="宋体" w:cs="Times New Roman"/>
      <w:b/>
      <w:szCs w:val="24"/>
    </w:rPr>
  </w:style>
  <w:style w:type="paragraph" w:customStyle="1" w:styleId="1784">
    <w:name w:val="M5"/>
    <w:basedOn w:val="1"/>
    <w:qFormat/>
    <w:uiPriority w:val="0"/>
    <w:pPr>
      <w:numPr>
        <w:ilvl w:val="4"/>
        <w:numId w:val="90"/>
      </w:numPr>
      <w:spacing w:beforeLines="0" w:afterLines="0" w:line="360" w:lineRule="auto"/>
      <w:outlineLvl w:val="4"/>
    </w:pPr>
    <w:rPr>
      <w:rFonts w:ascii="Calibri" w:hAnsi="Calibri" w:eastAsia="宋体" w:cs="Times New Roman"/>
      <w:b/>
      <w:sz w:val="21"/>
      <w:szCs w:val="24"/>
    </w:rPr>
  </w:style>
  <w:style w:type="paragraph" w:customStyle="1" w:styleId="1785">
    <w:name w:val="M6"/>
    <w:basedOn w:val="1"/>
    <w:qFormat/>
    <w:uiPriority w:val="0"/>
    <w:pPr>
      <w:numPr>
        <w:ilvl w:val="5"/>
        <w:numId w:val="90"/>
      </w:numPr>
      <w:spacing w:beforeLines="0" w:afterLines="0" w:line="360" w:lineRule="auto"/>
      <w:outlineLvl w:val="5"/>
    </w:pPr>
    <w:rPr>
      <w:rFonts w:ascii="Times New Roman" w:hAnsi="Times New Roman" w:eastAsia="宋体" w:cs="Times New Roman"/>
      <w:b/>
      <w:sz w:val="21"/>
      <w:szCs w:val="21"/>
    </w:rPr>
  </w:style>
  <w:style w:type="paragraph" w:customStyle="1" w:styleId="1786">
    <w:name w:val="三级目录"/>
    <w:basedOn w:val="5"/>
    <w:link w:val="1787"/>
    <w:qFormat/>
    <w:uiPriority w:val="0"/>
    <w:pPr>
      <w:widowControl/>
      <w:numPr>
        <w:ilvl w:val="0"/>
        <w:numId w:val="0"/>
      </w:numPr>
      <w:tabs>
        <w:tab w:val="left" w:pos="2376"/>
      </w:tabs>
      <w:spacing w:before="120" w:after="120"/>
      <w:ind w:left="2376" w:hanging="357"/>
      <w:jc w:val="left"/>
    </w:pPr>
    <w:rPr>
      <w:rFonts w:ascii="Times New Roman" w:hAnsi="Times New Roman" w:eastAsia="宋体" w:cs="Times New Roman"/>
      <w:color w:val="auto"/>
      <w:sz w:val="28"/>
    </w:rPr>
  </w:style>
  <w:style w:type="character" w:customStyle="1" w:styleId="1787">
    <w:name w:val="三级目录 Char"/>
    <w:link w:val="1786"/>
    <w:qFormat/>
    <w:uiPriority w:val="0"/>
    <w:rPr>
      <w:rFonts w:ascii="Times New Roman" w:hAnsi="Times New Roman" w:eastAsia="宋体" w:cs="Times New Roman"/>
      <w:b/>
      <w:sz w:val="28"/>
      <w:szCs w:val="32"/>
    </w:rPr>
  </w:style>
  <w:style w:type="paragraph" w:customStyle="1" w:styleId="1788">
    <w:name w:val="五级目录"/>
    <w:basedOn w:val="1"/>
    <w:qFormat/>
    <w:uiPriority w:val="0"/>
    <w:pPr>
      <w:keepNext/>
      <w:keepLines/>
      <w:widowControl/>
      <w:spacing w:before="120" w:beforeLines="0" w:after="120" w:afterLines="0" w:line="360" w:lineRule="auto"/>
      <w:ind w:left="1152" w:hanging="1152"/>
      <w:outlineLvl w:val="5"/>
    </w:pPr>
    <w:rPr>
      <w:rFonts w:ascii="Arial" w:hAnsi="Arial" w:eastAsia="宋体" w:cs="Times New Roman"/>
      <w:b/>
      <w:sz w:val="28"/>
      <w:szCs w:val="20"/>
    </w:rPr>
  </w:style>
  <w:style w:type="character" w:customStyle="1" w:styleId="1789">
    <w:name w:val="15"/>
    <w:qFormat/>
    <w:uiPriority w:val="99"/>
    <w:rPr>
      <w:rFonts w:ascii="Times New Roman" w:hAnsi="Times New Roman" w:cs="Times New Roman"/>
      <w:sz w:val="20"/>
      <w:szCs w:val="20"/>
    </w:rPr>
  </w:style>
  <w:style w:type="paragraph" w:customStyle="1" w:styleId="1790">
    <w:name w:val="编号列项（三级）"/>
    <w:qFormat/>
    <w:uiPriority w:val="99"/>
    <w:pPr>
      <w:tabs>
        <w:tab w:val="left" w:pos="0"/>
      </w:tabs>
      <w:ind w:left="1678" w:hanging="419"/>
    </w:pPr>
    <w:rPr>
      <w:rFonts w:ascii="宋体" w:hAnsi="Times New Roman" w:eastAsia="宋体" w:cs="Times New Roman"/>
      <w:sz w:val="21"/>
      <w:lang w:val="en-US" w:eastAsia="zh-CN" w:bidi="ar-SA"/>
    </w:rPr>
  </w:style>
  <w:style w:type="paragraph" w:customStyle="1" w:styleId="1791">
    <w:name w:val="示例×："/>
    <w:basedOn w:val="246"/>
    <w:qFormat/>
    <w:uiPriority w:val="99"/>
    <w:pPr>
      <w:tabs>
        <w:tab w:val="clear" w:pos="360"/>
        <w:tab w:val="clear" w:pos="420"/>
      </w:tabs>
      <w:spacing w:beforeLines="0" w:afterLines="0"/>
      <w:ind w:left="63" w:firstLine="363"/>
      <w:outlineLvl w:val="9"/>
    </w:pPr>
    <w:rPr>
      <w:rFonts w:ascii="宋体" w:eastAsia="宋体"/>
      <w:b w:val="0"/>
      <w:sz w:val="18"/>
      <w:szCs w:val="18"/>
    </w:rPr>
  </w:style>
  <w:style w:type="paragraph" w:customStyle="1" w:styleId="1792">
    <w:name w:val="二级无"/>
    <w:basedOn w:val="248"/>
    <w:qFormat/>
    <w:uiPriority w:val="99"/>
    <w:pPr>
      <w:tabs>
        <w:tab w:val="left" w:pos="1200"/>
        <w:tab w:val="clear" w:pos="720"/>
      </w:tabs>
      <w:spacing w:before="50" w:after="50"/>
      <w:ind w:left="400" w:leftChars="400" w:hanging="200" w:hangingChars="200"/>
      <w:jc w:val="left"/>
    </w:pPr>
    <w:rPr>
      <w:rFonts w:ascii="宋体" w:eastAsia="宋体"/>
      <w:b w:val="0"/>
      <w:szCs w:val="21"/>
    </w:rPr>
  </w:style>
  <w:style w:type="paragraph" w:customStyle="1" w:styleId="1793">
    <w:name w:val="注×：（正文）"/>
    <w:qFormat/>
    <w:uiPriority w:val="99"/>
    <w:pPr>
      <w:numPr>
        <w:ilvl w:val="0"/>
        <w:numId w:val="91"/>
      </w:numPr>
      <w:jc w:val="both"/>
    </w:pPr>
    <w:rPr>
      <w:rFonts w:ascii="宋体" w:hAnsi="Times New Roman" w:eastAsia="宋体" w:cs="Times New Roman"/>
      <w:sz w:val="18"/>
      <w:szCs w:val="18"/>
      <w:lang w:val="en-US" w:eastAsia="zh-CN" w:bidi="ar-SA"/>
    </w:rPr>
  </w:style>
  <w:style w:type="paragraph" w:customStyle="1" w:styleId="1794">
    <w:name w:val="参考文献"/>
    <w:basedOn w:val="1"/>
    <w:next w:val="266"/>
    <w:qFormat/>
    <w:uiPriority w:val="99"/>
    <w:pPr>
      <w:keepNext/>
      <w:pageBreakBefore/>
      <w:widowControl/>
      <w:shd w:val="clear" w:color="FFFFFF" w:fill="FFFFFF"/>
      <w:spacing w:before="640" w:beforeLines="0" w:after="200" w:afterLines="0" w:line="240" w:lineRule="auto"/>
      <w:jc w:val="center"/>
      <w:outlineLvl w:val="0"/>
    </w:pPr>
    <w:rPr>
      <w:rFonts w:ascii="黑体" w:hAnsi="Times New Roman" w:eastAsia="黑体" w:cs="Times New Roman"/>
      <w:kern w:val="0"/>
      <w:sz w:val="21"/>
      <w:szCs w:val="20"/>
    </w:rPr>
  </w:style>
  <w:style w:type="paragraph" w:customStyle="1" w:styleId="1795">
    <w:name w:val="附录标题"/>
    <w:basedOn w:val="266"/>
    <w:next w:val="266"/>
    <w:qFormat/>
    <w:uiPriority w:val="99"/>
    <w:pPr>
      <w:widowControl/>
      <w:tabs>
        <w:tab w:val="center" w:pos="4201"/>
        <w:tab w:val="right" w:leader="dot" w:pos="9298"/>
      </w:tabs>
      <w:autoSpaceDE w:val="0"/>
      <w:autoSpaceDN w:val="0"/>
      <w:spacing w:line="240" w:lineRule="auto"/>
      <w:ind w:firstLine="0" w:firstLineChars="0"/>
      <w:jc w:val="center"/>
    </w:pPr>
    <w:rPr>
      <w:rFonts w:ascii="黑体" w:hAnsi="Times New Roman" w:eastAsia="黑体"/>
      <w:spacing w:val="0"/>
      <w:kern w:val="0"/>
      <w:sz w:val="21"/>
    </w:rPr>
  </w:style>
  <w:style w:type="paragraph" w:customStyle="1" w:styleId="1796">
    <w:name w:val="附录表标号"/>
    <w:basedOn w:val="1"/>
    <w:next w:val="266"/>
    <w:qFormat/>
    <w:uiPriority w:val="99"/>
    <w:pPr>
      <w:tabs>
        <w:tab w:val="left" w:pos="0"/>
      </w:tabs>
      <w:spacing w:beforeLines="0" w:afterLines="0" w:line="14" w:lineRule="exact"/>
      <w:ind w:left="811" w:hanging="448"/>
      <w:jc w:val="center"/>
      <w:outlineLvl w:val="0"/>
    </w:pPr>
    <w:rPr>
      <w:rFonts w:ascii="Times New Roman" w:hAnsi="Times New Roman" w:eastAsia="宋体" w:cs="Times New Roman"/>
      <w:color w:val="FFFFFF"/>
      <w:sz w:val="21"/>
      <w:szCs w:val="24"/>
    </w:rPr>
  </w:style>
  <w:style w:type="paragraph" w:customStyle="1" w:styleId="1797">
    <w:name w:val="附录二级无"/>
    <w:basedOn w:val="310"/>
    <w:qFormat/>
    <w:uiPriority w:val="99"/>
    <w:pPr>
      <w:numPr>
        <w:ilvl w:val="3"/>
        <w:numId w:val="0"/>
      </w:numPr>
      <w:ind w:left="1620"/>
    </w:pPr>
    <w:rPr>
      <w:rFonts w:ascii="宋体" w:eastAsia="宋体"/>
      <w:b w:val="0"/>
      <w:szCs w:val="21"/>
    </w:rPr>
  </w:style>
  <w:style w:type="paragraph" w:customStyle="1" w:styleId="1798">
    <w:name w:val="附录公式"/>
    <w:basedOn w:val="266"/>
    <w:next w:val="266"/>
    <w:link w:val="1799"/>
    <w:qFormat/>
    <w:uiPriority w:val="99"/>
    <w:pPr>
      <w:widowControl/>
      <w:tabs>
        <w:tab w:val="center" w:pos="4201"/>
        <w:tab w:val="right" w:leader="dot" w:pos="9298"/>
      </w:tabs>
      <w:autoSpaceDE w:val="0"/>
      <w:autoSpaceDN w:val="0"/>
      <w:spacing w:line="240" w:lineRule="auto"/>
      <w:ind w:firstLine="420"/>
    </w:pPr>
    <w:rPr>
      <w:rFonts w:ascii="宋体" w:hAnsi="Times New Roman"/>
      <w:spacing w:val="0"/>
      <w:kern w:val="0"/>
      <w:sz w:val="21"/>
    </w:rPr>
  </w:style>
  <w:style w:type="character" w:customStyle="1" w:styleId="1799">
    <w:name w:val="附录公式 Char"/>
    <w:link w:val="1798"/>
    <w:qFormat/>
    <w:locked/>
    <w:uiPriority w:val="99"/>
    <w:rPr>
      <w:rFonts w:ascii="宋体" w:hAnsi="Times New Roman" w:eastAsia="宋体" w:cs="Times New Roman"/>
      <w:kern w:val="0"/>
      <w:szCs w:val="20"/>
    </w:rPr>
  </w:style>
  <w:style w:type="paragraph" w:customStyle="1" w:styleId="1800">
    <w:name w:val="附录公式编号制表符"/>
    <w:basedOn w:val="1"/>
    <w:next w:val="266"/>
    <w:qFormat/>
    <w:uiPriority w:val="99"/>
    <w:pPr>
      <w:widowControl/>
      <w:tabs>
        <w:tab w:val="center" w:pos="4201"/>
        <w:tab w:val="right" w:leader="dot" w:pos="9298"/>
      </w:tabs>
      <w:autoSpaceDE w:val="0"/>
      <w:autoSpaceDN w:val="0"/>
      <w:spacing w:beforeLines="0" w:afterLines="0" w:line="240" w:lineRule="auto"/>
    </w:pPr>
    <w:rPr>
      <w:rFonts w:ascii="宋体" w:hAnsi="Times New Roman" w:eastAsia="宋体" w:cs="Times New Roman"/>
      <w:kern w:val="0"/>
      <w:sz w:val="21"/>
      <w:szCs w:val="20"/>
    </w:rPr>
  </w:style>
  <w:style w:type="paragraph" w:customStyle="1" w:styleId="1801">
    <w:name w:val="附录三级无"/>
    <w:basedOn w:val="311"/>
    <w:qFormat/>
    <w:uiPriority w:val="99"/>
    <w:pPr>
      <w:numPr>
        <w:ilvl w:val="4"/>
        <w:numId w:val="0"/>
      </w:numPr>
    </w:pPr>
    <w:rPr>
      <w:rFonts w:ascii="宋体" w:eastAsia="宋体"/>
      <w:b w:val="0"/>
      <w:szCs w:val="21"/>
    </w:rPr>
  </w:style>
  <w:style w:type="paragraph" w:customStyle="1" w:styleId="1802">
    <w:name w:val="附录数字编号列项（二级）"/>
    <w:qFormat/>
    <w:uiPriority w:val="99"/>
    <w:pPr>
      <w:numPr>
        <w:ilvl w:val="1"/>
        <w:numId w:val="92"/>
      </w:numPr>
    </w:pPr>
    <w:rPr>
      <w:rFonts w:ascii="宋体" w:hAnsi="Times New Roman" w:eastAsia="宋体" w:cs="Times New Roman"/>
      <w:sz w:val="21"/>
      <w:lang w:val="en-US" w:eastAsia="zh-CN" w:bidi="ar-SA"/>
    </w:rPr>
  </w:style>
  <w:style w:type="paragraph" w:customStyle="1" w:styleId="1803">
    <w:name w:val="附录四级无"/>
    <w:basedOn w:val="346"/>
    <w:qFormat/>
    <w:uiPriority w:val="99"/>
    <w:pPr>
      <w:numPr>
        <w:ilvl w:val="5"/>
      </w:numPr>
    </w:pPr>
    <w:rPr>
      <w:rFonts w:ascii="宋体" w:eastAsia="宋体"/>
      <w:b w:val="0"/>
      <w:szCs w:val="21"/>
    </w:rPr>
  </w:style>
  <w:style w:type="paragraph" w:customStyle="1" w:styleId="1804">
    <w:name w:val="附录图标号"/>
    <w:basedOn w:val="1"/>
    <w:qFormat/>
    <w:uiPriority w:val="99"/>
    <w:pPr>
      <w:keepNext/>
      <w:pageBreakBefore/>
      <w:widowControl/>
      <w:spacing w:beforeLines="0" w:afterLines="0" w:line="14" w:lineRule="exact"/>
      <w:ind w:left="623" w:firstLine="363"/>
      <w:jc w:val="center"/>
      <w:outlineLvl w:val="0"/>
    </w:pPr>
    <w:rPr>
      <w:rFonts w:ascii="Times New Roman" w:hAnsi="Times New Roman" w:eastAsia="宋体" w:cs="Times New Roman"/>
      <w:color w:val="FFFFFF"/>
      <w:sz w:val="21"/>
      <w:szCs w:val="24"/>
    </w:rPr>
  </w:style>
  <w:style w:type="paragraph" w:customStyle="1" w:styleId="1805">
    <w:name w:val="附录五级无"/>
    <w:basedOn w:val="347"/>
    <w:qFormat/>
    <w:uiPriority w:val="99"/>
    <w:rPr>
      <w:rFonts w:ascii="宋体" w:eastAsia="宋体"/>
      <w:b w:val="0"/>
      <w:szCs w:val="21"/>
    </w:rPr>
  </w:style>
  <w:style w:type="paragraph" w:customStyle="1" w:styleId="1806">
    <w:name w:val="附录一级无"/>
    <w:basedOn w:val="309"/>
    <w:qFormat/>
    <w:uiPriority w:val="99"/>
    <w:pPr>
      <w:numPr>
        <w:ilvl w:val="2"/>
        <w:numId w:val="0"/>
      </w:numPr>
    </w:pPr>
    <w:rPr>
      <w:rFonts w:ascii="宋体" w:eastAsia="宋体"/>
      <w:b w:val="0"/>
      <w:szCs w:val="21"/>
    </w:rPr>
  </w:style>
  <w:style w:type="paragraph" w:customStyle="1" w:styleId="1807">
    <w:name w:val="附录字母编号列项（一级）"/>
    <w:qFormat/>
    <w:uiPriority w:val="99"/>
    <w:pPr>
      <w:numPr>
        <w:ilvl w:val="0"/>
        <w:numId w:val="92"/>
      </w:numPr>
    </w:pPr>
    <w:rPr>
      <w:rFonts w:ascii="宋体" w:hAnsi="Times New Roman" w:eastAsia="宋体" w:cs="Times New Roman"/>
      <w:sz w:val="21"/>
      <w:lang w:val="en-US" w:eastAsia="zh-CN" w:bidi="ar-SA"/>
    </w:rPr>
  </w:style>
  <w:style w:type="paragraph" w:customStyle="1" w:styleId="1808">
    <w:name w:val="列项说明"/>
    <w:basedOn w:val="1"/>
    <w:qFormat/>
    <w:uiPriority w:val="99"/>
    <w:pPr>
      <w:adjustRightInd w:val="0"/>
      <w:spacing w:beforeLines="0" w:afterLines="0" w:line="320" w:lineRule="exact"/>
      <w:ind w:left="400" w:leftChars="200" w:hanging="200" w:hangingChars="200"/>
      <w:jc w:val="left"/>
      <w:textAlignment w:val="baseline"/>
    </w:pPr>
    <w:rPr>
      <w:rFonts w:ascii="宋体" w:hAnsi="Times New Roman" w:eastAsia="宋体" w:cs="Times New Roman"/>
      <w:kern w:val="0"/>
      <w:sz w:val="21"/>
      <w:szCs w:val="20"/>
    </w:rPr>
  </w:style>
  <w:style w:type="paragraph" w:customStyle="1" w:styleId="1809">
    <w:name w:val="列项说明数字编号"/>
    <w:qFormat/>
    <w:uiPriority w:val="99"/>
    <w:pPr>
      <w:ind w:left="600" w:leftChars="400" w:hanging="200" w:hangingChars="200"/>
    </w:pPr>
    <w:rPr>
      <w:rFonts w:ascii="宋体" w:hAnsi="Times New Roman" w:eastAsia="宋体" w:cs="Times New Roman"/>
      <w:sz w:val="21"/>
      <w:lang w:val="en-US" w:eastAsia="zh-CN" w:bidi="ar-SA"/>
    </w:rPr>
  </w:style>
  <w:style w:type="paragraph" w:customStyle="1" w:styleId="1810">
    <w:name w:val="其他标准标志"/>
    <w:basedOn w:val="597"/>
    <w:qFormat/>
    <w:uiPriority w:val="99"/>
    <w:pPr>
      <w:framePr w:w="6101" w:h="1389" w:hRule="exact" w:hSpace="181" w:vSpace="181" w:wrap="around" w:vAnchor="page" w:hAnchor="page" w:x="4673" w:y="942"/>
      <w:spacing w:line="240" w:lineRule="atLeast"/>
    </w:pPr>
    <w:rPr>
      <w:szCs w:val="96"/>
    </w:rPr>
  </w:style>
  <w:style w:type="paragraph" w:customStyle="1" w:styleId="1811">
    <w:name w:val="三级无"/>
    <w:basedOn w:val="249"/>
    <w:qFormat/>
    <w:uiPriority w:val="99"/>
    <w:pPr>
      <w:tabs>
        <w:tab w:val="left" w:pos="1200"/>
        <w:tab w:val="clear" w:pos="945"/>
      </w:tabs>
      <w:spacing w:before="50" w:after="50"/>
      <w:ind w:left="400" w:leftChars="400" w:hanging="200" w:hangingChars="200"/>
      <w:jc w:val="left"/>
    </w:pPr>
    <w:rPr>
      <w:rFonts w:ascii="宋体" w:eastAsia="宋体"/>
      <w:b w:val="0"/>
      <w:szCs w:val="21"/>
    </w:rPr>
  </w:style>
  <w:style w:type="paragraph" w:customStyle="1" w:styleId="1812">
    <w:name w:val="示例后文字"/>
    <w:basedOn w:val="266"/>
    <w:next w:val="266"/>
    <w:qFormat/>
    <w:uiPriority w:val="99"/>
    <w:pPr>
      <w:widowControl/>
      <w:tabs>
        <w:tab w:val="center" w:pos="4201"/>
        <w:tab w:val="right" w:leader="dot" w:pos="9298"/>
      </w:tabs>
      <w:autoSpaceDE w:val="0"/>
      <w:autoSpaceDN w:val="0"/>
      <w:spacing w:line="240" w:lineRule="auto"/>
      <w:ind w:firstLine="360"/>
    </w:pPr>
    <w:rPr>
      <w:rFonts w:ascii="宋体" w:hAnsi="Times New Roman"/>
      <w:spacing w:val="0"/>
      <w:kern w:val="0"/>
      <w:sz w:val="18"/>
    </w:rPr>
  </w:style>
  <w:style w:type="paragraph" w:customStyle="1" w:styleId="1813">
    <w:name w:val="首示例"/>
    <w:next w:val="266"/>
    <w:link w:val="1814"/>
    <w:qFormat/>
    <w:uiPriority w:val="99"/>
    <w:pPr>
      <w:ind w:firstLine="397"/>
    </w:pPr>
    <w:rPr>
      <w:rFonts w:ascii="宋体" w:hAnsi="宋体" w:eastAsia="宋体" w:cs="Times New Roman"/>
      <w:kern w:val="2"/>
      <w:sz w:val="18"/>
      <w:szCs w:val="18"/>
      <w:lang w:val="en-US" w:eastAsia="zh-CN" w:bidi="ar-SA"/>
    </w:rPr>
  </w:style>
  <w:style w:type="character" w:customStyle="1" w:styleId="1814">
    <w:name w:val="首示例 Char"/>
    <w:link w:val="1813"/>
    <w:qFormat/>
    <w:locked/>
    <w:uiPriority w:val="99"/>
    <w:rPr>
      <w:rFonts w:ascii="宋体" w:hAnsi="宋体" w:eastAsia="宋体" w:cs="Times New Roman"/>
      <w:sz w:val="18"/>
      <w:szCs w:val="18"/>
    </w:rPr>
  </w:style>
  <w:style w:type="paragraph" w:customStyle="1" w:styleId="1815">
    <w:name w:val="四级无"/>
    <w:basedOn w:val="250"/>
    <w:qFormat/>
    <w:uiPriority w:val="99"/>
    <w:pPr>
      <w:tabs>
        <w:tab w:val="left" w:pos="1200"/>
        <w:tab w:val="clear" w:pos="1021"/>
        <w:tab w:val="clear" w:pos="1155"/>
      </w:tabs>
      <w:spacing w:before="50" w:after="50"/>
      <w:ind w:left="400" w:leftChars="400" w:hanging="200" w:hangingChars="200"/>
      <w:jc w:val="left"/>
    </w:pPr>
    <w:rPr>
      <w:rFonts w:ascii="宋体" w:eastAsia="宋体"/>
      <w:b w:val="0"/>
      <w:szCs w:val="21"/>
    </w:rPr>
  </w:style>
  <w:style w:type="paragraph" w:customStyle="1" w:styleId="1816">
    <w:name w:val="图标脚注说明"/>
    <w:basedOn w:val="266"/>
    <w:qFormat/>
    <w:uiPriority w:val="99"/>
    <w:pPr>
      <w:widowControl/>
      <w:tabs>
        <w:tab w:val="center" w:pos="4201"/>
        <w:tab w:val="right" w:leader="dot" w:pos="9298"/>
      </w:tabs>
      <w:autoSpaceDE w:val="0"/>
      <w:autoSpaceDN w:val="0"/>
      <w:spacing w:line="240" w:lineRule="auto"/>
      <w:ind w:left="840" w:hanging="420" w:firstLineChars="0"/>
    </w:pPr>
    <w:rPr>
      <w:rFonts w:ascii="宋体" w:hAnsi="Times New Roman"/>
      <w:spacing w:val="0"/>
      <w:kern w:val="0"/>
      <w:sz w:val="18"/>
      <w:szCs w:val="18"/>
    </w:rPr>
  </w:style>
  <w:style w:type="paragraph" w:customStyle="1" w:styleId="1817">
    <w:name w:val="图表脚注说明"/>
    <w:basedOn w:val="1"/>
    <w:qFormat/>
    <w:uiPriority w:val="99"/>
    <w:pPr>
      <w:spacing w:beforeLines="0" w:afterLines="0" w:line="240" w:lineRule="auto"/>
      <w:ind w:left="544" w:hanging="181"/>
    </w:pPr>
    <w:rPr>
      <w:rFonts w:ascii="宋体" w:hAnsi="Times New Roman" w:eastAsia="宋体" w:cs="Times New Roman"/>
      <w:sz w:val="18"/>
      <w:szCs w:val="18"/>
    </w:rPr>
  </w:style>
  <w:style w:type="paragraph" w:customStyle="1" w:styleId="1818">
    <w:name w:val="图的脚注"/>
    <w:next w:val="266"/>
    <w:qFormat/>
    <w:uiPriority w:val="99"/>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1819">
    <w:name w:val="五级无"/>
    <w:basedOn w:val="251"/>
    <w:qFormat/>
    <w:uiPriority w:val="99"/>
    <w:pPr>
      <w:widowControl/>
      <w:tabs>
        <w:tab w:val="left" w:pos="1200"/>
      </w:tabs>
      <w:spacing w:before="50" w:beforeLines="0" w:after="50" w:afterLines="0" w:line="240" w:lineRule="auto"/>
      <w:ind w:left="400" w:leftChars="400" w:hanging="200" w:hangingChars="200"/>
      <w:jc w:val="left"/>
      <w:outlineLvl w:val="6"/>
    </w:pPr>
    <w:rPr>
      <w:rFonts w:ascii="宋体" w:hAnsi="Times New Roman" w:eastAsia="宋体" w:cs="Times New Roman"/>
      <w:kern w:val="0"/>
      <w:sz w:val="21"/>
      <w:szCs w:val="21"/>
    </w:rPr>
  </w:style>
  <w:style w:type="paragraph" w:customStyle="1" w:styleId="1820">
    <w:name w:val="一级无"/>
    <w:basedOn w:val="247"/>
    <w:qFormat/>
    <w:uiPriority w:val="0"/>
    <w:pPr>
      <w:tabs>
        <w:tab w:val="left" w:pos="1200"/>
        <w:tab w:val="clear" w:pos="525"/>
        <w:tab w:val="clear" w:pos="720"/>
      </w:tabs>
      <w:ind w:left="1200" w:leftChars="400" w:hanging="200" w:hangingChars="200"/>
      <w:jc w:val="left"/>
    </w:pPr>
    <w:rPr>
      <w:rFonts w:ascii="宋体" w:eastAsia="宋体"/>
      <w:b w:val="0"/>
      <w:szCs w:val="21"/>
    </w:rPr>
  </w:style>
  <w:style w:type="paragraph" w:customStyle="1" w:styleId="1821">
    <w:name w:val="正文公式编号制表符"/>
    <w:basedOn w:val="266"/>
    <w:next w:val="266"/>
    <w:qFormat/>
    <w:uiPriority w:val="99"/>
    <w:pPr>
      <w:widowControl/>
      <w:tabs>
        <w:tab w:val="center" w:pos="4201"/>
        <w:tab w:val="right" w:leader="dot" w:pos="9298"/>
      </w:tabs>
      <w:autoSpaceDE w:val="0"/>
      <w:autoSpaceDN w:val="0"/>
      <w:spacing w:line="240" w:lineRule="auto"/>
      <w:ind w:firstLine="0" w:firstLineChars="0"/>
    </w:pPr>
    <w:rPr>
      <w:rFonts w:ascii="宋体" w:hAnsi="Times New Roman"/>
      <w:spacing w:val="0"/>
      <w:kern w:val="0"/>
      <w:sz w:val="21"/>
    </w:rPr>
  </w:style>
  <w:style w:type="paragraph" w:customStyle="1" w:styleId="1822">
    <w:name w:val="终结线"/>
    <w:basedOn w:val="1"/>
    <w:qFormat/>
    <w:uiPriority w:val="99"/>
    <w:pPr>
      <w:framePr w:hSpace="181" w:vSpace="181" w:wrap="around" w:vAnchor="text" w:hAnchor="margin" w:xAlign="center" w:y="285"/>
      <w:spacing w:beforeLines="0" w:afterLines="0" w:line="240" w:lineRule="auto"/>
    </w:pPr>
    <w:rPr>
      <w:rFonts w:ascii="Times New Roman" w:hAnsi="Times New Roman" w:eastAsia="宋体" w:cs="Times New Roman"/>
      <w:sz w:val="21"/>
      <w:szCs w:val="24"/>
    </w:rPr>
  </w:style>
  <w:style w:type="paragraph" w:customStyle="1" w:styleId="1823">
    <w:name w:val="其他发布日期"/>
    <w:basedOn w:val="608"/>
    <w:qFormat/>
    <w:uiPriority w:val="99"/>
    <w:pPr>
      <w:framePr w:w="3997" w:h="471" w:hRule="exact" w:hSpace="0" w:vSpace="181" w:wrap="around" w:vAnchor="page" w:hAnchor="text" w:x="1419" w:y="14097"/>
    </w:pPr>
  </w:style>
  <w:style w:type="paragraph" w:customStyle="1" w:styleId="1824">
    <w:name w:val="其他实施日期"/>
    <w:basedOn w:val="626"/>
    <w:qFormat/>
    <w:uiPriority w:val="99"/>
    <w:pPr>
      <w:framePr w:w="3997" w:h="471" w:hRule="exact" w:vSpace="181" w:wrap="around" w:vAnchor="page" w:hAnchor="text" w:x="7089" w:y="14097"/>
    </w:pPr>
  </w:style>
  <w:style w:type="paragraph" w:customStyle="1" w:styleId="1825">
    <w:name w:val="封面标准名称2"/>
    <w:basedOn w:val="612"/>
    <w:qFormat/>
    <w:uiPriority w:val="99"/>
    <w:pPr>
      <w:framePr w:w="9639" w:wrap="around" w:vAnchor="page" w:hAnchor="page" w:y="4469"/>
      <w:spacing w:beforeLines="630"/>
    </w:pPr>
  </w:style>
  <w:style w:type="paragraph" w:customStyle="1" w:styleId="1826">
    <w:name w:val="封面标准英文名称2"/>
    <w:basedOn w:val="615"/>
    <w:qFormat/>
    <w:uiPriority w:val="99"/>
    <w:pPr>
      <w:framePr w:w="9639" w:h="6917" w:hRule="exact" w:wrap="around" w:vAnchor="page" w:hAnchor="page" w:xAlign="center" w:y="4469" w:anchorLock="1"/>
      <w:textAlignment w:val="center"/>
    </w:pPr>
    <w:rPr>
      <w:rFonts w:eastAsia="黑体"/>
      <w:szCs w:val="28"/>
    </w:rPr>
  </w:style>
  <w:style w:type="paragraph" w:customStyle="1" w:styleId="1827">
    <w:name w:val="封面一致性程度标识2"/>
    <w:basedOn w:val="616"/>
    <w:qFormat/>
    <w:uiPriority w:val="99"/>
    <w:pPr>
      <w:framePr w:w="9639" w:h="6917" w:hRule="exact" w:wrap="around" w:vAnchor="page" w:hAnchor="page" w:xAlign="center" w:y="4469" w:anchorLock="1"/>
      <w:widowControl w:val="0"/>
      <w:textAlignment w:val="center"/>
    </w:pPr>
    <w:rPr>
      <w:szCs w:val="28"/>
    </w:rPr>
  </w:style>
  <w:style w:type="paragraph" w:customStyle="1" w:styleId="1828">
    <w:name w:val="封面标准文稿类别2"/>
    <w:basedOn w:val="614"/>
    <w:qFormat/>
    <w:uiPriority w:val="99"/>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1829">
    <w:name w:val="封面标准文稿编辑信息2"/>
    <w:basedOn w:val="613"/>
    <w:qFormat/>
    <w:uiPriority w:val="99"/>
    <w:pPr>
      <w:framePr w:w="9639" w:h="6917" w:hRule="exact" w:wrap="around" w:vAnchor="page" w:hAnchor="page" w:xAlign="center" w:y="4469" w:anchorLock="1"/>
      <w:widowControl w:val="0"/>
      <w:spacing w:after="160"/>
      <w:textAlignment w:val="center"/>
    </w:pPr>
    <w:rPr>
      <w:szCs w:val="28"/>
    </w:rPr>
  </w:style>
  <w:style w:type="character" w:customStyle="1" w:styleId="1830">
    <w:name w:val="high-light-bg4"/>
    <w:qFormat/>
    <w:uiPriority w:val="99"/>
    <w:rPr>
      <w:rFonts w:cs="Times New Roman"/>
    </w:rPr>
  </w:style>
  <w:style w:type="character" w:customStyle="1" w:styleId="1831">
    <w:name w:val="附录 Char Char"/>
    <w:qFormat/>
    <w:locked/>
    <w:uiPriority w:val="99"/>
    <w:rPr>
      <w:rFonts w:ascii="黑体" w:hAnsi="宋体" w:eastAsia="黑体"/>
      <w:b/>
      <w:kern w:val="44"/>
    </w:rPr>
  </w:style>
  <w:style w:type="character" w:customStyle="1" w:styleId="1832">
    <w:name w:val="表格文本 居左 Char Char"/>
    <w:qFormat/>
    <w:uiPriority w:val="34"/>
    <w:rPr>
      <w:rFonts w:ascii="宋体" w:hAnsi="宋体"/>
    </w:rPr>
  </w:style>
  <w:style w:type="paragraph" w:customStyle="1" w:styleId="1833">
    <w:name w:val="列表段落1"/>
    <w:basedOn w:val="1"/>
    <w:qFormat/>
    <w:uiPriority w:val="34"/>
    <w:pPr>
      <w:spacing w:beforeLines="0" w:afterLines="0" w:line="240" w:lineRule="auto"/>
      <w:ind w:firstLine="420" w:firstLineChars="200"/>
    </w:pPr>
    <w:rPr>
      <w:sz w:val="21"/>
    </w:rPr>
  </w:style>
  <w:style w:type="paragraph" w:customStyle="1" w:styleId="1834">
    <w:name w:val="ANNEX_title"/>
    <w:basedOn w:val="1"/>
    <w:next w:val="1835"/>
    <w:qFormat/>
    <w:uiPriority w:val="0"/>
    <w:pPr>
      <w:pageBreakBefore/>
      <w:widowControl/>
      <w:snapToGrid w:val="0"/>
      <w:spacing w:beforeLines="0" w:after="200" w:afterLines="0" w:line="240" w:lineRule="auto"/>
      <w:jc w:val="center"/>
      <w:outlineLvl w:val="0"/>
    </w:pPr>
    <w:rPr>
      <w:rFonts w:ascii="Arial" w:hAnsi="Arial" w:eastAsia="宋体" w:cs="Arial"/>
      <w:b/>
      <w:bCs/>
      <w:spacing w:val="8"/>
      <w:kern w:val="0"/>
      <w:szCs w:val="24"/>
      <w:lang w:val="en-GB"/>
    </w:rPr>
  </w:style>
  <w:style w:type="paragraph" w:customStyle="1" w:styleId="1835">
    <w:name w:val="ANNEX-heading1"/>
    <w:basedOn w:val="2"/>
    <w:next w:val="1"/>
    <w:qFormat/>
    <w:uiPriority w:val="0"/>
    <w:pPr>
      <w:keepNext/>
      <w:widowControl/>
      <w:numPr>
        <w:numId w:val="0"/>
      </w:numPr>
      <w:tabs>
        <w:tab w:val="left" w:pos="680"/>
      </w:tabs>
      <w:suppressAutoHyphens/>
      <w:spacing w:before="200" w:beforeLines="0" w:after="200" w:afterLines="0"/>
      <w:ind w:left="680" w:hanging="680"/>
      <w:jc w:val="left"/>
      <w:outlineLvl w:val="1"/>
    </w:pPr>
    <w:rPr>
      <w:rFonts w:ascii="Arial" w:hAnsi="Arial" w:eastAsia="宋体" w:cs="Arial"/>
      <w:spacing w:val="8"/>
      <w:kern w:val="0"/>
      <w:sz w:val="22"/>
      <w:szCs w:val="22"/>
      <w:lang w:val="en-GB"/>
    </w:rPr>
  </w:style>
  <w:style w:type="paragraph" w:customStyle="1" w:styleId="1836">
    <w:name w:val="ANNEX-heading2"/>
    <w:basedOn w:val="4"/>
    <w:next w:val="1"/>
    <w:qFormat/>
    <w:uiPriority w:val="0"/>
    <w:pPr>
      <w:keepNext/>
      <w:widowControl/>
      <w:numPr>
        <w:ilvl w:val="0"/>
        <w:numId w:val="0"/>
      </w:numPr>
      <w:tabs>
        <w:tab w:val="left" w:pos="907"/>
      </w:tabs>
      <w:suppressAutoHyphens/>
      <w:spacing w:before="100" w:beforeLines="0" w:after="100" w:afterLines="0" w:line="240" w:lineRule="auto"/>
      <w:ind w:left="907" w:hanging="907"/>
      <w:jc w:val="left"/>
      <w:outlineLvl w:val="2"/>
    </w:pPr>
    <w:rPr>
      <w:rFonts w:ascii="Arial" w:hAnsi="Arial" w:eastAsia="宋体" w:cs="Arial"/>
      <w:spacing w:val="8"/>
      <w:kern w:val="0"/>
      <w:sz w:val="20"/>
      <w:szCs w:val="20"/>
      <w:lang w:val="en-GB"/>
    </w:rPr>
  </w:style>
  <w:style w:type="paragraph" w:customStyle="1" w:styleId="1837">
    <w:name w:val="ANNEX-heading3"/>
    <w:basedOn w:val="5"/>
    <w:next w:val="1"/>
    <w:qFormat/>
    <w:uiPriority w:val="0"/>
    <w:pPr>
      <w:keepLines w:val="0"/>
      <w:widowControl/>
      <w:numPr>
        <w:ilvl w:val="0"/>
        <w:numId w:val="0"/>
      </w:numPr>
      <w:tabs>
        <w:tab w:val="left" w:pos="1134"/>
      </w:tabs>
      <w:suppressAutoHyphens/>
      <w:snapToGrid w:val="0"/>
      <w:spacing w:before="100" w:beforeLines="0" w:after="100" w:afterLines="0" w:line="240" w:lineRule="auto"/>
      <w:ind w:left="1134" w:hanging="1134"/>
      <w:jc w:val="left"/>
      <w:outlineLvl w:val="3"/>
    </w:pPr>
    <w:rPr>
      <w:rFonts w:eastAsia="宋体"/>
      <w:bCs/>
      <w:color w:val="auto"/>
      <w:spacing w:val="8"/>
      <w:kern w:val="0"/>
      <w:sz w:val="20"/>
      <w:szCs w:val="20"/>
      <w:lang w:val="en-GB"/>
    </w:rPr>
  </w:style>
  <w:style w:type="paragraph" w:customStyle="1" w:styleId="1838">
    <w:name w:val="TOC 标题4"/>
    <w:basedOn w:val="2"/>
    <w:next w:val="1"/>
    <w:unhideWhenUsed/>
    <w:qFormat/>
    <w:uiPriority w:val="39"/>
    <w:pPr>
      <w:keepNext/>
      <w:keepLines/>
      <w:widowControl/>
      <w:numPr>
        <w:numId w:val="0"/>
      </w:numPr>
      <w:tabs>
        <w:tab w:val="left" w:pos="420"/>
      </w:tabs>
      <w:snapToGrid/>
      <w:spacing w:before="480" w:after="0" w:line="276" w:lineRule="auto"/>
      <w:ind w:left="420" w:hanging="420"/>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839">
    <w:name w:val="修订5"/>
    <w:hidden/>
    <w:qFormat/>
    <w:uiPriority w:val="0"/>
    <w:rPr>
      <w:rFonts w:ascii="Times New Roman" w:hAnsi="Times New Roman" w:eastAsia="宋体" w:cs="Times New Roman"/>
      <w:kern w:val="2"/>
      <w:sz w:val="24"/>
      <w:szCs w:val="24"/>
      <w:lang w:val="en-US" w:eastAsia="zh-CN" w:bidi="ar-SA"/>
    </w:rPr>
  </w:style>
  <w:style w:type="character" w:customStyle="1" w:styleId="1840">
    <w:name w:val="不明显强调4"/>
    <w:qFormat/>
    <w:uiPriority w:val="19"/>
    <w:rPr>
      <w:i/>
      <w:iCs/>
    </w:rPr>
  </w:style>
  <w:style w:type="character" w:customStyle="1" w:styleId="1841">
    <w:name w:val="明显强调4"/>
    <w:qFormat/>
    <w:uiPriority w:val="21"/>
    <w:rPr>
      <w:b/>
      <w:bCs/>
      <w:i/>
      <w:iCs/>
    </w:rPr>
  </w:style>
  <w:style w:type="character" w:customStyle="1" w:styleId="1842">
    <w:name w:val="不明显参考4"/>
    <w:qFormat/>
    <w:uiPriority w:val="31"/>
    <w:rPr>
      <w:smallCaps/>
    </w:rPr>
  </w:style>
  <w:style w:type="character" w:customStyle="1" w:styleId="1843">
    <w:name w:val="明显参考4"/>
    <w:qFormat/>
    <w:uiPriority w:val="32"/>
    <w:rPr>
      <w:b/>
      <w:bCs/>
      <w:smallCaps/>
    </w:rPr>
  </w:style>
  <w:style w:type="character" w:customStyle="1" w:styleId="1844">
    <w:name w:val="书籍标题4"/>
    <w:qFormat/>
    <w:uiPriority w:val="33"/>
    <w:rPr>
      <w:i/>
      <w:iCs/>
      <w:smallCaps/>
      <w:spacing w:val="5"/>
    </w:rPr>
  </w:style>
  <w:style w:type="character" w:customStyle="1" w:styleId="1845">
    <w:name w:val="已访问的超链接5"/>
    <w:unhideWhenUsed/>
    <w:qFormat/>
    <w:uiPriority w:val="99"/>
    <w:rPr>
      <w:color w:val="800080"/>
      <w:u w:val="single"/>
    </w:rPr>
  </w:style>
  <w:style w:type="paragraph" w:customStyle="1" w:styleId="1846">
    <w:name w:val="书目2"/>
    <w:basedOn w:val="1"/>
    <w:next w:val="1"/>
    <w:semiHidden/>
    <w:unhideWhenUsed/>
    <w:qFormat/>
    <w:uiPriority w:val="37"/>
  </w:style>
  <w:style w:type="paragraph" w:customStyle="1" w:styleId="1847">
    <w:name w:val="分册名称"/>
    <w:basedOn w:val="1"/>
    <w:qFormat/>
    <w:uiPriority w:val="0"/>
    <w:pPr>
      <w:spacing w:beforeLines="0" w:afterLines="0" w:line="360" w:lineRule="auto"/>
      <w:jc w:val="center"/>
    </w:pPr>
    <w:rPr>
      <w:rFonts w:ascii="楷体_GB2312" w:hAnsi="楷体_GB2312" w:eastAsia="楷体_GB2312" w:cs="Times New Roman"/>
      <w:sz w:val="44"/>
      <w:szCs w:val="20"/>
    </w:rPr>
  </w:style>
  <w:style w:type="character" w:customStyle="1" w:styleId="1848">
    <w:name w:val="工程建设表标题 Char Char"/>
    <w:link w:val="641"/>
    <w:qFormat/>
    <w:uiPriority w:val="0"/>
    <w:rPr>
      <w:rFonts w:ascii="黑体" w:eastAsia="黑体"/>
      <w:sz w:val="21"/>
    </w:rPr>
  </w:style>
  <w:style w:type="paragraph" w:customStyle="1" w:styleId="1849">
    <w:name w:val="msonormal"/>
    <w:basedOn w:val="1"/>
    <w:qFormat/>
    <w:uiPriority w:val="0"/>
    <w:pPr>
      <w:widowControl/>
      <w:spacing w:before="100" w:beforeLines="0" w:beforeAutospacing="1" w:after="100" w:afterLines="0" w:afterAutospacing="1" w:line="240" w:lineRule="auto"/>
      <w:jc w:val="left"/>
    </w:pPr>
    <w:rPr>
      <w:rFonts w:ascii="宋体" w:hAnsi="宋体" w:eastAsia="宋体" w:cs="宋体"/>
      <w:kern w:val="0"/>
      <w:szCs w:val="24"/>
    </w:rPr>
  </w:style>
  <w:style w:type="paragraph" w:customStyle="1" w:styleId="1850">
    <w:name w:val="样式37"/>
    <w:basedOn w:val="7"/>
    <w:qFormat/>
    <w:uiPriority w:val="0"/>
    <w:pPr>
      <w:widowControl/>
      <w:numPr>
        <w:ilvl w:val="0"/>
        <w:numId w:val="93"/>
      </w:numPr>
      <w:spacing w:before="0" w:beforeLines="0" w:after="0" w:afterLines="0" w:line="360" w:lineRule="auto"/>
      <w:ind w:hanging="300" w:hangingChars="300"/>
      <w:jc w:val="left"/>
    </w:pPr>
    <w:rPr>
      <w:rFonts w:ascii="Times New Roman" w:hAnsi="Times New Roman" w:eastAsia="宋体" w:cs="Times New Roman"/>
      <w:szCs w:val="24"/>
    </w:rPr>
  </w:style>
  <w:style w:type="paragraph" w:customStyle="1" w:styleId="1851">
    <w:name w:val="列出段落9"/>
    <w:basedOn w:val="1"/>
    <w:unhideWhenUsed/>
    <w:qFormat/>
    <w:uiPriority w:val="99"/>
    <w:pPr>
      <w:widowControl/>
      <w:spacing w:before="156" w:beforeLines="0" w:after="156" w:afterLines="0" w:line="360" w:lineRule="auto"/>
      <w:ind w:firstLine="420" w:firstLineChars="200"/>
    </w:pPr>
    <w:rPr>
      <w:rFonts w:ascii="Times New Roman" w:hAnsi="Times New Roman" w:eastAsia="宋体" w:cs="Times New Roman"/>
      <w:szCs w:val="20"/>
    </w:rPr>
  </w:style>
  <w:style w:type="character" w:customStyle="1" w:styleId="1852">
    <w:name w:val="Char Char6"/>
    <w:qFormat/>
    <w:uiPriority w:val="0"/>
    <w:rPr>
      <w:sz w:val="24"/>
      <w:szCs w:val="24"/>
    </w:rPr>
  </w:style>
  <w:style w:type="character" w:customStyle="1" w:styleId="1853">
    <w:name w:val="第*部分 Char"/>
    <w:qFormat/>
    <w:uiPriority w:val="0"/>
    <w:rPr>
      <w:rFonts w:eastAsia="宋体"/>
      <w:b/>
      <w:bCs/>
      <w:kern w:val="44"/>
      <w:sz w:val="44"/>
      <w:szCs w:val="44"/>
      <w:lang w:bidi="ar-SA"/>
    </w:rPr>
  </w:style>
  <w:style w:type="character" w:customStyle="1" w:styleId="1854">
    <w:name w:val="附录标识 Char"/>
    <w:link w:val="305"/>
    <w:qFormat/>
    <w:uiPriority w:val="0"/>
    <w:rPr>
      <w:rFonts w:ascii="黑体" w:eastAsia="黑体"/>
      <w:b/>
      <w:sz w:val="21"/>
      <w:shd w:val="clear" w:color="FFFFFF" w:fill="FFFFFF"/>
    </w:rPr>
  </w:style>
  <w:style w:type="character" w:customStyle="1" w:styleId="1855">
    <w:name w:val="前言、引言标题 Char"/>
    <w:link w:val="604"/>
    <w:qFormat/>
    <w:uiPriority w:val="0"/>
    <w:rPr>
      <w:rFonts w:ascii="黑体" w:eastAsia="黑体"/>
      <w:b/>
      <w:sz w:val="32"/>
      <w:shd w:val="clear" w:color="FFFFFF" w:fill="FFFFFF"/>
    </w:rPr>
  </w:style>
  <w:style w:type="paragraph" w:customStyle="1" w:styleId="1856">
    <w:name w:val="CM4"/>
    <w:basedOn w:val="1"/>
    <w:next w:val="1"/>
    <w:qFormat/>
    <w:uiPriority w:val="0"/>
    <w:pPr>
      <w:autoSpaceDE w:val="0"/>
      <w:autoSpaceDN w:val="0"/>
      <w:adjustRightInd w:val="0"/>
      <w:spacing w:beforeLines="0" w:afterLines="0" w:line="468" w:lineRule="atLeast"/>
      <w:jc w:val="left"/>
    </w:pPr>
    <w:rPr>
      <w:rFonts w:ascii="宋体" w:hAnsi="Times New Roman" w:eastAsia="宋体" w:cs="Times New Roman"/>
      <w:kern w:val="0"/>
      <w:szCs w:val="24"/>
    </w:rPr>
  </w:style>
  <w:style w:type="paragraph" w:customStyle="1" w:styleId="1857">
    <w:name w:val="样式 段 + 首行缩进:  2 字符"/>
    <w:basedOn w:val="266"/>
    <w:qFormat/>
    <w:uiPriority w:val="0"/>
    <w:pPr>
      <w:widowControl/>
      <w:ind w:firstLine="0" w:firstLineChars="0"/>
      <w:jc w:val="center"/>
    </w:pPr>
    <w:rPr>
      <w:rFonts w:ascii="黑体" w:hAnsi="宋体" w:eastAsia="黑体" w:cs="宋体"/>
      <w:spacing w:val="0"/>
      <w:kern w:val="0"/>
      <w:sz w:val="32"/>
      <w:szCs w:val="21"/>
    </w:rPr>
  </w:style>
  <w:style w:type="paragraph" w:customStyle="1" w:styleId="1858">
    <w:name w:val="结束线"/>
    <w:basedOn w:val="630"/>
    <w:qFormat/>
    <w:uiPriority w:val="0"/>
    <w:pPr>
      <w:ind w:left="600" w:hanging="180"/>
      <w:jc w:val="center"/>
    </w:pPr>
  </w:style>
  <w:style w:type="paragraph" w:customStyle="1" w:styleId="1859">
    <w:name w:val="样式 首行缩进:  0 厘米"/>
    <w:basedOn w:val="1"/>
    <w:qFormat/>
    <w:uiPriority w:val="0"/>
    <w:pPr>
      <w:spacing w:beforeLines="0" w:afterLines="0" w:line="240" w:lineRule="auto"/>
    </w:pPr>
    <w:rPr>
      <w:rFonts w:ascii="Times New Roman" w:hAnsi="Times New Roman" w:eastAsia="宋体" w:cs="Times New Roman"/>
      <w:sz w:val="28"/>
      <w:szCs w:val="20"/>
    </w:rPr>
  </w:style>
  <w:style w:type="paragraph" w:customStyle="1" w:styleId="1860">
    <w:name w:val="正文360首行缩进"/>
    <w:basedOn w:val="1"/>
    <w:qFormat/>
    <w:uiPriority w:val="0"/>
    <w:pPr>
      <w:widowControl/>
      <w:spacing w:before="120" w:beforeLines="0" w:afterLines="0" w:line="300" w:lineRule="auto"/>
      <w:ind w:firstLine="200" w:firstLineChars="200"/>
      <w:jc w:val="left"/>
    </w:pPr>
    <w:rPr>
      <w:rFonts w:ascii="Times New Roman" w:hAnsi="Times New Roman" w:eastAsia="宋体" w:cs="Times New Roman"/>
      <w:szCs w:val="20"/>
    </w:rPr>
  </w:style>
  <w:style w:type="paragraph" w:customStyle="1" w:styleId="1861">
    <w:name w:val="强调文字"/>
    <w:basedOn w:val="139"/>
    <w:qFormat/>
    <w:uiPriority w:val="0"/>
    <w:pPr>
      <w:widowControl/>
      <w:numPr>
        <w:ilvl w:val="0"/>
        <w:numId w:val="94"/>
      </w:numPr>
      <w:spacing w:before="120" w:beforeLines="0" w:afterLines="0" w:line="300" w:lineRule="auto"/>
      <w:ind w:firstLine="0" w:firstLineChars="0"/>
      <w:jc w:val="left"/>
    </w:pPr>
    <w:rPr>
      <w:rFonts w:ascii="Times New Roman" w:hAnsi="Times New Roman" w:eastAsia="宋体" w:cs="Times New Roman"/>
      <w:szCs w:val="20"/>
    </w:rPr>
  </w:style>
  <w:style w:type="character" w:customStyle="1" w:styleId="1862">
    <w:name w:val="font41"/>
    <w:basedOn w:val="96"/>
    <w:qFormat/>
    <w:uiPriority w:val="0"/>
    <w:rPr>
      <w:rFonts w:hint="eastAsia" w:ascii="宋体" w:hAnsi="宋体" w:eastAsia="宋体" w:cs="宋体"/>
      <w:color w:val="000000"/>
      <w:sz w:val="18"/>
      <w:szCs w:val="18"/>
      <w:u w:val="none"/>
    </w:rPr>
  </w:style>
  <w:style w:type="character" w:customStyle="1" w:styleId="1863">
    <w:name w:val="批注主题 Char"/>
    <w:link w:val="1081"/>
    <w:qFormat/>
    <w:locked/>
    <w:uiPriority w:val="0"/>
    <w:rPr>
      <w:rFonts w:asciiTheme="minorHAnsi" w:hAnsiTheme="minorHAnsi" w:eastAsiaTheme="minorEastAsia" w:cstheme="minorBidi"/>
      <w:b/>
      <w:bCs/>
      <w:kern w:val="2"/>
      <w:sz w:val="24"/>
      <w:szCs w:val="24"/>
    </w:rPr>
  </w:style>
  <w:style w:type="paragraph" w:customStyle="1" w:styleId="1864">
    <w:name w:val="GEDI一级项目编号"/>
    <w:basedOn w:val="1"/>
    <w:qFormat/>
    <w:uiPriority w:val="0"/>
    <w:pPr>
      <w:adjustRightInd w:val="0"/>
      <w:snapToGrid w:val="0"/>
      <w:spacing w:beforeLines="0" w:afterLines="0" w:line="480" w:lineRule="atLeast"/>
    </w:pPr>
    <w:rPr>
      <w:rFonts w:ascii="Times New Roman" w:hAnsi="Times New Roman" w:eastAsia="宋体" w:cs="Times New Roman"/>
      <w:szCs w:val="20"/>
    </w:rPr>
  </w:style>
  <w:style w:type="paragraph" w:customStyle="1" w:styleId="1865">
    <w:name w:val="正文（奇虎360）"/>
    <w:qFormat/>
    <w:uiPriority w:val="0"/>
    <w:pPr>
      <w:spacing w:line="300" w:lineRule="auto"/>
    </w:pPr>
    <w:rPr>
      <w:rFonts w:ascii="Arial" w:hAnsi="Arial" w:eastAsia="宋体" w:cs="Times New Roman"/>
      <w:sz w:val="21"/>
      <w:szCs w:val="21"/>
      <w:lang w:val="en-US" w:eastAsia="zh-CN" w:bidi="ar-SA"/>
    </w:rPr>
  </w:style>
  <w:style w:type="paragraph" w:customStyle="1" w:styleId="1866">
    <w:name w:val="列表内容"/>
    <w:basedOn w:val="1"/>
    <w:next w:val="1"/>
    <w:qFormat/>
    <w:uiPriority w:val="0"/>
    <w:pPr>
      <w:widowControl/>
      <w:numPr>
        <w:ilvl w:val="0"/>
        <w:numId w:val="95"/>
      </w:numPr>
      <w:spacing w:beforeLines="0" w:afterLines="0" w:line="240" w:lineRule="auto"/>
      <w:ind w:firstLine="0"/>
      <w:jc w:val="left"/>
    </w:pPr>
    <w:rPr>
      <w:rFonts w:ascii="Times New Roman" w:hAnsi="Times New Roman" w:eastAsia="宋体" w:cs="Times New Roman"/>
      <w:kern w:val="0"/>
      <w:sz w:val="18"/>
      <w:szCs w:val="20"/>
    </w:rPr>
  </w:style>
  <w:style w:type="character" w:customStyle="1" w:styleId="1867">
    <w:name w:val="页脚 字符1"/>
    <w:basedOn w:val="96"/>
    <w:semiHidden/>
    <w:qFormat/>
    <w:uiPriority w:val="99"/>
    <w:rPr>
      <w:kern w:val="2"/>
      <w:sz w:val="18"/>
      <w:szCs w:val="18"/>
    </w:rPr>
  </w:style>
  <w:style w:type="paragraph" w:customStyle="1" w:styleId="1868">
    <w:name w:val="GEDI正文样式"/>
    <w:basedOn w:val="207"/>
    <w:qFormat/>
    <w:uiPriority w:val="0"/>
    <w:pPr>
      <w:adjustRightInd w:val="0"/>
      <w:snapToGrid w:val="0"/>
      <w:spacing w:beforeLines="0" w:afterLines="0" w:line="480" w:lineRule="atLeast"/>
    </w:pPr>
    <w:rPr>
      <w:szCs w:val="20"/>
    </w:rPr>
  </w:style>
  <w:style w:type="paragraph" w:customStyle="1" w:styleId="186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emf"/><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FCF83C-487E-4FB4-8322-EDB6EFADEE25}">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31</Pages>
  <Words>7689</Words>
  <Characters>8108</Characters>
  <Lines>141</Lines>
  <Paragraphs>39</Paragraphs>
  <TotalTime>0</TotalTime>
  <ScaleCrop>false</ScaleCrop>
  <LinksUpToDate>false</LinksUpToDate>
  <CharactersWithSpaces>8280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2022-09-15T08:39:00Z</dcterms:created>
  <dc:creator>邱继名</dc:creator>
  <cp:lastModifiedBy>韩来君</cp:lastModifiedBy>
  <cp:lastPrinted>2025-05-21T07:24:00Z</cp:lastPrinted>
  <dcterms:modified xsi:type="dcterms:W3CDTF">2026-03-26T03:09:31Z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FC54120EEF1D48E5B85A0860BB5A4ADC</vt:lpwstr>
  </property>
  <property fmtid="{D5CDD505-2E9C-101B-9397-08002B2CF9AE}" pid="4" name="docranid">
    <vt:lpwstr>864B70EC41CF409DB799EFF1A084A11F</vt:lpwstr>
  </property>
  <property fmtid="{D5CDD505-2E9C-101B-9397-08002B2CF9AE}" pid="5" name="KSOTemplateDocerSaveRecord">
    <vt:lpwstr>eyJoZGlkIjoiOGMwODQyY2ZlMTM4MTJiZTM4YjRlNjY4MTMyM2VmNmIiLCJ1c2VySWQiOiI2Njk2MDYxNzUifQ==</vt:lpwstr>
  </property>
</Properties>
</file>