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jpeg" ContentType="image/jpeg"/>
  <Default Extension="JPG" ContentType="image/.jpg"/>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r>
        <w:rPr>
          <w:rFonts w:hint="eastAsia" w:ascii="黑体" w:hAnsi="黑体" w:eastAsia="黑体" w:cs="黑体"/>
          <w:b w:val="0"/>
          <w:bCs w:val="0"/>
          <w:color w:val="auto"/>
          <w:sz w:val="32"/>
          <w:szCs w:val="32"/>
          <w:lang w:val="en-US" w:eastAsia="zh-CN"/>
        </w:rPr>
        <w:drawing>
          <wp:anchor distT="0" distB="0" distL="114300" distR="114300" simplePos="0" relativeHeight="251666432" behindDoc="1" locked="0" layoutInCell="1" allowOverlap="1">
            <wp:simplePos x="0" y="0"/>
            <wp:positionH relativeFrom="column">
              <wp:posOffset>-1169035</wp:posOffset>
            </wp:positionH>
            <wp:positionV relativeFrom="paragraph">
              <wp:posOffset>-940435</wp:posOffset>
            </wp:positionV>
            <wp:extent cx="7765415" cy="10979150"/>
            <wp:effectExtent l="0" t="0" r="6985" b="0"/>
            <wp:wrapNone/>
            <wp:docPr id="5" name="图片 3" descr="D:\2021文件夹\南方电网\20210531——南网VI完稿修改\中国南方电网2021版交接设计稿\应用文件AI\B办公事务系统\未标题-2_画板 1.png未标题-2_画板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D:\2021文件夹\南方电网\20210531——南网VI完稿修改\中国南方电网2021版交接设计稿\应用文件AI\B办公事务系统\未标题-2_画板 1.png未标题-2_画板 1"/>
                    <pic:cNvPicPr>
                      <a:picLocks noChangeAspect="1" noChangeArrowheads="1"/>
                    </pic:cNvPicPr>
                  </pic:nvPicPr>
                  <pic:blipFill>
                    <a:blip r:embed="rId16"/>
                    <a:srcRect/>
                    <a:stretch>
                      <a:fillRect/>
                    </a:stretch>
                  </pic:blipFill>
                  <pic:spPr>
                    <a:xfrm>
                      <a:off x="0" y="0"/>
                      <a:ext cx="7765415" cy="10979150"/>
                    </a:xfrm>
                    <a:prstGeom prst="rect">
                      <a:avLst/>
                    </a:prstGeom>
                    <a:noFill/>
                    <a:ln w="9525">
                      <a:noFill/>
                      <a:miter lim="800000"/>
                      <a:headEnd/>
                      <a:tailEnd/>
                    </a:ln>
                  </pic:spPr>
                </pic:pic>
              </a:graphicData>
            </a:graphic>
          </wp:anchor>
        </w:drawing>
      </w:r>
    </w:p>
    <w:p>
      <w:pPr>
        <w:pStyle w:val="2"/>
      </w:pPr>
    </w:p>
    <w:p>
      <w:pPr>
        <w:pStyle w:val="2"/>
      </w:pPr>
    </w:p>
    <w:p>
      <w:pPr>
        <w:pStyle w:val="2"/>
      </w:pPr>
    </w:p>
    <w:p>
      <w:pPr>
        <w:spacing w:before="624" w:beforeLines="200"/>
        <w:jc w:val="center"/>
        <w:rPr>
          <w:rFonts w:eastAsia="黑体"/>
          <w:b/>
          <w:sz w:val="36"/>
        </w:rPr>
      </w:pPr>
      <w:r>
        <w:rPr>
          <w:rFonts w:hint="eastAsia" w:eastAsia="黑体"/>
          <w:b/>
          <w:sz w:val="52"/>
        </w:rPr>
        <w:t>±800kV侨乡换流站#3主变加装中性点小电抗项目：中性点隔离开关采购技术规范书</w:t>
      </w:r>
    </w:p>
    <w:p>
      <w:pPr>
        <w:spacing w:before="624" w:beforeLines="200"/>
        <w:jc w:val="center"/>
        <w:rPr>
          <w:rFonts w:eastAsia="黑体"/>
          <w:b/>
          <w:sz w:val="52"/>
        </w:rPr>
      </w:pPr>
      <w:r>
        <w:rPr>
          <w:rFonts w:eastAsia="黑体"/>
          <w:b/>
          <w:sz w:val="52"/>
        </w:rPr>
        <w:t>（通用部分）</w:t>
      </w:r>
    </w:p>
    <w:p>
      <w:pPr>
        <w:spacing w:before="624" w:beforeLines="200"/>
        <w:ind w:firstLine="2891" w:firstLineChars="800"/>
        <w:rPr>
          <w:rFonts w:eastAsia="黑体"/>
          <w:b/>
          <w:sz w:val="36"/>
        </w:rPr>
      </w:pPr>
      <w:r>
        <w:rPr>
          <w:rFonts w:hint="eastAsia" w:eastAsia="黑体"/>
          <w:b/>
          <w:sz w:val="36"/>
        </w:rPr>
        <w:t>版本号：202</w:t>
      </w:r>
      <w:r>
        <w:rPr>
          <w:rFonts w:hint="eastAsia" w:eastAsia="黑体"/>
          <w:b/>
          <w:sz w:val="36"/>
          <w:lang w:val="en-US" w:eastAsia="zh-CN"/>
        </w:rPr>
        <w:t>6</w:t>
      </w:r>
      <w:r>
        <w:rPr>
          <w:rFonts w:hint="eastAsia" w:eastAsia="黑体"/>
          <w:b/>
          <w:sz w:val="36"/>
        </w:rPr>
        <w:t>版V1.0</w:t>
      </w:r>
    </w:p>
    <w:p>
      <w:pPr>
        <w:ind w:firstLine="2891" w:firstLineChars="800"/>
        <w:rPr>
          <w:rFonts w:eastAsia="黑体"/>
          <w:b/>
          <w:sz w:val="36"/>
        </w:rPr>
      </w:pPr>
      <w:r>
        <w:rPr>
          <w:rFonts w:hint="eastAsia" w:eastAsia="黑体"/>
          <w:b/>
          <w:sz w:val="36"/>
        </w:rPr>
        <w:t>编号：</w:t>
      </w:r>
      <w:r>
        <w:rPr>
          <w:rFonts w:hint="eastAsia" w:eastAsia="黑体"/>
          <w:b/>
          <w:sz w:val="36"/>
        </w:rPr>
        <w:tab/>
      </w:r>
    </w:p>
    <w:p>
      <w:pPr>
        <w:spacing w:before="624" w:beforeLines="200"/>
        <w:ind w:firstLine="1771" w:firstLineChars="490"/>
        <w:jc w:val="left"/>
        <w:rPr>
          <w:rFonts w:eastAsia="黑体"/>
          <w:b/>
          <w:sz w:val="36"/>
        </w:rPr>
      </w:pPr>
    </w:p>
    <w:p>
      <w:pPr>
        <w:spacing w:before="624" w:beforeLines="200"/>
        <w:ind w:firstLine="1530" w:firstLineChars="343"/>
        <w:jc w:val="left"/>
        <w:rPr>
          <w:rFonts w:ascii="黑体" w:eastAsia="黑体"/>
          <w:b/>
          <w:spacing w:val="20"/>
          <w:w w:val="135"/>
          <w:sz w:val="30"/>
        </w:rPr>
      </w:pPr>
      <w:r>
        <w:rPr>
          <w:rFonts w:hint="eastAsia" w:ascii="黑体" w:eastAsia="黑体"/>
          <w:b/>
          <w:spacing w:val="20"/>
          <w:w w:val="135"/>
          <w:sz w:val="30"/>
        </w:rPr>
        <w:t>中国南方电网有限责任公司</w:t>
      </w:r>
    </w:p>
    <w:p>
      <w:pPr>
        <w:spacing w:before="624" w:beforeLines="200"/>
        <w:ind w:firstLine="2842" w:firstLineChars="637"/>
        <w:jc w:val="left"/>
        <w:rPr>
          <w:rFonts w:ascii="黑体" w:eastAsia="黑体"/>
          <w:b/>
          <w:spacing w:val="20"/>
          <w:w w:val="135"/>
          <w:sz w:val="30"/>
        </w:rPr>
      </w:pPr>
      <w:r>
        <w:rPr>
          <w:rFonts w:hint="eastAsia" w:ascii="黑体" w:eastAsia="黑体"/>
          <w:b/>
          <w:spacing w:val="20"/>
          <w:w w:val="135"/>
          <w:sz w:val="30"/>
        </w:rPr>
        <w:t>202</w:t>
      </w:r>
      <w:r>
        <w:rPr>
          <w:rFonts w:hint="eastAsia" w:ascii="黑体" w:eastAsia="黑体"/>
          <w:b/>
          <w:spacing w:val="20"/>
          <w:w w:val="135"/>
          <w:sz w:val="30"/>
          <w:lang w:val="en-US" w:eastAsia="zh-CN"/>
        </w:rPr>
        <w:t>6</w:t>
      </w:r>
      <w:r>
        <w:rPr>
          <w:rFonts w:hint="eastAsia" w:ascii="黑体" w:eastAsia="黑体"/>
          <w:b/>
          <w:spacing w:val="20"/>
          <w:w w:val="135"/>
          <w:sz w:val="30"/>
        </w:rPr>
        <w:t>年</w:t>
      </w:r>
      <w:r>
        <w:rPr>
          <w:rFonts w:hint="eastAsia" w:ascii="黑体" w:eastAsia="黑体"/>
          <w:b/>
          <w:spacing w:val="20"/>
          <w:w w:val="135"/>
          <w:sz w:val="30"/>
          <w:lang w:val="en-US" w:eastAsia="zh-CN"/>
        </w:rPr>
        <w:t>1</w:t>
      </w:r>
      <w:r>
        <w:rPr>
          <w:rFonts w:hint="eastAsia" w:ascii="黑体" w:eastAsia="黑体"/>
          <w:b/>
          <w:spacing w:val="20"/>
          <w:w w:val="135"/>
          <w:sz w:val="30"/>
        </w:rPr>
        <w:t xml:space="preserve">月  </w:t>
      </w:r>
    </w:p>
    <w:p>
      <w:pPr>
        <w:tabs>
          <w:tab w:val="left" w:pos="5850"/>
        </w:tabs>
        <w:jc w:val="left"/>
        <w:rPr>
          <w:rFonts w:ascii="黑体" w:eastAsia="黑体"/>
          <w:b/>
          <w:spacing w:val="20"/>
          <w:w w:val="135"/>
          <w:sz w:val="30"/>
        </w:rPr>
      </w:pPr>
      <w:r>
        <w:rPr>
          <w:rFonts w:hint="eastAsia" w:ascii="黑体" w:eastAsia="黑体"/>
          <w:b/>
          <w:spacing w:val="20"/>
          <w:w w:val="135"/>
          <w:sz w:val="30"/>
        </w:rPr>
        <w:tab/>
      </w:r>
    </w:p>
    <w:p>
      <w:pPr>
        <w:spacing w:before="312" w:beforeLines="100" w:line="560" w:lineRule="exact"/>
        <w:jc w:val="center"/>
        <w:rPr>
          <w:rFonts w:ascii="Arial" w:hAnsi="Arial"/>
          <w:bCs/>
          <w:sz w:val="44"/>
          <w:szCs w:val="44"/>
        </w:rPr>
      </w:pPr>
      <w:r>
        <w:rPr>
          <w:rFonts w:hint="eastAsia" w:ascii="方正小标宋_GBK" w:hAnsi="方正小标宋_GBK" w:eastAsia="方正小标宋_GBK" w:cs="方正小标宋_GBK"/>
          <w:bCs/>
          <w:sz w:val="44"/>
          <w:szCs w:val="44"/>
        </w:rPr>
        <w:t>知识产权声明</w:t>
      </w:r>
    </w:p>
    <w:p>
      <w:pPr>
        <w:spacing w:line="560" w:lineRule="exact"/>
        <w:jc w:val="center"/>
        <w:rPr>
          <w:rFonts w:ascii="Arial" w:hAnsi="Arial"/>
          <w:b/>
          <w:sz w:val="32"/>
          <w:szCs w:val="32"/>
        </w:rPr>
      </w:pP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南方电网公司拥有本作品的知识产权，未经南方电网公司书面许可，任何单位和个人不得擅自使用（包括但不限于复制、发行、转载、通过信息网络传播等），否则，南方电网公司将依法追究法律责任。</w:t>
      </w:r>
    </w:p>
    <w:p>
      <w:pPr>
        <w:spacing w:line="560" w:lineRule="exact"/>
        <w:rPr>
          <w:rFonts w:ascii="Arial" w:hAnsi="Arial"/>
          <w:sz w:val="28"/>
          <w:szCs w:val="28"/>
        </w:rPr>
      </w:pPr>
    </w:p>
    <w:p>
      <w:pPr>
        <w:spacing w:line="560" w:lineRule="exact"/>
        <w:ind w:firstLine="560"/>
        <w:rPr>
          <w:rFonts w:ascii="Arial" w:hAnsi="Arial"/>
          <w:sz w:val="28"/>
          <w:szCs w:val="28"/>
        </w:rPr>
      </w:pPr>
    </w:p>
    <w:p>
      <w:pPr>
        <w:spacing w:line="560" w:lineRule="exact"/>
        <w:jc w:val="center"/>
        <w:rPr>
          <w:rFonts w:ascii="Trebuchet MS" w:hAnsi="Trebuchet MS" w:cs="Trebuchet MS"/>
          <w:sz w:val="44"/>
          <w:szCs w:val="44"/>
        </w:rPr>
      </w:pPr>
      <w:r>
        <w:rPr>
          <w:rFonts w:ascii="Trebuchet MS" w:hAnsi="Trebuchet MS" w:cs="Trebuchet MS"/>
          <w:sz w:val="44"/>
          <w:szCs w:val="44"/>
        </w:rPr>
        <w:t>Intellectual Property Rights Statement</w:t>
      </w:r>
    </w:p>
    <w:p>
      <w:pPr>
        <w:spacing w:line="560" w:lineRule="exact"/>
        <w:ind w:firstLine="640"/>
        <w:rPr>
          <w:rFonts w:ascii="Arial" w:hAnsi="Arial"/>
          <w:sz w:val="32"/>
          <w:szCs w:val="32"/>
        </w:rPr>
      </w:pPr>
    </w:p>
    <w:p>
      <w:pPr>
        <w:spacing w:line="560" w:lineRule="exact"/>
        <w:ind w:firstLine="640"/>
        <w:rPr>
          <w:sz w:val="32"/>
          <w:szCs w:val="32"/>
        </w:rPr>
      </w:pPr>
      <w:r>
        <w:rPr>
          <w:sz w:val="32"/>
          <w:szCs w:val="32"/>
        </w:rPr>
        <w:t>China Southern Power Grid is the owner of the intellectual property rights of this work. Any person or organization shall not utilize (including but not limited to reproduce, distribute, transmit or disseminate through the internet) without the prior written permission of the owner and will be held legally responsible otherwise by China Southern Power Grid.</w:t>
      </w:r>
    </w:p>
    <w:p>
      <w:pPr>
        <w:spacing w:before="624" w:beforeLines="200"/>
        <w:ind w:firstLine="2842" w:firstLineChars="637"/>
        <w:jc w:val="left"/>
        <w:rPr>
          <w:rFonts w:ascii="黑体" w:eastAsia="黑体"/>
          <w:b/>
          <w:spacing w:val="20"/>
          <w:w w:val="135"/>
          <w:sz w:val="30"/>
        </w:rPr>
      </w:pPr>
    </w:p>
    <w:p>
      <w:pPr>
        <w:spacing w:line="360" w:lineRule="auto"/>
        <w:jc w:val="center"/>
        <w:rPr>
          <w:rFonts w:eastAsia="黑体"/>
          <w:sz w:val="32"/>
        </w:rPr>
      </w:pPr>
      <w:r>
        <w:rPr>
          <w:rFonts w:eastAsia="黑体"/>
          <w:sz w:val="32"/>
        </w:rPr>
        <w:br w:type="page"/>
      </w:r>
      <w:r>
        <w:rPr>
          <w:rFonts w:hint="eastAsia" w:eastAsia="黑体"/>
          <w:sz w:val="32"/>
        </w:rPr>
        <w:t>本规范对应的专用技术规范目录</w:t>
      </w:r>
    </w:p>
    <w:tbl>
      <w:tblPr>
        <w:tblStyle w:val="84"/>
        <w:tblW w:w="9633" w:type="dxa"/>
        <w:tblInd w:w="-97"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30"/>
        <w:gridCol w:w="5290"/>
        <w:gridCol w:w="3613"/>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730" w:type="dxa"/>
            <w:vAlign w:val="center"/>
          </w:tcPr>
          <w:p>
            <w:pPr>
              <w:spacing w:line="360" w:lineRule="auto"/>
              <w:jc w:val="center"/>
            </w:pPr>
            <w:r>
              <w:rPr>
                <w:rFonts w:hAnsi="宋体"/>
              </w:rPr>
              <w:t>序号</w:t>
            </w:r>
          </w:p>
        </w:tc>
        <w:tc>
          <w:tcPr>
            <w:tcW w:w="5290" w:type="dxa"/>
          </w:tcPr>
          <w:p>
            <w:pPr>
              <w:tabs>
                <w:tab w:val="center" w:pos="3081"/>
                <w:tab w:val="left" w:pos="3798"/>
                <w:tab w:val="left" w:pos="5067"/>
              </w:tabs>
              <w:spacing w:line="360" w:lineRule="auto"/>
              <w:jc w:val="center"/>
            </w:pPr>
            <w:r>
              <w:t>名称</w:t>
            </w:r>
          </w:p>
        </w:tc>
        <w:tc>
          <w:tcPr>
            <w:tcW w:w="3613" w:type="dxa"/>
          </w:tcPr>
          <w:p>
            <w:pPr>
              <w:spacing w:line="360" w:lineRule="auto"/>
              <w:jc w:val="left"/>
              <w:rPr>
                <w:rFonts w:hint="eastAsia" w:eastAsia="宋体"/>
                <w:lang w:val="en-US" w:eastAsia="zh-CN"/>
              </w:rPr>
            </w:pPr>
            <w:r>
              <w:rPr>
                <w:rFonts w:hint="eastAsia"/>
              </w:rPr>
              <w:t>南网品类优化清单对应型号</w:t>
            </w:r>
            <w:r>
              <w:rPr>
                <w:rFonts w:hint="eastAsia"/>
                <w:lang w:val="en-US" w:eastAsia="zh-CN"/>
              </w:rPr>
              <w:t xml:space="preserve">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730" w:type="dxa"/>
            <w:shd w:val="clear" w:color="auto" w:fill="auto"/>
            <w:vAlign w:val="center"/>
          </w:tcPr>
          <w:p>
            <w:pPr>
              <w:spacing w:line="360" w:lineRule="auto"/>
              <w:jc w:val="center"/>
              <w:rPr>
                <w:rFonts w:hint="eastAsia" w:eastAsia="宋体"/>
                <w:lang w:eastAsia="zh-CN"/>
              </w:rPr>
            </w:pPr>
            <w:r>
              <w:rPr>
                <w:rFonts w:hint="eastAsia"/>
              </w:rPr>
              <w:t>1</w:t>
            </w:r>
          </w:p>
        </w:tc>
        <w:tc>
          <w:tcPr>
            <w:tcW w:w="5290" w:type="dxa"/>
            <w:shd w:val="clear" w:color="auto" w:fill="auto"/>
            <w:vAlign w:val="center"/>
          </w:tcPr>
          <w:p>
            <w:pPr>
              <w:spacing w:line="360" w:lineRule="auto"/>
            </w:pPr>
            <w:r>
              <w:rPr>
                <w:rFonts w:hint="eastAsia"/>
              </w:rPr>
              <w:t>±800kV侨乡换流站#3主变加装中性点小电抗项目：中性点隔离开关采购技术规范书（专用部分）</w:t>
            </w:r>
          </w:p>
        </w:tc>
        <w:tc>
          <w:tcPr>
            <w:tcW w:w="3613" w:type="dxa"/>
            <w:shd w:val="clear" w:color="auto" w:fill="FFFFFF"/>
            <w:vAlign w:val="center"/>
          </w:tcPr>
          <w:p>
            <w:pPr>
              <w:pStyle w:val="2"/>
              <w:rPr>
                <w:rFonts w:hint="eastAsia" w:ascii="宋体" w:hAnsi="宋体" w:eastAsia="宋体"/>
                <w:lang w:val="en-US" w:eastAsia="zh-CN"/>
              </w:rPr>
            </w:pPr>
            <w:r>
              <w:rPr>
                <w:rFonts w:hint="eastAsia" w:ascii="宋体" w:hAnsi="宋体"/>
                <w:lang w:val="en-US" w:eastAsia="zh-CN"/>
              </w:rPr>
              <w:t>/</w:t>
            </w:r>
          </w:p>
        </w:tc>
      </w:tr>
    </w:tbl>
    <w:p>
      <w:pPr>
        <w:snapToGrid w:val="0"/>
        <w:spacing w:line="360" w:lineRule="auto"/>
        <w:ind w:firstLine="480" w:firstLineChars="200"/>
        <w:rPr>
          <w:rFonts w:ascii="宋体" w:hAnsi="宋体"/>
          <w:sz w:val="24"/>
        </w:rPr>
      </w:pPr>
    </w:p>
    <w:p>
      <w:pPr>
        <w:snapToGrid w:val="0"/>
        <w:spacing w:line="360" w:lineRule="auto"/>
        <w:ind w:firstLine="480" w:firstLineChars="200"/>
        <w:rPr>
          <w:rFonts w:ascii="宋体" w:hAnsi="宋体"/>
          <w:sz w:val="24"/>
        </w:rPr>
      </w:pPr>
    </w:p>
    <w:p>
      <w:pPr>
        <w:snapToGrid w:val="0"/>
        <w:spacing w:line="360" w:lineRule="auto"/>
        <w:ind w:firstLine="480" w:firstLineChars="200"/>
        <w:rPr>
          <w:rFonts w:ascii="宋体" w:hAnsi="宋体"/>
          <w:sz w:val="24"/>
        </w:rPr>
      </w:pPr>
    </w:p>
    <w:p>
      <w:pPr>
        <w:snapToGrid w:val="0"/>
        <w:spacing w:line="360" w:lineRule="auto"/>
        <w:rPr>
          <w:rFonts w:ascii="宋体" w:hAnsi="宋体"/>
          <w:sz w:val="24"/>
        </w:rPr>
      </w:pPr>
    </w:p>
    <w:p>
      <w:pPr>
        <w:pStyle w:val="119"/>
        <w:ind w:firstLine="0" w:firstLineChars="0"/>
        <w:jc w:val="center"/>
        <w:rPr>
          <w:rFonts w:ascii="黑体" w:eastAsia="黑体"/>
          <w:sz w:val="36"/>
        </w:rPr>
        <w:sectPr>
          <w:footerReference r:id="rId5" w:type="first"/>
          <w:headerReference r:id="rId3" w:type="default"/>
          <w:footerReference r:id="rId4" w:type="default"/>
          <w:pgSz w:w="11906" w:h="16838"/>
          <w:pgMar w:top="1440" w:right="1616" w:bottom="1440" w:left="1689" w:header="851" w:footer="992" w:gutter="0"/>
          <w:pgNumType w:start="0"/>
          <w:cols w:space="720" w:num="1"/>
          <w:titlePg/>
          <w:docGrid w:type="lines" w:linePitch="312" w:charSpace="0"/>
        </w:sectPr>
      </w:pPr>
    </w:p>
    <w:p>
      <w:pPr>
        <w:pStyle w:val="119"/>
        <w:ind w:firstLine="0" w:firstLineChars="0"/>
        <w:jc w:val="center"/>
        <w:rPr>
          <w:rFonts w:ascii="黑体" w:eastAsia="黑体"/>
          <w:sz w:val="36"/>
        </w:rPr>
      </w:pPr>
      <w:r>
        <w:rPr>
          <w:rFonts w:hint="eastAsia" w:ascii="黑体" w:eastAsia="黑体"/>
          <w:sz w:val="36"/>
        </w:rPr>
        <w:t>目  录</w:t>
      </w:r>
    </w:p>
    <w:p>
      <w:pPr>
        <w:pStyle w:val="119"/>
        <w:ind w:firstLine="0" w:firstLineChars="0"/>
      </w:pPr>
    </w:p>
    <w:p>
      <w:pPr>
        <w:pStyle w:val="57"/>
        <w:rPr>
          <w:rFonts w:ascii="Calibri" w:hAnsi="Calibri"/>
          <w:b w:val="0"/>
          <w:szCs w:val="22"/>
        </w:rPr>
      </w:pPr>
      <w:r>
        <w:fldChar w:fldCharType="begin"/>
      </w:r>
      <w:r>
        <w:instrText xml:space="preserve"> TOC \o "1-3" \h \z \u </w:instrText>
      </w:r>
      <w:r>
        <w:fldChar w:fldCharType="separate"/>
      </w:r>
      <w:r>
        <w:fldChar w:fldCharType="begin"/>
      </w:r>
      <w:r>
        <w:instrText xml:space="preserve"> HYPERLINK \l "_Toc23190144" </w:instrText>
      </w:r>
      <w:r>
        <w:fldChar w:fldCharType="separate"/>
      </w:r>
      <w:r>
        <w:rPr>
          <w:rStyle w:val="96"/>
          <w:b/>
          <w:color w:val="auto"/>
        </w:rPr>
        <w:t>1</w:t>
      </w:r>
      <w:r>
        <w:rPr>
          <w:rFonts w:ascii="Calibri" w:hAnsi="Calibri"/>
          <w:b w:val="0"/>
          <w:szCs w:val="22"/>
        </w:rPr>
        <w:tab/>
      </w:r>
      <w:r>
        <w:rPr>
          <w:rStyle w:val="96"/>
          <w:rFonts w:hint="eastAsia"/>
          <w:b/>
          <w:color w:val="auto"/>
        </w:rPr>
        <w:t>总则</w:t>
      </w:r>
      <w:r>
        <w:tab/>
      </w:r>
      <w:r>
        <w:fldChar w:fldCharType="begin"/>
      </w:r>
      <w:r>
        <w:instrText xml:space="preserve"> PAGEREF _Toc23190144 \h </w:instrText>
      </w:r>
      <w:r>
        <w:fldChar w:fldCharType="separate"/>
      </w:r>
      <w:r>
        <w:t>1</w:t>
      </w:r>
      <w:r>
        <w:fldChar w:fldCharType="end"/>
      </w:r>
      <w:r>
        <w:fldChar w:fldCharType="end"/>
      </w:r>
    </w:p>
    <w:p>
      <w:pPr>
        <w:pStyle w:val="57"/>
        <w:rPr>
          <w:rFonts w:ascii="Calibri" w:hAnsi="Calibri"/>
          <w:b w:val="0"/>
          <w:szCs w:val="22"/>
        </w:rPr>
      </w:pPr>
      <w:r>
        <w:fldChar w:fldCharType="begin"/>
      </w:r>
      <w:r>
        <w:instrText xml:space="preserve"> HYPERLINK \l "_Toc23190145" </w:instrText>
      </w:r>
      <w:r>
        <w:fldChar w:fldCharType="separate"/>
      </w:r>
      <w:r>
        <w:rPr>
          <w:rStyle w:val="96"/>
          <w:b/>
          <w:color w:val="auto"/>
        </w:rPr>
        <w:t>2</w:t>
      </w:r>
      <w:r>
        <w:rPr>
          <w:rFonts w:ascii="Calibri" w:hAnsi="Calibri"/>
          <w:b w:val="0"/>
          <w:szCs w:val="22"/>
        </w:rPr>
        <w:tab/>
      </w:r>
      <w:r>
        <w:rPr>
          <w:rStyle w:val="96"/>
          <w:rFonts w:hint="eastAsia"/>
          <w:b/>
          <w:color w:val="auto"/>
        </w:rPr>
        <w:t>工作范围</w:t>
      </w:r>
      <w:r>
        <w:tab/>
      </w:r>
      <w:r>
        <w:fldChar w:fldCharType="begin"/>
      </w:r>
      <w:r>
        <w:instrText xml:space="preserve"> PAGEREF _Toc23190145 \h </w:instrText>
      </w:r>
      <w:r>
        <w:fldChar w:fldCharType="separate"/>
      </w:r>
      <w:r>
        <w:t>1</w:t>
      </w:r>
      <w:r>
        <w:fldChar w:fldCharType="end"/>
      </w:r>
      <w:r>
        <w:fldChar w:fldCharType="end"/>
      </w:r>
    </w:p>
    <w:p>
      <w:pPr>
        <w:pStyle w:val="71"/>
        <w:rPr>
          <w:rFonts w:ascii="Calibri" w:hAnsi="Calibri"/>
          <w:szCs w:val="22"/>
        </w:rPr>
      </w:pPr>
      <w:r>
        <w:fldChar w:fldCharType="begin"/>
      </w:r>
      <w:r>
        <w:instrText xml:space="preserve"> HYPERLINK \l "_Toc23190146" </w:instrText>
      </w:r>
      <w:r>
        <w:fldChar w:fldCharType="separate"/>
      </w:r>
      <w:r>
        <w:rPr>
          <w:rStyle w:val="96"/>
          <w:color w:val="auto"/>
        </w:rPr>
        <w:t xml:space="preserve">2.1 </w:t>
      </w:r>
      <w:r>
        <w:rPr>
          <w:rStyle w:val="96"/>
          <w:rFonts w:hint="eastAsia"/>
          <w:color w:val="auto"/>
        </w:rPr>
        <w:t>工程概况</w:t>
      </w:r>
      <w:r>
        <w:tab/>
      </w:r>
      <w:r>
        <w:fldChar w:fldCharType="begin"/>
      </w:r>
      <w:r>
        <w:instrText xml:space="preserve"> PAGEREF _Toc23190146 \h </w:instrText>
      </w:r>
      <w:r>
        <w:fldChar w:fldCharType="separate"/>
      </w:r>
      <w:r>
        <w:t>1</w:t>
      </w:r>
      <w:r>
        <w:fldChar w:fldCharType="end"/>
      </w:r>
      <w:r>
        <w:fldChar w:fldCharType="end"/>
      </w:r>
    </w:p>
    <w:p>
      <w:pPr>
        <w:pStyle w:val="71"/>
        <w:rPr>
          <w:rFonts w:ascii="Calibri" w:hAnsi="Calibri"/>
          <w:szCs w:val="22"/>
        </w:rPr>
      </w:pPr>
      <w:r>
        <w:fldChar w:fldCharType="begin"/>
      </w:r>
      <w:r>
        <w:instrText xml:space="preserve"> HYPERLINK \l "_Toc23190147" </w:instrText>
      </w:r>
      <w:r>
        <w:fldChar w:fldCharType="separate"/>
      </w:r>
      <w:r>
        <w:rPr>
          <w:rStyle w:val="96"/>
          <w:color w:val="auto"/>
        </w:rPr>
        <w:t xml:space="preserve">2.2  </w:t>
      </w:r>
      <w:r>
        <w:rPr>
          <w:rStyle w:val="96"/>
          <w:rFonts w:hint="eastAsia"/>
          <w:color w:val="auto"/>
        </w:rPr>
        <w:t>范围和界限</w:t>
      </w:r>
      <w:r>
        <w:tab/>
      </w:r>
      <w:r>
        <w:fldChar w:fldCharType="begin"/>
      </w:r>
      <w:r>
        <w:instrText xml:space="preserve"> PAGEREF _Toc23190147 \h </w:instrText>
      </w:r>
      <w:r>
        <w:fldChar w:fldCharType="separate"/>
      </w:r>
      <w:r>
        <w:t>1</w:t>
      </w:r>
      <w:r>
        <w:fldChar w:fldCharType="end"/>
      </w:r>
      <w:r>
        <w:fldChar w:fldCharType="end"/>
      </w:r>
    </w:p>
    <w:p>
      <w:pPr>
        <w:pStyle w:val="71"/>
        <w:rPr>
          <w:rFonts w:ascii="Calibri" w:hAnsi="Calibri"/>
          <w:szCs w:val="22"/>
        </w:rPr>
      </w:pPr>
      <w:r>
        <w:fldChar w:fldCharType="begin"/>
      </w:r>
      <w:r>
        <w:instrText xml:space="preserve"> HYPERLINK \l "_Toc23190148" </w:instrText>
      </w:r>
      <w:r>
        <w:fldChar w:fldCharType="separate"/>
      </w:r>
      <w:r>
        <w:rPr>
          <w:rStyle w:val="96"/>
          <w:color w:val="auto"/>
        </w:rPr>
        <w:t xml:space="preserve">2.3  </w:t>
      </w:r>
      <w:r>
        <w:rPr>
          <w:rStyle w:val="96"/>
          <w:rFonts w:hint="eastAsia"/>
          <w:color w:val="auto"/>
        </w:rPr>
        <w:t>服务范围</w:t>
      </w:r>
      <w:r>
        <w:tab/>
      </w:r>
      <w:r>
        <w:fldChar w:fldCharType="begin"/>
      </w:r>
      <w:r>
        <w:instrText xml:space="preserve"> PAGEREF _Toc23190148 \h </w:instrText>
      </w:r>
      <w:r>
        <w:fldChar w:fldCharType="separate"/>
      </w:r>
      <w:r>
        <w:t>2</w:t>
      </w:r>
      <w:r>
        <w:fldChar w:fldCharType="end"/>
      </w:r>
      <w:r>
        <w:fldChar w:fldCharType="end"/>
      </w:r>
    </w:p>
    <w:p>
      <w:pPr>
        <w:pStyle w:val="57"/>
        <w:rPr>
          <w:rFonts w:ascii="Calibri" w:hAnsi="Calibri"/>
          <w:b w:val="0"/>
          <w:szCs w:val="22"/>
        </w:rPr>
      </w:pPr>
      <w:r>
        <w:fldChar w:fldCharType="begin"/>
      </w:r>
      <w:r>
        <w:instrText xml:space="preserve"> HYPERLINK \l "_Toc23190149" </w:instrText>
      </w:r>
      <w:r>
        <w:fldChar w:fldCharType="separate"/>
      </w:r>
      <w:r>
        <w:rPr>
          <w:rStyle w:val="96"/>
          <w:b/>
          <w:color w:val="auto"/>
        </w:rPr>
        <w:t>3</w:t>
      </w:r>
      <w:r>
        <w:rPr>
          <w:rFonts w:ascii="Calibri" w:hAnsi="Calibri"/>
          <w:b w:val="0"/>
          <w:szCs w:val="22"/>
        </w:rPr>
        <w:tab/>
      </w:r>
      <w:r>
        <w:rPr>
          <w:rStyle w:val="96"/>
          <w:rFonts w:hint="eastAsia"/>
          <w:b/>
          <w:color w:val="auto"/>
        </w:rPr>
        <w:t>应遵循的主要标准</w:t>
      </w:r>
      <w:r>
        <w:tab/>
      </w:r>
      <w:r>
        <w:fldChar w:fldCharType="begin"/>
      </w:r>
      <w:r>
        <w:instrText xml:space="preserve"> PAGEREF _Toc23190149 \h </w:instrText>
      </w:r>
      <w:r>
        <w:fldChar w:fldCharType="separate"/>
      </w:r>
      <w:r>
        <w:t>3</w:t>
      </w:r>
      <w:r>
        <w:fldChar w:fldCharType="end"/>
      </w:r>
      <w:r>
        <w:fldChar w:fldCharType="end"/>
      </w:r>
    </w:p>
    <w:p>
      <w:pPr>
        <w:pStyle w:val="57"/>
        <w:rPr>
          <w:rFonts w:ascii="Calibri" w:hAnsi="Calibri"/>
          <w:b w:val="0"/>
          <w:szCs w:val="22"/>
        </w:rPr>
      </w:pPr>
      <w:r>
        <w:fldChar w:fldCharType="begin"/>
      </w:r>
      <w:r>
        <w:instrText xml:space="preserve"> HYPERLINK \l "_Toc23190150" </w:instrText>
      </w:r>
      <w:r>
        <w:fldChar w:fldCharType="separate"/>
      </w:r>
      <w:r>
        <w:rPr>
          <w:rStyle w:val="96"/>
          <w:b/>
          <w:color w:val="auto"/>
        </w:rPr>
        <w:t>4</w:t>
      </w:r>
      <w:r>
        <w:rPr>
          <w:rFonts w:ascii="Calibri" w:hAnsi="Calibri"/>
          <w:b w:val="0"/>
          <w:szCs w:val="22"/>
        </w:rPr>
        <w:tab/>
      </w:r>
      <w:r>
        <w:rPr>
          <w:rStyle w:val="96"/>
          <w:rFonts w:hint="eastAsia"/>
          <w:b/>
          <w:color w:val="auto"/>
        </w:rPr>
        <w:t>使用条件</w:t>
      </w:r>
      <w:r>
        <w:tab/>
      </w:r>
      <w:r>
        <w:fldChar w:fldCharType="begin"/>
      </w:r>
      <w:r>
        <w:instrText xml:space="preserve"> PAGEREF _Toc23190150 \h </w:instrText>
      </w:r>
      <w:r>
        <w:fldChar w:fldCharType="separate"/>
      </w:r>
      <w:r>
        <w:t>4</w:t>
      </w:r>
      <w:r>
        <w:fldChar w:fldCharType="end"/>
      </w:r>
      <w:r>
        <w:fldChar w:fldCharType="end"/>
      </w:r>
    </w:p>
    <w:p>
      <w:pPr>
        <w:pStyle w:val="71"/>
        <w:rPr>
          <w:rFonts w:ascii="Calibri" w:hAnsi="Calibri"/>
          <w:szCs w:val="22"/>
        </w:rPr>
      </w:pPr>
      <w:r>
        <w:fldChar w:fldCharType="begin"/>
      </w:r>
      <w:r>
        <w:instrText xml:space="preserve"> HYPERLINK \l "_Toc23190151" </w:instrText>
      </w:r>
      <w:r>
        <w:fldChar w:fldCharType="separate"/>
      </w:r>
      <w:r>
        <w:rPr>
          <w:rStyle w:val="96"/>
          <w:rFonts w:ascii="黑体" w:eastAsia="黑体"/>
          <w:color w:val="auto"/>
        </w:rPr>
        <w:t xml:space="preserve">4.1 </w:t>
      </w:r>
      <w:r>
        <w:rPr>
          <w:rStyle w:val="96"/>
          <w:rFonts w:hint="eastAsia" w:ascii="黑体" w:eastAsia="黑体"/>
          <w:color w:val="auto"/>
        </w:rPr>
        <w:t>正常使用条件</w:t>
      </w:r>
      <w:r>
        <w:tab/>
      </w:r>
      <w:r>
        <w:fldChar w:fldCharType="begin"/>
      </w:r>
      <w:r>
        <w:instrText xml:space="preserve"> PAGEREF _Toc23190151 \h </w:instrText>
      </w:r>
      <w:r>
        <w:fldChar w:fldCharType="separate"/>
      </w:r>
      <w:r>
        <w:t>4</w:t>
      </w:r>
      <w:r>
        <w:fldChar w:fldCharType="end"/>
      </w:r>
      <w:r>
        <w:fldChar w:fldCharType="end"/>
      </w:r>
    </w:p>
    <w:p>
      <w:pPr>
        <w:pStyle w:val="71"/>
        <w:rPr>
          <w:rFonts w:ascii="Calibri" w:hAnsi="Calibri"/>
          <w:szCs w:val="22"/>
        </w:rPr>
      </w:pPr>
      <w:r>
        <w:fldChar w:fldCharType="begin"/>
      </w:r>
      <w:r>
        <w:instrText xml:space="preserve"> HYPERLINK \l "_Toc23190152" </w:instrText>
      </w:r>
      <w:r>
        <w:fldChar w:fldCharType="separate"/>
      </w:r>
      <w:r>
        <w:rPr>
          <w:rStyle w:val="96"/>
          <w:rFonts w:ascii="黑体" w:eastAsia="黑体"/>
          <w:color w:val="auto"/>
        </w:rPr>
        <w:t xml:space="preserve">4.2 </w:t>
      </w:r>
      <w:r>
        <w:rPr>
          <w:rStyle w:val="96"/>
          <w:rFonts w:hint="eastAsia" w:ascii="黑体" w:eastAsia="黑体"/>
          <w:color w:val="auto"/>
        </w:rPr>
        <w:t>特殊使用条件</w:t>
      </w:r>
      <w:r>
        <w:tab/>
      </w:r>
      <w:r>
        <w:fldChar w:fldCharType="begin"/>
      </w:r>
      <w:r>
        <w:instrText xml:space="preserve"> PAGEREF _Toc23190152 \h </w:instrText>
      </w:r>
      <w:r>
        <w:fldChar w:fldCharType="separate"/>
      </w:r>
      <w:r>
        <w:t>5</w:t>
      </w:r>
      <w:r>
        <w:fldChar w:fldCharType="end"/>
      </w:r>
      <w:r>
        <w:fldChar w:fldCharType="end"/>
      </w:r>
    </w:p>
    <w:p>
      <w:pPr>
        <w:pStyle w:val="57"/>
        <w:rPr>
          <w:rFonts w:ascii="Calibri" w:hAnsi="Calibri"/>
          <w:b w:val="0"/>
          <w:szCs w:val="22"/>
        </w:rPr>
      </w:pPr>
      <w:r>
        <w:fldChar w:fldCharType="begin"/>
      </w:r>
      <w:r>
        <w:instrText xml:space="preserve"> HYPERLINK \l "_Toc23190153" </w:instrText>
      </w:r>
      <w:r>
        <w:fldChar w:fldCharType="separate"/>
      </w:r>
      <w:r>
        <w:rPr>
          <w:rStyle w:val="96"/>
          <w:b/>
          <w:color w:val="auto"/>
        </w:rPr>
        <w:t>5</w:t>
      </w:r>
      <w:r>
        <w:rPr>
          <w:rFonts w:ascii="Calibri" w:hAnsi="Calibri"/>
          <w:b w:val="0"/>
          <w:szCs w:val="22"/>
        </w:rPr>
        <w:tab/>
      </w:r>
      <w:r>
        <w:rPr>
          <w:rStyle w:val="96"/>
          <w:rFonts w:hint="eastAsia"/>
          <w:b/>
          <w:color w:val="auto"/>
        </w:rPr>
        <w:t>技术要求</w:t>
      </w:r>
      <w:r>
        <w:tab/>
      </w:r>
      <w:r>
        <w:fldChar w:fldCharType="begin"/>
      </w:r>
      <w:r>
        <w:instrText xml:space="preserve"> PAGEREF _Toc23190153 \h </w:instrText>
      </w:r>
      <w:r>
        <w:fldChar w:fldCharType="separate"/>
      </w:r>
      <w:r>
        <w:t>6</w:t>
      </w:r>
      <w:r>
        <w:fldChar w:fldCharType="end"/>
      </w:r>
      <w:r>
        <w:fldChar w:fldCharType="end"/>
      </w:r>
    </w:p>
    <w:p>
      <w:pPr>
        <w:pStyle w:val="71"/>
        <w:rPr>
          <w:rFonts w:ascii="Calibri" w:hAnsi="Calibri"/>
          <w:szCs w:val="22"/>
        </w:rPr>
      </w:pPr>
      <w:r>
        <w:fldChar w:fldCharType="begin"/>
      </w:r>
      <w:r>
        <w:instrText xml:space="preserve"> HYPERLINK \l "_Toc23190154" </w:instrText>
      </w:r>
      <w:r>
        <w:fldChar w:fldCharType="separate"/>
      </w:r>
      <w:r>
        <w:rPr>
          <w:rStyle w:val="96"/>
          <w:rFonts w:ascii="Times New Roman"/>
          <w:color w:val="auto"/>
        </w:rPr>
        <w:t xml:space="preserve">5.1 </w:t>
      </w:r>
      <w:r>
        <w:rPr>
          <w:rStyle w:val="96"/>
          <w:rFonts w:hint="eastAsia" w:ascii="Times New Roman"/>
          <w:color w:val="auto"/>
        </w:rPr>
        <w:t>技术参数要求</w:t>
      </w:r>
      <w:r>
        <w:tab/>
      </w:r>
      <w:r>
        <w:fldChar w:fldCharType="begin"/>
      </w:r>
      <w:r>
        <w:instrText xml:space="preserve"> PAGEREF _Toc23190154 \h </w:instrText>
      </w:r>
      <w:r>
        <w:fldChar w:fldCharType="separate"/>
      </w:r>
      <w:r>
        <w:t>6</w:t>
      </w:r>
      <w:r>
        <w:fldChar w:fldCharType="end"/>
      </w:r>
      <w:r>
        <w:fldChar w:fldCharType="end"/>
      </w:r>
    </w:p>
    <w:p>
      <w:pPr>
        <w:pStyle w:val="71"/>
        <w:rPr>
          <w:rFonts w:ascii="Calibri" w:hAnsi="Calibri"/>
          <w:szCs w:val="22"/>
        </w:rPr>
      </w:pPr>
      <w:r>
        <w:fldChar w:fldCharType="begin"/>
      </w:r>
      <w:r>
        <w:instrText xml:space="preserve"> HYPERLINK \l "_Toc23190155" </w:instrText>
      </w:r>
      <w:r>
        <w:fldChar w:fldCharType="separate"/>
      </w:r>
      <w:r>
        <w:rPr>
          <w:rStyle w:val="96"/>
          <w:rFonts w:ascii="Times New Roman"/>
          <w:color w:val="auto"/>
        </w:rPr>
        <w:t xml:space="preserve">5.2 </w:t>
      </w:r>
      <w:r>
        <w:rPr>
          <w:rStyle w:val="96"/>
          <w:rFonts w:hint="eastAsia" w:ascii="Times New Roman"/>
          <w:color w:val="auto"/>
        </w:rPr>
        <w:t>设计和结构要求</w:t>
      </w:r>
      <w:r>
        <w:tab/>
      </w:r>
      <w:r>
        <w:fldChar w:fldCharType="begin"/>
      </w:r>
      <w:r>
        <w:instrText xml:space="preserve"> PAGEREF _Toc23190155 \h </w:instrText>
      </w:r>
      <w:r>
        <w:fldChar w:fldCharType="separate"/>
      </w:r>
      <w:r>
        <w:t>7</w:t>
      </w:r>
      <w:r>
        <w:fldChar w:fldCharType="end"/>
      </w:r>
      <w:r>
        <w:fldChar w:fldCharType="end"/>
      </w:r>
    </w:p>
    <w:p>
      <w:pPr>
        <w:pStyle w:val="57"/>
        <w:rPr>
          <w:rFonts w:ascii="Calibri" w:hAnsi="Calibri"/>
          <w:b w:val="0"/>
          <w:szCs w:val="22"/>
        </w:rPr>
      </w:pPr>
      <w:r>
        <w:fldChar w:fldCharType="begin"/>
      </w:r>
      <w:r>
        <w:instrText xml:space="preserve"> HYPERLINK \l "_Toc23190156" </w:instrText>
      </w:r>
      <w:r>
        <w:fldChar w:fldCharType="separate"/>
      </w:r>
      <w:r>
        <w:rPr>
          <w:rStyle w:val="96"/>
          <w:b/>
          <w:color w:val="auto"/>
        </w:rPr>
        <w:t>6</w:t>
      </w:r>
      <w:r>
        <w:rPr>
          <w:rFonts w:ascii="Calibri" w:hAnsi="Calibri"/>
          <w:b w:val="0"/>
          <w:szCs w:val="22"/>
        </w:rPr>
        <w:tab/>
      </w:r>
      <w:r>
        <w:rPr>
          <w:rStyle w:val="96"/>
          <w:rFonts w:hint="eastAsia"/>
          <w:b/>
          <w:color w:val="auto"/>
        </w:rPr>
        <w:t>试验</w:t>
      </w:r>
      <w:r>
        <w:tab/>
      </w:r>
      <w:r>
        <w:fldChar w:fldCharType="begin"/>
      </w:r>
      <w:r>
        <w:instrText xml:space="preserve"> PAGEREF _Toc23190156 \h </w:instrText>
      </w:r>
      <w:r>
        <w:fldChar w:fldCharType="separate"/>
      </w:r>
      <w:r>
        <w:t>17</w:t>
      </w:r>
      <w:r>
        <w:fldChar w:fldCharType="end"/>
      </w:r>
      <w:r>
        <w:fldChar w:fldCharType="end"/>
      </w:r>
    </w:p>
    <w:p>
      <w:pPr>
        <w:pStyle w:val="71"/>
        <w:rPr>
          <w:rFonts w:ascii="Calibri" w:hAnsi="Calibri"/>
          <w:szCs w:val="22"/>
        </w:rPr>
      </w:pPr>
      <w:r>
        <w:fldChar w:fldCharType="begin"/>
      </w:r>
      <w:r>
        <w:instrText xml:space="preserve"> HYPERLINK \l "_Toc23190157" </w:instrText>
      </w:r>
      <w:r>
        <w:fldChar w:fldCharType="separate"/>
      </w:r>
      <w:r>
        <w:rPr>
          <w:rStyle w:val="96"/>
          <w:rFonts w:ascii="Times New Roman"/>
          <w:color w:val="auto"/>
        </w:rPr>
        <w:t xml:space="preserve">6.1 </w:t>
      </w:r>
      <w:r>
        <w:rPr>
          <w:rStyle w:val="96"/>
          <w:rFonts w:hint="eastAsia" w:ascii="Times New Roman"/>
          <w:color w:val="auto"/>
        </w:rPr>
        <w:t>型式试验</w:t>
      </w:r>
      <w:r>
        <w:tab/>
      </w:r>
      <w:r>
        <w:fldChar w:fldCharType="begin"/>
      </w:r>
      <w:r>
        <w:instrText xml:space="preserve"> PAGEREF _Toc23190157 \h </w:instrText>
      </w:r>
      <w:r>
        <w:fldChar w:fldCharType="separate"/>
      </w:r>
      <w:r>
        <w:t>17</w:t>
      </w:r>
      <w:r>
        <w:fldChar w:fldCharType="end"/>
      </w:r>
      <w:r>
        <w:fldChar w:fldCharType="end"/>
      </w:r>
    </w:p>
    <w:p>
      <w:pPr>
        <w:pStyle w:val="71"/>
        <w:rPr>
          <w:rFonts w:ascii="Calibri" w:hAnsi="Calibri"/>
          <w:szCs w:val="22"/>
        </w:rPr>
      </w:pPr>
      <w:r>
        <w:fldChar w:fldCharType="begin"/>
      </w:r>
      <w:r>
        <w:instrText xml:space="preserve"> HYPERLINK \l "_Toc23190158" </w:instrText>
      </w:r>
      <w:r>
        <w:fldChar w:fldCharType="separate"/>
      </w:r>
      <w:r>
        <w:rPr>
          <w:rStyle w:val="96"/>
          <w:rFonts w:ascii="Times New Roman"/>
          <w:color w:val="auto"/>
        </w:rPr>
        <w:t xml:space="preserve">6.2 </w:t>
      </w:r>
      <w:r>
        <w:rPr>
          <w:rStyle w:val="96"/>
          <w:rFonts w:hint="eastAsia" w:ascii="Times New Roman"/>
          <w:color w:val="auto"/>
        </w:rPr>
        <w:t>出厂试验</w:t>
      </w:r>
      <w:r>
        <w:tab/>
      </w:r>
      <w:r>
        <w:fldChar w:fldCharType="begin"/>
      </w:r>
      <w:r>
        <w:instrText xml:space="preserve"> PAGEREF _Toc23190158 \h </w:instrText>
      </w:r>
      <w:r>
        <w:fldChar w:fldCharType="separate"/>
      </w:r>
      <w:r>
        <w:t>18</w:t>
      </w:r>
      <w:r>
        <w:fldChar w:fldCharType="end"/>
      </w:r>
      <w:r>
        <w:fldChar w:fldCharType="end"/>
      </w:r>
    </w:p>
    <w:p>
      <w:pPr>
        <w:pStyle w:val="71"/>
        <w:rPr>
          <w:rFonts w:ascii="Calibri" w:hAnsi="Calibri"/>
          <w:szCs w:val="22"/>
        </w:rPr>
      </w:pPr>
      <w:r>
        <w:fldChar w:fldCharType="begin"/>
      </w:r>
      <w:r>
        <w:instrText xml:space="preserve"> HYPERLINK \l "_Toc23190159" </w:instrText>
      </w:r>
      <w:r>
        <w:fldChar w:fldCharType="separate"/>
      </w:r>
      <w:r>
        <w:rPr>
          <w:rStyle w:val="96"/>
          <w:rFonts w:ascii="Times New Roman"/>
          <w:color w:val="auto"/>
        </w:rPr>
        <w:t xml:space="preserve">6.3 </w:t>
      </w:r>
      <w:r>
        <w:rPr>
          <w:rStyle w:val="96"/>
          <w:rFonts w:hint="eastAsia" w:ascii="Times New Roman"/>
          <w:color w:val="auto"/>
        </w:rPr>
        <w:t>现场交接试验</w:t>
      </w:r>
      <w:r>
        <w:tab/>
      </w:r>
      <w:r>
        <w:fldChar w:fldCharType="begin"/>
      </w:r>
      <w:r>
        <w:instrText xml:space="preserve"> PAGEREF _Toc23190159 \h </w:instrText>
      </w:r>
      <w:r>
        <w:fldChar w:fldCharType="separate"/>
      </w:r>
      <w:r>
        <w:t>20</w:t>
      </w:r>
      <w:r>
        <w:fldChar w:fldCharType="end"/>
      </w:r>
      <w:r>
        <w:fldChar w:fldCharType="end"/>
      </w:r>
    </w:p>
    <w:p>
      <w:pPr>
        <w:pStyle w:val="57"/>
        <w:rPr>
          <w:rFonts w:ascii="Calibri" w:hAnsi="Calibri"/>
          <w:b w:val="0"/>
          <w:szCs w:val="22"/>
        </w:rPr>
      </w:pPr>
      <w:r>
        <w:fldChar w:fldCharType="begin"/>
      </w:r>
      <w:r>
        <w:instrText xml:space="preserve"> HYPERLINK \l "_Toc23190160" </w:instrText>
      </w:r>
      <w:r>
        <w:fldChar w:fldCharType="separate"/>
      </w:r>
      <w:r>
        <w:rPr>
          <w:rStyle w:val="96"/>
          <w:b/>
          <w:color w:val="auto"/>
        </w:rPr>
        <w:t>7</w:t>
      </w:r>
      <w:r>
        <w:rPr>
          <w:rFonts w:ascii="Calibri" w:hAnsi="Calibri"/>
          <w:b w:val="0"/>
          <w:szCs w:val="22"/>
        </w:rPr>
        <w:tab/>
      </w:r>
      <w:r>
        <w:rPr>
          <w:rStyle w:val="96"/>
          <w:rFonts w:hint="eastAsia"/>
          <w:b/>
          <w:color w:val="auto"/>
        </w:rPr>
        <w:t>产品对环境的影响</w:t>
      </w:r>
      <w:r>
        <w:tab/>
      </w:r>
      <w:r>
        <w:fldChar w:fldCharType="begin"/>
      </w:r>
      <w:r>
        <w:instrText xml:space="preserve"> PAGEREF _Toc23190160 \h </w:instrText>
      </w:r>
      <w:r>
        <w:fldChar w:fldCharType="separate"/>
      </w:r>
      <w:r>
        <w:t>20</w:t>
      </w:r>
      <w:r>
        <w:fldChar w:fldCharType="end"/>
      </w:r>
      <w:r>
        <w:fldChar w:fldCharType="end"/>
      </w:r>
    </w:p>
    <w:p>
      <w:pPr>
        <w:pStyle w:val="57"/>
        <w:rPr>
          <w:rFonts w:ascii="Calibri" w:hAnsi="Calibri"/>
          <w:b w:val="0"/>
          <w:szCs w:val="22"/>
        </w:rPr>
      </w:pPr>
      <w:r>
        <w:fldChar w:fldCharType="begin"/>
      </w:r>
      <w:r>
        <w:instrText xml:space="preserve"> HYPERLINK \l "_Toc23190161" </w:instrText>
      </w:r>
      <w:r>
        <w:fldChar w:fldCharType="separate"/>
      </w:r>
      <w:r>
        <w:rPr>
          <w:rStyle w:val="96"/>
          <w:b/>
          <w:color w:val="auto"/>
        </w:rPr>
        <w:t>8</w:t>
      </w:r>
      <w:r>
        <w:rPr>
          <w:rFonts w:ascii="Calibri" w:hAnsi="Calibri"/>
          <w:b w:val="0"/>
          <w:szCs w:val="22"/>
        </w:rPr>
        <w:tab/>
      </w:r>
      <w:r>
        <w:rPr>
          <w:rStyle w:val="96"/>
          <w:rFonts w:hint="eastAsia"/>
          <w:b/>
          <w:color w:val="auto"/>
        </w:rPr>
        <w:t>企业</w:t>
      </w:r>
      <w:r>
        <w:rPr>
          <w:rStyle w:val="96"/>
          <w:b/>
          <w:color w:val="auto"/>
        </w:rPr>
        <w:t>VI</w:t>
      </w:r>
      <w:r>
        <w:rPr>
          <w:rStyle w:val="96"/>
          <w:rFonts w:hint="eastAsia"/>
          <w:b/>
          <w:color w:val="auto"/>
        </w:rPr>
        <w:t>标识</w:t>
      </w:r>
      <w:r>
        <w:tab/>
      </w:r>
      <w:r>
        <w:fldChar w:fldCharType="begin"/>
      </w:r>
      <w:r>
        <w:instrText xml:space="preserve"> PAGEREF _Toc23190161 \h </w:instrText>
      </w:r>
      <w:r>
        <w:fldChar w:fldCharType="separate"/>
      </w:r>
      <w:r>
        <w:t>21</w:t>
      </w:r>
      <w:r>
        <w:fldChar w:fldCharType="end"/>
      </w:r>
      <w:r>
        <w:fldChar w:fldCharType="end"/>
      </w:r>
    </w:p>
    <w:p>
      <w:pPr>
        <w:pStyle w:val="57"/>
        <w:rPr>
          <w:rFonts w:ascii="Calibri" w:hAnsi="Calibri"/>
          <w:b w:val="0"/>
          <w:szCs w:val="22"/>
        </w:rPr>
      </w:pPr>
      <w:r>
        <w:fldChar w:fldCharType="begin"/>
      </w:r>
      <w:r>
        <w:instrText xml:space="preserve"> HYPERLINK \l "_Toc23190162" </w:instrText>
      </w:r>
      <w:r>
        <w:fldChar w:fldCharType="separate"/>
      </w:r>
      <w:r>
        <w:rPr>
          <w:rStyle w:val="96"/>
          <w:b/>
          <w:color w:val="auto"/>
        </w:rPr>
        <w:t>9</w:t>
      </w:r>
      <w:r>
        <w:rPr>
          <w:rFonts w:ascii="Calibri" w:hAnsi="Calibri"/>
          <w:b w:val="0"/>
          <w:szCs w:val="22"/>
        </w:rPr>
        <w:tab/>
      </w:r>
      <w:r>
        <w:rPr>
          <w:rStyle w:val="96"/>
          <w:rFonts w:hint="eastAsia"/>
          <w:b/>
          <w:color w:val="auto"/>
        </w:rPr>
        <w:t>技术文件要求</w:t>
      </w:r>
      <w:r>
        <w:tab/>
      </w:r>
      <w:r>
        <w:fldChar w:fldCharType="begin"/>
      </w:r>
      <w:r>
        <w:instrText xml:space="preserve"> PAGEREF _Toc23190162 \h </w:instrText>
      </w:r>
      <w:r>
        <w:fldChar w:fldCharType="separate"/>
      </w:r>
      <w:r>
        <w:t>21</w:t>
      </w:r>
      <w:r>
        <w:fldChar w:fldCharType="end"/>
      </w:r>
      <w:r>
        <w:fldChar w:fldCharType="end"/>
      </w:r>
    </w:p>
    <w:p>
      <w:pPr>
        <w:pStyle w:val="71"/>
        <w:rPr>
          <w:rFonts w:ascii="Calibri" w:hAnsi="Calibri"/>
          <w:szCs w:val="22"/>
        </w:rPr>
      </w:pPr>
      <w:r>
        <w:fldChar w:fldCharType="begin"/>
      </w:r>
      <w:r>
        <w:instrText xml:space="preserve"> HYPERLINK \l "_Toc23190163" </w:instrText>
      </w:r>
      <w:r>
        <w:fldChar w:fldCharType="separate"/>
      </w:r>
      <w:r>
        <w:rPr>
          <w:rStyle w:val="96"/>
          <w:rFonts w:ascii="黑体"/>
          <w:color w:val="auto"/>
        </w:rPr>
        <w:t>9.1</w:t>
      </w:r>
      <w:r>
        <w:rPr>
          <w:rStyle w:val="96"/>
          <w:rFonts w:hint="eastAsia" w:ascii="黑体"/>
          <w:color w:val="auto"/>
        </w:rPr>
        <w:t>一般要求</w:t>
      </w:r>
      <w:r>
        <w:tab/>
      </w:r>
      <w:r>
        <w:fldChar w:fldCharType="begin"/>
      </w:r>
      <w:r>
        <w:instrText xml:space="preserve"> PAGEREF _Toc23190163 \h </w:instrText>
      </w:r>
      <w:r>
        <w:fldChar w:fldCharType="separate"/>
      </w:r>
      <w:r>
        <w:t>21</w:t>
      </w:r>
      <w:r>
        <w:fldChar w:fldCharType="end"/>
      </w:r>
      <w:r>
        <w:fldChar w:fldCharType="end"/>
      </w:r>
    </w:p>
    <w:p>
      <w:pPr>
        <w:pStyle w:val="71"/>
        <w:rPr>
          <w:rFonts w:ascii="Calibri" w:hAnsi="Calibri"/>
          <w:szCs w:val="22"/>
        </w:rPr>
      </w:pPr>
      <w:r>
        <w:fldChar w:fldCharType="begin"/>
      </w:r>
      <w:r>
        <w:instrText xml:space="preserve"> HYPERLINK \l "_Toc23190164" </w:instrText>
      </w:r>
      <w:r>
        <w:fldChar w:fldCharType="separate"/>
      </w:r>
      <w:r>
        <w:rPr>
          <w:rStyle w:val="96"/>
          <w:rFonts w:ascii="黑体"/>
          <w:color w:val="auto"/>
        </w:rPr>
        <w:t xml:space="preserve">9.2 </w:t>
      </w:r>
      <w:r>
        <w:rPr>
          <w:rStyle w:val="96"/>
          <w:rFonts w:hint="eastAsia" w:ascii="黑体"/>
          <w:color w:val="auto"/>
        </w:rPr>
        <w:t>资料文件</w:t>
      </w:r>
      <w:r>
        <w:tab/>
      </w:r>
      <w:r>
        <w:fldChar w:fldCharType="begin"/>
      </w:r>
      <w:r>
        <w:instrText xml:space="preserve"> PAGEREF _Toc23190164 \h </w:instrText>
      </w:r>
      <w:r>
        <w:fldChar w:fldCharType="separate"/>
      </w:r>
      <w:r>
        <w:t>22</w:t>
      </w:r>
      <w:r>
        <w:fldChar w:fldCharType="end"/>
      </w:r>
      <w:r>
        <w:fldChar w:fldCharType="end"/>
      </w:r>
    </w:p>
    <w:p>
      <w:pPr>
        <w:pStyle w:val="71"/>
        <w:rPr>
          <w:rFonts w:ascii="Calibri" w:hAnsi="Calibri"/>
          <w:szCs w:val="22"/>
        </w:rPr>
      </w:pPr>
      <w:r>
        <w:fldChar w:fldCharType="begin"/>
      </w:r>
      <w:r>
        <w:instrText xml:space="preserve"> HYPERLINK \l "_Toc23190165" </w:instrText>
      </w:r>
      <w:r>
        <w:fldChar w:fldCharType="separate"/>
      </w:r>
      <w:r>
        <w:rPr>
          <w:rStyle w:val="96"/>
          <w:rFonts w:ascii="黑体"/>
          <w:color w:val="auto"/>
        </w:rPr>
        <w:t>9.3</w:t>
      </w:r>
      <w:r>
        <w:rPr>
          <w:rStyle w:val="96"/>
          <w:rFonts w:hint="eastAsia" w:ascii="黑体"/>
          <w:color w:val="auto"/>
        </w:rPr>
        <w:t>设计联络</w:t>
      </w:r>
      <w:r>
        <w:tab/>
      </w:r>
      <w:r>
        <w:fldChar w:fldCharType="begin"/>
      </w:r>
      <w:r>
        <w:instrText xml:space="preserve"> PAGEREF _Toc23190165 \h </w:instrText>
      </w:r>
      <w:r>
        <w:fldChar w:fldCharType="separate"/>
      </w:r>
      <w:r>
        <w:t>23</w:t>
      </w:r>
      <w:r>
        <w:fldChar w:fldCharType="end"/>
      </w:r>
      <w:r>
        <w:fldChar w:fldCharType="end"/>
      </w:r>
    </w:p>
    <w:p>
      <w:pPr>
        <w:pStyle w:val="57"/>
        <w:rPr>
          <w:rFonts w:ascii="Calibri" w:hAnsi="Calibri"/>
          <w:b w:val="0"/>
          <w:szCs w:val="22"/>
        </w:rPr>
      </w:pPr>
      <w:r>
        <w:fldChar w:fldCharType="begin"/>
      </w:r>
      <w:r>
        <w:instrText xml:space="preserve"> HYPERLINK \l "_Toc23190166" </w:instrText>
      </w:r>
      <w:r>
        <w:fldChar w:fldCharType="separate"/>
      </w:r>
      <w:r>
        <w:rPr>
          <w:rStyle w:val="96"/>
          <w:b/>
          <w:color w:val="auto"/>
        </w:rPr>
        <w:t>10</w:t>
      </w:r>
      <w:r>
        <w:rPr>
          <w:rFonts w:ascii="Calibri" w:hAnsi="Calibri"/>
          <w:b w:val="0"/>
          <w:szCs w:val="22"/>
        </w:rPr>
        <w:tab/>
      </w:r>
      <w:r>
        <w:rPr>
          <w:rStyle w:val="96"/>
          <w:rFonts w:hint="eastAsia"/>
          <w:b/>
          <w:color w:val="auto"/>
        </w:rPr>
        <w:t>监造、包装、运输、安装及质量保证</w:t>
      </w:r>
      <w:r>
        <w:tab/>
      </w:r>
      <w:r>
        <w:fldChar w:fldCharType="begin"/>
      </w:r>
      <w:r>
        <w:instrText xml:space="preserve"> PAGEREF _Toc23190166 \h </w:instrText>
      </w:r>
      <w:r>
        <w:fldChar w:fldCharType="separate"/>
      </w:r>
      <w:r>
        <w:t>23</w:t>
      </w:r>
      <w:r>
        <w:fldChar w:fldCharType="end"/>
      </w:r>
      <w:r>
        <w:fldChar w:fldCharType="end"/>
      </w:r>
    </w:p>
    <w:p>
      <w:pPr>
        <w:pStyle w:val="71"/>
        <w:rPr>
          <w:rFonts w:ascii="Calibri" w:hAnsi="Calibri"/>
          <w:szCs w:val="22"/>
        </w:rPr>
      </w:pPr>
      <w:r>
        <w:fldChar w:fldCharType="begin"/>
      </w:r>
      <w:r>
        <w:instrText xml:space="preserve"> HYPERLINK \l "_Toc23190167" </w:instrText>
      </w:r>
      <w:r>
        <w:fldChar w:fldCharType="separate"/>
      </w:r>
      <w:r>
        <w:rPr>
          <w:rStyle w:val="96"/>
          <w:rFonts w:ascii="Times New Roman"/>
          <w:color w:val="auto"/>
        </w:rPr>
        <w:t xml:space="preserve">10.1 </w:t>
      </w:r>
      <w:r>
        <w:rPr>
          <w:rStyle w:val="96"/>
          <w:rFonts w:hint="eastAsia" w:ascii="Times New Roman"/>
          <w:color w:val="auto"/>
        </w:rPr>
        <w:t>监造</w:t>
      </w:r>
      <w:r>
        <w:tab/>
      </w:r>
      <w:r>
        <w:fldChar w:fldCharType="begin"/>
      </w:r>
      <w:r>
        <w:instrText xml:space="preserve"> PAGEREF _Toc23190167 \h </w:instrText>
      </w:r>
      <w:r>
        <w:fldChar w:fldCharType="separate"/>
      </w:r>
      <w:r>
        <w:t>23</w:t>
      </w:r>
      <w:r>
        <w:fldChar w:fldCharType="end"/>
      </w:r>
      <w:r>
        <w:fldChar w:fldCharType="end"/>
      </w:r>
    </w:p>
    <w:p>
      <w:pPr>
        <w:pStyle w:val="71"/>
        <w:rPr>
          <w:rFonts w:ascii="Calibri" w:hAnsi="Calibri"/>
          <w:szCs w:val="22"/>
        </w:rPr>
      </w:pPr>
      <w:r>
        <w:fldChar w:fldCharType="begin"/>
      </w:r>
      <w:r>
        <w:instrText xml:space="preserve"> HYPERLINK \l "_Toc23190168" </w:instrText>
      </w:r>
      <w:r>
        <w:fldChar w:fldCharType="separate"/>
      </w:r>
      <w:r>
        <w:rPr>
          <w:rStyle w:val="96"/>
          <w:rFonts w:ascii="Times New Roman"/>
          <w:color w:val="auto"/>
        </w:rPr>
        <w:t xml:space="preserve">10.2 </w:t>
      </w:r>
      <w:r>
        <w:rPr>
          <w:rStyle w:val="96"/>
          <w:rFonts w:hint="eastAsia" w:ascii="Times New Roman"/>
          <w:color w:val="auto"/>
        </w:rPr>
        <w:t>包装</w:t>
      </w:r>
      <w:r>
        <w:tab/>
      </w:r>
      <w:r>
        <w:fldChar w:fldCharType="begin"/>
      </w:r>
      <w:r>
        <w:instrText xml:space="preserve"> PAGEREF _Toc23190168 \h </w:instrText>
      </w:r>
      <w:r>
        <w:fldChar w:fldCharType="separate"/>
      </w:r>
      <w:r>
        <w:t>24</w:t>
      </w:r>
      <w:r>
        <w:fldChar w:fldCharType="end"/>
      </w:r>
      <w:r>
        <w:fldChar w:fldCharType="end"/>
      </w:r>
    </w:p>
    <w:p>
      <w:pPr>
        <w:pStyle w:val="71"/>
        <w:rPr>
          <w:rFonts w:ascii="Calibri" w:hAnsi="Calibri"/>
          <w:szCs w:val="22"/>
        </w:rPr>
      </w:pPr>
      <w:r>
        <w:fldChar w:fldCharType="begin"/>
      </w:r>
      <w:r>
        <w:instrText xml:space="preserve"> HYPERLINK \l "_Toc23190169" </w:instrText>
      </w:r>
      <w:r>
        <w:fldChar w:fldCharType="separate"/>
      </w:r>
      <w:r>
        <w:rPr>
          <w:rStyle w:val="96"/>
          <w:rFonts w:ascii="Times New Roman"/>
          <w:color w:val="auto"/>
        </w:rPr>
        <w:t xml:space="preserve">10.3 </w:t>
      </w:r>
      <w:r>
        <w:rPr>
          <w:rStyle w:val="96"/>
          <w:rFonts w:hint="eastAsia" w:ascii="Times New Roman"/>
          <w:color w:val="auto"/>
        </w:rPr>
        <w:t>运输</w:t>
      </w:r>
      <w:r>
        <w:tab/>
      </w:r>
      <w:r>
        <w:fldChar w:fldCharType="begin"/>
      </w:r>
      <w:r>
        <w:instrText xml:space="preserve"> PAGEREF _Toc23190169 \h </w:instrText>
      </w:r>
      <w:r>
        <w:fldChar w:fldCharType="separate"/>
      </w:r>
      <w:r>
        <w:t>24</w:t>
      </w:r>
      <w:r>
        <w:fldChar w:fldCharType="end"/>
      </w:r>
      <w:r>
        <w:fldChar w:fldCharType="end"/>
      </w:r>
    </w:p>
    <w:p>
      <w:pPr>
        <w:pStyle w:val="71"/>
        <w:rPr>
          <w:rFonts w:ascii="Calibri" w:hAnsi="Calibri"/>
          <w:szCs w:val="22"/>
        </w:rPr>
      </w:pPr>
      <w:r>
        <w:fldChar w:fldCharType="begin"/>
      </w:r>
      <w:r>
        <w:instrText xml:space="preserve"> HYPERLINK \l "_Toc23190170" </w:instrText>
      </w:r>
      <w:r>
        <w:fldChar w:fldCharType="separate"/>
      </w:r>
      <w:r>
        <w:rPr>
          <w:rStyle w:val="96"/>
          <w:rFonts w:ascii="Times New Roman"/>
          <w:color w:val="auto"/>
        </w:rPr>
        <w:t xml:space="preserve">10.4 </w:t>
      </w:r>
      <w:r>
        <w:rPr>
          <w:rStyle w:val="96"/>
          <w:rFonts w:hint="eastAsia" w:ascii="Times New Roman"/>
          <w:color w:val="auto"/>
        </w:rPr>
        <w:t>安装指导</w:t>
      </w:r>
      <w:r>
        <w:tab/>
      </w:r>
      <w:r>
        <w:fldChar w:fldCharType="begin"/>
      </w:r>
      <w:r>
        <w:instrText xml:space="preserve"> PAGEREF _Toc23190170 \h </w:instrText>
      </w:r>
      <w:r>
        <w:fldChar w:fldCharType="separate"/>
      </w:r>
      <w:r>
        <w:t>25</w:t>
      </w:r>
      <w:r>
        <w:fldChar w:fldCharType="end"/>
      </w:r>
      <w:r>
        <w:fldChar w:fldCharType="end"/>
      </w:r>
    </w:p>
    <w:p>
      <w:pPr>
        <w:pStyle w:val="71"/>
        <w:rPr>
          <w:rFonts w:ascii="Calibri" w:hAnsi="Calibri"/>
          <w:szCs w:val="22"/>
        </w:rPr>
      </w:pPr>
      <w:r>
        <w:fldChar w:fldCharType="begin"/>
      </w:r>
      <w:r>
        <w:instrText xml:space="preserve"> HYPERLINK \l "_Toc23190171" </w:instrText>
      </w:r>
      <w:r>
        <w:fldChar w:fldCharType="separate"/>
      </w:r>
      <w:r>
        <w:rPr>
          <w:rStyle w:val="96"/>
          <w:rFonts w:ascii="Times New Roman"/>
          <w:color w:val="auto"/>
        </w:rPr>
        <w:t xml:space="preserve">10.5 </w:t>
      </w:r>
      <w:r>
        <w:rPr>
          <w:rStyle w:val="96"/>
          <w:rFonts w:hint="eastAsia" w:ascii="Times New Roman"/>
          <w:color w:val="auto"/>
        </w:rPr>
        <w:t>质量保证</w:t>
      </w:r>
      <w:r>
        <w:tab/>
      </w:r>
      <w:r>
        <w:fldChar w:fldCharType="begin"/>
      </w:r>
      <w:r>
        <w:instrText xml:space="preserve"> PAGEREF _Toc23190171 \h </w:instrText>
      </w:r>
      <w:r>
        <w:fldChar w:fldCharType="separate"/>
      </w:r>
      <w:r>
        <w:t>25</w:t>
      </w:r>
      <w:r>
        <w:fldChar w:fldCharType="end"/>
      </w:r>
      <w:r>
        <w:fldChar w:fldCharType="end"/>
      </w:r>
    </w:p>
    <w:p>
      <w:pPr>
        <w:pStyle w:val="57"/>
        <w:rPr>
          <w:rFonts w:ascii="Calibri" w:hAnsi="Calibri"/>
          <w:b w:val="0"/>
          <w:szCs w:val="22"/>
        </w:rPr>
      </w:pPr>
      <w:r>
        <w:fldChar w:fldCharType="begin"/>
      </w:r>
      <w:r>
        <w:instrText xml:space="preserve"> HYPERLINK \l "_Toc23190172" </w:instrText>
      </w:r>
      <w:r>
        <w:fldChar w:fldCharType="separate"/>
      </w:r>
      <w:r>
        <w:rPr>
          <w:rStyle w:val="96"/>
          <w:b/>
          <w:color w:val="auto"/>
        </w:rPr>
        <w:t>11</w:t>
      </w:r>
      <w:r>
        <w:rPr>
          <w:rFonts w:ascii="Calibri" w:hAnsi="Calibri"/>
          <w:b w:val="0"/>
          <w:szCs w:val="22"/>
        </w:rPr>
        <w:tab/>
      </w:r>
      <w:r>
        <w:rPr>
          <w:rStyle w:val="96"/>
          <w:rFonts w:hint="eastAsia"/>
          <w:b/>
          <w:color w:val="auto"/>
        </w:rPr>
        <w:t>专业接口要求</w:t>
      </w:r>
      <w:r>
        <w:tab/>
      </w:r>
      <w:r>
        <w:fldChar w:fldCharType="begin"/>
      </w:r>
      <w:r>
        <w:instrText xml:space="preserve"> PAGEREF _Toc23190172 \h </w:instrText>
      </w:r>
      <w:r>
        <w:fldChar w:fldCharType="separate"/>
      </w:r>
      <w:r>
        <w:t>25</w:t>
      </w:r>
      <w:r>
        <w:fldChar w:fldCharType="end"/>
      </w:r>
      <w:r>
        <w:fldChar w:fldCharType="end"/>
      </w:r>
    </w:p>
    <w:p>
      <w:pPr>
        <w:pStyle w:val="71"/>
        <w:rPr>
          <w:rFonts w:ascii="Calibri" w:hAnsi="Calibri"/>
          <w:szCs w:val="22"/>
        </w:rPr>
      </w:pPr>
      <w:r>
        <w:fldChar w:fldCharType="begin"/>
      </w:r>
      <w:r>
        <w:instrText xml:space="preserve"> HYPERLINK \l "_Toc23190173" </w:instrText>
      </w:r>
      <w:r>
        <w:fldChar w:fldCharType="separate"/>
      </w:r>
      <w:r>
        <w:rPr>
          <w:rStyle w:val="96"/>
          <w:rFonts w:ascii="Times New Roman"/>
          <w:color w:val="auto"/>
        </w:rPr>
        <w:t xml:space="preserve">11.1 </w:t>
      </w:r>
      <w:r>
        <w:rPr>
          <w:rStyle w:val="96"/>
          <w:rFonts w:hint="eastAsia" w:ascii="Times New Roman"/>
          <w:color w:val="auto"/>
        </w:rPr>
        <w:t>电气一次接口</w:t>
      </w:r>
      <w:r>
        <w:tab/>
      </w:r>
      <w:r>
        <w:fldChar w:fldCharType="begin"/>
      </w:r>
      <w:r>
        <w:instrText xml:space="preserve"> PAGEREF _Toc23190173 \h </w:instrText>
      </w:r>
      <w:r>
        <w:fldChar w:fldCharType="separate"/>
      </w:r>
      <w:r>
        <w:t>25</w:t>
      </w:r>
      <w:r>
        <w:fldChar w:fldCharType="end"/>
      </w:r>
      <w:r>
        <w:fldChar w:fldCharType="end"/>
      </w:r>
    </w:p>
    <w:p>
      <w:pPr>
        <w:pStyle w:val="71"/>
        <w:rPr>
          <w:rFonts w:ascii="Calibri" w:hAnsi="Calibri"/>
          <w:szCs w:val="22"/>
        </w:rPr>
      </w:pPr>
      <w:r>
        <w:fldChar w:fldCharType="begin"/>
      </w:r>
      <w:r>
        <w:instrText xml:space="preserve"> HYPERLINK \l "_Toc23190174" </w:instrText>
      </w:r>
      <w:r>
        <w:fldChar w:fldCharType="separate"/>
      </w:r>
      <w:r>
        <w:rPr>
          <w:rStyle w:val="96"/>
          <w:rFonts w:ascii="Times New Roman"/>
          <w:color w:val="auto"/>
        </w:rPr>
        <w:t xml:space="preserve">11.2 </w:t>
      </w:r>
      <w:r>
        <w:rPr>
          <w:rStyle w:val="96"/>
          <w:rFonts w:hint="eastAsia" w:ascii="Times New Roman"/>
          <w:color w:val="auto"/>
        </w:rPr>
        <w:t>电气二次接口</w:t>
      </w:r>
      <w:r>
        <w:tab/>
      </w:r>
      <w:r>
        <w:fldChar w:fldCharType="begin"/>
      </w:r>
      <w:r>
        <w:instrText xml:space="preserve"> PAGEREF _Toc23190174 \h </w:instrText>
      </w:r>
      <w:r>
        <w:fldChar w:fldCharType="separate"/>
      </w:r>
      <w:r>
        <w:t>33</w:t>
      </w:r>
      <w:r>
        <w:fldChar w:fldCharType="end"/>
      </w:r>
      <w:r>
        <w:fldChar w:fldCharType="end"/>
      </w:r>
    </w:p>
    <w:p>
      <w:pPr>
        <w:pStyle w:val="71"/>
        <w:rPr>
          <w:rFonts w:ascii="Calibri" w:hAnsi="Calibri"/>
          <w:szCs w:val="22"/>
        </w:rPr>
      </w:pPr>
      <w:r>
        <w:fldChar w:fldCharType="begin"/>
      </w:r>
      <w:r>
        <w:instrText xml:space="preserve"> HYPERLINK \l "_Toc23190175" </w:instrText>
      </w:r>
      <w:r>
        <w:fldChar w:fldCharType="separate"/>
      </w:r>
      <w:r>
        <w:rPr>
          <w:rStyle w:val="96"/>
          <w:rFonts w:ascii="Times New Roman"/>
          <w:color w:val="auto"/>
        </w:rPr>
        <w:t xml:space="preserve">11.3 </w:t>
      </w:r>
      <w:r>
        <w:rPr>
          <w:rStyle w:val="96"/>
          <w:rFonts w:hint="eastAsia" w:ascii="Times New Roman"/>
          <w:color w:val="auto"/>
        </w:rPr>
        <w:t>土建接口</w:t>
      </w:r>
      <w:r>
        <w:tab/>
      </w:r>
      <w:r>
        <w:fldChar w:fldCharType="begin"/>
      </w:r>
      <w:r>
        <w:instrText xml:space="preserve"> PAGEREF _Toc23190175 \h </w:instrText>
      </w:r>
      <w:r>
        <w:fldChar w:fldCharType="separate"/>
      </w:r>
      <w:r>
        <w:t>63</w:t>
      </w:r>
      <w:r>
        <w:fldChar w:fldCharType="end"/>
      </w:r>
      <w:r>
        <w:fldChar w:fldCharType="end"/>
      </w:r>
    </w:p>
    <w:p>
      <w:pPr>
        <w:pStyle w:val="57"/>
      </w:pPr>
      <w:r>
        <w:fldChar w:fldCharType="begin"/>
      </w:r>
      <w:r>
        <w:instrText xml:space="preserve"> HYPERLINK \l "_Toc23190176" </w:instrText>
      </w:r>
      <w:r>
        <w:fldChar w:fldCharType="separate"/>
      </w:r>
      <w:r>
        <w:rPr>
          <w:rStyle w:val="96"/>
          <w:rFonts w:hint="eastAsia" w:ascii="黑体" w:hAnsi="黑体" w:eastAsia="黑体"/>
          <w:b/>
          <w:color w:val="auto"/>
          <w:kern w:val="44"/>
        </w:rPr>
        <w:t>附录1：</w:t>
      </w:r>
      <w:r>
        <w:rPr>
          <w:rStyle w:val="96"/>
          <w:rFonts w:ascii="黑体" w:hAnsi="黑体" w:eastAsia="黑体"/>
          <w:b/>
          <w:color w:val="auto"/>
          <w:kern w:val="44"/>
        </w:rPr>
        <w:t>35kV-500kV</w:t>
      </w:r>
      <w:r>
        <w:rPr>
          <w:rStyle w:val="96"/>
          <w:rFonts w:hint="eastAsia" w:ascii="黑体" w:hAnsi="黑体" w:eastAsia="黑体"/>
          <w:b/>
          <w:color w:val="auto"/>
          <w:kern w:val="44"/>
        </w:rPr>
        <w:t>敞开式高压交流隔离开关和接地开关技术规范书审核表单</w:t>
      </w:r>
      <w:r>
        <w:tab/>
      </w:r>
      <w:r>
        <w:fldChar w:fldCharType="begin"/>
      </w:r>
      <w:r>
        <w:instrText xml:space="preserve"> PAGEREF _Toc23190176 \h </w:instrText>
      </w:r>
      <w:r>
        <w:fldChar w:fldCharType="separate"/>
      </w:r>
      <w:r>
        <w:t>92</w:t>
      </w:r>
      <w:r>
        <w:fldChar w:fldCharType="end"/>
      </w:r>
      <w:r>
        <w:fldChar w:fldCharType="end"/>
      </w:r>
    </w:p>
    <w:p>
      <w:pPr>
        <w:pStyle w:val="57"/>
        <w:rPr>
          <w:rFonts w:ascii="Calibri" w:hAnsi="Calibri"/>
          <w:b w:val="0"/>
          <w:szCs w:val="22"/>
        </w:rPr>
      </w:pPr>
      <w:r>
        <w:fldChar w:fldCharType="begin"/>
      </w:r>
      <w:r>
        <w:instrText xml:space="preserve"> HYPERLINK \l "_Toc23190176" </w:instrText>
      </w:r>
      <w:r>
        <w:fldChar w:fldCharType="separate"/>
      </w:r>
      <w:r>
        <w:rPr>
          <w:rStyle w:val="96"/>
          <w:rFonts w:hint="eastAsia" w:ascii="黑体" w:hAnsi="黑体" w:eastAsia="黑体"/>
          <w:b/>
          <w:color w:val="auto"/>
          <w:kern w:val="44"/>
        </w:rPr>
        <w:t>附录2：</w:t>
      </w:r>
      <w:r>
        <w:rPr>
          <w:rStyle w:val="96"/>
          <w:rFonts w:ascii="黑体" w:hAnsi="黑体" w:eastAsia="黑体"/>
          <w:b/>
          <w:color w:val="auto"/>
          <w:kern w:val="44"/>
        </w:rPr>
        <w:t>35kV-500kV</w:t>
      </w:r>
      <w:r>
        <w:rPr>
          <w:rStyle w:val="96"/>
          <w:rFonts w:hint="eastAsia" w:ascii="黑体" w:hAnsi="黑体" w:eastAsia="黑体"/>
          <w:b/>
          <w:color w:val="auto"/>
          <w:kern w:val="44"/>
        </w:rPr>
        <w:t>敞开式高压交流隔离开关和接地开关监造见证作业表单</w:t>
      </w:r>
      <w:r>
        <w:tab/>
      </w:r>
      <w:r>
        <w:rPr>
          <w:rFonts w:hint="eastAsia"/>
        </w:rPr>
        <w:t>9</w:t>
      </w:r>
      <w:r>
        <w:rPr>
          <w:rFonts w:hint="eastAsia"/>
        </w:rPr>
        <w:fldChar w:fldCharType="end"/>
      </w:r>
      <w:r>
        <w:rPr>
          <w:rFonts w:hint="eastAsia"/>
        </w:rPr>
        <w:t>6</w:t>
      </w:r>
    </w:p>
    <w:p>
      <w:r>
        <w:rPr>
          <w:lang w:val="zh-CN"/>
        </w:rPr>
        <w:fldChar w:fldCharType="end"/>
      </w:r>
      <w:bookmarkStart w:id="0" w:name="_Toc241911990"/>
    </w:p>
    <w:p>
      <w:pPr>
        <w:sectPr>
          <w:pgSz w:w="11906" w:h="16838"/>
          <w:pgMar w:top="1440" w:right="1616" w:bottom="1440" w:left="1575" w:header="851" w:footer="992" w:gutter="0"/>
          <w:pgNumType w:start="0"/>
          <w:cols w:space="720" w:num="1"/>
          <w:titlePg/>
          <w:docGrid w:type="lines" w:linePitch="312" w:charSpace="0"/>
        </w:sectPr>
      </w:pPr>
    </w:p>
    <w:p>
      <w:pPr>
        <w:pStyle w:val="3"/>
        <w:numPr>
          <w:ilvl w:val="0"/>
          <w:numId w:val="19"/>
        </w:numPr>
        <w:ind w:left="0" w:firstLine="0"/>
        <w:rPr>
          <w:b/>
        </w:rPr>
      </w:pPr>
      <w:bookmarkStart w:id="1" w:name="_Toc291951551"/>
      <w:bookmarkStart w:id="2" w:name="_Toc23190144"/>
      <w:bookmarkStart w:id="3" w:name="_Toc386154251"/>
      <w:bookmarkStart w:id="4" w:name="_Toc386042755"/>
      <w:bookmarkStart w:id="5" w:name="_Toc18267"/>
      <w:bookmarkStart w:id="6" w:name="_Toc386042637"/>
      <w:bookmarkStart w:id="7" w:name="_Toc386156369"/>
      <w:r>
        <w:rPr>
          <w:rFonts w:hint="eastAsia"/>
          <w:b/>
        </w:rPr>
        <w:t>总则</w:t>
      </w:r>
      <w:bookmarkEnd w:id="1"/>
      <w:bookmarkEnd w:id="2"/>
      <w:bookmarkEnd w:id="3"/>
      <w:bookmarkEnd w:id="4"/>
      <w:bookmarkEnd w:id="5"/>
      <w:bookmarkEnd w:id="6"/>
      <w:bookmarkEnd w:id="7"/>
    </w:p>
    <w:p>
      <w:pPr>
        <w:snapToGrid w:val="0"/>
        <w:spacing w:line="360" w:lineRule="auto"/>
        <w:rPr>
          <w:rFonts w:ascii="宋体" w:hAnsi="宋体"/>
        </w:rPr>
      </w:pPr>
      <w:r>
        <w:rPr>
          <w:rFonts w:ascii="宋体" w:hAnsi="宋体"/>
        </w:rPr>
        <w:t xml:space="preserve">1.1  </w:t>
      </w:r>
      <w:r>
        <w:rPr>
          <w:rFonts w:hint="eastAsia" w:ascii="宋体" w:hAnsi="宋体"/>
          <w:color w:val="000000"/>
        </w:rPr>
        <w:t>本技术规范书适用</w:t>
      </w:r>
      <w:r>
        <w:rPr>
          <w:rFonts w:hint="eastAsia" w:ascii="宋体" w:hAnsi="宋体"/>
          <w:color w:val="000000"/>
          <w:lang w:eastAsia="zh-CN"/>
        </w:rPr>
        <w:t>于</w:t>
      </w:r>
      <w:r>
        <w:rPr>
          <w:rFonts w:hint="eastAsia" w:ascii="宋体" w:hAnsi="宋体"/>
          <w:color w:val="000000"/>
        </w:rPr>
        <w:t>超高压输电公司《±800kV侨乡换流站#3主变加装中性点小电抗项目》项目采购的72.5kV电压等级的</w:t>
      </w:r>
      <w:r>
        <w:rPr>
          <w:rFonts w:hint="eastAsia" w:ascii="宋体" w:hAnsi="宋体"/>
          <w:color w:val="000000"/>
          <w:lang w:val="en-US" w:eastAsia="zh-CN"/>
        </w:rPr>
        <w:t>中性点隔离开关</w:t>
      </w:r>
      <w:r>
        <w:rPr>
          <w:rFonts w:ascii="宋体" w:hAnsi="宋体"/>
          <w:color w:val="000000"/>
        </w:rPr>
        <w:t>及其操动机构和辅助</w:t>
      </w:r>
      <w:r>
        <w:rPr>
          <w:color w:val="000000"/>
        </w:rPr>
        <w:t>设备</w:t>
      </w:r>
      <w:r>
        <w:rPr>
          <w:rFonts w:hint="eastAsia" w:ascii="宋体" w:hAnsi="宋体"/>
        </w:rPr>
        <w:t>，它提出了该设备本体及附属设备的功能设计、结构、性能、安装和试验等方面的技术要求。</w:t>
      </w:r>
    </w:p>
    <w:p>
      <w:pPr>
        <w:pStyle w:val="44"/>
        <w:spacing w:line="360" w:lineRule="auto"/>
        <w:rPr>
          <w:rFonts w:hAnsi="宋体"/>
        </w:rPr>
      </w:pPr>
      <w:r>
        <w:rPr>
          <w:rFonts w:hAnsi="宋体"/>
        </w:rPr>
        <w:t xml:space="preserve">1.2  </w:t>
      </w:r>
      <w:r>
        <w:rPr>
          <w:rFonts w:hint="eastAsia" w:hAnsi="宋体"/>
        </w:rPr>
        <w:t>本设备技术规范书提出的是最低限度的技术要求。凡本技术规范书中未规定，但在相关设备的行业标准、国家标准或</w:t>
      </w:r>
      <w:r>
        <w:rPr>
          <w:rFonts w:hAnsi="宋体"/>
        </w:rPr>
        <w:t>IEC</w:t>
      </w:r>
      <w:r>
        <w:rPr>
          <w:rFonts w:hint="eastAsia" w:hAnsi="宋体"/>
        </w:rPr>
        <w:t>标准中有规定的规范条文，投标方应按相应标准的</w:t>
      </w:r>
      <w:r>
        <w:rPr>
          <w:rFonts w:ascii="Times New Roman" w:hAnsi="Times New Roman"/>
        </w:rPr>
        <w:t>最高技术要求执行</w:t>
      </w:r>
      <w:r>
        <w:rPr>
          <w:rFonts w:hint="eastAsia" w:hAnsi="宋体"/>
        </w:rPr>
        <w:t>。对国家有关安全、环保等强制性标准，必须满足其要求</w:t>
      </w:r>
      <w:r>
        <w:rPr>
          <w:rFonts w:hAnsi="宋体"/>
        </w:rPr>
        <w:t>(如压力容器、高电压设备等)</w:t>
      </w:r>
      <w:r>
        <w:rPr>
          <w:rFonts w:hint="eastAsia" w:hAnsi="宋体"/>
        </w:rPr>
        <w:t>。</w:t>
      </w:r>
    </w:p>
    <w:p>
      <w:pPr>
        <w:snapToGrid w:val="0"/>
        <w:spacing w:line="360" w:lineRule="auto"/>
        <w:rPr>
          <w:rFonts w:ascii="宋体" w:hAnsi="宋体"/>
        </w:rPr>
      </w:pPr>
      <w:r>
        <w:rPr>
          <w:rFonts w:hint="eastAsia" w:ascii="宋体" w:hAnsi="宋体"/>
        </w:rPr>
        <w:t>1.3  如果投标方没有以书面形式对本技术规范书的条文提出异议，则意味着投标方提供的设备完全符合本技术规范书的要求。如有异议，不管是多么微小，都应在投标文件中以“投标单位技术差异表”为标题的专门章节中加以详细描述。</w:t>
      </w:r>
    </w:p>
    <w:p>
      <w:pPr>
        <w:snapToGrid w:val="0"/>
        <w:spacing w:line="360" w:lineRule="auto"/>
        <w:rPr>
          <w:rFonts w:ascii="宋体" w:hAnsi="宋体"/>
        </w:rPr>
      </w:pPr>
      <w:r>
        <w:rPr>
          <w:rFonts w:ascii="宋体" w:hAnsi="宋体"/>
        </w:rPr>
        <w:t xml:space="preserve">1.4  </w:t>
      </w:r>
      <w:r>
        <w:rPr>
          <w:rFonts w:hint="eastAsia" w:ascii="宋体" w:hAnsi="宋体"/>
        </w:rPr>
        <w:t>本技术规范书所使用的标准如遇与投标</w:t>
      </w:r>
      <w:r>
        <w:rPr>
          <w:rFonts w:hint="eastAsia" w:hAnsi="宋体"/>
        </w:rPr>
        <w:t>方</w:t>
      </w:r>
      <w:r>
        <w:rPr>
          <w:rFonts w:hint="eastAsia" w:ascii="宋体" w:hAnsi="宋体"/>
        </w:rPr>
        <w:t>所执行的标准不一致时，</w:t>
      </w:r>
      <w:r>
        <w:rPr>
          <w:rFonts w:hint="eastAsia"/>
        </w:rPr>
        <w:t>按技术要求较高的标准执行</w:t>
      </w:r>
      <w:r>
        <w:rPr>
          <w:rFonts w:hint="eastAsia" w:ascii="宋体" w:hAnsi="宋体"/>
        </w:rPr>
        <w:t>。</w:t>
      </w:r>
    </w:p>
    <w:p>
      <w:pPr>
        <w:snapToGrid w:val="0"/>
        <w:spacing w:line="360" w:lineRule="auto"/>
        <w:rPr>
          <w:rFonts w:ascii="宋体" w:hAnsi="宋体"/>
        </w:rPr>
      </w:pPr>
      <w:r>
        <w:rPr>
          <w:rFonts w:ascii="宋体" w:hAnsi="宋体"/>
        </w:rPr>
        <w:t xml:space="preserve">1.5  </w:t>
      </w:r>
      <w:r>
        <w:rPr>
          <w:rFonts w:hint="eastAsia" w:ascii="宋体" w:hAnsi="宋体"/>
        </w:rPr>
        <w:t>本技术规范书经招标、投标双方确认后作为订货合同的技术附件，与合同正文具有同等的法律效力。</w:t>
      </w:r>
    </w:p>
    <w:p>
      <w:pPr>
        <w:snapToGrid w:val="0"/>
        <w:spacing w:line="360" w:lineRule="auto"/>
        <w:rPr>
          <w:rFonts w:ascii="宋体" w:hAnsi="宋体"/>
        </w:rPr>
      </w:pPr>
      <w:r>
        <w:rPr>
          <w:rFonts w:ascii="宋体" w:hAnsi="宋体"/>
        </w:rPr>
        <w:t xml:space="preserve">1.6  </w:t>
      </w:r>
      <w:r>
        <w:rPr>
          <w:rFonts w:hint="eastAsia" w:ascii="宋体" w:hAnsi="宋体"/>
        </w:rPr>
        <w:t>本技术规范书未尽事宜，由招标、投标双方协商确定。</w:t>
      </w:r>
    </w:p>
    <w:p>
      <w:pPr>
        <w:pStyle w:val="44"/>
        <w:spacing w:line="360" w:lineRule="auto"/>
        <w:rPr>
          <w:rFonts w:hAnsi="宋体"/>
        </w:rPr>
      </w:pPr>
      <w:r>
        <w:rPr>
          <w:rFonts w:hint="eastAsia" w:hAnsi="宋体"/>
        </w:rPr>
        <w:t>1.7  投标方在投标技术文件中应如实反映投标产品与本技术规范书的技术差异。如果投标方没有提出技术差异，而在执行合同的过程中，招标方发现投标方提供的产品与其投标技术文件的条文存在差异，招标方有权利要求退货，</w:t>
      </w:r>
      <w:r>
        <w:rPr>
          <w:rFonts w:hint="eastAsia"/>
        </w:rPr>
        <w:t>并追究投标人违约责任</w:t>
      </w:r>
      <w:r>
        <w:rPr>
          <w:rFonts w:hint="eastAsia" w:hAnsi="宋体"/>
        </w:rPr>
        <w:t>。</w:t>
      </w:r>
    </w:p>
    <w:p>
      <w:pPr>
        <w:pStyle w:val="44"/>
        <w:spacing w:line="360" w:lineRule="auto"/>
        <w:rPr>
          <w:rFonts w:hAnsi="宋体"/>
        </w:rPr>
      </w:pPr>
      <w:r>
        <w:rPr>
          <w:rFonts w:hint="eastAsia" w:hAnsi="宋体"/>
        </w:rPr>
        <w:t>1.8  投标方应在投标技术部分按本技术规范书的要求如实详细的填写专用部分投标方填写部分，并在投标商务部分按此标准配置进行报价，如发现二者有矛盾之处，</w:t>
      </w:r>
      <w:r>
        <w:rPr>
          <w:rFonts w:hint="eastAsia"/>
        </w:rPr>
        <w:t>将按有利于招标人条款执行</w:t>
      </w:r>
      <w:r>
        <w:rPr>
          <w:rFonts w:hint="eastAsia" w:hAnsi="宋体"/>
        </w:rPr>
        <w:t>。</w:t>
      </w:r>
    </w:p>
    <w:p>
      <w:pPr>
        <w:snapToGrid w:val="0"/>
        <w:spacing w:line="360" w:lineRule="auto"/>
        <w:rPr>
          <w:rFonts w:ascii="宋体" w:hAnsi="宋体"/>
          <w:b/>
        </w:rPr>
      </w:pPr>
      <w:r>
        <w:rPr>
          <w:rFonts w:hint="eastAsia" w:ascii="宋体" w:hAnsi="宋体"/>
        </w:rPr>
        <w:t>1.9  投标</w:t>
      </w:r>
      <w:r>
        <w:rPr>
          <w:rFonts w:hint="eastAsia" w:hAnsi="宋体"/>
        </w:rPr>
        <w:t>方</w:t>
      </w:r>
      <w:r>
        <w:rPr>
          <w:rFonts w:hint="eastAsia" w:ascii="宋体" w:hAnsi="宋体"/>
        </w:rPr>
        <w:t>应充分理解本技术规范书并按本技术规范书的具体条款、格式要求填写投标的技术文件，如发现投标的技术文件条款、格式不符合本技术规范书的要求，则认为投标不严肃，在评标时将有不同程度的扣分。</w:t>
      </w:r>
    </w:p>
    <w:bookmarkEnd w:id="0"/>
    <w:p>
      <w:pPr>
        <w:pStyle w:val="3"/>
        <w:numPr>
          <w:ilvl w:val="0"/>
          <w:numId w:val="19"/>
        </w:numPr>
        <w:ind w:left="0" w:firstLine="0"/>
        <w:rPr>
          <w:b/>
        </w:rPr>
      </w:pPr>
      <w:bookmarkStart w:id="8" w:name="_Toc276490890"/>
      <w:bookmarkStart w:id="9" w:name="_Toc4888"/>
      <w:bookmarkStart w:id="10" w:name="_Toc279695347"/>
      <w:bookmarkStart w:id="11" w:name="_Toc246216316"/>
      <w:bookmarkStart w:id="12" w:name="_Toc276492358"/>
      <w:bookmarkStart w:id="13" w:name="_Toc386042638"/>
      <w:bookmarkStart w:id="14" w:name="_Toc291951552"/>
      <w:bookmarkStart w:id="15" w:name="_Toc23190145"/>
      <w:bookmarkStart w:id="16" w:name="_Toc112756677"/>
      <w:bookmarkStart w:id="17" w:name="_Toc386156370"/>
      <w:bookmarkStart w:id="18" w:name="_Toc386042756"/>
      <w:bookmarkStart w:id="19" w:name="_Toc386154252"/>
      <w:bookmarkStart w:id="20" w:name="_Toc271281204"/>
      <w:bookmarkStart w:id="21" w:name="_Toc241911995"/>
      <w:bookmarkStart w:id="22" w:name="_Toc155114607"/>
      <w:r>
        <w:rPr>
          <w:rFonts w:hint="eastAsia"/>
          <w:b/>
        </w:rPr>
        <w:t>工作范围</w:t>
      </w:r>
      <w:bookmarkEnd w:id="8"/>
      <w:bookmarkEnd w:id="9"/>
      <w:bookmarkEnd w:id="10"/>
      <w:bookmarkEnd w:id="11"/>
      <w:bookmarkEnd w:id="12"/>
      <w:bookmarkEnd w:id="13"/>
      <w:bookmarkEnd w:id="14"/>
      <w:bookmarkEnd w:id="15"/>
      <w:bookmarkEnd w:id="16"/>
      <w:bookmarkEnd w:id="17"/>
      <w:bookmarkEnd w:id="18"/>
      <w:bookmarkEnd w:id="19"/>
      <w:bookmarkEnd w:id="20"/>
    </w:p>
    <w:p>
      <w:pPr>
        <w:outlineLvl w:val="1"/>
      </w:pPr>
      <w:bookmarkStart w:id="23" w:name="_Toc386154253"/>
      <w:bookmarkStart w:id="24" w:name="_Toc23190146"/>
      <w:bookmarkStart w:id="25" w:name="_Toc386042757"/>
      <w:bookmarkStart w:id="26" w:name="_Toc386156371"/>
      <w:bookmarkStart w:id="27" w:name="_Toc291951553"/>
      <w:bookmarkStart w:id="28" w:name="_Toc10915"/>
      <w:bookmarkStart w:id="29" w:name="_Toc386042639"/>
      <w:r>
        <w:rPr>
          <w:rFonts w:hint="eastAsia" w:ascii="宋体" w:hAnsi="宋体"/>
        </w:rPr>
        <w:t>2</w:t>
      </w:r>
      <w:r>
        <w:rPr>
          <w:rFonts w:ascii="宋体" w:hAnsi="宋体"/>
        </w:rPr>
        <w:t>.1</w:t>
      </w:r>
      <w:r>
        <w:rPr>
          <w:rFonts w:hint="eastAsia" w:ascii="宋体" w:hAnsi="宋体"/>
        </w:rPr>
        <w:t xml:space="preserve"> 工程概况</w:t>
      </w:r>
      <w:bookmarkEnd w:id="23"/>
      <w:bookmarkEnd w:id="24"/>
      <w:bookmarkEnd w:id="25"/>
      <w:bookmarkEnd w:id="26"/>
      <w:bookmarkEnd w:id="27"/>
      <w:bookmarkEnd w:id="28"/>
      <w:bookmarkEnd w:id="29"/>
    </w:p>
    <w:p>
      <w:pPr>
        <w:pStyle w:val="170"/>
        <w:spacing w:line="360" w:lineRule="auto"/>
        <w:rPr>
          <w:rFonts w:ascii="宋体" w:hAnsi="宋体" w:eastAsia="宋体"/>
        </w:rPr>
      </w:pPr>
      <w:r>
        <w:rPr>
          <w:rFonts w:hint="eastAsia" w:ascii="宋体" w:hAnsi="宋体" w:eastAsia="宋体"/>
        </w:rPr>
        <w:t>本技术规范书采购的设备适用的工程概</w:t>
      </w:r>
      <w:r>
        <w:rPr>
          <w:rFonts w:hAnsi="宋体" w:eastAsia="宋体"/>
        </w:rPr>
        <w:t>况</w:t>
      </w:r>
      <w:r>
        <w:rPr>
          <w:rFonts w:hint="eastAsia" w:hAnsi="宋体" w:eastAsia="宋体"/>
        </w:rPr>
        <w:t>详见专用部分。</w:t>
      </w:r>
    </w:p>
    <w:p>
      <w:pPr>
        <w:outlineLvl w:val="1"/>
        <w:rPr>
          <w:rFonts w:ascii="宋体" w:hAnsi="宋体"/>
        </w:rPr>
      </w:pPr>
      <w:bookmarkStart w:id="30" w:name="_Toc386042758"/>
      <w:bookmarkStart w:id="31" w:name="_Toc386154254"/>
      <w:bookmarkStart w:id="32" w:name="_Toc386042640"/>
      <w:bookmarkStart w:id="33" w:name="_Toc291951554"/>
      <w:bookmarkStart w:id="34" w:name="_Toc23659"/>
      <w:bookmarkStart w:id="35" w:name="_Toc386156372"/>
      <w:bookmarkStart w:id="36" w:name="_Toc23190147"/>
      <w:r>
        <w:rPr>
          <w:rFonts w:hint="eastAsia" w:ascii="宋体" w:hAnsi="宋体"/>
        </w:rPr>
        <w:t>2.2  范围和界限</w:t>
      </w:r>
      <w:bookmarkEnd w:id="30"/>
      <w:bookmarkEnd w:id="31"/>
      <w:bookmarkEnd w:id="32"/>
      <w:bookmarkEnd w:id="33"/>
      <w:bookmarkEnd w:id="34"/>
      <w:bookmarkEnd w:id="35"/>
      <w:bookmarkEnd w:id="36"/>
    </w:p>
    <w:p>
      <w:pPr>
        <w:numPr>
          <w:ilvl w:val="0"/>
          <w:numId w:val="20"/>
        </w:numPr>
        <w:spacing w:line="360" w:lineRule="auto"/>
        <w:rPr>
          <w:rFonts w:ascii="宋体" w:hAnsi="宋体"/>
        </w:rPr>
      </w:pPr>
      <w:r>
        <w:rPr>
          <w:rFonts w:hAnsi="宋体"/>
        </w:rPr>
        <w:t>本技术规范书适</w:t>
      </w:r>
      <w:r>
        <w:rPr>
          <w:rFonts w:hint="eastAsia" w:hAnsi="宋体"/>
        </w:rPr>
        <w:t>用</w:t>
      </w:r>
      <w:r>
        <w:rPr>
          <w:rFonts w:hAnsi="宋体"/>
        </w:rPr>
        <w:t>于</w:t>
      </w:r>
      <w:r>
        <w:rPr>
          <w:rFonts w:hint="eastAsia" w:hAnsi="宋体"/>
        </w:rPr>
        <w:t>超高压输电公司《±800kV侨乡换流站#3主变加装中性点小电抗项目》项目采购的72.5kV电压等级的</w:t>
      </w:r>
      <w:r>
        <w:rPr>
          <w:rFonts w:hint="eastAsia" w:hAnsi="宋体"/>
          <w:lang w:val="en-US" w:eastAsia="zh-CN"/>
        </w:rPr>
        <w:t>中性点隔离开关</w:t>
      </w:r>
      <w:r>
        <w:rPr>
          <w:rFonts w:hAnsi="宋体"/>
        </w:rPr>
        <w:t>及其操动机构和辅助设备。</w:t>
      </w:r>
    </w:p>
    <w:p>
      <w:pPr>
        <w:spacing w:line="360" w:lineRule="auto"/>
        <w:rPr>
          <w:rFonts w:ascii="宋体" w:hAnsi="宋体"/>
        </w:rPr>
      </w:pPr>
      <w:r>
        <w:rPr>
          <w:rFonts w:ascii="宋体" w:hAnsi="宋体"/>
        </w:rPr>
        <w:t>(</w:t>
      </w:r>
      <w:r>
        <w:rPr>
          <w:rFonts w:hint="eastAsia" w:ascii="宋体" w:hAnsi="宋体"/>
        </w:rPr>
        <w:t>2</w:t>
      </w:r>
      <w:r>
        <w:rPr>
          <w:rFonts w:ascii="宋体" w:hAnsi="宋体"/>
        </w:rPr>
        <w:t>)  现场安装和试验在投标</w:t>
      </w:r>
      <w:r>
        <w:rPr>
          <w:rFonts w:hint="eastAsia" w:hAnsi="宋体"/>
        </w:rPr>
        <w:t>方</w:t>
      </w:r>
      <w:r>
        <w:rPr>
          <w:rFonts w:ascii="宋体" w:hAnsi="宋体"/>
        </w:rPr>
        <w:t>的技术指导和监督下由招标</w:t>
      </w:r>
      <w:r>
        <w:rPr>
          <w:rFonts w:hint="eastAsia" w:hAnsi="宋体"/>
        </w:rPr>
        <w:t>方</w:t>
      </w:r>
      <w:r>
        <w:rPr>
          <w:rFonts w:ascii="宋体" w:hAnsi="宋体"/>
        </w:rPr>
        <w:t>完成。</w:t>
      </w:r>
    </w:p>
    <w:p>
      <w:pPr>
        <w:spacing w:line="360" w:lineRule="auto"/>
        <w:rPr>
          <w:rFonts w:ascii="宋体" w:hAnsi="宋体"/>
        </w:rPr>
      </w:pPr>
      <w:r>
        <w:rPr>
          <w:rFonts w:hint="eastAsia" w:ascii="宋体" w:hAnsi="宋体"/>
        </w:rPr>
        <w:t>(3）</w:t>
      </w:r>
      <w:r>
        <w:rPr>
          <w:rFonts w:ascii="宋体" w:hAnsi="宋体"/>
        </w:rPr>
        <w:t>本</w:t>
      </w:r>
      <w:r>
        <w:rPr>
          <w:rFonts w:hint="eastAsia" w:ascii="宋体" w:hAnsi="宋体"/>
        </w:rPr>
        <w:t>技术规范书</w:t>
      </w:r>
      <w:r>
        <w:rPr>
          <w:rFonts w:ascii="宋体" w:hAnsi="宋体"/>
        </w:rPr>
        <w:t>未说明, 但又与设计、制造、装配、试验、运输、包装、保管、安装和运行维护有关的技术要求,按条款3所规定的有关标准执行。</w:t>
      </w:r>
    </w:p>
    <w:p>
      <w:pPr>
        <w:outlineLvl w:val="1"/>
        <w:rPr>
          <w:rFonts w:ascii="宋体" w:hAnsi="宋体"/>
        </w:rPr>
      </w:pPr>
      <w:bookmarkStart w:id="37" w:name="_Toc386042641"/>
      <w:bookmarkStart w:id="38" w:name="_Toc386156373"/>
      <w:bookmarkStart w:id="39" w:name="_Toc386154255"/>
      <w:bookmarkStart w:id="40" w:name="_Toc291951555"/>
      <w:bookmarkStart w:id="41" w:name="_Toc386042759"/>
      <w:bookmarkStart w:id="42" w:name="_Toc23190148"/>
      <w:bookmarkStart w:id="43" w:name="_Toc25547"/>
      <w:r>
        <w:rPr>
          <w:rFonts w:hint="eastAsia" w:ascii="宋体" w:hAnsi="宋体"/>
        </w:rPr>
        <w:t>2.3  服务范围</w:t>
      </w:r>
      <w:bookmarkEnd w:id="37"/>
      <w:bookmarkEnd w:id="38"/>
      <w:bookmarkEnd w:id="39"/>
      <w:bookmarkEnd w:id="40"/>
      <w:bookmarkEnd w:id="41"/>
      <w:bookmarkEnd w:id="42"/>
      <w:bookmarkEnd w:id="43"/>
    </w:p>
    <w:p>
      <w:pPr>
        <w:spacing w:line="360" w:lineRule="auto"/>
        <w:rPr>
          <w:rFonts w:ascii="宋体" w:hAnsi="宋体"/>
        </w:rPr>
      </w:pPr>
      <w:r>
        <w:rPr>
          <w:rFonts w:ascii="宋体" w:hAnsi="宋体"/>
        </w:rPr>
        <w:t>(1)  投标</w:t>
      </w:r>
      <w:r>
        <w:rPr>
          <w:rFonts w:hint="eastAsia" w:hAnsi="宋体"/>
        </w:rPr>
        <w:t>方</w:t>
      </w:r>
      <w:r>
        <w:rPr>
          <w:rFonts w:ascii="宋体" w:hAnsi="宋体"/>
        </w:rPr>
        <w:t>应按本</w:t>
      </w:r>
      <w:r>
        <w:rPr>
          <w:rFonts w:hint="eastAsia" w:ascii="宋体" w:hAnsi="宋体"/>
        </w:rPr>
        <w:t>技术规范书</w:t>
      </w:r>
      <w:r>
        <w:rPr>
          <w:rFonts w:ascii="宋体" w:hAnsi="宋体"/>
        </w:rPr>
        <w:t>的要求提供全新的、合</w:t>
      </w:r>
      <w:r>
        <w:t>格的</w:t>
      </w:r>
      <w:r>
        <w:rPr>
          <w:rFonts w:hint="eastAsia"/>
        </w:rPr>
        <w:t>35kV-500kV</w:t>
      </w:r>
      <w:r>
        <w:t>隔离开关和接地开关及其操动机构和辅助设备</w:t>
      </w:r>
      <w:r>
        <w:rPr>
          <w:rFonts w:ascii="宋体" w:hAnsi="宋体"/>
        </w:rPr>
        <w:t>、备品备件、专用工具和仪器。</w:t>
      </w:r>
    </w:p>
    <w:p>
      <w:pPr>
        <w:pStyle w:val="44"/>
        <w:spacing w:line="360" w:lineRule="auto"/>
        <w:ind w:firstLine="420" w:firstLineChars="200"/>
        <w:rPr>
          <w:rFonts w:hAnsi="宋体"/>
        </w:rPr>
      </w:pPr>
      <w:r>
        <w:rPr>
          <w:rFonts w:hAnsi="宋体"/>
        </w:rPr>
        <w:t>投标</w:t>
      </w:r>
      <w:r>
        <w:rPr>
          <w:rFonts w:hint="eastAsia" w:hAnsi="宋体"/>
        </w:rPr>
        <w:t>方</w:t>
      </w:r>
      <w:r>
        <w:rPr>
          <w:rFonts w:hAnsi="宋体"/>
        </w:rPr>
        <w:t>所提供的组件或附件如需向第三方外购时</w:t>
      </w:r>
      <w:r>
        <w:rPr>
          <w:rFonts w:hint="eastAsia" w:hAnsi="宋体"/>
        </w:rPr>
        <w:t>，</w:t>
      </w:r>
      <w:r>
        <w:rPr>
          <w:rFonts w:hint="eastAsia"/>
        </w:rPr>
        <w:t>投标</w:t>
      </w:r>
      <w:r>
        <w:rPr>
          <w:rFonts w:hint="eastAsia" w:hAnsi="宋体"/>
        </w:rPr>
        <w:t>方</w:t>
      </w:r>
      <w:r>
        <w:rPr>
          <w:rFonts w:hAnsi="宋体"/>
        </w:rPr>
        <w:t>应对质量向招标</w:t>
      </w:r>
      <w:r>
        <w:rPr>
          <w:rFonts w:hint="eastAsia" w:hAnsi="宋体"/>
        </w:rPr>
        <w:t>方</w:t>
      </w:r>
      <w:r>
        <w:rPr>
          <w:rFonts w:hAnsi="宋体"/>
        </w:rPr>
        <w:t>负责,并提供相应出厂和验收</w:t>
      </w:r>
      <w:r>
        <w:rPr>
          <w:rFonts w:hint="eastAsia" w:hAnsi="宋体"/>
        </w:rPr>
        <w:t>报告</w:t>
      </w:r>
      <w:r>
        <w:rPr>
          <w:rFonts w:hAnsi="宋体"/>
        </w:rPr>
        <w:t>。</w:t>
      </w:r>
    </w:p>
    <w:p>
      <w:pPr>
        <w:pStyle w:val="44"/>
        <w:spacing w:line="360" w:lineRule="auto"/>
      </w:pPr>
      <w:r>
        <w:rPr>
          <w:rFonts w:hint="eastAsia" w:hAnsi="宋体"/>
        </w:rPr>
        <w:t>（2）供货范围</w:t>
      </w:r>
      <w:bookmarkStart w:id="44" w:name="_Toc283011667"/>
      <w:bookmarkStart w:id="45" w:name="_Toc282433715"/>
      <w:bookmarkStart w:id="46" w:name="_Toc283142589"/>
      <w:r>
        <w:rPr>
          <w:rFonts w:hint="eastAsia"/>
        </w:rPr>
        <w:t>一览表</w:t>
      </w:r>
      <w:bookmarkEnd w:id="44"/>
      <w:bookmarkEnd w:id="45"/>
      <w:bookmarkEnd w:id="46"/>
    </w:p>
    <w:p>
      <w:pPr>
        <w:pStyle w:val="44"/>
        <w:spacing w:line="360" w:lineRule="auto"/>
        <w:ind w:firstLine="420" w:firstLineChars="200"/>
        <w:rPr>
          <w:rFonts w:hAnsi="宋体"/>
        </w:rPr>
      </w:pPr>
      <w:r>
        <w:rPr>
          <w:rFonts w:hint="eastAsia" w:hAnsi="宋体"/>
        </w:rPr>
        <w:t>供货范围及设备技术规格一览表详见专用部分。供货范围包括：</w:t>
      </w:r>
    </w:p>
    <w:p>
      <w:pPr>
        <w:pStyle w:val="44"/>
        <w:numPr>
          <w:ilvl w:val="0"/>
          <w:numId w:val="21"/>
        </w:numPr>
        <w:adjustRightInd w:val="0"/>
        <w:snapToGrid w:val="0"/>
        <w:spacing w:line="360" w:lineRule="auto"/>
        <w:rPr>
          <w:rFonts w:ascii="Times New Roman" w:hAnsi="Times New Roman"/>
        </w:rPr>
      </w:pPr>
      <w:r>
        <w:rPr>
          <w:rFonts w:ascii="Times New Roman" w:hAnsi="Times New Roman"/>
        </w:rPr>
        <w:t>隔离开关和接地开关本体(包括导电回路、</w:t>
      </w:r>
      <w:r>
        <w:rPr>
          <w:rFonts w:hint="eastAsia" w:ascii="Times New Roman" w:hAnsi="Times New Roman"/>
        </w:rPr>
        <w:t>支架</w:t>
      </w:r>
      <w:r>
        <w:rPr>
          <w:rFonts w:ascii="Times New Roman" w:hAnsi="Times New Roman"/>
        </w:rPr>
        <w:t>底座、绝缘子、均压环等)；</w:t>
      </w:r>
    </w:p>
    <w:p>
      <w:pPr>
        <w:pStyle w:val="44"/>
        <w:numPr>
          <w:ilvl w:val="0"/>
          <w:numId w:val="21"/>
        </w:numPr>
        <w:adjustRightInd w:val="0"/>
        <w:snapToGrid w:val="0"/>
        <w:spacing w:line="360" w:lineRule="auto"/>
        <w:rPr>
          <w:rFonts w:ascii="Times New Roman" w:hAnsi="Times New Roman"/>
        </w:rPr>
      </w:pPr>
      <w:r>
        <w:rPr>
          <w:rFonts w:ascii="Times New Roman" w:hAnsi="Times New Roman"/>
        </w:rPr>
        <w:t>接线板及配套螺栓</w:t>
      </w:r>
      <w:r>
        <w:rPr>
          <w:rFonts w:hint="eastAsia" w:ascii="Times New Roman" w:hAnsi="Times New Roman"/>
        </w:rPr>
        <w:t>(适用时)</w:t>
      </w:r>
      <w:r>
        <w:rPr>
          <w:rFonts w:ascii="Times New Roman" w:hAnsi="Times New Roman"/>
        </w:rPr>
        <w:t>；</w:t>
      </w:r>
    </w:p>
    <w:p>
      <w:pPr>
        <w:pStyle w:val="44"/>
        <w:numPr>
          <w:ilvl w:val="0"/>
          <w:numId w:val="21"/>
        </w:numPr>
        <w:adjustRightInd w:val="0"/>
        <w:snapToGrid w:val="0"/>
        <w:spacing w:line="360" w:lineRule="auto"/>
        <w:rPr>
          <w:rFonts w:ascii="Times New Roman" w:hAnsi="Times New Roman"/>
        </w:rPr>
      </w:pPr>
      <w:r>
        <w:rPr>
          <w:rFonts w:ascii="Times New Roman" w:hAnsi="Times New Roman"/>
        </w:rPr>
        <w:t>操动机构及其辅助设备、水平及垂直操作连杆；</w:t>
      </w:r>
    </w:p>
    <w:p>
      <w:pPr>
        <w:pStyle w:val="44"/>
        <w:numPr>
          <w:ilvl w:val="0"/>
          <w:numId w:val="21"/>
        </w:numPr>
        <w:adjustRightInd w:val="0"/>
        <w:snapToGrid w:val="0"/>
        <w:spacing w:line="360" w:lineRule="auto"/>
        <w:rPr>
          <w:rFonts w:ascii="Times New Roman" w:hAnsi="Times New Roman"/>
        </w:rPr>
      </w:pPr>
      <w:r>
        <w:rPr>
          <w:rFonts w:ascii="Times New Roman" w:hAnsi="Times New Roman"/>
        </w:rPr>
        <w:t>对于垂直伸缩式隔离开关，应包括静触头及其</w:t>
      </w:r>
      <w:r>
        <w:rPr>
          <w:rFonts w:hint="eastAsia" w:ascii="Times New Roman" w:hAnsi="Times New Roman"/>
        </w:rPr>
        <w:t>管（</w:t>
      </w:r>
      <w:r>
        <w:rPr>
          <w:rFonts w:ascii="Times New Roman" w:hAnsi="Times New Roman"/>
        </w:rPr>
        <w:t>软</w:t>
      </w:r>
      <w:r>
        <w:rPr>
          <w:rFonts w:hint="eastAsia" w:ascii="Times New Roman" w:hAnsi="Times New Roman"/>
        </w:rPr>
        <w:t>）</w:t>
      </w:r>
      <w:r>
        <w:rPr>
          <w:rFonts w:ascii="Times New Roman" w:hAnsi="Times New Roman"/>
        </w:rPr>
        <w:t>母线夹具</w:t>
      </w:r>
      <w:r>
        <w:rPr>
          <w:rFonts w:hint="eastAsia" w:ascii="Times New Roman" w:hAnsi="Times New Roman"/>
        </w:rPr>
        <w:t>，钢芯铝绞线、铝绞线等</w:t>
      </w:r>
      <w:r>
        <w:rPr>
          <w:rFonts w:ascii="Times New Roman" w:hAnsi="Times New Roman"/>
        </w:rPr>
        <w:t>；</w:t>
      </w:r>
    </w:p>
    <w:p>
      <w:pPr>
        <w:pStyle w:val="44"/>
        <w:numPr>
          <w:ilvl w:val="0"/>
          <w:numId w:val="21"/>
        </w:numPr>
        <w:adjustRightInd w:val="0"/>
        <w:snapToGrid w:val="0"/>
        <w:spacing w:line="360" w:lineRule="auto"/>
        <w:rPr>
          <w:rFonts w:ascii="Times New Roman" w:hAnsi="Times New Roman"/>
        </w:rPr>
      </w:pPr>
      <w:r>
        <w:rPr>
          <w:rFonts w:ascii="Times New Roman" w:hAnsi="Times New Roman"/>
        </w:rPr>
        <w:t>各相机构箱间的控制电缆和电源电缆（适用时）；</w:t>
      </w:r>
    </w:p>
    <w:p>
      <w:pPr>
        <w:pStyle w:val="44"/>
        <w:numPr>
          <w:ilvl w:val="0"/>
          <w:numId w:val="21"/>
        </w:numPr>
        <w:adjustRightInd w:val="0"/>
        <w:snapToGrid w:val="0"/>
        <w:spacing w:line="360" w:lineRule="auto"/>
        <w:rPr>
          <w:rFonts w:ascii="Times New Roman" w:hAnsi="Times New Roman"/>
        </w:rPr>
      </w:pPr>
      <w:r>
        <w:rPr>
          <w:rFonts w:ascii="Times New Roman" w:hAnsi="Times New Roman"/>
        </w:rPr>
        <w:t>接地开关感应电流开断装置（适用时）；</w:t>
      </w:r>
    </w:p>
    <w:p>
      <w:pPr>
        <w:pStyle w:val="44"/>
        <w:numPr>
          <w:ilvl w:val="0"/>
          <w:numId w:val="21"/>
        </w:numPr>
        <w:adjustRightInd w:val="0"/>
        <w:snapToGrid w:val="0"/>
        <w:spacing w:line="360" w:lineRule="auto"/>
        <w:rPr>
          <w:rFonts w:ascii="Times New Roman" w:hAnsi="Times New Roman"/>
        </w:rPr>
      </w:pPr>
      <w:r>
        <w:rPr>
          <w:rFonts w:hint="eastAsia" w:ascii="Times New Roman" w:hAnsi="Times New Roman"/>
        </w:rPr>
        <w:t>产品安装钢支架及地脚螺栓。</w:t>
      </w:r>
    </w:p>
    <w:p>
      <w:pPr>
        <w:pStyle w:val="44"/>
        <w:numPr>
          <w:ilvl w:val="0"/>
          <w:numId w:val="21"/>
        </w:numPr>
        <w:adjustRightInd w:val="0"/>
        <w:snapToGrid w:val="0"/>
        <w:spacing w:line="360" w:lineRule="auto"/>
        <w:rPr>
          <w:rFonts w:ascii="Times New Roman" w:hAnsi="Times New Roman"/>
        </w:rPr>
      </w:pPr>
      <w:r>
        <w:rPr>
          <w:rFonts w:hint="eastAsia" w:ascii="Times New Roman" w:hAnsi="Times New Roman"/>
        </w:rPr>
        <w:t>刀闸位置双确认设备及相关附件。</w:t>
      </w:r>
    </w:p>
    <w:p>
      <w:pPr>
        <w:pStyle w:val="44"/>
        <w:adjustRightInd w:val="0"/>
        <w:snapToGrid w:val="0"/>
        <w:spacing w:line="360" w:lineRule="auto"/>
        <w:ind w:left="420"/>
        <w:rPr>
          <w:rFonts w:ascii="Times New Roman" w:hAnsi="Times New Roman"/>
        </w:rPr>
      </w:pPr>
      <w:r>
        <w:rPr>
          <w:rFonts w:hint="eastAsia" w:ascii="Times New Roman" w:hAnsi="Times New Roman"/>
        </w:rPr>
        <w:t>注：设备支架高度在图纸确认时确定。</w:t>
      </w:r>
    </w:p>
    <w:p>
      <w:pPr>
        <w:pStyle w:val="44"/>
        <w:spacing w:line="360" w:lineRule="auto"/>
        <w:rPr>
          <w:rFonts w:hAnsi="宋体"/>
        </w:rPr>
      </w:pPr>
      <w:r>
        <w:rPr>
          <w:rFonts w:hint="eastAsia" w:hAnsi="宋体"/>
        </w:rPr>
        <w:t>(3) 工厂试验由投标方在生产厂家内完成,但应有招标方代表参加,参加工厂验收的人数及天数等规定详见商务部分。</w:t>
      </w:r>
    </w:p>
    <w:p>
      <w:pPr>
        <w:pStyle w:val="44"/>
        <w:spacing w:line="360" w:lineRule="auto"/>
        <w:rPr>
          <w:rFonts w:hAnsi="宋体"/>
        </w:rPr>
      </w:pPr>
      <w:r>
        <w:rPr>
          <w:rFonts w:hint="eastAsia" w:hAnsi="宋体"/>
        </w:rPr>
        <w:t xml:space="preserve">(4) </w:t>
      </w:r>
      <w:r>
        <w:rPr>
          <w:rFonts w:hint="eastAsia" w:hAnsi="宋体"/>
          <w:szCs w:val="22"/>
        </w:rPr>
        <w:t>现场安装</w:t>
      </w:r>
      <w:r>
        <w:rPr>
          <w:rFonts w:hint="eastAsia" w:hAnsi="宋体"/>
        </w:rPr>
        <w:t>和试验在投标方的技术指导下由招标方完成,投标方协助招标方按标准检查安装质量,处理调试投运过程中出现的问题,并提供备品、备件，做好销售服务工作。投标方在安装和启动时应安排技术人员提供现场安装指导服务，提出技术建议，并有对运行人员及检修人员提供相关培训的义务。安装督导的工作范围及人数和天数等规定详见商务部分。</w:t>
      </w:r>
    </w:p>
    <w:p>
      <w:pPr>
        <w:pStyle w:val="132"/>
        <w:spacing w:line="360" w:lineRule="auto"/>
        <w:outlineLvl w:val="9"/>
        <w:rPr>
          <w:rFonts w:ascii="宋体" w:hAnsi="宋体" w:eastAsia="宋体"/>
          <w:b w:val="0"/>
        </w:rPr>
      </w:pPr>
      <w:r>
        <w:rPr>
          <w:rFonts w:hint="eastAsia" w:ascii="宋体" w:hAnsi="宋体" w:eastAsia="宋体"/>
          <w:b w:val="0"/>
        </w:rPr>
        <w:t>(5) 投标方应协助招标方解决设备运行中出现的问题。</w:t>
      </w:r>
    </w:p>
    <w:p>
      <w:pPr>
        <w:pStyle w:val="44"/>
        <w:spacing w:line="360" w:lineRule="auto"/>
        <w:rPr>
          <w:rFonts w:hAnsi="宋体"/>
        </w:rPr>
      </w:pPr>
      <w:r>
        <w:rPr>
          <w:rFonts w:hint="eastAsia" w:hAnsi="宋体"/>
        </w:rPr>
        <w:t>(6) 设计联络会议的地点及招标方参加人员的人数和天数等规定详见商务部分。</w:t>
      </w:r>
    </w:p>
    <w:p>
      <w:pPr>
        <w:widowControl/>
        <w:spacing w:line="360" w:lineRule="auto"/>
        <w:jc w:val="left"/>
        <w:rPr>
          <w:rFonts w:ascii="宋体" w:hAnsi="宋体"/>
        </w:rPr>
      </w:pPr>
      <w:r>
        <w:rPr>
          <w:rFonts w:hint="eastAsia" w:hAnsi="宋体"/>
        </w:rPr>
        <w:t xml:space="preserve">(7) </w:t>
      </w:r>
      <w:r>
        <w:rPr>
          <w:rFonts w:hint="eastAsia" w:ascii="宋体" w:hAnsi="宋体"/>
        </w:rPr>
        <w:t>设备安装、调试和性能试验合格后方可投运。设备投运并稳定运行后，投标方和招标方（业主）双方应根据相关法律、法规和公司管理制度签署合同设备的验收证明书。该证明书共两份，双方各执一份。</w:t>
      </w:r>
    </w:p>
    <w:p>
      <w:pPr>
        <w:widowControl/>
        <w:spacing w:line="360" w:lineRule="auto"/>
        <w:jc w:val="left"/>
        <w:rPr>
          <w:rFonts w:ascii="宋体" w:hAnsi="宋体"/>
        </w:rPr>
      </w:pPr>
      <w:r>
        <w:rPr>
          <w:rFonts w:hint="eastAsia" w:hAnsi="宋体"/>
        </w:rPr>
        <w:t xml:space="preserve">(8) </w:t>
      </w:r>
      <w:r>
        <w:rPr>
          <w:rFonts w:hint="eastAsia" w:ascii="宋体" w:hAnsi="宋体"/>
        </w:rPr>
        <w:t>如果安装、调试、性能试验、试运行及质保期内技术指标一项或多项不能满足合同技术部分要求，招、投标双方共同分析原因，分清责任，如属制造方面的原因，或涉及索赔部分，按商务部分有关条款执行。</w:t>
      </w:r>
    </w:p>
    <w:bookmarkEnd w:id="21"/>
    <w:bookmarkEnd w:id="22"/>
    <w:p>
      <w:pPr>
        <w:pStyle w:val="3"/>
        <w:numPr>
          <w:ilvl w:val="0"/>
          <w:numId w:val="19"/>
        </w:numPr>
        <w:ind w:left="0" w:firstLine="0"/>
        <w:rPr>
          <w:b/>
        </w:rPr>
      </w:pPr>
      <w:bookmarkStart w:id="47" w:name="_Toc386042760"/>
      <w:bookmarkStart w:id="48" w:name="_Toc291951556"/>
      <w:bookmarkStart w:id="49" w:name="_Toc386042642"/>
      <w:bookmarkStart w:id="50" w:name="_Toc386156374"/>
      <w:bookmarkStart w:id="51" w:name="_Toc23190149"/>
      <w:bookmarkStart w:id="52" w:name="_Toc9657"/>
      <w:bookmarkStart w:id="53" w:name="_Toc386154256"/>
      <w:r>
        <w:rPr>
          <w:rFonts w:hint="eastAsia"/>
          <w:b/>
        </w:rPr>
        <w:t>应遵循的主要标准</w:t>
      </w:r>
      <w:bookmarkEnd w:id="47"/>
      <w:bookmarkEnd w:id="48"/>
      <w:bookmarkEnd w:id="49"/>
      <w:bookmarkEnd w:id="50"/>
      <w:bookmarkEnd w:id="51"/>
      <w:bookmarkEnd w:id="52"/>
      <w:bookmarkEnd w:id="53"/>
    </w:p>
    <w:p>
      <w:pPr>
        <w:spacing w:line="480" w:lineRule="atLeast"/>
        <w:ind w:firstLine="420" w:firstLineChars="200"/>
      </w:pPr>
      <w:bookmarkStart w:id="54" w:name="_Toc459534976"/>
      <w:bookmarkStart w:id="55" w:name="_Toc146182538"/>
      <w:bookmarkStart w:id="56" w:name="_Toc455373921"/>
      <w:bookmarkStart w:id="57" w:name="_Toc457979127"/>
      <w:bookmarkStart w:id="58" w:name="_Toc482581219"/>
      <w:bookmarkStart w:id="59" w:name="_Toc241912000"/>
      <w:bookmarkStart w:id="60" w:name="_Toc455543289"/>
      <w:bookmarkStart w:id="61" w:name="_Toc457986926"/>
      <w:bookmarkStart w:id="62" w:name="_Toc448828694"/>
      <w:bookmarkStart w:id="63" w:name="_Toc155114612"/>
      <w:bookmarkStart w:id="64" w:name="_Toc114253693"/>
      <w:r>
        <w:t>除本</w:t>
      </w:r>
      <w:r>
        <w:rPr>
          <w:rFonts w:hint="eastAsia"/>
        </w:rPr>
        <w:t>技术规范书</w:t>
      </w:r>
      <w:r>
        <w:t>特殊规定外</w:t>
      </w:r>
      <w:r>
        <w:rPr>
          <w:rFonts w:hint="eastAsia"/>
        </w:rPr>
        <w:t>，</w:t>
      </w:r>
      <w:r>
        <w:t>投标</w:t>
      </w:r>
      <w:r>
        <w:rPr>
          <w:rFonts w:hint="eastAsia" w:hAnsi="宋体"/>
        </w:rPr>
        <w:t>方</w:t>
      </w:r>
      <w:r>
        <w:t>所提供的设备均按规定的标准和规程的最新版本进行设计、制造、试验和安装。如果这些标准内容有矛盾时</w:t>
      </w:r>
      <w:r>
        <w:rPr>
          <w:rFonts w:hint="eastAsia"/>
        </w:rPr>
        <w:t>，</w:t>
      </w:r>
      <w:r>
        <w:t>应按</w:t>
      </w:r>
      <w:r>
        <w:rPr>
          <w:rFonts w:hint="eastAsia"/>
        </w:rPr>
        <w:t>技术要求最高</w:t>
      </w:r>
      <w:r>
        <w:t>的条款执行或按双方商定的标准执行。如果投标</w:t>
      </w:r>
      <w:r>
        <w:rPr>
          <w:rFonts w:hint="eastAsia" w:hAnsi="宋体"/>
        </w:rPr>
        <w:t>方</w:t>
      </w:r>
      <w:r>
        <w:t>选用本</w:t>
      </w:r>
      <w:r>
        <w:rPr>
          <w:rFonts w:hint="eastAsia"/>
        </w:rPr>
        <w:t>技术规范书</w:t>
      </w:r>
      <w:r>
        <w:t>规定以外的标准时</w:t>
      </w:r>
      <w:r>
        <w:rPr>
          <w:rFonts w:hint="eastAsia"/>
        </w:rPr>
        <w:t>，</w:t>
      </w:r>
      <w:r>
        <w:t>则需提交这种替换标准供审查和分析。仅在投标</w:t>
      </w:r>
      <w:r>
        <w:rPr>
          <w:rFonts w:hint="eastAsia" w:hAnsi="宋体"/>
        </w:rPr>
        <w:t>方</w:t>
      </w:r>
      <w:r>
        <w:t>已证明替换标准相当或优于</w:t>
      </w:r>
      <w:r>
        <w:rPr>
          <w:rFonts w:hint="eastAsia"/>
        </w:rPr>
        <w:t>技术规范书</w:t>
      </w:r>
      <w:r>
        <w:t>规定的标准</w:t>
      </w:r>
      <w:r>
        <w:rPr>
          <w:rFonts w:hint="eastAsia"/>
        </w:rPr>
        <w:t>，</w:t>
      </w:r>
      <w:r>
        <w:t>并从招标</w:t>
      </w:r>
      <w:r>
        <w:rPr>
          <w:rFonts w:hint="eastAsia" w:hAnsi="宋体"/>
        </w:rPr>
        <w:t>方</w:t>
      </w:r>
      <w:r>
        <w:t>处获得书面的认可才能使用。提交供审查的标准应为中文版本。</w:t>
      </w:r>
      <w:r>
        <w:rPr>
          <w:rFonts w:hint="eastAsia"/>
        </w:rPr>
        <w:t>主要引用标准如下（凡是不注日期的引用文件，其最新版本（包括所有的修改单）适用于本文件）：</w:t>
      </w:r>
    </w:p>
    <w:p>
      <w:pPr>
        <w:spacing w:line="360" w:lineRule="auto"/>
        <w:ind w:firstLine="420" w:firstLineChars="200"/>
        <w:rPr>
          <w:color w:val="auto"/>
          <w:highlight w:val="none"/>
        </w:rPr>
      </w:pPr>
      <w:r>
        <w:rPr>
          <w:rStyle w:val="90"/>
          <w:rFonts w:hint="eastAsia"/>
          <w:i w:val="0"/>
          <w:color w:val="auto"/>
          <w:highlight w:val="none"/>
        </w:rPr>
        <w:t>ISO</w:t>
      </w:r>
      <w:r>
        <w:rPr>
          <w:rStyle w:val="90"/>
          <w:i w:val="0"/>
          <w:color w:val="auto"/>
          <w:highlight w:val="none"/>
        </w:rPr>
        <w:t xml:space="preserve"> 2409-</w:t>
      </w:r>
      <w:r>
        <w:rPr>
          <w:rStyle w:val="90"/>
          <w:rFonts w:hint="eastAsia"/>
          <w:i w:val="0"/>
          <w:color w:val="auto"/>
          <w:highlight w:val="none"/>
        </w:rPr>
        <w:t>2013</w:t>
      </w:r>
      <w:r>
        <w:rPr>
          <w:rStyle w:val="90"/>
          <w:i w:val="0"/>
          <w:color w:val="auto"/>
          <w:highlight w:val="none"/>
        </w:rPr>
        <w:t xml:space="preserve">  </w:t>
      </w:r>
      <w:r>
        <w:rPr>
          <w:rStyle w:val="90"/>
          <w:rFonts w:hint="eastAsia"/>
          <w:i w:val="0"/>
          <w:color w:val="auto"/>
          <w:highlight w:val="none"/>
        </w:rPr>
        <w:t>色</w:t>
      </w:r>
      <w:r>
        <w:rPr>
          <w:rStyle w:val="90"/>
          <w:i w:val="0"/>
          <w:color w:val="auto"/>
          <w:highlight w:val="none"/>
        </w:rPr>
        <w:t>漆</w:t>
      </w:r>
      <w:r>
        <w:rPr>
          <w:rStyle w:val="90"/>
          <w:rFonts w:hint="eastAsia"/>
          <w:i w:val="0"/>
          <w:color w:val="auto"/>
          <w:highlight w:val="none"/>
        </w:rPr>
        <w:t>和</w:t>
      </w:r>
      <w:r>
        <w:rPr>
          <w:rStyle w:val="90"/>
          <w:i w:val="0"/>
          <w:color w:val="auto"/>
          <w:highlight w:val="none"/>
        </w:rPr>
        <w:t>清漆-划格</w:t>
      </w:r>
      <w:r>
        <w:rPr>
          <w:rStyle w:val="90"/>
          <w:rFonts w:hint="eastAsia"/>
          <w:i w:val="0"/>
          <w:color w:val="auto"/>
          <w:highlight w:val="none"/>
        </w:rPr>
        <w:t>试验</w:t>
      </w:r>
    </w:p>
    <w:p>
      <w:pPr>
        <w:spacing w:line="360" w:lineRule="auto"/>
        <w:ind w:firstLine="420" w:firstLineChars="200"/>
        <w:rPr>
          <w:color w:val="auto"/>
          <w:highlight w:val="none"/>
        </w:rPr>
      </w:pPr>
      <w:r>
        <w:rPr>
          <w:color w:val="auto"/>
          <w:highlight w:val="none"/>
        </w:rPr>
        <w:t>GB</w:t>
      </w:r>
      <w:r>
        <w:rPr>
          <w:rFonts w:hint="eastAsia"/>
          <w:color w:val="auto"/>
          <w:highlight w:val="none"/>
        </w:rPr>
        <w:t>/T</w:t>
      </w:r>
      <w:r>
        <w:rPr>
          <w:color w:val="auto"/>
          <w:highlight w:val="none"/>
        </w:rPr>
        <w:t xml:space="preserve"> 156</w:t>
      </w:r>
      <w:r>
        <w:rPr>
          <w:rFonts w:hint="eastAsia"/>
          <w:color w:val="auto"/>
          <w:highlight w:val="none"/>
        </w:rPr>
        <w:t>-2017</w:t>
      </w:r>
      <w:r>
        <w:rPr>
          <w:color w:val="auto"/>
          <w:highlight w:val="none"/>
        </w:rPr>
        <w:t xml:space="preserve">  </w:t>
      </w:r>
      <w:r>
        <w:rPr>
          <w:rFonts w:hint="eastAsia"/>
          <w:color w:val="auto"/>
          <w:highlight w:val="none"/>
        </w:rPr>
        <w:t>标准</w:t>
      </w:r>
      <w:r>
        <w:rPr>
          <w:color w:val="auto"/>
          <w:highlight w:val="none"/>
        </w:rPr>
        <w:t>电压</w:t>
      </w:r>
    </w:p>
    <w:p>
      <w:pPr>
        <w:spacing w:line="360" w:lineRule="auto"/>
        <w:ind w:firstLine="420" w:firstLineChars="200"/>
        <w:rPr>
          <w:color w:val="auto"/>
          <w:highlight w:val="none"/>
        </w:rPr>
      </w:pPr>
      <w:r>
        <w:rPr>
          <w:rFonts w:hint="eastAsia"/>
          <w:color w:val="auto"/>
          <w:highlight w:val="none"/>
          <w:lang w:val="en-US" w:eastAsia="zh-CN"/>
        </w:rPr>
        <w:t>GB/T 311.1-2017</w:t>
      </w:r>
      <w:r>
        <w:rPr>
          <w:color w:val="auto"/>
          <w:highlight w:val="none"/>
        </w:rPr>
        <w:t xml:space="preserve"> </w:t>
      </w:r>
      <w:r>
        <w:rPr>
          <w:rFonts w:hint="eastAsia"/>
          <w:color w:val="auto"/>
          <w:highlight w:val="none"/>
        </w:rPr>
        <w:t>绝缘配合 第1部分： 定义、原则和规则</w:t>
      </w:r>
    </w:p>
    <w:p>
      <w:pPr>
        <w:pStyle w:val="44"/>
        <w:spacing w:line="360" w:lineRule="auto"/>
        <w:ind w:firstLine="420" w:firstLineChars="200"/>
        <w:rPr>
          <w:rFonts w:ascii="Times New Roman" w:hAnsi="Times New Roman"/>
          <w:color w:val="auto"/>
          <w:highlight w:val="none"/>
        </w:rPr>
      </w:pPr>
      <w:r>
        <w:rPr>
          <w:rFonts w:hint="eastAsia" w:ascii="Times New Roman" w:hAnsi="Times New Roman"/>
          <w:color w:val="auto"/>
          <w:highlight w:val="none"/>
        </w:rPr>
        <w:t>GB 311.2</w:t>
      </w:r>
      <w:r>
        <w:rPr>
          <w:rFonts w:hint="eastAsia" w:ascii="Times New Roman" w:hAnsi="Times New Roman"/>
          <w:color w:val="auto"/>
          <w:highlight w:val="none"/>
          <w:lang w:val="en-US" w:eastAsia="zh-CN"/>
        </w:rPr>
        <w:t>-2017</w:t>
      </w:r>
      <w:r>
        <w:rPr>
          <w:rFonts w:hint="eastAsia" w:ascii="Times New Roman" w:hAnsi="Times New Roman"/>
          <w:color w:val="auto"/>
          <w:highlight w:val="none"/>
        </w:rPr>
        <w:t xml:space="preserve"> 绝缘配合 第2部分：使用导则</w:t>
      </w:r>
    </w:p>
    <w:p>
      <w:pPr>
        <w:spacing w:line="360" w:lineRule="auto"/>
        <w:ind w:firstLine="420" w:firstLineChars="200"/>
        <w:rPr>
          <w:color w:val="auto"/>
          <w:highlight w:val="none"/>
        </w:rPr>
      </w:pPr>
      <w:r>
        <w:rPr>
          <w:color w:val="auto"/>
          <w:highlight w:val="none"/>
        </w:rPr>
        <w:t>GB/T 762</w:t>
      </w:r>
      <w:r>
        <w:rPr>
          <w:rFonts w:hint="eastAsia"/>
          <w:color w:val="auto"/>
          <w:highlight w:val="none"/>
        </w:rPr>
        <w:t>-</w:t>
      </w:r>
      <w:r>
        <w:rPr>
          <w:color w:val="auto"/>
          <w:highlight w:val="none"/>
        </w:rPr>
        <w:t>2002</w:t>
      </w:r>
      <w:r>
        <w:rPr>
          <w:color w:val="auto"/>
          <w:highlight w:val="none"/>
        </w:rPr>
        <w:tab/>
      </w:r>
      <w:r>
        <w:rPr>
          <w:rFonts w:hint="eastAsia"/>
          <w:color w:val="auto"/>
          <w:highlight w:val="none"/>
        </w:rPr>
        <w:t>标准电流等级</w:t>
      </w:r>
    </w:p>
    <w:p>
      <w:pPr>
        <w:spacing w:line="360" w:lineRule="auto"/>
        <w:ind w:firstLine="420" w:firstLineChars="200"/>
        <w:rPr>
          <w:color w:val="auto"/>
          <w:highlight w:val="none"/>
        </w:rPr>
      </w:pPr>
      <w:r>
        <w:rPr>
          <w:rFonts w:hint="eastAsia"/>
          <w:color w:val="auto"/>
          <w:highlight w:val="none"/>
        </w:rPr>
        <w:t>GB/T11022-2020 高压开关设备和控制设备标准的共用技术要求</w:t>
      </w:r>
    </w:p>
    <w:p>
      <w:pPr>
        <w:spacing w:line="360" w:lineRule="auto"/>
        <w:ind w:firstLine="420" w:firstLineChars="200"/>
        <w:rPr>
          <w:color w:val="auto"/>
          <w:highlight w:val="none"/>
        </w:rPr>
      </w:pPr>
      <w:r>
        <w:rPr>
          <w:rFonts w:hint="eastAsia"/>
          <w:color w:val="auto"/>
          <w:highlight w:val="none"/>
          <w:lang w:val="en-US" w:eastAsia="zh-CN"/>
        </w:rPr>
        <w:t>GB/T 1985-2023</w:t>
      </w:r>
      <w:r>
        <w:rPr>
          <w:color w:val="auto"/>
          <w:highlight w:val="none"/>
        </w:rPr>
        <w:t xml:space="preserve">  高压交流隔离开关和接地开关</w:t>
      </w:r>
    </w:p>
    <w:p>
      <w:pPr>
        <w:pStyle w:val="44"/>
        <w:spacing w:line="360" w:lineRule="auto"/>
        <w:ind w:firstLine="420" w:firstLineChars="200"/>
        <w:rPr>
          <w:rFonts w:ascii="Times New Roman" w:hAnsi="Times New Roman"/>
          <w:color w:val="auto"/>
          <w:highlight w:val="none"/>
        </w:rPr>
      </w:pPr>
      <w:r>
        <w:rPr>
          <w:rFonts w:hint="eastAsia" w:ascii="Times New Roman" w:hAnsi="Times New Roman"/>
          <w:color w:val="auto"/>
          <w:highlight w:val="none"/>
          <w:lang w:val="en-US" w:eastAsia="zh-CN"/>
        </w:rPr>
        <w:t>GB/T 772-2005</w:t>
      </w:r>
      <w:r>
        <w:rPr>
          <w:rFonts w:ascii="Times New Roman" w:hAnsi="Times New Roman"/>
          <w:color w:val="auto"/>
          <w:highlight w:val="none"/>
        </w:rPr>
        <w:t xml:space="preserve">  高压绝缘子瓷件技术条件</w:t>
      </w:r>
    </w:p>
    <w:p>
      <w:pPr>
        <w:pStyle w:val="44"/>
        <w:spacing w:line="360" w:lineRule="auto"/>
        <w:ind w:firstLine="420" w:firstLineChars="200"/>
        <w:rPr>
          <w:rFonts w:ascii="Times New Roman" w:hAnsi="Times New Roman"/>
          <w:color w:val="auto"/>
          <w:highlight w:val="none"/>
        </w:rPr>
      </w:pPr>
      <w:r>
        <w:rPr>
          <w:rFonts w:ascii="Times New Roman" w:hAnsi="Times New Roman"/>
          <w:color w:val="auto"/>
          <w:highlight w:val="none"/>
        </w:rPr>
        <w:t xml:space="preserve">GB 50150 </w:t>
      </w:r>
      <w:r>
        <w:rPr>
          <w:rFonts w:hint="eastAsia" w:ascii="Times New Roman" w:hAnsi="Times New Roman"/>
          <w:color w:val="auto"/>
          <w:highlight w:val="none"/>
        </w:rPr>
        <w:t>-2016</w:t>
      </w:r>
      <w:r>
        <w:rPr>
          <w:rFonts w:ascii="Times New Roman" w:hAnsi="Times New Roman"/>
          <w:color w:val="auto"/>
          <w:highlight w:val="none"/>
        </w:rPr>
        <w:t xml:space="preserve"> 电气装置安装工程电气设备交接试验标准</w:t>
      </w:r>
    </w:p>
    <w:p>
      <w:pPr>
        <w:pStyle w:val="44"/>
        <w:spacing w:line="360" w:lineRule="auto"/>
        <w:ind w:firstLine="420" w:firstLineChars="200"/>
        <w:rPr>
          <w:rFonts w:ascii="Times New Roman" w:hAnsi="Times New Roman"/>
          <w:color w:val="auto"/>
          <w:highlight w:val="none"/>
        </w:rPr>
      </w:pPr>
      <w:r>
        <w:rPr>
          <w:rFonts w:hint="eastAsia" w:ascii="Times New Roman" w:hAnsi="Times New Roman"/>
          <w:color w:val="auto"/>
          <w:highlight w:val="none"/>
        </w:rPr>
        <w:t>GB/T 8287.1-2008 标称电压高于1000V系统用户内和户外支柱绝缘子 第1部分：瓷或玻璃绝缘子的试验</w:t>
      </w:r>
    </w:p>
    <w:p>
      <w:pPr>
        <w:pStyle w:val="44"/>
        <w:spacing w:line="360" w:lineRule="auto"/>
        <w:ind w:firstLine="420" w:firstLineChars="200"/>
        <w:rPr>
          <w:rFonts w:ascii="Times New Roman" w:hAnsi="Times New Roman"/>
          <w:color w:val="auto"/>
          <w:highlight w:val="none"/>
        </w:rPr>
      </w:pPr>
      <w:r>
        <w:rPr>
          <w:rFonts w:hint="eastAsia" w:ascii="Times New Roman" w:hAnsi="Times New Roman"/>
          <w:color w:val="auto"/>
          <w:highlight w:val="none"/>
        </w:rPr>
        <w:t>GB/T 8287.2-2008 标称电压高于1000V系统用户内和户外支柱绝缘子 第2部分：尺寸与特性</w:t>
      </w:r>
    </w:p>
    <w:p>
      <w:pPr>
        <w:pStyle w:val="44"/>
        <w:spacing w:line="360" w:lineRule="auto"/>
        <w:ind w:firstLine="420" w:firstLineChars="200"/>
        <w:rPr>
          <w:rFonts w:ascii="Times New Roman" w:hAnsi="Times New Roman"/>
          <w:color w:val="auto"/>
          <w:highlight w:val="none"/>
        </w:rPr>
      </w:pPr>
      <w:r>
        <w:rPr>
          <w:rFonts w:ascii="Times New Roman" w:hAnsi="Times New Roman"/>
          <w:color w:val="auto"/>
          <w:highlight w:val="none"/>
        </w:rPr>
        <w:t>GB/T 2900.20</w:t>
      </w:r>
      <w:r>
        <w:rPr>
          <w:rFonts w:hint="eastAsia" w:ascii="Times New Roman" w:hAnsi="Times New Roman"/>
          <w:color w:val="auto"/>
          <w:highlight w:val="none"/>
        </w:rPr>
        <w:t>-2016</w:t>
      </w:r>
      <w:r>
        <w:rPr>
          <w:rFonts w:ascii="Times New Roman" w:hAnsi="Times New Roman"/>
          <w:color w:val="auto"/>
          <w:highlight w:val="none"/>
        </w:rPr>
        <w:t xml:space="preserve">  电工术语 </w:t>
      </w:r>
      <w:r>
        <w:rPr>
          <w:rFonts w:hint="eastAsia" w:ascii="Times New Roman" w:hAnsi="Times New Roman"/>
          <w:color w:val="auto"/>
          <w:highlight w:val="none"/>
        </w:rPr>
        <w:t>高压开关设备和控制设备</w:t>
      </w:r>
    </w:p>
    <w:p>
      <w:pPr>
        <w:pStyle w:val="44"/>
        <w:spacing w:line="360" w:lineRule="auto"/>
        <w:ind w:firstLine="420" w:firstLineChars="200"/>
        <w:rPr>
          <w:rFonts w:ascii="Times New Roman" w:hAnsi="Times New Roman"/>
          <w:color w:val="auto"/>
          <w:highlight w:val="none"/>
        </w:rPr>
      </w:pPr>
      <w:r>
        <w:rPr>
          <w:rFonts w:ascii="Times New Roman" w:hAnsi="Times New Roman"/>
          <w:color w:val="auto"/>
          <w:highlight w:val="none"/>
        </w:rPr>
        <w:t>GB/T 4585</w:t>
      </w:r>
      <w:r>
        <w:rPr>
          <w:rFonts w:hint="eastAsia" w:ascii="Times New Roman" w:hAnsi="Times New Roman"/>
          <w:color w:val="auto"/>
          <w:highlight w:val="none"/>
        </w:rPr>
        <w:t>-</w:t>
      </w:r>
      <w:r>
        <w:rPr>
          <w:rFonts w:hint="eastAsia" w:ascii="Times New Roman" w:hAnsi="Times New Roman"/>
          <w:color w:val="auto"/>
          <w:highlight w:val="none"/>
          <w:lang w:val="en-US" w:eastAsia="zh-CN"/>
        </w:rPr>
        <w:t>2024</w:t>
      </w:r>
      <w:r>
        <w:rPr>
          <w:rFonts w:ascii="Times New Roman" w:hAnsi="Times New Roman"/>
          <w:color w:val="auto"/>
          <w:highlight w:val="none"/>
        </w:rPr>
        <w:t xml:space="preserve"> </w:t>
      </w:r>
      <w:r>
        <w:rPr>
          <w:rFonts w:hint="eastAsia" w:ascii="Times New Roman" w:hAnsi="Times New Roman"/>
          <w:color w:val="auto"/>
          <w:highlight w:val="none"/>
        </w:rPr>
        <w:t>交流系统用高压瓷和玻璃绝缘子的人工污秽试验验</w:t>
      </w:r>
      <w:r>
        <w:rPr>
          <w:rFonts w:ascii="Times New Roman" w:hAnsi="Times New Roman"/>
          <w:color w:val="auto"/>
          <w:highlight w:val="none"/>
        </w:rPr>
        <w:t xml:space="preserve"> </w:t>
      </w:r>
    </w:p>
    <w:p>
      <w:pPr>
        <w:pStyle w:val="44"/>
        <w:spacing w:line="360" w:lineRule="auto"/>
        <w:ind w:firstLine="420" w:firstLineChars="200"/>
        <w:rPr>
          <w:rFonts w:ascii="Times New Roman" w:hAnsi="Times New Roman"/>
          <w:color w:val="auto"/>
          <w:highlight w:val="none"/>
        </w:rPr>
      </w:pPr>
      <w:r>
        <w:rPr>
          <w:rFonts w:hint="eastAsia" w:ascii="Times New Roman" w:hAnsi="Times New Roman"/>
          <w:color w:val="auto"/>
          <w:highlight w:val="none"/>
        </w:rPr>
        <w:t>DL/T486-</w:t>
      </w:r>
      <w:r>
        <w:rPr>
          <w:rFonts w:hint="eastAsia" w:ascii="Times New Roman" w:hAnsi="Times New Roman"/>
          <w:color w:val="auto"/>
          <w:highlight w:val="none"/>
          <w:lang w:val="en-US" w:eastAsia="zh-CN"/>
        </w:rPr>
        <w:t>2021</w:t>
      </w:r>
      <w:r>
        <w:rPr>
          <w:rFonts w:hint="eastAsia" w:ascii="Times New Roman" w:hAnsi="Times New Roman"/>
          <w:color w:val="auto"/>
          <w:highlight w:val="none"/>
        </w:rPr>
        <w:t xml:space="preserve"> 高压交流隔离开关和接地开关</w:t>
      </w:r>
    </w:p>
    <w:p>
      <w:pPr>
        <w:widowControl/>
        <w:spacing w:line="360" w:lineRule="auto"/>
        <w:ind w:firstLine="420" w:firstLineChars="200"/>
        <w:jc w:val="left"/>
        <w:rPr>
          <w:color w:val="auto"/>
          <w:szCs w:val="22"/>
          <w:highlight w:val="none"/>
        </w:rPr>
      </w:pPr>
      <w:r>
        <w:rPr>
          <w:rFonts w:hint="eastAsia"/>
          <w:color w:val="auto"/>
          <w:szCs w:val="22"/>
          <w:highlight w:val="none"/>
          <w:lang w:bidi="ar"/>
        </w:rPr>
        <w:t xml:space="preserve">GB/T4797(所有部分) 环境条件分类 自然环境条件 </w:t>
      </w:r>
    </w:p>
    <w:p>
      <w:pPr>
        <w:widowControl/>
        <w:spacing w:line="360" w:lineRule="auto"/>
        <w:ind w:firstLine="420" w:firstLineChars="200"/>
        <w:jc w:val="left"/>
        <w:rPr>
          <w:color w:val="auto"/>
          <w:szCs w:val="22"/>
          <w:highlight w:val="none"/>
        </w:rPr>
      </w:pPr>
      <w:r>
        <w:rPr>
          <w:rFonts w:hint="eastAsia"/>
          <w:color w:val="auto"/>
          <w:szCs w:val="22"/>
          <w:highlight w:val="none"/>
          <w:lang w:bidi="ar"/>
        </w:rPr>
        <w:t>GB/T4798(所有部分) 环境条件分类 环境参数组分类及其严酷程度分级</w:t>
      </w:r>
    </w:p>
    <w:p>
      <w:pPr>
        <w:spacing w:line="360" w:lineRule="auto"/>
        <w:ind w:firstLine="420" w:firstLineChars="200"/>
        <w:rPr>
          <w:color w:val="auto"/>
          <w:highlight w:val="none"/>
        </w:rPr>
      </w:pPr>
      <w:r>
        <w:rPr>
          <w:rFonts w:hint="eastAsia"/>
          <w:color w:val="auto"/>
          <w:highlight w:val="none"/>
        </w:rPr>
        <w:t>SJ/T 11110-2016银电镀层规范</w:t>
      </w:r>
    </w:p>
    <w:p>
      <w:pPr>
        <w:widowControl/>
        <w:spacing w:line="360" w:lineRule="auto"/>
        <w:ind w:firstLine="420" w:firstLineChars="200"/>
        <w:jc w:val="left"/>
        <w:rPr>
          <w:color w:val="auto"/>
          <w:highlight w:val="none"/>
        </w:rPr>
      </w:pPr>
      <w:r>
        <w:rPr>
          <w:rFonts w:hint="eastAsia"/>
          <w:color w:val="auto"/>
          <w:szCs w:val="22"/>
          <w:highlight w:val="none"/>
          <w:lang w:bidi="ar"/>
        </w:rPr>
        <w:t>GB/T13912</w:t>
      </w:r>
      <w:r>
        <w:rPr>
          <w:rFonts w:hint="eastAsia"/>
          <w:color w:val="auto"/>
          <w:highlight w:val="none"/>
        </w:rPr>
        <w:t>-</w:t>
      </w:r>
      <w:r>
        <w:rPr>
          <w:rFonts w:hint="eastAsia"/>
          <w:color w:val="auto"/>
          <w:szCs w:val="22"/>
          <w:highlight w:val="none"/>
          <w:lang w:bidi="ar"/>
        </w:rPr>
        <w:t>2020</w:t>
      </w:r>
      <w:r>
        <w:rPr>
          <w:rFonts w:hint="eastAsia"/>
          <w:color w:val="auto"/>
          <w:highlight w:val="none"/>
        </w:rPr>
        <w:t xml:space="preserve">  金属覆盖层 钢铁制件热浸镀锌层技术要求和试验方法</w:t>
      </w:r>
    </w:p>
    <w:p>
      <w:pPr>
        <w:spacing w:line="360" w:lineRule="auto"/>
        <w:ind w:firstLine="420" w:firstLineChars="200"/>
        <w:rPr>
          <w:color w:val="auto"/>
          <w:highlight w:val="none"/>
        </w:rPr>
      </w:pPr>
      <w:r>
        <w:rPr>
          <w:rFonts w:hint="eastAsia"/>
          <w:color w:val="auto"/>
          <w:highlight w:val="none"/>
        </w:rPr>
        <w:t>GB/T 13540-2009  高压开关设备</w:t>
      </w:r>
      <w:r>
        <w:rPr>
          <w:rFonts w:hint="eastAsia"/>
          <w:color w:val="auto"/>
          <w:highlight w:val="none"/>
          <w:lang w:val="en-US" w:eastAsia="zh-CN"/>
        </w:rPr>
        <w:t>和控制设备的抗震要求</w:t>
      </w:r>
    </w:p>
    <w:p>
      <w:pPr>
        <w:spacing w:line="360" w:lineRule="auto"/>
        <w:ind w:firstLine="420" w:firstLineChars="200"/>
        <w:rPr>
          <w:color w:val="auto"/>
          <w:highlight w:val="none"/>
        </w:rPr>
      </w:pPr>
      <w:r>
        <w:rPr>
          <w:color w:val="auto"/>
          <w:highlight w:val="none"/>
        </w:rPr>
        <w:t>GB/T 16935.1-</w:t>
      </w:r>
      <w:r>
        <w:rPr>
          <w:rFonts w:hint="eastAsia"/>
          <w:color w:val="auto"/>
          <w:highlight w:val="none"/>
          <w:lang w:val="en-US" w:eastAsia="zh-CN"/>
        </w:rPr>
        <w:t>2023</w:t>
      </w:r>
      <w:r>
        <w:rPr>
          <w:color w:val="auto"/>
          <w:highlight w:val="none"/>
        </w:rPr>
        <w:t xml:space="preserve">  </w:t>
      </w:r>
      <w:r>
        <w:rPr>
          <w:rFonts w:hint="eastAsia"/>
          <w:color w:val="auto"/>
          <w:highlight w:val="none"/>
        </w:rPr>
        <w:t>低压系统内设备的绝缘配合</w:t>
      </w:r>
      <w:r>
        <w:rPr>
          <w:color w:val="auto"/>
          <w:highlight w:val="none"/>
        </w:rPr>
        <w:t xml:space="preserve"> </w:t>
      </w:r>
      <w:r>
        <w:rPr>
          <w:rFonts w:hint="eastAsia"/>
          <w:color w:val="auto"/>
          <w:highlight w:val="none"/>
        </w:rPr>
        <w:t>第</w:t>
      </w:r>
      <w:r>
        <w:rPr>
          <w:color w:val="auto"/>
          <w:highlight w:val="none"/>
        </w:rPr>
        <w:t>1</w:t>
      </w:r>
      <w:r>
        <w:rPr>
          <w:rFonts w:hint="eastAsia"/>
          <w:color w:val="auto"/>
          <w:highlight w:val="none"/>
        </w:rPr>
        <w:t>部分：原理、要求和试验</w:t>
      </w:r>
    </w:p>
    <w:p>
      <w:pPr>
        <w:spacing w:line="360" w:lineRule="auto"/>
        <w:ind w:firstLine="420" w:firstLineChars="200"/>
        <w:rPr>
          <w:color w:val="auto"/>
          <w:highlight w:val="none"/>
        </w:rPr>
      </w:pPr>
      <w:r>
        <w:rPr>
          <w:rFonts w:hint="eastAsia"/>
          <w:color w:val="auto"/>
          <w:highlight w:val="none"/>
        </w:rPr>
        <w:t>GB/T 19850-2013  导电用无缝铜管</w:t>
      </w:r>
    </w:p>
    <w:p>
      <w:pPr>
        <w:spacing w:line="360" w:lineRule="auto"/>
        <w:ind w:firstLine="420" w:firstLineChars="200"/>
        <w:rPr>
          <w:rStyle w:val="90"/>
          <w:i w:val="0"/>
          <w:color w:val="auto"/>
          <w:highlight w:val="none"/>
        </w:rPr>
      </w:pPr>
      <w:r>
        <w:rPr>
          <w:rStyle w:val="90"/>
          <w:rFonts w:hint="eastAsia"/>
          <w:i w:val="0"/>
          <w:color w:val="auto"/>
          <w:highlight w:val="none"/>
        </w:rPr>
        <w:t>GB/T 26218.1-2010 污秽条件下使用的高压绝缘子的选择和尺寸确定 第1部分： 定义、信息和一般原则</w:t>
      </w:r>
    </w:p>
    <w:p>
      <w:pPr>
        <w:spacing w:line="360" w:lineRule="auto"/>
        <w:ind w:firstLine="420" w:firstLineChars="200"/>
        <w:rPr>
          <w:rStyle w:val="90"/>
          <w:i w:val="0"/>
          <w:color w:val="auto"/>
          <w:highlight w:val="none"/>
        </w:rPr>
      </w:pPr>
      <w:r>
        <w:rPr>
          <w:rStyle w:val="90"/>
          <w:rFonts w:hint="eastAsia"/>
          <w:i w:val="0"/>
          <w:color w:val="auto"/>
          <w:highlight w:val="none"/>
        </w:rPr>
        <w:t>GB/T 26218.2</w:t>
      </w:r>
      <w:r>
        <w:rPr>
          <w:rStyle w:val="90"/>
          <w:i w:val="0"/>
          <w:color w:val="auto"/>
          <w:highlight w:val="none"/>
        </w:rPr>
        <w:t>-2010</w:t>
      </w:r>
      <w:r>
        <w:rPr>
          <w:rStyle w:val="90"/>
          <w:rFonts w:hint="eastAsia"/>
          <w:i w:val="0"/>
          <w:color w:val="auto"/>
          <w:highlight w:val="none"/>
        </w:rPr>
        <w:t>污秽条件下使用的高压绝缘子的选择和尺寸确定 第</w:t>
      </w:r>
      <w:r>
        <w:rPr>
          <w:rStyle w:val="90"/>
          <w:i w:val="0"/>
          <w:color w:val="auto"/>
          <w:highlight w:val="none"/>
        </w:rPr>
        <w:t>2</w:t>
      </w:r>
      <w:r>
        <w:rPr>
          <w:rStyle w:val="90"/>
          <w:rFonts w:hint="eastAsia"/>
          <w:i w:val="0"/>
          <w:color w:val="auto"/>
          <w:highlight w:val="none"/>
        </w:rPr>
        <w:t>部分：交流</w:t>
      </w:r>
      <w:r>
        <w:rPr>
          <w:rStyle w:val="90"/>
          <w:i w:val="0"/>
          <w:color w:val="auto"/>
          <w:highlight w:val="none"/>
        </w:rPr>
        <w:t>系统用瓷和玻璃绝缘子</w:t>
      </w:r>
    </w:p>
    <w:p>
      <w:pPr>
        <w:spacing w:line="360" w:lineRule="auto"/>
        <w:ind w:firstLine="420" w:firstLineChars="200"/>
        <w:rPr>
          <w:color w:val="auto"/>
          <w:highlight w:val="none"/>
        </w:rPr>
      </w:pPr>
      <w:r>
        <w:rPr>
          <w:rFonts w:hint="eastAsia"/>
          <w:color w:val="auto"/>
          <w:highlight w:val="none"/>
        </w:rPr>
        <w:t>GB</w:t>
      </w:r>
      <w:r>
        <w:rPr>
          <w:color w:val="auto"/>
          <w:highlight w:val="none"/>
        </w:rPr>
        <w:t>/</w:t>
      </w:r>
      <w:r>
        <w:rPr>
          <w:rFonts w:hint="eastAsia"/>
          <w:color w:val="auto"/>
          <w:highlight w:val="none"/>
        </w:rPr>
        <w:t>T 29489-2013 高压交流开关设备和控制设备的感性负载开合</w:t>
      </w:r>
    </w:p>
    <w:p>
      <w:pPr>
        <w:spacing w:line="360" w:lineRule="auto"/>
        <w:ind w:firstLine="420" w:firstLineChars="200"/>
        <w:rPr>
          <w:color w:val="auto"/>
          <w:highlight w:val="none"/>
        </w:rPr>
      </w:pPr>
      <w:r>
        <w:rPr>
          <w:color w:val="auto"/>
          <w:highlight w:val="none"/>
        </w:rPr>
        <w:t>DL/T 593</w:t>
      </w:r>
      <w:r>
        <w:rPr>
          <w:rFonts w:hint="eastAsia"/>
          <w:color w:val="auto"/>
          <w:highlight w:val="none"/>
        </w:rPr>
        <w:t>-2016</w:t>
      </w:r>
      <w:r>
        <w:rPr>
          <w:color w:val="auto"/>
          <w:highlight w:val="none"/>
        </w:rPr>
        <w:t xml:space="preserve">  高压开关设备和控制设备标准的共用技术要求</w:t>
      </w:r>
    </w:p>
    <w:p>
      <w:pPr>
        <w:spacing w:line="360" w:lineRule="auto"/>
        <w:ind w:firstLine="420" w:firstLineChars="200"/>
        <w:rPr>
          <w:i/>
          <w:color w:val="auto"/>
          <w:highlight w:val="none"/>
        </w:rPr>
      </w:pPr>
      <w:r>
        <w:rPr>
          <w:rFonts w:hint="eastAsia"/>
          <w:color w:val="auto"/>
          <w:highlight w:val="none"/>
        </w:rPr>
        <w:t>DL/T 1071-20</w:t>
      </w:r>
      <w:r>
        <w:rPr>
          <w:rFonts w:hint="eastAsia"/>
          <w:color w:val="auto"/>
          <w:highlight w:val="none"/>
          <w:lang w:eastAsia="zh-CN"/>
        </w:rPr>
        <w:t>2</w:t>
      </w:r>
      <w:r>
        <w:rPr>
          <w:rFonts w:hint="eastAsia"/>
          <w:color w:val="auto"/>
          <w:highlight w:val="none"/>
          <w:lang w:val="en-US" w:eastAsia="zh-CN"/>
        </w:rPr>
        <w:t>3</w:t>
      </w:r>
      <w:r>
        <w:rPr>
          <w:rFonts w:hint="eastAsia"/>
          <w:color w:val="auto"/>
          <w:highlight w:val="none"/>
        </w:rPr>
        <w:t xml:space="preserve">  电力大件运输规范</w:t>
      </w:r>
    </w:p>
    <w:p>
      <w:pPr>
        <w:spacing w:line="360" w:lineRule="auto"/>
        <w:ind w:firstLine="420" w:firstLineChars="200"/>
        <w:rPr>
          <w:rStyle w:val="90"/>
          <w:rFonts w:hint="eastAsia"/>
          <w:i w:val="0"/>
          <w:color w:val="auto"/>
          <w:highlight w:val="none"/>
        </w:rPr>
      </w:pPr>
      <w:r>
        <w:rPr>
          <w:rStyle w:val="90"/>
          <w:rFonts w:hint="eastAsia"/>
          <w:i w:val="0"/>
          <w:color w:val="auto"/>
          <w:highlight w:val="none"/>
        </w:rPr>
        <w:t>DL/T 5222-2021 导体和电器选择设计规程</w:t>
      </w:r>
    </w:p>
    <w:p>
      <w:pPr>
        <w:spacing w:line="360" w:lineRule="auto"/>
        <w:ind w:firstLine="420" w:firstLineChars="200"/>
        <w:rPr>
          <w:color w:val="auto"/>
          <w:highlight w:val="none"/>
        </w:rPr>
      </w:pPr>
      <w:r>
        <w:rPr>
          <w:rFonts w:hint="eastAsia"/>
          <w:color w:val="auto"/>
          <w:highlight w:val="none"/>
        </w:rPr>
        <w:t>GB/T1220-</w:t>
      </w:r>
      <w:r>
        <w:rPr>
          <w:rFonts w:hint="eastAsia"/>
          <w:color w:val="auto"/>
          <w:highlight w:val="none"/>
          <w:lang w:val="en-US" w:eastAsia="zh-CN"/>
        </w:rPr>
        <w:t>2007</w:t>
      </w:r>
      <w:r>
        <w:rPr>
          <w:rFonts w:hint="eastAsia"/>
          <w:color w:val="auto"/>
          <w:highlight w:val="none"/>
        </w:rPr>
        <w:t>《不锈钢棒》</w:t>
      </w:r>
    </w:p>
    <w:p>
      <w:pPr>
        <w:numPr>
          <w:ilvl w:val="255"/>
          <w:numId w:val="0"/>
        </w:numPr>
        <w:spacing w:line="360" w:lineRule="auto"/>
        <w:ind w:firstLine="420" w:firstLineChars="200"/>
        <w:rPr>
          <w:color w:val="auto"/>
          <w:highlight w:val="none"/>
        </w:rPr>
      </w:pPr>
      <w:r>
        <w:rPr>
          <w:color w:val="auto"/>
          <w:highlight w:val="none"/>
        </w:rPr>
        <w:t>GB/T4237-2015《不锈钢热轧钢板和钢带》</w:t>
      </w:r>
    </w:p>
    <w:p>
      <w:pPr>
        <w:spacing w:line="360" w:lineRule="auto"/>
        <w:ind w:firstLine="420" w:firstLineChars="200"/>
        <w:rPr>
          <w:color w:val="auto"/>
          <w:highlight w:val="none"/>
        </w:rPr>
      </w:pPr>
      <w:r>
        <w:rPr>
          <w:rFonts w:hint="eastAsia"/>
          <w:color w:val="auto"/>
          <w:highlight w:val="none"/>
        </w:rPr>
        <w:t>GB/T 2423.1</w:t>
      </w:r>
      <w:r>
        <w:rPr>
          <w:rFonts w:hint="eastAsia"/>
          <w:color w:val="auto"/>
          <w:highlight w:val="none"/>
          <w:lang w:val="en-US" w:eastAsia="zh-CN"/>
        </w:rPr>
        <w:t>-2008</w:t>
      </w:r>
      <w:r>
        <w:rPr>
          <w:rFonts w:hint="eastAsia"/>
          <w:color w:val="auto"/>
          <w:highlight w:val="none"/>
        </w:rPr>
        <w:t>电工电子产品环境试验 第2部分:试验方法 试验A:低温</w:t>
      </w:r>
    </w:p>
    <w:p>
      <w:pPr>
        <w:spacing w:line="360" w:lineRule="auto"/>
        <w:ind w:firstLine="420" w:firstLineChars="200"/>
        <w:rPr>
          <w:color w:val="auto"/>
          <w:highlight w:val="none"/>
        </w:rPr>
      </w:pPr>
      <w:r>
        <w:rPr>
          <w:rFonts w:hint="eastAsia"/>
          <w:color w:val="auto"/>
          <w:highlight w:val="none"/>
        </w:rPr>
        <w:t>GB/T 2423.2</w:t>
      </w:r>
      <w:r>
        <w:rPr>
          <w:rFonts w:hint="eastAsia"/>
          <w:color w:val="auto"/>
          <w:highlight w:val="none"/>
          <w:lang w:val="en-US" w:eastAsia="zh-CN"/>
        </w:rPr>
        <w:t>-2008</w:t>
      </w:r>
      <w:r>
        <w:rPr>
          <w:rFonts w:hint="eastAsia"/>
          <w:color w:val="auto"/>
          <w:highlight w:val="none"/>
        </w:rPr>
        <w:t>电工电子产品环境试验 第2部分:试验方法 试验B:高温</w:t>
      </w:r>
    </w:p>
    <w:p>
      <w:pPr>
        <w:spacing w:line="360" w:lineRule="auto"/>
        <w:ind w:firstLine="420" w:firstLineChars="200"/>
        <w:rPr>
          <w:color w:val="auto"/>
          <w:highlight w:val="none"/>
        </w:rPr>
      </w:pPr>
      <w:r>
        <w:rPr>
          <w:rFonts w:hint="eastAsia"/>
          <w:color w:val="auto"/>
          <w:highlight w:val="none"/>
        </w:rPr>
        <w:t>GB/T 2423.3</w:t>
      </w:r>
      <w:r>
        <w:rPr>
          <w:rFonts w:hint="eastAsia"/>
          <w:color w:val="auto"/>
          <w:highlight w:val="none"/>
          <w:lang w:val="en-US" w:eastAsia="zh-CN"/>
        </w:rPr>
        <w:t>-2016</w:t>
      </w:r>
      <w:r>
        <w:rPr>
          <w:rFonts w:hint="eastAsia"/>
          <w:color w:val="auto"/>
          <w:highlight w:val="none"/>
        </w:rPr>
        <w:t>电工电子产品基本环境试验规程 试验Ca:恒定湿热试验方法</w:t>
      </w:r>
    </w:p>
    <w:p>
      <w:pPr>
        <w:spacing w:line="360" w:lineRule="auto"/>
        <w:ind w:firstLine="420" w:firstLineChars="200"/>
        <w:rPr>
          <w:color w:val="auto"/>
          <w:highlight w:val="none"/>
        </w:rPr>
      </w:pPr>
      <w:r>
        <w:rPr>
          <w:rFonts w:hint="eastAsia"/>
          <w:color w:val="auto"/>
          <w:highlight w:val="none"/>
        </w:rPr>
        <w:t>GB/T 2900.50</w:t>
      </w:r>
      <w:r>
        <w:rPr>
          <w:rFonts w:hint="eastAsia"/>
          <w:color w:val="auto"/>
          <w:highlight w:val="none"/>
          <w:lang w:val="en-US" w:eastAsia="zh-CN"/>
        </w:rPr>
        <w:t>-2008</w:t>
      </w:r>
      <w:r>
        <w:rPr>
          <w:rFonts w:hint="eastAsia"/>
          <w:color w:val="auto"/>
          <w:highlight w:val="none"/>
        </w:rPr>
        <w:t>电工术语发电、输电及配电通用术语</w:t>
      </w:r>
    </w:p>
    <w:p>
      <w:pPr>
        <w:spacing w:line="360" w:lineRule="auto"/>
        <w:ind w:firstLine="420" w:firstLineChars="200"/>
        <w:rPr>
          <w:color w:val="auto"/>
          <w:highlight w:val="none"/>
        </w:rPr>
      </w:pPr>
      <w:r>
        <w:rPr>
          <w:rFonts w:hint="eastAsia"/>
          <w:color w:val="auto"/>
          <w:highlight w:val="none"/>
        </w:rPr>
        <w:t>GB/T 2900.57</w:t>
      </w:r>
      <w:r>
        <w:rPr>
          <w:rFonts w:hint="eastAsia"/>
          <w:color w:val="auto"/>
          <w:highlight w:val="none"/>
          <w:lang w:val="en-US" w:eastAsia="zh-CN"/>
        </w:rPr>
        <w:t>-2008</w:t>
      </w:r>
      <w:r>
        <w:rPr>
          <w:rFonts w:hint="eastAsia"/>
          <w:color w:val="auto"/>
          <w:highlight w:val="none"/>
        </w:rPr>
        <w:t>电工术语发电、输电及配电运行</w:t>
      </w:r>
    </w:p>
    <w:p>
      <w:pPr>
        <w:spacing w:line="360" w:lineRule="auto"/>
        <w:ind w:firstLine="420" w:firstLineChars="200"/>
        <w:rPr>
          <w:color w:val="auto"/>
          <w:highlight w:val="none"/>
        </w:rPr>
      </w:pPr>
      <w:r>
        <w:rPr>
          <w:rFonts w:hint="eastAsia"/>
          <w:color w:val="auto"/>
          <w:highlight w:val="none"/>
        </w:rPr>
        <w:t>GB/T 4208</w:t>
      </w:r>
      <w:r>
        <w:rPr>
          <w:rFonts w:hint="eastAsia"/>
          <w:color w:val="auto"/>
          <w:highlight w:val="none"/>
          <w:lang w:val="en-US" w:eastAsia="zh-CN"/>
        </w:rPr>
        <w:t>-2017</w:t>
      </w:r>
      <w:r>
        <w:rPr>
          <w:rFonts w:hint="eastAsia"/>
          <w:color w:val="auto"/>
          <w:highlight w:val="none"/>
        </w:rPr>
        <w:t>外壳防护等级(IP代码)</w:t>
      </w:r>
    </w:p>
    <w:p>
      <w:pPr>
        <w:spacing w:line="360" w:lineRule="auto"/>
        <w:ind w:firstLine="420" w:firstLineChars="200"/>
        <w:rPr>
          <w:color w:val="auto"/>
          <w:highlight w:val="none"/>
        </w:rPr>
      </w:pPr>
      <w:r>
        <w:rPr>
          <w:rFonts w:hint="eastAsia"/>
          <w:color w:val="auto"/>
          <w:highlight w:val="none"/>
        </w:rPr>
        <w:t>GB/T 4857.23</w:t>
      </w:r>
      <w:r>
        <w:rPr>
          <w:rFonts w:hint="eastAsia"/>
          <w:color w:val="auto"/>
          <w:highlight w:val="none"/>
          <w:lang w:val="en-US" w:eastAsia="zh-CN"/>
        </w:rPr>
        <w:t>-2021</w:t>
      </w:r>
      <w:r>
        <w:rPr>
          <w:rFonts w:hint="eastAsia"/>
          <w:color w:val="auto"/>
          <w:highlight w:val="none"/>
        </w:rPr>
        <w:t>包装 运输包装件基本试验</w:t>
      </w:r>
    </w:p>
    <w:p>
      <w:pPr>
        <w:spacing w:line="360" w:lineRule="auto"/>
        <w:ind w:firstLine="420" w:firstLineChars="200"/>
        <w:rPr>
          <w:color w:val="auto"/>
          <w:highlight w:val="none"/>
        </w:rPr>
      </w:pPr>
      <w:r>
        <w:rPr>
          <w:rFonts w:hint="eastAsia"/>
          <w:color w:val="auto"/>
          <w:highlight w:val="none"/>
        </w:rPr>
        <w:t>GB/T 5080.7</w:t>
      </w:r>
      <w:r>
        <w:rPr>
          <w:rFonts w:hint="eastAsia"/>
          <w:color w:val="auto"/>
          <w:highlight w:val="none"/>
          <w:lang w:val="en-US" w:eastAsia="zh-CN"/>
        </w:rPr>
        <w:t>-1986</w:t>
      </w:r>
      <w:r>
        <w:rPr>
          <w:rFonts w:hint="eastAsia"/>
          <w:color w:val="auto"/>
          <w:highlight w:val="none"/>
        </w:rPr>
        <w:t>设备可靠性试验 恒定失效率假设下的失效率与平均无故障时间的验证试验方案</w:t>
      </w:r>
    </w:p>
    <w:p>
      <w:pPr>
        <w:spacing w:line="360" w:lineRule="auto"/>
        <w:ind w:firstLine="420" w:firstLineChars="200"/>
        <w:rPr>
          <w:color w:val="auto"/>
          <w:highlight w:val="none"/>
        </w:rPr>
      </w:pPr>
      <w:r>
        <w:rPr>
          <w:rFonts w:hint="eastAsia"/>
          <w:color w:val="auto"/>
          <w:highlight w:val="none"/>
        </w:rPr>
        <w:t>GB/T 7261-2016继电保护和安全自动装置基本试验方法</w:t>
      </w:r>
    </w:p>
    <w:p>
      <w:pPr>
        <w:spacing w:line="360" w:lineRule="auto"/>
        <w:ind w:firstLine="420" w:firstLineChars="200"/>
        <w:rPr>
          <w:rFonts w:hint="eastAsia" w:eastAsia="宋体"/>
          <w:color w:val="auto"/>
          <w:highlight w:val="none"/>
          <w:lang w:val="en-US" w:eastAsia="zh-CN"/>
        </w:rPr>
      </w:pPr>
      <w:r>
        <w:rPr>
          <w:rFonts w:hint="eastAsia" w:ascii="Times New Roman" w:hAnsi="Times New Roman" w:eastAsia="宋体" w:cs="Times New Roman"/>
          <w:i w:val="0"/>
          <w:iCs w:val="0"/>
          <w:caps w:val="0"/>
          <w:color w:val="auto"/>
          <w:spacing w:val="0"/>
          <w:sz w:val="21"/>
          <w:szCs w:val="20"/>
          <w:highlight w:val="none"/>
          <w:shd w:val="clear" w:fill="FFFFFF"/>
        </w:rPr>
        <w:t>GB 4943.1-2022</w:t>
      </w:r>
      <w:r>
        <w:rPr>
          <w:rFonts w:hint="eastAsia" w:ascii="Times New Roman" w:hAnsi="Times New Roman" w:cs="Times New Roman"/>
          <w:i w:val="0"/>
          <w:iCs w:val="0"/>
          <w:caps w:val="0"/>
          <w:color w:val="auto"/>
          <w:spacing w:val="0"/>
          <w:sz w:val="21"/>
          <w:szCs w:val="20"/>
          <w:highlight w:val="none"/>
          <w:shd w:val="clear" w:fill="FFFFFF"/>
          <w:lang w:val="en-US" w:eastAsia="zh-CN"/>
        </w:rPr>
        <w:t xml:space="preserve"> 音视频、信息技术和通信技术设备 第1部分：安全要求</w:t>
      </w:r>
    </w:p>
    <w:p>
      <w:pPr>
        <w:spacing w:line="360" w:lineRule="auto"/>
        <w:ind w:firstLine="420" w:firstLineChars="200"/>
        <w:rPr>
          <w:rFonts w:hint="eastAsia" w:eastAsia="宋体"/>
          <w:color w:val="auto"/>
          <w:highlight w:val="none"/>
          <w:lang w:val="en-US" w:eastAsia="zh-CN"/>
        </w:rPr>
      </w:pPr>
      <w:r>
        <w:rPr>
          <w:rFonts w:hint="eastAsia" w:ascii="Times New Roman" w:hAnsi="Times New Roman" w:eastAsia="宋体" w:cs="Times New Roman"/>
          <w:i w:val="0"/>
          <w:iCs w:val="0"/>
          <w:caps w:val="0"/>
          <w:color w:val="auto"/>
          <w:spacing w:val="0"/>
          <w:sz w:val="21"/>
          <w:szCs w:val="20"/>
          <w:highlight w:val="none"/>
          <w:shd w:val="clear" w:fill="FFFFFF"/>
        </w:rPr>
        <w:t>GB/T 9254.1-2021</w:t>
      </w:r>
      <w:r>
        <w:rPr>
          <w:rFonts w:hint="eastAsia" w:ascii="Times New Roman" w:hAnsi="Times New Roman" w:cs="Times New Roman"/>
          <w:i w:val="0"/>
          <w:iCs w:val="0"/>
          <w:caps w:val="0"/>
          <w:color w:val="auto"/>
          <w:spacing w:val="0"/>
          <w:sz w:val="21"/>
          <w:szCs w:val="20"/>
          <w:highlight w:val="none"/>
          <w:shd w:val="clear" w:fill="FFFFFF"/>
          <w:lang w:val="en-US" w:eastAsia="zh-CN"/>
        </w:rPr>
        <w:t xml:space="preserve"> 信息技术设备、多媒体设备和接收机 电磁兼容 第1部分：发射要求</w:t>
      </w:r>
    </w:p>
    <w:p>
      <w:pPr>
        <w:spacing w:line="360" w:lineRule="auto"/>
        <w:ind w:firstLine="420" w:firstLineChars="200"/>
        <w:rPr>
          <w:color w:val="auto"/>
          <w:highlight w:val="none"/>
        </w:rPr>
      </w:pPr>
      <w:r>
        <w:rPr>
          <w:rFonts w:hint="eastAsia"/>
          <w:color w:val="auto"/>
          <w:highlight w:val="none"/>
        </w:rPr>
        <w:t>GB/T 13384-2008机电产品包装通用技术条件</w:t>
      </w:r>
    </w:p>
    <w:p>
      <w:pPr>
        <w:spacing w:line="360" w:lineRule="auto"/>
        <w:ind w:firstLine="420" w:firstLineChars="200"/>
        <w:rPr>
          <w:color w:val="auto"/>
          <w:highlight w:val="none"/>
        </w:rPr>
      </w:pPr>
      <w:r>
        <w:rPr>
          <w:rFonts w:hint="eastAsia"/>
          <w:color w:val="auto"/>
          <w:highlight w:val="none"/>
        </w:rPr>
        <w:t>GB/T 14537-1993量度继电器和保护装置的冲击与碰撞试验</w:t>
      </w:r>
    </w:p>
    <w:p>
      <w:pPr>
        <w:spacing w:line="360" w:lineRule="auto"/>
        <w:ind w:firstLine="420" w:firstLineChars="200"/>
        <w:rPr>
          <w:color w:val="auto"/>
          <w:highlight w:val="none"/>
        </w:rPr>
      </w:pPr>
      <w:r>
        <w:rPr>
          <w:rFonts w:hint="eastAsia"/>
          <w:color w:val="auto"/>
          <w:highlight w:val="none"/>
        </w:rPr>
        <w:t xml:space="preserve">GB/T 15211-2013 </w:t>
      </w:r>
      <w:r>
        <w:rPr>
          <w:color w:val="auto"/>
          <w:highlight w:val="none"/>
        </w:rPr>
        <w:t>安全防范报警设备</w:t>
      </w:r>
      <w:r>
        <w:rPr>
          <w:rFonts w:hint="eastAsia"/>
          <w:color w:val="auto"/>
          <w:highlight w:val="none"/>
        </w:rPr>
        <w:t xml:space="preserve"> </w:t>
      </w:r>
      <w:r>
        <w:rPr>
          <w:color w:val="auto"/>
          <w:highlight w:val="none"/>
        </w:rPr>
        <w:t>环境适应性要求和试验方法</w:t>
      </w:r>
    </w:p>
    <w:p>
      <w:pPr>
        <w:spacing w:line="360" w:lineRule="auto"/>
        <w:ind w:firstLine="420" w:firstLineChars="200"/>
        <w:rPr>
          <w:color w:val="auto"/>
          <w:highlight w:val="none"/>
        </w:rPr>
      </w:pPr>
      <w:r>
        <w:rPr>
          <w:color w:val="auto"/>
          <w:highlight w:val="none"/>
        </w:rPr>
        <w:t>GB/T 17626.3</w:t>
      </w:r>
      <w:r>
        <w:rPr>
          <w:rFonts w:hint="eastAsia"/>
          <w:color w:val="auto"/>
          <w:highlight w:val="none"/>
          <w:lang w:val="en-US" w:eastAsia="zh-CN"/>
        </w:rPr>
        <w:t>-2023</w:t>
      </w:r>
      <w:r>
        <w:rPr>
          <w:color w:val="auto"/>
          <w:highlight w:val="none"/>
        </w:rPr>
        <w:t>电磁兼容 试验和测量技术 射频电磁场辐射抗扰度试验</w:t>
      </w:r>
    </w:p>
    <w:p>
      <w:pPr>
        <w:spacing w:line="360" w:lineRule="auto"/>
        <w:ind w:firstLine="420" w:firstLineChars="200"/>
        <w:rPr>
          <w:color w:val="auto"/>
          <w:highlight w:val="none"/>
        </w:rPr>
      </w:pPr>
      <w:r>
        <w:rPr>
          <w:color w:val="auto"/>
          <w:highlight w:val="none"/>
        </w:rPr>
        <w:t>GB/T 17626.4</w:t>
      </w:r>
      <w:r>
        <w:rPr>
          <w:rFonts w:hint="eastAsia"/>
          <w:color w:val="auto"/>
          <w:highlight w:val="none"/>
          <w:lang w:val="en-US" w:eastAsia="zh-CN"/>
        </w:rPr>
        <w:t>-2018</w:t>
      </w:r>
      <w:r>
        <w:rPr>
          <w:color w:val="auto"/>
          <w:highlight w:val="none"/>
        </w:rPr>
        <w:t>电磁兼容 试验和测量技术 电快速瞬变脉冲群抗扰度试验</w:t>
      </w:r>
    </w:p>
    <w:p>
      <w:pPr>
        <w:spacing w:line="360" w:lineRule="auto"/>
        <w:ind w:left="420" w:leftChars="200"/>
        <w:rPr>
          <w:color w:val="auto"/>
          <w:highlight w:val="none"/>
        </w:rPr>
      </w:pPr>
      <w:r>
        <w:rPr>
          <w:rFonts w:hint="eastAsia"/>
          <w:color w:val="auto"/>
          <w:highlight w:val="none"/>
        </w:rPr>
        <w:t>GB/T 17626.5</w:t>
      </w:r>
      <w:r>
        <w:rPr>
          <w:rFonts w:hint="eastAsia"/>
          <w:color w:val="auto"/>
          <w:highlight w:val="none"/>
          <w:lang w:val="en-US" w:eastAsia="zh-CN"/>
        </w:rPr>
        <w:t>-2019</w:t>
      </w:r>
      <w:r>
        <w:rPr>
          <w:rFonts w:hint="eastAsia"/>
          <w:color w:val="auto"/>
          <w:highlight w:val="none"/>
        </w:rPr>
        <w:t>电磁兼容 试验和测量技术 浪涌（冲击）抗扰度试验</w:t>
      </w:r>
    </w:p>
    <w:p>
      <w:pPr>
        <w:spacing w:line="360" w:lineRule="auto"/>
        <w:ind w:left="420" w:leftChars="200"/>
        <w:rPr>
          <w:color w:val="auto"/>
          <w:highlight w:val="none"/>
        </w:rPr>
      </w:pPr>
      <w:r>
        <w:rPr>
          <w:rFonts w:hint="eastAsia"/>
          <w:color w:val="auto"/>
          <w:highlight w:val="none"/>
        </w:rPr>
        <w:t>GB/T 17626.6</w:t>
      </w:r>
      <w:r>
        <w:rPr>
          <w:rFonts w:hint="eastAsia"/>
          <w:color w:val="auto"/>
          <w:highlight w:val="none"/>
          <w:lang w:val="en-US" w:eastAsia="zh-CN"/>
        </w:rPr>
        <w:t>-2017</w:t>
      </w:r>
      <w:r>
        <w:rPr>
          <w:rFonts w:hint="eastAsia"/>
          <w:color w:val="auto"/>
          <w:highlight w:val="none"/>
        </w:rPr>
        <w:t>电磁兼容 试验和测量技术 射频场感应的传导骚扰试验</w:t>
      </w:r>
    </w:p>
    <w:p>
      <w:pPr>
        <w:spacing w:line="360" w:lineRule="auto"/>
        <w:ind w:left="420" w:leftChars="200"/>
        <w:rPr>
          <w:color w:val="auto"/>
          <w:highlight w:val="none"/>
        </w:rPr>
      </w:pPr>
      <w:r>
        <w:rPr>
          <w:rFonts w:hint="eastAsia"/>
          <w:color w:val="auto"/>
          <w:highlight w:val="none"/>
        </w:rPr>
        <w:t>GB/T 17626.8</w:t>
      </w:r>
      <w:r>
        <w:rPr>
          <w:rFonts w:hint="eastAsia"/>
          <w:color w:val="auto"/>
          <w:highlight w:val="none"/>
          <w:lang w:val="en-US" w:eastAsia="zh-CN"/>
        </w:rPr>
        <w:t>-2006</w:t>
      </w:r>
      <w:r>
        <w:rPr>
          <w:rFonts w:hint="eastAsia"/>
          <w:color w:val="auto"/>
          <w:highlight w:val="none"/>
        </w:rPr>
        <w:t>电磁兼容 试验和测量技术 工频磁场抗扰度试验</w:t>
      </w:r>
    </w:p>
    <w:p>
      <w:pPr>
        <w:spacing w:line="360" w:lineRule="auto"/>
        <w:ind w:left="420" w:leftChars="200"/>
        <w:rPr>
          <w:color w:val="auto"/>
          <w:highlight w:val="none"/>
        </w:rPr>
      </w:pPr>
      <w:r>
        <w:rPr>
          <w:rFonts w:hint="eastAsia"/>
          <w:color w:val="auto"/>
          <w:highlight w:val="none"/>
        </w:rPr>
        <w:t>GB 18030</w:t>
      </w:r>
      <w:r>
        <w:rPr>
          <w:rFonts w:hint="eastAsia"/>
          <w:color w:val="auto"/>
          <w:highlight w:val="none"/>
          <w:lang w:val="en-US" w:eastAsia="zh-CN"/>
        </w:rPr>
        <w:t>-2022</w:t>
      </w:r>
      <w:r>
        <w:rPr>
          <w:rFonts w:hint="eastAsia"/>
          <w:color w:val="auto"/>
          <w:highlight w:val="none"/>
        </w:rPr>
        <w:t>信息技术中文编码字符集</w:t>
      </w:r>
    </w:p>
    <w:p>
      <w:pPr>
        <w:spacing w:line="360" w:lineRule="auto"/>
        <w:ind w:left="420" w:leftChars="200"/>
        <w:rPr>
          <w:color w:val="auto"/>
          <w:highlight w:val="none"/>
        </w:rPr>
      </w:pPr>
      <w:r>
        <w:rPr>
          <w:rFonts w:hint="eastAsia"/>
          <w:color w:val="auto"/>
          <w:highlight w:val="none"/>
        </w:rPr>
        <w:t>GB/T 22239</w:t>
      </w:r>
      <w:r>
        <w:rPr>
          <w:rFonts w:hint="eastAsia"/>
          <w:color w:val="auto"/>
          <w:highlight w:val="none"/>
          <w:lang w:val="en-US" w:eastAsia="zh-CN"/>
        </w:rPr>
        <w:t>-2019</w:t>
      </w:r>
      <w:r>
        <w:rPr>
          <w:rFonts w:hint="eastAsia"/>
          <w:color w:val="auto"/>
          <w:highlight w:val="none"/>
        </w:rPr>
        <w:t>信息安全技术网络安全等级保护基本要求</w:t>
      </w:r>
    </w:p>
    <w:p>
      <w:pPr>
        <w:spacing w:line="360" w:lineRule="auto"/>
        <w:ind w:left="420" w:leftChars="200"/>
        <w:rPr>
          <w:color w:val="auto"/>
          <w:highlight w:val="none"/>
        </w:rPr>
      </w:pPr>
      <w:r>
        <w:rPr>
          <w:rFonts w:hint="eastAsia"/>
          <w:color w:val="auto"/>
          <w:highlight w:val="none"/>
        </w:rPr>
        <w:t>GB/T 26860</w:t>
      </w:r>
      <w:r>
        <w:rPr>
          <w:rFonts w:hint="eastAsia"/>
          <w:color w:val="auto"/>
          <w:highlight w:val="none"/>
          <w:lang w:val="en-US" w:eastAsia="zh-CN"/>
        </w:rPr>
        <w:t>-2011</w:t>
      </w:r>
      <w:r>
        <w:rPr>
          <w:rFonts w:hint="eastAsia"/>
          <w:color w:val="auto"/>
          <w:highlight w:val="none"/>
        </w:rPr>
        <w:t>电力安全工作规程发电厂和变电站电气部分</w:t>
      </w:r>
    </w:p>
    <w:p>
      <w:pPr>
        <w:spacing w:line="360" w:lineRule="auto"/>
        <w:ind w:left="420" w:leftChars="200"/>
        <w:rPr>
          <w:color w:val="auto"/>
          <w:highlight w:val="none"/>
        </w:rPr>
      </w:pPr>
      <w:r>
        <w:rPr>
          <w:rFonts w:hint="eastAsia"/>
          <w:color w:val="auto"/>
          <w:highlight w:val="none"/>
        </w:rPr>
        <w:t>GB/T 28181</w:t>
      </w:r>
      <w:r>
        <w:rPr>
          <w:rFonts w:hint="eastAsia"/>
          <w:color w:val="auto"/>
          <w:highlight w:val="none"/>
          <w:lang w:val="en-US" w:eastAsia="zh-CN"/>
        </w:rPr>
        <w:t>-2022</w:t>
      </w:r>
      <w:r>
        <w:rPr>
          <w:rFonts w:hint="eastAsia"/>
          <w:color w:val="auto"/>
          <w:highlight w:val="none"/>
        </w:rPr>
        <w:t>公共安全视频监控联网系统信息传输、交换、控制技术要求</w:t>
      </w:r>
    </w:p>
    <w:p>
      <w:pPr>
        <w:spacing w:line="360" w:lineRule="auto"/>
        <w:ind w:left="420" w:leftChars="200"/>
        <w:rPr>
          <w:color w:val="auto"/>
          <w:highlight w:val="none"/>
        </w:rPr>
      </w:pPr>
      <w:r>
        <w:rPr>
          <w:rFonts w:hint="eastAsia"/>
          <w:color w:val="auto"/>
          <w:highlight w:val="none"/>
        </w:rPr>
        <w:t>GB/T 30149</w:t>
      </w:r>
      <w:r>
        <w:rPr>
          <w:rFonts w:hint="eastAsia"/>
          <w:color w:val="auto"/>
          <w:highlight w:val="none"/>
          <w:lang w:val="en-US" w:eastAsia="zh-CN"/>
        </w:rPr>
        <w:t>-2019</w:t>
      </w:r>
      <w:r>
        <w:rPr>
          <w:rFonts w:hint="eastAsia"/>
          <w:color w:val="auto"/>
          <w:highlight w:val="none"/>
        </w:rPr>
        <w:t>电网通用模型描述规范</w:t>
      </w:r>
    </w:p>
    <w:p>
      <w:pPr>
        <w:spacing w:line="360" w:lineRule="auto"/>
        <w:ind w:left="420" w:leftChars="200"/>
        <w:rPr>
          <w:color w:val="auto"/>
          <w:highlight w:val="none"/>
        </w:rPr>
      </w:pPr>
      <w:r>
        <w:rPr>
          <w:rFonts w:hint="eastAsia"/>
          <w:color w:val="auto"/>
          <w:highlight w:val="none"/>
        </w:rPr>
        <w:t>GB/T 30155</w:t>
      </w:r>
      <w:r>
        <w:rPr>
          <w:rFonts w:hint="eastAsia"/>
          <w:color w:val="auto"/>
          <w:highlight w:val="none"/>
          <w:lang w:val="en-US" w:eastAsia="zh-CN"/>
        </w:rPr>
        <w:t>-2013</w:t>
      </w:r>
      <w:r>
        <w:rPr>
          <w:rFonts w:hint="eastAsia"/>
          <w:color w:val="auto"/>
          <w:highlight w:val="none"/>
        </w:rPr>
        <w:t>智能变电站技术导则</w:t>
      </w:r>
    </w:p>
    <w:p>
      <w:pPr>
        <w:spacing w:line="360" w:lineRule="auto"/>
        <w:ind w:left="420" w:leftChars="200"/>
        <w:rPr>
          <w:color w:val="auto"/>
          <w:highlight w:val="none"/>
        </w:rPr>
      </w:pPr>
      <w:r>
        <w:rPr>
          <w:rFonts w:hint="eastAsia"/>
          <w:color w:val="auto"/>
          <w:highlight w:val="none"/>
        </w:rPr>
        <w:t>GB/T 50311</w:t>
      </w:r>
      <w:r>
        <w:rPr>
          <w:rFonts w:hint="eastAsia"/>
          <w:color w:val="auto"/>
          <w:highlight w:val="none"/>
          <w:lang w:val="en-US" w:eastAsia="zh-CN"/>
        </w:rPr>
        <w:t>-2016</w:t>
      </w:r>
      <w:r>
        <w:rPr>
          <w:rFonts w:hint="eastAsia"/>
          <w:color w:val="auto"/>
          <w:highlight w:val="none"/>
        </w:rPr>
        <w:t>综合布线系统工程设计规范</w:t>
      </w:r>
    </w:p>
    <w:p>
      <w:pPr>
        <w:spacing w:line="360" w:lineRule="auto"/>
        <w:ind w:left="420" w:leftChars="200"/>
        <w:rPr>
          <w:color w:val="auto"/>
          <w:highlight w:val="none"/>
        </w:rPr>
      </w:pPr>
      <w:r>
        <w:rPr>
          <w:rFonts w:hint="eastAsia"/>
          <w:color w:val="auto"/>
          <w:highlight w:val="none"/>
        </w:rPr>
        <w:t>DL/T 860</w:t>
      </w:r>
      <w:r>
        <w:rPr>
          <w:rFonts w:hint="eastAsia"/>
          <w:color w:val="auto"/>
          <w:highlight w:val="none"/>
          <w:lang w:val="en-US" w:eastAsia="zh-CN"/>
        </w:rPr>
        <w:t>-2019</w:t>
      </w:r>
      <w:r>
        <w:rPr>
          <w:rFonts w:hint="eastAsia"/>
          <w:color w:val="auto"/>
          <w:highlight w:val="none"/>
        </w:rPr>
        <w:t>变电站通信网络和系统</w:t>
      </w:r>
    </w:p>
    <w:p>
      <w:pPr>
        <w:spacing w:line="360" w:lineRule="auto"/>
        <w:ind w:left="420" w:leftChars="200"/>
        <w:rPr>
          <w:color w:val="auto"/>
          <w:highlight w:val="none"/>
        </w:rPr>
      </w:pPr>
      <w:r>
        <w:rPr>
          <w:rFonts w:hint="eastAsia"/>
          <w:color w:val="auto"/>
          <w:highlight w:val="none"/>
        </w:rPr>
        <w:t>DL/T 961</w:t>
      </w:r>
      <w:r>
        <w:rPr>
          <w:rFonts w:hint="eastAsia"/>
          <w:color w:val="auto"/>
          <w:highlight w:val="none"/>
          <w:lang w:val="en-US" w:eastAsia="zh-CN"/>
        </w:rPr>
        <w:t>-2020</w:t>
      </w:r>
      <w:r>
        <w:rPr>
          <w:rFonts w:hint="eastAsia"/>
          <w:color w:val="auto"/>
          <w:highlight w:val="none"/>
        </w:rPr>
        <w:t>电网调度规范用语</w:t>
      </w:r>
    </w:p>
    <w:p>
      <w:pPr>
        <w:spacing w:line="360" w:lineRule="auto"/>
        <w:ind w:left="420" w:leftChars="200"/>
        <w:rPr>
          <w:color w:val="auto"/>
          <w:highlight w:val="none"/>
        </w:rPr>
      </w:pPr>
      <w:r>
        <w:rPr>
          <w:rFonts w:hint="eastAsia"/>
          <w:color w:val="auto"/>
          <w:highlight w:val="none"/>
        </w:rPr>
        <w:t>DL/T 1403</w:t>
      </w:r>
      <w:r>
        <w:rPr>
          <w:rFonts w:hint="eastAsia"/>
          <w:color w:val="auto"/>
          <w:highlight w:val="none"/>
          <w:lang w:val="en-US" w:eastAsia="zh-CN"/>
        </w:rPr>
        <w:t>-2015</w:t>
      </w:r>
      <w:r>
        <w:rPr>
          <w:rFonts w:hint="eastAsia"/>
          <w:color w:val="auto"/>
          <w:highlight w:val="none"/>
        </w:rPr>
        <w:t>智能变电站监控系统技术规范</w:t>
      </w:r>
    </w:p>
    <w:p>
      <w:pPr>
        <w:spacing w:line="360" w:lineRule="auto"/>
        <w:ind w:left="420" w:leftChars="200"/>
        <w:rPr>
          <w:color w:val="auto"/>
          <w:highlight w:val="none"/>
        </w:rPr>
      </w:pPr>
      <w:r>
        <w:rPr>
          <w:rFonts w:hint="eastAsia"/>
          <w:color w:val="auto"/>
          <w:highlight w:val="none"/>
        </w:rPr>
        <w:t>DL/T 1404</w:t>
      </w:r>
      <w:r>
        <w:rPr>
          <w:rFonts w:hint="eastAsia"/>
          <w:color w:val="auto"/>
          <w:highlight w:val="none"/>
          <w:lang w:val="en-US" w:eastAsia="zh-CN"/>
        </w:rPr>
        <w:t>-2024</w:t>
      </w:r>
      <w:r>
        <w:rPr>
          <w:rFonts w:hint="eastAsia"/>
          <w:color w:val="auto"/>
          <w:highlight w:val="none"/>
        </w:rPr>
        <w:t>变电站监控系统防止电气误操作技术规范</w:t>
      </w:r>
    </w:p>
    <w:p>
      <w:pPr>
        <w:spacing w:line="360" w:lineRule="auto"/>
        <w:ind w:left="420" w:leftChars="200"/>
        <w:rPr>
          <w:color w:val="auto"/>
          <w:highlight w:val="none"/>
        </w:rPr>
      </w:pPr>
      <w:r>
        <w:rPr>
          <w:rFonts w:hint="eastAsia"/>
          <w:color w:val="auto"/>
          <w:highlight w:val="none"/>
        </w:rPr>
        <w:t>DL/T 1455</w:t>
      </w:r>
      <w:r>
        <w:rPr>
          <w:rFonts w:hint="eastAsia"/>
          <w:color w:val="auto"/>
          <w:highlight w:val="none"/>
          <w:lang w:val="en-US" w:eastAsia="zh-CN"/>
        </w:rPr>
        <w:t>-2015</w:t>
      </w:r>
      <w:r>
        <w:rPr>
          <w:rFonts w:hint="eastAsia"/>
          <w:color w:val="auto"/>
          <w:highlight w:val="none"/>
        </w:rPr>
        <w:t>电力系统控制类软件安全性及其测评技术要求</w:t>
      </w:r>
    </w:p>
    <w:p>
      <w:pPr>
        <w:spacing w:line="360" w:lineRule="auto"/>
        <w:ind w:left="420" w:leftChars="200"/>
        <w:rPr>
          <w:color w:val="auto"/>
          <w:highlight w:val="none"/>
        </w:rPr>
      </w:pPr>
      <w:r>
        <w:rPr>
          <w:rFonts w:hint="eastAsia"/>
          <w:color w:val="auto"/>
          <w:highlight w:val="none"/>
        </w:rPr>
        <w:t>DL/T 1610-2016 变电站机器人巡检系统通用技术条件</w:t>
      </w:r>
    </w:p>
    <w:p>
      <w:pPr>
        <w:spacing w:line="360" w:lineRule="auto"/>
        <w:ind w:left="420" w:leftChars="200"/>
        <w:rPr>
          <w:color w:val="auto"/>
          <w:highlight w:val="none"/>
        </w:rPr>
      </w:pPr>
      <w:r>
        <w:rPr>
          <w:rFonts w:hint="eastAsia"/>
          <w:color w:val="auto"/>
          <w:highlight w:val="none"/>
        </w:rPr>
        <w:t>DL/T 1708</w:t>
      </w:r>
      <w:r>
        <w:rPr>
          <w:rFonts w:hint="eastAsia"/>
          <w:color w:val="auto"/>
          <w:highlight w:val="none"/>
          <w:lang w:val="en-US" w:eastAsia="zh-CN"/>
        </w:rPr>
        <w:t>-2017</w:t>
      </w:r>
      <w:r>
        <w:rPr>
          <w:rFonts w:hint="eastAsia"/>
          <w:color w:val="auto"/>
          <w:highlight w:val="none"/>
        </w:rPr>
        <w:t>电力系统顺序控制技术规范</w:t>
      </w:r>
    </w:p>
    <w:p>
      <w:pPr>
        <w:spacing w:line="360" w:lineRule="auto"/>
        <w:ind w:left="420" w:leftChars="200"/>
        <w:rPr>
          <w:color w:val="auto"/>
          <w:highlight w:val="none"/>
        </w:rPr>
      </w:pPr>
      <w:r>
        <w:rPr>
          <w:rFonts w:hint="eastAsia"/>
          <w:color w:val="auto"/>
          <w:highlight w:val="none"/>
        </w:rPr>
        <w:t>DL/T 5009</w:t>
      </w:r>
      <w:r>
        <w:rPr>
          <w:rFonts w:hint="eastAsia"/>
          <w:color w:val="auto"/>
          <w:highlight w:val="none"/>
          <w:lang w:val="en-US" w:eastAsia="zh-CN"/>
        </w:rPr>
        <w:t>-2014-</w:t>
      </w:r>
      <w:r>
        <w:rPr>
          <w:rFonts w:hint="eastAsia"/>
          <w:color w:val="auto"/>
          <w:highlight w:val="none"/>
        </w:rPr>
        <w:t>电力建设安全工作规程</w:t>
      </w:r>
    </w:p>
    <w:p>
      <w:pPr>
        <w:spacing w:line="360" w:lineRule="auto"/>
        <w:ind w:left="420" w:leftChars="200"/>
        <w:rPr>
          <w:color w:val="auto"/>
          <w:highlight w:val="none"/>
        </w:rPr>
      </w:pPr>
      <w:r>
        <w:rPr>
          <w:rFonts w:hint="eastAsia"/>
          <w:color w:val="auto"/>
          <w:highlight w:val="none"/>
        </w:rPr>
        <w:t>DL/T 5136</w:t>
      </w:r>
      <w:r>
        <w:rPr>
          <w:rFonts w:hint="eastAsia"/>
          <w:color w:val="auto"/>
          <w:highlight w:val="none"/>
          <w:lang w:val="en-US" w:eastAsia="zh-CN"/>
        </w:rPr>
        <w:t>-2012</w:t>
      </w:r>
      <w:r>
        <w:rPr>
          <w:rFonts w:hint="eastAsia"/>
          <w:color w:val="auto"/>
          <w:highlight w:val="none"/>
        </w:rPr>
        <w:t>电力系统实时数据通信应用协议</w:t>
      </w:r>
    </w:p>
    <w:p>
      <w:pPr>
        <w:spacing w:line="360" w:lineRule="auto"/>
        <w:ind w:left="420" w:leftChars="200"/>
        <w:rPr>
          <w:color w:val="auto"/>
          <w:highlight w:val="none"/>
        </w:rPr>
      </w:pPr>
      <w:r>
        <w:rPr>
          <w:rFonts w:hint="eastAsia"/>
          <w:color w:val="auto"/>
          <w:highlight w:val="none"/>
        </w:rPr>
        <w:t>GA/T 645-2014 安全防范监控变速球型摄像机</w:t>
      </w:r>
    </w:p>
    <w:p>
      <w:pPr>
        <w:spacing w:line="360" w:lineRule="auto"/>
        <w:ind w:left="420" w:leftChars="200"/>
        <w:rPr>
          <w:color w:val="auto"/>
          <w:highlight w:val="none"/>
        </w:rPr>
      </w:pPr>
      <w:r>
        <w:rPr>
          <w:rFonts w:hint="eastAsia"/>
          <w:color w:val="auto"/>
          <w:highlight w:val="none"/>
        </w:rPr>
        <w:t>GA/T 1127-20</w:t>
      </w:r>
      <w:r>
        <w:rPr>
          <w:rFonts w:hint="eastAsia"/>
          <w:color w:val="auto"/>
          <w:highlight w:val="none"/>
          <w:lang w:val="en-US" w:eastAsia="zh-CN"/>
        </w:rPr>
        <w:t>25</w:t>
      </w:r>
      <w:r>
        <w:rPr>
          <w:rFonts w:hint="eastAsia"/>
          <w:color w:val="auto"/>
          <w:highlight w:val="none"/>
        </w:rPr>
        <w:t xml:space="preserve"> 安全防范视频监控摄像机通用技术要求</w:t>
      </w:r>
    </w:p>
    <w:p>
      <w:pPr>
        <w:spacing w:line="360" w:lineRule="auto"/>
        <w:ind w:left="420" w:leftChars="200"/>
        <w:rPr>
          <w:color w:val="auto"/>
          <w:highlight w:val="none"/>
        </w:rPr>
      </w:pPr>
      <w:r>
        <w:rPr>
          <w:rFonts w:hint="eastAsia"/>
          <w:color w:val="auto"/>
          <w:highlight w:val="none"/>
        </w:rPr>
        <w:t>JB/T 3022-</w:t>
      </w:r>
      <w:r>
        <w:rPr>
          <w:rFonts w:hint="eastAsia"/>
          <w:color w:val="auto"/>
          <w:highlight w:val="none"/>
          <w:lang w:val="en-US" w:eastAsia="zh-CN"/>
        </w:rPr>
        <w:t>2021</w:t>
      </w:r>
      <w:r>
        <w:rPr>
          <w:rFonts w:hint="eastAsia"/>
          <w:color w:val="auto"/>
          <w:highlight w:val="none"/>
        </w:rPr>
        <w:t>微动开关</w:t>
      </w:r>
    </w:p>
    <w:p>
      <w:pPr>
        <w:spacing w:line="360" w:lineRule="auto"/>
        <w:ind w:left="420" w:leftChars="200"/>
        <w:rPr>
          <w:color w:val="auto"/>
          <w:highlight w:val="none"/>
        </w:rPr>
      </w:pPr>
      <w:r>
        <w:rPr>
          <w:rFonts w:hint="eastAsia"/>
          <w:color w:val="auto"/>
          <w:highlight w:val="none"/>
        </w:rPr>
        <w:t>JB/T 5451-2008微动开关通用技术条件</w:t>
      </w:r>
    </w:p>
    <w:p>
      <w:pPr>
        <w:spacing w:line="360" w:lineRule="auto"/>
        <w:ind w:left="420" w:leftChars="200"/>
        <w:rPr>
          <w:color w:val="auto"/>
          <w:highlight w:val="none"/>
        </w:rPr>
      </w:pPr>
      <w:r>
        <w:rPr>
          <w:rFonts w:hint="eastAsia"/>
          <w:color w:val="auto"/>
          <w:highlight w:val="none"/>
        </w:rPr>
        <w:t>Q/CSG1206007   中国南方电网有限责任公司电力设备检修试验规程</w:t>
      </w:r>
    </w:p>
    <w:p>
      <w:pPr>
        <w:pStyle w:val="3"/>
        <w:numPr>
          <w:ilvl w:val="0"/>
          <w:numId w:val="19"/>
        </w:numPr>
        <w:ind w:left="0" w:firstLine="0"/>
        <w:rPr>
          <w:b/>
        </w:rPr>
      </w:pPr>
      <w:bookmarkStart w:id="65" w:name="_Toc3378"/>
      <w:bookmarkStart w:id="66" w:name="_Toc386156375"/>
      <w:bookmarkStart w:id="67" w:name="_Toc291951557"/>
      <w:bookmarkStart w:id="68" w:name="_Toc386154257"/>
      <w:bookmarkStart w:id="69" w:name="_Toc23190150"/>
      <w:bookmarkStart w:id="70" w:name="_Toc282993250"/>
      <w:bookmarkStart w:id="71" w:name="_Toc386042643"/>
      <w:bookmarkStart w:id="72" w:name="_Toc386042761"/>
      <w:r>
        <w:rPr>
          <w:rFonts w:hint="eastAsia"/>
          <w:b/>
        </w:rPr>
        <w:t>使用条件</w:t>
      </w:r>
      <w:bookmarkEnd w:id="65"/>
      <w:bookmarkEnd w:id="66"/>
      <w:bookmarkEnd w:id="67"/>
      <w:bookmarkEnd w:id="68"/>
      <w:bookmarkEnd w:id="69"/>
      <w:bookmarkEnd w:id="70"/>
      <w:bookmarkEnd w:id="71"/>
      <w:bookmarkEnd w:id="72"/>
    </w:p>
    <w:p>
      <w:pPr>
        <w:pStyle w:val="170"/>
        <w:adjustRightInd w:val="0"/>
        <w:snapToGrid w:val="0"/>
        <w:spacing w:line="360" w:lineRule="auto"/>
        <w:ind w:firstLine="0" w:firstLineChars="0"/>
        <w:rPr>
          <w:rFonts w:ascii="宋体" w:hAnsi="宋体" w:eastAsia="宋体"/>
        </w:rPr>
      </w:pPr>
      <w:r>
        <w:rPr>
          <w:rFonts w:hint="eastAsia" w:ascii="宋体" w:hAnsi="宋体" w:eastAsia="宋体"/>
        </w:rPr>
        <w:t xml:space="preserve">   本设备技术规范书要采购的72.5kV</w:t>
      </w:r>
      <w:r>
        <w:t>隔离开关</w:t>
      </w:r>
      <w:r>
        <w:rPr>
          <w:rFonts w:hint="eastAsia"/>
        </w:rPr>
        <w:t>和接地开关</w:t>
      </w:r>
      <w:r>
        <w:rPr>
          <w:rFonts w:hint="eastAsia" w:ascii="宋体" w:hAnsi="宋体" w:eastAsia="宋体"/>
        </w:rPr>
        <w:t>，其安装地点的实际外部条件</w:t>
      </w:r>
      <w:r>
        <w:rPr>
          <w:rFonts w:hint="eastAsia" w:hAnsi="宋体" w:eastAsia="宋体"/>
        </w:rPr>
        <w:t>详见专用部分</w:t>
      </w:r>
      <w:r>
        <w:rPr>
          <w:rFonts w:hint="eastAsia" w:ascii="宋体" w:hAnsi="宋体" w:eastAsia="宋体"/>
        </w:rPr>
        <w:t>。投标</w:t>
      </w:r>
      <w:r>
        <w:rPr>
          <w:rFonts w:hint="eastAsia" w:hAnsi="宋体"/>
        </w:rPr>
        <w:t>方</w:t>
      </w:r>
      <w:r>
        <w:rPr>
          <w:rFonts w:hint="eastAsia" w:ascii="宋体" w:hAnsi="宋体" w:eastAsia="宋体"/>
        </w:rPr>
        <w:t>应对所提供的设备绝缘水平、温升等相关性能参数在工程实际外部条件下进行校验、核对，使所供设备满足实际外部条件要求及全工况运行要求。</w:t>
      </w:r>
    </w:p>
    <w:p>
      <w:pPr>
        <w:adjustRightInd w:val="0"/>
        <w:snapToGrid w:val="0"/>
        <w:spacing w:line="360" w:lineRule="auto"/>
        <w:outlineLvl w:val="1"/>
        <w:rPr>
          <w:rFonts w:ascii="黑体" w:eastAsia="黑体"/>
        </w:rPr>
      </w:pPr>
      <w:bookmarkStart w:id="73" w:name="_Toc28330"/>
      <w:bookmarkStart w:id="74" w:name="_Toc23190151"/>
      <w:bookmarkStart w:id="75" w:name="_Toc288039078"/>
      <w:bookmarkStart w:id="76" w:name="_Toc386042644"/>
      <w:bookmarkStart w:id="77" w:name="_Toc386154258"/>
      <w:bookmarkStart w:id="78" w:name="_Toc291951558"/>
      <w:bookmarkStart w:id="79" w:name="_Toc282421097"/>
      <w:bookmarkStart w:id="80" w:name="_Toc386156376"/>
      <w:bookmarkStart w:id="81" w:name="_Toc386042762"/>
      <w:r>
        <w:rPr>
          <w:rFonts w:hint="eastAsia" w:ascii="黑体" w:eastAsia="黑体"/>
        </w:rPr>
        <w:t>4.1 正常使用条件</w:t>
      </w:r>
      <w:bookmarkEnd w:id="73"/>
      <w:bookmarkEnd w:id="74"/>
      <w:bookmarkEnd w:id="75"/>
      <w:bookmarkEnd w:id="76"/>
      <w:bookmarkEnd w:id="77"/>
      <w:bookmarkEnd w:id="78"/>
      <w:bookmarkEnd w:id="79"/>
      <w:bookmarkEnd w:id="80"/>
      <w:bookmarkEnd w:id="81"/>
    </w:p>
    <w:p>
      <w:pPr>
        <w:adjustRightInd w:val="0"/>
        <w:snapToGrid w:val="0"/>
        <w:spacing w:line="360" w:lineRule="auto"/>
        <w:ind w:firstLine="420" w:firstLineChars="200"/>
        <w:rPr>
          <w:rFonts w:ascii="黑体" w:eastAsia="黑体"/>
        </w:rPr>
      </w:pPr>
      <w:r>
        <w:rPr>
          <w:rFonts w:hint="eastAsia"/>
          <w:snapToGrid w:val="0"/>
          <w:kern w:val="0"/>
        </w:rPr>
        <w:t>GB</w:t>
      </w:r>
      <w:r>
        <w:rPr>
          <w:snapToGrid w:val="0"/>
          <w:kern w:val="0"/>
        </w:rPr>
        <w:t>/T 11022-20</w:t>
      </w:r>
      <w:r>
        <w:rPr>
          <w:rFonts w:hint="eastAsia"/>
          <w:snapToGrid w:val="0"/>
          <w:kern w:val="0"/>
        </w:rPr>
        <w:t>20中</w:t>
      </w:r>
      <w:r>
        <w:rPr>
          <w:snapToGrid w:val="0"/>
          <w:kern w:val="0"/>
        </w:rPr>
        <w:t>第</w:t>
      </w:r>
      <w:r>
        <w:rPr>
          <w:rFonts w:hint="eastAsia"/>
          <w:snapToGrid w:val="0"/>
          <w:kern w:val="0"/>
        </w:rPr>
        <w:t>4.1.3条</w:t>
      </w:r>
      <w:r>
        <w:rPr>
          <w:snapToGrid w:val="0"/>
          <w:kern w:val="0"/>
        </w:rPr>
        <w:t>适用，</w:t>
      </w:r>
      <w:r>
        <w:rPr>
          <w:rFonts w:hint="eastAsia"/>
          <w:snapToGrid w:val="0"/>
          <w:kern w:val="0"/>
        </w:rPr>
        <w:t>此外</w:t>
      </w:r>
      <w:r>
        <w:rPr>
          <w:snapToGrid w:val="0"/>
          <w:kern w:val="0"/>
        </w:rPr>
        <w:t>要求如下</w:t>
      </w:r>
      <w:r>
        <w:rPr>
          <w:rFonts w:hint="eastAsia"/>
          <w:snapToGrid w:val="0"/>
          <w:kern w:val="0"/>
        </w:rPr>
        <w:t>：</w:t>
      </w:r>
    </w:p>
    <w:p>
      <w:pPr>
        <w:pStyle w:val="132"/>
        <w:jc w:val="left"/>
        <w:outlineLvl w:val="9"/>
        <w:rPr>
          <w:snapToGrid w:val="0"/>
          <w:kern w:val="0"/>
        </w:rPr>
      </w:pPr>
      <w:bookmarkStart w:id="82" w:name="_Toc277597159"/>
      <w:bookmarkStart w:id="83" w:name="_Toc386156377"/>
      <w:bookmarkStart w:id="84" w:name="_Toc386042645"/>
      <w:bookmarkStart w:id="85" w:name="_Toc386042763"/>
      <w:bookmarkStart w:id="86" w:name="_Toc386154259"/>
      <w:bookmarkStart w:id="87" w:name="_Toc282421098"/>
      <w:bookmarkStart w:id="88" w:name="_Toc288039079"/>
      <w:r>
        <w:rPr>
          <w:rFonts w:ascii="Times New Roman"/>
          <w:b w:val="0"/>
        </w:rPr>
        <w:t>4.1.1 周围空气温度</w:t>
      </w:r>
      <w:bookmarkEnd w:id="82"/>
      <w:bookmarkEnd w:id="83"/>
      <w:bookmarkEnd w:id="84"/>
      <w:bookmarkEnd w:id="85"/>
      <w:bookmarkEnd w:id="86"/>
    </w:p>
    <w:p>
      <w:pPr>
        <w:spacing w:line="360" w:lineRule="auto"/>
        <w:ind w:firstLine="420" w:firstLineChars="200"/>
        <w:rPr>
          <w:snapToGrid w:val="0"/>
          <w:kern w:val="0"/>
        </w:rPr>
      </w:pPr>
      <w:r>
        <w:rPr>
          <w:snapToGrid w:val="0"/>
          <w:kern w:val="0"/>
        </w:rPr>
        <w:t>最高不超过40</w:t>
      </w:r>
      <w:r>
        <w:rPr>
          <w:rFonts w:ascii="宋体" w:hAnsi="宋体"/>
          <w:snapToGrid w:val="0"/>
          <w:kern w:val="0"/>
        </w:rPr>
        <w:t>℃</w:t>
      </w:r>
      <w:r>
        <w:rPr>
          <w:snapToGrid w:val="0"/>
          <w:kern w:val="0"/>
        </w:rPr>
        <w:t>，且在24h内测得的平均温度不超过35</w:t>
      </w:r>
      <w:r>
        <w:rPr>
          <w:rFonts w:ascii="宋体" w:hAnsi="宋体"/>
          <w:snapToGrid w:val="0"/>
          <w:kern w:val="0"/>
        </w:rPr>
        <w:t>℃</w:t>
      </w:r>
      <w:r>
        <w:rPr>
          <w:snapToGrid w:val="0"/>
          <w:kern w:val="0"/>
        </w:rPr>
        <w:t>。</w:t>
      </w:r>
    </w:p>
    <w:p>
      <w:pPr>
        <w:spacing w:line="360" w:lineRule="auto"/>
        <w:ind w:firstLine="420" w:firstLineChars="200"/>
      </w:pPr>
      <w:r>
        <w:rPr>
          <w:snapToGrid w:val="0"/>
          <w:kern w:val="0"/>
        </w:rPr>
        <w:t>最低温度不低于-</w:t>
      </w:r>
      <w:r>
        <w:rPr>
          <w:rFonts w:hint="eastAsia"/>
          <w:snapToGrid w:val="0"/>
          <w:kern w:val="0"/>
        </w:rPr>
        <w:t>25</w:t>
      </w:r>
      <w:r>
        <w:rPr>
          <w:rFonts w:ascii="宋体" w:hAnsi="宋体"/>
          <w:snapToGrid w:val="0"/>
          <w:kern w:val="0"/>
        </w:rPr>
        <w:t>℃</w:t>
      </w:r>
      <w:r>
        <w:rPr>
          <w:snapToGrid w:val="0"/>
          <w:kern w:val="0"/>
        </w:rPr>
        <w:t>。</w:t>
      </w:r>
    </w:p>
    <w:p>
      <w:pPr>
        <w:pStyle w:val="132"/>
        <w:spacing w:line="360" w:lineRule="auto"/>
        <w:jc w:val="left"/>
        <w:outlineLvl w:val="9"/>
        <w:rPr>
          <w:rFonts w:ascii="Times New Roman"/>
          <w:b w:val="0"/>
        </w:rPr>
      </w:pPr>
      <w:bookmarkStart w:id="89" w:name="_Toc386154260"/>
      <w:bookmarkStart w:id="90" w:name="_Toc386156378"/>
      <w:bookmarkStart w:id="91" w:name="_Toc386042646"/>
      <w:bookmarkStart w:id="92" w:name="_Toc386042764"/>
      <w:bookmarkStart w:id="93" w:name="_Toc388566218"/>
      <w:bookmarkStart w:id="94" w:name="_Toc277597160"/>
      <w:r>
        <w:rPr>
          <w:rFonts w:ascii="Times New Roman"/>
          <w:b w:val="0"/>
        </w:rPr>
        <w:t>4.1.2 环境相对湿度（在25℃时）</w:t>
      </w:r>
      <w:bookmarkEnd w:id="89"/>
      <w:bookmarkEnd w:id="90"/>
      <w:bookmarkEnd w:id="91"/>
      <w:bookmarkEnd w:id="92"/>
      <w:bookmarkEnd w:id="93"/>
      <w:bookmarkEnd w:id="94"/>
    </w:p>
    <w:p>
      <w:pPr>
        <w:pStyle w:val="132"/>
        <w:snapToGrid w:val="0"/>
        <w:spacing w:line="360" w:lineRule="auto"/>
        <w:ind w:firstLine="420" w:firstLineChars="200"/>
        <w:jc w:val="left"/>
        <w:outlineLvl w:val="9"/>
        <w:rPr>
          <w:rFonts w:eastAsia="宋体"/>
          <w:b w:val="0"/>
          <w:snapToGrid w:val="0"/>
          <w:kern w:val="0"/>
        </w:rPr>
      </w:pPr>
      <w:r>
        <w:rPr>
          <w:rFonts w:hint="eastAsia" w:ascii="Times New Roman" w:eastAsia="宋体"/>
          <w:b w:val="0"/>
          <w:snapToGrid w:val="0"/>
        </w:rPr>
        <w:t xml:space="preserve"> 湿度：100%（日平均值）。</w:t>
      </w:r>
    </w:p>
    <w:p>
      <w:pPr>
        <w:pStyle w:val="132"/>
        <w:spacing w:line="360" w:lineRule="auto"/>
        <w:jc w:val="left"/>
        <w:outlineLvl w:val="9"/>
        <w:rPr>
          <w:rFonts w:ascii="Times New Roman"/>
          <w:b w:val="0"/>
        </w:rPr>
      </w:pPr>
      <w:bookmarkStart w:id="95" w:name="_Toc386042765"/>
      <w:bookmarkStart w:id="96" w:name="_Toc388566219"/>
      <w:bookmarkStart w:id="97" w:name="_Toc386156379"/>
      <w:bookmarkStart w:id="98" w:name="_Toc386154261"/>
      <w:bookmarkStart w:id="99" w:name="_Toc277597161"/>
      <w:bookmarkStart w:id="100" w:name="_Toc386042647"/>
      <w:r>
        <w:rPr>
          <w:rFonts w:ascii="Times New Roman"/>
          <w:b w:val="0"/>
        </w:rPr>
        <w:t>4.1.3 太阳辐射强度</w:t>
      </w:r>
      <w:bookmarkEnd w:id="95"/>
      <w:bookmarkEnd w:id="96"/>
      <w:bookmarkEnd w:id="97"/>
      <w:bookmarkEnd w:id="98"/>
      <w:bookmarkEnd w:id="99"/>
      <w:bookmarkEnd w:id="100"/>
    </w:p>
    <w:p>
      <w:pPr>
        <w:spacing w:line="360" w:lineRule="auto"/>
        <w:ind w:firstLine="420" w:firstLineChars="200"/>
        <w:rPr>
          <w:snapToGrid w:val="0"/>
          <w:kern w:val="0"/>
        </w:rPr>
      </w:pPr>
      <w:r>
        <w:rPr>
          <w:rFonts w:hint="eastAsia"/>
        </w:rPr>
        <w:t>隔离开关和接地开关</w:t>
      </w:r>
      <w:r>
        <w:t>应考虑阳光辐射强度的影响，</w:t>
      </w:r>
      <w:r>
        <w:rPr>
          <w:snapToGrid w:val="0"/>
          <w:kern w:val="0"/>
        </w:rPr>
        <w:t>晴天中午的辐射强度为1000W/m</w:t>
      </w:r>
      <w:r>
        <w:rPr>
          <w:snapToGrid w:val="0"/>
          <w:kern w:val="0"/>
          <w:vertAlign w:val="superscript"/>
        </w:rPr>
        <w:t>2</w:t>
      </w:r>
      <w:r>
        <w:rPr>
          <w:snapToGrid w:val="0"/>
          <w:kern w:val="0"/>
        </w:rPr>
        <w:t>。</w:t>
      </w:r>
    </w:p>
    <w:p>
      <w:pPr>
        <w:pStyle w:val="132"/>
        <w:spacing w:line="360" w:lineRule="auto"/>
        <w:jc w:val="left"/>
        <w:outlineLvl w:val="9"/>
        <w:rPr>
          <w:rFonts w:ascii="Times New Roman"/>
          <w:b w:val="0"/>
        </w:rPr>
      </w:pPr>
      <w:bookmarkStart w:id="101" w:name="_Toc386042766"/>
      <w:bookmarkStart w:id="102" w:name="_Toc386156380"/>
      <w:bookmarkStart w:id="103" w:name="_Toc386154262"/>
      <w:bookmarkStart w:id="104" w:name="_Toc277597162"/>
      <w:bookmarkStart w:id="105" w:name="_Toc388566220"/>
      <w:bookmarkStart w:id="106" w:name="_Toc386042648"/>
      <w:r>
        <w:rPr>
          <w:rFonts w:ascii="Times New Roman"/>
          <w:b w:val="0"/>
        </w:rPr>
        <w:t>4.1.4 海拔高度</w:t>
      </w:r>
      <w:bookmarkEnd w:id="101"/>
      <w:bookmarkEnd w:id="102"/>
      <w:bookmarkEnd w:id="103"/>
      <w:bookmarkEnd w:id="104"/>
      <w:bookmarkEnd w:id="105"/>
      <w:bookmarkEnd w:id="106"/>
    </w:p>
    <w:p>
      <w:pPr>
        <w:spacing w:line="360" w:lineRule="auto"/>
        <w:ind w:firstLine="420" w:firstLineChars="200"/>
        <w:rPr>
          <w:snapToGrid w:val="0"/>
          <w:kern w:val="0"/>
        </w:rPr>
      </w:pPr>
      <w:r>
        <w:rPr>
          <w:snapToGrid w:val="0"/>
          <w:kern w:val="0"/>
        </w:rPr>
        <w:t>适用于设备的外绝缘，绝缘水平的设计规定海拔高度不超过1000m。</w:t>
      </w:r>
    </w:p>
    <w:p>
      <w:pPr>
        <w:pStyle w:val="132"/>
        <w:spacing w:line="360" w:lineRule="auto"/>
        <w:jc w:val="left"/>
        <w:outlineLvl w:val="9"/>
      </w:pPr>
      <w:bookmarkStart w:id="107" w:name="_Toc386042649"/>
      <w:bookmarkStart w:id="108" w:name="_Toc386156381"/>
      <w:bookmarkStart w:id="109" w:name="_Toc277597163"/>
      <w:bookmarkStart w:id="110" w:name="_Toc386042767"/>
      <w:bookmarkStart w:id="111" w:name="_Toc388566221"/>
      <w:bookmarkStart w:id="112" w:name="_Toc386154263"/>
      <w:r>
        <w:rPr>
          <w:rFonts w:ascii="Times New Roman"/>
          <w:b w:val="0"/>
        </w:rPr>
        <w:t>4.1.5 污秽</w:t>
      </w:r>
      <w:bookmarkEnd w:id="107"/>
      <w:bookmarkEnd w:id="108"/>
      <w:bookmarkEnd w:id="109"/>
      <w:bookmarkEnd w:id="110"/>
      <w:bookmarkEnd w:id="111"/>
      <w:bookmarkEnd w:id="112"/>
    </w:p>
    <w:p>
      <w:pPr>
        <w:snapToGrid w:val="0"/>
        <w:spacing w:line="360" w:lineRule="auto"/>
        <w:ind w:firstLine="420"/>
      </w:pPr>
      <w:bookmarkStart w:id="113" w:name="_Toc277597164"/>
      <w:r>
        <w:rPr>
          <w:rFonts w:hint="eastAsia"/>
        </w:rPr>
        <w:t>敞开</w:t>
      </w:r>
      <w:r>
        <w:t>式</w:t>
      </w:r>
      <w:r>
        <w:rPr>
          <w:rFonts w:hint="eastAsia"/>
        </w:rPr>
        <w:t>隔离开关相</w:t>
      </w:r>
      <w:r>
        <w:t>对地</w:t>
      </w:r>
      <w:r>
        <w:rPr>
          <w:rFonts w:hint="eastAsia"/>
        </w:rPr>
        <w:t>的户外绝缘子或套管，其外绝缘的最小标称爬电距离用下述关系式确定：</w:t>
      </w:r>
    </w:p>
    <w:p>
      <w:pPr>
        <w:snapToGrid w:val="0"/>
        <w:spacing w:line="360" w:lineRule="auto"/>
        <w:jc w:val="center"/>
        <w:rPr>
          <w:lang w:val="sv-SE"/>
        </w:rPr>
      </w:pPr>
      <w:r>
        <w:rPr>
          <w:i/>
          <w:lang w:val="sv-SE"/>
        </w:rPr>
        <w:t>l</w:t>
      </w:r>
      <w:r>
        <w:rPr>
          <w:i/>
          <w:vertAlign w:val="subscript"/>
          <w:lang w:val="sv-SE"/>
        </w:rPr>
        <w:t>t</w:t>
      </w:r>
      <w:r>
        <w:rPr>
          <w:lang w:val="sv-SE"/>
        </w:rPr>
        <w:t>=</w:t>
      </w:r>
      <w:r>
        <w:rPr>
          <w:i/>
          <w:lang w:val="sv-SE"/>
        </w:rPr>
        <w:t xml:space="preserve"> l</w:t>
      </w:r>
      <w:r>
        <w:rPr>
          <w:i/>
          <w:vertAlign w:val="subscript"/>
          <w:lang w:val="sv-SE"/>
        </w:rPr>
        <w:t>r</w:t>
      </w:r>
      <w:r>
        <w:rPr>
          <w:rFonts w:hint="eastAsia"/>
          <w:lang w:val="sv-SE"/>
        </w:rPr>
        <w:t>×</w:t>
      </w:r>
      <w:r>
        <w:rPr>
          <w:i/>
          <w:lang w:val="sv-SE"/>
        </w:rPr>
        <w:t>U</w:t>
      </w:r>
      <w:r>
        <w:rPr>
          <w:i/>
          <w:vertAlign w:val="subscript"/>
          <w:lang w:val="sv-SE"/>
        </w:rPr>
        <w:t>r</w:t>
      </w:r>
      <w:r>
        <w:rPr>
          <w:rFonts w:hint="eastAsia"/>
          <w:lang w:val="sv-SE"/>
        </w:rPr>
        <w:t>/</w:t>
      </w:r>
      <w:r>
        <w:rPr>
          <w:rFonts w:hint="eastAsia"/>
          <w:position w:val="-8"/>
        </w:rPr>
        <w:object>
          <v:shape id="_x0000_i1025" o:spt="75" type="#_x0000_t75" style="height:16.8pt;width:16.8pt;" o:ole="t" filled="f" o:preferrelative="t" stroked="f" coordsize="21600,21600">
            <v:path/>
            <v:fill on="f" focussize="0,0"/>
            <v:stroke on="f" joinstyle="miter"/>
            <v:imagedata r:id="rId18" o:title=""/>
            <o:lock v:ext="edit" aspectratio="t"/>
            <w10:wrap type="none"/>
            <w10:anchorlock/>
          </v:shape>
          <o:OLEObject Type="Embed" ProgID="Unknown" ShapeID="_x0000_i1025" DrawAspect="Content" ObjectID="_1468075725" r:id="rId17">
            <o:LockedField>false</o:LockedField>
          </o:OLEObject>
        </w:object>
      </w:r>
      <w:r>
        <w:rPr>
          <w:rFonts w:hint="eastAsia"/>
          <w:lang w:val="sv-SE"/>
        </w:rPr>
        <w:t>×</w:t>
      </w:r>
      <w:r>
        <w:rPr>
          <w:i/>
          <w:u w:val="none"/>
        </w:rPr>
        <w:t>k</w:t>
      </w:r>
      <w:r>
        <w:rPr>
          <w:rFonts w:hint="eastAsia"/>
          <w:i/>
          <w:u w:val="none"/>
          <w:vertAlign w:val="subscript"/>
        </w:rPr>
        <w:t>ad</w:t>
      </w:r>
    </w:p>
    <w:p>
      <w:pPr>
        <w:snapToGrid w:val="0"/>
        <w:spacing w:line="360" w:lineRule="auto"/>
        <w:ind w:left="420" w:firstLine="420"/>
      </w:pPr>
      <w:r>
        <w:rPr>
          <w:i/>
        </w:rPr>
        <w:t>l</w:t>
      </w:r>
      <w:r>
        <w:rPr>
          <w:i/>
          <w:vertAlign w:val="subscript"/>
        </w:rPr>
        <w:t>t</w:t>
      </w:r>
      <w:r>
        <w:t>——</w:t>
      </w:r>
      <w:r>
        <w:rPr>
          <w:rFonts w:hint="eastAsia"/>
        </w:rPr>
        <w:t>最小标称爬电距离（</w:t>
      </w:r>
      <w:r>
        <w:t>mm</w:t>
      </w:r>
      <w:r>
        <w:rPr>
          <w:rFonts w:hint="eastAsia"/>
        </w:rPr>
        <w:t>）</w:t>
      </w:r>
    </w:p>
    <w:p>
      <w:pPr>
        <w:adjustRightInd w:val="0"/>
        <w:snapToGrid w:val="0"/>
        <w:spacing w:line="360" w:lineRule="auto"/>
        <w:ind w:firstLine="420" w:firstLineChars="200"/>
      </w:pPr>
      <w:r>
        <w:tab/>
      </w:r>
      <w:r>
        <w:rPr>
          <w:i/>
        </w:rPr>
        <w:t>l</w:t>
      </w:r>
      <w:r>
        <w:rPr>
          <w:i/>
          <w:vertAlign w:val="subscript"/>
        </w:rPr>
        <w:t>r</w:t>
      </w:r>
      <w:r>
        <w:t>——</w:t>
      </w:r>
      <w:r>
        <w:rPr>
          <w:rFonts w:hint="eastAsia"/>
        </w:rPr>
        <w:t>统一爬电比距（</w:t>
      </w:r>
      <w:r>
        <w:t>mm/kV</w:t>
      </w:r>
      <w:r>
        <w:rPr>
          <w:rFonts w:hint="eastAsia"/>
        </w:rPr>
        <w:t>）。对于</w:t>
      </w:r>
      <w:r>
        <w:t>d</w:t>
      </w:r>
      <w:r>
        <w:rPr>
          <w:rFonts w:hint="eastAsia"/>
        </w:rPr>
        <w:t>级以下污秽等级的地区统一按</w:t>
      </w:r>
      <w:r>
        <w:t>d</w:t>
      </w:r>
      <w:r>
        <w:rPr>
          <w:rFonts w:hint="eastAsia"/>
        </w:rPr>
        <w:t>级防污选取设备的爬电距离。</w:t>
      </w:r>
      <w:r>
        <w:t>d级外绝缘</w:t>
      </w:r>
      <w:r>
        <w:rPr>
          <w:rFonts w:hint="eastAsia"/>
        </w:rPr>
        <w:t>统一爬电比距规定为</w:t>
      </w:r>
      <w:r>
        <w:t>：相对地：不小于43.3mm/kV；</w:t>
      </w:r>
    </w:p>
    <w:p>
      <w:pPr>
        <w:snapToGrid w:val="0"/>
        <w:spacing w:line="360" w:lineRule="auto"/>
      </w:pPr>
      <w:r>
        <w:tab/>
      </w:r>
      <w:r>
        <w:rPr>
          <w:rFonts w:hint="eastAsia"/>
        </w:rPr>
        <w:t xml:space="preserve">    </w:t>
      </w:r>
      <w:r>
        <w:rPr>
          <w:i/>
        </w:rPr>
        <w:t>U</w:t>
      </w:r>
      <w:r>
        <w:rPr>
          <w:i/>
          <w:vertAlign w:val="subscript"/>
        </w:rPr>
        <w:t>r</w:t>
      </w:r>
      <w:r>
        <w:t>——</w:t>
      </w:r>
      <w:r>
        <w:rPr>
          <w:rFonts w:hint="eastAsia"/>
        </w:rPr>
        <w:t>开关设备和控制设备的额定电压；</w:t>
      </w:r>
    </w:p>
    <w:p>
      <w:pPr>
        <w:adjustRightInd w:val="0"/>
        <w:snapToGrid w:val="0"/>
        <w:spacing w:line="360" w:lineRule="auto"/>
        <w:ind w:firstLine="420" w:firstLineChars="200"/>
      </w:pPr>
      <w:r>
        <w:tab/>
      </w:r>
      <w:r>
        <w:rPr>
          <w:i/>
        </w:rPr>
        <w:t>k</w:t>
      </w:r>
      <w:r>
        <w:rPr>
          <w:rFonts w:hint="eastAsia"/>
          <w:i/>
          <w:vertAlign w:val="subscript"/>
        </w:rPr>
        <w:t>ad</w:t>
      </w:r>
      <w:r>
        <w:t>——</w:t>
      </w:r>
      <w:r>
        <w:rPr>
          <w:rFonts w:hint="eastAsia"/>
        </w:rPr>
        <w:t>直径的校正系数，当平均直径</w:t>
      </w:r>
      <w:r>
        <w:rPr>
          <w:i/>
        </w:rPr>
        <w:t>D</w:t>
      </w:r>
      <w:r>
        <w:rPr>
          <w:rFonts w:hint="eastAsia"/>
          <w:i/>
          <w:vertAlign w:val="subscript"/>
        </w:rPr>
        <w:t>a</w:t>
      </w:r>
      <w:r>
        <w:rPr>
          <w:rFonts w:hint="eastAsia"/>
        </w:rPr>
        <w:t>＜</w:t>
      </w:r>
      <w:r>
        <w:t>300mm</w:t>
      </w:r>
      <w:r>
        <w:rPr>
          <w:rFonts w:hint="eastAsia"/>
        </w:rPr>
        <w:t>时，</w:t>
      </w:r>
      <w:r>
        <w:rPr>
          <w:i/>
        </w:rPr>
        <w:t>k</w:t>
      </w:r>
      <w:r>
        <w:rPr>
          <w:rFonts w:hint="eastAsia"/>
          <w:i/>
          <w:vertAlign w:val="subscript"/>
        </w:rPr>
        <w:t>ad</w:t>
      </w:r>
      <w:r>
        <w:t>=1.0</w:t>
      </w:r>
      <w:r>
        <w:rPr>
          <w:rFonts w:hint="eastAsia"/>
        </w:rPr>
        <w:t>；当</w:t>
      </w:r>
      <w:r>
        <w:rPr>
          <w:i/>
        </w:rPr>
        <w:t>D</w:t>
      </w:r>
      <w:r>
        <w:rPr>
          <w:rFonts w:hint="eastAsia"/>
          <w:i/>
          <w:vertAlign w:val="subscript"/>
        </w:rPr>
        <w:t>a</w:t>
      </w:r>
      <w:r>
        <w:rPr>
          <w:rFonts w:hint="eastAsia"/>
        </w:rPr>
        <w:t>≥</w:t>
      </w:r>
      <w:r>
        <w:t>300mm</w:t>
      </w:r>
      <w:r>
        <w:rPr>
          <w:rFonts w:hint="eastAsia"/>
        </w:rPr>
        <w:t>时，</w:t>
      </w:r>
      <w:r>
        <w:rPr>
          <w:i/>
        </w:rPr>
        <w:t>k</w:t>
      </w:r>
      <w:r>
        <w:rPr>
          <w:rFonts w:hint="eastAsia"/>
          <w:i/>
          <w:vertAlign w:val="subscript"/>
        </w:rPr>
        <w:t>ad</w:t>
      </w:r>
      <w:r>
        <w:t>=</w:t>
      </w:r>
      <w:r>
        <w:rPr>
          <w:rFonts w:hint="eastAsia"/>
        </w:rPr>
        <w:t>0.0005</w:t>
      </w:r>
      <w:r>
        <w:rPr>
          <w:i/>
        </w:rPr>
        <w:t>D</w:t>
      </w:r>
      <w:r>
        <w:rPr>
          <w:rFonts w:hint="eastAsia"/>
          <w:i/>
          <w:vertAlign w:val="subscript"/>
        </w:rPr>
        <w:t>a</w:t>
      </w:r>
      <w:r>
        <w:rPr>
          <w:rFonts w:hint="eastAsia"/>
        </w:rPr>
        <w:t>+0.85。</w:t>
      </w:r>
    </w:p>
    <w:p>
      <w:pPr>
        <w:pStyle w:val="132"/>
        <w:spacing w:line="360" w:lineRule="auto"/>
        <w:jc w:val="left"/>
        <w:outlineLvl w:val="9"/>
        <w:rPr>
          <w:rFonts w:ascii="Times New Roman"/>
          <w:b w:val="0"/>
        </w:rPr>
      </w:pPr>
      <w:bookmarkStart w:id="114" w:name="_Toc386042768"/>
      <w:bookmarkStart w:id="115" w:name="_Toc386156382"/>
      <w:bookmarkStart w:id="116" w:name="_Toc386042650"/>
      <w:bookmarkStart w:id="117" w:name="_Toc388566222"/>
      <w:bookmarkStart w:id="118" w:name="_Toc386154264"/>
      <w:r>
        <w:rPr>
          <w:rFonts w:ascii="Times New Roman"/>
          <w:b w:val="0"/>
        </w:rPr>
        <w:t xml:space="preserve">4.1.6 </w:t>
      </w:r>
      <w:bookmarkEnd w:id="113"/>
      <w:bookmarkEnd w:id="114"/>
      <w:bookmarkEnd w:id="115"/>
      <w:bookmarkEnd w:id="116"/>
      <w:bookmarkEnd w:id="117"/>
      <w:bookmarkEnd w:id="118"/>
      <w:r>
        <w:rPr>
          <w:rStyle w:val="98"/>
          <w:rFonts w:hint="eastAsia" w:ascii="Times New Roman" w:eastAsia="宋体"/>
          <w:b w:val="0"/>
        </w:rPr>
        <w:t>覆冰厚度</w:t>
      </w:r>
    </w:p>
    <w:p>
      <w:pPr>
        <w:spacing w:line="360" w:lineRule="auto"/>
        <w:ind w:firstLine="420" w:firstLineChars="200"/>
      </w:pPr>
      <w:r>
        <w:rPr>
          <w:snapToGrid w:val="0"/>
          <w:kern w:val="0"/>
        </w:rPr>
        <w:t>不超过</w:t>
      </w:r>
      <w:r>
        <w:rPr>
          <w:rFonts w:hint="eastAsia"/>
          <w:snapToGrid w:val="0"/>
          <w:kern w:val="0"/>
        </w:rPr>
        <w:t>2</w:t>
      </w:r>
      <w:r>
        <w:rPr>
          <w:snapToGrid w:val="0"/>
          <w:kern w:val="0"/>
        </w:rPr>
        <w:t>0mm</w:t>
      </w:r>
      <w:r>
        <w:rPr>
          <w:rFonts w:hint="eastAsia"/>
          <w:snapToGrid w:val="0"/>
          <w:kern w:val="0"/>
        </w:rPr>
        <w:t>。</w:t>
      </w:r>
    </w:p>
    <w:p>
      <w:pPr>
        <w:pStyle w:val="132"/>
        <w:spacing w:line="360" w:lineRule="auto"/>
        <w:jc w:val="left"/>
        <w:outlineLvl w:val="9"/>
        <w:rPr>
          <w:rFonts w:ascii="Times New Roman"/>
          <w:b w:val="0"/>
        </w:rPr>
      </w:pPr>
      <w:bookmarkStart w:id="119" w:name="_Toc388566223"/>
      <w:bookmarkStart w:id="120" w:name="_Toc277597165"/>
      <w:bookmarkStart w:id="121" w:name="_Toc386156383"/>
      <w:bookmarkStart w:id="122" w:name="_Toc386154265"/>
      <w:bookmarkStart w:id="123" w:name="_Toc386042651"/>
      <w:bookmarkStart w:id="124" w:name="_Toc386042769"/>
      <w:r>
        <w:rPr>
          <w:rFonts w:ascii="Times New Roman"/>
          <w:b w:val="0"/>
        </w:rPr>
        <w:t>4.1.7 降</w:t>
      </w:r>
      <w:r>
        <w:rPr>
          <w:rFonts w:hint="eastAsia" w:ascii="Times New Roman"/>
          <w:b w:val="0"/>
        </w:rPr>
        <w:t>雨强度</w:t>
      </w:r>
      <w:bookmarkEnd w:id="119"/>
      <w:bookmarkEnd w:id="120"/>
      <w:bookmarkEnd w:id="121"/>
      <w:bookmarkEnd w:id="122"/>
      <w:bookmarkEnd w:id="123"/>
      <w:bookmarkEnd w:id="124"/>
    </w:p>
    <w:p>
      <w:pPr>
        <w:pStyle w:val="26"/>
      </w:pPr>
      <w:r>
        <w:rPr>
          <w:rFonts w:hint="eastAsia"/>
        </w:rPr>
        <w:t xml:space="preserve">    10mm/min。</w:t>
      </w:r>
    </w:p>
    <w:p>
      <w:pPr>
        <w:pStyle w:val="132"/>
        <w:spacing w:line="360" w:lineRule="auto"/>
        <w:jc w:val="left"/>
        <w:outlineLvl w:val="9"/>
        <w:rPr>
          <w:rFonts w:ascii="Times New Roman"/>
          <w:b w:val="0"/>
        </w:rPr>
      </w:pPr>
      <w:bookmarkStart w:id="125" w:name="_Toc386042770"/>
      <w:bookmarkStart w:id="126" w:name="_Toc386042652"/>
      <w:bookmarkStart w:id="127" w:name="_Toc386156384"/>
      <w:bookmarkStart w:id="128" w:name="_Toc277597166"/>
      <w:bookmarkStart w:id="129" w:name="_Toc388566224"/>
      <w:bookmarkStart w:id="130" w:name="_Toc386154266"/>
      <w:r>
        <w:rPr>
          <w:rFonts w:ascii="Times New Roman"/>
          <w:b w:val="0"/>
        </w:rPr>
        <w:t>4.1.8 风速</w:t>
      </w:r>
      <w:bookmarkEnd w:id="125"/>
      <w:bookmarkEnd w:id="126"/>
      <w:bookmarkEnd w:id="127"/>
      <w:bookmarkEnd w:id="128"/>
      <w:bookmarkEnd w:id="129"/>
      <w:bookmarkEnd w:id="130"/>
    </w:p>
    <w:p>
      <w:pPr>
        <w:spacing w:line="360" w:lineRule="auto"/>
        <w:ind w:firstLine="420" w:firstLineChars="200"/>
        <w:rPr>
          <w:snapToGrid w:val="0"/>
          <w:kern w:val="0"/>
        </w:rPr>
      </w:pPr>
      <w:r>
        <w:t>正常使用条件：</w:t>
      </w:r>
      <w:r>
        <w:rPr>
          <w:snapToGrid w:val="0"/>
          <w:kern w:val="0"/>
        </w:rPr>
        <w:t>不超过34m/s（相应于圆柱表面上的700Pa）</w:t>
      </w:r>
      <w:r>
        <w:rPr>
          <w:rFonts w:hint="eastAsia"/>
          <w:snapToGrid w:val="0"/>
          <w:kern w:val="0"/>
        </w:rPr>
        <w:t>。</w:t>
      </w:r>
    </w:p>
    <w:p>
      <w:pPr>
        <w:pStyle w:val="132"/>
        <w:adjustRightInd w:val="0"/>
        <w:snapToGrid w:val="0"/>
        <w:spacing w:line="288" w:lineRule="auto"/>
        <w:rPr>
          <w:rFonts w:ascii="Times New Roman" w:eastAsia="宋体"/>
          <w:b w:val="0"/>
        </w:rPr>
      </w:pPr>
      <w:bookmarkStart w:id="131" w:name="_Toc386042653"/>
      <w:bookmarkStart w:id="132" w:name="_Toc386042771"/>
      <w:bookmarkStart w:id="133" w:name="_Toc386156385"/>
      <w:bookmarkStart w:id="134" w:name="_Toc386154267"/>
      <w:bookmarkStart w:id="135" w:name="_Toc388566225"/>
      <w:r>
        <w:rPr>
          <w:rFonts w:ascii="Times New Roman"/>
          <w:b w:val="0"/>
        </w:rPr>
        <w:t xml:space="preserve">4.1.9 </w:t>
      </w:r>
      <w:r>
        <w:rPr>
          <w:rFonts w:ascii="Times New Roman" w:eastAsia="宋体"/>
          <w:b w:val="0"/>
        </w:rPr>
        <w:t>抗震水平：</w:t>
      </w:r>
    </w:p>
    <w:p>
      <w:pPr>
        <w:pStyle w:val="132"/>
        <w:adjustRightInd w:val="0"/>
        <w:snapToGrid w:val="0"/>
        <w:spacing w:line="288" w:lineRule="auto"/>
        <w:ind w:firstLine="420" w:firstLineChars="200"/>
        <w:jc w:val="left"/>
        <w:outlineLvl w:val="9"/>
        <w:rPr>
          <w:rFonts w:ascii="Times New Roman" w:eastAsia="宋体"/>
          <w:b w:val="0"/>
        </w:rPr>
      </w:pPr>
      <w:r>
        <w:rPr>
          <w:rFonts w:ascii="Times New Roman" w:eastAsia="宋体"/>
          <w:b w:val="0"/>
        </w:rPr>
        <w:t>AG3</w:t>
      </w:r>
      <w:bookmarkEnd w:id="131"/>
      <w:bookmarkEnd w:id="132"/>
      <w:bookmarkEnd w:id="133"/>
      <w:bookmarkEnd w:id="134"/>
      <w:bookmarkEnd w:id="135"/>
      <w:r>
        <w:rPr>
          <w:rFonts w:hint="eastAsia" w:ascii="Times New Roman" w:eastAsia="宋体"/>
          <w:b w:val="0"/>
        </w:rPr>
        <w:t>；</w:t>
      </w:r>
    </w:p>
    <w:p>
      <w:pPr>
        <w:adjustRightInd w:val="0"/>
        <w:snapToGrid w:val="0"/>
        <w:spacing w:line="360" w:lineRule="auto"/>
        <w:outlineLvl w:val="1"/>
        <w:rPr>
          <w:rFonts w:ascii="黑体" w:eastAsia="黑体"/>
        </w:rPr>
      </w:pPr>
      <w:bookmarkStart w:id="136" w:name="_Toc291951559"/>
      <w:bookmarkStart w:id="137" w:name="_Toc386156387"/>
      <w:bookmarkStart w:id="138" w:name="_Toc386154269"/>
      <w:bookmarkStart w:id="139" w:name="_Toc386042655"/>
      <w:bookmarkStart w:id="140" w:name="_Toc23190152"/>
      <w:bookmarkStart w:id="141" w:name="_Toc25481"/>
      <w:bookmarkStart w:id="142" w:name="_Toc386042773"/>
      <w:r>
        <w:rPr>
          <w:rFonts w:hint="eastAsia" w:ascii="黑体" w:eastAsia="黑体"/>
        </w:rPr>
        <w:t>4.2 特殊使用条件</w:t>
      </w:r>
      <w:bookmarkEnd w:id="87"/>
      <w:bookmarkEnd w:id="88"/>
      <w:bookmarkEnd w:id="136"/>
      <w:bookmarkEnd w:id="137"/>
      <w:bookmarkEnd w:id="138"/>
      <w:bookmarkEnd w:id="139"/>
      <w:bookmarkEnd w:id="140"/>
      <w:bookmarkEnd w:id="141"/>
      <w:bookmarkEnd w:id="142"/>
    </w:p>
    <w:p>
      <w:pPr>
        <w:spacing w:line="360" w:lineRule="auto"/>
        <w:ind w:firstLine="420" w:firstLineChars="200"/>
        <w:rPr>
          <w:rFonts w:ascii="黑体" w:eastAsia="黑体"/>
        </w:rPr>
      </w:pPr>
      <w:r>
        <w:rPr>
          <w:rFonts w:hint="eastAsia" w:ascii="宋体" w:hAnsi="宋体"/>
        </w:rPr>
        <w:t>隔离开关和接地开关可以在不同于</w:t>
      </w:r>
      <w:r>
        <w:t>4.1</w:t>
      </w:r>
      <w:r>
        <w:rPr>
          <w:rFonts w:hint="eastAsia" w:ascii="宋体" w:hAnsi="宋体"/>
        </w:rPr>
        <w:t>中规定的正常使用条件下使用，这时用户的要求应当在下述特殊使用条件的规定选取。</w:t>
      </w:r>
    </w:p>
    <w:p>
      <w:pPr>
        <w:pStyle w:val="132"/>
        <w:spacing w:line="360" w:lineRule="auto"/>
        <w:jc w:val="left"/>
        <w:outlineLvl w:val="9"/>
        <w:rPr>
          <w:rFonts w:ascii="Times New Roman"/>
          <w:b w:val="0"/>
        </w:rPr>
      </w:pPr>
      <w:bookmarkStart w:id="143" w:name="_Toc386042656"/>
      <w:bookmarkStart w:id="144" w:name="_Toc386156388"/>
      <w:bookmarkStart w:id="145" w:name="_Toc386154270"/>
      <w:bookmarkStart w:id="146" w:name="_Toc386042774"/>
      <w:bookmarkStart w:id="147" w:name="_Toc277597169"/>
      <w:bookmarkStart w:id="148" w:name="_Toc388566228"/>
      <w:r>
        <w:rPr>
          <w:rFonts w:ascii="Times New Roman"/>
          <w:b w:val="0"/>
        </w:rPr>
        <w:t>4.2.1 周围空气温度</w:t>
      </w:r>
      <w:bookmarkEnd w:id="143"/>
      <w:bookmarkEnd w:id="144"/>
      <w:bookmarkEnd w:id="145"/>
      <w:bookmarkEnd w:id="146"/>
      <w:bookmarkEnd w:id="147"/>
      <w:bookmarkEnd w:id="148"/>
    </w:p>
    <w:p>
      <w:pPr>
        <w:spacing w:line="360" w:lineRule="auto"/>
        <w:ind w:firstLine="420"/>
        <w:rPr>
          <w:snapToGrid w:val="0"/>
          <w:kern w:val="0"/>
        </w:rPr>
      </w:pPr>
      <w:r>
        <w:rPr>
          <w:snapToGrid w:val="0"/>
          <w:kern w:val="0"/>
        </w:rPr>
        <w:t>对于酷热气候，应优先选用的最低和最高温度的范围规定为：-5</w:t>
      </w:r>
      <w:r>
        <w:rPr>
          <w:rFonts w:ascii="宋体"/>
          <w:snapToGrid w:val="0"/>
          <w:kern w:val="0"/>
        </w:rPr>
        <w:t>℃</w:t>
      </w:r>
      <w:r>
        <w:rPr>
          <w:snapToGrid w:val="0"/>
          <w:kern w:val="0"/>
        </w:rPr>
        <w:t>～+55</w:t>
      </w:r>
      <w:r>
        <w:rPr>
          <w:rFonts w:ascii="宋体"/>
          <w:snapToGrid w:val="0"/>
          <w:kern w:val="0"/>
        </w:rPr>
        <w:t>℃</w:t>
      </w:r>
      <w:r>
        <w:rPr>
          <w:snapToGrid w:val="0"/>
          <w:kern w:val="0"/>
        </w:rPr>
        <w:t>。</w:t>
      </w:r>
    </w:p>
    <w:p>
      <w:pPr>
        <w:spacing w:line="360" w:lineRule="auto"/>
        <w:ind w:firstLine="420"/>
        <w:rPr>
          <w:snapToGrid w:val="0"/>
          <w:kern w:val="0"/>
        </w:rPr>
      </w:pPr>
      <w:r>
        <w:rPr>
          <w:rFonts w:hint="eastAsia"/>
          <w:snapToGrid w:val="0"/>
          <w:kern w:val="0"/>
        </w:rPr>
        <w:t>对于严寒气候，</w:t>
      </w:r>
      <w:r>
        <w:rPr>
          <w:snapToGrid w:val="0"/>
          <w:kern w:val="0"/>
        </w:rPr>
        <w:t>应优先选用的最低和最高温度的范围规定为：-5</w:t>
      </w:r>
      <w:r>
        <w:rPr>
          <w:rFonts w:hint="eastAsia"/>
          <w:snapToGrid w:val="0"/>
          <w:kern w:val="0"/>
        </w:rPr>
        <w:t>0</w:t>
      </w:r>
      <w:r>
        <w:rPr>
          <w:rFonts w:ascii="宋体"/>
          <w:snapToGrid w:val="0"/>
          <w:kern w:val="0"/>
        </w:rPr>
        <w:t>℃</w:t>
      </w:r>
      <w:r>
        <w:rPr>
          <w:snapToGrid w:val="0"/>
          <w:kern w:val="0"/>
        </w:rPr>
        <w:t>～+</w:t>
      </w:r>
      <w:r>
        <w:rPr>
          <w:rFonts w:hint="eastAsia"/>
          <w:snapToGrid w:val="0"/>
          <w:kern w:val="0"/>
        </w:rPr>
        <w:t>40</w:t>
      </w:r>
      <w:r>
        <w:rPr>
          <w:rFonts w:ascii="宋体"/>
          <w:snapToGrid w:val="0"/>
          <w:kern w:val="0"/>
        </w:rPr>
        <w:t>℃</w:t>
      </w:r>
      <w:r>
        <w:rPr>
          <w:snapToGrid w:val="0"/>
          <w:kern w:val="0"/>
        </w:rPr>
        <w:t>。</w:t>
      </w:r>
    </w:p>
    <w:p>
      <w:pPr>
        <w:pStyle w:val="132"/>
        <w:spacing w:line="360" w:lineRule="auto"/>
        <w:jc w:val="left"/>
        <w:outlineLvl w:val="9"/>
        <w:rPr>
          <w:rFonts w:ascii="Times New Roman"/>
          <w:b w:val="0"/>
        </w:rPr>
      </w:pPr>
      <w:bookmarkStart w:id="149" w:name="_Toc388566229"/>
      <w:bookmarkStart w:id="150" w:name="_Toc386156389"/>
      <w:bookmarkStart w:id="151" w:name="_Toc277597170"/>
      <w:bookmarkStart w:id="152" w:name="_Toc386042657"/>
      <w:bookmarkStart w:id="153" w:name="_Toc386154271"/>
      <w:bookmarkStart w:id="154" w:name="_Toc386042775"/>
      <w:r>
        <w:rPr>
          <w:rFonts w:ascii="Times New Roman"/>
          <w:b w:val="0"/>
        </w:rPr>
        <w:t>4.2.2 海拔高度</w:t>
      </w:r>
      <w:bookmarkEnd w:id="149"/>
      <w:bookmarkEnd w:id="150"/>
      <w:bookmarkEnd w:id="151"/>
      <w:bookmarkEnd w:id="152"/>
      <w:bookmarkEnd w:id="153"/>
      <w:bookmarkEnd w:id="154"/>
    </w:p>
    <w:p>
      <w:pPr>
        <w:spacing w:line="360" w:lineRule="auto"/>
        <w:ind w:firstLine="420" w:firstLineChars="200"/>
        <w:rPr>
          <w:snapToGrid w:val="0"/>
          <w:kern w:val="0"/>
        </w:rPr>
      </w:pPr>
      <w:r>
        <w:rPr>
          <w:snapToGrid w:val="0"/>
          <w:kern w:val="0"/>
        </w:rPr>
        <w:t>对于使用在海拔高于1000m处的</w:t>
      </w:r>
      <w:r>
        <w:rPr>
          <w:rFonts w:hint="eastAsia"/>
          <w:snapToGrid w:val="0"/>
          <w:kern w:val="0"/>
        </w:rPr>
        <w:t>隔离开关和接地开关</w:t>
      </w:r>
      <w:r>
        <w:rPr>
          <w:snapToGrid w:val="0"/>
          <w:kern w:val="0"/>
        </w:rPr>
        <w:t>，其外绝缘在标准参考大气条件下的绝缘水平是将适用场所要求的绝缘耐受电压乘以海拔修正系数K</w:t>
      </w:r>
      <w:r>
        <w:rPr>
          <w:snapToGrid w:val="0"/>
          <w:kern w:val="0"/>
          <w:vertAlign w:val="subscript"/>
        </w:rPr>
        <w:t>a</w:t>
      </w:r>
      <w:r>
        <w:rPr>
          <w:snapToGrid w:val="0"/>
          <w:kern w:val="0"/>
        </w:rPr>
        <w:t>。</w:t>
      </w:r>
    </w:p>
    <w:p>
      <w:pPr>
        <w:spacing w:line="360" w:lineRule="auto"/>
        <w:ind w:firstLine="420" w:firstLineChars="200"/>
        <w:rPr>
          <w:snapToGrid w:val="0"/>
          <w:kern w:val="0"/>
        </w:rPr>
      </w:pPr>
      <w:r>
        <w:rPr>
          <w:snapToGrid w:val="0"/>
          <w:kern w:val="0"/>
        </w:rPr>
        <w:t>系数K</w:t>
      </w:r>
      <w:r>
        <w:rPr>
          <w:snapToGrid w:val="0"/>
          <w:kern w:val="0"/>
          <w:vertAlign w:val="subscript"/>
        </w:rPr>
        <w:t>a</w:t>
      </w:r>
      <w:r>
        <w:rPr>
          <w:snapToGrid w:val="0"/>
          <w:kern w:val="0"/>
        </w:rPr>
        <w:t>可按下式计算：</w:t>
      </w:r>
    </w:p>
    <w:p>
      <w:pPr>
        <w:spacing w:line="360" w:lineRule="auto"/>
        <w:jc w:val="center"/>
        <w:rPr>
          <w:snapToGrid w:val="0"/>
          <w:kern w:val="0"/>
        </w:rPr>
      </w:pPr>
      <w:r>
        <w:rPr>
          <w:position w:val="-14"/>
        </w:rPr>
        <w:object>
          <v:shape id="_x0000_i1026" o:spt="75" type="#_x0000_t75" style="height:17.4pt;width:85.8pt;" o:ole="t" filled="f" o:preferrelative="t" stroked="f" coordsize="21600,21600">
            <v:path/>
            <v:fill on="f" focussize="0,0"/>
            <v:stroke on="f" joinstyle="miter"/>
            <v:imagedata r:id="rId20" o:title=""/>
            <o:lock v:ext="edit" aspectratio="t"/>
            <w10:wrap type="none"/>
            <w10:anchorlock/>
          </v:shape>
          <o:OLEObject Type="Embed" ProgID="Equation.DSMT4" ShapeID="_x0000_i1026" DrawAspect="Content" ObjectID="_1468075726" r:id="rId19">
            <o:LockedField>false</o:LockedField>
          </o:OLEObject>
        </w:object>
      </w:r>
    </w:p>
    <w:p>
      <w:pPr>
        <w:spacing w:line="360" w:lineRule="auto"/>
        <w:rPr>
          <w:snapToGrid w:val="0"/>
          <w:kern w:val="0"/>
        </w:rPr>
      </w:pPr>
      <w:r>
        <w:rPr>
          <w:snapToGrid w:val="0"/>
          <w:kern w:val="0"/>
        </w:rPr>
        <w:t>式中：</w:t>
      </w:r>
    </w:p>
    <w:p>
      <w:pPr>
        <w:spacing w:line="360" w:lineRule="auto"/>
        <w:rPr>
          <w:snapToGrid w:val="0"/>
          <w:kern w:val="0"/>
        </w:rPr>
      </w:pPr>
      <w:r>
        <w:t>H</w:t>
      </w:r>
      <w:r>
        <w:rPr>
          <w:rFonts w:hint="eastAsia"/>
        </w:rPr>
        <w:t>是海拔，用米表示；</w:t>
      </w:r>
    </w:p>
    <w:p>
      <w:pPr>
        <w:spacing w:line="360" w:lineRule="auto"/>
        <w:rPr>
          <w:snapToGrid w:val="0"/>
          <w:kern w:val="0"/>
        </w:rPr>
      </w:pPr>
      <w:r>
        <w:rPr>
          <w:snapToGrid w:val="0"/>
          <w:kern w:val="0"/>
        </w:rPr>
        <w:t>m</w:t>
      </w:r>
      <w:r>
        <w:rPr>
          <w:rFonts w:hint="eastAsia"/>
          <w:snapToGrid w:val="0"/>
          <w:kern w:val="0"/>
        </w:rPr>
        <w:t>为简单起见，取下述确定值：</w:t>
      </w:r>
    </w:p>
    <w:p>
      <w:pPr>
        <w:spacing w:line="360" w:lineRule="auto"/>
        <w:rPr>
          <w:snapToGrid w:val="0"/>
          <w:kern w:val="0"/>
        </w:rPr>
      </w:pPr>
      <w:r>
        <w:rPr>
          <w:i/>
          <w:snapToGrid w:val="0"/>
          <w:kern w:val="0"/>
        </w:rPr>
        <w:t>m</w:t>
      </w:r>
      <w:r>
        <w:rPr>
          <w:snapToGrid w:val="0"/>
          <w:kern w:val="0"/>
        </w:rPr>
        <w:t xml:space="preserve">=1  </w:t>
      </w:r>
      <w:r>
        <w:rPr>
          <w:rFonts w:hint="eastAsia"/>
          <w:snapToGrid w:val="0"/>
          <w:kern w:val="0"/>
        </w:rPr>
        <w:t>对于工频、雷电冲击和相间操作冲击电压；</w:t>
      </w:r>
    </w:p>
    <w:p>
      <w:pPr>
        <w:spacing w:line="360" w:lineRule="auto"/>
        <w:rPr>
          <w:snapToGrid w:val="0"/>
          <w:kern w:val="0"/>
        </w:rPr>
      </w:pPr>
      <w:r>
        <w:rPr>
          <w:i/>
          <w:snapToGrid w:val="0"/>
          <w:kern w:val="0"/>
        </w:rPr>
        <w:t>m</w:t>
      </w:r>
      <w:r>
        <w:rPr>
          <w:snapToGrid w:val="0"/>
          <w:kern w:val="0"/>
        </w:rPr>
        <w:t xml:space="preserve">=0.9  </w:t>
      </w:r>
      <w:r>
        <w:rPr>
          <w:rFonts w:hint="eastAsia"/>
          <w:snapToGrid w:val="0"/>
          <w:kern w:val="0"/>
        </w:rPr>
        <w:t>对于纵绝缘操作冲击电压；</w:t>
      </w:r>
    </w:p>
    <w:p>
      <w:pPr>
        <w:spacing w:line="360" w:lineRule="auto"/>
        <w:rPr>
          <w:snapToGrid w:val="0"/>
          <w:kern w:val="0"/>
        </w:rPr>
      </w:pPr>
      <w:r>
        <w:rPr>
          <w:i/>
          <w:snapToGrid w:val="0"/>
          <w:kern w:val="0"/>
        </w:rPr>
        <w:t>m</w:t>
      </w:r>
      <w:r>
        <w:rPr>
          <w:snapToGrid w:val="0"/>
          <w:kern w:val="0"/>
        </w:rPr>
        <w:t xml:space="preserve">=0.75  </w:t>
      </w:r>
      <w:r>
        <w:rPr>
          <w:rFonts w:hint="eastAsia"/>
          <w:snapToGrid w:val="0"/>
          <w:kern w:val="0"/>
        </w:rPr>
        <w:t>对于相对地操作冲击电压。</w:t>
      </w:r>
    </w:p>
    <w:p>
      <w:pPr>
        <w:spacing w:line="360" w:lineRule="auto"/>
        <w:rPr>
          <w:snapToGrid w:val="0"/>
          <w:kern w:val="0"/>
          <w:sz w:val="18"/>
        </w:rPr>
      </w:pPr>
      <w:r>
        <w:rPr>
          <w:snapToGrid w:val="0"/>
          <w:kern w:val="0"/>
          <w:sz w:val="18"/>
        </w:rPr>
        <w:t>注1：在任一海拔处，内绝缘的绝缘特性是相同的，不需采取特别的措施。关于外绝缘和内绝缘的定义见GB/T 311.2。</w:t>
      </w:r>
    </w:p>
    <w:p>
      <w:pPr>
        <w:spacing w:line="360" w:lineRule="auto"/>
        <w:rPr>
          <w:snapToGrid w:val="0"/>
          <w:kern w:val="0"/>
        </w:rPr>
      </w:pPr>
      <w:r>
        <w:rPr>
          <w:snapToGrid w:val="0"/>
          <w:kern w:val="0"/>
          <w:sz w:val="18"/>
        </w:rPr>
        <w:t>注2：对于低压辅助设备和控制设备，海拔低于2000m时， 不需采取特别措施。如用于2000m以上海拔，需采取的措施见GB/T 16935.1。</w:t>
      </w:r>
    </w:p>
    <w:p>
      <w:pPr>
        <w:spacing w:line="360" w:lineRule="auto"/>
        <w:rPr>
          <w:snapToGrid w:val="0"/>
          <w:kern w:val="0"/>
          <w:sz w:val="18"/>
        </w:rPr>
      </w:pPr>
      <w:r>
        <w:rPr>
          <w:snapToGrid w:val="0"/>
          <w:kern w:val="0"/>
          <w:sz w:val="18"/>
        </w:rPr>
        <w:t>注3：海拔高度可参照下列要求确定：</w:t>
      </w:r>
    </w:p>
    <w:p>
      <w:pPr>
        <w:spacing w:line="360" w:lineRule="auto"/>
        <w:ind w:firstLine="450" w:firstLineChars="250"/>
        <w:rPr>
          <w:snapToGrid w:val="0"/>
          <w:kern w:val="0"/>
          <w:sz w:val="18"/>
        </w:rPr>
      </w:pPr>
      <w:r>
        <w:rPr>
          <w:snapToGrid w:val="0"/>
          <w:kern w:val="0"/>
          <w:sz w:val="18"/>
        </w:rPr>
        <w:t>a. 海拔在1000</w:t>
      </w:r>
      <w:r>
        <w:rPr>
          <w:rFonts w:hint="eastAsia" w:ascii="宋体" w:hAnsi="宋体"/>
          <w:snapToGrid w:val="0"/>
          <w:kern w:val="0"/>
          <w:sz w:val="18"/>
        </w:rPr>
        <w:t>～</w:t>
      </w:r>
      <w:r>
        <w:rPr>
          <w:snapToGrid w:val="0"/>
          <w:kern w:val="0"/>
          <w:sz w:val="18"/>
        </w:rPr>
        <w:t>2000m范围，设备外绝缘水平按2000m海拔修正；</w:t>
      </w:r>
    </w:p>
    <w:p>
      <w:pPr>
        <w:spacing w:line="360" w:lineRule="auto"/>
        <w:ind w:firstLine="450" w:firstLineChars="250"/>
        <w:rPr>
          <w:snapToGrid w:val="0"/>
          <w:kern w:val="0"/>
          <w:sz w:val="18"/>
        </w:rPr>
      </w:pPr>
      <w:r>
        <w:rPr>
          <w:snapToGrid w:val="0"/>
          <w:kern w:val="0"/>
          <w:sz w:val="18"/>
        </w:rPr>
        <w:t>b. 海拔在2000</w:t>
      </w:r>
      <w:r>
        <w:rPr>
          <w:rFonts w:hint="eastAsia" w:ascii="宋体" w:hAnsi="宋体"/>
          <w:snapToGrid w:val="0"/>
          <w:kern w:val="0"/>
          <w:sz w:val="18"/>
        </w:rPr>
        <w:t>～</w:t>
      </w:r>
      <w:r>
        <w:rPr>
          <w:snapToGrid w:val="0"/>
          <w:kern w:val="0"/>
          <w:sz w:val="18"/>
        </w:rPr>
        <w:t>2500m范围，设备外绝缘水平按2500m海拔修正；</w:t>
      </w:r>
    </w:p>
    <w:p>
      <w:pPr>
        <w:spacing w:line="360" w:lineRule="auto"/>
        <w:ind w:firstLine="450" w:firstLineChars="250"/>
        <w:rPr>
          <w:snapToGrid w:val="0"/>
          <w:kern w:val="0"/>
          <w:sz w:val="18"/>
        </w:rPr>
      </w:pPr>
      <w:r>
        <w:rPr>
          <w:snapToGrid w:val="0"/>
          <w:kern w:val="0"/>
          <w:sz w:val="18"/>
        </w:rPr>
        <w:t>c. 海拔在2500</w:t>
      </w:r>
      <w:r>
        <w:rPr>
          <w:rFonts w:hint="eastAsia" w:ascii="宋体" w:hAnsi="宋体"/>
          <w:snapToGrid w:val="0"/>
          <w:kern w:val="0"/>
          <w:sz w:val="18"/>
        </w:rPr>
        <w:t>～</w:t>
      </w:r>
      <w:r>
        <w:rPr>
          <w:snapToGrid w:val="0"/>
          <w:kern w:val="0"/>
          <w:sz w:val="18"/>
        </w:rPr>
        <w:t>3000m范围，设备外绝缘水平按3000m海拔修正；</w:t>
      </w:r>
    </w:p>
    <w:p>
      <w:pPr>
        <w:spacing w:line="360" w:lineRule="auto"/>
        <w:ind w:firstLine="450" w:firstLineChars="250"/>
        <w:rPr>
          <w:snapToGrid w:val="0"/>
          <w:kern w:val="0"/>
          <w:sz w:val="18"/>
        </w:rPr>
      </w:pPr>
      <w:r>
        <w:rPr>
          <w:snapToGrid w:val="0"/>
          <w:kern w:val="0"/>
          <w:sz w:val="18"/>
        </w:rPr>
        <w:t>d. 海拔高于3000m，应考虑实际运行地点的环境，</w:t>
      </w:r>
      <w:r>
        <w:rPr>
          <w:rFonts w:hint="eastAsia"/>
          <w:snapToGrid w:val="0"/>
          <w:kern w:val="0"/>
          <w:sz w:val="18"/>
        </w:rPr>
        <w:t>按</w:t>
      </w:r>
      <w:r>
        <w:rPr>
          <w:snapToGrid w:val="0"/>
          <w:kern w:val="0"/>
          <w:sz w:val="18"/>
        </w:rPr>
        <w:t>专题研究</w:t>
      </w:r>
      <w:r>
        <w:rPr>
          <w:rFonts w:hint="eastAsia"/>
          <w:snapToGrid w:val="0"/>
          <w:kern w:val="0"/>
          <w:sz w:val="18"/>
        </w:rPr>
        <w:t>报告</w:t>
      </w:r>
      <w:r>
        <w:rPr>
          <w:snapToGrid w:val="0"/>
          <w:kern w:val="0"/>
          <w:sz w:val="18"/>
        </w:rPr>
        <w:t>确定。</w:t>
      </w:r>
    </w:p>
    <w:p>
      <w:pPr>
        <w:pStyle w:val="132"/>
        <w:spacing w:line="360" w:lineRule="auto"/>
        <w:jc w:val="left"/>
        <w:outlineLvl w:val="9"/>
        <w:rPr>
          <w:rFonts w:ascii="Times New Roman"/>
          <w:b w:val="0"/>
        </w:rPr>
      </w:pPr>
      <w:bookmarkStart w:id="155" w:name="_Toc386156390"/>
      <w:bookmarkStart w:id="156" w:name="_Toc388566230"/>
      <w:bookmarkStart w:id="157" w:name="_Toc277597171"/>
      <w:bookmarkStart w:id="158" w:name="_Toc386154272"/>
      <w:bookmarkStart w:id="159" w:name="_Toc386042776"/>
      <w:bookmarkStart w:id="160" w:name="_Toc386042658"/>
      <w:r>
        <w:rPr>
          <w:rFonts w:ascii="Times New Roman"/>
          <w:b w:val="0"/>
        </w:rPr>
        <w:t>4.2.3 污秽</w:t>
      </w:r>
      <w:bookmarkEnd w:id="155"/>
      <w:bookmarkEnd w:id="156"/>
      <w:bookmarkEnd w:id="157"/>
      <w:bookmarkEnd w:id="158"/>
      <w:bookmarkEnd w:id="159"/>
      <w:bookmarkEnd w:id="160"/>
    </w:p>
    <w:p>
      <w:pPr>
        <w:spacing w:line="360" w:lineRule="auto"/>
        <w:ind w:firstLine="420" w:firstLineChars="200"/>
        <w:rPr>
          <w:snapToGrid w:val="0"/>
          <w:kern w:val="0"/>
        </w:rPr>
      </w:pPr>
      <w:r>
        <w:rPr>
          <w:rFonts w:hint="eastAsia"/>
          <w:snapToGrid w:val="0"/>
          <w:kern w:val="0"/>
        </w:rPr>
        <w:t>污秽：按4</w:t>
      </w:r>
      <w:r>
        <w:rPr>
          <w:snapToGrid w:val="0"/>
          <w:kern w:val="0"/>
        </w:rPr>
        <w:t>.</w:t>
      </w:r>
      <w:r>
        <w:rPr>
          <w:rFonts w:hint="eastAsia"/>
          <w:snapToGrid w:val="0"/>
          <w:kern w:val="0"/>
        </w:rPr>
        <w:t>1.5</w:t>
      </w:r>
      <w:r>
        <w:rPr>
          <w:rFonts w:hint="eastAsia"/>
        </w:rPr>
        <w:t>污秽</w:t>
      </w:r>
      <w:r>
        <w:rPr>
          <w:rFonts w:hint="eastAsia"/>
          <w:snapToGrid w:val="0"/>
          <w:kern w:val="0"/>
        </w:rPr>
        <w:t>公式</w:t>
      </w:r>
      <w:r>
        <w:rPr>
          <w:rFonts w:hint="eastAsia"/>
        </w:rPr>
        <w:t>对于d级及以上污秽等级的地区统一按</w:t>
      </w:r>
      <w:r>
        <w:t>e</w:t>
      </w:r>
      <w:r>
        <w:rPr>
          <w:rFonts w:hint="eastAsia"/>
        </w:rPr>
        <w:t>级防污选取设备的爬电距离。e</w:t>
      </w:r>
      <w:r>
        <w:t>级外绝缘</w:t>
      </w:r>
      <w:r>
        <w:rPr>
          <w:rFonts w:hint="eastAsia"/>
        </w:rPr>
        <w:t>统一</w:t>
      </w:r>
      <w:r>
        <w:t>爬电比距规定为：相对地：不小于53.7mm/kV。</w:t>
      </w:r>
    </w:p>
    <w:p>
      <w:pPr>
        <w:pStyle w:val="132"/>
        <w:spacing w:line="360" w:lineRule="auto"/>
        <w:jc w:val="left"/>
        <w:outlineLvl w:val="9"/>
        <w:rPr>
          <w:rFonts w:ascii="Times New Roman"/>
          <w:b w:val="0"/>
        </w:rPr>
      </w:pPr>
      <w:bookmarkStart w:id="161" w:name="_Toc386042777"/>
      <w:bookmarkStart w:id="162" w:name="_Toc386042659"/>
      <w:bookmarkStart w:id="163" w:name="_Toc386154273"/>
      <w:bookmarkStart w:id="164" w:name="_Toc386156391"/>
      <w:bookmarkStart w:id="165" w:name="_Toc388566231"/>
      <w:r>
        <w:rPr>
          <w:rFonts w:ascii="Times New Roman"/>
          <w:b w:val="0"/>
        </w:rPr>
        <w:t>4.2.4 覆冰厚度</w:t>
      </w:r>
      <w:bookmarkEnd w:id="161"/>
      <w:bookmarkEnd w:id="162"/>
      <w:bookmarkEnd w:id="163"/>
      <w:bookmarkEnd w:id="164"/>
      <w:bookmarkEnd w:id="165"/>
    </w:p>
    <w:p>
      <w:pPr>
        <w:spacing w:line="360" w:lineRule="auto"/>
        <w:ind w:firstLine="420" w:firstLineChars="200"/>
      </w:pPr>
      <w:r>
        <w:rPr>
          <w:snapToGrid w:val="0"/>
          <w:kern w:val="0"/>
        </w:rPr>
        <w:t>覆冰</w:t>
      </w:r>
      <w:r>
        <w:rPr>
          <w:rFonts w:hint="eastAsia"/>
          <w:snapToGrid w:val="0"/>
          <w:kern w:val="0"/>
        </w:rPr>
        <w:t>厚度按20</w:t>
      </w:r>
      <w:r>
        <w:rPr>
          <w:snapToGrid w:val="0"/>
          <w:kern w:val="0"/>
        </w:rPr>
        <w:t>mm</w:t>
      </w:r>
      <w:r>
        <w:rPr>
          <w:rFonts w:hint="eastAsia"/>
          <w:snapToGrid w:val="0"/>
          <w:kern w:val="0"/>
        </w:rPr>
        <w:t>设计，超过20mm由招标方和投标方协商</w:t>
      </w:r>
      <w:r>
        <w:t>。</w:t>
      </w:r>
    </w:p>
    <w:p>
      <w:pPr>
        <w:pStyle w:val="132"/>
        <w:spacing w:line="360" w:lineRule="auto"/>
        <w:jc w:val="left"/>
        <w:outlineLvl w:val="9"/>
        <w:rPr>
          <w:rFonts w:ascii="Times New Roman"/>
          <w:b w:val="0"/>
        </w:rPr>
      </w:pPr>
      <w:bookmarkStart w:id="166" w:name="_Toc386154274"/>
      <w:bookmarkStart w:id="167" w:name="_Toc388566232"/>
      <w:bookmarkStart w:id="168" w:name="_Toc386042660"/>
      <w:bookmarkStart w:id="169" w:name="_Toc386042778"/>
      <w:bookmarkStart w:id="170" w:name="_Toc277597173"/>
      <w:bookmarkStart w:id="171" w:name="_Toc386156392"/>
      <w:r>
        <w:rPr>
          <w:rFonts w:ascii="Times New Roman"/>
          <w:b w:val="0"/>
        </w:rPr>
        <w:t>4.2.5 其它参数</w:t>
      </w:r>
      <w:bookmarkEnd w:id="166"/>
      <w:bookmarkEnd w:id="167"/>
      <w:bookmarkEnd w:id="168"/>
      <w:bookmarkEnd w:id="169"/>
      <w:bookmarkEnd w:id="170"/>
      <w:bookmarkEnd w:id="171"/>
    </w:p>
    <w:p>
      <w:pPr>
        <w:spacing w:line="360" w:lineRule="auto"/>
        <w:ind w:firstLine="420"/>
        <w:rPr>
          <w:snapToGrid w:val="0"/>
          <w:kern w:val="0"/>
        </w:rPr>
      </w:pPr>
      <w:r>
        <w:rPr>
          <w:snapToGrid w:val="0"/>
          <w:kern w:val="0"/>
        </w:rPr>
        <w:t>设备在其它特殊使用条件下使用时，用户应参照GB/T 4796</w:t>
      </w:r>
      <w:r>
        <w:rPr>
          <w:rFonts w:hint="eastAsia"/>
          <w:snapToGrid w:val="0"/>
          <w:kern w:val="0"/>
        </w:rPr>
        <w:t>.1</w:t>
      </w:r>
      <w:r>
        <w:rPr>
          <w:snapToGrid w:val="0"/>
          <w:kern w:val="0"/>
        </w:rPr>
        <w:t>、GB/T 4797</w:t>
      </w:r>
      <w:r>
        <w:rPr>
          <w:rFonts w:hint="eastAsia"/>
          <w:snapToGrid w:val="0"/>
          <w:kern w:val="0"/>
        </w:rPr>
        <w:t>（所有部分）</w:t>
      </w:r>
      <w:r>
        <w:rPr>
          <w:snapToGrid w:val="0"/>
          <w:kern w:val="0"/>
        </w:rPr>
        <w:t>、GB/T 4798</w:t>
      </w:r>
      <w:r>
        <w:rPr>
          <w:rFonts w:hint="eastAsia"/>
          <w:snapToGrid w:val="0"/>
          <w:kern w:val="0"/>
        </w:rPr>
        <w:t>（所有部分）</w:t>
      </w:r>
      <w:r>
        <w:rPr>
          <w:snapToGrid w:val="0"/>
          <w:kern w:val="0"/>
        </w:rPr>
        <w:t>的规定提出其环境参数。</w:t>
      </w:r>
    </w:p>
    <w:p>
      <w:pPr>
        <w:pStyle w:val="3"/>
        <w:numPr>
          <w:ilvl w:val="0"/>
          <w:numId w:val="19"/>
        </w:numPr>
        <w:ind w:left="0" w:firstLine="0"/>
        <w:rPr>
          <w:b/>
        </w:rPr>
      </w:pPr>
      <w:bookmarkStart w:id="172" w:name="_Toc22092"/>
      <w:bookmarkStart w:id="173" w:name="_Toc386154275"/>
      <w:bookmarkStart w:id="174" w:name="_Toc23190153"/>
      <w:bookmarkStart w:id="175" w:name="_Toc282993253"/>
      <w:bookmarkStart w:id="176" w:name="_Toc386156393"/>
      <w:bookmarkStart w:id="177" w:name="_Toc386042661"/>
      <w:bookmarkStart w:id="178" w:name="_Toc291951560"/>
      <w:bookmarkStart w:id="179" w:name="_Toc386042779"/>
      <w:r>
        <w:rPr>
          <w:rFonts w:hint="eastAsia"/>
          <w:b/>
        </w:rPr>
        <w:t>技术要求</w:t>
      </w:r>
      <w:bookmarkEnd w:id="172"/>
      <w:bookmarkEnd w:id="173"/>
      <w:bookmarkEnd w:id="174"/>
      <w:bookmarkEnd w:id="175"/>
      <w:bookmarkEnd w:id="176"/>
      <w:bookmarkEnd w:id="177"/>
      <w:bookmarkEnd w:id="178"/>
      <w:bookmarkEnd w:id="179"/>
    </w:p>
    <w:p>
      <w:pPr>
        <w:pStyle w:val="132"/>
        <w:spacing w:line="360" w:lineRule="auto"/>
        <w:jc w:val="left"/>
        <w:outlineLvl w:val="1"/>
        <w:rPr>
          <w:rFonts w:ascii="Times New Roman"/>
          <w:b w:val="0"/>
        </w:rPr>
      </w:pPr>
      <w:bookmarkStart w:id="180" w:name="_Toc386042780"/>
      <w:bookmarkStart w:id="181" w:name="_Toc277597176"/>
      <w:bookmarkStart w:id="182" w:name="_Toc23190154"/>
      <w:bookmarkStart w:id="183" w:name="_Toc288039024"/>
      <w:bookmarkStart w:id="184" w:name="_Toc386156394"/>
      <w:bookmarkStart w:id="185" w:name="_Toc291951561"/>
      <w:bookmarkStart w:id="186" w:name="_Toc386042662"/>
      <w:bookmarkStart w:id="187" w:name="_Toc282980418"/>
      <w:bookmarkStart w:id="188" w:name="_Toc29268"/>
      <w:bookmarkStart w:id="189" w:name="_Toc386154276"/>
      <w:r>
        <w:rPr>
          <w:rFonts w:ascii="Times New Roman"/>
          <w:b w:val="0"/>
        </w:rPr>
        <w:t>5.1 技术参数要求</w:t>
      </w:r>
      <w:bookmarkEnd w:id="180"/>
      <w:bookmarkEnd w:id="181"/>
      <w:bookmarkEnd w:id="182"/>
      <w:bookmarkEnd w:id="183"/>
      <w:bookmarkEnd w:id="184"/>
      <w:bookmarkEnd w:id="185"/>
      <w:bookmarkEnd w:id="186"/>
      <w:bookmarkEnd w:id="187"/>
      <w:bookmarkEnd w:id="188"/>
      <w:bookmarkEnd w:id="189"/>
    </w:p>
    <w:p>
      <w:pPr>
        <w:spacing w:line="360" w:lineRule="auto"/>
        <w:ind w:firstLine="428" w:firstLineChars="200"/>
        <w:rPr>
          <w:spacing w:val="2"/>
        </w:rPr>
      </w:pPr>
      <w:r>
        <w:rPr>
          <w:rFonts w:hint="eastAsia"/>
          <w:spacing w:val="2"/>
        </w:rPr>
        <w:t>技术参数见技术规范书专用部分的技术参数表。</w:t>
      </w:r>
    </w:p>
    <w:p>
      <w:pPr>
        <w:pStyle w:val="32"/>
      </w:pPr>
      <w:r>
        <w:rPr>
          <w:rFonts w:hint="eastAsia"/>
          <w:spacing w:val="2"/>
        </w:rPr>
        <w:t>5.1.1 隔离开关及接地开关：</w:t>
      </w:r>
    </w:p>
    <w:p>
      <w:pPr>
        <w:snapToGrid w:val="0"/>
        <w:spacing w:line="360" w:lineRule="auto"/>
        <w:ind w:firstLine="420" w:firstLineChars="200"/>
        <w:rPr>
          <w:snapToGrid w:val="0"/>
          <w:kern w:val="0"/>
        </w:rPr>
      </w:pPr>
      <w:r>
        <w:rPr>
          <w:rFonts w:hint="eastAsia"/>
          <w:snapToGrid w:val="0"/>
          <w:kern w:val="0"/>
        </w:rPr>
        <w:t>1）机械寿命：应为M2级</w:t>
      </w:r>
      <w:r>
        <w:t>隔离开关和接地开关</w:t>
      </w:r>
      <w:r>
        <w:rPr>
          <w:rFonts w:hint="eastAsia"/>
        </w:rPr>
        <w:t xml:space="preserve">，不小于10000次；  </w:t>
      </w:r>
    </w:p>
    <w:p>
      <w:pPr>
        <w:spacing w:line="360" w:lineRule="auto"/>
        <w:ind w:firstLine="420" w:firstLineChars="200"/>
        <w:rPr>
          <w:rFonts w:hAnsi="宋体"/>
        </w:rPr>
      </w:pPr>
      <w:r>
        <w:rPr>
          <w:rFonts w:hint="eastAsia"/>
          <w:snapToGrid w:val="0"/>
          <w:kern w:val="0"/>
        </w:rPr>
        <w:t>2）</w:t>
      </w:r>
      <w:r>
        <w:rPr>
          <w:rFonts w:hint="eastAsia"/>
          <w:snapToGrid w:val="0"/>
          <w:kern w:val="0"/>
          <w:lang w:val="en-US" w:eastAsia="zh-CN"/>
        </w:rPr>
        <w:t>A修周期</w:t>
      </w:r>
      <w:r>
        <w:rPr>
          <w:rFonts w:hint="eastAsia"/>
          <w:snapToGrid w:val="0"/>
          <w:kern w:val="0"/>
        </w:rPr>
        <w:t>：</w:t>
      </w:r>
      <w:r>
        <w:rPr>
          <w:rFonts w:hint="eastAsia" w:hAnsi="宋体"/>
        </w:rPr>
        <w:t>本体A修周期不小于18年，操作机构A修周期不小于18年。</w:t>
      </w:r>
    </w:p>
    <w:p>
      <w:pPr>
        <w:ind w:firstLine="360" w:firstLineChars="200"/>
        <w:rPr>
          <w:sz w:val="18"/>
          <w:szCs w:val="16"/>
        </w:rPr>
      </w:pPr>
      <w:r>
        <w:rPr>
          <w:rFonts w:hint="eastAsia" w:hAnsi="宋体"/>
          <w:sz w:val="18"/>
          <w:szCs w:val="16"/>
        </w:rPr>
        <w:t>注：</w:t>
      </w:r>
      <w:r>
        <w:rPr>
          <w:kern w:val="0"/>
          <w:sz w:val="18"/>
          <w:szCs w:val="18"/>
          <w:lang w:bidi="ar"/>
        </w:rPr>
        <w:t xml:space="preserve">A </w:t>
      </w:r>
      <w:r>
        <w:rPr>
          <w:rFonts w:hint="eastAsia" w:ascii="宋体" w:hAnsi="宋体" w:cs="宋体"/>
          <w:kern w:val="0"/>
          <w:sz w:val="18"/>
          <w:szCs w:val="18"/>
          <w:lang w:bidi="ar"/>
        </w:rPr>
        <w:t>类检修是指设备需要停电进行的整体检查、维修、更换、试验工作。</w:t>
      </w:r>
    </w:p>
    <w:p>
      <w:pPr>
        <w:numPr>
          <w:ilvl w:val="0"/>
          <w:numId w:val="22"/>
        </w:numPr>
        <w:spacing w:line="360" w:lineRule="auto"/>
        <w:ind w:firstLine="420"/>
        <w:rPr>
          <w:rFonts w:ascii="Calibri" w:hAnsi="Calibri"/>
          <w:szCs w:val="22"/>
        </w:rPr>
      </w:pPr>
      <w:r>
        <w:rPr>
          <w:rFonts w:hint="eastAsia" w:ascii="Calibri" w:hAnsi="Calibri"/>
          <w:szCs w:val="22"/>
        </w:rPr>
        <w:t>温升：温升试验电流应为额定电流（Ir）的1.1倍，且在温升试验规定的条件下，当周围空气温度不超过40℃，开关设备和控制设备任何部分的温升不超过DL/T 593 表3规定的温升极限。</w:t>
      </w:r>
    </w:p>
    <w:p>
      <w:pPr>
        <w:pStyle w:val="132"/>
        <w:spacing w:line="360" w:lineRule="auto"/>
        <w:jc w:val="left"/>
        <w:outlineLvl w:val="1"/>
        <w:rPr>
          <w:rFonts w:ascii="Times New Roman"/>
          <w:b w:val="0"/>
        </w:rPr>
      </w:pPr>
      <w:bookmarkStart w:id="190" w:name="_Toc277597196"/>
      <w:bookmarkStart w:id="191" w:name="_Toc386154292"/>
      <w:bookmarkStart w:id="192" w:name="_Toc386042678"/>
      <w:bookmarkStart w:id="193" w:name="_Toc291951562"/>
      <w:bookmarkStart w:id="194" w:name="_Toc288039025"/>
      <w:bookmarkStart w:id="195" w:name="_Toc386042796"/>
      <w:bookmarkStart w:id="196" w:name="_Toc386156410"/>
      <w:bookmarkStart w:id="197" w:name="_Toc282980419"/>
      <w:bookmarkStart w:id="198" w:name="_Toc23190155"/>
      <w:bookmarkStart w:id="199" w:name="_Toc18421"/>
      <w:r>
        <w:rPr>
          <w:rFonts w:ascii="Times New Roman"/>
          <w:b w:val="0"/>
        </w:rPr>
        <w:t>5.2 设计和结构要求</w:t>
      </w:r>
      <w:bookmarkEnd w:id="190"/>
      <w:bookmarkEnd w:id="191"/>
      <w:bookmarkEnd w:id="192"/>
      <w:bookmarkEnd w:id="193"/>
      <w:bookmarkEnd w:id="194"/>
      <w:bookmarkEnd w:id="195"/>
      <w:bookmarkEnd w:id="196"/>
      <w:bookmarkEnd w:id="197"/>
      <w:bookmarkEnd w:id="198"/>
      <w:bookmarkEnd w:id="199"/>
    </w:p>
    <w:p>
      <w:pPr>
        <w:pStyle w:val="34"/>
        <w:snapToGrid w:val="0"/>
        <w:ind w:left="0"/>
        <w:rPr>
          <w:rFonts w:eastAsia="黑体"/>
        </w:rPr>
      </w:pPr>
      <w:bookmarkStart w:id="200" w:name="_Toc386042679"/>
      <w:bookmarkStart w:id="201" w:name="_Toc386154293"/>
      <w:bookmarkStart w:id="202" w:name="_Toc388566251"/>
      <w:bookmarkStart w:id="203" w:name="_Toc386042797"/>
      <w:bookmarkStart w:id="204" w:name="_Toc386156411"/>
      <w:r>
        <w:rPr>
          <w:rFonts w:eastAsia="黑体"/>
        </w:rPr>
        <w:t>5.2.1隔离开关和接地开关的组成</w:t>
      </w:r>
      <w:bookmarkEnd w:id="200"/>
      <w:bookmarkEnd w:id="201"/>
      <w:bookmarkEnd w:id="202"/>
      <w:bookmarkEnd w:id="203"/>
      <w:bookmarkEnd w:id="204"/>
    </w:p>
    <w:p>
      <w:pPr>
        <w:pStyle w:val="44"/>
        <w:spacing w:line="360" w:lineRule="auto"/>
        <w:ind w:firstLine="420" w:firstLineChars="200"/>
        <w:rPr>
          <w:rFonts w:ascii="Times New Roman" w:hAnsi="Times New Roman"/>
        </w:rPr>
      </w:pPr>
      <w:r>
        <w:rPr>
          <w:rFonts w:ascii="Times New Roman" w:hAnsi="Times New Roman"/>
        </w:rPr>
        <w:t>每台隔离开关和接地开关的组成主要包括：</w:t>
      </w:r>
    </w:p>
    <w:p>
      <w:pPr>
        <w:pStyle w:val="44"/>
        <w:numPr>
          <w:ilvl w:val="0"/>
          <w:numId w:val="23"/>
        </w:numPr>
        <w:adjustRightInd w:val="0"/>
        <w:snapToGrid w:val="0"/>
        <w:spacing w:line="360" w:lineRule="auto"/>
        <w:rPr>
          <w:rFonts w:ascii="Times New Roman" w:hAnsi="Times New Roman"/>
        </w:rPr>
      </w:pPr>
      <w:r>
        <w:rPr>
          <w:rFonts w:ascii="Times New Roman" w:hAnsi="Times New Roman"/>
        </w:rPr>
        <w:t>隔离开关和接地开关本体(包括导电回路、底座、绝缘子、均压环等)；</w:t>
      </w:r>
    </w:p>
    <w:p>
      <w:pPr>
        <w:pStyle w:val="44"/>
        <w:numPr>
          <w:ilvl w:val="0"/>
          <w:numId w:val="23"/>
        </w:numPr>
        <w:adjustRightInd w:val="0"/>
        <w:snapToGrid w:val="0"/>
        <w:spacing w:line="360" w:lineRule="auto"/>
        <w:rPr>
          <w:rFonts w:ascii="Times New Roman" w:hAnsi="Times New Roman"/>
        </w:rPr>
      </w:pPr>
      <w:r>
        <w:rPr>
          <w:rFonts w:ascii="Times New Roman" w:hAnsi="Times New Roman"/>
        </w:rPr>
        <w:t>接线板及配套螺栓</w:t>
      </w:r>
      <w:r>
        <w:rPr>
          <w:rFonts w:hint="eastAsia" w:ascii="Times New Roman" w:hAnsi="Times New Roman"/>
        </w:rPr>
        <w:t>(适用时)</w:t>
      </w:r>
      <w:r>
        <w:rPr>
          <w:rFonts w:ascii="Times New Roman" w:hAnsi="Times New Roman"/>
        </w:rPr>
        <w:t>；</w:t>
      </w:r>
    </w:p>
    <w:p>
      <w:pPr>
        <w:pStyle w:val="44"/>
        <w:numPr>
          <w:ilvl w:val="0"/>
          <w:numId w:val="23"/>
        </w:numPr>
        <w:adjustRightInd w:val="0"/>
        <w:snapToGrid w:val="0"/>
        <w:spacing w:line="360" w:lineRule="auto"/>
        <w:rPr>
          <w:rFonts w:ascii="Times New Roman" w:hAnsi="Times New Roman"/>
        </w:rPr>
      </w:pPr>
      <w:r>
        <w:rPr>
          <w:rFonts w:ascii="Times New Roman" w:hAnsi="Times New Roman"/>
        </w:rPr>
        <w:t>操动机构及其辅助设备、水平及垂直操作连杆；</w:t>
      </w:r>
    </w:p>
    <w:p>
      <w:pPr>
        <w:pStyle w:val="44"/>
        <w:numPr>
          <w:ilvl w:val="0"/>
          <w:numId w:val="23"/>
        </w:numPr>
        <w:adjustRightInd w:val="0"/>
        <w:snapToGrid w:val="0"/>
        <w:spacing w:line="360" w:lineRule="auto"/>
        <w:rPr>
          <w:rFonts w:ascii="Times New Roman" w:hAnsi="Times New Roman"/>
        </w:rPr>
      </w:pPr>
      <w:r>
        <w:rPr>
          <w:rFonts w:ascii="Times New Roman" w:hAnsi="Times New Roman"/>
        </w:rPr>
        <w:t>对于垂直伸缩式隔离开关，应包括静触头及其</w:t>
      </w:r>
      <w:r>
        <w:rPr>
          <w:rFonts w:hint="eastAsia" w:ascii="Times New Roman" w:hAnsi="Times New Roman"/>
        </w:rPr>
        <w:t>管（</w:t>
      </w:r>
      <w:r>
        <w:rPr>
          <w:rFonts w:ascii="Times New Roman" w:hAnsi="Times New Roman"/>
        </w:rPr>
        <w:t>软</w:t>
      </w:r>
      <w:r>
        <w:rPr>
          <w:rFonts w:hint="eastAsia" w:ascii="Times New Roman" w:hAnsi="Times New Roman"/>
        </w:rPr>
        <w:t>）</w:t>
      </w:r>
      <w:r>
        <w:rPr>
          <w:rFonts w:ascii="Times New Roman" w:hAnsi="Times New Roman"/>
        </w:rPr>
        <w:t>母线夹具</w:t>
      </w:r>
      <w:r>
        <w:rPr>
          <w:rFonts w:hint="eastAsia" w:ascii="Times New Roman" w:hAnsi="Times New Roman"/>
        </w:rPr>
        <w:t>，钢芯铝绞线、铝绞线</w:t>
      </w:r>
      <w:r>
        <w:rPr>
          <w:rFonts w:ascii="Times New Roman" w:hAnsi="Times New Roman"/>
        </w:rPr>
        <w:t>；</w:t>
      </w:r>
    </w:p>
    <w:p>
      <w:pPr>
        <w:pStyle w:val="44"/>
        <w:numPr>
          <w:ilvl w:val="0"/>
          <w:numId w:val="23"/>
        </w:numPr>
        <w:adjustRightInd w:val="0"/>
        <w:snapToGrid w:val="0"/>
        <w:spacing w:line="360" w:lineRule="auto"/>
        <w:rPr>
          <w:rFonts w:ascii="Times New Roman" w:hAnsi="Times New Roman"/>
        </w:rPr>
      </w:pPr>
      <w:r>
        <w:rPr>
          <w:rFonts w:ascii="Times New Roman" w:hAnsi="Times New Roman"/>
        </w:rPr>
        <w:t>各相机构箱间的控制电缆和电源电缆；</w:t>
      </w:r>
    </w:p>
    <w:p>
      <w:pPr>
        <w:pStyle w:val="44"/>
        <w:numPr>
          <w:ilvl w:val="0"/>
          <w:numId w:val="23"/>
        </w:numPr>
        <w:adjustRightInd w:val="0"/>
        <w:snapToGrid w:val="0"/>
        <w:spacing w:line="360" w:lineRule="auto"/>
        <w:rPr>
          <w:rFonts w:ascii="Times New Roman" w:hAnsi="Times New Roman"/>
        </w:rPr>
      </w:pPr>
      <w:r>
        <w:rPr>
          <w:rFonts w:ascii="Times New Roman" w:hAnsi="Times New Roman"/>
        </w:rPr>
        <w:t>接地开关感应电流开断装置（适用时）</w:t>
      </w:r>
      <w:r>
        <w:rPr>
          <w:rFonts w:hint="eastAsia" w:ascii="Times New Roman" w:hAnsi="Times New Roman"/>
        </w:rPr>
        <w:t>；</w:t>
      </w:r>
    </w:p>
    <w:p>
      <w:pPr>
        <w:pStyle w:val="44"/>
        <w:numPr>
          <w:ilvl w:val="0"/>
          <w:numId w:val="23"/>
        </w:numPr>
        <w:adjustRightInd w:val="0"/>
        <w:snapToGrid w:val="0"/>
        <w:spacing w:line="360" w:lineRule="auto"/>
        <w:rPr>
          <w:rFonts w:ascii="Times New Roman" w:hAnsi="Times New Roman"/>
        </w:rPr>
      </w:pPr>
      <w:r>
        <w:rPr>
          <w:rFonts w:hint="eastAsia" w:ascii="Times New Roman" w:hAnsi="Times New Roman"/>
        </w:rPr>
        <w:t>产品安装钢支架及地脚螺栓；</w:t>
      </w:r>
    </w:p>
    <w:p>
      <w:pPr>
        <w:pStyle w:val="44"/>
        <w:numPr>
          <w:ilvl w:val="0"/>
          <w:numId w:val="23"/>
        </w:numPr>
        <w:adjustRightInd w:val="0"/>
        <w:snapToGrid w:val="0"/>
        <w:spacing w:line="360" w:lineRule="auto"/>
        <w:rPr>
          <w:rFonts w:ascii="Times New Roman" w:hAnsi="Times New Roman"/>
        </w:rPr>
      </w:pPr>
      <w:r>
        <w:rPr>
          <w:rFonts w:hint="eastAsia" w:ascii="Times New Roman" w:hAnsi="Times New Roman"/>
        </w:rPr>
        <w:t>隔离开关双确认设备及附件</w:t>
      </w:r>
      <w:r>
        <w:rPr>
          <w:rFonts w:ascii="Times New Roman" w:hAnsi="Times New Roman"/>
        </w:rPr>
        <w:t>（适用时）</w:t>
      </w:r>
      <w:r>
        <w:rPr>
          <w:rFonts w:hint="eastAsia" w:ascii="Times New Roman" w:hAnsi="Times New Roman"/>
        </w:rPr>
        <w:t>。</w:t>
      </w:r>
    </w:p>
    <w:p>
      <w:pPr>
        <w:pStyle w:val="44"/>
        <w:adjustRightInd w:val="0"/>
        <w:snapToGrid w:val="0"/>
        <w:spacing w:line="360" w:lineRule="auto"/>
        <w:ind w:left="420"/>
        <w:rPr>
          <w:rFonts w:ascii="Times New Roman" w:hAnsi="Times New Roman"/>
          <w:sz w:val="18"/>
          <w:szCs w:val="16"/>
        </w:rPr>
      </w:pPr>
      <w:r>
        <w:rPr>
          <w:rFonts w:hint="eastAsia" w:ascii="Times New Roman" w:hAnsi="Times New Roman"/>
          <w:sz w:val="18"/>
          <w:szCs w:val="16"/>
        </w:rPr>
        <w:t>注：设备支架高度在图纸确认时确定</w:t>
      </w:r>
    </w:p>
    <w:p>
      <w:pPr>
        <w:pStyle w:val="34"/>
        <w:snapToGrid w:val="0"/>
        <w:ind w:left="0"/>
        <w:rPr>
          <w:rFonts w:eastAsia="黑体"/>
        </w:rPr>
      </w:pPr>
      <w:bookmarkStart w:id="205" w:name="_Toc386042680"/>
      <w:bookmarkStart w:id="206" w:name="_Toc386156412"/>
      <w:bookmarkStart w:id="207" w:name="_Toc386154294"/>
      <w:bookmarkStart w:id="208" w:name="_Toc386042798"/>
      <w:bookmarkStart w:id="209" w:name="_Toc277597198"/>
      <w:bookmarkStart w:id="210" w:name="_Toc388566252"/>
      <w:bookmarkStart w:id="211" w:name="_Toc416322684"/>
      <w:bookmarkStart w:id="212" w:name="_Toc213922177"/>
      <w:bookmarkStart w:id="213" w:name="_Toc402240592"/>
      <w:bookmarkStart w:id="214" w:name="_Toc416323097"/>
      <w:bookmarkStart w:id="215" w:name="_Toc402240165"/>
      <w:bookmarkStart w:id="216" w:name="_Toc488723269"/>
      <w:bookmarkStart w:id="217" w:name="_Toc213922350"/>
      <w:r>
        <w:rPr>
          <w:rFonts w:eastAsia="黑体"/>
        </w:rPr>
        <w:t>5.2.2 机械结构要求</w:t>
      </w:r>
      <w:bookmarkEnd w:id="205"/>
      <w:bookmarkEnd w:id="206"/>
      <w:bookmarkEnd w:id="207"/>
      <w:bookmarkEnd w:id="208"/>
      <w:bookmarkEnd w:id="209"/>
      <w:bookmarkEnd w:id="210"/>
    </w:p>
    <w:p>
      <w:pPr>
        <w:pStyle w:val="34"/>
        <w:snapToGrid w:val="0"/>
        <w:ind w:left="0"/>
        <w:rPr>
          <w:rFonts w:eastAsia="黑体"/>
        </w:rPr>
      </w:pPr>
      <w:r>
        <w:rPr>
          <w:rFonts w:eastAsia="黑体"/>
        </w:rPr>
        <w:t>5.2.2.1一般要求</w:t>
      </w:r>
    </w:p>
    <w:p>
      <w:pPr>
        <w:pStyle w:val="44"/>
        <w:numPr>
          <w:ilvl w:val="0"/>
          <w:numId w:val="24"/>
        </w:numPr>
        <w:adjustRightInd w:val="0"/>
        <w:snapToGrid w:val="0"/>
        <w:spacing w:line="360" w:lineRule="auto"/>
        <w:rPr>
          <w:rFonts w:ascii="Times New Roman" w:hAnsi="Times New Roman"/>
        </w:rPr>
      </w:pPr>
      <w:r>
        <w:rPr>
          <w:rFonts w:ascii="Times New Roman" w:hAnsi="Times New Roman"/>
        </w:rPr>
        <w:t>隔离开关和接地开关应结构简单、性能可靠、易于安装调整、维护检修安全方便。</w:t>
      </w:r>
    </w:p>
    <w:p>
      <w:pPr>
        <w:pStyle w:val="44"/>
        <w:numPr>
          <w:ilvl w:val="0"/>
          <w:numId w:val="24"/>
        </w:numPr>
        <w:adjustRightInd w:val="0"/>
        <w:snapToGrid w:val="0"/>
        <w:spacing w:line="360" w:lineRule="auto"/>
        <w:rPr>
          <w:rFonts w:ascii="Times New Roman" w:hAnsi="Times New Roman"/>
        </w:rPr>
      </w:pPr>
      <w:r>
        <w:rPr>
          <w:rFonts w:ascii="Times New Roman" w:hAnsi="Times New Roman"/>
        </w:rPr>
        <w:t>在规定的使用条件下，应满足运行和操作时出现的电气和机械应力而不损坏和误动。</w:t>
      </w:r>
    </w:p>
    <w:p>
      <w:pPr>
        <w:pStyle w:val="44"/>
        <w:numPr>
          <w:ilvl w:val="0"/>
          <w:numId w:val="24"/>
        </w:numPr>
        <w:adjustRightInd w:val="0"/>
        <w:snapToGrid w:val="0"/>
        <w:spacing w:line="360" w:lineRule="auto"/>
        <w:rPr>
          <w:rFonts w:ascii="Times New Roman" w:hAnsi="Times New Roman"/>
        </w:rPr>
      </w:pPr>
      <w:r>
        <w:rPr>
          <w:rFonts w:ascii="Times New Roman" w:hAnsi="Times New Roman"/>
        </w:rPr>
        <w:t>同型号同规格产品的安装尺寸应一致，零部件应具有互换性。</w:t>
      </w:r>
    </w:p>
    <w:p>
      <w:pPr>
        <w:pStyle w:val="44"/>
        <w:numPr>
          <w:ilvl w:val="0"/>
          <w:numId w:val="24"/>
        </w:numPr>
        <w:adjustRightInd w:val="0"/>
        <w:snapToGrid w:val="0"/>
        <w:spacing w:line="360" w:lineRule="auto"/>
        <w:rPr>
          <w:rFonts w:ascii="Times New Roman" w:hAnsi="Times New Roman"/>
        </w:rPr>
      </w:pPr>
      <w:r>
        <w:rPr>
          <w:rFonts w:ascii="Times New Roman" w:hAnsi="Times New Roman"/>
        </w:rPr>
        <w:t>在规定的覆冰厚度下，隔离开关和接地开关应能可靠的分闸和合闸。</w:t>
      </w:r>
    </w:p>
    <w:p>
      <w:pPr>
        <w:pStyle w:val="44"/>
        <w:numPr>
          <w:ilvl w:val="0"/>
          <w:numId w:val="24"/>
        </w:numPr>
        <w:adjustRightInd w:val="0"/>
        <w:snapToGrid w:val="0"/>
        <w:spacing w:line="360" w:lineRule="auto"/>
        <w:rPr>
          <w:rFonts w:ascii="Times New Roman" w:hAnsi="Times New Roman"/>
        </w:rPr>
      </w:pPr>
      <w:r>
        <w:rPr>
          <w:rFonts w:ascii="Times New Roman" w:hAnsi="Times New Roman"/>
        </w:rPr>
        <w:t>当开关受到短路电动力、风压、重力和地震时，隔离开关和接地开关的结构应能防止从合闸位置脱开，或从分闸位置合闸。</w:t>
      </w:r>
    </w:p>
    <w:p>
      <w:pPr>
        <w:pStyle w:val="44"/>
        <w:numPr>
          <w:ilvl w:val="0"/>
          <w:numId w:val="24"/>
        </w:numPr>
        <w:adjustRightInd w:val="0"/>
        <w:snapToGrid w:val="0"/>
        <w:spacing w:line="360" w:lineRule="auto"/>
        <w:rPr>
          <w:rFonts w:ascii="Times New Roman" w:hAnsi="Times New Roman"/>
        </w:rPr>
      </w:pPr>
      <w:r>
        <w:rPr>
          <w:rFonts w:ascii="Times New Roman" w:hAnsi="Times New Roman"/>
        </w:rPr>
        <w:t>隔离开关各运动部位应具有自润滑功能或使用性能良好的锂基润滑脂，润滑脂满足-60℃~120℃温度范围，应在绝缘子金属法兰与瓷件的胶装部位涂以性能良好的防水密封胶，禁止使用硫磺胶合剂。</w:t>
      </w:r>
    </w:p>
    <w:p>
      <w:pPr>
        <w:pStyle w:val="44"/>
        <w:numPr>
          <w:ilvl w:val="0"/>
          <w:numId w:val="24"/>
        </w:numPr>
        <w:adjustRightInd w:val="0"/>
        <w:snapToGrid w:val="0"/>
        <w:spacing w:line="360" w:lineRule="auto"/>
        <w:rPr>
          <w:rFonts w:ascii="Times New Roman" w:hAnsi="Times New Roman"/>
        </w:rPr>
      </w:pPr>
      <w:r>
        <w:rPr>
          <w:rFonts w:hint="eastAsia" w:ascii="Times New Roman" w:hAnsi="Times New Roman"/>
        </w:rPr>
        <w:t>隔离开关与其所配装的接地开关之间应有可靠的机械联锁，机械联锁应有足够的强度。</w:t>
      </w:r>
    </w:p>
    <w:p>
      <w:pPr>
        <w:pStyle w:val="44"/>
        <w:numPr>
          <w:ilvl w:val="0"/>
          <w:numId w:val="24"/>
        </w:numPr>
        <w:adjustRightInd w:val="0"/>
        <w:snapToGrid w:val="0"/>
        <w:spacing w:line="360" w:lineRule="auto"/>
        <w:rPr>
          <w:rFonts w:ascii="Times New Roman" w:hAnsi="Times New Roman"/>
        </w:rPr>
      </w:pPr>
      <w:r>
        <w:rPr>
          <w:rFonts w:hint="eastAsia" w:ascii="Times New Roman" w:hAnsi="Times New Roman"/>
        </w:rPr>
        <w:t>隔离开关应具备防止自动分、合闸的结构设计。</w:t>
      </w:r>
    </w:p>
    <w:p>
      <w:pPr>
        <w:pStyle w:val="34"/>
        <w:snapToGrid w:val="0"/>
        <w:ind w:left="0"/>
        <w:rPr>
          <w:rFonts w:eastAsia="黑体"/>
        </w:rPr>
      </w:pPr>
      <w:r>
        <w:rPr>
          <w:rFonts w:eastAsia="黑体"/>
        </w:rPr>
        <w:t>5.2.2.</w:t>
      </w:r>
      <w:bookmarkStart w:id="218" w:name="_Toc402240618"/>
      <w:bookmarkStart w:id="219" w:name="_Toc402240190"/>
      <w:bookmarkStart w:id="220" w:name="_Toc416323123"/>
      <w:bookmarkStart w:id="221" w:name="_Toc213922373"/>
      <w:bookmarkStart w:id="222" w:name="_Toc488723294"/>
      <w:bookmarkStart w:id="223" w:name="_Toc416322710"/>
      <w:bookmarkStart w:id="224" w:name="_Toc213922200"/>
      <w:r>
        <w:rPr>
          <w:rFonts w:eastAsia="黑体"/>
        </w:rPr>
        <w:t>2隔离开关和接地开关的型式</w:t>
      </w:r>
      <w:bookmarkEnd w:id="218"/>
      <w:bookmarkEnd w:id="219"/>
      <w:bookmarkEnd w:id="220"/>
      <w:bookmarkEnd w:id="221"/>
      <w:bookmarkEnd w:id="222"/>
      <w:bookmarkEnd w:id="223"/>
      <w:bookmarkEnd w:id="224"/>
    </w:p>
    <w:p>
      <w:pPr>
        <w:numPr>
          <w:ilvl w:val="0"/>
          <w:numId w:val="25"/>
        </w:numPr>
        <w:spacing w:line="360" w:lineRule="auto"/>
        <w:ind w:firstLine="420" w:firstLineChars="200"/>
      </w:pPr>
      <w:r>
        <w:t>隔离开关包括：</w:t>
      </w:r>
    </w:p>
    <w:p>
      <w:pPr>
        <w:tabs>
          <w:tab w:val="left" w:pos="0"/>
        </w:tabs>
        <w:spacing w:line="360" w:lineRule="auto"/>
        <w:ind w:firstLine="735" w:firstLineChars="350"/>
      </w:pPr>
      <w:r>
        <w:rPr>
          <w:rFonts w:hint="eastAsia"/>
        </w:rPr>
        <w:t>500kV</w:t>
      </w:r>
      <w:r>
        <w:t>隔离开关型式包括</w:t>
      </w:r>
      <w:r>
        <w:rPr>
          <w:rFonts w:hint="eastAsia"/>
        </w:rPr>
        <w:t>：单柱垂直伸缩式隔离开关、双柱水平伸缩式隔离开关、三柱水平伸缩组合式式隔离开关、</w:t>
      </w:r>
      <w:r>
        <w:rPr>
          <w:rFonts w:hint="eastAsia" w:ascii="宋体" w:hAnsi="宋体"/>
          <w:kern w:val="0"/>
        </w:rPr>
        <w:t>单柱立开式</w:t>
      </w:r>
      <w:r>
        <w:rPr>
          <w:rFonts w:hint="eastAsia"/>
        </w:rPr>
        <w:t>接地开关、</w:t>
      </w:r>
      <w:r>
        <w:rPr>
          <w:rFonts w:hint="eastAsia" w:ascii="宋体" w:hAnsi="宋体"/>
          <w:kern w:val="0"/>
        </w:rPr>
        <w:t>折臂式</w:t>
      </w:r>
      <w:r>
        <w:rPr>
          <w:rFonts w:hint="eastAsia"/>
        </w:rPr>
        <w:t>接地开关；</w:t>
      </w:r>
    </w:p>
    <w:p>
      <w:pPr>
        <w:tabs>
          <w:tab w:val="left" w:pos="0"/>
        </w:tabs>
        <w:spacing w:line="360" w:lineRule="auto"/>
        <w:ind w:firstLine="735" w:firstLineChars="350"/>
      </w:pPr>
      <w:r>
        <w:rPr>
          <w:rFonts w:hint="eastAsia"/>
        </w:rPr>
        <w:t>220kV</w:t>
      </w:r>
      <w:r>
        <w:t>隔离开关型式包括</w:t>
      </w:r>
      <w:r>
        <w:rPr>
          <w:rFonts w:hint="eastAsia"/>
        </w:rPr>
        <w:t>：单柱垂直伸缩式隔离开关、三柱水平旋转式隔离开关、</w:t>
      </w:r>
      <w:r>
        <w:rPr>
          <w:rFonts w:hint="eastAsia" w:ascii="宋体" w:hAnsi="宋体"/>
          <w:kern w:val="0"/>
        </w:rPr>
        <w:t>单柱立开式接</w:t>
      </w:r>
      <w:r>
        <w:rPr>
          <w:rFonts w:hint="eastAsia"/>
        </w:rPr>
        <w:t>地开关、双柱水平开启式隔离开关（融冰专用单相）、单柱垂直伸缩式隔离开关（融冰专用单相）；</w:t>
      </w:r>
    </w:p>
    <w:p>
      <w:pPr>
        <w:tabs>
          <w:tab w:val="left" w:pos="0"/>
        </w:tabs>
        <w:spacing w:line="360" w:lineRule="auto"/>
        <w:ind w:firstLine="735" w:firstLineChars="350"/>
      </w:pPr>
      <w:r>
        <w:rPr>
          <w:rFonts w:hint="eastAsia"/>
        </w:rPr>
        <w:t>110kV</w:t>
      </w:r>
      <w:r>
        <w:t>隔离开关型式包括</w:t>
      </w:r>
      <w:r>
        <w:rPr>
          <w:rFonts w:hint="eastAsia"/>
        </w:rPr>
        <w:t>：单柱垂直伸缩式隔离开关、双柱水平开启式隔离开关、</w:t>
      </w:r>
      <w:r>
        <w:rPr>
          <w:rFonts w:hint="eastAsia" w:ascii="宋体" w:hAnsi="宋体"/>
          <w:kern w:val="0"/>
        </w:rPr>
        <w:t>单柱立开式</w:t>
      </w:r>
      <w:r>
        <w:rPr>
          <w:rFonts w:hint="eastAsia"/>
        </w:rPr>
        <w:t>接地开关、双柱水平开启式隔离开关（融冰专用单相）、单柱垂直伸缩式隔离开关(融冰专用单相)；</w:t>
      </w:r>
    </w:p>
    <w:p>
      <w:pPr>
        <w:tabs>
          <w:tab w:val="left" w:pos="0"/>
        </w:tabs>
        <w:spacing w:line="360" w:lineRule="auto"/>
        <w:ind w:firstLine="735" w:firstLineChars="350"/>
      </w:pPr>
      <w:r>
        <w:rPr>
          <w:rFonts w:hint="eastAsia"/>
        </w:rPr>
        <w:t>35kV</w:t>
      </w:r>
      <w:r>
        <w:t>隔离开关型式包括</w:t>
      </w:r>
      <w:r>
        <w:rPr>
          <w:rFonts w:hint="eastAsia"/>
        </w:rPr>
        <w:t>：双柱水平开启式隔离开关；</w:t>
      </w:r>
    </w:p>
    <w:p>
      <w:pPr>
        <w:pStyle w:val="32"/>
        <w:ind w:firstLine="630" w:firstLineChars="300"/>
      </w:pPr>
      <w:r>
        <w:rPr>
          <w:rFonts w:hint="eastAsia"/>
        </w:rPr>
        <w:t>变压器中性点</w:t>
      </w:r>
      <w:r>
        <w:t>型式包括</w:t>
      </w:r>
      <w:r>
        <w:rPr>
          <w:rFonts w:hint="eastAsia"/>
        </w:rPr>
        <w:t>：单柱立式接地隔离开关、双柱V型旋转开启式接地隔离开关。</w:t>
      </w:r>
    </w:p>
    <w:p>
      <w:pPr>
        <w:tabs>
          <w:tab w:val="left" w:pos="0"/>
        </w:tabs>
        <w:spacing w:line="360" w:lineRule="auto"/>
        <w:ind w:firstLine="630" w:firstLineChars="350"/>
        <w:rPr>
          <w:sz w:val="18"/>
          <w:szCs w:val="16"/>
        </w:rPr>
      </w:pPr>
      <w:r>
        <w:rPr>
          <w:rFonts w:hint="eastAsia"/>
          <w:sz w:val="18"/>
          <w:szCs w:val="16"/>
        </w:rPr>
        <w:t>注：技改项目的隔离开关和接地开关型式选择不受以上型式类别限制</w:t>
      </w:r>
      <w:r>
        <w:rPr>
          <w:sz w:val="18"/>
          <w:szCs w:val="18"/>
        </w:rPr>
        <w:t>。</w:t>
      </w:r>
    </w:p>
    <w:p>
      <w:pPr>
        <w:pStyle w:val="34"/>
        <w:snapToGrid w:val="0"/>
        <w:ind w:left="0"/>
        <w:rPr>
          <w:rFonts w:eastAsia="黑体"/>
        </w:rPr>
      </w:pPr>
      <w:bookmarkStart w:id="225" w:name="_Toc416323124"/>
      <w:bookmarkStart w:id="226" w:name="_Toc213922374"/>
      <w:bookmarkStart w:id="227" w:name="_Toc402240619"/>
      <w:bookmarkStart w:id="228" w:name="_Toc213922201"/>
      <w:bookmarkStart w:id="229" w:name="_Toc488723295"/>
      <w:bookmarkStart w:id="230" w:name="_Toc416322711"/>
      <w:bookmarkStart w:id="231" w:name="_Toc402240191"/>
      <w:r>
        <w:rPr>
          <w:rFonts w:eastAsia="黑体"/>
        </w:rPr>
        <w:t>5.2.2.</w:t>
      </w:r>
      <w:bookmarkEnd w:id="225"/>
      <w:bookmarkEnd w:id="226"/>
      <w:bookmarkEnd w:id="227"/>
      <w:bookmarkEnd w:id="228"/>
      <w:bookmarkEnd w:id="229"/>
      <w:bookmarkEnd w:id="230"/>
      <w:bookmarkEnd w:id="231"/>
      <w:bookmarkStart w:id="232" w:name="_Toc213922203"/>
      <w:bookmarkStart w:id="233" w:name="_Toc213922376"/>
      <w:bookmarkStart w:id="234" w:name="_Toc416323126"/>
      <w:bookmarkStart w:id="235" w:name="_Toc402240193"/>
      <w:bookmarkStart w:id="236" w:name="_Toc488723297"/>
      <w:bookmarkStart w:id="237" w:name="_Toc402240621"/>
      <w:bookmarkStart w:id="238" w:name="_Toc416322713"/>
      <w:r>
        <w:rPr>
          <w:rFonts w:eastAsia="黑体"/>
        </w:rPr>
        <w:t>3 支持架构</w:t>
      </w:r>
      <w:bookmarkEnd w:id="232"/>
      <w:bookmarkEnd w:id="233"/>
      <w:bookmarkEnd w:id="234"/>
      <w:bookmarkEnd w:id="235"/>
      <w:bookmarkEnd w:id="236"/>
      <w:bookmarkEnd w:id="237"/>
      <w:bookmarkEnd w:id="238"/>
    </w:p>
    <w:p>
      <w:pPr>
        <w:spacing w:line="360" w:lineRule="auto"/>
        <w:ind w:firstLine="420"/>
      </w:pPr>
      <w:r>
        <w:rPr>
          <w:rFonts w:hint="eastAsia"/>
        </w:rPr>
        <w:t>隔离开关</w:t>
      </w:r>
      <w:r>
        <w:t>的钢支架之间以及钢支架与设备</w:t>
      </w:r>
      <w:r>
        <w:rPr>
          <w:rFonts w:hint="eastAsia"/>
        </w:rPr>
        <w:t>本体</w:t>
      </w:r>
      <w:r>
        <w:t>之间</w:t>
      </w:r>
      <w:r>
        <w:rPr>
          <w:rFonts w:hint="eastAsia"/>
        </w:rPr>
        <w:t>如果需要连</w:t>
      </w:r>
      <w:r>
        <w:t>接</w:t>
      </w:r>
      <w:r>
        <w:rPr>
          <w:rFonts w:hint="eastAsia"/>
        </w:rPr>
        <w:t>的应</w:t>
      </w:r>
      <w:r>
        <w:t>采用螺栓固定。</w:t>
      </w:r>
    </w:p>
    <w:p>
      <w:pPr>
        <w:spacing w:line="360" w:lineRule="auto"/>
        <w:ind w:firstLine="420"/>
        <w:rPr>
          <w:rFonts w:hAnsi="宋体"/>
        </w:rPr>
      </w:pPr>
      <w:r>
        <w:rPr>
          <w:rFonts w:hint="eastAsia"/>
        </w:rPr>
        <w:t>隔离开关</w:t>
      </w:r>
      <w:r>
        <w:rPr>
          <w:rFonts w:hAnsi="宋体"/>
        </w:rPr>
        <w:t>底座</w:t>
      </w:r>
      <w:r>
        <w:rPr>
          <w:rFonts w:hint="eastAsia" w:hAnsi="宋体"/>
        </w:rPr>
        <w:t>应</w:t>
      </w:r>
      <w:r>
        <w:rPr>
          <w:rFonts w:hAnsi="宋体"/>
        </w:rPr>
        <w:t>为钢结构，</w:t>
      </w:r>
      <w:r>
        <w:rPr>
          <w:rFonts w:hint="eastAsia"/>
        </w:rPr>
        <w:t>隔离开关</w:t>
      </w:r>
      <w:r>
        <w:rPr>
          <w:rFonts w:hAnsi="宋体"/>
        </w:rPr>
        <w:t>的主要部件均承载在钢结构底座上。</w:t>
      </w:r>
      <w:r>
        <w:rPr>
          <w:rFonts w:hint="eastAsia" w:hAnsi="宋体"/>
        </w:rPr>
        <w:t>底座</w:t>
      </w:r>
      <w:r>
        <w:rPr>
          <w:rFonts w:hAnsi="宋体"/>
        </w:rPr>
        <w:t>应采用地脚螺栓固定在水平预埋钢板的</w:t>
      </w:r>
      <w:r>
        <w:rPr>
          <w:rFonts w:hint="eastAsia" w:hAnsi="宋体"/>
        </w:rPr>
        <w:t>土建</w:t>
      </w:r>
      <w:r>
        <w:rPr>
          <w:rFonts w:hAnsi="宋体"/>
        </w:rPr>
        <w:t>基础上</w:t>
      </w:r>
      <w:r>
        <w:rPr>
          <w:rFonts w:hint="eastAsia" w:hAnsi="宋体"/>
        </w:rPr>
        <w:t>。</w:t>
      </w:r>
    </w:p>
    <w:p>
      <w:pPr>
        <w:pStyle w:val="34"/>
        <w:snapToGrid w:val="0"/>
        <w:spacing w:line="360" w:lineRule="auto"/>
        <w:ind w:left="0"/>
        <w:rPr>
          <w:rFonts w:hAnsi="宋体"/>
        </w:rPr>
      </w:pPr>
      <w:r>
        <w:rPr>
          <w:rFonts w:eastAsia="黑体"/>
        </w:rPr>
        <w:t>5.2.2.</w:t>
      </w:r>
      <w:r>
        <w:rPr>
          <w:rFonts w:hint="eastAsia" w:eastAsia="黑体"/>
        </w:rPr>
        <w:t>4</w:t>
      </w:r>
      <w:r>
        <w:rPr>
          <w:rFonts w:eastAsia="黑体"/>
        </w:rPr>
        <w:t xml:space="preserve"> </w:t>
      </w:r>
      <w:r>
        <w:rPr>
          <w:rFonts w:hint="eastAsia" w:eastAsia="黑体"/>
        </w:rPr>
        <w:t>接线端子</w:t>
      </w:r>
    </w:p>
    <w:p>
      <w:pPr>
        <w:spacing w:line="360" w:lineRule="auto"/>
        <w:ind w:firstLine="420"/>
      </w:pPr>
      <w:r>
        <w:rPr>
          <w:rFonts w:hint="eastAsia"/>
        </w:rPr>
        <w:t>隔离开关</w:t>
      </w:r>
      <w:r>
        <w:t>应配备</w:t>
      </w:r>
      <w:r>
        <w:rPr>
          <w:rFonts w:hint="eastAsia"/>
        </w:rPr>
        <w:t>平板式</w:t>
      </w:r>
      <w:r>
        <w:t>接线</w:t>
      </w:r>
      <w:r>
        <w:rPr>
          <w:rFonts w:hint="eastAsia"/>
        </w:rPr>
        <w:t>端子</w:t>
      </w:r>
      <w:r>
        <w:t>，</w:t>
      </w:r>
      <w:r>
        <w:rPr>
          <w:rFonts w:hint="eastAsia"/>
        </w:rPr>
        <w:t>接线</w:t>
      </w:r>
      <w:r>
        <w:t>端子应</w:t>
      </w:r>
      <w:r>
        <w:rPr>
          <w:rFonts w:hint="eastAsia"/>
        </w:rPr>
        <w:t>选用6系列</w:t>
      </w:r>
      <w:r>
        <w:t>铝合金</w:t>
      </w:r>
      <w:r>
        <w:rPr>
          <w:rFonts w:hint="eastAsia"/>
        </w:rPr>
        <w:t>材质或铸铝合金材质，铸件质量应满足GB/T 9438—2013《铝合金铸件》的Ⅱ类铸件要求，禁用2系铝铜合金和7系铝锌合金。</w:t>
      </w:r>
      <w:r>
        <w:t>其尺寸应满足额定电流及</w:t>
      </w:r>
      <w:r>
        <w:rPr>
          <w:rFonts w:hint="eastAsia"/>
        </w:rPr>
        <w:t>连</w:t>
      </w:r>
      <w:r>
        <w:t>接要求。接线</w:t>
      </w:r>
      <w:r>
        <w:rPr>
          <w:rFonts w:hint="eastAsia"/>
        </w:rPr>
        <w:t>端子</w:t>
      </w:r>
      <w:r>
        <w:t>应设计为防电晕式，并应能承受产品技术条件规定的机械强度</w:t>
      </w:r>
      <w:r>
        <w:rPr>
          <w:rFonts w:hint="eastAsia"/>
        </w:rPr>
        <w:t>和载流量</w:t>
      </w:r>
      <w:r>
        <w:t>要求。</w:t>
      </w:r>
    </w:p>
    <w:p>
      <w:pPr>
        <w:pStyle w:val="132"/>
        <w:spacing w:before="156" w:beforeLines="50" w:line="360" w:lineRule="auto"/>
        <w:outlineLvl w:val="9"/>
        <w:rPr>
          <w:rFonts w:ascii="Times New Roman"/>
          <w:b w:val="0"/>
        </w:rPr>
      </w:pPr>
      <w:bookmarkStart w:id="239" w:name="_Toc416322715"/>
      <w:bookmarkStart w:id="240" w:name="_Toc488723299"/>
      <w:bookmarkStart w:id="241" w:name="_Toc213922378"/>
      <w:bookmarkStart w:id="242" w:name="_Toc213922205"/>
      <w:bookmarkStart w:id="243" w:name="_Toc416323128"/>
      <w:bookmarkStart w:id="244" w:name="_Toc402240195"/>
      <w:bookmarkStart w:id="245" w:name="_Toc402240623"/>
      <w:r>
        <w:rPr>
          <w:rFonts w:ascii="Times New Roman"/>
          <w:b w:val="0"/>
        </w:rPr>
        <w:t>5.2.2.</w:t>
      </w:r>
      <w:r>
        <w:rPr>
          <w:rFonts w:hint="eastAsia" w:ascii="Times New Roman"/>
          <w:b w:val="0"/>
        </w:rPr>
        <w:t>5</w:t>
      </w:r>
      <w:r>
        <w:rPr>
          <w:rFonts w:ascii="Times New Roman"/>
          <w:b w:val="0"/>
        </w:rPr>
        <w:t>额定端子机械荷载</w:t>
      </w:r>
    </w:p>
    <w:p>
      <w:pPr>
        <w:pStyle w:val="44"/>
        <w:spacing w:line="360" w:lineRule="auto"/>
        <w:ind w:firstLine="420"/>
        <w:rPr>
          <w:rFonts w:ascii="Times New Roman" w:hAnsi="Times New Roman"/>
        </w:rPr>
      </w:pPr>
      <w:r>
        <w:rPr>
          <w:rFonts w:ascii="Times New Roman" w:hAnsi="Times New Roman"/>
        </w:rPr>
        <w:t>在隔离开关和接地开关端子上作用有额定静态端部机械荷载条件下应能可靠实现分闸和合闸操作。</w:t>
      </w:r>
    </w:p>
    <w:p>
      <w:pPr>
        <w:pStyle w:val="34"/>
        <w:snapToGrid w:val="0"/>
        <w:ind w:left="0"/>
        <w:rPr>
          <w:rFonts w:eastAsia="黑体"/>
        </w:rPr>
      </w:pPr>
    </w:p>
    <w:p>
      <w:pPr>
        <w:pStyle w:val="34"/>
        <w:snapToGrid w:val="0"/>
        <w:ind w:left="0"/>
        <w:rPr>
          <w:rFonts w:eastAsia="黑体"/>
        </w:rPr>
      </w:pPr>
      <w:r>
        <w:rPr>
          <w:rFonts w:eastAsia="黑体"/>
        </w:rPr>
        <w:t>5.2.2.</w:t>
      </w:r>
      <w:r>
        <w:rPr>
          <w:rFonts w:hint="eastAsia" w:eastAsia="黑体"/>
        </w:rPr>
        <w:t>6</w:t>
      </w:r>
      <w:r>
        <w:rPr>
          <w:rFonts w:eastAsia="黑体"/>
        </w:rPr>
        <w:t>荷载承受能力</w:t>
      </w:r>
      <w:bookmarkEnd w:id="239"/>
      <w:bookmarkEnd w:id="240"/>
      <w:bookmarkEnd w:id="241"/>
      <w:bookmarkEnd w:id="242"/>
      <w:bookmarkEnd w:id="243"/>
      <w:bookmarkEnd w:id="244"/>
      <w:bookmarkEnd w:id="245"/>
    </w:p>
    <w:p>
      <w:pPr>
        <w:numPr>
          <w:ilvl w:val="0"/>
          <w:numId w:val="26"/>
        </w:numPr>
        <w:spacing w:line="360" w:lineRule="auto"/>
      </w:pPr>
      <w:r>
        <w:t>接线板</w:t>
      </w:r>
    </w:p>
    <w:p>
      <w:pPr>
        <w:spacing w:line="360" w:lineRule="auto"/>
      </w:pPr>
      <w:r>
        <w:t xml:space="preserve">    隔离开关和接地开关接线板上的允许荷载不应小于规定的数值，且静态安全系数不小于3.5。</w:t>
      </w:r>
    </w:p>
    <w:p>
      <w:pPr>
        <w:spacing w:line="360" w:lineRule="auto"/>
      </w:pPr>
      <w:r>
        <w:t xml:space="preserve">    接线板应能承受1000N·m的弯矩而不变形。</w:t>
      </w:r>
    </w:p>
    <w:p>
      <w:pPr>
        <w:numPr>
          <w:ilvl w:val="0"/>
          <w:numId w:val="26"/>
        </w:numPr>
        <w:spacing w:line="360" w:lineRule="auto"/>
      </w:pPr>
      <w:r>
        <w:t>综合荷载承受能力</w:t>
      </w:r>
    </w:p>
    <w:p>
      <w:pPr>
        <w:spacing w:line="360" w:lineRule="auto"/>
      </w:pPr>
      <w:r>
        <w:t xml:space="preserve">    隔离开关和接地开关接线板应具有承受连续及短时的综合荷载的能力。</w:t>
      </w:r>
    </w:p>
    <w:p>
      <w:pPr>
        <w:spacing w:line="360" w:lineRule="auto"/>
      </w:pPr>
      <w:r>
        <w:t xml:space="preserve">    ——连续综合荷载</w:t>
      </w:r>
    </w:p>
    <w:p>
      <w:pPr>
        <w:spacing w:line="360" w:lineRule="auto"/>
        <w:ind w:left="540" w:leftChars="257" w:firstLine="300"/>
      </w:pPr>
      <w:r>
        <w:t>包括施加在隔离开关和接地开关接线板上的水平纵向荷载、水平横向荷载、垂直荷载、设备最大风荷载和设备自重等荷载组合。在此连续综合荷载下，</w:t>
      </w:r>
      <w:r>
        <w:rPr>
          <w:rFonts w:hint="eastAsia"/>
        </w:rPr>
        <w:t>设</w:t>
      </w:r>
      <w:r>
        <w:t>备的</w:t>
      </w:r>
      <w:r>
        <w:rPr>
          <w:rFonts w:hint="eastAsia"/>
        </w:rPr>
        <w:t>静态</w:t>
      </w:r>
      <w:r>
        <w:t>安全系数不应小于2.</w:t>
      </w:r>
      <w:r>
        <w:rPr>
          <w:rFonts w:hint="eastAsia"/>
        </w:rPr>
        <w:t>7</w:t>
      </w:r>
      <w:r>
        <w:t>5</w:t>
      </w:r>
      <w:r>
        <w:rPr>
          <w:rFonts w:hint="eastAsia"/>
        </w:rPr>
        <w:t>，动态安全系数不应小于1.7。</w:t>
      </w:r>
    </w:p>
    <w:p>
      <w:pPr>
        <w:spacing w:line="360" w:lineRule="auto"/>
      </w:pPr>
      <w:r>
        <w:t xml:space="preserve">    ——短时综合荷载</w:t>
      </w:r>
    </w:p>
    <w:p>
      <w:pPr>
        <w:spacing w:line="400" w:lineRule="exact"/>
        <w:ind w:left="420" w:firstLine="560"/>
      </w:pPr>
      <w:r>
        <w:t>包括施加在隔离开关和接地开关接线板上的水平纵向荷载、水平横向荷载、垂直荷载、设备最大风荷载的25%、和设备地震动态荷载及设备自重等荷载组合。在此连续短时综合荷载下，设备的安全系数应不小于1.67。</w:t>
      </w:r>
    </w:p>
    <w:p>
      <w:pPr>
        <w:pStyle w:val="44"/>
        <w:spacing w:line="360" w:lineRule="auto"/>
        <w:rPr>
          <w:rFonts w:ascii="Times New Roman" w:hAnsi="Times New Roman" w:eastAsia="黑体"/>
        </w:rPr>
      </w:pPr>
      <w:bookmarkStart w:id="246" w:name="_Toc488723302"/>
      <w:bookmarkStart w:id="247" w:name="_Toc402240626"/>
      <w:bookmarkStart w:id="248" w:name="_Toc402240198"/>
      <w:bookmarkStart w:id="249" w:name="_Toc416323131"/>
      <w:bookmarkStart w:id="250" w:name="_Toc213922208"/>
      <w:bookmarkStart w:id="251" w:name="_Toc416322718"/>
      <w:bookmarkStart w:id="252" w:name="_Toc213922381"/>
      <w:r>
        <w:rPr>
          <w:rFonts w:ascii="Times New Roman" w:hAnsi="Times New Roman" w:eastAsia="黑体"/>
        </w:rPr>
        <w:t>5.2.2.</w:t>
      </w:r>
      <w:r>
        <w:rPr>
          <w:rFonts w:hint="eastAsia" w:ascii="Times New Roman" w:hAnsi="Times New Roman" w:eastAsia="黑体"/>
        </w:rPr>
        <w:t>7</w:t>
      </w:r>
      <w:r>
        <w:rPr>
          <w:rFonts w:ascii="Times New Roman" w:hAnsi="Times New Roman" w:eastAsia="黑体"/>
        </w:rPr>
        <w:t>绝缘子</w:t>
      </w:r>
      <w:bookmarkEnd w:id="246"/>
      <w:bookmarkEnd w:id="247"/>
      <w:bookmarkEnd w:id="248"/>
      <w:bookmarkEnd w:id="249"/>
      <w:bookmarkEnd w:id="250"/>
      <w:bookmarkEnd w:id="251"/>
      <w:bookmarkEnd w:id="252"/>
    </w:p>
    <w:p>
      <w:pPr>
        <w:spacing w:line="360" w:lineRule="auto"/>
        <w:ind w:firstLine="420" w:firstLineChars="200"/>
      </w:pPr>
      <w:r>
        <w:t>绝缘子均应是实心瓷质高强度绝缘子，最小爬电比距满足污秽等级要求。</w:t>
      </w:r>
    </w:p>
    <w:p>
      <w:pPr>
        <w:adjustRightInd w:val="0"/>
        <w:snapToGrid w:val="0"/>
        <w:spacing w:line="360" w:lineRule="auto"/>
        <w:ind w:firstLine="420" w:firstLineChars="200"/>
      </w:pPr>
      <w:r>
        <w:t>绝缘子的伞裙应为不等径的大小伞，伞型设计应符合</w:t>
      </w:r>
      <w:r>
        <w:rPr>
          <w:rStyle w:val="90"/>
          <w:rFonts w:hint="eastAsia"/>
        </w:rPr>
        <w:t>GB/T 26218</w:t>
      </w:r>
      <w:r>
        <w:t>的要求，两裙伸出之差（P1-P2）</w:t>
      </w:r>
      <w:r>
        <w:rPr>
          <w:rFonts w:hint="eastAsia"/>
        </w:rPr>
        <w:t>≥</w:t>
      </w:r>
      <w:r>
        <w:t>15mm，相邻裙间高（S）与裙伸出长度（P1）之比应大于0.9</w:t>
      </w:r>
      <w:r>
        <w:rPr>
          <w:rFonts w:hint="eastAsia"/>
        </w:rPr>
        <w:t>，</w:t>
      </w:r>
      <w:r>
        <w:t>应有良好的抗污秽能力和运行特性，其有效爬电距离应考虑伞裙直径的影响。</w:t>
      </w:r>
    </w:p>
    <w:p>
      <w:pPr>
        <w:adjustRightInd w:val="0"/>
        <w:snapToGrid w:val="0"/>
        <w:spacing w:line="360" w:lineRule="auto"/>
        <w:ind w:firstLine="420" w:firstLineChars="200"/>
      </w:pPr>
      <w:r>
        <w:rPr>
          <w:rFonts w:hint="eastAsia"/>
        </w:rPr>
        <w:t>绝缘子上、下铁质金属法兰应热镀锌，热镀锌层厚应均匀，镀锌层表面应连续完整，不应有过酸洗、起皮、漏镀、结锌和锐点等缺陷，镀锌层厚度不低于90μm。</w:t>
      </w:r>
    </w:p>
    <w:p>
      <w:pPr>
        <w:autoSpaceDE w:val="0"/>
        <w:autoSpaceDN w:val="0"/>
        <w:adjustRightInd w:val="0"/>
        <w:spacing w:line="360" w:lineRule="auto"/>
        <w:jc w:val="left"/>
      </w:pPr>
      <w:r>
        <w:rPr>
          <w:rFonts w:hint="eastAsia"/>
        </w:rPr>
        <w:t xml:space="preserve">    </w:t>
      </w:r>
      <w:r>
        <w:t>隔离开关</w:t>
      </w:r>
      <w:r>
        <w:rPr>
          <w:rFonts w:hint="eastAsia"/>
        </w:rPr>
        <w:t>和接地开关</w:t>
      </w:r>
      <w:r>
        <w:t>用支柱绝缘子和操作绝缘子应是防污型高强度的产品，除应符合相关国家标准的要求外，还应满足如下要求：</w:t>
      </w:r>
    </w:p>
    <w:p>
      <w:pPr>
        <w:autoSpaceDE w:val="0"/>
        <w:autoSpaceDN w:val="0"/>
        <w:adjustRightInd w:val="0"/>
        <w:spacing w:line="360" w:lineRule="auto"/>
        <w:ind w:left="420"/>
        <w:jc w:val="left"/>
      </w:pPr>
      <w:r>
        <w:rPr>
          <w:rFonts w:hint="eastAsia"/>
        </w:rPr>
        <w:t xml:space="preserve">a)  </w:t>
      </w:r>
      <w:r>
        <w:t>绝缘子金属附件采用上砂水泥胶装，胶装处胶合剂外露表面应平整，无水泥残渣及露缝等缺陷，胶装后露砂高度10～20mm，胶装处应均匀涂以防水密封胶。</w:t>
      </w:r>
    </w:p>
    <w:p>
      <w:pPr>
        <w:adjustRightInd w:val="0"/>
        <w:snapToGrid w:val="0"/>
        <w:spacing w:line="360" w:lineRule="auto"/>
      </w:pPr>
      <w:r>
        <w:rPr>
          <w:rFonts w:hint="eastAsia"/>
        </w:rPr>
        <w:t xml:space="preserve">    b) 绝缘子出厂时每支均要进行弯曲与扭转机械负荷试验、瓷件温度循环试验（杆径≥100mm）、外观及尺寸检查、瓷件超声波检查，并应进行破坏性试验抽检，投标方应提供相关证明文件。</w:t>
      </w:r>
    </w:p>
    <w:p>
      <w:pPr>
        <w:adjustRightInd w:val="0"/>
        <w:snapToGrid w:val="0"/>
        <w:spacing w:line="360" w:lineRule="auto"/>
        <w:ind w:firstLine="420" w:firstLineChars="200"/>
      </w:pPr>
      <w:r>
        <w:rPr>
          <w:rFonts w:hint="eastAsia"/>
        </w:rPr>
        <w:t>c) 绝缘子若采用干法成型工艺，需满足干法瓷瓶瓷质声速＞6000m/s，化学成分Al</w:t>
      </w:r>
      <w:r>
        <w:rPr>
          <w:rFonts w:hint="eastAsia"/>
          <w:vertAlign w:val="subscript"/>
        </w:rPr>
        <w:t>2</w:t>
      </w:r>
      <w:r>
        <w:rPr>
          <w:rFonts w:hint="eastAsia"/>
        </w:rPr>
        <w:t>O</w:t>
      </w:r>
      <w:r>
        <w:rPr>
          <w:rFonts w:hint="eastAsia"/>
          <w:vertAlign w:val="subscript"/>
        </w:rPr>
        <w:t>3</w:t>
      </w:r>
      <w:r>
        <w:rPr>
          <w:rFonts w:hint="eastAsia"/>
        </w:rPr>
        <w:t>&gt;40.0%，</w:t>
      </w:r>
      <w:r>
        <w:t>投标方应提供相关证明文件。</w:t>
      </w:r>
    </w:p>
    <w:bookmarkEnd w:id="211"/>
    <w:bookmarkEnd w:id="212"/>
    <w:bookmarkEnd w:id="213"/>
    <w:bookmarkEnd w:id="214"/>
    <w:bookmarkEnd w:id="215"/>
    <w:bookmarkEnd w:id="216"/>
    <w:bookmarkEnd w:id="217"/>
    <w:p>
      <w:pPr>
        <w:pStyle w:val="132"/>
        <w:spacing w:line="360" w:lineRule="auto"/>
        <w:jc w:val="left"/>
        <w:outlineLvl w:val="9"/>
        <w:rPr>
          <w:rFonts w:ascii="Times New Roman"/>
          <w:b w:val="0"/>
        </w:rPr>
      </w:pPr>
      <w:bookmarkStart w:id="253" w:name="_Toc277597200"/>
      <w:bookmarkStart w:id="254" w:name="_Toc386042681"/>
      <w:bookmarkStart w:id="255" w:name="_Toc386156413"/>
      <w:bookmarkStart w:id="256" w:name="_Toc386042799"/>
      <w:bookmarkStart w:id="257" w:name="_Toc388566253"/>
      <w:bookmarkStart w:id="258" w:name="_Toc386154295"/>
      <w:r>
        <w:rPr>
          <w:rFonts w:ascii="Times New Roman"/>
          <w:b w:val="0"/>
        </w:rPr>
        <w:t>5.2.</w:t>
      </w:r>
      <w:bookmarkEnd w:id="253"/>
      <w:r>
        <w:rPr>
          <w:rFonts w:ascii="Times New Roman"/>
          <w:b w:val="0"/>
        </w:rPr>
        <w:t>3 操动机构的要求</w:t>
      </w:r>
      <w:bookmarkEnd w:id="254"/>
      <w:bookmarkEnd w:id="255"/>
      <w:bookmarkEnd w:id="256"/>
      <w:bookmarkEnd w:id="257"/>
      <w:bookmarkEnd w:id="258"/>
    </w:p>
    <w:p>
      <w:pPr>
        <w:pStyle w:val="44"/>
        <w:spacing w:line="360" w:lineRule="auto"/>
        <w:rPr>
          <w:rFonts w:ascii="Times New Roman" w:hAnsi="Times New Roman" w:eastAsia="黑体"/>
        </w:rPr>
      </w:pPr>
      <w:bookmarkStart w:id="259" w:name="_Toc416322721"/>
      <w:bookmarkStart w:id="260" w:name="_Toc402240201"/>
      <w:bookmarkStart w:id="261" w:name="_Toc416323134"/>
      <w:bookmarkStart w:id="262" w:name="_Toc402240629"/>
      <w:bookmarkStart w:id="263" w:name="_Toc213922384"/>
      <w:bookmarkStart w:id="264" w:name="_Toc213922211"/>
      <w:bookmarkStart w:id="265" w:name="_Toc488723305"/>
      <w:r>
        <w:rPr>
          <w:rFonts w:ascii="Times New Roman" w:hAnsi="Times New Roman" w:eastAsia="黑体"/>
        </w:rPr>
        <w:t xml:space="preserve">5.2.3.1 </w:t>
      </w:r>
      <w:bookmarkEnd w:id="259"/>
      <w:bookmarkEnd w:id="260"/>
      <w:bookmarkEnd w:id="261"/>
      <w:bookmarkEnd w:id="262"/>
      <w:bookmarkEnd w:id="263"/>
      <w:bookmarkEnd w:id="264"/>
      <w:bookmarkEnd w:id="265"/>
      <w:r>
        <w:rPr>
          <w:rFonts w:ascii="Times New Roman" w:hAnsi="Times New Roman" w:eastAsia="黑体"/>
        </w:rPr>
        <w:t>操动方式</w:t>
      </w:r>
    </w:p>
    <w:p>
      <w:pPr>
        <w:spacing w:line="360" w:lineRule="auto"/>
        <w:ind w:firstLine="420"/>
      </w:pPr>
      <w:r>
        <w:rPr>
          <w:rFonts w:hint="eastAsia"/>
        </w:rPr>
        <w:t>隔离开关主刀闸和接地刀闸应具备电动操作功能。</w:t>
      </w:r>
    </w:p>
    <w:p>
      <w:pPr>
        <w:spacing w:line="360" w:lineRule="auto"/>
        <w:ind w:firstLine="420"/>
      </w:pPr>
      <w:r>
        <w:rPr>
          <w:rFonts w:hint="eastAsia"/>
        </w:rPr>
        <w:t>隔离开关主刀闸和接地刀闸如果采用分相式电动操动机构，应具备三相电气联动功能。应设就地操作按钮及手动操动装置，并能就地单相操作。操作机构中应具有“远方/就地”转换开关。</w:t>
      </w:r>
    </w:p>
    <w:p>
      <w:pPr>
        <w:spacing w:line="360" w:lineRule="auto"/>
        <w:ind w:firstLine="420"/>
        <w:rPr>
          <w:rFonts w:eastAsia="黑体"/>
        </w:rPr>
      </w:pPr>
      <w:r>
        <w:rPr>
          <w:rFonts w:hint="eastAsia"/>
        </w:rPr>
        <w:t>隔离开关手动/电动操作应互为闭锁，手动操作时不允许电动操作，电动操作时不允许手动操作。</w:t>
      </w:r>
      <w:bookmarkStart w:id="266" w:name="_Toc213922212"/>
      <w:bookmarkStart w:id="267" w:name="_Toc488723306"/>
      <w:bookmarkStart w:id="268" w:name="_Toc402240630"/>
      <w:bookmarkStart w:id="269" w:name="_Toc213922385"/>
      <w:bookmarkStart w:id="270" w:name="_Toc402240202"/>
      <w:bookmarkStart w:id="271" w:name="_Toc416323135"/>
      <w:bookmarkStart w:id="272" w:name="_Toc416322722"/>
    </w:p>
    <w:p>
      <w:pPr>
        <w:pStyle w:val="44"/>
        <w:spacing w:line="360" w:lineRule="auto"/>
        <w:rPr>
          <w:rFonts w:ascii="Times New Roman" w:hAnsi="Times New Roman" w:eastAsia="黑体"/>
        </w:rPr>
      </w:pPr>
      <w:r>
        <w:rPr>
          <w:rFonts w:ascii="Times New Roman" w:hAnsi="Times New Roman" w:eastAsia="黑体"/>
        </w:rPr>
        <w:t xml:space="preserve">5.2.3.2 </w:t>
      </w:r>
      <w:bookmarkEnd w:id="266"/>
      <w:bookmarkEnd w:id="267"/>
      <w:bookmarkEnd w:id="268"/>
      <w:bookmarkEnd w:id="269"/>
      <w:bookmarkEnd w:id="270"/>
      <w:bookmarkEnd w:id="271"/>
      <w:bookmarkEnd w:id="272"/>
      <w:r>
        <w:rPr>
          <w:rFonts w:ascii="Times New Roman" w:hAnsi="Times New Roman" w:eastAsia="黑体"/>
        </w:rPr>
        <w:t>操作手柄</w:t>
      </w:r>
    </w:p>
    <w:p>
      <w:pPr>
        <w:spacing w:line="440" w:lineRule="exact"/>
        <w:ind w:firstLine="420" w:firstLineChars="200"/>
      </w:pPr>
      <w:r>
        <w:t>机构手动操动的手柄长度不大于1m，离地面的高度约为1.2m左右，操作力矩不大于200N·m。</w:t>
      </w:r>
    </w:p>
    <w:p>
      <w:pPr>
        <w:spacing w:line="440" w:lineRule="exact"/>
        <w:ind w:firstLine="420" w:firstLineChars="200"/>
      </w:pPr>
      <w:r>
        <w:rPr>
          <w:rFonts w:hint="eastAsia"/>
        </w:rPr>
        <w:t>每台机构箱内配备一把操作手柄，操作手柄应固定在机构箱门内侧。</w:t>
      </w:r>
    </w:p>
    <w:p>
      <w:pPr>
        <w:pStyle w:val="44"/>
        <w:spacing w:line="360" w:lineRule="auto"/>
        <w:rPr>
          <w:rFonts w:ascii="Times New Roman" w:hAnsi="Times New Roman" w:eastAsia="黑体"/>
        </w:rPr>
      </w:pPr>
      <w:bookmarkStart w:id="273" w:name="_Toc488723307"/>
      <w:bookmarkStart w:id="274" w:name="_Toc402240203"/>
      <w:bookmarkStart w:id="275" w:name="_Toc213922386"/>
      <w:bookmarkStart w:id="276" w:name="_Toc402240631"/>
      <w:bookmarkStart w:id="277" w:name="_Toc416323136"/>
      <w:bookmarkStart w:id="278" w:name="_Toc213922213"/>
      <w:bookmarkStart w:id="279" w:name="_Toc416322723"/>
      <w:r>
        <w:rPr>
          <w:rFonts w:ascii="Times New Roman" w:hAnsi="Times New Roman" w:eastAsia="黑体"/>
        </w:rPr>
        <w:t xml:space="preserve">5.2.3.3 </w:t>
      </w:r>
      <w:bookmarkEnd w:id="273"/>
      <w:bookmarkEnd w:id="274"/>
      <w:bookmarkEnd w:id="275"/>
      <w:bookmarkEnd w:id="276"/>
      <w:bookmarkEnd w:id="277"/>
      <w:bookmarkEnd w:id="278"/>
      <w:bookmarkEnd w:id="279"/>
      <w:r>
        <w:rPr>
          <w:rFonts w:ascii="Times New Roman" w:hAnsi="Times New Roman" w:eastAsia="黑体"/>
        </w:rPr>
        <w:t>分、合闸操作</w:t>
      </w:r>
    </w:p>
    <w:p>
      <w:pPr>
        <w:spacing w:line="312" w:lineRule="auto"/>
        <w:ind w:firstLine="404"/>
      </w:pPr>
      <w:r>
        <w:t>动力操动机构，当其电压在下列范围内时，应保证隔离开关或接地开关可靠的分闸和合闸：</w:t>
      </w:r>
    </w:p>
    <w:p>
      <w:pPr>
        <w:numPr>
          <w:ilvl w:val="0"/>
          <w:numId w:val="27"/>
        </w:numPr>
        <w:spacing w:line="312" w:lineRule="auto"/>
      </w:pPr>
      <w:r>
        <w:t>电动操动机构的电动机接线端子的电压在其额定值的85%～110%范围内时；</w:t>
      </w:r>
    </w:p>
    <w:p>
      <w:pPr>
        <w:numPr>
          <w:ilvl w:val="0"/>
          <w:numId w:val="27"/>
        </w:numPr>
        <w:spacing w:line="312" w:lineRule="auto"/>
      </w:pPr>
      <w:r>
        <w:t>二次控制线圈、电磁联锁装置，当其线圈接线端子的电压在其额定值的85%～110%范围内时。</w:t>
      </w:r>
    </w:p>
    <w:p>
      <w:pPr>
        <w:widowControl/>
        <w:spacing w:line="360" w:lineRule="auto"/>
        <w:jc w:val="left"/>
        <w:rPr>
          <w:rFonts w:eastAsia="黑体"/>
        </w:rPr>
      </w:pPr>
      <w:bookmarkStart w:id="280" w:name="_Toc402240632"/>
      <w:bookmarkStart w:id="281" w:name="_Toc213922214"/>
      <w:bookmarkStart w:id="282" w:name="_Toc416323137"/>
      <w:bookmarkStart w:id="283" w:name="_Toc213922387"/>
      <w:bookmarkStart w:id="284" w:name="_Toc416322724"/>
      <w:bookmarkStart w:id="285" w:name="_Toc402240204"/>
      <w:bookmarkStart w:id="286" w:name="_Toc488723308"/>
      <w:r>
        <w:rPr>
          <w:rFonts w:eastAsia="黑体"/>
        </w:rPr>
        <w:t xml:space="preserve">5.2.3.4 </w:t>
      </w:r>
      <w:bookmarkEnd w:id="280"/>
      <w:bookmarkEnd w:id="281"/>
      <w:bookmarkEnd w:id="282"/>
      <w:bookmarkEnd w:id="283"/>
      <w:bookmarkEnd w:id="284"/>
      <w:bookmarkEnd w:id="285"/>
      <w:bookmarkEnd w:id="286"/>
      <w:r>
        <w:rPr>
          <w:rFonts w:eastAsia="黑体"/>
        </w:rPr>
        <w:t>机构箱</w:t>
      </w:r>
    </w:p>
    <w:p>
      <w:pPr>
        <w:spacing w:line="360" w:lineRule="auto"/>
        <w:ind w:firstLine="420" w:firstLineChars="200"/>
      </w:pPr>
      <w:r>
        <w:rPr>
          <w:rFonts w:hint="eastAsia"/>
          <w:kern w:val="21"/>
        </w:rPr>
        <w:t>机构箱的外壳</w:t>
      </w:r>
      <w:r>
        <w:rPr>
          <w:rFonts w:hint="eastAsia"/>
        </w:rPr>
        <w:t>应采用防锈性能不低于304不锈钢材质，厚度不小于2.0mm，离海岸线3km内地区</w:t>
      </w:r>
      <w:r>
        <w:rPr>
          <w:rFonts w:hint="eastAsia"/>
          <w:kern w:val="21"/>
        </w:rPr>
        <w:t>应采用316L不锈钢材质</w:t>
      </w:r>
      <w:r>
        <w:rPr>
          <w:rFonts w:hint="eastAsia"/>
        </w:rPr>
        <w:t>，</w:t>
      </w:r>
      <w:r>
        <w:rPr>
          <w:rFonts w:hint="eastAsia"/>
          <w:kern w:val="21"/>
        </w:rPr>
        <w:t>应采取有效的防腐、防锈措施，确保在使用寿命内不出现涂层剥落、表面锈蚀的现象，并提供材质盐雾试验报告，机构箱外沿的边、角需做圆弧或倒角处理，圆弧或倒角应平滑，无尖角、毛刺。</w:t>
      </w:r>
    </w:p>
    <w:p>
      <w:pPr>
        <w:pStyle w:val="26"/>
        <w:widowControl/>
        <w:spacing w:line="360" w:lineRule="auto"/>
        <w:ind w:firstLine="420" w:firstLineChars="200"/>
        <w:rPr>
          <w:rFonts w:ascii="宋体" w:hAnsi="宋体"/>
        </w:rPr>
      </w:pPr>
      <w:r>
        <w:rPr>
          <w:rFonts w:hint="eastAsia"/>
          <w:snapToGrid w:val="0"/>
          <w:kern w:val="0"/>
        </w:rPr>
        <w:t>机构箱的</w:t>
      </w:r>
      <w:r>
        <w:rPr>
          <w:snapToGrid w:val="0"/>
          <w:kern w:val="0"/>
        </w:rPr>
        <w:t>外壳</w:t>
      </w:r>
      <w:r>
        <w:rPr>
          <w:rFonts w:hint="eastAsia"/>
          <w:snapToGrid w:val="0"/>
          <w:kern w:val="0"/>
        </w:rPr>
        <w:t>应有足够的机械强度，抗机械撞击水平优选为IK07（2J），</w:t>
      </w:r>
      <w:r>
        <w:rPr>
          <w:snapToGrid w:val="0"/>
          <w:kern w:val="0"/>
        </w:rPr>
        <w:t>并提供</w:t>
      </w:r>
      <w:r>
        <w:rPr>
          <w:rFonts w:hint="eastAsia"/>
          <w:snapToGrid w:val="0"/>
          <w:kern w:val="0"/>
        </w:rPr>
        <w:t>撞击</w:t>
      </w:r>
      <w:r>
        <w:rPr>
          <w:snapToGrid w:val="0"/>
          <w:kern w:val="0"/>
        </w:rPr>
        <w:t>试验报告</w:t>
      </w:r>
      <w:r>
        <w:rPr>
          <w:rFonts w:hint="eastAsia"/>
          <w:snapToGrid w:val="0"/>
          <w:kern w:val="0"/>
        </w:rPr>
        <w:t>。</w:t>
      </w:r>
      <w:r>
        <w:rPr>
          <w:rFonts w:hint="eastAsia"/>
        </w:rPr>
        <w:t>操动机构箱应能防锈、防寒、防小动物、防尘、防潮、防雨，</w:t>
      </w:r>
      <w:r>
        <w:t>并有密网孔</w:t>
      </w:r>
      <w:r>
        <w:rPr>
          <w:rFonts w:hint="eastAsia"/>
        </w:rPr>
        <w:t>的</w:t>
      </w:r>
      <w:r>
        <w:t>过滤网防止昆虫进入</w:t>
      </w:r>
      <w:r>
        <w:rPr>
          <w:rFonts w:hint="eastAsia"/>
        </w:rPr>
        <w:t>，</w:t>
      </w:r>
      <w:r>
        <w:t>各面板采用折弯</w:t>
      </w:r>
      <w:r>
        <w:rPr>
          <w:rFonts w:hint="eastAsia"/>
        </w:rPr>
        <w:t>焊接工艺，防护等级为IP56。</w:t>
      </w:r>
      <w:r>
        <w:rPr>
          <w:rFonts w:hint="eastAsia" w:ascii="宋体" w:hAnsi="宋体"/>
        </w:rPr>
        <w:t>箱体框架设计防水槽。箱体框架与门板配合时，确保即使有恶劣天气引起的暴雨，也不会有漏水现象。</w:t>
      </w:r>
    </w:p>
    <w:p>
      <w:pPr>
        <w:pStyle w:val="26"/>
        <w:widowControl/>
        <w:spacing w:line="360" w:lineRule="auto"/>
        <w:ind w:firstLine="420" w:firstLineChars="200"/>
      </w:pPr>
      <w:r>
        <w:rPr>
          <w:rFonts w:hint="eastAsia"/>
        </w:rPr>
        <w:t>机构箱顶部采用内嵌式密封圈，机构箱顶部突起部分约10mm，旋转底座内侧装配有O型密封圈，以有效防止水及水汽的侵入，避免输出轴及机构箱内部受到外部水份的影响。</w:t>
      </w:r>
    </w:p>
    <w:p>
      <w:pPr>
        <w:pStyle w:val="26"/>
        <w:widowControl/>
        <w:spacing w:line="360" w:lineRule="auto"/>
        <w:ind w:firstLine="420" w:firstLineChars="200"/>
      </w:pPr>
      <w:r>
        <w:rPr>
          <w:rFonts w:hint="eastAsia"/>
        </w:rPr>
        <w:t>齿轮箱应能防锈、防寒、防小动物、防尘、防潮、防雨、防护等级为IP55。</w:t>
      </w:r>
    </w:p>
    <w:p>
      <w:pPr>
        <w:widowControl/>
        <w:spacing w:line="360" w:lineRule="auto"/>
        <w:jc w:val="left"/>
        <w:rPr>
          <w:rFonts w:hint="eastAsia" w:eastAsia="宋体"/>
          <w:color w:val="000000"/>
          <w:highlight w:val="none"/>
          <w:lang w:eastAsia="zh-CN"/>
        </w:rPr>
      </w:pPr>
      <w:r>
        <w:rPr>
          <w:rFonts w:hint="eastAsia"/>
        </w:rPr>
        <w:t xml:space="preserve">    柜体正面装有铰接门，门具有密封垫及门把手，碰锁、扣锁、挂锁装置。铰链、门锁应满足在其运行年限内转动顺畅，无卡阻及响声、无变形或接触不良，铰链为不低于304不锈钢材料或具有同等防腐能力的合金材料，旋转可拆式，铰链强度高不易损坏</w:t>
      </w:r>
      <w:r>
        <w:rPr>
          <w:rFonts w:hint="eastAsia"/>
          <w:color w:val="000000"/>
          <w:highlight w:val="none"/>
        </w:rPr>
        <w:t>，采用上下直线开启式并在锁杆的顶部安装滚轮，形成上中下三点锁紧的安装方式</w:t>
      </w:r>
      <w:r>
        <w:rPr>
          <w:rFonts w:hint="eastAsia"/>
          <w:color w:val="000000"/>
          <w:highlight w:val="none"/>
          <w:lang w:eastAsia="zh-CN"/>
        </w:rPr>
        <w:t>。</w:t>
      </w:r>
    </w:p>
    <w:p>
      <w:pPr>
        <w:widowControl/>
        <w:spacing w:line="360" w:lineRule="auto"/>
        <w:ind w:firstLine="0"/>
        <w:jc w:val="left"/>
      </w:pPr>
      <w:r>
        <w:rPr>
          <w:rFonts w:hint="eastAsia"/>
        </w:rPr>
        <w:t>机构箱门如采用三开门形式，侧门采用内置插销式结构，确保正门打开后才能打开侧门。</w:t>
      </w:r>
    </w:p>
    <w:p>
      <w:pPr>
        <w:widowControl/>
        <w:spacing w:line="360" w:lineRule="auto"/>
        <w:ind w:firstLine="435"/>
        <w:jc w:val="left"/>
      </w:pPr>
      <w:r>
        <w:rPr>
          <w:rFonts w:hint="eastAsia"/>
        </w:rPr>
        <w:t>机构箱正门或侧门内侧贴金属材质的电气原理图。</w:t>
      </w:r>
    </w:p>
    <w:p>
      <w:pPr>
        <w:pStyle w:val="26"/>
        <w:widowControl/>
        <w:spacing w:line="360" w:lineRule="auto"/>
      </w:pPr>
      <w:r>
        <w:rPr>
          <w:rFonts w:hint="eastAsia"/>
        </w:rPr>
        <w:t xml:space="preserve">    机构箱框架应采用无缝焊接，机构箱顶盖与框架连接可采用螺栓连接，但螺栓不得穿入框架内。</w:t>
      </w:r>
    </w:p>
    <w:p>
      <w:pPr>
        <w:widowControl/>
        <w:spacing w:line="360" w:lineRule="auto"/>
        <w:ind w:firstLine="420"/>
        <w:jc w:val="left"/>
      </w:pPr>
      <w:r>
        <w:t>操动机构箱底部导线管的入口处应设有遮板，机构箱与外部管道和电缆的连接应便于拆卸和移动，箱体防雨性能良好，在不利的气候条件下应能开门检修。箱正面应设有铰链的密封门，门上有把手和可加挂锁的措施。</w:t>
      </w:r>
    </w:p>
    <w:p>
      <w:pPr>
        <w:pStyle w:val="2"/>
        <w:spacing w:line="360" w:lineRule="auto"/>
        <w:ind w:firstLine="420" w:firstLineChars="200"/>
        <w:rPr>
          <w:rFonts w:ascii="Times New Roman" w:hAnsi="Times New Roman"/>
          <w:b w:val="0"/>
          <w:kern w:val="2"/>
          <w:sz w:val="21"/>
          <w:szCs w:val="22"/>
        </w:rPr>
      </w:pPr>
      <w:r>
        <w:rPr>
          <w:rFonts w:hint="eastAsia" w:ascii="Times New Roman" w:hAnsi="Times New Roman"/>
          <w:b w:val="0"/>
          <w:kern w:val="2"/>
          <w:sz w:val="21"/>
          <w:szCs w:val="22"/>
        </w:rPr>
        <w:t>机构箱内应设有一组交流220V的低功率、长期运行的防凝露加热器，单只加热器功率应低于75W，加热器应具备故障自动断线功能，避免过热导致烧损机构箱内部元件。加热器与二次线、二次元件距离不小于5cm。所有加热器应是非暴露型的，应置于不会引起二次接线和元件受热劣化的位置，并提供过流保护。加热器应采用螺栓固定安装，且安装位置合理，便于更换。加热器电源与操作电源应单独设置，以保证切断操作电源后加热器仍能正常工作。加热器在额定电压下的功率应在投标方规定值的±10%范围内。当加热回路断线时，应有告警指示。</w:t>
      </w:r>
    </w:p>
    <w:p>
      <w:pPr>
        <w:widowControl/>
        <w:spacing w:line="360" w:lineRule="auto"/>
        <w:ind w:firstLine="420"/>
        <w:jc w:val="left"/>
      </w:pPr>
      <w:r>
        <w:rPr>
          <w:rFonts w:hint="eastAsia"/>
        </w:rPr>
        <w:t>机构箱内的温湿度控制器应该具备数字显示功能；温湿度控制器定值可手动设置起动值、返回值；温湿度控制器温度误差不能超过1%，温湿度控制器湿度误差不能超过5%，温升≤60℃，</w:t>
      </w:r>
      <w:r>
        <w:t>投标方应提供相关证明文件</w:t>
      </w:r>
      <w:r>
        <w:rPr>
          <w:rFonts w:hint="eastAsia"/>
        </w:rPr>
        <w:t>；绝缘电阻：≥10MΩ，工频耐压:≥2000V/min，触点输出容量：250V/AC 5A，消耗功率:≤5W；温湿度控制器检测到传感器的温湿度值达到加热条件，而又不能实现加热时，应能在显示屏上显示故障信息；当传感器损坏或采样值严重错误，能在显示屏上显示故障信息。</w:t>
      </w:r>
      <w:r>
        <w:t>投标方应提供</w:t>
      </w:r>
      <w:r>
        <w:rPr>
          <w:rFonts w:hint="eastAsia"/>
        </w:rPr>
        <w:t>温湿度控制器的检验报告（含电磁兼容等）、外壳阻燃报告。</w:t>
      </w:r>
    </w:p>
    <w:p>
      <w:pPr>
        <w:spacing w:line="360" w:lineRule="auto"/>
        <w:ind w:firstLine="420"/>
      </w:pPr>
      <w:r>
        <w:t>操动机构箱应配有足够的端子，材质为铜质，端子及端子排均应有标记号，一个端子只允许接入一根导线。端子排间应有足够的绝缘，</w:t>
      </w:r>
      <w:r>
        <w:rPr>
          <w:rFonts w:hint="eastAsia"/>
        </w:rPr>
        <w:t>机构箱内不应交直流混装，应避免交直流接线出现在同一段或串端子排上，且</w:t>
      </w:r>
      <w:r>
        <w:t>端子排应根据功能分段排列。端子板及终端板与夹头均安装在电缆进口上部，</w:t>
      </w:r>
      <w:r>
        <w:rPr>
          <w:rFonts w:hint="eastAsia"/>
        </w:rPr>
        <w:t>与机构箱底部</w:t>
      </w:r>
      <w:r>
        <w:t>的距离应不小于150mm。端子排应牢固固定，使其不致于振动、发热等而变松，同时还应能方便地进行检查和维护。每组端子</w:t>
      </w:r>
      <w:r>
        <w:rPr>
          <w:rFonts w:hint="eastAsia"/>
        </w:rPr>
        <w:t>排</w:t>
      </w:r>
      <w:r>
        <w:t>应有15%的备用端子</w:t>
      </w:r>
      <w:r>
        <w:rPr>
          <w:rFonts w:hint="eastAsia"/>
        </w:rPr>
        <w:t>，并提供适配的二次端子短接连片和二次端子隔片。</w:t>
      </w:r>
    </w:p>
    <w:p>
      <w:pPr>
        <w:spacing w:line="360" w:lineRule="auto"/>
        <w:ind w:firstLine="420"/>
      </w:pPr>
      <w:r>
        <w:t>应采用内凹式按钮（或行程）继电器和操作按钮，继电器和操作按钮上必须有耐久性材料制作的中文标示的功能标识牌。继电器/接触器接点材料不应采用铁质，继电器接线端子</w:t>
      </w:r>
      <w:r>
        <w:rPr>
          <w:rFonts w:hint="eastAsia"/>
          <w:lang w:eastAsia="zh-CN"/>
        </w:rPr>
        <w:t>、</w:t>
      </w:r>
      <w:r>
        <w:rPr>
          <w:rFonts w:hint="eastAsia"/>
          <w:lang w:val="en-US" w:eastAsia="zh-CN"/>
        </w:rPr>
        <w:t>压片</w:t>
      </w:r>
      <w:r>
        <w:t>应采用铜材质。</w:t>
      </w:r>
    </w:p>
    <w:p>
      <w:pPr>
        <w:spacing w:line="360" w:lineRule="auto"/>
        <w:ind w:firstLine="420"/>
      </w:pPr>
      <w:r>
        <w:rPr>
          <w:rFonts w:hint="eastAsia"/>
        </w:rPr>
        <w:t>所有</w:t>
      </w:r>
      <w:r>
        <w:t>紧固螺钉</w:t>
      </w:r>
      <w:r>
        <w:rPr>
          <w:rFonts w:hint="eastAsia"/>
        </w:rPr>
        <w:t>（含继电器）</w:t>
      </w:r>
      <w:r>
        <w:t>应采用不低于304不锈钢材质</w:t>
      </w:r>
      <w:r>
        <w:rPr>
          <w:rFonts w:hint="eastAsia"/>
        </w:rPr>
        <w:t>。</w:t>
      </w:r>
    </w:p>
    <w:p>
      <w:pPr>
        <w:spacing w:line="360" w:lineRule="auto"/>
        <w:ind w:firstLine="420"/>
      </w:pPr>
      <w:r>
        <w:rPr>
          <w:rFonts w:hint="eastAsia"/>
        </w:rPr>
        <w:t>操作机构内应配置截面不小于100mm</w:t>
      </w:r>
      <w:r>
        <w:rPr>
          <w:vertAlign w:val="superscript"/>
        </w:rPr>
        <w:t>2</w:t>
      </w:r>
      <w:r>
        <w:rPr>
          <w:rFonts w:hint="eastAsia"/>
        </w:rPr>
        <w:t>接地铜排用于二次回路的接地。</w:t>
      </w:r>
    </w:p>
    <w:p>
      <w:pPr>
        <w:spacing w:line="360" w:lineRule="auto"/>
        <w:ind w:firstLine="420"/>
      </w:pPr>
      <w:r>
        <w:rPr>
          <w:rFonts w:hint="eastAsia"/>
        </w:rPr>
        <w:t>机构箱应设急停按纽（黑色）、合闸按纽（红色）、分闸按纽（绿色）。</w:t>
      </w:r>
    </w:p>
    <w:p>
      <w:pPr>
        <w:spacing w:line="360" w:lineRule="auto"/>
        <w:ind w:firstLine="420"/>
      </w:pPr>
      <w:r>
        <w:rPr>
          <w:rFonts w:hint="eastAsia"/>
        </w:rPr>
        <w:t>机构箱内部二次回路的各接线端子需采用相对编号的方式记录端子号。</w:t>
      </w:r>
    </w:p>
    <w:p>
      <w:pPr>
        <w:pStyle w:val="44"/>
        <w:spacing w:line="360" w:lineRule="auto"/>
        <w:rPr>
          <w:rFonts w:ascii="Times New Roman" w:hAnsi="Times New Roman" w:eastAsia="黑体"/>
        </w:rPr>
      </w:pPr>
      <w:bookmarkStart w:id="287" w:name="_Toc488723309"/>
      <w:bookmarkStart w:id="288" w:name="_Toc213922388"/>
      <w:bookmarkStart w:id="289" w:name="_Toc416323139"/>
      <w:bookmarkStart w:id="290" w:name="_Toc416322726"/>
      <w:bookmarkStart w:id="291" w:name="_Toc402240206"/>
      <w:bookmarkStart w:id="292" w:name="_Toc402240634"/>
      <w:bookmarkStart w:id="293" w:name="_Toc213922215"/>
      <w:r>
        <w:rPr>
          <w:rFonts w:ascii="Times New Roman" w:hAnsi="Times New Roman" w:eastAsia="黑体"/>
        </w:rPr>
        <w:t xml:space="preserve">5.2.3.5 </w:t>
      </w:r>
      <w:bookmarkEnd w:id="287"/>
      <w:bookmarkEnd w:id="288"/>
      <w:bookmarkEnd w:id="289"/>
      <w:bookmarkEnd w:id="290"/>
      <w:bookmarkEnd w:id="291"/>
      <w:bookmarkEnd w:id="292"/>
      <w:bookmarkEnd w:id="293"/>
      <w:r>
        <w:rPr>
          <w:rFonts w:ascii="Times New Roman" w:hAnsi="Times New Roman" w:eastAsia="黑体"/>
        </w:rPr>
        <w:t>辅助开关和辅助触点</w:t>
      </w:r>
    </w:p>
    <w:p>
      <w:pPr>
        <w:spacing w:line="360" w:lineRule="auto"/>
        <w:ind w:firstLine="420"/>
        <w:jc w:val="left"/>
      </w:pPr>
      <w:r>
        <w:rPr>
          <w:rFonts w:hint="eastAsia"/>
        </w:rPr>
        <w:t>辅助开关应采用真空或满足同等要求的机械辅助开关，并且机械寿命达到1万次,电气寿命：直流1万次；交流1万次，投标方应提供相关证明文件。</w:t>
      </w:r>
    </w:p>
    <w:p>
      <w:pPr>
        <w:pStyle w:val="67"/>
        <w:spacing w:line="360" w:lineRule="auto"/>
        <w:ind w:left="0" w:firstLine="420" w:firstLineChars="200"/>
        <w:rPr>
          <w:rFonts w:ascii="Arial" w:hAnsi="宋体"/>
          <w:sz w:val="21"/>
        </w:rPr>
      </w:pPr>
      <w:r>
        <w:rPr>
          <w:rFonts w:hint="eastAsia" w:ascii="Arial" w:hAnsi="宋体"/>
          <w:sz w:val="21"/>
        </w:rPr>
        <w:t>辅助开关满足2000V，50Hz，1min耐压试验，辅助开关触头连续电流试验满足GB/T-11022中7.5的要求，辅助开关触头镀银层厚度不小于</w:t>
      </w:r>
      <w:r>
        <w:rPr>
          <w:rFonts w:hint="default" w:ascii="Arial" w:hAnsi="宋体"/>
          <w:sz w:val="21"/>
          <w:lang w:val="en-US"/>
        </w:rPr>
        <w:t>10</w:t>
      </w:r>
      <w:r>
        <w:rPr>
          <w:rFonts w:hint="eastAsia" w:ascii="Arial" w:hAnsi="宋体"/>
          <w:sz w:val="21"/>
        </w:rPr>
        <w:t>µm，投标方应提供相关证明文件。</w:t>
      </w:r>
    </w:p>
    <w:p>
      <w:pPr>
        <w:pStyle w:val="67"/>
        <w:spacing w:line="360" w:lineRule="auto"/>
        <w:ind w:left="0" w:firstLine="420" w:firstLineChars="200"/>
        <w:rPr>
          <w:sz w:val="21"/>
        </w:rPr>
      </w:pPr>
      <w:r>
        <w:rPr>
          <w:sz w:val="21"/>
        </w:rPr>
        <w:t>所有辅助开关、辅助触点应在电气接线图上标明编号，与其连接的电气接线端也应标明编号。</w:t>
      </w:r>
    </w:p>
    <w:p>
      <w:pPr>
        <w:pStyle w:val="67"/>
        <w:spacing w:line="360" w:lineRule="auto"/>
        <w:ind w:left="0" w:firstLine="420" w:firstLineChars="200"/>
        <w:rPr>
          <w:sz w:val="21"/>
        </w:rPr>
      </w:pPr>
      <w:r>
        <w:rPr>
          <w:rFonts w:hint="eastAsia" w:ascii="Calibri" w:hAnsi="Calibri"/>
          <w:sz w:val="21"/>
          <w:szCs w:val="22"/>
        </w:rPr>
        <w:t>辅助开关转动受力部分应采用金属材质，接线螺钉应采用不低于304不锈钢材质。</w:t>
      </w:r>
    </w:p>
    <w:p>
      <w:pPr>
        <w:pStyle w:val="67"/>
        <w:spacing w:line="360" w:lineRule="auto"/>
        <w:ind w:left="0" w:firstLine="420" w:firstLineChars="200"/>
        <w:rPr>
          <w:sz w:val="21"/>
        </w:rPr>
      </w:pPr>
      <w:r>
        <w:rPr>
          <w:sz w:val="21"/>
        </w:rPr>
        <w:t>全部辅助触点的动作应能与隔离开关的主刀闸或接地刀闸的全部行程相一致。</w:t>
      </w:r>
    </w:p>
    <w:p>
      <w:pPr>
        <w:spacing w:line="360" w:lineRule="auto"/>
        <w:ind w:firstLine="420" w:firstLineChars="200"/>
        <w:rPr>
          <w:szCs w:val="22"/>
        </w:rPr>
      </w:pPr>
      <w:r>
        <w:rPr>
          <w:rFonts w:hint="eastAsia" w:ascii="Calibri" w:hAnsi="Calibri"/>
          <w:szCs w:val="22"/>
        </w:rPr>
        <w:t>除控制、指示及闭锁等通常的辅助接点外，每相隔离开关主刀闸需有备用的常开与常闭触点各12副，接地刀闸各12副。辅助触点切断容量应满足</w:t>
      </w:r>
      <w:r>
        <w:rPr>
          <w:szCs w:val="22"/>
        </w:rPr>
        <w:t>AC220V，5A；DC220V，</w:t>
      </w:r>
      <w:r>
        <w:rPr>
          <w:rFonts w:hint="eastAsia"/>
          <w:szCs w:val="22"/>
          <w:lang w:val="en-US" w:eastAsia="zh-CN"/>
        </w:rPr>
        <w:t>2.5</w:t>
      </w:r>
      <w:r>
        <w:rPr>
          <w:szCs w:val="22"/>
        </w:rPr>
        <w:t>A；DC110V，</w:t>
      </w:r>
      <w:r>
        <w:rPr>
          <w:rFonts w:hint="eastAsia"/>
          <w:szCs w:val="22"/>
          <w:lang w:val="en-US" w:eastAsia="zh-CN"/>
        </w:rPr>
        <w:t>5</w:t>
      </w:r>
      <w:r>
        <w:rPr>
          <w:szCs w:val="22"/>
        </w:rPr>
        <w:t>A。</w:t>
      </w:r>
    </w:p>
    <w:p>
      <w:pPr>
        <w:pStyle w:val="44"/>
        <w:spacing w:line="360" w:lineRule="auto"/>
        <w:rPr>
          <w:rFonts w:ascii="Times New Roman" w:hAnsi="Times New Roman" w:eastAsia="黑体"/>
        </w:rPr>
      </w:pPr>
      <w:r>
        <w:rPr>
          <w:rFonts w:ascii="Times New Roman" w:hAnsi="Times New Roman" w:eastAsia="黑体"/>
        </w:rPr>
        <w:t>5.2.3.6 其他要求</w:t>
      </w:r>
    </w:p>
    <w:p>
      <w:pPr>
        <w:numPr>
          <w:ilvl w:val="0"/>
          <w:numId w:val="28"/>
        </w:numPr>
        <w:spacing w:line="360" w:lineRule="auto"/>
      </w:pPr>
      <w:r>
        <w:t>操动机构上应有分、合闸位置指示器。位置指示器的颜色应符合相关标准要求：红色表示闭合，绿色表示断开。指示器上合闸应用字符</w:t>
      </w:r>
      <w:r>
        <w:rPr>
          <w:rFonts w:hint="eastAsia"/>
        </w:rPr>
        <w:t>“</w:t>
      </w:r>
      <w:r>
        <w:t>合</w:t>
      </w:r>
      <w:r>
        <w:rPr>
          <w:rFonts w:hint="eastAsia"/>
        </w:rPr>
        <w:t>”</w:t>
      </w:r>
      <w:r>
        <w:t>或“I”表示，分闸应用字符</w:t>
      </w:r>
      <w:r>
        <w:rPr>
          <w:rFonts w:hint="eastAsia"/>
        </w:rPr>
        <w:t>“</w:t>
      </w:r>
      <w:r>
        <w:t>分</w:t>
      </w:r>
      <w:r>
        <w:rPr>
          <w:rFonts w:hint="eastAsia"/>
        </w:rPr>
        <w:t>”</w:t>
      </w:r>
      <w:r>
        <w:t>或“O”表示；</w:t>
      </w:r>
    </w:p>
    <w:p>
      <w:pPr>
        <w:numPr>
          <w:ilvl w:val="0"/>
          <w:numId w:val="28"/>
        </w:numPr>
        <w:spacing w:line="360" w:lineRule="auto"/>
      </w:pPr>
      <w:r>
        <w:t>电动机应</w:t>
      </w:r>
      <w:r>
        <w:rPr>
          <w:rFonts w:hint="eastAsia"/>
        </w:rPr>
        <w:t>具备</w:t>
      </w:r>
      <w:r>
        <w:t>设防止过载、短路及两相运转的保护</w:t>
      </w:r>
      <w:r>
        <w:rPr>
          <w:rFonts w:hint="eastAsia"/>
        </w:rPr>
        <w:t>功能</w:t>
      </w:r>
      <w:r>
        <w:t>；</w:t>
      </w:r>
    </w:p>
    <w:p>
      <w:pPr>
        <w:numPr>
          <w:ilvl w:val="0"/>
          <w:numId w:val="28"/>
        </w:numPr>
        <w:spacing w:line="360" w:lineRule="auto"/>
      </w:pPr>
      <w:r>
        <w:t>操动机构的各个部件须能耐受电动机构的电机过载保护动作之前的起动力矩而无损坏或失调；</w:t>
      </w:r>
    </w:p>
    <w:p>
      <w:pPr>
        <w:numPr>
          <w:ilvl w:val="0"/>
          <w:numId w:val="28"/>
        </w:numPr>
        <w:spacing w:line="360" w:lineRule="auto"/>
      </w:pPr>
      <w:r>
        <w:t>电动机电源应采用单相AC 220V，或三相AC 380V。</w:t>
      </w:r>
    </w:p>
    <w:p>
      <w:pPr>
        <w:numPr>
          <w:ilvl w:val="0"/>
          <w:numId w:val="28"/>
        </w:numPr>
        <w:spacing w:line="360" w:lineRule="auto"/>
      </w:pPr>
      <w:r>
        <w:rPr>
          <w:rFonts w:hint="eastAsia"/>
        </w:rPr>
        <w:t>控制</w:t>
      </w:r>
      <w:r>
        <w:t>电源应采用单相AC</w:t>
      </w:r>
      <w:r>
        <w:rPr>
          <w:rFonts w:hint="eastAsia"/>
        </w:rPr>
        <w:t>/DC</w:t>
      </w:r>
      <w:r>
        <w:t xml:space="preserve"> 220V</w:t>
      </w:r>
      <w:r>
        <w:rPr>
          <w:rFonts w:hint="eastAsia"/>
        </w:rPr>
        <w:t>，DC</w:t>
      </w:r>
      <w:r>
        <w:t xml:space="preserve"> </w:t>
      </w:r>
      <w:r>
        <w:rPr>
          <w:rFonts w:hint="eastAsia"/>
        </w:rPr>
        <w:t>11</w:t>
      </w:r>
      <w:r>
        <w:t>0V</w:t>
      </w:r>
      <w:r>
        <w:rPr>
          <w:rFonts w:hint="eastAsia"/>
        </w:rPr>
        <w:t>。</w:t>
      </w:r>
    </w:p>
    <w:p>
      <w:pPr>
        <w:numPr>
          <w:ilvl w:val="0"/>
          <w:numId w:val="28"/>
        </w:numPr>
        <w:spacing w:line="360" w:lineRule="auto"/>
      </w:pPr>
      <w:r>
        <w:rPr>
          <w:rFonts w:hint="eastAsia"/>
        </w:rPr>
        <w:t>电机电源、控制电源、加热器电源、照明电源空开应独立设置。</w:t>
      </w:r>
    </w:p>
    <w:p>
      <w:pPr>
        <w:numPr>
          <w:ilvl w:val="0"/>
          <w:numId w:val="28"/>
        </w:numPr>
        <w:spacing w:line="360" w:lineRule="auto"/>
      </w:pPr>
      <w:r>
        <w:rPr>
          <w:rFonts w:hint="eastAsia" w:ascii="宋体" w:hAnsi="宋体"/>
        </w:rPr>
        <w:t>操作机构应具有手动和电动操作相互闭锁功能</w:t>
      </w:r>
      <w:r>
        <w:rPr>
          <w:rFonts w:hint="eastAsia"/>
        </w:rPr>
        <w:t>。</w:t>
      </w:r>
    </w:p>
    <w:p>
      <w:pPr>
        <w:numPr>
          <w:ilvl w:val="0"/>
          <w:numId w:val="28"/>
        </w:numPr>
        <w:spacing w:line="360" w:lineRule="auto"/>
      </w:pPr>
      <w:r>
        <w:rPr>
          <w:rFonts w:hint="eastAsia"/>
        </w:rPr>
        <w:t>所有二次元件应采用取得3C认证的V0级阻燃材料，防止元器件自身发热引起火灾。</w:t>
      </w:r>
    </w:p>
    <w:p>
      <w:pPr>
        <w:numPr>
          <w:ilvl w:val="-1"/>
          <w:numId w:val="0"/>
        </w:numPr>
        <w:ind w:left="420" w:firstLine="0"/>
        <w:rPr>
          <w:rFonts w:ascii="Times New Roman" w:hAnsi="Times New Roman" w:eastAsia="黑体"/>
        </w:rPr>
      </w:pPr>
      <w:bookmarkStart w:id="294" w:name="_Toc277597202"/>
      <w:bookmarkStart w:id="295" w:name="_Toc386042801"/>
      <w:bookmarkStart w:id="296" w:name="_Toc388566255"/>
      <w:bookmarkStart w:id="297" w:name="_Toc386156415"/>
      <w:bookmarkStart w:id="298" w:name="_Toc386042683"/>
      <w:bookmarkStart w:id="299" w:name="_Toc386154297"/>
      <w:bookmarkStart w:id="300" w:name="_Toc416322743"/>
      <w:bookmarkStart w:id="301" w:name="_Toc402240213"/>
      <w:bookmarkStart w:id="302" w:name="_Toc402240651"/>
      <w:bookmarkStart w:id="303" w:name="_Toc213922396"/>
      <w:bookmarkStart w:id="304" w:name="_Toc402240223"/>
      <w:bookmarkStart w:id="305" w:name="_Toc416323146"/>
      <w:bookmarkStart w:id="306" w:name="_Toc402240641"/>
      <w:bookmarkStart w:id="307" w:name="_Toc488723326"/>
      <w:bookmarkStart w:id="308" w:name="_Toc213922406"/>
      <w:bookmarkStart w:id="309" w:name="_Toc488723316"/>
      <w:bookmarkStart w:id="310" w:name="_Toc213922223"/>
      <w:bookmarkStart w:id="311" w:name="_Toc416322733"/>
      <w:bookmarkStart w:id="312" w:name="_Toc213922233"/>
      <w:bookmarkStart w:id="313" w:name="_Toc416323156"/>
      <w:r>
        <w:rPr>
          <w:rFonts w:hint="eastAsia" w:eastAsia="黑体"/>
          <w:lang w:val="en-US" w:eastAsia="zh-CN"/>
        </w:rPr>
        <w:t>5</w:t>
      </w:r>
      <w:r>
        <w:rPr>
          <w:rFonts w:ascii="Times New Roman" w:hAnsi="Times New Roman" w:eastAsia="黑体"/>
        </w:rPr>
        <w:t>.2.</w:t>
      </w:r>
      <w:bookmarkEnd w:id="294"/>
      <w:r>
        <w:rPr>
          <w:rFonts w:ascii="Times New Roman" w:hAnsi="Times New Roman" w:eastAsia="黑体"/>
        </w:rPr>
        <w:t>4 对机构和传动系统的要求</w:t>
      </w:r>
      <w:bookmarkEnd w:id="295"/>
      <w:bookmarkEnd w:id="296"/>
      <w:bookmarkEnd w:id="297"/>
      <w:bookmarkEnd w:id="298"/>
      <w:bookmarkEnd w:id="299"/>
    </w:p>
    <w:p>
      <w:pPr>
        <w:pStyle w:val="44"/>
        <w:spacing w:line="360" w:lineRule="auto"/>
        <w:rPr>
          <w:rFonts w:ascii="Times New Roman" w:hAnsi="Times New Roman" w:eastAsia="黑体"/>
        </w:rPr>
      </w:pPr>
      <w:bookmarkStart w:id="314" w:name="_Toc451071666"/>
      <w:bookmarkStart w:id="315" w:name="_Toc416323169"/>
      <w:bookmarkStart w:id="316" w:name="_Toc213922243"/>
      <w:bookmarkStart w:id="317" w:name="_Toc488723339"/>
      <w:bookmarkStart w:id="318" w:name="_Toc416322756"/>
      <w:bookmarkStart w:id="319" w:name="_Toc402240236"/>
      <w:bookmarkStart w:id="320" w:name="_Toc213922416"/>
      <w:bookmarkStart w:id="321" w:name="_Toc402240664"/>
      <w:r>
        <w:rPr>
          <w:rFonts w:ascii="Times New Roman" w:hAnsi="Times New Roman" w:eastAsia="黑体"/>
        </w:rPr>
        <w:t>5.2.4.1 操动机构输出轴与本体的连接</w:t>
      </w:r>
    </w:p>
    <w:p>
      <w:pPr>
        <w:spacing w:line="360" w:lineRule="auto"/>
        <w:ind w:firstLine="420"/>
      </w:pPr>
      <w:r>
        <w:rPr>
          <w:rFonts w:hint="eastAsia"/>
        </w:rPr>
        <w:t>a) 隔离开关和接地开关操动机构的输出轴与其本体传动轴应采用无级调节的连接方式；</w:t>
      </w:r>
    </w:p>
    <w:p>
      <w:pPr>
        <w:spacing w:line="360" w:lineRule="auto"/>
        <w:ind w:firstLine="420"/>
      </w:pPr>
      <w:r>
        <w:rPr>
          <w:rFonts w:hint="eastAsia"/>
        </w:rPr>
        <w:t>b) 操动机构的输出轴与其本体传动轴应采用穿芯销钉固定，穿芯销采用实心销方式;</w:t>
      </w:r>
    </w:p>
    <w:p>
      <w:pPr>
        <w:spacing w:line="360" w:lineRule="auto"/>
        <w:ind w:firstLine="420"/>
      </w:pPr>
      <w:r>
        <w:rPr>
          <w:rFonts w:hint="eastAsia"/>
        </w:rPr>
        <w:t>c) 传动连杆应采用装配式结构，不应在施工现场进行焊接装配。连杆应选用满足强度和刚度要求的热镀锌无缝钢管，无扭曲、变形、开裂；</w:t>
      </w:r>
    </w:p>
    <w:p>
      <w:pPr>
        <w:spacing w:line="360" w:lineRule="auto"/>
        <w:ind w:firstLine="420"/>
      </w:pPr>
      <w:r>
        <w:rPr>
          <w:rFonts w:hint="eastAsia"/>
        </w:rPr>
        <w:t>d) 调试完成后隔离开关垂直连杆与抱箍相对位置应做好标记，标记条采用金属材质，颜色应醒目，以便对隔离开关垂直连杆抱箍打滑现象进行观察；垂直连杆下抱箍处应加装穿芯销，穿芯销固定的方式采用非完全贯穿型穿芯销钉固定，穿芯销采用实心卡销方式，以方便日后对隔离开关进行微调</w:t>
      </w:r>
      <w:r>
        <w:rPr>
          <w:rFonts w:hint="eastAsia" w:ascii="宋体" w:hAnsi="宋体"/>
        </w:rPr>
        <w:t>。</w:t>
      </w:r>
      <w:r>
        <w:t>机械连接应牢固、可靠。</w:t>
      </w:r>
    </w:p>
    <w:p>
      <w:pPr>
        <w:spacing w:line="312" w:lineRule="auto"/>
        <w:rPr>
          <w:rFonts w:eastAsia="黑体"/>
        </w:rPr>
      </w:pPr>
      <w:r>
        <w:rPr>
          <w:rFonts w:eastAsia="黑体"/>
        </w:rPr>
        <w:t>5.2.4.</w:t>
      </w:r>
      <w:r>
        <w:rPr>
          <w:rFonts w:hint="eastAsia" w:eastAsia="黑体"/>
        </w:rPr>
        <w:t>2</w:t>
      </w:r>
      <w:r>
        <w:rPr>
          <w:rFonts w:eastAsia="黑体"/>
        </w:rPr>
        <w:t xml:space="preserve"> 对传动连杆的要求</w:t>
      </w:r>
    </w:p>
    <w:p>
      <w:pPr>
        <w:spacing w:line="360" w:lineRule="auto"/>
        <w:ind w:firstLine="420"/>
      </w:pPr>
      <w:r>
        <w:t>传动连杆应采用装配式连接结构，其材质应是满足机械强度和刚度要求的多棱形钢、不锈钢</w:t>
      </w:r>
      <w:r>
        <w:rPr>
          <w:rFonts w:hint="eastAsia"/>
        </w:rPr>
        <w:t>、</w:t>
      </w:r>
      <w:r>
        <w:t>热镀锌钢管</w:t>
      </w:r>
      <w:r>
        <w:rPr>
          <w:rFonts w:hint="eastAsia"/>
        </w:rPr>
        <w:t>或铝合金型材，镀锌厚度</w:t>
      </w:r>
      <w:r>
        <w:t>符合</w:t>
      </w:r>
      <w:r>
        <w:rPr>
          <w:rFonts w:hint="eastAsia"/>
        </w:rPr>
        <w:t>本技术规范</w:t>
      </w:r>
      <w:r>
        <w:t>表5.1镀锌层要求。</w:t>
      </w:r>
      <w:r>
        <w:rPr>
          <w:rFonts w:hint="eastAsia"/>
        </w:rPr>
        <w:t>不锈钢件的性能符合GB/T1220-20</w:t>
      </w:r>
      <w:r>
        <w:rPr>
          <w:rFonts w:hint="eastAsia"/>
          <w:lang w:val="en-US" w:eastAsia="zh-CN"/>
        </w:rPr>
        <w:t>07</w:t>
      </w:r>
      <w:r>
        <w:rPr>
          <w:rFonts w:hint="eastAsia"/>
        </w:rPr>
        <w:t>《不锈钢棒》及GB/T4237-2015《不锈钢热轧钢板和钢带》中规定。</w:t>
      </w:r>
    </w:p>
    <w:p>
      <w:pPr>
        <w:spacing w:line="360" w:lineRule="auto"/>
        <w:ind w:firstLine="420"/>
        <w:rPr>
          <w:rFonts w:hint="eastAsia"/>
        </w:rPr>
      </w:pPr>
      <w:r>
        <w:rPr>
          <w:rFonts w:hint="eastAsia"/>
        </w:rPr>
        <w:t>传动连杆连接应有防蹿动措施，</w:t>
      </w:r>
      <w:r>
        <w:t>传动连杆</w:t>
      </w:r>
      <w:r>
        <w:rPr>
          <w:rFonts w:hint="eastAsia"/>
        </w:rPr>
        <w:t>中间不允许对接焊。</w:t>
      </w:r>
    </w:p>
    <w:p>
      <w:pPr>
        <w:pStyle w:val="44"/>
        <w:spacing w:line="360" w:lineRule="auto"/>
        <w:rPr>
          <w:rFonts w:ascii="Times New Roman" w:hAnsi="Times New Roman" w:eastAsia="黑体"/>
        </w:rPr>
      </w:pPr>
      <w:r>
        <w:rPr>
          <w:rFonts w:ascii="Times New Roman" w:hAnsi="Times New Roman" w:eastAsia="黑体"/>
        </w:rPr>
        <w:t>5.2.4.</w:t>
      </w:r>
      <w:r>
        <w:rPr>
          <w:rFonts w:hint="eastAsia" w:ascii="Times New Roman" w:hAnsi="Times New Roman" w:eastAsia="黑体"/>
        </w:rPr>
        <w:t>3</w:t>
      </w:r>
      <w:r>
        <w:rPr>
          <w:rFonts w:ascii="Times New Roman" w:hAnsi="Times New Roman" w:eastAsia="黑体"/>
        </w:rPr>
        <w:t xml:space="preserve"> 对转动连接的要求</w:t>
      </w:r>
    </w:p>
    <w:p>
      <w:pPr>
        <w:spacing w:line="360" w:lineRule="auto"/>
        <w:ind w:firstLine="420"/>
      </w:pPr>
      <w:r>
        <w:t>转动连接轴承座必须采用全密封结构，至少应有</w:t>
      </w:r>
      <w:r>
        <w:rPr>
          <w:rFonts w:hint="eastAsia"/>
        </w:rPr>
        <w:t>两</w:t>
      </w:r>
      <w:r>
        <w:t>道密封，不允许设</w:t>
      </w:r>
      <w:r>
        <w:rPr>
          <w:rFonts w:hint="eastAsia"/>
        </w:rPr>
        <w:t>“</w:t>
      </w:r>
      <w:r>
        <w:t>注油孔</w:t>
      </w:r>
      <w:r>
        <w:rPr>
          <w:rFonts w:hint="eastAsia"/>
        </w:rPr>
        <w:t>”</w:t>
      </w:r>
      <w:r>
        <w:t>。轴承润滑应采用符合设备周围空气湿度的优质</w:t>
      </w:r>
      <w:r>
        <w:rPr>
          <w:rFonts w:hint="eastAsia"/>
        </w:rPr>
        <w:t>的</w:t>
      </w:r>
      <w:r>
        <w:t>锂基润滑脂，并应在出厂试验报告中注明其质量控制指标，如组分、成分和粘度等。</w:t>
      </w:r>
    </w:p>
    <w:p>
      <w:pPr>
        <w:pStyle w:val="44"/>
        <w:spacing w:line="360" w:lineRule="auto"/>
        <w:rPr>
          <w:rFonts w:ascii="Times New Roman" w:hAnsi="Times New Roman" w:eastAsia="黑体"/>
        </w:rPr>
      </w:pPr>
      <w:r>
        <w:rPr>
          <w:rFonts w:ascii="Times New Roman" w:hAnsi="Times New Roman" w:eastAsia="黑体"/>
        </w:rPr>
        <w:t>5.2.4.</w:t>
      </w:r>
      <w:r>
        <w:rPr>
          <w:rFonts w:hint="eastAsia" w:ascii="Times New Roman" w:hAnsi="Times New Roman" w:eastAsia="黑体"/>
        </w:rPr>
        <w:t>4</w:t>
      </w:r>
      <w:r>
        <w:rPr>
          <w:rFonts w:ascii="Times New Roman" w:hAnsi="Times New Roman" w:eastAsia="黑体"/>
        </w:rPr>
        <w:t xml:space="preserve"> 对传动轴承、轴套、轴销的要求</w:t>
      </w:r>
    </w:p>
    <w:p>
      <w:pPr>
        <w:spacing w:line="312" w:lineRule="auto"/>
        <w:ind w:firstLine="420"/>
      </w:pPr>
      <w:r>
        <w:t>传动连接应采用万向轴承和具有自润滑功能的轴套连接，轴销应采用不锈钢或铝青铜等防锈材料，</w:t>
      </w:r>
      <w:r>
        <w:rPr>
          <w:rFonts w:hint="eastAsia"/>
        </w:rPr>
        <w:t>离海岸线3km内地区首选316L不锈钢材质</w:t>
      </w:r>
      <w:r>
        <w:t>，</w:t>
      </w:r>
      <w:r>
        <w:rPr>
          <w:rFonts w:hint="eastAsia"/>
        </w:rPr>
        <w:t>如材质采用中碳钢或不锈钢，不锈钢中碳含量不超过0.03%。不锈钢其成分及性能应满足GB/T1220-20</w:t>
      </w:r>
      <w:r>
        <w:rPr>
          <w:rFonts w:hint="eastAsia"/>
          <w:lang w:val="en-US" w:eastAsia="zh-CN"/>
        </w:rPr>
        <w:t>07</w:t>
      </w:r>
      <w:r>
        <w:rPr>
          <w:rFonts w:hint="eastAsia"/>
        </w:rPr>
        <w:t>《不锈钢棒》及GB/T4237-2015《不锈钢热轧钢板和钢带》的相关规定。</w:t>
      </w:r>
    </w:p>
    <w:p>
      <w:pPr>
        <w:spacing w:line="312" w:lineRule="auto"/>
        <w:ind w:firstLine="420"/>
      </w:pPr>
      <w:r>
        <w:rPr>
          <w:rFonts w:hint="eastAsia"/>
        </w:rPr>
        <w:t>采用自润滑复合轴套时，其抗压强度应不小于78MPa、抗拉强度不小于210MPa、弹性模量应不小于7800MPa、吸水率小于0.7%；若采用金属轴套，其抗压强度应不小于150MPa。</w:t>
      </w:r>
    </w:p>
    <w:p>
      <w:pPr>
        <w:spacing w:line="312" w:lineRule="auto"/>
        <w:ind w:firstLine="420"/>
      </w:pPr>
      <w:r>
        <w:t>万向轴承</w:t>
      </w:r>
      <w:r>
        <w:rPr>
          <w:rFonts w:hint="eastAsia"/>
        </w:rPr>
        <w:t>外壳应采用锻造加工制造。</w:t>
      </w:r>
    </w:p>
    <w:p>
      <w:pPr>
        <w:spacing w:line="312" w:lineRule="auto"/>
        <w:ind w:firstLine="420"/>
      </w:pPr>
      <w:r>
        <w:t>投标方应提供</w:t>
      </w:r>
      <w:r>
        <w:rPr>
          <w:rFonts w:hint="eastAsia"/>
        </w:rPr>
        <w:t>以上材料的</w:t>
      </w:r>
      <w:r>
        <w:t>相关证明文件</w:t>
      </w:r>
      <w:r>
        <w:rPr>
          <w:rFonts w:hint="eastAsia"/>
        </w:rPr>
        <w:t>。</w:t>
      </w:r>
    </w:p>
    <w:p>
      <w:pPr>
        <w:spacing w:line="360" w:lineRule="auto"/>
      </w:pPr>
      <w:r>
        <w:rPr>
          <w:rFonts w:hint="eastAsia"/>
        </w:rPr>
        <w:t>5.2.4.5对操作机构变速箱的要求</w:t>
      </w:r>
    </w:p>
    <w:p>
      <w:pPr>
        <w:spacing w:line="360" w:lineRule="auto"/>
        <w:ind w:firstLine="525" w:firstLineChars="250"/>
      </w:pPr>
      <w:r>
        <w:rPr>
          <w:rFonts w:hint="eastAsia"/>
        </w:rPr>
        <w:t>机构箱电动机和变速箱出厂时进行匹配，磨合100次，配额定负载试验，额定电流值不大于电机铭牌规定电流；变速箱运行时噪音＜62dB；每台变速箱，配额定负载不间断操作100次后，温升不大于45K，</w:t>
      </w:r>
      <w:r>
        <w:t>投标方应提供相关证明文件</w:t>
      </w:r>
      <w:r>
        <w:rPr>
          <w:rFonts w:hint="eastAsia"/>
        </w:rPr>
        <w:t>。</w:t>
      </w:r>
    </w:p>
    <w:p>
      <w:pPr>
        <w:spacing w:line="312" w:lineRule="auto"/>
        <w:rPr>
          <w:rFonts w:eastAsia="黑体"/>
        </w:rPr>
      </w:pPr>
      <w:r>
        <w:rPr>
          <w:rFonts w:eastAsia="黑体"/>
        </w:rPr>
        <w:t>5.2.4.</w:t>
      </w:r>
      <w:r>
        <w:rPr>
          <w:rFonts w:hint="eastAsia" w:eastAsia="黑体"/>
        </w:rPr>
        <w:t>6</w:t>
      </w:r>
      <w:r>
        <w:rPr>
          <w:rFonts w:eastAsia="黑体"/>
        </w:rPr>
        <w:t>联锁的要求</w:t>
      </w:r>
    </w:p>
    <w:p>
      <w:pPr>
        <w:spacing w:line="360" w:lineRule="auto"/>
        <w:ind w:firstLine="420"/>
      </w:pPr>
      <w:r>
        <w:t>主刀闸和接地刀闸间应具备机械联锁功能。机械联锁方式应采用闭锁盘或锁销联锁形式，并应有足够的机械强度保证能够承受操作机构电机产生的</w:t>
      </w:r>
      <w:r>
        <w:rPr>
          <w:rFonts w:hint="eastAsia"/>
        </w:rPr>
        <w:t>扭</w:t>
      </w:r>
      <w:r>
        <w:t>转力矩。</w:t>
      </w:r>
    </w:p>
    <w:p>
      <w:pPr>
        <w:spacing w:line="360" w:lineRule="auto"/>
        <w:ind w:firstLine="420"/>
      </w:pPr>
      <w:r>
        <w:t>隔离开关和接地开关还应具备在操作回路实现电气联锁的功能。</w:t>
      </w:r>
    </w:p>
    <w:p>
      <w:pPr>
        <w:pStyle w:val="44"/>
        <w:spacing w:line="360" w:lineRule="auto"/>
        <w:rPr>
          <w:rFonts w:ascii="Times New Roman" w:hAnsi="Times New Roman" w:eastAsia="黑体"/>
        </w:rPr>
      </w:pPr>
      <w:bookmarkStart w:id="322" w:name="_Toc386042684"/>
      <w:bookmarkStart w:id="323" w:name="_Toc386156416"/>
      <w:bookmarkStart w:id="324" w:name="_Toc388566256"/>
      <w:bookmarkStart w:id="325" w:name="_Toc386042802"/>
      <w:bookmarkStart w:id="326" w:name="_Toc386154298"/>
      <w:r>
        <w:rPr>
          <w:rFonts w:ascii="Times New Roman" w:hAnsi="Times New Roman" w:eastAsia="黑体"/>
        </w:rPr>
        <w:t>5.2.5 对导电回路的要求</w:t>
      </w:r>
      <w:bookmarkEnd w:id="322"/>
      <w:bookmarkEnd w:id="323"/>
      <w:bookmarkEnd w:id="324"/>
      <w:bookmarkEnd w:id="325"/>
      <w:bookmarkEnd w:id="326"/>
    </w:p>
    <w:p>
      <w:pPr>
        <w:pStyle w:val="44"/>
        <w:spacing w:line="360" w:lineRule="auto"/>
        <w:ind w:left="19" w:leftChars="9" w:firstLineChars="190"/>
        <w:jc w:val="both"/>
      </w:pPr>
      <w:bookmarkStart w:id="327" w:name="_Toc386042685"/>
      <w:bookmarkStart w:id="328" w:name="_Toc388566257"/>
      <w:bookmarkStart w:id="329" w:name="_Toc386156417"/>
      <w:bookmarkStart w:id="330" w:name="_Toc386042803"/>
      <w:bookmarkStart w:id="331" w:name="_Toc386154299"/>
      <w:r>
        <w:rPr>
          <w:rFonts w:hint="eastAsia"/>
        </w:rPr>
        <w:t>导电回路采用机电分离措施，除了断口部位其他导电部位均为固定连接。主导电回路每个固定接触面使用100A电流电压法测量接触电阻小于6</w:t>
      </w:r>
      <w:r>
        <w:t>μΩ</w:t>
      </w:r>
      <w:r>
        <w:rPr>
          <w:rFonts w:hint="eastAsia"/>
        </w:rPr>
        <w:t>。</w:t>
      </w:r>
      <w:r>
        <w:t>隔离开关导电回路应能耐受1.1倍额定电流而不超过允许温升</w:t>
      </w:r>
      <w:r>
        <w:rPr>
          <w:rFonts w:hint="eastAsia"/>
        </w:rPr>
        <w:t>值</w:t>
      </w:r>
      <w:r>
        <w:t>。</w:t>
      </w:r>
    </w:p>
    <w:p>
      <w:pPr>
        <w:pStyle w:val="26"/>
        <w:spacing w:line="360" w:lineRule="auto"/>
        <w:ind w:left="19" w:leftChars="9" w:firstLine="399" w:firstLineChars="190"/>
      </w:pPr>
      <w:r>
        <w:t>导电杆</w:t>
      </w:r>
      <w:r>
        <w:rPr>
          <w:rFonts w:hint="eastAsia"/>
        </w:rPr>
        <w:t>（臂）表面应经过阳极氧化处理；</w:t>
      </w:r>
    </w:p>
    <w:p>
      <w:pPr>
        <w:widowControl/>
        <w:autoSpaceDE w:val="0"/>
        <w:autoSpaceDN w:val="0"/>
        <w:adjustRightInd w:val="0"/>
        <w:spacing w:line="360" w:lineRule="auto"/>
        <w:ind w:left="420" w:leftChars="200"/>
        <w:jc w:val="left"/>
      </w:pPr>
      <w:r>
        <w:rPr>
          <w:rFonts w:hint="eastAsia"/>
        </w:rPr>
        <w:t>触指压力弹簧材质为奥氏体不锈钢材料。应采用外压式弹簧触头结构，其触头弹簧</w:t>
      </w:r>
    </w:p>
    <w:p>
      <w:pPr>
        <w:widowControl/>
        <w:autoSpaceDE w:val="0"/>
        <w:autoSpaceDN w:val="0"/>
        <w:adjustRightInd w:val="0"/>
        <w:spacing w:line="360" w:lineRule="auto"/>
        <w:jc w:val="left"/>
      </w:pPr>
      <w:r>
        <w:rPr>
          <w:rFonts w:hint="eastAsia"/>
        </w:rPr>
        <w:t>必须采取可靠的防止弹簧分流的绝缘措施，以保证弹簧的弹性。</w:t>
      </w:r>
      <w:bookmarkEnd w:id="327"/>
      <w:bookmarkEnd w:id="328"/>
      <w:bookmarkEnd w:id="329"/>
      <w:bookmarkEnd w:id="330"/>
      <w:bookmarkEnd w:id="331"/>
    </w:p>
    <w:p>
      <w:pPr>
        <w:widowControl/>
        <w:autoSpaceDE w:val="0"/>
        <w:autoSpaceDN w:val="0"/>
        <w:adjustRightInd w:val="0"/>
        <w:spacing w:line="360" w:lineRule="auto"/>
        <w:ind w:left="420" w:leftChars="200"/>
        <w:jc w:val="left"/>
      </w:pPr>
      <w:r>
        <w:rPr>
          <w:rFonts w:hint="eastAsia"/>
        </w:rPr>
        <w:t>隔离开关触头应设计成在正常物理形变范围内，其接触压力应满足制造厂要求。制造厂</w:t>
      </w:r>
    </w:p>
    <w:p>
      <w:pPr>
        <w:widowControl/>
        <w:autoSpaceDE w:val="0"/>
        <w:autoSpaceDN w:val="0"/>
        <w:adjustRightInd w:val="0"/>
        <w:spacing w:line="360" w:lineRule="auto"/>
        <w:jc w:val="left"/>
      </w:pPr>
      <w:r>
        <w:rPr>
          <w:rFonts w:hint="eastAsia"/>
        </w:rPr>
        <w:t>应提供隔离开关触指夹紧力标准、测试报告。</w:t>
      </w:r>
    </w:p>
    <w:p>
      <w:pPr>
        <w:spacing w:line="360" w:lineRule="auto"/>
        <w:ind w:firstLine="420" w:firstLineChars="200"/>
        <w:textAlignment w:val="baseline"/>
      </w:pPr>
      <w:r>
        <w:rPr>
          <w:rFonts w:hint="eastAsia"/>
        </w:rPr>
        <w:t>主导电连接严禁采用铜编织带，应采用T2铜镀锡或纯铝材质叠片式软导电带。软导电带应采用导向设计，外露的软导电带最外层应采用包覆不锈钢片等方式进行防护。导电接触面应镀银或镀锡，镀层厚度≥12</w:t>
      </w:r>
      <w:r>
        <w:rPr>
          <w:sz w:val="18"/>
          <w:szCs w:val="18"/>
        </w:rPr>
        <w:t>µm</w:t>
      </w:r>
      <w:r>
        <w:rPr>
          <w:rFonts w:hint="eastAsia"/>
        </w:rPr>
        <w:t>。</w:t>
      </w:r>
    </w:p>
    <w:p>
      <w:pPr>
        <w:spacing w:line="360" w:lineRule="auto"/>
        <w:ind w:firstLine="420" w:firstLineChars="200"/>
        <w:textAlignment w:val="baseline"/>
      </w:pPr>
      <w:r>
        <w:rPr>
          <w:rFonts w:hint="eastAsia"/>
        </w:rPr>
        <w:t>触头、触指材料：</w:t>
      </w:r>
    </w:p>
    <w:p>
      <w:pPr>
        <w:spacing w:line="360" w:lineRule="auto"/>
        <w:ind w:firstLine="420" w:firstLineChars="200"/>
        <w:textAlignment w:val="baseline"/>
      </w:pPr>
      <w:r>
        <w:rPr>
          <w:rFonts w:hint="eastAsia"/>
        </w:rPr>
        <w:t>1）应采用铜、铬青铜合金或其它高强度、高导电性能材料；采用铜材料时，牌号不应低于T2（纯度＞99.9%),采用铬青铜合金时，应满足GB/T 5231《加工铜及铜合金牌号和和化学成分》的要求；</w:t>
      </w:r>
    </w:p>
    <w:p>
      <w:pPr>
        <w:pStyle w:val="26"/>
        <w:spacing w:line="360" w:lineRule="auto"/>
        <w:ind w:left="19" w:leftChars="9" w:firstLine="399" w:firstLineChars="190"/>
      </w:pPr>
      <w:r>
        <w:rPr>
          <w:rFonts w:hint="eastAsia"/>
        </w:rPr>
        <w:t>2）</w:t>
      </w:r>
      <w:r>
        <w:t>触头</w:t>
      </w:r>
      <w:r>
        <w:rPr>
          <w:rFonts w:hint="eastAsia"/>
        </w:rPr>
        <w:t>、触指接触部位采用石墨镀银或常规</w:t>
      </w:r>
      <w:r>
        <w:t>镀银</w:t>
      </w:r>
      <w:r>
        <w:rPr>
          <w:rFonts w:hint="eastAsia"/>
        </w:rPr>
        <w:t>技术，若采用石墨镀银技术则镀银层厚度</w:t>
      </w:r>
      <w:r>
        <w:rPr>
          <w:rFonts w:hint="eastAsia" w:hAnsi="宋体"/>
        </w:rPr>
        <w:t>≥</w:t>
      </w:r>
      <w:r>
        <w:t>20µm</w:t>
      </w:r>
      <w:r>
        <w:rPr>
          <w:rFonts w:hint="eastAsia"/>
        </w:rPr>
        <w:t>、硬度应</w:t>
      </w:r>
      <w:r>
        <w:rPr>
          <w:rFonts w:hint="eastAsia" w:hAnsi="宋体"/>
        </w:rPr>
        <w:t>≥80</w:t>
      </w:r>
      <w:r>
        <w:t>HV</w:t>
      </w:r>
      <w:r>
        <w:rPr>
          <w:rFonts w:hint="eastAsia"/>
        </w:rPr>
        <w:t>。若采用常规镀银技术则镀银</w:t>
      </w:r>
      <w:r>
        <w:t>层厚度应</w:t>
      </w:r>
      <w:r>
        <w:rPr>
          <w:rFonts w:hint="eastAsia" w:hAnsi="宋体"/>
        </w:rPr>
        <w:t>≥</w:t>
      </w:r>
      <w:r>
        <w:rPr>
          <w:rFonts w:hint="eastAsia"/>
        </w:rPr>
        <w:t>20µm、硬度应≥120HV。</w:t>
      </w:r>
    </w:p>
    <w:p>
      <w:pPr>
        <w:spacing w:line="360" w:lineRule="auto"/>
        <w:ind w:firstLine="420" w:firstLineChars="200"/>
        <w:textAlignment w:val="baseline"/>
      </w:pPr>
      <w:r>
        <w:rPr>
          <w:rFonts w:hint="eastAsia"/>
        </w:rPr>
        <w:t>3）采用常规</w:t>
      </w:r>
      <w:r>
        <w:t>镀银</w:t>
      </w:r>
      <w:r>
        <w:rPr>
          <w:rFonts w:hint="eastAsia"/>
        </w:rPr>
        <w:t>技术，镀银层应为银白色，呈无光泽或半光泽，不应为高光高亮镀层，镀层应结晶细致、平滑、均匀、连续；表面无裂纹、起泡、脱落、缺边、掉角、毛刺、针孔、色斑、腐蚀锈斑和划伤、碰伤等缺陷。</w:t>
      </w:r>
    </w:p>
    <w:p>
      <w:pPr>
        <w:widowControl/>
        <w:autoSpaceDE w:val="0"/>
        <w:autoSpaceDN w:val="0"/>
        <w:adjustRightInd w:val="0"/>
        <w:spacing w:line="360" w:lineRule="auto"/>
        <w:ind w:left="19" w:leftChars="9" w:firstLine="399" w:firstLineChars="190"/>
        <w:jc w:val="left"/>
      </w:pPr>
      <w:r>
        <w:rPr>
          <w:rFonts w:hint="eastAsia"/>
        </w:rPr>
        <w:t>隔离开关传动杆应有自锁装置及限位功能，当隔离开关受到短路电动力、风压、重力和地震时，隔离开关不能从合闸位置向分闸位置分开或不能从分闸位置向合闸位置合上。</w:t>
      </w:r>
    </w:p>
    <w:p>
      <w:pPr>
        <w:pStyle w:val="26"/>
        <w:widowControl/>
        <w:spacing w:line="360" w:lineRule="auto"/>
        <w:ind w:left="19" w:leftChars="9" w:firstLine="399" w:firstLineChars="190"/>
      </w:pPr>
      <w:r>
        <w:rPr>
          <w:rFonts w:hint="eastAsia"/>
        </w:rPr>
        <w:t>配钳夹式触头的单臂伸缩式隔离开关上导电管采用全密封结构，防止导电管进水。</w:t>
      </w:r>
    </w:p>
    <w:p>
      <w:pPr>
        <w:pStyle w:val="26"/>
        <w:spacing w:line="360" w:lineRule="auto"/>
        <w:ind w:left="420" w:leftChars="200"/>
      </w:pPr>
      <w:r>
        <w:rPr>
          <w:rFonts w:hint="eastAsia"/>
        </w:rPr>
        <w:t>导电管内的弹簧具备防锈、防腐蚀能力，出厂时每只均应进行强压试验并提供试验报告，</w:t>
      </w:r>
    </w:p>
    <w:p>
      <w:pPr>
        <w:pStyle w:val="26"/>
        <w:spacing w:line="360" w:lineRule="auto"/>
      </w:pPr>
      <w:r>
        <w:rPr>
          <w:rFonts w:hint="eastAsia"/>
        </w:rPr>
        <w:t>同时提供腐蚀试验、疲劳试验抽检报告。</w:t>
      </w:r>
    </w:p>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p>
      <w:pPr>
        <w:pStyle w:val="44"/>
        <w:spacing w:line="360" w:lineRule="auto"/>
        <w:rPr>
          <w:rFonts w:ascii="Times New Roman" w:hAnsi="Times New Roman" w:eastAsia="黑体"/>
        </w:rPr>
      </w:pPr>
      <w:bookmarkStart w:id="332" w:name="_Toc386156418"/>
      <w:bookmarkStart w:id="333" w:name="_Toc388566258"/>
      <w:bookmarkStart w:id="334" w:name="_Toc386042686"/>
      <w:bookmarkStart w:id="335" w:name="_Toc386042804"/>
      <w:bookmarkStart w:id="336" w:name="_Toc277597205"/>
      <w:bookmarkStart w:id="337" w:name="_Toc386154300"/>
      <w:r>
        <w:rPr>
          <w:rFonts w:ascii="Times New Roman" w:hAnsi="Times New Roman" w:eastAsia="黑体"/>
        </w:rPr>
        <w:t>5.2.6 对隔离开关和接地开关接地的要求</w:t>
      </w:r>
      <w:bookmarkEnd w:id="332"/>
      <w:bookmarkEnd w:id="333"/>
      <w:bookmarkEnd w:id="334"/>
      <w:bookmarkEnd w:id="335"/>
      <w:bookmarkEnd w:id="336"/>
      <w:bookmarkEnd w:id="337"/>
    </w:p>
    <w:p>
      <w:pPr>
        <w:spacing w:line="360" w:lineRule="auto"/>
        <w:ind w:firstLine="420"/>
      </w:pPr>
      <w:r>
        <w:t>隔离开关</w:t>
      </w:r>
      <w:r>
        <w:rPr>
          <w:rFonts w:hint="eastAsia"/>
        </w:rPr>
        <w:t>及</w:t>
      </w:r>
      <w:r>
        <w:t>接地开关的底座上应装设不小于</w:t>
      </w:r>
      <w:r>
        <w:rPr>
          <w:rFonts w:hint="eastAsia"/>
        </w:rPr>
        <w:t>M</w:t>
      </w:r>
      <w:r>
        <w:t>12的接地螺栓；</w:t>
      </w:r>
    </w:p>
    <w:p>
      <w:pPr>
        <w:spacing w:line="360" w:lineRule="auto"/>
        <w:ind w:firstLine="420"/>
      </w:pPr>
      <w:r>
        <w:t>每相一个底座的隔离开关，各相应分别装设接地螺栓；接地接触面应平整、光洁，并涂上防锈油，接地连接点应标以规定的保护接地符号“</w:t>
      </w:r>
      <w:r>
        <w:drawing>
          <wp:inline distT="0" distB="0" distL="114300" distR="114300">
            <wp:extent cx="179705" cy="179705"/>
            <wp:effectExtent l="0" t="0" r="10795" b="10795"/>
            <wp:docPr id="276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7" name="Picture 10"/>
                    <pic:cNvPicPr>
                      <a:picLocks noChangeAspect="1"/>
                    </pic:cNvPicPr>
                  </pic:nvPicPr>
                  <pic:blipFill>
                    <a:blip r:embed="rId21"/>
                    <a:stretch>
                      <a:fillRect/>
                    </a:stretch>
                  </pic:blipFill>
                  <pic:spPr>
                    <a:xfrm>
                      <a:off x="0" y="0"/>
                      <a:ext cx="179705" cy="179705"/>
                    </a:xfrm>
                    <a:prstGeom prst="rect">
                      <a:avLst/>
                    </a:prstGeom>
                    <a:noFill/>
                    <a:ln>
                      <a:noFill/>
                    </a:ln>
                  </pic:spPr>
                </pic:pic>
              </a:graphicData>
            </a:graphic>
          </wp:inline>
        </w:drawing>
      </w:r>
      <w:r>
        <w:t>”。</w:t>
      </w:r>
    </w:p>
    <w:p>
      <w:pPr>
        <w:spacing w:line="360" w:lineRule="auto"/>
        <w:ind w:firstLine="420"/>
      </w:pPr>
      <w:r>
        <w:t>接地开关的</w:t>
      </w:r>
      <w:r>
        <w:rPr>
          <w:rFonts w:hint="eastAsia"/>
        </w:rPr>
        <w:t>导体</w:t>
      </w:r>
      <w:r>
        <w:t>与底座之间</w:t>
      </w:r>
      <w:r>
        <w:rPr>
          <w:rFonts w:hint="eastAsia"/>
        </w:rPr>
        <w:t>、底座与支架之间</w:t>
      </w:r>
      <w:r>
        <w:t>的铜质编织软连接</w:t>
      </w:r>
      <w:r>
        <w:rPr>
          <w:rFonts w:hint="eastAsia"/>
        </w:rPr>
        <w:t>线或连接铜排</w:t>
      </w:r>
      <w:r>
        <w:t>的</w:t>
      </w:r>
      <w:r>
        <w:rPr>
          <w:rFonts w:hint="eastAsia"/>
        </w:rPr>
        <w:t>最小截面不得小于200 mm</w:t>
      </w:r>
      <w:r>
        <w:rPr>
          <w:rFonts w:hint="eastAsia"/>
          <w:vertAlign w:val="superscript"/>
        </w:rPr>
        <w:t>2</w:t>
      </w:r>
      <w:r>
        <w:rPr>
          <w:rFonts w:hint="eastAsia"/>
        </w:rPr>
        <w:t>（500kV）、180mm</w:t>
      </w:r>
      <w:r>
        <w:rPr>
          <w:rFonts w:hint="eastAsia"/>
          <w:vertAlign w:val="superscript"/>
        </w:rPr>
        <w:t>2</w:t>
      </w:r>
      <w:r>
        <w:rPr>
          <w:rFonts w:hint="eastAsia"/>
        </w:rPr>
        <w:t xml:space="preserve"> (220kV)、150mm</w:t>
      </w:r>
      <w:r>
        <w:rPr>
          <w:rFonts w:hint="eastAsia"/>
          <w:vertAlign w:val="superscript"/>
        </w:rPr>
        <w:t>2</w:t>
      </w:r>
      <w:r>
        <w:rPr>
          <w:rFonts w:hint="eastAsia"/>
        </w:rPr>
        <w:t>（35-110kV）</w:t>
      </w:r>
      <w:r>
        <w:t>，</w:t>
      </w:r>
      <w:r>
        <w:rPr>
          <w:rFonts w:hint="eastAsia"/>
        </w:rPr>
        <w:t>在接地故障时其电流密度规定与</w:t>
      </w:r>
      <w:r>
        <w:t>其热稳定电流相匹配。铜质编织软连接</w:t>
      </w:r>
      <w:r>
        <w:rPr>
          <w:rFonts w:hint="eastAsia"/>
        </w:rPr>
        <w:t>线或连接铜排应采用镀锡等表面处理工艺。</w:t>
      </w:r>
    </w:p>
    <w:p>
      <w:pPr>
        <w:spacing w:line="360" w:lineRule="auto"/>
        <w:ind w:firstLine="420"/>
        <w:rPr>
          <w:rFonts w:hint="eastAsia"/>
        </w:rPr>
      </w:pPr>
      <w:r>
        <w:rPr>
          <w:rFonts w:hint="eastAsia"/>
        </w:rPr>
        <w:t>接地导体端子的电气接触面积应与接地导体的截面相适应，但最小电气接触面积不应小于200 mm</w:t>
      </w:r>
      <w:r>
        <w:rPr>
          <w:rFonts w:hint="eastAsia"/>
          <w:vertAlign w:val="superscript"/>
        </w:rPr>
        <w:t>2</w:t>
      </w:r>
      <w:r>
        <w:rPr>
          <w:rFonts w:hint="eastAsia"/>
        </w:rPr>
        <w:t>，接地螺栓孔数量的配置应符合规范要求。</w:t>
      </w:r>
      <w:bookmarkStart w:id="338" w:name="_Toc388566259"/>
      <w:bookmarkStart w:id="339" w:name="_Toc386154301"/>
      <w:bookmarkStart w:id="340" w:name="_Toc386156419"/>
      <w:bookmarkStart w:id="341" w:name="_Toc386042805"/>
      <w:bookmarkStart w:id="342" w:name="_Toc386042687"/>
    </w:p>
    <w:p>
      <w:pPr>
        <w:pStyle w:val="32"/>
        <w:ind w:firstLine="480" w:firstLineChars="200"/>
        <w:rPr>
          <w:rFonts w:hint="eastAsia" w:eastAsia="宋体"/>
          <w:lang w:val="en-US" w:eastAsia="zh-CN"/>
        </w:rPr>
      </w:pPr>
      <w:r>
        <w:rPr>
          <w:rFonts w:hint="eastAsia"/>
          <w:sz w:val="24"/>
          <w:szCs w:val="24"/>
          <w:vertAlign w:val="baseline"/>
          <w:lang w:val="en-US" w:eastAsia="zh-CN"/>
        </w:rPr>
        <w:t>机构箱应装设有接触面积不小于360mm2的接地板极，并配有与接地线连接的接地螺栓，螺栓的直径不小于12mm。操动机构箱门应配不小于8mm2接地过门多股铜线。</w:t>
      </w:r>
    </w:p>
    <w:p>
      <w:pPr>
        <w:pStyle w:val="44"/>
        <w:spacing w:line="360" w:lineRule="auto"/>
        <w:rPr>
          <w:rFonts w:ascii="Times New Roman" w:hAnsi="Times New Roman" w:eastAsia="黑体"/>
        </w:rPr>
      </w:pPr>
      <w:r>
        <w:rPr>
          <w:rFonts w:ascii="Times New Roman" w:hAnsi="Times New Roman" w:eastAsia="黑体"/>
        </w:rPr>
        <w:t>5.2.7 对均压环的要求</w:t>
      </w:r>
      <w:bookmarkEnd w:id="338"/>
      <w:bookmarkEnd w:id="339"/>
      <w:bookmarkEnd w:id="340"/>
      <w:bookmarkEnd w:id="341"/>
      <w:bookmarkEnd w:id="342"/>
    </w:p>
    <w:p>
      <w:pPr>
        <w:pStyle w:val="44"/>
        <w:spacing w:line="360" w:lineRule="auto"/>
        <w:ind w:firstLine="420"/>
        <w:rPr>
          <w:rFonts w:ascii="Times New Roman" w:hAnsi="Times New Roman"/>
        </w:rPr>
      </w:pPr>
      <w:bookmarkStart w:id="343" w:name="_Toc386154302"/>
      <w:bookmarkStart w:id="344" w:name="_Toc386042688"/>
      <w:bookmarkStart w:id="345" w:name="_Toc388566260"/>
      <w:bookmarkStart w:id="346" w:name="_Toc386156420"/>
      <w:bookmarkStart w:id="347" w:name="_Toc386042806"/>
      <w:r>
        <w:rPr>
          <w:rFonts w:hint="eastAsia" w:ascii="Times New Roman" w:hAnsi="Times New Roman"/>
        </w:rPr>
        <w:t>220kV以上</w:t>
      </w:r>
      <w:r>
        <w:rPr>
          <w:rFonts w:ascii="Times New Roman" w:hAnsi="Times New Roman"/>
        </w:rPr>
        <w:t>隔离开关都须配均压环，均压环应固定可靠，表面光滑，工艺优良，不应在最大风速下产生塑性变形，在正常运行条件下晴天夜间无可见电晕。</w:t>
      </w:r>
      <w:bookmarkEnd w:id="343"/>
      <w:bookmarkEnd w:id="344"/>
      <w:bookmarkEnd w:id="345"/>
      <w:bookmarkEnd w:id="346"/>
      <w:bookmarkEnd w:id="347"/>
    </w:p>
    <w:p>
      <w:pPr>
        <w:pStyle w:val="44"/>
        <w:spacing w:line="360" w:lineRule="auto"/>
        <w:rPr>
          <w:rFonts w:ascii="Times New Roman" w:hAnsi="Times New Roman" w:eastAsia="黑体"/>
        </w:rPr>
      </w:pPr>
      <w:bookmarkStart w:id="348" w:name="_Toc388566261"/>
      <w:bookmarkStart w:id="349" w:name="_Toc277597210"/>
      <w:bookmarkStart w:id="350" w:name="_Toc386154303"/>
      <w:bookmarkStart w:id="351" w:name="_Toc386042807"/>
      <w:bookmarkStart w:id="352" w:name="_Toc386042689"/>
      <w:bookmarkStart w:id="353" w:name="_Toc386156421"/>
      <w:r>
        <w:rPr>
          <w:rFonts w:ascii="Times New Roman" w:hAnsi="Times New Roman" w:eastAsia="黑体"/>
        </w:rPr>
        <w:t>5.2.8 电磁兼容性</w:t>
      </w:r>
      <w:bookmarkEnd w:id="348"/>
      <w:bookmarkEnd w:id="349"/>
      <w:bookmarkEnd w:id="350"/>
      <w:bookmarkEnd w:id="351"/>
      <w:bookmarkEnd w:id="352"/>
      <w:bookmarkEnd w:id="353"/>
    </w:p>
    <w:p>
      <w:pPr>
        <w:adjustRightInd w:val="0"/>
        <w:snapToGrid w:val="0"/>
        <w:spacing w:line="360" w:lineRule="auto"/>
        <w:ind w:right="284" w:firstLine="420"/>
        <w:jc w:val="left"/>
        <w:textAlignment w:val="baseline"/>
      </w:pPr>
      <w:r>
        <w:t>对于正常运行时没有进行开合操作的隔离开关和接地开关</w:t>
      </w:r>
      <w:r>
        <w:rPr>
          <w:rFonts w:hint="eastAsia"/>
        </w:rPr>
        <w:t>及</w:t>
      </w:r>
      <w:r>
        <w:t>其控制设备的主回路，其辐射电平由无线电干扰电压试验的平均值进行验证。</w:t>
      </w:r>
    </w:p>
    <w:p>
      <w:pPr>
        <w:pStyle w:val="132"/>
        <w:spacing w:line="360" w:lineRule="auto"/>
        <w:jc w:val="left"/>
        <w:outlineLvl w:val="9"/>
        <w:rPr>
          <w:rFonts w:ascii="Times New Roman"/>
          <w:b w:val="0"/>
        </w:rPr>
      </w:pPr>
      <w:bookmarkStart w:id="354" w:name="_Toc388566262"/>
      <w:bookmarkStart w:id="355" w:name="_Toc386154304"/>
      <w:bookmarkStart w:id="356" w:name="_Toc386042690"/>
      <w:bookmarkStart w:id="357" w:name="_Toc386042808"/>
      <w:bookmarkStart w:id="358" w:name="_Toc386156422"/>
      <w:r>
        <w:rPr>
          <w:rFonts w:ascii="Times New Roman"/>
          <w:b w:val="0"/>
        </w:rPr>
        <w:t>5.2.9材料及工艺要求</w:t>
      </w:r>
      <w:bookmarkEnd w:id="354"/>
      <w:bookmarkEnd w:id="355"/>
      <w:bookmarkEnd w:id="356"/>
      <w:bookmarkEnd w:id="357"/>
      <w:bookmarkEnd w:id="358"/>
    </w:p>
    <w:p>
      <w:pPr>
        <w:pStyle w:val="34"/>
        <w:widowControl/>
        <w:snapToGrid w:val="0"/>
        <w:spacing w:after="0" w:line="360" w:lineRule="auto"/>
        <w:ind w:left="0"/>
        <w:jc w:val="left"/>
        <w:rPr>
          <w:rFonts w:eastAsia="黑体"/>
        </w:rPr>
      </w:pPr>
      <w:r>
        <w:rPr>
          <w:rFonts w:eastAsia="黑体"/>
        </w:rPr>
        <w:t>5.2.9.1 材 料</w:t>
      </w:r>
    </w:p>
    <w:p>
      <w:pPr>
        <w:pStyle w:val="26"/>
        <w:widowControl/>
        <w:spacing w:line="360" w:lineRule="auto"/>
        <w:ind w:firstLine="420"/>
      </w:pPr>
      <w:r>
        <w:t>设备所使用的全部材料应是全新的，高质量的，无缺陷并应标明所选定的品</w:t>
      </w:r>
      <w:r>
        <w:rPr>
          <w:rFonts w:hint="eastAsia"/>
        </w:rPr>
        <w:t>牌</w:t>
      </w:r>
      <w:r>
        <w:t>和等级。</w:t>
      </w:r>
    </w:p>
    <w:p>
      <w:pPr>
        <w:pStyle w:val="26"/>
        <w:widowControl/>
        <w:spacing w:line="360" w:lineRule="auto"/>
        <w:ind w:firstLine="420"/>
      </w:pPr>
      <w:r>
        <w:t>本规范中未特别指定的材料应具有广泛适用性，并应遵照最新的</w:t>
      </w:r>
      <w:r>
        <w:rPr>
          <w:rFonts w:hint="eastAsia"/>
        </w:rPr>
        <w:t>国家</w:t>
      </w:r>
      <w:r>
        <w:t>标准的技术要求。</w:t>
      </w:r>
      <w:r>
        <w:rPr>
          <w:rFonts w:hint="eastAsia"/>
        </w:rPr>
        <w:t>铝材禁止使用禁用2系铝铜合金和7系铝锌合金，应采用6系列</w:t>
      </w:r>
      <w:r>
        <w:t>铝合金</w:t>
      </w:r>
      <w:r>
        <w:rPr>
          <w:rFonts w:hint="eastAsia"/>
        </w:rPr>
        <w:t>材质或铸铝合金材质。</w:t>
      </w:r>
    </w:p>
    <w:p>
      <w:pPr>
        <w:pStyle w:val="34"/>
        <w:widowControl/>
        <w:snapToGrid w:val="0"/>
        <w:spacing w:after="0" w:line="360" w:lineRule="auto"/>
        <w:ind w:left="0"/>
        <w:jc w:val="left"/>
        <w:rPr>
          <w:rFonts w:eastAsia="黑体"/>
        </w:rPr>
      </w:pPr>
      <w:r>
        <w:rPr>
          <w:rFonts w:eastAsia="黑体"/>
        </w:rPr>
        <w:t>5.2.9.2 焊 接</w:t>
      </w:r>
    </w:p>
    <w:p>
      <w:pPr>
        <w:spacing w:line="360" w:lineRule="auto"/>
        <w:ind w:firstLine="420" w:firstLineChars="200"/>
      </w:pPr>
      <w:r>
        <w:rPr>
          <w:rFonts w:hint="eastAsia"/>
        </w:rPr>
        <w:t>焊接</w:t>
      </w:r>
      <w:r>
        <w:t>作业不应产生小孔、裂缝及其它任何明显缺陷。</w:t>
      </w:r>
    </w:p>
    <w:p>
      <w:pPr>
        <w:spacing w:line="360" w:lineRule="auto"/>
        <w:ind w:firstLine="420" w:firstLineChars="200"/>
      </w:pPr>
      <w:r>
        <w:t>焊接作业和焊缝的鉴定试验应按照</w:t>
      </w:r>
      <w:r>
        <w:rPr>
          <w:rFonts w:hint="eastAsia"/>
        </w:rPr>
        <w:t>国家最新的</w:t>
      </w:r>
      <w:r>
        <w:t>标准执行。用于手工焊接的焊条应为适用于整段焊接的厚皮型。</w:t>
      </w:r>
    </w:p>
    <w:p>
      <w:pPr>
        <w:spacing w:line="360" w:lineRule="auto"/>
        <w:ind w:firstLine="420" w:firstLineChars="200"/>
      </w:pPr>
      <w:r>
        <w:rPr>
          <w:rFonts w:hint="eastAsia"/>
        </w:rPr>
        <w:t>投标方</w:t>
      </w:r>
      <w:r>
        <w:t>应提交主要部件的焊接工艺、板材、焊条和焊接的非破坏性试验供认可用。</w:t>
      </w:r>
    </w:p>
    <w:p>
      <w:pPr>
        <w:pStyle w:val="34"/>
        <w:snapToGrid w:val="0"/>
        <w:ind w:left="0"/>
        <w:rPr>
          <w:rFonts w:eastAsia="黑体"/>
        </w:rPr>
      </w:pPr>
      <w:r>
        <w:rPr>
          <w:rFonts w:eastAsia="黑体"/>
        </w:rPr>
        <w:t>5.2.9.3 油漆与防锈</w:t>
      </w:r>
    </w:p>
    <w:p>
      <w:pPr>
        <w:spacing w:line="360" w:lineRule="auto"/>
        <w:ind w:firstLine="420" w:firstLineChars="200"/>
      </w:pPr>
      <w:r>
        <w:rPr>
          <w:rFonts w:hint="eastAsia"/>
        </w:rPr>
        <w:t>在涂漆前，</w:t>
      </w:r>
      <w:r>
        <w:t>需对金属</w:t>
      </w:r>
      <w:r>
        <w:rPr>
          <w:rFonts w:hint="eastAsia"/>
        </w:rPr>
        <w:t>进行表面处理，所有表面处理应按照ISO8504标准进行，</w:t>
      </w:r>
      <w:r>
        <w:t>处理后</w:t>
      </w:r>
      <w:r>
        <w:rPr>
          <w:rFonts w:hint="eastAsia"/>
        </w:rPr>
        <w:t>必须在规定的复涂间隔时间内</w:t>
      </w:r>
      <w:r>
        <w:t>应喷涂一层</w:t>
      </w:r>
      <w:r>
        <w:rPr>
          <w:rFonts w:hint="eastAsia"/>
        </w:rPr>
        <w:t>防锈底漆</w:t>
      </w:r>
      <w:r>
        <w:t>。</w:t>
      </w:r>
    </w:p>
    <w:p>
      <w:pPr>
        <w:spacing w:line="360" w:lineRule="auto"/>
        <w:ind w:firstLine="420" w:firstLineChars="200"/>
      </w:pPr>
      <w:r>
        <w:rPr>
          <w:rFonts w:hint="eastAsia"/>
        </w:rPr>
        <w:t>投标</w:t>
      </w:r>
      <w:r>
        <w:t>方所</w:t>
      </w:r>
      <w:r>
        <w:rPr>
          <w:rFonts w:hint="eastAsia"/>
        </w:rPr>
        <w:t>使用</w:t>
      </w:r>
      <w:r>
        <w:t>的</w:t>
      </w:r>
      <w:r>
        <w:rPr>
          <w:rFonts w:hint="eastAsia"/>
        </w:rPr>
        <w:t>油漆</w:t>
      </w:r>
      <w:r>
        <w:t>必须具备足够的附着力，</w:t>
      </w:r>
      <w:r>
        <w:rPr>
          <w:rFonts w:hint="eastAsia"/>
        </w:rPr>
        <w:t>新喷涂油漆必须</w:t>
      </w:r>
      <w:r>
        <w:t>满足</w:t>
      </w:r>
      <w:r>
        <w:rPr>
          <w:rFonts w:hint="eastAsia"/>
        </w:rPr>
        <w:t>GB/T 9286 1级及以下</w:t>
      </w:r>
      <w:r>
        <w:t>的破坏程度</w:t>
      </w:r>
      <w:r>
        <w:rPr>
          <w:rFonts w:hint="eastAsia"/>
        </w:rPr>
        <w:t>。</w:t>
      </w:r>
    </w:p>
    <w:p>
      <w:pPr>
        <w:spacing w:line="360" w:lineRule="auto"/>
        <w:ind w:firstLine="420" w:firstLineChars="200"/>
      </w:pPr>
      <w:r>
        <w:rPr>
          <w:rFonts w:hint="eastAsia"/>
        </w:rPr>
        <w:t>投标方应说明所用底漆和光漆的规格，光漆与底漆应协调。</w:t>
      </w:r>
    </w:p>
    <w:p>
      <w:pPr>
        <w:spacing w:line="360" w:lineRule="auto"/>
        <w:ind w:firstLine="420" w:firstLineChars="200"/>
        <w:rPr>
          <w:snapToGrid w:val="0"/>
          <w:kern w:val="0"/>
        </w:rPr>
      </w:pPr>
      <w:r>
        <w:rPr>
          <w:snapToGrid w:val="0"/>
          <w:kern w:val="0"/>
        </w:rPr>
        <w:t>所有的</w:t>
      </w:r>
      <w:r>
        <w:rPr>
          <w:rFonts w:hint="eastAsia"/>
          <w:snapToGrid w:val="0"/>
          <w:kern w:val="0"/>
        </w:rPr>
        <w:t>涂漆</w:t>
      </w:r>
      <w:r>
        <w:rPr>
          <w:snapToGrid w:val="0"/>
          <w:kern w:val="0"/>
        </w:rPr>
        <w:t>外表面至少喷涂一</w:t>
      </w:r>
      <w:r>
        <w:rPr>
          <w:rFonts w:hint="eastAsia"/>
          <w:snapToGrid w:val="0"/>
          <w:kern w:val="0"/>
        </w:rPr>
        <w:t>层</w:t>
      </w:r>
      <w:r>
        <w:rPr>
          <w:snapToGrid w:val="0"/>
          <w:kern w:val="0"/>
        </w:rPr>
        <w:t>底漆</w:t>
      </w:r>
      <w:r>
        <w:rPr>
          <w:rFonts w:hint="eastAsia"/>
          <w:snapToGrid w:val="0"/>
          <w:kern w:val="0"/>
        </w:rPr>
        <w:t>、</w:t>
      </w:r>
      <w:r>
        <w:rPr>
          <w:snapToGrid w:val="0"/>
          <w:kern w:val="0"/>
        </w:rPr>
        <w:t>二层</w:t>
      </w:r>
      <w:r>
        <w:rPr>
          <w:rFonts w:hint="eastAsia"/>
          <w:snapToGrid w:val="0"/>
          <w:kern w:val="0"/>
        </w:rPr>
        <w:t>光</w:t>
      </w:r>
      <w:r>
        <w:rPr>
          <w:snapToGrid w:val="0"/>
          <w:kern w:val="0"/>
        </w:rPr>
        <w:t>漆，底漆与光漆生成干燥漆膜的厚度最小为125μm，光漆至少为50%，并且有足够的弹性，承受温度的变化，抗剥落，并保持颜色不变。</w:t>
      </w:r>
    </w:p>
    <w:p>
      <w:pPr>
        <w:spacing w:line="360" w:lineRule="auto"/>
        <w:ind w:firstLine="420" w:firstLineChars="200"/>
      </w:pPr>
      <w:r>
        <w:rPr>
          <w:rFonts w:hint="eastAsia"/>
        </w:rPr>
        <w:t>投标方</w:t>
      </w:r>
      <w:r>
        <w:t>所使用的油漆必须</w:t>
      </w:r>
      <w:r>
        <w:rPr>
          <w:rFonts w:hint="eastAsia"/>
        </w:rPr>
        <w:t>经过5年大气曝</w:t>
      </w:r>
      <w:r>
        <w:t>晒</w:t>
      </w:r>
      <w:r>
        <w:rPr>
          <w:rFonts w:hint="eastAsia"/>
        </w:rPr>
        <w:t>或同</w:t>
      </w:r>
      <w:r>
        <w:t>等级人工加速老化试验</w:t>
      </w:r>
      <w:r>
        <w:rPr>
          <w:rFonts w:hint="eastAsia"/>
        </w:rPr>
        <w:t>，破坏</w:t>
      </w:r>
      <w:r>
        <w:t>程度</w:t>
      </w:r>
      <w:r>
        <w:rPr>
          <w:rFonts w:hint="eastAsia"/>
        </w:rPr>
        <w:t>不大于1级</w:t>
      </w:r>
      <w:r>
        <w:t>。</w:t>
      </w:r>
    </w:p>
    <w:p>
      <w:pPr>
        <w:spacing w:line="360" w:lineRule="auto"/>
        <w:ind w:firstLine="420" w:firstLineChars="200"/>
      </w:pPr>
      <w:r>
        <w:rPr>
          <w:rFonts w:hint="eastAsia"/>
        </w:rPr>
        <w:t>对于</w:t>
      </w:r>
      <w:r>
        <w:t>暴露在大气中不锈钢</w:t>
      </w:r>
      <w:r>
        <w:rPr>
          <w:rFonts w:hint="eastAsia"/>
        </w:rPr>
        <w:t>及</w:t>
      </w:r>
      <w:r>
        <w:t>铝材</w:t>
      </w:r>
      <w:r>
        <w:rPr>
          <w:rFonts w:hint="eastAsia"/>
        </w:rPr>
        <w:t>，</w:t>
      </w:r>
      <w:r>
        <w:t>不锈钢材表面除锈等级达到或优于Sa2.5、St2，防腐耐久性</w:t>
      </w:r>
      <w:r>
        <w:rPr>
          <w:rFonts w:hint="eastAsia"/>
        </w:rPr>
        <w:t>需要</w:t>
      </w:r>
      <w:r>
        <w:t>达到H级</w:t>
      </w:r>
      <w:r>
        <w:rPr>
          <w:rFonts w:hint="eastAsia"/>
        </w:rPr>
        <w:t>（</w:t>
      </w:r>
      <w:r>
        <w:t>15年以上）。</w:t>
      </w:r>
    </w:p>
    <w:p>
      <w:pPr>
        <w:spacing w:line="360" w:lineRule="auto"/>
        <w:ind w:firstLine="420" w:firstLineChars="200"/>
        <w:rPr>
          <w:rStyle w:val="98"/>
        </w:rPr>
      </w:pPr>
      <w:r>
        <w:rPr>
          <w:rFonts w:hint="eastAsia"/>
        </w:rPr>
        <w:t>铝</w:t>
      </w:r>
      <w:r>
        <w:t>材</w:t>
      </w:r>
      <w:r>
        <w:rPr>
          <w:rFonts w:hint="eastAsia"/>
        </w:rPr>
        <w:t>表面</w:t>
      </w:r>
      <w:r>
        <w:t>应进行阳极氧化处理。</w:t>
      </w:r>
    </w:p>
    <w:p>
      <w:pPr>
        <w:spacing w:line="360" w:lineRule="auto"/>
        <w:ind w:firstLine="420" w:firstLineChars="200"/>
        <w:rPr>
          <w:rStyle w:val="98"/>
        </w:rPr>
      </w:pPr>
      <w:r>
        <w:rPr>
          <w:rFonts w:hint="eastAsia"/>
        </w:rPr>
        <w:t>隔离开关</w:t>
      </w:r>
      <w:r>
        <w:t>的接地等的油漆颜色应按有关标准分别表示以便区分。</w:t>
      </w:r>
    </w:p>
    <w:p>
      <w:pPr>
        <w:spacing w:line="360" w:lineRule="auto"/>
        <w:ind w:firstLine="420" w:firstLineChars="200"/>
      </w:pPr>
      <w:r>
        <w:rPr>
          <w:rFonts w:hint="eastAsia"/>
        </w:rPr>
        <w:t>螺栓强度应不小于8.8级，M10</w:t>
      </w:r>
      <w:r>
        <w:t>以下的螺栓、螺钉等应采用不锈钢</w:t>
      </w:r>
      <w:r>
        <w:rPr>
          <w:rFonts w:hint="eastAsia"/>
        </w:rPr>
        <w:t>（A2-70及以上）</w:t>
      </w:r>
      <w:r>
        <w:t>，</w:t>
      </w:r>
      <w:r>
        <w:rPr>
          <w:rFonts w:hint="eastAsia"/>
        </w:rPr>
        <w:t>M10</w:t>
      </w:r>
      <w:r>
        <w:t>及以上的螺栓应采用热镀锌材料。</w:t>
      </w:r>
    </w:p>
    <w:p>
      <w:pPr>
        <w:pStyle w:val="304"/>
        <w:widowControl w:val="0"/>
        <w:spacing w:line="360" w:lineRule="auto"/>
        <w:textAlignment w:val="baseline"/>
        <w:rPr>
          <w:kern w:val="2"/>
          <w:sz w:val="21"/>
        </w:rPr>
      </w:pPr>
      <w:r>
        <w:rPr>
          <w:rFonts w:hint="eastAsia"/>
          <w:kern w:val="2"/>
          <w:sz w:val="21"/>
        </w:rPr>
        <w:t xml:space="preserve">    铜及铜合金与铜或铝的搭接铜端应镀锡。镀锡层表面应连续完整，无任何可见的缺陷，如气泡、砂眼、粗糙、裂纹或漏镀，并且不得有锈迹或变色。镀锡层厚度不宜小于12μm。</w:t>
      </w:r>
    </w:p>
    <w:p>
      <w:pPr>
        <w:spacing w:line="360" w:lineRule="auto"/>
        <w:ind w:firstLine="420" w:firstLineChars="200"/>
        <w:textAlignment w:val="baseline"/>
      </w:pPr>
      <w:r>
        <w:t>除了非磁性金属之外，易锈金属部件均应热浸镀锌，镀锌金属件的最小厚度为3mm。镀锌前，须将所有焊渣清除干净。部件材料应在加工、制造完成后再镀锌。镀锌层厚度、附着力等技术要求和试验方法同时应满足GB/T 13912的要求</w:t>
      </w:r>
      <w:r>
        <w:rPr>
          <w:rFonts w:hint="eastAsia"/>
        </w:rPr>
        <w:t>。所有热镀锌材料必须满足以下要求：</w:t>
      </w:r>
    </w:p>
    <w:p>
      <w:pPr>
        <w:spacing w:line="312" w:lineRule="auto"/>
        <w:ind w:firstLine="420"/>
        <w:jc w:val="center"/>
        <w:rPr>
          <w:rFonts w:hAnsi="宋体"/>
        </w:rPr>
      </w:pPr>
      <w:r>
        <w:rPr>
          <w:rFonts w:hAnsi="宋体"/>
        </w:rPr>
        <w:t>表</w:t>
      </w:r>
      <w:r>
        <w:rPr>
          <w:rFonts w:hint="eastAsia" w:hAnsi="宋体"/>
        </w:rPr>
        <w:t xml:space="preserve">5.1  </w:t>
      </w:r>
      <w:r>
        <w:rPr>
          <w:rFonts w:hAnsi="宋体"/>
        </w:rPr>
        <w:t>镀锌层</w:t>
      </w:r>
      <w:r>
        <w:rPr>
          <w:rFonts w:hint="eastAsia" w:hAnsi="宋体"/>
        </w:rPr>
        <w:t>要求</w:t>
      </w:r>
    </w:p>
    <w:p>
      <w:pPr>
        <w:spacing w:line="312" w:lineRule="auto"/>
        <w:ind w:firstLine="420"/>
        <w:jc w:val="center"/>
      </w:pPr>
      <w:r>
        <w:rPr>
          <w:rFonts w:hint="eastAsia"/>
        </w:rPr>
        <w:t>未经离心处理的镀层的镀覆量和厚度的关系</w:t>
      </w:r>
    </w:p>
    <w:tbl>
      <w:tblPr>
        <w:tblStyle w:val="84"/>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4"/>
        <w:gridCol w:w="1704"/>
        <w:gridCol w:w="1704"/>
        <w:gridCol w:w="1705"/>
        <w:gridCol w:w="1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4" w:type="dxa"/>
            <w:vMerge w:val="restart"/>
          </w:tcPr>
          <w:p>
            <w:pPr>
              <w:jc w:val="center"/>
              <w:rPr>
                <w:rFonts w:ascii="Calibri" w:hAnsi="Calibri"/>
              </w:rPr>
            </w:pPr>
            <w:r>
              <w:rPr>
                <w:rFonts w:hint="eastAsia" w:ascii="Calibri" w:hAnsi="Calibri"/>
              </w:rPr>
              <w:t>制件及其厚度/mm</w:t>
            </w:r>
          </w:p>
        </w:tc>
        <w:tc>
          <w:tcPr>
            <w:tcW w:w="3408" w:type="dxa"/>
            <w:gridSpan w:val="2"/>
          </w:tcPr>
          <w:p>
            <w:pPr>
              <w:jc w:val="center"/>
              <w:rPr>
                <w:rFonts w:ascii="Calibri" w:hAnsi="Calibri"/>
              </w:rPr>
            </w:pPr>
            <w:r>
              <w:rPr>
                <w:rFonts w:hint="eastAsia" w:ascii="Calibri" w:hAnsi="Calibri"/>
              </w:rPr>
              <w:t>局部值（min）</w:t>
            </w:r>
          </w:p>
        </w:tc>
        <w:tc>
          <w:tcPr>
            <w:tcW w:w="3410" w:type="dxa"/>
            <w:gridSpan w:val="2"/>
          </w:tcPr>
          <w:p>
            <w:pPr>
              <w:jc w:val="center"/>
              <w:rPr>
                <w:rFonts w:ascii="Calibri" w:hAnsi="Calibri"/>
              </w:rPr>
            </w:pPr>
            <w:r>
              <w:rPr>
                <w:rFonts w:hint="eastAsia" w:ascii="Calibri" w:hAnsi="Calibri"/>
              </w:rPr>
              <w:t>平均值（min）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4" w:type="dxa"/>
            <w:vMerge w:val="continue"/>
          </w:tcPr>
          <w:p>
            <w:pPr>
              <w:jc w:val="center"/>
              <w:rPr>
                <w:rFonts w:ascii="Calibri" w:hAnsi="Calibri"/>
              </w:rPr>
            </w:pPr>
          </w:p>
        </w:tc>
        <w:tc>
          <w:tcPr>
            <w:tcW w:w="1704" w:type="dxa"/>
          </w:tcPr>
          <w:p>
            <w:pPr>
              <w:jc w:val="center"/>
              <w:rPr>
                <w:rFonts w:ascii="Calibri" w:hAnsi="Calibri"/>
              </w:rPr>
            </w:pPr>
            <w:r>
              <w:rPr>
                <w:rFonts w:hint="eastAsia" w:ascii="Calibri" w:hAnsi="Calibri"/>
              </w:rPr>
              <w:t>镀覆量/（g/m²）</w:t>
            </w:r>
          </w:p>
        </w:tc>
        <w:tc>
          <w:tcPr>
            <w:tcW w:w="1704" w:type="dxa"/>
          </w:tcPr>
          <w:p>
            <w:pPr>
              <w:jc w:val="center"/>
              <w:rPr>
                <w:rFonts w:ascii="Calibri" w:hAnsi="Calibri"/>
              </w:rPr>
            </w:pPr>
            <w:r>
              <w:rPr>
                <w:rFonts w:hint="eastAsia" w:ascii="Calibri" w:hAnsi="Calibri"/>
              </w:rPr>
              <w:t>厚度/μm</w:t>
            </w:r>
          </w:p>
        </w:tc>
        <w:tc>
          <w:tcPr>
            <w:tcW w:w="1705" w:type="dxa"/>
          </w:tcPr>
          <w:p>
            <w:pPr>
              <w:jc w:val="center"/>
              <w:rPr>
                <w:rFonts w:ascii="Calibri" w:hAnsi="Calibri"/>
              </w:rPr>
            </w:pPr>
            <w:r>
              <w:rPr>
                <w:rFonts w:hint="eastAsia" w:ascii="Calibri" w:hAnsi="Calibri"/>
              </w:rPr>
              <w:t>镀覆量/（g/m²）</w:t>
            </w:r>
          </w:p>
        </w:tc>
        <w:tc>
          <w:tcPr>
            <w:tcW w:w="1705" w:type="dxa"/>
          </w:tcPr>
          <w:p>
            <w:pPr>
              <w:jc w:val="center"/>
              <w:rPr>
                <w:rFonts w:ascii="Calibri" w:hAnsi="Calibri"/>
              </w:rPr>
            </w:pPr>
            <w:r>
              <w:rPr>
                <w:rFonts w:hint="eastAsia" w:ascii="Calibri" w:hAnsi="Calibri"/>
              </w:rPr>
              <w:t>厚度/μm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4" w:type="dxa"/>
          </w:tcPr>
          <w:p>
            <w:pPr>
              <w:jc w:val="center"/>
              <w:rPr>
                <w:rFonts w:ascii="Calibri" w:hAnsi="Calibri"/>
              </w:rPr>
            </w:pPr>
            <w:r>
              <w:rPr>
                <w:rFonts w:hint="eastAsia" w:ascii="Calibri" w:hAnsi="Calibri"/>
              </w:rPr>
              <w:t>钢厚度＞6</w:t>
            </w:r>
          </w:p>
        </w:tc>
        <w:tc>
          <w:tcPr>
            <w:tcW w:w="1704" w:type="dxa"/>
          </w:tcPr>
          <w:p>
            <w:pPr>
              <w:jc w:val="center"/>
              <w:rPr>
                <w:rFonts w:ascii="Calibri" w:hAnsi="Calibri"/>
              </w:rPr>
            </w:pPr>
            <w:r>
              <w:rPr>
                <w:rFonts w:hint="eastAsia" w:ascii="Calibri" w:hAnsi="Calibri"/>
              </w:rPr>
              <w:t>505</w:t>
            </w:r>
          </w:p>
        </w:tc>
        <w:tc>
          <w:tcPr>
            <w:tcW w:w="1704" w:type="dxa"/>
          </w:tcPr>
          <w:p>
            <w:pPr>
              <w:jc w:val="center"/>
              <w:rPr>
                <w:rFonts w:ascii="Calibri" w:hAnsi="Calibri"/>
              </w:rPr>
            </w:pPr>
            <w:r>
              <w:rPr>
                <w:rFonts w:hint="eastAsia" w:ascii="Calibri" w:hAnsi="Calibri"/>
              </w:rPr>
              <w:t>70</w:t>
            </w:r>
          </w:p>
        </w:tc>
        <w:tc>
          <w:tcPr>
            <w:tcW w:w="1705" w:type="dxa"/>
          </w:tcPr>
          <w:p>
            <w:pPr>
              <w:jc w:val="center"/>
              <w:rPr>
                <w:rFonts w:ascii="Calibri" w:hAnsi="Calibri"/>
              </w:rPr>
            </w:pPr>
            <w:r>
              <w:rPr>
                <w:rFonts w:hint="eastAsia" w:ascii="Calibri" w:hAnsi="Calibri"/>
              </w:rPr>
              <w:t>610</w:t>
            </w:r>
          </w:p>
        </w:tc>
        <w:tc>
          <w:tcPr>
            <w:tcW w:w="1705" w:type="dxa"/>
          </w:tcPr>
          <w:p>
            <w:pPr>
              <w:jc w:val="center"/>
              <w:rPr>
                <w:rFonts w:ascii="Calibri" w:hAnsi="Calibri"/>
              </w:rPr>
            </w:pPr>
            <w:r>
              <w:rPr>
                <w:rFonts w:hint="eastAsia" w:ascii="Calibri" w:hAnsi="Calibri"/>
              </w:rPr>
              <w:t>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4" w:type="dxa"/>
          </w:tcPr>
          <w:p>
            <w:pPr>
              <w:jc w:val="center"/>
              <w:rPr>
                <w:rFonts w:ascii="Calibri" w:hAnsi="Calibri"/>
              </w:rPr>
            </w:pPr>
            <w:r>
              <w:rPr>
                <w:rFonts w:hint="eastAsia" w:ascii="Calibri" w:hAnsi="Calibri"/>
              </w:rPr>
              <w:t>3＜钢厚度≤6</w:t>
            </w:r>
          </w:p>
        </w:tc>
        <w:tc>
          <w:tcPr>
            <w:tcW w:w="1704" w:type="dxa"/>
          </w:tcPr>
          <w:p>
            <w:pPr>
              <w:jc w:val="center"/>
              <w:rPr>
                <w:rFonts w:ascii="Calibri" w:hAnsi="Calibri"/>
              </w:rPr>
            </w:pPr>
            <w:r>
              <w:rPr>
                <w:rFonts w:hint="eastAsia" w:ascii="Calibri" w:hAnsi="Calibri"/>
              </w:rPr>
              <w:t>395</w:t>
            </w:r>
          </w:p>
        </w:tc>
        <w:tc>
          <w:tcPr>
            <w:tcW w:w="1704" w:type="dxa"/>
          </w:tcPr>
          <w:p>
            <w:pPr>
              <w:jc w:val="center"/>
              <w:rPr>
                <w:rFonts w:ascii="Calibri" w:hAnsi="Calibri"/>
              </w:rPr>
            </w:pPr>
            <w:r>
              <w:rPr>
                <w:rFonts w:hint="eastAsia" w:ascii="Calibri" w:hAnsi="Calibri"/>
              </w:rPr>
              <w:t>55</w:t>
            </w:r>
          </w:p>
        </w:tc>
        <w:tc>
          <w:tcPr>
            <w:tcW w:w="1705" w:type="dxa"/>
          </w:tcPr>
          <w:p>
            <w:pPr>
              <w:jc w:val="center"/>
              <w:rPr>
                <w:rFonts w:ascii="Calibri" w:hAnsi="Calibri"/>
              </w:rPr>
            </w:pPr>
            <w:r>
              <w:rPr>
                <w:rFonts w:hint="eastAsia" w:ascii="Calibri" w:hAnsi="Calibri"/>
              </w:rPr>
              <w:t>505</w:t>
            </w:r>
          </w:p>
        </w:tc>
        <w:tc>
          <w:tcPr>
            <w:tcW w:w="1705" w:type="dxa"/>
          </w:tcPr>
          <w:p>
            <w:pPr>
              <w:jc w:val="center"/>
              <w:rPr>
                <w:rFonts w:ascii="Calibri" w:hAnsi="Calibri"/>
              </w:rPr>
            </w:pPr>
            <w:r>
              <w:rPr>
                <w:rFonts w:hint="eastAsia" w:ascii="Calibri" w:hAnsi="Calibri"/>
              </w:rPr>
              <w:t>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4" w:type="dxa"/>
          </w:tcPr>
          <w:p>
            <w:pPr>
              <w:jc w:val="center"/>
              <w:rPr>
                <w:rFonts w:ascii="Calibri" w:hAnsi="Calibri"/>
              </w:rPr>
            </w:pPr>
            <w:r>
              <w:rPr>
                <w:rFonts w:hint="eastAsia" w:ascii="Calibri" w:hAnsi="Calibri"/>
              </w:rPr>
              <w:t>1.5≤钢厚度≤3</w:t>
            </w:r>
          </w:p>
        </w:tc>
        <w:tc>
          <w:tcPr>
            <w:tcW w:w="1704" w:type="dxa"/>
          </w:tcPr>
          <w:p>
            <w:pPr>
              <w:jc w:val="center"/>
              <w:rPr>
                <w:rFonts w:ascii="Calibri" w:hAnsi="Calibri"/>
              </w:rPr>
            </w:pPr>
            <w:r>
              <w:rPr>
                <w:rFonts w:hint="eastAsia" w:ascii="Calibri" w:hAnsi="Calibri"/>
              </w:rPr>
              <w:t>325</w:t>
            </w:r>
          </w:p>
        </w:tc>
        <w:tc>
          <w:tcPr>
            <w:tcW w:w="1704" w:type="dxa"/>
          </w:tcPr>
          <w:p>
            <w:pPr>
              <w:jc w:val="center"/>
              <w:rPr>
                <w:rFonts w:ascii="Calibri" w:hAnsi="Calibri"/>
              </w:rPr>
            </w:pPr>
            <w:r>
              <w:rPr>
                <w:rFonts w:hint="eastAsia" w:ascii="Calibri" w:hAnsi="Calibri"/>
              </w:rPr>
              <w:t>45</w:t>
            </w:r>
          </w:p>
        </w:tc>
        <w:tc>
          <w:tcPr>
            <w:tcW w:w="1705" w:type="dxa"/>
          </w:tcPr>
          <w:p>
            <w:pPr>
              <w:jc w:val="center"/>
              <w:rPr>
                <w:rFonts w:ascii="Calibri" w:hAnsi="Calibri"/>
              </w:rPr>
            </w:pPr>
            <w:r>
              <w:rPr>
                <w:rFonts w:hint="eastAsia" w:ascii="Calibri" w:hAnsi="Calibri"/>
              </w:rPr>
              <w:t>395</w:t>
            </w:r>
          </w:p>
        </w:tc>
        <w:tc>
          <w:tcPr>
            <w:tcW w:w="1705" w:type="dxa"/>
          </w:tcPr>
          <w:p>
            <w:pPr>
              <w:jc w:val="center"/>
              <w:rPr>
                <w:rFonts w:ascii="Calibri" w:hAnsi="Calibri"/>
              </w:rPr>
            </w:pPr>
            <w:r>
              <w:rPr>
                <w:rFonts w:hint="eastAsia" w:ascii="Calibri" w:hAnsi="Calibri"/>
              </w:rPr>
              <w:t>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4" w:type="dxa"/>
          </w:tcPr>
          <w:p>
            <w:pPr>
              <w:jc w:val="center"/>
              <w:rPr>
                <w:rFonts w:ascii="Calibri" w:hAnsi="Calibri"/>
              </w:rPr>
            </w:pPr>
            <w:r>
              <w:rPr>
                <w:rFonts w:hint="eastAsia" w:ascii="Calibri" w:hAnsi="Calibri"/>
              </w:rPr>
              <w:t>钢厚度＜1.5</w:t>
            </w:r>
          </w:p>
        </w:tc>
        <w:tc>
          <w:tcPr>
            <w:tcW w:w="1704" w:type="dxa"/>
          </w:tcPr>
          <w:p>
            <w:pPr>
              <w:jc w:val="center"/>
              <w:rPr>
                <w:rFonts w:ascii="Calibri" w:hAnsi="Calibri"/>
              </w:rPr>
            </w:pPr>
            <w:r>
              <w:rPr>
                <w:rFonts w:hint="eastAsia" w:ascii="Calibri" w:hAnsi="Calibri"/>
              </w:rPr>
              <w:t>250</w:t>
            </w:r>
          </w:p>
        </w:tc>
        <w:tc>
          <w:tcPr>
            <w:tcW w:w="1704" w:type="dxa"/>
          </w:tcPr>
          <w:p>
            <w:pPr>
              <w:jc w:val="center"/>
              <w:rPr>
                <w:rFonts w:ascii="Calibri" w:hAnsi="Calibri"/>
              </w:rPr>
            </w:pPr>
            <w:r>
              <w:rPr>
                <w:rFonts w:hint="eastAsia" w:ascii="Calibri" w:hAnsi="Calibri"/>
              </w:rPr>
              <w:t>35</w:t>
            </w:r>
          </w:p>
        </w:tc>
        <w:tc>
          <w:tcPr>
            <w:tcW w:w="1705" w:type="dxa"/>
          </w:tcPr>
          <w:p>
            <w:pPr>
              <w:jc w:val="center"/>
              <w:rPr>
                <w:rFonts w:ascii="Calibri" w:hAnsi="Calibri"/>
              </w:rPr>
            </w:pPr>
            <w:r>
              <w:rPr>
                <w:rFonts w:hint="eastAsia" w:ascii="Calibri" w:hAnsi="Calibri"/>
              </w:rPr>
              <w:t>325</w:t>
            </w:r>
          </w:p>
        </w:tc>
        <w:tc>
          <w:tcPr>
            <w:tcW w:w="1705" w:type="dxa"/>
          </w:tcPr>
          <w:p>
            <w:pPr>
              <w:jc w:val="center"/>
              <w:rPr>
                <w:rFonts w:ascii="Calibri" w:hAnsi="Calibri"/>
              </w:rPr>
            </w:pPr>
            <w:r>
              <w:rPr>
                <w:rFonts w:hint="eastAsia" w:ascii="Calibri" w:hAnsi="Calibri"/>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4" w:type="dxa"/>
          </w:tcPr>
          <w:p>
            <w:pPr>
              <w:jc w:val="center"/>
              <w:rPr>
                <w:rFonts w:ascii="Calibri" w:hAnsi="Calibri"/>
              </w:rPr>
            </w:pPr>
            <w:r>
              <w:rPr>
                <w:rFonts w:hint="eastAsia" w:ascii="Calibri" w:hAnsi="Calibri"/>
              </w:rPr>
              <w:t>铸铁厚度≥6</w:t>
            </w:r>
          </w:p>
        </w:tc>
        <w:tc>
          <w:tcPr>
            <w:tcW w:w="1704" w:type="dxa"/>
          </w:tcPr>
          <w:p>
            <w:pPr>
              <w:jc w:val="center"/>
              <w:rPr>
                <w:rFonts w:ascii="Calibri" w:hAnsi="Calibri"/>
              </w:rPr>
            </w:pPr>
            <w:r>
              <w:rPr>
                <w:rFonts w:hint="eastAsia" w:ascii="Calibri" w:hAnsi="Calibri"/>
              </w:rPr>
              <w:t>505</w:t>
            </w:r>
          </w:p>
        </w:tc>
        <w:tc>
          <w:tcPr>
            <w:tcW w:w="1704" w:type="dxa"/>
          </w:tcPr>
          <w:p>
            <w:pPr>
              <w:jc w:val="center"/>
              <w:rPr>
                <w:rFonts w:ascii="Calibri" w:hAnsi="Calibri"/>
              </w:rPr>
            </w:pPr>
            <w:r>
              <w:rPr>
                <w:rFonts w:hint="eastAsia" w:ascii="Calibri" w:hAnsi="Calibri"/>
              </w:rPr>
              <w:t>70</w:t>
            </w:r>
          </w:p>
        </w:tc>
        <w:tc>
          <w:tcPr>
            <w:tcW w:w="1705" w:type="dxa"/>
          </w:tcPr>
          <w:p>
            <w:pPr>
              <w:jc w:val="center"/>
              <w:rPr>
                <w:rFonts w:ascii="Calibri" w:hAnsi="Calibri"/>
              </w:rPr>
            </w:pPr>
            <w:r>
              <w:rPr>
                <w:rFonts w:hint="eastAsia" w:ascii="Calibri" w:hAnsi="Calibri"/>
              </w:rPr>
              <w:t>575</w:t>
            </w:r>
          </w:p>
        </w:tc>
        <w:tc>
          <w:tcPr>
            <w:tcW w:w="1705" w:type="dxa"/>
          </w:tcPr>
          <w:p>
            <w:pPr>
              <w:jc w:val="center"/>
              <w:rPr>
                <w:rFonts w:ascii="Calibri" w:hAnsi="Calibri"/>
              </w:rPr>
            </w:pPr>
            <w:r>
              <w:rPr>
                <w:rFonts w:hint="eastAsia" w:ascii="Calibri" w:hAnsi="Calibri"/>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4" w:type="dxa"/>
          </w:tcPr>
          <w:p>
            <w:pPr>
              <w:jc w:val="center"/>
              <w:rPr>
                <w:rFonts w:ascii="Calibri" w:hAnsi="Calibri"/>
              </w:rPr>
            </w:pPr>
            <w:r>
              <w:rPr>
                <w:rFonts w:hint="eastAsia" w:ascii="Calibri" w:hAnsi="Calibri"/>
              </w:rPr>
              <w:t>铸铁厚度＜6</w:t>
            </w:r>
          </w:p>
        </w:tc>
        <w:tc>
          <w:tcPr>
            <w:tcW w:w="1704" w:type="dxa"/>
          </w:tcPr>
          <w:p>
            <w:pPr>
              <w:jc w:val="center"/>
              <w:rPr>
                <w:rFonts w:ascii="Calibri" w:hAnsi="Calibri"/>
              </w:rPr>
            </w:pPr>
            <w:r>
              <w:rPr>
                <w:rFonts w:hint="eastAsia" w:ascii="Calibri" w:hAnsi="Calibri"/>
              </w:rPr>
              <w:t>430</w:t>
            </w:r>
          </w:p>
        </w:tc>
        <w:tc>
          <w:tcPr>
            <w:tcW w:w="1704" w:type="dxa"/>
          </w:tcPr>
          <w:p>
            <w:pPr>
              <w:jc w:val="center"/>
              <w:rPr>
                <w:rFonts w:ascii="Calibri" w:hAnsi="Calibri"/>
              </w:rPr>
            </w:pPr>
            <w:r>
              <w:rPr>
                <w:rFonts w:hint="eastAsia" w:ascii="Calibri" w:hAnsi="Calibri"/>
              </w:rPr>
              <w:t>60</w:t>
            </w:r>
          </w:p>
        </w:tc>
        <w:tc>
          <w:tcPr>
            <w:tcW w:w="1705" w:type="dxa"/>
          </w:tcPr>
          <w:p>
            <w:pPr>
              <w:jc w:val="center"/>
              <w:rPr>
                <w:rFonts w:ascii="Calibri" w:hAnsi="Calibri"/>
              </w:rPr>
            </w:pPr>
            <w:r>
              <w:rPr>
                <w:rFonts w:hint="eastAsia" w:ascii="Calibri" w:hAnsi="Calibri"/>
              </w:rPr>
              <w:t>505</w:t>
            </w:r>
          </w:p>
        </w:tc>
        <w:tc>
          <w:tcPr>
            <w:tcW w:w="1705" w:type="dxa"/>
          </w:tcPr>
          <w:p>
            <w:pPr>
              <w:jc w:val="center"/>
              <w:rPr>
                <w:rFonts w:ascii="Calibri" w:hAnsi="Calibri"/>
              </w:rPr>
            </w:pPr>
            <w:r>
              <w:rPr>
                <w:rFonts w:hint="eastAsia" w:ascii="Calibri" w:hAnsi="Calibri"/>
              </w:rPr>
              <w:t>70</w:t>
            </w:r>
          </w:p>
        </w:tc>
      </w:tr>
    </w:tbl>
    <w:p>
      <w:pPr>
        <w:spacing w:line="360" w:lineRule="auto"/>
        <w:ind w:firstLine="420" w:firstLineChars="200"/>
        <w:jc w:val="center"/>
      </w:pPr>
      <w:r>
        <w:rPr>
          <w:rFonts w:hint="eastAsia"/>
        </w:rPr>
        <w:t>经离心处理的镀层的镀覆量和厚度的关系</w:t>
      </w:r>
    </w:p>
    <w:tbl>
      <w:tblPr>
        <w:tblStyle w:val="84"/>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0"/>
        <w:gridCol w:w="1420"/>
        <w:gridCol w:w="1420"/>
        <w:gridCol w:w="1420"/>
        <w:gridCol w:w="1421"/>
        <w:gridCol w:w="14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40" w:type="dxa"/>
            <w:gridSpan w:val="2"/>
            <w:vMerge w:val="restart"/>
          </w:tcPr>
          <w:p>
            <w:pPr>
              <w:jc w:val="center"/>
              <w:rPr>
                <w:rFonts w:ascii="Calibri" w:hAnsi="Calibri"/>
              </w:rPr>
            </w:pPr>
            <w:r>
              <w:rPr>
                <w:rFonts w:hint="eastAsia" w:ascii="Calibri" w:hAnsi="Calibri"/>
              </w:rPr>
              <w:t>制件及其厚度/mm</w:t>
            </w:r>
          </w:p>
        </w:tc>
        <w:tc>
          <w:tcPr>
            <w:tcW w:w="2840" w:type="dxa"/>
            <w:gridSpan w:val="2"/>
          </w:tcPr>
          <w:p>
            <w:pPr>
              <w:jc w:val="center"/>
              <w:rPr>
                <w:rFonts w:ascii="Calibri" w:hAnsi="Calibri"/>
              </w:rPr>
            </w:pPr>
            <w:r>
              <w:rPr>
                <w:rFonts w:hint="eastAsia" w:ascii="Calibri" w:hAnsi="Calibri"/>
              </w:rPr>
              <w:t>局部值（min）</w:t>
            </w:r>
          </w:p>
        </w:tc>
        <w:tc>
          <w:tcPr>
            <w:tcW w:w="2842" w:type="dxa"/>
            <w:gridSpan w:val="2"/>
          </w:tcPr>
          <w:p>
            <w:pPr>
              <w:jc w:val="center"/>
              <w:rPr>
                <w:rFonts w:ascii="Calibri" w:hAnsi="Calibri"/>
              </w:rPr>
            </w:pPr>
            <w:r>
              <w:rPr>
                <w:rFonts w:hint="eastAsia" w:ascii="Calibri" w:hAnsi="Calibri"/>
              </w:rPr>
              <w:t>平均值（min）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40" w:type="dxa"/>
            <w:gridSpan w:val="2"/>
            <w:vMerge w:val="continue"/>
          </w:tcPr>
          <w:p>
            <w:pPr>
              <w:jc w:val="center"/>
              <w:rPr>
                <w:rFonts w:ascii="Calibri" w:hAnsi="Calibri"/>
              </w:rPr>
            </w:pPr>
          </w:p>
        </w:tc>
        <w:tc>
          <w:tcPr>
            <w:tcW w:w="1420" w:type="dxa"/>
          </w:tcPr>
          <w:p>
            <w:pPr>
              <w:jc w:val="center"/>
              <w:rPr>
                <w:rFonts w:ascii="Calibri" w:hAnsi="Calibri"/>
              </w:rPr>
            </w:pPr>
            <w:r>
              <w:rPr>
                <w:rFonts w:hint="eastAsia" w:ascii="Calibri" w:hAnsi="Calibri"/>
              </w:rPr>
              <w:t>镀覆量/（g/m²）</w:t>
            </w:r>
          </w:p>
        </w:tc>
        <w:tc>
          <w:tcPr>
            <w:tcW w:w="1420" w:type="dxa"/>
          </w:tcPr>
          <w:p>
            <w:pPr>
              <w:jc w:val="center"/>
              <w:rPr>
                <w:rFonts w:ascii="Calibri" w:hAnsi="Calibri"/>
              </w:rPr>
            </w:pPr>
            <w:r>
              <w:rPr>
                <w:rFonts w:hint="eastAsia" w:ascii="Calibri" w:hAnsi="Calibri"/>
              </w:rPr>
              <w:t>厚度/μm</w:t>
            </w:r>
          </w:p>
        </w:tc>
        <w:tc>
          <w:tcPr>
            <w:tcW w:w="1421" w:type="dxa"/>
          </w:tcPr>
          <w:p>
            <w:pPr>
              <w:jc w:val="center"/>
              <w:rPr>
                <w:rFonts w:ascii="Calibri" w:hAnsi="Calibri"/>
              </w:rPr>
            </w:pPr>
            <w:r>
              <w:rPr>
                <w:rFonts w:hint="eastAsia" w:ascii="Calibri" w:hAnsi="Calibri"/>
              </w:rPr>
              <w:t>镀覆量/（g/m²）</w:t>
            </w:r>
          </w:p>
        </w:tc>
        <w:tc>
          <w:tcPr>
            <w:tcW w:w="1421" w:type="dxa"/>
          </w:tcPr>
          <w:p>
            <w:pPr>
              <w:jc w:val="center"/>
              <w:rPr>
                <w:rFonts w:ascii="Calibri" w:hAnsi="Calibri"/>
              </w:rPr>
            </w:pPr>
            <w:r>
              <w:rPr>
                <w:rFonts w:hint="eastAsia" w:ascii="Calibri" w:hAnsi="Calibri"/>
              </w:rPr>
              <w:t>厚度/μm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20" w:type="dxa"/>
            <w:vMerge w:val="restart"/>
          </w:tcPr>
          <w:p>
            <w:pPr>
              <w:jc w:val="center"/>
              <w:rPr>
                <w:rFonts w:ascii="Calibri" w:hAnsi="Calibri"/>
              </w:rPr>
            </w:pPr>
            <w:r>
              <w:rPr>
                <w:rFonts w:hint="eastAsia" w:ascii="Calibri" w:hAnsi="Calibri"/>
              </w:rPr>
              <w:t>螺纹件</w:t>
            </w:r>
          </w:p>
        </w:tc>
        <w:tc>
          <w:tcPr>
            <w:tcW w:w="1420" w:type="dxa"/>
          </w:tcPr>
          <w:p>
            <w:pPr>
              <w:jc w:val="center"/>
              <w:rPr>
                <w:rFonts w:ascii="Calibri" w:hAnsi="Calibri"/>
              </w:rPr>
            </w:pPr>
            <w:r>
              <w:rPr>
                <w:rFonts w:hint="eastAsia" w:ascii="Calibri" w:hAnsi="Calibri"/>
              </w:rPr>
              <w:t>直径＞6</w:t>
            </w:r>
          </w:p>
        </w:tc>
        <w:tc>
          <w:tcPr>
            <w:tcW w:w="1420" w:type="dxa"/>
          </w:tcPr>
          <w:p>
            <w:pPr>
              <w:jc w:val="center"/>
              <w:rPr>
                <w:rFonts w:ascii="Calibri" w:hAnsi="Calibri"/>
              </w:rPr>
            </w:pPr>
            <w:r>
              <w:rPr>
                <w:rFonts w:hint="eastAsia" w:ascii="Calibri" w:hAnsi="Calibri"/>
              </w:rPr>
              <w:t>285</w:t>
            </w:r>
          </w:p>
        </w:tc>
        <w:tc>
          <w:tcPr>
            <w:tcW w:w="1420" w:type="dxa"/>
          </w:tcPr>
          <w:p>
            <w:pPr>
              <w:jc w:val="center"/>
              <w:rPr>
                <w:rFonts w:ascii="Calibri" w:hAnsi="Calibri"/>
              </w:rPr>
            </w:pPr>
            <w:r>
              <w:rPr>
                <w:rFonts w:hint="eastAsia" w:ascii="Calibri" w:hAnsi="Calibri"/>
              </w:rPr>
              <w:t>40</w:t>
            </w:r>
          </w:p>
        </w:tc>
        <w:tc>
          <w:tcPr>
            <w:tcW w:w="1421" w:type="dxa"/>
          </w:tcPr>
          <w:p>
            <w:pPr>
              <w:jc w:val="center"/>
              <w:rPr>
                <w:rFonts w:ascii="Calibri" w:hAnsi="Calibri"/>
              </w:rPr>
            </w:pPr>
            <w:r>
              <w:rPr>
                <w:rFonts w:hint="eastAsia" w:ascii="Calibri" w:hAnsi="Calibri"/>
              </w:rPr>
              <w:t>360</w:t>
            </w:r>
          </w:p>
        </w:tc>
        <w:tc>
          <w:tcPr>
            <w:tcW w:w="1421" w:type="dxa"/>
          </w:tcPr>
          <w:p>
            <w:pPr>
              <w:jc w:val="center"/>
              <w:rPr>
                <w:rFonts w:ascii="Calibri" w:hAnsi="Calibri"/>
              </w:rPr>
            </w:pPr>
            <w:r>
              <w:rPr>
                <w:rFonts w:hint="eastAsia" w:ascii="Calibri" w:hAnsi="Calibri"/>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20" w:type="dxa"/>
            <w:vMerge w:val="continue"/>
          </w:tcPr>
          <w:p>
            <w:pPr>
              <w:jc w:val="center"/>
              <w:rPr>
                <w:rFonts w:ascii="Calibri" w:hAnsi="Calibri"/>
              </w:rPr>
            </w:pPr>
          </w:p>
        </w:tc>
        <w:tc>
          <w:tcPr>
            <w:tcW w:w="1420" w:type="dxa"/>
          </w:tcPr>
          <w:p>
            <w:pPr>
              <w:jc w:val="center"/>
              <w:rPr>
                <w:rFonts w:ascii="Calibri" w:hAnsi="Calibri"/>
              </w:rPr>
            </w:pPr>
            <w:r>
              <w:rPr>
                <w:rFonts w:hint="eastAsia" w:ascii="Calibri" w:hAnsi="Calibri"/>
              </w:rPr>
              <w:t>直径≤6</w:t>
            </w:r>
          </w:p>
        </w:tc>
        <w:tc>
          <w:tcPr>
            <w:tcW w:w="1420" w:type="dxa"/>
          </w:tcPr>
          <w:p>
            <w:pPr>
              <w:jc w:val="center"/>
              <w:rPr>
                <w:rFonts w:ascii="Calibri" w:hAnsi="Calibri"/>
              </w:rPr>
            </w:pPr>
            <w:r>
              <w:rPr>
                <w:rFonts w:hint="eastAsia" w:ascii="Calibri" w:hAnsi="Calibri"/>
              </w:rPr>
              <w:t>145</w:t>
            </w:r>
          </w:p>
        </w:tc>
        <w:tc>
          <w:tcPr>
            <w:tcW w:w="1420" w:type="dxa"/>
          </w:tcPr>
          <w:p>
            <w:pPr>
              <w:jc w:val="center"/>
              <w:rPr>
                <w:rFonts w:ascii="Calibri" w:hAnsi="Calibri"/>
              </w:rPr>
            </w:pPr>
            <w:r>
              <w:rPr>
                <w:rFonts w:hint="eastAsia" w:ascii="Calibri" w:hAnsi="Calibri"/>
              </w:rPr>
              <w:t>20</w:t>
            </w:r>
          </w:p>
        </w:tc>
        <w:tc>
          <w:tcPr>
            <w:tcW w:w="1421" w:type="dxa"/>
          </w:tcPr>
          <w:p>
            <w:pPr>
              <w:jc w:val="center"/>
              <w:rPr>
                <w:rFonts w:ascii="Calibri" w:hAnsi="Calibri"/>
              </w:rPr>
            </w:pPr>
            <w:r>
              <w:rPr>
                <w:rFonts w:hint="eastAsia" w:ascii="Calibri" w:hAnsi="Calibri"/>
              </w:rPr>
              <w:t>180</w:t>
            </w:r>
          </w:p>
        </w:tc>
        <w:tc>
          <w:tcPr>
            <w:tcW w:w="1421" w:type="dxa"/>
          </w:tcPr>
          <w:p>
            <w:pPr>
              <w:jc w:val="center"/>
              <w:rPr>
                <w:rFonts w:ascii="Calibri" w:hAnsi="Calibri"/>
              </w:rPr>
            </w:pPr>
            <w:r>
              <w:rPr>
                <w:rFonts w:hint="eastAsia" w:ascii="Calibri" w:hAnsi="Calibri"/>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20" w:type="dxa"/>
            <w:vMerge w:val="restart"/>
          </w:tcPr>
          <w:p>
            <w:pPr>
              <w:jc w:val="center"/>
              <w:rPr>
                <w:rFonts w:ascii="Calibri" w:hAnsi="Calibri"/>
              </w:rPr>
            </w:pPr>
            <w:r>
              <w:rPr>
                <w:rFonts w:hint="eastAsia" w:ascii="Calibri" w:hAnsi="Calibri"/>
              </w:rPr>
              <w:t>其他制件（包括铸铁）</w:t>
            </w:r>
          </w:p>
        </w:tc>
        <w:tc>
          <w:tcPr>
            <w:tcW w:w="1420" w:type="dxa"/>
          </w:tcPr>
          <w:p>
            <w:pPr>
              <w:jc w:val="center"/>
              <w:rPr>
                <w:rFonts w:ascii="Calibri" w:hAnsi="Calibri"/>
              </w:rPr>
            </w:pPr>
            <w:r>
              <w:rPr>
                <w:rFonts w:hint="eastAsia" w:ascii="Calibri" w:hAnsi="Calibri"/>
              </w:rPr>
              <w:t>厚度≥3</w:t>
            </w:r>
          </w:p>
        </w:tc>
        <w:tc>
          <w:tcPr>
            <w:tcW w:w="1420" w:type="dxa"/>
          </w:tcPr>
          <w:p>
            <w:pPr>
              <w:jc w:val="center"/>
              <w:rPr>
                <w:rFonts w:ascii="Calibri" w:hAnsi="Calibri"/>
              </w:rPr>
            </w:pPr>
            <w:r>
              <w:rPr>
                <w:rFonts w:hint="eastAsia" w:ascii="Calibri" w:hAnsi="Calibri"/>
              </w:rPr>
              <w:t>325</w:t>
            </w:r>
          </w:p>
        </w:tc>
        <w:tc>
          <w:tcPr>
            <w:tcW w:w="1420" w:type="dxa"/>
          </w:tcPr>
          <w:p>
            <w:pPr>
              <w:jc w:val="center"/>
              <w:rPr>
                <w:rFonts w:ascii="Calibri" w:hAnsi="Calibri"/>
              </w:rPr>
            </w:pPr>
            <w:r>
              <w:rPr>
                <w:rFonts w:hint="eastAsia" w:ascii="Calibri" w:hAnsi="Calibri"/>
              </w:rPr>
              <w:t>45</w:t>
            </w:r>
          </w:p>
        </w:tc>
        <w:tc>
          <w:tcPr>
            <w:tcW w:w="1421" w:type="dxa"/>
          </w:tcPr>
          <w:p>
            <w:pPr>
              <w:jc w:val="center"/>
              <w:rPr>
                <w:rFonts w:ascii="Calibri" w:hAnsi="Calibri"/>
              </w:rPr>
            </w:pPr>
            <w:r>
              <w:rPr>
                <w:rFonts w:hint="eastAsia" w:ascii="Calibri" w:hAnsi="Calibri"/>
              </w:rPr>
              <w:t>395</w:t>
            </w:r>
          </w:p>
        </w:tc>
        <w:tc>
          <w:tcPr>
            <w:tcW w:w="1421" w:type="dxa"/>
          </w:tcPr>
          <w:p>
            <w:pPr>
              <w:jc w:val="center"/>
              <w:rPr>
                <w:rFonts w:ascii="Calibri" w:hAnsi="Calibri"/>
              </w:rPr>
            </w:pPr>
            <w:r>
              <w:rPr>
                <w:rFonts w:hint="eastAsia" w:ascii="Calibri" w:hAnsi="Calibri"/>
              </w:rPr>
              <w:t>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20" w:type="dxa"/>
            <w:vMerge w:val="continue"/>
          </w:tcPr>
          <w:p>
            <w:pPr>
              <w:jc w:val="center"/>
              <w:rPr>
                <w:rFonts w:ascii="Calibri" w:hAnsi="Calibri"/>
              </w:rPr>
            </w:pPr>
          </w:p>
        </w:tc>
        <w:tc>
          <w:tcPr>
            <w:tcW w:w="1420" w:type="dxa"/>
          </w:tcPr>
          <w:p>
            <w:pPr>
              <w:jc w:val="center"/>
              <w:rPr>
                <w:rFonts w:ascii="Calibri" w:hAnsi="Calibri"/>
              </w:rPr>
            </w:pPr>
            <w:r>
              <w:rPr>
                <w:rFonts w:hint="eastAsia" w:ascii="Calibri" w:hAnsi="Calibri"/>
              </w:rPr>
              <w:t>厚度＜3</w:t>
            </w:r>
          </w:p>
        </w:tc>
        <w:tc>
          <w:tcPr>
            <w:tcW w:w="1420" w:type="dxa"/>
          </w:tcPr>
          <w:p>
            <w:pPr>
              <w:jc w:val="center"/>
              <w:rPr>
                <w:rFonts w:ascii="Calibri" w:hAnsi="Calibri"/>
              </w:rPr>
            </w:pPr>
            <w:r>
              <w:rPr>
                <w:rFonts w:hint="eastAsia" w:ascii="Calibri" w:hAnsi="Calibri"/>
              </w:rPr>
              <w:t>250</w:t>
            </w:r>
          </w:p>
        </w:tc>
        <w:tc>
          <w:tcPr>
            <w:tcW w:w="1420" w:type="dxa"/>
          </w:tcPr>
          <w:p>
            <w:pPr>
              <w:jc w:val="center"/>
              <w:rPr>
                <w:rFonts w:ascii="Calibri" w:hAnsi="Calibri"/>
              </w:rPr>
            </w:pPr>
            <w:r>
              <w:rPr>
                <w:rFonts w:hint="eastAsia" w:ascii="Calibri" w:hAnsi="Calibri"/>
              </w:rPr>
              <w:t>35</w:t>
            </w:r>
          </w:p>
        </w:tc>
        <w:tc>
          <w:tcPr>
            <w:tcW w:w="1421" w:type="dxa"/>
          </w:tcPr>
          <w:p>
            <w:pPr>
              <w:jc w:val="center"/>
              <w:rPr>
                <w:rFonts w:ascii="Calibri" w:hAnsi="Calibri"/>
              </w:rPr>
            </w:pPr>
            <w:r>
              <w:rPr>
                <w:rFonts w:hint="eastAsia" w:ascii="Calibri" w:hAnsi="Calibri"/>
              </w:rPr>
              <w:t>325</w:t>
            </w:r>
          </w:p>
        </w:tc>
        <w:tc>
          <w:tcPr>
            <w:tcW w:w="1421" w:type="dxa"/>
          </w:tcPr>
          <w:p>
            <w:pPr>
              <w:jc w:val="center"/>
              <w:rPr>
                <w:rFonts w:ascii="Calibri" w:hAnsi="Calibri"/>
              </w:rPr>
            </w:pPr>
            <w:r>
              <w:rPr>
                <w:rFonts w:hint="eastAsia" w:ascii="Calibri" w:hAnsi="Calibri"/>
              </w:rPr>
              <w:t>45</w:t>
            </w:r>
          </w:p>
        </w:tc>
      </w:tr>
    </w:tbl>
    <w:p>
      <w:pPr>
        <w:pStyle w:val="147"/>
        <w:numPr>
          <w:ilvl w:val="1"/>
          <w:numId w:val="0"/>
        </w:numPr>
        <w:tabs>
          <w:tab w:val="left" w:pos="360"/>
        </w:tabs>
        <w:spacing w:before="0" w:beforeLines="0" w:after="0" w:afterLines="0" w:line="360" w:lineRule="auto"/>
        <w:outlineLvl w:val="0"/>
        <w:rPr>
          <w:rFonts w:hAnsi="Calibri"/>
          <w:bCs/>
          <w:szCs w:val="22"/>
        </w:rPr>
      </w:pPr>
      <w:bookmarkStart w:id="359" w:name="_Toc29046"/>
      <w:bookmarkStart w:id="360" w:name="_Toc6625"/>
      <w:bookmarkStart w:id="361" w:name="_Toc10379"/>
      <w:bookmarkStart w:id="362" w:name="_Toc386154305"/>
      <w:bookmarkStart w:id="363" w:name="_Toc386042691"/>
      <w:bookmarkStart w:id="364" w:name="_Toc386042809"/>
      <w:bookmarkStart w:id="365" w:name="_Toc386156423"/>
      <w:bookmarkStart w:id="366" w:name="_Toc388566263"/>
      <w:bookmarkStart w:id="367" w:name="_Toc277597213"/>
      <w:r>
        <w:rPr>
          <w:rFonts w:hint="eastAsia" w:hAnsi="黑体" w:cs="黑体"/>
          <w:b w:val="0"/>
          <w:bCs/>
          <w:kern w:val="2"/>
          <w:szCs w:val="22"/>
        </w:rPr>
        <w:t>5.2.10</w:t>
      </w:r>
      <w:bookmarkStart w:id="368" w:name="_Toc27482"/>
      <w:bookmarkStart w:id="369" w:name="_Toc13093"/>
      <w:bookmarkStart w:id="370" w:name="_Toc13838"/>
      <w:bookmarkStart w:id="371" w:name="_Toc17298"/>
      <w:r>
        <w:rPr>
          <w:rFonts w:hint="eastAsia" w:hAnsi="Calibri"/>
          <w:bCs/>
          <w:szCs w:val="22"/>
        </w:rPr>
        <w:t>隔离开关位置双确认功能及技术要求</w:t>
      </w:r>
      <w:bookmarkEnd w:id="368"/>
      <w:bookmarkEnd w:id="369"/>
      <w:bookmarkEnd w:id="370"/>
      <w:bookmarkEnd w:id="371"/>
    </w:p>
    <w:p>
      <w:pPr>
        <w:pStyle w:val="147"/>
        <w:numPr>
          <w:ilvl w:val="1"/>
          <w:numId w:val="0"/>
        </w:numPr>
        <w:tabs>
          <w:tab w:val="left" w:pos="360"/>
        </w:tabs>
        <w:spacing w:before="0" w:beforeLines="0" w:after="0" w:afterLines="0" w:line="360" w:lineRule="auto"/>
        <w:outlineLvl w:val="0"/>
        <w:rPr>
          <w:rFonts w:ascii="宋体" w:hAnsi="宋体" w:eastAsia="宋体" w:cs="黑体"/>
          <w:bCs/>
          <w:kern w:val="2"/>
          <w:szCs w:val="21"/>
        </w:rPr>
      </w:pPr>
      <w:r>
        <w:rPr>
          <w:rFonts w:hint="eastAsia" w:ascii="宋体" w:hAnsi="宋体" w:eastAsia="宋体" w:cs="黑体"/>
          <w:bCs/>
          <w:kern w:val="2"/>
          <w:szCs w:val="21"/>
        </w:rPr>
        <w:t>5.2.10.1电磁感应</w:t>
      </w:r>
    </w:p>
    <w:p>
      <w:pPr>
        <w:pStyle w:val="146"/>
        <w:numPr>
          <w:ilvl w:val="255"/>
          <w:numId w:val="0"/>
        </w:numPr>
        <w:tabs>
          <w:tab w:val="left" w:pos="780"/>
          <w:tab w:val="left" w:pos="1260"/>
          <w:tab w:val="clear" w:pos="420"/>
        </w:tabs>
        <w:spacing w:line="360" w:lineRule="auto"/>
        <w:outlineLvl w:val="1"/>
        <w:rPr>
          <w:rFonts w:ascii="宋体" w:hAnsi="宋体" w:eastAsia="宋体" w:cs="黑体"/>
          <w:bCs/>
          <w:kern w:val="2"/>
          <w:szCs w:val="21"/>
        </w:rPr>
      </w:pPr>
      <w:r>
        <w:rPr>
          <w:rFonts w:hint="eastAsia" w:ascii="宋体" w:hAnsi="宋体" w:eastAsia="宋体" w:cs="黑体"/>
          <w:bCs/>
          <w:kern w:val="2"/>
          <w:szCs w:val="21"/>
        </w:rPr>
        <w:t>5.2.10.1.1电磁感应原理传感器功能要求</w:t>
      </w:r>
    </w:p>
    <w:p>
      <w:pPr>
        <w:pStyle w:val="277"/>
        <w:widowControl/>
        <w:spacing w:line="360" w:lineRule="auto"/>
        <w:rPr>
          <w:rFonts w:ascii="宋体" w:hAnsi="宋体" w:cs="黑体"/>
          <w:szCs w:val="21"/>
        </w:rPr>
      </w:pPr>
      <w:r>
        <w:rPr>
          <w:rFonts w:hint="eastAsia" w:ascii="宋体" w:hAnsi="宋体" w:cs="黑体"/>
          <w:szCs w:val="21"/>
        </w:rPr>
        <w:t>（1）传感器应能牢固安装于刀闸相应旋转部件上，优先安装在刀闸传动机构末级。安装位置应能准确检测到刀闸的分合闸位置变化，可靠、有效的判断刀闸本体所处的分合闸位置状态，包括分闸到位、合闸到位、分闸异常或合闸异常。</w:t>
      </w:r>
    </w:p>
    <w:p>
      <w:pPr>
        <w:pStyle w:val="277"/>
        <w:widowControl/>
        <w:spacing w:line="360" w:lineRule="auto"/>
        <w:rPr>
          <w:rFonts w:ascii="宋体" w:hAnsi="宋体" w:cs="黑体"/>
          <w:szCs w:val="21"/>
        </w:rPr>
      </w:pPr>
      <w:r>
        <w:rPr>
          <w:rFonts w:hint="eastAsia" w:ascii="宋体" w:hAnsi="宋体" w:cs="黑体"/>
          <w:szCs w:val="21"/>
        </w:rPr>
        <w:t>（2）传感系统在刀闸处于不同的状态切换过程中，均能够进行刀闸本体位置的可靠判断。</w:t>
      </w:r>
    </w:p>
    <w:p>
      <w:pPr>
        <w:pStyle w:val="277"/>
        <w:widowControl/>
        <w:spacing w:line="360" w:lineRule="auto"/>
        <w:rPr>
          <w:rFonts w:ascii="宋体" w:hAnsi="宋体" w:cs="黑体"/>
          <w:szCs w:val="21"/>
        </w:rPr>
      </w:pPr>
      <w:r>
        <w:rPr>
          <w:rFonts w:hint="eastAsia" w:ascii="宋体" w:hAnsi="宋体" w:cs="黑体"/>
          <w:szCs w:val="21"/>
        </w:rPr>
        <w:t>（3）传感器应具有故障自检功能，包括但不限于硬件系统自检、软件系统自检及通信链路状态自检等，装置自检状态应能就地指示和远程指示。</w:t>
      </w:r>
    </w:p>
    <w:p>
      <w:pPr>
        <w:pStyle w:val="78"/>
        <w:spacing w:line="360" w:lineRule="auto"/>
        <w:ind w:firstLine="420" w:firstLineChars="200"/>
        <w:rPr>
          <w:rFonts w:cs="黑体"/>
          <w:sz w:val="21"/>
          <w:szCs w:val="21"/>
        </w:rPr>
      </w:pPr>
      <w:r>
        <w:rPr>
          <w:rFonts w:hint="eastAsia" w:cs="黑体"/>
          <w:sz w:val="21"/>
          <w:szCs w:val="21"/>
        </w:rPr>
        <w:t>（4）辅助识别装置应具有硬接点输出能力，硬接点输出应采用分位、合位双位置接点形式。</w:t>
      </w:r>
    </w:p>
    <w:p>
      <w:pPr>
        <w:pStyle w:val="277"/>
        <w:widowControl/>
        <w:spacing w:line="360" w:lineRule="auto"/>
        <w:rPr>
          <w:rFonts w:ascii="宋体" w:hAnsi="宋体" w:cs="黑体"/>
          <w:szCs w:val="21"/>
        </w:rPr>
      </w:pPr>
      <w:r>
        <w:rPr>
          <w:rFonts w:hint="eastAsia" w:ascii="宋体" w:hAnsi="宋体" w:cs="黑体"/>
          <w:szCs w:val="21"/>
        </w:rPr>
        <w:t>（5）辅助识别装置应具有传感器故障就地指示灯，能够接收并判断传感器工作状态。</w:t>
      </w:r>
    </w:p>
    <w:p>
      <w:pPr>
        <w:pStyle w:val="277"/>
        <w:widowControl/>
        <w:spacing w:line="360" w:lineRule="auto"/>
        <w:rPr>
          <w:rFonts w:ascii="宋体" w:hAnsi="宋体" w:cs="黑体"/>
          <w:szCs w:val="21"/>
        </w:rPr>
      </w:pPr>
      <w:r>
        <w:rPr>
          <w:rFonts w:hint="eastAsia" w:ascii="宋体" w:hAnsi="宋体" w:cs="黑体"/>
          <w:szCs w:val="21"/>
        </w:rPr>
        <w:t>（6）针对每组刀闸，辅助识别装置应至少输出4路接点信号，对于采用信号并接方式的变电站，其中2路用作指示刀闸本体分合闸信号，当传感器分位接点闭合，合位接点断开时，由辅助识别装置判定为刀闸分闸到位；当传感器合位接点闭合，分位接点断开时，由辅助识别装置判定为刀闸合闸到位；第3路接点信号用于指示刀闸分合闸异常，另外当传感器分位接点、合位接点同时闭合或同时断开时，辅助识别装置判定为刀闸分合闸异常；最后1路接点信号用于指示辅助判据设备故障。</w:t>
      </w:r>
    </w:p>
    <w:p>
      <w:pPr>
        <w:pStyle w:val="277"/>
        <w:widowControl/>
        <w:spacing w:line="360" w:lineRule="auto"/>
        <w:rPr>
          <w:rFonts w:ascii="宋体" w:hAnsi="宋体" w:cs="黑体"/>
          <w:szCs w:val="21"/>
        </w:rPr>
      </w:pPr>
      <w:r>
        <w:rPr>
          <w:rFonts w:hint="eastAsia" w:ascii="宋体" w:hAnsi="宋体" w:cs="黑体"/>
          <w:szCs w:val="21"/>
        </w:rPr>
        <w:t>（7）传感器系统具有掉电后参数保存能力，可保存分合闸标定数据、刀闸实时位置信息等，恢复供电后能够重新获取到上述参数并能恢复至断电前的状态，上下电时继电器不应误发信号；</w:t>
      </w:r>
    </w:p>
    <w:p>
      <w:pPr>
        <w:pStyle w:val="277"/>
        <w:widowControl/>
        <w:spacing w:line="360" w:lineRule="auto"/>
        <w:rPr>
          <w:rFonts w:ascii="宋体" w:hAnsi="宋体" w:cs="黑体"/>
          <w:szCs w:val="21"/>
        </w:rPr>
      </w:pPr>
      <w:r>
        <w:rPr>
          <w:rFonts w:hint="eastAsia" w:ascii="宋体" w:hAnsi="宋体" w:cs="黑体"/>
          <w:szCs w:val="21"/>
        </w:rPr>
        <w:t>（8）传感系统的双确认时间应小于5秒。</w:t>
      </w:r>
    </w:p>
    <w:p>
      <w:pPr>
        <w:pStyle w:val="146"/>
        <w:numPr>
          <w:ilvl w:val="255"/>
          <w:numId w:val="0"/>
        </w:numPr>
        <w:tabs>
          <w:tab w:val="left" w:pos="780"/>
          <w:tab w:val="left" w:pos="1260"/>
          <w:tab w:val="clear" w:pos="420"/>
        </w:tabs>
        <w:spacing w:before="156" w:beforeLines="50" w:after="156" w:afterLines="50"/>
        <w:outlineLvl w:val="1"/>
        <w:rPr>
          <w:rFonts w:hAnsi="黑体" w:cs="黑体"/>
          <w:b w:val="0"/>
          <w:kern w:val="2"/>
          <w:szCs w:val="21"/>
        </w:rPr>
      </w:pPr>
      <w:r>
        <w:rPr>
          <w:rFonts w:hint="eastAsia" w:hAnsi="黑体" w:cs="黑体"/>
          <w:b w:val="0"/>
          <w:bCs/>
          <w:kern w:val="2"/>
          <w:szCs w:val="22"/>
        </w:rPr>
        <w:t>5.2.10.1.2电磁感应原理传感器</w:t>
      </w:r>
      <w:r>
        <w:rPr>
          <w:rFonts w:hint="eastAsia" w:hAnsi="黑体" w:cs="黑体"/>
          <w:b w:val="0"/>
          <w:kern w:val="2"/>
          <w:szCs w:val="21"/>
        </w:rPr>
        <w:t>技术要求</w:t>
      </w:r>
    </w:p>
    <w:p>
      <w:pPr>
        <w:pStyle w:val="148"/>
        <w:numPr>
          <w:ilvl w:val="0"/>
          <w:numId w:val="29"/>
        </w:numPr>
        <w:tabs>
          <w:tab w:val="center" w:pos="4201"/>
          <w:tab w:val="right" w:leader="dot" w:pos="9298"/>
        </w:tabs>
        <w:spacing w:line="360" w:lineRule="auto"/>
        <w:ind w:firstLine="420"/>
        <w:rPr>
          <w:rFonts w:hAnsi="宋体" w:cs="宋体"/>
        </w:rPr>
      </w:pPr>
      <w:r>
        <w:rPr>
          <w:rFonts w:hint="eastAsia" w:hAnsi="宋体" w:cs="宋体"/>
        </w:rPr>
        <w:t>磁感应装置应在开关设备触头合</w:t>
      </w:r>
      <w:r>
        <w:rPr>
          <w:rFonts w:hAnsi="宋体" w:cs="宋体"/>
        </w:rPr>
        <w:t>/分闸行程终止位置的±3%及以内准确输出。</w:t>
      </w:r>
    </w:p>
    <w:p>
      <w:pPr>
        <w:pStyle w:val="148"/>
        <w:numPr>
          <w:ilvl w:val="0"/>
          <w:numId w:val="29"/>
        </w:numPr>
        <w:tabs>
          <w:tab w:val="center" w:pos="4201"/>
          <w:tab w:val="right" w:leader="dot" w:pos="9298"/>
        </w:tabs>
        <w:ind w:firstLine="420"/>
        <w:rPr>
          <w:rFonts w:hAnsi="宋体" w:cs="宋体"/>
        </w:rPr>
      </w:pPr>
      <w:r>
        <w:rPr>
          <w:rFonts w:hint="eastAsia" w:hAnsi="宋体" w:cs="宋体"/>
        </w:rPr>
        <w:t>行程偏差小于</w:t>
      </w:r>
      <w:r>
        <w:rPr>
          <w:rFonts w:hAnsi="宋体" w:cs="宋体"/>
        </w:rPr>
        <w:t>3mm</w:t>
      </w:r>
      <w:r>
        <w:rPr>
          <w:rFonts w:hint="eastAsia" w:hAnsi="宋体" w:cs="宋体"/>
        </w:rPr>
        <w:t>或角度偏差小于</w:t>
      </w:r>
      <w:r>
        <w:rPr>
          <w:rFonts w:hAnsi="宋体" w:cs="宋体"/>
        </w:rPr>
        <w:t>2°。</w:t>
      </w:r>
    </w:p>
    <w:p>
      <w:pPr>
        <w:pStyle w:val="148"/>
        <w:tabs>
          <w:tab w:val="center" w:pos="4201"/>
          <w:tab w:val="right" w:leader="dot" w:pos="9298"/>
        </w:tabs>
        <w:spacing w:line="360" w:lineRule="auto"/>
        <w:ind w:firstLine="424" w:firstLineChars="202"/>
        <w:rPr>
          <w:rFonts w:ascii="Times New Roman"/>
        </w:rPr>
      </w:pPr>
      <w:r>
        <w:rPr>
          <w:rFonts w:hint="eastAsia" w:ascii="Times New Roman"/>
        </w:rPr>
        <w:t>（3）辅助开关位置信号与磁感应装置位置信号之间时间差的最大值：＜1s。</w:t>
      </w:r>
    </w:p>
    <w:p>
      <w:pPr>
        <w:pStyle w:val="148"/>
        <w:tabs>
          <w:tab w:val="center" w:pos="4201"/>
          <w:tab w:val="right" w:leader="dot" w:pos="9298"/>
        </w:tabs>
        <w:spacing w:line="360" w:lineRule="auto"/>
        <w:ind w:firstLine="424" w:firstLineChars="202"/>
        <w:rPr>
          <w:rFonts w:hAnsi="宋体" w:cs="宋体"/>
        </w:rPr>
      </w:pPr>
      <w:r>
        <w:rPr>
          <w:rFonts w:hint="eastAsia" w:eastAsia="黑体"/>
          <w:szCs w:val="22"/>
        </w:rPr>
        <w:t>（4）</w:t>
      </w:r>
      <w:r>
        <w:rPr>
          <w:rFonts w:hint="eastAsia" w:hAnsi="宋体" w:cs="宋体"/>
        </w:rPr>
        <w:t>磁感应装置应能够</w:t>
      </w:r>
      <w:r>
        <w:rPr>
          <w:rFonts w:hint="eastAsia" w:ascii="Times New Roman"/>
        </w:rPr>
        <w:t>承受GB/T</w:t>
      </w:r>
      <w:r>
        <w:rPr>
          <w:rFonts w:ascii="Times New Roman"/>
        </w:rPr>
        <w:t xml:space="preserve"> </w:t>
      </w:r>
      <w:r>
        <w:rPr>
          <w:rFonts w:hint="eastAsia" w:ascii="Times New Roman"/>
        </w:rPr>
        <w:t>2423.1-2008规定的低温试验，试验温度为-40°，试验时间</w:t>
      </w:r>
      <w:r>
        <w:rPr>
          <w:rFonts w:ascii="Times New Roman"/>
        </w:rPr>
        <w:t xml:space="preserve"> </w:t>
      </w:r>
      <w:r>
        <w:rPr>
          <w:rFonts w:hint="eastAsia" w:ascii="Times New Roman"/>
        </w:rPr>
        <w:t>2h，试验期间及试验后磁感应装置应能正常工作。</w:t>
      </w:r>
    </w:p>
    <w:p>
      <w:pPr>
        <w:pStyle w:val="148"/>
        <w:tabs>
          <w:tab w:val="center" w:pos="4201"/>
          <w:tab w:val="right" w:leader="dot" w:pos="9298"/>
        </w:tabs>
        <w:spacing w:line="360" w:lineRule="auto"/>
        <w:ind w:firstLine="420"/>
        <w:rPr>
          <w:rFonts w:hAnsi="宋体" w:cs="宋体"/>
        </w:rPr>
      </w:pPr>
      <w:r>
        <w:rPr>
          <w:rFonts w:hint="eastAsia" w:eastAsia="黑体"/>
          <w:szCs w:val="22"/>
        </w:rPr>
        <w:t>（5）</w:t>
      </w:r>
      <w:r>
        <w:rPr>
          <w:rFonts w:hint="eastAsia" w:hAnsi="宋体" w:cs="宋体"/>
        </w:rPr>
        <w:t>磁感应装置应能够承受</w:t>
      </w:r>
      <w:r>
        <w:rPr>
          <w:rFonts w:ascii="Times New Roman"/>
        </w:rPr>
        <w:t xml:space="preserve">GB/T </w:t>
      </w:r>
      <w:r>
        <w:rPr>
          <w:rFonts w:hint="eastAsia" w:ascii="Times New Roman"/>
        </w:rPr>
        <w:t>2423.2-2008规定的高温试验，试验温度为+70°，试验时间</w:t>
      </w:r>
      <w:r>
        <w:rPr>
          <w:rFonts w:ascii="Times New Roman"/>
        </w:rPr>
        <w:t xml:space="preserve"> </w:t>
      </w:r>
      <w:r>
        <w:rPr>
          <w:rFonts w:hint="eastAsia" w:ascii="Times New Roman"/>
        </w:rPr>
        <w:t>2h，试验期间及试验后磁感应装置应能正常工作。</w:t>
      </w:r>
    </w:p>
    <w:p>
      <w:pPr>
        <w:pStyle w:val="148"/>
        <w:tabs>
          <w:tab w:val="center" w:pos="4201"/>
          <w:tab w:val="right" w:leader="dot" w:pos="9298"/>
        </w:tabs>
        <w:spacing w:line="360" w:lineRule="auto"/>
        <w:ind w:firstLine="420"/>
        <w:rPr>
          <w:rFonts w:hAnsi="宋体" w:cs="宋体"/>
        </w:rPr>
      </w:pPr>
      <w:r>
        <w:rPr>
          <w:rFonts w:hint="eastAsia" w:eastAsia="黑体"/>
          <w:szCs w:val="22"/>
        </w:rPr>
        <w:t>（6）</w:t>
      </w:r>
      <w:r>
        <w:rPr>
          <w:rFonts w:hint="eastAsia" w:hAnsi="宋体" w:cs="宋体"/>
        </w:rPr>
        <w:t>磁感应装置应能承</w:t>
      </w:r>
      <w:r>
        <w:rPr>
          <w:rFonts w:hint="eastAsia" w:ascii="Times New Roman"/>
        </w:rPr>
        <w:t>受GB/T</w:t>
      </w:r>
      <w:r>
        <w:rPr>
          <w:rFonts w:ascii="Times New Roman"/>
        </w:rPr>
        <w:t xml:space="preserve"> </w:t>
      </w:r>
      <w:r>
        <w:rPr>
          <w:rFonts w:hint="eastAsia" w:ascii="Times New Roman"/>
        </w:rPr>
        <w:t>2423.3-2016规定的恒定湿热试验。试验温度为+40℃±2℃、相对湿度(93±3)％，试验持续时间为48h，试验期间及试验后磁感应装置应能正常工作。</w:t>
      </w:r>
    </w:p>
    <w:p>
      <w:pPr>
        <w:pStyle w:val="148"/>
        <w:tabs>
          <w:tab w:val="center" w:pos="4201"/>
          <w:tab w:val="right" w:leader="dot" w:pos="9298"/>
        </w:tabs>
        <w:spacing w:line="360" w:lineRule="auto"/>
        <w:ind w:firstLine="420"/>
        <w:rPr>
          <w:rFonts w:hAnsi="宋体" w:cs="宋体"/>
        </w:rPr>
      </w:pPr>
      <w:r>
        <w:rPr>
          <w:rFonts w:hint="eastAsia" w:eastAsia="黑体"/>
          <w:szCs w:val="22"/>
        </w:rPr>
        <w:t>（7）</w:t>
      </w:r>
      <w:r>
        <w:rPr>
          <w:rFonts w:hint="eastAsia" w:hAnsi="宋体" w:cs="宋体"/>
        </w:rPr>
        <w:t>磁感应装置应能承受</w:t>
      </w:r>
      <w:r>
        <w:rPr>
          <w:rFonts w:ascii="Times New Roman"/>
        </w:rPr>
        <w:t xml:space="preserve">GB/T </w:t>
      </w:r>
      <w:r>
        <w:rPr>
          <w:rFonts w:hint="eastAsia" w:ascii="Times New Roman"/>
        </w:rPr>
        <w:t>2423.4-2008规定的交变湿热试验，试验持续时间为48h，试验期间及试验后磁感应装置应能正常工作。</w:t>
      </w:r>
    </w:p>
    <w:p>
      <w:pPr>
        <w:pStyle w:val="148"/>
        <w:tabs>
          <w:tab w:val="center" w:pos="4201"/>
          <w:tab w:val="right" w:leader="dot" w:pos="9298"/>
        </w:tabs>
        <w:spacing w:line="360" w:lineRule="auto"/>
        <w:ind w:firstLine="420"/>
        <w:rPr>
          <w:rFonts w:hAnsi="宋体" w:cs="宋体"/>
        </w:rPr>
      </w:pPr>
      <w:r>
        <w:rPr>
          <w:rFonts w:hint="eastAsia" w:eastAsia="黑体"/>
          <w:szCs w:val="22"/>
        </w:rPr>
        <w:t>（8）</w:t>
      </w:r>
      <w:r>
        <w:rPr>
          <w:rFonts w:hint="eastAsia" w:hAnsi="宋体" w:cs="宋体"/>
        </w:rPr>
        <w:t>磁感应装置应能</w:t>
      </w:r>
      <w:r>
        <w:rPr>
          <w:rFonts w:hint="eastAsia" w:ascii="Times New Roman"/>
        </w:rPr>
        <w:t>承受GB/T</w:t>
      </w:r>
      <w:r>
        <w:rPr>
          <w:rFonts w:ascii="Times New Roman"/>
        </w:rPr>
        <w:t xml:space="preserve"> </w:t>
      </w:r>
      <w:r>
        <w:rPr>
          <w:rFonts w:hint="eastAsia" w:ascii="Times New Roman"/>
        </w:rPr>
        <w:t>10125-2012规定的盐雾试验，试验期间及试验后磁感应装置应能正常工作。</w:t>
      </w:r>
    </w:p>
    <w:p>
      <w:pPr>
        <w:pStyle w:val="148"/>
        <w:tabs>
          <w:tab w:val="center" w:pos="4201"/>
          <w:tab w:val="right" w:leader="dot" w:pos="9298"/>
        </w:tabs>
        <w:spacing w:line="360" w:lineRule="auto"/>
        <w:ind w:firstLine="420"/>
        <w:rPr>
          <w:rFonts w:ascii="Times New Roman"/>
        </w:rPr>
      </w:pPr>
      <w:r>
        <w:rPr>
          <w:rFonts w:hint="eastAsia" w:eastAsia="黑体"/>
          <w:szCs w:val="22"/>
        </w:rPr>
        <w:t>（9）</w:t>
      </w:r>
      <w:r>
        <w:rPr>
          <w:rFonts w:hint="eastAsia" w:ascii="Times New Roman"/>
        </w:rPr>
        <w:t>磁感应装置应带刀闸设备机构进行覆冰试验，覆冰后，刀闸应运转灵活、无迟滞现象，磁感应装置应运行正常。</w:t>
      </w:r>
    </w:p>
    <w:p>
      <w:pPr>
        <w:pStyle w:val="148"/>
        <w:tabs>
          <w:tab w:val="center" w:pos="4201"/>
          <w:tab w:val="right" w:leader="dot" w:pos="9298"/>
        </w:tabs>
        <w:spacing w:line="360" w:lineRule="auto"/>
        <w:ind w:firstLine="420"/>
        <w:rPr>
          <w:rFonts w:ascii="Times New Roman"/>
        </w:rPr>
      </w:pPr>
      <w:r>
        <w:rPr>
          <w:rFonts w:hint="eastAsia" w:ascii="Times New Roman"/>
        </w:rPr>
        <w:t>（10）按GB/T</w:t>
      </w:r>
      <w:r>
        <w:rPr>
          <w:rFonts w:ascii="Times New Roman"/>
        </w:rPr>
        <w:t xml:space="preserve"> </w:t>
      </w:r>
      <w:r>
        <w:rPr>
          <w:rFonts w:hint="eastAsia" w:ascii="Times New Roman"/>
        </w:rPr>
        <w:t>11287-2000中的规定和方法进行振动响应与耐久试验，试验后，磁感应装置不应发生紧固件松动、机械损坏等现象。</w:t>
      </w:r>
    </w:p>
    <w:p>
      <w:pPr>
        <w:pStyle w:val="148"/>
        <w:tabs>
          <w:tab w:val="center" w:pos="4201"/>
          <w:tab w:val="right" w:leader="dot" w:pos="9298"/>
        </w:tabs>
        <w:spacing w:line="360" w:lineRule="auto"/>
        <w:ind w:firstLine="420"/>
        <w:rPr>
          <w:rFonts w:ascii="Times New Roman"/>
        </w:rPr>
      </w:pPr>
      <w:r>
        <w:rPr>
          <w:rFonts w:hint="eastAsia" w:eastAsia="黑体"/>
          <w:szCs w:val="22"/>
        </w:rPr>
        <w:t>（11）</w:t>
      </w:r>
      <w:r>
        <w:rPr>
          <w:rFonts w:hint="eastAsia" w:ascii="Times New Roman"/>
        </w:rPr>
        <w:t>按GB/T</w:t>
      </w:r>
      <w:r>
        <w:rPr>
          <w:rFonts w:ascii="Times New Roman"/>
        </w:rPr>
        <w:t xml:space="preserve"> </w:t>
      </w:r>
      <w:r>
        <w:rPr>
          <w:rFonts w:hint="eastAsia" w:ascii="Times New Roman"/>
        </w:rPr>
        <w:t>14537-1993的规定和方法进行冲击响应试验，试验后，磁感应装置不应发生紧固件松动、机械损坏等现象。</w:t>
      </w:r>
    </w:p>
    <w:p>
      <w:pPr>
        <w:pStyle w:val="148"/>
        <w:tabs>
          <w:tab w:val="center" w:pos="4201"/>
          <w:tab w:val="right" w:leader="dot" w:pos="9298"/>
        </w:tabs>
        <w:spacing w:line="360" w:lineRule="auto"/>
        <w:ind w:firstLine="420"/>
        <w:rPr>
          <w:rFonts w:ascii="Times New Roman"/>
        </w:rPr>
      </w:pPr>
      <w:r>
        <w:rPr>
          <w:rFonts w:hint="eastAsia" w:eastAsia="黑体"/>
          <w:szCs w:val="22"/>
        </w:rPr>
        <w:t>（12）</w:t>
      </w:r>
      <w:r>
        <w:rPr>
          <w:rFonts w:hint="eastAsia" w:ascii="Times New Roman"/>
        </w:rPr>
        <w:t>按GB/T</w:t>
      </w:r>
      <w:r>
        <w:rPr>
          <w:rFonts w:ascii="Times New Roman"/>
        </w:rPr>
        <w:t xml:space="preserve"> </w:t>
      </w:r>
      <w:r>
        <w:rPr>
          <w:rFonts w:hint="eastAsia" w:ascii="Times New Roman"/>
        </w:rPr>
        <w:t>14537-1993的规定和方法进行碰撞试验，试验后，磁感应装置不应发生紧固件松动、机械损坏等现象。</w:t>
      </w:r>
    </w:p>
    <w:p>
      <w:pPr>
        <w:pStyle w:val="148"/>
        <w:tabs>
          <w:tab w:val="center" w:pos="4201"/>
          <w:tab w:val="right" w:leader="dot" w:pos="9298"/>
        </w:tabs>
        <w:spacing w:line="360" w:lineRule="auto"/>
        <w:ind w:firstLine="420"/>
        <w:rPr>
          <w:rFonts w:ascii="Times New Roman"/>
        </w:rPr>
      </w:pPr>
      <w:r>
        <w:rPr>
          <w:rFonts w:hint="eastAsia" w:eastAsia="黑体"/>
          <w:szCs w:val="22"/>
        </w:rPr>
        <w:t>（13）</w:t>
      </w:r>
      <w:r>
        <w:rPr>
          <w:rFonts w:hint="eastAsia" w:ascii="Times New Roman"/>
        </w:rPr>
        <w:t>按GB/T</w:t>
      </w:r>
      <w:r>
        <w:rPr>
          <w:rFonts w:ascii="Times New Roman"/>
        </w:rPr>
        <w:t xml:space="preserve"> </w:t>
      </w:r>
      <w:r>
        <w:rPr>
          <w:rFonts w:hint="eastAsia" w:ascii="Times New Roman"/>
        </w:rPr>
        <w:t>34986-2017中所规定的定量加速试验老化方法进行试验，评估结果应满足不小于16年的使用要求。</w:t>
      </w:r>
    </w:p>
    <w:p>
      <w:pPr>
        <w:pStyle w:val="148"/>
        <w:tabs>
          <w:tab w:val="center" w:pos="4201"/>
          <w:tab w:val="right" w:leader="dot" w:pos="9298"/>
        </w:tabs>
        <w:spacing w:line="360" w:lineRule="auto"/>
        <w:ind w:firstLine="420"/>
        <w:rPr>
          <w:rFonts w:ascii="Times New Roman"/>
        </w:rPr>
      </w:pPr>
      <w:r>
        <w:rPr>
          <w:rFonts w:hint="eastAsia" w:eastAsia="黑体"/>
          <w:szCs w:val="22"/>
        </w:rPr>
        <w:t>（14）</w:t>
      </w:r>
      <w:r>
        <w:rPr>
          <w:rFonts w:hint="eastAsia" w:ascii="Times New Roman"/>
        </w:rPr>
        <w:t>机械操作试验后，磁感应装置的信号应指示正确，并满足</w:t>
      </w:r>
      <w:r>
        <w:rPr>
          <w:rFonts w:hint="eastAsia" w:hAnsi="黑体" w:cs="黑体"/>
          <w:bCs/>
          <w:kern w:val="2"/>
          <w:szCs w:val="22"/>
        </w:rPr>
        <w:t>5.2.10.1.2</w:t>
      </w:r>
      <w:r>
        <w:rPr>
          <w:rFonts w:hint="eastAsia" w:ascii="Times New Roman"/>
        </w:rPr>
        <w:t>中检测范围要求和变位响应时间要求。</w:t>
      </w:r>
    </w:p>
    <w:p>
      <w:pPr>
        <w:pStyle w:val="148"/>
        <w:tabs>
          <w:tab w:val="center" w:pos="4201"/>
          <w:tab w:val="right" w:leader="dot" w:pos="9298"/>
        </w:tabs>
        <w:spacing w:line="360" w:lineRule="auto"/>
        <w:ind w:firstLine="420"/>
        <w:rPr>
          <w:rFonts w:ascii="Times New Roman"/>
        </w:rPr>
      </w:pPr>
      <w:r>
        <w:rPr>
          <w:rFonts w:hint="eastAsia" w:eastAsia="黑体"/>
          <w:szCs w:val="22"/>
        </w:rPr>
        <w:t>（15）</w:t>
      </w:r>
      <w:r>
        <w:rPr>
          <w:rFonts w:hint="eastAsia" w:ascii="Times New Roman"/>
        </w:rPr>
        <w:t>机械寿命试验应满足操作次数不少于</w:t>
      </w:r>
      <w:r>
        <w:rPr>
          <w:rFonts w:ascii="Times New Roman"/>
        </w:rPr>
        <w:t>10,000</w:t>
      </w:r>
      <w:r>
        <w:rPr>
          <w:rFonts w:hint="eastAsia" w:ascii="Times New Roman"/>
        </w:rPr>
        <w:t>次，试验过程及试验后应无电气或机械故障，并满足</w:t>
      </w:r>
      <w:r>
        <w:rPr>
          <w:rFonts w:hint="eastAsia" w:hAnsi="黑体" w:cs="黑体"/>
          <w:bCs/>
          <w:kern w:val="2"/>
          <w:szCs w:val="22"/>
        </w:rPr>
        <w:t>5.2.10.1.2</w:t>
      </w:r>
      <w:r>
        <w:rPr>
          <w:rFonts w:hint="eastAsia" w:ascii="Times New Roman"/>
        </w:rPr>
        <w:t>检测范围要求。</w:t>
      </w:r>
    </w:p>
    <w:p>
      <w:pPr>
        <w:spacing w:line="360" w:lineRule="auto"/>
        <w:ind w:firstLine="420" w:firstLineChars="200"/>
      </w:pPr>
      <w:r>
        <w:rPr>
          <w:rFonts w:hint="eastAsia" w:ascii="宋体" w:hAnsi="宋体" w:cs="黑体"/>
          <w:szCs w:val="21"/>
        </w:rPr>
        <w:t>（16）电磁感应装置的金属结构件应有防锈措施，</w:t>
      </w:r>
      <w:r>
        <w:rPr>
          <w:rFonts w:hint="eastAsia"/>
        </w:rPr>
        <w:t>安装在户外时，磁感应器防护等级不低于IP65，并具备户外运行所需的防护结构；非暴露安装的信号接收装置，防护等级不</w:t>
      </w:r>
      <w:r>
        <w:rPr>
          <w:rFonts w:hint="eastAsia"/>
          <w:szCs w:val="22"/>
        </w:rPr>
        <w:t>低于</w:t>
      </w:r>
      <w:r>
        <w:t>IP55</w:t>
      </w:r>
      <w:r>
        <w:rPr>
          <w:rFonts w:hint="eastAsia"/>
        </w:rPr>
        <w:t>；安装在户内时，磁感应装置防护等级不低于IP55。</w:t>
      </w:r>
    </w:p>
    <w:p>
      <w:pPr>
        <w:spacing w:before="156" w:beforeLines="50" w:after="156" w:afterLines="50"/>
        <w:ind w:firstLine="420" w:firstLineChars="200"/>
        <w:outlineLvl w:val="2"/>
        <w:rPr>
          <w:szCs w:val="22"/>
        </w:rPr>
      </w:pPr>
      <w:r>
        <w:rPr>
          <w:rFonts w:hint="eastAsia"/>
        </w:rPr>
        <w:t>（17）</w:t>
      </w:r>
      <w:r>
        <w:rPr>
          <w:rFonts w:hint="eastAsia" w:hAnsi="宋体" w:cs="宋体"/>
        </w:rPr>
        <w:t>在正常试</w:t>
      </w:r>
      <w:r>
        <w:rPr>
          <w:rFonts w:hint="eastAsia"/>
          <w:szCs w:val="22"/>
        </w:rPr>
        <w:t>验大气条件下，磁感应装置应能承受频率为50Hz，历时1min的工频耐压试验而无击穿闪络及元件损坏现象。也可以采用直流试验压电，其值应为规定的工频交流试验电压值的1.4倍。工频交流试验电压值按表1规定</w:t>
      </w:r>
      <w:r>
        <w:rPr>
          <w:rFonts w:hint="eastAsia"/>
        </w:rPr>
        <w:t>进行选择。</w:t>
      </w:r>
    </w:p>
    <w:p>
      <w:pPr>
        <w:tabs>
          <w:tab w:val="left" w:pos="425"/>
        </w:tabs>
        <w:spacing w:line="360" w:lineRule="auto"/>
        <w:ind w:firstLine="420" w:firstLineChars="200"/>
        <w:jc w:val="center"/>
      </w:pPr>
      <w:r>
        <w:rPr>
          <w:rFonts w:hint="eastAsia"/>
        </w:rPr>
        <w:t>表1 各回路试验电压要求</w:t>
      </w:r>
    </w:p>
    <w:tbl>
      <w:tblPr>
        <w:tblStyle w:val="84"/>
        <w:tblW w:w="6237" w:type="dxa"/>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14"/>
        <w:gridCol w:w="31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4" w:type="dxa"/>
            <w:shd w:val="clear" w:color="auto" w:fill="auto"/>
          </w:tcPr>
          <w:p>
            <w:pPr>
              <w:pStyle w:val="148"/>
              <w:tabs>
                <w:tab w:val="center" w:pos="4201"/>
                <w:tab w:val="right" w:leader="dot" w:pos="9298"/>
              </w:tabs>
              <w:ind w:firstLine="420"/>
              <w:jc w:val="center"/>
              <w:rPr>
                <w:rFonts w:ascii="Times New Roman"/>
              </w:rPr>
            </w:pPr>
            <w:r>
              <w:rPr>
                <w:rFonts w:hint="eastAsia" w:ascii="Times New Roman"/>
              </w:rPr>
              <w:t>额定工作电压（Ur）</w:t>
            </w:r>
          </w:p>
        </w:tc>
        <w:tc>
          <w:tcPr>
            <w:tcW w:w="3123" w:type="dxa"/>
            <w:shd w:val="clear" w:color="auto" w:fill="auto"/>
          </w:tcPr>
          <w:p>
            <w:pPr>
              <w:pStyle w:val="148"/>
              <w:tabs>
                <w:tab w:val="center" w:pos="4201"/>
                <w:tab w:val="right" w:leader="dot" w:pos="9298"/>
              </w:tabs>
              <w:ind w:firstLine="420"/>
              <w:jc w:val="center"/>
              <w:rPr>
                <w:rFonts w:ascii="Times New Roman"/>
              </w:rPr>
            </w:pPr>
            <w:r>
              <w:rPr>
                <w:rFonts w:hint="eastAsia" w:ascii="Times New Roman"/>
              </w:rPr>
              <w:t>交流试验电压有效值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4" w:type="dxa"/>
            <w:shd w:val="clear" w:color="auto" w:fill="auto"/>
          </w:tcPr>
          <w:p>
            <w:pPr>
              <w:pStyle w:val="148"/>
              <w:tabs>
                <w:tab w:val="center" w:pos="4201"/>
                <w:tab w:val="right" w:leader="dot" w:pos="9298"/>
              </w:tabs>
              <w:ind w:firstLine="420"/>
              <w:jc w:val="center"/>
              <w:rPr>
                <w:rFonts w:ascii="Times New Roman"/>
              </w:rPr>
            </w:pPr>
            <w:r>
              <w:rPr>
                <w:rFonts w:hint="eastAsia" w:ascii="Times New Roman"/>
              </w:rPr>
              <w:t>≤60</w:t>
            </w:r>
          </w:p>
        </w:tc>
        <w:tc>
          <w:tcPr>
            <w:tcW w:w="3123" w:type="dxa"/>
            <w:shd w:val="clear" w:color="auto" w:fill="auto"/>
          </w:tcPr>
          <w:p>
            <w:pPr>
              <w:pStyle w:val="148"/>
              <w:tabs>
                <w:tab w:val="center" w:pos="4201"/>
                <w:tab w:val="right" w:leader="dot" w:pos="9298"/>
              </w:tabs>
              <w:ind w:firstLine="420"/>
              <w:jc w:val="center"/>
              <w:rPr>
                <w:rFonts w:ascii="Times New Roman"/>
              </w:rPr>
            </w:pPr>
            <w:r>
              <w:rPr>
                <w:rFonts w:ascii="Times New Roman"/>
              </w:rPr>
              <w:t>0.5kV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4" w:type="dxa"/>
            <w:shd w:val="clear" w:color="auto" w:fill="auto"/>
          </w:tcPr>
          <w:p>
            <w:pPr>
              <w:pStyle w:val="148"/>
              <w:tabs>
                <w:tab w:val="center" w:pos="4201"/>
                <w:tab w:val="right" w:leader="dot" w:pos="9298"/>
              </w:tabs>
              <w:ind w:firstLine="420"/>
              <w:jc w:val="center"/>
              <w:rPr>
                <w:rFonts w:ascii="Times New Roman"/>
              </w:rPr>
            </w:pPr>
            <w:r>
              <w:rPr>
                <w:rFonts w:ascii="Times New Roman"/>
              </w:rPr>
              <w:t>60-250</w:t>
            </w:r>
          </w:p>
        </w:tc>
        <w:tc>
          <w:tcPr>
            <w:tcW w:w="3123" w:type="dxa"/>
            <w:shd w:val="clear" w:color="auto" w:fill="auto"/>
          </w:tcPr>
          <w:p>
            <w:pPr>
              <w:pStyle w:val="148"/>
              <w:tabs>
                <w:tab w:val="center" w:pos="4201"/>
                <w:tab w:val="right" w:leader="dot" w:pos="9298"/>
              </w:tabs>
              <w:ind w:firstLine="420"/>
              <w:jc w:val="center"/>
              <w:rPr>
                <w:rFonts w:ascii="Times New Roman"/>
              </w:rPr>
            </w:pPr>
            <w:r>
              <w:rPr>
                <w:rFonts w:ascii="Times New Roman"/>
              </w:rPr>
              <w:t>2kV</w:t>
            </w:r>
          </w:p>
        </w:tc>
      </w:tr>
    </w:tbl>
    <w:p>
      <w:pPr>
        <w:pStyle w:val="148"/>
        <w:numPr>
          <w:ilvl w:val="0"/>
          <w:numId w:val="30"/>
        </w:numPr>
        <w:tabs>
          <w:tab w:val="center" w:pos="4201"/>
          <w:tab w:val="right" w:leader="dot" w:pos="9298"/>
        </w:tabs>
        <w:spacing w:line="360" w:lineRule="auto"/>
        <w:ind w:firstLine="420"/>
        <w:rPr>
          <w:rFonts w:hint="eastAsia" w:ascii="Times New Roman"/>
        </w:rPr>
      </w:pPr>
      <w:r>
        <w:rPr>
          <w:rFonts w:hint="eastAsia" w:ascii="Times New Roman"/>
        </w:rPr>
        <w:t>磁感应装置应采取必要的电磁兼容性措施，不带电金属的部分应在电气上连成一体。磁感应装置的抗扰度应符合表2的要求。</w:t>
      </w:r>
    </w:p>
    <w:p>
      <w:pPr>
        <w:pStyle w:val="148"/>
        <w:numPr>
          <w:ilvl w:val="0"/>
          <w:numId w:val="0"/>
        </w:numPr>
        <w:tabs>
          <w:tab w:val="center" w:pos="4201"/>
          <w:tab w:val="right" w:leader="dot" w:pos="9298"/>
        </w:tabs>
        <w:spacing w:line="360" w:lineRule="auto"/>
        <w:jc w:val="both"/>
        <w:rPr>
          <w:rFonts w:hint="eastAsia" w:ascii="Times New Roman"/>
        </w:rPr>
      </w:pPr>
    </w:p>
    <w:p>
      <w:pPr>
        <w:pStyle w:val="148"/>
        <w:numPr>
          <w:ilvl w:val="0"/>
          <w:numId w:val="0"/>
        </w:numPr>
        <w:tabs>
          <w:tab w:val="center" w:pos="4201"/>
          <w:tab w:val="right" w:leader="dot" w:pos="9298"/>
        </w:tabs>
        <w:spacing w:line="360" w:lineRule="auto"/>
        <w:jc w:val="both"/>
        <w:rPr>
          <w:rFonts w:hint="eastAsia" w:ascii="Times New Roman"/>
        </w:rPr>
      </w:pPr>
    </w:p>
    <w:p>
      <w:pPr>
        <w:pStyle w:val="148"/>
        <w:numPr>
          <w:ilvl w:val="0"/>
          <w:numId w:val="0"/>
        </w:numPr>
        <w:tabs>
          <w:tab w:val="center" w:pos="4201"/>
          <w:tab w:val="right" w:leader="dot" w:pos="9298"/>
        </w:tabs>
        <w:spacing w:line="360" w:lineRule="auto"/>
        <w:jc w:val="both"/>
        <w:rPr>
          <w:rFonts w:hint="eastAsia" w:ascii="Times New Roman"/>
        </w:rPr>
      </w:pPr>
    </w:p>
    <w:p>
      <w:pPr>
        <w:tabs>
          <w:tab w:val="left" w:pos="425"/>
        </w:tabs>
        <w:spacing w:line="360" w:lineRule="auto"/>
        <w:ind w:firstLine="420" w:firstLineChars="200"/>
        <w:jc w:val="center"/>
      </w:pPr>
      <w:r>
        <w:rPr>
          <w:rFonts w:hint="eastAsia"/>
        </w:rPr>
        <w:t>表2 电磁兼容性能要求</w:t>
      </w:r>
    </w:p>
    <w:p>
      <w:pPr>
        <w:spacing w:line="149" w:lineRule="exact"/>
      </w:pPr>
    </w:p>
    <w:tbl>
      <w:tblPr>
        <w:tblStyle w:val="309"/>
        <w:tblW w:w="4997"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966"/>
        <w:gridCol w:w="2050"/>
        <w:gridCol w:w="1825"/>
        <w:gridCol w:w="1141"/>
        <w:gridCol w:w="2331"/>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81" w:hRule="atLeast"/>
        </w:trPr>
        <w:tc>
          <w:tcPr>
            <w:tcW w:w="581" w:type="pct"/>
            <w:vAlign w:val="center"/>
          </w:tcPr>
          <w:p>
            <w:pPr>
              <w:spacing w:before="30" w:line="228" w:lineRule="auto"/>
              <w:jc w:val="center"/>
              <w:rPr>
                <w:kern w:val="0"/>
              </w:rPr>
            </w:pPr>
            <w:r>
              <w:rPr>
                <w:kern w:val="0"/>
              </w:rPr>
              <w:t>端口</w:t>
            </w:r>
          </w:p>
        </w:tc>
        <w:tc>
          <w:tcPr>
            <w:tcW w:w="1232" w:type="pct"/>
            <w:vAlign w:val="center"/>
          </w:tcPr>
          <w:p>
            <w:pPr>
              <w:ind w:firstLine="793"/>
              <w:jc w:val="center"/>
              <w:rPr>
                <w:kern w:val="0"/>
              </w:rPr>
            </w:pPr>
            <w:r>
              <w:rPr>
                <w:kern w:val="0"/>
              </w:rPr>
              <w:t>试验项目</w:t>
            </w:r>
          </w:p>
        </w:tc>
        <w:tc>
          <w:tcPr>
            <w:tcW w:w="1097" w:type="pct"/>
            <w:vAlign w:val="center"/>
          </w:tcPr>
          <w:p>
            <w:pPr>
              <w:jc w:val="center"/>
              <w:rPr>
                <w:kern w:val="0"/>
              </w:rPr>
            </w:pPr>
            <w:r>
              <w:rPr>
                <w:kern w:val="0"/>
              </w:rPr>
              <w:t>依据标准</w:t>
            </w:r>
          </w:p>
        </w:tc>
        <w:tc>
          <w:tcPr>
            <w:tcW w:w="686" w:type="pct"/>
            <w:vAlign w:val="center"/>
          </w:tcPr>
          <w:p>
            <w:pPr>
              <w:jc w:val="center"/>
              <w:rPr>
                <w:kern w:val="0"/>
              </w:rPr>
            </w:pPr>
            <w:r>
              <w:rPr>
                <w:kern w:val="0"/>
              </w:rPr>
              <w:t>试验等级</w:t>
            </w:r>
          </w:p>
        </w:tc>
        <w:tc>
          <w:tcPr>
            <w:tcW w:w="1401" w:type="pct"/>
            <w:vAlign w:val="center"/>
          </w:tcPr>
          <w:p>
            <w:pPr>
              <w:jc w:val="center"/>
              <w:rPr>
                <w:kern w:val="0"/>
              </w:rPr>
            </w:pPr>
            <w:r>
              <w:rPr>
                <w:kern w:val="0"/>
              </w:rPr>
              <w:t>性能要求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1" w:hRule="atLeast"/>
        </w:trPr>
        <w:tc>
          <w:tcPr>
            <w:tcW w:w="581" w:type="pct"/>
            <w:vMerge w:val="restart"/>
            <w:tcBorders>
              <w:bottom w:val="nil"/>
            </w:tcBorders>
            <w:vAlign w:val="center"/>
          </w:tcPr>
          <w:p>
            <w:pPr>
              <w:spacing w:line="459" w:lineRule="auto"/>
              <w:jc w:val="center"/>
              <w:rPr>
                <w:kern w:val="0"/>
              </w:rPr>
            </w:pPr>
          </w:p>
          <w:p>
            <w:pPr>
              <w:spacing w:before="55" w:line="231" w:lineRule="auto"/>
              <w:jc w:val="center"/>
              <w:rPr>
                <w:kern w:val="0"/>
              </w:rPr>
            </w:pPr>
            <w:r>
              <w:rPr>
                <w:kern w:val="0"/>
              </w:rPr>
              <w:t>外壳</w:t>
            </w:r>
          </w:p>
        </w:tc>
        <w:tc>
          <w:tcPr>
            <w:tcW w:w="1232" w:type="pct"/>
            <w:vAlign w:val="center"/>
          </w:tcPr>
          <w:p>
            <w:pPr>
              <w:jc w:val="center"/>
              <w:rPr>
                <w:kern w:val="0"/>
              </w:rPr>
            </w:pPr>
            <w:r>
              <w:rPr>
                <w:kern w:val="0"/>
              </w:rPr>
              <w:t>静电放电（ESD）</w:t>
            </w:r>
          </w:p>
        </w:tc>
        <w:tc>
          <w:tcPr>
            <w:tcW w:w="1097" w:type="pct"/>
            <w:vAlign w:val="center"/>
          </w:tcPr>
          <w:p>
            <w:pPr>
              <w:jc w:val="center"/>
              <w:rPr>
                <w:kern w:val="0"/>
              </w:rPr>
            </w:pPr>
            <w:r>
              <w:rPr>
                <w:kern w:val="0"/>
              </w:rPr>
              <w:t>GB/T 17626.2-2018</w:t>
            </w:r>
          </w:p>
        </w:tc>
        <w:tc>
          <w:tcPr>
            <w:tcW w:w="686" w:type="pct"/>
            <w:vAlign w:val="center"/>
          </w:tcPr>
          <w:p>
            <w:pPr>
              <w:jc w:val="center"/>
              <w:rPr>
                <w:kern w:val="0"/>
              </w:rPr>
            </w:pPr>
            <w:r>
              <w:rPr>
                <w:kern w:val="0"/>
              </w:rPr>
              <w:t>4 级</w:t>
            </w:r>
          </w:p>
        </w:tc>
        <w:tc>
          <w:tcPr>
            <w:tcW w:w="1401" w:type="pct"/>
            <w:vAlign w:val="center"/>
          </w:tcPr>
          <w:p>
            <w:pPr>
              <w:jc w:val="center"/>
              <w:rPr>
                <w:kern w:val="0"/>
              </w:rPr>
            </w:pPr>
            <w:r>
              <w:rPr>
                <w:kern w:val="0"/>
              </w:rPr>
              <w:t>B 或 A</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96" w:hRule="atLeast"/>
        </w:trPr>
        <w:tc>
          <w:tcPr>
            <w:tcW w:w="581" w:type="pct"/>
            <w:vMerge w:val="continue"/>
            <w:tcBorders>
              <w:top w:val="nil"/>
              <w:bottom w:val="nil"/>
            </w:tcBorders>
            <w:vAlign w:val="center"/>
          </w:tcPr>
          <w:p>
            <w:pPr>
              <w:jc w:val="center"/>
              <w:rPr>
                <w:kern w:val="0"/>
              </w:rPr>
            </w:pPr>
          </w:p>
        </w:tc>
        <w:tc>
          <w:tcPr>
            <w:tcW w:w="1232" w:type="pct"/>
            <w:vAlign w:val="center"/>
          </w:tcPr>
          <w:p>
            <w:pPr>
              <w:jc w:val="center"/>
              <w:rPr>
                <w:kern w:val="0"/>
              </w:rPr>
            </w:pPr>
            <w:r>
              <w:rPr>
                <w:kern w:val="0"/>
              </w:rPr>
              <w:t>射频电磁场辐射</w:t>
            </w:r>
          </w:p>
        </w:tc>
        <w:tc>
          <w:tcPr>
            <w:tcW w:w="1097" w:type="pct"/>
            <w:vAlign w:val="center"/>
          </w:tcPr>
          <w:p>
            <w:pPr>
              <w:jc w:val="center"/>
              <w:rPr>
                <w:kern w:val="0"/>
              </w:rPr>
            </w:pPr>
            <w:r>
              <w:rPr>
                <w:kern w:val="0"/>
              </w:rPr>
              <w:t>GB/T 17626.3-2016</w:t>
            </w:r>
          </w:p>
        </w:tc>
        <w:tc>
          <w:tcPr>
            <w:tcW w:w="686" w:type="pct"/>
            <w:vAlign w:val="center"/>
          </w:tcPr>
          <w:p>
            <w:pPr>
              <w:jc w:val="center"/>
              <w:rPr>
                <w:kern w:val="0"/>
              </w:rPr>
            </w:pPr>
            <w:r>
              <w:rPr>
                <w:kern w:val="0"/>
              </w:rPr>
              <w:t>3 级</w:t>
            </w:r>
          </w:p>
        </w:tc>
        <w:tc>
          <w:tcPr>
            <w:tcW w:w="1401" w:type="pct"/>
            <w:vAlign w:val="center"/>
          </w:tcPr>
          <w:p>
            <w:pPr>
              <w:jc w:val="center"/>
              <w:rPr>
                <w:kern w:val="0"/>
              </w:rPr>
            </w:pPr>
            <w:r>
              <w:rPr>
                <w:kern w:val="0"/>
              </w:rPr>
              <w:t>A</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8" w:hRule="atLeast"/>
        </w:trPr>
        <w:tc>
          <w:tcPr>
            <w:tcW w:w="581" w:type="pct"/>
            <w:vMerge w:val="continue"/>
            <w:tcBorders>
              <w:top w:val="nil"/>
              <w:bottom w:val="nil"/>
            </w:tcBorders>
            <w:vAlign w:val="center"/>
          </w:tcPr>
          <w:p>
            <w:pPr>
              <w:jc w:val="center"/>
              <w:rPr>
                <w:kern w:val="0"/>
              </w:rPr>
            </w:pPr>
          </w:p>
        </w:tc>
        <w:tc>
          <w:tcPr>
            <w:tcW w:w="1232" w:type="pct"/>
            <w:vAlign w:val="center"/>
          </w:tcPr>
          <w:p>
            <w:pPr>
              <w:jc w:val="center"/>
              <w:rPr>
                <w:kern w:val="0"/>
              </w:rPr>
            </w:pPr>
            <w:r>
              <w:rPr>
                <w:kern w:val="0"/>
              </w:rPr>
              <w:t>工频磁场</w:t>
            </w:r>
          </w:p>
        </w:tc>
        <w:tc>
          <w:tcPr>
            <w:tcW w:w="1097" w:type="pct"/>
            <w:vAlign w:val="center"/>
          </w:tcPr>
          <w:p>
            <w:pPr>
              <w:jc w:val="center"/>
              <w:rPr>
                <w:kern w:val="0"/>
              </w:rPr>
            </w:pPr>
            <w:r>
              <w:rPr>
                <w:kern w:val="0"/>
              </w:rPr>
              <w:t>GB/T 17626.8-2006</w:t>
            </w:r>
          </w:p>
        </w:tc>
        <w:tc>
          <w:tcPr>
            <w:tcW w:w="686" w:type="pct"/>
            <w:vAlign w:val="center"/>
          </w:tcPr>
          <w:p>
            <w:pPr>
              <w:jc w:val="center"/>
              <w:rPr>
                <w:kern w:val="0"/>
              </w:rPr>
            </w:pPr>
            <w:r>
              <w:rPr>
                <w:kern w:val="0"/>
              </w:rPr>
              <w:t>5 级</w:t>
            </w:r>
          </w:p>
        </w:tc>
        <w:tc>
          <w:tcPr>
            <w:tcW w:w="1401" w:type="pct"/>
            <w:vAlign w:val="center"/>
          </w:tcPr>
          <w:p>
            <w:pPr>
              <w:jc w:val="center"/>
              <w:rPr>
                <w:kern w:val="0"/>
              </w:rPr>
            </w:pPr>
            <w:r>
              <w:rPr>
                <w:kern w:val="0"/>
              </w:rPr>
              <w:t>A</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99" w:hRule="atLeast"/>
        </w:trPr>
        <w:tc>
          <w:tcPr>
            <w:tcW w:w="581" w:type="pct"/>
            <w:vMerge w:val="continue"/>
            <w:tcBorders>
              <w:top w:val="nil"/>
              <w:bottom w:val="nil"/>
            </w:tcBorders>
            <w:vAlign w:val="center"/>
          </w:tcPr>
          <w:p>
            <w:pPr>
              <w:jc w:val="center"/>
              <w:rPr>
                <w:kern w:val="0"/>
              </w:rPr>
            </w:pPr>
          </w:p>
        </w:tc>
        <w:tc>
          <w:tcPr>
            <w:tcW w:w="1232" w:type="pct"/>
            <w:vAlign w:val="center"/>
          </w:tcPr>
          <w:p>
            <w:pPr>
              <w:jc w:val="center"/>
              <w:rPr>
                <w:kern w:val="0"/>
              </w:rPr>
            </w:pPr>
            <w:r>
              <w:rPr>
                <w:kern w:val="0"/>
              </w:rPr>
              <w:t>脉冲磁场</w:t>
            </w:r>
          </w:p>
        </w:tc>
        <w:tc>
          <w:tcPr>
            <w:tcW w:w="1097" w:type="pct"/>
            <w:vAlign w:val="center"/>
          </w:tcPr>
          <w:p>
            <w:pPr>
              <w:jc w:val="center"/>
              <w:rPr>
                <w:kern w:val="0"/>
              </w:rPr>
            </w:pPr>
            <w:r>
              <w:rPr>
                <w:kern w:val="0"/>
              </w:rPr>
              <w:t>GB/T 17626.9-2011</w:t>
            </w:r>
          </w:p>
        </w:tc>
        <w:tc>
          <w:tcPr>
            <w:tcW w:w="686" w:type="pct"/>
            <w:vAlign w:val="center"/>
          </w:tcPr>
          <w:p>
            <w:pPr>
              <w:jc w:val="center"/>
              <w:rPr>
                <w:kern w:val="0"/>
              </w:rPr>
            </w:pPr>
            <w:r>
              <w:rPr>
                <w:kern w:val="0"/>
              </w:rPr>
              <w:t>5 级</w:t>
            </w:r>
          </w:p>
        </w:tc>
        <w:tc>
          <w:tcPr>
            <w:tcW w:w="1401" w:type="pct"/>
            <w:vAlign w:val="center"/>
          </w:tcPr>
          <w:p>
            <w:pPr>
              <w:jc w:val="center"/>
              <w:rPr>
                <w:kern w:val="0"/>
              </w:rPr>
            </w:pPr>
            <w:r>
              <w:rPr>
                <w:kern w:val="0"/>
              </w:rPr>
              <w:t>A</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93" w:hRule="atLeast"/>
        </w:trPr>
        <w:tc>
          <w:tcPr>
            <w:tcW w:w="581" w:type="pct"/>
            <w:vMerge w:val="continue"/>
            <w:tcBorders>
              <w:top w:val="nil"/>
            </w:tcBorders>
            <w:vAlign w:val="center"/>
          </w:tcPr>
          <w:p>
            <w:pPr>
              <w:jc w:val="center"/>
              <w:rPr>
                <w:kern w:val="0"/>
              </w:rPr>
            </w:pPr>
          </w:p>
        </w:tc>
        <w:tc>
          <w:tcPr>
            <w:tcW w:w="1232" w:type="pct"/>
            <w:vAlign w:val="center"/>
          </w:tcPr>
          <w:p>
            <w:pPr>
              <w:jc w:val="center"/>
              <w:rPr>
                <w:kern w:val="0"/>
              </w:rPr>
            </w:pPr>
            <w:r>
              <w:rPr>
                <w:kern w:val="0"/>
              </w:rPr>
              <w:t>阻尼振荡磁场</w:t>
            </w:r>
          </w:p>
        </w:tc>
        <w:tc>
          <w:tcPr>
            <w:tcW w:w="1097" w:type="pct"/>
            <w:vAlign w:val="center"/>
          </w:tcPr>
          <w:p>
            <w:pPr>
              <w:jc w:val="center"/>
              <w:rPr>
                <w:kern w:val="0"/>
              </w:rPr>
            </w:pPr>
            <w:r>
              <w:rPr>
                <w:kern w:val="0"/>
              </w:rPr>
              <w:t>GB/T 17626.10-1998</w:t>
            </w:r>
          </w:p>
        </w:tc>
        <w:tc>
          <w:tcPr>
            <w:tcW w:w="686" w:type="pct"/>
            <w:vAlign w:val="center"/>
          </w:tcPr>
          <w:p>
            <w:pPr>
              <w:jc w:val="center"/>
              <w:rPr>
                <w:kern w:val="0"/>
              </w:rPr>
            </w:pPr>
            <w:r>
              <w:rPr>
                <w:kern w:val="0"/>
              </w:rPr>
              <w:t>5 级</w:t>
            </w:r>
          </w:p>
        </w:tc>
        <w:tc>
          <w:tcPr>
            <w:tcW w:w="1401" w:type="pct"/>
            <w:vAlign w:val="center"/>
          </w:tcPr>
          <w:p>
            <w:pPr>
              <w:jc w:val="center"/>
              <w:rPr>
                <w:kern w:val="0"/>
              </w:rPr>
            </w:pPr>
            <w:r>
              <w:rPr>
                <w:kern w:val="0"/>
              </w:rPr>
              <w:t>A</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81" w:hRule="atLeast"/>
        </w:trPr>
        <w:tc>
          <w:tcPr>
            <w:tcW w:w="581" w:type="pct"/>
            <w:vMerge w:val="restart"/>
            <w:tcBorders>
              <w:bottom w:val="nil"/>
            </w:tcBorders>
            <w:vAlign w:val="center"/>
          </w:tcPr>
          <w:p>
            <w:pPr>
              <w:spacing w:line="338" w:lineRule="auto"/>
              <w:jc w:val="center"/>
              <w:rPr>
                <w:kern w:val="0"/>
              </w:rPr>
            </w:pPr>
          </w:p>
          <w:p>
            <w:pPr>
              <w:spacing w:before="56" w:line="232" w:lineRule="auto"/>
              <w:jc w:val="center"/>
              <w:rPr>
                <w:kern w:val="0"/>
              </w:rPr>
            </w:pPr>
            <w:r>
              <w:rPr>
                <w:kern w:val="0"/>
              </w:rPr>
              <w:t>交流电源</w:t>
            </w:r>
          </w:p>
        </w:tc>
        <w:tc>
          <w:tcPr>
            <w:tcW w:w="1232" w:type="pct"/>
            <w:vAlign w:val="center"/>
          </w:tcPr>
          <w:p>
            <w:pPr>
              <w:jc w:val="center"/>
              <w:rPr>
                <w:kern w:val="0"/>
              </w:rPr>
            </w:pPr>
            <w:r>
              <w:rPr>
                <w:kern w:val="0"/>
              </w:rPr>
              <w:t>电压暂降</w:t>
            </w:r>
          </w:p>
        </w:tc>
        <w:tc>
          <w:tcPr>
            <w:tcW w:w="1097" w:type="pct"/>
            <w:vAlign w:val="center"/>
          </w:tcPr>
          <w:p>
            <w:pPr>
              <w:jc w:val="center"/>
              <w:rPr>
                <w:kern w:val="0"/>
              </w:rPr>
            </w:pPr>
            <w:r>
              <w:rPr>
                <w:kern w:val="0"/>
              </w:rPr>
              <w:t>GB/T 17626.11-2008</w:t>
            </w:r>
          </w:p>
        </w:tc>
        <w:tc>
          <w:tcPr>
            <w:tcW w:w="686" w:type="pct"/>
            <w:vAlign w:val="center"/>
          </w:tcPr>
          <w:p>
            <w:pPr>
              <w:jc w:val="center"/>
              <w:rPr>
                <w:kern w:val="0"/>
              </w:rPr>
            </w:pPr>
            <w:r>
              <w:rPr>
                <w:kern w:val="0"/>
              </w:rPr>
              <w:t>3 类</w:t>
            </w:r>
          </w:p>
        </w:tc>
        <w:tc>
          <w:tcPr>
            <w:tcW w:w="1401" w:type="pct"/>
            <w:vAlign w:val="center"/>
          </w:tcPr>
          <w:p>
            <w:pPr>
              <w:jc w:val="center"/>
              <w:rPr>
                <w:kern w:val="0"/>
              </w:rPr>
            </w:pPr>
            <w:r>
              <w:rPr>
                <w:kern w:val="0"/>
              </w:rPr>
              <w:t>B 或 A</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82" w:hRule="atLeast"/>
        </w:trPr>
        <w:tc>
          <w:tcPr>
            <w:tcW w:w="581" w:type="pct"/>
            <w:vMerge w:val="continue"/>
            <w:tcBorders>
              <w:top w:val="nil"/>
              <w:bottom w:val="nil"/>
            </w:tcBorders>
            <w:vAlign w:val="center"/>
          </w:tcPr>
          <w:p>
            <w:pPr>
              <w:jc w:val="center"/>
              <w:rPr>
                <w:kern w:val="0"/>
              </w:rPr>
            </w:pPr>
          </w:p>
        </w:tc>
        <w:tc>
          <w:tcPr>
            <w:tcW w:w="1232" w:type="pct"/>
            <w:vAlign w:val="center"/>
          </w:tcPr>
          <w:p>
            <w:pPr>
              <w:jc w:val="center"/>
              <w:rPr>
                <w:kern w:val="0"/>
              </w:rPr>
            </w:pPr>
            <w:r>
              <w:rPr>
                <w:kern w:val="0"/>
              </w:rPr>
              <w:t>电快速瞬变脉冲群</w:t>
            </w:r>
          </w:p>
        </w:tc>
        <w:tc>
          <w:tcPr>
            <w:tcW w:w="1097" w:type="pct"/>
            <w:vAlign w:val="center"/>
          </w:tcPr>
          <w:p>
            <w:pPr>
              <w:jc w:val="center"/>
              <w:rPr>
                <w:kern w:val="0"/>
              </w:rPr>
            </w:pPr>
            <w:r>
              <w:rPr>
                <w:kern w:val="0"/>
              </w:rPr>
              <w:t>GB/T 17626.4-2018</w:t>
            </w:r>
          </w:p>
        </w:tc>
        <w:tc>
          <w:tcPr>
            <w:tcW w:w="686" w:type="pct"/>
            <w:vAlign w:val="center"/>
          </w:tcPr>
          <w:p>
            <w:pPr>
              <w:jc w:val="center"/>
              <w:rPr>
                <w:kern w:val="0"/>
              </w:rPr>
            </w:pPr>
            <w:r>
              <w:rPr>
                <w:kern w:val="0"/>
              </w:rPr>
              <w:t>4 级</w:t>
            </w:r>
          </w:p>
        </w:tc>
        <w:tc>
          <w:tcPr>
            <w:tcW w:w="1401" w:type="pct"/>
            <w:vAlign w:val="center"/>
          </w:tcPr>
          <w:p>
            <w:pPr>
              <w:jc w:val="center"/>
              <w:rPr>
                <w:kern w:val="0"/>
              </w:rPr>
            </w:pPr>
            <w:r>
              <w:rPr>
                <w:kern w:val="0"/>
              </w:rPr>
              <w:t>B 或 A</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8" w:hRule="atLeast"/>
        </w:trPr>
        <w:tc>
          <w:tcPr>
            <w:tcW w:w="581" w:type="pct"/>
            <w:vMerge w:val="continue"/>
            <w:tcBorders>
              <w:top w:val="nil"/>
              <w:bottom w:val="nil"/>
            </w:tcBorders>
            <w:vAlign w:val="center"/>
          </w:tcPr>
          <w:p>
            <w:pPr>
              <w:jc w:val="center"/>
              <w:rPr>
                <w:kern w:val="0"/>
              </w:rPr>
            </w:pPr>
          </w:p>
        </w:tc>
        <w:tc>
          <w:tcPr>
            <w:tcW w:w="1232" w:type="pct"/>
            <w:vAlign w:val="center"/>
          </w:tcPr>
          <w:p>
            <w:pPr>
              <w:jc w:val="center"/>
              <w:rPr>
                <w:kern w:val="0"/>
              </w:rPr>
            </w:pPr>
            <w:r>
              <w:rPr>
                <w:kern w:val="0"/>
              </w:rPr>
              <w:t>浪涌（冲击）</w:t>
            </w:r>
          </w:p>
        </w:tc>
        <w:tc>
          <w:tcPr>
            <w:tcW w:w="1097" w:type="pct"/>
            <w:vAlign w:val="center"/>
          </w:tcPr>
          <w:p>
            <w:pPr>
              <w:jc w:val="center"/>
              <w:rPr>
                <w:kern w:val="0"/>
              </w:rPr>
            </w:pPr>
            <w:r>
              <w:rPr>
                <w:kern w:val="0"/>
              </w:rPr>
              <w:t>GB/T 17626.5-2019</w:t>
            </w:r>
          </w:p>
        </w:tc>
        <w:tc>
          <w:tcPr>
            <w:tcW w:w="686" w:type="pct"/>
            <w:vAlign w:val="center"/>
          </w:tcPr>
          <w:p>
            <w:pPr>
              <w:jc w:val="center"/>
              <w:rPr>
                <w:kern w:val="0"/>
              </w:rPr>
            </w:pPr>
            <w:r>
              <w:rPr>
                <w:kern w:val="0"/>
              </w:rPr>
              <w:t>4 级</w:t>
            </w:r>
          </w:p>
        </w:tc>
        <w:tc>
          <w:tcPr>
            <w:tcW w:w="1401" w:type="pct"/>
            <w:vAlign w:val="center"/>
          </w:tcPr>
          <w:p>
            <w:pPr>
              <w:jc w:val="center"/>
              <w:rPr>
                <w:kern w:val="0"/>
              </w:rPr>
            </w:pPr>
            <w:r>
              <w:rPr>
                <w:kern w:val="0"/>
              </w:rPr>
              <w:t>B 或 A</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1" w:hRule="atLeast"/>
        </w:trPr>
        <w:tc>
          <w:tcPr>
            <w:tcW w:w="581" w:type="pct"/>
            <w:vMerge w:val="continue"/>
            <w:tcBorders>
              <w:top w:val="nil"/>
            </w:tcBorders>
            <w:vAlign w:val="center"/>
          </w:tcPr>
          <w:p>
            <w:pPr>
              <w:jc w:val="center"/>
              <w:rPr>
                <w:kern w:val="0"/>
              </w:rPr>
            </w:pPr>
          </w:p>
        </w:tc>
        <w:tc>
          <w:tcPr>
            <w:tcW w:w="1232" w:type="pct"/>
            <w:vAlign w:val="center"/>
          </w:tcPr>
          <w:p>
            <w:pPr>
              <w:jc w:val="center"/>
              <w:rPr>
                <w:kern w:val="0"/>
              </w:rPr>
            </w:pPr>
            <w:r>
              <w:rPr>
                <w:kern w:val="0"/>
              </w:rPr>
              <w:t>射频场感应的传导骚扰</w:t>
            </w:r>
          </w:p>
        </w:tc>
        <w:tc>
          <w:tcPr>
            <w:tcW w:w="1097" w:type="pct"/>
            <w:vAlign w:val="center"/>
          </w:tcPr>
          <w:p>
            <w:pPr>
              <w:jc w:val="center"/>
              <w:rPr>
                <w:kern w:val="0"/>
              </w:rPr>
            </w:pPr>
            <w:r>
              <w:rPr>
                <w:kern w:val="0"/>
              </w:rPr>
              <w:t>GB/T 17626.6-2017</w:t>
            </w:r>
          </w:p>
        </w:tc>
        <w:tc>
          <w:tcPr>
            <w:tcW w:w="686" w:type="pct"/>
            <w:vAlign w:val="center"/>
          </w:tcPr>
          <w:p>
            <w:pPr>
              <w:jc w:val="center"/>
              <w:rPr>
                <w:kern w:val="0"/>
              </w:rPr>
            </w:pPr>
            <w:r>
              <w:rPr>
                <w:kern w:val="0"/>
              </w:rPr>
              <w:t>3 级</w:t>
            </w:r>
          </w:p>
        </w:tc>
        <w:tc>
          <w:tcPr>
            <w:tcW w:w="1401" w:type="pct"/>
            <w:vAlign w:val="center"/>
          </w:tcPr>
          <w:p>
            <w:pPr>
              <w:jc w:val="center"/>
              <w:rPr>
                <w:kern w:val="0"/>
              </w:rPr>
            </w:pPr>
            <w:r>
              <w:rPr>
                <w:kern w:val="0"/>
              </w:rPr>
              <w:t>A</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1" w:hRule="atLeast"/>
        </w:trPr>
        <w:tc>
          <w:tcPr>
            <w:tcW w:w="581" w:type="pct"/>
            <w:vMerge w:val="restart"/>
            <w:tcBorders>
              <w:bottom w:val="nil"/>
            </w:tcBorders>
            <w:vAlign w:val="center"/>
          </w:tcPr>
          <w:p>
            <w:pPr>
              <w:spacing w:before="271" w:line="234" w:lineRule="auto"/>
              <w:jc w:val="center"/>
              <w:rPr>
                <w:kern w:val="0"/>
              </w:rPr>
            </w:pPr>
            <w:r>
              <w:rPr>
                <w:kern w:val="0"/>
              </w:rPr>
              <w:t>直流电源</w:t>
            </w:r>
          </w:p>
        </w:tc>
        <w:tc>
          <w:tcPr>
            <w:tcW w:w="1232" w:type="pct"/>
            <w:vAlign w:val="center"/>
          </w:tcPr>
          <w:p>
            <w:pPr>
              <w:jc w:val="center"/>
              <w:rPr>
                <w:kern w:val="0"/>
              </w:rPr>
            </w:pPr>
            <w:r>
              <w:rPr>
                <w:kern w:val="0"/>
              </w:rPr>
              <w:t>电快速瞬变脉冲群</w:t>
            </w:r>
          </w:p>
        </w:tc>
        <w:tc>
          <w:tcPr>
            <w:tcW w:w="1097" w:type="pct"/>
            <w:vAlign w:val="center"/>
          </w:tcPr>
          <w:p>
            <w:pPr>
              <w:jc w:val="center"/>
              <w:rPr>
                <w:kern w:val="0"/>
              </w:rPr>
            </w:pPr>
            <w:r>
              <w:rPr>
                <w:kern w:val="0"/>
              </w:rPr>
              <w:t>GB/T 17626.4-2018</w:t>
            </w:r>
          </w:p>
        </w:tc>
        <w:tc>
          <w:tcPr>
            <w:tcW w:w="686" w:type="pct"/>
            <w:vAlign w:val="center"/>
          </w:tcPr>
          <w:p>
            <w:pPr>
              <w:jc w:val="center"/>
              <w:rPr>
                <w:kern w:val="0"/>
              </w:rPr>
            </w:pPr>
            <w:r>
              <w:rPr>
                <w:kern w:val="0"/>
              </w:rPr>
              <w:t>4 级</w:t>
            </w:r>
          </w:p>
        </w:tc>
        <w:tc>
          <w:tcPr>
            <w:tcW w:w="1401" w:type="pct"/>
            <w:vAlign w:val="center"/>
          </w:tcPr>
          <w:p>
            <w:pPr>
              <w:jc w:val="center"/>
              <w:rPr>
                <w:kern w:val="0"/>
              </w:rPr>
            </w:pPr>
            <w:r>
              <w:rPr>
                <w:kern w:val="0"/>
              </w:rPr>
              <w:t>B 或 A</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81" w:hRule="atLeast"/>
        </w:trPr>
        <w:tc>
          <w:tcPr>
            <w:tcW w:w="581" w:type="pct"/>
            <w:vMerge w:val="continue"/>
            <w:tcBorders>
              <w:top w:val="nil"/>
              <w:bottom w:val="nil"/>
            </w:tcBorders>
            <w:vAlign w:val="center"/>
          </w:tcPr>
          <w:p>
            <w:pPr>
              <w:jc w:val="center"/>
              <w:rPr>
                <w:kern w:val="0"/>
              </w:rPr>
            </w:pPr>
          </w:p>
        </w:tc>
        <w:tc>
          <w:tcPr>
            <w:tcW w:w="1232" w:type="pct"/>
            <w:vAlign w:val="center"/>
          </w:tcPr>
          <w:p>
            <w:pPr>
              <w:jc w:val="center"/>
              <w:rPr>
                <w:kern w:val="0"/>
              </w:rPr>
            </w:pPr>
            <w:r>
              <w:rPr>
                <w:kern w:val="0"/>
              </w:rPr>
              <w:t>浪涌（冲击）</w:t>
            </w:r>
          </w:p>
        </w:tc>
        <w:tc>
          <w:tcPr>
            <w:tcW w:w="1097" w:type="pct"/>
            <w:vAlign w:val="center"/>
          </w:tcPr>
          <w:p>
            <w:pPr>
              <w:jc w:val="center"/>
              <w:rPr>
                <w:kern w:val="0"/>
              </w:rPr>
            </w:pPr>
            <w:r>
              <w:rPr>
                <w:kern w:val="0"/>
              </w:rPr>
              <w:t>GB/T 17626.5-2019</w:t>
            </w:r>
          </w:p>
        </w:tc>
        <w:tc>
          <w:tcPr>
            <w:tcW w:w="686" w:type="pct"/>
            <w:vAlign w:val="center"/>
          </w:tcPr>
          <w:p>
            <w:pPr>
              <w:jc w:val="center"/>
              <w:rPr>
                <w:kern w:val="0"/>
              </w:rPr>
            </w:pPr>
            <w:r>
              <w:rPr>
                <w:kern w:val="0"/>
              </w:rPr>
              <w:t>4 级</w:t>
            </w:r>
          </w:p>
        </w:tc>
        <w:tc>
          <w:tcPr>
            <w:tcW w:w="1401" w:type="pct"/>
            <w:vAlign w:val="center"/>
          </w:tcPr>
          <w:p>
            <w:pPr>
              <w:jc w:val="center"/>
              <w:rPr>
                <w:kern w:val="0"/>
              </w:rPr>
            </w:pPr>
            <w:r>
              <w:rPr>
                <w:kern w:val="0"/>
              </w:rPr>
              <w:t>B 或 A</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6" w:hRule="atLeast"/>
        </w:trPr>
        <w:tc>
          <w:tcPr>
            <w:tcW w:w="581" w:type="pct"/>
            <w:vMerge w:val="continue"/>
            <w:tcBorders>
              <w:top w:val="nil"/>
            </w:tcBorders>
            <w:vAlign w:val="center"/>
          </w:tcPr>
          <w:p>
            <w:pPr>
              <w:jc w:val="center"/>
              <w:rPr>
                <w:kern w:val="0"/>
              </w:rPr>
            </w:pPr>
          </w:p>
        </w:tc>
        <w:tc>
          <w:tcPr>
            <w:tcW w:w="1232" w:type="pct"/>
            <w:vAlign w:val="center"/>
          </w:tcPr>
          <w:p>
            <w:pPr>
              <w:jc w:val="center"/>
              <w:rPr>
                <w:kern w:val="0"/>
              </w:rPr>
            </w:pPr>
            <w:r>
              <w:rPr>
                <w:kern w:val="0"/>
              </w:rPr>
              <w:t>射频场感应的传导骚扰</w:t>
            </w:r>
          </w:p>
        </w:tc>
        <w:tc>
          <w:tcPr>
            <w:tcW w:w="1097" w:type="pct"/>
            <w:vAlign w:val="center"/>
          </w:tcPr>
          <w:p>
            <w:pPr>
              <w:jc w:val="center"/>
              <w:rPr>
                <w:kern w:val="0"/>
              </w:rPr>
            </w:pPr>
            <w:r>
              <w:rPr>
                <w:kern w:val="0"/>
              </w:rPr>
              <w:t>GB/T 17626.6-2017</w:t>
            </w:r>
          </w:p>
        </w:tc>
        <w:tc>
          <w:tcPr>
            <w:tcW w:w="686" w:type="pct"/>
            <w:vAlign w:val="center"/>
          </w:tcPr>
          <w:p>
            <w:pPr>
              <w:jc w:val="center"/>
              <w:rPr>
                <w:kern w:val="0"/>
              </w:rPr>
            </w:pPr>
            <w:r>
              <w:rPr>
                <w:kern w:val="0"/>
              </w:rPr>
              <w:t>3 级</w:t>
            </w:r>
          </w:p>
        </w:tc>
        <w:tc>
          <w:tcPr>
            <w:tcW w:w="1401" w:type="pct"/>
            <w:vAlign w:val="center"/>
          </w:tcPr>
          <w:p>
            <w:pPr>
              <w:jc w:val="center"/>
              <w:rPr>
                <w:kern w:val="0"/>
              </w:rPr>
            </w:pPr>
            <w:r>
              <w:rPr>
                <w:kern w:val="0"/>
              </w:rPr>
              <w:t>A</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4" w:hRule="atLeast"/>
        </w:trPr>
        <w:tc>
          <w:tcPr>
            <w:tcW w:w="581" w:type="pct"/>
            <w:vMerge w:val="restart"/>
            <w:tcBorders>
              <w:bottom w:val="nil"/>
            </w:tcBorders>
            <w:vAlign w:val="center"/>
          </w:tcPr>
          <w:p>
            <w:pPr>
              <w:spacing w:before="34" w:line="231" w:lineRule="auto"/>
              <w:jc w:val="center"/>
              <w:rPr>
                <w:kern w:val="0"/>
              </w:rPr>
            </w:pPr>
            <w:r>
              <w:rPr>
                <w:kern w:val="0"/>
              </w:rPr>
              <w:t>I/O 信号∕控制(包括功能接地端口的连接线)</w:t>
            </w:r>
          </w:p>
        </w:tc>
        <w:tc>
          <w:tcPr>
            <w:tcW w:w="1232" w:type="pct"/>
            <w:vAlign w:val="center"/>
          </w:tcPr>
          <w:p>
            <w:pPr>
              <w:jc w:val="center"/>
              <w:rPr>
                <w:kern w:val="0"/>
              </w:rPr>
            </w:pPr>
            <w:r>
              <w:rPr>
                <w:kern w:val="0"/>
              </w:rPr>
              <w:t>电快速瞬变脉冲群</w:t>
            </w:r>
          </w:p>
        </w:tc>
        <w:tc>
          <w:tcPr>
            <w:tcW w:w="1097" w:type="pct"/>
            <w:vAlign w:val="center"/>
          </w:tcPr>
          <w:p>
            <w:pPr>
              <w:jc w:val="center"/>
              <w:rPr>
                <w:kern w:val="0"/>
              </w:rPr>
            </w:pPr>
            <w:r>
              <w:rPr>
                <w:kern w:val="0"/>
              </w:rPr>
              <w:t>GB/T 17626.4-2018</w:t>
            </w:r>
          </w:p>
        </w:tc>
        <w:tc>
          <w:tcPr>
            <w:tcW w:w="686" w:type="pct"/>
            <w:vAlign w:val="center"/>
          </w:tcPr>
          <w:p>
            <w:pPr>
              <w:jc w:val="center"/>
              <w:rPr>
                <w:kern w:val="0"/>
              </w:rPr>
            </w:pPr>
            <w:r>
              <w:rPr>
                <w:kern w:val="0"/>
              </w:rPr>
              <w:t>4 级</w:t>
            </w:r>
          </w:p>
        </w:tc>
        <w:tc>
          <w:tcPr>
            <w:tcW w:w="1401" w:type="pct"/>
            <w:vAlign w:val="center"/>
          </w:tcPr>
          <w:p>
            <w:pPr>
              <w:jc w:val="center"/>
              <w:rPr>
                <w:kern w:val="0"/>
              </w:rPr>
            </w:pPr>
            <w:r>
              <w:rPr>
                <w:kern w:val="0"/>
              </w:rPr>
              <w:t>B 或 A</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82" w:hRule="atLeast"/>
        </w:trPr>
        <w:tc>
          <w:tcPr>
            <w:tcW w:w="581" w:type="pct"/>
            <w:vMerge w:val="continue"/>
            <w:tcBorders>
              <w:top w:val="nil"/>
            </w:tcBorders>
            <w:vAlign w:val="center"/>
          </w:tcPr>
          <w:p>
            <w:pPr>
              <w:jc w:val="center"/>
              <w:rPr>
                <w:kern w:val="0"/>
              </w:rPr>
            </w:pPr>
          </w:p>
        </w:tc>
        <w:tc>
          <w:tcPr>
            <w:tcW w:w="1232" w:type="pct"/>
            <w:vAlign w:val="center"/>
          </w:tcPr>
          <w:p>
            <w:pPr>
              <w:jc w:val="center"/>
              <w:rPr>
                <w:kern w:val="0"/>
              </w:rPr>
            </w:pPr>
            <w:r>
              <w:rPr>
                <w:kern w:val="0"/>
              </w:rPr>
              <w:t>射频场感应的传导骚扰</w:t>
            </w:r>
          </w:p>
        </w:tc>
        <w:tc>
          <w:tcPr>
            <w:tcW w:w="1097" w:type="pct"/>
            <w:vAlign w:val="center"/>
          </w:tcPr>
          <w:p>
            <w:pPr>
              <w:jc w:val="center"/>
              <w:rPr>
                <w:kern w:val="0"/>
              </w:rPr>
            </w:pPr>
            <w:r>
              <w:rPr>
                <w:kern w:val="0"/>
              </w:rPr>
              <w:t>GB/T 17626.6-2017</w:t>
            </w:r>
          </w:p>
        </w:tc>
        <w:tc>
          <w:tcPr>
            <w:tcW w:w="686" w:type="pct"/>
            <w:vAlign w:val="center"/>
          </w:tcPr>
          <w:p>
            <w:pPr>
              <w:jc w:val="center"/>
              <w:rPr>
                <w:kern w:val="0"/>
              </w:rPr>
            </w:pPr>
            <w:r>
              <w:rPr>
                <w:kern w:val="0"/>
              </w:rPr>
              <w:t>3 级</w:t>
            </w:r>
          </w:p>
        </w:tc>
        <w:tc>
          <w:tcPr>
            <w:tcW w:w="1401" w:type="pct"/>
            <w:vAlign w:val="center"/>
          </w:tcPr>
          <w:p>
            <w:pPr>
              <w:jc w:val="center"/>
              <w:rPr>
                <w:kern w:val="0"/>
              </w:rPr>
            </w:pPr>
            <w:r>
              <w:rPr>
                <w:kern w:val="0"/>
              </w:rPr>
              <w:t>A</w:t>
            </w:r>
          </w:p>
        </w:tc>
      </w:tr>
    </w:tbl>
    <w:p>
      <w:pPr>
        <w:pStyle w:val="148"/>
        <w:tabs>
          <w:tab w:val="center" w:pos="4201"/>
          <w:tab w:val="right" w:leader="dot" w:pos="9298"/>
        </w:tabs>
        <w:spacing w:line="360" w:lineRule="auto"/>
        <w:ind w:firstLine="420"/>
        <w:rPr>
          <w:rFonts w:ascii="Times New Roman"/>
        </w:rPr>
      </w:pPr>
      <w:r>
        <w:rPr>
          <w:rFonts w:hint="eastAsia" w:ascii="Times New Roman"/>
        </w:rPr>
        <w:t>*若磁感应传感器、信号接收装置不含I/O信号∕控制线缆，则无需开展该试验。</w:t>
      </w:r>
    </w:p>
    <w:p>
      <w:pPr>
        <w:pStyle w:val="148"/>
        <w:tabs>
          <w:tab w:val="center" w:pos="4201"/>
          <w:tab w:val="right" w:leader="dot" w:pos="9298"/>
        </w:tabs>
        <w:spacing w:line="360" w:lineRule="auto"/>
        <w:ind w:firstLine="420"/>
        <w:rPr>
          <w:rFonts w:ascii="Times New Roman"/>
        </w:rPr>
      </w:pPr>
      <w:r>
        <w:rPr>
          <w:rFonts w:hint="eastAsia" w:ascii="Times New Roman"/>
        </w:rPr>
        <w:t>抗扰度性能判据如下：</w:t>
      </w:r>
    </w:p>
    <w:p>
      <w:pPr>
        <w:pStyle w:val="148"/>
        <w:tabs>
          <w:tab w:val="center" w:pos="4201"/>
          <w:tab w:val="right" w:leader="dot" w:pos="9298"/>
        </w:tabs>
        <w:spacing w:line="360" w:lineRule="auto"/>
        <w:ind w:firstLine="420"/>
        <w:rPr>
          <w:rFonts w:ascii="Times New Roman"/>
        </w:rPr>
      </w:pPr>
      <w:r>
        <w:rPr>
          <w:rFonts w:hint="eastAsia" w:ascii="Times New Roman"/>
        </w:rPr>
        <w:t>(1)试验过程中，在技术要求限值内功能或性能正常，可判定为A级；</w:t>
      </w:r>
    </w:p>
    <w:p>
      <w:pPr>
        <w:pStyle w:val="148"/>
        <w:tabs>
          <w:tab w:val="center" w:pos="4201"/>
          <w:tab w:val="right" w:leader="dot" w:pos="9298"/>
        </w:tabs>
        <w:spacing w:line="360" w:lineRule="auto"/>
        <w:ind w:firstLine="420"/>
        <w:rPr>
          <w:rFonts w:ascii="Times New Roman"/>
        </w:rPr>
      </w:pPr>
      <w:r>
        <w:rPr>
          <w:rFonts w:hint="eastAsia" w:ascii="Times New Roman"/>
        </w:rPr>
        <w:t>(2)试验过程中，功能或性能暂时降低或丧失，但能自行恢复，可判定为B级；</w:t>
      </w:r>
    </w:p>
    <w:p>
      <w:pPr>
        <w:pStyle w:val="148"/>
        <w:tabs>
          <w:tab w:val="center" w:pos="4201"/>
          <w:tab w:val="right" w:leader="dot" w:pos="9298"/>
        </w:tabs>
        <w:spacing w:line="360" w:lineRule="auto"/>
        <w:ind w:firstLine="420"/>
        <w:rPr>
          <w:rFonts w:ascii="Times New Roman"/>
        </w:rPr>
      </w:pPr>
      <w:r>
        <w:rPr>
          <w:rFonts w:hint="eastAsia" w:ascii="Times New Roman"/>
        </w:rPr>
        <w:t>(3)试验过程中，功能或性能暂时降低或丧失，但需要人工干预或装置复位才能恢复，可判定为</w:t>
      </w:r>
      <w:r>
        <w:rPr>
          <w:rFonts w:ascii="Times New Roman"/>
        </w:rPr>
        <w:t xml:space="preserve"> C </w:t>
      </w:r>
      <w:r>
        <w:rPr>
          <w:rFonts w:hint="eastAsia" w:ascii="Times New Roman"/>
        </w:rPr>
        <w:t>级；</w:t>
      </w:r>
    </w:p>
    <w:p>
      <w:pPr>
        <w:pStyle w:val="148"/>
        <w:tabs>
          <w:tab w:val="center" w:pos="4201"/>
          <w:tab w:val="right" w:leader="dot" w:pos="9298"/>
        </w:tabs>
        <w:spacing w:line="360" w:lineRule="auto"/>
        <w:ind w:firstLine="420"/>
        <w:rPr>
          <w:rFonts w:ascii="Times New Roman"/>
        </w:rPr>
      </w:pPr>
      <w:r>
        <w:rPr>
          <w:rFonts w:hint="eastAsia" w:ascii="Times New Roman"/>
        </w:rPr>
        <w:t>(4)试验过程中，出现设备（元件）或软件损坏（存储数据丢失）、功能丧失、性能下降，即使人工干预或装置复位也不能恢复，可判定为D级。</w:t>
      </w:r>
    </w:p>
    <w:p>
      <w:pPr>
        <w:pStyle w:val="146"/>
        <w:numPr>
          <w:ilvl w:val="255"/>
          <w:numId w:val="0"/>
        </w:numPr>
        <w:tabs>
          <w:tab w:val="left" w:pos="780"/>
          <w:tab w:val="left" w:pos="1260"/>
          <w:tab w:val="clear" w:pos="420"/>
        </w:tabs>
        <w:spacing w:before="156" w:beforeLines="50" w:after="156" w:afterLines="50"/>
        <w:outlineLvl w:val="1"/>
        <w:rPr>
          <w:rFonts w:hAnsi="黑体" w:cs="黑体"/>
          <w:b w:val="0"/>
          <w:bCs/>
          <w:kern w:val="2"/>
          <w:szCs w:val="22"/>
        </w:rPr>
      </w:pPr>
      <w:r>
        <w:rPr>
          <w:rFonts w:hint="eastAsia" w:hAnsi="黑体" w:cs="黑体"/>
          <w:b w:val="0"/>
          <w:bCs/>
          <w:kern w:val="2"/>
          <w:szCs w:val="22"/>
        </w:rPr>
        <w:t>5.2.10.2</w:t>
      </w:r>
      <w:r>
        <w:rPr>
          <w:rFonts w:hint="eastAsia" w:hAnsi="黑体" w:cs="黑体"/>
          <w:b w:val="0"/>
          <w:kern w:val="2"/>
          <w:szCs w:val="21"/>
        </w:rPr>
        <w:t>微动开关</w:t>
      </w:r>
    </w:p>
    <w:p>
      <w:pPr>
        <w:pStyle w:val="146"/>
        <w:numPr>
          <w:ilvl w:val="255"/>
          <w:numId w:val="0"/>
        </w:numPr>
        <w:tabs>
          <w:tab w:val="left" w:pos="780"/>
          <w:tab w:val="left" w:pos="1260"/>
          <w:tab w:val="clear" w:pos="420"/>
        </w:tabs>
        <w:spacing w:before="156" w:beforeLines="50" w:after="156" w:afterLines="50"/>
        <w:outlineLvl w:val="1"/>
        <w:rPr>
          <w:rFonts w:hAnsi="黑体" w:cs="黑体"/>
          <w:b w:val="0"/>
          <w:kern w:val="2"/>
          <w:szCs w:val="21"/>
        </w:rPr>
      </w:pPr>
      <w:r>
        <w:rPr>
          <w:rFonts w:hint="eastAsia" w:hAnsi="黑体" w:cs="黑体"/>
          <w:b w:val="0"/>
          <w:bCs/>
          <w:kern w:val="2"/>
          <w:szCs w:val="22"/>
        </w:rPr>
        <w:t>5.2.10.2.1</w:t>
      </w:r>
      <w:r>
        <w:rPr>
          <w:rFonts w:hint="eastAsia" w:hAnsi="黑体" w:cs="黑体"/>
          <w:b w:val="0"/>
          <w:kern w:val="2"/>
          <w:szCs w:val="21"/>
        </w:rPr>
        <w:t>微动开关功能要求</w:t>
      </w:r>
    </w:p>
    <w:p>
      <w:pPr>
        <w:pStyle w:val="277"/>
        <w:widowControl/>
        <w:spacing w:line="360" w:lineRule="auto"/>
        <w:rPr>
          <w:rFonts w:ascii="宋体" w:hAnsi="宋体" w:cs="黑体"/>
          <w:szCs w:val="21"/>
        </w:rPr>
      </w:pPr>
      <w:r>
        <w:rPr>
          <w:rFonts w:hint="eastAsia" w:ascii="宋体" w:hAnsi="宋体" w:cs="黑体"/>
          <w:szCs w:val="21"/>
        </w:rPr>
        <w:t>（1）微动开关的安装必须满足刀闸的不同结构和空间要求，不应影响刀闸的性能；</w:t>
      </w:r>
    </w:p>
    <w:p>
      <w:pPr>
        <w:widowControl/>
        <w:spacing w:line="360" w:lineRule="auto"/>
        <w:ind w:firstLine="420" w:firstLineChars="200"/>
        <w:rPr>
          <w:rFonts w:ascii="宋体" w:hAnsi="宋体" w:cs="黑体"/>
          <w:szCs w:val="21"/>
        </w:rPr>
      </w:pPr>
      <w:r>
        <w:rPr>
          <w:rFonts w:hint="eastAsia" w:ascii="宋体" w:hAnsi="宋体" w:cs="黑体"/>
          <w:szCs w:val="21"/>
        </w:rPr>
        <w:t>（2）微动开关在无外界机械力作用情况下，应能够承受正常操作产生的振动；</w:t>
      </w:r>
    </w:p>
    <w:p>
      <w:pPr>
        <w:widowControl/>
        <w:spacing w:line="360" w:lineRule="auto"/>
        <w:ind w:firstLine="420" w:firstLineChars="200"/>
        <w:rPr>
          <w:rFonts w:ascii="宋体" w:hAnsi="宋体" w:cs="黑体"/>
          <w:szCs w:val="21"/>
        </w:rPr>
      </w:pPr>
      <w:r>
        <w:rPr>
          <w:rFonts w:hint="eastAsia" w:ascii="宋体" w:hAnsi="宋体" w:cs="黑体"/>
          <w:szCs w:val="21"/>
        </w:rPr>
        <w:t>（3）微动开关与刀闸联合机械性能试验应满足5000次机械寿命动作次数的要求，且满足微动开关位置输出信号、辅助开关位置输出信号、本体断口位置信号99.9%一致性的要求；</w:t>
      </w:r>
    </w:p>
    <w:p>
      <w:pPr>
        <w:widowControl/>
        <w:spacing w:line="360" w:lineRule="auto"/>
        <w:ind w:firstLine="420" w:firstLineChars="200"/>
        <w:rPr>
          <w:rFonts w:ascii="宋体" w:hAnsi="宋体" w:cs="黑体"/>
          <w:szCs w:val="21"/>
        </w:rPr>
      </w:pPr>
      <w:r>
        <w:rPr>
          <w:rFonts w:hint="eastAsia" w:ascii="宋体" w:hAnsi="宋体" w:cs="黑体"/>
          <w:szCs w:val="21"/>
        </w:rPr>
        <w:t>（4）微动开关的双确认时间应小于5秒。</w:t>
      </w:r>
    </w:p>
    <w:p>
      <w:pPr>
        <w:pStyle w:val="277"/>
        <w:widowControl/>
        <w:spacing w:line="360" w:lineRule="auto"/>
        <w:rPr>
          <w:rFonts w:ascii="宋体" w:hAnsi="宋体" w:cs="黑体"/>
          <w:szCs w:val="21"/>
        </w:rPr>
      </w:pPr>
      <w:r>
        <w:rPr>
          <w:rFonts w:hint="eastAsia" w:ascii="宋体" w:hAnsi="宋体" w:cs="黑体"/>
          <w:szCs w:val="21"/>
        </w:rPr>
        <w:t>（5）微动开关切换应正确、灵活、可靠，接点接触良好；在刀闸处于不同的状态切换过程中，能有效的判断刀闸本体所处的分合闸位置状态，包括分闸到位、合闸到位、分闸异常或合闸异常。</w:t>
      </w:r>
    </w:p>
    <w:p>
      <w:pPr>
        <w:pStyle w:val="277"/>
        <w:widowControl/>
        <w:spacing w:line="360" w:lineRule="auto"/>
        <w:rPr>
          <w:rFonts w:ascii="宋体" w:hAnsi="宋体" w:cs="黑体"/>
          <w:szCs w:val="21"/>
        </w:rPr>
      </w:pPr>
      <w:r>
        <w:rPr>
          <w:rFonts w:hint="eastAsia" w:ascii="宋体" w:hAnsi="宋体" w:cs="黑体"/>
          <w:szCs w:val="21"/>
        </w:rPr>
        <w:t>（6）针对每组刀闸，辅助识别装置应至少输出4路接点信号，对于采用信号并接方式的变电站，其中2路用作指示刀闸本体分合闸信号，当微动开关分位接点闭合，合位接点断开时，由辅助识别装置判定为刀闸分闸到位；当微动开关合位接点闭合，分位接点断开时，由辅助识别装置判定为刀闸合闸到位；第3路接点信号用于指示刀闸分合闸异常，另外当微动开关分位接点、合位接点同时闭合或同时断开时，辅助识别装置判定为刀闸分合闸异常；最后1路接点信号用于指示辅助判据设备故障。</w:t>
      </w:r>
    </w:p>
    <w:p>
      <w:pPr>
        <w:pStyle w:val="277"/>
        <w:widowControl/>
        <w:spacing w:line="360" w:lineRule="auto"/>
        <w:ind w:firstLine="0" w:firstLineChars="0"/>
        <w:rPr>
          <w:rFonts w:hAnsi="黑体" w:cs="黑体"/>
          <w:szCs w:val="21"/>
        </w:rPr>
      </w:pPr>
      <w:r>
        <w:rPr>
          <w:rFonts w:ascii="Times New Roman" w:hAnsi="Times New Roman"/>
          <w:bCs/>
          <w:szCs w:val="22"/>
        </w:rPr>
        <w:t>5.2.10.2.2</w:t>
      </w:r>
      <w:r>
        <w:rPr>
          <w:rFonts w:hint="eastAsia" w:hAnsi="黑体" w:cs="黑体"/>
          <w:szCs w:val="21"/>
        </w:rPr>
        <w:t>微动开关技术要求</w:t>
      </w:r>
    </w:p>
    <w:p>
      <w:pPr>
        <w:numPr>
          <w:ilvl w:val="0"/>
          <w:numId w:val="31"/>
        </w:numPr>
        <w:tabs>
          <w:tab w:val="left" w:pos="840"/>
        </w:tabs>
        <w:spacing w:line="360" w:lineRule="auto"/>
        <w:ind w:left="0" w:firstLine="420" w:firstLineChars="200"/>
        <w:rPr>
          <w:rFonts w:ascii="宋体" w:hAnsi="宋体" w:cs="黑体"/>
          <w:szCs w:val="21"/>
        </w:rPr>
      </w:pPr>
      <w:r>
        <w:rPr>
          <w:rFonts w:hint="eastAsia" w:ascii="宋体" w:hAnsi="宋体" w:cs="黑体"/>
          <w:szCs w:val="21"/>
        </w:rPr>
        <w:t>微动开关的触头换接时间最大值不超过 40 ms。</w:t>
      </w:r>
    </w:p>
    <w:p>
      <w:pPr>
        <w:numPr>
          <w:ilvl w:val="0"/>
          <w:numId w:val="31"/>
        </w:numPr>
        <w:tabs>
          <w:tab w:val="left" w:pos="840"/>
        </w:tabs>
        <w:spacing w:line="360" w:lineRule="auto"/>
        <w:ind w:left="0" w:firstLine="420" w:firstLineChars="200"/>
        <w:rPr>
          <w:rFonts w:ascii="宋体" w:hAnsi="宋体" w:cs="黑体"/>
          <w:szCs w:val="21"/>
        </w:rPr>
      </w:pPr>
      <w:r>
        <w:rPr>
          <w:rFonts w:hint="eastAsia" w:ascii="宋体" w:hAnsi="宋体" w:cs="黑体"/>
          <w:szCs w:val="21"/>
        </w:rPr>
        <w:t>微动开关触头的接触电阻应不大于20mΩ。</w:t>
      </w:r>
    </w:p>
    <w:p>
      <w:pPr>
        <w:numPr>
          <w:ilvl w:val="0"/>
          <w:numId w:val="31"/>
        </w:numPr>
        <w:tabs>
          <w:tab w:val="left" w:pos="840"/>
        </w:tabs>
        <w:spacing w:line="360" w:lineRule="auto"/>
        <w:ind w:left="0" w:firstLine="420" w:firstLineChars="200"/>
        <w:rPr>
          <w:rFonts w:ascii="宋体" w:hAnsi="宋体" w:cs="黑体"/>
          <w:szCs w:val="21"/>
        </w:rPr>
      </w:pPr>
      <w:r>
        <w:rPr>
          <w:rFonts w:hint="eastAsia" w:ascii="宋体" w:hAnsi="宋体" w:cs="黑体"/>
          <w:szCs w:val="21"/>
        </w:rPr>
        <w:t>微动开关在其操动行程范围内应动作灵活，无卡住现象。</w:t>
      </w:r>
    </w:p>
    <w:p>
      <w:pPr>
        <w:numPr>
          <w:ilvl w:val="0"/>
          <w:numId w:val="31"/>
        </w:numPr>
        <w:tabs>
          <w:tab w:val="left" w:pos="840"/>
        </w:tabs>
        <w:spacing w:line="360" w:lineRule="auto"/>
        <w:ind w:left="0" w:firstLine="420" w:firstLineChars="200"/>
        <w:rPr>
          <w:rFonts w:ascii="宋体"/>
          <w:kern w:val="0"/>
          <w:szCs w:val="22"/>
          <w:lang w:val="zh-TW" w:eastAsia="zh-TW"/>
        </w:rPr>
      </w:pPr>
      <w:r>
        <w:rPr>
          <w:rFonts w:hint="eastAsia" w:ascii="宋体"/>
          <w:kern w:val="0"/>
          <w:szCs w:val="22"/>
          <w:lang w:val="zh-TW" w:eastAsia="zh-TW"/>
        </w:rPr>
        <w:t>微动开关不应有引出端的短路、断裂、松动、转动等影响微动开关电气、力学性能的故障；</w:t>
      </w:r>
    </w:p>
    <w:p>
      <w:pPr>
        <w:numPr>
          <w:ilvl w:val="0"/>
          <w:numId w:val="31"/>
        </w:numPr>
        <w:tabs>
          <w:tab w:val="left" w:pos="840"/>
        </w:tabs>
        <w:spacing w:line="360" w:lineRule="auto"/>
        <w:ind w:left="0" w:firstLine="420" w:firstLineChars="200"/>
        <w:rPr>
          <w:rFonts w:ascii="宋体" w:hAnsi="宋体" w:cs="黑体"/>
          <w:szCs w:val="21"/>
        </w:rPr>
      </w:pPr>
      <w:r>
        <w:rPr>
          <w:rFonts w:hint="eastAsia" w:ascii="宋体"/>
          <w:kern w:val="0"/>
          <w:szCs w:val="22"/>
          <w:lang w:val="zh-TW" w:eastAsia="zh-TW"/>
        </w:rPr>
        <w:t>微动开关的安装须满足开关的不同结构和空间要求，不应影响主设备的性能</w:t>
      </w:r>
      <w:r>
        <w:rPr>
          <w:rFonts w:hint="eastAsia" w:ascii="等线" w:hAnsi="等线" w:eastAsia="等线"/>
          <w:kern w:val="0"/>
          <w:szCs w:val="22"/>
          <w:lang w:val="zh-TW" w:eastAsia="zh-TW"/>
        </w:rPr>
        <w:t>，不应</w:t>
      </w:r>
      <w:r>
        <w:rPr>
          <w:rFonts w:hint="eastAsia" w:ascii="宋体"/>
          <w:kern w:val="0"/>
          <w:szCs w:val="22"/>
          <w:lang w:val="zh-TW" w:eastAsia="zh-TW"/>
        </w:rPr>
        <w:t>改变电机启停微动开关行程；应能真实反应外部输入，接点可靠动作，且不影响原有分、合闸到位行程</w:t>
      </w:r>
      <w:r>
        <w:rPr>
          <w:rFonts w:hint="eastAsia" w:ascii="宋体"/>
          <w:kern w:val="0"/>
          <w:szCs w:val="22"/>
          <w:lang w:val="zh-TW"/>
        </w:rPr>
        <w:t>。</w:t>
      </w:r>
    </w:p>
    <w:p>
      <w:pPr>
        <w:numPr>
          <w:ilvl w:val="0"/>
          <w:numId w:val="31"/>
        </w:numPr>
        <w:tabs>
          <w:tab w:val="left" w:pos="840"/>
        </w:tabs>
        <w:spacing w:line="360" w:lineRule="auto"/>
        <w:ind w:left="0" w:firstLine="420" w:firstLineChars="200"/>
        <w:rPr>
          <w:rFonts w:ascii="宋体" w:hAnsi="宋体" w:cs="黑体"/>
          <w:szCs w:val="21"/>
        </w:rPr>
      </w:pPr>
      <w:r>
        <w:rPr>
          <w:rFonts w:hint="eastAsia" w:ascii="宋体"/>
          <w:kern w:val="0"/>
          <w:szCs w:val="22"/>
          <w:lang w:val="zh-TW" w:eastAsia="zh-TW"/>
        </w:rPr>
        <w:t>微动开关应在刀闸或开关触头合/分闸行程终止位置的±3%及以内准确输出</w:t>
      </w:r>
      <w:r>
        <w:rPr>
          <w:rFonts w:hint="eastAsia" w:ascii="宋体"/>
          <w:kern w:val="0"/>
          <w:szCs w:val="22"/>
          <w:lang w:val="zh-TW"/>
        </w:rPr>
        <w:t>。</w:t>
      </w:r>
    </w:p>
    <w:p>
      <w:pPr>
        <w:numPr>
          <w:ilvl w:val="0"/>
          <w:numId w:val="31"/>
        </w:numPr>
        <w:tabs>
          <w:tab w:val="left" w:pos="840"/>
        </w:tabs>
        <w:spacing w:line="360" w:lineRule="auto"/>
        <w:ind w:left="0" w:firstLine="420" w:firstLineChars="200"/>
        <w:rPr>
          <w:rFonts w:ascii="宋体" w:hAnsi="宋体" w:cs="黑体"/>
          <w:szCs w:val="21"/>
        </w:rPr>
      </w:pPr>
      <w:r>
        <w:rPr>
          <w:rFonts w:hint="eastAsia" w:ascii="宋体"/>
          <w:kern w:val="0"/>
          <w:szCs w:val="22"/>
          <w:lang w:val="zh-TW" w:eastAsia="zh-TW"/>
        </w:rPr>
        <w:t>微动开关位行程偏差小于3mm，角度偏差小于2°</w:t>
      </w:r>
      <w:r>
        <w:rPr>
          <w:rFonts w:hint="eastAsia" w:ascii="宋体"/>
          <w:kern w:val="0"/>
          <w:szCs w:val="22"/>
          <w:lang w:val="zh-TW"/>
        </w:rPr>
        <w:t>。</w:t>
      </w:r>
    </w:p>
    <w:p>
      <w:pPr>
        <w:numPr>
          <w:ilvl w:val="0"/>
          <w:numId w:val="31"/>
        </w:numPr>
        <w:tabs>
          <w:tab w:val="left" w:pos="840"/>
        </w:tabs>
        <w:spacing w:line="360" w:lineRule="auto"/>
        <w:ind w:left="0" w:firstLine="420" w:firstLineChars="200"/>
        <w:rPr>
          <w:rFonts w:ascii="宋体" w:hAnsi="宋体" w:cs="黑体"/>
          <w:szCs w:val="21"/>
        </w:rPr>
      </w:pPr>
      <w:r>
        <w:rPr>
          <w:rFonts w:hint="eastAsia"/>
        </w:rPr>
        <w:t>辅助开关位置信号与微动开关位置信号之间时间差的最大值：＜</w:t>
      </w:r>
      <w:r>
        <w:t>1s</w:t>
      </w:r>
      <w:r>
        <w:rPr>
          <w:rFonts w:hint="eastAsia"/>
        </w:rPr>
        <w:t>。</w:t>
      </w:r>
    </w:p>
    <w:p>
      <w:pPr>
        <w:numPr>
          <w:ilvl w:val="0"/>
          <w:numId w:val="31"/>
        </w:numPr>
        <w:tabs>
          <w:tab w:val="left" w:pos="840"/>
        </w:tabs>
        <w:spacing w:line="360" w:lineRule="auto"/>
        <w:ind w:left="0" w:firstLine="420" w:firstLineChars="200"/>
        <w:rPr>
          <w:rFonts w:ascii="宋体" w:hAnsi="宋体" w:cs="黑体"/>
          <w:szCs w:val="21"/>
        </w:rPr>
      </w:pPr>
      <w:r>
        <w:rPr>
          <w:rFonts w:hint="eastAsia"/>
        </w:rPr>
        <w:t>按GB/T</w:t>
      </w:r>
      <w:r>
        <w:t xml:space="preserve"> </w:t>
      </w:r>
      <w:r>
        <w:rPr>
          <w:rFonts w:hint="eastAsia"/>
        </w:rPr>
        <w:t>7261继电保护和安全自动装置基本试验方法进行实验，绝缘电阻要求见表3。</w:t>
      </w:r>
    </w:p>
    <w:p>
      <w:pPr>
        <w:numPr>
          <w:ilvl w:val="255"/>
          <w:numId w:val="0"/>
        </w:numPr>
        <w:tabs>
          <w:tab w:val="left" w:pos="840"/>
        </w:tabs>
        <w:spacing w:line="360" w:lineRule="auto"/>
        <w:jc w:val="center"/>
        <w:rPr>
          <w:rFonts w:ascii="宋体" w:hAnsi="宋体" w:cs="黑体"/>
          <w:szCs w:val="21"/>
        </w:rPr>
      </w:pPr>
      <w:r>
        <w:rPr>
          <w:rFonts w:hint="eastAsia"/>
        </w:rPr>
        <w:t>表3 绝缘性能要求</w:t>
      </w:r>
    </w:p>
    <w:tbl>
      <w:tblPr>
        <w:tblStyle w:val="8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91"/>
        <w:gridCol w:w="58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8" w:type="pct"/>
          </w:tcPr>
          <w:p>
            <w:pPr>
              <w:pStyle w:val="148"/>
              <w:tabs>
                <w:tab w:val="center" w:pos="4201"/>
                <w:tab w:val="right" w:leader="dot" w:pos="9298"/>
              </w:tabs>
              <w:spacing w:line="360" w:lineRule="auto"/>
              <w:ind w:firstLine="420"/>
              <w:jc w:val="center"/>
            </w:pPr>
            <w:r>
              <w:rPr>
                <w:rFonts w:hint="eastAsia"/>
              </w:rPr>
              <w:t>额定绝缘电压（V）</w:t>
            </w:r>
          </w:p>
        </w:tc>
        <w:tc>
          <w:tcPr>
            <w:tcW w:w="3421" w:type="pct"/>
          </w:tcPr>
          <w:p>
            <w:pPr>
              <w:pStyle w:val="148"/>
              <w:tabs>
                <w:tab w:val="center" w:pos="4201"/>
                <w:tab w:val="right" w:leader="dot" w:pos="9298"/>
              </w:tabs>
              <w:spacing w:line="360" w:lineRule="auto"/>
              <w:ind w:firstLine="420"/>
              <w:jc w:val="center"/>
            </w:pPr>
            <w:r>
              <w:rPr>
                <w:rFonts w:hint="eastAsia"/>
              </w:rPr>
              <w:t>绝缘电阻要求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8" w:type="pct"/>
          </w:tcPr>
          <w:p>
            <w:pPr>
              <w:pStyle w:val="148"/>
              <w:tabs>
                <w:tab w:val="center" w:pos="4201"/>
                <w:tab w:val="right" w:leader="dot" w:pos="9298"/>
              </w:tabs>
              <w:spacing w:line="360" w:lineRule="auto"/>
              <w:ind w:firstLine="420"/>
              <w:jc w:val="center"/>
            </w:pPr>
            <w:r>
              <w:rPr>
                <w:rFonts w:hint="eastAsia"/>
              </w:rPr>
              <w:t>≤60</w:t>
            </w:r>
          </w:p>
        </w:tc>
        <w:tc>
          <w:tcPr>
            <w:tcW w:w="3421" w:type="pct"/>
          </w:tcPr>
          <w:p>
            <w:pPr>
              <w:pStyle w:val="148"/>
              <w:tabs>
                <w:tab w:val="center" w:pos="4201"/>
                <w:tab w:val="right" w:leader="dot" w:pos="9298"/>
              </w:tabs>
              <w:spacing w:line="360" w:lineRule="auto"/>
              <w:ind w:firstLine="420"/>
              <w:jc w:val="center"/>
            </w:pPr>
            <w:r>
              <w:rPr>
                <w:rFonts w:hint="eastAsia"/>
              </w:rPr>
              <w:t>≥</w:t>
            </w:r>
            <w:r>
              <w:t xml:space="preserve">500 </w:t>
            </w:r>
            <w:r>
              <w:rPr>
                <w:rFonts w:hint="eastAsia"/>
              </w:rPr>
              <w:t>MΩ（用250V兆欧表）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8" w:type="pct"/>
          </w:tcPr>
          <w:p>
            <w:pPr>
              <w:pStyle w:val="148"/>
              <w:tabs>
                <w:tab w:val="center" w:pos="4201"/>
                <w:tab w:val="right" w:leader="dot" w:pos="9298"/>
              </w:tabs>
              <w:spacing w:line="360" w:lineRule="auto"/>
              <w:ind w:firstLine="420"/>
              <w:jc w:val="center"/>
            </w:pPr>
            <w:r>
              <w:t>60-250</w:t>
            </w:r>
          </w:p>
        </w:tc>
        <w:tc>
          <w:tcPr>
            <w:tcW w:w="3421" w:type="pct"/>
          </w:tcPr>
          <w:p>
            <w:pPr>
              <w:pStyle w:val="148"/>
              <w:tabs>
                <w:tab w:val="center" w:pos="4201"/>
                <w:tab w:val="right" w:leader="dot" w:pos="9298"/>
              </w:tabs>
              <w:spacing w:line="360" w:lineRule="auto"/>
              <w:ind w:firstLine="420"/>
              <w:jc w:val="center"/>
            </w:pPr>
            <w:r>
              <w:rPr>
                <w:rFonts w:hint="eastAsia"/>
              </w:rPr>
              <w:t>≥</w:t>
            </w:r>
            <w:r>
              <w:t xml:space="preserve">500 </w:t>
            </w:r>
            <w:r>
              <w:rPr>
                <w:rFonts w:hint="eastAsia"/>
              </w:rPr>
              <w:t>MΩ（用500V兆欧表）</w:t>
            </w:r>
          </w:p>
        </w:tc>
      </w:tr>
    </w:tbl>
    <w:p>
      <w:pPr>
        <w:numPr>
          <w:ilvl w:val="0"/>
          <w:numId w:val="31"/>
        </w:numPr>
        <w:tabs>
          <w:tab w:val="left" w:pos="840"/>
        </w:tabs>
        <w:spacing w:line="360" w:lineRule="auto"/>
        <w:ind w:left="0" w:firstLine="420" w:firstLineChars="200"/>
        <w:rPr>
          <w:rFonts w:ascii="宋体" w:hAnsi="宋体" w:cs="黑体"/>
          <w:szCs w:val="21"/>
        </w:rPr>
      </w:pPr>
      <w:r>
        <w:rPr>
          <w:rFonts w:hint="eastAsia"/>
        </w:rPr>
        <w:t>微动开关应能够承受GB/T</w:t>
      </w:r>
      <w:r>
        <w:t xml:space="preserve"> </w:t>
      </w:r>
      <w:r>
        <w:rPr>
          <w:rFonts w:hint="eastAsia"/>
        </w:rPr>
        <w:t>2423.1规定的低温试验，试验温度为-40°，试验时间2h，试验过程中微动开关应能正常工作。</w:t>
      </w:r>
    </w:p>
    <w:p>
      <w:pPr>
        <w:numPr>
          <w:ilvl w:val="0"/>
          <w:numId w:val="31"/>
        </w:numPr>
        <w:tabs>
          <w:tab w:val="left" w:pos="840"/>
        </w:tabs>
        <w:spacing w:line="360" w:lineRule="auto"/>
        <w:ind w:left="0" w:firstLine="420" w:firstLineChars="200"/>
        <w:rPr>
          <w:rFonts w:ascii="宋体" w:hAnsi="宋体" w:cs="黑体"/>
          <w:szCs w:val="21"/>
        </w:rPr>
      </w:pPr>
      <w:r>
        <w:rPr>
          <w:rFonts w:hint="eastAsia"/>
        </w:rPr>
        <w:t>微动开关应能够承受GB/T</w:t>
      </w:r>
      <w:r>
        <w:t xml:space="preserve"> 2423.2</w:t>
      </w:r>
      <w:r>
        <w:rPr>
          <w:rFonts w:hint="eastAsia"/>
        </w:rPr>
        <w:t>规定的高温试验，试验温度为+70°，试验时间2h，试验过程中微动开关应能正常工作。</w:t>
      </w:r>
    </w:p>
    <w:p>
      <w:pPr>
        <w:numPr>
          <w:ilvl w:val="0"/>
          <w:numId w:val="31"/>
        </w:numPr>
        <w:tabs>
          <w:tab w:val="left" w:pos="840"/>
        </w:tabs>
        <w:spacing w:line="360" w:lineRule="auto"/>
        <w:ind w:left="0" w:firstLine="420" w:firstLineChars="200"/>
        <w:rPr>
          <w:rFonts w:ascii="宋体" w:hAnsi="宋体" w:cs="黑体"/>
          <w:szCs w:val="21"/>
        </w:rPr>
      </w:pPr>
      <w:r>
        <w:rPr>
          <w:rFonts w:hint="eastAsia"/>
        </w:rPr>
        <w:t>微动开关应能承受</w:t>
      </w:r>
      <w:r>
        <w:t xml:space="preserve">GB/T </w:t>
      </w:r>
      <w:r>
        <w:rPr>
          <w:rFonts w:hint="eastAsia"/>
        </w:rPr>
        <w:t>2423.3规定的恒定湿热试验。试验温度为</w:t>
      </w:r>
      <w:r>
        <w:t>+</w:t>
      </w:r>
      <w:r>
        <w:rPr>
          <w:rFonts w:hint="eastAsia"/>
        </w:rPr>
        <w:t>40℃±2℃、相对湿度(</w:t>
      </w:r>
      <w:r>
        <w:t>9</w:t>
      </w:r>
      <w:r>
        <w:rPr>
          <w:rFonts w:hint="eastAsia"/>
        </w:rPr>
        <w:t>3±3)％，试验持续时间为</w:t>
      </w:r>
      <w:r>
        <w:t>48h</w:t>
      </w:r>
      <w:r>
        <w:rPr>
          <w:rFonts w:hint="eastAsia"/>
        </w:rPr>
        <w:t>，试验过程中微动开关应能正常工作。</w:t>
      </w:r>
    </w:p>
    <w:p>
      <w:pPr>
        <w:numPr>
          <w:ilvl w:val="0"/>
          <w:numId w:val="31"/>
        </w:numPr>
        <w:tabs>
          <w:tab w:val="left" w:pos="840"/>
        </w:tabs>
        <w:spacing w:line="360" w:lineRule="auto"/>
        <w:ind w:left="0" w:firstLine="420" w:firstLineChars="200"/>
        <w:rPr>
          <w:rFonts w:ascii="宋体" w:hAnsi="宋体" w:cs="黑体"/>
          <w:szCs w:val="21"/>
        </w:rPr>
      </w:pPr>
      <w:r>
        <w:rPr>
          <w:rFonts w:hint="eastAsia"/>
        </w:rPr>
        <w:t>微动</w:t>
      </w:r>
      <w:r>
        <w:rPr>
          <w:rFonts w:hint="eastAsia"/>
          <w:szCs w:val="22"/>
        </w:rPr>
        <w:t>开关</w:t>
      </w:r>
      <w:r>
        <w:rPr>
          <w:rFonts w:hint="eastAsia"/>
        </w:rPr>
        <w:t>应能承受GB/T</w:t>
      </w:r>
      <w:r>
        <w:t xml:space="preserve"> </w:t>
      </w:r>
      <w:r>
        <w:rPr>
          <w:rFonts w:hint="eastAsia"/>
        </w:rPr>
        <w:t>2423.4规定的交变湿热试验，试验持续时间为</w:t>
      </w:r>
      <w:r>
        <w:t>48h</w:t>
      </w:r>
      <w:r>
        <w:rPr>
          <w:rFonts w:hint="eastAsia"/>
        </w:rPr>
        <w:t>，试验过程中微动开关应能正常工作。</w:t>
      </w:r>
    </w:p>
    <w:p>
      <w:pPr>
        <w:numPr>
          <w:ilvl w:val="0"/>
          <w:numId w:val="31"/>
        </w:numPr>
        <w:tabs>
          <w:tab w:val="left" w:pos="840"/>
        </w:tabs>
        <w:spacing w:line="360" w:lineRule="auto"/>
        <w:ind w:left="0" w:firstLine="420" w:firstLineChars="200"/>
        <w:rPr>
          <w:rFonts w:ascii="宋体" w:hAnsi="宋体" w:cs="黑体"/>
          <w:szCs w:val="21"/>
        </w:rPr>
      </w:pPr>
      <w:r>
        <w:rPr>
          <w:rFonts w:hint="eastAsia"/>
        </w:rPr>
        <w:t>微动开关应能承受</w:t>
      </w:r>
      <w:r>
        <w:t>GB/T 10125</w:t>
      </w:r>
      <w:r>
        <w:rPr>
          <w:rFonts w:hint="eastAsia"/>
        </w:rPr>
        <w:t>规定的盐雾试验，试验过程中微动开关应能正常工作。</w:t>
      </w:r>
    </w:p>
    <w:p>
      <w:pPr>
        <w:numPr>
          <w:ilvl w:val="0"/>
          <w:numId w:val="31"/>
        </w:numPr>
        <w:tabs>
          <w:tab w:val="left" w:pos="840"/>
        </w:tabs>
        <w:spacing w:line="360" w:lineRule="auto"/>
        <w:ind w:left="0" w:firstLine="420" w:firstLineChars="200"/>
        <w:rPr>
          <w:rFonts w:ascii="宋体" w:hAnsi="宋体" w:cs="黑体"/>
          <w:szCs w:val="21"/>
        </w:rPr>
      </w:pPr>
      <w:r>
        <w:rPr>
          <w:rFonts w:hint="eastAsia"/>
        </w:rPr>
        <w:t>微动开关冰冻试验结果应满足GJB</w:t>
      </w:r>
      <w:r>
        <w:t xml:space="preserve"> </w:t>
      </w:r>
      <w:r>
        <w:rPr>
          <w:rFonts w:hint="eastAsia"/>
        </w:rPr>
        <w:t>809B-2013规定第3.21节的要求。</w:t>
      </w:r>
    </w:p>
    <w:p>
      <w:pPr>
        <w:numPr>
          <w:ilvl w:val="0"/>
          <w:numId w:val="31"/>
        </w:numPr>
        <w:tabs>
          <w:tab w:val="left" w:pos="840"/>
        </w:tabs>
        <w:spacing w:line="360" w:lineRule="auto"/>
        <w:ind w:left="0" w:firstLine="420" w:firstLineChars="200"/>
        <w:rPr>
          <w:rFonts w:ascii="宋体" w:hAnsi="宋体" w:cs="黑体"/>
          <w:szCs w:val="21"/>
        </w:rPr>
      </w:pPr>
      <w:r>
        <w:rPr>
          <w:rFonts w:hint="eastAsia"/>
        </w:rPr>
        <w:t>微动开关应进行覆冰试验，覆冰后，刀闸应运转灵活、无迟滞现象，微动开关应运行正常。</w:t>
      </w:r>
    </w:p>
    <w:p>
      <w:pPr>
        <w:numPr>
          <w:ilvl w:val="0"/>
          <w:numId w:val="31"/>
        </w:numPr>
        <w:tabs>
          <w:tab w:val="left" w:pos="840"/>
        </w:tabs>
        <w:spacing w:line="360" w:lineRule="auto"/>
        <w:ind w:left="0" w:firstLine="420" w:firstLineChars="200"/>
        <w:rPr>
          <w:rFonts w:ascii="宋体" w:hAnsi="宋体" w:cs="黑体"/>
          <w:szCs w:val="21"/>
        </w:rPr>
      </w:pPr>
      <w:r>
        <w:rPr>
          <w:rFonts w:hint="eastAsia"/>
          <w:szCs w:val="22"/>
        </w:rPr>
        <w:t>按GB/T</w:t>
      </w:r>
      <w:r>
        <w:rPr>
          <w:szCs w:val="22"/>
        </w:rPr>
        <w:t xml:space="preserve"> </w:t>
      </w:r>
      <w:r>
        <w:rPr>
          <w:rFonts w:hint="eastAsia"/>
          <w:szCs w:val="22"/>
        </w:rPr>
        <w:t>11287中的规定和方法，对微动开关进行严酷等级1级的振动响应和耐久试验，试验后，微动开关不应发生紧固件松动、机械损坏等现象。</w:t>
      </w:r>
    </w:p>
    <w:p>
      <w:pPr>
        <w:numPr>
          <w:ilvl w:val="0"/>
          <w:numId w:val="31"/>
        </w:numPr>
        <w:tabs>
          <w:tab w:val="left" w:pos="840"/>
        </w:tabs>
        <w:spacing w:line="360" w:lineRule="auto"/>
        <w:ind w:left="0" w:firstLine="420" w:firstLineChars="200"/>
        <w:rPr>
          <w:rFonts w:ascii="宋体" w:hAnsi="宋体" w:cs="黑体"/>
          <w:szCs w:val="21"/>
        </w:rPr>
      </w:pPr>
      <w:r>
        <w:rPr>
          <w:rFonts w:hint="eastAsia"/>
        </w:rPr>
        <w:t>按GB/T</w:t>
      </w:r>
      <w:r>
        <w:t xml:space="preserve"> </w:t>
      </w:r>
      <w:r>
        <w:rPr>
          <w:rFonts w:hint="eastAsia"/>
        </w:rPr>
        <w:t>14537中的规定和方法，对微动开关进行冲击响应和耐久试验，试验后，微动开关不应发生紧固件松动、机械损坏等现象。</w:t>
      </w:r>
    </w:p>
    <w:p>
      <w:pPr>
        <w:numPr>
          <w:ilvl w:val="0"/>
          <w:numId w:val="31"/>
        </w:numPr>
        <w:tabs>
          <w:tab w:val="left" w:pos="840"/>
        </w:tabs>
        <w:spacing w:line="360" w:lineRule="auto"/>
        <w:ind w:left="0" w:firstLine="420" w:firstLineChars="200"/>
        <w:rPr>
          <w:rFonts w:ascii="宋体" w:hAnsi="宋体" w:cs="黑体"/>
          <w:szCs w:val="21"/>
        </w:rPr>
      </w:pPr>
      <w:r>
        <w:rPr>
          <w:rFonts w:hint="eastAsia"/>
        </w:rPr>
        <w:t>按GB/T</w:t>
      </w:r>
      <w:r>
        <w:t xml:space="preserve"> </w:t>
      </w:r>
      <w:r>
        <w:rPr>
          <w:rFonts w:hint="eastAsia"/>
        </w:rPr>
        <w:t>14537的规定和方法。系统不工作，进行碰撞试验，试验后，微动开关不应发生紧固件松动、机械损坏等现象。</w:t>
      </w:r>
    </w:p>
    <w:p>
      <w:pPr>
        <w:numPr>
          <w:ilvl w:val="0"/>
          <w:numId w:val="31"/>
        </w:numPr>
        <w:tabs>
          <w:tab w:val="left" w:pos="840"/>
        </w:tabs>
        <w:spacing w:line="360" w:lineRule="auto"/>
        <w:ind w:left="0" w:firstLine="420" w:firstLineChars="200"/>
        <w:rPr>
          <w:rFonts w:ascii="宋体" w:hAnsi="宋体" w:cs="黑体"/>
          <w:szCs w:val="21"/>
        </w:rPr>
      </w:pPr>
      <w:r>
        <w:rPr>
          <w:rFonts w:hint="eastAsia"/>
        </w:rPr>
        <w:t>装置应能承受</w:t>
      </w:r>
      <w:r>
        <w:t>GB/T 2423.3-2016</w:t>
      </w:r>
      <w:r>
        <w:rPr>
          <w:rFonts w:hint="eastAsia"/>
        </w:rPr>
        <w:t>规定的自由跌落试验，试验结束后微动开关应能正常工作。</w:t>
      </w:r>
    </w:p>
    <w:p>
      <w:pPr>
        <w:numPr>
          <w:ilvl w:val="0"/>
          <w:numId w:val="31"/>
        </w:numPr>
        <w:tabs>
          <w:tab w:val="left" w:pos="840"/>
        </w:tabs>
        <w:spacing w:line="360" w:lineRule="auto"/>
        <w:ind w:left="0" w:firstLine="420" w:firstLineChars="200"/>
        <w:rPr>
          <w:rFonts w:ascii="宋体" w:hAnsi="宋体" w:cs="黑体"/>
          <w:szCs w:val="21"/>
        </w:rPr>
      </w:pPr>
      <w:r>
        <w:rPr>
          <w:rFonts w:hint="eastAsia" w:hAnsi="宋体" w:cs="宋体"/>
        </w:rPr>
        <w:t>微动开关</w:t>
      </w:r>
      <w:r>
        <w:rPr>
          <w:rFonts w:hint="eastAsia"/>
        </w:rPr>
        <w:t>应能承受JB/T</w:t>
      </w:r>
      <w:r>
        <w:t xml:space="preserve"> </w:t>
      </w:r>
      <w:r>
        <w:rPr>
          <w:rFonts w:hint="eastAsia"/>
        </w:rPr>
        <w:t>5451-2008规定的接线端强度试验，</w:t>
      </w:r>
      <w:r>
        <w:rPr>
          <w:rFonts w:hint="eastAsia"/>
          <w:szCs w:val="22"/>
        </w:rPr>
        <w:t>试验结束后微动开关不应有引出端的短路、断裂、松动、转动等影响微动开关电气、力学性能的故障。</w:t>
      </w:r>
    </w:p>
    <w:p>
      <w:pPr>
        <w:numPr>
          <w:ilvl w:val="0"/>
          <w:numId w:val="31"/>
        </w:numPr>
        <w:tabs>
          <w:tab w:val="left" w:pos="840"/>
        </w:tabs>
        <w:spacing w:line="360" w:lineRule="auto"/>
        <w:ind w:left="0" w:firstLine="420" w:firstLineChars="200"/>
        <w:rPr>
          <w:rFonts w:ascii="宋体" w:hAnsi="宋体" w:cs="黑体"/>
          <w:szCs w:val="21"/>
        </w:rPr>
      </w:pPr>
      <w:r>
        <w:rPr>
          <w:rFonts w:hint="eastAsia"/>
          <w:szCs w:val="22"/>
        </w:rPr>
        <w:t>机械试验后，微动开关的信号应指示正确，辅助辨识时间应小于1s，并满足5.2.10.2.1检测范围要求。</w:t>
      </w:r>
    </w:p>
    <w:p>
      <w:pPr>
        <w:numPr>
          <w:ilvl w:val="0"/>
          <w:numId w:val="31"/>
        </w:numPr>
        <w:tabs>
          <w:tab w:val="left" w:pos="840"/>
        </w:tabs>
        <w:spacing w:line="360" w:lineRule="auto"/>
        <w:ind w:left="0" w:firstLine="420" w:firstLineChars="200"/>
        <w:rPr>
          <w:rFonts w:ascii="宋体" w:hAnsi="宋体" w:cs="黑体"/>
          <w:szCs w:val="21"/>
        </w:rPr>
      </w:pPr>
      <w:r>
        <w:rPr>
          <w:rFonts w:hint="eastAsia"/>
          <w:szCs w:val="22"/>
        </w:rPr>
        <w:t>机械寿命试验应满足操作次数不少于10,000次，试验过程及试验后应无电气或机械故障，并满足5.2.10.2.1检测范围要求。</w:t>
      </w:r>
    </w:p>
    <w:p>
      <w:pPr>
        <w:pStyle w:val="147"/>
        <w:numPr>
          <w:ilvl w:val="255"/>
          <w:numId w:val="0"/>
        </w:numPr>
        <w:tabs>
          <w:tab w:val="left" w:pos="360"/>
          <w:tab w:val="left" w:pos="780"/>
        </w:tabs>
        <w:spacing w:before="0" w:beforeLines="0" w:after="0" w:afterLines="0" w:line="360" w:lineRule="auto"/>
        <w:outlineLvl w:val="0"/>
        <w:rPr>
          <w:rFonts w:hAnsi="Calibri"/>
          <w:bCs/>
          <w:szCs w:val="22"/>
        </w:rPr>
      </w:pPr>
      <w:r>
        <w:rPr>
          <w:rFonts w:hint="eastAsia" w:hAnsi="黑体" w:cs="黑体"/>
          <w:b w:val="0"/>
          <w:bCs/>
          <w:kern w:val="2"/>
          <w:szCs w:val="22"/>
        </w:rPr>
        <w:t>5.2.11</w:t>
      </w:r>
      <w:r>
        <w:rPr>
          <w:rFonts w:hint="eastAsia" w:hAnsi="Calibri"/>
          <w:bCs/>
          <w:szCs w:val="22"/>
        </w:rPr>
        <w:t>隔离开关位置双确认配置要求</w:t>
      </w:r>
    </w:p>
    <w:p>
      <w:pPr>
        <w:pStyle w:val="146"/>
        <w:numPr>
          <w:ilvl w:val="255"/>
          <w:numId w:val="0"/>
        </w:numPr>
        <w:tabs>
          <w:tab w:val="left" w:pos="780"/>
          <w:tab w:val="left" w:pos="1260"/>
          <w:tab w:val="clear" w:pos="420"/>
        </w:tabs>
        <w:spacing w:line="360" w:lineRule="auto"/>
        <w:outlineLvl w:val="1"/>
        <w:rPr>
          <w:rFonts w:hAnsi="黑体" w:cs="黑体"/>
          <w:b w:val="0"/>
          <w:kern w:val="2"/>
          <w:szCs w:val="21"/>
        </w:rPr>
      </w:pPr>
      <w:r>
        <w:rPr>
          <w:rFonts w:hint="eastAsia" w:hAnsi="黑体" w:cs="黑体"/>
          <w:b w:val="0"/>
          <w:bCs/>
          <w:kern w:val="2"/>
          <w:szCs w:val="22"/>
        </w:rPr>
        <w:t>5.2.11.1电磁感应原理传感器</w:t>
      </w:r>
      <w:r>
        <w:rPr>
          <w:rFonts w:hint="eastAsia" w:hAnsi="黑体" w:cs="黑体"/>
          <w:b w:val="0"/>
          <w:kern w:val="2"/>
          <w:szCs w:val="21"/>
        </w:rPr>
        <w:t>配置原则</w:t>
      </w:r>
    </w:p>
    <w:p>
      <w:pPr>
        <w:pStyle w:val="277"/>
        <w:widowControl/>
        <w:numPr>
          <w:ilvl w:val="0"/>
          <w:numId w:val="32"/>
        </w:numPr>
        <w:spacing w:line="360" w:lineRule="auto"/>
        <w:ind w:firstLine="420" w:firstLineChars="0"/>
        <w:rPr>
          <w:rFonts w:ascii="宋体" w:hAnsi="宋体" w:cs="黑体"/>
          <w:szCs w:val="21"/>
        </w:rPr>
      </w:pPr>
      <w:r>
        <w:rPr>
          <w:rFonts w:hint="eastAsia" w:ascii="宋体" w:hAnsi="宋体" w:cs="黑体"/>
          <w:szCs w:val="21"/>
        </w:rPr>
        <w:t>传感器安装于刀闸运动部件，随机构动作测量刀闸分合状态判断刀闸是否操作到位。传感器需配置信号辅助识别装置，该装置输出位置状态硬节点信号接入测控装置，上传至站控层网络。敞开式刀闸每相应至少安装l组传感器；三相机械联动刀闸应每台应至少安装l组传感器；</w:t>
      </w:r>
      <w:r>
        <w:rPr>
          <w:rFonts w:hint="eastAsia" w:ascii="宋体" w:hAnsi="宋体" w:cs="宋体"/>
          <w:kern w:val="0"/>
          <w:szCs w:val="21"/>
        </w:rPr>
        <w:t>三相分相刀闸应每相</w:t>
      </w:r>
      <w:r>
        <w:rPr>
          <w:rFonts w:hint="eastAsia" w:ascii="宋体" w:hAnsi="宋体" w:cs="黑体"/>
          <w:szCs w:val="21"/>
        </w:rPr>
        <w:t>应至少</w:t>
      </w:r>
      <w:r>
        <w:rPr>
          <w:rFonts w:hint="eastAsia" w:ascii="宋体" w:hAnsi="宋体" w:cs="宋体"/>
          <w:kern w:val="0"/>
          <w:szCs w:val="21"/>
        </w:rPr>
        <w:t>安装1组传感器，</w:t>
      </w:r>
      <w:r>
        <w:rPr>
          <w:rFonts w:hint="eastAsia" w:ascii="宋体" w:hAnsi="宋体" w:cs="黑体"/>
          <w:szCs w:val="21"/>
        </w:rPr>
        <w:t>每组刀闸配置1台信号辅助识别装置。</w:t>
      </w:r>
    </w:p>
    <w:p>
      <w:pPr>
        <w:pStyle w:val="146"/>
        <w:numPr>
          <w:ilvl w:val="255"/>
          <w:numId w:val="0"/>
        </w:numPr>
        <w:tabs>
          <w:tab w:val="left" w:pos="780"/>
          <w:tab w:val="left" w:pos="1260"/>
          <w:tab w:val="clear" w:pos="420"/>
        </w:tabs>
        <w:spacing w:before="156" w:beforeLines="50" w:after="156" w:afterLines="50" w:line="360" w:lineRule="auto"/>
        <w:outlineLvl w:val="1"/>
        <w:rPr>
          <w:rFonts w:ascii="宋体" w:hAnsi="宋体" w:eastAsia="宋体" w:cs="黑体"/>
          <w:b w:val="0"/>
          <w:kern w:val="2"/>
          <w:szCs w:val="21"/>
        </w:rPr>
      </w:pPr>
      <w:r>
        <w:rPr>
          <w:rFonts w:hint="eastAsia" w:hAnsi="黑体" w:cs="黑体"/>
          <w:b w:val="0"/>
          <w:bCs/>
          <w:kern w:val="2"/>
          <w:szCs w:val="22"/>
        </w:rPr>
        <w:t>5.2.11.2</w:t>
      </w:r>
      <w:r>
        <w:rPr>
          <w:rFonts w:hint="eastAsia" w:hAnsi="黑体" w:cs="黑体"/>
          <w:b w:val="0"/>
          <w:kern w:val="2"/>
          <w:szCs w:val="21"/>
        </w:rPr>
        <w:t>微动开关配置原则</w:t>
      </w:r>
    </w:p>
    <w:p>
      <w:pPr>
        <w:pStyle w:val="277"/>
        <w:widowControl/>
        <w:numPr>
          <w:ilvl w:val="0"/>
          <w:numId w:val="32"/>
        </w:numPr>
        <w:spacing w:line="360" w:lineRule="auto"/>
        <w:ind w:firstLine="420"/>
        <w:rPr>
          <w:rFonts w:ascii="宋体" w:hAnsi="宋体" w:cs="黑体"/>
          <w:szCs w:val="21"/>
        </w:rPr>
      </w:pPr>
      <w:r>
        <w:rPr>
          <w:rFonts w:hint="eastAsia" w:ascii="宋体" w:hAnsi="宋体" w:cs="黑体"/>
          <w:szCs w:val="21"/>
        </w:rPr>
        <w:t>微动开关传感器安装在刀闸机构箱内传动机构的运动部分和固定部位之间或安装于靠近刀闸本体位置一侧，当传动机构运动部到位后，作用于动作簧片上，快速接通动、静触点并上传位置信号。微动开关位置信号通过硬节点输出，直接接入测控装置或智能终端，上传至站控层网络。每把刀闸分闸、合闸位置各安装1只微动开关。 三相分相操作刀闸应每台应至少安装l组传感器；</w:t>
      </w:r>
      <w:r>
        <w:rPr>
          <w:rFonts w:hint="eastAsia" w:ascii="宋体" w:hAnsi="宋体" w:cs="宋体"/>
          <w:kern w:val="0"/>
          <w:szCs w:val="21"/>
        </w:rPr>
        <w:t>三相机械联动操作刀闸应每相</w:t>
      </w:r>
      <w:r>
        <w:rPr>
          <w:rFonts w:hint="eastAsia" w:ascii="宋体" w:hAnsi="宋体" w:cs="黑体"/>
          <w:szCs w:val="21"/>
        </w:rPr>
        <w:t>应至少</w:t>
      </w:r>
      <w:r>
        <w:rPr>
          <w:rFonts w:hint="eastAsia" w:ascii="宋体" w:hAnsi="宋体" w:cs="宋体"/>
          <w:kern w:val="0"/>
          <w:szCs w:val="21"/>
        </w:rPr>
        <w:t>安装1组传感器，</w:t>
      </w:r>
      <w:r>
        <w:rPr>
          <w:rFonts w:hint="eastAsia" w:ascii="宋体" w:hAnsi="宋体" w:cs="黑体"/>
          <w:szCs w:val="21"/>
        </w:rPr>
        <w:t xml:space="preserve">每组刀闸配置1台信号辅助识别装置。  </w:t>
      </w:r>
      <w:bookmarkEnd w:id="359"/>
      <w:bookmarkEnd w:id="360"/>
      <w:bookmarkEnd w:id="361"/>
    </w:p>
    <w:p>
      <w:pPr>
        <w:pStyle w:val="44"/>
        <w:spacing w:line="360" w:lineRule="auto"/>
        <w:rPr>
          <w:rFonts w:ascii="Times New Roman" w:hAnsi="Times New Roman" w:eastAsia="黑体"/>
        </w:rPr>
      </w:pPr>
      <w:r>
        <w:rPr>
          <w:rFonts w:ascii="Times New Roman" w:hAnsi="Times New Roman" w:eastAsia="黑体"/>
        </w:rPr>
        <w:t>5.2.1</w:t>
      </w:r>
      <w:r>
        <w:rPr>
          <w:rFonts w:hint="eastAsia" w:ascii="Times New Roman" w:hAnsi="Times New Roman" w:eastAsia="黑体"/>
        </w:rPr>
        <w:t>2</w:t>
      </w:r>
      <w:r>
        <w:rPr>
          <w:rFonts w:ascii="Times New Roman" w:hAnsi="Times New Roman" w:eastAsia="黑体"/>
        </w:rPr>
        <w:t xml:space="preserve"> 铭牌</w:t>
      </w:r>
      <w:bookmarkEnd w:id="362"/>
      <w:bookmarkEnd w:id="363"/>
      <w:bookmarkEnd w:id="364"/>
      <w:bookmarkEnd w:id="365"/>
      <w:bookmarkEnd w:id="366"/>
      <w:bookmarkEnd w:id="367"/>
    </w:p>
    <w:p>
      <w:pPr>
        <w:snapToGrid w:val="0"/>
        <w:spacing w:line="360" w:lineRule="auto"/>
        <w:ind w:firstLine="437"/>
      </w:pPr>
      <w:r>
        <w:t>隔离开关和接地开关及其操动机构应装设铭牌</w:t>
      </w:r>
      <w:r>
        <w:rPr>
          <w:rFonts w:hint="eastAsia"/>
        </w:rPr>
        <w:t>，</w:t>
      </w:r>
      <w:r>
        <w:t>铭牌应标有在有关的产品标准中规定的必要的信息，铭牌应在正常工作位置和安装位置均可见。</w:t>
      </w:r>
    </w:p>
    <w:p>
      <w:pPr>
        <w:snapToGrid w:val="0"/>
        <w:spacing w:line="360" w:lineRule="auto"/>
        <w:ind w:firstLine="437"/>
      </w:pPr>
      <w:r>
        <w:t>如果隔离开关和接地开关设备由带有操动机构的几个单极组成，则每个单极均应装设铭牌。对与隔离开关和接地开关组成一体的操动机构，可以只用一个组合的铭牌。</w:t>
      </w:r>
    </w:p>
    <w:p>
      <w:pPr>
        <w:snapToGrid w:val="0"/>
        <w:spacing w:line="360" w:lineRule="auto"/>
        <w:ind w:firstLine="437"/>
      </w:pPr>
      <w:r>
        <w:t>铭牌和安装件应该是不受气候影响和防腐蚀的。</w:t>
      </w:r>
      <w:r>
        <w:rPr>
          <w:rFonts w:hint="eastAsia"/>
        </w:rPr>
        <w:t>如采用铆钉结构固定，应采用尾部封闭型铆钉（GB/T 12618.4），</w:t>
      </w:r>
      <w:r>
        <w:t>铭牌应在正常工作位置和安装位置均</w:t>
      </w:r>
      <w:r>
        <w:rPr>
          <w:rFonts w:hint="eastAsia"/>
        </w:rPr>
        <w:t>明显</w:t>
      </w:r>
      <w:r>
        <w:t>可见</w:t>
      </w:r>
      <w:r>
        <w:rPr>
          <w:rFonts w:hint="eastAsia"/>
        </w:rPr>
        <w:t>。</w:t>
      </w:r>
    </w:p>
    <w:p>
      <w:pPr>
        <w:spacing w:line="360" w:lineRule="auto"/>
      </w:pPr>
      <w:r>
        <w:rPr>
          <w:rFonts w:hint="eastAsia"/>
        </w:rPr>
        <w:t xml:space="preserve">    </w:t>
      </w:r>
      <w:r>
        <w:t>隔离开关和接地开关及其操动机构的铭牌应包含如下内容：</w:t>
      </w:r>
    </w:p>
    <w:p>
      <w:pPr>
        <w:spacing w:line="360" w:lineRule="auto"/>
        <w:ind w:firstLine="420" w:firstLineChars="200"/>
      </w:pPr>
      <w:r>
        <w:t>a) 制造厂名称；</w:t>
      </w:r>
    </w:p>
    <w:p>
      <w:pPr>
        <w:spacing w:line="360" w:lineRule="auto"/>
        <w:ind w:firstLine="420" w:firstLineChars="200"/>
      </w:pPr>
      <w:r>
        <w:t>b）</w:t>
      </w:r>
      <w:r>
        <w:rPr>
          <w:rFonts w:hint="eastAsia"/>
        </w:rPr>
        <w:t>产品</w:t>
      </w:r>
      <w:r>
        <w:t>型号；</w:t>
      </w:r>
    </w:p>
    <w:p>
      <w:pPr>
        <w:spacing w:line="360" w:lineRule="auto"/>
        <w:ind w:firstLine="420" w:firstLineChars="200"/>
      </w:pPr>
      <w:r>
        <w:rPr>
          <w:rFonts w:hint="eastAsia"/>
        </w:rPr>
        <w:t>c）出厂编号</w:t>
      </w:r>
    </w:p>
    <w:p>
      <w:pPr>
        <w:spacing w:line="360" w:lineRule="auto"/>
        <w:ind w:firstLine="420" w:firstLineChars="200"/>
      </w:pPr>
      <w:r>
        <w:t>d) 额定电压；</w:t>
      </w:r>
    </w:p>
    <w:p>
      <w:pPr>
        <w:spacing w:line="360" w:lineRule="auto"/>
        <w:ind w:firstLine="420" w:firstLineChars="200"/>
      </w:pPr>
      <w:r>
        <w:t>e) 额定电流；</w:t>
      </w:r>
    </w:p>
    <w:p>
      <w:pPr>
        <w:spacing w:line="360" w:lineRule="auto"/>
        <w:ind w:firstLine="420" w:firstLineChars="200"/>
      </w:pPr>
      <w:r>
        <w:t>f) 额定频率；</w:t>
      </w:r>
    </w:p>
    <w:p>
      <w:pPr>
        <w:spacing w:line="360" w:lineRule="auto"/>
        <w:ind w:firstLine="420" w:firstLineChars="200"/>
      </w:pPr>
      <w:r>
        <w:t>g）额定短时耐受电流；</w:t>
      </w:r>
    </w:p>
    <w:p>
      <w:pPr>
        <w:spacing w:line="360" w:lineRule="auto"/>
        <w:ind w:firstLine="420" w:firstLineChars="200"/>
      </w:pPr>
      <w:r>
        <w:rPr>
          <w:rFonts w:hint="eastAsia"/>
        </w:rPr>
        <w:t>h）额定工频耐受电压；</w:t>
      </w:r>
    </w:p>
    <w:p>
      <w:pPr>
        <w:spacing w:line="360" w:lineRule="auto"/>
        <w:ind w:firstLine="420" w:firstLineChars="200"/>
      </w:pPr>
      <w:r>
        <w:rPr>
          <w:rFonts w:hint="eastAsia"/>
        </w:rPr>
        <w:t>i）额定雷电冲击耐受电压；</w:t>
      </w:r>
    </w:p>
    <w:p>
      <w:pPr>
        <w:spacing w:line="360" w:lineRule="auto"/>
        <w:ind w:firstLine="420" w:firstLineChars="200"/>
      </w:pPr>
      <w:r>
        <w:rPr>
          <w:rFonts w:hint="eastAsia"/>
        </w:rPr>
        <w:t>j）额定操作冲击耐受电压（适用时）；</w:t>
      </w:r>
    </w:p>
    <w:p>
      <w:pPr>
        <w:spacing w:line="360" w:lineRule="auto"/>
        <w:ind w:firstLine="420" w:firstLineChars="200"/>
      </w:pPr>
      <w:r>
        <w:rPr>
          <w:rFonts w:hint="eastAsia"/>
        </w:rPr>
        <w:t>k</w:t>
      </w:r>
      <w:r>
        <w:t>）采用标准的标号；</w:t>
      </w:r>
    </w:p>
    <w:p>
      <w:pPr>
        <w:spacing w:line="360" w:lineRule="auto"/>
        <w:ind w:firstLine="420" w:firstLineChars="200"/>
      </w:pPr>
      <w:r>
        <w:rPr>
          <w:rFonts w:hint="eastAsia"/>
        </w:rPr>
        <w:t>l</w:t>
      </w:r>
      <w:r>
        <w:t>）</w:t>
      </w:r>
      <w:r>
        <w:rPr>
          <w:rFonts w:hint="eastAsia"/>
        </w:rPr>
        <w:t>生产日期</w:t>
      </w:r>
    </w:p>
    <w:bookmarkEnd w:id="54"/>
    <w:bookmarkEnd w:id="55"/>
    <w:bookmarkEnd w:id="56"/>
    <w:bookmarkEnd w:id="57"/>
    <w:bookmarkEnd w:id="58"/>
    <w:bookmarkEnd w:id="59"/>
    <w:bookmarkEnd w:id="60"/>
    <w:bookmarkEnd w:id="61"/>
    <w:bookmarkEnd w:id="62"/>
    <w:bookmarkEnd w:id="63"/>
    <w:bookmarkEnd w:id="64"/>
    <w:p>
      <w:pPr>
        <w:pStyle w:val="3"/>
        <w:numPr>
          <w:ilvl w:val="0"/>
          <w:numId w:val="19"/>
        </w:numPr>
        <w:ind w:left="0" w:firstLine="0"/>
        <w:rPr>
          <w:b/>
        </w:rPr>
      </w:pPr>
      <w:bookmarkStart w:id="372" w:name="_Toc386042698"/>
      <w:bookmarkStart w:id="373" w:name="_Toc271281212"/>
      <w:bookmarkStart w:id="374" w:name="_Toc23190156"/>
      <w:bookmarkStart w:id="375" w:name="_Toc386154354"/>
      <w:bookmarkStart w:id="376" w:name="_Toc30163"/>
      <w:bookmarkStart w:id="377" w:name="_Toc386042858"/>
      <w:bookmarkStart w:id="378" w:name="_Toc282993301"/>
      <w:bookmarkStart w:id="379" w:name="_Toc276492417"/>
      <w:bookmarkStart w:id="380" w:name="_Toc386156472"/>
      <w:bookmarkStart w:id="381" w:name="_Toc276490905"/>
      <w:bookmarkStart w:id="382" w:name="_Toc291951564"/>
      <w:bookmarkStart w:id="383" w:name="_Toc279695721"/>
      <w:r>
        <w:rPr>
          <w:rFonts w:hint="eastAsia"/>
          <w:b/>
        </w:rPr>
        <w:t>试验</w:t>
      </w:r>
      <w:bookmarkEnd w:id="372"/>
      <w:bookmarkEnd w:id="373"/>
      <w:bookmarkEnd w:id="374"/>
      <w:bookmarkEnd w:id="375"/>
      <w:bookmarkEnd w:id="376"/>
      <w:bookmarkEnd w:id="377"/>
      <w:bookmarkEnd w:id="378"/>
      <w:bookmarkEnd w:id="379"/>
      <w:bookmarkEnd w:id="380"/>
      <w:bookmarkEnd w:id="381"/>
      <w:bookmarkEnd w:id="382"/>
      <w:bookmarkEnd w:id="383"/>
    </w:p>
    <w:p>
      <w:pPr>
        <w:pStyle w:val="132"/>
        <w:spacing w:line="360" w:lineRule="auto"/>
        <w:ind w:firstLine="420"/>
        <w:jc w:val="left"/>
        <w:outlineLvl w:val="9"/>
        <w:rPr>
          <w:rFonts w:ascii="Times New Roman" w:eastAsia="宋体"/>
          <w:b w:val="0"/>
        </w:rPr>
      </w:pPr>
      <w:bookmarkStart w:id="384" w:name="_Toc279696001"/>
      <w:bookmarkStart w:id="385" w:name="_Toc276492422"/>
      <w:bookmarkStart w:id="386" w:name="_Toc276490910"/>
      <w:bookmarkStart w:id="387" w:name="_Toc282993354"/>
      <w:r>
        <w:rPr>
          <w:rFonts w:ascii="Times New Roman" w:eastAsia="宋体"/>
          <w:b w:val="0"/>
        </w:rPr>
        <w:t>根据相关国标和行标等有关标准及其补充说明进行各项试验，有关条款的特殊要求和补充应在试验期间遵守并执行。</w:t>
      </w:r>
    </w:p>
    <w:p>
      <w:pPr>
        <w:pStyle w:val="132"/>
        <w:spacing w:line="360" w:lineRule="auto"/>
        <w:jc w:val="left"/>
        <w:outlineLvl w:val="1"/>
        <w:rPr>
          <w:rFonts w:ascii="Times New Roman"/>
          <w:b w:val="0"/>
        </w:rPr>
      </w:pPr>
      <w:bookmarkStart w:id="388" w:name="_Toc277597215"/>
      <w:bookmarkStart w:id="389" w:name="_Toc23190157"/>
      <w:bookmarkStart w:id="390" w:name="_Toc7207"/>
      <w:bookmarkStart w:id="391" w:name="_Toc282980421"/>
      <w:bookmarkStart w:id="392" w:name="_Toc288039028"/>
      <w:bookmarkStart w:id="393" w:name="_Toc291951565"/>
      <w:bookmarkStart w:id="394" w:name="_Toc386042699"/>
      <w:bookmarkStart w:id="395" w:name="_Toc386156473"/>
      <w:bookmarkStart w:id="396" w:name="_Toc386154355"/>
      <w:bookmarkStart w:id="397" w:name="_Toc386042859"/>
      <w:r>
        <w:rPr>
          <w:rFonts w:ascii="Times New Roman"/>
          <w:b w:val="0"/>
        </w:rPr>
        <w:t>6.1 型式试验</w:t>
      </w:r>
      <w:bookmarkEnd w:id="388"/>
      <w:bookmarkEnd w:id="389"/>
      <w:bookmarkEnd w:id="390"/>
      <w:bookmarkEnd w:id="391"/>
      <w:bookmarkEnd w:id="392"/>
      <w:bookmarkEnd w:id="393"/>
      <w:bookmarkEnd w:id="394"/>
      <w:bookmarkEnd w:id="395"/>
      <w:bookmarkEnd w:id="396"/>
      <w:bookmarkEnd w:id="397"/>
    </w:p>
    <w:p>
      <w:pPr>
        <w:pStyle w:val="132"/>
        <w:spacing w:line="360" w:lineRule="auto"/>
        <w:ind w:firstLine="420"/>
        <w:jc w:val="left"/>
        <w:outlineLvl w:val="9"/>
        <w:rPr>
          <w:rFonts w:ascii="Times New Roman" w:eastAsia="宋体"/>
          <w:b w:val="0"/>
        </w:rPr>
      </w:pPr>
      <w:r>
        <w:rPr>
          <w:rFonts w:ascii="Times New Roman"/>
          <w:b w:val="0"/>
          <w:sz w:val="24"/>
        </w:rPr>
        <w:t> </w:t>
      </w:r>
      <w:r>
        <w:rPr>
          <w:rFonts w:ascii="Times New Roman" w:eastAsia="宋体"/>
          <w:b w:val="0"/>
        </w:rPr>
        <w:t>型式试验是为了验证所设计和制造的隔离开关和接地开关产品及其操动机构和辅助设备的性能是否能够达到相应产品标准的要求。型式试验应按现行标准进行。</w:t>
      </w:r>
      <w:r>
        <w:rPr>
          <w:rFonts w:hint="eastAsia" w:ascii="Times New Roman" w:eastAsia="宋体"/>
          <w:b w:val="0"/>
        </w:rPr>
        <w:t>招标方可按照厂家所提供的型式试验报告对相关试验项目进行抽检。</w:t>
      </w:r>
    </w:p>
    <w:p>
      <w:pPr>
        <w:pStyle w:val="132"/>
        <w:spacing w:line="360" w:lineRule="auto"/>
        <w:ind w:firstLine="420"/>
        <w:jc w:val="left"/>
        <w:outlineLvl w:val="9"/>
        <w:rPr>
          <w:rFonts w:hint="eastAsia" w:ascii="Times New Roman" w:eastAsia="宋体"/>
          <w:b w:val="0"/>
          <w:lang w:val="en-US" w:eastAsia="zh-CN"/>
        </w:rPr>
      </w:pPr>
      <w:bookmarkStart w:id="398" w:name="_Toc416323185"/>
      <w:bookmarkStart w:id="399" w:name="_Toc386156474"/>
      <w:bookmarkStart w:id="400" w:name="_Toc213922257"/>
      <w:bookmarkStart w:id="401" w:name="_Toc488723355"/>
      <w:bookmarkStart w:id="402" w:name="_Toc416322770"/>
      <w:bookmarkStart w:id="403" w:name="_Toc213922430"/>
      <w:bookmarkStart w:id="404" w:name="_Toc416322772"/>
      <w:bookmarkStart w:id="405" w:name="_Toc386042700"/>
      <w:bookmarkStart w:id="406" w:name="_Toc213922259"/>
      <w:bookmarkStart w:id="407" w:name="_Toc402240249"/>
      <w:bookmarkStart w:id="408" w:name="_Toc488723353"/>
      <w:bookmarkStart w:id="409" w:name="_Toc277597216"/>
      <w:bookmarkStart w:id="410" w:name="_Toc416323183"/>
      <w:bookmarkStart w:id="411" w:name="_Toc386042860"/>
      <w:bookmarkStart w:id="412" w:name="_Toc388566314"/>
      <w:bookmarkStart w:id="413" w:name="_Toc402240677"/>
      <w:bookmarkStart w:id="414" w:name="_Toc402240251"/>
      <w:bookmarkStart w:id="415" w:name="_Toc386154356"/>
      <w:bookmarkStart w:id="416" w:name="_Toc213922432"/>
      <w:bookmarkStart w:id="417" w:name="_Toc402240679"/>
      <w:r>
        <w:rPr>
          <w:rFonts w:hint="eastAsia" w:ascii="Times New Roman" w:eastAsia="宋体"/>
          <w:b w:val="0"/>
          <w:lang w:val="en-US" w:eastAsia="zh-CN"/>
        </w:rPr>
        <w:t>6.1型式试验：6.1.1、绝缘试验</w:t>
      </w:r>
    </w:p>
    <w:p>
      <w:pPr>
        <w:pStyle w:val="132"/>
        <w:spacing w:line="360" w:lineRule="auto"/>
        <w:ind w:firstLine="420"/>
        <w:jc w:val="left"/>
        <w:outlineLvl w:val="9"/>
        <w:rPr>
          <w:rFonts w:hint="eastAsia" w:ascii="Times New Roman" w:eastAsia="宋体"/>
          <w:b w:val="0"/>
          <w:lang w:val="en-US" w:eastAsia="zh-CN"/>
        </w:rPr>
      </w:pPr>
      <w:r>
        <w:rPr>
          <w:rFonts w:hint="eastAsia" w:ascii="Times New Roman" w:eastAsia="宋体"/>
          <w:b w:val="0"/>
          <w:lang w:val="en-US" w:eastAsia="zh-CN"/>
        </w:rPr>
        <w:t>a)雷电冲击耐受电压试验</w:t>
      </w:r>
    </w:p>
    <w:p>
      <w:pPr>
        <w:pStyle w:val="132"/>
        <w:spacing w:line="360" w:lineRule="auto"/>
        <w:ind w:firstLine="420"/>
        <w:jc w:val="left"/>
        <w:outlineLvl w:val="9"/>
        <w:rPr>
          <w:rFonts w:hint="eastAsia" w:ascii="Times New Roman" w:eastAsia="宋体"/>
          <w:b w:val="0"/>
          <w:lang w:val="en-US" w:eastAsia="zh-CN"/>
        </w:rPr>
      </w:pPr>
      <w:r>
        <w:rPr>
          <w:rFonts w:hint="eastAsia" w:ascii="Times New Roman" w:eastAsia="宋体"/>
          <w:b w:val="0"/>
          <w:lang w:val="en-US" w:eastAsia="zh-CN"/>
        </w:rPr>
        <w:t>b)操作冲击耐受电压试验</w:t>
      </w:r>
    </w:p>
    <w:p>
      <w:pPr>
        <w:pStyle w:val="132"/>
        <w:spacing w:line="360" w:lineRule="auto"/>
        <w:ind w:firstLine="420"/>
        <w:jc w:val="left"/>
        <w:outlineLvl w:val="9"/>
        <w:rPr>
          <w:rFonts w:hint="eastAsia" w:ascii="Times New Roman" w:eastAsia="宋体"/>
          <w:b w:val="0"/>
          <w:lang w:val="en-US" w:eastAsia="zh-CN"/>
        </w:rPr>
      </w:pPr>
      <w:r>
        <w:rPr>
          <w:rFonts w:hint="eastAsia" w:ascii="Times New Roman" w:eastAsia="宋体"/>
          <w:b w:val="0"/>
          <w:lang w:val="en-US" w:eastAsia="zh-CN"/>
        </w:rPr>
        <w:t>c)短时工频耐受电压试验</w:t>
      </w:r>
    </w:p>
    <w:p>
      <w:pPr>
        <w:pStyle w:val="132"/>
        <w:spacing w:line="360" w:lineRule="auto"/>
        <w:ind w:firstLine="420"/>
        <w:jc w:val="left"/>
        <w:outlineLvl w:val="9"/>
        <w:rPr>
          <w:rFonts w:hint="eastAsia" w:ascii="Times New Roman" w:eastAsia="宋体"/>
          <w:b w:val="0"/>
          <w:lang w:val="en-US" w:eastAsia="zh-CN"/>
        </w:rPr>
      </w:pPr>
      <w:r>
        <w:rPr>
          <w:rFonts w:hint="eastAsia" w:ascii="Times New Roman" w:eastAsia="宋体"/>
          <w:b w:val="0"/>
          <w:lang w:val="en-US" w:eastAsia="zh-CN"/>
        </w:rPr>
        <w:t>d)辅助回路和控制回路试验</w:t>
      </w:r>
    </w:p>
    <w:p>
      <w:pPr>
        <w:pStyle w:val="132"/>
        <w:spacing w:line="360" w:lineRule="auto"/>
        <w:ind w:firstLine="420"/>
        <w:jc w:val="left"/>
        <w:outlineLvl w:val="9"/>
        <w:rPr>
          <w:rFonts w:hint="eastAsia" w:ascii="Times New Roman" w:eastAsia="宋体"/>
          <w:b w:val="0"/>
          <w:lang w:val="en-US" w:eastAsia="zh-CN"/>
        </w:rPr>
      </w:pPr>
      <w:r>
        <w:rPr>
          <w:rFonts w:hint="eastAsia" w:ascii="Times New Roman" w:eastAsia="宋体"/>
          <w:b w:val="0"/>
          <w:lang w:val="en-US" w:eastAsia="zh-CN"/>
        </w:rPr>
        <w:t>e)户外绝缘子人工污秽试验</w:t>
      </w:r>
    </w:p>
    <w:p>
      <w:pPr>
        <w:pStyle w:val="132"/>
        <w:spacing w:line="360" w:lineRule="auto"/>
        <w:ind w:firstLine="420"/>
        <w:jc w:val="left"/>
        <w:outlineLvl w:val="9"/>
        <w:rPr>
          <w:rFonts w:hint="eastAsia" w:ascii="Times New Roman" w:eastAsia="宋体"/>
          <w:b w:val="0"/>
          <w:lang w:val="en-US" w:eastAsia="zh-CN"/>
        </w:rPr>
      </w:pPr>
      <w:r>
        <w:rPr>
          <w:rFonts w:hint="eastAsia" w:ascii="Times New Roman" w:eastAsia="宋体"/>
          <w:b w:val="0"/>
          <w:lang w:val="en-US" w:eastAsia="zh-CN"/>
        </w:rPr>
        <w:t>6.1.2、回路电阻测试</w:t>
      </w:r>
    </w:p>
    <w:p>
      <w:pPr>
        <w:pStyle w:val="132"/>
        <w:spacing w:line="360" w:lineRule="auto"/>
        <w:ind w:firstLine="420"/>
        <w:jc w:val="left"/>
        <w:outlineLvl w:val="9"/>
        <w:rPr>
          <w:rFonts w:hint="eastAsia" w:ascii="Times New Roman" w:eastAsia="宋体"/>
          <w:b w:val="0"/>
          <w:lang w:val="en-US" w:eastAsia="zh-CN"/>
        </w:rPr>
      </w:pPr>
      <w:r>
        <w:rPr>
          <w:rFonts w:hint="eastAsia" w:ascii="Times New Roman" w:eastAsia="宋体"/>
          <w:b w:val="0"/>
          <w:lang w:val="en-US" w:eastAsia="zh-CN"/>
        </w:rPr>
        <w:t>6.1.3、连续电流试验</w:t>
      </w:r>
    </w:p>
    <w:p>
      <w:pPr>
        <w:pStyle w:val="132"/>
        <w:spacing w:line="360" w:lineRule="auto"/>
        <w:ind w:firstLine="420"/>
        <w:jc w:val="left"/>
        <w:outlineLvl w:val="9"/>
        <w:rPr>
          <w:rFonts w:hint="eastAsia" w:ascii="Times New Roman" w:eastAsia="宋体"/>
          <w:b w:val="0"/>
          <w:lang w:val="en-US" w:eastAsia="zh-CN"/>
        </w:rPr>
      </w:pPr>
      <w:r>
        <w:rPr>
          <w:rFonts w:hint="eastAsia" w:ascii="Times New Roman" w:eastAsia="宋体"/>
          <w:b w:val="0"/>
          <w:lang w:val="en-US" w:eastAsia="zh-CN"/>
        </w:rPr>
        <w:t>6.1.4、短时耐受电流和峰值耐受电流试验</w:t>
      </w:r>
    </w:p>
    <w:p>
      <w:pPr>
        <w:pStyle w:val="132"/>
        <w:spacing w:line="360" w:lineRule="auto"/>
        <w:ind w:firstLine="420"/>
        <w:jc w:val="left"/>
        <w:outlineLvl w:val="9"/>
        <w:rPr>
          <w:rFonts w:hint="eastAsia" w:ascii="Times New Roman" w:eastAsia="宋体"/>
          <w:b w:val="0"/>
          <w:lang w:val="en-US" w:eastAsia="zh-CN"/>
        </w:rPr>
      </w:pPr>
      <w:r>
        <w:rPr>
          <w:rFonts w:hint="eastAsia" w:ascii="Times New Roman" w:eastAsia="宋体"/>
          <w:b w:val="0"/>
          <w:lang w:val="en-US" w:eastAsia="zh-CN"/>
        </w:rPr>
        <w:t>6.1.5、机械寿命试验</w:t>
      </w:r>
    </w:p>
    <w:p>
      <w:pPr>
        <w:pStyle w:val="132"/>
        <w:spacing w:line="360" w:lineRule="auto"/>
        <w:ind w:firstLine="420"/>
        <w:jc w:val="left"/>
        <w:outlineLvl w:val="9"/>
        <w:rPr>
          <w:rFonts w:hint="eastAsia" w:ascii="Times New Roman" w:eastAsia="宋体"/>
          <w:b w:val="0"/>
          <w:lang w:val="en-US" w:eastAsia="zh-CN"/>
        </w:rPr>
      </w:pPr>
      <w:r>
        <w:rPr>
          <w:rFonts w:hint="eastAsia" w:ascii="Times New Roman" w:eastAsia="宋体"/>
          <w:b w:val="0"/>
          <w:lang w:val="en-US" w:eastAsia="zh-CN"/>
        </w:rPr>
        <w:t>6.1.6、防护等级验证</w:t>
      </w:r>
    </w:p>
    <w:p>
      <w:pPr>
        <w:pStyle w:val="132"/>
        <w:spacing w:line="360" w:lineRule="auto"/>
        <w:ind w:firstLine="420"/>
        <w:jc w:val="left"/>
        <w:outlineLvl w:val="9"/>
        <w:rPr>
          <w:rFonts w:hint="eastAsia" w:ascii="Times New Roman" w:eastAsia="宋体"/>
          <w:b w:val="0"/>
          <w:lang w:val="en-US" w:eastAsia="zh-CN"/>
        </w:rPr>
      </w:pPr>
      <w:r>
        <w:rPr>
          <w:rFonts w:hint="eastAsia" w:ascii="Times New Roman" w:eastAsia="宋体"/>
          <w:b w:val="0"/>
          <w:lang w:val="en-US" w:eastAsia="zh-CN"/>
        </w:rPr>
        <w:t>6.1.7、无线电干扰电压试验（RIV）</w:t>
      </w:r>
    </w:p>
    <w:p>
      <w:pPr>
        <w:pStyle w:val="132"/>
        <w:spacing w:line="360" w:lineRule="auto"/>
        <w:ind w:firstLine="420"/>
        <w:jc w:val="left"/>
        <w:outlineLvl w:val="9"/>
        <w:rPr>
          <w:rFonts w:hint="eastAsia" w:ascii="Times New Roman" w:eastAsia="宋体"/>
          <w:b w:val="0"/>
          <w:lang w:val="en-US" w:eastAsia="zh-CN"/>
        </w:rPr>
      </w:pPr>
      <w:r>
        <w:rPr>
          <w:rFonts w:hint="eastAsia" w:ascii="Times New Roman" w:eastAsia="宋体"/>
          <w:b w:val="0"/>
          <w:lang w:val="en-US" w:eastAsia="zh-CN"/>
        </w:rPr>
        <w:t>6.1.8、密封试验</w:t>
      </w:r>
    </w:p>
    <w:p>
      <w:pPr>
        <w:pStyle w:val="132"/>
        <w:spacing w:line="360" w:lineRule="auto"/>
        <w:ind w:firstLine="420"/>
        <w:jc w:val="left"/>
        <w:outlineLvl w:val="9"/>
        <w:rPr>
          <w:rFonts w:hint="eastAsia" w:ascii="Times New Roman" w:eastAsia="宋体"/>
          <w:b w:val="0"/>
          <w:lang w:val="en-US" w:eastAsia="zh-CN"/>
        </w:rPr>
      </w:pPr>
      <w:r>
        <w:rPr>
          <w:rFonts w:hint="eastAsia" w:ascii="Times New Roman" w:eastAsia="宋体"/>
          <w:b w:val="0"/>
          <w:lang w:val="en-US" w:eastAsia="zh-CN"/>
        </w:rPr>
        <w:t>6.1.9、电磁兼容性试验（EMC）</w:t>
      </w:r>
    </w:p>
    <w:p>
      <w:pPr>
        <w:pStyle w:val="132"/>
        <w:spacing w:line="360" w:lineRule="auto"/>
        <w:ind w:firstLine="420"/>
        <w:jc w:val="left"/>
        <w:outlineLvl w:val="9"/>
        <w:rPr>
          <w:rFonts w:hint="eastAsia" w:ascii="Times New Roman" w:eastAsia="宋体"/>
          <w:b w:val="0"/>
          <w:lang w:val="en-US" w:eastAsia="zh-CN"/>
        </w:rPr>
      </w:pPr>
      <w:r>
        <w:rPr>
          <w:rFonts w:hint="eastAsia" w:ascii="Times New Roman" w:eastAsia="宋体"/>
          <w:b w:val="0"/>
          <w:lang w:val="en-US" w:eastAsia="zh-CN"/>
        </w:rPr>
        <w:t>6.1.10、辅助和控制回路的附加试验</w:t>
      </w:r>
    </w:p>
    <w:p>
      <w:pPr>
        <w:pStyle w:val="132"/>
        <w:spacing w:line="360" w:lineRule="auto"/>
        <w:ind w:firstLine="420"/>
        <w:jc w:val="left"/>
        <w:outlineLvl w:val="9"/>
        <w:rPr>
          <w:rFonts w:hint="eastAsia" w:ascii="Times New Roman" w:eastAsia="宋体"/>
          <w:b w:val="0"/>
          <w:lang w:val="en-US" w:eastAsia="zh-CN"/>
        </w:rPr>
      </w:pPr>
      <w:r>
        <w:rPr>
          <w:rFonts w:hint="eastAsia" w:ascii="Times New Roman" w:eastAsia="宋体"/>
          <w:b w:val="0"/>
          <w:lang w:val="en-US" w:eastAsia="zh-CN"/>
        </w:rPr>
        <w:t>6.1.11、X射线试验</w:t>
      </w:r>
    </w:p>
    <w:p>
      <w:pPr>
        <w:pStyle w:val="132"/>
        <w:spacing w:line="360" w:lineRule="auto"/>
        <w:ind w:firstLine="420"/>
        <w:jc w:val="left"/>
        <w:outlineLvl w:val="9"/>
        <w:rPr>
          <w:rFonts w:hint="eastAsia" w:ascii="Times New Roman" w:eastAsia="宋体"/>
          <w:b w:val="0"/>
          <w:lang w:val="en-US" w:eastAsia="zh-CN"/>
        </w:rPr>
      </w:pPr>
      <w:r>
        <w:rPr>
          <w:rFonts w:hint="eastAsia" w:ascii="Times New Roman" w:eastAsia="宋体"/>
          <w:b w:val="0"/>
          <w:lang w:val="en-US" w:eastAsia="zh-CN"/>
        </w:rPr>
        <w:t>6.1.12、接地开关短路关合能力试验</w:t>
      </w:r>
    </w:p>
    <w:p>
      <w:pPr>
        <w:pStyle w:val="132"/>
        <w:spacing w:line="360" w:lineRule="auto"/>
        <w:ind w:firstLine="420"/>
        <w:jc w:val="left"/>
        <w:outlineLvl w:val="9"/>
        <w:rPr>
          <w:rFonts w:hint="eastAsia" w:ascii="Times New Roman" w:eastAsia="宋体"/>
          <w:b w:val="0"/>
          <w:lang w:val="en-US" w:eastAsia="zh-CN"/>
        </w:rPr>
      </w:pPr>
      <w:r>
        <w:rPr>
          <w:rFonts w:hint="eastAsia" w:ascii="Times New Roman" w:eastAsia="宋体"/>
          <w:b w:val="0"/>
          <w:lang w:val="en-US" w:eastAsia="zh-CN"/>
        </w:rPr>
        <w:t>6.1.13、接触区试验</w:t>
      </w:r>
    </w:p>
    <w:p>
      <w:pPr>
        <w:pStyle w:val="132"/>
        <w:spacing w:line="360" w:lineRule="auto"/>
        <w:ind w:firstLine="420"/>
        <w:jc w:val="left"/>
        <w:outlineLvl w:val="9"/>
        <w:rPr>
          <w:rFonts w:hint="eastAsia" w:ascii="Times New Roman" w:eastAsia="宋体"/>
          <w:b w:val="0"/>
          <w:lang w:val="en-US" w:eastAsia="zh-CN"/>
        </w:rPr>
      </w:pPr>
      <w:r>
        <w:rPr>
          <w:rFonts w:hint="eastAsia" w:ascii="Times New Roman" w:eastAsia="宋体"/>
          <w:b w:val="0"/>
          <w:lang w:val="en-US" w:eastAsia="zh-CN"/>
        </w:rPr>
        <w:t>6.1.14、施加额定端子静态机械负荷时的操作</w:t>
      </w:r>
    </w:p>
    <w:p>
      <w:pPr>
        <w:pStyle w:val="132"/>
        <w:spacing w:line="360" w:lineRule="auto"/>
        <w:ind w:firstLine="420"/>
        <w:jc w:val="left"/>
        <w:outlineLvl w:val="9"/>
        <w:rPr>
          <w:rFonts w:hint="eastAsia" w:ascii="Times New Roman" w:eastAsia="宋体"/>
          <w:b w:val="0"/>
          <w:lang w:val="en-US" w:eastAsia="zh-CN"/>
        </w:rPr>
      </w:pPr>
      <w:r>
        <w:rPr>
          <w:rFonts w:hint="eastAsia" w:ascii="Times New Roman" w:eastAsia="宋体"/>
          <w:b w:val="0"/>
          <w:lang w:val="en-US" w:eastAsia="zh-CN"/>
        </w:rPr>
        <w:t>6.1.15、延长的机械寿命试验</w:t>
      </w:r>
    </w:p>
    <w:p>
      <w:pPr>
        <w:pStyle w:val="132"/>
        <w:spacing w:line="360" w:lineRule="auto"/>
        <w:ind w:firstLine="420"/>
        <w:jc w:val="left"/>
        <w:outlineLvl w:val="9"/>
        <w:rPr>
          <w:rFonts w:hint="eastAsia" w:ascii="Times New Roman" w:eastAsia="宋体"/>
          <w:b w:val="0"/>
          <w:lang w:val="en-US" w:eastAsia="zh-CN"/>
        </w:rPr>
      </w:pPr>
      <w:r>
        <w:rPr>
          <w:rFonts w:hint="eastAsia" w:ascii="Times New Roman" w:eastAsia="宋体"/>
          <w:b w:val="0"/>
          <w:lang w:val="en-US" w:eastAsia="zh-CN"/>
        </w:rPr>
        <w:t>6.1.16、机械联锁装置试验</w:t>
      </w:r>
    </w:p>
    <w:p>
      <w:pPr>
        <w:pStyle w:val="132"/>
        <w:spacing w:line="360" w:lineRule="auto"/>
        <w:ind w:firstLine="420"/>
        <w:jc w:val="left"/>
        <w:outlineLvl w:val="9"/>
        <w:rPr>
          <w:rFonts w:hint="eastAsia" w:ascii="Times New Roman" w:eastAsia="宋体"/>
          <w:b w:val="0"/>
          <w:lang w:val="en-US" w:eastAsia="zh-CN"/>
        </w:rPr>
      </w:pPr>
      <w:r>
        <w:rPr>
          <w:rFonts w:hint="eastAsia" w:ascii="Times New Roman" w:eastAsia="宋体"/>
          <w:b w:val="0"/>
          <w:lang w:val="en-US" w:eastAsia="zh-CN"/>
        </w:rPr>
        <w:t>6.1.17、严重冰冻条件下的操作</w:t>
      </w:r>
    </w:p>
    <w:p>
      <w:pPr>
        <w:pStyle w:val="132"/>
        <w:spacing w:line="360" w:lineRule="auto"/>
        <w:ind w:firstLine="420"/>
        <w:jc w:val="left"/>
        <w:outlineLvl w:val="9"/>
        <w:rPr>
          <w:rFonts w:hint="eastAsia" w:ascii="Times New Roman" w:eastAsia="宋体"/>
          <w:b w:val="0"/>
          <w:lang w:val="en-US" w:eastAsia="zh-CN"/>
        </w:rPr>
      </w:pPr>
      <w:r>
        <w:rPr>
          <w:rFonts w:hint="eastAsia" w:ascii="Times New Roman" w:eastAsia="宋体"/>
          <w:b w:val="0"/>
          <w:lang w:val="en-US" w:eastAsia="zh-CN"/>
        </w:rPr>
        <w:t>6.1.18、低温和高温试验</w:t>
      </w:r>
    </w:p>
    <w:p>
      <w:pPr>
        <w:pStyle w:val="132"/>
        <w:spacing w:line="360" w:lineRule="auto"/>
        <w:ind w:firstLine="420"/>
        <w:jc w:val="left"/>
        <w:outlineLvl w:val="9"/>
        <w:rPr>
          <w:rFonts w:hint="eastAsia" w:ascii="Times New Roman" w:eastAsia="宋体"/>
          <w:b w:val="0"/>
          <w:lang w:val="en-US" w:eastAsia="zh-CN"/>
        </w:rPr>
      </w:pPr>
      <w:r>
        <w:rPr>
          <w:rFonts w:hint="eastAsia" w:ascii="Times New Roman" w:eastAsia="宋体"/>
          <w:b w:val="0"/>
          <w:lang w:val="en-US" w:eastAsia="zh-CN"/>
        </w:rPr>
        <w:t>6.1.19、位置指示装置正确功能的验证试验</w:t>
      </w:r>
    </w:p>
    <w:p>
      <w:pPr>
        <w:pStyle w:val="132"/>
        <w:spacing w:line="360" w:lineRule="auto"/>
        <w:ind w:firstLine="420"/>
        <w:jc w:val="left"/>
        <w:outlineLvl w:val="9"/>
        <w:rPr>
          <w:rFonts w:hint="eastAsia" w:ascii="Times New Roman" w:eastAsia="宋体"/>
          <w:b w:val="0"/>
          <w:lang w:val="en-US" w:eastAsia="zh-CN"/>
        </w:rPr>
      </w:pPr>
      <w:r>
        <w:rPr>
          <w:rFonts w:hint="eastAsia" w:ascii="Times New Roman" w:eastAsia="宋体"/>
          <w:b w:val="0"/>
          <w:lang w:val="en-US" w:eastAsia="zh-CN"/>
        </w:rPr>
        <w:t>6.1.20、隔离开关开合母线转换电流试验</w:t>
      </w:r>
    </w:p>
    <w:p>
      <w:pPr>
        <w:pStyle w:val="132"/>
        <w:spacing w:line="360" w:lineRule="auto"/>
        <w:ind w:firstLine="420"/>
        <w:jc w:val="left"/>
        <w:outlineLvl w:val="9"/>
        <w:rPr>
          <w:rFonts w:hint="eastAsia" w:ascii="Times New Roman" w:eastAsia="宋体"/>
          <w:b w:val="0"/>
          <w:lang w:val="en-US" w:eastAsia="zh-CN"/>
        </w:rPr>
      </w:pPr>
      <w:r>
        <w:rPr>
          <w:rFonts w:hint="eastAsia" w:ascii="Times New Roman" w:eastAsia="宋体"/>
          <w:b w:val="0"/>
          <w:lang w:val="en-US" w:eastAsia="zh-CN"/>
        </w:rPr>
        <w:t>6.1.21、接地开关开合感应电流试验</w:t>
      </w:r>
    </w:p>
    <w:p>
      <w:pPr>
        <w:pStyle w:val="132"/>
        <w:spacing w:line="360" w:lineRule="auto"/>
        <w:ind w:firstLine="420"/>
        <w:jc w:val="left"/>
        <w:outlineLvl w:val="9"/>
        <w:rPr>
          <w:rFonts w:hint="eastAsia" w:ascii="Times New Roman" w:eastAsia="宋体"/>
          <w:b w:val="0"/>
          <w:lang w:val="en-US" w:eastAsia="zh-CN"/>
        </w:rPr>
      </w:pPr>
      <w:r>
        <w:rPr>
          <w:rFonts w:hint="eastAsia" w:ascii="Times New Roman" w:eastAsia="宋体"/>
          <w:b w:val="0"/>
          <w:lang w:val="en-US" w:eastAsia="zh-CN"/>
        </w:rPr>
        <w:t>6.1.22、隔离开关开合容性电流试验</w:t>
      </w:r>
    </w:p>
    <w:p>
      <w:pPr>
        <w:pStyle w:val="132"/>
        <w:spacing w:line="360" w:lineRule="auto"/>
        <w:ind w:firstLine="420"/>
        <w:jc w:val="left"/>
        <w:outlineLvl w:val="9"/>
        <w:rPr>
          <w:rFonts w:hint="eastAsia" w:ascii="Times New Roman" w:eastAsia="宋体"/>
          <w:b w:val="0"/>
          <w:lang w:val="en-US" w:eastAsia="zh-CN"/>
        </w:rPr>
      </w:pPr>
      <w:r>
        <w:rPr>
          <w:rFonts w:hint="eastAsia" w:ascii="Times New Roman" w:eastAsia="宋体"/>
          <w:b w:val="0"/>
          <w:lang w:val="en-US" w:eastAsia="zh-CN"/>
        </w:rPr>
        <w:t>6.1.23、隔离开关开合小感性电流试验</w:t>
      </w:r>
    </w:p>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p>
      <w:pPr>
        <w:pStyle w:val="132"/>
        <w:spacing w:line="360" w:lineRule="auto"/>
        <w:jc w:val="left"/>
        <w:outlineLvl w:val="1"/>
        <w:rPr>
          <w:rFonts w:ascii="Times New Roman"/>
          <w:b w:val="0"/>
        </w:rPr>
      </w:pPr>
      <w:bookmarkStart w:id="418" w:name="_Toc277597234"/>
      <w:bookmarkStart w:id="419" w:name="_Toc386156492"/>
      <w:bookmarkStart w:id="420" w:name="_Toc23190158"/>
      <w:bookmarkStart w:id="421" w:name="_Toc386042718"/>
      <w:bookmarkStart w:id="422" w:name="_Toc386154374"/>
      <w:bookmarkStart w:id="423" w:name="_Toc9431"/>
      <w:bookmarkStart w:id="424" w:name="_Toc386042878"/>
      <w:bookmarkStart w:id="425" w:name="_Toc244916011"/>
      <w:bookmarkStart w:id="426" w:name="_Toc291951566"/>
      <w:bookmarkStart w:id="427" w:name="_Toc282980422"/>
      <w:bookmarkStart w:id="428" w:name="_Toc288039029"/>
      <w:bookmarkStart w:id="429" w:name="_Toc274903000"/>
      <w:bookmarkStart w:id="430" w:name="_Toc274903061"/>
      <w:r>
        <w:rPr>
          <w:rFonts w:ascii="Times New Roman"/>
          <w:b w:val="0"/>
        </w:rPr>
        <w:t>6.2 出厂试验</w:t>
      </w:r>
      <w:bookmarkEnd w:id="418"/>
      <w:bookmarkEnd w:id="419"/>
      <w:bookmarkEnd w:id="420"/>
      <w:bookmarkEnd w:id="421"/>
      <w:bookmarkEnd w:id="422"/>
      <w:bookmarkEnd w:id="423"/>
      <w:bookmarkEnd w:id="424"/>
      <w:bookmarkEnd w:id="425"/>
      <w:bookmarkEnd w:id="426"/>
      <w:bookmarkEnd w:id="427"/>
      <w:bookmarkEnd w:id="428"/>
      <w:bookmarkEnd w:id="429"/>
      <w:bookmarkEnd w:id="430"/>
    </w:p>
    <w:p>
      <w:pPr>
        <w:spacing w:line="360" w:lineRule="auto"/>
        <w:ind w:firstLine="420" w:firstLineChars="200"/>
      </w:pPr>
      <w:r>
        <w:t>出厂试验是为了发现产品所用材料和制造中的缺陷，它不应损伤产品的性能和可靠性。出厂试验应该对每台成品进行检验，以确保每台产品与已经通过型式试验的产品相一致。</w:t>
      </w:r>
      <w:r>
        <w:rPr>
          <w:rFonts w:hint="eastAsia"/>
        </w:rPr>
        <w:t>隔离开关和接地开关在制造厂必须进行全面组装，调整好各部件的尺寸，并做好相应的标记，</w:t>
      </w:r>
      <w:r>
        <w:t>出厂试验项目及试验要求见表</w:t>
      </w:r>
      <w:r>
        <w:rPr>
          <w:rFonts w:hint="eastAsia"/>
        </w:rPr>
        <w:t>6.1</w:t>
      </w:r>
      <w:r>
        <w:t>。</w:t>
      </w:r>
    </w:p>
    <w:p>
      <w:pPr>
        <w:spacing w:line="360" w:lineRule="auto"/>
        <w:jc w:val="center"/>
        <w:rPr>
          <w:rFonts w:eastAsia="黑体"/>
          <w:snapToGrid w:val="0"/>
          <w:kern w:val="0"/>
        </w:rPr>
      </w:pPr>
      <w:r>
        <w:rPr>
          <w:rFonts w:eastAsia="黑体"/>
          <w:snapToGrid w:val="0"/>
          <w:kern w:val="0"/>
        </w:rPr>
        <w:t>表</w:t>
      </w:r>
      <w:r>
        <w:rPr>
          <w:rFonts w:hint="eastAsia" w:eastAsia="黑体"/>
          <w:snapToGrid w:val="0"/>
          <w:kern w:val="0"/>
        </w:rPr>
        <w:t>6.1</w:t>
      </w:r>
      <w:r>
        <w:rPr>
          <w:rFonts w:eastAsia="黑体"/>
          <w:snapToGrid w:val="0"/>
          <w:kern w:val="0"/>
        </w:rPr>
        <w:t xml:space="preserve">  </w:t>
      </w:r>
      <w:r>
        <w:rPr>
          <w:rFonts w:hint="eastAsia" w:eastAsia="黑体"/>
          <w:snapToGrid w:val="0"/>
          <w:kern w:val="0"/>
        </w:rPr>
        <w:t>35kV-500kV</w:t>
      </w:r>
      <w:r>
        <w:rPr>
          <w:rFonts w:eastAsia="黑体"/>
          <w:snapToGrid w:val="0"/>
          <w:kern w:val="0"/>
        </w:rPr>
        <w:t>隔离开关和接地开关出厂试验项目</w:t>
      </w:r>
    </w:p>
    <w:tbl>
      <w:tblPr>
        <w:tblStyle w:val="84"/>
        <w:tblpPr w:leftFromText="180" w:rightFromText="180" w:vertAnchor="text" w:horzAnchor="margin" w:tblpY="2192"/>
        <w:tblW w:w="8528"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451"/>
        <w:gridCol w:w="949"/>
        <w:gridCol w:w="7128"/>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blHeader/>
        </w:trPr>
        <w:tc>
          <w:tcPr>
            <w:tcW w:w="451" w:type="dxa"/>
            <w:vAlign w:val="center"/>
          </w:tcPr>
          <w:p>
            <w:pPr>
              <w:adjustRightInd w:val="0"/>
              <w:snapToGrid w:val="0"/>
              <w:spacing w:line="360" w:lineRule="auto"/>
              <w:jc w:val="center"/>
              <w:rPr>
                <w:sz w:val="18"/>
              </w:rPr>
            </w:pPr>
            <w:r>
              <w:rPr>
                <w:sz w:val="18"/>
              </w:rPr>
              <w:t>序号</w:t>
            </w:r>
          </w:p>
        </w:tc>
        <w:tc>
          <w:tcPr>
            <w:tcW w:w="949" w:type="dxa"/>
            <w:vAlign w:val="center"/>
          </w:tcPr>
          <w:p>
            <w:pPr>
              <w:adjustRightInd w:val="0"/>
              <w:snapToGrid w:val="0"/>
              <w:spacing w:line="360" w:lineRule="auto"/>
              <w:jc w:val="center"/>
              <w:rPr>
                <w:sz w:val="18"/>
              </w:rPr>
            </w:pPr>
            <w:r>
              <w:rPr>
                <w:sz w:val="18"/>
              </w:rPr>
              <w:t>出厂试验项目</w:t>
            </w:r>
          </w:p>
        </w:tc>
        <w:tc>
          <w:tcPr>
            <w:tcW w:w="7128" w:type="dxa"/>
            <w:vAlign w:val="center"/>
          </w:tcPr>
          <w:p>
            <w:pPr>
              <w:adjustRightInd w:val="0"/>
              <w:snapToGrid w:val="0"/>
              <w:spacing w:line="360" w:lineRule="auto"/>
              <w:jc w:val="center"/>
              <w:rPr>
                <w:sz w:val="18"/>
              </w:rPr>
            </w:pPr>
            <w:r>
              <w:rPr>
                <w:sz w:val="18"/>
              </w:rPr>
              <w:t>试验要求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451" w:type="dxa"/>
            <w:vAlign w:val="center"/>
          </w:tcPr>
          <w:p>
            <w:pPr>
              <w:adjustRightInd w:val="0"/>
              <w:snapToGrid w:val="0"/>
              <w:spacing w:line="360" w:lineRule="auto"/>
              <w:jc w:val="center"/>
              <w:rPr>
                <w:sz w:val="18"/>
              </w:rPr>
            </w:pPr>
            <w:r>
              <w:rPr>
                <w:sz w:val="18"/>
              </w:rPr>
              <w:t>1</w:t>
            </w:r>
          </w:p>
        </w:tc>
        <w:tc>
          <w:tcPr>
            <w:tcW w:w="949" w:type="dxa"/>
            <w:vAlign w:val="center"/>
          </w:tcPr>
          <w:p>
            <w:pPr>
              <w:adjustRightInd w:val="0"/>
              <w:snapToGrid w:val="0"/>
              <w:spacing w:line="360" w:lineRule="auto"/>
              <w:rPr>
                <w:sz w:val="18"/>
              </w:rPr>
            </w:pPr>
            <w:r>
              <w:rPr>
                <w:sz w:val="18"/>
              </w:rPr>
              <w:t>主回路的绝缘试验</w:t>
            </w:r>
          </w:p>
        </w:tc>
        <w:tc>
          <w:tcPr>
            <w:tcW w:w="7128" w:type="dxa"/>
            <w:vAlign w:val="center"/>
          </w:tcPr>
          <w:p>
            <w:pPr>
              <w:snapToGrid w:val="0"/>
              <w:spacing w:line="360" w:lineRule="auto"/>
              <w:rPr>
                <w:sz w:val="18"/>
              </w:rPr>
            </w:pPr>
            <w:r>
              <w:rPr>
                <w:sz w:val="18"/>
              </w:rPr>
              <w:t>1) 应进行合闸对地和断口间短时工频耐压电压试验，试验电压值应满足本技术规范</w:t>
            </w:r>
            <w:r>
              <w:rPr>
                <w:rFonts w:hint="eastAsia"/>
                <w:sz w:val="18"/>
              </w:rPr>
              <w:t>DL/593</w:t>
            </w:r>
            <w:r>
              <w:rPr>
                <w:sz w:val="18"/>
              </w:rPr>
              <w:t>中的规定；</w:t>
            </w:r>
          </w:p>
          <w:p>
            <w:pPr>
              <w:snapToGrid w:val="0"/>
              <w:spacing w:line="360" w:lineRule="auto"/>
              <w:rPr>
                <w:sz w:val="18"/>
              </w:rPr>
            </w:pPr>
            <w:r>
              <w:rPr>
                <w:sz w:val="18"/>
              </w:rPr>
              <w:t>2) 加压方式按DL/T 486-20</w:t>
            </w:r>
            <w:r>
              <w:rPr>
                <w:rFonts w:hint="eastAsia"/>
                <w:sz w:val="18"/>
              </w:rPr>
              <w:t>10</w:t>
            </w:r>
            <w:r>
              <w:rPr>
                <w:sz w:val="18"/>
              </w:rPr>
              <w:t xml:space="preserve"> 表6进行；</w:t>
            </w:r>
          </w:p>
          <w:p>
            <w:pPr>
              <w:snapToGrid w:val="0"/>
              <w:spacing w:line="360" w:lineRule="auto"/>
              <w:rPr>
                <w:sz w:val="18"/>
              </w:rPr>
            </w:pPr>
            <w:r>
              <w:rPr>
                <w:sz w:val="18"/>
              </w:rPr>
              <w:t>3) 1min工频耐受电压以试验过程中没有击穿或闪络为试验通过的依据。</w:t>
            </w:r>
          </w:p>
          <w:p>
            <w:pPr>
              <w:snapToGrid w:val="0"/>
              <w:spacing w:line="360" w:lineRule="auto"/>
              <w:rPr>
                <w:sz w:val="18"/>
              </w:rPr>
            </w:pPr>
            <w:r>
              <w:rPr>
                <w:sz w:val="18"/>
              </w:rPr>
              <w:t>4) 当隔离开关和接地开关的绝缘仅由固体实心绝缘子及常温大气压力下的空气组成，可校核其绝缘净空间距（带电体之间、带电体对地等）以确定其绝缘是否满足1min工频耐压的要求，从而省去1min工频耐压试验。这些绝缘尺寸及其偏差范围应由制造厂作出规定。</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451" w:type="dxa"/>
            <w:vAlign w:val="center"/>
          </w:tcPr>
          <w:p>
            <w:pPr>
              <w:adjustRightInd w:val="0"/>
              <w:snapToGrid w:val="0"/>
              <w:spacing w:line="360" w:lineRule="auto"/>
              <w:jc w:val="center"/>
              <w:rPr>
                <w:sz w:val="18"/>
              </w:rPr>
            </w:pPr>
            <w:r>
              <w:rPr>
                <w:sz w:val="18"/>
              </w:rPr>
              <w:t>2</w:t>
            </w:r>
          </w:p>
        </w:tc>
        <w:tc>
          <w:tcPr>
            <w:tcW w:w="949" w:type="dxa"/>
            <w:vAlign w:val="center"/>
          </w:tcPr>
          <w:p>
            <w:pPr>
              <w:adjustRightInd w:val="0"/>
              <w:snapToGrid w:val="0"/>
              <w:spacing w:line="360" w:lineRule="auto"/>
              <w:rPr>
                <w:sz w:val="18"/>
              </w:rPr>
            </w:pPr>
            <w:r>
              <w:rPr>
                <w:sz w:val="18"/>
              </w:rPr>
              <w:t>辅助和控制回路的试验</w:t>
            </w:r>
          </w:p>
        </w:tc>
        <w:tc>
          <w:tcPr>
            <w:tcW w:w="7128" w:type="dxa"/>
            <w:vAlign w:val="center"/>
          </w:tcPr>
          <w:p>
            <w:pPr>
              <w:snapToGrid w:val="0"/>
              <w:spacing w:line="360" w:lineRule="auto"/>
              <w:rPr>
                <w:sz w:val="18"/>
              </w:rPr>
            </w:pPr>
            <w:r>
              <w:rPr>
                <w:sz w:val="18"/>
              </w:rPr>
              <w:t>1) 辅助和控制回路的检查及电路图和接线图的一致性验证；</w:t>
            </w:r>
          </w:p>
          <w:p>
            <w:pPr>
              <w:snapToGrid w:val="0"/>
              <w:spacing w:line="360" w:lineRule="auto"/>
              <w:rPr>
                <w:sz w:val="18"/>
              </w:rPr>
            </w:pPr>
            <w:r>
              <w:rPr>
                <w:sz w:val="18"/>
              </w:rPr>
              <w:t>2) 对所有辅助和控制回路均应进行功能试验，以验证辅助和控制回路的功能是否正确。试验应在规定的电源电压的上限值和下限值下进行试验；</w:t>
            </w:r>
          </w:p>
          <w:p>
            <w:pPr>
              <w:snapToGrid w:val="0"/>
              <w:spacing w:line="360" w:lineRule="auto"/>
              <w:rPr>
                <w:sz w:val="18"/>
              </w:rPr>
            </w:pPr>
            <w:r>
              <w:rPr>
                <w:sz w:val="18"/>
              </w:rPr>
              <w:t>3) 电击防护的验证</w:t>
            </w:r>
            <w:r>
              <w:rPr>
                <w:rFonts w:hint="eastAsia"/>
                <w:sz w:val="18"/>
              </w:rPr>
              <w:t>，厂家所采用相关防护措施可以进行现场人身验证</w:t>
            </w:r>
            <w:r>
              <w:rPr>
                <w:sz w:val="18"/>
              </w:rPr>
              <w:t>；</w:t>
            </w:r>
          </w:p>
          <w:p>
            <w:pPr>
              <w:adjustRightInd w:val="0"/>
              <w:snapToGrid w:val="0"/>
              <w:spacing w:line="360" w:lineRule="auto"/>
              <w:rPr>
                <w:sz w:val="18"/>
              </w:rPr>
            </w:pPr>
            <w:r>
              <w:rPr>
                <w:rFonts w:hint="eastAsia"/>
                <w:sz w:val="18"/>
              </w:rPr>
              <w:t>4) 工频耐压试验。辅助和控制回路应承受2kV、1min或2.5kV、1s的工频电压耐受试验。</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451" w:type="dxa"/>
            <w:vAlign w:val="center"/>
          </w:tcPr>
          <w:p>
            <w:pPr>
              <w:adjustRightInd w:val="0"/>
              <w:snapToGrid w:val="0"/>
              <w:spacing w:line="360" w:lineRule="auto"/>
              <w:jc w:val="center"/>
              <w:rPr>
                <w:sz w:val="18"/>
              </w:rPr>
            </w:pPr>
            <w:r>
              <w:rPr>
                <w:sz w:val="18"/>
              </w:rPr>
              <w:t>3</w:t>
            </w:r>
          </w:p>
        </w:tc>
        <w:tc>
          <w:tcPr>
            <w:tcW w:w="949" w:type="dxa"/>
            <w:vAlign w:val="center"/>
          </w:tcPr>
          <w:p>
            <w:pPr>
              <w:adjustRightInd w:val="0"/>
              <w:snapToGrid w:val="0"/>
              <w:spacing w:line="360" w:lineRule="auto"/>
              <w:rPr>
                <w:sz w:val="18"/>
              </w:rPr>
            </w:pPr>
            <w:r>
              <w:rPr>
                <w:sz w:val="18"/>
              </w:rPr>
              <w:t>主回路电阻的测量</w:t>
            </w:r>
          </w:p>
        </w:tc>
        <w:tc>
          <w:tcPr>
            <w:tcW w:w="7128" w:type="dxa"/>
            <w:vAlign w:val="center"/>
          </w:tcPr>
          <w:p>
            <w:pPr>
              <w:adjustRightInd w:val="0"/>
              <w:snapToGrid w:val="0"/>
              <w:spacing w:line="360" w:lineRule="auto"/>
              <w:rPr>
                <w:sz w:val="18"/>
              </w:rPr>
            </w:pPr>
            <w:r>
              <w:rPr>
                <w:sz w:val="18"/>
              </w:rPr>
              <w:t>1) 主回路电阻测量应尽可能在与其型式试验相似的条件下（周围空气温度和测量部件）进行；</w:t>
            </w:r>
          </w:p>
          <w:p>
            <w:pPr>
              <w:snapToGrid w:val="0"/>
              <w:spacing w:line="360" w:lineRule="auto"/>
              <w:rPr>
                <w:sz w:val="18"/>
              </w:rPr>
            </w:pPr>
            <w:r>
              <w:rPr>
                <w:sz w:val="18"/>
              </w:rPr>
              <w:t>2) 测量所用的直流电流应等于或大于100A以获得足够的准确度；</w:t>
            </w:r>
          </w:p>
          <w:p>
            <w:pPr>
              <w:adjustRightInd w:val="0"/>
              <w:snapToGrid w:val="0"/>
              <w:spacing w:line="360" w:lineRule="auto"/>
              <w:rPr>
                <w:sz w:val="18"/>
              </w:rPr>
            </w:pPr>
            <w:r>
              <w:rPr>
                <w:sz w:val="18"/>
              </w:rPr>
              <w:t>3) 测得的主回路电阻不应大于1.2倍型式试验时测得的相应电阻值，并做三相平衡度比较。</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451" w:type="dxa"/>
            <w:vAlign w:val="center"/>
          </w:tcPr>
          <w:p>
            <w:pPr>
              <w:adjustRightInd w:val="0"/>
              <w:snapToGrid w:val="0"/>
              <w:spacing w:line="360" w:lineRule="auto"/>
              <w:jc w:val="center"/>
              <w:rPr>
                <w:sz w:val="18"/>
              </w:rPr>
            </w:pPr>
            <w:r>
              <w:rPr>
                <w:sz w:val="18"/>
              </w:rPr>
              <w:t>4</w:t>
            </w:r>
          </w:p>
        </w:tc>
        <w:tc>
          <w:tcPr>
            <w:tcW w:w="949" w:type="dxa"/>
            <w:vAlign w:val="center"/>
          </w:tcPr>
          <w:p>
            <w:pPr>
              <w:adjustRightInd w:val="0"/>
              <w:snapToGrid w:val="0"/>
              <w:spacing w:line="360" w:lineRule="auto"/>
              <w:rPr>
                <w:sz w:val="18"/>
              </w:rPr>
            </w:pPr>
            <w:r>
              <w:rPr>
                <w:sz w:val="18"/>
              </w:rPr>
              <w:t>机械特性和机械操作试验</w:t>
            </w:r>
          </w:p>
        </w:tc>
        <w:tc>
          <w:tcPr>
            <w:tcW w:w="7128" w:type="dxa"/>
            <w:vAlign w:val="center"/>
          </w:tcPr>
          <w:p>
            <w:pPr>
              <w:adjustRightInd w:val="0"/>
              <w:snapToGrid w:val="0"/>
              <w:spacing w:line="360" w:lineRule="auto"/>
              <w:rPr>
                <w:sz w:val="18"/>
              </w:rPr>
            </w:pPr>
            <w:r>
              <w:rPr>
                <w:sz w:val="18"/>
              </w:rPr>
              <w:t>1) 机械操作试验</w:t>
            </w:r>
          </w:p>
          <w:p>
            <w:pPr>
              <w:adjustRightInd w:val="0"/>
              <w:snapToGrid w:val="0"/>
              <w:spacing w:line="360" w:lineRule="auto"/>
              <w:rPr>
                <w:sz w:val="18"/>
              </w:rPr>
            </w:pPr>
            <w:r>
              <w:rPr>
                <w:sz w:val="18"/>
              </w:rPr>
              <w:t xml:space="preserve">   1.1) 在操动机构以及辅助和控制回路的最高电源电压下进行5次合-分操作；</w:t>
            </w:r>
          </w:p>
          <w:p>
            <w:pPr>
              <w:adjustRightInd w:val="0"/>
              <w:snapToGrid w:val="0"/>
              <w:spacing w:line="360" w:lineRule="auto"/>
              <w:rPr>
                <w:sz w:val="18"/>
              </w:rPr>
            </w:pPr>
            <w:r>
              <w:rPr>
                <w:sz w:val="18"/>
              </w:rPr>
              <w:t xml:space="preserve">   1.2) 在操动机构以及辅助和控制回路的最低电源电压下进行5次合-分操作；</w:t>
            </w:r>
          </w:p>
          <w:p>
            <w:pPr>
              <w:adjustRightInd w:val="0"/>
              <w:snapToGrid w:val="0"/>
              <w:spacing w:line="360" w:lineRule="auto"/>
              <w:ind w:left="900" w:hanging="900" w:hangingChars="500"/>
              <w:rPr>
                <w:sz w:val="18"/>
              </w:rPr>
            </w:pPr>
            <w:r>
              <w:rPr>
                <w:sz w:val="18"/>
              </w:rPr>
              <w:t xml:space="preserve">   1.3) 对手动隔离开关或接地开关以手力“分、合”5次</w:t>
            </w:r>
          </w:p>
          <w:p>
            <w:pPr>
              <w:adjustRightInd w:val="0"/>
              <w:snapToGrid w:val="0"/>
              <w:spacing w:line="360" w:lineRule="auto"/>
              <w:ind w:left="900" w:hanging="900" w:hangingChars="500"/>
              <w:rPr>
                <w:sz w:val="18"/>
              </w:rPr>
            </w:pPr>
            <w:r>
              <w:rPr>
                <w:sz w:val="18"/>
              </w:rPr>
              <w:t>2) 机械特性试验</w:t>
            </w:r>
          </w:p>
          <w:p>
            <w:pPr>
              <w:adjustRightInd w:val="0"/>
              <w:snapToGrid w:val="0"/>
              <w:spacing w:line="360" w:lineRule="auto"/>
              <w:ind w:left="900" w:hanging="900" w:hangingChars="500"/>
              <w:rPr>
                <w:sz w:val="18"/>
              </w:rPr>
            </w:pPr>
            <w:r>
              <w:rPr>
                <w:sz w:val="18"/>
              </w:rPr>
              <w:t>测量</w:t>
            </w:r>
            <w:r>
              <w:rPr>
                <w:snapToGrid w:val="0"/>
                <w:kern w:val="0"/>
                <w:sz w:val="18"/>
              </w:rPr>
              <w:t>分闸时间、合闸时间</w:t>
            </w:r>
            <w:r>
              <w:rPr>
                <w:sz w:val="18"/>
              </w:rPr>
              <w:t>。</w:t>
            </w:r>
          </w:p>
          <w:p>
            <w:pPr>
              <w:adjustRightInd w:val="0"/>
              <w:snapToGrid w:val="0"/>
              <w:spacing w:line="360" w:lineRule="auto"/>
              <w:rPr>
                <w:sz w:val="18"/>
              </w:rPr>
            </w:pPr>
            <w:r>
              <w:rPr>
                <w:rFonts w:hint="eastAsia"/>
                <w:sz w:val="18"/>
              </w:rPr>
              <w:t>3)触头压力检测</w:t>
            </w:r>
          </w:p>
          <w:p>
            <w:pPr>
              <w:adjustRightInd w:val="0"/>
              <w:snapToGrid w:val="0"/>
              <w:spacing w:line="360" w:lineRule="auto"/>
              <w:ind w:firstLine="180" w:firstLineChars="100"/>
              <w:rPr>
                <w:sz w:val="18"/>
              </w:rPr>
            </w:pPr>
            <w:r>
              <w:rPr>
                <w:rFonts w:hint="eastAsia"/>
                <w:sz w:val="18"/>
              </w:rPr>
              <w:t>产品应逐个触头进行压力检测，并提供与投标时提供的压力一致的检验报告。</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693" w:hRule="atLeast"/>
        </w:trPr>
        <w:tc>
          <w:tcPr>
            <w:tcW w:w="451" w:type="dxa"/>
            <w:vAlign w:val="center"/>
          </w:tcPr>
          <w:p>
            <w:pPr>
              <w:adjustRightInd w:val="0"/>
              <w:snapToGrid w:val="0"/>
              <w:spacing w:line="360" w:lineRule="auto"/>
              <w:jc w:val="center"/>
              <w:rPr>
                <w:sz w:val="18"/>
              </w:rPr>
            </w:pPr>
            <w:r>
              <w:rPr>
                <w:sz w:val="18"/>
              </w:rPr>
              <w:t>5</w:t>
            </w:r>
          </w:p>
        </w:tc>
        <w:tc>
          <w:tcPr>
            <w:tcW w:w="949" w:type="dxa"/>
            <w:vAlign w:val="center"/>
          </w:tcPr>
          <w:p>
            <w:pPr>
              <w:adjustRightInd w:val="0"/>
              <w:snapToGrid w:val="0"/>
              <w:spacing w:line="360" w:lineRule="auto"/>
              <w:rPr>
                <w:sz w:val="18"/>
              </w:rPr>
            </w:pPr>
            <w:r>
              <w:rPr>
                <w:sz w:val="18"/>
              </w:rPr>
              <w:t>设计与外观检查</w:t>
            </w:r>
          </w:p>
        </w:tc>
        <w:tc>
          <w:tcPr>
            <w:tcW w:w="7128" w:type="dxa"/>
            <w:vAlign w:val="center"/>
          </w:tcPr>
          <w:p>
            <w:pPr>
              <w:adjustRightInd w:val="0"/>
              <w:snapToGrid w:val="0"/>
              <w:spacing w:line="360" w:lineRule="auto"/>
              <w:rPr>
                <w:sz w:val="18"/>
              </w:rPr>
            </w:pPr>
            <w:r>
              <w:rPr>
                <w:sz w:val="18"/>
              </w:rPr>
              <w:t>1) 应检查隔离开关和接地开关的设计和外观以验证其符合订货技术要求；</w:t>
            </w:r>
          </w:p>
          <w:p>
            <w:pPr>
              <w:adjustRightInd w:val="0"/>
              <w:snapToGrid w:val="0"/>
              <w:spacing w:line="360" w:lineRule="auto"/>
              <w:rPr>
                <w:sz w:val="18"/>
              </w:rPr>
            </w:pPr>
            <w:r>
              <w:rPr>
                <w:sz w:val="18"/>
              </w:rPr>
              <w:t>2) 必要时，可以对下列项目进行检查：</w:t>
            </w:r>
          </w:p>
          <w:p>
            <w:pPr>
              <w:adjustRightInd w:val="0"/>
              <w:snapToGrid w:val="0"/>
              <w:spacing w:line="360" w:lineRule="auto"/>
              <w:rPr>
                <w:sz w:val="18"/>
              </w:rPr>
            </w:pPr>
            <w:r>
              <w:rPr>
                <w:sz w:val="18"/>
              </w:rPr>
              <w:t xml:space="preserve">   —铭牌上的语言和数据；</w:t>
            </w:r>
          </w:p>
          <w:p>
            <w:pPr>
              <w:adjustRightInd w:val="0"/>
              <w:snapToGrid w:val="0"/>
              <w:spacing w:line="360" w:lineRule="auto"/>
              <w:rPr>
                <w:sz w:val="18"/>
              </w:rPr>
            </w:pPr>
            <w:r>
              <w:rPr>
                <w:sz w:val="18"/>
              </w:rPr>
              <w:t xml:space="preserve">   —辅助设备的确认；</w:t>
            </w:r>
          </w:p>
          <w:p>
            <w:pPr>
              <w:adjustRightInd w:val="0"/>
              <w:snapToGrid w:val="0"/>
              <w:spacing w:line="360" w:lineRule="auto"/>
              <w:rPr>
                <w:sz w:val="18"/>
              </w:rPr>
            </w:pPr>
            <w:r>
              <w:rPr>
                <w:sz w:val="18"/>
              </w:rPr>
              <w:t xml:space="preserve">   —油漆的颜色和质量以及金属表面的防腐蚀保护。</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11" w:hRule="atLeast"/>
        </w:trPr>
        <w:tc>
          <w:tcPr>
            <w:tcW w:w="451" w:type="dxa"/>
            <w:vAlign w:val="center"/>
          </w:tcPr>
          <w:p>
            <w:pPr>
              <w:adjustRightInd w:val="0"/>
              <w:snapToGrid w:val="0"/>
              <w:spacing w:line="360" w:lineRule="auto"/>
              <w:jc w:val="center"/>
              <w:rPr>
                <w:sz w:val="18"/>
              </w:rPr>
            </w:pPr>
            <w:r>
              <w:rPr>
                <w:sz w:val="18"/>
              </w:rPr>
              <w:t>6</w:t>
            </w:r>
          </w:p>
        </w:tc>
        <w:tc>
          <w:tcPr>
            <w:tcW w:w="949" w:type="dxa"/>
            <w:vAlign w:val="center"/>
          </w:tcPr>
          <w:p>
            <w:pPr>
              <w:adjustRightInd w:val="0"/>
              <w:snapToGrid w:val="0"/>
              <w:spacing w:line="360" w:lineRule="auto"/>
              <w:rPr>
                <w:sz w:val="18"/>
              </w:rPr>
            </w:pPr>
            <w:r>
              <w:rPr>
                <w:sz w:val="18"/>
              </w:rPr>
              <w:t>抽检试验</w:t>
            </w:r>
          </w:p>
        </w:tc>
        <w:tc>
          <w:tcPr>
            <w:tcW w:w="7128" w:type="dxa"/>
            <w:vAlign w:val="center"/>
          </w:tcPr>
          <w:p>
            <w:pPr>
              <w:adjustRightInd w:val="0"/>
              <w:snapToGrid w:val="0"/>
              <w:spacing w:line="360" w:lineRule="auto"/>
              <w:rPr>
                <w:sz w:val="18"/>
              </w:rPr>
            </w:pPr>
            <w:r>
              <w:rPr>
                <w:rFonts w:hint="eastAsia"/>
                <w:sz w:val="18"/>
              </w:rPr>
              <w:t>1）</w:t>
            </w:r>
            <w:r>
              <w:rPr>
                <w:sz w:val="18"/>
              </w:rPr>
              <w:t>必须按批进行整组抽查试验，抽取1%的件数进行，但不得少于一台（三极）：</w:t>
            </w:r>
          </w:p>
          <w:p>
            <w:pPr>
              <w:adjustRightInd w:val="0"/>
              <w:snapToGrid w:val="0"/>
              <w:spacing w:line="360" w:lineRule="auto"/>
              <w:rPr>
                <w:sz w:val="18"/>
              </w:rPr>
            </w:pPr>
            <w:r>
              <w:rPr>
                <w:rFonts w:hint="eastAsia"/>
                <w:sz w:val="18"/>
              </w:rPr>
              <w:t>2）检验项目</w:t>
            </w:r>
          </w:p>
          <w:p>
            <w:pPr>
              <w:adjustRightInd w:val="0"/>
              <w:snapToGrid w:val="0"/>
              <w:spacing w:line="360" w:lineRule="auto"/>
              <w:rPr>
                <w:sz w:val="18"/>
              </w:rPr>
            </w:pPr>
            <w:r>
              <w:rPr>
                <w:rFonts w:hint="eastAsia"/>
                <w:sz w:val="18"/>
              </w:rPr>
              <w:t xml:space="preserve">   </w:t>
            </w:r>
            <w:r>
              <w:rPr>
                <w:sz w:val="18"/>
              </w:rPr>
              <w:t>—</w:t>
            </w:r>
            <w:r>
              <w:rPr>
                <w:rFonts w:hint="eastAsia"/>
                <w:sz w:val="18"/>
              </w:rPr>
              <w:t>技术文件检查</w:t>
            </w:r>
          </w:p>
          <w:p>
            <w:pPr>
              <w:adjustRightInd w:val="0"/>
              <w:snapToGrid w:val="0"/>
              <w:spacing w:line="360" w:lineRule="auto"/>
              <w:ind w:firstLine="270" w:firstLineChars="150"/>
              <w:rPr>
                <w:sz w:val="18"/>
              </w:rPr>
            </w:pPr>
            <w:r>
              <w:rPr>
                <w:sz w:val="18"/>
              </w:rPr>
              <w:t>—</w:t>
            </w:r>
            <w:r>
              <w:rPr>
                <w:rFonts w:hint="eastAsia"/>
                <w:sz w:val="18"/>
              </w:rPr>
              <w:t>外观及尺寸检查</w:t>
            </w:r>
          </w:p>
          <w:p>
            <w:pPr>
              <w:adjustRightInd w:val="0"/>
              <w:snapToGrid w:val="0"/>
              <w:spacing w:line="360" w:lineRule="auto"/>
              <w:ind w:firstLine="270" w:firstLineChars="150"/>
              <w:rPr>
                <w:sz w:val="18"/>
              </w:rPr>
            </w:pPr>
            <w:r>
              <w:rPr>
                <w:sz w:val="18"/>
              </w:rPr>
              <w:t>—</w:t>
            </w:r>
            <w:r>
              <w:rPr>
                <w:rFonts w:hint="eastAsia"/>
                <w:sz w:val="18"/>
              </w:rPr>
              <w:t>金属附件镀锌层检查</w:t>
            </w:r>
          </w:p>
          <w:p>
            <w:pPr>
              <w:adjustRightInd w:val="0"/>
              <w:snapToGrid w:val="0"/>
              <w:spacing w:line="360" w:lineRule="auto"/>
              <w:ind w:firstLine="270" w:firstLineChars="150"/>
              <w:rPr>
                <w:sz w:val="18"/>
              </w:rPr>
            </w:pPr>
            <w:r>
              <w:rPr>
                <w:sz w:val="18"/>
              </w:rPr>
              <w:t>—绝缘子的抗弯、抗扭</w:t>
            </w:r>
            <w:r>
              <w:rPr>
                <w:rFonts w:hint="eastAsia"/>
                <w:sz w:val="18"/>
              </w:rPr>
              <w:t>破坏性</w:t>
            </w:r>
            <w:r>
              <w:rPr>
                <w:sz w:val="18"/>
              </w:rPr>
              <w:t>试验（整柱）；</w:t>
            </w:r>
          </w:p>
          <w:p>
            <w:pPr>
              <w:adjustRightInd w:val="0"/>
              <w:snapToGrid w:val="0"/>
              <w:spacing w:line="360" w:lineRule="auto"/>
              <w:rPr>
                <w:sz w:val="18"/>
              </w:rPr>
            </w:pPr>
            <w:r>
              <w:rPr>
                <w:sz w:val="18"/>
              </w:rPr>
              <w:t>—工频耐压试验；</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43" w:hRule="atLeast"/>
        </w:trPr>
        <w:tc>
          <w:tcPr>
            <w:tcW w:w="451" w:type="dxa"/>
            <w:vAlign w:val="center"/>
          </w:tcPr>
          <w:p>
            <w:pPr>
              <w:adjustRightInd w:val="0"/>
              <w:snapToGrid w:val="0"/>
              <w:spacing w:line="360" w:lineRule="auto"/>
              <w:jc w:val="center"/>
              <w:rPr>
                <w:sz w:val="18"/>
              </w:rPr>
            </w:pPr>
            <w:r>
              <w:rPr>
                <w:rFonts w:hint="eastAsia"/>
                <w:sz w:val="18"/>
              </w:rPr>
              <w:t>7</w:t>
            </w:r>
          </w:p>
        </w:tc>
        <w:tc>
          <w:tcPr>
            <w:tcW w:w="949" w:type="dxa"/>
            <w:vAlign w:val="center"/>
          </w:tcPr>
          <w:p>
            <w:pPr>
              <w:adjustRightInd w:val="0"/>
              <w:snapToGrid w:val="0"/>
              <w:spacing w:line="360" w:lineRule="auto"/>
              <w:rPr>
                <w:sz w:val="18"/>
              </w:rPr>
            </w:pPr>
            <w:r>
              <w:rPr>
                <w:rFonts w:hint="eastAsia"/>
                <w:sz w:val="18"/>
              </w:rPr>
              <w:t>绝缘子试验</w:t>
            </w:r>
          </w:p>
        </w:tc>
        <w:tc>
          <w:tcPr>
            <w:tcW w:w="7128" w:type="dxa"/>
            <w:vAlign w:val="center"/>
          </w:tcPr>
          <w:p>
            <w:pPr>
              <w:adjustRightInd w:val="0"/>
              <w:snapToGrid w:val="0"/>
              <w:spacing w:line="360" w:lineRule="auto"/>
              <w:rPr>
                <w:sz w:val="18"/>
              </w:rPr>
            </w:pPr>
            <w:r>
              <w:rPr>
                <w:rFonts w:hint="eastAsia"/>
                <w:sz w:val="18"/>
              </w:rPr>
              <w:t>1）弯曲与扭转机械负荷试验（60%标称负荷）</w:t>
            </w:r>
          </w:p>
          <w:p>
            <w:pPr>
              <w:adjustRightInd w:val="0"/>
              <w:snapToGrid w:val="0"/>
              <w:spacing w:line="360" w:lineRule="auto"/>
              <w:rPr>
                <w:sz w:val="18"/>
              </w:rPr>
            </w:pPr>
            <w:r>
              <w:rPr>
                <w:sz w:val="18"/>
              </w:rPr>
              <w:t>2）</w:t>
            </w:r>
            <w:r>
              <w:rPr>
                <w:rFonts w:hint="eastAsia"/>
                <w:sz w:val="18"/>
              </w:rPr>
              <w:t>瓷件温度循环试验（杆径≥</w:t>
            </w:r>
            <w:r>
              <w:rPr>
                <w:sz w:val="18"/>
              </w:rPr>
              <w:t>1</w:t>
            </w:r>
            <w:r>
              <w:rPr>
                <w:rFonts w:hint="eastAsia"/>
                <w:sz w:val="18"/>
              </w:rPr>
              <w:t>00</w:t>
            </w:r>
            <w:r>
              <w:rPr>
                <w:sz w:val="18"/>
              </w:rPr>
              <w:t>mm</w:t>
            </w:r>
            <w:r>
              <w:rPr>
                <w:rFonts w:hint="eastAsia"/>
                <w:sz w:val="18"/>
              </w:rPr>
              <w:t>）</w:t>
            </w:r>
          </w:p>
          <w:p>
            <w:pPr>
              <w:adjustRightInd w:val="0"/>
              <w:snapToGrid w:val="0"/>
              <w:spacing w:line="360" w:lineRule="auto"/>
              <w:rPr>
                <w:sz w:val="18"/>
              </w:rPr>
            </w:pPr>
            <w:r>
              <w:rPr>
                <w:rFonts w:hint="eastAsia"/>
                <w:sz w:val="18"/>
              </w:rPr>
              <w:t>3）外观及尺寸检查</w:t>
            </w:r>
          </w:p>
          <w:p>
            <w:pPr>
              <w:adjustRightInd w:val="0"/>
              <w:snapToGrid w:val="0"/>
              <w:spacing w:line="360" w:lineRule="auto"/>
              <w:rPr>
                <w:sz w:val="18"/>
              </w:rPr>
            </w:pPr>
            <w:r>
              <w:rPr>
                <w:rFonts w:hint="eastAsia"/>
                <w:sz w:val="18"/>
              </w:rPr>
              <w:t>4）瓷件逐只超声波探伤检查</w:t>
            </w:r>
          </w:p>
        </w:tc>
      </w:tr>
    </w:tbl>
    <w:p>
      <w:pPr>
        <w:spacing w:line="360" w:lineRule="auto"/>
        <w:jc w:val="center"/>
        <w:rPr>
          <w:rFonts w:eastAsia="黑体"/>
          <w:snapToGrid w:val="0"/>
          <w:kern w:val="0"/>
        </w:rPr>
      </w:pPr>
    </w:p>
    <w:p>
      <w:pPr>
        <w:pStyle w:val="132"/>
        <w:spacing w:line="360" w:lineRule="auto"/>
        <w:jc w:val="left"/>
        <w:outlineLvl w:val="1"/>
        <w:rPr>
          <w:rFonts w:ascii="Times New Roman"/>
          <w:b w:val="0"/>
        </w:rPr>
      </w:pPr>
      <w:bookmarkStart w:id="431" w:name="_Toc386042883"/>
      <w:bookmarkStart w:id="432" w:name="_Toc282980423"/>
      <w:bookmarkStart w:id="433" w:name="_Toc386154379"/>
      <w:bookmarkStart w:id="434" w:name="_Toc23190159"/>
      <w:bookmarkStart w:id="435" w:name="_Toc244916012"/>
      <w:bookmarkStart w:id="436" w:name="_Toc274903062"/>
      <w:bookmarkStart w:id="437" w:name="_Toc288039030"/>
      <w:bookmarkStart w:id="438" w:name="_Toc386156497"/>
      <w:bookmarkStart w:id="439" w:name="_Toc274903001"/>
      <w:bookmarkStart w:id="440" w:name="_Toc386042723"/>
      <w:bookmarkStart w:id="441" w:name="_Toc13683"/>
      <w:bookmarkStart w:id="442" w:name="_Toc291951567"/>
      <w:bookmarkStart w:id="443" w:name="_Toc277597245"/>
      <w:r>
        <w:rPr>
          <w:rFonts w:ascii="Times New Roman"/>
          <w:b w:val="0"/>
        </w:rPr>
        <w:t>6.3 现场交接试验</w:t>
      </w:r>
      <w:bookmarkEnd w:id="431"/>
      <w:bookmarkEnd w:id="432"/>
      <w:bookmarkEnd w:id="433"/>
      <w:bookmarkEnd w:id="434"/>
      <w:bookmarkEnd w:id="435"/>
      <w:bookmarkEnd w:id="436"/>
      <w:bookmarkEnd w:id="437"/>
      <w:bookmarkEnd w:id="438"/>
      <w:bookmarkEnd w:id="439"/>
      <w:bookmarkEnd w:id="440"/>
      <w:bookmarkEnd w:id="441"/>
      <w:bookmarkEnd w:id="442"/>
      <w:bookmarkEnd w:id="443"/>
    </w:p>
    <w:p>
      <w:pPr>
        <w:snapToGrid w:val="0"/>
        <w:spacing w:line="360" w:lineRule="auto"/>
        <w:ind w:firstLine="420" w:firstLineChars="200"/>
      </w:pPr>
      <w:r>
        <w:t>隔离开关和接地开关安装完好并完成所有的连接后，应进行现场交接试验。交接试验是为了确认隔离开关和接地开关设备在经过运输、储存、现场安装和/或调整等过程后是否存在损坏、各个单元的兼容性、装配是否正确以及隔离开关和接地开关的正确特性。</w:t>
      </w:r>
      <w:bookmarkStart w:id="444" w:name="OLE_LINK1"/>
    </w:p>
    <w:p>
      <w:pPr>
        <w:snapToGrid w:val="0"/>
        <w:spacing w:line="360" w:lineRule="auto"/>
        <w:ind w:firstLine="420" w:firstLineChars="200"/>
      </w:pPr>
      <w:r>
        <w:t>现场试验项目及试验要求见表</w:t>
      </w:r>
      <w:r>
        <w:rPr>
          <w:rFonts w:hint="eastAsia"/>
        </w:rPr>
        <w:t>6.2</w:t>
      </w:r>
      <w:r>
        <w:t>。</w:t>
      </w:r>
      <w:bookmarkEnd w:id="444"/>
    </w:p>
    <w:p>
      <w:pPr>
        <w:pStyle w:val="44"/>
        <w:spacing w:line="360" w:lineRule="auto"/>
        <w:jc w:val="center"/>
        <w:rPr>
          <w:rFonts w:ascii="Times New Roman" w:hAnsi="Times New Roman" w:eastAsia="黑体"/>
        </w:rPr>
      </w:pPr>
      <w:bookmarkStart w:id="445" w:name="_Toc386154380"/>
      <w:bookmarkStart w:id="446" w:name="_Toc386156498"/>
      <w:bookmarkStart w:id="447" w:name="_Toc388566338"/>
      <w:bookmarkStart w:id="448" w:name="_Toc386042724"/>
      <w:bookmarkStart w:id="449" w:name="_Toc386042884"/>
      <w:r>
        <w:rPr>
          <w:rFonts w:ascii="Times New Roman" w:hAnsi="Times New Roman" w:eastAsia="黑体"/>
        </w:rPr>
        <w:t>表</w:t>
      </w:r>
      <w:r>
        <w:rPr>
          <w:rFonts w:hint="eastAsia" w:ascii="Times New Roman" w:hAnsi="Times New Roman" w:eastAsia="黑体"/>
        </w:rPr>
        <w:t>6.2</w:t>
      </w:r>
      <w:r>
        <w:rPr>
          <w:rFonts w:ascii="Times New Roman" w:hAnsi="Times New Roman" w:eastAsia="黑体"/>
        </w:rPr>
        <w:t xml:space="preserve">  </w:t>
      </w:r>
      <w:r>
        <w:rPr>
          <w:rFonts w:hint="eastAsia" w:ascii="Times New Roman" w:hAnsi="Times New Roman" w:eastAsia="黑体"/>
        </w:rPr>
        <w:t>35kV-500kV</w:t>
      </w:r>
      <w:r>
        <w:rPr>
          <w:rFonts w:ascii="Times New Roman" w:hAnsi="Times New Roman" w:eastAsia="黑体"/>
        </w:rPr>
        <w:t xml:space="preserve"> 隔离开关和接地开关现场交接试验项目</w:t>
      </w:r>
      <w:bookmarkEnd w:id="445"/>
      <w:bookmarkEnd w:id="446"/>
      <w:bookmarkEnd w:id="447"/>
      <w:bookmarkEnd w:id="448"/>
      <w:bookmarkEnd w:id="449"/>
    </w:p>
    <w:tbl>
      <w:tblPr>
        <w:tblStyle w:val="84"/>
        <w:tblpPr w:leftFromText="180" w:rightFromText="180" w:vertAnchor="text" w:horzAnchor="margin" w:tblpY="23"/>
        <w:tblW w:w="8528"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483"/>
        <w:gridCol w:w="1713"/>
        <w:gridCol w:w="633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blHeader/>
        </w:trPr>
        <w:tc>
          <w:tcPr>
            <w:tcW w:w="483" w:type="dxa"/>
            <w:vAlign w:val="center"/>
          </w:tcPr>
          <w:p>
            <w:pPr>
              <w:adjustRightInd w:val="0"/>
              <w:snapToGrid w:val="0"/>
              <w:jc w:val="center"/>
              <w:rPr>
                <w:sz w:val="18"/>
              </w:rPr>
            </w:pPr>
            <w:r>
              <w:rPr>
                <w:sz w:val="18"/>
              </w:rPr>
              <w:t>序号</w:t>
            </w:r>
          </w:p>
        </w:tc>
        <w:tc>
          <w:tcPr>
            <w:tcW w:w="1713" w:type="dxa"/>
            <w:vAlign w:val="center"/>
          </w:tcPr>
          <w:p>
            <w:pPr>
              <w:adjustRightInd w:val="0"/>
              <w:snapToGrid w:val="0"/>
              <w:jc w:val="center"/>
              <w:rPr>
                <w:sz w:val="18"/>
              </w:rPr>
            </w:pPr>
            <w:r>
              <w:rPr>
                <w:sz w:val="18"/>
              </w:rPr>
              <w:t>现场交接试验项目</w:t>
            </w:r>
          </w:p>
        </w:tc>
        <w:tc>
          <w:tcPr>
            <w:tcW w:w="6332" w:type="dxa"/>
            <w:vAlign w:val="center"/>
          </w:tcPr>
          <w:p>
            <w:pPr>
              <w:adjustRightInd w:val="0"/>
              <w:snapToGrid w:val="0"/>
              <w:jc w:val="center"/>
              <w:rPr>
                <w:sz w:val="18"/>
              </w:rPr>
            </w:pPr>
            <w:r>
              <w:rPr>
                <w:sz w:val="18"/>
              </w:rPr>
              <w:t>试验要求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483" w:type="dxa"/>
            <w:vAlign w:val="center"/>
          </w:tcPr>
          <w:p>
            <w:pPr>
              <w:adjustRightInd w:val="0"/>
              <w:snapToGrid w:val="0"/>
              <w:jc w:val="center"/>
              <w:rPr>
                <w:sz w:val="18"/>
              </w:rPr>
            </w:pPr>
            <w:r>
              <w:rPr>
                <w:sz w:val="18"/>
              </w:rPr>
              <w:t>1</w:t>
            </w:r>
          </w:p>
        </w:tc>
        <w:tc>
          <w:tcPr>
            <w:tcW w:w="1713" w:type="dxa"/>
            <w:vAlign w:val="center"/>
          </w:tcPr>
          <w:p>
            <w:pPr>
              <w:adjustRightInd w:val="0"/>
              <w:snapToGrid w:val="0"/>
              <w:rPr>
                <w:sz w:val="18"/>
              </w:rPr>
            </w:pPr>
            <w:r>
              <w:rPr>
                <w:sz w:val="18"/>
              </w:rPr>
              <w:t>测量绝缘电阻</w:t>
            </w:r>
          </w:p>
        </w:tc>
        <w:tc>
          <w:tcPr>
            <w:tcW w:w="6332" w:type="dxa"/>
            <w:vAlign w:val="center"/>
          </w:tcPr>
          <w:p>
            <w:pPr>
              <w:adjustRightInd w:val="0"/>
              <w:snapToGrid w:val="0"/>
              <w:spacing w:line="360" w:lineRule="auto"/>
              <w:rPr>
                <w:sz w:val="18"/>
              </w:rPr>
            </w:pPr>
            <w:r>
              <w:rPr>
                <w:sz w:val="18"/>
              </w:rPr>
              <w:t>1) 采用2500V兆欧表进行测量</w:t>
            </w:r>
          </w:p>
          <w:p>
            <w:pPr>
              <w:adjustRightInd w:val="0"/>
              <w:snapToGrid w:val="0"/>
              <w:spacing w:line="360" w:lineRule="auto"/>
              <w:rPr>
                <w:sz w:val="18"/>
              </w:rPr>
            </w:pPr>
            <w:r>
              <w:rPr>
                <w:sz w:val="18"/>
              </w:rPr>
              <w:t>2) 绝缘电阻值应参照制造厂的规定，相比出厂值无明显降低（低于30%）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483" w:type="dxa"/>
            <w:vAlign w:val="center"/>
          </w:tcPr>
          <w:p>
            <w:pPr>
              <w:adjustRightInd w:val="0"/>
              <w:snapToGrid w:val="0"/>
              <w:jc w:val="center"/>
              <w:rPr>
                <w:sz w:val="18"/>
              </w:rPr>
            </w:pPr>
            <w:r>
              <w:rPr>
                <w:sz w:val="18"/>
              </w:rPr>
              <w:t>2</w:t>
            </w:r>
          </w:p>
        </w:tc>
        <w:tc>
          <w:tcPr>
            <w:tcW w:w="1713" w:type="dxa"/>
            <w:vAlign w:val="center"/>
          </w:tcPr>
          <w:p>
            <w:pPr>
              <w:adjustRightInd w:val="0"/>
              <w:snapToGrid w:val="0"/>
              <w:rPr>
                <w:sz w:val="18"/>
              </w:rPr>
            </w:pPr>
            <w:r>
              <w:rPr>
                <w:sz w:val="18"/>
              </w:rPr>
              <w:t>测量主回路和接地开关的回路电阻</w:t>
            </w:r>
          </w:p>
        </w:tc>
        <w:tc>
          <w:tcPr>
            <w:tcW w:w="6332" w:type="dxa"/>
            <w:vAlign w:val="center"/>
          </w:tcPr>
          <w:p>
            <w:pPr>
              <w:adjustRightInd w:val="0"/>
              <w:snapToGrid w:val="0"/>
              <w:spacing w:line="360" w:lineRule="auto"/>
              <w:rPr>
                <w:sz w:val="18"/>
              </w:rPr>
            </w:pPr>
            <w:r>
              <w:rPr>
                <w:sz w:val="18"/>
              </w:rPr>
              <w:t>1) 用直流压降法测量，电流不小于100A</w:t>
            </w:r>
          </w:p>
          <w:p>
            <w:pPr>
              <w:adjustRightInd w:val="0"/>
              <w:snapToGrid w:val="0"/>
              <w:spacing w:line="360" w:lineRule="auto"/>
              <w:rPr>
                <w:sz w:val="18"/>
              </w:rPr>
            </w:pPr>
            <w:r>
              <w:rPr>
                <w:sz w:val="18"/>
              </w:rPr>
              <w:t>2) 回路电阻测量值不大于制造厂</w:t>
            </w:r>
            <w:r>
              <w:rPr>
                <w:rFonts w:hint="eastAsia"/>
                <w:sz w:val="18"/>
              </w:rPr>
              <w:t>出厂值</w:t>
            </w:r>
            <w:r>
              <w:rPr>
                <w:sz w:val="18"/>
              </w:rPr>
              <w:t>的</w:t>
            </w:r>
            <w:r>
              <w:rPr>
                <w:rFonts w:hint="eastAsia"/>
                <w:sz w:val="18"/>
              </w:rPr>
              <w:t>120%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483" w:type="dxa"/>
            <w:vAlign w:val="center"/>
          </w:tcPr>
          <w:p>
            <w:pPr>
              <w:adjustRightInd w:val="0"/>
              <w:snapToGrid w:val="0"/>
              <w:jc w:val="center"/>
              <w:rPr>
                <w:sz w:val="18"/>
              </w:rPr>
            </w:pPr>
            <w:r>
              <w:rPr>
                <w:rFonts w:hint="eastAsia"/>
                <w:sz w:val="18"/>
              </w:rPr>
              <w:t>3</w:t>
            </w:r>
          </w:p>
        </w:tc>
        <w:tc>
          <w:tcPr>
            <w:tcW w:w="1713" w:type="dxa"/>
            <w:vAlign w:val="center"/>
          </w:tcPr>
          <w:p>
            <w:pPr>
              <w:adjustRightInd w:val="0"/>
              <w:snapToGrid w:val="0"/>
              <w:spacing w:line="360" w:lineRule="auto"/>
              <w:rPr>
                <w:sz w:val="18"/>
              </w:rPr>
            </w:pPr>
            <w:r>
              <w:rPr>
                <w:rFonts w:hint="eastAsia"/>
                <w:sz w:val="18"/>
              </w:rPr>
              <w:t>触头压力检测</w:t>
            </w:r>
          </w:p>
        </w:tc>
        <w:tc>
          <w:tcPr>
            <w:tcW w:w="6332" w:type="dxa"/>
            <w:vAlign w:val="center"/>
          </w:tcPr>
          <w:p>
            <w:pPr>
              <w:adjustRightInd w:val="0"/>
              <w:snapToGrid w:val="0"/>
              <w:spacing w:line="360" w:lineRule="auto"/>
              <w:rPr>
                <w:sz w:val="18"/>
              </w:rPr>
            </w:pPr>
            <w:r>
              <w:rPr>
                <w:rFonts w:hint="eastAsia"/>
                <w:sz w:val="18"/>
              </w:rPr>
              <w:t>用压力仪抽检触头压力，应符合厂家出厂技术要求。厂家投标时应提供触头压力检测方式及检测标准，且现场测量值应在出厂值的</w:t>
            </w:r>
            <w:r>
              <w:rPr>
                <w:rFonts w:hint="eastAsia"/>
                <w:color w:val="000000"/>
                <w:sz w:val="18"/>
                <w:highlight w:val="none"/>
              </w:rPr>
              <w:t>100%~110%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9" w:hRule="atLeast"/>
        </w:trPr>
        <w:tc>
          <w:tcPr>
            <w:tcW w:w="483" w:type="dxa"/>
            <w:vAlign w:val="center"/>
          </w:tcPr>
          <w:p>
            <w:pPr>
              <w:adjustRightInd w:val="0"/>
              <w:snapToGrid w:val="0"/>
              <w:jc w:val="center"/>
              <w:rPr>
                <w:sz w:val="18"/>
              </w:rPr>
            </w:pPr>
            <w:r>
              <w:rPr>
                <w:rFonts w:hint="eastAsia"/>
                <w:sz w:val="18"/>
              </w:rPr>
              <w:t>4</w:t>
            </w:r>
          </w:p>
        </w:tc>
        <w:tc>
          <w:tcPr>
            <w:tcW w:w="1713" w:type="dxa"/>
            <w:vAlign w:val="center"/>
          </w:tcPr>
          <w:p>
            <w:pPr>
              <w:adjustRightInd w:val="0"/>
              <w:snapToGrid w:val="0"/>
              <w:rPr>
                <w:sz w:val="18"/>
              </w:rPr>
            </w:pPr>
            <w:r>
              <w:rPr>
                <w:sz w:val="18"/>
              </w:rPr>
              <w:t>控制和辅助回路的工频耐压试验</w:t>
            </w:r>
          </w:p>
        </w:tc>
        <w:tc>
          <w:tcPr>
            <w:tcW w:w="6332" w:type="dxa"/>
            <w:vAlign w:val="center"/>
          </w:tcPr>
          <w:p>
            <w:pPr>
              <w:autoSpaceDE w:val="0"/>
              <w:autoSpaceDN w:val="0"/>
              <w:adjustRightInd w:val="0"/>
              <w:jc w:val="left"/>
              <w:rPr>
                <w:kern w:val="0"/>
              </w:rPr>
            </w:pPr>
            <w:r>
              <w:rPr>
                <w:sz w:val="18"/>
              </w:rPr>
              <w:t>辅助和控制回路应承受2000V、1min的工频电压耐受试验。可用2500V 兆欧表代替</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483" w:type="dxa"/>
            <w:vAlign w:val="center"/>
          </w:tcPr>
          <w:p>
            <w:pPr>
              <w:adjustRightInd w:val="0"/>
              <w:snapToGrid w:val="0"/>
              <w:jc w:val="center"/>
              <w:rPr>
                <w:sz w:val="18"/>
              </w:rPr>
            </w:pPr>
            <w:r>
              <w:rPr>
                <w:rFonts w:hint="eastAsia"/>
                <w:sz w:val="18"/>
              </w:rPr>
              <w:t>5</w:t>
            </w:r>
          </w:p>
        </w:tc>
        <w:tc>
          <w:tcPr>
            <w:tcW w:w="1713" w:type="dxa"/>
            <w:vAlign w:val="center"/>
          </w:tcPr>
          <w:p>
            <w:pPr>
              <w:adjustRightInd w:val="0"/>
              <w:snapToGrid w:val="0"/>
              <w:rPr>
                <w:sz w:val="18"/>
              </w:rPr>
            </w:pPr>
            <w:r>
              <w:rPr>
                <w:sz w:val="18"/>
              </w:rPr>
              <w:t>校核动、静触头间的开距</w:t>
            </w:r>
          </w:p>
        </w:tc>
        <w:tc>
          <w:tcPr>
            <w:tcW w:w="6332" w:type="dxa"/>
            <w:vAlign w:val="center"/>
          </w:tcPr>
          <w:p>
            <w:pPr>
              <w:adjustRightInd w:val="0"/>
              <w:snapToGrid w:val="0"/>
              <w:spacing w:line="360" w:lineRule="auto"/>
              <w:rPr>
                <w:sz w:val="18"/>
              </w:rPr>
            </w:pPr>
            <w:r>
              <w:rPr>
                <w:sz w:val="18"/>
              </w:rPr>
              <w:t>在额定、最低和最高操作电压下各进行3次空载合-分试验，并测量分合闸时间，检查闭锁装置的性能和分合位置指示的正确性</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483" w:type="dxa"/>
            <w:vAlign w:val="center"/>
          </w:tcPr>
          <w:p>
            <w:pPr>
              <w:adjustRightInd w:val="0"/>
              <w:snapToGrid w:val="0"/>
              <w:jc w:val="center"/>
              <w:rPr>
                <w:sz w:val="18"/>
              </w:rPr>
            </w:pPr>
            <w:r>
              <w:rPr>
                <w:rFonts w:hint="eastAsia"/>
                <w:sz w:val="18"/>
              </w:rPr>
              <w:t>6</w:t>
            </w:r>
          </w:p>
        </w:tc>
        <w:tc>
          <w:tcPr>
            <w:tcW w:w="1713" w:type="dxa"/>
            <w:vAlign w:val="center"/>
          </w:tcPr>
          <w:p>
            <w:pPr>
              <w:adjustRightInd w:val="0"/>
              <w:snapToGrid w:val="0"/>
              <w:rPr>
                <w:sz w:val="18"/>
              </w:rPr>
            </w:pPr>
            <w:r>
              <w:rPr>
                <w:rFonts w:hint="eastAsia"/>
                <w:sz w:val="18"/>
              </w:rPr>
              <w:t>绝缘子检测</w:t>
            </w:r>
          </w:p>
        </w:tc>
        <w:tc>
          <w:tcPr>
            <w:tcW w:w="6332" w:type="dxa"/>
            <w:vAlign w:val="center"/>
          </w:tcPr>
          <w:p>
            <w:pPr>
              <w:adjustRightInd w:val="0"/>
              <w:snapToGrid w:val="0"/>
              <w:spacing w:line="360" w:lineRule="auto"/>
              <w:rPr>
                <w:sz w:val="18"/>
              </w:rPr>
            </w:pPr>
            <w:r>
              <w:rPr>
                <w:sz w:val="18"/>
              </w:rPr>
              <w:t xml:space="preserve"> </w:t>
            </w:r>
            <w:r>
              <w:rPr>
                <w:rFonts w:hint="eastAsia"/>
                <w:sz w:val="18"/>
              </w:rPr>
              <w:t>逐一进行绝缘子无损探伤试验。</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483" w:type="dxa"/>
            <w:vAlign w:val="center"/>
          </w:tcPr>
          <w:p>
            <w:pPr>
              <w:adjustRightInd w:val="0"/>
              <w:snapToGrid w:val="0"/>
              <w:jc w:val="center"/>
              <w:rPr>
                <w:sz w:val="18"/>
              </w:rPr>
            </w:pPr>
            <w:r>
              <w:rPr>
                <w:rFonts w:hint="eastAsia"/>
                <w:sz w:val="18"/>
              </w:rPr>
              <w:t>7</w:t>
            </w:r>
          </w:p>
        </w:tc>
        <w:tc>
          <w:tcPr>
            <w:tcW w:w="1713" w:type="dxa"/>
            <w:vAlign w:val="center"/>
          </w:tcPr>
          <w:p>
            <w:pPr>
              <w:adjustRightInd w:val="0"/>
              <w:snapToGrid w:val="0"/>
              <w:rPr>
                <w:sz w:val="18"/>
              </w:rPr>
            </w:pPr>
            <w:r>
              <w:rPr>
                <w:rFonts w:hint="eastAsia"/>
                <w:sz w:val="18"/>
              </w:rPr>
              <w:t>交流耐压试验</w:t>
            </w:r>
          </w:p>
        </w:tc>
        <w:tc>
          <w:tcPr>
            <w:tcW w:w="6332" w:type="dxa"/>
            <w:vAlign w:val="center"/>
          </w:tcPr>
          <w:p>
            <w:pPr>
              <w:adjustRightInd w:val="0"/>
              <w:snapToGrid w:val="0"/>
              <w:spacing w:line="360" w:lineRule="auto"/>
              <w:rPr>
                <w:sz w:val="18"/>
              </w:rPr>
            </w:pPr>
            <w:r>
              <w:rPr>
                <w:rFonts w:hint="eastAsia"/>
                <w:sz w:val="18"/>
              </w:rPr>
              <w:t>35kV隔离开关应进行</w:t>
            </w:r>
            <w:r>
              <w:rPr>
                <w:sz w:val="18"/>
              </w:rPr>
              <w:t>1min的工频电压耐受试验</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483" w:type="dxa"/>
            <w:vAlign w:val="center"/>
          </w:tcPr>
          <w:p>
            <w:pPr>
              <w:adjustRightInd w:val="0"/>
              <w:snapToGrid w:val="0"/>
              <w:jc w:val="center"/>
              <w:rPr>
                <w:sz w:val="18"/>
              </w:rPr>
            </w:pPr>
            <w:r>
              <w:rPr>
                <w:rFonts w:hint="eastAsia"/>
                <w:sz w:val="18"/>
              </w:rPr>
              <w:t>8</w:t>
            </w:r>
          </w:p>
        </w:tc>
        <w:tc>
          <w:tcPr>
            <w:tcW w:w="1713" w:type="dxa"/>
            <w:vAlign w:val="center"/>
          </w:tcPr>
          <w:p>
            <w:pPr>
              <w:adjustRightInd w:val="0"/>
              <w:snapToGrid w:val="0"/>
              <w:rPr>
                <w:sz w:val="18"/>
              </w:rPr>
            </w:pPr>
            <w:r>
              <w:rPr>
                <w:rFonts w:hint="eastAsia"/>
                <w:sz w:val="18"/>
              </w:rPr>
              <w:t>操动机构试验</w:t>
            </w:r>
          </w:p>
        </w:tc>
        <w:tc>
          <w:tcPr>
            <w:tcW w:w="6332" w:type="dxa"/>
            <w:vAlign w:val="center"/>
          </w:tcPr>
          <w:p>
            <w:pPr>
              <w:adjustRightInd w:val="0"/>
              <w:snapToGrid w:val="0"/>
              <w:spacing w:line="360" w:lineRule="auto"/>
              <w:rPr>
                <w:sz w:val="18"/>
              </w:rPr>
            </w:pPr>
            <w:r>
              <w:rPr>
                <w:rFonts w:hint="eastAsia"/>
                <w:sz w:val="18"/>
              </w:rPr>
              <w:t>操动机构试验依照《GB 50150 -2016 电气装置安装工程电气设备交接试验标准》隔离开关交接试验14.0.7执行</w:t>
            </w:r>
          </w:p>
        </w:tc>
      </w:tr>
    </w:tbl>
    <w:p>
      <w:pPr>
        <w:rPr>
          <w:rFonts w:ascii="宋体" w:hAnsi="宋体"/>
        </w:rPr>
      </w:pPr>
    </w:p>
    <w:p>
      <w:pPr>
        <w:pStyle w:val="3"/>
        <w:numPr>
          <w:ilvl w:val="0"/>
          <w:numId w:val="19"/>
        </w:numPr>
        <w:ind w:left="0" w:firstLine="0"/>
        <w:rPr>
          <w:b/>
        </w:rPr>
      </w:pPr>
      <w:bookmarkStart w:id="450" w:name="_Toc386042725"/>
      <w:bookmarkStart w:id="451" w:name="_Toc291951568"/>
      <w:bookmarkStart w:id="452" w:name="_Toc386042885"/>
      <w:bookmarkStart w:id="453" w:name="_Toc386154381"/>
      <w:bookmarkStart w:id="454" w:name="_Toc27273"/>
      <w:bookmarkStart w:id="455" w:name="_Toc23190160"/>
      <w:bookmarkStart w:id="456" w:name="_Toc386156499"/>
      <w:r>
        <w:rPr>
          <w:rFonts w:hint="eastAsia"/>
          <w:b/>
        </w:rPr>
        <w:t>产品对环境的影响</w:t>
      </w:r>
      <w:bookmarkEnd w:id="384"/>
      <w:bookmarkEnd w:id="385"/>
      <w:bookmarkEnd w:id="386"/>
      <w:bookmarkEnd w:id="387"/>
      <w:bookmarkEnd w:id="450"/>
      <w:bookmarkEnd w:id="451"/>
      <w:bookmarkEnd w:id="452"/>
      <w:bookmarkEnd w:id="453"/>
      <w:bookmarkEnd w:id="454"/>
      <w:bookmarkEnd w:id="455"/>
      <w:bookmarkEnd w:id="456"/>
    </w:p>
    <w:p>
      <w:pPr>
        <w:spacing w:line="360" w:lineRule="auto"/>
      </w:pPr>
      <w:r>
        <w:rPr>
          <w:rFonts w:hint="eastAsia"/>
        </w:rPr>
        <w:t xml:space="preserve">    </w:t>
      </w:r>
      <w:r>
        <w:t>制造厂应该提供有关隔离开关和接地开关设备对环境影响所需要的材料。任何已知的化学危险和环境危害应在隔离开关和接地开关手册或使用说明中明确。</w:t>
      </w:r>
    </w:p>
    <w:p>
      <w:pPr>
        <w:spacing w:line="360" w:lineRule="auto"/>
        <w:ind w:firstLine="420"/>
      </w:pPr>
      <w:r>
        <w:t>制造厂应该对有关设备的不同材料的使用寿命和拆除的程序给予必要的指导，对再循环使用的可能性给予简要说明。</w:t>
      </w:r>
    </w:p>
    <w:p>
      <w:pPr>
        <w:pStyle w:val="3"/>
        <w:numPr>
          <w:ilvl w:val="0"/>
          <w:numId w:val="19"/>
        </w:numPr>
        <w:ind w:left="0" w:firstLine="0"/>
        <w:rPr>
          <w:b/>
        </w:rPr>
      </w:pPr>
      <w:bookmarkStart w:id="457" w:name="_Toc291951569"/>
      <w:bookmarkStart w:id="458" w:name="_Toc386042726"/>
      <w:bookmarkStart w:id="459" w:name="_Toc8636"/>
      <w:bookmarkStart w:id="460" w:name="_Toc23190161"/>
      <w:bookmarkStart w:id="461" w:name="_Toc386154382"/>
      <w:bookmarkStart w:id="462" w:name="_Toc282993355"/>
      <w:bookmarkStart w:id="463" w:name="_Toc386042886"/>
      <w:bookmarkStart w:id="464" w:name="_Toc386156500"/>
      <w:r>
        <w:rPr>
          <w:rFonts w:hint="eastAsia"/>
          <w:b/>
        </w:rPr>
        <w:t>企业VI标识</w:t>
      </w:r>
      <w:bookmarkEnd w:id="457"/>
      <w:bookmarkEnd w:id="458"/>
      <w:bookmarkEnd w:id="459"/>
      <w:bookmarkEnd w:id="460"/>
      <w:bookmarkEnd w:id="461"/>
      <w:bookmarkEnd w:id="462"/>
      <w:bookmarkEnd w:id="463"/>
      <w:bookmarkEnd w:id="464"/>
    </w:p>
    <w:p>
      <w:pPr>
        <w:adjustRightInd w:val="0"/>
        <w:snapToGrid w:val="0"/>
        <w:spacing w:line="360" w:lineRule="auto"/>
        <w:ind w:firstLine="420" w:firstLineChars="200"/>
        <w:rPr>
          <w:rFonts w:ascii="宋体" w:hAnsi="宋体"/>
        </w:rPr>
      </w:pPr>
      <w:bookmarkStart w:id="465" w:name="_Toc277686859"/>
      <w:bookmarkStart w:id="466" w:name="_Toc277255901"/>
      <w:r>
        <w:rPr>
          <w:rFonts w:hint="eastAsia" w:ascii="宋体" w:hAnsi="宋体"/>
        </w:rPr>
        <w:t>a）设备外立面上应有统一的中国南方电网有限责任公司企业VI标识，并符合《中国南方电网视觉识别系统管理手册》的要求。</w:t>
      </w:r>
      <w:bookmarkEnd w:id="465"/>
      <w:bookmarkEnd w:id="466"/>
    </w:p>
    <w:p>
      <w:pPr>
        <w:adjustRightInd w:val="0"/>
        <w:snapToGrid w:val="0"/>
        <w:spacing w:line="360" w:lineRule="auto"/>
        <w:ind w:firstLine="315" w:firstLineChars="150"/>
        <w:rPr>
          <w:rFonts w:ascii="宋体" w:hAnsi="宋体"/>
        </w:rPr>
      </w:pPr>
      <w:bookmarkStart w:id="467" w:name="_Toc277686860"/>
      <w:bookmarkStart w:id="468" w:name="_Toc277686861"/>
      <w:bookmarkStart w:id="469" w:name="_Toc277255903"/>
      <w:r>
        <w:rPr>
          <w:rFonts w:hint="eastAsia" w:ascii="宋体" w:hAnsi="宋体"/>
        </w:rPr>
        <w:t xml:space="preserve"> b）标识的内容构成：中国南方电网标志、“中国南方电网”中英文名称。</w:t>
      </w:r>
      <w:bookmarkEnd w:id="467"/>
    </w:p>
    <w:p>
      <w:pPr>
        <w:adjustRightInd w:val="0"/>
        <w:snapToGrid w:val="0"/>
        <w:spacing w:line="360" w:lineRule="auto"/>
        <w:ind w:firstLine="315" w:firstLineChars="150"/>
        <w:rPr>
          <w:rFonts w:ascii="宋体" w:hAnsi="宋体"/>
        </w:rPr>
      </w:pPr>
      <w:r>
        <w:rPr>
          <w:rFonts w:hint="eastAsia" w:ascii="宋体" w:hAnsi="宋体"/>
        </w:rPr>
        <w:t xml:space="preserve"> c）颜色：标识采用企业标准色 C100 M69 Y0 K38，背景采用白色。</w:t>
      </w:r>
      <w:bookmarkEnd w:id="468"/>
      <w:bookmarkEnd w:id="469"/>
    </w:p>
    <w:p>
      <w:pPr>
        <w:adjustRightInd w:val="0"/>
        <w:snapToGrid w:val="0"/>
        <w:spacing w:line="360" w:lineRule="auto"/>
        <w:ind w:firstLine="420" w:firstLineChars="200"/>
        <w:rPr>
          <w:rFonts w:ascii="宋体" w:hAnsi="宋体"/>
        </w:rPr>
      </w:pPr>
      <w:bookmarkStart w:id="470" w:name="_Toc277686862"/>
      <w:bookmarkStart w:id="471" w:name="_Toc277255904"/>
      <w:r>
        <w:rPr>
          <w:rFonts w:hint="eastAsia" w:ascii="宋体" w:hAnsi="宋体"/>
        </w:rPr>
        <w:t>d）材质选用厚度为3mm的拉丝不锈钢板，工艺为表面文字蚀刻、烤漆入色。</w:t>
      </w:r>
      <w:bookmarkEnd w:id="470"/>
      <w:bookmarkEnd w:id="471"/>
    </w:p>
    <w:p>
      <w:pPr>
        <w:ind w:firstLine="420" w:firstLineChars="200"/>
      </w:pPr>
      <w:bookmarkStart w:id="472" w:name="_Toc277686863"/>
      <w:r>
        <w:rPr>
          <w:rFonts w:hint="eastAsia"/>
        </w:rPr>
        <w:t>e）企业标识</w:t>
      </w:r>
      <w:r>
        <w:rPr>
          <w:rFonts w:hint="eastAsia" w:ascii="宋体" w:hAnsi="宋体"/>
        </w:rPr>
        <w:t>安装</w:t>
      </w:r>
      <w:r>
        <w:rPr>
          <w:rFonts w:hint="eastAsia"/>
        </w:rPr>
        <w:t>在设备外立面正面醒目位置。</w:t>
      </w:r>
      <w:bookmarkEnd w:id="472"/>
    </w:p>
    <w:p>
      <w:pPr>
        <w:pStyle w:val="3"/>
        <w:numPr>
          <w:ilvl w:val="0"/>
          <w:numId w:val="19"/>
        </w:numPr>
        <w:ind w:left="0" w:firstLine="0"/>
        <w:rPr>
          <w:b/>
        </w:rPr>
      </w:pPr>
      <w:bookmarkStart w:id="473" w:name="_Toc282993358"/>
      <w:bookmarkStart w:id="474" w:name="_Toc279695206"/>
      <w:bookmarkStart w:id="475" w:name="_Toc282433757"/>
      <w:bookmarkStart w:id="476" w:name="_Toc386042727"/>
      <w:bookmarkStart w:id="477" w:name="_Toc386042887"/>
      <w:bookmarkStart w:id="478" w:name="_Toc5940"/>
      <w:bookmarkStart w:id="479" w:name="_Toc386156501"/>
      <w:bookmarkStart w:id="480" w:name="_Toc23190162"/>
      <w:bookmarkStart w:id="481" w:name="_Toc291951570"/>
      <w:bookmarkStart w:id="482" w:name="_Toc386154383"/>
      <w:r>
        <w:rPr>
          <w:rFonts w:hint="eastAsia"/>
          <w:b/>
        </w:rPr>
        <w:t>技术文件</w:t>
      </w:r>
      <w:bookmarkEnd w:id="473"/>
      <w:bookmarkEnd w:id="474"/>
      <w:bookmarkEnd w:id="475"/>
      <w:r>
        <w:rPr>
          <w:rFonts w:hint="eastAsia"/>
          <w:b/>
        </w:rPr>
        <w:t>要求</w:t>
      </w:r>
      <w:bookmarkEnd w:id="476"/>
      <w:bookmarkEnd w:id="477"/>
      <w:bookmarkEnd w:id="478"/>
      <w:bookmarkEnd w:id="479"/>
      <w:bookmarkEnd w:id="480"/>
      <w:bookmarkEnd w:id="481"/>
      <w:bookmarkEnd w:id="482"/>
    </w:p>
    <w:p>
      <w:pPr>
        <w:pStyle w:val="4"/>
        <w:numPr>
          <w:ilvl w:val="1"/>
          <w:numId w:val="0"/>
        </w:numPr>
        <w:spacing w:line="360" w:lineRule="auto"/>
        <w:rPr>
          <w:rFonts w:ascii="黑体"/>
        </w:rPr>
      </w:pPr>
      <w:bookmarkStart w:id="483" w:name="_Toc397530584"/>
      <w:bookmarkStart w:id="484" w:name="_Toc397530388"/>
      <w:bookmarkStart w:id="485" w:name="_Toc397530484"/>
      <w:bookmarkStart w:id="486" w:name="_Toc292025361"/>
      <w:bookmarkStart w:id="487" w:name="_Toc23190163"/>
      <w:bookmarkStart w:id="488" w:name="_Toc395186736"/>
      <w:bookmarkStart w:id="489" w:name="_Toc397530301"/>
      <w:bookmarkStart w:id="490" w:name="_Toc397530028"/>
      <w:bookmarkStart w:id="491" w:name="_Toc19014"/>
      <w:bookmarkStart w:id="492" w:name="_Toc397530206"/>
      <w:r>
        <w:rPr>
          <w:rFonts w:hint="eastAsia" w:ascii="黑体"/>
        </w:rPr>
        <w:t>9.1一般要求</w:t>
      </w:r>
      <w:bookmarkEnd w:id="483"/>
      <w:bookmarkEnd w:id="484"/>
      <w:bookmarkEnd w:id="485"/>
      <w:bookmarkEnd w:id="486"/>
      <w:bookmarkEnd w:id="487"/>
      <w:bookmarkEnd w:id="488"/>
      <w:bookmarkEnd w:id="489"/>
      <w:bookmarkEnd w:id="490"/>
      <w:bookmarkEnd w:id="491"/>
      <w:bookmarkEnd w:id="492"/>
    </w:p>
    <w:p>
      <w:pPr>
        <w:spacing w:line="360" w:lineRule="auto"/>
      </w:pPr>
      <w:r>
        <w:rPr>
          <w:rFonts w:hint="eastAsia"/>
        </w:rPr>
        <w:t xml:space="preserve">9.1.1 </w:t>
      </w:r>
      <w:r>
        <w:t>投标方提供的</w:t>
      </w:r>
      <w:r>
        <w:rPr>
          <w:rFonts w:hint="eastAsia"/>
        </w:rPr>
        <w:t>图纸、</w:t>
      </w:r>
      <w:r>
        <w:t>资料</w:t>
      </w:r>
      <w:r>
        <w:rPr>
          <w:rFonts w:hint="eastAsia"/>
        </w:rPr>
        <w:t>、文件</w:t>
      </w:r>
      <w:r>
        <w:t>应使用国家法定单位制即国际单位制，语言为中文。</w:t>
      </w:r>
    </w:p>
    <w:p>
      <w:pPr>
        <w:spacing w:line="360" w:lineRule="auto"/>
      </w:pPr>
      <w:r>
        <w:rPr>
          <w:rFonts w:hint="eastAsia"/>
        </w:rPr>
        <w:t>9.1.2</w:t>
      </w:r>
      <w:r>
        <w:t>资料的组织结构清晰、逻辑性强。资料内容</w:t>
      </w:r>
      <w:r>
        <w:rPr>
          <w:rFonts w:hint="eastAsia"/>
        </w:rPr>
        <w:t>需</w:t>
      </w:r>
      <w:r>
        <w:t>正确、准确、一致、清晰、完整，满足工程要求。</w:t>
      </w:r>
    </w:p>
    <w:p>
      <w:pPr>
        <w:spacing w:line="360" w:lineRule="auto"/>
      </w:pPr>
      <w:r>
        <w:rPr>
          <w:rFonts w:hint="eastAsia"/>
        </w:rPr>
        <w:t>9.1.3</w:t>
      </w:r>
      <w:r>
        <w:t xml:space="preserve">  投标方资料的提交及时充分，满足工程进度要求。在</w:t>
      </w:r>
      <w:r>
        <w:rPr>
          <w:rFonts w:hint="eastAsia"/>
        </w:rPr>
        <w:t>合同谈判日或收到中标通知书后（以先到为准），在项目单位在专用部分规定的时间内</w:t>
      </w:r>
      <w:r>
        <w:t>给出全部最终技术资料，经</w:t>
      </w:r>
      <w:r>
        <w:rPr>
          <w:rFonts w:hint="eastAsia"/>
        </w:rPr>
        <w:t>招标方</w:t>
      </w:r>
      <w:r>
        <w:t>确认后不能更改。</w:t>
      </w:r>
    </w:p>
    <w:p>
      <w:pPr>
        <w:widowControl/>
        <w:spacing w:line="360" w:lineRule="auto"/>
        <w:jc w:val="left"/>
      </w:pPr>
      <w:r>
        <w:rPr>
          <w:rFonts w:hint="eastAsia"/>
        </w:rPr>
        <w:t>9.1.4</w:t>
      </w:r>
      <w:r>
        <w:t xml:space="preserve">  对于其它没有列入合同技术资料清单，却是工程所必需的文件和资料，一经发现，投标方也应及时免费提供。如</w:t>
      </w:r>
      <w:r>
        <w:rPr>
          <w:rFonts w:hint="eastAsia"/>
        </w:rPr>
        <w:t>项目</w:t>
      </w:r>
      <w:r>
        <w:t>工程为多台设备构成，后续设备有改进时，投标方应及时免费提供新的技术资料。</w:t>
      </w:r>
    </w:p>
    <w:p>
      <w:pPr>
        <w:pStyle w:val="26"/>
        <w:widowControl/>
        <w:spacing w:line="360" w:lineRule="auto"/>
      </w:pPr>
      <w:r>
        <w:rPr>
          <w:rFonts w:hint="eastAsia"/>
        </w:rPr>
        <w:t>9.1.5“</w:t>
      </w:r>
      <w:r>
        <w:t>工厂图纸</w:t>
      </w:r>
      <w:r>
        <w:rPr>
          <w:rFonts w:hint="eastAsia"/>
        </w:rPr>
        <w:t>”</w:t>
      </w:r>
      <w:r>
        <w:t>包括制造、装配、安装和布置图</w:t>
      </w:r>
      <w:r>
        <w:rPr>
          <w:rFonts w:hint="eastAsia"/>
        </w:rPr>
        <w:t>、</w:t>
      </w:r>
      <w:r>
        <w:t>接线图</w:t>
      </w:r>
      <w:r>
        <w:rPr>
          <w:rFonts w:hint="eastAsia"/>
        </w:rPr>
        <w:t>、</w:t>
      </w:r>
      <w:r>
        <w:t>控制图</w:t>
      </w:r>
      <w:r>
        <w:rPr>
          <w:rFonts w:hint="eastAsia"/>
        </w:rPr>
        <w:t>、</w:t>
      </w:r>
      <w:r>
        <w:t>材料和设备的清单或表格</w:t>
      </w:r>
      <w:r>
        <w:rPr>
          <w:rFonts w:hint="eastAsia"/>
        </w:rPr>
        <w:t>、</w:t>
      </w:r>
      <w:r>
        <w:t>标准图</w:t>
      </w:r>
      <w:r>
        <w:rPr>
          <w:rFonts w:hint="eastAsia"/>
        </w:rPr>
        <w:t>、</w:t>
      </w:r>
      <w:r>
        <w:t>设计计算书</w:t>
      </w:r>
      <w:r>
        <w:rPr>
          <w:rFonts w:hint="eastAsia"/>
        </w:rPr>
        <w:t>、</w:t>
      </w:r>
      <w:r>
        <w:t>说明书</w:t>
      </w:r>
      <w:r>
        <w:rPr>
          <w:rFonts w:hint="eastAsia"/>
        </w:rPr>
        <w:t>、检修维护手册、</w:t>
      </w:r>
      <w:r>
        <w:t>样本</w:t>
      </w:r>
      <w:r>
        <w:rPr>
          <w:rFonts w:hint="eastAsia"/>
        </w:rPr>
        <w:t>、</w:t>
      </w:r>
      <w:r>
        <w:t>小册子</w:t>
      </w:r>
      <w:r>
        <w:rPr>
          <w:rFonts w:hint="eastAsia"/>
        </w:rPr>
        <w:t>、</w:t>
      </w:r>
      <w:r>
        <w:t>特性图表、试验报告</w:t>
      </w:r>
      <w:r>
        <w:rPr>
          <w:rFonts w:hint="eastAsia"/>
        </w:rPr>
        <w:t>，</w:t>
      </w:r>
      <w:r>
        <w:t>以及涉及到与材料、设备和管道系统设计有关的图纸和说明等</w:t>
      </w:r>
      <w:r>
        <w:rPr>
          <w:rFonts w:hint="eastAsia"/>
        </w:rPr>
        <w:t>，说明书、检修维护手册应满足招标方对设备运维要求，并有明确的版本号、编写日期，编写人，并盖章确认</w:t>
      </w:r>
      <w:r>
        <w:t>。</w:t>
      </w:r>
    </w:p>
    <w:p>
      <w:pPr>
        <w:widowControl/>
        <w:spacing w:line="360" w:lineRule="auto"/>
        <w:jc w:val="left"/>
      </w:pPr>
      <w:r>
        <w:rPr>
          <w:rFonts w:hint="eastAsia"/>
        </w:rPr>
        <w:t>9.1.6</w:t>
      </w:r>
      <w:r>
        <w:t>投标方应将</w:t>
      </w:r>
      <w:r>
        <w:rPr>
          <w:rFonts w:hint="eastAsia"/>
        </w:rPr>
        <w:t>“</w:t>
      </w:r>
      <w:r>
        <w:t>工厂图纸</w:t>
      </w:r>
      <w:r>
        <w:rPr>
          <w:rFonts w:hint="eastAsia"/>
        </w:rPr>
        <w:t>”</w:t>
      </w:r>
      <w:r>
        <w:t>提交给招标方审查认可。未经审查认可</w:t>
      </w:r>
      <w:r>
        <w:rPr>
          <w:rFonts w:hint="eastAsia"/>
        </w:rPr>
        <w:t>，</w:t>
      </w:r>
      <w:r>
        <w:t>不得进行备料和工厂生产。</w:t>
      </w:r>
    </w:p>
    <w:p>
      <w:pPr>
        <w:widowControl/>
        <w:spacing w:line="360" w:lineRule="auto"/>
        <w:jc w:val="left"/>
      </w:pPr>
      <w:r>
        <w:rPr>
          <w:rFonts w:hint="eastAsia"/>
        </w:rPr>
        <w:t>9</w:t>
      </w:r>
      <w:r>
        <w:t>.</w:t>
      </w:r>
      <w:r>
        <w:rPr>
          <w:rFonts w:hint="eastAsia"/>
        </w:rPr>
        <w:t>1.7</w:t>
      </w:r>
      <w:r>
        <w:t xml:space="preserve"> 投标方提供的设备及附件规格、重量或接线有变化时，应及时书面通知</w:t>
      </w:r>
      <w:r>
        <w:rPr>
          <w:rFonts w:hint="eastAsia"/>
        </w:rPr>
        <w:t>招标方</w:t>
      </w:r>
      <w:r>
        <w:t>。</w:t>
      </w:r>
    </w:p>
    <w:p>
      <w:pPr>
        <w:widowControl/>
        <w:spacing w:line="360" w:lineRule="auto"/>
        <w:jc w:val="left"/>
      </w:pPr>
      <w:r>
        <w:rPr>
          <w:rFonts w:hint="eastAsia"/>
        </w:rPr>
        <w:t>9.1.8现场安装和试验在投标方的技术指导和监督下由招标方完成，在安装过程中，如发现有质量问题，</w:t>
      </w:r>
      <w:r>
        <w:t>投标方</w:t>
      </w:r>
      <w:r>
        <w:rPr>
          <w:rFonts w:hint="eastAsia"/>
        </w:rPr>
        <w:t>应及时解决，并提供备品、备件，做好销售服务工作。</w:t>
      </w:r>
    </w:p>
    <w:p>
      <w:pPr>
        <w:spacing w:line="360" w:lineRule="auto"/>
      </w:pPr>
      <w:r>
        <w:rPr>
          <w:rFonts w:hint="eastAsia"/>
        </w:rPr>
        <w:t>9.1.9 投标方协助招标方按标准检查安装质量，及时处理调试投运过程中出现的问题。当发生设备质量问题，应及时采取措施解决。</w:t>
      </w:r>
    </w:p>
    <w:p>
      <w:pPr>
        <w:spacing w:line="360" w:lineRule="auto"/>
      </w:pPr>
      <w:r>
        <w:rPr>
          <w:rFonts w:hint="eastAsia"/>
        </w:rPr>
        <w:t>9.1.1</w:t>
      </w:r>
      <w:r>
        <w:rPr>
          <w:rFonts w:hint="eastAsia"/>
          <w:lang w:val="en-US" w:eastAsia="zh-CN"/>
        </w:rPr>
        <w:t>0</w:t>
      </w:r>
      <w:r>
        <w:rPr>
          <w:rFonts w:hint="eastAsia"/>
        </w:rPr>
        <w:t>投标方应协助招标方解决设备运行中出现的问题。</w:t>
      </w:r>
      <w:bookmarkStart w:id="651" w:name="_GoBack"/>
      <w:bookmarkEnd w:id="651"/>
    </w:p>
    <w:p>
      <w:pPr>
        <w:pStyle w:val="4"/>
        <w:numPr>
          <w:ilvl w:val="1"/>
          <w:numId w:val="0"/>
        </w:numPr>
        <w:spacing w:line="360" w:lineRule="auto"/>
        <w:rPr>
          <w:rFonts w:ascii="黑体"/>
        </w:rPr>
      </w:pPr>
      <w:bookmarkStart w:id="493" w:name="_Toc397530207"/>
      <w:bookmarkStart w:id="494" w:name="_Toc23190164"/>
      <w:bookmarkStart w:id="495" w:name="_Toc397530585"/>
      <w:bookmarkStart w:id="496" w:name="_Toc292025362"/>
      <w:bookmarkStart w:id="497" w:name="_Toc397530485"/>
      <w:bookmarkStart w:id="498" w:name="_Toc397530029"/>
      <w:bookmarkStart w:id="499" w:name="_Toc397530389"/>
      <w:bookmarkStart w:id="500" w:name="_Toc397530302"/>
      <w:bookmarkStart w:id="501" w:name="_Toc395186737"/>
      <w:bookmarkStart w:id="502" w:name="_Toc2191"/>
      <w:r>
        <w:rPr>
          <w:rFonts w:hint="eastAsia" w:ascii="黑体"/>
        </w:rPr>
        <w:t>9</w:t>
      </w:r>
      <w:r>
        <w:rPr>
          <w:rFonts w:ascii="黑体"/>
        </w:rPr>
        <w:t>.</w:t>
      </w:r>
      <w:r>
        <w:rPr>
          <w:rFonts w:hint="eastAsia" w:ascii="黑体"/>
        </w:rPr>
        <w:t>2</w:t>
      </w:r>
      <w:r>
        <w:rPr>
          <w:rFonts w:ascii="黑体"/>
        </w:rPr>
        <w:t xml:space="preserve"> </w:t>
      </w:r>
      <w:r>
        <w:rPr>
          <w:rFonts w:hint="eastAsia" w:ascii="黑体"/>
        </w:rPr>
        <w:t>资料文件</w:t>
      </w:r>
      <w:bookmarkEnd w:id="493"/>
      <w:bookmarkEnd w:id="494"/>
      <w:bookmarkEnd w:id="495"/>
      <w:bookmarkEnd w:id="496"/>
      <w:bookmarkEnd w:id="497"/>
      <w:bookmarkEnd w:id="498"/>
      <w:bookmarkEnd w:id="499"/>
      <w:bookmarkEnd w:id="500"/>
      <w:bookmarkEnd w:id="501"/>
      <w:bookmarkEnd w:id="502"/>
    </w:p>
    <w:p>
      <w:pPr>
        <w:pStyle w:val="44"/>
        <w:spacing w:line="360" w:lineRule="auto"/>
        <w:rPr>
          <w:rFonts w:ascii="Times New Roman" w:hAnsi="Times New Roman"/>
        </w:rPr>
      </w:pPr>
      <w:r>
        <w:rPr>
          <w:rFonts w:hint="eastAsia" w:ascii="Times New Roman" w:hAnsi="Times New Roman" w:eastAsia="黑体"/>
        </w:rPr>
        <w:t>9</w:t>
      </w:r>
      <w:r>
        <w:rPr>
          <w:rFonts w:ascii="Times New Roman" w:hAnsi="Times New Roman" w:eastAsia="黑体"/>
        </w:rPr>
        <w:t>.</w:t>
      </w:r>
      <w:r>
        <w:rPr>
          <w:rFonts w:hint="eastAsia" w:ascii="Times New Roman" w:hAnsi="Times New Roman" w:eastAsia="黑体"/>
        </w:rPr>
        <w:t>2.1</w:t>
      </w:r>
      <w:r>
        <w:rPr>
          <w:rFonts w:ascii="Times New Roman" w:hAnsi="Times New Roman" w:eastAsia="黑体"/>
        </w:rPr>
        <w:t xml:space="preserve"> </w:t>
      </w:r>
      <w:r>
        <w:rPr>
          <w:rFonts w:ascii="Times New Roman" w:hAnsi="Times New Roman"/>
        </w:rPr>
        <w:t>随同投标文件一起提供的一般性资料，</w:t>
      </w:r>
      <w:r>
        <w:rPr>
          <w:rFonts w:hint="eastAsia" w:ascii="Times New Roman" w:hAnsi="Times New Roman"/>
        </w:rPr>
        <w:t>见表9.1：</w:t>
      </w:r>
    </w:p>
    <w:p>
      <w:pPr>
        <w:pStyle w:val="44"/>
        <w:spacing w:line="360" w:lineRule="auto"/>
        <w:jc w:val="center"/>
        <w:rPr>
          <w:rFonts w:hAnsi="宋体"/>
          <w:sz w:val="18"/>
        </w:rPr>
      </w:pPr>
      <w:r>
        <w:rPr>
          <w:rFonts w:hint="eastAsia" w:hAnsi="宋体"/>
          <w:sz w:val="18"/>
        </w:rPr>
        <w:t>表9.1 随同投标文件需提供的资料</w:t>
      </w:r>
    </w:p>
    <w:tbl>
      <w:tblPr>
        <w:tblStyle w:val="84"/>
        <w:tblW w:w="852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034"/>
        <w:gridCol w:w="7494"/>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34" w:type="dxa"/>
            <w:vAlign w:val="center"/>
          </w:tcPr>
          <w:p>
            <w:pPr>
              <w:pStyle w:val="44"/>
              <w:spacing w:line="360" w:lineRule="auto"/>
              <w:jc w:val="center"/>
              <w:rPr>
                <w:rFonts w:ascii="Times New Roman" w:hAnsi="Times New Roman"/>
                <w:sz w:val="18"/>
              </w:rPr>
            </w:pPr>
            <w:r>
              <w:rPr>
                <w:rFonts w:ascii="Times New Roman" w:hAnsi="宋体"/>
                <w:sz w:val="18"/>
              </w:rPr>
              <w:t>序号</w:t>
            </w:r>
          </w:p>
        </w:tc>
        <w:tc>
          <w:tcPr>
            <w:tcW w:w="7494" w:type="dxa"/>
            <w:vAlign w:val="center"/>
          </w:tcPr>
          <w:p>
            <w:pPr>
              <w:pStyle w:val="44"/>
              <w:spacing w:line="360" w:lineRule="auto"/>
              <w:jc w:val="center"/>
              <w:rPr>
                <w:rFonts w:ascii="Times New Roman" w:hAnsi="Times New Roman"/>
                <w:sz w:val="18"/>
              </w:rPr>
            </w:pPr>
            <w:r>
              <w:rPr>
                <w:rFonts w:ascii="Times New Roman" w:hAnsi="宋体"/>
                <w:sz w:val="18"/>
              </w:rPr>
              <w:t>需提供的资料</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34" w:type="dxa"/>
            <w:vAlign w:val="center"/>
          </w:tcPr>
          <w:p>
            <w:pPr>
              <w:pStyle w:val="44"/>
              <w:spacing w:line="360" w:lineRule="auto"/>
              <w:jc w:val="center"/>
              <w:rPr>
                <w:rFonts w:ascii="Times New Roman" w:hAnsi="Times New Roman"/>
                <w:sz w:val="18"/>
              </w:rPr>
            </w:pPr>
            <w:r>
              <w:rPr>
                <w:rFonts w:hint="eastAsia" w:ascii="Times New Roman" w:hAnsi="Times New Roman"/>
                <w:sz w:val="18"/>
              </w:rPr>
              <w:t>1</w:t>
            </w:r>
          </w:p>
        </w:tc>
        <w:tc>
          <w:tcPr>
            <w:tcW w:w="7494" w:type="dxa"/>
            <w:vAlign w:val="center"/>
          </w:tcPr>
          <w:p>
            <w:pPr>
              <w:pStyle w:val="44"/>
              <w:spacing w:line="360" w:lineRule="auto"/>
              <w:jc w:val="center"/>
              <w:rPr>
                <w:rFonts w:ascii="Times New Roman" w:hAnsi="Times New Roman"/>
                <w:sz w:val="18"/>
              </w:rPr>
            </w:pPr>
            <w:r>
              <w:rPr>
                <w:rFonts w:hint="eastAsia" w:ascii="Times New Roman" w:hAnsi="宋体"/>
                <w:sz w:val="18"/>
              </w:rPr>
              <w:t>符合表6.1的对应应标设备型号的</w:t>
            </w:r>
            <w:r>
              <w:rPr>
                <w:rFonts w:ascii="Times New Roman" w:hAnsi="宋体"/>
                <w:sz w:val="18"/>
              </w:rPr>
              <w:t>型式试验报告</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34" w:type="dxa"/>
            <w:vAlign w:val="center"/>
          </w:tcPr>
          <w:p>
            <w:pPr>
              <w:pStyle w:val="44"/>
              <w:spacing w:line="360" w:lineRule="auto"/>
              <w:jc w:val="center"/>
              <w:rPr>
                <w:rFonts w:ascii="Times New Roman" w:hAnsi="Times New Roman"/>
                <w:sz w:val="18"/>
              </w:rPr>
            </w:pPr>
            <w:r>
              <w:rPr>
                <w:rFonts w:hint="eastAsia" w:ascii="Times New Roman" w:hAnsi="Times New Roman"/>
                <w:sz w:val="18"/>
              </w:rPr>
              <w:t>2</w:t>
            </w:r>
          </w:p>
        </w:tc>
        <w:tc>
          <w:tcPr>
            <w:tcW w:w="7494" w:type="dxa"/>
            <w:vAlign w:val="center"/>
          </w:tcPr>
          <w:p>
            <w:pPr>
              <w:pStyle w:val="44"/>
              <w:spacing w:line="360" w:lineRule="auto"/>
              <w:jc w:val="center"/>
              <w:rPr>
                <w:rFonts w:ascii="Times New Roman" w:hAnsi="Times New Roman"/>
                <w:sz w:val="18"/>
              </w:rPr>
            </w:pPr>
            <w:r>
              <w:rPr>
                <w:rFonts w:hint="eastAsia" w:ascii="Times New Roman" w:hAnsi="宋体"/>
                <w:sz w:val="18"/>
              </w:rPr>
              <w:t>对应应标设备型号的</w:t>
            </w:r>
            <w:r>
              <w:rPr>
                <w:rFonts w:ascii="Times New Roman" w:hAnsi="宋体"/>
                <w:sz w:val="18"/>
              </w:rPr>
              <w:t>鉴定证书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jc w:val="center"/>
        </w:trPr>
        <w:tc>
          <w:tcPr>
            <w:tcW w:w="1034" w:type="dxa"/>
            <w:vAlign w:val="center"/>
          </w:tcPr>
          <w:p>
            <w:pPr>
              <w:pStyle w:val="44"/>
              <w:spacing w:line="360" w:lineRule="auto"/>
              <w:jc w:val="center"/>
              <w:rPr>
                <w:rFonts w:ascii="Times New Roman" w:hAnsi="Times New Roman"/>
                <w:sz w:val="18"/>
              </w:rPr>
            </w:pPr>
            <w:r>
              <w:rPr>
                <w:rFonts w:hint="eastAsia" w:ascii="Times New Roman" w:hAnsi="Times New Roman"/>
                <w:sz w:val="18"/>
              </w:rPr>
              <w:t>3</w:t>
            </w:r>
          </w:p>
        </w:tc>
        <w:tc>
          <w:tcPr>
            <w:tcW w:w="7494" w:type="dxa"/>
            <w:vAlign w:val="center"/>
          </w:tcPr>
          <w:p>
            <w:pPr>
              <w:pStyle w:val="44"/>
              <w:spacing w:line="360" w:lineRule="auto"/>
              <w:jc w:val="center"/>
              <w:rPr>
                <w:rFonts w:ascii="Times New Roman" w:hAnsi="宋体"/>
                <w:sz w:val="18"/>
              </w:rPr>
            </w:pPr>
            <w:r>
              <w:rPr>
                <w:rFonts w:hint="eastAsia" w:ascii="Times New Roman" w:hAnsi="宋体"/>
                <w:sz w:val="18"/>
              </w:rPr>
              <w:t>对应应标设备型号的</w:t>
            </w:r>
            <w:r>
              <w:rPr>
                <w:rFonts w:ascii="Times New Roman" w:hAnsi="宋体"/>
                <w:sz w:val="18"/>
              </w:rPr>
              <w:t>安装使用说明书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34" w:type="dxa"/>
            <w:vAlign w:val="center"/>
          </w:tcPr>
          <w:p>
            <w:pPr>
              <w:pStyle w:val="44"/>
              <w:spacing w:line="360" w:lineRule="auto"/>
              <w:jc w:val="center"/>
              <w:rPr>
                <w:rFonts w:ascii="Times New Roman" w:hAnsi="Times New Roman"/>
                <w:sz w:val="18"/>
              </w:rPr>
            </w:pPr>
            <w:r>
              <w:rPr>
                <w:rFonts w:hint="eastAsia" w:ascii="Times New Roman" w:hAnsi="Times New Roman"/>
                <w:sz w:val="18"/>
              </w:rPr>
              <w:t>4</w:t>
            </w:r>
          </w:p>
        </w:tc>
        <w:tc>
          <w:tcPr>
            <w:tcW w:w="7494" w:type="dxa"/>
            <w:vAlign w:val="center"/>
          </w:tcPr>
          <w:p>
            <w:pPr>
              <w:pStyle w:val="44"/>
              <w:spacing w:line="360" w:lineRule="auto"/>
              <w:jc w:val="center"/>
              <w:rPr>
                <w:rFonts w:ascii="Times New Roman" w:hAnsi="宋体"/>
                <w:sz w:val="18"/>
              </w:rPr>
            </w:pPr>
            <w:r>
              <w:rPr>
                <w:rFonts w:ascii="Times New Roman" w:hAnsi="宋体"/>
                <w:sz w:val="18"/>
              </w:rPr>
              <w:t>涉及全寿命周期成本（LCC）计算的文件</w:t>
            </w:r>
            <w:r>
              <w:rPr>
                <w:rFonts w:hint="eastAsia" w:ascii="Times New Roman" w:hAnsi="宋体"/>
                <w:sz w:val="18"/>
              </w:rPr>
              <w:t>（提供模板）</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34" w:type="dxa"/>
            <w:vAlign w:val="center"/>
          </w:tcPr>
          <w:p>
            <w:pPr>
              <w:pStyle w:val="44"/>
              <w:spacing w:line="360" w:lineRule="auto"/>
              <w:jc w:val="center"/>
              <w:rPr>
                <w:rFonts w:ascii="Times New Roman" w:hAnsi="Times New Roman"/>
                <w:sz w:val="18"/>
              </w:rPr>
            </w:pPr>
            <w:r>
              <w:rPr>
                <w:rFonts w:hint="eastAsia" w:ascii="Times New Roman" w:hAnsi="Times New Roman"/>
                <w:sz w:val="18"/>
              </w:rPr>
              <w:t>5</w:t>
            </w:r>
          </w:p>
        </w:tc>
        <w:tc>
          <w:tcPr>
            <w:tcW w:w="7494" w:type="dxa"/>
            <w:vAlign w:val="center"/>
          </w:tcPr>
          <w:p>
            <w:pPr>
              <w:pStyle w:val="44"/>
              <w:spacing w:line="360" w:lineRule="auto"/>
              <w:jc w:val="center"/>
              <w:rPr>
                <w:rFonts w:ascii="Times New Roman" w:hAnsi="宋体"/>
                <w:sz w:val="18"/>
              </w:rPr>
            </w:pPr>
            <w:r>
              <w:rPr>
                <w:rFonts w:hint="eastAsia" w:ascii="Times New Roman" w:hAnsi="宋体"/>
                <w:sz w:val="18"/>
              </w:rPr>
              <w:t>按南网规定模版编制的对应应标设备型号的维护检修手册（提供模板）</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34" w:type="dxa"/>
            <w:vAlign w:val="center"/>
          </w:tcPr>
          <w:p>
            <w:pPr>
              <w:pStyle w:val="44"/>
              <w:spacing w:line="360" w:lineRule="auto"/>
              <w:jc w:val="center"/>
              <w:rPr>
                <w:rFonts w:ascii="Times New Roman" w:hAnsi="Times New Roman"/>
                <w:sz w:val="18"/>
              </w:rPr>
            </w:pPr>
            <w:r>
              <w:rPr>
                <w:rFonts w:hint="eastAsia" w:ascii="Times New Roman" w:hAnsi="Times New Roman"/>
                <w:sz w:val="18"/>
              </w:rPr>
              <w:t>6</w:t>
            </w:r>
          </w:p>
        </w:tc>
        <w:tc>
          <w:tcPr>
            <w:tcW w:w="7494" w:type="dxa"/>
            <w:vAlign w:val="center"/>
          </w:tcPr>
          <w:p>
            <w:pPr>
              <w:pStyle w:val="44"/>
              <w:spacing w:line="360" w:lineRule="auto"/>
              <w:jc w:val="center"/>
              <w:rPr>
                <w:rFonts w:ascii="Times New Roman" w:hAnsi="Times New Roman"/>
                <w:sz w:val="18"/>
              </w:rPr>
            </w:pPr>
            <w:r>
              <w:rPr>
                <w:rFonts w:hint="eastAsia"/>
                <w:sz w:val="18"/>
              </w:rPr>
              <w:t>主密封圈的加速老化试验报告</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jc w:val="center"/>
        </w:trPr>
        <w:tc>
          <w:tcPr>
            <w:tcW w:w="1034" w:type="dxa"/>
            <w:vAlign w:val="center"/>
          </w:tcPr>
          <w:p>
            <w:pPr>
              <w:pStyle w:val="44"/>
              <w:spacing w:line="360" w:lineRule="auto"/>
              <w:jc w:val="center"/>
              <w:rPr>
                <w:rFonts w:ascii="Times New Roman" w:hAnsi="Times New Roman"/>
                <w:sz w:val="18"/>
              </w:rPr>
            </w:pPr>
            <w:r>
              <w:rPr>
                <w:rFonts w:hint="eastAsia" w:ascii="Times New Roman" w:hAnsi="Times New Roman"/>
                <w:sz w:val="18"/>
              </w:rPr>
              <w:t>7</w:t>
            </w:r>
          </w:p>
        </w:tc>
        <w:tc>
          <w:tcPr>
            <w:tcW w:w="7494" w:type="dxa"/>
            <w:vAlign w:val="center"/>
          </w:tcPr>
          <w:p>
            <w:pPr>
              <w:pStyle w:val="44"/>
              <w:spacing w:line="360" w:lineRule="auto"/>
              <w:jc w:val="center"/>
              <w:rPr>
                <w:rFonts w:ascii="Times New Roman" w:hAnsi="Times New Roman"/>
                <w:sz w:val="18"/>
              </w:rPr>
            </w:pPr>
            <w:r>
              <w:rPr>
                <w:rFonts w:hint="eastAsia"/>
                <w:sz w:val="18"/>
              </w:rPr>
              <w:t>瓷瓶破坏</w:t>
            </w:r>
            <w:r>
              <w:rPr>
                <w:sz w:val="18"/>
              </w:rPr>
              <w:t>性试验</w:t>
            </w:r>
            <w:r>
              <w:rPr>
                <w:rFonts w:hint="eastAsia"/>
                <w:sz w:val="18"/>
              </w:rPr>
              <w:t>报告</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34" w:type="dxa"/>
            <w:vAlign w:val="center"/>
          </w:tcPr>
          <w:p>
            <w:pPr>
              <w:pStyle w:val="44"/>
              <w:spacing w:line="360" w:lineRule="auto"/>
              <w:jc w:val="center"/>
              <w:rPr>
                <w:rFonts w:ascii="Times New Roman" w:hAnsi="Times New Roman"/>
                <w:sz w:val="18"/>
              </w:rPr>
            </w:pPr>
            <w:r>
              <w:rPr>
                <w:rFonts w:hint="eastAsia" w:ascii="Times New Roman" w:hAnsi="Times New Roman"/>
                <w:sz w:val="18"/>
              </w:rPr>
              <w:t>8</w:t>
            </w:r>
          </w:p>
        </w:tc>
        <w:tc>
          <w:tcPr>
            <w:tcW w:w="7494" w:type="dxa"/>
            <w:vAlign w:val="center"/>
          </w:tcPr>
          <w:p>
            <w:pPr>
              <w:pStyle w:val="44"/>
              <w:spacing w:line="360" w:lineRule="auto"/>
              <w:jc w:val="center"/>
              <w:rPr>
                <w:rFonts w:ascii="Times New Roman" w:hAnsi="Times New Roman"/>
                <w:sz w:val="18"/>
              </w:rPr>
            </w:pPr>
            <w:r>
              <w:rPr>
                <w:rFonts w:hint="eastAsia"/>
                <w:kern w:val="21"/>
                <w:sz w:val="18"/>
              </w:rPr>
              <w:t>机构箱外壳的盐雾试验报告</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34" w:type="dxa"/>
            <w:vAlign w:val="center"/>
          </w:tcPr>
          <w:p>
            <w:pPr>
              <w:pStyle w:val="44"/>
              <w:spacing w:line="360" w:lineRule="auto"/>
              <w:jc w:val="center"/>
              <w:rPr>
                <w:rFonts w:ascii="Times New Roman" w:hAnsi="Times New Roman"/>
                <w:sz w:val="18"/>
              </w:rPr>
            </w:pPr>
            <w:r>
              <w:rPr>
                <w:rFonts w:hint="eastAsia" w:ascii="Times New Roman" w:hAnsi="Times New Roman"/>
                <w:sz w:val="18"/>
              </w:rPr>
              <w:t>9</w:t>
            </w:r>
          </w:p>
        </w:tc>
        <w:tc>
          <w:tcPr>
            <w:tcW w:w="7494" w:type="dxa"/>
            <w:vAlign w:val="center"/>
          </w:tcPr>
          <w:p>
            <w:pPr>
              <w:pStyle w:val="44"/>
              <w:spacing w:line="360" w:lineRule="auto"/>
              <w:jc w:val="center"/>
              <w:rPr>
                <w:kern w:val="21"/>
                <w:sz w:val="18"/>
              </w:rPr>
            </w:pPr>
            <w:r>
              <w:rPr>
                <w:rFonts w:hint="eastAsia"/>
                <w:kern w:val="21"/>
                <w:sz w:val="18"/>
              </w:rPr>
              <w:t>机构箱防护</w:t>
            </w:r>
            <w:r>
              <w:rPr>
                <w:kern w:val="21"/>
                <w:sz w:val="18"/>
              </w:rPr>
              <w:t>等级报告</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34" w:type="dxa"/>
            <w:vAlign w:val="center"/>
          </w:tcPr>
          <w:p>
            <w:pPr>
              <w:pStyle w:val="44"/>
              <w:spacing w:line="360" w:lineRule="auto"/>
              <w:jc w:val="center"/>
              <w:rPr>
                <w:rFonts w:ascii="Times New Roman" w:hAnsi="Times New Roman"/>
                <w:sz w:val="18"/>
              </w:rPr>
            </w:pPr>
            <w:r>
              <w:rPr>
                <w:rFonts w:hint="eastAsia" w:ascii="Times New Roman" w:hAnsi="Times New Roman"/>
                <w:sz w:val="18"/>
              </w:rPr>
              <w:t>10</w:t>
            </w:r>
          </w:p>
        </w:tc>
        <w:tc>
          <w:tcPr>
            <w:tcW w:w="7494" w:type="dxa"/>
            <w:vAlign w:val="center"/>
          </w:tcPr>
          <w:p>
            <w:pPr>
              <w:pStyle w:val="44"/>
              <w:spacing w:line="360" w:lineRule="auto"/>
              <w:jc w:val="center"/>
              <w:rPr>
                <w:kern w:val="21"/>
                <w:sz w:val="18"/>
              </w:rPr>
            </w:pPr>
            <w:r>
              <w:rPr>
                <w:rFonts w:hint="eastAsia"/>
                <w:kern w:val="21"/>
                <w:sz w:val="18"/>
              </w:rPr>
              <w:t>机构箱密封</w:t>
            </w:r>
            <w:r>
              <w:rPr>
                <w:kern w:val="21"/>
                <w:sz w:val="18"/>
              </w:rPr>
              <w:t>胶条</w:t>
            </w:r>
            <w:r>
              <w:rPr>
                <w:rFonts w:hint="eastAsia"/>
                <w:kern w:val="21"/>
                <w:sz w:val="18"/>
              </w:rPr>
              <w:t>加速</w:t>
            </w:r>
            <w:r>
              <w:rPr>
                <w:kern w:val="21"/>
                <w:sz w:val="18"/>
              </w:rPr>
              <w:t>老化试验报告</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jc w:val="center"/>
        </w:trPr>
        <w:tc>
          <w:tcPr>
            <w:tcW w:w="1034" w:type="dxa"/>
            <w:vAlign w:val="center"/>
          </w:tcPr>
          <w:p>
            <w:pPr>
              <w:pStyle w:val="44"/>
              <w:spacing w:line="360" w:lineRule="auto"/>
              <w:jc w:val="center"/>
              <w:rPr>
                <w:rFonts w:ascii="Times New Roman" w:hAnsi="Times New Roman"/>
                <w:sz w:val="18"/>
              </w:rPr>
            </w:pPr>
            <w:r>
              <w:rPr>
                <w:rFonts w:hint="eastAsia" w:ascii="Times New Roman" w:hAnsi="Times New Roman"/>
                <w:sz w:val="18"/>
              </w:rPr>
              <w:t>11</w:t>
            </w:r>
          </w:p>
        </w:tc>
        <w:tc>
          <w:tcPr>
            <w:tcW w:w="7494" w:type="dxa"/>
            <w:vAlign w:val="center"/>
          </w:tcPr>
          <w:p>
            <w:pPr>
              <w:jc w:val="center"/>
              <w:rPr>
                <w:sz w:val="18"/>
              </w:rPr>
            </w:pPr>
            <w:r>
              <w:rPr>
                <w:rFonts w:hint="eastAsia"/>
                <w:sz w:val="18"/>
              </w:rPr>
              <w:t>镀银层硬度、厚度和附着力的质量控制标准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34" w:type="dxa"/>
            <w:vAlign w:val="center"/>
          </w:tcPr>
          <w:p>
            <w:pPr>
              <w:pStyle w:val="44"/>
              <w:spacing w:line="360" w:lineRule="auto"/>
              <w:jc w:val="center"/>
              <w:rPr>
                <w:rFonts w:ascii="Times New Roman" w:hAnsi="Times New Roman"/>
                <w:sz w:val="18"/>
              </w:rPr>
            </w:pPr>
            <w:r>
              <w:rPr>
                <w:rFonts w:hint="eastAsia" w:ascii="Times New Roman" w:hAnsi="Times New Roman"/>
                <w:sz w:val="18"/>
              </w:rPr>
              <w:t>12</w:t>
            </w:r>
          </w:p>
        </w:tc>
        <w:tc>
          <w:tcPr>
            <w:tcW w:w="7494" w:type="dxa"/>
            <w:vAlign w:val="center"/>
          </w:tcPr>
          <w:p>
            <w:pPr>
              <w:jc w:val="center"/>
              <w:rPr>
                <w:sz w:val="18"/>
              </w:rPr>
            </w:pPr>
            <w:r>
              <w:rPr>
                <w:rFonts w:hint="eastAsia"/>
                <w:sz w:val="18"/>
              </w:rPr>
              <w:t>热镀锌厚度和附着力的质量控制标准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34" w:type="dxa"/>
            <w:vAlign w:val="center"/>
          </w:tcPr>
          <w:p>
            <w:pPr>
              <w:pStyle w:val="44"/>
              <w:spacing w:line="360" w:lineRule="auto"/>
              <w:jc w:val="center"/>
              <w:rPr>
                <w:rFonts w:ascii="Times New Roman" w:hAnsi="Times New Roman"/>
                <w:sz w:val="18"/>
              </w:rPr>
            </w:pPr>
            <w:r>
              <w:rPr>
                <w:rFonts w:hint="eastAsia" w:ascii="Times New Roman" w:hAnsi="Times New Roman"/>
                <w:sz w:val="18"/>
              </w:rPr>
              <w:t>13</w:t>
            </w:r>
          </w:p>
        </w:tc>
        <w:tc>
          <w:tcPr>
            <w:tcW w:w="7494" w:type="dxa"/>
            <w:vAlign w:val="center"/>
          </w:tcPr>
          <w:p>
            <w:pPr>
              <w:jc w:val="center"/>
              <w:rPr>
                <w:sz w:val="18"/>
              </w:rPr>
            </w:pPr>
            <w:r>
              <w:rPr>
                <w:rFonts w:hint="eastAsia"/>
                <w:sz w:val="18"/>
              </w:rPr>
              <w:t>漆面的质量控制标准（</w:t>
            </w:r>
            <w:r>
              <w:rPr>
                <w:sz w:val="18"/>
              </w:rPr>
              <w:t>适用时）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34" w:type="dxa"/>
            <w:vAlign w:val="center"/>
          </w:tcPr>
          <w:p>
            <w:pPr>
              <w:pStyle w:val="44"/>
              <w:spacing w:line="360" w:lineRule="auto"/>
              <w:jc w:val="center"/>
              <w:rPr>
                <w:rFonts w:ascii="Times New Roman" w:hAnsi="Times New Roman"/>
                <w:sz w:val="18"/>
              </w:rPr>
            </w:pPr>
            <w:r>
              <w:rPr>
                <w:rFonts w:hint="eastAsia" w:ascii="Times New Roman" w:hAnsi="Times New Roman"/>
                <w:sz w:val="18"/>
              </w:rPr>
              <w:t>14</w:t>
            </w:r>
          </w:p>
        </w:tc>
        <w:tc>
          <w:tcPr>
            <w:tcW w:w="7494" w:type="dxa"/>
            <w:vAlign w:val="center"/>
          </w:tcPr>
          <w:p>
            <w:pPr>
              <w:jc w:val="center"/>
              <w:rPr>
                <w:sz w:val="18"/>
              </w:rPr>
            </w:pPr>
            <w:r>
              <w:rPr>
                <w:rFonts w:hint="eastAsia"/>
                <w:sz w:val="18"/>
              </w:rPr>
              <w:t>漆面</w:t>
            </w:r>
            <w:r>
              <w:rPr>
                <w:sz w:val="18"/>
              </w:rPr>
              <w:t>老化试验报告</w:t>
            </w:r>
            <w:r>
              <w:rPr>
                <w:rFonts w:hint="eastAsia"/>
                <w:sz w:val="18"/>
              </w:rPr>
              <w:t>（</w:t>
            </w:r>
            <w:r>
              <w:rPr>
                <w:sz w:val="18"/>
              </w:rPr>
              <w:t>适用时）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jc w:val="center"/>
        </w:trPr>
        <w:tc>
          <w:tcPr>
            <w:tcW w:w="1034" w:type="dxa"/>
            <w:vAlign w:val="center"/>
          </w:tcPr>
          <w:p>
            <w:pPr>
              <w:pStyle w:val="44"/>
              <w:spacing w:line="360" w:lineRule="auto"/>
              <w:jc w:val="center"/>
              <w:rPr>
                <w:rFonts w:ascii="Times New Roman" w:hAnsi="Times New Roman"/>
                <w:sz w:val="18"/>
              </w:rPr>
            </w:pPr>
            <w:r>
              <w:rPr>
                <w:rFonts w:hint="eastAsia" w:ascii="Times New Roman" w:hAnsi="Times New Roman"/>
                <w:sz w:val="18"/>
              </w:rPr>
              <w:t>15</w:t>
            </w:r>
          </w:p>
        </w:tc>
        <w:tc>
          <w:tcPr>
            <w:tcW w:w="7494" w:type="dxa"/>
            <w:vAlign w:val="center"/>
          </w:tcPr>
          <w:p>
            <w:pPr>
              <w:jc w:val="center"/>
              <w:rPr>
                <w:sz w:val="18"/>
              </w:rPr>
            </w:pPr>
            <w:r>
              <w:rPr>
                <w:rFonts w:hint="eastAsia"/>
                <w:sz w:val="18"/>
              </w:rPr>
              <w:t>确保质量控制的检测设备（如：镀层、密封圈、绝缘材料）清单</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34" w:type="dxa"/>
            <w:vAlign w:val="center"/>
          </w:tcPr>
          <w:p>
            <w:pPr>
              <w:pStyle w:val="44"/>
              <w:spacing w:line="360" w:lineRule="auto"/>
              <w:jc w:val="center"/>
              <w:rPr>
                <w:rFonts w:ascii="Times New Roman" w:hAnsi="Times New Roman"/>
                <w:sz w:val="18"/>
              </w:rPr>
            </w:pPr>
            <w:r>
              <w:rPr>
                <w:rFonts w:hint="eastAsia" w:ascii="Times New Roman" w:hAnsi="Times New Roman"/>
                <w:sz w:val="18"/>
              </w:rPr>
              <w:t>16</w:t>
            </w:r>
          </w:p>
        </w:tc>
        <w:tc>
          <w:tcPr>
            <w:tcW w:w="7494" w:type="dxa"/>
            <w:vAlign w:val="center"/>
          </w:tcPr>
          <w:p>
            <w:pPr>
              <w:jc w:val="center"/>
              <w:rPr>
                <w:sz w:val="18"/>
              </w:rPr>
            </w:pPr>
            <w:r>
              <w:rPr>
                <w:rFonts w:hint="eastAsia"/>
                <w:sz w:val="18"/>
              </w:rPr>
              <w:t>厂家易损件清单</w:t>
            </w:r>
          </w:p>
        </w:tc>
      </w:tr>
    </w:tbl>
    <w:p>
      <w:pPr>
        <w:pStyle w:val="44"/>
        <w:spacing w:line="360" w:lineRule="auto"/>
        <w:rPr>
          <w:rFonts w:ascii="Times New Roman" w:hAnsi="Times New Roman"/>
        </w:rPr>
      </w:pPr>
      <w:r>
        <w:rPr>
          <w:rFonts w:hint="eastAsia" w:ascii="Times New Roman" w:hAnsi="Times New Roman" w:eastAsia="黑体"/>
        </w:rPr>
        <w:t>9</w:t>
      </w:r>
      <w:r>
        <w:rPr>
          <w:rFonts w:ascii="Times New Roman" w:hAnsi="Times New Roman" w:eastAsia="黑体"/>
        </w:rPr>
        <w:t>.2</w:t>
      </w:r>
      <w:r>
        <w:rPr>
          <w:rFonts w:hint="eastAsia" w:ascii="Times New Roman" w:hAnsi="Times New Roman" w:eastAsia="黑体"/>
        </w:rPr>
        <w:t>.2</w:t>
      </w:r>
      <w:r>
        <w:rPr>
          <w:rFonts w:ascii="Times New Roman" w:hAnsi="Times New Roman"/>
        </w:rPr>
        <w:t xml:space="preserve"> 在技术协议签订10天内，投标方向招标方提供下列图纸资料及其AutoCAD</w:t>
      </w:r>
      <w:r>
        <w:rPr>
          <w:rFonts w:hint="eastAsia" w:ascii="Times New Roman" w:hAnsi="Times New Roman"/>
        </w:rPr>
        <w:t xml:space="preserve"> R2000版</w:t>
      </w:r>
      <w:r>
        <w:rPr>
          <w:rFonts w:ascii="Times New Roman" w:hAnsi="Times New Roman"/>
        </w:rPr>
        <w:t>格式的电子文档光盘2份。</w:t>
      </w:r>
    </w:p>
    <w:p>
      <w:pPr>
        <w:pStyle w:val="44"/>
        <w:spacing w:line="360" w:lineRule="auto"/>
        <w:ind w:firstLine="420"/>
        <w:rPr>
          <w:rFonts w:ascii="Times New Roman" w:hAnsi="Times New Roman"/>
        </w:rPr>
      </w:pPr>
      <w:r>
        <w:rPr>
          <w:rFonts w:ascii="Times New Roman" w:hAnsi="Times New Roman"/>
        </w:rPr>
        <w:t>1) 总装图</w:t>
      </w:r>
      <w:r>
        <w:rPr>
          <w:rFonts w:hint="eastAsia" w:ascii="Times New Roman" w:hAnsi="Times New Roman"/>
        </w:rPr>
        <w:t>：</w:t>
      </w:r>
      <w:r>
        <w:rPr>
          <w:rFonts w:ascii="Times New Roman" w:hAnsi="Times New Roman"/>
        </w:rPr>
        <w:t>应表示设备总的装配情况，包括外</w:t>
      </w:r>
      <w:r>
        <w:rPr>
          <w:rFonts w:hint="eastAsia" w:ascii="Times New Roman" w:hAnsi="Times New Roman"/>
        </w:rPr>
        <w:t>形</w:t>
      </w:r>
      <w:r>
        <w:rPr>
          <w:rFonts w:ascii="Times New Roman" w:hAnsi="Times New Roman"/>
        </w:rPr>
        <w:t>尺寸、设备的重心位置与总质量、受风面积、运输尺寸和质量，控制柜位置，电缆入口位置，一次接线端子尺寸及其它附件；</w:t>
      </w:r>
    </w:p>
    <w:p>
      <w:pPr>
        <w:pStyle w:val="44"/>
        <w:spacing w:line="360" w:lineRule="auto"/>
        <w:ind w:firstLine="420"/>
        <w:rPr>
          <w:rFonts w:ascii="Times New Roman" w:hAnsi="Times New Roman"/>
        </w:rPr>
      </w:pPr>
      <w:r>
        <w:rPr>
          <w:rFonts w:ascii="Times New Roman" w:hAnsi="Times New Roman"/>
        </w:rPr>
        <w:t>2) 基础图：应标明设备和其控制柜的尺寸、基础螺栓的位置和尺寸、设备的静态负荷及操作时的动态负荷等；</w:t>
      </w:r>
    </w:p>
    <w:p>
      <w:pPr>
        <w:pStyle w:val="44"/>
        <w:spacing w:line="360" w:lineRule="auto"/>
        <w:ind w:firstLine="420"/>
        <w:rPr>
          <w:rFonts w:ascii="Times New Roman" w:hAnsi="Times New Roman"/>
        </w:rPr>
      </w:pPr>
      <w:r>
        <w:rPr>
          <w:rFonts w:ascii="Times New Roman" w:hAnsi="Times New Roman"/>
        </w:rPr>
        <w:t>3) 电气原理图：应包括设备控制柜及操动机构的内部接线和远方操作用的控制、信号、照明等交流及直流回路。如有多张电气原理图，还应标明各图之间的有关线圈与触点相互对应编号，必要时，应提供所有特殊装置或程序的概要操作说明；</w:t>
      </w:r>
    </w:p>
    <w:p>
      <w:pPr>
        <w:pStyle w:val="44"/>
        <w:spacing w:line="360" w:lineRule="auto"/>
        <w:ind w:firstLine="420"/>
        <w:rPr>
          <w:rFonts w:ascii="Times New Roman" w:hAnsi="Times New Roman"/>
        </w:rPr>
      </w:pPr>
      <w:r>
        <w:rPr>
          <w:rFonts w:hint="eastAsia" w:ascii="Times New Roman" w:hAnsi="Times New Roman"/>
        </w:rPr>
        <w:t>4</w:t>
      </w:r>
      <w:r>
        <w:rPr>
          <w:rFonts w:ascii="Times New Roman" w:hAnsi="Times New Roman"/>
        </w:rPr>
        <w:t>) 控制柜与隔离开关和接地开关相互连接图：应包括控制柜内全部端子情况，并标明电缆的识别编号及柜内设备的大致位置；还包括汇控柜到各机构箱、分控柜之间的连接电缆图。</w:t>
      </w:r>
    </w:p>
    <w:p>
      <w:pPr>
        <w:pStyle w:val="44"/>
        <w:spacing w:line="360" w:lineRule="auto"/>
        <w:ind w:firstLine="420"/>
        <w:rPr>
          <w:rFonts w:ascii="Times New Roman" w:hAnsi="Times New Roman"/>
        </w:rPr>
      </w:pPr>
      <w:r>
        <w:rPr>
          <w:rFonts w:hint="eastAsia" w:ascii="Times New Roman" w:hAnsi="Times New Roman"/>
        </w:rPr>
        <w:t>5</w:t>
      </w:r>
      <w:r>
        <w:rPr>
          <w:rFonts w:ascii="Times New Roman" w:hAnsi="Times New Roman"/>
        </w:rPr>
        <w:t>) 控制柜装配图；</w:t>
      </w:r>
    </w:p>
    <w:p>
      <w:pPr>
        <w:spacing w:line="360" w:lineRule="auto"/>
      </w:pPr>
      <w:r>
        <w:rPr>
          <w:rFonts w:hint="eastAsia" w:eastAsia="黑体"/>
          <w:kern w:val="0"/>
        </w:rPr>
        <w:t>9</w:t>
      </w:r>
      <w:r>
        <w:rPr>
          <w:rFonts w:eastAsia="黑体"/>
          <w:kern w:val="0"/>
        </w:rPr>
        <w:t>.</w:t>
      </w:r>
      <w:r>
        <w:rPr>
          <w:rFonts w:hint="eastAsia" w:eastAsia="黑体"/>
          <w:kern w:val="0"/>
        </w:rPr>
        <w:t>2.</w:t>
      </w:r>
      <w:r>
        <w:rPr>
          <w:rFonts w:eastAsia="黑体"/>
          <w:kern w:val="0"/>
        </w:rPr>
        <w:t>3</w:t>
      </w:r>
      <w:r>
        <w:t xml:space="preserve"> 隔离开关和接地开关供货时，开箱资料除了10.2条所规定的图纸资料外，还应提供下列资料，均为一式8份：</w:t>
      </w:r>
    </w:p>
    <w:p>
      <w:pPr>
        <w:spacing w:line="360" w:lineRule="auto"/>
        <w:ind w:firstLine="360"/>
      </w:pPr>
      <w:r>
        <w:t>1) 隔离开关和接地开关安装、运行、维护、修理说明书(中文或中英文对照，并提供电子版)；</w:t>
      </w:r>
    </w:p>
    <w:p>
      <w:pPr>
        <w:spacing w:line="360" w:lineRule="auto"/>
        <w:ind w:firstLine="360"/>
      </w:pPr>
      <w:r>
        <w:t>2）部件、易损件、备品备件及专用工器具清单；</w:t>
      </w:r>
    </w:p>
    <w:p>
      <w:pPr>
        <w:spacing w:line="360" w:lineRule="auto"/>
        <w:ind w:firstLine="360"/>
      </w:pPr>
      <w:r>
        <w:t>3）出厂试验报告、产品合格证等。</w:t>
      </w:r>
    </w:p>
    <w:p>
      <w:pPr>
        <w:pStyle w:val="44"/>
        <w:spacing w:line="360" w:lineRule="auto"/>
        <w:rPr>
          <w:rFonts w:ascii="Times New Roman" w:hAnsi="Times New Roman"/>
        </w:rPr>
      </w:pPr>
      <w:r>
        <w:rPr>
          <w:rFonts w:hint="eastAsia" w:ascii="Times New Roman" w:hAnsi="Times New Roman" w:eastAsia="黑体"/>
          <w:kern w:val="0"/>
        </w:rPr>
        <w:t>9.2.4</w:t>
      </w:r>
      <w:r>
        <w:rPr>
          <w:rFonts w:eastAsia="黑体"/>
        </w:rPr>
        <w:t xml:space="preserve"> </w:t>
      </w:r>
      <w:r>
        <w:t>投标</w:t>
      </w:r>
      <w:r>
        <w:rPr>
          <w:rFonts w:hint="eastAsia" w:ascii="Times New Roman"/>
        </w:rPr>
        <w:t>方</w:t>
      </w:r>
      <w:r>
        <w:t>提供的设备及附件规格、重量或接线有变化时，应及时书面通知招标</w:t>
      </w:r>
      <w:r>
        <w:rPr>
          <w:rFonts w:hint="eastAsia" w:ascii="Times New Roman"/>
        </w:rPr>
        <w:t>方</w:t>
      </w:r>
      <w:r>
        <w:t>。</w:t>
      </w:r>
    </w:p>
    <w:p>
      <w:pPr>
        <w:pStyle w:val="4"/>
        <w:numPr>
          <w:ilvl w:val="1"/>
          <w:numId w:val="0"/>
        </w:numPr>
        <w:spacing w:line="360" w:lineRule="auto"/>
        <w:rPr>
          <w:rFonts w:ascii="黑体"/>
        </w:rPr>
      </w:pPr>
      <w:bookmarkStart w:id="503" w:name="_Toc397530303"/>
      <w:bookmarkStart w:id="504" w:name="_Toc23190165"/>
      <w:bookmarkStart w:id="505" w:name="_Toc397530586"/>
      <w:bookmarkStart w:id="506" w:name="_Toc397530208"/>
      <w:bookmarkStart w:id="507" w:name="_Toc292025363"/>
      <w:bookmarkStart w:id="508" w:name="_Toc20845"/>
      <w:bookmarkStart w:id="509" w:name="_Toc397530030"/>
      <w:bookmarkStart w:id="510" w:name="_Toc397530390"/>
      <w:bookmarkStart w:id="511" w:name="_Toc395186738"/>
      <w:bookmarkStart w:id="512" w:name="_Toc397530486"/>
      <w:r>
        <w:rPr>
          <w:rFonts w:hint="eastAsia" w:ascii="黑体"/>
        </w:rPr>
        <w:t>9.3设计联络</w:t>
      </w:r>
      <w:bookmarkEnd w:id="503"/>
      <w:bookmarkEnd w:id="504"/>
      <w:bookmarkEnd w:id="505"/>
      <w:bookmarkEnd w:id="506"/>
      <w:bookmarkEnd w:id="507"/>
      <w:bookmarkEnd w:id="508"/>
      <w:bookmarkEnd w:id="509"/>
      <w:bookmarkEnd w:id="510"/>
      <w:bookmarkEnd w:id="511"/>
      <w:bookmarkEnd w:id="512"/>
    </w:p>
    <w:p>
      <w:pPr>
        <w:pStyle w:val="132"/>
        <w:spacing w:line="360" w:lineRule="auto"/>
        <w:ind w:firstLine="420"/>
        <w:outlineLvl w:val="9"/>
        <w:rPr>
          <w:rFonts w:ascii="Times New Roman" w:eastAsia="宋体"/>
          <w:b w:val="0"/>
        </w:rPr>
      </w:pPr>
      <w:r>
        <w:rPr>
          <w:rFonts w:ascii="Times New Roman" w:eastAsia="宋体"/>
          <w:b w:val="0"/>
        </w:rPr>
        <w:t>1）投标方应在技术协议签订后的</w:t>
      </w:r>
      <w:r>
        <w:rPr>
          <w:rFonts w:hint="eastAsia" w:ascii="Times New Roman" w:eastAsia="宋体"/>
          <w:b w:val="0"/>
        </w:rPr>
        <w:t>在专用部分要求的时间内</w:t>
      </w:r>
      <w:r>
        <w:rPr>
          <w:rFonts w:ascii="Times New Roman" w:eastAsia="宋体"/>
          <w:b w:val="0"/>
        </w:rPr>
        <w:t xml:space="preserve">向招标方提供正式版的用于设计、设备监造和检验、现场安装和调试以及运行维护方面的图纸、说明书和有关技术资料，同时向招标方设计代表提供拷贝磁盘2份（图纸为AutoCAD R2000版、文字资料为Word07版）。 </w:t>
      </w:r>
    </w:p>
    <w:p>
      <w:pPr>
        <w:pStyle w:val="132"/>
        <w:spacing w:line="360" w:lineRule="auto"/>
        <w:ind w:firstLine="420"/>
        <w:outlineLvl w:val="9"/>
        <w:rPr>
          <w:rFonts w:ascii="Times New Roman" w:eastAsia="宋体"/>
          <w:b w:val="0"/>
        </w:rPr>
      </w:pPr>
      <w:r>
        <w:rPr>
          <w:rFonts w:ascii="Times New Roman" w:eastAsia="宋体"/>
          <w:b w:val="0"/>
        </w:rPr>
        <w:t>2</w:t>
      </w:r>
      <w:r>
        <w:rPr>
          <w:rFonts w:ascii="Times New Roman" w:hAnsi="宋体" w:eastAsia="宋体"/>
          <w:b w:val="0"/>
        </w:rPr>
        <w:t>）投标方应按设计需要随时开展设计联络工作，提供设计所需的相关资料，以保证招标方工期要求。</w:t>
      </w:r>
    </w:p>
    <w:p>
      <w:pPr>
        <w:spacing w:line="360" w:lineRule="auto"/>
        <w:ind w:firstLine="420"/>
        <w:rPr>
          <w:rFonts w:ascii="宋体" w:hAnsi="宋体"/>
        </w:rPr>
      </w:pPr>
      <w:r>
        <w:t>3</w:t>
      </w:r>
      <w:r>
        <w:rPr>
          <w:rFonts w:hAnsi="宋体"/>
        </w:rPr>
        <w:t>）投标方提供的图纸必须经招标方代表确认</w:t>
      </w:r>
      <w:r>
        <w:rPr>
          <w:rFonts w:hint="eastAsia" w:ascii="宋体" w:hAnsi="宋体"/>
        </w:rPr>
        <w:t xml:space="preserve">。   </w:t>
      </w:r>
    </w:p>
    <w:p>
      <w:pPr>
        <w:pStyle w:val="3"/>
        <w:numPr>
          <w:ilvl w:val="0"/>
          <w:numId w:val="19"/>
        </w:numPr>
        <w:ind w:left="0" w:firstLine="0"/>
        <w:rPr>
          <w:b/>
        </w:rPr>
      </w:pPr>
      <w:bookmarkStart w:id="513" w:name="_Toc279695207"/>
      <w:bookmarkStart w:id="514" w:name="_Toc276490917"/>
      <w:bookmarkStart w:id="515" w:name="_Toc276492435"/>
      <w:bookmarkStart w:id="516" w:name="_Toc386042890"/>
      <w:bookmarkStart w:id="517" w:name="_Toc291951573"/>
      <w:bookmarkStart w:id="518" w:name="_Toc3349"/>
      <w:bookmarkStart w:id="519" w:name="_Toc282433758"/>
      <w:bookmarkStart w:id="520" w:name="_Toc282993359"/>
      <w:bookmarkStart w:id="521" w:name="_Toc386042730"/>
      <w:bookmarkStart w:id="522" w:name="_Toc386154386"/>
      <w:bookmarkStart w:id="523" w:name="_Toc23190166"/>
      <w:bookmarkStart w:id="524" w:name="_Toc386156504"/>
      <w:r>
        <w:rPr>
          <w:rFonts w:hint="eastAsia"/>
          <w:b/>
        </w:rPr>
        <w:t>监造、包装、运输、安装</w:t>
      </w:r>
      <w:bookmarkEnd w:id="513"/>
      <w:bookmarkEnd w:id="514"/>
      <w:bookmarkEnd w:id="515"/>
      <w:r>
        <w:rPr>
          <w:rFonts w:hint="eastAsia"/>
          <w:b/>
        </w:rPr>
        <w:t>及质量保证</w:t>
      </w:r>
      <w:bookmarkEnd w:id="516"/>
      <w:bookmarkEnd w:id="517"/>
      <w:bookmarkEnd w:id="518"/>
      <w:bookmarkEnd w:id="519"/>
      <w:bookmarkEnd w:id="520"/>
      <w:bookmarkEnd w:id="521"/>
      <w:bookmarkEnd w:id="522"/>
      <w:bookmarkEnd w:id="523"/>
      <w:bookmarkEnd w:id="524"/>
    </w:p>
    <w:p>
      <w:pPr>
        <w:pStyle w:val="132"/>
        <w:spacing w:line="360" w:lineRule="auto"/>
        <w:jc w:val="left"/>
        <w:outlineLvl w:val="1"/>
        <w:rPr>
          <w:rFonts w:ascii="Times New Roman"/>
          <w:b w:val="0"/>
        </w:rPr>
      </w:pPr>
      <w:bookmarkStart w:id="525" w:name="_Toc279695208"/>
      <w:bookmarkStart w:id="526" w:name="_Toc386154387"/>
      <w:bookmarkStart w:id="527" w:name="_Toc29444"/>
      <w:bookmarkStart w:id="528" w:name="_Toc291951574"/>
      <w:bookmarkStart w:id="529" w:name="_Toc23190167"/>
      <w:bookmarkStart w:id="530" w:name="_Toc386156505"/>
      <w:bookmarkStart w:id="531" w:name="_Toc386042891"/>
      <w:bookmarkStart w:id="532" w:name="_Toc283911827"/>
      <w:bookmarkStart w:id="533" w:name="_Toc276492370"/>
      <w:bookmarkStart w:id="534" w:name="_Toc386042731"/>
      <w:bookmarkStart w:id="535" w:name="_Toc276490898"/>
      <w:bookmarkStart w:id="536" w:name="_Toc53672785"/>
      <w:bookmarkStart w:id="537" w:name="_Toc472997247"/>
      <w:bookmarkStart w:id="538" w:name="_Toc200531202"/>
      <w:bookmarkStart w:id="539" w:name="_Toc471528253"/>
      <w:r>
        <w:rPr>
          <w:rFonts w:hint="eastAsia" w:ascii="Times New Roman"/>
          <w:b w:val="0"/>
        </w:rPr>
        <w:t>10.1 监造</w:t>
      </w:r>
      <w:bookmarkEnd w:id="525"/>
      <w:bookmarkEnd w:id="526"/>
      <w:bookmarkEnd w:id="527"/>
      <w:bookmarkEnd w:id="528"/>
      <w:bookmarkEnd w:id="529"/>
      <w:bookmarkEnd w:id="530"/>
      <w:bookmarkEnd w:id="531"/>
      <w:bookmarkEnd w:id="532"/>
      <w:bookmarkEnd w:id="533"/>
      <w:bookmarkEnd w:id="534"/>
      <w:bookmarkEnd w:id="535"/>
    </w:p>
    <w:p>
      <w:pPr>
        <w:pStyle w:val="132"/>
        <w:spacing w:line="360" w:lineRule="auto"/>
        <w:rPr>
          <w:rFonts w:ascii="宋体" w:hAnsi="宋体" w:eastAsia="宋体"/>
          <w:b w:val="0"/>
        </w:rPr>
      </w:pPr>
      <w:bookmarkStart w:id="540" w:name="_Toc276490918"/>
      <w:bookmarkStart w:id="541" w:name="_Toc276492436"/>
      <w:bookmarkStart w:id="542" w:name="_Toc279695209"/>
      <w:bookmarkStart w:id="543" w:name="_Toc276301528"/>
      <w:bookmarkStart w:id="544" w:name="_Toc283911828"/>
      <w:r>
        <w:rPr>
          <w:rFonts w:hint="eastAsia" w:ascii="宋体" w:hAnsi="宋体" w:eastAsia="宋体"/>
          <w:b w:val="0"/>
        </w:rPr>
        <w:t>1）</w:t>
      </w:r>
      <w:r>
        <w:rPr>
          <w:rFonts w:ascii="宋体" w:hAnsi="宋体" w:eastAsia="宋体"/>
          <w:b w:val="0"/>
        </w:rPr>
        <w:t>投标</w:t>
      </w:r>
      <w:r>
        <w:rPr>
          <w:rFonts w:hint="eastAsia" w:ascii="宋体" w:hAnsi="宋体" w:eastAsia="宋体"/>
          <w:b w:val="0"/>
        </w:rPr>
        <w:t>方</w:t>
      </w:r>
      <w:r>
        <w:rPr>
          <w:rFonts w:ascii="宋体" w:hAnsi="宋体" w:eastAsia="宋体"/>
          <w:b w:val="0"/>
        </w:rPr>
        <w:t>必须在签订合同后10天之内以书面形式提供</w:t>
      </w:r>
      <w:r>
        <w:rPr>
          <w:rFonts w:hint="eastAsia" w:ascii="宋体" w:hAnsi="宋体" w:eastAsia="宋体"/>
          <w:b w:val="0"/>
        </w:rPr>
        <w:t>所供设备的</w:t>
      </w:r>
      <w:r>
        <w:rPr>
          <w:rFonts w:ascii="宋体" w:hAnsi="宋体" w:eastAsia="宋体"/>
          <w:b w:val="0"/>
        </w:rPr>
        <w:t>制造进度表。按照DL/T586-</w:t>
      </w:r>
      <w:r>
        <w:rPr>
          <w:rFonts w:hint="eastAsia" w:ascii="宋体" w:hAnsi="宋体" w:eastAsia="宋体"/>
          <w:b w:val="0"/>
        </w:rPr>
        <w:t>2008</w:t>
      </w:r>
      <w:r>
        <w:rPr>
          <w:rFonts w:ascii="宋体" w:hAnsi="宋体" w:eastAsia="宋体"/>
          <w:b w:val="0"/>
        </w:rPr>
        <w:t>《电力设备监造</w:t>
      </w:r>
      <w:r>
        <w:rPr>
          <w:rFonts w:hint="eastAsia" w:ascii="宋体" w:hAnsi="宋体" w:eastAsia="宋体"/>
          <w:b w:val="0"/>
        </w:rPr>
        <w:t>技术</w:t>
      </w:r>
      <w:r>
        <w:rPr>
          <w:rFonts w:ascii="宋体" w:hAnsi="宋体" w:eastAsia="宋体"/>
          <w:b w:val="0"/>
        </w:rPr>
        <w:t>导则》的要求，招标</w:t>
      </w:r>
      <w:r>
        <w:rPr>
          <w:rFonts w:hint="eastAsia" w:ascii="宋体" w:hAnsi="宋体" w:eastAsia="宋体"/>
          <w:b w:val="0"/>
        </w:rPr>
        <w:t>方</w:t>
      </w:r>
      <w:r>
        <w:rPr>
          <w:rFonts w:ascii="宋体" w:hAnsi="宋体" w:eastAsia="宋体"/>
          <w:b w:val="0"/>
        </w:rPr>
        <w:t>可随时进厂监造。监造和检验人员有权了解生产过程、查询质量记录和参加各种试验。</w:t>
      </w:r>
    </w:p>
    <w:p>
      <w:pPr>
        <w:pStyle w:val="132"/>
        <w:spacing w:line="360" w:lineRule="auto"/>
        <w:rPr>
          <w:rFonts w:ascii="宋体" w:hAnsi="宋体" w:eastAsia="宋体"/>
          <w:b w:val="0"/>
        </w:rPr>
      </w:pPr>
      <w:r>
        <w:rPr>
          <w:rFonts w:hint="eastAsia" w:ascii="宋体" w:hAnsi="宋体" w:eastAsia="宋体"/>
          <w:b w:val="0"/>
        </w:rPr>
        <w:t>2）监造范围包括设备的设计、加工、制造、储运、材料采购、组装和试验等重要过程，关键部件的质量控制，进行见证、检验和审核，</w:t>
      </w:r>
      <w:r>
        <w:rPr>
          <w:rFonts w:hint="eastAsia" w:ascii="宋体" w:hAnsi="宋体" w:eastAsia="宋体"/>
        </w:rPr>
        <w:t>监造的相关见证作业表单清单见附录2</w:t>
      </w:r>
      <w:r>
        <w:rPr>
          <w:rFonts w:hint="eastAsia" w:ascii="宋体" w:hAnsi="宋体" w:eastAsia="宋体"/>
          <w:b w:val="0"/>
        </w:rPr>
        <w:t>。</w:t>
      </w:r>
    </w:p>
    <w:p>
      <w:pPr>
        <w:pStyle w:val="132"/>
        <w:spacing w:line="360" w:lineRule="auto"/>
        <w:rPr>
          <w:rFonts w:ascii="宋体" w:hAnsi="宋体" w:eastAsia="宋体"/>
          <w:b w:val="0"/>
        </w:rPr>
      </w:pPr>
      <w:r>
        <w:rPr>
          <w:rFonts w:hint="eastAsia" w:ascii="宋体" w:hAnsi="宋体" w:eastAsia="宋体"/>
          <w:b w:val="0"/>
        </w:rPr>
        <w:t>3）运行单位的工厂监造和检验工作，不减少投标方对产品的质量责任，监造和检验人员不签署任何质量证明。</w:t>
      </w:r>
    </w:p>
    <w:p>
      <w:pPr>
        <w:adjustRightInd w:val="0"/>
        <w:snapToGrid w:val="0"/>
        <w:spacing w:line="360" w:lineRule="auto"/>
        <w:rPr>
          <w:rFonts w:ascii="宋体" w:hAnsi="宋体"/>
        </w:rPr>
      </w:pPr>
      <w:r>
        <w:rPr>
          <w:rFonts w:hint="eastAsia" w:ascii="宋体" w:hAnsi="宋体"/>
        </w:rPr>
        <w:t>4）投标方应在出厂前提前至少5个工作日书面通知招标方进行出厂试验监督。</w:t>
      </w:r>
    </w:p>
    <w:p>
      <w:pPr>
        <w:pStyle w:val="44"/>
        <w:spacing w:line="360" w:lineRule="auto"/>
        <w:jc w:val="center"/>
        <w:rPr>
          <w:rFonts w:ascii="Times New Roman" w:hAnsi="Times New Roman" w:eastAsia="黑体"/>
        </w:rPr>
      </w:pPr>
      <w:r>
        <w:rPr>
          <w:rFonts w:ascii="Times New Roman" w:hAnsi="Times New Roman" w:eastAsia="黑体"/>
        </w:rPr>
        <w:t>表</w:t>
      </w:r>
      <w:r>
        <w:rPr>
          <w:rFonts w:hint="eastAsia" w:ascii="Times New Roman" w:hAnsi="Times New Roman" w:eastAsia="黑体"/>
        </w:rPr>
        <w:t>10.1</w:t>
      </w:r>
      <w:r>
        <w:rPr>
          <w:rFonts w:ascii="Times New Roman" w:hAnsi="Times New Roman" w:eastAsia="黑体"/>
        </w:rPr>
        <w:t xml:space="preserve">  </w:t>
      </w:r>
      <w:r>
        <w:rPr>
          <w:rFonts w:hint="eastAsia" w:ascii="Times New Roman" w:hAnsi="Times New Roman" w:eastAsia="黑体"/>
        </w:rPr>
        <w:t>35kV-500kV</w:t>
      </w:r>
      <w:r>
        <w:rPr>
          <w:rFonts w:ascii="Times New Roman" w:hAnsi="Times New Roman" w:eastAsia="黑体"/>
        </w:rPr>
        <w:t xml:space="preserve"> 隔离开关和接地开关</w:t>
      </w:r>
      <w:r>
        <w:rPr>
          <w:rFonts w:hint="eastAsia" w:ascii="Times New Roman" w:hAnsi="Times New Roman" w:eastAsia="黑体"/>
        </w:rPr>
        <w:t>关键点设置表</w:t>
      </w:r>
    </w:p>
    <w:tbl>
      <w:tblPr>
        <w:tblStyle w:val="84"/>
        <w:tblW w:w="6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7"/>
        <w:gridCol w:w="981"/>
        <w:gridCol w:w="2550"/>
        <w:gridCol w:w="849"/>
        <w:gridCol w:w="849"/>
        <w:gridCol w:w="8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427" w:type="dxa"/>
            <w:vMerge w:val="restart"/>
            <w:vAlign w:val="center"/>
          </w:tcPr>
          <w:p>
            <w:pPr>
              <w:autoSpaceDE w:val="0"/>
              <w:autoSpaceDN w:val="0"/>
              <w:adjustRightInd w:val="0"/>
              <w:jc w:val="center"/>
              <w:rPr>
                <w:sz w:val="18"/>
              </w:rPr>
            </w:pPr>
            <w:r>
              <w:rPr>
                <w:sz w:val="18"/>
              </w:rPr>
              <w:t>序号</w:t>
            </w:r>
          </w:p>
        </w:tc>
        <w:tc>
          <w:tcPr>
            <w:tcW w:w="981" w:type="dxa"/>
            <w:vMerge w:val="restart"/>
            <w:vAlign w:val="center"/>
          </w:tcPr>
          <w:p>
            <w:pPr>
              <w:autoSpaceDE w:val="0"/>
              <w:autoSpaceDN w:val="0"/>
              <w:adjustRightInd w:val="0"/>
              <w:jc w:val="center"/>
              <w:rPr>
                <w:sz w:val="18"/>
              </w:rPr>
            </w:pPr>
            <w:r>
              <w:rPr>
                <w:sz w:val="18"/>
              </w:rPr>
              <w:t>项目</w:t>
            </w:r>
          </w:p>
        </w:tc>
        <w:tc>
          <w:tcPr>
            <w:tcW w:w="2550" w:type="dxa"/>
            <w:vMerge w:val="restart"/>
            <w:vAlign w:val="center"/>
          </w:tcPr>
          <w:p>
            <w:pPr>
              <w:autoSpaceDE w:val="0"/>
              <w:autoSpaceDN w:val="0"/>
              <w:adjustRightInd w:val="0"/>
              <w:jc w:val="center"/>
              <w:rPr>
                <w:sz w:val="18"/>
              </w:rPr>
            </w:pPr>
            <w:r>
              <w:rPr>
                <w:rFonts w:hint="eastAsia"/>
                <w:sz w:val="18"/>
              </w:rPr>
              <w:t>见证</w:t>
            </w:r>
            <w:r>
              <w:rPr>
                <w:sz w:val="18"/>
              </w:rPr>
              <w:t>内容</w:t>
            </w:r>
          </w:p>
        </w:tc>
        <w:tc>
          <w:tcPr>
            <w:tcW w:w="2547" w:type="dxa"/>
            <w:gridSpan w:val="3"/>
            <w:vAlign w:val="center"/>
          </w:tcPr>
          <w:p>
            <w:pPr>
              <w:autoSpaceDE w:val="0"/>
              <w:autoSpaceDN w:val="0"/>
              <w:adjustRightInd w:val="0"/>
              <w:jc w:val="center"/>
              <w:rPr>
                <w:sz w:val="18"/>
              </w:rPr>
            </w:pPr>
            <w:r>
              <w:rPr>
                <w:sz w:val="18"/>
              </w:rPr>
              <w:t>见证方式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427" w:type="dxa"/>
            <w:vMerge w:val="continue"/>
            <w:vAlign w:val="center"/>
          </w:tcPr>
          <w:p>
            <w:pPr>
              <w:autoSpaceDE w:val="0"/>
              <w:autoSpaceDN w:val="0"/>
              <w:adjustRightInd w:val="0"/>
              <w:jc w:val="center"/>
              <w:rPr>
                <w:sz w:val="18"/>
              </w:rPr>
            </w:pPr>
          </w:p>
        </w:tc>
        <w:tc>
          <w:tcPr>
            <w:tcW w:w="981" w:type="dxa"/>
            <w:vMerge w:val="continue"/>
            <w:vAlign w:val="center"/>
          </w:tcPr>
          <w:p>
            <w:pPr>
              <w:autoSpaceDE w:val="0"/>
              <w:autoSpaceDN w:val="0"/>
              <w:adjustRightInd w:val="0"/>
              <w:jc w:val="center"/>
              <w:rPr>
                <w:sz w:val="18"/>
              </w:rPr>
            </w:pPr>
          </w:p>
        </w:tc>
        <w:tc>
          <w:tcPr>
            <w:tcW w:w="2550" w:type="dxa"/>
            <w:vMerge w:val="continue"/>
            <w:vAlign w:val="center"/>
          </w:tcPr>
          <w:p>
            <w:pPr>
              <w:autoSpaceDE w:val="0"/>
              <w:autoSpaceDN w:val="0"/>
              <w:adjustRightInd w:val="0"/>
              <w:jc w:val="center"/>
              <w:rPr>
                <w:sz w:val="18"/>
              </w:rPr>
            </w:pPr>
          </w:p>
        </w:tc>
        <w:tc>
          <w:tcPr>
            <w:tcW w:w="849" w:type="dxa"/>
            <w:vAlign w:val="center"/>
          </w:tcPr>
          <w:p>
            <w:pPr>
              <w:autoSpaceDE w:val="0"/>
              <w:autoSpaceDN w:val="0"/>
              <w:adjustRightInd w:val="0"/>
              <w:jc w:val="center"/>
              <w:rPr>
                <w:sz w:val="18"/>
              </w:rPr>
            </w:pPr>
            <w:r>
              <w:rPr>
                <w:sz w:val="18"/>
              </w:rPr>
              <w:t>H（点）</w:t>
            </w:r>
          </w:p>
        </w:tc>
        <w:tc>
          <w:tcPr>
            <w:tcW w:w="849" w:type="dxa"/>
            <w:vAlign w:val="center"/>
          </w:tcPr>
          <w:p>
            <w:pPr>
              <w:autoSpaceDE w:val="0"/>
              <w:autoSpaceDN w:val="0"/>
              <w:adjustRightInd w:val="0"/>
              <w:jc w:val="center"/>
              <w:rPr>
                <w:sz w:val="18"/>
              </w:rPr>
            </w:pPr>
            <w:r>
              <w:rPr>
                <w:sz w:val="18"/>
              </w:rPr>
              <w:t>W（点）</w:t>
            </w:r>
          </w:p>
        </w:tc>
        <w:tc>
          <w:tcPr>
            <w:tcW w:w="849" w:type="dxa"/>
            <w:vAlign w:val="center"/>
          </w:tcPr>
          <w:p>
            <w:pPr>
              <w:autoSpaceDE w:val="0"/>
              <w:autoSpaceDN w:val="0"/>
              <w:adjustRightInd w:val="0"/>
              <w:jc w:val="center"/>
              <w:rPr>
                <w:sz w:val="18"/>
              </w:rPr>
            </w:pPr>
            <w:r>
              <w:rPr>
                <w:sz w:val="18"/>
              </w:rPr>
              <w:t>S（点）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427" w:type="dxa"/>
            <w:vMerge w:val="restart"/>
            <w:vAlign w:val="center"/>
          </w:tcPr>
          <w:p>
            <w:pPr>
              <w:autoSpaceDE w:val="0"/>
              <w:autoSpaceDN w:val="0"/>
              <w:adjustRightInd w:val="0"/>
              <w:jc w:val="center"/>
              <w:rPr>
                <w:sz w:val="18"/>
              </w:rPr>
            </w:pPr>
            <w:r>
              <w:rPr>
                <w:sz w:val="18"/>
              </w:rPr>
              <w:t>1</w:t>
            </w:r>
          </w:p>
        </w:tc>
        <w:tc>
          <w:tcPr>
            <w:tcW w:w="981" w:type="dxa"/>
            <w:vMerge w:val="restart"/>
            <w:vAlign w:val="center"/>
          </w:tcPr>
          <w:p>
            <w:pPr>
              <w:autoSpaceDE w:val="0"/>
              <w:autoSpaceDN w:val="0"/>
              <w:adjustRightInd w:val="0"/>
              <w:jc w:val="center"/>
              <w:rPr>
                <w:sz w:val="18"/>
              </w:rPr>
            </w:pPr>
            <w:r>
              <w:rPr>
                <w:sz w:val="18"/>
              </w:rPr>
              <w:t>零部件及组部件</w:t>
            </w:r>
          </w:p>
        </w:tc>
        <w:tc>
          <w:tcPr>
            <w:tcW w:w="2550" w:type="dxa"/>
            <w:vAlign w:val="center"/>
          </w:tcPr>
          <w:p>
            <w:pPr>
              <w:autoSpaceDE w:val="0"/>
              <w:autoSpaceDN w:val="0"/>
              <w:adjustRightInd w:val="0"/>
              <w:jc w:val="center"/>
              <w:rPr>
                <w:sz w:val="18"/>
              </w:rPr>
            </w:pPr>
            <w:r>
              <w:rPr>
                <w:sz w:val="18"/>
              </w:rPr>
              <w:t>支柱绝缘子</w:t>
            </w:r>
          </w:p>
        </w:tc>
        <w:tc>
          <w:tcPr>
            <w:tcW w:w="849" w:type="dxa"/>
            <w:vAlign w:val="center"/>
          </w:tcPr>
          <w:p>
            <w:pPr>
              <w:autoSpaceDE w:val="0"/>
              <w:autoSpaceDN w:val="0"/>
              <w:adjustRightInd w:val="0"/>
              <w:jc w:val="center"/>
              <w:rPr>
                <w:sz w:val="18"/>
              </w:rPr>
            </w:pPr>
          </w:p>
        </w:tc>
        <w:tc>
          <w:tcPr>
            <w:tcW w:w="849" w:type="dxa"/>
            <w:vAlign w:val="center"/>
          </w:tcPr>
          <w:p>
            <w:pPr>
              <w:autoSpaceDE w:val="0"/>
              <w:autoSpaceDN w:val="0"/>
              <w:adjustRightInd w:val="0"/>
              <w:jc w:val="center"/>
              <w:rPr>
                <w:sz w:val="18"/>
              </w:rPr>
            </w:pPr>
            <w:r>
              <w:rPr>
                <w:sz w:val="18"/>
              </w:rPr>
              <w:t>√</w:t>
            </w:r>
          </w:p>
        </w:tc>
        <w:tc>
          <w:tcPr>
            <w:tcW w:w="849" w:type="dxa"/>
            <w:vAlign w:val="center"/>
          </w:tcPr>
          <w:p>
            <w:pPr>
              <w:autoSpaceDE w:val="0"/>
              <w:autoSpaceDN w:val="0"/>
              <w:adjustRightInd w:val="0"/>
              <w:jc w:val="center"/>
              <w:rPr>
                <w:sz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427" w:type="dxa"/>
            <w:vMerge w:val="continue"/>
            <w:vAlign w:val="center"/>
          </w:tcPr>
          <w:p>
            <w:pPr>
              <w:autoSpaceDE w:val="0"/>
              <w:autoSpaceDN w:val="0"/>
              <w:adjustRightInd w:val="0"/>
              <w:jc w:val="center"/>
              <w:rPr>
                <w:sz w:val="18"/>
              </w:rPr>
            </w:pPr>
          </w:p>
        </w:tc>
        <w:tc>
          <w:tcPr>
            <w:tcW w:w="981" w:type="dxa"/>
            <w:vMerge w:val="continue"/>
            <w:vAlign w:val="center"/>
          </w:tcPr>
          <w:p>
            <w:pPr>
              <w:autoSpaceDE w:val="0"/>
              <w:autoSpaceDN w:val="0"/>
              <w:adjustRightInd w:val="0"/>
              <w:jc w:val="center"/>
              <w:rPr>
                <w:sz w:val="18"/>
              </w:rPr>
            </w:pPr>
          </w:p>
        </w:tc>
        <w:tc>
          <w:tcPr>
            <w:tcW w:w="2550" w:type="dxa"/>
            <w:vAlign w:val="center"/>
          </w:tcPr>
          <w:p>
            <w:pPr>
              <w:autoSpaceDE w:val="0"/>
              <w:autoSpaceDN w:val="0"/>
              <w:adjustRightInd w:val="0"/>
              <w:jc w:val="center"/>
              <w:rPr>
                <w:sz w:val="18"/>
              </w:rPr>
            </w:pPr>
            <w:r>
              <w:rPr>
                <w:sz w:val="18"/>
              </w:rPr>
              <w:t>开关触头镀银层</w:t>
            </w:r>
          </w:p>
        </w:tc>
        <w:tc>
          <w:tcPr>
            <w:tcW w:w="849" w:type="dxa"/>
            <w:vAlign w:val="center"/>
          </w:tcPr>
          <w:p>
            <w:pPr>
              <w:autoSpaceDE w:val="0"/>
              <w:autoSpaceDN w:val="0"/>
              <w:adjustRightInd w:val="0"/>
              <w:jc w:val="center"/>
              <w:rPr>
                <w:sz w:val="18"/>
              </w:rPr>
            </w:pPr>
          </w:p>
        </w:tc>
        <w:tc>
          <w:tcPr>
            <w:tcW w:w="849" w:type="dxa"/>
            <w:vAlign w:val="center"/>
          </w:tcPr>
          <w:p>
            <w:pPr>
              <w:autoSpaceDE w:val="0"/>
              <w:autoSpaceDN w:val="0"/>
              <w:adjustRightInd w:val="0"/>
              <w:jc w:val="center"/>
              <w:rPr>
                <w:sz w:val="18"/>
              </w:rPr>
            </w:pPr>
            <w:r>
              <w:rPr>
                <w:sz w:val="18"/>
              </w:rPr>
              <w:t>√</w:t>
            </w:r>
          </w:p>
        </w:tc>
        <w:tc>
          <w:tcPr>
            <w:tcW w:w="849" w:type="dxa"/>
            <w:vAlign w:val="center"/>
          </w:tcPr>
          <w:p>
            <w:pPr>
              <w:autoSpaceDE w:val="0"/>
              <w:autoSpaceDN w:val="0"/>
              <w:adjustRightInd w:val="0"/>
              <w:jc w:val="center"/>
              <w:rPr>
                <w:sz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427" w:type="dxa"/>
            <w:vMerge w:val="continue"/>
            <w:vAlign w:val="center"/>
          </w:tcPr>
          <w:p>
            <w:pPr>
              <w:autoSpaceDE w:val="0"/>
              <w:autoSpaceDN w:val="0"/>
              <w:adjustRightInd w:val="0"/>
              <w:jc w:val="center"/>
              <w:rPr>
                <w:sz w:val="18"/>
              </w:rPr>
            </w:pPr>
          </w:p>
        </w:tc>
        <w:tc>
          <w:tcPr>
            <w:tcW w:w="981" w:type="dxa"/>
            <w:vMerge w:val="continue"/>
            <w:vAlign w:val="center"/>
          </w:tcPr>
          <w:p>
            <w:pPr>
              <w:autoSpaceDE w:val="0"/>
              <w:autoSpaceDN w:val="0"/>
              <w:adjustRightInd w:val="0"/>
              <w:jc w:val="center"/>
              <w:rPr>
                <w:sz w:val="18"/>
              </w:rPr>
            </w:pPr>
          </w:p>
        </w:tc>
        <w:tc>
          <w:tcPr>
            <w:tcW w:w="2550" w:type="dxa"/>
            <w:vAlign w:val="center"/>
          </w:tcPr>
          <w:p>
            <w:pPr>
              <w:autoSpaceDE w:val="0"/>
              <w:autoSpaceDN w:val="0"/>
              <w:adjustRightInd w:val="0"/>
              <w:jc w:val="center"/>
              <w:rPr>
                <w:sz w:val="18"/>
              </w:rPr>
            </w:pPr>
            <w:r>
              <w:rPr>
                <w:sz w:val="18"/>
              </w:rPr>
              <w:t>耐蚀金属部件</w:t>
            </w:r>
          </w:p>
        </w:tc>
        <w:tc>
          <w:tcPr>
            <w:tcW w:w="849" w:type="dxa"/>
            <w:vAlign w:val="center"/>
          </w:tcPr>
          <w:p>
            <w:pPr>
              <w:autoSpaceDE w:val="0"/>
              <w:autoSpaceDN w:val="0"/>
              <w:adjustRightInd w:val="0"/>
              <w:jc w:val="center"/>
              <w:rPr>
                <w:sz w:val="18"/>
              </w:rPr>
            </w:pPr>
          </w:p>
        </w:tc>
        <w:tc>
          <w:tcPr>
            <w:tcW w:w="849" w:type="dxa"/>
            <w:vAlign w:val="center"/>
          </w:tcPr>
          <w:p>
            <w:pPr>
              <w:autoSpaceDE w:val="0"/>
              <w:autoSpaceDN w:val="0"/>
              <w:adjustRightInd w:val="0"/>
              <w:jc w:val="center"/>
              <w:rPr>
                <w:sz w:val="18"/>
              </w:rPr>
            </w:pPr>
            <w:r>
              <w:rPr>
                <w:sz w:val="18"/>
              </w:rPr>
              <w:t>√</w:t>
            </w:r>
          </w:p>
        </w:tc>
        <w:tc>
          <w:tcPr>
            <w:tcW w:w="849" w:type="dxa"/>
            <w:vAlign w:val="center"/>
          </w:tcPr>
          <w:p>
            <w:pPr>
              <w:autoSpaceDE w:val="0"/>
              <w:autoSpaceDN w:val="0"/>
              <w:adjustRightInd w:val="0"/>
              <w:jc w:val="center"/>
              <w:rPr>
                <w:sz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427" w:type="dxa"/>
            <w:vMerge w:val="continue"/>
            <w:vAlign w:val="center"/>
          </w:tcPr>
          <w:p>
            <w:pPr>
              <w:autoSpaceDE w:val="0"/>
              <w:autoSpaceDN w:val="0"/>
              <w:adjustRightInd w:val="0"/>
              <w:jc w:val="center"/>
              <w:rPr>
                <w:sz w:val="18"/>
              </w:rPr>
            </w:pPr>
          </w:p>
        </w:tc>
        <w:tc>
          <w:tcPr>
            <w:tcW w:w="981" w:type="dxa"/>
            <w:vMerge w:val="continue"/>
            <w:vAlign w:val="center"/>
          </w:tcPr>
          <w:p>
            <w:pPr>
              <w:autoSpaceDE w:val="0"/>
              <w:autoSpaceDN w:val="0"/>
              <w:adjustRightInd w:val="0"/>
              <w:jc w:val="center"/>
              <w:rPr>
                <w:sz w:val="18"/>
              </w:rPr>
            </w:pPr>
          </w:p>
        </w:tc>
        <w:tc>
          <w:tcPr>
            <w:tcW w:w="2550" w:type="dxa"/>
            <w:vAlign w:val="center"/>
          </w:tcPr>
          <w:p>
            <w:pPr>
              <w:autoSpaceDE w:val="0"/>
              <w:autoSpaceDN w:val="0"/>
              <w:adjustRightInd w:val="0"/>
              <w:jc w:val="center"/>
              <w:rPr>
                <w:sz w:val="18"/>
              </w:rPr>
            </w:pPr>
            <w:r>
              <w:rPr>
                <w:sz w:val="18"/>
              </w:rPr>
              <w:t>触头装配件</w:t>
            </w:r>
          </w:p>
        </w:tc>
        <w:tc>
          <w:tcPr>
            <w:tcW w:w="849" w:type="dxa"/>
            <w:vAlign w:val="center"/>
          </w:tcPr>
          <w:p>
            <w:pPr>
              <w:autoSpaceDE w:val="0"/>
              <w:autoSpaceDN w:val="0"/>
              <w:adjustRightInd w:val="0"/>
              <w:jc w:val="center"/>
              <w:rPr>
                <w:sz w:val="18"/>
              </w:rPr>
            </w:pPr>
          </w:p>
        </w:tc>
        <w:tc>
          <w:tcPr>
            <w:tcW w:w="849" w:type="dxa"/>
            <w:vAlign w:val="center"/>
          </w:tcPr>
          <w:p>
            <w:pPr>
              <w:autoSpaceDE w:val="0"/>
              <w:autoSpaceDN w:val="0"/>
              <w:adjustRightInd w:val="0"/>
              <w:jc w:val="center"/>
              <w:rPr>
                <w:sz w:val="18"/>
              </w:rPr>
            </w:pPr>
            <w:r>
              <w:rPr>
                <w:sz w:val="18"/>
              </w:rPr>
              <w:t>√</w:t>
            </w:r>
          </w:p>
        </w:tc>
        <w:tc>
          <w:tcPr>
            <w:tcW w:w="849" w:type="dxa"/>
            <w:vAlign w:val="center"/>
          </w:tcPr>
          <w:p>
            <w:pPr>
              <w:autoSpaceDE w:val="0"/>
              <w:autoSpaceDN w:val="0"/>
              <w:adjustRightInd w:val="0"/>
              <w:jc w:val="center"/>
              <w:rPr>
                <w:sz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427" w:type="dxa"/>
            <w:vMerge w:val="restart"/>
            <w:vAlign w:val="center"/>
          </w:tcPr>
          <w:p>
            <w:pPr>
              <w:autoSpaceDE w:val="0"/>
              <w:autoSpaceDN w:val="0"/>
              <w:adjustRightInd w:val="0"/>
              <w:jc w:val="center"/>
              <w:rPr>
                <w:sz w:val="18"/>
              </w:rPr>
            </w:pPr>
            <w:r>
              <w:rPr>
                <w:sz w:val="18"/>
              </w:rPr>
              <w:t>2</w:t>
            </w:r>
          </w:p>
        </w:tc>
        <w:tc>
          <w:tcPr>
            <w:tcW w:w="981" w:type="dxa"/>
            <w:vMerge w:val="restart"/>
            <w:vAlign w:val="center"/>
          </w:tcPr>
          <w:p>
            <w:pPr>
              <w:autoSpaceDE w:val="0"/>
              <w:autoSpaceDN w:val="0"/>
              <w:adjustRightInd w:val="0"/>
              <w:jc w:val="center"/>
              <w:rPr>
                <w:sz w:val="18"/>
              </w:rPr>
            </w:pPr>
            <w:r>
              <w:rPr>
                <w:sz w:val="18"/>
              </w:rPr>
              <w:t>试验</w:t>
            </w:r>
          </w:p>
        </w:tc>
        <w:tc>
          <w:tcPr>
            <w:tcW w:w="2550" w:type="dxa"/>
            <w:vAlign w:val="center"/>
          </w:tcPr>
          <w:p>
            <w:pPr>
              <w:autoSpaceDE w:val="0"/>
              <w:autoSpaceDN w:val="0"/>
              <w:adjustRightInd w:val="0"/>
              <w:jc w:val="center"/>
              <w:rPr>
                <w:sz w:val="18"/>
              </w:rPr>
            </w:pPr>
            <w:r>
              <w:rPr>
                <w:sz w:val="18"/>
              </w:rPr>
              <w:t>主回路电阻测量</w:t>
            </w:r>
          </w:p>
        </w:tc>
        <w:tc>
          <w:tcPr>
            <w:tcW w:w="849" w:type="dxa"/>
            <w:vAlign w:val="center"/>
          </w:tcPr>
          <w:p>
            <w:pPr>
              <w:autoSpaceDE w:val="0"/>
              <w:autoSpaceDN w:val="0"/>
              <w:adjustRightInd w:val="0"/>
              <w:jc w:val="center"/>
              <w:rPr>
                <w:sz w:val="18"/>
              </w:rPr>
            </w:pPr>
          </w:p>
        </w:tc>
        <w:tc>
          <w:tcPr>
            <w:tcW w:w="849" w:type="dxa"/>
            <w:vAlign w:val="center"/>
          </w:tcPr>
          <w:p>
            <w:pPr>
              <w:autoSpaceDE w:val="0"/>
              <w:autoSpaceDN w:val="0"/>
              <w:adjustRightInd w:val="0"/>
              <w:jc w:val="center"/>
              <w:rPr>
                <w:sz w:val="18"/>
              </w:rPr>
            </w:pPr>
            <w:r>
              <w:rPr>
                <w:sz w:val="18"/>
              </w:rPr>
              <w:t>√</w:t>
            </w:r>
          </w:p>
        </w:tc>
        <w:tc>
          <w:tcPr>
            <w:tcW w:w="849" w:type="dxa"/>
            <w:vAlign w:val="center"/>
          </w:tcPr>
          <w:p>
            <w:pPr>
              <w:autoSpaceDE w:val="0"/>
              <w:autoSpaceDN w:val="0"/>
              <w:adjustRightInd w:val="0"/>
              <w:jc w:val="center"/>
              <w:rPr>
                <w:sz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427" w:type="dxa"/>
            <w:vMerge w:val="continue"/>
            <w:vAlign w:val="center"/>
          </w:tcPr>
          <w:p>
            <w:pPr>
              <w:autoSpaceDE w:val="0"/>
              <w:autoSpaceDN w:val="0"/>
              <w:adjustRightInd w:val="0"/>
              <w:jc w:val="center"/>
              <w:rPr>
                <w:sz w:val="18"/>
              </w:rPr>
            </w:pPr>
          </w:p>
        </w:tc>
        <w:tc>
          <w:tcPr>
            <w:tcW w:w="981" w:type="dxa"/>
            <w:vMerge w:val="continue"/>
            <w:vAlign w:val="center"/>
          </w:tcPr>
          <w:p>
            <w:pPr>
              <w:autoSpaceDE w:val="0"/>
              <w:autoSpaceDN w:val="0"/>
              <w:adjustRightInd w:val="0"/>
              <w:jc w:val="center"/>
              <w:rPr>
                <w:sz w:val="18"/>
              </w:rPr>
            </w:pPr>
          </w:p>
        </w:tc>
        <w:tc>
          <w:tcPr>
            <w:tcW w:w="2550" w:type="dxa"/>
            <w:vAlign w:val="center"/>
          </w:tcPr>
          <w:p>
            <w:pPr>
              <w:autoSpaceDE w:val="0"/>
              <w:autoSpaceDN w:val="0"/>
              <w:adjustRightInd w:val="0"/>
              <w:jc w:val="center"/>
              <w:rPr>
                <w:sz w:val="18"/>
              </w:rPr>
            </w:pPr>
            <w:r>
              <w:rPr>
                <w:sz w:val="18"/>
              </w:rPr>
              <w:t>机械操作和机械特性试验</w:t>
            </w:r>
          </w:p>
        </w:tc>
        <w:tc>
          <w:tcPr>
            <w:tcW w:w="849" w:type="dxa"/>
            <w:vAlign w:val="center"/>
          </w:tcPr>
          <w:p>
            <w:pPr>
              <w:autoSpaceDE w:val="0"/>
              <w:autoSpaceDN w:val="0"/>
              <w:adjustRightInd w:val="0"/>
              <w:jc w:val="center"/>
              <w:rPr>
                <w:sz w:val="18"/>
              </w:rPr>
            </w:pPr>
          </w:p>
        </w:tc>
        <w:tc>
          <w:tcPr>
            <w:tcW w:w="849" w:type="dxa"/>
            <w:vAlign w:val="center"/>
          </w:tcPr>
          <w:p>
            <w:pPr>
              <w:autoSpaceDE w:val="0"/>
              <w:autoSpaceDN w:val="0"/>
              <w:adjustRightInd w:val="0"/>
              <w:jc w:val="center"/>
              <w:rPr>
                <w:sz w:val="18"/>
              </w:rPr>
            </w:pPr>
            <w:r>
              <w:rPr>
                <w:sz w:val="18"/>
              </w:rPr>
              <w:t>√</w:t>
            </w:r>
          </w:p>
        </w:tc>
        <w:tc>
          <w:tcPr>
            <w:tcW w:w="849" w:type="dxa"/>
            <w:vAlign w:val="center"/>
          </w:tcPr>
          <w:p>
            <w:pPr>
              <w:autoSpaceDE w:val="0"/>
              <w:autoSpaceDN w:val="0"/>
              <w:adjustRightInd w:val="0"/>
              <w:jc w:val="center"/>
              <w:rPr>
                <w:sz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427" w:type="dxa"/>
            <w:vMerge w:val="continue"/>
            <w:vAlign w:val="center"/>
          </w:tcPr>
          <w:p>
            <w:pPr>
              <w:autoSpaceDE w:val="0"/>
              <w:autoSpaceDN w:val="0"/>
              <w:adjustRightInd w:val="0"/>
              <w:jc w:val="center"/>
              <w:rPr>
                <w:sz w:val="18"/>
              </w:rPr>
            </w:pPr>
          </w:p>
        </w:tc>
        <w:tc>
          <w:tcPr>
            <w:tcW w:w="981" w:type="dxa"/>
            <w:vMerge w:val="continue"/>
            <w:vAlign w:val="center"/>
          </w:tcPr>
          <w:p>
            <w:pPr>
              <w:autoSpaceDE w:val="0"/>
              <w:autoSpaceDN w:val="0"/>
              <w:adjustRightInd w:val="0"/>
              <w:jc w:val="center"/>
              <w:rPr>
                <w:sz w:val="18"/>
              </w:rPr>
            </w:pPr>
          </w:p>
        </w:tc>
        <w:tc>
          <w:tcPr>
            <w:tcW w:w="2550" w:type="dxa"/>
            <w:vAlign w:val="center"/>
          </w:tcPr>
          <w:p>
            <w:pPr>
              <w:autoSpaceDE w:val="0"/>
              <w:autoSpaceDN w:val="0"/>
              <w:adjustRightInd w:val="0"/>
              <w:jc w:val="center"/>
              <w:rPr>
                <w:sz w:val="18"/>
              </w:rPr>
            </w:pPr>
            <w:r>
              <w:rPr>
                <w:sz w:val="18"/>
              </w:rPr>
              <w:t>辅助和控制回路绝缘试验</w:t>
            </w:r>
          </w:p>
        </w:tc>
        <w:tc>
          <w:tcPr>
            <w:tcW w:w="849" w:type="dxa"/>
            <w:vAlign w:val="center"/>
          </w:tcPr>
          <w:p>
            <w:pPr>
              <w:autoSpaceDE w:val="0"/>
              <w:autoSpaceDN w:val="0"/>
              <w:adjustRightInd w:val="0"/>
              <w:jc w:val="center"/>
              <w:rPr>
                <w:sz w:val="18"/>
              </w:rPr>
            </w:pPr>
          </w:p>
        </w:tc>
        <w:tc>
          <w:tcPr>
            <w:tcW w:w="849" w:type="dxa"/>
            <w:vAlign w:val="center"/>
          </w:tcPr>
          <w:p>
            <w:pPr>
              <w:autoSpaceDE w:val="0"/>
              <w:autoSpaceDN w:val="0"/>
              <w:adjustRightInd w:val="0"/>
              <w:jc w:val="center"/>
              <w:rPr>
                <w:sz w:val="18"/>
              </w:rPr>
            </w:pPr>
            <w:r>
              <w:rPr>
                <w:sz w:val="18"/>
              </w:rPr>
              <w:t>√</w:t>
            </w:r>
          </w:p>
        </w:tc>
        <w:tc>
          <w:tcPr>
            <w:tcW w:w="849" w:type="dxa"/>
            <w:vAlign w:val="center"/>
          </w:tcPr>
          <w:p>
            <w:pPr>
              <w:autoSpaceDE w:val="0"/>
              <w:autoSpaceDN w:val="0"/>
              <w:adjustRightInd w:val="0"/>
              <w:jc w:val="center"/>
              <w:rPr>
                <w:sz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427" w:type="dxa"/>
            <w:vMerge w:val="continue"/>
            <w:vAlign w:val="center"/>
          </w:tcPr>
          <w:p>
            <w:pPr>
              <w:autoSpaceDE w:val="0"/>
              <w:autoSpaceDN w:val="0"/>
              <w:adjustRightInd w:val="0"/>
              <w:jc w:val="center"/>
              <w:rPr>
                <w:sz w:val="18"/>
              </w:rPr>
            </w:pPr>
          </w:p>
        </w:tc>
        <w:tc>
          <w:tcPr>
            <w:tcW w:w="981" w:type="dxa"/>
            <w:vMerge w:val="continue"/>
            <w:vAlign w:val="center"/>
          </w:tcPr>
          <w:p>
            <w:pPr>
              <w:autoSpaceDE w:val="0"/>
              <w:autoSpaceDN w:val="0"/>
              <w:adjustRightInd w:val="0"/>
              <w:jc w:val="center"/>
              <w:rPr>
                <w:sz w:val="18"/>
              </w:rPr>
            </w:pPr>
          </w:p>
        </w:tc>
        <w:tc>
          <w:tcPr>
            <w:tcW w:w="2550" w:type="dxa"/>
            <w:vAlign w:val="center"/>
          </w:tcPr>
          <w:p>
            <w:pPr>
              <w:autoSpaceDE w:val="0"/>
              <w:autoSpaceDN w:val="0"/>
              <w:adjustRightInd w:val="0"/>
              <w:jc w:val="center"/>
              <w:rPr>
                <w:sz w:val="18"/>
              </w:rPr>
            </w:pPr>
            <w:r>
              <w:rPr>
                <w:sz w:val="18"/>
              </w:rPr>
              <w:t>主回路绝缘试验</w:t>
            </w:r>
          </w:p>
        </w:tc>
        <w:tc>
          <w:tcPr>
            <w:tcW w:w="849" w:type="dxa"/>
            <w:vAlign w:val="center"/>
          </w:tcPr>
          <w:p>
            <w:pPr>
              <w:autoSpaceDE w:val="0"/>
              <w:autoSpaceDN w:val="0"/>
              <w:adjustRightInd w:val="0"/>
              <w:jc w:val="center"/>
              <w:rPr>
                <w:sz w:val="18"/>
              </w:rPr>
            </w:pPr>
          </w:p>
        </w:tc>
        <w:tc>
          <w:tcPr>
            <w:tcW w:w="849" w:type="dxa"/>
            <w:vAlign w:val="center"/>
          </w:tcPr>
          <w:p>
            <w:pPr>
              <w:autoSpaceDE w:val="0"/>
              <w:autoSpaceDN w:val="0"/>
              <w:adjustRightInd w:val="0"/>
              <w:jc w:val="center"/>
              <w:rPr>
                <w:sz w:val="18"/>
              </w:rPr>
            </w:pPr>
            <w:r>
              <w:rPr>
                <w:sz w:val="18"/>
              </w:rPr>
              <w:t>√</w:t>
            </w:r>
          </w:p>
        </w:tc>
        <w:tc>
          <w:tcPr>
            <w:tcW w:w="849" w:type="dxa"/>
            <w:vAlign w:val="center"/>
          </w:tcPr>
          <w:p>
            <w:pPr>
              <w:autoSpaceDE w:val="0"/>
              <w:autoSpaceDN w:val="0"/>
              <w:adjustRightInd w:val="0"/>
              <w:jc w:val="center"/>
              <w:rPr>
                <w:sz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427" w:type="dxa"/>
            <w:vMerge w:val="continue"/>
            <w:vAlign w:val="center"/>
          </w:tcPr>
          <w:p>
            <w:pPr>
              <w:autoSpaceDE w:val="0"/>
              <w:autoSpaceDN w:val="0"/>
              <w:adjustRightInd w:val="0"/>
              <w:jc w:val="center"/>
              <w:rPr>
                <w:sz w:val="18"/>
              </w:rPr>
            </w:pPr>
          </w:p>
        </w:tc>
        <w:tc>
          <w:tcPr>
            <w:tcW w:w="981" w:type="dxa"/>
            <w:vMerge w:val="continue"/>
            <w:vAlign w:val="center"/>
          </w:tcPr>
          <w:p>
            <w:pPr>
              <w:autoSpaceDE w:val="0"/>
              <w:autoSpaceDN w:val="0"/>
              <w:adjustRightInd w:val="0"/>
              <w:jc w:val="center"/>
              <w:rPr>
                <w:sz w:val="18"/>
              </w:rPr>
            </w:pPr>
          </w:p>
        </w:tc>
        <w:tc>
          <w:tcPr>
            <w:tcW w:w="2550" w:type="dxa"/>
            <w:vAlign w:val="center"/>
          </w:tcPr>
          <w:p>
            <w:pPr>
              <w:autoSpaceDE w:val="0"/>
              <w:autoSpaceDN w:val="0"/>
              <w:adjustRightInd w:val="0"/>
              <w:jc w:val="center"/>
              <w:rPr>
                <w:sz w:val="18"/>
              </w:rPr>
            </w:pPr>
            <w:r>
              <w:rPr>
                <w:sz w:val="18"/>
              </w:rPr>
              <w:t>夹紧力测试</w:t>
            </w:r>
          </w:p>
        </w:tc>
        <w:tc>
          <w:tcPr>
            <w:tcW w:w="849" w:type="dxa"/>
            <w:vAlign w:val="center"/>
          </w:tcPr>
          <w:p>
            <w:pPr>
              <w:autoSpaceDE w:val="0"/>
              <w:autoSpaceDN w:val="0"/>
              <w:adjustRightInd w:val="0"/>
              <w:jc w:val="center"/>
              <w:rPr>
                <w:sz w:val="18"/>
              </w:rPr>
            </w:pPr>
          </w:p>
        </w:tc>
        <w:tc>
          <w:tcPr>
            <w:tcW w:w="849" w:type="dxa"/>
            <w:vAlign w:val="center"/>
          </w:tcPr>
          <w:p>
            <w:pPr>
              <w:autoSpaceDE w:val="0"/>
              <w:autoSpaceDN w:val="0"/>
              <w:adjustRightInd w:val="0"/>
              <w:jc w:val="center"/>
              <w:rPr>
                <w:sz w:val="18"/>
              </w:rPr>
            </w:pPr>
            <w:r>
              <w:rPr>
                <w:sz w:val="18"/>
              </w:rPr>
              <w:t>√</w:t>
            </w:r>
          </w:p>
        </w:tc>
        <w:tc>
          <w:tcPr>
            <w:tcW w:w="849" w:type="dxa"/>
            <w:vAlign w:val="center"/>
          </w:tcPr>
          <w:p>
            <w:pPr>
              <w:autoSpaceDE w:val="0"/>
              <w:autoSpaceDN w:val="0"/>
              <w:adjustRightInd w:val="0"/>
              <w:jc w:val="center"/>
              <w:rPr>
                <w:sz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6505" w:type="dxa"/>
            <w:gridSpan w:val="6"/>
            <w:vAlign w:val="center"/>
          </w:tcPr>
          <w:p>
            <w:pPr>
              <w:spacing w:after="156"/>
              <w:jc w:val="left"/>
              <w:rPr>
                <w:b/>
              </w:rPr>
            </w:pPr>
            <w:r>
              <w:rPr>
                <w:rFonts w:hAnsi="宋体"/>
                <w:sz w:val="18"/>
                <w:szCs w:val="18"/>
              </w:rPr>
              <w:t>注1：本关键点设置表涵盖了监造全部关键点，对于公司系统组织的监造，根据设备电压等级的不同及质量控制策略的差异，见证点可能并非涵盖全部</w:t>
            </w:r>
            <w:r>
              <w:rPr>
                <w:rFonts w:hint="eastAsia" w:hAnsi="宋体"/>
                <w:sz w:val="18"/>
                <w:szCs w:val="18"/>
              </w:rPr>
              <w:t>。</w:t>
            </w:r>
          </w:p>
        </w:tc>
      </w:tr>
    </w:tbl>
    <w:p>
      <w:pPr>
        <w:pStyle w:val="2"/>
      </w:pPr>
    </w:p>
    <w:p>
      <w:pPr>
        <w:pStyle w:val="132"/>
        <w:spacing w:line="360" w:lineRule="auto"/>
        <w:jc w:val="left"/>
        <w:outlineLvl w:val="1"/>
        <w:rPr>
          <w:rFonts w:ascii="Times New Roman"/>
          <w:b w:val="0"/>
        </w:rPr>
      </w:pPr>
      <w:bookmarkStart w:id="545" w:name="_Toc9075"/>
      <w:bookmarkStart w:id="546" w:name="_Toc386156506"/>
      <w:bookmarkStart w:id="547" w:name="_Toc291951575"/>
      <w:bookmarkStart w:id="548" w:name="_Toc23190168"/>
      <w:bookmarkStart w:id="549" w:name="_Toc386042892"/>
      <w:bookmarkStart w:id="550" w:name="_Toc386154388"/>
      <w:bookmarkStart w:id="551" w:name="_Toc386042732"/>
      <w:r>
        <w:rPr>
          <w:rFonts w:hint="eastAsia" w:ascii="Times New Roman"/>
          <w:b w:val="0"/>
        </w:rPr>
        <w:t>10.2 包装</w:t>
      </w:r>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p>
    <w:p>
      <w:pPr>
        <w:autoSpaceDE w:val="0"/>
        <w:autoSpaceDN w:val="0"/>
        <w:adjustRightInd w:val="0"/>
        <w:snapToGrid w:val="0"/>
        <w:spacing w:line="360" w:lineRule="auto"/>
        <w:rPr>
          <w:snapToGrid w:val="0"/>
          <w:kern w:val="0"/>
        </w:rPr>
      </w:pPr>
      <w:bookmarkStart w:id="552" w:name="_Toc276490919"/>
      <w:bookmarkStart w:id="553" w:name="_Toc279695210"/>
      <w:bookmarkStart w:id="554" w:name="_Toc276301529"/>
      <w:bookmarkStart w:id="555" w:name="_Toc276492437"/>
      <w:bookmarkStart w:id="556" w:name="_Toc283911829"/>
      <w:r>
        <w:rPr>
          <w:rFonts w:hint="eastAsia" w:ascii="宋体" w:hAnsi="宋体"/>
        </w:rPr>
        <w:t>1）</w:t>
      </w:r>
      <w:r>
        <w:t>要严格按照制造厂给出的说明书对隔离开关和接地开关设备进行包装、运输和储存。制造厂应在交货前的适当时间提供隔离开关和接地开关设备的运输和储存说明书。</w:t>
      </w:r>
    </w:p>
    <w:p>
      <w:pPr>
        <w:autoSpaceDE w:val="0"/>
        <w:autoSpaceDN w:val="0"/>
        <w:adjustRightInd w:val="0"/>
        <w:snapToGrid w:val="0"/>
        <w:spacing w:line="360" w:lineRule="auto"/>
        <w:rPr>
          <w:snapToGrid w:val="0"/>
          <w:kern w:val="0"/>
        </w:rPr>
      </w:pPr>
      <w:r>
        <w:rPr>
          <w:rFonts w:hint="eastAsia" w:ascii="宋体" w:hAnsi="宋体"/>
        </w:rPr>
        <w:t>2）</w:t>
      </w:r>
      <w:r>
        <w:rPr>
          <w:snapToGrid w:val="0"/>
          <w:kern w:val="0"/>
        </w:rPr>
        <w:t>隔离开关和接地开关制造完成并通过试验后应及时包装, 否则应得到切实的保护。其包装也应符合铁路、公路和海运部门的有关规定。</w:t>
      </w:r>
    </w:p>
    <w:p>
      <w:pPr>
        <w:autoSpaceDE w:val="0"/>
        <w:autoSpaceDN w:val="0"/>
        <w:adjustRightInd w:val="0"/>
        <w:snapToGrid w:val="0"/>
        <w:spacing w:line="360" w:lineRule="auto"/>
        <w:rPr>
          <w:snapToGrid w:val="0"/>
          <w:kern w:val="0"/>
        </w:rPr>
      </w:pPr>
      <w:r>
        <w:rPr>
          <w:rFonts w:hint="eastAsia" w:ascii="宋体" w:hAnsi="宋体"/>
        </w:rPr>
        <w:t>3）</w:t>
      </w:r>
      <w:r>
        <w:rPr>
          <w:snapToGrid w:val="0"/>
          <w:kern w:val="0"/>
        </w:rPr>
        <w:t>包装箱上应有明显的包装储运图示标志, 并应标明招标</w:t>
      </w:r>
      <w:r>
        <w:rPr>
          <w:rFonts w:hint="eastAsia"/>
          <w:snapToGrid w:val="0"/>
          <w:kern w:val="0"/>
        </w:rPr>
        <w:t>方</w:t>
      </w:r>
      <w:r>
        <w:rPr>
          <w:snapToGrid w:val="0"/>
          <w:kern w:val="0"/>
        </w:rPr>
        <w:t>的订货号和发货号。</w:t>
      </w:r>
    </w:p>
    <w:p>
      <w:pPr>
        <w:pStyle w:val="132"/>
        <w:spacing w:line="360" w:lineRule="auto"/>
        <w:jc w:val="left"/>
        <w:outlineLvl w:val="1"/>
        <w:rPr>
          <w:rFonts w:ascii="Times New Roman"/>
          <w:b w:val="0"/>
        </w:rPr>
      </w:pPr>
      <w:bookmarkStart w:id="557" w:name="_Toc386156507"/>
      <w:bookmarkStart w:id="558" w:name="_Toc291951576"/>
      <w:bookmarkStart w:id="559" w:name="_Toc386042893"/>
      <w:bookmarkStart w:id="560" w:name="_Toc9378"/>
      <w:bookmarkStart w:id="561" w:name="_Toc23190169"/>
      <w:bookmarkStart w:id="562" w:name="_Toc386154389"/>
      <w:bookmarkStart w:id="563" w:name="_Toc386042733"/>
      <w:r>
        <w:rPr>
          <w:rFonts w:hint="eastAsia" w:ascii="Times New Roman"/>
          <w:b w:val="0"/>
        </w:rPr>
        <w:t>10.3 运输</w:t>
      </w:r>
      <w:bookmarkEnd w:id="552"/>
      <w:bookmarkEnd w:id="553"/>
      <w:bookmarkEnd w:id="554"/>
      <w:bookmarkEnd w:id="555"/>
      <w:bookmarkEnd w:id="556"/>
      <w:bookmarkEnd w:id="557"/>
      <w:bookmarkEnd w:id="558"/>
      <w:bookmarkEnd w:id="559"/>
      <w:bookmarkEnd w:id="560"/>
      <w:bookmarkEnd w:id="561"/>
      <w:bookmarkEnd w:id="562"/>
      <w:bookmarkEnd w:id="563"/>
    </w:p>
    <w:p>
      <w:pPr>
        <w:widowControl/>
        <w:autoSpaceDE w:val="0"/>
        <w:autoSpaceDN w:val="0"/>
        <w:adjustRightInd w:val="0"/>
        <w:snapToGrid w:val="0"/>
        <w:spacing w:line="360" w:lineRule="auto"/>
        <w:jc w:val="left"/>
        <w:rPr>
          <w:snapToGrid w:val="0"/>
          <w:kern w:val="0"/>
        </w:rPr>
      </w:pPr>
      <w:bookmarkStart w:id="564" w:name="_Toc283911830"/>
      <w:r>
        <w:rPr>
          <w:rFonts w:hint="eastAsia" w:ascii="宋体" w:hAnsi="宋体"/>
        </w:rPr>
        <w:t>1）</w:t>
      </w:r>
      <w:r>
        <w:rPr>
          <w:snapToGrid w:val="0"/>
          <w:kern w:val="0"/>
        </w:rPr>
        <w:t>隔离开关和接地开关及其操动机构的包装应能保证隔离开关和接地开关各零部件在运输过程中不致遭到脏污、损坏、变形、丢失及受潮。对于其中的绝缘部件及由有机绝缘材料制成的绝缘件应特别加以保护，以免损坏和受潮。对于外露的接触表面，应有预防腐蚀的措施。所有运输措施均应经过验证。凡有运输损坏，应由制造厂负责赔偿。</w:t>
      </w:r>
    </w:p>
    <w:p>
      <w:pPr>
        <w:widowControl/>
        <w:autoSpaceDE w:val="0"/>
        <w:autoSpaceDN w:val="0"/>
        <w:adjustRightInd w:val="0"/>
        <w:snapToGrid w:val="0"/>
        <w:spacing w:line="360" w:lineRule="auto"/>
        <w:jc w:val="left"/>
        <w:rPr>
          <w:snapToGrid w:val="0"/>
          <w:kern w:val="0"/>
        </w:rPr>
      </w:pPr>
      <w:r>
        <w:rPr>
          <w:rFonts w:hint="eastAsia" w:ascii="宋体" w:hAnsi="宋体"/>
        </w:rPr>
        <w:t>2）</w:t>
      </w:r>
      <w:r>
        <w:rPr>
          <w:snapToGrid w:val="0"/>
          <w:kern w:val="0"/>
        </w:rPr>
        <w:t>隔离开关和接地开关在运输时, 应将可动部分和触头保持在一定的固定位置。</w:t>
      </w:r>
    </w:p>
    <w:p>
      <w:pPr>
        <w:widowControl/>
        <w:autoSpaceDE w:val="0"/>
        <w:autoSpaceDN w:val="0"/>
        <w:adjustRightInd w:val="0"/>
        <w:snapToGrid w:val="0"/>
        <w:spacing w:line="360" w:lineRule="auto"/>
        <w:jc w:val="left"/>
        <w:rPr>
          <w:snapToGrid w:val="0"/>
          <w:kern w:val="0"/>
        </w:rPr>
      </w:pPr>
      <w:r>
        <w:rPr>
          <w:rFonts w:hint="eastAsia" w:ascii="宋体" w:hAnsi="宋体"/>
        </w:rPr>
        <w:t>3）</w:t>
      </w:r>
      <w:r>
        <w:rPr>
          <w:snapToGrid w:val="0"/>
          <w:kern w:val="0"/>
        </w:rPr>
        <w:t>隔离开关和接地开关单独运输的零部件应有标志，便于用户安装装配。</w:t>
      </w:r>
    </w:p>
    <w:p>
      <w:pPr>
        <w:widowControl/>
        <w:autoSpaceDE w:val="0"/>
        <w:autoSpaceDN w:val="0"/>
        <w:adjustRightInd w:val="0"/>
        <w:snapToGrid w:val="0"/>
        <w:spacing w:line="360" w:lineRule="auto"/>
        <w:jc w:val="left"/>
        <w:rPr>
          <w:snapToGrid w:val="0"/>
          <w:kern w:val="0"/>
        </w:rPr>
      </w:pPr>
      <w:r>
        <w:rPr>
          <w:rFonts w:hint="eastAsia" w:ascii="宋体" w:hAnsi="宋体"/>
        </w:rPr>
        <w:t>4）</w:t>
      </w:r>
      <w:r>
        <w:rPr>
          <w:snapToGrid w:val="0"/>
          <w:kern w:val="0"/>
        </w:rPr>
        <w:t>整体产品或分别运输的部件,都要适合于运输及装卸的要求。</w:t>
      </w:r>
    </w:p>
    <w:p>
      <w:pPr>
        <w:widowControl/>
        <w:autoSpaceDE w:val="0"/>
        <w:autoSpaceDN w:val="0"/>
        <w:adjustRightInd w:val="0"/>
        <w:snapToGrid w:val="0"/>
        <w:spacing w:line="360" w:lineRule="auto"/>
        <w:jc w:val="left"/>
        <w:rPr>
          <w:snapToGrid w:val="0"/>
          <w:kern w:val="0"/>
        </w:rPr>
      </w:pPr>
      <w:r>
        <w:rPr>
          <w:rFonts w:hint="eastAsia" w:ascii="宋体" w:hAnsi="宋体"/>
        </w:rPr>
        <w:t>5）</w:t>
      </w:r>
      <w:r>
        <w:rPr>
          <w:snapToGrid w:val="0"/>
          <w:kern w:val="0"/>
        </w:rPr>
        <w:t>制造厂应提供按全部解体检修用的备品备件和装用机具，随同产品发运。</w:t>
      </w:r>
    </w:p>
    <w:p>
      <w:pPr>
        <w:widowControl/>
        <w:autoSpaceDE w:val="0"/>
        <w:autoSpaceDN w:val="0"/>
        <w:adjustRightInd w:val="0"/>
        <w:snapToGrid w:val="0"/>
        <w:spacing w:line="360" w:lineRule="auto"/>
        <w:jc w:val="left"/>
      </w:pPr>
      <w:r>
        <w:rPr>
          <w:rFonts w:hint="eastAsia" w:ascii="宋体" w:hAnsi="宋体"/>
        </w:rPr>
        <w:t>6）</w:t>
      </w:r>
      <w:r>
        <w:t>随同运输的产品应附有装箱清单，产品所需提供的技术资料应完整无缺。</w:t>
      </w:r>
    </w:p>
    <w:p>
      <w:pPr>
        <w:widowControl/>
        <w:autoSpaceDE w:val="0"/>
        <w:autoSpaceDN w:val="0"/>
        <w:adjustRightInd w:val="0"/>
        <w:snapToGrid w:val="0"/>
        <w:spacing w:line="360" w:lineRule="auto"/>
        <w:jc w:val="left"/>
        <w:rPr>
          <w:rFonts w:ascii="宋体" w:hAnsi="宋体"/>
        </w:rPr>
      </w:pPr>
      <w:bookmarkStart w:id="565" w:name="_Toc291951577"/>
      <w:r>
        <w:rPr>
          <w:rFonts w:hint="eastAsia" w:ascii="宋体" w:hAnsi="宋体"/>
        </w:rPr>
        <w:t>7）设备在运输和装卸时，应按照DL/T 1071《电力大件运输规范》要求进行。</w:t>
      </w:r>
    </w:p>
    <w:p>
      <w:pPr>
        <w:pStyle w:val="132"/>
        <w:spacing w:line="360" w:lineRule="auto"/>
        <w:jc w:val="left"/>
        <w:outlineLvl w:val="1"/>
        <w:rPr>
          <w:rFonts w:ascii="Times New Roman"/>
          <w:b w:val="0"/>
        </w:rPr>
      </w:pPr>
      <w:bookmarkStart w:id="566" w:name="_Toc386042734"/>
      <w:bookmarkStart w:id="567" w:name="_Toc32276"/>
      <w:bookmarkStart w:id="568" w:name="_Toc23190170"/>
      <w:bookmarkStart w:id="569" w:name="_Toc386156508"/>
      <w:bookmarkStart w:id="570" w:name="_Toc386042894"/>
      <w:bookmarkStart w:id="571" w:name="_Toc386154390"/>
      <w:r>
        <w:rPr>
          <w:rFonts w:hint="eastAsia" w:ascii="Times New Roman"/>
          <w:b w:val="0"/>
        </w:rPr>
        <w:t xml:space="preserve">10.4 </w:t>
      </w:r>
      <w:bookmarkStart w:id="572" w:name="_Toc276490920"/>
      <w:bookmarkStart w:id="573" w:name="_Toc276492438"/>
      <w:bookmarkStart w:id="574" w:name="_Toc276301530"/>
      <w:bookmarkStart w:id="575" w:name="_Toc279695211"/>
      <w:r>
        <w:rPr>
          <w:rFonts w:hint="eastAsia" w:ascii="Times New Roman"/>
          <w:b w:val="0"/>
        </w:rPr>
        <w:t>安装</w:t>
      </w:r>
      <w:bookmarkEnd w:id="572"/>
      <w:bookmarkEnd w:id="573"/>
      <w:bookmarkEnd w:id="574"/>
      <w:r>
        <w:rPr>
          <w:rFonts w:hint="eastAsia" w:ascii="Times New Roman"/>
          <w:b w:val="0"/>
        </w:rPr>
        <w:t>指导</w:t>
      </w:r>
      <w:bookmarkEnd w:id="564"/>
      <w:bookmarkEnd w:id="565"/>
      <w:bookmarkEnd w:id="566"/>
      <w:bookmarkEnd w:id="567"/>
      <w:bookmarkEnd w:id="568"/>
      <w:bookmarkEnd w:id="569"/>
      <w:bookmarkEnd w:id="570"/>
      <w:bookmarkEnd w:id="571"/>
      <w:bookmarkEnd w:id="575"/>
    </w:p>
    <w:p>
      <w:pPr>
        <w:spacing w:line="360" w:lineRule="auto"/>
        <w:ind w:firstLine="525" w:firstLineChars="250"/>
        <w:textAlignment w:val="baseline"/>
        <w:rPr>
          <w:rFonts w:ascii="宋体" w:hAnsi="宋体"/>
        </w:rPr>
      </w:pPr>
      <w:r>
        <w:rPr>
          <w:rFonts w:hint="eastAsia" w:ascii="宋体" w:hAnsi="宋体"/>
        </w:rPr>
        <w:t>制造厂在安装和启动时应安排技术人员提供现场安装指导服务，提出技术建议。</w:t>
      </w:r>
    </w:p>
    <w:p>
      <w:pPr>
        <w:spacing w:line="360" w:lineRule="auto"/>
        <w:ind w:firstLine="525" w:firstLineChars="250"/>
        <w:textAlignment w:val="baseline"/>
        <w:rPr>
          <w:rFonts w:ascii="宋体" w:hAnsi="宋体"/>
        </w:rPr>
      </w:pPr>
      <w:r>
        <w:rPr>
          <w:rFonts w:hint="eastAsia" w:ascii="宋体" w:hAnsi="宋体"/>
        </w:rPr>
        <w:t>设备在现场搬运、吊装就位和安装时，应按照</w:t>
      </w:r>
      <w:r>
        <w:fldChar w:fldCharType="begin"/>
      </w:r>
      <w:r>
        <w:instrText xml:space="preserve"> HYPERLINK "http://10.150.161.32/page/tbsbrowser.cbs?urlname=tbss%3A%2F%2F2Ui9i38FjdRwKFnMrSY6UOPYnhWgHbKI2bk%2DPPFtT4HgSjHpDU0E0rQmCkLiPwADu0PodmtMzrADzrgk1GG6%2FfliLQ3tJjiNgd3cgh82qj%2F2AFD6hzWp8NRw5mDD8m2jWAJijq7l86E998VlD3Zn2p%2DIyFdyh%2DA1phBzinkHll7Qcc9tdN0rphjpsRVoXOyF3pikPToCNHSjPhMzFHvRHkOKlcCiw8Tw5S0rddc272DnivfiuIWQyx%2FEAVb9ROPnelaLiDG0uUEWn3UrgboZFbxj85G78Sd%2FjfqgFLNDHNiVTbC%2Db7WBYY442cmxHR7I" \t "_blank" </w:instrText>
      </w:r>
      <w:r>
        <w:fldChar w:fldCharType="separate"/>
      </w:r>
      <w:r>
        <w:rPr>
          <w:rFonts w:hint="eastAsia" w:ascii="宋体" w:hAnsi="宋体"/>
        </w:rPr>
        <w:t>GB 26164.1-2010</w:t>
      </w:r>
      <w:r>
        <w:rPr>
          <w:rFonts w:hint="eastAsia" w:ascii="宋体" w:hAnsi="宋体"/>
        </w:rPr>
        <w:fldChar w:fldCharType="end"/>
      </w:r>
      <w:r>
        <w:rPr>
          <w:rFonts w:hint="eastAsia" w:ascii="宋体" w:hAnsi="宋体"/>
        </w:rPr>
        <w:t>《电业安全工作规程 第1部分：热力和机械》及《南方电网刀闸（隔离开关）位置双确认技术实施规范（试行）》的要求进行。</w:t>
      </w:r>
    </w:p>
    <w:p>
      <w:pPr>
        <w:pStyle w:val="132"/>
        <w:spacing w:line="360" w:lineRule="auto"/>
        <w:jc w:val="left"/>
        <w:outlineLvl w:val="1"/>
        <w:rPr>
          <w:rFonts w:ascii="Times New Roman"/>
          <w:b w:val="0"/>
        </w:rPr>
      </w:pPr>
      <w:bookmarkStart w:id="576" w:name="_Toc386042895"/>
      <w:bookmarkStart w:id="577" w:name="_Toc386042735"/>
      <w:bookmarkStart w:id="578" w:name="_Toc291951578"/>
      <w:bookmarkStart w:id="579" w:name="_Toc283911831"/>
      <w:bookmarkStart w:id="580" w:name="_Toc386154391"/>
      <w:bookmarkStart w:id="581" w:name="_Toc23915"/>
      <w:bookmarkStart w:id="582" w:name="_Toc23190171"/>
      <w:bookmarkStart w:id="583" w:name="_Toc386156509"/>
      <w:r>
        <w:rPr>
          <w:rFonts w:hint="eastAsia" w:ascii="Times New Roman"/>
          <w:b w:val="0"/>
        </w:rPr>
        <w:t>10.5 质量保证</w:t>
      </w:r>
      <w:bookmarkEnd w:id="576"/>
      <w:bookmarkEnd w:id="577"/>
      <w:bookmarkEnd w:id="578"/>
      <w:bookmarkEnd w:id="579"/>
      <w:bookmarkEnd w:id="580"/>
      <w:bookmarkEnd w:id="581"/>
      <w:bookmarkEnd w:id="582"/>
      <w:bookmarkEnd w:id="583"/>
    </w:p>
    <w:p>
      <w:pPr>
        <w:adjustRightInd w:val="0"/>
        <w:snapToGrid w:val="0"/>
        <w:spacing w:line="360" w:lineRule="auto"/>
        <w:rPr>
          <w:rFonts w:ascii="宋体" w:hAnsi="宋体"/>
          <w:spacing w:val="-2"/>
        </w:rPr>
      </w:pPr>
      <w:r>
        <w:rPr>
          <w:rFonts w:hint="eastAsia" w:ascii="宋体" w:hAnsi="宋体"/>
          <w:spacing w:val="-2"/>
        </w:rPr>
        <w:t>1）全部设备必须是全新的, 持久耐用的,应满足作为一个完整产品所能满足的全部要求。</w:t>
      </w:r>
    </w:p>
    <w:p>
      <w:pPr>
        <w:adjustRightInd w:val="0"/>
        <w:snapToGrid w:val="0"/>
        <w:spacing w:line="360" w:lineRule="auto"/>
        <w:rPr>
          <w:rFonts w:ascii="宋体" w:hAnsi="宋体"/>
          <w:spacing w:val="-2"/>
        </w:rPr>
      </w:pPr>
      <w:r>
        <w:rPr>
          <w:rFonts w:hint="eastAsia" w:ascii="宋体" w:hAnsi="宋体"/>
          <w:spacing w:val="-2"/>
        </w:rPr>
        <w:t>2）如发生产品损坏，投标方应及时为本组装置提供维修部件，并按最近的投标价提供。</w:t>
      </w:r>
      <w:r>
        <w:rPr>
          <w:rFonts w:hint="eastAsia"/>
        </w:rPr>
        <w:t>设备零整率不得高于三倍的设备招标价格。</w:t>
      </w:r>
      <w:r>
        <w:rPr>
          <w:rFonts w:hint="eastAsia" w:ascii="宋体" w:hAnsi="宋体"/>
        </w:rPr>
        <w:t>投标方需能确保备品备件的</w:t>
      </w:r>
      <w:r>
        <w:rPr>
          <w:rFonts w:hint="eastAsia" w:ascii="宋体" w:hAnsi="宋体"/>
          <w:lang w:eastAsia="zh-CN"/>
        </w:rPr>
        <w:t>长期</w:t>
      </w:r>
      <w:r>
        <w:rPr>
          <w:rFonts w:hint="eastAsia" w:ascii="宋体" w:hAnsi="宋体"/>
        </w:rPr>
        <w:t>供应，备品备件到货时间不得大于3天。</w:t>
      </w:r>
    </w:p>
    <w:p>
      <w:pPr>
        <w:adjustRightInd w:val="0"/>
        <w:snapToGrid w:val="0"/>
        <w:spacing w:line="360" w:lineRule="auto"/>
        <w:rPr>
          <w:rFonts w:ascii="宋体" w:hAnsi="宋体"/>
          <w:spacing w:val="-2"/>
        </w:rPr>
      </w:pPr>
      <w:r>
        <w:rPr>
          <w:rFonts w:hint="eastAsia" w:ascii="宋体" w:hAnsi="宋体"/>
          <w:spacing w:val="-2"/>
        </w:rPr>
        <w:t>3）订购的新型产品除应满足本规范外</w:t>
      </w:r>
      <w:r>
        <w:rPr>
          <w:rFonts w:ascii="宋体" w:hAnsi="宋体"/>
          <w:spacing w:val="-2"/>
        </w:rPr>
        <w:t xml:space="preserve">, </w:t>
      </w:r>
      <w:r>
        <w:rPr>
          <w:rFonts w:hint="eastAsia" w:ascii="宋体" w:hAnsi="宋体"/>
          <w:spacing w:val="-2"/>
        </w:rPr>
        <w:t>投标方还应提供该产品的鉴定证书。</w:t>
      </w:r>
    </w:p>
    <w:p>
      <w:pPr>
        <w:adjustRightInd w:val="0"/>
        <w:snapToGrid w:val="0"/>
        <w:spacing w:line="360" w:lineRule="auto"/>
        <w:rPr>
          <w:rFonts w:ascii="宋体" w:hAnsi="宋体"/>
          <w:spacing w:val="-2"/>
        </w:rPr>
      </w:pPr>
      <w:r>
        <w:rPr>
          <w:rFonts w:hint="eastAsia" w:ascii="宋体" w:hAnsi="宋体"/>
          <w:spacing w:val="-2"/>
        </w:rPr>
        <w:t>4）投标方应保证制造过程中的所有工艺、材料试验等</w:t>
      </w:r>
      <w:r>
        <w:rPr>
          <w:rFonts w:ascii="宋体" w:hAnsi="宋体"/>
          <w:spacing w:val="-2"/>
        </w:rPr>
        <w:t>(</w:t>
      </w:r>
      <w:r>
        <w:rPr>
          <w:rFonts w:hint="eastAsia" w:ascii="宋体" w:hAnsi="宋体"/>
          <w:spacing w:val="-2"/>
        </w:rPr>
        <w:t>包括投标方的外购件在内</w:t>
      </w:r>
      <w:r>
        <w:rPr>
          <w:rFonts w:ascii="宋体" w:hAnsi="宋体"/>
          <w:spacing w:val="-2"/>
        </w:rPr>
        <w:t>)</w:t>
      </w:r>
      <w:r>
        <w:rPr>
          <w:rFonts w:hint="eastAsia" w:ascii="宋体" w:hAnsi="宋体"/>
          <w:spacing w:val="-2"/>
        </w:rPr>
        <w:t>均应符合本标准的规定。若招标方根据运行经验指定投标方提供某种外购零部件</w:t>
      </w:r>
      <w:r>
        <w:rPr>
          <w:rFonts w:ascii="宋体" w:hAnsi="宋体"/>
          <w:spacing w:val="-2"/>
        </w:rPr>
        <w:t xml:space="preserve">, </w:t>
      </w:r>
      <w:r>
        <w:rPr>
          <w:rFonts w:hint="eastAsia" w:ascii="宋体" w:hAnsi="宋体"/>
          <w:spacing w:val="-2"/>
        </w:rPr>
        <w:t>投标方应积极配合。</w:t>
      </w:r>
    </w:p>
    <w:p>
      <w:pPr>
        <w:adjustRightInd w:val="0"/>
        <w:snapToGrid w:val="0"/>
        <w:spacing w:line="360" w:lineRule="auto"/>
        <w:rPr>
          <w:rFonts w:ascii="宋体" w:hAnsi="宋体"/>
          <w:spacing w:val="-2"/>
        </w:rPr>
      </w:pPr>
      <w:r>
        <w:rPr>
          <w:rFonts w:hint="eastAsia" w:ascii="宋体" w:hAnsi="宋体"/>
          <w:spacing w:val="-2"/>
        </w:rPr>
        <w:t>5）附属及配套设备必须满足有关行业标准的要求</w:t>
      </w:r>
      <w:r>
        <w:rPr>
          <w:rFonts w:ascii="宋体" w:hAnsi="宋体"/>
          <w:spacing w:val="-2"/>
        </w:rPr>
        <w:t xml:space="preserve">, </w:t>
      </w:r>
      <w:r>
        <w:rPr>
          <w:rFonts w:hint="eastAsia" w:ascii="宋体" w:hAnsi="宋体"/>
          <w:spacing w:val="-2"/>
        </w:rPr>
        <w:t>并提供试验报告和产品合格证。</w:t>
      </w:r>
    </w:p>
    <w:p>
      <w:pPr>
        <w:adjustRightInd w:val="0"/>
        <w:snapToGrid w:val="0"/>
        <w:spacing w:line="360" w:lineRule="auto"/>
        <w:rPr>
          <w:rFonts w:ascii="宋体" w:hAnsi="宋体"/>
          <w:spacing w:val="-2"/>
        </w:rPr>
      </w:pPr>
      <w:r>
        <w:rPr>
          <w:rFonts w:hint="eastAsia" w:ascii="宋体" w:hAnsi="宋体"/>
          <w:spacing w:val="-2"/>
        </w:rPr>
        <w:t>6）投标方应有遵守本标准中各条款和工作项目的</w:t>
      </w:r>
      <w:r>
        <w:rPr>
          <w:rFonts w:ascii="宋体" w:hAnsi="宋体"/>
          <w:spacing w:val="-2"/>
        </w:rPr>
        <w:t>ISO900</w:t>
      </w:r>
      <w:r>
        <w:rPr>
          <w:rFonts w:hint="eastAsia" w:ascii="宋体" w:hAnsi="宋体"/>
          <w:spacing w:val="-2"/>
        </w:rPr>
        <w:t>0-</w:t>
      </w:r>
      <w:r>
        <w:rPr>
          <w:rFonts w:ascii="宋体" w:hAnsi="宋体"/>
          <w:spacing w:val="-2"/>
        </w:rPr>
        <w:t>GB/T1900</w:t>
      </w:r>
      <w:r>
        <w:rPr>
          <w:rFonts w:hint="eastAsia" w:ascii="宋体" w:hAnsi="宋体"/>
          <w:spacing w:val="-2"/>
        </w:rPr>
        <w:t>0质量保证体系</w:t>
      </w:r>
      <w:r>
        <w:rPr>
          <w:rFonts w:ascii="宋体" w:hAnsi="宋体"/>
          <w:spacing w:val="-2"/>
        </w:rPr>
        <w:t xml:space="preserve">, </w:t>
      </w:r>
      <w:r>
        <w:rPr>
          <w:rFonts w:hint="eastAsia" w:ascii="宋体" w:hAnsi="宋体"/>
          <w:spacing w:val="-2"/>
        </w:rPr>
        <w:t>该质量保证体系已经通过国家认证并在正常运转。</w:t>
      </w:r>
    </w:p>
    <w:p>
      <w:pPr>
        <w:pStyle w:val="3"/>
        <w:numPr>
          <w:ilvl w:val="0"/>
          <w:numId w:val="19"/>
        </w:numPr>
        <w:ind w:left="0" w:firstLine="0"/>
        <w:rPr>
          <w:b/>
        </w:rPr>
      </w:pPr>
      <w:bookmarkStart w:id="584" w:name="_Toc13391"/>
      <w:bookmarkStart w:id="585" w:name="_Toc386156510"/>
      <w:bookmarkStart w:id="586" w:name="_Toc23190172"/>
      <w:bookmarkStart w:id="587" w:name="_Toc386154392"/>
      <w:r>
        <w:rPr>
          <w:rFonts w:hint="eastAsia"/>
          <w:b/>
        </w:rPr>
        <w:t>专业接口要求</w:t>
      </w:r>
      <w:bookmarkEnd w:id="584"/>
      <w:bookmarkEnd w:id="585"/>
      <w:bookmarkEnd w:id="586"/>
      <w:bookmarkEnd w:id="587"/>
    </w:p>
    <w:p>
      <w:pPr>
        <w:pStyle w:val="132"/>
        <w:spacing w:line="360" w:lineRule="auto"/>
        <w:jc w:val="left"/>
        <w:outlineLvl w:val="1"/>
        <w:rPr>
          <w:rFonts w:ascii="Times New Roman"/>
          <w:b w:val="0"/>
        </w:rPr>
      </w:pPr>
      <w:bookmarkStart w:id="588" w:name="_Toc386156511"/>
      <w:bookmarkStart w:id="589" w:name="_Toc26905"/>
      <w:bookmarkStart w:id="590" w:name="_Toc386154393"/>
      <w:bookmarkStart w:id="591" w:name="_Toc386042737"/>
      <w:bookmarkStart w:id="592" w:name="_Toc23190173"/>
      <w:bookmarkStart w:id="593" w:name="_Toc386042897"/>
      <w:r>
        <w:rPr>
          <w:rFonts w:hint="eastAsia" w:ascii="Times New Roman"/>
          <w:b w:val="0"/>
        </w:rPr>
        <w:t>11</w:t>
      </w:r>
      <w:r>
        <w:rPr>
          <w:rFonts w:ascii="Times New Roman"/>
          <w:b w:val="0"/>
        </w:rPr>
        <w:t xml:space="preserve">.1 </w:t>
      </w:r>
      <w:r>
        <w:rPr>
          <w:rFonts w:hint="eastAsia" w:ascii="Times New Roman"/>
          <w:b w:val="0"/>
        </w:rPr>
        <w:t>电气一次接口</w:t>
      </w:r>
      <w:bookmarkEnd w:id="588"/>
      <w:bookmarkEnd w:id="589"/>
      <w:bookmarkEnd w:id="590"/>
      <w:bookmarkEnd w:id="591"/>
      <w:bookmarkEnd w:id="592"/>
      <w:bookmarkEnd w:id="593"/>
    </w:p>
    <w:p>
      <w:pPr>
        <w:pStyle w:val="132"/>
        <w:spacing w:line="360" w:lineRule="auto"/>
        <w:jc w:val="left"/>
        <w:outlineLvl w:val="9"/>
        <w:rPr>
          <w:rFonts w:ascii="Times New Roman"/>
          <w:b w:val="0"/>
        </w:rPr>
      </w:pPr>
      <w:bookmarkStart w:id="594" w:name="_Toc388566352"/>
      <w:bookmarkStart w:id="595" w:name="_Toc386042898"/>
      <w:bookmarkStart w:id="596" w:name="_Toc386156512"/>
      <w:bookmarkStart w:id="597" w:name="_Toc386042738"/>
      <w:bookmarkStart w:id="598" w:name="_Toc386154394"/>
      <w:r>
        <w:rPr>
          <w:rFonts w:hint="eastAsia" w:ascii="Times New Roman"/>
          <w:b w:val="0"/>
        </w:rPr>
        <w:t>11</w:t>
      </w:r>
      <w:r>
        <w:rPr>
          <w:rFonts w:ascii="Times New Roman"/>
          <w:b w:val="0"/>
        </w:rPr>
        <w:t xml:space="preserve">.1.1 </w:t>
      </w:r>
      <w:r>
        <w:rPr>
          <w:rFonts w:hint="eastAsia" w:ascii="Times New Roman"/>
          <w:b w:val="0"/>
        </w:rPr>
        <w:t>安装方式</w:t>
      </w:r>
      <w:bookmarkEnd w:id="594"/>
      <w:bookmarkEnd w:id="595"/>
      <w:bookmarkEnd w:id="596"/>
      <w:bookmarkEnd w:id="597"/>
      <w:bookmarkEnd w:id="598"/>
    </w:p>
    <w:p>
      <w:pPr>
        <w:snapToGrid w:val="0"/>
        <w:spacing w:line="360" w:lineRule="auto"/>
        <w:ind w:firstLine="420" w:firstLineChars="200"/>
      </w:pPr>
      <w:r>
        <w:rPr>
          <w:rFonts w:hint="eastAsia"/>
        </w:rPr>
        <w:t>35kV隔离开关包括双柱水平开启式，支架为钢结构，由投标方提供，设备支架采用地脚螺栓固定，地脚螺栓规格统一为M20、长500mm，一次浇注在土建基础上，预埋后伸出基础80mm(螺纹长80mm)</w:t>
      </w:r>
    </w:p>
    <w:p>
      <w:pPr>
        <w:snapToGrid w:val="0"/>
        <w:spacing w:line="360" w:lineRule="auto"/>
        <w:ind w:firstLine="420" w:firstLineChars="200"/>
      </w:pPr>
      <w:r>
        <w:rPr>
          <w:rFonts w:hint="eastAsia"/>
        </w:rPr>
        <w:t>地脚螺栓采用Q235A及以上级钢加工，由施工单位预埋，热镀锌，底部配加固锚。</w:t>
      </w:r>
    </w:p>
    <w:p>
      <w:pPr>
        <w:snapToGrid w:val="0"/>
        <w:spacing w:line="360" w:lineRule="auto"/>
        <w:ind w:firstLine="420" w:firstLineChars="200"/>
      </w:pPr>
      <w:r>
        <w:rPr>
          <w:rFonts w:hint="eastAsia"/>
        </w:rPr>
        <w:t>双柱水平开启式隔离开关三相采用双柱支架，每根支架的4个地脚螺栓安装中心距离为300×300 mm，双柱间距1500mm（1200mm相间距）或3000mm（2000mm相间距）。</w:t>
      </w:r>
    </w:p>
    <w:p>
      <w:pPr>
        <w:snapToGrid w:val="0"/>
        <w:spacing w:line="360" w:lineRule="auto"/>
        <w:ind w:firstLine="420" w:firstLineChars="200"/>
      </w:pPr>
      <w:r>
        <w:rPr>
          <w:rFonts w:hint="eastAsia"/>
        </w:rPr>
        <w:t>隔离开关外绝缘体最低部位距地面不小于2500mm。</w:t>
      </w:r>
    </w:p>
    <w:p>
      <w:pPr>
        <w:pStyle w:val="44"/>
        <w:adjustRightInd w:val="0"/>
        <w:snapToGrid w:val="0"/>
        <w:spacing w:line="360" w:lineRule="auto"/>
        <w:ind w:firstLine="480" w:firstLineChars="200"/>
        <w:jc w:val="center"/>
        <w:rPr>
          <w:rFonts w:hAnsi="宋体"/>
          <w:sz w:val="24"/>
        </w:rPr>
      </w:pPr>
      <w:r>
        <w:rPr>
          <w:rFonts w:hAnsi="宋体"/>
          <w:sz w:val="24"/>
        </w:rPr>
        <w:object>
          <v:shape id="_x0000_i1027" o:spt="75" type="#_x0000_t75" style="height:245.4pt;width:352.8pt;" o:ole="t" filled="f" o:preferrelative="t" stroked="f" coordsize="21600,21600">
            <v:path/>
            <v:fill on="f" focussize="0,0"/>
            <v:stroke on="f" joinstyle="miter"/>
            <v:imagedata r:id="rId23" cropleft="12634f" cropright="16053f" cropbottom="966f" o:title=""/>
            <o:lock v:ext="edit" aspectratio="t"/>
            <w10:wrap type="none"/>
            <w10:anchorlock/>
          </v:shape>
          <o:OLEObject Type="Embed" ProgID="AutoCAD.Drawing.16" ShapeID="_x0000_i1027" DrawAspect="Content" ObjectID="_1468075727" r:id="rId22">
            <o:LockedField>false</o:LockedField>
          </o:OLEObject>
        </w:object>
      </w:r>
    </w:p>
    <w:p>
      <w:pPr>
        <w:spacing w:line="360" w:lineRule="auto"/>
        <w:jc w:val="center"/>
        <w:rPr>
          <w:rFonts w:eastAsia="黑体"/>
          <w:snapToGrid w:val="0"/>
          <w:kern w:val="0"/>
        </w:rPr>
      </w:pPr>
      <w:r>
        <w:rPr>
          <w:rFonts w:hint="eastAsia" w:eastAsia="黑体"/>
          <w:snapToGrid w:val="0"/>
          <w:kern w:val="0"/>
        </w:rPr>
        <w:t>图11.1  35kV双柱水平开启式隔离开关基础标准安装接口图</w:t>
      </w:r>
    </w:p>
    <w:p>
      <w:pPr>
        <w:snapToGrid w:val="0"/>
        <w:spacing w:line="360" w:lineRule="auto"/>
        <w:ind w:firstLine="420" w:firstLineChars="200"/>
      </w:pPr>
      <w:r>
        <w:rPr>
          <w:rFonts w:hint="eastAsia"/>
        </w:rPr>
        <w:t>用于35kV电容器组接地的四极接地</w:t>
      </w:r>
      <w:r>
        <w:t>开关</w:t>
      </w:r>
      <w:r>
        <w:rPr>
          <w:rFonts w:hint="eastAsia"/>
        </w:rPr>
        <w:t>，电气设备外绝缘体最低部位距地面不小于2500mm，带电体最低处距地面不小于2900mm。从电容器组短边进线接地开关相间距：1200mm，从电容器组长边进线接地开关相间距：2000mm。</w:t>
      </w:r>
    </w:p>
    <w:p>
      <w:pPr>
        <w:snapToGrid w:val="0"/>
        <w:spacing w:line="360" w:lineRule="auto"/>
        <w:ind w:firstLine="420" w:firstLineChars="200"/>
      </w:pPr>
      <w:r>
        <w:rPr>
          <w:rFonts w:hint="eastAsia"/>
        </w:rPr>
        <w:t>35kV四极接地开关采用双柱支架，由投标方提供。接地开关采用螺栓与支架上方钢板固定，每相接地开关的安装底座螺栓孔中心距离及螺孔大小采用300mm×300mm，4-Φ18mm。</w:t>
      </w:r>
    </w:p>
    <w:p>
      <w:pPr>
        <w:snapToGrid w:val="0"/>
        <w:spacing w:line="360" w:lineRule="auto"/>
        <w:ind w:firstLine="420" w:firstLineChars="200"/>
      </w:pPr>
      <w:r>
        <w:rPr>
          <w:rFonts w:hint="eastAsia"/>
        </w:rPr>
        <w:t>操作机构手柄的插孔中心线距地面1000mm。</w:t>
      </w:r>
    </w:p>
    <w:p>
      <w:pPr>
        <w:snapToGrid w:val="0"/>
        <w:spacing w:line="360" w:lineRule="auto"/>
        <w:ind w:firstLine="420" w:firstLineChars="200"/>
      </w:pPr>
      <w:r>
        <w:rPr>
          <w:rFonts w:hint="eastAsia"/>
        </w:rPr>
        <w:t>操作机构箱的钢支架以及钢支架与操作机构箱之间的联接用的螺栓、螺帽、垫圈、防松垫圈均由厂家成套供应。</w:t>
      </w:r>
    </w:p>
    <w:p>
      <w:pPr>
        <w:autoSpaceDN w:val="0"/>
        <w:ind w:leftChars="-200" w:hanging="420" w:hangingChars="200"/>
        <w:jc w:val="center"/>
      </w:pPr>
      <w:r>
        <w:object>
          <v:shape id="_x0000_i1028" o:spt="75" type="#_x0000_t75" style="height:87pt;width:414.6pt;" o:ole="t" filled="f" o:preferrelative="t" stroked="f" coordsize="21600,21600">
            <v:path/>
            <v:fill on="f" focussize="0,0"/>
            <v:stroke on="f" joinstyle="miter"/>
            <v:imagedata r:id="rId25" cropleft="10240f" croptop="20910f" cropright="6704f" cropbottom="22024f" o:title=""/>
            <o:lock v:ext="edit" aspectratio="t"/>
            <w10:wrap type="none"/>
            <w10:anchorlock/>
          </v:shape>
          <o:OLEObject Type="Embed" ProgID="AutoCAD.Drawing.18" ShapeID="_x0000_i1028" DrawAspect="Content" ObjectID="_1468075728" r:id="rId24">
            <o:LockedField>false</o:LockedField>
          </o:OLEObject>
        </w:object>
      </w:r>
    </w:p>
    <w:p>
      <w:pPr>
        <w:spacing w:line="360" w:lineRule="auto"/>
        <w:ind w:left="60" w:hanging="480"/>
        <w:jc w:val="center"/>
        <w:rPr>
          <w:rFonts w:eastAsia="黑体"/>
          <w:snapToGrid w:val="0"/>
          <w:kern w:val="0"/>
        </w:rPr>
      </w:pPr>
      <w:r>
        <w:rPr>
          <w:rFonts w:hint="eastAsia" w:eastAsia="黑体"/>
          <w:snapToGrid w:val="0"/>
          <w:kern w:val="0"/>
        </w:rPr>
        <w:t>图11.2  四级接地开关底部安装孔（长边进线）</w:t>
      </w:r>
    </w:p>
    <w:p>
      <w:pPr>
        <w:autoSpaceDN w:val="0"/>
        <w:ind w:leftChars="-200" w:hanging="420" w:hangingChars="200"/>
        <w:jc w:val="center"/>
      </w:pPr>
      <w:r>
        <w:object>
          <v:shape id="_x0000_i1029" o:spt="75" type="#_x0000_t75" style="height:110.4pt;width:433.8pt;" o:ole="t" filled="f" o:preferrelative="t" stroked="f" coordsize="21600,21600">
            <v:path/>
            <v:fill on="f" focussize="0,0"/>
            <v:stroke on="f" joinstyle="miter"/>
            <v:imagedata r:id="rId27" cropleft="3177f" croptop="20626f" cropright="6294f" cropbottom="5984f" o:title=""/>
            <o:lock v:ext="edit" aspectratio="t"/>
            <w10:wrap type="none"/>
            <w10:anchorlock/>
          </v:shape>
          <o:OLEObject Type="Embed" ProgID="AutoCAD.Drawing.18" ShapeID="_x0000_i1029" DrawAspect="Content" ObjectID="_1468075729" r:id="rId26">
            <o:LockedField>false</o:LockedField>
          </o:OLEObject>
        </w:object>
      </w:r>
    </w:p>
    <w:p>
      <w:pPr>
        <w:spacing w:line="360" w:lineRule="auto"/>
        <w:jc w:val="center"/>
        <w:rPr>
          <w:rFonts w:eastAsia="黑体"/>
          <w:snapToGrid w:val="0"/>
          <w:kern w:val="0"/>
        </w:rPr>
      </w:pPr>
      <w:r>
        <w:rPr>
          <w:rFonts w:hint="eastAsia" w:eastAsia="黑体"/>
          <w:snapToGrid w:val="0"/>
          <w:kern w:val="0"/>
        </w:rPr>
        <w:t>图11.3  四级接地开关底部安装孔（短边进线）</w:t>
      </w:r>
    </w:p>
    <w:p>
      <w:pPr>
        <w:snapToGrid w:val="0"/>
        <w:spacing w:line="360" w:lineRule="auto"/>
        <w:ind w:firstLine="420" w:firstLineChars="200"/>
      </w:pPr>
      <w:r>
        <w:rPr>
          <w:rFonts w:hint="eastAsia"/>
        </w:rPr>
        <w:t>110kV隔离开关包括垂直伸缩式及两柱水平开启式，采用三相联合操作，相间距离2000mm，支架为钢结构，由投标方提供，设备支架采用地脚螺栓固定，地脚螺栓规格统一为M30mm、长900mm，由投标方提供，一次浇注在土建基础上，预埋后伸出基础150mm(螺纹长150mm)。</w:t>
      </w:r>
    </w:p>
    <w:p>
      <w:pPr>
        <w:snapToGrid w:val="0"/>
        <w:spacing w:line="360" w:lineRule="auto"/>
        <w:ind w:firstLine="420" w:firstLineChars="200"/>
      </w:pPr>
      <w:r>
        <w:rPr>
          <w:rFonts w:hint="eastAsia"/>
        </w:rPr>
        <w:t xml:space="preserve">垂直伸缩隔离开关，支持型管母线布置时，其母线间距采用1600mm；悬吊型管母线，其母线间距采用2000mm，每相采用单柱支架，支架的4个地脚螺栓安装中心距离为300mm×300mm。 </w:t>
      </w:r>
    </w:p>
    <w:p>
      <w:pPr>
        <w:snapToGrid w:val="0"/>
        <w:spacing w:line="360" w:lineRule="auto"/>
        <w:ind w:firstLine="420" w:firstLineChars="200"/>
      </w:pPr>
      <w:r>
        <w:rPr>
          <w:rFonts w:hint="eastAsia"/>
        </w:rPr>
        <w:t>两柱水平开启式隔离开关三相采用双柱支架，支架柱间距为3100mm，每根支架的4个地脚螺栓安装中心距离为300×300mm。</w:t>
      </w:r>
    </w:p>
    <w:p>
      <w:pPr>
        <w:snapToGrid w:val="0"/>
        <w:spacing w:line="360" w:lineRule="auto"/>
        <w:ind w:firstLine="420" w:firstLineChars="200"/>
      </w:pPr>
      <w:r>
        <w:rPr>
          <w:rFonts w:hint="eastAsia"/>
        </w:rPr>
        <w:t>隔离开关外绝缘体最低部位地面不小于2500mm，引线端子板距地面高度不小于3800mm。</w:t>
      </w:r>
    </w:p>
    <w:p>
      <w:pPr>
        <w:snapToGrid w:val="0"/>
        <w:spacing w:line="360" w:lineRule="auto"/>
        <w:ind w:firstLine="420" w:firstLineChars="200"/>
      </w:pPr>
      <w:r>
        <w:rPr>
          <w:rFonts w:hint="eastAsia"/>
        </w:rPr>
        <w:t>实际工程中垂直隔离开关用于管母线配电装置时，应统一管母线安装高度，以便投标方能够确定所辖隔离开关支架的尺寸。</w:t>
      </w:r>
    </w:p>
    <w:p>
      <w:pPr>
        <w:snapToGrid w:val="0"/>
        <w:spacing w:line="360" w:lineRule="auto"/>
        <w:ind w:firstLine="420" w:firstLineChars="200"/>
      </w:pPr>
      <w:r>
        <w:rPr>
          <w:rFonts w:hint="eastAsia"/>
        </w:rPr>
        <w:t>土建基础高出周围场地150mm。</w:t>
      </w:r>
    </w:p>
    <w:p>
      <w:pPr>
        <w:snapToGrid w:val="0"/>
        <w:spacing w:line="360" w:lineRule="auto"/>
        <w:ind w:firstLine="420" w:firstLineChars="200"/>
      </w:pPr>
      <w:r>
        <w:rPr>
          <w:rFonts w:hint="eastAsia"/>
        </w:rPr>
        <w:t>操作机构手柄的插孔中心线距地面1000mm。</w:t>
      </w:r>
    </w:p>
    <w:p>
      <w:pPr>
        <w:snapToGrid w:val="0"/>
        <w:spacing w:line="360" w:lineRule="auto"/>
        <w:ind w:firstLine="420" w:firstLineChars="200"/>
      </w:pPr>
      <w:r>
        <w:rPr>
          <w:rFonts w:hint="eastAsia"/>
        </w:rPr>
        <w:t>接地</w:t>
      </w:r>
      <w:r>
        <w:t>开关</w:t>
      </w:r>
      <w:r>
        <w:rPr>
          <w:rFonts w:hint="eastAsia"/>
        </w:rPr>
        <w:t>外绝缘体最低部位地面不小于2500mm，带电体最低处距地面不小于3400mm。支持管母相间距：1600mm，悬吊管母相间距：2000mm。</w:t>
      </w:r>
    </w:p>
    <w:p>
      <w:pPr>
        <w:snapToGrid w:val="0"/>
        <w:spacing w:line="360" w:lineRule="auto"/>
        <w:ind w:firstLine="420" w:firstLineChars="200"/>
      </w:pPr>
      <w:r>
        <w:rPr>
          <w:rFonts w:hint="eastAsia"/>
        </w:rPr>
        <w:t>操作机构手柄的插孔中心线距地面1000mm。</w:t>
      </w:r>
    </w:p>
    <w:p>
      <w:pPr>
        <w:snapToGrid w:val="0"/>
        <w:spacing w:line="360" w:lineRule="auto"/>
        <w:ind w:firstLine="420" w:firstLineChars="200"/>
      </w:pPr>
      <w:r>
        <w:rPr>
          <w:rFonts w:hint="eastAsia"/>
        </w:rPr>
        <w:t>操作机构箱的钢支架以及钢支架与操作机构箱之间的联接用的螺栓、螺帽、垫圈、防松垫圈均由厂家成套供应。</w:t>
      </w:r>
    </w:p>
    <w:p>
      <w:pPr>
        <w:snapToGrid w:val="0"/>
        <w:spacing w:line="360" w:lineRule="auto"/>
        <w:ind w:firstLine="420" w:firstLineChars="200"/>
      </w:pPr>
      <w:r>
        <w:rPr>
          <w:rFonts w:hint="eastAsia"/>
        </w:rPr>
        <w:t>110kV悬吊管母的接地开关，用于悬吊管母的接地开关支架采用双柱支架, 支架为热镀锌，由投标方提供。柱间距离为2400mm。</w:t>
      </w:r>
    </w:p>
    <w:p>
      <w:pPr>
        <w:spacing w:line="360" w:lineRule="auto"/>
        <w:ind w:firstLine="1312" w:firstLineChars="625"/>
      </w:pPr>
      <w:r>
        <w:object>
          <v:shape id="_x0000_i1030" o:spt="75" type="#_x0000_t75" style="height:106.8pt;width:252pt;" o:ole="t" filled="f" o:preferrelative="t" stroked="f" coordsize="21600,21600">
            <v:path/>
            <v:fill on="f" focussize="0,0"/>
            <v:stroke on="f" joinstyle="miter"/>
            <v:imagedata r:id="rId29" cropleft="8447f" croptop="13499f" cropright="23104f" cropbottom="18563f" o:title=""/>
            <o:lock v:ext="edit" aspectratio="t"/>
            <w10:wrap type="none"/>
            <w10:anchorlock/>
          </v:shape>
          <o:OLEObject Type="Embed" ProgID="AutoCAD.Drawing.18" ShapeID="_x0000_i1030" DrawAspect="Content" ObjectID="_1468075730" r:id="rId28">
            <o:LockedField>false</o:LockedField>
          </o:OLEObject>
        </w:object>
      </w:r>
    </w:p>
    <w:p>
      <w:pPr>
        <w:spacing w:line="360" w:lineRule="auto"/>
        <w:jc w:val="center"/>
        <w:rPr>
          <w:rFonts w:eastAsia="黑体"/>
          <w:snapToGrid w:val="0"/>
          <w:kern w:val="0"/>
        </w:rPr>
      </w:pPr>
      <w:r>
        <w:rPr>
          <w:rFonts w:hint="eastAsia" w:eastAsia="黑体"/>
          <w:snapToGrid w:val="0"/>
          <w:kern w:val="0"/>
        </w:rPr>
        <w:t>图11.4   110kV悬吊管母接地开关基础标准安装接口图</w:t>
      </w:r>
    </w:p>
    <w:p>
      <w:pPr>
        <w:snapToGrid w:val="0"/>
        <w:spacing w:line="360" w:lineRule="auto"/>
        <w:ind w:firstLine="420" w:firstLineChars="200"/>
      </w:pPr>
      <w:r>
        <w:rPr>
          <w:rFonts w:hint="eastAsia"/>
        </w:rPr>
        <w:t>110kV支持管母的接地开关，用于支持管母的接地开关支架为单柱钢支架，由建设单位提供。接地开关采用螺栓与支架上方钢板固定。每相接地开关的上安装孔为4个Φ18mm孔，均匀分布在Φ140mm的圆上；下安装底座螺栓孔中心距离及螺孔大小采用300mmx300mm,4-ф18mm。</w:t>
      </w:r>
    </w:p>
    <w:p>
      <w:pPr>
        <w:snapToGrid w:val="0"/>
        <w:spacing w:line="360" w:lineRule="auto"/>
        <w:ind w:firstLine="420" w:firstLineChars="200"/>
      </w:pPr>
      <w:r>
        <w:rPr>
          <w:rFonts w:hint="eastAsia"/>
        </w:rPr>
        <w:t>实际工程中，接地开关用于支持式管母线时，应根据管母线高度确定接地开关的安装高度。</w:t>
      </w:r>
    </w:p>
    <w:p>
      <w:pPr>
        <w:spacing w:line="360" w:lineRule="auto"/>
        <w:jc w:val="center"/>
        <w:rPr>
          <w:rFonts w:ascii="宋体" w:hAnsi="宋体"/>
          <w:sz w:val="24"/>
        </w:rPr>
      </w:pPr>
      <w:r>
        <w:object>
          <v:shape id="_x0000_i1031" o:spt="75" type="#_x0000_t75" style="height:140.4pt;width:292.2pt;" o:ole="t" filled="f" o:preferrelative="t" stroked="f" coordsize="21600,21600">
            <v:path/>
            <v:fill on="f" focussize="0,0"/>
            <v:stroke on="f" joinstyle="miter"/>
            <v:imagedata r:id="rId31" cropleft="7547f" croptop="14499f" cropright="18662f" cropbottom="10064f" o:title=""/>
            <o:lock v:ext="edit" aspectratio="t"/>
            <w10:wrap type="none"/>
            <w10:anchorlock/>
          </v:shape>
          <o:OLEObject Type="Embed" ProgID="AutoCAD.Drawing.18" ShapeID="_x0000_i1031" DrawAspect="Content" ObjectID="_1468075731" r:id="rId30">
            <o:LockedField>false</o:LockedField>
          </o:OLEObject>
        </w:object>
      </w:r>
    </w:p>
    <w:p>
      <w:pPr>
        <w:spacing w:line="360" w:lineRule="auto"/>
        <w:jc w:val="center"/>
        <w:rPr>
          <w:rFonts w:eastAsia="黑体"/>
          <w:snapToGrid w:val="0"/>
          <w:kern w:val="0"/>
        </w:rPr>
      </w:pPr>
      <w:r>
        <w:rPr>
          <w:rFonts w:hint="eastAsia" w:eastAsia="黑体"/>
          <w:snapToGrid w:val="0"/>
          <w:kern w:val="0"/>
        </w:rPr>
        <w:t>图11.5  支持管母接地开关底部安装孔</w:t>
      </w:r>
    </w:p>
    <w:p>
      <w:pPr>
        <w:spacing w:line="360" w:lineRule="auto"/>
        <w:jc w:val="center"/>
        <w:rPr>
          <w:rFonts w:ascii="宋体" w:hAnsi="宋体"/>
          <w:sz w:val="24"/>
        </w:rPr>
      </w:pPr>
      <w:r>
        <w:object>
          <v:shape id="_x0000_i1032" o:spt="75" type="#_x0000_t75" style="height:129pt;width:106.2pt;" o:ole="t" filled="f" o:preferrelative="t" stroked="f" coordsize="21600,21600">
            <v:path/>
            <v:fill on="f" focussize="0,0"/>
            <v:stroke on="f" joinstyle="miter"/>
            <v:imagedata r:id="rId33" cropleft="18373f" croptop="4400f" cropright="32243f" cropbottom="22291f" o:title=""/>
            <o:lock v:ext="edit" aspectratio="t"/>
            <w10:wrap type="none"/>
            <w10:anchorlock/>
          </v:shape>
          <o:OLEObject Type="Embed" ProgID="AutoCAD.Drawing.18" ShapeID="_x0000_i1032" DrawAspect="Content" ObjectID="_1468075732" r:id="rId32">
            <o:LockedField>false</o:LockedField>
          </o:OLEObject>
        </w:object>
      </w:r>
    </w:p>
    <w:p>
      <w:pPr>
        <w:spacing w:line="360" w:lineRule="auto"/>
        <w:jc w:val="center"/>
        <w:rPr>
          <w:rFonts w:eastAsia="黑体"/>
          <w:snapToGrid w:val="0"/>
          <w:kern w:val="0"/>
        </w:rPr>
      </w:pPr>
      <w:r>
        <w:rPr>
          <w:rFonts w:hint="eastAsia" w:eastAsia="黑体"/>
          <w:snapToGrid w:val="0"/>
          <w:kern w:val="0"/>
        </w:rPr>
        <w:t>图11.6  支持管母接地开关顶部安装孔</w:t>
      </w:r>
    </w:p>
    <w:p>
      <w:pPr>
        <w:snapToGrid w:val="0"/>
        <w:spacing w:line="360" w:lineRule="auto"/>
        <w:ind w:firstLine="420" w:firstLineChars="200"/>
      </w:pPr>
      <w:r>
        <w:rPr>
          <w:rFonts w:hint="eastAsia"/>
        </w:rPr>
        <w:t>220kV隔离开关包括垂直伸缩式及三柱水平旋转式，采用三相联合操作，支架为钢结构，由投标方提供，设备支架采用地脚螺栓固定，地脚螺栓规格统一为M30mm、长900mm，由建设方自行采购，一次浇注在土建基础上，预埋后伸出基础150mm(螺纹长150mm)。</w:t>
      </w:r>
    </w:p>
    <w:p>
      <w:pPr>
        <w:snapToGrid w:val="0"/>
        <w:spacing w:line="360" w:lineRule="auto"/>
        <w:ind w:firstLine="420" w:firstLineChars="200"/>
      </w:pPr>
      <w:r>
        <w:rPr>
          <w:rFonts w:hint="eastAsia"/>
        </w:rPr>
        <w:t xml:space="preserve">垂直伸缩隔离开关，支持型管母线布置时，其相间距采用3500mm；悬吊型管母线布置时，其相间距采用3000mm。每相采用单柱支架，支架的4个地脚螺栓安装中心距离为300mm×300mm。 </w:t>
      </w:r>
    </w:p>
    <w:p>
      <w:pPr>
        <w:snapToGrid w:val="0"/>
        <w:spacing w:line="360" w:lineRule="auto"/>
        <w:ind w:firstLine="420" w:firstLineChars="200"/>
      </w:pPr>
      <w:r>
        <w:rPr>
          <w:rFonts w:hint="eastAsia"/>
        </w:rPr>
        <w:t>三柱水平旋转式隔离开关，相间距离3500mm，每相采用双柱支架，支架柱间距为3125mm，每根支架的4个地脚螺栓安装中心距离为300×300mm。</w:t>
      </w:r>
    </w:p>
    <w:p>
      <w:pPr>
        <w:snapToGrid w:val="0"/>
        <w:spacing w:line="360" w:lineRule="auto"/>
        <w:ind w:firstLine="420" w:firstLineChars="200"/>
      </w:pPr>
      <w:r>
        <w:rPr>
          <w:rFonts w:hint="eastAsia"/>
        </w:rPr>
        <w:t>隔离开关外绝缘体最低部位距地面不小于2500mm，引线端子板距地面高度不小于4700mm。</w:t>
      </w:r>
    </w:p>
    <w:p>
      <w:pPr>
        <w:snapToGrid w:val="0"/>
        <w:spacing w:line="360" w:lineRule="auto"/>
        <w:ind w:firstLine="420" w:firstLineChars="200"/>
      </w:pPr>
      <w:r>
        <w:rPr>
          <w:rFonts w:hint="eastAsia"/>
        </w:rPr>
        <w:t>实际工程中垂直隔离开关用于管母线配电装置时，应统一管母线安装高度，以便投标方能够确定所辖隔离开关支架的尺寸。</w:t>
      </w:r>
    </w:p>
    <w:p>
      <w:pPr>
        <w:snapToGrid w:val="0"/>
        <w:spacing w:line="360" w:lineRule="auto"/>
        <w:ind w:firstLine="420" w:firstLineChars="200"/>
      </w:pPr>
      <w:r>
        <w:rPr>
          <w:rFonts w:hint="eastAsia"/>
        </w:rPr>
        <w:t>土建基础高出周围场地150mm。</w:t>
      </w:r>
    </w:p>
    <w:p>
      <w:pPr>
        <w:snapToGrid w:val="0"/>
        <w:spacing w:line="360" w:lineRule="auto"/>
        <w:ind w:firstLine="420" w:firstLineChars="200"/>
      </w:pPr>
      <w:r>
        <w:rPr>
          <w:rFonts w:hint="eastAsia"/>
        </w:rPr>
        <w:t>操作机构手柄的插孔中心线距地面1000mm。</w:t>
      </w:r>
    </w:p>
    <w:p>
      <w:pPr>
        <w:snapToGrid w:val="0"/>
        <w:spacing w:line="360" w:lineRule="auto"/>
        <w:ind w:firstLine="420" w:firstLineChars="200"/>
      </w:pPr>
      <w:r>
        <w:rPr>
          <w:rFonts w:hint="eastAsia"/>
        </w:rPr>
        <w:t>接地</w:t>
      </w:r>
      <w:r>
        <w:t>开关</w:t>
      </w:r>
      <w:r>
        <w:rPr>
          <w:rFonts w:hint="eastAsia"/>
        </w:rPr>
        <w:t>外绝缘体最低部位地面不小于2500mm，带电体最低处距地面不小于4300mm。相间距离采用3500mm。</w:t>
      </w:r>
    </w:p>
    <w:p>
      <w:pPr>
        <w:snapToGrid w:val="0"/>
        <w:spacing w:line="360" w:lineRule="auto"/>
        <w:ind w:firstLine="420" w:firstLineChars="200"/>
      </w:pPr>
      <w:r>
        <w:rPr>
          <w:rFonts w:hint="eastAsia"/>
        </w:rPr>
        <w:t xml:space="preserve">操作机构手柄的插孔中心线距地面1000mm。 </w:t>
      </w:r>
    </w:p>
    <w:p>
      <w:pPr>
        <w:snapToGrid w:val="0"/>
        <w:spacing w:line="360" w:lineRule="auto"/>
        <w:ind w:firstLine="420" w:firstLineChars="200"/>
      </w:pPr>
      <w:r>
        <w:rPr>
          <w:rFonts w:hint="eastAsia"/>
        </w:rPr>
        <w:t>操作机构箱的钢支架以及钢支架与操作机构箱之间的联接用的螺栓、螺帽、垫圈、防松垫圈均由厂家成套供应。</w:t>
      </w:r>
    </w:p>
    <w:p>
      <w:pPr>
        <w:snapToGrid w:val="0"/>
        <w:spacing w:line="360" w:lineRule="auto"/>
        <w:ind w:firstLine="420" w:firstLineChars="200"/>
      </w:pPr>
      <w:r>
        <w:rPr>
          <w:rFonts w:hint="eastAsia"/>
        </w:rPr>
        <w:t>220kV悬吊管母的接地开关，用于悬吊管母的接地开关每相采用单柱支架, 支架为热镀锌，由建设单位提供。柱间距离为3500mm。</w:t>
      </w:r>
    </w:p>
    <w:p>
      <w:pPr>
        <w:spacing w:line="360" w:lineRule="auto"/>
        <w:jc w:val="center"/>
        <w:rPr>
          <w:rFonts w:ascii="宋体" w:hAnsi="宋体"/>
          <w:sz w:val="24"/>
        </w:rPr>
      </w:pPr>
      <w:r>
        <w:object>
          <v:shape id="_x0000_i1033" o:spt="75" type="#_x0000_t75" style="height:156.6pt;width:333pt;" o:ole="t" filled="f" o:preferrelative="t" stroked="f" coordsize="21600,21600">
            <v:path/>
            <v:fill on="f" focussize="0,0"/>
            <v:stroke on="f" joinstyle="miter"/>
            <v:imagedata r:id="rId35" cropleft="4626f" croptop="7479f" cropright="4681f" cropbottom="820f" o:title=""/>
            <o:lock v:ext="edit" aspectratio="t"/>
            <w10:wrap type="none"/>
            <w10:anchorlock/>
          </v:shape>
          <o:OLEObject Type="Embed" ProgID="AutoCAD.Drawing.18" ShapeID="_x0000_i1033" DrawAspect="Content" ObjectID="_1468075733" r:id="rId34">
            <o:LockedField>false</o:LockedField>
          </o:OLEObject>
        </w:object>
      </w:r>
    </w:p>
    <w:p>
      <w:pPr>
        <w:spacing w:line="360" w:lineRule="auto"/>
        <w:jc w:val="center"/>
        <w:rPr>
          <w:rFonts w:eastAsia="黑体"/>
          <w:snapToGrid w:val="0"/>
          <w:kern w:val="0"/>
        </w:rPr>
      </w:pPr>
      <w:r>
        <w:rPr>
          <w:rFonts w:hint="eastAsia" w:eastAsia="黑体"/>
          <w:snapToGrid w:val="0"/>
          <w:kern w:val="0"/>
        </w:rPr>
        <w:t>图11.7  220kV悬吊管母线接地开关基础标准安装接口图</w:t>
      </w:r>
    </w:p>
    <w:p>
      <w:pPr>
        <w:snapToGrid w:val="0"/>
        <w:spacing w:line="360" w:lineRule="auto"/>
        <w:ind w:firstLine="420" w:firstLineChars="200"/>
      </w:pPr>
      <w:r>
        <w:rPr>
          <w:rFonts w:hint="eastAsia"/>
        </w:rPr>
        <w:t>220kV支持管母的接地开关应采用每相单柱支架，由建设单位提供。接地开关采用螺栓与支架上方钢板固定，每相接地开关的上安装孔为4个Φ18mm孔，均匀分布在Φ225mm的圆上，下安装底座螺栓孔中心距离及螺孔大小采用300mm×300mm,4-ф18mm。</w:t>
      </w:r>
    </w:p>
    <w:p>
      <w:pPr>
        <w:snapToGrid w:val="0"/>
        <w:spacing w:line="360" w:lineRule="auto"/>
        <w:ind w:firstLine="420" w:firstLineChars="200"/>
      </w:pPr>
      <w:r>
        <w:rPr>
          <w:rFonts w:hint="eastAsia"/>
        </w:rPr>
        <w:t>实际工程中，接地开关用于支持式管母线时，应根据管母线高度确定接地开关的安装高度。</w:t>
      </w:r>
    </w:p>
    <w:p>
      <w:pPr>
        <w:spacing w:line="360" w:lineRule="auto"/>
        <w:ind w:firstLine="105" w:firstLineChars="50"/>
        <w:jc w:val="center"/>
        <w:rPr>
          <w:rFonts w:ascii="宋体" w:hAnsi="宋体"/>
          <w:sz w:val="24"/>
        </w:rPr>
      </w:pPr>
      <w:r>
        <w:object>
          <v:shape id="_x0000_i1034" o:spt="75" type="#_x0000_t75" style="height:128.4pt;width:358.8pt;" o:ole="t" filled="f" o:preferrelative="t" stroked="f" coordsize="21600,21600">
            <v:path/>
            <v:fill on="f" focussize="0,0"/>
            <v:stroke on="f" joinstyle="miter"/>
            <v:imagedata r:id="rId37" cropleft="5823f" croptop="26358f" cropright="11721f" cropbottom="4794f" o:title=""/>
            <o:lock v:ext="edit" aspectratio="t"/>
            <w10:wrap type="none"/>
            <w10:anchorlock/>
          </v:shape>
          <o:OLEObject Type="Embed" ProgID="AutoCAD.Drawing.18" ShapeID="_x0000_i1034" DrawAspect="Content" ObjectID="_1468075734" r:id="rId36">
            <o:LockedField>false</o:LockedField>
          </o:OLEObject>
        </w:object>
      </w:r>
    </w:p>
    <w:p>
      <w:pPr>
        <w:spacing w:line="360" w:lineRule="auto"/>
        <w:jc w:val="center"/>
        <w:rPr>
          <w:rFonts w:eastAsia="黑体"/>
          <w:snapToGrid w:val="0"/>
          <w:kern w:val="0"/>
        </w:rPr>
      </w:pPr>
      <w:r>
        <w:rPr>
          <w:rFonts w:hint="eastAsia" w:eastAsia="黑体"/>
          <w:snapToGrid w:val="0"/>
          <w:kern w:val="0"/>
        </w:rPr>
        <w:t>图11.8  支持管母接地开关底部安装孔</w:t>
      </w:r>
    </w:p>
    <w:p>
      <w:pPr>
        <w:spacing w:line="360" w:lineRule="auto"/>
        <w:jc w:val="center"/>
        <w:rPr>
          <w:rFonts w:ascii="宋体" w:hAnsi="宋体"/>
          <w:sz w:val="24"/>
        </w:rPr>
      </w:pPr>
      <w:r>
        <w:object>
          <v:shape id="_x0000_i1035" o:spt="75" type="#_x0000_t75" style="height:154.8pt;width:150pt;" o:ole="t" filled="f" o:preferrelative="t" stroked="f" coordsize="21600,21600">
            <v:path/>
            <v:fill on="f" focussize="0,0"/>
            <v:stroke on="f" joinstyle="miter"/>
            <v:imagedata r:id="rId39" cropleft="12640f" croptop="8231f" cropright="32879f" cropbottom="12121f" o:title=""/>
            <o:lock v:ext="edit" aspectratio="t"/>
            <w10:wrap type="none"/>
            <w10:anchorlock/>
          </v:shape>
          <o:OLEObject Type="Embed" ProgID="AutoCAD.Drawing.18" ShapeID="_x0000_i1035" DrawAspect="Content" ObjectID="_1468075735" r:id="rId38">
            <o:LockedField>false</o:LockedField>
          </o:OLEObject>
        </w:object>
      </w:r>
    </w:p>
    <w:p>
      <w:pPr>
        <w:spacing w:line="360" w:lineRule="auto"/>
        <w:jc w:val="center"/>
        <w:rPr>
          <w:rFonts w:eastAsia="黑体"/>
          <w:snapToGrid w:val="0"/>
          <w:kern w:val="0"/>
        </w:rPr>
      </w:pPr>
      <w:r>
        <w:rPr>
          <w:rFonts w:hint="eastAsia" w:eastAsia="黑体"/>
          <w:snapToGrid w:val="0"/>
          <w:kern w:val="0"/>
        </w:rPr>
        <w:t>图11.9 支持管母接地开关顶部安装孔</w:t>
      </w:r>
    </w:p>
    <w:p>
      <w:pPr>
        <w:snapToGrid w:val="0"/>
        <w:spacing w:line="360" w:lineRule="auto"/>
        <w:ind w:firstLine="420" w:firstLineChars="200"/>
      </w:pPr>
      <w:r>
        <w:rPr>
          <w:rFonts w:hint="eastAsia"/>
        </w:rPr>
        <w:t>500kV隔离开关包括单柱垂直伸缩式、双柱水平伸缩式及三柱组合式，支架为钢结构，由投标方提供，设备支架采用地脚螺栓固定，地脚螺栓规格统一为M30、长900mm，埋设长度700mm，一次浇注在土建基础上，预埋后伸出基础200mm(螺纹长200mm)。地脚螺栓采用Q235-B级钢加工，由施工单位预埋，热镀锌，底部配加固锚。</w:t>
      </w:r>
    </w:p>
    <w:p>
      <w:pPr>
        <w:snapToGrid w:val="0"/>
        <w:spacing w:line="360" w:lineRule="auto"/>
        <w:ind w:firstLine="420" w:firstLineChars="200"/>
      </w:pPr>
      <w:r>
        <w:rPr>
          <w:rFonts w:hint="eastAsia"/>
        </w:rPr>
        <w:t>垂直伸缩隔离开关每相采用单柱支架，支架的4个地脚螺栓安装中心距离为450×450 mm。</w:t>
      </w:r>
    </w:p>
    <w:p>
      <w:pPr>
        <w:spacing w:line="360" w:lineRule="auto"/>
        <w:ind w:firstLine="420" w:firstLineChars="200"/>
        <w:jc w:val="center"/>
      </w:pPr>
      <w:r>
        <w:object>
          <v:shape id="_x0000_i1036" o:spt="75" type="#_x0000_t75" style="height:178.8pt;width:349.8pt;" o:ole="t" filled="f" o:preferrelative="t" stroked="f" coordsize="21600,21600">
            <v:path/>
            <v:fill on="f" focussize="0,0"/>
            <v:stroke on="f" joinstyle="miter"/>
            <v:imagedata r:id="rId41" cropleft="29182f" croptop="8340f" cropright="32787f" cropbottom="52432f" o:title=""/>
            <o:lock v:ext="edit" aspectratio="t"/>
            <w10:wrap type="none"/>
            <w10:anchorlock/>
          </v:shape>
          <o:OLEObject Type="Embed" ProgID="AutoCAD.Drawing.16" ShapeID="_x0000_i1036" DrawAspect="Content" ObjectID="_1468075736" r:id="rId40">
            <o:LockedField>false</o:LockedField>
          </o:OLEObject>
        </w:object>
      </w:r>
    </w:p>
    <w:p>
      <w:pPr>
        <w:spacing w:line="360" w:lineRule="auto"/>
        <w:jc w:val="center"/>
        <w:rPr>
          <w:rFonts w:eastAsia="黑体"/>
          <w:snapToGrid w:val="0"/>
          <w:kern w:val="0"/>
        </w:rPr>
      </w:pPr>
      <w:r>
        <w:rPr>
          <w:rFonts w:hint="eastAsia" w:eastAsia="黑体"/>
          <w:snapToGrid w:val="0"/>
          <w:kern w:val="0"/>
        </w:rPr>
        <w:t>图11.10  500kV单柱垂直伸缩式隔离开关基础标准安装接口图</w:t>
      </w:r>
    </w:p>
    <w:p>
      <w:pPr>
        <w:snapToGrid w:val="0"/>
        <w:spacing w:line="360" w:lineRule="auto"/>
        <w:ind w:firstLine="420" w:firstLineChars="200"/>
      </w:pPr>
      <w:r>
        <w:rPr>
          <w:rFonts w:hint="eastAsia"/>
        </w:rPr>
        <w:t>水平伸缩式隔离开关每相采用双柱支架，支架柱间距为5544mm，每根支架的4个地脚螺栓安装中心距离为450×450 mm。</w:t>
      </w:r>
    </w:p>
    <w:p>
      <w:pPr>
        <w:spacing w:line="360" w:lineRule="auto"/>
        <w:ind w:firstLine="472" w:firstLineChars="225"/>
        <w:jc w:val="center"/>
        <w:rPr>
          <w:rFonts w:ascii="宋体" w:hAnsi="宋体"/>
          <w:sz w:val="24"/>
        </w:rPr>
      </w:pPr>
      <w:r>
        <w:object>
          <v:shape id="_x0000_i1037" o:spt="75" type="#_x0000_t75" style="height:137.4pt;width:315.6pt;" o:ole="t" filled="f" o:preferrelative="t" stroked="f" coordsize="21600,21600">
            <v:path/>
            <v:fill on="f" focussize="0,0"/>
            <v:stroke on="f" joinstyle="miter"/>
            <v:imagedata r:id="rId43" cropleft="27555f" croptop="27610f" cropright="32037f" cropbottom="31263f" o:title=""/>
            <o:lock v:ext="edit" aspectratio="t"/>
            <w10:wrap type="none"/>
            <w10:anchorlock/>
          </v:shape>
          <o:OLEObject Type="Embed" ProgID="AutoCAD.Drawing.16" ShapeID="_x0000_i1037" DrawAspect="Content" ObjectID="_1468075737" r:id="rId42">
            <o:LockedField>false</o:LockedField>
          </o:OLEObject>
        </w:object>
      </w:r>
    </w:p>
    <w:p>
      <w:pPr>
        <w:spacing w:line="360" w:lineRule="auto"/>
        <w:jc w:val="center"/>
        <w:rPr>
          <w:rFonts w:eastAsia="黑体"/>
          <w:snapToGrid w:val="0"/>
          <w:kern w:val="0"/>
        </w:rPr>
      </w:pPr>
      <w:r>
        <w:rPr>
          <w:rFonts w:hint="eastAsia" w:eastAsia="黑体"/>
          <w:snapToGrid w:val="0"/>
          <w:kern w:val="0"/>
        </w:rPr>
        <w:t>图11.11  500kV双柱水平伸缩式隔离开关基础标准安装接口图</w:t>
      </w:r>
    </w:p>
    <w:p>
      <w:pPr>
        <w:snapToGrid w:val="0"/>
        <w:spacing w:line="360" w:lineRule="auto"/>
        <w:ind w:firstLine="420" w:firstLineChars="200"/>
      </w:pPr>
      <w:r>
        <w:rPr>
          <w:rFonts w:hint="eastAsia"/>
        </w:rPr>
        <w:t>三柱组合式隔离开关每相采用三柱支架，支架柱间距为5880mm，每根支架的4个地脚螺栓安装中心距离为450×450 mm。</w:t>
      </w:r>
    </w:p>
    <w:p>
      <w:pPr>
        <w:spacing w:line="360" w:lineRule="auto"/>
        <w:ind w:firstLine="540" w:firstLineChars="225"/>
        <w:jc w:val="center"/>
        <w:rPr>
          <w:rFonts w:ascii="宋体" w:hAnsi="宋体"/>
          <w:sz w:val="24"/>
        </w:rPr>
      </w:pPr>
      <w:r>
        <w:rPr>
          <w:rFonts w:hAnsi="宋体"/>
          <w:sz w:val="24"/>
        </w:rPr>
        <w:object>
          <v:shape id="_x0000_i1038" o:spt="75" type="#_x0000_t75" style="height:212.4pt;width:318pt;" o:ole="t" filled="f" o:preferrelative="t" stroked="f" coordsize="21600,21600">
            <v:path/>
            <v:fill on="f" focussize="0,0"/>
            <v:stroke on="f" joinstyle="miter"/>
            <v:imagedata r:id="rId45" cropleft="26350f" croptop="47305f" cropright="29291f" cropbottom="1525f" o:title=""/>
            <o:lock v:ext="edit" aspectratio="t"/>
            <w10:wrap type="none"/>
            <w10:anchorlock/>
          </v:shape>
          <o:OLEObject Type="Embed" ProgID="AutoCAD.Drawing.16" ShapeID="_x0000_i1038" DrawAspect="Content" ObjectID="_1468075738" r:id="rId44">
            <o:LockedField>false</o:LockedField>
          </o:OLEObject>
        </w:object>
      </w:r>
    </w:p>
    <w:p>
      <w:pPr>
        <w:spacing w:line="360" w:lineRule="auto"/>
        <w:jc w:val="center"/>
        <w:rPr>
          <w:rFonts w:eastAsia="黑体"/>
          <w:snapToGrid w:val="0"/>
          <w:kern w:val="0"/>
        </w:rPr>
      </w:pPr>
      <w:r>
        <w:rPr>
          <w:rFonts w:hint="eastAsia" w:eastAsia="黑体"/>
          <w:snapToGrid w:val="0"/>
          <w:kern w:val="0"/>
        </w:rPr>
        <w:t>图11.12  500kV三柱组合式隔离开关基础标准安装接口图</w:t>
      </w:r>
    </w:p>
    <w:p>
      <w:pPr>
        <w:snapToGrid w:val="0"/>
        <w:spacing w:line="360" w:lineRule="auto"/>
        <w:ind w:firstLine="420" w:firstLineChars="200"/>
      </w:pPr>
      <w:r>
        <w:rPr>
          <w:rFonts w:hint="eastAsia"/>
        </w:rPr>
        <w:t>隔离开关外绝缘体最低部位距地面不小于2500mm。</w:t>
      </w:r>
    </w:p>
    <w:p>
      <w:pPr>
        <w:snapToGrid w:val="0"/>
        <w:spacing w:line="360" w:lineRule="auto"/>
        <w:ind w:firstLine="420" w:firstLineChars="200"/>
      </w:pPr>
      <w:r>
        <w:rPr>
          <w:rFonts w:hint="eastAsia"/>
        </w:rPr>
        <w:t>500kV接地开关外绝缘体最低部位距地面不小于2500mm，带电体最低处距地面不小于8500mm，此值为考虑接地开关相间道路运输设备时电气安全距离要求。相间距离采用6500mm。</w:t>
      </w:r>
    </w:p>
    <w:p>
      <w:pPr>
        <w:snapToGrid w:val="0"/>
        <w:spacing w:line="360" w:lineRule="auto"/>
        <w:ind w:firstLine="420" w:firstLineChars="200"/>
      </w:pPr>
      <w:r>
        <w:rPr>
          <w:rFonts w:hint="eastAsia"/>
        </w:rPr>
        <w:t>500kV接地开关每相采用单柱支架，支架为热镀锌，由投标方提供。柱间距离为6500mm。</w:t>
      </w:r>
    </w:p>
    <w:p>
      <w:pPr>
        <w:snapToGrid w:val="0"/>
        <w:spacing w:line="360" w:lineRule="auto"/>
        <w:ind w:firstLine="420" w:firstLineChars="200"/>
      </w:pPr>
      <w:r>
        <w:rPr>
          <w:rFonts w:hint="eastAsia"/>
        </w:rPr>
        <w:t>操作机构手柄的插孔中心线距地面1000mm。</w:t>
      </w:r>
    </w:p>
    <w:p>
      <w:pPr>
        <w:snapToGrid w:val="0"/>
        <w:spacing w:line="360" w:lineRule="auto"/>
        <w:ind w:firstLine="420" w:firstLineChars="200"/>
      </w:pPr>
      <w:r>
        <w:rPr>
          <w:rFonts w:hint="eastAsia"/>
        </w:rPr>
        <w:t>操作机构箱的钢支架以及钢支架与操作机构箱之间联接用的螺栓、螺帽、垫圈、防松垫圈均由厂家成套供应。</w:t>
      </w:r>
    </w:p>
    <w:p>
      <w:pPr>
        <w:spacing w:line="360" w:lineRule="auto"/>
        <w:ind w:firstLine="473"/>
        <w:jc w:val="center"/>
      </w:pPr>
      <w:r>
        <w:object>
          <v:shape id="_x0000_i1039" o:spt="75" type="#_x0000_t75" style="height:106.8pt;width:416.4pt;" o:ole="t" filled="f" o:preferrelative="t" stroked="f" coordsize="21600,21600">
            <v:path/>
            <v:fill on="f" focussize="0,0"/>
            <v:stroke on="f" joinstyle="miter"/>
            <v:imagedata r:id="rId47" cropleft="4592f" croptop="32717f" cropright="11014f" cropbottom="5914f" o:title=""/>
            <o:lock v:ext="edit" aspectratio="t"/>
            <w10:wrap type="none"/>
            <w10:anchorlock/>
          </v:shape>
          <o:OLEObject Type="Embed" ProgID="AutoCAD.Drawing.18" ShapeID="_x0000_i1039" DrawAspect="Content" ObjectID="_1468075739" r:id="rId46">
            <o:LockedField>false</o:LockedField>
          </o:OLEObject>
        </w:object>
      </w:r>
    </w:p>
    <w:p>
      <w:pPr>
        <w:spacing w:line="360" w:lineRule="auto"/>
        <w:ind w:firstLine="473"/>
        <w:jc w:val="center"/>
        <w:rPr>
          <w:rFonts w:eastAsia="黑体"/>
          <w:snapToGrid w:val="0"/>
          <w:kern w:val="0"/>
        </w:rPr>
      </w:pPr>
      <w:r>
        <w:rPr>
          <w:rFonts w:hint="eastAsia" w:eastAsia="黑体"/>
          <w:snapToGrid w:val="0"/>
          <w:kern w:val="0"/>
        </w:rPr>
        <w:t xml:space="preserve">图11.13 </w:t>
      </w:r>
      <w:r>
        <w:rPr>
          <w:rFonts w:eastAsia="黑体"/>
          <w:snapToGrid w:val="0"/>
          <w:kern w:val="0"/>
        </w:rPr>
        <w:t>单柱垂直接地开关</w:t>
      </w:r>
      <w:r>
        <w:rPr>
          <w:rFonts w:hint="eastAsia" w:eastAsia="黑体"/>
          <w:snapToGrid w:val="0"/>
          <w:kern w:val="0"/>
        </w:rPr>
        <w:t>标准安装接口图</w:t>
      </w:r>
    </w:p>
    <w:p>
      <w:pPr>
        <w:snapToGrid w:val="0"/>
        <w:spacing w:line="360" w:lineRule="auto"/>
        <w:ind w:firstLine="420" w:firstLineChars="200"/>
      </w:pPr>
    </w:p>
    <w:p>
      <w:pPr>
        <w:spacing w:before="156" w:beforeLines="50" w:after="156" w:afterLines="50" w:line="360" w:lineRule="auto"/>
        <w:jc w:val="left"/>
      </w:pPr>
      <w:bookmarkStart w:id="599" w:name="_Toc386156513"/>
      <w:bookmarkStart w:id="600" w:name="_Toc386042899"/>
      <w:bookmarkStart w:id="601" w:name="_Toc386154395"/>
      <w:bookmarkStart w:id="602" w:name="_Toc388566353"/>
      <w:bookmarkStart w:id="603" w:name="_Toc386042739"/>
      <w:r>
        <w:rPr>
          <w:rFonts w:hint="eastAsia"/>
        </w:rPr>
        <w:t>11.1.2 接线端子板</w:t>
      </w:r>
      <w:bookmarkEnd w:id="599"/>
      <w:bookmarkEnd w:id="600"/>
      <w:bookmarkEnd w:id="601"/>
      <w:bookmarkEnd w:id="602"/>
      <w:bookmarkEnd w:id="603"/>
    </w:p>
    <w:p>
      <w:pPr>
        <w:spacing w:before="156" w:beforeLines="50" w:after="156" w:afterLines="50" w:line="360" w:lineRule="auto"/>
        <w:jc w:val="left"/>
        <w:rPr>
          <w:rFonts w:eastAsia="黑体"/>
          <w:snapToGrid w:val="0"/>
          <w:kern w:val="0"/>
        </w:rPr>
      </w:pPr>
      <w:r>
        <w:rPr>
          <w:rFonts w:hint="eastAsia" w:eastAsia="黑体"/>
          <w:snapToGrid w:val="0"/>
          <w:kern w:val="0"/>
        </w:rPr>
        <w:t xml:space="preserve">a）端子板应满足主回路额定短时和峰值耐受电流的要求。  </w:t>
      </w:r>
    </w:p>
    <w:p>
      <w:pPr>
        <w:spacing w:line="360" w:lineRule="auto"/>
        <w:rPr>
          <w:rFonts w:eastAsia="黑体"/>
          <w:snapToGrid w:val="0"/>
          <w:kern w:val="0"/>
          <w:szCs w:val="22"/>
        </w:rPr>
      </w:pPr>
      <w:r>
        <w:rPr>
          <w:rFonts w:hint="eastAsia" w:eastAsia="黑体"/>
          <w:snapToGrid w:val="0"/>
          <w:kern w:val="0"/>
          <w:szCs w:val="22"/>
        </w:rPr>
        <w:t>b）端子板与连接线的连接部位的接触电阻应尽可能最小，温升不应超过 DL/T 593-2016表 3 规定的温升极限。额定电流1250～1600A设备，端子板厚度不低于12mm；额定电流2000～3150A设备，端子板厚度不低于16mm；额定电流4000～5000A设备，端子板厚度不低于20mm；</w:t>
      </w:r>
    </w:p>
    <w:p>
      <w:pPr>
        <w:spacing w:line="360" w:lineRule="auto"/>
        <w:rPr>
          <w:rFonts w:eastAsia="黑体"/>
          <w:snapToGrid w:val="0"/>
          <w:kern w:val="0"/>
          <w:szCs w:val="22"/>
        </w:rPr>
      </w:pPr>
      <w:r>
        <w:rPr>
          <w:rFonts w:hint="eastAsia" w:eastAsia="黑体"/>
          <w:snapToGrid w:val="0"/>
          <w:kern w:val="0"/>
          <w:szCs w:val="22"/>
        </w:rPr>
        <w:t>c）接线板的电接触电流密度按DL/T 5222-2005《导体和电器选择设计规定》计算：铝≤0.0936A/mm</w:t>
      </w:r>
      <w:r>
        <w:rPr>
          <w:rFonts w:hint="eastAsia" w:eastAsia="黑体"/>
          <w:snapToGrid w:val="0"/>
          <w:kern w:val="0"/>
          <w:szCs w:val="22"/>
          <w:vertAlign w:val="superscript"/>
        </w:rPr>
        <w:t>2</w:t>
      </w:r>
      <w:r>
        <w:rPr>
          <w:rFonts w:hint="eastAsia" w:eastAsia="黑体"/>
          <w:snapToGrid w:val="0"/>
          <w:kern w:val="0"/>
          <w:szCs w:val="22"/>
        </w:rPr>
        <w:t>；</w:t>
      </w:r>
    </w:p>
    <w:p>
      <w:pPr>
        <w:spacing w:line="360" w:lineRule="auto"/>
        <w:ind w:left="2100" w:hanging="2100" w:hangingChars="1000"/>
        <w:rPr>
          <w:rFonts w:eastAsia="黑体"/>
          <w:snapToGrid w:val="0"/>
          <w:kern w:val="0"/>
        </w:rPr>
      </w:pPr>
      <w:r>
        <w:rPr>
          <w:rFonts w:hint="eastAsia" w:eastAsia="黑体"/>
          <w:snapToGrid w:val="0"/>
          <w:kern w:val="0"/>
        </w:rPr>
        <w:t>d）端子板为平板式，表面平滑无划痕，开孔数量应保证连接可靠，具体尺寸见下图：</w:t>
      </w:r>
      <w:r>
        <w:rPr>
          <w:rFonts w:hint="eastAsia"/>
        </w:rPr>
        <w:t xml:space="preserve">      </w:t>
      </w:r>
      <w:r>
        <w:drawing>
          <wp:inline distT="0" distB="0" distL="114300" distR="114300">
            <wp:extent cx="2259965" cy="1772285"/>
            <wp:effectExtent l="0" t="0" r="635" b="5715"/>
            <wp:docPr id="2772"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2" name="图片 58"/>
                    <pic:cNvPicPr>
                      <a:picLocks noChangeAspect="1"/>
                    </pic:cNvPicPr>
                  </pic:nvPicPr>
                  <pic:blipFill>
                    <a:blip r:embed="rId48"/>
                    <a:srcRect l="62791" t="58279" r="24947" b="24632"/>
                    <a:stretch>
                      <a:fillRect/>
                    </a:stretch>
                  </pic:blipFill>
                  <pic:spPr>
                    <a:xfrm>
                      <a:off x="0" y="0"/>
                      <a:ext cx="2259965" cy="1772285"/>
                    </a:xfrm>
                    <a:prstGeom prst="rect">
                      <a:avLst/>
                    </a:prstGeom>
                    <a:noFill/>
                    <a:ln>
                      <a:noFill/>
                    </a:ln>
                  </pic:spPr>
                </pic:pic>
              </a:graphicData>
            </a:graphic>
          </wp:inline>
        </w:drawing>
      </w:r>
    </w:p>
    <w:p>
      <w:pPr>
        <w:spacing w:line="360" w:lineRule="auto"/>
        <w:ind w:firstLine="2782" w:firstLineChars="1325"/>
        <w:rPr>
          <w:rFonts w:eastAsia="黑体"/>
          <w:snapToGrid w:val="0"/>
          <w:kern w:val="0"/>
        </w:rPr>
      </w:pPr>
      <w:r>
        <w:rPr>
          <w:rFonts w:hint="eastAsia" w:eastAsia="黑体"/>
          <w:snapToGrid w:val="0"/>
          <w:kern w:val="0"/>
        </w:rPr>
        <w:t>额定电流1250～1600A设备</w:t>
      </w:r>
    </w:p>
    <w:p>
      <w:pPr>
        <w:spacing w:line="360" w:lineRule="auto"/>
      </w:pPr>
      <w:r>
        <w:rPr>
          <w:rFonts w:hint="eastAsia"/>
        </w:rPr>
        <w:t xml:space="preserve">              </w:t>
      </w:r>
      <w:r>
        <w:drawing>
          <wp:inline distT="0" distB="0" distL="114300" distR="114300">
            <wp:extent cx="3063875" cy="1985010"/>
            <wp:effectExtent l="0" t="0" r="9525" b="8890"/>
            <wp:docPr id="2773"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3" name="图片 56"/>
                    <pic:cNvPicPr>
                      <a:picLocks noChangeAspect="1"/>
                    </pic:cNvPicPr>
                  </pic:nvPicPr>
                  <pic:blipFill>
                    <a:blip r:embed="rId48"/>
                    <a:srcRect l="48090" t="58144" r="36954" b="24632"/>
                    <a:stretch>
                      <a:fillRect/>
                    </a:stretch>
                  </pic:blipFill>
                  <pic:spPr>
                    <a:xfrm>
                      <a:off x="0" y="0"/>
                      <a:ext cx="3063875" cy="1985010"/>
                    </a:xfrm>
                    <a:prstGeom prst="rect">
                      <a:avLst/>
                    </a:prstGeom>
                    <a:noFill/>
                    <a:ln>
                      <a:noFill/>
                    </a:ln>
                  </pic:spPr>
                </pic:pic>
              </a:graphicData>
            </a:graphic>
          </wp:inline>
        </w:drawing>
      </w:r>
    </w:p>
    <w:p>
      <w:pPr>
        <w:spacing w:line="360" w:lineRule="auto"/>
        <w:ind w:firstLine="2782" w:firstLineChars="1325"/>
        <w:rPr>
          <w:rFonts w:eastAsia="黑体"/>
          <w:snapToGrid w:val="0"/>
          <w:kern w:val="0"/>
        </w:rPr>
      </w:pPr>
      <w:r>
        <w:rPr>
          <w:rFonts w:hint="eastAsia" w:eastAsia="黑体"/>
          <w:snapToGrid w:val="0"/>
          <w:kern w:val="0"/>
        </w:rPr>
        <w:t>额定电流2000～2500A设备</w:t>
      </w:r>
    </w:p>
    <w:p>
      <w:pPr>
        <w:spacing w:line="360" w:lineRule="auto"/>
        <w:ind w:firstLine="473"/>
      </w:pPr>
      <w:r>
        <w:rPr>
          <w:rFonts w:hint="eastAsia"/>
        </w:rPr>
        <w:t xml:space="preserve">             </w:t>
      </w:r>
      <w:r>
        <w:drawing>
          <wp:inline distT="0" distB="0" distL="114300" distR="114300">
            <wp:extent cx="2682240" cy="1984375"/>
            <wp:effectExtent l="0" t="0" r="10160" b="9525"/>
            <wp:docPr id="277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4" name="图片 1"/>
                    <pic:cNvPicPr>
                      <a:picLocks noChangeAspect="1"/>
                    </pic:cNvPicPr>
                  </pic:nvPicPr>
                  <pic:blipFill>
                    <a:blip r:embed="rId48"/>
                    <a:srcRect l="33987" t="56364" r="51563" b="24632"/>
                    <a:stretch>
                      <a:fillRect/>
                    </a:stretch>
                  </pic:blipFill>
                  <pic:spPr>
                    <a:xfrm>
                      <a:off x="0" y="0"/>
                      <a:ext cx="2682240" cy="1984375"/>
                    </a:xfrm>
                    <a:prstGeom prst="rect">
                      <a:avLst/>
                    </a:prstGeom>
                    <a:noFill/>
                    <a:ln>
                      <a:noFill/>
                    </a:ln>
                  </pic:spPr>
                </pic:pic>
              </a:graphicData>
            </a:graphic>
          </wp:inline>
        </w:drawing>
      </w:r>
    </w:p>
    <w:p>
      <w:pPr>
        <w:spacing w:line="360" w:lineRule="auto"/>
        <w:ind w:firstLine="473"/>
      </w:pPr>
    </w:p>
    <w:p>
      <w:pPr>
        <w:spacing w:line="360" w:lineRule="auto"/>
        <w:ind w:firstLine="2730" w:firstLineChars="1300"/>
        <w:rPr>
          <w:rFonts w:eastAsia="黑体"/>
          <w:snapToGrid w:val="0"/>
          <w:kern w:val="0"/>
        </w:rPr>
      </w:pPr>
      <w:r>
        <w:rPr>
          <w:rFonts w:hint="eastAsia" w:eastAsia="黑体"/>
          <w:snapToGrid w:val="0"/>
          <w:kern w:val="0"/>
        </w:rPr>
        <w:t>额定电流3150～5000A设备</w:t>
      </w:r>
    </w:p>
    <w:p>
      <w:pPr>
        <w:spacing w:line="360" w:lineRule="auto"/>
        <w:ind w:firstLine="473"/>
        <w:rPr>
          <w:rFonts w:eastAsia="黑体"/>
          <w:snapToGrid w:val="0"/>
          <w:kern w:val="0"/>
        </w:rPr>
      </w:pPr>
      <w:r>
        <w:rPr>
          <w:rFonts w:hint="eastAsia"/>
        </w:rPr>
        <w:t xml:space="preserve"> </w:t>
      </w:r>
    </w:p>
    <w:p>
      <w:pPr>
        <w:pStyle w:val="132"/>
        <w:spacing w:line="360" w:lineRule="auto"/>
        <w:jc w:val="left"/>
        <w:outlineLvl w:val="1"/>
        <w:rPr>
          <w:rFonts w:ascii="Times New Roman"/>
          <w:b w:val="0"/>
        </w:rPr>
      </w:pPr>
      <w:bookmarkStart w:id="604" w:name="_Toc23190174"/>
      <w:bookmarkStart w:id="605" w:name="_Toc386154396"/>
      <w:bookmarkStart w:id="606" w:name="_Toc5574"/>
      <w:bookmarkStart w:id="607" w:name="_Toc386042900"/>
      <w:bookmarkStart w:id="608" w:name="_Toc386042740"/>
      <w:bookmarkStart w:id="609" w:name="_Toc386156514"/>
      <w:r>
        <w:rPr>
          <w:rFonts w:hint="eastAsia" w:ascii="Times New Roman"/>
          <w:b w:val="0"/>
        </w:rPr>
        <w:t>11</w:t>
      </w:r>
      <w:r>
        <w:rPr>
          <w:rFonts w:ascii="Times New Roman"/>
          <w:b w:val="0"/>
        </w:rPr>
        <w:t>.</w:t>
      </w:r>
      <w:r>
        <w:rPr>
          <w:rFonts w:hint="eastAsia" w:ascii="Times New Roman"/>
          <w:b w:val="0"/>
        </w:rPr>
        <w:t>2</w:t>
      </w:r>
      <w:r>
        <w:rPr>
          <w:rFonts w:ascii="Times New Roman"/>
          <w:b w:val="0"/>
        </w:rPr>
        <w:t xml:space="preserve"> </w:t>
      </w:r>
      <w:r>
        <w:rPr>
          <w:rFonts w:hint="eastAsia" w:ascii="Times New Roman"/>
          <w:b w:val="0"/>
        </w:rPr>
        <w:t>电气二次接口</w:t>
      </w:r>
      <w:bookmarkEnd w:id="604"/>
      <w:bookmarkEnd w:id="605"/>
      <w:bookmarkEnd w:id="606"/>
      <w:bookmarkEnd w:id="607"/>
      <w:bookmarkEnd w:id="608"/>
      <w:bookmarkEnd w:id="609"/>
    </w:p>
    <w:p>
      <w:pPr>
        <w:snapToGrid w:val="0"/>
        <w:spacing w:line="360" w:lineRule="auto"/>
        <w:ind w:firstLine="420" w:firstLineChars="200"/>
      </w:pPr>
      <w:r>
        <w:rPr>
          <w:rFonts w:hint="eastAsia"/>
        </w:rPr>
        <w:t>隔离开关应能有选择的对三相中的任意一相进行单相分闸和单相合闸，也应能够进行正常的三相同步操作。</w:t>
      </w:r>
    </w:p>
    <w:p>
      <w:pPr>
        <w:snapToGrid w:val="0"/>
        <w:spacing w:line="360" w:lineRule="auto"/>
        <w:ind w:firstLine="420" w:firstLineChars="200"/>
      </w:pPr>
      <w:r>
        <w:rPr>
          <w:rFonts w:hint="eastAsia"/>
        </w:rPr>
        <w:t>隔离开关B相设置为汇控柜，其外部接口端子排按电源段、控制段、信号段、辅助接点段设置，各段之间不设置端子堵头。</w:t>
      </w:r>
    </w:p>
    <w:p>
      <w:pPr>
        <w:snapToGrid w:val="0"/>
        <w:spacing w:line="360" w:lineRule="auto"/>
        <w:ind w:firstLine="420" w:firstLineChars="200"/>
      </w:pPr>
      <w:r>
        <w:rPr>
          <w:rFonts w:hint="eastAsia"/>
        </w:rPr>
        <w:t>隔离开关电机电源、加热及照明电源采用交流供电，控制电源可根据要求选择交流或直流供电。</w:t>
      </w:r>
    </w:p>
    <w:p>
      <w:pPr>
        <w:snapToGrid w:val="0"/>
        <w:spacing w:line="360" w:lineRule="auto"/>
        <w:ind w:firstLine="420" w:firstLineChars="200"/>
      </w:pPr>
      <w:r>
        <w:rPr>
          <w:rFonts w:hint="eastAsia"/>
        </w:rPr>
        <w:t>隔离开关及接地开关预留五防及外部闭锁接口。</w:t>
      </w:r>
    </w:p>
    <w:p>
      <w:pPr>
        <w:snapToGrid w:val="0"/>
        <w:spacing w:line="360" w:lineRule="auto"/>
        <w:ind w:firstLine="840" w:firstLineChars="400"/>
      </w:pPr>
      <w:r>
        <w:rPr>
          <w:rFonts w:hint="eastAsia"/>
        </w:rPr>
        <w:t>隔离开关及接地开关预留微动开关或电磁感应传感器相关辅助触点及信号节点等端子排。隔离开关信号设置5个常规信号，预留2个备用信号。</w:t>
      </w:r>
    </w:p>
    <w:p>
      <w:pPr>
        <w:snapToGrid w:val="0"/>
        <w:spacing w:line="360" w:lineRule="auto"/>
        <w:ind w:firstLine="420" w:firstLineChars="200"/>
      </w:pPr>
      <w:r>
        <w:rPr>
          <w:rFonts w:hint="eastAsia"/>
        </w:rPr>
        <w:t>隔离开关辅助接点采用三相常开串联、三相常闭串联，分相辅助接点在B相汇控，数量按《南方电网标准技术条件书》要求。</w:t>
      </w:r>
    </w:p>
    <w:p>
      <w:pPr>
        <w:snapToGrid w:val="0"/>
        <w:spacing w:line="360" w:lineRule="auto"/>
        <w:ind w:firstLine="420" w:firstLineChars="200"/>
      </w:pPr>
      <w:r>
        <w:rPr>
          <w:rFonts w:hint="eastAsia"/>
        </w:rPr>
        <w:t>制造厂应负责提供分控箱至汇控箱之间所有的铠装屏蔽阻燃A类电缆，并提供电缆明细清册及敷设要求。各相分控箱至B相汇控箱之间用于辅助触点的电缆至少采用两根独立的电缆连接，每根电缆不少于20%的备用芯，同时相间联系电缆应区分交直流，严禁交直流电缆共用。控制电缆截面应符合《南方电网标准技术条件书》的要求。</w:t>
      </w:r>
    </w:p>
    <w:p>
      <w:pPr>
        <w:snapToGrid w:val="0"/>
        <w:spacing w:line="360" w:lineRule="auto"/>
        <w:ind w:firstLine="420" w:firstLineChars="200"/>
      </w:pPr>
      <w:r>
        <w:rPr>
          <w:rFonts w:hint="eastAsia"/>
        </w:rPr>
        <w:t>相关二次接线图详见下图。</w:t>
      </w:r>
    </w:p>
    <w:tbl>
      <w:tblPr>
        <w:tblStyle w:val="84"/>
        <w:tblW w:w="8556" w:type="dxa"/>
        <w:tblInd w:w="0" w:type="dxa"/>
        <w:tblLayout w:type="fixed"/>
        <w:tblCellMar>
          <w:top w:w="0" w:type="dxa"/>
          <w:left w:w="108" w:type="dxa"/>
          <w:bottom w:w="0" w:type="dxa"/>
          <w:right w:w="108" w:type="dxa"/>
        </w:tblCellMar>
      </w:tblPr>
      <w:tblGrid>
        <w:gridCol w:w="2292"/>
        <w:gridCol w:w="945"/>
        <w:gridCol w:w="775"/>
        <w:gridCol w:w="236"/>
        <w:gridCol w:w="240"/>
        <w:gridCol w:w="941"/>
        <w:gridCol w:w="606"/>
        <w:gridCol w:w="2521"/>
      </w:tblGrid>
      <w:tr>
        <w:tblPrEx>
          <w:tblCellMar>
            <w:top w:w="0" w:type="dxa"/>
            <w:left w:w="108" w:type="dxa"/>
            <w:bottom w:w="0" w:type="dxa"/>
            <w:right w:w="108" w:type="dxa"/>
          </w:tblCellMar>
        </w:tblPrEx>
        <w:trPr>
          <w:trHeight w:val="1396" w:hRule="atLeast"/>
        </w:trPr>
        <w:tc>
          <w:tcPr>
            <w:tcW w:w="6035" w:type="dxa"/>
            <w:gridSpan w:val="7"/>
            <w:tcBorders>
              <w:top w:val="single" w:color="auto" w:sz="4" w:space="0"/>
              <w:left w:val="single" w:color="auto" w:sz="4" w:space="0"/>
              <w:bottom w:val="single" w:color="auto" w:sz="4" w:space="0"/>
              <w:right w:val="single" w:color="auto" w:sz="4" w:space="0"/>
            </w:tcBorders>
            <w:shd w:val="clear" w:color="000000" w:fill="FFCC00"/>
            <w:vAlign w:val="center"/>
          </w:tcPr>
          <w:p>
            <w:pPr>
              <w:widowControl/>
              <w:jc w:val="center"/>
              <w:rPr>
                <w:rFonts w:ascii="宋体" w:hAnsi="宋体"/>
                <w:kern w:val="0"/>
                <w:sz w:val="22"/>
              </w:rPr>
            </w:pPr>
            <w:r>
              <w:rPr>
                <w:rFonts w:hint="eastAsia" w:ascii="宋体" w:hAnsi="宋体"/>
                <w:kern w:val="0"/>
                <w:sz w:val="22"/>
              </w:rPr>
              <w:t>端子排</w:t>
            </w:r>
          </w:p>
        </w:tc>
        <w:tc>
          <w:tcPr>
            <w:tcW w:w="2521" w:type="dxa"/>
            <w:tcBorders>
              <w:top w:val="single" w:color="auto" w:sz="4" w:space="0"/>
              <w:left w:val="nil"/>
              <w:bottom w:val="single" w:color="auto" w:sz="4" w:space="0"/>
              <w:right w:val="single" w:color="auto" w:sz="4" w:space="0"/>
            </w:tcBorders>
            <w:shd w:val="clear" w:color="000000" w:fill="FFFFFF"/>
            <w:vAlign w:val="center"/>
          </w:tcPr>
          <w:p>
            <w:pPr>
              <w:widowControl/>
              <w:jc w:val="left"/>
              <w:rPr>
                <w:rFonts w:ascii="宋体" w:hAnsi="宋体"/>
                <w:kern w:val="0"/>
                <w:sz w:val="22"/>
              </w:rPr>
            </w:pPr>
            <w:r>
              <w:rPr>
                <w:rFonts w:hint="eastAsia" w:ascii="宋体" w:hAnsi="宋体"/>
                <w:kern w:val="0"/>
                <w:sz w:val="22"/>
              </w:rPr>
              <w:t>端子排不分段：按顺序排列：</w:t>
            </w:r>
            <w:r>
              <w:rPr>
                <w:rFonts w:hint="eastAsia" w:ascii="宋体" w:hAnsi="宋体"/>
                <w:kern w:val="0"/>
                <w:sz w:val="22"/>
              </w:rPr>
              <w:br w:type="textWrapping"/>
            </w:r>
            <w:r>
              <w:rPr>
                <w:rFonts w:hint="eastAsia" w:ascii="宋体" w:hAnsi="宋体"/>
                <w:kern w:val="0"/>
                <w:sz w:val="22"/>
              </w:rPr>
              <w:t>1）电源</w:t>
            </w:r>
            <w:r>
              <w:rPr>
                <w:rFonts w:hint="eastAsia" w:ascii="宋体" w:hAnsi="宋体"/>
                <w:kern w:val="0"/>
                <w:sz w:val="22"/>
              </w:rPr>
              <w:br w:type="textWrapping"/>
            </w:r>
            <w:r>
              <w:rPr>
                <w:rFonts w:hint="eastAsia" w:ascii="宋体" w:hAnsi="宋体"/>
                <w:kern w:val="0"/>
                <w:sz w:val="22"/>
              </w:rPr>
              <w:t>2) 操作</w:t>
            </w:r>
            <w:r>
              <w:rPr>
                <w:rFonts w:hint="eastAsia" w:ascii="宋体" w:hAnsi="宋体"/>
                <w:kern w:val="0"/>
                <w:sz w:val="22"/>
              </w:rPr>
              <w:br w:type="textWrapping"/>
            </w:r>
            <w:r>
              <w:rPr>
                <w:rFonts w:hint="eastAsia" w:ascii="宋体" w:hAnsi="宋体"/>
                <w:kern w:val="0"/>
                <w:sz w:val="22"/>
              </w:rPr>
              <w:t>3）信号</w:t>
            </w:r>
            <w:r>
              <w:rPr>
                <w:rFonts w:hint="eastAsia" w:ascii="宋体" w:hAnsi="宋体"/>
                <w:kern w:val="0"/>
                <w:sz w:val="22"/>
              </w:rPr>
              <w:br w:type="textWrapping"/>
            </w:r>
            <w:r>
              <w:rPr>
                <w:rFonts w:hint="eastAsia" w:ascii="宋体" w:hAnsi="宋体"/>
                <w:kern w:val="0"/>
                <w:sz w:val="22"/>
              </w:rPr>
              <w:t>4）辅助节点</w:t>
            </w:r>
          </w:p>
        </w:tc>
      </w:tr>
      <w:tr>
        <w:tblPrEx>
          <w:tblCellMar>
            <w:top w:w="0" w:type="dxa"/>
            <w:left w:w="108" w:type="dxa"/>
            <w:bottom w:w="0" w:type="dxa"/>
            <w:right w:w="108" w:type="dxa"/>
          </w:tblCellMar>
        </w:tblPrEx>
        <w:trPr>
          <w:trHeight w:val="538"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接入回路定义</w:t>
            </w:r>
          </w:p>
        </w:tc>
        <w:tc>
          <w:tcPr>
            <w:tcW w:w="94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外部接线</w:t>
            </w:r>
          </w:p>
        </w:tc>
        <w:tc>
          <w:tcPr>
            <w:tcW w:w="7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端子号</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内部接线</w:t>
            </w:r>
          </w:p>
        </w:tc>
        <w:tc>
          <w:tcPr>
            <w:tcW w:w="60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备注</w:t>
            </w:r>
          </w:p>
        </w:tc>
        <w:tc>
          <w:tcPr>
            <w:tcW w:w="252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shd w:val="clear" w:color="000000" w:fill="808080"/>
            <w:vAlign w:val="center"/>
          </w:tcPr>
          <w:p>
            <w:pPr>
              <w:widowControl/>
              <w:jc w:val="center"/>
              <w:rPr>
                <w:rFonts w:ascii="宋体" w:hAnsi="宋体"/>
                <w:kern w:val="0"/>
                <w:sz w:val="22"/>
              </w:rPr>
            </w:pPr>
            <w:r>
              <w:rPr>
                <w:rFonts w:hint="eastAsia" w:ascii="宋体" w:hAnsi="宋体"/>
                <w:kern w:val="0"/>
                <w:sz w:val="22"/>
              </w:rPr>
              <w:t>电源</w:t>
            </w:r>
          </w:p>
        </w:tc>
        <w:tc>
          <w:tcPr>
            <w:tcW w:w="945"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kern w:val="0"/>
                <w:sz w:val="22"/>
              </w:rPr>
            </w:pPr>
            <w:r>
              <w:rPr>
                <w:rFonts w:hint="eastAsia" w:ascii="宋体" w:hAnsi="宋体"/>
                <w:kern w:val="0"/>
                <w:sz w:val="22"/>
              </w:rPr>
              <w:t>　</w:t>
            </w:r>
          </w:p>
        </w:tc>
        <w:tc>
          <w:tcPr>
            <w:tcW w:w="775"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kern w:val="0"/>
                <w:sz w:val="22"/>
              </w:rPr>
            </w:pPr>
            <w:r>
              <w:rPr>
                <w:rFonts w:hint="eastAsia" w:ascii="宋体" w:hAnsi="宋体"/>
                <w:kern w:val="0"/>
                <w:sz w:val="22"/>
              </w:rPr>
              <w:t>X</w:t>
            </w:r>
          </w:p>
        </w:tc>
        <w:tc>
          <w:tcPr>
            <w:tcW w:w="236"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kern w:val="0"/>
                <w:sz w:val="22"/>
              </w:rPr>
            </w:pPr>
            <w:r>
              <w:rPr>
                <w:rFonts w:hint="eastAsia" w:ascii="宋体" w:hAnsi="宋体"/>
                <w:kern w:val="0"/>
                <w:sz w:val="22"/>
              </w:rPr>
              <w:t>　</w:t>
            </w:r>
          </w:p>
        </w:tc>
        <w:tc>
          <w:tcPr>
            <w:tcW w:w="941"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kern w:val="0"/>
                <w:sz w:val="22"/>
              </w:rPr>
            </w:pPr>
            <w:r>
              <w:rPr>
                <w:rFonts w:hint="eastAsia" w:ascii="宋体" w:hAnsi="宋体"/>
                <w:kern w:val="0"/>
                <w:sz w:val="22"/>
              </w:rPr>
              <w:t>　</w:t>
            </w:r>
          </w:p>
        </w:tc>
        <w:tc>
          <w:tcPr>
            <w:tcW w:w="606"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kern w:val="0"/>
                <w:sz w:val="22"/>
              </w:rPr>
            </w:pPr>
            <w:r>
              <w:rPr>
                <w:rFonts w:hint="eastAsia" w:ascii="宋体" w:hAnsi="宋体"/>
                <w:kern w:val="0"/>
                <w:sz w:val="22"/>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538"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交流加热、照明电源~L</w:t>
            </w:r>
          </w:p>
        </w:tc>
        <w:tc>
          <w:tcPr>
            <w:tcW w:w="94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输入</w:t>
            </w:r>
          </w:p>
        </w:tc>
        <w:tc>
          <w:tcPr>
            <w:tcW w:w="7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空气开关</w:t>
            </w:r>
          </w:p>
        </w:tc>
        <w:tc>
          <w:tcPr>
            <w:tcW w:w="60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交流加热、照明电源~N</w:t>
            </w:r>
          </w:p>
        </w:tc>
        <w:tc>
          <w:tcPr>
            <w:tcW w:w="94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输入</w:t>
            </w:r>
          </w:p>
        </w:tc>
        <w:tc>
          <w:tcPr>
            <w:tcW w:w="7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538"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交流电机电源~A</w:t>
            </w:r>
          </w:p>
        </w:tc>
        <w:tc>
          <w:tcPr>
            <w:tcW w:w="94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输入</w:t>
            </w:r>
          </w:p>
        </w:tc>
        <w:tc>
          <w:tcPr>
            <w:tcW w:w="7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空气开关</w:t>
            </w:r>
          </w:p>
        </w:tc>
        <w:tc>
          <w:tcPr>
            <w:tcW w:w="60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blPrEx>
          <w:tblCellMar>
            <w:top w:w="0" w:type="dxa"/>
            <w:left w:w="108" w:type="dxa"/>
            <w:bottom w:w="0" w:type="dxa"/>
            <w:right w:w="108" w:type="dxa"/>
          </w:tblCellMar>
        </w:tblPrEx>
        <w:trPr>
          <w:trHeight w:val="538"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交流电机电源~B</w:t>
            </w:r>
          </w:p>
        </w:tc>
        <w:tc>
          <w:tcPr>
            <w:tcW w:w="94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输入</w:t>
            </w:r>
          </w:p>
        </w:tc>
        <w:tc>
          <w:tcPr>
            <w:tcW w:w="7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空气开关</w:t>
            </w:r>
          </w:p>
        </w:tc>
        <w:tc>
          <w:tcPr>
            <w:tcW w:w="60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blPrEx>
          <w:tblCellMar>
            <w:top w:w="0" w:type="dxa"/>
            <w:left w:w="108" w:type="dxa"/>
            <w:bottom w:w="0" w:type="dxa"/>
            <w:right w:w="108" w:type="dxa"/>
          </w:tblCellMar>
        </w:tblPrEx>
        <w:trPr>
          <w:trHeight w:val="538" w:hRule="atLeast"/>
        </w:trPr>
        <w:tc>
          <w:tcPr>
            <w:tcW w:w="229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交流电机电源~C</w:t>
            </w:r>
          </w:p>
        </w:tc>
        <w:tc>
          <w:tcPr>
            <w:tcW w:w="94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输入</w:t>
            </w:r>
          </w:p>
        </w:tc>
        <w:tc>
          <w:tcPr>
            <w:tcW w:w="77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空气开关</w:t>
            </w:r>
          </w:p>
        </w:tc>
        <w:tc>
          <w:tcPr>
            <w:tcW w:w="60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21"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blPrEx>
          <w:tblCellMar>
            <w:top w:w="0" w:type="dxa"/>
            <w:left w:w="108" w:type="dxa"/>
            <w:bottom w:w="0" w:type="dxa"/>
            <w:right w:w="108" w:type="dxa"/>
          </w:tblCellMar>
        </w:tblPrEx>
        <w:trPr>
          <w:trHeight w:val="274" w:hRule="atLeast"/>
        </w:trPr>
        <w:tc>
          <w:tcPr>
            <w:tcW w:w="229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交流电机电源~N</w:t>
            </w:r>
          </w:p>
        </w:tc>
        <w:tc>
          <w:tcPr>
            <w:tcW w:w="94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输入</w:t>
            </w:r>
          </w:p>
        </w:tc>
        <w:tc>
          <w:tcPr>
            <w:tcW w:w="77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0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21"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blPrEx>
          <w:tblCellMar>
            <w:top w:w="0" w:type="dxa"/>
            <w:left w:w="108" w:type="dxa"/>
            <w:bottom w:w="0" w:type="dxa"/>
            <w:right w:w="108" w:type="dxa"/>
          </w:tblCellMar>
        </w:tblPrEx>
        <w:trPr>
          <w:trHeight w:val="274" w:hRule="atLeast"/>
        </w:trPr>
        <w:tc>
          <w:tcPr>
            <w:tcW w:w="229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7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8</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1"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60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21"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538" w:hRule="atLeast"/>
        </w:trPr>
        <w:tc>
          <w:tcPr>
            <w:tcW w:w="229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交(直)流控制电源~L（+）</w:t>
            </w:r>
          </w:p>
        </w:tc>
        <w:tc>
          <w:tcPr>
            <w:tcW w:w="94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输入</w:t>
            </w:r>
          </w:p>
        </w:tc>
        <w:tc>
          <w:tcPr>
            <w:tcW w:w="77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9</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空气开关</w:t>
            </w:r>
          </w:p>
        </w:tc>
        <w:tc>
          <w:tcPr>
            <w:tcW w:w="60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21"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blPrEx>
          <w:tblCellMar>
            <w:top w:w="0" w:type="dxa"/>
            <w:left w:w="108" w:type="dxa"/>
            <w:bottom w:w="0" w:type="dxa"/>
            <w:right w:w="108" w:type="dxa"/>
          </w:tblCellMar>
        </w:tblPrEx>
        <w:trPr>
          <w:trHeight w:val="274" w:hRule="atLeast"/>
        </w:trPr>
        <w:tc>
          <w:tcPr>
            <w:tcW w:w="229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交(直)流控制电源~N（-）</w:t>
            </w:r>
          </w:p>
        </w:tc>
        <w:tc>
          <w:tcPr>
            <w:tcW w:w="94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输入</w:t>
            </w:r>
          </w:p>
        </w:tc>
        <w:tc>
          <w:tcPr>
            <w:tcW w:w="77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10</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1"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60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21"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blPrEx>
          <w:tblCellMar>
            <w:top w:w="0" w:type="dxa"/>
            <w:left w:w="108" w:type="dxa"/>
            <w:bottom w:w="0" w:type="dxa"/>
            <w:right w:w="108" w:type="dxa"/>
          </w:tblCellMar>
        </w:tblPrEx>
        <w:trPr>
          <w:trHeight w:val="274" w:hRule="atLeast"/>
        </w:trPr>
        <w:tc>
          <w:tcPr>
            <w:tcW w:w="229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7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11</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21"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4" w:hRule="atLeast"/>
        </w:trPr>
        <w:tc>
          <w:tcPr>
            <w:tcW w:w="229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五防预留</w:t>
            </w:r>
          </w:p>
        </w:tc>
        <w:tc>
          <w:tcPr>
            <w:tcW w:w="945"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75"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12</w:t>
            </w:r>
          </w:p>
        </w:tc>
        <w:tc>
          <w:tcPr>
            <w:tcW w:w="23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single" w:color="auto" w:sz="4" w:space="0"/>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941"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6"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21" w:type="dxa"/>
            <w:tcBorders>
              <w:top w:val="single" w:color="auto" w:sz="4" w:space="0"/>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五防预留</w:t>
            </w:r>
          </w:p>
        </w:tc>
        <w:tc>
          <w:tcPr>
            <w:tcW w:w="945"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75"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13</w:t>
            </w:r>
          </w:p>
        </w:tc>
        <w:tc>
          <w:tcPr>
            <w:tcW w:w="23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941"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外部闭锁</w:t>
            </w:r>
          </w:p>
        </w:tc>
        <w:tc>
          <w:tcPr>
            <w:tcW w:w="945"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75"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14</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1"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外部闭锁</w:t>
            </w:r>
          </w:p>
        </w:tc>
        <w:tc>
          <w:tcPr>
            <w:tcW w:w="945"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75"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15</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1"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1"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公共端正</w:t>
            </w:r>
          </w:p>
        </w:tc>
        <w:tc>
          <w:tcPr>
            <w:tcW w:w="945"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75"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17</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1"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945"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75"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18</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1"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1"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遥控合闸回路</w:t>
            </w:r>
          </w:p>
        </w:tc>
        <w:tc>
          <w:tcPr>
            <w:tcW w:w="94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1"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遥控分闸回路</w:t>
            </w:r>
          </w:p>
        </w:tc>
        <w:tc>
          <w:tcPr>
            <w:tcW w:w="94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1"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4" w:hRule="atLeast"/>
        </w:trPr>
        <w:tc>
          <w:tcPr>
            <w:tcW w:w="2292" w:type="dxa"/>
            <w:tcBorders>
              <w:top w:val="nil"/>
              <w:left w:val="nil"/>
              <w:bottom w:val="nil"/>
              <w:right w:val="nil"/>
            </w:tcBorders>
            <w:vAlign w:val="center"/>
          </w:tcPr>
          <w:p>
            <w:pPr>
              <w:widowControl/>
              <w:jc w:val="center"/>
              <w:rPr>
                <w:rFonts w:ascii="宋体" w:hAnsi="宋体"/>
                <w:kern w:val="0"/>
                <w:sz w:val="22"/>
              </w:rPr>
            </w:pPr>
          </w:p>
        </w:tc>
        <w:tc>
          <w:tcPr>
            <w:tcW w:w="945"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1"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4" w:hRule="atLeast"/>
        </w:trPr>
        <w:tc>
          <w:tcPr>
            <w:tcW w:w="229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信号公共端</w:t>
            </w:r>
          </w:p>
        </w:tc>
        <w:tc>
          <w:tcPr>
            <w:tcW w:w="94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1"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1"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2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就地操作</w:t>
            </w:r>
          </w:p>
        </w:tc>
        <w:tc>
          <w:tcPr>
            <w:tcW w:w="94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26</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1"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2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远方操作</w:t>
            </w:r>
          </w:p>
        </w:tc>
        <w:tc>
          <w:tcPr>
            <w:tcW w:w="94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4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2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照明、加热电源故障</w:t>
            </w:r>
          </w:p>
        </w:tc>
        <w:tc>
          <w:tcPr>
            <w:tcW w:w="94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2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4" w:hRule="atLeast"/>
        </w:trPr>
        <w:tc>
          <w:tcPr>
            <w:tcW w:w="229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电机电源故障</w:t>
            </w:r>
          </w:p>
        </w:tc>
        <w:tc>
          <w:tcPr>
            <w:tcW w:w="945" w:type="dxa"/>
            <w:tcBorders>
              <w:top w:val="nil"/>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29</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41"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2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4" w:hRule="atLeast"/>
        </w:trPr>
        <w:tc>
          <w:tcPr>
            <w:tcW w:w="229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控制电源故障</w:t>
            </w:r>
          </w:p>
        </w:tc>
        <w:tc>
          <w:tcPr>
            <w:tcW w:w="945" w:type="dxa"/>
            <w:tcBorders>
              <w:top w:val="nil"/>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30</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41"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2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4" w:hRule="atLeast"/>
        </w:trPr>
        <w:tc>
          <w:tcPr>
            <w:tcW w:w="229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备用信号1</w:t>
            </w:r>
          </w:p>
        </w:tc>
        <w:tc>
          <w:tcPr>
            <w:tcW w:w="945" w:type="dxa"/>
            <w:tcBorders>
              <w:top w:val="nil"/>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31</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41"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2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4" w:hRule="atLeast"/>
        </w:trPr>
        <w:tc>
          <w:tcPr>
            <w:tcW w:w="229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备用信号2</w:t>
            </w:r>
          </w:p>
        </w:tc>
        <w:tc>
          <w:tcPr>
            <w:tcW w:w="94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32</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41"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2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微动开关或电磁感应传感器相关辅助触点及信号节点</w:t>
            </w:r>
          </w:p>
        </w:tc>
        <w:tc>
          <w:tcPr>
            <w:tcW w:w="94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33</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41"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2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由设计根据实际情况确定端子数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1开</w:t>
            </w:r>
          </w:p>
        </w:tc>
        <w:tc>
          <w:tcPr>
            <w:tcW w:w="94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41"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进</w:t>
            </w:r>
          </w:p>
        </w:tc>
        <w:tc>
          <w:tcPr>
            <w:tcW w:w="252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w:t>
            </w:r>
          </w:p>
        </w:tc>
        <w:tc>
          <w:tcPr>
            <w:tcW w:w="94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41"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出</w:t>
            </w:r>
          </w:p>
        </w:tc>
        <w:tc>
          <w:tcPr>
            <w:tcW w:w="252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2开</w:t>
            </w:r>
          </w:p>
        </w:tc>
        <w:tc>
          <w:tcPr>
            <w:tcW w:w="94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41"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2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w:t>
            </w:r>
          </w:p>
        </w:tc>
        <w:tc>
          <w:tcPr>
            <w:tcW w:w="94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41"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2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3开</w:t>
            </w:r>
          </w:p>
        </w:tc>
        <w:tc>
          <w:tcPr>
            <w:tcW w:w="94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41"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2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w:t>
            </w:r>
          </w:p>
        </w:tc>
        <w:tc>
          <w:tcPr>
            <w:tcW w:w="94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41"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4开</w:t>
            </w:r>
          </w:p>
        </w:tc>
        <w:tc>
          <w:tcPr>
            <w:tcW w:w="94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41"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w:t>
            </w:r>
          </w:p>
        </w:tc>
        <w:tc>
          <w:tcPr>
            <w:tcW w:w="94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41"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5开</w:t>
            </w:r>
          </w:p>
        </w:tc>
        <w:tc>
          <w:tcPr>
            <w:tcW w:w="94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41"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w:t>
            </w:r>
          </w:p>
        </w:tc>
        <w:tc>
          <w:tcPr>
            <w:tcW w:w="94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41"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4" w:hRule="atLeast"/>
        </w:trPr>
        <w:tc>
          <w:tcPr>
            <w:tcW w:w="229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6开</w:t>
            </w:r>
          </w:p>
        </w:tc>
        <w:tc>
          <w:tcPr>
            <w:tcW w:w="945"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7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44</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4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21"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4" w:hRule="atLeast"/>
        </w:trPr>
        <w:tc>
          <w:tcPr>
            <w:tcW w:w="229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w:t>
            </w:r>
          </w:p>
        </w:tc>
        <w:tc>
          <w:tcPr>
            <w:tcW w:w="945"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7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45</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4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21"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4" w:hRule="atLeast"/>
        </w:trPr>
        <w:tc>
          <w:tcPr>
            <w:tcW w:w="229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7开</w:t>
            </w:r>
          </w:p>
        </w:tc>
        <w:tc>
          <w:tcPr>
            <w:tcW w:w="945"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7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46</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4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21"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4" w:hRule="atLeast"/>
        </w:trPr>
        <w:tc>
          <w:tcPr>
            <w:tcW w:w="229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w:t>
            </w:r>
          </w:p>
        </w:tc>
        <w:tc>
          <w:tcPr>
            <w:tcW w:w="945"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7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47</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4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21"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4" w:hRule="atLeast"/>
        </w:trPr>
        <w:tc>
          <w:tcPr>
            <w:tcW w:w="229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8开</w:t>
            </w:r>
          </w:p>
        </w:tc>
        <w:tc>
          <w:tcPr>
            <w:tcW w:w="945" w:type="dxa"/>
            <w:tcBorders>
              <w:top w:val="single" w:color="auto" w:sz="4" w:space="0"/>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75"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48</w:t>
            </w:r>
          </w:p>
        </w:tc>
        <w:tc>
          <w:tcPr>
            <w:tcW w:w="236"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single" w:color="auto" w:sz="4" w:space="0"/>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41"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6"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21" w:type="dxa"/>
            <w:tcBorders>
              <w:top w:val="single" w:color="auto" w:sz="4" w:space="0"/>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8</w:t>
            </w:r>
          </w:p>
        </w:tc>
        <w:tc>
          <w:tcPr>
            <w:tcW w:w="94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1"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321"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1"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1"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1闭</w:t>
            </w:r>
          </w:p>
        </w:tc>
        <w:tc>
          <w:tcPr>
            <w:tcW w:w="94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1"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进</w:t>
            </w:r>
          </w:p>
        </w:tc>
        <w:tc>
          <w:tcPr>
            <w:tcW w:w="252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w:t>
            </w:r>
          </w:p>
        </w:tc>
        <w:tc>
          <w:tcPr>
            <w:tcW w:w="94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出</w:t>
            </w:r>
          </w:p>
        </w:tc>
        <w:tc>
          <w:tcPr>
            <w:tcW w:w="252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2闭</w:t>
            </w:r>
          </w:p>
        </w:tc>
        <w:tc>
          <w:tcPr>
            <w:tcW w:w="94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w:t>
            </w:r>
          </w:p>
        </w:tc>
        <w:tc>
          <w:tcPr>
            <w:tcW w:w="94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3闭</w:t>
            </w:r>
          </w:p>
        </w:tc>
        <w:tc>
          <w:tcPr>
            <w:tcW w:w="94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w:t>
            </w:r>
          </w:p>
        </w:tc>
        <w:tc>
          <w:tcPr>
            <w:tcW w:w="94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4闭</w:t>
            </w:r>
          </w:p>
        </w:tc>
        <w:tc>
          <w:tcPr>
            <w:tcW w:w="94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w:t>
            </w:r>
          </w:p>
        </w:tc>
        <w:tc>
          <w:tcPr>
            <w:tcW w:w="94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5闭</w:t>
            </w:r>
          </w:p>
        </w:tc>
        <w:tc>
          <w:tcPr>
            <w:tcW w:w="94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w:t>
            </w:r>
          </w:p>
        </w:tc>
        <w:tc>
          <w:tcPr>
            <w:tcW w:w="94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6闭</w:t>
            </w:r>
          </w:p>
        </w:tc>
        <w:tc>
          <w:tcPr>
            <w:tcW w:w="94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w:t>
            </w:r>
          </w:p>
        </w:tc>
        <w:tc>
          <w:tcPr>
            <w:tcW w:w="94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7闭</w:t>
            </w:r>
          </w:p>
        </w:tc>
        <w:tc>
          <w:tcPr>
            <w:tcW w:w="94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w:t>
            </w:r>
          </w:p>
        </w:tc>
        <w:tc>
          <w:tcPr>
            <w:tcW w:w="94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8闭</w:t>
            </w:r>
          </w:p>
        </w:tc>
        <w:tc>
          <w:tcPr>
            <w:tcW w:w="94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313" w:hRule="atLeast"/>
        </w:trPr>
        <w:tc>
          <w:tcPr>
            <w:tcW w:w="229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8</w:t>
            </w:r>
          </w:p>
        </w:tc>
        <w:tc>
          <w:tcPr>
            <w:tcW w:w="94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7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67</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0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21"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82" w:hRule="atLeast"/>
        </w:trPr>
        <w:tc>
          <w:tcPr>
            <w:tcW w:w="229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p>
        </w:tc>
        <w:tc>
          <w:tcPr>
            <w:tcW w:w="94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p>
        </w:tc>
        <w:tc>
          <w:tcPr>
            <w:tcW w:w="77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p>
        </w:tc>
        <w:tc>
          <w:tcPr>
            <w:tcW w:w="24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p>
        </w:tc>
        <w:tc>
          <w:tcPr>
            <w:tcW w:w="94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p>
        </w:tc>
        <w:tc>
          <w:tcPr>
            <w:tcW w:w="60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p>
        </w:tc>
        <w:tc>
          <w:tcPr>
            <w:tcW w:w="2521"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p>
        </w:tc>
      </w:tr>
    </w:tbl>
    <w:p>
      <w:pPr>
        <w:spacing w:line="360" w:lineRule="auto"/>
        <w:jc w:val="center"/>
        <w:rPr>
          <w:rFonts w:eastAsia="黑体"/>
          <w:snapToGrid w:val="0"/>
          <w:kern w:val="0"/>
        </w:rPr>
      </w:pPr>
    </w:p>
    <w:p>
      <w:pPr>
        <w:spacing w:line="360" w:lineRule="auto"/>
        <w:jc w:val="center"/>
        <w:rPr>
          <w:rFonts w:eastAsia="黑体"/>
          <w:snapToGrid w:val="0"/>
          <w:kern w:val="0"/>
        </w:rPr>
      </w:pPr>
    </w:p>
    <w:p>
      <w:pPr>
        <w:spacing w:line="360" w:lineRule="auto"/>
        <w:jc w:val="center"/>
        <w:rPr>
          <w:rFonts w:eastAsia="黑体"/>
          <w:snapToGrid w:val="0"/>
          <w:kern w:val="0"/>
        </w:rPr>
      </w:pPr>
    </w:p>
    <w:p>
      <w:pPr>
        <w:spacing w:line="360" w:lineRule="auto"/>
        <w:jc w:val="center"/>
        <w:rPr>
          <w:rFonts w:eastAsia="黑体"/>
          <w:snapToGrid w:val="0"/>
          <w:kern w:val="0"/>
        </w:rPr>
      </w:pPr>
    </w:p>
    <w:p>
      <w:pPr>
        <w:spacing w:line="360" w:lineRule="auto"/>
        <w:jc w:val="center"/>
        <w:rPr>
          <w:rFonts w:eastAsia="黑体"/>
          <w:snapToGrid w:val="0"/>
          <w:kern w:val="0"/>
        </w:rPr>
      </w:pPr>
      <w:r>
        <w:rPr>
          <w:rFonts w:hint="eastAsia" w:eastAsia="黑体"/>
          <w:snapToGrid w:val="0"/>
          <w:kern w:val="0"/>
        </w:rPr>
        <w:t xml:space="preserve">图11.14 </w:t>
      </w:r>
      <w:r>
        <w:rPr>
          <w:rFonts w:eastAsia="黑体"/>
          <w:snapToGrid w:val="0"/>
          <w:kern w:val="0"/>
        </w:rPr>
        <w:t xml:space="preserve"> </w:t>
      </w:r>
      <w:r>
        <w:rPr>
          <w:rFonts w:hint="eastAsia" w:eastAsia="黑体"/>
          <w:snapToGrid w:val="0"/>
          <w:kern w:val="0"/>
        </w:rPr>
        <w:t>35</w:t>
      </w:r>
      <w:r>
        <w:rPr>
          <w:rFonts w:eastAsia="黑体"/>
          <w:snapToGrid w:val="0"/>
          <w:kern w:val="0"/>
        </w:rPr>
        <w:t>kV</w:t>
      </w:r>
      <w:r>
        <w:rPr>
          <w:rFonts w:hint="eastAsia" w:eastAsia="黑体"/>
          <w:snapToGrid w:val="0"/>
          <w:kern w:val="0"/>
        </w:rPr>
        <w:t>隔离开关操作机构箱二次图纸</w:t>
      </w:r>
    </w:p>
    <w:tbl>
      <w:tblPr>
        <w:tblStyle w:val="84"/>
        <w:tblW w:w="8448" w:type="dxa"/>
        <w:tblInd w:w="108" w:type="dxa"/>
        <w:tblLayout w:type="fixed"/>
        <w:tblCellMar>
          <w:top w:w="0" w:type="dxa"/>
          <w:left w:w="108" w:type="dxa"/>
          <w:bottom w:w="0" w:type="dxa"/>
          <w:right w:w="108" w:type="dxa"/>
        </w:tblCellMar>
      </w:tblPr>
      <w:tblGrid>
        <w:gridCol w:w="2062"/>
        <w:gridCol w:w="963"/>
        <w:gridCol w:w="787"/>
        <w:gridCol w:w="236"/>
        <w:gridCol w:w="236"/>
        <w:gridCol w:w="963"/>
        <w:gridCol w:w="612"/>
        <w:gridCol w:w="2589"/>
      </w:tblGrid>
      <w:tr>
        <w:trPr>
          <w:trHeight w:val="1755" w:hRule="atLeast"/>
        </w:trPr>
        <w:tc>
          <w:tcPr>
            <w:tcW w:w="5859" w:type="dxa"/>
            <w:gridSpan w:val="7"/>
            <w:tcBorders>
              <w:top w:val="single" w:color="auto" w:sz="4" w:space="0"/>
              <w:left w:val="single" w:color="auto" w:sz="4" w:space="0"/>
              <w:bottom w:val="single" w:color="auto" w:sz="4" w:space="0"/>
              <w:right w:val="single" w:color="auto" w:sz="4" w:space="0"/>
            </w:tcBorders>
            <w:shd w:val="clear" w:color="000000" w:fill="FFCC00"/>
            <w:vAlign w:val="center"/>
          </w:tcPr>
          <w:p>
            <w:pPr>
              <w:widowControl/>
              <w:jc w:val="center"/>
              <w:rPr>
                <w:rFonts w:ascii="宋体" w:hAnsi="宋体"/>
                <w:kern w:val="0"/>
                <w:sz w:val="22"/>
              </w:rPr>
            </w:pPr>
            <w:r>
              <w:rPr>
                <w:rFonts w:hint="eastAsia" w:ascii="宋体" w:hAnsi="宋体"/>
                <w:kern w:val="0"/>
                <w:sz w:val="22"/>
              </w:rPr>
              <w:t>端子排</w:t>
            </w:r>
          </w:p>
        </w:tc>
        <w:tc>
          <w:tcPr>
            <w:tcW w:w="2589" w:type="dxa"/>
            <w:tcBorders>
              <w:top w:val="single" w:color="auto" w:sz="4" w:space="0"/>
              <w:left w:val="nil"/>
              <w:bottom w:val="single" w:color="auto" w:sz="4" w:space="0"/>
              <w:right w:val="single" w:color="auto" w:sz="4" w:space="0"/>
            </w:tcBorders>
            <w:shd w:val="clear" w:color="000000" w:fill="FFFFFF"/>
            <w:vAlign w:val="center"/>
          </w:tcPr>
          <w:p>
            <w:pPr>
              <w:widowControl/>
              <w:jc w:val="left"/>
              <w:rPr>
                <w:rFonts w:ascii="宋体" w:hAnsi="宋体"/>
                <w:kern w:val="0"/>
                <w:sz w:val="22"/>
              </w:rPr>
            </w:pPr>
            <w:r>
              <w:rPr>
                <w:rFonts w:hint="eastAsia" w:ascii="宋体" w:hAnsi="宋体"/>
                <w:kern w:val="0"/>
                <w:sz w:val="22"/>
              </w:rPr>
              <w:t>端子排不分段：按顺序排列：</w:t>
            </w:r>
            <w:r>
              <w:rPr>
                <w:rFonts w:hint="eastAsia" w:ascii="宋体" w:hAnsi="宋体"/>
                <w:kern w:val="0"/>
                <w:sz w:val="22"/>
              </w:rPr>
              <w:br w:type="textWrapping"/>
            </w:r>
            <w:r>
              <w:rPr>
                <w:rFonts w:hint="eastAsia" w:ascii="宋体" w:hAnsi="宋体"/>
                <w:kern w:val="0"/>
                <w:sz w:val="22"/>
              </w:rPr>
              <w:t>1）电源</w:t>
            </w:r>
            <w:r>
              <w:rPr>
                <w:rFonts w:hint="eastAsia" w:ascii="宋体" w:hAnsi="宋体"/>
                <w:kern w:val="0"/>
                <w:sz w:val="22"/>
              </w:rPr>
              <w:br w:type="textWrapping"/>
            </w:r>
            <w:r>
              <w:rPr>
                <w:rFonts w:hint="eastAsia" w:ascii="宋体" w:hAnsi="宋体"/>
                <w:kern w:val="0"/>
                <w:sz w:val="22"/>
              </w:rPr>
              <w:t>2) 操作</w:t>
            </w:r>
            <w:r>
              <w:rPr>
                <w:rFonts w:hint="eastAsia" w:ascii="宋体" w:hAnsi="宋体"/>
                <w:kern w:val="0"/>
                <w:sz w:val="22"/>
              </w:rPr>
              <w:br w:type="textWrapping"/>
            </w:r>
            <w:r>
              <w:rPr>
                <w:rFonts w:hint="eastAsia" w:ascii="宋体" w:hAnsi="宋体"/>
                <w:kern w:val="0"/>
                <w:sz w:val="22"/>
              </w:rPr>
              <w:t>3）信号</w:t>
            </w:r>
            <w:r>
              <w:rPr>
                <w:rFonts w:hint="eastAsia" w:ascii="宋体" w:hAnsi="宋体"/>
                <w:kern w:val="0"/>
                <w:sz w:val="22"/>
              </w:rPr>
              <w:br w:type="textWrapping"/>
            </w:r>
            <w:r>
              <w:rPr>
                <w:rFonts w:hint="eastAsia" w:ascii="宋体" w:hAnsi="宋体"/>
                <w:kern w:val="0"/>
                <w:sz w:val="22"/>
              </w:rPr>
              <w:t>4）辅助节点</w:t>
            </w:r>
          </w:p>
        </w:tc>
      </w:tr>
      <w:tr>
        <w:tblPrEx>
          <w:tblCellMar>
            <w:top w:w="0" w:type="dxa"/>
            <w:left w:w="108" w:type="dxa"/>
            <w:bottom w:w="0" w:type="dxa"/>
            <w:right w:w="108" w:type="dxa"/>
          </w:tblCellMar>
        </w:tblPrEx>
        <w:trPr>
          <w:trHeight w:val="270" w:hRule="atLeast"/>
        </w:trPr>
        <w:tc>
          <w:tcPr>
            <w:tcW w:w="206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接入回路定义</w:t>
            </w:r>
          </w:p>
        </w:tc>
        <w:tc>
          <w:tcPr>
            <w:tcW w:w="96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外部接线</w:t>
            </w:r>
          </w:p>
        </w:tc>
        <w:tc>
          <w:tcPr>
            <w:tcW w:w="78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端子号</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6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内部接线</w:t>
            </w:r>
          </w:p>
        </w:tc>
        <w:tc>
          <w:tcPr>
            <w:tcW w:w="6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备注</w:t>
            </w:r>
          </w:p>
        </w:tc>
        <w:tc>
          <w:tcPr>
            <w:tcW w:w="2589"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062" w:type="dxa"/>
            <w:tcBorders>
              <w:top w:val="single" w:color="auto" w:sz="4" w:space="0"/>
              <w:left w:val="single" w:color="auto" w:sz="4" w:space="0"/>
              <w:bottom w:val="single" w:color="auto" w:sz="4" w:space="0"/>
              <w:right w:val="single" w:color="auto" w:sz="4" w:space="0"/>
            </w:tcBorders>
            <w:shd w:val="clear" w:color="000000" w:fill="808080"/>
            <w:vAlign w:val="center"/>
          </w:tcPr>
          <w:p>
            <w:pPr>
              <w:widowControl/>
              <w:jc w:val="center"/>
              <w:rPr>
                <w:rFonts w:ascii="宋体" w:hAnsi="宋体"/>
                <w:kern w:val="0"/>
                <w:sz w:val="22"/>
              </w:rPr>
            </w:pPr>
            <w:r>
              <w:rPr>
                <w:rFonts w:hint="eastAsia" w:ascii="宋体" w:hAnsi="宋体"/>
                <w:kern w:val="0"/>
                <w:sz w:val="22"/>
              </w:rPr>
              <w:t>电源</w:t>
            </w:r>
          </w:p>
        </w:tc>
        <w:tc>
          <w:tcPr>
            <w:tcW w:w="963" w:type="dxa"/>
            <w:tcBorders>
              <w:top w:val="single" w:color="auto" w:sz="4" w:space="0"/>
              <w:left w:val="single" w:color="auto" w:sz="4" w:space="0"/>
              <w:bottom w:val="single" w:color="auto" w:sz="4" w:space="0"/>
              <w:right w:val="single" w:color="auto" w:sz="4" w:space="0"/>
            </w:tcBorders>
            <w:shd w:val="clear" w:color="000000" w:fill="808080"/>
            <w:vAlign w:val="center"/>
          </w:tcPr>
          <w:p>
            <w:pPr>
              <w:widowControl/>
              <w:jc w:val="center"/>
              <w:rPr>
                <w:rFonts w:ascii="宋体" w:hAnsi="宋体"/>
                <w:kern w:val="0"/>
                <w:sz w:val="22"/>
              </w:rPr>
            </w:pPr>
            <w:r>
              <w:rPr>
                <w:rFonts w:hint="eastAsia" w:ascii="宋体" w:hAnsi="宋体"/>
                <w:kern w:val="0"/>
                <w:sz w:val="22"/>
              </w:rPr>
              <w:t>　</w:t>
            </w:r>
          </w:p>
        </w:tc>
        <w:tc>
          <w:tcPr>
            <w:tcW w:w="787" w:type="dxa"/>
            <w:tcBorders>
              <w:top w:val="single" w:color="auto" w:sz="4" w:space="0"/>
              <w:left w:val="single" w:color="auto" w:sz="4" w:space="0"/>
              <w:bottom w:val="single" w:color="auto" w:sz="4" w:space="0"/>
              <w:right w:val="single" w:color="auto" w:sz="4" w:space="0"/>
            </w:tcBorders>
            <w:shd w:val="clear" w:color="000000" w:fill="808080"/>
            <w:vAlign w:val="center"/>
          </w:tcPr>
          <w:p>
            <w:pPr>
              <w:widowControl/>
              <w:jc w:val="center"/>
              <w:rPr>
                <w:rFonts w:ascii="宋体" w:hAnsi="宋体"/>
                <w:kern w:val="0"/>
                <w:sz w:val="22"/>
              </w:rPr>
            </w:pPr>
            <w:r>
              <w:rPr>
                <w:rFonts w:hint="eastAsia" w:ascii="宋体" w:hAnsi="宋体"/>
                <w:kern w:val="0"/>
                <w:sz w:val="22"/>
              </w:rPr>
              <w:t>X</w:t>
            </w:r>
          </w:p>
        </w:tc>
        <w:tc>
          <w:tcPr>
            <w:tcW w:w="236" w:type="dxa"/>
            <w:tcBorders>
              <w:top w:val="single" w:color="auto" w:sz="4" w:space="0"/>
              <w:left w:val="single" w:color="auto" w:sz="4" w:space="0"/>
              <w:bottom w:val="single" w:color="auto" w:sz="4" w:space="0"/>
              <w:right w:val="single" w:color="auto" w:sz="4" w:space="0"/>
            </w:tcBorders>
            <w:shd w:val="clear" w:color="000000" w:fill="808080"/>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shd w:val="clear" w:color="000000" w:fill="808080"/>
            <w:vAlign w:val="center"/>
          </w:tcPr>
          <w:p>
            <w:pPr>
              <w:widowControl/>
              <w:jc w:val="center"/>
              <w:rPr>
                <w:rFonts w:ascii="宋体" w:hAnsi="宋体"/>
                <w:kern w:val="0"/>
                <w:sz w:val="22"/>
              </w:rPr>
            </w:pPr>
            <w:r>
              <w:rPr>
                <w:rFonts w:hint="eastAsia" w:ascii="宋体" w:hAnsi="宋体"/>
                <w:kern w:val="0"/>
                <w:sz w:val="22"/>
              </w:rPr>
              <w:t>　</w:t>
            </w:r>
          </w:p>
        </w:tc>
        <w:tc>
          <w:tcPr>
            <w:tcW w:w="963" w:type="dxa"/>
            <w:tcBorders>
              <w:top w:val="single" w:color="auto" w:sz="4" w:space="0"/>
              <w:left w:val="single" w:color="auto" w:sz="4" w:space="0"/>
              <w:bottom w:val="single" w:color="auto" w:sz="4" w:space="0"/>
              <w:right w:val="single" w:color="auto" w:sz="4" w:space="0"/>
            </w:tcBorders>
            <w:shd w:val="clear" w:color="000000" w:fill="808080"/>
            <w:vAlign w:val="center"/>
          </w:tcPr>
          <w:p>
            <w:pPr>
              <w:widowControl/>
              <w:jc w:val="center"/>
              <w:rPr>
                <w:rFonts w:ascii="宋体" w:hAnsi="宋体"/>
                <w:kern w:val="0"/>
                <w:sz w:val="22"/>
              </w:rPr>
            </w:pPr>
            <w:r>
              <w:rPr>
                <w:rFonts w:hint="eastAsia" w:ascii="宋体" w:hAnsi="宋体"/>
                <w:kern w:val="0"/>
                <w:sz w:val="22"/>
              </w:rPr>
              <w:t>　</w:t>
            </w:r>
          </w:p>
        </w:tc>
        <w:tc>
          <w:tcPr>
            <w:tcW w:w="612" w:type="dxa"/>
            <w:tcBorders>
              <w:top w:val="single" w:color="auto" w:sz="4" w:space="0"/>
              <w:left w:val="single" w:color="auto" w:sz="4" w:space="0"/>
              <w:bottom w:val="single" w:color="auto" w:sz="4" w:space="0"/>
              <w:right w:val="single" w:color="auto" w:sz="4" w:space="0"/>
            </w:tcBorders>
            <w:shd w:val="clear" w:color="000000" w:fill="808080"/>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315" w:hRule="atLeast"/>
        </w:trPr>
        <w:tc>
          <w:tcPr>
            <w:tcW w:w="206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交流加热、照明电源~L</w:t>
            </w:r>
          </w:p>
        </w:tc>
        <w:tc>
          <w:tcPr>
            <w:tcW w:w="96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输入</w:t>
            </w:r>
          </w:p>
        </w:tc>
        <w:tc>
          <w:tcPr>
            <w:tcW w:w="78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6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空气开关</w:t>
            </w:r>
          </w:p>
        </w:tc>
        <w:tc>
          <w:tcPr>
            <w:tcW w:w="6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blPrEx>
          <w:tblCellMar>
            <w:top w:w="0" w:type="dxa"/>
            <w:left w:w="108" w:type="dxa"/>
            <w:bottom w:w="0" w:type="dxa"/>
            <w:right w:w="108" w:type="dxa"/>
          </w:tblCellMar>
        </w:tblPrEx>
        <w:trPr>
          <w:trHeight w:val="270" w:hRule="atLeast"/>
        </w:trPr>
        <w:tc>
          <w:tcPr>
            <w:tcW w:w="206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交流加热、照明电源~N</w:t>
            </w:r>
          </w:p>
        </w:tc>
        <w:tc>
          <w:tcPr>
            <w:tcW w:w="96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输入</w:t>
            </w:r>
          </w:p>
        </w:tc>
        <w:tc>
          <w:tcPr>
            <w:tcW w:w="78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6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rPr>
          <w:trHeight w:val="270" w:hRule="atLeast"/>
        </w:trPr>
        <w:tc>
          <w:tcPr>
            <w:tcW w:w="206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6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8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6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06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交流电机电源~A</w:t>
            </w:r>
          </w:p>
        </w:tc>
        <w:tc>
          <w:tcPr>
            <w:tcW w:w="96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输入</w:t>
            </w:r>
          </w:p>
        </w:tc>
        <w:tc>
          <w:tcPr>
            <w:tcW w:w="78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6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空气开关</w:t>
            </w:r>
          </w:p>
        </w:tc>
        <w:tc>
          <w:tcPr>
            <w:tcW w:w="6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rPr>
          <w:trHeight w:val="270" w:hRule="atLeast"/>
        </w:trPr>
        <w:tc>
          <w:tcPr>
            <w:tcW w:w="206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交流电机电源~B</w:t>
            </w:r>
          </w:p>
        </w:tc>
        <w:tc>
          <w:tcPr>
            <w:tcW w:w="96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输入</w:t>
            </w:r>
          </w:p>
        </w:tc>
        <w:tc>
          <w:tcPr>
            <w:tcW w:w="78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6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空气开关</w:t>
            </w:r>
          </w:p>
        </w:tc>
        <w:tc>
          <w:tcPr>
            <w:tcW w:w="6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rPr>
          <w:trHeight w:val="270" w:hRule="atLeast"/>
        </w:trPr>
        <w:tc>
          <w:tcPr>
            <w:tcW w:w="206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交流电机电源~C</w:t>
            </w:r>
          </w:p>
        </w:tc>
        <w:tc>
          <w:tcPr>
            <w:tcW w:w="96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输入</w:t>
            </w:r>
          </w:p>
        </w:tc>
        <w:tc>
          <w:tcPr>
            <w:tcW w:w="78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6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空气开关</w:t>
            </w:r>
          </w:p>
        </w:tc>
        <w:tc>
          <w:tcPr>
            <w:tcW w:w="6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rPr>
          <w:trHeight w:val="270" w:hRule="atLeast"/>
        </w:trPr>
        <w:tc>
          <w:tcPr>
            <w:tcW w:w="206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交流电机电源~N</w:t>
            </w:r>
          </w:p>
        </w:tc>
        <w:tc>
          <w:tcPr>
            <w:tcW w:w="96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输入</w:t>
            </w:r>
          </w:p>
        </w:tc>
        <w:tc>
          <w:tcPr>
            <w:tcW w:w="78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6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rPr>
          <w:trHeight w:val="270" w:hRule="atLeast"/>
        </w:trPr>
        <w:tc>
          <w:tcPr>
            <w:tcW w:w="206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6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8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8</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6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6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06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交流控制电源~L</w:t>
            </w:r>
          </w:p>
        </w:tc>
        <w:tc>
          <w:tcPr>
            <w:tcW w:w="96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输入</w:t>
            </w:r>
          </w:p>
        </w:tc>
        <w:tc>
          <w:tcPr>
            <w:tcW w:w="78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9</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6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空气开关</w:t>
            </w:r>
          </w:p>
        </w:tc>
        <w:tc>
          <w:tcPr>
            <w:tcW w:w="6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rPr>
          <w:trHeight w:val="270" w:hRule="atLeast"/>
        </w:trPr>
        <w:tc>
          <w:tcPr>
            <w:tcW w:w="206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交流控制电源~N</w:t>
            </w:r>
          </w:p>
        </w:tc>
        <w:tc>
          <w:tcPr>
            <w:tcW w:w="96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输入</w:t>
            </w:r>
          </w:p>
        </w:tc>
        <w:tc>
          <w:tcPr>
            <w:tcW w:w="78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10</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6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6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rPr>
          <w:trHeight w:val="270" w:hRule="atLeast"/>
        </w:trPr>
        <w:tc>
          <w:tcPr>
            <w:tcW w:w="206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6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8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11</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6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06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五防预留</w:t>
            </w:r>
          </w:p>
        </w:tc>
        <w:tc>
          <w:tcPr>
            <w:tcW w:w="963"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87"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12</w:t>
            </w:r>
          </w:p>
        </w:tc>
        <w:tc>
          <w:tcPr>
            <w:tcW w:w="23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963"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2"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single" w:color="auto" w:sz="4" w:space="0"/>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06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五防预留</w:t>
            </w:r>
          </w:p>
        </w:tc>
        <w:tc>
          <w:tcPr>
            <w:tcW w:w="96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87"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13</w:t>
            </w:r>
          </w:p>
        </w:tc>
        <w:tc>
          <w:tcPr>
            <w:tcW w:w="23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06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外部闭锁</w:t>
            </w:r>
          </w:p>
        </w:tc>
        <w:tc>
          <w:tcPr>
            <w:tcW w:w="96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87"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14</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06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外部闭锁</w:t>
            </w:r>
          </w:p>
        </w:tc>
        <w:tc>
          <w:tcPr>
            <w:tcW w:w="96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87"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15</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公共端正</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遥控合闸回路</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遥控分闸回路</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信号公共端</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就地操作</w:t>
            </w:r>
          </w:p>
        </w:tc>
        <w:tc>
          <w:tcPr>
            <w:tcW w:w="963"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25</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远方操作</w:t>
            </w:r>
          </w:p>
        </w:tc>
        <w:tc>
          <w:tcPr>
            <w:tcW w:w="963"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照明、加热电源故障</w:t>
            </w:r>
          </w:p>
        </w:tc>
        <w:tc>
          <w:tcPr>
            <w:tcW w:w="963"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电机电源故障</w:t>
            </w:r>
          </w:p>
        </w:tc>
        <w:tc>
          <w:tcPr>
            <w:tcW w:w="963"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28</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控制电源故障</w:t>
            </w:r>
          </w:p>
        </w:tc>
        <w:tc>
          <w:tcPr>
            <w:tcW w:w="963"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29</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备用信号1</w:t>
            </w:r>
          </w:p>
        </w:tc>
        <w:tc>
          <w:tcPr>
            <w:tcW w:w="963"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30</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备用信号2</w:t>
            </w:r>
          </w:p>
        </w:tc>
        <w:tc>
          <w:tcPr>
            <w:tcW w:w="963"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31</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63"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32</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1开</w:t>
            </w:r>
          </w:p>
        </w:tc>
        <w:tc>
          <w:tcPr>
            <w:tcW w:w="963"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进</w:t>
            </w:r>
          </w:p>
        </w:tc>
        <w:tc>
          <w:tcPr>
            <w:tcW w:w="258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w:t>
            </w:r>
          </w:p>
        </w:tc>
        <w:tc>
          <w:tcPr>
            <w:tcW w:w="963"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出</w:t>
            </w:r>
          </w:p>
        </w:tc>
        <w:tc>
          <w:tcPr>
            <w:tcW w:w="258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2开</w:t>
            </w:r>
          </w:p>
        </w:tc>
        <w:tc>
          <w:tcPr>
            <w:tcW w:w="963"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w:t>
            </w:r>
          </w:p>
        </w:tc>
        <w:tc>
          <w:tcPr>
            <w:tcW w:w="963"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3开</w:t>
            </w:r>
          </w:p>
        </w:tc>
        <w:tc>
          <w:tcPr>
            <w:tcW w:w="963"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w:t>
            </w:r>
          </w:p>
        </w:tc>
        <w:tc>
          <w:tcPr>
            <w:tcW w:w="963"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4开</w:t>
            </w:r>
          </w:p>
        </w:tc>
        <w:tc>
          <w:tcPr>
            <w:tcW w:w="963"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06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w:t>
            </w:r>
          </w:p>
        </w:tc>
        <w:tc>
          <w:tcPr>
            <w:tcW w:w="96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8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40</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6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06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5开</w:t>
            </w:r>
          </w:p>
        </w:tc>
        <w:tc>
          <w:tcPr>
            <w:tcW w:w="96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8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41</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6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06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w:t>
            </w:r>
          </w:p>
        </w:tc>
        <w:tc>
          <w:tcPr>
            <w:tcW w:w="96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8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42</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6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06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6开</w:t>
            </w:r>
          </w:p>
        </w:tc>
        <w:tc>
          <w:tcPr>
            <w:tcW w:w="96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8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43</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6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06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w:t>
            </w:r>
          </w:p>
        </w:tc>
        <w:tc>
          <w:tcPr>
            <w:tcW w:w="96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8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44</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6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06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7开</w:t>
            </w:r>
          </w:p>
        </w:tc>
        <w:tc>
          <w:tcPr>
            <w:tcW w:w="96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8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45</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6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06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w:t>
            </w:r>
          </w:p>
        </w:tc>
        <w:tc>
          <w:tcPr>
            <w:tcW w:w="96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8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46</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6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06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8开</w:t>
            </w:r>
          </w:p>
        </w:tc>
        <w:tc>
          <w:tcPr>
            <w:tcW w:w="963" w:type="dxa"/>
            <w:tcBorders>
              <w:top w:val="single" w:color="auto" w:sz="4" w:space="0"/>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87"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47</w:t>
            </w:r>
          </w:p>
        </w:tc>
        <w:tc>
          <w:tcPr>
            <w:tcW w:w="236"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63"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2"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single" w:color="auto" w:sz="4" w:space="0"/>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8</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9开</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9</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10开</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10</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11开</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11</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12开</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12</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1闭</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进</w:t>
            </w:r>
          </w:p>
        </w:tc>
        <w:tc>
          <w:tcPr>
            <w:tcW w:w="258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出</w:t>
            </w:r>
          </w:p>
        </w:tc>
        <w:tc>
          <w:tcPr>
            <w:tcW w:w="258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2闭</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3闭</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4闭</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5闭</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6闭</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7闭</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8闭</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8</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9闭</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9</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10闭</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10</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11闭</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11</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80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12闭</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81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12</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82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bl>
    <w:p>
      <w:pPr>
        <w:spacing w:line="360" w:lineRule="auto"/>
        <w:jc w:val="center"/>
        <w:rPr>
          <w:rFonts w:eastAsia="黑体"/>
          <w:snapToGrid w:val="0"/>
          <w:kern w:val="0"/>
        </w:rPr>
      </w:pPr>
    </w:p>
    <w:tbl>
      <w:tblPr>
        <w:tblStyle w:val="84"/>
        <w:tblW w:w="8594" w:type="dxa"/>
        <w:tblInd w:w="-34" w:type="dxa"/>
        <w:tblLayout w:type="fixed"/>
        <w:tblCellMar>
          <w:top w:w="0" w:type="dxa"/>
          <w:left w:w="108" w:type="dxa"/>
          <w:bottom w:w="0" w:type="dxa"/>
          <w:right w:w="108" w:type="dxa"/>
        </w:tblCellMar>
      </w:tblPr>
      <w:tblGrid>
        <w:gridCol w:w="2102"/>
        <w:gridCol w:w="978"/>
        <w:gridCol w:w="798"/>
        <w:gridCol w:w="236"/>
        <w:gridCol w:w="4"/>
        <w:gridCol w:w="236"/>
        <w:gridCol w:w="974"/>
        <w:gridCol w:w="617"/>
        <w:gridCol w:w="2645"/>
        <w:gridCol w:w="4"/>
      </w:tblGrid>
      <w:tr>
        <w:tblPrEx>
          <w:tblCellMar>
            <w:top w:w="0" w:type="dxa"/>
            <w:left w:w="108" w:type="dxa"/>
            <w:bottom w:w="0" w:type="dxa"/>
            <w:right w:w="108" w:type="dxa"/>
          </w:tblCellMar>
        </w:tblPrEx>
        <w:trPr>
          <w:gridAfter w:val="1"/>
          <w:wAfter w:w="4" w:type="dxa"/>
          <w:trHeight w:val="1755" w:hRule="atLeast"/>
        </w:trPr>
        <w:tc>
          <w:tcPr>
            <w:tcW w:w="5945" w:type="dxa"/>
            <w:gridSpan w:val="8"/>
            <w:tcBorders>
              <w:top w:val="single" w:color="auto" w:sz="4" w:space="0"/>
              <w:left w:val="single" w:color="auto" w:sz="4" w:space="0"/>
              <w:bottom w:val="single" w:color="auto" w:sz="4" w:space="0"/>
              <w:right w:val="single" w:color="auto" w:sz="4" w:space="0"/>
            </w:tcBorders>
            <w:shd w:val="clear" w:color="000000" w:fill="FFCC00"/>
            <w:vAlign w:val="center"/>
          </w:tcPr>
          <w:p>
            <w:pPr>
              <w:widowControl/>
              <w:jc w:val="center"/>
              <w:rPr>
                <w:rFonts w:ascii="宋体" w:hAnsi="宋体"/>
                <w:kern w:val="0"/>
                <w:sz w:val="22"/>
              </w:rPr>
            </w:pPr>
          </w:p>
          <w:p>
            <w:pPr>
              <w:widowControl/>
              <w:jc w:val="center"/>
              <w:rPr>
                <w:rFonts w:ascii="宋体" w:hAnsi="宋体"/>
                <w:kern w:val="0"/>
                <w:sz w:val="22"/>
              </w:rPr>
            </w:pPr>
            <w:r>
              <w:rPr>
                <w:rFonts w:hint="eastAsia" w:ascii="宋体" w:hAnsi="宋体"/>
                <w:kern w:val="0"/>
                <w:sz w:val="22"/>
              </w:rPr>
              <w:t>端子排</w:t>
            </w:r>
          </w:p>
        </w:tc>
        <w:tc>
          <w:tcPr>
            <w:tcW w:w="2645" w:type="dxa"/>
            <w:tcBorders>
              <w:top w:val="single" w:color="auto" w:sz="4" w:space="0"/>
              <w:left w:val="nil"/>
              <w:bottom w:val="single" w:color="auto" w:sz="4" w:space="0"/>
              <w:right w:val="single" w:color="auto" w:sz="4" w:space="0"/>
            </w:tcBorders>
            <w:shd w:val="clear" w:color="000000" w:fill="FFFFFF"/>
            <w:vAlign w:val="center"/>
          </w:tcPr>
          <w:p>
            <w:pPr>
              <w:widowControl/>
              <w:jc w:val="left"/>
              <w:rPr>
                <w:rFonts w:ascii="宋体" w:hAnsi="宋体"/>
                <w:kern w:val="0"/>
                <w:sz w:val="22"/>
              </w:rPr>
            </w:pPr>
            <w:r>
              <w:rPr>
                <w:rFonts w:hint="eastAsia" w:ascii="宋体" w:hAnsi="宋体"/>
                <w:kern w:val="0"/>
                <w:sz w:val="22"/>
              </w:rPr>
              <w:t>端子排不分段：按顺序排列：</w:t>
            </w:r>
            <w:r>
              <w:rPr>
                <w:rFonts w:hint="eastAsia" w:ascii="宋体" w:hAnsi="宋体"/>
                <w:kern w:val="0"/>
                <w:sz w:val="22"/>
              </w:rPr>
              <w:br w:type="textWrapping"/>
            </w:r>
            <w:r>
              <w:rPr>
                <w:rFonts w:hint="eastAsia" w:ascii="宋体" w:hAnsi="宋体"/>
                <w:kern w:val="0"/>
                <w:sz w:val="22"/>
              </w:rPr>
              <w:t>1）电源</w:t>
            </w:r>
            <w:r>
              <w:rPr>
                <w:rFonts w:hint="eastAsia" w:ascii="宋体" w:hAnsi="宋体"/>
                <w:kern w:val="0"/>
                <w:sz w:val="22"/>
              </w:rPr>
              <w:br w:type="textWrapping"/>
            </w:r>
            <w:r>
              <w:rPr>
                <w:rFonts w:hint="eastAsia" w:ascii="宋体" w:hAnsi="宋体"/>
                <w:kern w:val="0"/>
                <w:sz w:val="22"/>
              </w:rPr>
              <w:t>2) 操作</w:t>
            </w:r>
            <w:r>
              <w:rPr>
                <w:rFonts w:hint="eastAsia" w:ascii="宋体" w:hAnsi="宋体"/>
                <w:kern w:val="0"/>
                <w:sz w:val="22"/>
              </w:rPr>
              <w:br w:type="textWrapping"/>
            </w:r>
            <w:r>
              <w:rPr>
                <w:rFonts w:hint="eastAsia" w:ascii="宋体" w:hAnsi="宋体"/>
                <w:kern w:val="0"/>
                <w:sz w:val="22"/>
              </w:rPr>
              <w:t>3）信号</w:t>
            </w:r>
            <w:r>
              <w:rPr>
                <w:rFonts w:hint="eastAsia" w:ascii="宋体" w:hAnsi="宋体"/>
                <w:kern w:val="0"/>
                <w:sz w:val="22"/>
              </w:rPr>
              <w:br w:type="textWrapping"/>
            </w:r>
            <w:r>
              <w:rPr>
                <w:rFonts w:hint="eastAsia" w:ascii="宋体" w:hAnsi="宋体"/>
                <w:kern w:val="0"/>
                <w:sz w:val="22"/>
              </w:rPr>
              <w:t>4）辅助节点</w:t>
            </w:r>
          </w:p>
        </w:tc>
      </w:tr>
      <w:tr>
        <w:tblPrEx>
          <w:tblCellMar>
            <w:top w:w="0" w:type="dxa"/>
            <w:left w:w="108" w:type="dxa"/>
            <w:bottom w:w="0" w:type="dxa"/>
            <w:right w:w="108" w:type="dxa"/>
          </w:tblCellMar>
        </w:tblPrEx>
        <w:trPr>
          <w:gridAfter w:val="1"/>
          <w:wAfter w:w="4" w:type="dxa"/>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接入回路定义</w:t>
            </w:r>
          </w:p>
        </w:tc>
        <w:tc>
          <w:tcPr>
            <w:tcW w:w="97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外部接线</w:t>
            </w:r>
          </w:p>
        </w:tc>
        <w:tc>
          <w:tcPr>
            <w:tcW w:w="79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端子号</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内部接线</w:t>
            </w:r>
          </w:p>
        </w:tc>
        <w:tc>
          <w:tcPr>
            <w:tcW w:w="61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备注</w:t>
            </w:r>
          </w:p>
        </w:tc>
        <w:tc>
          <w:tcPr>
            <w:tcW w:w="264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gridAfter w:val="1"/>
          <w:wAfter w:w="4" w:type="dxa"/>
          <w:trHeight w:val="270" w:hRule="atLeast"/>
        </w:trPr>
        <w:tc>
          <w:tcPr>
            <w:tcW w:w="2102" w:type="dxa"/>
            <w:tcBorders>
              <w:top w:val="nil"/>
              <w:left w:val="single" w:color="auto" w:sz="4" w:space="0"/>
              <w:bottom w:val="single" w:color="auto" w:sz="4" w:space="0"/>
              <w:right w:val="single" w:color="auto" w:sz="4" w:space="0"/>
            </w:tcBorders>
            <w:shd w:val="clear" w:color="000000" w:fill="808080"/>
            <w:vAlign w:val="center"/>
          </w:tcPr>
          <w:p>
            <w:pPr>
              <w:widowControl/>
              <w:jc w:val="center"/>
              <w:rPr>
                <w:rFonts w:ascii="宋体" w:hAnsi="宋体"/>
                <w:kern w:val="0"/>
                <w:sz w:val="22"/>
              </w:rPr>
            </w:pPr>
            <w:r>
              <w:rPr>
                <w:rFonts w:hint="eastAsia" w:ascii="宋体" w:hAnsi="宋体"/>
                <w:kern w:val="0"/>
                <w:sz w:val="22"/>
              </w:rPr>
              <w:t>电源</w:t>
            </w:r>
          </w:p>
        </w:tc>
        <w:tc>
          <w:tcPr>
            <w:tcW w:w="978"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kern w:val="0"/>
                <w:sz w:val="22"/>
              </w:rPr>
            </w:pPr>
            <w:r>
              <w:rPr>
                <w:rFonts w:hint="eastAsia" w:ascii="宋体" w:hAnsi="宋体"/>
                <w:kern w:val="0"/>
                <w:sz w:val="22"/>
              </w:rPr>
              <w:t>　</w:t>
            </w:r>
          </w:p>
        </w:tc>
        <w:tc>
          <w:tcPr>
            <w:tcW w:w="798"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kern w:val="0"/>
                <w:sz w:val="22"/>
              </w:rPr>
            </w:pPr>
            <w:r>
              <w:rPr>
                <w:rFonts w:hint="eastAsia" w:ascii="宋体" w:hAnsi="宋体"/>
                <w:kern w:val="0"/>
                <w:sz w:val="22"/>
              </w:rPr>
              <w:t>X</w:t>
            </w:r>
          </w:p>
        </w:tc>
        <w:tc>
          <w:tcPr>
            <w:tcW w:w="236"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kern w:val="0"/>
                <w:sz w:val="22"/>
              </w:rPr>
            </w:pPr>
            <w:r>
              <w:rPr>
                <w:rFonts w:hint="eastAsia" w:ascii="宋体" w:hAnsi="宋体"/>
                <w:kern w:val="0"/>
                <w:sz w:val="22"/>
              </w:rPr>
              <w:t>　</w:t>
            </w:r>
          </w:p>
        </w:tc>
        <w:tc>
          <w:tcPr>
            <w:tcW w:w="240" w:type="dxa"/>
            <w:gridSpan w:val="2"/>
            <w:tcBorders>
              <w:top w:val="nil"/>
              <w:left w:val="nil"/>
              <w:bottom w:val="single" w:color="auto" w:sz="4" w:space="0"/>
              <w:right w:val="single" w:color="auto" w:sz="4" w:space="0"/>
            </w:tcBorders>
            <w:shd w:val="clear" w:color="000000" w:fill="808080"/>
            <w:vAlign w:val="center"/>
          </w:tcPr>
          <w:p>
            <w:pPr>
              <w:widowControl/>
              <w:jc w:val="center"/>
              <w:rPr>
                <w:rFonts w:ascii="宋体" w:hAnsi="宋体"/>
                <w:kern w:val="0"/>
                <w:sz w:val="22"/>
              </w:rPr>
            </w:pPr>
            <w:r>
              <w:rPr>
                <w:rFonts w:hint="eastAsia" w:ascii="宋体" w:hAnsi="宋体"/>
                <w:kern w:val="0"/>
                <w:sz w:val="22"/>
              </w:rPr>
              <w:t>　</w:t>
            </w:r>
          </w:p>
        </w:tc>
        <w:tc>
          <w:tcPr>
            <w:tcW w:w="974"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kern w:val="0"/>
                <w:sz w:val="22"/>
              </w:rPr>
            </w:pPr>
            <w:r>
              <w:rPr>
                <w:rFonts w:hint="eastAsia" w:ascii="宋体" w:hAnsi="宋体"/>
                <w:kern w:val="0"/>
                <w:sz w:val="22"/>
              </w:rPr>
              <w:t>　</w:t>
            </w:r>
          </w:p>
        </w:tc>
        <w:tc>
          <w:tcPr>
            <w:tcW w:w="617"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kern w:val="0"/>
                <w:sz w:val="22"/>
              </w:rPr>
            </w:pPr>
            <w:r>
              <w:rPr>
                <w:rFonts w:hint="eastAsia" w:ascii="宋体" w:hAnsi="宋体"/>
                <w:kern w:val="0"/>
                <w:sz w:val="22"/>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gridAfter w:val="1"/>
          <w:wAfter w:w="4" w:type="dxa"/>
          <w:trHeight w:val="315"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交流加热、照明电源~L</w:t>
            </w:r>
          </w:p>
        </w:tc>
        <w:tc>
          <w:tcPr>
            <w:tcW w:w="97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输入</w:t>
            </w:r>
          </w:p>
        </w:tc>
        <w:tc>
          <w:tcPr>
            <w:tcW w:w="79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空气开关</w:t>
            </w:r>
          </w:p>
        </w:tc>
        <w:tc>
          <w:tcPr>
            <w:tcW w:w="61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blPrEx>
          <w:tblCellMar>
            <w:top w:w="0" w:type="dxa"/>
            <w:left w:w="108" w:type="dxa"/>
            <w:bottom w:w="0" w:type="dxa"/>
            <w:right w:w="108" w:type="dxa"/>
          </w:tblCellMar>
        </w:tblPrEx>
        <w:trPr>
          <w:gridAfter w:val="1"/>
          <w:wAfter w:w="4" w:type="dxa"/>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交流加热、照明电源~N</w:t>
            </w:r>
          </w:p>
        </w:tc>
        <w:tc>
          <w:tcPr>
            <w:tcW w:w="97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输入</w:t>
            </w:r>
          </w:p>
        </w:tc>
        <w:tc>
          <w:tcPr>
            <w:tcW w:w="79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blPrEx>
          <w:tblCellMar>
            <w:top w:w="0" w:type="dxa"/>
            <w:left w:w="108" w:type="dxa"/>
            <w:bottom w:w="0" w:type="dxa"/>
            <w:right w:w="108" w:type="dxa"/>
          </w:tblCellMar>
        </w:tblPrEx>
        <w:trPr>
          <w:gridAfter w:val="1"/>
          <w:wAfter w:w="4" w:type="dxa"/>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gridAfter w:val="1"/>
          <w:wAfter w:w="4" w:type="dxa"/>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交流电机电源~A</w:t>
            </w:r>
          </w:p>
        </w:tc>
        <w:tc>
          <w:tcPr>
            <w:tcW w:w="97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输入</w:t>
            </w:r>
          </w:p>
        </w:tc>
        <w:tc>
          <w:tcPr>
            <w:tcW w:w="79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空气开关</w:t>
            </w:r>
          </w:p>
        </w:tc>
        <w:tc>
          <w:tcPr>
            <w:tcW w:w="61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blPrEx>
          <w:tblCellMar>
            <w:top w:w="0" w:type="dxa"/>
            <w:left w:w="108" w:type="dxa"/>
            <w:bottom w:w="0" w:type="dxa"/>
            <w:right w:w="108" w:type="dxa"/>
          </w:tblCellMar>
        </w:tblPrEx>
        <w:trPr>
          <w:gridAfter w:val="1"/>
          <w:wAfter w:w="4" w:type="dxa"/>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交流电机电源~B</w:t>
            </w:r>
          </w:p>
        </w:tc>
        <w:tc>
          <w:tcPr>
            <w:tcW w:w="97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输入</w:t>
            </w:r>
          </w:p>
        </w:tc>
        <w:tc>
          <w:tcPr>
            <w:tcW w:w="79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空气开关</w:t>
            </w:r>
          </w:p>
        </w:tc>
        <w:tc>
          <w:tcPr>
            <w:tcW w:w="61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blPrEx>
          <w:tblCellMar>
            <w:top w:w="0" w:type="dxa"/>
            <w:left w:w="108" w:type="dxa"/>
            <w:bottom w:w="0" w:type="dxa"/>
            <w:right w:w="108" w:type="dxa"/>
          </w:tblCellMar>
        </w:tblPrEx>
        <w:trPr>
          <w:gridAfter w:val="1"/>
          <w:wAfter w:w="4" w:type="dxa"/>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交流电机电源~C</w:t>
            </w:r>
          </w:p>
        </w:tc>
        <w:tc>
          <w:tcPr>
            <w:tcW w:w="97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输入</w:t>
            </w:r>
          </w:p>
        </w:tc>
        <w:tc>
          <w:tcPr>
            <w:tcW w:w="79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空气开关</w:t>
            </w:r>
          </w:p>
        </w:tc>
        <w:tc>
          <w:tcPr>
            <w:tcW w:w="61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blPrEx>
          <w:tblCellMar>
            <w:top w:w="0" w:type="dxa"/>
            <w:left w:w="108" w:type="dxa"/>
            <w:bottom w:w="0" w:type="dxa"/>
            <w:right w:w="108" w:type="dxa"/>
          </w:tblCellMar>
        </w:tblPrEx>
        <w:trPr>
          <w:gridAfter w:val="1"/>
          <w:wAfter w:w="4" w:type="dxa"/>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交流电机电源~N</w:t>
            </w:r>
          </w:p>
        </w:tc>
        <w:tc>
          <w:tcPr>
            <w:tcW w:w="97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输入</w:t>
            </w:r>
          </w:p>
        </w:tc>
        <w:tc>
          <w:tcPr>
            <w:tcW w:w="79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blPrEx>
          <w:tblCellMar>
            <w:top w:w="0" w:type="dxa"/>
            <w:left w:w="108" w:type="dxa"/>
            <w:bottom w:w="0" w:type="dxa"/>
            <w:right w:w="108" w:type="dxa"/>
          </w:tblCellMar>
        </w:tblPrEx>
        <w:trPr>
          <w:gridAfter w:val="1"/>
          <w:wAfter w:w="4" w:type="dxa"/>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4"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gridAfter w:val="1"/>
          <w:wAfter w:w="4" w:type="dxa"/>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交流控制电源~L</w:t>
            </w:r>
          </w:p>
        </w:tc>
        <w:tc>
          <w:tcPr>
            <w:tcW w:w="97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输入</w:t>
            </w:r>
          </w:p>
        </w:tc>
        <w:tc>
          <w:tcPr>
            <w:tcW w:w="79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空气开关</w:t>
            </w:r>
          </w:p>
        </w:tc>
        <w:tc>
          <w:tcPr>
            <w:tcW w:w="61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blPrEx>
          <w:tblCellMar>
            <w:top w:w="0" w:type="dxa"/>
            <w:left w:w="108" w:type="dxa"/>
            <w:bottom w:w="0" w:type="dxa"/>
            <w:right w:w="108" w:type="dxa"/>
          </w:tblCellMar>
        </w:tblPrEx>
        <w:trPr>
          <w:gridAfter w:val="1"/>
          <w:wAfter w:w="4" w:type="dxa"/>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交流控制电源~N</w:t>
            </w:r>
          </w:p>
        </w:tc>
        <w:tc>
          <w:tcPr>
            <w:tcW w:w="97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输入</w:t>
            </w:r>
          </w:p>
        </w:tc>
        <w:tc>
          <w:tcPr>
            <w:tcW w:w="79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4"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blPrEx>
          <w:tblCellMar>
            <w:top w:w="0" w:type="dxa"/>
            <w:left w:w="108" w:type="dxa"/>
            <w:bottom w:w="0" w:type="dxa"/>
            <w:right w:w="108" w:type="dxa"/>
          </w:tblCellMar>
        </w:tblPrEx>
        <w:trPr>
          <w:gridAfter w:val="1"/>
          <w:wAfter w:w="4" w:type="dxa"/>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4"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gridAfter w:val="1"/>
          <w:wAfter w:w="4" w:type="dxa"/>
          <w:trHeight w:val="270" w:hRule="atLeast"/>
        </w:trPr>
        <w:tc>
          <w:tcPr>
            <w:tcW w:w="210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五防预留</w:t>
            </w:r>
          </w:p>
        </w:tc>
        <w:tc>
          <w:tcPr>
            <w:tcW w:w="978"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98"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12</w:t>
            </w:r>
          </w:p>
        </w:tc>
        <w:tc>
          <w:tcPr>
            <w:tcW w:w="23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240" w:type="dxa"/>
            <w:gridSpan w:val="2"/>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974"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gridAfter w:val="1"/>
          <w:wAfter w:w="4" w:type="dxa"/>
          <w:trHeight w:val="270" w:hRule="atLeast"/>
        </w:trPr>
        <w:tc>
          <w:tcPr>
            <w:tcW w:w="210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五防预留</w:t>
            </w:r>
          </w:p>
        </w:tc>
        <w:tc>
          <w:tcPr>
            <w:tcW w:w="978"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98"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13</w:t>
            </w:r>
          </w:p>
        </w:tc>
        <w:tc>
          <w:tcPr>
            <w:tcW w:w="23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240" w:type="dxa"/>
            <w:gridSpan w:val="2"/>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974"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gridAfter w:val="1"/>
          <w:wAfter w:w="4" w:type="dxa"/>
          <w:trHeight w:val="270" w:hRule="atLeast"/>
        </w:trPr>
        <w:tc>
          <w:tcPr>
            <w:tcW w:w="210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外部闭锁</w:t>
            </w:r>
          </w:p>
        </w:tc>
        <w:tc>
          <w:tcPr>
            <w:tcW w:w="978"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98"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14</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24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4"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gridAfter w:val="1"/>
          <w:wAfter w:w="4" w:type="dxa"/>
          <w:trHeight w:val="270" w:hRule="atLeast"/>
        </w:trPr>
        <w:tc>
          <w:tcPr>
            <w:tcW w:w="210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外部闭锁</w:t>
            </w:r>
          </w:p>
        </w:tc>
        <w:tc>
          <w:tcPr>
            <w:tcW w:w="978"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98"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15</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24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4"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gridAfter w:val="1"/>
          <w:wAfter w:w="4" w:type="dxa"/>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4"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gridAfter w:val="1"/>
          <w:wAfter w:w="4" w:type="dxa"/>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公共端正</w:t>
            </w:r>
          </w:p>
        </w:tc>
        <w:tc>
          <w:tcPr>
            <w:tcW w:w="97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4"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gridAfter w:val="1"/>
          <w:wAfter w:w="4" w:type="dxa"/>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4"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gridAfter w:val="1"/>
          <w:wAfter w:w="4" w:type="dxa"/>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遥控合闸回路</w:t>
            </w:r>
          </w:p>
        </w:tc>
        <w:tc>
          <w:tcPr>
            <w:tcW w:w="97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gridAfter w:val="1"/>
          <w:wAfter w:w="4" w:type="dxa"/>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4"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gridAfter w:val="1"/>
          <w:wAfter w:w="4" w:type="dxa"/>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遥控分闸回路</w:t>
            </w:r>
          </w:p>
        </w:tc>
        <w:tc>
          <w:tcPr>
            <w:tcW w:w="97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4"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gridAfter w:val="1"/>
          <w:wAfter w:w="4" w:type="dxa"/>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4"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gridAfter w:val="1"/>
          <w:wAfter w:w="4" w:type="dxa"/>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信号公共端</w:t>
            </w:r>
          </w:p>
        </w:tc>
        <w:tc>
          <w:tcPr>
            <w:tcW w:w="97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4"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gridAfter w:val="1"/>
          <w:wAfter w:w="4" w:type="dxa"/>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4"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gridAfter w:val="1"/>
          <w:wAfter w:w="4" w:type="dxa"/>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就地操作</w:t>
            </w:r>
          </w:p>
        </w:tc>
        <w:tc>
          <w:tcPr>
            <w:tcW w:w="978"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25</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24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4"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gridAfter w:val="1"/>
          <w:wAfter w:w="4" w:type="dxa"/>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远方操作</w:t>
            </w:r>
          </w:p>
        </w:tc>
        <w:tc>
          <w:tcPr>
            <w:tcW w:w="978"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gridSpan w:val="2"/>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7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gridAfter w:val="1"/>
          <w:wAfter w:w="4" w:type="dxa"/>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照明、加热电源故障</w:t>
            </w:r>
          </w:p>
        </w:tc>
        <w:tc>
          <w:tcPr>
            <w:tcW w:w="978"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gridAfter w:val="1"/>
          <w:wAfter w:w="4" w:type="dxa"/>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电机电源故障</w:t>
            </w:r>
          </w:p>
        </w:tc>
        <w:tc>
          <w:tcPr>
            <w:tcW w:w="978"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28</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240" w:type="dxa"/>
            <w:gridSpan w:val="2"/>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74"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gridAfter w:val="1"/>
          <w:wAfter w:w="4" w:type="dxa"/>
          <w:trHeight w:val="270" w:hRule="atLeast"/>
        </w:trPr>
        <w:tc>
          <w:tcPr>
            <w:tcW w:w="210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控制电源故障</w:t>
            </w:r>
          </w:p>
        </w:tc>
        <w:tc>
          <w:tcPr>
            <w:tcW w:w="978"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29</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240"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7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gridAfter w:val="1"/>
          <w:wAfter w:w="4" w:type="dxa"/>
          <w:trHeight w:val="270" w:hRule="atLeast"/>
        </w:trPr>
        <w:tc>
          <w:tcPr>
            <w:tcW w:w="210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备用信号1</w:t>
            </w:r>
          </w:p>
        </w:tc>
        <w:tc>
          <w:tcPr>
            <w:tcW w:w="978"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30</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240"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7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gridAfter w:val="1"/>
          <w:wAfter w:w="4" w:type="dxa"/>
          <w:trHeight w:val="270" w:hRule="atLeast"/>
        </w:trPr>
        <w:tc>
          <w:tcPr>
            <w:tcW w:w="210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备用信号2</w:t>
            </w:r>
          </w:p>
        </w:tc>
        <w:tc>
          <w:tcPr>
            <w:tcW w:w="978"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31</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240"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7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gridAfter w:val="1"/>
          <w:wAfter w:w="4" w:type="dxa"/>
          <w:trHeight w:val="270" w:hRule="atLeast"/>
        </w:trPr>
        <w:tc>
          <w:tcPr>
            <w:tcW w:w="210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8"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32</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240"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7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gridAfter w:val="1"/>
          <w:wAfter w:w="4" w:type="dxa"/>
          <w:trHeight w:val="274" w:hRule="atLeast"/>
        </w:trPr>
        <w:tc>
          <w:tcPr>
            <w:tcW w:w="210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微动开关或电磁感应传感器相关辅助触点及信号节点</w:t>
            </w:r>
          </w:p>
        </w:tc>
        <w:tc>
          <w:tcPr>
            <w:tcW w:w="978"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33</w:t>
            </w:r>
          </w:p>
        </w:tc>
        <w:tc>
          <w:tcPr>
            <w:tcW w:w="240"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7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由设计根据实际情况确定端子数　</w:t>
            </w:r>
          </w:p>
        </w:tc>
      </w:tr>
      <w:tr>
        <w:tblPrEx>
          <w:tblCellMar>
            <w:top w:w="0" w:type="dxa"/>
            <w:left w:w="108" w:type="dxa"/>
            <w:bottom w:w="0" w:type="dxa"/>
            <w:right w:w="108" w:type="dxa"/>
          </w:tblCellMar>
        </w:tblPrEx>
        <w:trPr>
          <w:gridAfter w:val="1"/>
          <w:wAfter w:w="4" w:type="dxa"/>
          <w:trHeight w:val="270" w:hRule="atLeast"/>
        </w:trPr>
        <w:tc>
          <w:tcPr>
            <w:tcW w:w="210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1开</w:t>
            </w:r>
          </w:p>
        </w:tc>
        <w:tc>
          <w:tcPr>
            <w:tcW w:w="978" w:type="dxa"/>
            <w:tcBorders>
              <w:top w:val="single" w:color="auto" w:sz="4" w:space="0"/>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8"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33</w:t>
            </w:r>
          </w:p>
        </w:tc>
        <w:tc>
          <w:tcPr>
            <w:tcW w:w="236"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gridSpan w:val="2"/>
            <w:tcBorders>
              <w:top w:val="single" w:color="auto" w:sz="4" w:space="0"/>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74"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7"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进</w:t>
            </w:r>
          </w:p>
        </w:tc>
        <w:tc>
          <w:tcPr>
            <w:tcW w:w="2645"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gridAfter w:val="1"/>
          <w:wAfter w:w="4" w:type="dxa"/>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w:t>
            </w:r>
          </w:p>
        </w:tc>
        <w:tc>
          <w:tcPr>
            <w:tcW w:w="978"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gridSpan w:val="2"/>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74"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出</w:t>
            </w:r>
          </w:p>
        </w:tc>
        <w:tc>
          <w:tcPr>
            <w:tcW w:w="264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gridAfter w:val="1"/>
          <w:wAfter w:w="4" w:type="dxa"/>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2开</w:t>
            </w:r>
          </w:p>
        </w:tc>
        <w:tc>
          <w:tcPr>
            <w:tcW w:w="978"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gridSpan w:val="2"/>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74"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gridAfter w:val="1"/>
          <w:wAfter w:w="4" w:type="dxa"/>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w:t>
            </w:r>
          </w:p>
        </w:tc>
        <w:tc>
          <w:tcPr>
            <w:tcW w:w="978"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gridSpan w:val="2"/>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74"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gridAfter w:val="1"/>
          <w:wAfter w:w="4" w:type="dxa"/>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3开</w:t>
            </w:r>
          </w:p>
        </w:tc>
        <w:tc>
          <w:tcPr>
            <w:tcW w:w="978"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gridSpan w:val="2"/>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74"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gridAfter w:val="1"/>
          <w:wAfter w:w="4" w:type="dxa"/>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w:t>
            </w:r>
          </w:p>
        </w:tc>
        <w:tc>
          <w:tcPr>
            <w:tcW w:w="978"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gridSpan w:val="2"/>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74"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gridAfter w:val="1"/>
          <w:wAfter w:w="4" w:type="dxa"/>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4开</w:t>
            </w:r>
          </w:p>
        </w:tc>
        <w:tc>
          <w:tcPr>
            <w:tcW w:w="978"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gridSpan w:val="2"/>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74"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gridAfter w:val="1"/>
          <w:wAfter w:w="4" w:type="dxa"/>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w:t>
            </w:r>
          </w:p>
        </w:tc>
        <w:tc>
          <w:tcPr>
            <w:tcW w:w="978"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gridSpan w:val="2"/>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74"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gridAfter w:val="1"/>
          <w:wAfter w:w="4" w:type="dxa"/>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5开</w:t>
            </w:r>
          </w:p>
        </w:tc>
        <w:tc>
          <w:tcPr>
            <w:tcW w:w="978"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gridSpan w:val="2"/>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74"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gridAfter w:val="1"/>
          <w:wAfter w:w="4" w:type="dxa"/>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w:t>
            </w:r>
          </w:p>
        </w:tc>
        <w:tc>
          <w:tcPr>
            <w:tcW w:w="978"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gridSpan w:val="2"/>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74"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gridAfter w:val="1"/>
          <w:wAfter w:w="4" w:type="dxa"/>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6开</w:t>
            </w:r>
          </w:p>
        </w:tc>
        <w:tc>
          <w:tcPr>
            <w:tcW w:w="978"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gridSpan w:val="2"/>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74"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gridAfter w:val="1"/>
          <w:wAfter w:w="4" w:type="dxa"/>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w:t>
            </w:r>
          </w:p>
        </w:tc>
        <w:tc>
          <w:tcPr>
            <w:tcW w:w="978"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gridSpan w:val="2"/>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74"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gridAfter w:val="1"/>
          <w:wAfter w:w="4" w:type="dxa"/>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7开</w:t>
            </w:r>
          </w:p>
        </w:tc>
        <w:tc>
          <w:tcPr>
            <w:tcW w:w="978"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gridSpan w:val="2"/>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74"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gridAfter w:val="1"/>
          <w:wAfter w:w="4" w:type="dxa"/>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w:t>
            </w:r>
          </w:p>
        </w:tc>
        <w:tc>
          <w:tcPr>
            <w:tcW w:w="978"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gridSpan w:val="2"/>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74"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gridAfter w:val="1"/>
          <w:wAfter w:w="4" w:type="dxa"/>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8开</w:t>
            </w:r>
          </w:p>
        </w:tc>
        <w:tc>
          <w:tcPr>
            <w:tcW w:w="978"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gridSpan w:val="2"/>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74"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gridAfter w:val="1"/>
          <w:wAfter w:w="4" w:type="dxa"/>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8</w:t>
            </w:r>
          </w:p>
        </w:tc>
        <w:tc>
          <w:tcPr>
            <w:tcW w:w="97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4"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gridAfter w:val="1"/>
          <w:wAfter w:w="4" w:type="dxa"/>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9开</w:t>
            </w:r>
          </w:p>
        </w:tc>
        <w:tc>
          <w:tcPr>
            <w:tcW w:w="97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4"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gridAfter w:val="1"/>
          <w:wAfter w:w="4" w:type="dxa"/>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9</w:t>
            </w:r>
          </w:p>
        </w:tc>
        <w:tc>
          <w:tcPr>
            <w:tcW w:w="97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4"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gridAfter w:val="1"/>
          <w:wAfter w:w="4" w:type="dxa"/>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10开</w:t>
            </w:r>
          </w:p>
        </w:tc>
        <w:tc>
          <w:tcPr>
            <w:tcW w:w="97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4"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gridAfter w:val="1"/>
          <w:wAfter w:w="4" w:type="dxa"/>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10</w:t>
            </w:r>
          </w:p>
        </w:tc>
        <w:tc>
          <w:tcPr>
            <w:tcW w:w="97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4"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gridAfter w:val="1"/>
          <w:wAfter w:w="4" w:type="dxa"/>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11开</w:t>
            </w:r>
          </w:p>
        </w:tc>
        <w:tc>
          <w:tcPr>
            <w:tcW w:w="97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4"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gridAfter w:val="1"/>
          <w:wAfter w:w="4" w:type="dxa"/>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11</w:t>
            </w:r>
          </w:p>
        </w:tc>
        <w:tc>
          <w:tcPr>
            <w:tcW w:w="97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4"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gridAfter w:val="1"/>
          <w:wAfter w:w="4" w:type="dxa"/>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12开</w:t>
            </w:r>
          </w:p>
        </w:tc>
        <w:tc>
          <w:tcPr>
            <w:tcW w:w="97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4"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gridAfter w:val="1"/>
          <w:wAfter w:w="4" w:type="dxa"/>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12</w:t>
            </w:r>
          </w:p>
        </w:tc>
        <w:tc>
          <w:tcPr>
            <w:tcW w:w="97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4"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gridAfter w:val="1"/>
          <w:wAfter w:w="4" w:type="dxa"/>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4"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gridAfter w:val="1"/>
          <w:wAfter w:w="4" w:type="dxa"/>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4"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gridAfter w:val="1"/>
          <w:wAfter w:w="4" w:type="dxa"/>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1闭</w:t>
            </w:r>
          </w:p>
        </w:tc>
        <w:tc>
          <w:tcPr>
            <w:tcW w:w="97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4"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进</w:t>
            </w:r>
          </w:p>
        </w:tc>
        <w:tc>
          <w:tcPr>
            <w:tcW w:w="264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gridAfter w:val="1"/>
          <w:wAfter w:w="4" w:type="dxa"/>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w:t>
            </w:r>
          </w:p>
        </w:tc>
        <w:tc>
          <w:tcPr>
            <w:tcW w:w="97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出</w:t>
            </w:r>
          </w:p>
        </w:tc>
        <w:tc>
          <w:tcPr>
            <w:tcW w:w="264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gridAfter w:val="1"/>
          <w:wAfter w:w="4" w:type="dxa"/>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2闭</w:t>
            </w:r>
          </w:p>
        </w:tc>
        <w:tc>
          <w:tcPr>
            <w:tcW w:w="97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gridAfter w:val="1"/>
          <w:wAfter w:w="4" w:type="dxa"/>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w:t>
            </w:r>
          </w:p>
        </w:tc>
        <w:tc>
          <w:tcPr>
            <w:tcW w:w="97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gridAfter w:val="1"/>
          <w:wAfter w:w="4" w:type="dxa"/>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3闭</w:t>
            </w:r>
          </w:p>
        </w:tc>
        <w:tc>
          <w:tcPr>
            <w:tcW w:w="97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gridAfter w:val="1"/>
          <w:wAfter w:w="4" w:type="dxa"/>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w:t>
            </w:r>
          </w:p>
        </w:tc>
        <w:tc>
          <w:tcPr>
            <w:tcW w:w="97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gridAfter w:val="1"/>
          <w:wAfter w:w="4" w:type="dxa"/>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4闭</w:t>
            </w:r>
          </w:p>
        </w:tc>
        <w:tc>
          <w:tcPr>
            <w:tcW w:w="97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gridAfter w:val="1"/>
          <w:wAfter w:w="4" w:type="dxa"/>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w:t>
            </w:r>
          </w:p>
        </w:tc>
        <w:tc>
          <w:tcPr>
            <w:tcW w:w="97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gridAfter w:val="1"/>
          <w:wAfter w:w="4" w:type="dxa"/>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5闭</w:t>
            </w:r>
          </w:p>
        </w:tc>
        <w:tc>
          <w:tcPr>
            <w:tcW w:w="97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gridAfter w:val="1"/>
          <w:wAfter w:w="4" w:type="dxa"/>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w:t>
            </w:r>
          </w:p>
        </w:tc>
        <w:tc>
          <w:tcPr>
            <w:tcW w:w="97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10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6闭</w:t>
            </w:r>
          </w:p>
        </w:tc>
        <w:tc>
          <w:tcPr>
            <w:tcW w:w="97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69</w:t>
            </w:r>
          </w:p>
        </w:tc>
        <w:tc>
          <w:tcPr>
            <w:tcW w:w="240"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9"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10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w:t>
            </w:r>
          </w:p>
        </w:tc>
        <w:tc>
          <w:tcPr>
            <w:tcW w:w="97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70</w:t>
            </w:r>
          </w:p>
        </w:tc>
        <w:tc>
          <w:tcPr>
            <w:tcW w:w="240"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9"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10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7闭</w:t>
            </w:r>
          </w:p>
        </w:tc>
        <w:tc>
          <w:tcPr>
            <w:tcW w:w="97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71</w:t>
            </w:r>
          </w:p>
        </w:tc>
        <w:tc>
          <w:tcPr>
            <w:tcW w:w="240"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9"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10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w:t>
            </w:r>
          </w:p>
        </w:tc>
        <w:tc>
          <w:tcPr>
            <w:tcW w:w="97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72</w:t>
            </w:r>
          </w:p>
        </w:tc>
        <w:tc>
          <w:tcPr>
            <w:tcW w:w="240"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9"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10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8闭</w:t>
            </w:r>
          </w:p>
        </w:tc>
        <w:tc>
          <w:tcPr>
            <w:tcW w:w="97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73</w:t>
            </w:r>
          </w:p>
        </w:tc>
        <w:tc>
          <w:tcPr>
            <w:tcW w:w="240"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9"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10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8</w:t>
            </w:r>
          </w:p>
        </w:tc>
        <w:tc>
          <w:tcPr>
            <w:tcW w:w="97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74</w:t>
            </w:r>
          </w:p>
        </w:tc>
        <w:tc>
          <w:tcPr>
            <w:tcW w:w="240"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9"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10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9闭</w:t>
            </w:r>
          </w:p>
        </w:tc>
        <w:tc>
          <w:tcPr>
            <w:tcW w:w="978"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8"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75</w:t>
            </w:r>
          </w:p>
        </w:tc>
        <w:tc>
          <w:tcPr>
            <w:tcW w:w="240" w:type="dxa"/>
            <w:gridSpan w:val="2"/>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4"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7"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9" w:type="dxa"/>
            <w:gridSpan w:val="2"/>
            <w:tcBorders>
              <w:top w:val="single" w:color="auto" w:sz="4" w:space="0"/>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9</w:t>
            </w:r>
          </w:p>
        </w:tc>
        <w:tc>
          <w:tcPr>
            <w:tcW w:w="97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76</w:t>
            </w:r>
          </w:p>
        </w:tc>
        <w:tc>
          <w:tcPr>
            <w:tcW w:w="24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9" w:type="dxa"/>
            <w:gridSpan w:val="2"/>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10闭</w:t>
            </w:r>
          </w:p>
        </w:tc>
        <w:tc>
          <w:tcPr>
            <w:tcW w:w="97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77</w:t>
            </w:r>
          </w:p>
        </w:tc>
        <w:tc>
          <w:tcPr>
            <w:tcW w:w="24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9" w:type="dxa"/>
            <w:gridSpan w:val="2"/>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10</w:t>
            </w:r>
          </w:p>
        </w:tc>
        <w:tc>
          <w:tcPr>
            <w:tcW w:w="97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78</w:t>
            </w:r>
          </w:p>
        </w:tc>
        <w:tc>
          <w:tcPr>
            <w:tcW w:w="24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9" w:type="dxa"/>
            <w:gridSpan w:val="2"/>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11闭</w:t>
            </w:r>
          </w:p>
        </w:tc>
        <w:tc>
          <w:tcPr>
            <w:tcW w:w="97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79</w:t>
            </w:r>
          </w:p>
        </w:tc>
        <w:tc>
          <w:tcPr>
            <w:tcW w:w="24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9" w:type="dxa"/>
            <w:gridSpan w:val="2"/>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11</w:t>
            </w:r>
          </w:p>
        </w:tc>
        <w:tc>
          <w:tcPr>
            <w:tcW w:w="97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80</w:t>
            </w:r>
          </w:p>
        </w:tc>
        <w:tc>
          <w:tcPr>
            <w:tcW w:w="24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9" w:type="dxa"/>
            <w:gridSpan w:val="2"/>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12闭</w:t>
            </w:r>
          </w:p>
        </w:tc>
        <w:tc>
          <w:tcPr>
            <w:tcW w:w="97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81</w:t>
            </w:r>
          </w:p>
        </w:tc>
        <w:tc>
          <w:tcPr>
            <w:tcW w:w="24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9" w:type="dxa"/>
            <w:gridSpan w:val="2"/>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12</w:t>
            </w:r>
          </w:p>
        </w:tc>
        <w:tc>
          <w:tcPr>
            <w:tcW w:w="97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82</w:t>
            </w:r>
          </w:p>
        </w:tc>
        <w:tc>
          <w:tcPr>
            <w:tcW w:w="24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49" w:type="dxa"/>
            <w:gridSpan w:val="2"/>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bl>
    <w:p>
      <w:pPr>
        <w:spacing w:line="360" w:lineRule="auto"/>
        <w:jc w:val="center"/>
        <w:rPr>
          <w:rFonts w:eastAsia="黑体"/>
          <w:snapToGrid w:val="0"/>
          <w:kern w:val="0"/>
        </w:rPr>
      </w:pPr>
    </w:p>
    <w:p>
      <w:pPr>
        <w:spacing w:line="360" w:lineRule="auto"/>
        <w:jc w:val="center"/>
        <w:rPr>
          <w:rFonts w:eastAsia="黑体"/>
          <w:snapToGrid w:val="0"/>
          <w:kern w:val="0"/>
        </w:rPr>
      </w:pPr>
      <w:r>
        <w:rPr>
          <w:rFonts w:eastAsia="黑体"/>
          <w:snapToGrid w:val="0"/>
          <w:kern w:val="0"/>
        </w:rPr>
        <w:tab/>
      </w:r>
      <w:r>
        <w:rPr>
          <w:rFonts w:hint="eastAsia" w:eastAsia="黑体"/>
          <w:snapToGrid w:val="0"/>
          <w:kern w:val="0"/>
        </w:rPr>
        <w:t xml:space="preserve">图11.15 </w:t>
      </w:r>
      <w:r>
        <w:rPr>
          <w:rFonts w:eastAsia="黑体"/>
          <w:snapToGrid w:val="0"/>
          <w:kern w:val="0"/>
        </w:rPr>
        <w:t xml:space="preserve"> </w:t>
      </w:r>
      <w:r>
        <w:rPr>
          <w:rFonts w:hint="eastAsia" w:eastAsia="黑体"/>
          <w:snapToGrid w:val="0"/>
          <w:kern w:val="0"/>
        </w:rPr>
        <w:t>110kV隔离开关操作机构箱(主变、线路、分段及母联间隔)二次图纸</w:t>
      </w:r>
    </w:p>
    <w:tbl>
      <w:tblPr>
        <w:tblStyle w:val="84"/>
        <w:tblW w:w="8590" w:type="dxa"/>
        <w:tblInd w:w="-34" w:type="dxa"/>
        <w:tblLayout w:type="fixed"/>
        <w:tblCellMar>
          <w:top w:w="0" w:type="dxa"/>
          <w:left w:w="108" w:type="dxa"/>
          <w:bottom w:w="0" w:type="dxa"/>
          <w:right w:w="108" w:type="dxa"/>
        </w:tblCellMar>
      </w:tblPr>
      <w:tblGrid>
        <w:gridCol w:w="2436"/>
        <w:gridCol w:w="929"/>
        <w:gridCol w:w="764"/>
        <w:gridCol w:w="236"/>
        <w:gridCol w:w="236"/>
        <w:gridCol w:w="4"/>
        <w:gridCol w:w="924"/>
        <w:gridCol w:w="600"/>
        <w:gridCol w:w="2461"/>
      </w:tblGrid>
      <w:tr>
        <w:tblPrEx>
          <w:tblCellMar>
            <w:top w:w="0" w:type="dxa"/>
            <w:left w:w="108" w:type="dxa"/>
            <w:bottom w:w="0" w:type="dxa"/>
            <w:right w:w="108" w:type="dxa"/>
          </w:tblCellMar>
        </w:tblPrEx>
        <w:trPr>
          <w:trHeight w:val="1770" w:hRule="atLeast"/>
        </w:trPr>
        <w:tc>
          <w:tcPr>
            <w:tcW w:w="6129" w:type="dxa"/>
            <w:gridSpan w:val="8"/>
            <w:tcBorders>
              <w:top w:val="single" w:color="auto" w:sz="4" w:space="0"/>
              <w:left w:val="single" w:color="auto" w:sz="4" w:space="0"/>
              <w:bottom w:val="single" w:color="auto" w:sz="4" w:space="0"/>
              <w:right w:val="single" w:color="auto" w:sz="4" w:space="0"/>
            </w:tcBorders>
            <w:shd w:val="clear" w:color="000000" w:fill="FFCC00"/>
            <w:vAlign w:val="center"/>
          </w:tcPr>
          <w:p>
            <w:pPr>
              <w:widowControl/>
              <w:jc w:val="center"/>
              <w:rPr>
                <w:rFonts w:ascii="宋体" w:hAnsi="宋体"/>
                <w:kern w:val="0"/>
                <w:sz w:val="22"/>
              </w:rPr>
            </w:pPr>
            <w:r>
              <w:rPr>
                <w:rFonts w:hint="eastAsia" w:ascii="宋体" w:hAnsi="宋体"/>
                <w:kern w:val="0"/>
                <w:sz w:val="22"/>
              </w:rPr>
              <w:t>端子排</w:t>
            </w:r>
          </w:p>
        </w:tc>
        <w:tc>
          <w:tcPr>
            <w:tcW w:w="2461" w:type="dxa"/>
            <w:tcBorders>
              <w:top w:val="single" w:color="auto" w:sz="4" w:space="0"/>
              <w:left w:val="nil"/>
              <w:bottom w:val="single" w:color="auto" w:sz="4" w:space="0"/>
              <w:right w:val="single" w:color="auto" w:sz="4" w:space="0"/>
            </w:tcBorders>
            <w:shd w:val="clear" w:color="000000" w:fill="FFFFFF"/>
            <w:vAlign w:val="center"/>
          </w:tcPr>
          <w:p>
            <w:pPr>
              <w:widowControl/>
              <w:jc w:val="left"/>
              <w:rPr>
                <w:rFonts w:ascii="宋体" w:hAnsi="宋体"/>
                <w:kern w:val="0"/>
                <w:sz w:val="22"/>
              </w:rPr>
            </w:pPr>
            <w:r>
              <w:rPr>
                <w:rFonts w:hint="eastAsia" w:ascii="宋体" w:hAnsi="宋体"/>
                <w:kern w:val="0"/>
                <w:sz w:val="22"/>
              </w:rPr>
              <w:t>端子排不分段：按顺序排列：</w:t>
            </w:r>
            <w:r>
              <w:rPr>
                <w:rFonts w:hint="eastAsia" w:ascii="宋体" w:hAnsi="宋体"/>
                <w:kern w:val="0"/>
                <w:sz w:val="22"/>
              </w:rPr>
              <w:br w:type="textWrapping"/>
            </w:r>
            <w:r>
              <w:rPr>
                <w:rFonts w:hint="eastAsia" w:ascii="宋体" w:hAnsi="宋体"/>
                <w:kern w:val="0"/>
                <w:sz w:val="22"/>
              </w:rPr>
              <w:t>1）电源</w:t>
            </w:r>
            <w:r>
              <w:rPr>
                <w:rFonts w:hint="eastAsia" w:ascii="宋体" w:hAnsi="宋体"/>
                <w:kern w:val="0"/>
                <w:sz w:val="22"/>
              </w:rPr>
              <w:br w:type="textWrapping"/>
            </w:r>
            <w:r>
              <w:rPr>
                <w:rFonts w:hint="eastAsia" w:ascii="宋体" w:hAnsi="宋体"/>
                <w:kern w:val="0"/>
                <w:sz w:val="22"/>
              </w:rPr>
              <w:t>2) 操作</w:t>
            </w:r>
            <w:r>
              <w:rPr>
                <w:rFonts w:hint="eastAsia" w:ascii="宋体" w:hAnsi="宋体"/>
                <w:kern w:val="0"/>
                <w:sz w:val="22"/>
              </w:rPr>
              <w:br w:type="textWrapping"/>
            </w:r>
            <w:r>
              <w:rPr>
                <w:rFonts w:hint="eastAsia" w:ascii="宋体" w:hAnsi="宋体"/>
                <w:kern w:val="0"/>
                <w:sz w:val="22"/>
              </w:rPr>
              <w:t>3）信号</w:t>
            </w:r>
            <w:r>
              <w:rPr>
                <w:rFonts w:hint="eastAsia" w:ascii="宋体" w:hAnsi="宋体"/>
                <w:kern w:val="0"/>
                <w:sz w:val="22"/>
              </w:rPr>
              <w:br w:type="textWrapping"/>
            </w:r>
            <w:r>
              <w:rPr>
                <w:rFonts w:hint="eastAsia" w:ascii="宋体" w:hAnsi="宋体"/>
                <w:kern w:val="0"/>
                <w:sz w:val="22"/>
              </w:rPr>
              <w:t>4）辅助节点</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接入回路定义</w:t>
            </w:r>
          </w:p>
        </w:tc>
        <w:tc>
          <w:tcPr>
            <w:tcW w:w="92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外部接线</w:t>
            </w:r>
          </w:p>
        </w:tc>
        <w:tc>
          <w:tcPr>
            <w:tcW w:w="76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端子号</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8"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内部接线</w:t>
            </w:r>
          </w:p>
        </w:tc>
        <w:tc>
          <w:tcPr>
            <w:tcW w:w="60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备注</w:t>
            </w:r>
          </w:p>
        </w:tc>
        <w:tc>
          <w:tcPr>
            <w:tcW w:w="246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shd w:val="clear" w:color="000000" w:fill="808080"/>
            <w:vAlign w:val="center"/>
          </w:tcPr>
          <w:p>
            <w:pPr>
              <w:widowControl/>
              <w:jc w:val="center"/>
              <w:rPr>
                <w:rFonts w:ascii="宋体" w:hAnsi="宋体"/>
                <w:kern w:val="0"/>
                <w:sz w:val="22"/>
              </w:rPr>
            </w:pPr>
            <w:r>
              <w:rPr>
                <w:rFonts w:hint="eastAsia" w:ascii="宋体" w:hAnsi="宋体"/>
                <w:kern w:val="0"/>
                <w:sz w:val="22"/>
              </w:rPr>
              <w:t>电源</w:t>
            </w:r>
          </w:p>
        </w:tc>
        <w:tc>
          <w:tcPr>
            <w:tcW w:w="929"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kern w:val="0"/>
                <w:sz w:val="22"/>
              </w:rPr>
            </w:pPr>
            <w:r>
              <w:rPr>
                <w:rFonts w:hint="eastAsia" w:ascii="宋体" w:hAnsi="宋体"/>
                <w:kern w:val="0"/>
                <w:sz w:val="22"/>
              </w:rPr>
              <w:t>　</w:t>
            </w:r>
          </w:p>
        </w:tc>
        <w:tc>
          <w:tcPr>
            <w:tcW w:w="764"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kern w:val="0"/>
                <w:sz w:val="22"/>
              </w:rPr>
            </w:pPr>
            <w:r>
              <w:rPr>
                <w:rFonts w:hint="eastAsia" w:ascii="宋体" w:hAnsi="宋体"/>
                <w:kern w:val="0"/>
                <w:sz w:val="22"/>
              </w:rPr>
              <w:t>X</w:t>
            </w:r>
          </w:p>
        </w:tc>
        <w:tc>
          <w:tcPr>
            <w:tcW w:w="236"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kern w:val="0"/>
                <w:sz w:val="22"/>
              </w:rPr>
            </w:pPr>
            <w:r>
              <w:rPr>
                <w:rFonts w:hint="eastAsia" w:ascii="宋体" w:hAnsi="宋体"/>
                <w:kern w:val="0"/>
                <w:sz w:val="22"/>
              </w:rPr>
              <w:t>　</w:t>
            </w:r>
          </w:p>
        </w:tc>
        <w:tc>
          <w:tcPr>
            <w:tcW w:w="928" w:type="dxa"/>
            <w:gridSpan w:val="2"/>
            <w:tcBorders>
              <w:top w:val="nil"/>
              <w:left w:val="nil"/>
              <w:bottom w:val="single" w:color="auto" w:sz="4" w:space="0"/>
              <w:right w:val="single" w:color="auto" w:sz="4" w:space="0"/>
            </w:tcBorders>
            <w:shd w:val="clear" w:color="000000" w:fill="808080"/>
            <w:vAlign w:val="center"/>
          </w:tcPr>
          <w:p>
            <w:pPr>
              <w:widowControl/>
              <w:jc w:val="center"/>
              <w:rPr>
                <w:rFonts w:ascii="宋体" w:hAnsi="宋体"/>
                <w:kern w:val="0"/>
                <w:sz w:val="22"/>
              </w:rPr>
            </w:pPr>
            <w:r>
              <w:rPr>
                <w:rFonts w:hint="eastAsia" w:ascii="宋体" w:hAnsi="宋体"/>
                <w:kern w:val="0"/>
                <w:sz w:val="22"/>
              </w:rPr>
              <w:t>　</w:t>
            </w:r>
          </w:p>
        </w:tc>
        <w:tc>
          <w:tcPr>
            <w:tcW w:w="600"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315"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交流加热、照明电源~L</w:t>
            </w:r>
          </w:p>
        </w:tc>
        <w:tc>
          <w:tcPr>
            <w:tcW w:w="92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输入</w:t>
            </w:r>
          </w:p>
        </w:tc>
        <w:tc>
          <w:tcPr>
            <w:tcW w:w="76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8"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空气开关</w:t>
            </w:r>
          </w:p>
        </w:tc>
        <w:tc>
          <w:tcPr>
            <w:tcW w:w="60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交流加热、照明电源~N</w:t>
            </w:r>
          </w:p>
        </w:tc>
        <w:tc>
          <w:tcPr>
            <w:tcW w:w="92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输入</w:t>
            </w:r>
          </w:p>
        </w:tc>
        <w:tc>
          <w:tcPr>
            <w:tcW w:w="76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8"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8"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交流电机电源~A</w:t>
            </w:r>
          </w:p>
        </w:tc>
        <w:tc>
          <w:tcPr>
            <w:tcW w:w="92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输入</w:t>
            </w:r>
          </w:p>
        </w:tc>
        <w:tc>
          <w:tcPr>
            <w:tcW w:w="76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8"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空气开关</w:t>
            </w:r>
          </w:p>
        </w:tc>
        <w:tc>
          <w:tcPr>
            <w:tcW w:w="60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交流电机电源~B</w:t>
            </w:r>
          </w:p>
        </w:tc>
        <w:tc>
          <w:tcPr>
            <w:tcW w:w="92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输入</w:t>
            </w:r>
          </w:p>
        </w:tc>
        <w:tc>
          <w:tcPr>
            <w:tcW w:w="76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8"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空气开关</w:t>
            </w:r>
          </w:p>
        </w:tc>
        <w:tc>
          <w:tcPr>
            <w:tcW w:w="60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交流电机电源~C</w:t>
            </w:r>
          </w:p>
        </w:tc>
        <w:tc>
          <w:tcPr>
            <w:tcW w:w="92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输入</w:t>
            </w:r>
          </w:p>
        </w:tc>
        <w:tc>
          <w:tcPr>
            <w:tcW w:w="76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8"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空气开关</w:t>
            </w:r>
          </w:p>
        </w:tc>
        <w:tc>
          <w:tcPr>
            <w:tcW w:w="60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交流电机电源~N</w:t>
            </w:r>
          </w:p>
        </w:tc>
        <w:tc>
          <w:tcPr>
            <w:tcW w:w="92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输入</w:t>
            </w:r>
          </w:p>
        </w:tc>
        <w:tc>
          <w:tcPr>
            <w:tcW w:w="76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8"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8" w:type="dxa"/>
            <w:gridSpan w:val="2"/>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54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交(直)流控制电源~L（+）</w:t>
            </w:r>
          </w:p>
        </w:tc>
        <w:tc>
          <w:tcPr>
            <w:tcW w:w="92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输入</w:t>
            </w:r>
          </w:p>
        </w:tc>
        <w:tc>
          <w:tcPr>
            <w:tcW w:w="76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8"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空气开关</w:t>
            </w:r>
          </w:p>
        </w:tc>
        <w:tc>
          <w:tcPr>
            <w:tcW w:w="60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blPrEx>
          <w:tblCellMar>
            <w:top w:w="0" w:type="dxa"/>
            <w:left w:w="108" w:type="dxa"/>
            <w:bottom w:w="0" w:type="dxa"/>
            <w:right w:w="108" w:type="dxa"/>
          </w:tblCellMar>
        </w:tblPrEx>
        <w:trPr>
          <w:trHeight w:val="54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交（直）流控制电源~N（-）</w:t>
            </w:r>
          </w:p>
        </w:tc>
        <w:tc>
          <w:tcPr>
            <w:tcW w:w="92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输入</w:t>
            </w:r>
          </w:p>
        </w:tc>
        <w:tc>
          <w:tcPr>
            <w:tcW w:w="76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8" w:type="dxa"/>
            <w:gridSpan w:val="2"/>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8"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4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五防预留</w:t>
            </w: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6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12</w:t>
            </w:r>
          </w:p>
        </w:tc>
        <w:tc>
          <w:tcPr>
            <w:tcW w:w="2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928"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4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五防预留</w:t>
            </w: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6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13</w:t>
            </w:r>
          </w:p>
        </w:tc>
        <w:tc>
          <w:tcPr>
            <w:tcW w:w="2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928"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4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外部闭锁</w:t>
            </w: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6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14</w:t>
            </w:r>
          </w:p>
        </w:tc>
        <w:tc>
          <w:tcPr>
            <w:tcW w:w="236" w:type="dxa"/>
            <w:tcBorders>
              <w:top w:val="single" w:color="auto" w:sz="4" w:space="0"/>
              <w:left w:val="single" w:color="auto" w:sz="4" w:space="0"/>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8"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4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外部闭锁</w:t>
            </w: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6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15</w:t>
            </w:r>
          </w:p>
        </w:tc>
        <w:tc>
          <w:tcPr>
            <w:tcW w:w="236" w:type="dxa"/>
            <w:tcBorders>
              <w:top w:val="single" w:color="auto" w:sz="4" w:space="0"/>
              <w:left w:val="single" w:color="auto" w:sz="4" w:space="0"/>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8"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4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6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16</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8"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4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公共端正</w:t>
            </w: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6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17</w:t>
            </w:r>
          </w:p>
        </w:tc>
        <w:tc>
          <w:tcPr>
            <w:tcW w:w="236" w:type="dxa"/>
            <w:tcBorders>
              <w:top w:val="single" w:color="auto" w:sz="4" w:space="0"/>
              <w:left w:val="single" w:color="auto" w:sz="4" w:space="0"/>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8"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4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6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18</w:t>
            </w:r>
          </w:p>
        </w:tc>
        <w:tc>
          <w:tcPr>
            <w:tcW w:w="236" w:type="dxa"/>
            <w:tcBorders>
              <w:top w:val="single" w:color="auto" w:sz="4" w:space="0"/>
              <w:left w:val="single" w:color="auto" w:sz="4" w:space="0"/>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8"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4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6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19</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8"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4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遥控合闸回路</w:t>
            </w:r>
          </w:p>
        </w:tc>
        <w:tc>
          <w:tcPr>
            <w:tcW w:w="92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6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20</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8"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4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6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21</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8"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4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遥控分闸回路</w:t>
            </w:r>
          </w:p>
        </w:tc>
        <w:tc>
          <w:tcPr>
            <w:tcW w:w="929"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64"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22</w:t>
            </w:r>
          </w:p>
        </w:tc>
        <w:tc>
          <w:tcPr>
            <w:tcW w:w="236"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8" w:type="dxa"/>
            <w:gridSpan w:val="2"/>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0"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single" w:color="auto" w:sz="4" w:space="0"/>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8"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信号公共端</w:t>
            </w:r>
          </w:p>
        </w:tc>
        <w:tc>
          <w:tcPr>
            <w:tcW w:w="92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8"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8"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就地操作</w:t>
            </w:r>
          </w:p>
        </w:tc>
        <w:tc>
          <w:tcPr>
            <w:tcW w:w="92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26</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8"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远方操作</w:t>
            </w:r>
          </w:p>
        </w:tc>
        <w:tc>
          <w:tcPr>
            <w:tcW w:w="92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28"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照明、加热电源故障</w:t>
            </w:r>
          </w:p>
        </w:tc>
        <w:tc>
          <w:tcPr>
            <w:tcW w:w="92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8"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电机电源故障</w:t>
            </w:r>
          </w:p>
        </w:tc>
        <w:tc>
          <w:tcPr>
            <w:tcW w:w="92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29</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28"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控制电源故障</w:t>
            </w:r>
          </w:p>
        </w:tc>
        <w:tc>
          <w:tcPr>
            <w:tcW w:w="92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30</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28"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备用信号1</w:t>
            </w:r>
          </w:p>
        </w:tc>
        <w:tc>
          <w:tcPr>
            <w:tcW w:w="92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31</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28"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备用信号2</w:t>
            </w:r>
          </w:p>
        </w:tc>
        <w:tc>
          <w:tcPr>
            <w:tcW w:w="92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32</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28"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4"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微动开关或电磁感应传感器相关辅助触点及信号节点</w:t>
            </w:r>
          </w:p>
        </w:tc>
        <w:tc>
          <w:tcPr>
            <w:tcW w:w="92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33</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240" w:type="dxa"/>
            <w:gridSpan w:val="2"/>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24"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由设计根据实际情况确定端子数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33</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28"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1开</w:t>
            </w:r>
          </w:p>
        </w:tc>
        <w:tc>
          <w:tcPr>
            <w:tcW w:w="92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28"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进</w:t>
            </w:r>
          </w:p>
        </w:tc>
        <w:tc>
          <w:tcPr>
            <w:tcW w:w="246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w:t>
            </w:r>
          </w:p>
        </w:tc>
        <w:tc>
          <w:tcPr>
            <w:tcW w:w="92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28"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出</w:t>
            </w:r>
          </w:p>
        </w:tc>
        <w:tc>
          <w:tcPr>
            <w:tcW w:w="246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2开</w:t>
            </w:r>
          </w:p>
        </w:tc>
        <w:tc>
          <w:tcPr>
            <w:tcW w:w="92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28"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w:t>
            </w:r>
          </w:p>
        </w:tc>
        <w:tc>
          <w:tcPr>
            <w:tcW w:w="92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28"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3开</w:t>
            </w:r>
          </w:p>
        </w:tc>
        <w:tc>
          <w:tcPr>
            <w:tcW w:w="92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28"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w:t>
            </w:r>
          </w:p>
        </w:tc>
        <w:tc>
          <w:tcPr>
            <w:tcW w:w="92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28"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4开</w:t>
            </w:r>
          </w:p>
        </w:tc>
        <w:tc>
          <w:tcPr>
            <w:tcW w:w="92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28"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w:t>
            </w:r>
          </w:p>
        </w:tc>
        <w:tc>
          <w:tcPr>
            <w:tcW w:w="92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28"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5开</w:t>
            </w:r>
          </w:p>
        </w:tc>
        <w:tc>
          <w:tcPr>
            <w:tcW w:w="92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28"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w:t>
            </w:r>
          </w:p>
        </w:tc>
        <w:tc>
          <w:tcPr>
            <w:tcW w:w="92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28"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6开</w:t>
            </w:r>
          </w:p>
        </w:tc>
        <w:tc>
          <w:tcPr>
            <w:tcW w:w="92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28"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w:t>
            </w:r>
          </w:p>
        </w:tc>
        <w:tc>
          <w:tcPr>
            <w:tcW w:w="92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28"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7开</w:t>
            </w:r>
          </w:p>
        </w:tc>
        <w:tc>
          <w:tcPr>
            <w:tcW w:w="92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28"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w:t>
            </w:r>
          </w:p>
        </w:tc>
        <w:tc>
          <w:tcPr>
            <w:tcW w:w="92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28"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8开</w:t>
            </w:r>
          </w:p>
        </w:tc>
        <w:tc>
          <w:tcPr>
            <w:tcW w:w="92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28"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8</w:t>
            </w:r>
          </w:p>
        </w:tc>
        <w:tc>
          <w:tcPr>
            <w:tcW w:w="92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8"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9开</w:t>
            </w:r>
          </w:p>
        </w:tc>
        <w:tc>
          <w:tcPr>
            <w:tcW w:w="92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8"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9</w:t>
            </w:r>
          </w:p>
        </w:tc>
        <w:tc>
          <w:tcPr>
            <w:tcW w:w="92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8"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4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10开</w:t>
            </w:r>
          </w:p>
        </w:tc>
        <w:tc>
          <w:tcPr>
            <w:tcW w:w="92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6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52</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8"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4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10</w:t>
            </w:r>
          </w:p>
        </w:tc>
        <w:tc>
          <w:tcPr>
            <w:tcW w:w="92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6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53</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8"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4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11开</w:t>
            </w:r>
          </w:p>
        </w:tc>
        <w:tc>
          <w:tcPr>
            <w:tcW w:w="92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6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54</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8"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4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11</w:t>
            </w:r>
          </w:p>
        </w:tc>
        <w:tc>
          <w:tcPr>
            <w:tcW w:w="92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6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55</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8"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4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12开</w:t>
            </w:r>
          </w:p>
        </w:tc>
        <w:tc>
          <w:tcPr>
            <w:tcW w:w="92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6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56</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8"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4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12</w:t>
            </w:r>
          </w:p>
        </w:tc>
        <w:tc>
          <w:tcPr>
            <w:tcW w:w="929"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64"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57</w:t>
            </w:r>
          </w:p>
        </w:tc>
        <w:tc>
          <w:tcPr>
            <w:tcW w:w="236"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8" w:type="dxa"/>
            <w:gridSpan w:val="2"/>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0"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single" w:color="auto" w:sz="4" w:space="0"/>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13开</w:t>
            </w:r>
          </w:p>
        </w:tc>
        <w:tc>
          <w:tcPr>
            <w:tcW w:w="92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8"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13</w:t>
            </w:r>
          </w:p>
        </w:tc>
        <w:tc>
          <w:tcPr>
            <w:tcW w:w="92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8"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14开</w:t>
            </w:r>
          </w:p>
        </w:tc>
        <w:tc>
          <w:tcPr>
            <w:tcW w:w="92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8"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14</w:t>
            </w:r>
          </w:p>
        </w:tc>
        <w:tc>
          <w:tcPr>
            <w:tcW w:w="92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8"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15开</w:t>
            </w:r>
          </w:p>
        </w:tc>
        <w:tc>
          <w:tcPr>
            <w:tcW w:w="92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8"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15</w:t>
            </w:r>
          </w:p>
        </w:tc>
        <w:tc>
          <w:tcPr>
            <w:tcW w:w="92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8"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8"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8"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1闭</w:t>
            </w:r>
          </w:p>
        </w:tc>
        <w:tc>
          <w:tcPr>
            <w:tcW w:w="92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8"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进</w:t>
            </w:r>
          </w:p>
        </w:tc>
        <w:tc>
          <w:tcPr>
            <w:tcW w:w="246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w:t>
            </w:r>
          </w:p>
        </w:tc>
        <w:tc>
          <w:tcPr>
            <w:tcW w:w="92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8"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出</w:t>
            </w:r>
          </w:p>
        </w:tc>
        <w:tc>
          <w:tcPr>
            <w:tcW w:w="246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2闭</w:t>
            </w:r>
          </w:p>
        </w:tc>
        <w:tc>
          <w:tcPr>
            <w:tcW w:w="92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8"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w:t>
            </w:r>
          </w:p>
        </w:tc>
        <w:tc>
          <w:tcPr>
            <w:tcW w:w="92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8"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3闭</w:t>
            </w:r>
          </w:p>
        </w:tc>
        <w:tc>
          <w:tcPr>
            <w:tcW w:w="92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8"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w:t>
            </w:r>
          </w:p>
        </w:tc>
        <w:tc>
          <w:tcPr>
            <w:tcW w:w="92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8"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4闭</w:t>
            </w:r>
          </w:p>
        </w:tc>
        <w:tc>
          <w:tcPr>
            <w:tcW w:w="92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8"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w:t>
            </w:r>
          </w:p>
        </w:tc>
        <w:tc>
          <w:tcPr>
            <w:tcW w:w="92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8"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5闭</w:t>
            </w:r>
          </w:p>
        </w:tc>
        <w:tc>
          <w:tcPr>
            <w:tcW w:w="92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8"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w:t>
            </w:r>
          </w:p>
        </w:tc>
        <w:tc>
          <w:tcPr>
            <w:tcW w:w="92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8"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8"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8"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8"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8"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80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8"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81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8"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82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8"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83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28"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bl>
    <w:p>
      <w:pPr>
        <w:spacing w:line="360" w:lineRule="auto"/>
        <w:jc w:val="center"/>
        <w:rPr>
          <w:rFonts w:eastAsia="黑体"/>
          <w:snapToGrid w:val="0"/>
          <w:kern w:val="0"/>
        </w:rPr>
      </w:pPr>
      <w:r>
        <w:rPr>
          <w:rFonts w:eastAsia="黑体"/>
          <w:snapToGrid w:val="0"/>
          <w:kern w:val="0"/>
        </w:rPr>
        <w:tab/>
      </w:r>
      <w:r>
        <w:rPr>
          <w:rFonts w:hint="eastAsia" w:eastAsia="黑体"/>
          <w:snapToGrid w:val="0"/>
          <w:kern w:val="0"/>
        </w:rPr>
        <w:t xml:space="preserve">图11.16 </w:t>
      </w:r>
      <w:r>
        <w:rPr>
          <w:rFonts w:eastAsia="黑体"/>
          <w:snapToGrid w:val="0"/>
          <w:kern w:val="0"/>
        </w:rPr>
        <w:t xml:space="preserve"> </w:t>
      </w:r>
      <w:r>
        <w:rPr>
          <w:rFonts w:hint="eastAsia" w:eastAsia="黑体"/>
          <w:snapToGrid w:val="0"/>
          <w:kern w:val="0"/>
        </w:rPr>
        <w:t>110kV隔离开关操作机构箱（PT间隔）二次图纸</w:t>
      </w:r>
    </w:p>
    <w:p>
      <w:pPr>
        <w:rPr>
          <w:rFonts w:ascii="黑体" w:hAnsi="宋体" w:eastAsia="黑体"/>
        </w:rPr>
        <w:sectPr>
          <w:footerReference r:id="rId6" w:type="default"/>
          <w:pgSz w:w="11906" w:h="16838"/>
          <w:pgMar w:top="1440" w:right="1797" w:bottom="1440" w:left="1797" w:header="851" w:footer="992" w:gutter="0"/>
          <w:pgNumType w:start="1"/>
          <w:cols w:space="720" w:num="1"/>
          <w:docGrid w:type="lines" w:linePitch="312" w:charSpace="0"/>
        </w:sectPr>
      </w:pPr>
    </w:p>
    <w:p>
      <w:pPr>
        <w:snapToGrid w:val="0"/>
        <w:spacing w:line="360" w:lineRule="auto"/>
        <w:ind w:firstLine="420" w:firstLineChars="200"/>
      </w:pPr>
      <w:r>
        <w:rPr>
          <w:rFonts w:hint="eastAsia"/>
        </w:rPr>
        <w:t>接地隔离开关汇控柜外部接口端子排按电源段、控制端、信号段、辅助接点段设置，各段之间不设置端子堵头。</w:t>
      </w:r>
    </w:p>
    <w:p>
      <w:pPr>
        <w:snapToGrid w:val="0"/>
        <w:spacing w:line="360" w:lineRule="auto"/>
        <w:ind w:firstLine="420" w:firstLineChars="200"/>
      </w:pPr>
      <w:r>
        <w:rPr>
          <w:rFonts w:hint="eastAsia"/>
        </w:rPr>
        <w:t>接地隔离开关电机电源、加热及照明电源采用交流供电，控制电源可根据要求选择交流或直流供电。</w:t>
      </w:r>
    </w:p>
    <w:p>
      <w:pPr>
        <w:snapToGrid w:val="0"/>
        <w:spacing w:line="360" w:lineRule="auto"/>
        <w:ind w:firstLine="420" w:firstLineChars="200"/>
      </w:pPr>
      <w:r>
        <w:rPr>
          <w:rFonts w:hint="eastAsia"/>
        </w:rPr>
        <w:t>接地隔离开关电机电源、控制电源、加热电源均设置独立空气开关。</w:t>
      </w:r>
    </w:p>
    <w:p>
      <w:pPr>
        <w:snapToGrid w:val="0"/>
        <w:spacing w:line="360" w:lineRule="auto"/>
        <w:ind w:firstLine="420" w:firstLineChars="200"/>
      </w:pPr>
      <w:r>
        <w:rPr>
          <w:rFonts w:hint="eastAsia"/>
        </w:rPr>
        <w:t>接地隔离开预留五防及外部</w:t>
      </w:r>
      <w:bookmarkStart w:id="610" w:name="OLE_LINK2"/>
      <w:r>
        <w:rPr>
          <w:rFonts w:hint="eastAsia"/>
        </w:rPr>
        <w:t>闭锁</w:t>
      </w:r>
      <w:bookmarkEnd w:id="610"/>
      <w:r>
        <w:rPr>
          <w:rFonts w:hint="eastAsia"/>
        </w:rPr>
        <w:t>接口。</w:t>
      </w:r>
    </w:p>
    <w:p>
      <w:pPr>
        <w:snapToGrid w:val="0"/>
        <w:spacing w:line="360" w:lineRule="auto"/>
        <w:ind w:firstLine="420" w:firstLineChars="200"/>
      </w:pPr>
      <w:r>
        <w:rPr>
          <w:rFonts w:hint="eastAsia"/>
        </w:rPr>
        <w:t>接地隔离开关信号设置有5个常规信号，预留2个备用信号。</w:t>
      </w:r>
    </w:p>
    <w:p>
      <w:pPr>
        <w:snapToGrid w:val="0"/>
        <w:spacing w:line="360" w:lineRule="auto"/>
        <w:ind w:firstLine="420" w:firstLineChars="200"/>
      </w:pPr>
      <w:r>
        <w:rPr>
          <w:rFonts w:hint="eastAsia"/>
        </w:rPr>
        <w:t>接地隔离开关辅助接点数量按《南方电网标准技术条件书》要求。</w:t>
      </w:r>
    </w:p>
    <w:p>
      <w:pPr>
        <w:snapToGrid w:val="0"/>
        <w:spacing w:line="360" w:lineRule="auto"/>
        <w:ind w:firstLine="420" w:firstLineChars="200"/>
      </w:pPr>
      <w:r>
        <w:rPr>
          <w:rFonts w:hint="eastAsia"/>
        </w:rPr>
        <w:t>相关二次接线图详见下图。</w:t>
      </w:r>
    </w:p>
    <w:p>
      <w:pPr>
        <w:spacing w:line="360" w:lineRule="auto"/>
        <w:jc w:val="center"/>
        <w:rPr>
          <w:rFonts w:eastAsia="黑体"/>
          <w:snapToGrid w:val="0"/>
          <w:kern w:val="0"/>
        </w:rPr>
      </w:pPr>
      <w:r>
        <w:rPr>
          <w:rFonts w:hint="eastAsia" w:eastAsia="黑体"/>
          <w:snapToGrid w:val="0"/>
          <w:kern w:val="0"/>
        </w:rPr>
        <w:t>电源段、控制段、信号段、辅助接点段</w:t>
      </w:r>
    </w:p>
    <w:tbl>
      <w:tblPr>
        <w:tblStyle w:val="84"/>
        <w:tblW w:w="8568" w:type="dxa"/>
        <w:jc w:val="center"/>
        <w:tblLayout w:type="fixed"/>
        <w:tblCellMar>
          <w:top w:w="0" w:type="dxa"/>
          <w:left w:w="108" w:type="dxa"/>
          <w:bottom w:w="0" w:type="dxa"/>
          <w:right w:w="108" w:type="dxa"/>
        </w:tblCellMar>
      </w:tblPr>
      <w:tblGrid>
        <w:gridCol w:w="2527"/>
        <w:gridCol w:w="1134"/>
        <w:gridCol w:w="1216"/>
        <w:gridCol w:w="472"/>
        <w:gridCol w:w="236"/>
        <w:gridCol w:w="1279"/>
        <w:gridCol w:w="1704"/>
      </w:tblGrid>
      <w:tr>
        <w:tblPrEx>
          <w:tblCellMar>
            <w:top w:w="0" w:type="dxa"/>
            <w:left w:w="108" w:type="dxa"/>
            <w:bottom w:w="0" w:type="dxa"/>
            <w:right w:w="108" w:type="dxa"/>
          </w:tblCellMar>
        </w:tblPrEx>
        <w:trPr>
          <w:trHeight w:val="345" w:hRule="atLeast"/>
          <w:jc w:val="center"/>
        </w:trPr>
        <w:tc>
          <w:tcPr>
            <w:tcW w:w="8568" w:type="dxa"/>
            <w:gridSpan w:val="7"/>
            <w:tcBorders>
              <w:top w:val="single" w:color="auto" w:sz="4" w:space="0"/>
              <w:left w:val="single" w:color="auto" w:sz="4" w:space="0"/>
              <w:bottom w:val="single" w:color="auto" w:sz="4" w:space="0"/>
              <w:right w:val="single" w:color="auto" w:sz="4" w:space="0"/>
            </w:tcBorders>
            <w:shd w:val="clear" w:color="000000" w:fill="FFCC00"/>
            <w:vAlign w:val="center"/>
          </w:tcPr>
          <w:p>
            <w:pPr>
              <w:widowControl/>
              <w:jc w:val="center"/>
              <w:rPr>
                <w:rFonts w:ascii="宋体" w:hAnsi="宋体"/>
                <w:kern w:val="0"/>
                <w:sz w:val="22"/>
              </w:rPr>
            </w:pPr>
            <w:r>
              <w:rPr>
                <w:rFonts w:hint="eastAsia" w:ascii="宋体" w:hAnsi="宋体"/>
                <w:kern w:val="0"/>
                <w:sz w:val="22"/>
              </w:rPr>
              <w:t>端子排</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接入回路定义</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外部接线</w:t>
            </w:r>
          </w:p>
        </w:tc>
        <w:tc>
          <w:tcPr>
            <w:tcW w:w="12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端子号</w:t>
            </w:r>
          </w:p>
        </w:tc>
        <w:tc>
          <w:tcPr>
            <w:tcW w:w="47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内部接线</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备注</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shd w:val="clear" w:color="000000" w:fill="808080"/>
            <w:vAlign w:val="center"/>
          </w:tcPr>
          <w:p>
            <w:pPr>
              <w:widowControl/>
              <w:jc w:val="center"/>
              <w:rPr>
                <w:rFonts w:ascii="宋体" w:hAnsi="宋体"/>
                <w:kern w:val="0"/>
                <w:sz w:val="22"/>
              </w:rPr>
            </w:pPr>
            <w:r>
              <w:rPr>
                <w:rFonts w:hint="eastAsia" w:ascii="宋体" w:hAnsi="宋体"/>
                <w:kern w:val="0"/>
                <w:sz w:val="22"/>
              </w:rPr>
              <w:t>电源</w:t>
            </w:r>
          </w:p>
        </w:tc>
        <w:tc>
          <w:tcPr>
            <w:tcW w:w="1134"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kern w:val="0"/>
                <w:sz w:val="22"/>
              </w:rPr>
            </w:pPr>
            <w:r>
              <w:rPr>
                <w:rFonts w:hint="eastAsia" w:ascii="宋体" w:hAnsi="宋体"/>
                <w:kern w:val="0"/>
                <w:sz w:val="22"/>
              </w:rPr>
              <w:t>　</w:t>
            </w:r>
          </w:p>
        </w:tc>
        <w:tc>
          <w:tcPr>
            <w:tcW w:w="1216"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kern w:val="0"/>
                <w:sz w:val="22"/>
              </w:rPr>
            </w:pPr>
            <w:r>
              <w:rPr>
                <w:rFonts w:hint="eastAsia" w:ascii="宋体" w:hAnsi="宋体"/>
                <w:kern w:val="0"/>
                <w:sz w:val="22"/>
              </w:rPr>
              <w:t>X</w:t>
            </w:r>
          </w:p>
        </w:tc>
        <w:tc>
          <w:tcPr>
            <w:tcW w:w="472"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kern w:val="0"/>
                <w:sz w:val="22"/>
              </w:rPr>
            </w:pPr>
            <w:r>
              <w:rPr>
                <w:rFonts w:hint="eastAsia" w:ascii="宋体" w:hAnsi="宋体"/>
                <w:kern w:val="0"/>
                <w:sz w:val="22"/>
              </w:rPr>
              <w:t>　</w:t>
            </w:r>
          </w:p>
        </w:tc>
        <w:tc>
          <w:tcPr>
            <w:tcW w:w="1704"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315"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交流加热、照明电源~L</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输入</w:t>
            </w:r>
          </w:p>
        </w:tc>
        <w:tc>
          <w:tcPr>
            <w:tcW w:w="12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w:t>
            </w:r>
          </w:p>
        </w:tc>
        <w:tc>
          <w:tcPr>
            <w:tcW w:w="47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空气开关</w:t>
            </w:r>
          </w:p>
        </w:tc>
        <w:tc>
          <w:tcPr>
            <w:tcW w:w="1704"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交流加热、照明电源~N</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输入</w:t>
            </w:r>
          </w:p>
        </w:tc>
        <w:tc>
          <w:tcPr>
            <w:tcW w:w="12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w:t>
            </w:r>
          </w:p>
        </w:tc>
        <w:tc>
          <w:tcPr>
            <w:tcW w:w="47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704"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w:t>
            </w:r>
          </w:p>
        </w:tc>
        <w:tc>
          <w:tcPr>
            <w:tcW w:w="47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704"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交流电机电源~A</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输入</w:t>
            </w:r>
          </w:p>
        </w:tc>
        <w:tc>
          <w:tcPr>
            <w:tcW w:w="12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w:t>
            </w:r>
          </w:p>
        </w:tc>
        <w:tc>
          <w:tcPr>
            <w:tcW w:w="47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空气开关</w:t>
            </w:r>
          </w:p>
        </w:tc>
        <w:tc>
          <w:tcPr>
            <w:tcW w:w="1704"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交流电机电源~B</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输入</w:t>
            </w:r>
          </w:p>
        </w:tc>
        <w:tc>
          <w:tcPr>
            <w:tcW w:w="12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w:t>
            </w:r>
          </w:p>
        </w:tc>
        <w:tc>
          <w:tcPr>
            <w:tcW w:w="47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空气开关</w:t>
            </w:r>
          </w:p>
        </w:tc>
        <w:tc>
          <w:tcPr>
            <w:tcW w:w="1704"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交流电机电源~C</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输入</w:t>
            </w:r>
          </w:p>
        </w:tc>
        <w:tc>
          <w:tcPr>
            <w:tcW w:w="12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w:t>
            </w:r>
          </w:p>
        </w:tc>
        <w:tc>
          <w:tcPr>
            <w:tcW w:w="47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空气开关</w:t>
            </w:r>
          </w:p>
        </w:tc>
        <w:tc>
          <w:tcPr>
            <w:tcW w:w="1704"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交流电机电源~N</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输入</w:t>
            </w:r>
          </w:p>
        </w:tc>
        <w:tc>
          <w:tcPr>
            <w:tcW w:w="12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w:t>
            </w:r>
          </w:p>
        </w:tc>
        <w:tc>
          <w:tcPr>
            <w:tcW w:w="47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704"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8</w:t>
            </w:r>
          </w:p>
        </w:tc>
        <w:tc>
          <w:tcPr>
            <w:tcW w:w="47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1704"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交(直)流控制电源~L（+）</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输入</w:t>
            </w:r>
          </w:p>
        </w:tc>
        <w:tc>
          <w:tcPr>
            <w:tcW w:w="12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9</w:t>
            </w:r>
          </w:p>
        </w:tc>
        <w:tc>
          <w:tcPr>
            <w:tcW w:w="47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空气开关</w:t>
            </w:r>
          </w:p>
        </w:tc>
        <w:tc>
          <w:tcPr>
            <w:tcW w:w="1704"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交(直)流控制电源~N（-）</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输入</w:t>
            </w:r>
          </w:p>
        </w:tc>
        <w:tc>
          <w:tcPr>
            <w:tcW w:w="12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10</w:t>
            </w:r>
          </w:p>
        </w:tc>
        <w:tc>
          <w:tcPr>
            <w:tcW w:w="47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1704"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11</w:t>
            </w:r>
          </w:p>
        </w:tc>
        <w:tc>
          <w:tcPr>
            <w:tcW w:w="47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五防预留</w:t>
            </w:r>
          </w:p>
        </w:tc>
        <w:tc>
          <w:tcPr>
            <w:tcW w:w="1134"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121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12</w:t>
            </w:r>
          </w:p>
        </w:tc>
        <w:tc>
          <w:tcPr>
            <w:tcW w:w="47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五防预留</w:t>
            </w:r>
          </w:p>
        </w:tc>
        <w:tc>
          <w:tcPr>
            <w:tcW w:w="1134"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121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13</w:t>
            </w:r>
          </w:p>
        </w:tc>
        <w:tc>
          <w:tcPr>
            <w:tcW w:w="47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外部闭锁</w:t>
            </w:r>
          </w:p>
        </w:tc>
        <w:tc>
          <w:tcPr>
            <w:tcW w:w="1134"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121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14</w:t>
            </w:r>
          </w:p>
        </w:tc>
        <w:tc>
          <w:tcPr>
            <w:tcW w:w="472"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外部闭锁</w:t>
            </w:r>
          </w:p>
        </w:tc>
        <w:tc>
          <w:tcPr>
            <w:tcW w:w="1134"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121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15</w:t>
            </w:r>
          </w:p>
        </w:tc>
        <w:tc>
          <w:tcPr>
            <w:tcW w:w="472"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16</w:t>
            </w:r>
          </w:p>
        </w:tc>
        <w:tc>
          <w:tcPr>
            <w:tcW w:w="47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公共端正</w:t>
            </w:r>
          </w:p>
        </w:tc>
        <w:tc>
          <w:tcPr>
            <w:tcW w:w="1134"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121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17</w:t>
            </w:r>
          </w:p>
        </w:tc>
        <w:tc>
          <w:tcPr>
            <w:tcW w:w="472"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1134"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121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18</w:t>
            </w:r>
          </w:p>
        </w:tc>
        <w:tc>
          <w:tcPr>
            <w:tcW w:w="472"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19</w:t>
            </w:r>
          </w:p>
        </w:tc>
        <w:tc>
          <w:tcPr>
            <w:tcW w:w="47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遥控合闸回路</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1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20</w:t>
            </w:r>
          </w:p>
        </w:tc>
        <w:tc>
          <w:tcPr>
            <w:tcW w:w="47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70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1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21</w:t>
            </w:r>
          </w:p>
        </w:tc>
        <w:tc>
          <w:tcPr>
            <w:tcW w:w="47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遥控分闸回路</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1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22</w:t>
            </w:r>
          </w:p>
        </w:tc>
        <w:tc>
          <w:tcPr>
            <w:tcW w:w="47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134"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16"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23</w:t>
            </w:r>
          </w:p>
        </w:tc>
        <w:tc>
          <w:tcPr>
            <w:tcW w:w="472"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信号公共端</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24</w:t>
            </w:r>
          </w:p>
        </w:tc>
        <w:tc>
          <w:tcPr>
            <w:tcW w:w="47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25</w:t>
            </w:r>
          </w:p>
        </w:tc>
        <w:tc>
          <w:tcPr>
            <w:tcW w:w="47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就地操作</w:t>
            </w:r>
          </w:p>
        </w:tc>
        <w:tc>
          <w:tcPr>
            <w:tcW w:w="1134"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12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26</w:t>
            </w:r>
          </w:p>
        </w:tc>
        <w:tc>
          <w:tcPr>
            <w:tcW w:w="472"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远方操作</w:t>
            </w:r>
          </w:p>
        </w:tc>
        <w:tc>
          <w:tcPr>
            <w:tcW w:w="1134"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12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27</w:t>
            </w:r>
          </w:p>
        </w:tc>
        <w:tc>
          <w:tcPr>
            <w:tcW w:w="47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照明、加热电源故障</w:t>
            </w:r>
          </w:p>
        </w:tc>
        <w:tc>
          <w:tcPr>
            <w:tcW w:w="1134"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12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28</w:t>
            </w:r>
          </w:p>
        </w:tc>
        <w:tc>
          <w:tcPr>
            <w:tcW w:w="47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电机电源故障</w:t>
            </w:r>
          </w:p>
        </w:tc>
        <w:tc>
          <w:tcPr>
            <w:tcW w:w="1134"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12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29</w:t>
            </w:r>
          </w:p>
        </w:tc>
        <w:tc>
          <w:tcPr>
            <w:tcW w:w="472"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控制电源故障</w:t>
            </w:r>
          </w:p>
        </w:tc>
        <w:tc>
          <w:tcPr>
            <w:tcW w:w="1134"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12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30</w:t>
            </w:r>
          </w:p>
        </w:tc>
        <w:tc>
          <w:tcPr>
            <w:tcW w:w="472"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备用信号1</w:t>
            </w:r>
          </w:p>
        </w:tc>
        <w:tc>
          <w:tcPr>
            <w:tcW w:w="1134"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12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31</w:t>
            </w:r>
          </w:p>
        </w:tc>
        <w:tc>
          <w:tcPr>
            <w:tcW w:w="472"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备用信号2</w:t>
            </w:r>
          </w:p>
        </w:tc>
        <w:tc>
          <w:tcPr>
            <w:tcW w:w="1134"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12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32</w:t>
            </w:r>
          </w:p>
        </w:tc>
        <w:tc>
          <w:tcPr>
            <w:tcW w:w="472"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微动开关或电磁感应传感器相关辅助触点及信号节点</w:t>
            </w:r>
          </w:p>
        </w:tc>
        <w:tc>
          <w:tcPr>
            <w:tcW w:w="1134"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12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33</w:t>
            </w:r>
          </w:p>
        </w:tc>
        <w:tc>
          <w:tcPr>
            <w:tcW w:w="472"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由设计根据实际情况确定端子数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1开</w:t>
            </w:r>
          </w:p>
        </w:tc>
        <w:tc>
          <w:tcPr>
            <w:tcW w:w="1134"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12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34</w:t>
            </w:r>
          </w:p>
        </w:tc>
        <w:tc>
          <w:tcPr>
            <w:tcW w:w="47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进</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w:t>
            </w:r>
          </w:p>
        </w:tc>
        <w:tc>
          <w:tcPr>
            <w:tcW w:w="1134"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12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35</w:t>
            </w:r>
          </w:p>
        </w:tc>
        <w:tc>
          <w:tcPr>
            <w:tcW w:w="47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出</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2开</w:t>
            </w:r>
          </w:p>
        </w:tc>
        <w:tc>
          <w:tcPr>
            <w:tcW w:w="1134"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12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36</w:t>
            </w:r>
          </w:p>
        </w:tc>
        <w:tc>
          <w:tcPr>
            <w:tcW w:w="47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w:t>
            </w:r>
          </w:p>
        </w:tc>
        <w:tc>
          <w:tcPr>
            <w:tcW w:w="1134"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12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37</w:t>
            </w:r>
          </w:p>
        </w:tc>
        <w:tc>
          <w:tcPr>
            <w:tcW w:w="47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3开</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121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38</w:t>
            </w:r>
          </w:p>
        </w:tc>
        <w:tc>
          <w:tcPr>
            <w:tcW w:w="47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127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w:t>
            </w:r>
          </w:p>
        </w:tc>
        <w:tc>
          <w:tcPr>
            <w:tcW w:w="1134" w:type="dxa"/>
            <w:tcBorders>
              <w:top w:val="single" w:color="auto" w:sz="4" w:space="0"/>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1216"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39</w:t>
            </w:r>
          </w:p>
        </w:tc>
        <w:tc>
          <w:tcPr>
            <w:tcW w:w="472"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1279"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4开</w:t>
            </w:r>
          </w:p>
        </w:tc>
        <w:tc>
          <w:tcPr>
            <w:tcW w:w="1134" w:type="dxa"/>
            <w:tcBorders>
              <w:top w:val="single" w:color="auto" w:sz="4" w:space="0"/>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1216"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40</w:t>
            </w:r>
          </w:p>
        </w:tc>
        <w:tc>
          <w:tcPr>
            <w:tcW w:w="472"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1279"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w:t>
            </w:r>
          </w:p>
        </w:tc>
        <w:tc>
          <w:tcPr>
            <w:tcW w:w="1134"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12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41</w:t>
            </w:r>
          </w:p>
        </w:tc>
        <w:tc>
          <w:tcPr>
            <w:tcW w:w="47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5开</w:t>
            </w:r>
          </w:p>
        </w:tc>
        <w:tc>
          <w:tcPr>
            <w:tcW w:w="1134"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12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42</w:t>
            </w:r>
          </w:p>
        </w:tc>
        <w:tc>
          <w:tcPr>
            <w:tcW w:w="47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w:t>
            </w:r>
          </w:p>
        </w:tc>
        <w:tc>
          <w:tcPr>
            <w:tcW w:w="1134"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12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43</w:t>
            </w:r>
          </w:p>
        </w:tc>
        <w:tc>
          <w:tcPr>
            <w:tcW w:w="47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6开</w:t>
            </w:r>
          </w:p>
        </w:tc>
        <w:tc>
          <w:tcPr>
            <w:tcW w:w="1134"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12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44</w:t>
            </w:r>
          </w:p>
        </w:tc>
        <w:tc>
          <w:tcPr>
            <w:tcW w:w="47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w:t>
            </w:r>
          </w:p>
        </w:tc>
        <w:tc>
          <w:tcPr>
            <w:tcW w:w="1134"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12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45</w:t>
            </w:r>
          </w:p>
        </w:tc>
        <w:tc>
          <w:tcPr>
            <w:tcW w:w="47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7开</w:t>
            </w:r>
          </w:p>
        </w:tc>
        <w:tc>
          <w:tcPr>
            <w:tcW w:w="1134"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12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46</w:t>
            </w:r>
          </w:p>
        </w:tc>
        <w:tc>
          <w:tcPr>
            <w:tcW w:w="47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w:t>
            </w:r>
          </w:p>
        </w:tc>
        <w:tc>
          <w:tcPr>
            <w:tcW w:w="1134"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12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47</w:t>
            </w:r>
          </w:p>
        </w:tc>
        <w:tc>
          <w:tcPr>
            <w:tcW w:w="47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8开</w:t>
            </w:r>
          </w:p>
        </w:tc>
        <w:tc>
          <w:tcPr>
            <w:tcW w:w="1134"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12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48</w:t>
            </w:r>
          </w:p>
        </w:tc>
        <w:tc>
          <w:tcPr>
            <w:tcW w:w="47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8</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49</w:t>
            </w:r>
          </w:p>
        </w:tc>
        <w:tc>
          <w:tcPr>
            <w:tcW w:w="47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50</w:t>
            </w:r>
          </w:p>
        </w:tc>
        <w:tc>
          <w:tcPr>
            <w:tcW w:w="47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51</w:t>
            </w:r>
          </w:p>
        </w:tc>
        <w:tc>
          <w:tcPr>
            <w:tcW w:w="47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1闭</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52</w:t>
            </w:r>
          </w:p>
        </w:tc>
        <w:tc>
          <w:tcPr>
            <w:tcW w:w="47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进</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53</w:t>
            </w:r>
          </w:p>
        </w:tc>
        <w:tc>
          <w:tcPr>
            <w:tcW w:w="47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出</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2闭</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54</w:t>
            </w:r>
          </w:p>
        </w:tc>
        <w:tc>
          <w:tcPr>
            <w:tcW w:w="47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55</w:t>
            </w:r>
          </w:p>
        </w:tc>
        <w:tc>
          <w:tcPr>
            <w:tcW w:w="47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3闭</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56</w:t>
            </w:r>
          </w:p>
        </w:tc>
        <w:tc>
          <w:tcPr>
            <w:tcW w:w="47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57</w:t>
            </w:r>
          </w:p>
        </w:tc>
        <w:tc>
          <w:tcPr>
            <w:tcW w:w="47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4闭</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58</w:t>
            </w:r>
          </w:p>
        </w:tc>
        <w:tc>
          <w:tcPr>
            <w:tcW w:w="47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59</w:t>
            </w:r>
          </w:p>
        </w:tc>
        <w:tc>
          <w:tcPr>
            <w:tcW w:w="47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5闭</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60</w:t>
            </w:r>
          </w:p>
        </w:tc>
        <w:tc>
          <w:tcPr>
            <w:tcW w:w="47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1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61</w:t>
            </w:r>
          </w:p>
        </w:tc>
        <w:tc>
          <w:tcPr>
            <w:tcW w:w="47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70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6闭</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1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62</w:t>
            </w:r>
          </w:p>
        </w:tc>
        <w:tc>
          <w:tcPr>
            <w:tcW w:w="47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70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1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63</w:t>
            </w:r>
          </w:p>
        </w:tc>
        <w:tc>
          <w:tcPr>
            <w:tcW w:w="47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70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7闭</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1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64</w:t>
            </w:r>
          </w:p>
        </w:tc>
        <w:tc>
          <w:tcPr>
            <w:tcW w:w="47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70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1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65</w:t>
            </w:r>
          </w:p>
        </w:tc>
        <w:tc>
          <w:tcPr>
            <w:tcW w:w="47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70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8闭</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1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66</w:t>
            </w:r>
          </w:p>
        </w:tc>
        <w:tc>
          <w:tcPr>
            <w:tcW w:w="47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70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8</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1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67</w:t>
            </w:r>
          </w:p>
        </w:tc>
        <w:tc>
          <w:tcPr>
            <w:tcW w:w="47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70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bl>
    <w:p>
      <w:pPr>
        <w:rPr>
          <w:rFonts w:ascii="黑体" w:eastAsia="黑体"/>
        </w:rPr>
      </w:pPr>
    </w:p>
    <w:p>
      <w:pPr>
        <w:spacing w:line="360" w:lineRule="auto"/>
        <w:jc w:val="center"/>
        <w:rPr>
          <w:rFonts w:eastAsia="黑体"/>
          <w:snapToGrid w:val="0"/>
          <w:kern w:val="0"/>
        </w:rPr>
      </w:pPr>
      <w:r>
        <w:rPr>
          <w:rFonts w:eastAsia="黑体"/>
          <w:snapToGrid w:val="0"/>
          <w:kern w:val="0"/>
        </w:rPr>
        <w:tab/>
      </w:r>
      <w:r>
        <w:rPr>
          <w:rFonts w:hint="eastAsia" w:eastAsia="黑体"/>
          <w:snapToGrid w:val="0"/>
          <w:kern w:val="0"/>
        </w:rPr>
        <w:t xml:space="preserve">图11.17 </w:t>
      </w:r>
      <w:r>
        <w:rPr>
          <w:rFonts w:eastAsia="黑体"/>
          <w:snapToGrid w:val="0"/>
          <w:kern w:val="0"/>
        </w:rPr>
        <w:t xml:space="preserve"> </w:t>
      </w:r>
      <w:r>
        <w:rPr>
          <w:rFonts w:hint="eastAsia" w:eastAsia="黑体"/>
          <w:snapToGrid w:val="0"/>
          <w:kern w:val="0"/>
        </w:rPr>
        <w:t>110kV</w:t>
      </w:r>
      <w:r>
        <w:rPr>
          <w:rFonts w:eastAsia="黑体"/>
          <w:snapToGrid w:val="0"/>
          <w:kern w:val="0"/>
        </w:rPr>
        <w:t>接地开关</w:t>
      </w:r>
      <w:r>
        <w:rPr>
          <w:rFonts w:hint="eastAsia" w:eastAsia="黑体"/>
          <w:snapToGrid w:val="0"/>
          <w:kern w:val="0"/>
        </w:rPr>
        <w:t>端子排示意图</w:t>
      </w:r>
    </w:p>
    <w:tbl>
      <w:tblPr>
        <w:tblStyle w:val="84"/>
        <w:tblpPr w:leftFromText="180" w:rightFromText="180" w:vertAnchor="text" w:horzAnchor="margin" w:tblpXSpec="center" w:tblpY="140"/>
        <w:tblW w:w="8556" w:type="dxa"/>
        <w:tblInd w:w="0" w:type="dxa"/>
        <w:tblLayout w:type="fixed"/>
        <w:tblCellMar>
          <w:top w:w="0" w:type="dxa"/>
          <w:left w:w="108" w:type="dxa"/>
          <w:bottom w:w="0" w:type="dxa"/>
          <w:right w:w="108" w:type="dxa"/>
        </w:tblCellMar>
      </w:tblPr>
      <w:tblGrid>
        <w:gridCol w:w="2092"/>
        <w:gridCol w:w="975"/>
        <w:gridCol w:w="795"/>
        <w:gridCol w:w="236"/>
        <w:gridCol w:w="236"/>
        <w:gridCol w:w="975"/>
        <w:gridCol w:w="616"/>
        <w:gridCol w:w="2631"/>
      </w:tblGrid>
      <w:tr>
        <w:tblPrEx>
          <w:tblCellMar>
            <w:top w:w="0" w:type="dxa"/>
            <w:left w:w="108" w:type="dxa"/>
            <w:bottom w:w="0" w:type="dxa"/>
            <w:right w:w="108" w:type="dxa"/>
          </w:tblCellMar>
        </w:tblPrEx>
        <w:trPr>
          <w:trHeight w:val="1905" w:hRule="atLeast"/>
        </w:trPr>
        <w:tc>
          <w:tcPr>
            <w:tcW w:w="5925" w:type="dxa"/>
            <w:gridSpan w:val="7"/>
            <w:tcBorders>
              <w:top w:val="single" w:color="auto" w:sz="4" w:space="0"/>
              <w:left w:val="single" w:color="auto" w:sz="4" w:space="0"/>
              <w:bottom w:val="single" w:color="auto" w:sz="4" w:space="0"/>
              <w:right w:val="single" w:color="auto" w:sz="4" w:space="0"/>
            </w:tcBorders>
            <w:shd w:val="clear" w:color="000000" w:fill="FFCC00"/>
            <w:vAlign w:val="center"/>
          </w:tcPr>
          <w:p>
            <w:pPr>
              <w:widowControl/>
              <w:ind w:left="567" w:leftChars="270"/>
              <w:jc w:val="center"/>
              <w:rPr>
                <w:rFonts w:ascii="宋体" w:hAnsi="宋体"/>
                <w:kern w:val="0"/>
                <w:sz w:val="22"/>
              </w:rPr>
            </w:pPr>
            <w:r>
              <w:rPr>
                <w:rFonts w:hint="eastAsia" w:ascii="宋体" w:hAnsi="宋体"/>
                <w:kern w:val="0"/>
                <w:sz w:val="22"/>
              </w:rPr>
              <w:t>端子排</w:t>
            </w:r>
          </w:p>
        </w:tc>
        <w:tc>
          <w:tcPr>
            <w:tcW w:w="2631" w:type="dxa"/>
            <w:tcBorders>
              <w:top w:val="single" w:color="auto" w:sz="4" w:space="0"/>
              <w:left w:val="nil"/>
              <w:bottom w:val="single" w:color="auto" w:sz="4" w:space="0"/>
              <w:right w:val="single" w:color="auto" w:sz="4" w:space="0"/>
            </w:tcBorders>
            <w:shd w:val="clear" w:color="000000" w:fill="FFFFFF"/>
            <w:vAlign w:val="center"/>
          </w:tcPr>
          <w:p>
            <w:pPr>
              <w:widowControl/>
              <w:jc w:val="left"/>
              <w:rPr>
                <w:rFonts w:ascii="宋体" w:hAnsi="宋体"/>
                <w:kern w:val="0"/>
                <w:sz w:val="22"/>
              </w:rPr>
            </w:pPr>
            <w:r>
              <w:rPr>
                <w:rFonts w:hint="eastAsia" w:ascii="宋体" w:hAnsi="宋体"/>
                <w:kern w:val="0"/>
                <w:sz w:val="22"/>
              </w:rPr>
              <w:t>端子排不分段：按顺序排列：</w:t>
            </w:r>
            <w:r>
              <w:rPr>
                <w:rFonts w:hint="eastAsia" w:ascii="宋体" w:hAnsi="宋体"/>
                <w:kern w:val="0"/>
                <w:sz w:val="22"/>
              </w:rPr>
              <w:br w:type="textWrapping"/>
            </w:r>
            <w:r>
              <w:rPr>
                <w:rFonts w:hint="eastAsia" w:ascii="宋体" w:hAnsi="宋体"/>
                <w:kern w:val="0"/>
                <w:sz w:val="22"/>
              </w:rPr>
              <w:t>1）电源</w:t>
            </w:r>
            <w:r>
              <w:rPr>
                <w:rFonts w:hint="eastAsia" w:ascii="宋体" w:hAnsi="宋体"/>
                <w:kern w:val="0"/>
                <w:sz w:val="22"/>
              </w:rPr>
              <w:br w:type="textWrapping"/>
            </w:r>
            <w:r>
              <w:rPr>
                <w:rFonts w:hint="eastAsia" w:ascii="宋体" w:hAnsi="宋体"/>
                <w:kern w:val="0"/>
                <w:sz w:val="22"/>
              </w:rPr>
              <w:t>2) 操作</w:t>
            </w:r>
            <w:r>
              <w:rPr>
                <w:rFonts w:hint="eastAsia" w:ascii="宋体" w:hAnsi="宋体"/>
                <w:kern w:val="0"/>
                <w:sz w:val="22"/>
              </w:rPr>
              <w:br w:type="textWrapping"/>
            </w:r>
            <w:r>
              <w:rPr>
                <w:rFonts w:hint="eastAsia" w:ascii="宋体" w:hAnsi="宋体"/>
                <w:kern w:val="0"/>
                <w:sz w:val="22"/>
              </w:rPr>
              <w:t>3）信号</w:t>
            </w:r>
            <w:r>
              <w:rPr>
                <w:rFonts w:hint="eastAsia" w:ascii="宋体" w:hAnsi="宋体"/>
                <w:kern w:val="0"/>
                <w:sz w:val="22"/>
              </w:rPr>
              <w:br w:type="textWrapping"/>
            </w:r>
            <w:r>
              <w:rPr>
                <w:rFonts w:hint="eastAsia" w:ascii="宋体" w:hAnsi="宋体"/>
                <w:kern w:val="0"/>
                <w:sz w:val="22"/>
              </w:rPr>
              <w:t>4）辅助节点</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接入回路定义</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外部接线</w:t>
            </w:r>
          </w:p>
        </w:tc>
        <w:tc>
          <w:tcPr>
            <w:tcW w:w="79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端子号</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内部接线</w:t>
            </w:r>
          </w:p>
        </w:tc>
        <w:tc>
          <w:tcPr>
            <w:tcW w:w="6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备注</w:t>
            </w:r>
          </w:p>
        </w:tc>
        <w:tc>
          <w:tcPr>
            <w:tcW w:w="263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shd w:val="clear" w:color="000000" w:fill="808080"/>
            <w:vAlign w:val="center"/>
          </w:tcPr>
          <w:p>
            <w:pPr>
              <w:widowControl/>
              <w:jc w:val="center"/>
              <w:rPr>
                <w:rFonts w:ascii="宋体" w:hAnsi="宋体"/>
                <w:kern w:val="0"/>
                <w:sz w:val="22"/>
              </w:rPr>
            </w:pPr>
            <w:r>
              <w:rPr>
                <w:rFonts w:hint="eastAsia" w:ascii="宋体" w:hAnsi="宋体"/>
                <w:kern w:val="0"/>
                <w:sz w:val="22"/>
              </w:rPr>
              <w:t>电源</w:t>
            </w:r>
          </w:p>
        </w:tc>
        <w:tc>
          <w:tcPr>
            <w:tcW w:w="975"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kern w:val="0"/>
                <w:sz w:val="22"/>
              </w:rPr>
            </w:pPr>
            <w:r>
              <w:rPr>
                <w:rFonts w:hint="eastAsia" w:ascii="宋体" w:hAnsi="宋体"/>
                <w:kern w:val="0"/>
                <w:sz w:val="22"/>
              </w:rPr>
              <w:t>　</w:t>
            </w:r>
          </w:p>
        </w:tc>
        <w:tc>
          <w:tcPr>
            <w:tcW w:w="795"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kern w:val="0"/>
                <w:sz w:val="22"/>
              </w:rPr>
            </w:pPr>
            <w:r>
              <w:rPr>
                <w:rFonts w:hint="eastAsia" w:ascii="宋体" w:hAnsi="宋体"/>
                <w:kern w:val="0"/>
                <w:sz w:val="22"/>
              </w:rPr>
              <w:t>X</w:t>
            </w:r>
          </w:p>
        </w:tc>
        <w:tc>
          <w:tcPr>
            <w:tcW w:w="236"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kern w:val="0"/>
                <w:sz w:val="22"/>
              </w:rPr>
            </w:pPr>
            <w:r>
              <w:rPr>
                <w:rFonts w:hint="eastAsia" w:ascii="宋体" w:hAnsi="宋体"/>
                <w:kern w:val="0"/>
                <w:sz w:val="22"/>
              </w:rPr>
              <w:t>　</w:t>
            </w:r>
          </w:p>
        </w:tc>
        <w:tc>
          <w:tcPr>
            <w:tcW w:w="616"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315"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交流加热、照明电源~L</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输入</w:t>
            </w:r>
          </w:p>
        </w:tc>
        <w:tc>
          <w:tcPr>
            <w:tcW w:w="79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空气开关</w:t>
            </w:r>
          </w:p>
        </w:tc>
        <w:tc>
          <w:tcPr>
            <w:tcW w:w="6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交流加热、照明电源~N</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输入</w:t>
            </w:r>
          </w:p>
        </w:tc>
        <w:tc>
          <w:tcPr>
            <w:tcW w:w="79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交流电机电源~A</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输入</w:t>
            </w:r>
          </w:p>
        </w:tc>
        <w:tc>
          <w:tcPr>
            <w:tcW w:w="79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空气开关</w:t>
            </w:r>
          </w:p>
        </w:tc>
        <w:tc>
          <w:tcPr>
            <w:tcW w:w="6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交流电机电源~B</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输入</w:t>
            </w:r>
          </w:p>
        </w:tc>
        <w:tc>
          <w:tcPr>
            <w:tcW w:w="79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空气开关</w:t>
            </w:r>
          </w:p>
        </w:tc>
        <w:tc>
          <w:tcPr>
            <w:tcW w:w="6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交流电机电源~C</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输入</w:t>
            </w:r>
          </w:p>
        </w:tc>
        <w:tc>
          <w:tcPr>
            <w:tcW w:w="79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空气开关</w:t>
            </w:r>
          </w:p>
        </w:tc>
        <w:tc>
          <w:tcPr>
            <w:tcW w:w="6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交流电机电源~N</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输入</w:t>
            </w:r>
          </w:p>
        </w:tc>
        <w:tc>
          <w:tcPr>
            <w:tcW w:w="79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交流控制电源~L</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输入</w:t>
            </w:r>
          </w:p>
        </w:tc>
        <w:tc>
          <w:tcPr>
            <w:tcW w:w="79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空气开关</w:t>
            </w:r>
          </w:p>
        </w:tc>
        <w:tc>
          <w:tcPr>
            <w:tcW w:w="6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交流控制电源~N</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输入</w:t>
            </w:r>
          </w:p>
        </w:tc>
        <w:tc>
          <w:tcPr>
            <w:tcW w:w="79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五防预留</w:t>
            </w:r>
          </w:p>
        </w:tc>
        <w:tc>
          <w:tcPr>
            <w:tcW w:w="975"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95"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12</w:t>
            </w:r>
          </w:p>
        </w:tc>
        <w:tc>
          <w:tcPr>
            <w:tcW w:w="23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五防预留</w:t>
            </w:r>
          </w:p>
        </w:tc>
        <w:tc>
          <w:tcPr>
            <w:tcW w:w="975"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95"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13</w:t>
            </w:r>
          </w:p>
        </w:tc>
        <w:tc>
          <w:tcPr>
            <w:tcW w:w="23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外部闭锁</w:t>
            </w:r>
          </w:p>
        </w:tc>
        <w:tc>
          <w:tcPr>
            <w:tcW w:w="975"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95"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14</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外部闭锁</w:t>
            </w:r>
          </w:p>
        </w:tc>
        <w:tc>
          <w:tcPr>
            <w:tcW w:w="975"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95"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15</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公共端正</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09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遥控合闸回路</w:t>
            </w:r>
          </w:p>
        </w:tc>
        <w:tc>
          <w:tcPr>
            <w:tcW w:w="97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19</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09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20</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09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遥控分闸回路</w:t>
            </w:r>
          </w:p>
        </w:tc>
        <w:tc>
          <w:tcPr>
            <w:tcW w:w="97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21</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09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5"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5"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22</w:t>
            </w:r>
          </w:p>
        </w:tc>
        <w:tc>
          <w:tcPr>
            <w:tcW w:w="236"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5"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6"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single" w:color="auto" w:sz="4" w:space="0"/>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信号公共端</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就地操作</w:t>
            </w:r>
          </w:p>
        </w:tc>
        <w:tc>
          <w:tcPr>
            <w:tcW w:w="97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25</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远方操作</w:t>
            </w:r>
          </w:p>
        </w:tc>
        <w:tc>
          <w:tcPr>
            <w:tcW w:w="97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照明、加热电源故障</w:t>
            </w:r>
          </w:p>
        </w:tc>
        <w:tc>
          <w:tcPr>
            <w:tcW w:w="97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电机电源故障</w:t>
            </w:r>
          </w:p>
        </w:tc>
        <w:tc>
          <w:tcPr>
            <w:tcW w:w="97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28</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控制电源故障</w:t>
            </w:r>
          </w:p>
        </w:tc>
        <w:tc>
          <w:tcPr>
            <w:tcW w:w="97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29</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备用信号1</w:t>
            </w:r>
          </w:p>
        </w:tc>
        <w:tc>
          <w:tcPr>
            <w:tcW w:w="97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30</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09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备用信号2</w:t>
            </w:r>
          </w:p>
        </w:tc>
        <w:tc>
          <w:tcPr>
            <w:tcW w:w="975"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31</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7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09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kern w:val="0"/>
                <w:sz w:val="22"/>
              </w:rPr>
            </w:pPr>
            <w:r>
              <w:rPr>
                <w:rFonts w:hint="eastAsia" w:ascii="宋体" w:hAnsi="宋体"/>
                <w:kern w:val="0"/>
                <w:sz w:val="22"/>
              </w:rPr>
              <w:t>　微动开关或电磁感应传感器相关辅助触点及信号节点</w:t>
            </w:r>
          </w:p>
        </w:tc>
        <w:tc>
          <w:tcPr>
            <w:tcW w:w="975"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kern w:val="0"/>
                <w:sz w:val="22"/>
              </w:rPr>
            </w:pPr>
            <w:r>
              <w:rPr>
                <w:rFonts w:hint="eastAsia" w:ascii="宋体" w:hAnsi="宋体"/>
                <w:kern w:val="0"/>
                <w:sz w:val="22"/>
              </w:rPr>
              <w:t>　</w:t>
            </w:r>
          </w:p>
        </w:tc>
        <w:tc>
          <w:tcPr>
            <w:tcW w:w="795"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kern w:val="0"/>
                <w:sz w:val="22"/>
              </w:rPr>
            </w:pPr>
            <w:r>
              <w:rPr>
                <w:rFonts w:hint="eastAsia" w:ascii="宋体" w:hAnsi="宋体"/>
                <w:kern w:val="0"/>
                <w:sz w:val="22"/>
              </w:rPr>
              <w:t>33</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kern w:val="0"/>
                <w:sz w:val="22"/>
              </w:rPr>
            </w:pPr>
            <w:r>
              <w:rPr>
                <w:rFonts w:hint="eastAsia" w:ascii="宋体" w:hAnsi="宋体"/>
                <w:kern w:val="0"/>
                <w:sz w:val="22"/>
              </w:rPr>
              <w:t>　</w:t>
            </w:r>
          </w:p>
        </w:tc>
        <w:tc>
          <w:tcPr>
            <w:tcW w:w="975"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kern w:val="0"/>
                <w:sz w:val="18"/>
              </w:rPr>
            </w:pPr>
            <w:r>
              <w:rPr>
                <w:rFonts w:hint="eastAsia" w:ascii="宋体" w:hAnsi="宋体"/>
                <w:kern w:val="0"/>
                <w:sz w:val="18"/>
              </w:rPr>
              <w:t>　</w:t>
            </w:r>
          </w:p>
        </w:tc>
        <w:tc>
          <w:tcPr>
            <w:tcW w:w="616"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kern w:val="0"/>
                <w:sz w:val="22"/>
              </w:rPr>
            </w:pPr>
            <w:r>
              <w:rPr>
                <w:rFonts w:hint="eastAsia" w:ascii="宋体" w:hAnsi="宋体"/>
                <w:kern w:val="0"/>
                <w:sz w:val="22"/>
              </w:rPr>
              <w:t>　</w:t>
            </w:r>
          </w:p>
        </w:tc>
        <w:tc>
          <w:tcPr>
            <w:tcW w:w="2631"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kern w:val="0"/>
                <w:sz w:val="22"/>
              </w:rPr>
            </w:pPr>
            <w:r>
              <w:rPr>
                <w:rFonts w:hint="eastAsia" w:ascii="宋体" w:hAnsi="宋体"/>
                <w:kern w:val="0"/>
                <w:sz w:val="22"/>
              </w:rPr>
              <w:t>由设计根据实际情况确定端子数　</w:t>
            </w:r>
          </w:p>
        </w:tc>
      </w:tr>
      <w:tr>
        <w:tblPrEx>
          <w:tblCellMar>
            <w:top w:w="0" w:type="dxa"/>
            <w:left w:w="108" w:type="dxa"/>
            <w:bottom w:w="0" w:type="dxa"/>
            <w:right w:w="108" w:type="dxa"/>
          </w:tblCellMar>
        </w:tblPrEx>
        <w:trPr>
          <w:trHeight w:val="270" w:hRule="atLeast"/>
        </w:trPr>
        <w:tc>
          <w:tcPr>
            <w:tcW w:w="209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1开</w:t>
            </w:r>
          </w:p>
        </w:tc>
        <w:tc>
          <w:tcPr>
            <w:tcW w:w="975"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33</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7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进</w:t>
            </w:r>
          </w:p>
        </w:tc>
        <w:tc>
          <w:tcPr>
            <w:tcW w:w="263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09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w:t>
            </w:r>
          </w:p>
        </w:tc>
        <w:tc>
          <w:tcPr>
            <w:tcW w:w="975"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34</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7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出</w:t>
            </w:r>
          </w:p>
        </w:tc>
        <w:tc>
          <w:tcPr>
            <w:tcW w:w="263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98" w:hRule="atLeast"/>
        </w:trPr>
        <w:tc>
          <w:tcPr>
            <w:tcW w:w="209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2开</w:t>
            </w:r>
          </w:p>
        </w:tc>
        <w:tc>
          <w:tcPr>
            <w:tcW w:w="975" w:type="dxa"/>
            <w:tcBorders>
              <w:top w:val="single" w:color="auto" w:sz="4" w:space="0"/>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5"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35</w:t>
            </w:r>
          </w:p>
        </w:tc>
        <w:tc>
          <w:tcPr>
            <w:tcW w:w="236"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75"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6"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9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w:t>
            </w:r>
          </w:p>
        </w:tc>
        <w:tc>
          <w:tcPr>
            <w:tcW w:w="97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3开</w:t>
            </w:r>
          </w:p>
        </w:tc>
        <w:tc>
          <w:tcPr>
            <w:tcW w:w="97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w:t>
            </w:r>
          </w:p>
        </w:tc>
        <w:tc>
          <w:tcPr>
            <w:tcW w:w="97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4开</w:t>
            </w:r>
          </w:p>
        </w:tc>
        <w:tc>
          <w:tcPr>
            <w:tcW w:w="97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w:t>
            </w:r>
          </w:p>
        </w:tc>
        <w:tc>
          <w:tcPr>
            <w:tcW w:w="97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5开</w:t>
            </w:r>
          </w:p>
        </w:tc>
        <w:tc>
          <w:tcPr>
            <w:tcW w:w="97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w:t>
            </w:r>
          </w:p>
        </w:tc>
        <w:tc>
          <w:tcPr>
            <w:tcW w:w="97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6开</w:t>
            </w:r>
          </w:p>
        </w:tc>
        <w:tc>
          <w:tcPr>
            <w:tcW w:w="97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w:t>
            </w:r>
          </w:p>
        </w:tc>
        <w:tc>
          <w:tcPr>
            <w:tcW w:w="97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7开</w:t>
            </w:r>
          </w:p>
        </w:tc>
        <w:tc>
          <w:tcPr>
            <w:tcW w:w="97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w:t>
            </w:r>
          </w:p>
        </w:tc>
        <w:tc>
          <w:tcPr>
            <w:tcW w:w="97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8开</w:t>
            </w:r>
          </w:p>
        </w:tc>
        <w:tc>
          <w:tcPr>
            <w:tcW w:w="975"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8</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9开</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9</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10开</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10</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11开</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11</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12开</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12</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09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1闭</w:t>
            </w:r>
          </w:p>
        </w:tc>
        <w:tc>
          <w:tcPr>
            <w:tcW w:w="97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59</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61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进</w:t>
            </w:r>
          </w:p>
        </w:tc>
        <w:tc>
          <w:tcPr>
            <w:tcW w:w="2631"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09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w:t>
            </w:r>
          </w:p>
        </w:tc>
        <w:tc>
          <w:tcPr>
            <w:tcW w:w="97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60</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出</w:t>
            </w:r>
          </w:p>
        </w:tc>
        <w:tc>
          <w:tcPr>
            <w:tcW w:w="2631"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09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2闭</w:t>
            </w:r>
          </w:p>
        </w:tc>
        <w:tc>
          <w:tcPr>
            <w:tcW w:w="97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61</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09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w:t>
            </w:r>
          </w:p>
        </w:tc>
        <w:tc>
          <w:tcPr>
            <w:tcW w:w="975"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5"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62</w:t>
            </w:r>
          </w:p>
        </w:tc>
        <w:tc>
          <w:tcPr>
            <w:tcW w:w="236"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5"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6"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single" w:color="auto" w:sz="4" w:space="0"/>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3闭</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4闭</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5闭</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6闭</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7闭</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8闭</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8</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9闭</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9</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10闭</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10</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11闭</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11</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80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12闭</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81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12</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82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bl>
    <w:p>
      <w:pPr>
        <w:spacing w:line="360" w:lineRule="auto"/>
        <w:jc w:val="center"/>
        <w:rPr>
          <w:rFonts w:eastAsia="黑体"/>
          <w:snapToGrid w:val="0"/>
          <w:kern w:val="0"/>
        </w:rPr>
      </w:pPr>
    </w:p>
    <w:p>
      <w:pPr>
        <w:spacing w:line="360" w:lineRule="auto"/>
        <w:jc w:val="center"/>
        <w:rPr>
          <w:rFonts w:eastAsia="黑体"/>
          <w:snapToGrid w:val="0"/>
          <w:kern w:val="0"/>
        </w:rPr>
      </w:pPr>
    </w:p>
    <w:p>
      <w:pPr>
        <w:spacing w:line="360" w:lineRule="auto"/>
        <w:jc w:val="center"/>
        <w:rPr>
          <w:rFonts w:eastAsia="黑体"/>
          <w:snapToGrid w:val="0"/>
          <w:kern w:val="0"/>
        </w:rPr>
      </w:pPr>
    </w:p>
    <w:p>
      <w:pPr>
        <w:spacing w:line="360" w:lineRule="auto"/>
        <w:jc w:val="center"/>
        <w:rPr>
          <w:rFonts w:eastAsia="黑体"/>
          <w:snapToGrid w:val="0"/>
          <w:kern w:val="0"/>
        </w:rPr>
      </w:pPr>
    </w:p>
    <w:p>
      <w:pPr>
        <w:spacing w:line="360" w:lineRule="auto"/>
        <w:jc w:val="center"/>
        <w:rPr>
          <w:rFonts w:eastAsia="黑体"/>
          <w:snapToGrid w:val="0"/>
          <w:kern w:val="0"/>
        </w:rPr>
      </w:pPr>
    </w:p>
    <w:p>
      <w:pPr>
        <w:spacing w:line="360" w:lineRule="auto"/>
        <w:jc w:val="center"/>
        <w:rPr>
          <w:rFonts w:eastAsia="黑体"/>
          <w:snapToGrid w:val="0"/>
          <w:kern w:val="0"/>
        </w:rPr>
      </w:pPr>
    </w:p>
    <w:p>
      <w:pPr>
        <w:spacing w:line="360" w:lineRule="auto"/>
        <w:jc w:val="center"/>
        <w:rPr>
          <w:rFonts w:eastAsia="黑体"/>
          <w:snapToGrid w:val="0"/>
          <w:kern w:val="0"/>
        </w:rPr>
      </w:pPr>
    </w:p>
    <w:p>
      <w:pPr>
        <w:spacing w:line="360" w:lineRule="auto"/>
        <w:jc w:val="center"/>
        <w:rPr>
          <w:rFonts w:eastAsia="黑体"/>
          <w:snapToGrid w:val="0"/>
          <w:kern w:val="0"/>
        </w:rPr>
      </w:pPr>
    </w:p>
    <w:p>
      <w:pPr>
        <w:spacing w:line="360" w:lineRule="auto"/>
        <w:jc w:val="center"/>
        <w:rPr>
          <w:rFonts w:eastAsia="黑体"/>
          <w:snapToGrid w:val="0"/>
          <w:kern w:val="0"/>
        </w:rPr>
      </w:pPr>
    </w:p>
    <w:p>
      <w:pPr>
        <w:spacing w:line="360" w:lineRule="auto"/>
        <w:jc w:val="center"/>
        <w:rPr>
          <w:rFonts w:eastAsia="黑体"/>
          <w:snapToGrid w:val="0"/>
          <w:kern w:val="0"/>
        </w:rPr>
      </w:pPr>
    </w:p>
    <w:p>
      <w:pPr>
        <w:spacing w:line="360" w:lineRule="auto"/>
        <w:jc w:val="center"/>
        <w:rPr>
          <w:rFonts w:eastAsia="黑体"/>
          <w:snapToGrid w:val="0"/>
          <w:kern w:val="0"/>
        </w:rPr>
      </w:pPr>
    </w:p>
    <w:p>
      <w:pPr>
        <w:spacing w:line="360" w:lineRule="auto"/>
        <w:jc w:val="center"/>
        <w:rPr>
          <w:rFonts w:eastAsia="黑体"/>
          <w:snapToGrid w:val="0"/>
          <w:kern w:val="0"/>
        </w:rPr>
      </w:pPr>
    </w:p>
    <w:p>
      <w:pPr>
        <w:spacing w:line="360" w:lineRule="auto"/>
        <w:jc w:val="center"/>
        <w:rPr>
          <w:rFonts w:eastAsia="黑体"/>
          <w:snapToGrid w:val="0"/>
          <w:kern w:val="0"/>
        </w:rPr>
      </w:pPr>
    </w:p>
    <w:p>
      <w:pPr>
        <w:spacing w:line="360" w:lineRule="auto"/>
        <w:jc w:val="center"/>
        <w:rPr>
          <w:rFonts w:eastAsia="黑体"/>
          <w:snapToGrid w:val="0"/>
          <w:kern w:val="0"/>
        </w:rPr>
      </w:pPr>
    </w:p>
    <w:p>
      <w:pPr>
        <w:spacing w:line="360" w:lineRule="auto"/>
        <w:jc w:val="center"/>
        <w:rPr>
          <w:rFonts w:eastAsia="黑体"/>
          <w:snapToGrid w:val="0"/>
          <w:kern w:val="0"/>
        </w:rPr>
      </w:pPr>
    </w:p>
    <w:p>
      <w:pPr>
        <w:spacing w:line="360" w:lineRule="auto"/>
        <w:jc w:val="center"/>
        <w:rPr>
          <w:rFonts w:eastAsia="黑体"/>
          <w:snapToGrid w:val="0"/>
          <w:kern w:val="0"/>
        </w:rPr>
      </w:pPr>
      <w:r>
        <w:rPr>
          <w:rFonts w:eastAsia="黑体"/>
          <w:snapToGrid w:val="0"/>
          <w:kern w:val="0"/>
        </w:rPr>
        <w:tab/>
      </w:r>
      <w:r>
        <w:rPr>
          <w:rFonts w:hint="eastAsia" w:eastAsia="黑体"/>
          <w:snapToGrid w:val="0"/>
          <w:kern w:val="0"/>
        </w:rPr>
        <w:t xml:space="preserve">图11.18 </w:t>
      </w:r>
      <w:r>
        <w:rPr>
          <w:rFonts w:eastAsia="黑体"/>
          <w:snapToGrid w:val="0"/>
          <w:kern w:val="0"/>
        </w:rPr>
        <w:t xml:space="preserve"> </w:t>
      </w:r>
      <w:r>
        <w:rPr>
          <w:rFonts w:hint="eastAsia" w:eastAsia="黑体"/>
          <w:snapToGrid w:val="0"/>
          <w:kern w:val="0"/>
        </w:rPr>
        <w:t>220kV隔离开关操作机构箱(主变、线路、分段及母联间隔)二次图纸</w:t>
      </w:r>
    </w:p>
    <w:tbl>
      <w:tblPr>
        <w:tblStyle w:val="84"/>
        <w:tblW w:w="8531" w:type="dxa"/>
        <w:tblInd w:w="250" w:type="dxa"/>
        <w:tblLayout w:type="fixed"/>
        <w:tblCellMar>
          <w:top w:w="0" w:type="dxa"/>
          <w:left w:w="108" w:type="dxa"/>
          <w:bottom w:w="0" w:type="dxa"/>
          <w:right w:w="108" w:type="dxa"/>
        </w:tblCellMar>
      </w:tblPr>
      <w:tblGrid>
        <w:gridCol w:w="2343"/>
        <w:gridCol w:w="899"/>
        <w:gridCol w:w="741"/>
        <w:gridCol w:w="229"/>
        <w:gridCol w:w="11"/>
        <w:gridCol w:w="225"/>
        <w:gridCol w:w="240"/>
        <w:gridCol w:w="896"/>
        <w:gridCol w:w="591"/>
        <w:gridCol w:w="2356"/>
      </w:tblGrid>
      <w:tr>
        <w:trPr>
          <w:trHeight w:val="1905" w:hRule="atLeast"/>
        </w:trPr>
        <w:tc>
          <w:tcPr>
            <w:tcW w:w="6175" w:type="dxa"/>
            <w:gridSpan w:val="9"/>
            <w:tcBorders>
              <w:top w:val="single" w:color="auto" w:sz="4" w:space="0"/>
              <w:left w:val="single" w:color="auto" w:sz="4" w:space="0"/>
              <w:bottom w:val="single" w:color="auto" w:sz="4" w:space="0"/>
              <w:right w:val="single" w:color="auto" w:sz="4" w:space="0"/>
            </w:tcBorders>
            <w:shd w:val="clear" w:color="000000" w:fill="FFCC00"/>
            <w:vAlign w:val="center"/>
          </w:tcPr>
          <w:p>
            <w:pPr>
              <w:widowControl/>
              <w:jc w:val="center"/>
              <w:rPr>
                <w:rFonts w:ascii="宋体" w:hAnsi="宋体"/>
                <w:kern w:val="0"/>
                <w:sz w:val="22"/>
              </w:rPr>
            </w:pPr>
            <w:r>
              <w:rPr>
                <w:rFonts w:hint="eastAsia" w:ascii="宋体" w:hAnsi="宋体"/>
                <w:kern w:val="0"/>
                <w:sz w:val="22"/>
              </w:rPr>
              <w:t>端子排</w:t>
            </w:r>
          </w:p>
        </w:tc>
        <w:tc>
          <w:tcPr>
            <w:tcW w:w="2356" w:type="dxa"/>
            <w:tcBorders>
              <w:top w:val="single" w:color="auto" w:sz="4" w:space="0"/>
              <w:left w:val="nil"/>
              <w:bottom w:val="single" w:color="auto" w:sz="4" w:space="0"/>
              <w:right w:val="single" w:color="auto" w:sz="4" w:space="0"/>
            </w:tcBorders>
            <w:shd w:val="clear" w:color="000000" w:fill="FFFFFF"/>
            <w:vAlign w:val="center"/>
          </w:tcPr>
          <w:p>
            <w:pPr>
              <w:widowControl/>
              <w:jc w:val="left"/>
              <w:rPr>
                <w:rFonts w:ascii="宋体" w:hAnsi="宋体"/>
                <w:kern w:val="0"/>
                <w:sz w:val="22"/>
              </w:rPr>
            </w:pPr>
            <w:r>
              <w:rPr>
                <w:rFonts w:hint="eastAsia" w:ascii="宋体" w:hAnsi="宋体"/>
                <w:kern w:val="0"/>
                <w:sz w:val="22"/>
              </w:rPr>
              <w:t>端子排不分段：按顺序排列：</w:t>
            </w:r>
            <w:r>
              <w:rPr>
                <w:rFonts w:hint="eastAsia" w:ascii="宋体" w:hAnsi="宋体"/>
                <w:kern w:val="0"/>
                <w:sz w:val="22"/>
              </w:rPr>
              <w:br w:type="textWrapping"/>
            </w:r>
            <w:r>
              <w:rPr>
                <w:rFonts w:hint="eastAsia" w:ascii="宋体" w:hAnsi="宋体"/>
                <w:kern w:val="0"/>
                <w:sz w:val="22"/>
              </w:rPr>
              <w:t>1）电源</w:t>
            </w:r>
            <w:r>
              <w:rPr>
                <w:rFonts w:hint="eastAsia" w:ascii="宋体" w:hAnsi="宋体"/>
                <w:kern w:val="0"/>
                <w:sz w:val="22"/>
              </w:rPr>
              <w:br w:type="textWrapping"/>
            </w:r>
            <w:r>
              <w:rPr>
                <w:rFonts w:hint="eastAsia" w:ascii="宋体" w:hAnsi="宋体"/>
                <w:kern w:val="0"/>
                <w:sz w:val="22"/>
              </w:rPr>
              <w:t>2) 操作</w:t>
            </w:r>
            <w:r>
              <w:rPr>
                <w:rFonts w:hint="eastAsia" w:ascii="宋体" w:hAnsi="宋体"/>
                <w:kern w:val="0"/>
                <w:sz w:val="22"/>
              </w:rPr>
              <w:br w:type="textWrapping"/>
            </w:r>
            <w:r>
              <w:rPr>
                <w:rFonts w:hint="eastAsia" w:ascii="宋体" w:hAnsi="宋体"/>
                <w:kern w:val="0"/>
                <w:sz w:val="22"/>
              </w:rPr>
              <w:t>3）信号</w:t>
            </w:r>
            <w:r>
              <w:rPr>
                <w:rFonts w:hint="eastAsia" w:ascii="宋体" w:hAnsi="宋体"/>
                <w:kern w:val="0"/>
                <w:sz w:val="22"/>
              </w:rPr>
              <w:br w:type="textWrapping"/>
            </w:r>
            <w:r>
              <w:rPr>
                <w:rFonts w:hint="eastAsia" w:ascii="宋体" w:hAnsi="宋体"/>
                <w:kern w:val="0"/>
                <w:sz w:val="22"/>
              </w:rPr>
              <w:t>4）辅助节点</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接入回路定义</w:t>
            </w:r>
          </w:p>
        </w:tc>
        <w:tc>
          <w:tcPr>
            <w:tcW w:w="8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外部接线</w:t>
            </w:r>
          </w:p>
        </w:tc>
        <w:tc>
          <w:tcPr>
            <w:tcW w:w="97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端子号</w:t>
            </w:r>
          </w:p>
        </w:tc>
        <w:tc>
          <w:tcPr>
            <w:tcW w:w="236"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内部接线</w:t>
            </w:r>
          </w:p>
        </w:tc>
        <w:tc>
          <w:tcPr>
            <w:tcW w:w="59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备注</w:t>
            </w:r>
          </w:p>
        </w:tc>
        <w:tc>
          <w:tcPr>
            <w:tcW w:w="235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shd w:val="clear" w:color="000000" w:fill="808080"/>
            <w:vAlign w:val="center"/>
          </w:tcPr>
          <w:p>
            <w:pPr>
              <w:widowControl/>
              <w:jc w:val="center"/>
              <w:rPr>
                <w:rFonts w:ascii="宋体" w:hAnsi="宋体"/>
                <w:kern w:val="0"/>
                <w:sz w:val="22"/>
              </w:rPr>
            </w:pPr>
            <w:r>
              <w:rPr>
                <w:rFonts w:hint="eastAsia" w:ascii="宋体" w:hAnsi="宋体"/>
                <w:kern w:val="0"/>
                <w:sz w:val="22"/>
              </w:rPr>
              <w:t>电源</w:t>
            </w:r>
          </w:p>
        </w:tc>
        <w:tc>
          <w:tcPr>
            <w:tcW w:w="899"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kern w:val="0"/>
                <w:sz w:val="22"/>
              </w:rPr>
            </w:pPr>
            <w:r>
              <w:rPr>
                <w:rFonts w:hint="eastAsia" w:ascii="宋体" w:hAnsi="宋体"/>
                <w:kern w:val="0"/>
                <w:sz w:val="22"/>
              </w:rPr>
              <w:t>　</w:t>
            </w:r>
          </w:p>
        </w:tc>
        <w:tc>
          <w:tcPr>
            <w:tcW w:w="970" w:type="dxa"/>
            <w:gridSpan w:val="2"/>
            <w:tcBorders>
              <w:top w:val="nil"/>
              <w:left w:val="nil"/>
              <w:bottom w:val="single" w:color="auto" w:sz="4" w:space="0"/>
              <w:right w:val="single" w:color="auto" w:sz="4" w:space="0"/>
            </w:tcBorders>
            <w:shd w:val="clear" w:color="000000" w:fill="808080"/>
            <w:vAlign w:val="center"/>
          </w:tcPr>
          <w:p>
            <w:pPr>
              <w:widowControl/>
              <w:jc w:val="center"/>
              <w:rPr>
                <w:rFonts w:ascii="宋体" w:hAnsi="宋体"/>
                <w:kern w:val="0"/>
                <w:sz w:val="22"/>
              </w:rPr>
            </w:pPr>
            <w:r>
              <w:rPr>
                <w:rFonts w:hint="eastAsia" w:ascii="宋体" w:hAnsi="宋体"/>
                <w:kern w:val="0"/>
                <w:sz w:val="22"/>
              </w:rPr>
              <w:t>X</w:t>
            </w:r>
          </w:p>
        </w:tc>
        <w:tc>
          <w:tcPr>
            <w:tcW w:w="236" w:type="dxa"/>
            <w:gridSpan w:val="2"/>
            <w:tcBorders>
              <w:top w:val="nil"/>
              <w:left w:val="nil"/>
              <w:bottom w:val="single" w:color="auto" w:sz="4" w:space="0"/>
              <w:right w:val="single" w:color="auto" w:sz="4" w:space="0"/>
            </w:tcBorders>
            <w:shd w:val="clear" w:color="000000" w:fill="808080"/>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kern w:val="0"/>
                <w:sz w:val="22"/>
              </w:rPr>
            </w:pPr>
            <w:r>
              <w:rPr>
                <w:rFonts w:hint="eastAsia" w:ascii="宋体" w:hAnsi="宋体"/>
                <w:kern w:val="0"/>
                <w:sz w:val="22"/>
              </w:rPr>
              <w:t>　</w:t>
            </w:r>
          </w:p>
        </w:tc>
        <w:tc>
          <w:tcPr>
            <w:tcW w:w="896"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kern w:val="0"/>
                <w:sz w:val="22"/>
              </w:rPr>
            </w:pPr>
            <w:r>
              <w:rPr>
                <w:rFonts w:hint="eastAsia" w:ascii="宋体" w:hAnsi="宋体"/>
                <w:kern w:val="0"/>
                <w:sz w:val="22"/>
              </w:rPr>
              <w:t>　</w:t>
            </w:r>
          </w:p>
        </w:tc>
        <w:tc>
          <w:tcPr>
            <w:tcW w:w="591"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315"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交流加热、照明电源~L</w:t>
            </w:r>
          </w:p>
        </w:tc>
        <w:tc>
          <w:tcPr>
            <w:tcW w:w="8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输入</w:t>
            </w:r>
          </w:p>
        </w:tc>
        <w:tc>
          <w:tcPr>
            <w:tcW w:w="97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w:t>
            </w:r>
          </w:p>
        </w:tc>
        <w:tc>
          <w:tcPr>
            <w:tcW w:w="236"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空气开关</w:t>
            </w:r>
          </w:p>
        </w:tc>
        <w:tc>
          <w:tcPr>
            <w:tcW w:w="59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交流加热、照明电源~N</w:t>
            </w:r>
          </w:p>
        </w:tc>
        <w:tc>
          <w:tcPr>
            <w:tcW w:w="8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输入</w:t>
            </w:r>
          </w:p>
        </w:tc>
        <w:tc>
          <w:tcPr>
            <w:tcW w:w="97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w:t>
            </w:r>
          </w:p>
        </w:tc>
        <w:tc>
          <w:tcPr>
            <w:tcW w:w="236"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w:t>
            </w:r>
          </w:p>
        </w:tc>
        <w:tc>
          <w:tcPr>
            <w:tcW w:w="236"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交流电机电源~A</w:t>
            </w:r>
          </w:p>
        </w:tc>
        <w:tc>
          <w:tcPr>
            <w:tcW w:w="8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输入</w:t>
            </w:r>
          </w:p>
        </w:tc>
        <w:tc>
          <w:tcPr>
            <w:tcW w:w="97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w:t>
            </w:r>
          </w:p>
        </w:tc>
        <w:tc>
          <w:tcPr>
            <w:tcW w:w="236"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空气开关</w:t>
            </w:r>
          </w:p>
        </w:tc>
        <w:tc>
          <w:tcPr>
            <w:tcW w:w="59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交流电机电源~B</w:t>
            </w:r>
          </w:p>
        </w:tc>
        <w:tc>
          <w:tcPr>
            <w:tcW w:w="8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输入</w:t>
            </w:r>
          </w:p>
        </w:tc>
        <w:tc>
          <w:tcPr>
            <w:tcW w:w="97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w:t>
            </w:r>
          </w:p>
        </w:tc>
        <w:tc>
          <w:tcPr>
            <w:tcW w:w="236"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空气开关</w:t>
            </w:r>
          </w:p>
        </w:tc>
        <w:tc>
          <w:tcPr>
            <w:tcW w:w="59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交流电机电源~C</w:t>
            </w:r>
          </w:p>
        </w:tc>
        <w:tc>
          <w:tcPr>
            <w:tcW w:w="8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输入</w:t>
            </w:r>
          </w:p>
        </w:tc>
        <w:tc>
          <w:tcPr>
            <w:tcW w:w="97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w:t>
            </w:r>
          </w:p>
        </w:tc>
        <w:tc>
          <w:tcPr>
            <w:tcW w:w="236"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空气开关</w:t>
            </w:r>
          </w:p>
        </w:tc>
        <w:tc>
          <w:tcPr>
            <w:tcW w:w="59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交流电机电源~N</w:t>
            </w:r>
          </w:p>
        </w:tc>
        <w:tc>
          <w:tcPr>
            <w:tcW w:w="8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输入</w:t>
            </w:r>
          </w:p>
        </w:tc>
        <w:tc>
          <w:tcPr>
            <w:tcW w:w="97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w:t>
            </w:r>
          </w:p>
        </w:tc>
        <w:tc>
          <w:tcPr>
            <w:tcW w:w="236"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8</w:t>
            </w:r>
          </w:p>
        </w:tc>
        <w:tc>
          <w:tcPr>
            <w:tcW w:w="236"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54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交(直)流控制电源~L（+）</w:t>
            </w:r>
          </w:p>
        </w:tc>
        <w:tc>
          <w:tcPr>
            <w:tcW w:w="8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输入</w:t>
            </w:r>
          </w:p>
        </w:tc>
        <w:tc>
          <w:tcPr>
            <w:tcW w:w="97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9</w:t>
            </w:r>
          </w:p>
        </w:tc>
        <w:tc>
          <w:tcPr>
            <w:tcW w:w="236"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空气开关</w:t>
            </w:r>
          </w:p>
        </w:tc>
        <w:tc>
          <w:tcPr>
            <w:tcW w:w="59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rPr>
          <w:trHeight w:val="54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交（直）流控制电源~N（-）</w:t>
            </w:r>
          </w:p>
        </w:tc>
        <w:tc>
          <w:tcPr>
            <w:tcW w:w="8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输入</w:t>
            </w:r>
          </w:p>
        </w:tc>
        <w:tc>
          <w:tcPr>
            <w:tcW w:w="97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10</w:t>
            </w:r>
          </w:p>
        </w:tc>
        <w:tc>
          <w:tcPr>
            <w:tcW w:w="236"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11</w:t>
            </w:r>
          </w:p>
        </w:tc>
        <w:tc>
          <w:tcPr>
            <w:tcW w:w="236"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6"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43"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五防预留</w:t>
            </w:r>
          </w:p>
        </w:tc>
        <w:tc>
          <w:tcPr>
            <w:tcW w:w="8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970" w:type="dxa"/>
            <w:gridSpan w:val="2"/>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12</w:t>
            </w:r>
          </w:p>
        </w:tc>
        <w:tc>
          <w:tcPr>
            <w:tcW w:w="236" w:type="dxa"/>
            <w:gridSpan w:val="2"/>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896"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43"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五防预留</w:t>
            </w:r>
          </w:p>
        </w:tc>
        <w:tc>
          <w:tcPr>
            <w:tcW w:w="8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970" w:type="dxa"/>
            <w:gridSpan w:val="2"/>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13</w:t>
            </w:r>
          </w:p>
        </w:tc>
        <w:tc>
          <w:tcPr>
            <w:tcW w:w="236" w:type="dxa"/>
            <w:gridSpan w:val="2"/>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896"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43"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外部闭锁</w:t>
            </w:r>
          </w:p>
        </w:tc>
        <w:tc>
          <w:tcPr>
            <w:tcW w:w="8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970" w:type="dxa"/>
            <w:gridSpan w:val="2"/>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14</w:t>
            </w:r>
          </w:p>
        </w:tc>
        <w:tc>
          <w:tcPr>
            <w:tcW w:w="236" w:type="dxa"/>
            <w:gridSpan w:val="2"/>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6"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43"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外部闭锁</w:t>
            </w:r>
          </w:p>
        </w:tc>
        <w:tc>
          <w:tcPr>
            <w:tcW w:w="8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970" w:type="dxa"/>
            <w:gridSpan w:val="2"/>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15</w:t>
            </w:r>
          </w:p>
        </w:tc>
        <w:tc>
          <w:tcPr>
            <w:tcW w:w="236" w:type="dxa"/>
            <w:gridSpan w:val="2"/>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6"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16</w:t>
            </w:r>
          </w:p>
        </w:tc>
        <w:tc>
          <w:tcPr>
            <w:tcW w:w="236"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6"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43"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公共端正</w:t>
            </w:r>
          </w:p>
        </w:tc>
        <w:tc>
          <w:tcPr>
            <w:tcW w:w="8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970" w:type="dxa"/>
            <w:gridSpan w:val="2"/>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17</w:t>
            </w:r>
          </w:p>
        </w:tc>
        <w:tc>
          <w:tcPr>
            <w:tcW w:w="236" w:type="dxa"/>
            <w:gridSpan w:val="2"/>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6"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43"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8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970" w:type="dxa"/>
            <w:gridSpan w:val="2"/>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18</w:t>
            </w:r>
          </w:p>
        </w:tc>
        <w:tc>
          <w:tcPr>
            <w:tcW w:w="236" w:type="dxa"/>
            <w:gridSpan w:val="2"/>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6"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19</w:t>
            </w:r>
          </w:p>
        </w:tc>
        <w:tc>
          <w:tcPr>
            <w:tcW w:w="236"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6"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遥控合闸回路</w:t>
            </w:r>
          </w:p>
        </w:tc>
        <w:tc>
          <w:tcPr>
            <w:tcW w:w="8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20</w:t>
            </w:r>
          </w:p>
        </w:tc>
        <w:tc>
          <w:tcPr>
            <w:tcW w:w="236"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21</w:t>
            </w:r>
          </w:p>
        </w:tc>
        <w:tc>
          <w:tcPr>
            <w:tcW w:w="236"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6"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遥控分闸回路</w:t>
            </w:r>
          </w:p>
        </w:tc>
        <w:tc>
          <w:tcPr>
            <w:tcW w:w="8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22</w:t>
            </w:r>
          </w:p>
        </w:tc>
        <w:tc>
          <w:tcPr>
            <w:tcW w:w="236"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6"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4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0"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23</w:t>
            </w:r>
          </w:p>
        </w:tc>
        <w:tc>
          <w:tcPr>
            <w:tcW w:w="236"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59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4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信号公共端</w:t>
            </w:r>
          </w:p>
        </w:tc>
        <w:tc>
          <w:tcPr>
            <w:tcW w:w="89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0"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24</w:t>
            </w:r>
          </w:p>
        </w:tc>
        <w:tc>
          <w:tcPr>
            <w:tcW w:w="236"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59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4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0"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25</w:t>
            </w:r>
          </w:p>
        </w:tc>
        <w:tc>
          <w:tcPr>
            <w:tcW w:w="236"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59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rPr>
          <w:trHeight w:val="270" w:hRule="atLeast"/>
        </w:trPr>
        <w:tc>
          <w:tcPr>
            <w:tcW w:w="234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就地操作</w:t>
            </w:r>
          </w:p>
        </w:tc>
        <w:tc>
          <w:tcPr>
            <w:tcW w:w="899"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70"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26</w:t>
            </w:r>
          </w:p>
        </w:tc>
        <w:tc>
          <w:tcPr>
            <w:tcW w:w="23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24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59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rPr>
          <w:trHeight w:val="270" w:hRule="atLeast"/>
        </w:trPr>
        <w:tc>
          <w:tcPr>
            <w:tcW w:w="234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远方操作</w:t>
            </w:r>
          </w:p>
        </w:tc>
        <w:tc>
          <w:tcPr>
            <w:tcW w:w="899" w:type="dxa"/>
            <w:tcBorders>
              <w:top w:val="single" w:color="auto" w:sz="4" w:space="0"/>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70" w:type="dxa"/>
            <w:gridSpan w:val="2"/>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27</w:t>
            </w:r>
          </w:p>
        </w:tc>
        <w:tc>
          <w:tcPr>
            <w:tcW w:w="236" w:type="dxa"/>
            <w:gridSpan w:val="2"/>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single" w:color="auto" w:sz="4" w:space="0"/>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896"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591"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照明、加热电源故障</w:t>
            </w:r>
          </w:p>
        </w:tc>
        <w:tc>
          <w:tcPr>
            <w:tcW w:w="89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7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28</w:t>
            </w:r>
          </w:p>
        </w:tc>
        <w:tc>
          <w:tcPr>
            <w:tcW w:w="236"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电机电源故障</w:t>
            </w:r>
          </w:p>
        </w:tc>
        <w:tc>
          <w:tcPr>
            <w:tcW w:w="89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7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29</w:t>
            </w:r>
          </w:p>
        </w:tc>
        <w:tc>
          <w:tcPr>
            <w:tcW w:w="236" w:type="dxa"/>
            <w:gridSpan w:val="2"/>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896"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控制电源故障</w:t>
            </w:r>
          </w:p>
        </w:tc>
        <w:tc>
          <w:tcPr>
            <w:tcW w:w="89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7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30</w:t>
            </w:r>
          </w:p>
        </w:tc>
        <w:tc>
          <w:tcPr>
            <w:tcW w:w="236" w:type="dxa"/>
            <w:gridSpan w:val="2"/>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896"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备用信号1</w:t>
            </w:r>
          </w:p>
        </w:tc>
        <w:tc>
          <w:tcPr>
            <w:tcW w:w="89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7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31</w:t>
            </w:r>
          </w:p>
        </w:tc>
        <w:tc>
          <w:tcPr>
            <w:tcW w:w="236" w:type="dxa"/>
            <w:gridSpan w:val="2"/>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896"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备用信号2</w:t>
            </w:r>
          </w:p>
        </w:tc>
        <w:tc>
          <w:tcPr>
            <w:tcW w:w="89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7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32</w:t>
            </w:r>
          </w:p>
        </w:tc>
        <w:tc>
          <w:tcPr>
            <w:tcW w:w="236" w:type="dxa"/>
            <w:gridSpan w:val="2"/>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896"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微动开关或电磁感应传感器相关辅助触点及信号节点</w:t>
            </w:r>
          </w:p>
        </w:tc>
        <w:tc>
          <w:tcPr>
            <w:tcW w:w="89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7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33</w:t>
            </w:r>
          </w:p>
        </w:tc>
        <w:tc>
          <w:tcPr>
            <w:tcW w:w="236" w:type="dxa"/>
            <w:gridSpan w:val="2"/>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896"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由设计根据实际情况确定端子数　</w:t>
            </w:r>
          </w:p>
        </w:tc>
      </w:tr>
      <w:tr>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hint="eastAsia" w:ascii="宋体" w:hAnsi="宋体"/>
                <w:kern w:val="0"/>
                <w:sz w:val="22"/>
              </w:rPr>
            </w:pPr>
            <w:r>
              <w:rPr>
                <w:rFonts w:hint="eastAsia" w:ascii="宋体" w:hAnsi="宋体"/>
                <w:kern w:val="0"/>
                <w:sz w:val="22"/>
              </w:rPr>
              <w:t>1开</w:t>
            </w:r>
          </w:p>
        </w:tc>
        <w:tc>
          <w:tcPr>
            <w:tcW w:w="899" w:type="dxa"/>
            <w:tcBorders>
              <w:top w:val="nil"/>
              <w:left w:val="nil"/>
              <w:bottom w:val="single" w:color="auto" w:sz="4" w:space="0"/>
              <w:right w:val="single" w:color="auto" w:sz="4" w:space="0"/>
            </w:tcBorders>
            <w:vAlign w:val="center"/>
          </w:tcPr>
          <w:p>
            <w:pPr>
              <w:widowControl/>
              <w:jc w:val="left"/>
              <w:rPr>
                <w:rFonts w:hint="eastAsia" w:ascii="宋体" w:hAnsi="宋体"/>
                <w:kern w:val="0"/>
                <w:sz w:val="22"/>
              </w:rPr>
            </w:pPr>
            <w:r>
              <w:rPr>
                <w:rFonts w:hint="eastAsia" w:ascii="宋体" w:hAnsi="宋体"/>
                <w:kern w:val="0"/>
                <w:sz w:val="22"/>
              </w:rPr>
              <w:t>　</w:t>
            </w:r>
          </w:p>
        </w:tc>
        <w:tc>
          <w:tcPr>
            <w:tcW w:w="970" w:type="dxa"/>
            <w:gridSpan w:val="2"/>
            <w:tcBorders>
              <w:top w:val="nil"/>
              <w:left w:val="nil"/>
              <w:bottom w:val="single" w:color="auto" w:sz="4" w:space="0"/>
              <w:right w:val="single" w:color="auto" w:sz="4" w:space="0"/>
            </w:tcBorders>
            <w:vAlign w:val="center"/>
          </w:tcPr>
          <w:p>
            <w:pPr>
              <w:widowControl/>
              <w:jc w:val="center"/>
              <w:rPr>
                <w:rFonts w:hint="eastAsia" w:ascii="宋体" w:hAnsi="宋体"/>
                <w:kern w:val="0"/>
                <w:sz w:val="22"/>
              </w:rPr>
            </w:pPr>
            <w:r>
              <w:rPr>
                <w:rFonts w:hint="eastAsia" w:ascii="宋体" w:hAnsi="宋体"/>
                <w:kern w:val="0"/>
                <w:sz w:val="22"/>
              </w:rPr>
              <w:t>34</w:t>
            </w:r>
          </w:p>
        </w:tc>
        <w:tc>
          <w:tcPr>
            <w:tcW w:w="236" w:type="dxa"/>
            <w:gridSpan w:val="2"/>
            <w:tcBorders>
              <w:top w:val="nil"/>
              <w:left w:val="nil"/>
              <w:bottom w:val="single" w:color="auto" w:sz="4" w:space="0"/>
              <w:right w:val="single" w:color="auto" w:sz="4" w:space="0"/>
            </w:tcBorders>
            <w:vAlign w:val="center"/>
          </w:tcPr>
          <w:p>
            <w:pPr>
              <w:widowControl/>
              <w:jc w:val="center"/>
              <w:rPr>
                <w:rFonts w:hint="eastAsia"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left"/>
              <w:rPr>
                <w:rFonts w:hint="eastAsia" w:ascii="宋体" w:hAnsi="宋体"/>
                <w:kern w:val="0"/>
                <w:sz w:val="22"/>
              </w:rPr>
            </w:pPr>
            <w:r>
              <w:rPr>
                <w:rFonts w:hint="eastAsia" w:ascii="宋体" w:hAnsi="宋体"/>
                <w:kern w:val="0"/>
                <w:sz w:val="22"/>
              </w:rPr>
              <w:t>　</w:t>
            </w:r>
          </w:p>
        </w:tc>
        <w:tc>
          <w:tcPr>
            <w:tcW w:w="896" w:type="dxa"/>
            <w:tcBorders>
              <w:top w:val="nil"/>
              <w:left w:val="nil"/>
              <w:bottom w:val="single" w:color="auto" w:sz="4" w:space="0"/>
              <w:right w:val="single" w:color="auto" w:sz="4" w:space="0"/>
            </w:tcBorders>
            <w:vAlign w:val="center"/>
          </w:tcPr>
          <w:p>
            <w:pPr>
              <w:widowControl/>
              <w:jc w:val="center"/>
              <w:rPr>
                <w:rFonts w:hint="eastAsia" w:ascii="宋体" w:hAnsi="宋体"/>
                <w:kern w:val="0"/>
                <w:sz w:val="18"/>
              </w:rPr>
            </w:pPr>
            <w:r>
              <w:rPr>
                <w:rFonts w:hint="eastAsia" w:ascii="宋体" w:hAnsi="宋体"/>
                <w:kern w:val="0"/>
                <w:sz w:val="18"/>
              </w:rPr>
              <w:t>　</w:t>
            </w:r>
          </w:p>
        </w:tc>
        <w:tc>
          <w:tcPr>
            <w:tcW w:w="591" w:type="dxa"/>
            <w:tcBorders>
              <w:top w:val="nil"/>
              <w:left w:val="nil"/>
              <w:bottom w:val="single" w:color="auto" w:sz="4" w:space="0"/>
              <w:right w:val="single" w:color="auto" w:sz="4" w:space="0"/>
            </w:tcBorders>
            <w:vAlign w:val="center"/>
          </w:tcPr>
          <w:p>
            <w:pPr>
              <w:widowControl/>
              <w:jc w:val="center"/>
              <w:rPr>
                <w:rFonts w:hint="eastAsia" w:ascii="宋体" w:hAnsi="宋体"/>
                <w:kern w:val="0"/>
                <w:sz w:val="22"/>
              </w:rPr>
            </w:pPr>
            <w:r>
              <w:rPr>
                <w:rFonts w:hint="eastAsia" w:ascii="宋体" w:hAnsi="宋体"/>
                <w:kern w:val="0"/>
                <w:sz w:val="22"/>
              </w:rPr>
              <w:t>进</w:t>
            </w:r>
          </w:p>
        </w:tc>
        <w:tc>
          <w:tcPr>
            <w:tcW w:w="2356" w:type="dxa"/>
            <w:tcBorders>
              <w:top w:val="nil"/>
              <w:left w:val="nil"/>
              <w:bottom w:val="single" w:color="auto" w:sz="4" w:space="0"/>
              <w:right w:val="single" w:color="auto" w:sz="4" w:space="0"/>
            </w:tcBorders>
            <w:vAlign w:val="center"/>
          </w:tcPr>
          <w:p>
            <w:pPr>
              <w:widowControl/>
              <w:jc w:val="center"/>
              <w:rPr>
                <w:rFonts w:hint="eastAsia" w:ascii="宋体" w:hAnsi="宋体"/>
                <w:kern w:val="0"/>
                <w:sz w:val="22"/>
              </w:rPr>
            </w:pPr>
            <w:r>
              <w:rPr>
                <w:rFonts w:hint="eastAsia" w:ascii="宋体" w:hAnsi="宋体"/>
                <w:kern w:val="0"/>
                <w:sz w:val="22"/>
              </w:rPr>
              <w:t>　</w:t>
            </w:r>
          </w:p>
        </w:tc>
      </w:tr>
      <w:tr>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w:t>
            </w:r>
          </w:p>
        </w:tc>
        <w:tc>
          <w:tcPr>
            <w:tcW w:w="89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7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35</w:t>
            </w:r>
          </w:p>
        </w:tc>
        <w:tc>
          <w:tcPr>
            <w:tcW w:w="236"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896"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出</w:t>
            </w:r>
          </w:p>
        </w:tc>
        <w:tc>
          <w:tcPr>
            <w:tcW w:w="235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2开</w:t>
            </w:r>
          </w:p>
        </w:tc>
        <w:tc>
          <w:tcPr>
            <w:tcW w:w="89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7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36</w:t>
            </w:r>
          </w:p>
        </w:tc>
        <w:tc>
          <w:tcPr>
            <w:tcW w:w="236"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896"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w:t>
            </w:r>
          </w:p>
        </w:tc>
        <w:tc>
          <w:tcPr>
            <w:tcW w:w="89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7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37</w:t>
            </w:r>
          </w:p>
        </w:tc>
        <w:tc>
          <w:tcPr>
            <w:tcW w:w="236"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896"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3开</w:t>
            </w:r>
          </w:p>
        </w:tc>
        <w:tc>
          <w:tcPr>
            <w:tcW w:w="89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7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38</w:t>
            </w:r>
          </w:p>
        </w:tc>
        <w:tc>
          <w:tcPr>
            <w:tcW w:w="236"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896"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w:t>
            </w:r>
          </w:p>
        </w:tc>
        <w:tc>
          <w:tcPr>
            <w:tcW w:w="89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7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39</w:t>
            </w:r>
          </w:p>
        </w:tc>
        <w:tc>
          <w:tcPr>
            <w:tcW w:w="236"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896"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4开</w:t>
            </w:r>
          </w:p>
        </w:tc>
        <w:tc>
          <w:tcPr>
            <w:tcW w:w="89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7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40</w:t>
            </w:r>
          </w:p>
        </w:tc>
        <w:tc>
          <w:tcPr>
            <w:tcW w:w="236"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896"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w:t>
            </w:r>
          </w:p>
        </w:tc>
        <w:tc>
          <w:tcPr>
            <w:tcW w:w="89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7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41</w:t>
            </w:r>
          </w:p>
        </w:tc>
        <w:tc>
          <w:tcPr>
            <w:tcW w:w="236"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896"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5开</w:t>
            </w:r>
          </w:p>
        </w:tc>
        <w:tc>
          <w:tcPr>
            <w:tcW w:w="89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7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42</w:t>
            </w:r>
          </w:p>
        </w:tc>
        <w:tc>
          <w:tcPr>
            <w:tcW w:w="236"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896"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w:t>
            </w:r>
          </w:p>
        </w:tc>
        <w:tc>
          <w:tcPr>
            <w:tcW w:w="89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7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43</w:t>
            </w:r>
          </w:p>
        </w:tc>
        <w:tc>
          <w:tcPr>
            <w:tcW w:w="236"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896"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6开</w:t>
            </w:r>
          </w:p>
        </w:tc>
        <w:tc>
          <w:tcPr>
            <w:tcW w:w="89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7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44</w:t>
            </w:r>
          </w:p>
        </w:tc>
        <w:tc>
          <w:tcPr>
            <w:tcW w:w="236"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896"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w:t>
            </w:r>
          </w:p>
        </w:tc>
        <w:tc>
          <w:tcPr>
            <w:tcW w:w="89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7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45</w:t>
            </w:r>
          </w:p>
        </w:tc>
        <w:tc>
          <w:tcPr>
            <w:tcW w:w="236"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896"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7开</w:t>
            </w:r>
          </w:p>
        </w:tc>
        <w:tc>
          <w:tcPr>
            <w:tcW w:w="89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7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46</w:t>
            </w:r>
          </w:p>
        </w:tc>
        <w:tc>
          <w:tcPr>
            <w:tcW w:w="236"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896"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w:t>
            </w:r>
          </w:p>
        </w:tc>
        <w:tc>
          <w:tcPr>
            <w:tcW w:w="89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7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47</w:t>
            </w:r>
          </w:p>
        </w:tc>
        <w:tc>
          <w:tcPr>
            <w:tcW w:w="236"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896"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8开</w:t>
            </w:r>
          </w:p>
        </w:tc>
        <w:tc>
          <w:tcPr>
            <w:tcW w:w="899"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7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48</w:t>
            </w:r>
          </w:p>
        </w:tc>
        <w:tc>
          <w:tcPr>
            <w:tcW w:w="236"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896"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8</w:t>
            </w:r>
          </w:p>
        </w:tc>
        <w:tc>
          <w:tcPr>
            <w:tcW w:w="8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49</w:t>
            </w:r>
          </w:p>
        </w:tc>
        <w:tc>
          <w:tcPr>
            <w:tcW w:w="236"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6"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9开</w:t>
            </w:r>
          </w:p>
        </w:tc>
        <w:tc>
          <w:tcPr>
            <w:tcW w:w="8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50</w:t>
            </w:r>
          </w:p>
        </w:tc>
        <w:tc>
          <w:tcPr>
            <w:tcW w:w="236"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6"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9</w:t>
            </w:r>
          </w:p>
        </w:tc>
        <w:tc>
          <w:tcPr>
            <w:tcW w:w="8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51</w:t>
            </w:r>
          </w:p>
        </w:tc>
        <w:tc>
          <w:tcPr>
            <w:tcW w:w="236"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6"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10开</w:t>
            </w:r>
          </w:p>
        </w:tc>
        <w:tc>
          <w:tcPr>
            <w:tcW w:w="8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52</w:t>
            </w:r>
          </w:p>
        </w:tc>
        <w:tc>
          <w:tcPr>
            <w:tcW w:w="236"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6"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10</w:t>
            </w:r>
          </w:p>
        </w:tc>
        <w:tc>
          <w:tcPr>
            <w:tcW w:w="8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53</w:t>
            </w:r>
          </w:p>
        </w:tc>
        <w:tc>
          <w:tcPr>
            <w:tcW w:w="236"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6"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11开</w:t>
            </w:r>
          </w:p>
        </w:tc>
        <w:tc>
          <w:tcPr>
            <w:tcW w:w="8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54</w:t>
            </w:r>
          </w:p>
        </w:tc>
        <w:tc>
          <w:tcPr>
            <w:tcW w:w="236"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6"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11</w:t>
            </w:r>
          </w:p>
        </w:tc>
        <w:tc>
          <w:tcPr>
            <w:tcW w:w="8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55</w:t>
            </w:r>
          </w:p>
        </w:tc>
        <w:tc>
          <w:tcPr>
            <w:tcW w:w="236"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6"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12开</w:t>
            </w:r>
          </w:p>
        </w:tc>
        <w:tc>
          <w:tcPr>
            <w:tcW w:w="8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56</w:t>
            </w:r>
          </w:p>
        </w:tc>
        <w:tc>
          <w:tcPr>
            <w:tcW w:w="236"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6"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12</w:t>
            </w:r>
          </w:p>
        </w:tc>
        <w:tc>
          <w:tcPr>
            <w:tcW w:w="8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57</w:t>
            </w:r>
          </w:p>
        </w:tc>
        <w:tc>
          <w:tcPr>
            <w:tcW w:w="236"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6"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13开</w:t>
            </w:r>
          </w:p>
        </w:tc>
        <w:tc>
          <w:tcPr>
            <w:tcW w:w="8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58</w:t>
            </w:r>
          </w:p>
        </w:tc>
        <w:tc>
          <w:tcPr>
            <w:tcW w:w="236"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6"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13</w:t>
            </w:r>
          </w:p>
        </w:tc>
        <w:tc>
          <w:tcPr>
            <w:tcW w:w="8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59</w:t>
            </w:r>
          </w:p>
        </w:tc>
        <w:tc>
          <w:tcPr>
            <w:tcW w:w="236"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6"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14开</w:t>
            </w:r>
          </w:p>
        </w:tc>
        <w:tc>
          <w:tcPr>
            <w:tcW w:w="8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60</w:t>
            </w:r>
          </w:p>
        </w:tc>
        <w:tc>
          <w:tcPr>
            <w:tcW w:w="236"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6"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14</w:t>
            </w:r>
          </w:p>
        </w:tc>
        <w:tc>
          <w:tcPr>
            <w:tcW w:w="8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61</w:t>
            </w:r>
          </w:p>
        </w:tc>
        <w:tc>
          <w:tcPr>
            <w:tcW w:w="236"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15开</w:t>
            </w:r>
          </w:p>
        </w:tc>
        <w:tc>
          <w:tcPr>
            <w:tcW w:w="8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62</w:t>
            </w:r>
          </w:p>
        </w:tc>
        <w:tc>
          <w:tcPr>
            <w:tcW w:w="236"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15</w:t>
            </w:r>
          </w:p>
        </w:tc>
        <w:tc>
          <w:tcPr>
            <w:tcW w:w="8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63</w:t>
            </w:r>
          </w:p>
        </w:tc>
        <w:tc>
          <w:tcPr>
            <w:tcW w:w="236"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4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hint="eastAsia" w:ascii="宋体" w:hAnsi="宋体"/>
                <w:kern w:val="0"/>
                <w:sz w:val="22"/>
              </w:rPr>
            </w:pPr>
          </w:p>
        </w:tc>
        <w:tc>
          <w:tcPr>
            <w:tcW w:w="899" w:type="dxa"/>
            <w:tcBorders>
              <w:top w:val="nil"/>
              <w:left w:val="nil"/>
              <w:bottom w:val="single" w:color="auto" w:sz="4" w:space="0"/>
              <w:right w:val="single" w:color="auto" w:sz="4" w:space="0"/>
            </w:tcBorders>
            <w:vAlign w:val="center"/>
          </w:tcPr>
          <w:p>
            <w:pPr>
              <w:widowControl/>
              <w:jc w:val="center"/>
              <w:rPr>
                <w:rFonts w:hint="eastAsia" w:ascii="宋体" w:hAnsi="宋体"/>
                <w:kern w:val="0"/>
                <w:sz w:val="22"/>
              </w:rPr>
            </w:pPr>
          </w:p>
        </w:tc>
        <w:tc>
          <w:tcPr>
            <w:tcW w:w="970" w:type="dxa"/>
            <w:gridSpan w:val="2"/>
            <w:tcBorders>
              <w:top w:val="nil"/>
              <w:left w:val="nil"/>
              <w:bottom w:val="single" w:color="auto" w:sz="4" w:space="0"/>
              <w:right w:val="single" w:color="auto" w:sz="4" w:space="0"/>
            </w:tcBorders>
            <w:vAlign w:val="center"/>
          </w:tcPr>
          <w:p>
            <w:pPr>
              <w:widowControl/>
              <w:jc w:val="center"/>
              <w:rPr>
                <w:rFonts w:hint="eastAsia" w:ascii="宋体" w:hAnsi="宋体"/>
                <w:kern w:val="0"/>
                <w:sz w:val="22"/>
              </w:rPr>
            </w:pPr>
          </w:p>
        </w:tc>
        <w:tc>
          <w:tcPr>
            <w:tcW w:w="236" w:type="dxa"/>
            <w:gridSpan w:val="2"/>
            <w:tcBorders>
              <w:top w:val="nil"/>
              <w:left w:val="nil"/>
              <w:bottom w:val="single" w:color="auto" w:sz="4" w:space="0"/>
              <w:right w:val="single" w:color="auto" w:sz="4" w:space="0"/>
            </w:tcBorders>
            <w:vAlign w:val="center"/>
          </w:tcPr>
          <w:p>
            <w:pPr>
              <w:widowControl/>
              <w:jc w:val="center"/>
              <w:rPr>
                <w:rFonts w:hint="eastAsia" w:ascii="宋体" w:hAnsi="宋体"/>
                <w:kern w:val="0"/>
                <w:sz w:val="22"/>
              </w:rPr>
            </w:pPr>
          </w:p>
        </w:tc>
        <w:tc>
          <w:tcPr>
            <w:tcW w:w="240" w:type="dxa"/>
            <w:tcBorders>
              <w:top w:val="nil"/>
              <w:left w:val="nil"/>
              <w:bottom w:val="single" w:color="auto" w:sz="4" w:space="0"/>
              <w:right w:val="single" w:color="auto" w:sz="4" w:space="0"/>
            </w:tcBorders>
            <w:vAlign w:val="center"/>
          </w:tcPr>
          <w:p>
            <w:pPr>
              <w:widowControl/>
              <w:jc w:val="center"/>
              <w:rPr>
                <w:rFonts w:hint="eastAsia" w:ascii="宋体" w:hAnsi="宋体"/>
                <w:kern w:val="0"/>
                <w:sz w:val="22"/>
              </w:rPr>
            </w:pPr>
          </w:p>
        </w:tc>
        <w:tc>
          <w:tcPr>
            <w:tcW w:w="896" w:type="dxa"/>
            <w:tcBorders>
              <w:top w:val="nil"/>
              <w:left w:val="nil"/>
              <w:bottom w:val="single" w:color="auto" w:sz="4" w:space="0"/>
              <w:right w:val="single" w:color="auto" w:sz="4" w:space="0"/>
            </w:tcBorders>
            <w:vAlign w:val="center"/>
          </w:tcPr>
          <w:p>
            <w:pPr>
              <w:widowControl/>
              <w:jc w:val="center"/>
              <w:rPr>
                <w:rFonts w:hint="eastAsia" w:ascii="宋体" w:hAnsi="宋体"/>
                <w:kern w:val="0"/>
                <w:sz w:val="22"/>
              </w:rPr>
            </w:pPr>
          </w:p>
        </w:tc>
        <w:tc>
          <w:tcPr>
            <w:tcW w:w="591" w:type="dxa"/>
            <w:tcBorders>
              <w:top w:val="nil"/>
              <w:left w:val="nil"/>
              <w:bottom w:val="single" w:color="auto" w:sz="4" w:space="0"/>
              <w:right w:val="single" w:color="auto" w:sz="4" w:space="0"/>
            </w:tcBorders>
            <w:vAlign w:val="center"/>
          </w:tcPr>
          <w:p>
            <w:pPr>
              <w:widowControl/>
              <w:jc w:val="center"/>
              <w:rPr>
                <w:rFonts w:hint="eastAsia" w:ascii="宋体" w:hAnsi="宋体"/>
                <w:kern w:val="0"/>
                <w:sz w:val="22"/>
              </w:rPr>
            </w:pPr>
          </w:p>
        </w:tc>
        <w:tc>
          <w:tcPr>
            <w:tcW w:w="2356" w:type="dxa"/>
            <w:tcBorders>
              <w:top w:val="nil"/>
              <w:left w:val="nil"/>
              <w:bottom w:val="single" w:color="auto" w:sz="4" w:space="0"/>
              <w:right w:val="single" w:color="auto" w:sz="4" w:space="0"/>
            </w:tcBorders>
            <w:vAlign w:val="center"/>
          </w:tcPr>
          <w:p>
            <w:pPr>
              <w:widowControl/>
              <w:jc w:val="left"/>
              <w:rPr>
                <w:rFonts w:hint="eastAsia" w:ascii="宋体" w:hAnsi="宋体"/>
                <w:kern w:val="0"/>
                <w:sz w:val="22"/>
              </w:rPr>
            </w:pPr>
          </w:p>
        </w:tc>
      </w:tr>
      <w:tr>
        <w:trPr>
          <w:trHeight w:val="270" w:hRule="atLeast"/>
        </w:trPr>
        <w:tc>
          <w:tcPr>
            <w:tcW w:w="2343"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kern w:val="0"/>
                <w:sz w:val="22"/>
              </w:rPr>
            </w:pPr>
            <w:r>
              <w:rPr>
                <w:rFonts w:hint="eastAsia" w:ascii="宋体" w:hAnsi="宋体"/>
                <w:kern w:val="0"/>
                <w:sz w:val="22"/>
              </w:rPr>
              <w:t>　</w:t>
            </w:r>
          </w:p>
        </w:tc>
        <w:tc>
          <w:tcPr>
            <w:tcW w:w="899"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kern w:val="0"/>
                <w:sz w:val="22"/>
              </w:rPr>
            </w:pPr>
            <w:r>
              <w:rPr>
                <w:rFonts w:hint="eastAsia" w:ascii="宋体" w:hAnsi="宋体"/>
                <w:kern w:val="0"/>
                <w:sz w:val="22"/>
              </w:rPr>
              <w:t>　</w:t>
            </w:r>
          </w:p>
        </w:tc>
        <w:tc>
          <w:tcPr>
            <w:tcW w:w="741"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kern w:val="0"/>
                <w:sz w:val="22"/>
              </w:rPr>
            </w:pPr>
            <w:r>
              <w:rPr>
                <w:rFonts w:hint="eastAsia" w:ascii="宋体" w:hAnsi="宋体"/>
                <w:kern w:val="0"/>
                <w:sz w:val="22"/>
              </w:rPr>
              <w:t>64</w:t>
            </w:r>
          </w:p>
        </w:tc>
        <w:tc>
          <w:tcPr>
            <w:tcW w:w="240"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kern w:val="0"/>
                <w:sz w:val="22"/>
              </w:rPr>
            </w:pPr>
            <w:r>
              <w:rPr>
                <w:rFonts w:hint="eastAsia" w:ascii="宋体" w:hAnsi="宋体"/>
                <w:kern w:val="0"/>
                <w:sz w:val="22"/>
              </w:rPr>
              <w:t>　</w:t>
            </w:r>
          </w:p>
        </w:tc>
        <w:tc>
          <w:tcPr>
            <w:tcW w:w="465"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kern w:val="0"/>
                <w:sz w:val="22"/>
              </w:rPr>
            </w:pPr>
            <w:r>
              <w:rPr>
                <w:rFonts w:hint="eastAsia" w:ascii="宋体" w:hAnsi="宋体"/>
                <w:kern w:val="0"/>
                <w:sz w:val="22"/>
              </w:rPr>
              <w:t>　</w:t>
            </w:r>
          </w:p>
        </w:tc>
        <w:tc>
          <w:tcPr>
            <w:tcW w:w="896"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kern w:val="0"/>
                <w:sz w:val="22"/>
              </w:rPr>
            </w:pPr>
            <w:r>
              <w:rPr>
                <w:rFonts w:hint="eastAsia" w:ascii="宋体" w:hAnsi="宋体"/>
                <w:kern w:val="0"/>
                <w:sz w:val="22"/>
              </w:rPr>
              <w:t>　</w:t>
            </w:r>
          </w:p>
        </w:tc>
        <w:tc>
          <w:tcPr>
            <w:tcW w:w="591"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kern w:val="0"/>
                <w:sz w:val="22"/>
              </w:rPr>
            </w:pPr>
            <w:r>
              <w:rPr>
                <w:rFonts w:hint="eastAsia" w:ascii="宋体" w:hAnsi="宋体"/>
                <w:kern w:val="0"/>
                <w:sz w:val="22"/>
              </w:rPr>
              <w:t>　</w:t>
            </w:r>
          </w:p>
        </w:tc>
        <w:tc>
          <w:tcPr>
            <w:tcW w:w="2356"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kern w:val="0"/>
                <w:sz w:val="22"/>
              </w:rPr>
            </w:pPr>
            <w:r>
              <w:rPr>
                <w:rFonts w:hint="eastAsia" w:ascii="宋体" w:hAnsi="宋体"/>
                <w:kern w:val="0"/>
                <w:sz w:val="22"/>
              </w:rPr>
              <w:t>　</w:t>
            </w:r>
          </w:p>
        </w:tc>
      </w:tr>
      <w:tr>
        <w:trPr>
          <w:trHeight w:val="270" w:hRule="atLeast"/>
        </w:trPr>
        <w:tc>
          <w:tcPr>
            <w:tcW w:w="234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4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65</w:t>
            </w:r>
          </w:p>
        </w:tc>
        <w:tc>
          <w:tcPr>
            <w:tcW w:w="240"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465"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59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4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1闭</w:t>
            </w:r>
          </w:p>
        </w:tc>
        <w:tc>
          <w:tcPr>
            <w:tcW w:w="89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4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66</w:t>
            </w:r>
          </w:p>
        </w:tc>
        <w:tc>
          <w:tcPr>
            <w:tcW w:w="240"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465"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59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进</w:t>
            </w:r>
          </w:p>
        </w:tc>
        <w:tc>
          <w:tcPr>
            <w:tcW w:w="2356"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4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w:t>
            </w:r>
          </w:p>
        </w:tc>
        <w:tc>
          <w:tcPr>
            <w:tcW w:w="899"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41"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67</w:t>
            </w:r>
          </w:p>
        </w:tc>
        <w:tc>
          <w:tcPr>
            <w:tcW w:w="240" w:type="dxa"/>
            <w:gridSpan w:val="2"/>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465" w:type="dxa"/>
            <w:gridSpan w:val="2"/>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6"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591"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出</w:t>
            </w:r>
          </w:p>
        </w:tc>
        <w:tc>
          <w:tcPr>
            <w:tcW w:w="2356" w:type="dxa"/>
            <w:tcBorders>
              <w:top w:val="single" w:color="auto" w:sz="4" w:space="0"/>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2闭</w:t>
            </w:r>
          </w:p>
        </w:tc>
        <w:tc>
          <w:tcPr>
            <w:tcW w:w="8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4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68</w:t>
            </w:r>
          </w:p>
        </w:tc>
        <w:tc>
          <w:tcPr>
            <w:tcW w:w="24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465"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w:t>
            </w:r>
          </w:p>
        </w:tc>
        <w:tc>
          <w:tcPr>
            <w:tcW w:w="8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4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69</w:t>
            </w:r>
          </w:p>
        </w:tc>
        <w:tc>
          <w:tcPr>
            <w:tcW w:w="24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465"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3闭</w:t>
            </w:r>
          </w:p>
        </w:tc>
        <w:tc>
          <w:tcPr>
            <w:tcW w:w="8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4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70</w:t>
            </w:r>
          </w:p>
        </w:tc>
        <w:tc>
          <w:tcPr>
            <w:tcW w:w="24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465"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w:t>
            </w:r>
          </w:p>
        </w:tc>
        <w:tc>
          <w:tcPr>
            <w:tcW w:w="8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4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71</w:t>
            </w:r>
          </w:p>
        </w:tc>
        <w:tc>
          <w:tcPr>
            <w:tcW w:w="24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465"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4闭</w:t>
            </w:r>
          </w:p>
        </w:tc>
        <w:tc>
          <w:tcPr>
            <w:tcW w:w="8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4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72</w:t>
            </w:r>
          </w:p>
        </w:tc>
        <w:tc>
          <w:tcPr>
            <w:tcW w:w="24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465"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w:t>
            </w:r>
          </w:p>
        </w:tc>
        <w:tc>
          <w:tcPr>
            <w:tcW w:w="8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4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73</w:t>
            </w:r>
          </w:p>
        </w:tc>
        <w:tc>
          <w:tcPr>
            <w:tcW w:w="24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465"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5闭</w:t>
            </w:r>
          </w:p>
        </w:tc>
        <w:tc>
          <w:tcPr>
            <w:tcW w:w="8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4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74</w:t>
            </w:r>
          </w:p>
        </w:tc>
        <w:tc>
          <w:tcPr>
            <w:tcW w:w="24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465"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w:t>
            </w:r>
          </w:p>
        </w:tc>
        <w:tc>
          <w:tcPr>
            <w:tcW w:w="8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4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75</w:t>
            </w:r>
          </w:p>
        </w:tc>
        <w:tc>
          <w:tcPr>
            <w:tcW w:w="24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465"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4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76</w:t>
            </w:r>
          </w:p>
        </w:tc>
        <w:tc>
          <w:tcPr>
            <w:tcW w:w="24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465"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4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77</w:t>
            </w:r>
          </w:p>
        </w:tc>
        <w:tc>
          <w:tcPr>
            <w:tcW w:w="24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465"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4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78</w:t>
            </w:r>
          </w:p>
        </w:tc>
        <w:tc>
          <w:tcPr>
            <w:tcW w:w="24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465"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4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79</w:t>
            </w:r>
          </w:p>
        </w:tc>
        <w:tc>
          <w:tcPr>
            <w:tcW w:w="24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465"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4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80</w:t>
            </w:r>
          </w:p>
        </w:tc>
        <w:tc>
          <w:tcPr>
            <w:tcW w:w="24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465"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4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81</w:t>
            </w:r>
          </w:p>
        </w:tc>
        <w:tc>
          <w:tcPr>
            <w:tcW w:w="24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465"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4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82</w:t>
            </w:r>
          </w:p>
        </w:tc>
        <w:tc>
          <w:tcPr>
            <w:tcW w:w="24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465"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4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83</w:t>
            </w:r>
          </w:p>
        </w:tc>
        <w:tc>
          <w:tcPr>
            <w:tcW w:w="240"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465" w:type="dxa"/>
            <w:gridSpan w:val="2"/>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9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bl>
    <w:p>
      <w:pPr>
        <w:spacing w:line="360" w:lineRule="auto"/>
        <w:jc w:val="center"/>
        <w:rPr>
          <w:rFonts w:eastAsia="黑体"/>
          <w:snapToGrid w:val="0"/>
          <w:kern w:val="0"/>
        </w:rPr>
      </w:pPr>
      <w:r>
        <w:rPr>
          <w:rFonts w:eastAsia="黑体"/>
          <w:snapToGrid w:val="0"/>
          <w:kern w:val="0"/>
        </w:rPr>
        <w:tab/>
      </w:r>
      <w:r>
        <w:rPr>
          <w:rFonts w:hint="eastAsia" w:eastAsia="黑体"/>
          <w:snapToGrid w:val="0"/>
          <w:kern w:val="0"/>
        </w:rPr>
        <w:t xml:space="preserve">图11.19  </w:t>
      </w:r>
      <w:r>
        <w:rPr>
          <w:rFonts w:eastAsia="黑体"/>
          <w:snapToGrid w:val="0"/>
          <w:kern w:val="0"/>
        </w:rPr>
        <w:t xml:space="preserve"> </w:t>
      </w:r>
      <w:r>
        <w:rPr>
          <w:rFonts w:hint="eastAsia" w:eastAsia="黑体"/>
          <w:snapToGrid w:val="0"/>
          <w:kern w:val="0"/>
        </w:rPr>
        <w:t>220kV隔离开关操作机构箱（PT间隔）二次图纸</w:t>
      </w:r>
    </w:p>
    <w:p>
      <w:pPr>
        <w:rPr>
          <w:rFonts w:ascii="黑体" w:hAnsi="宋体" w:eastAsia="黑体"/>
        </w:rPr>
      </w:pPr>
    </w:p>
    <w:p>
      <w:pPr>
        <w:tabs>
          <w:tab w:val="left" w:pos="933"/>
        </w:tabs>
        <w:rPr>
          <w:rFonts w:ascii="黑体" w:hAnsi="宋体" w:eastAsia="黑体"/>
        </w:rPr>
      </w:pPr>
    </w:p>
    <w:p>
      <w:pPr>
        <w:rPr>
          <w:rFonts w:ascii="黑体" w:hAnsi="宋体" w:eastAsia="黑体"/>
        </w:rPr>
        <w:sectPr>
          <w:headerReference r:id="rId7" w:type="default"/>
          <w:pgSz w:w="11906" w:h="16838"/>
          <w:pgMar w:top="1440" w:right="1797" w:bottom="1440" w:left="1797" w:header="851" w:footer="992" w:gutter="0"/>
          <w:cols w:space="720" w:num="1"/>
          <w:docGrid w:type="lines" w:linePitch="312" w:charSpace="0"/>
        </w:sectPr>
      </w:pPr>
    </w:p>
    <w:p>
      <w:pPr>
        <w:snapToGrid w:val="0"/>
        <w:spacing w:line="360" w:lineRule="auto"/>
        <w:ind w:firstLine="420" w:firstLineChars="200"/>
      </w:pPr>
      <w:r>
        <w:rPr>
          <w:rFonts w:hint="eastAsia"/>
        </w:rPr>
        <w:t>接地隔离开关汇控柜外部接口端子排按电源段、控制端、信号段、辅助接点段设置，各段之间不设置端子堵头。</w:t>
      </w:r>
    </w:p>
    <w:p>
      <w:pPr>
        <w:snapToGrid w:val="0"/>
        <w:spacing w:line="360" w:lineRule="auto"/>
        <w:ind w:firstLine="420" w:firstLineChars="200"/>
      </w:pPr>
      <w:r>
        <w:rPr>
          <w:rFonts w:hint="eastAsia"/>
        </w:rPr>
        <w:t>接地隔离开关电机电源、加热及照明电源采用交流供电，控制电源可根据要求选择交流或直流供电。</w:t>
      </w:r>
    </w:p>
    <w:p>
      <w:pPr>
        <w:snapToGrid w:val="0"/>
        <w:spacing w:line="360" w:lineRule="auto"/>
        <w:ind w:firstLine="420" w:firstLineChars="200"/>
      </w:pPr>
      <w:r>
        <w:rPr>
          <w:rFonts w:hint="eastAsia"/>
        </w:rPr>
        <w:t>接地隔离开关电机电源、控制电源、加热电源均设置独立空气开关。</w:t>
      </w:r>
    </w:p>
    <w:p>
      <w:pPr>
        <w:snapToGrid w:val="0"/>
        <w:spacing w:line="360" w:lineRule="auto"/>
        <w:ind w:firstLine="420" w:firstLineChars="200"/>
      </w:pPr>
      <w:r>
        <w:rPr>
          <w:rFonts w:hint="eastAsia"/>
        </w:rPr>
        <w:t>接地隔离开预留五防及外部闭锁接口。</w:t>
      </w:r>
    </w:p>
    <w:p>
      <w:pPr>
        <w:snapToGrid w:val="0"/>
        <w:spacing w:line="360" w:lineRule="auto"/>
        <w:ind w:firstLine="420" w:firstLineChars="200"/>
      </w:pPr>
      <w:r>
        <w:rPr>
          <w:rFonts w:hint="eastAsia"/>
        </w:rPr>
        <w:t>接地隔离开关信号设置有5个常规信号，预留2个备用信号。</w:t>
      </w:r>
    </w:p>
    <w:p>
      <w:pPr>
        <w:snapToGrid w:val="0"/>
        <w:spacing w:line="360" w:lineRule="auto"/>
        <w:ind w:firstLine="420" w:firstLineChars="200"/>
      </w:pPr>
      <w:r>
        <w:rPr>
          <w:rFonts w:hint="eastAsia"/>
        </w:rPr>
        <w:t>接地隔离开关辅助接点数量按《南方电网标准技术条件书》要求。</w:t>
      </w:r>
    </w:p>
    <w:p>
      <w:pPr>
        <w:snapToGrid w:val="0"/>
        <w:spacing w:line="360" w:lineRule="auto"/>
        <w:ind w:firstLine="420" w:firstLineChars="200"/>
      </w:pPr>
      <w:r>
        <w:rPr>
          <w:rFonts w:hint="eastAsia"/>
        </w:rPr>
        <w:t>相关二次接线图详见11.20</w:t>
      </w:r>
    </w:p>
    <w:p>
      <w:pPr>
        <w:spacing w:line="360" w:lineRule="auto"/>
        <w:jc w:val="center"/>
        <w:rPr>
          <w:rFonts w:ascii="黑体" w:eastAsia="黑体"/>
          <w:kern w:val="0"/>
        </w:rPr>
      </w:pPr>
      <w:r>
        <w:rPr>
          <w:rFonts w:hint="eastAsia" w:ascii="黑体" w:eastAsia="黑体"/>
          <w:kern w:val="0"/>
        </w:rPr>
        <w:t>电源段、控制段、信号段、辅助接点段</w:t>
      </w:r>
    </w:p>
    <w:tbl>
      <w:tblPr>
        <w:tblStyle w:val="84"/>
        <w:tblW w:w="8086" w:type="dxa"/>
        <w:jc w:val="center"/>
        <w:tblLayout w:type="fixed"/>
        <w:tblCellMar>
          <w:top w:w="0" w:type="dxa"/>
          <w:left w:w="108" w:type="dxa"/>
          <w:bottom w:w="0" w:type="dxa"/>
          <w:right w:w="108" w:type="dxa"/>
        </w:tblCellMar>
      </w:tblPr>
      <w:tblGrid>
        <w:gridCol w:w="2527"/>
        <w:gridCol w:w="1134"/>
        <w:gridCol w:w="970"/>
        <w:gridCol w:w="236"/>
        <w:gridCol w:w="236"/>
        <w:gridCol w:w="1279"/>
        <w:gridCol w:w="1704"/>
      </w:tblGrid>
      <w:tr>
        <w:tblPrEx>
          <w:tblCellMar>
            <w:top w:w="0" w:type="dxa"/>
            <w:left w:w="108" w:type="dxa"/>
            <w:bottom w:w="0" w:type="dxa"/>
            <w:right w:w="108" w:type="dxa"/>
          </w:tblCellMar>
        </w:tblPrEx>
        <w:trPr>
          <w:trHeight w:val="345" w:hRule="atLeast"/>
          <w:jc w:val="center"/>
        </w:trPr>
        <w:tc>
          <w:tcPr>
            <w:tcW w:w="8086" w:type="dxa"/>
            <w:gridSpan w:val="7"/>
            <w:tcBorders>
              <w:top w:val="single" w:color="000000" w:sz="4" w:space="0"/>
              <w:left w:val="single" w:color="000000" w:sz="4" w:space="0"/>
              <w:bottom w:val="single" w:color="000000" w:sz="4" w:space="0"/>
              <w:right w:val="single" w:color="000000" w:sz="4" w:space="0"/>
            </w:tcBorders>
            <w:shd w:val="clear" w:color="auto" w:fill="FFCC00"/>
            <w:vAlign w:val="center"/>
          </w:tcPr>
          <w:p>
            <w:pPr>
              <w:widowControl/>
              <w:jc w:val="center"/>
              <w:rPr>
                <w:rFonts w:ascii="宋体" w:hAnsi="宋体"/>
                <w:kern w:val="0"/>
                <w:sz w:val="22"/>
              </w:rPr>
            </w:pPr>
            <w:r>
              <w:rPr>
                <w:rFonts w:hint="eastAsia" w:ascii="宋体" w:hAnsi="宋体"/>
                <w:kern w:val="0"/>
                <w:sz w:val="22"/>
              </w:rPr>
              <w:t>端子排</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接入回路定义</w:t>
            </w:r>
          </w:p>
        </w:tc>
        <w:tc>
          <w:tcPr>
            <w:tcW w:w="1134"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外部接线</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端子号</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内部接线</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备注</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shd w:val="clear" w:color="auto" w:fill="808080"/>
            <w:vAlign w:val="center"/>
          </w:tcPr>
          <w:p>
            <w:pPr>
              <w:widowControl/>
              <w:jc w:val="center"/>
              <w:rPr>
                <w:rFonts w:ascii="宋体" w:hAnsi="宋体"/>
                <w:kern w:val="0"/>
                <w:sz w:val="22"/>
              </w:rPr>
            </w:pPr>
            <w:r>
              <w:rPr>
                <w:rFonts w:hint="eastAsia" w:ascii="宋体" w:hAnsi="宋体"/>
                <w:kern w:val="0"/>
                <w:sz w:val="22"/>
              </w:rPr>
              <w:t>电源</w:t>
            </w:r>
          </w:p>
        </w:tc>
        <w:tc>
          <w:tcPr>
            <w:tcW w:w="1134" w:type="dxa"/>
            <w:tcBorders>
              <w:top w:val="nil"/>
              <w:left w:val="nil"/>
              <w:bottom w:val="single" w:color="000000" w:sz="4" w:space="0"/>
              <w:right w:val="single" w:color="000000" w:sz="4" w:space="0"/>
            </w:tcBorders>
            <w:shd w:val="clear" w:color="auto" w:fill="808080"/>
            <w:vAlign w:val="center"/>
          </w:tcPr>
          <w:p>
            <w:pPr>
              <w:widowControl/>
              <w:jc w:val="center"/>
              <w:rPr>
                <w:rFonts w:ascii="宋体" w:hAnsi="宋体"/>
                <w:kern w:val="0"/>
                <w:sz w:val="22"/>
              </w:rPr>
            </w:pPr>
            <w:r>
              <w:rPr>
                <w:rFonts w:hint="eastAsia" w:ascii="宋体" w:hAnsi="宋体"/>
                <w:kern w:val="0"/>
                <w:sz w:val="22"/>
              </w:rPr>
              <w:t>　</w:t>
            </w:r>
          </w:p>
        </w:tc>
        <w:tc>
          <w:tcPr>
            <w:tcW w:w="970" w:type="dxa"/>
            <w:tcBorders>
              <w:top w:val="nil"/>
              <w:left w:val="nil"/>
              <w:bottom w:val="single" w:color="000000" w:sz="4" w:space="0"/>
              <w:right w:val="single" w:color="000000" w:sz="4" w:space="0"/>
            </w:tcBorders>
            <w:shd w:val="clear" w:color="auto" w:fill="808080"/>
            <w:vAlign w:val="center"/>
          </w:tcPr>
          <w:p>
            <w:pPr>
              <w:widowControl/>
              <w:jc w:val="center"/>
              <w:rPr>
                <w:rFonts w:ascii="宋体" w:hAnsi="宋体"/>
                <w:kern w:val="0"/>
                <w:sz w:val="22"/>
              </w:rPr>
            </w:pPr>
            <w:r>
              <w:rPr>
                <w:rFonts w:hint="eastAsia" w:ascii="宋体" w:hAnsi="宋体"/>
                <w:kern w:val="0"/>
                <w:sz w:val="22"/>
              </w:rPr>
              <w:t>X</w:t>
            </w:r>
          </w:p>
        </w:tc>
        <w:tc>
          <w:tcPr>
            <w:tcW w:w="236" w:type="dxa"/>
            <w:tcBorders>
              <w:top w:val="nil"/>
              <w:left w:val="nil"/>
              <w:bottom w:val="single" w:color="000000" w:sz="4" w:space="0"/>
              <w:right w:val="single" w:color="000000" w:sz="4" w:space="0"/>
            </w:tcBorders>
            <w:shd w:val="clear" w:color="auto" w:fill="808080"/>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000000" w:sz="4" w:space="0"/>
              <w:right w:val="single" w:color="000000" w:sz="4" w:space="0"/>
            </w:tcBorders>
            <w:shd w:val="clear" w:color="auto" w:fill="808080"/>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000000" w:sz="4" w:space="0"/>
              <w:right w:val="single" w:color="000000" w:sz="4" w:space="0"/>
            </w:tcBorders>
            <w:shd w:val="clear" w:color="auto" w:fill="808080"/>
            <w:vAlign w:val="center"/>
          </w:tcPr>
          <w:p>
            <w:pPr>
              <w:widowControl/>
              <w:jc w:val="center"/>
              <w:rPr>
                <w:rFonts w:ascii="宋体" w:hAnsi="宋体"/>
                <w:kern w:val="0"/>
                <w:sz w:val="22"/>
              </w:rPr>
            </w:pPr>
            <w:r>
              <w:rPr>
                <w:rFonts w:hint="eastAsia" w:ascii="宋体" w:hAnsi="宋体"/>
                <w:kern w:val="0"/>
                <w:sz w:val="22"/>
              </w:rPr>
              <w:t>　</w:t>
            </w:r>
          </w:p>
        </w:tc>
        <w:tc>
          <w:tcPr>
            <w:tcW w:w="1704" w:type="dxa"/>
            <w:tcBorders>
              <w:top w:val="nil"/>
              <w:left w:val="nil"/>
              <w:bottom w:val="single" w:color="000000" w:sz="4" w:space="0"/>
              <w:right w:val="single" w:color="000000" w:sz="4" w:space="0"/>
            </w:tcBorders>
            <w:shd w:val="clear" w:color="auto" w:fill="808080"/>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315"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交流加热、照明电源~L</w:t>
            </w:r>
          </w:p>
        </w:tc>
        <w:tc>
          <w:tcPr>
            <w:tcW w:w="1134"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输入</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1</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空气开关</w:t>
            </w:r>
          </w:p>
        </w:tc>
        <w:tc>
          <w:tcPr>
            <w:tcW w:w="1704" w:type="dxa"/>
            <w:tcBorders>
              <w:top w:val="nil"/>
              <w:left w:val="nil"/>
              <w:bottom w:val="single" w:color="000000" w:sz="4" w:space="0"/>
              <w:right w:val="single" w:color="000000"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交流加热、照明电源~N</w:t>
            </w:r>
          </w:p>
        </w:tc>
        <w:tc>
          <w:tcPr>
            <w:tcW w:w="1134"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输入</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2</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1704" w:type="dxa"/>
            <w:tcBorders>
              <w:top w:val="nil"/>
              <w:left w:val="nil"/>
              <w:bottom w:val="single" w:color="000000" w:sz="4" w:space="0"/>
              <w:right w:val="single" w:color="000000"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1134"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3</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1704" w:type="dxa"/>
            <w:tcBorders>
              <w:top w:val="nil"/>
              <w:left w:val="nil"/>
              <w:bottom w:val="single" w:color="000000" w:sz="4" w:space="0"/>
              <w:right w:val="single" w:color="000000"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交流电机电源~A</w:t>
            </w:r>
          </w:p>
        </w:tc>
        <w:tc>
          <w:tcPr>
            <w:tcW w:w="1134"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输入</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4</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空气开关</w:t>
            </w:r>
          </w:p>
        </w:tc>
        <w:tc>
          <w:tcPr>
            <w:tcW w:w="1704" w:type="dxa"/>
            <w:tcBorders>
              <w:top w:val="nil"/>
              <w:left w:val="nil"/>
              <w:bottom w:val="single" w:color="000000" w:sz="4" w:space="0"/>
              <w:right w:val="single" w:color="000000"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交流电机电源~B</w:t>
            </w:r>
          </w:p>
        </w:tc>
        <w:tc>
          <w:tcPr>
            <w:tcW w:w="1134"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输入</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5</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空气开关</w:t>
            </w:r>
          </w:p>
        </w:tc>
        <w:tc>
          <w:tcPr>
            <w:tcW w:w="1704" w:type="dxa"/>
            <w:tcBorders>
              <w:top w:val="nil"/>
              <w:left w:val="nil"/>
              <w:bottom w:val="single" w:color="000000" w:sz="4" w:space="0"/>
              <w:right w:val="single" w:color="000000"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交流电机电源~C</w:t>
            </w:r>
          </w:p>
        </w:tc>
        <w:tc>
          <w:tcPr>
            <w:tcW w:w="1134"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输入</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6</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空气开关</w:t>
            </w:r>
          </w:p>
        </w:tc>
        <w:tc>
          <w:tcPr>
            <w:tcW w:w="1704" w:type="dxa"/>
            <w:tcBorders>
              <w:top w:val="nil"/>
              <w:left w:val="nil"/>
              <w:bottom w:val="single" w:color="000000" w:sz="4" w:space="0"/>
              <w:right w:val="single" w:color="000000"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交流电机电源~N</w:t>
            </w:r>
          </w:p>
        </w:tc>
        <w:tc>
          <w:tcPr>
            <w:tcW w:w="1134"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输入</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7</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1704" w:type="dxa"/>
            <w:tcBorders>
              <w:top w:val="nil"/>
              <w:left w:val="nil"/>
              <w:bottom w:val="single" w:color="000000" w:sz="4" w:space="0"/>
              <w:right w:val="single" w:color="000000"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1134"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8</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000000" w:sz="4" w:space="0"/>
              <w:right w:val="single" w:color="000000" w:sz="4" w:space="0"/>
            </w:tcBorders>
            <w:vAlign w:val="center"/>
          </w:tcPr>
          <w:p>
            <w:pPr>
              <w:widowControl/>
              <w:jc w:val="left"/>
              <w:rPr>
                <w:rFonts w:ascii="宋体" w:hAnsi="宋体"/>
                <w:kern w:val="0"/>
                <w:sz w:val="22"/>
              </w:rPr>
            </w:pPr>
            <w:r>
              <w:rPr>
                <w:rFonts w:hint="eastAsia" w:ascii="宋体" w:hAnsi="宋体"/>
                <w:kern w:val="0"/>
                <w:sz w:val="22"/>
              </w:rPr>
              <w:t>　</w:t>
            </w:r>
          </w:p>
        </w:tc>
        <w:tc>
          <w:tcPr>
            <w:tcW w:w="1704" w:type="dxa"/>
            <w:tcBorders>
              <w:top w:val="nil"/>
              <w:left w:val="nil"/>
              <w:bottom w:val="single" w:color="000000" w:sz="4" w:space="0"/>
              <w:right w:val="single" w:color="000000"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交(直)流控制电源~L（+）</w:t>
            </w:r>
          </w:p>
        </w:tc>
        <w:tc>
          <w:tcPr>
            <w:tcW w:w="1134"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输入</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9</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空气开关</w:t>
            </w:r>
          </w:p>
        </w:tc>
        <w:tc>
          <w:tcPr>
            <w:tcW w:w="1704" w:type="dxa"/>
            <w:tcBorders>
              <w:top w:val="nil"/>
              <w:left w:val="nil"/>
              <w:bottom w:val="single" w:color="000000" w:sz="4" w:space="0"/>
              <w:right w:val="single" w:color="000000"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交(直)流控制电源~N（-）</w:t>
            </w:r>
          </w:p>
        </w:tc>
        <w:tc>
          <w:tcPr>
            <w:tcW w:w="1134"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输入</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10</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000000" w:sz="4" w:space="0"/>
              <w:right w:val="single" w:color="000000" w:sz="4" w:space="0"/>
            </w:tcBorders>
            <w:vAlign w:val="center"/>
          </w:tcPr>
          <w:p>
            <w:pPr>
              <w:widowControl/>
              <w:jc w:val="left"/>
              <w:rPr>
                <w:rFonts w:ascii="宋体" w:hAnsi="宋体"/>
                <w:kern w:val="0"/>
                <w:sz w:val="22"/>
              </w:rPr>
            </w:pPr>
            <w:r>
              <w:rPr>
                <w:rFonts w:hint="eastAsia" w:ascii="宋体" w:hAnsi="宋体"/>
                <w:kern w:val="0"/>
                <w:sz w:val="22"/>
              </w:rPr>
              <w:t>　</w:t>
            </w:r>
          </w:p>
        </w:tc>
        <w:tc>
          <w:tcPr>
            <w:tcW w:w="1704" w:type="dxa"/>
            <w:tcBorders>
              <w:top w:val="nil"/>
              <w:left w:val="nil"/>
              <w:bottom w:val="single" w:color="000000" w:sz="4" w:space="0"/>
              <w:right w:val="single" w:color="000000"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1134"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11</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五防预留</w:t>
            </w:r>
          </w:p>
        </w:tc>
        <w:tc>
          <w:tcPr>
            <w:tcW w:w="1134"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970"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12</w:t>
            </w:r>
          </w:p>
        </w:tc>
        <w:tc>
          <w:tcPr>
            <w:tcW w:w="236"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000000" w:sz="4" w:space="0"/>
              <w:right w:val="single" w:color="000000" w:sz="4" w:space="0"/>
            </w:tcBorders>
            <w:shd w:val="clear" w:color="auto" w:fill="000000"/>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五防预留</w:t>
            </w:r>
          </w:p>
        </w:tc>
        <w:tc>
          <w:tcPr>
            <w:tcW w:w="1134"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970"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13</w:t>
            </w:r>
          </w:p>
        </w:tc>
        <w:tc>
          <w:tcPr>
            <w:tcW w:w="236"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000000" w:sz="4" w:space="0"/>
              <w:right w:val="single" w:color="000000" w:sz="4" w:space="0"/>
            </w:tcBorders>
            <w:shd w:val="clear" w:color="auto" w:fill="000000"/>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外部闭锁</w:t>
            </w:r>
          </w:p>
        </w:tc>
        <w:tc>
          <w:tcPr>
            <w:tcW w:w="1134"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970"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14</w:t>
            </w:r>
          </w:p>
        </w:tc>
        <w:tc>
          <w:tcPr>
            <w:tcW w:w="236" w:type="dxa"/>
            <w:tcBorders>
              <w:top w:val="nil"/>
              <w:left w:val="nil"/>
              <w:bottom w:val="single" w:color="000000" w:sz="4" w:space="0"/>
              <w:right w:val="single" w:color="000000" w:sz="4" w:space="0"/>
            </w:tcBorders>
            <w:shd w:val="clear" w:color="auto" w:fill="000000"/>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外部闭锁</w:t>
            </w:r>
          </w:p>
        </w:tc>
        <w:tc>
          <w:tcPr>
            <w:tcW w:w="1134"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970"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15</w:t>
            </w:r>
          </w:p>
        </w:tc>
        <w:tc>
          <w:tcPr>
            <w:tcW w:w="236" w:type="dxa"/>
            <w:tcBorders>
              <w:top w:val="nil"/>
              <w:left w:val="nil"/>
              <w:bottom w:val="single" w:color="000000" w:sz="4" w:space="0"/>
              <w:right w:val="single" w:color="000000" w:sz="4" w:space="0"/>
            </w:tcBorders>
            <w:shd w:val="clear" w:color="auto" w:fill="000000"/>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1134"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16</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公共端正</w:t>
            </w:r>
          </w:p>
        </w:tc>
        <w:tc>
          <w:tcPr>
            <w:tcW w:w="1134"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970"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17</w:t>
            </w:r>
          </w:p>
        </w:tc>
        <w:tc>
          <w:tcPr>
            <w:tcW w:w="236" w:type="dxa"/>
            <w:tcBorders>
              <w:top w:val="nil"/>
              <w:left w:val="nil"/>
              <w:bottom w:val="single" w:color="000000" w:sz="4" w:space="0"/>
              <w:right w:val="single" w:color="000000" w:sz="4" w:space="0"/>
            </w:tcBorders>
            <w:shd w:val="clear" w:color="auto" w:fill="000000"/>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1134"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970"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18</w:t>
            </w:r>
          </w:p>
        </w:tc>
        <w:tc>
          <w:tcPr>
            <w:tcW w:w="236" w:type="dxa"/>
            <w:tcBorders>
              <w:top w:val="nil"/>
              <w:left w:val="nil"/>
              <w:bottom w:val="single" w:color="000000" w:sz="4" w:space="0"/>
              <w:right w:val="single" w:color="000000" w:sz="4" w:space="0"/>
            </w:tcBorders>
            <w:shd w:val="clear" w:color="auto" w:fill="000000"/>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auto"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1134" w:type="dxa"/>
            <w:tcBorders>
              <w:top w:val="nil"/>
              <w:left w:val="nil"/>
              <w:bottom w:val="single" w:color="auto"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970" w:type="dxa"/>
            <w:tcBorders>
              <w:top w:val="nil"/>
              <w:left w:val="nil"/>
              <w:bottom w:val="single" w:color="auto"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19</w:t>
            </w:r>
          </w:p>
        </w:tc>
        <w:tc>
          <w:tcPr>
            <w:tcW w:w="236" w:type="dxa"/>
            <w:tcBorders>
              <w:top w:val="nil"/>
              <w:left w:val="nil"/>
              <w:bottom w:val="single" w:color="auto"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auto" w:sz="4" w:space="0"/>
              <w:right w:val="single" w:color="000000"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nil"/>
              <w:left w:val="nil"/>
              <w:bottom w:val="single" w:color="auto"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遥控合闸回路</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20</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70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21</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遥控分闸回路</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22</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single" w:color="auto" w:sz="4" w:space="0"/>
              <w:left w:val="single" w:color="000000" w:sz="4" w:space="0"/>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1134" w:type="dxa"/>
            <w:tcBorders>
              <w:top w:val="single" w:color="auto" w:sz="4" w:space="0"/>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970" w:type="dxa"/>
            <w:tcBorders>
              <w:top w:val="single" w:color="auto" w:sz="4" w:space="0"/>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23</w:t>
            </w:r>
          </w:p>
        </w:tc>
        <w:tc>
          <w:tcPr>
            <w:tcW w:w="236" w:type="dxa"/>
            <w:tcBorders>
              <w:top w:val="single" w:color="auto" w:sz="4" w:space="0"/>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single" w:color="auto" w:sz="4" w:space="0"/>
              <w:left w:val="nil"/>
              <w:bottom w:val="single" w:color="000000" w:sz="4" w:space="0"/>
              <w:right w:val="single" w:color="000000"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single" w:color="auto" w:sz="4" w:space="0"/>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信号公共端</w:t>
            </w:r>
          </w:p>
        </w:tc>
        <w:tc>
          <w:tcPr>
            <w:tcW w:w="1134"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24</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1134"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25</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就地操作</w:t>
            </w:r>
          </w:p>
        </w:tc>
        <w:tc>
          <w:tcPr>
            <w:tcW w:w="1134" w:type="dxa"/>
            <w:tcBorders>
              <w:top w:val="nil"/>
              <w:left w:val="nil"/>
              <w:bottom w:val="single" w:color="000000" w:sz="4" w:space="0"/>
              <w:right w:val="single" w:color="000000" w:sz="4" w:space="0"/>
            </w:tcBorders>
            <w:vAlign w:val="center"/>
          </w:tcPr>
          <w:p>
            <w:pPr>
              <w:widowControl/>
              <w:jc w:val="left"/>
              <w:rPr>
                <w:rFonts w:ascii="宋体" w:hAnsi="宋体"/>
                <w:kern w:val="0"/>
                <w:sz w:val="22"/>
              </w:rPr>
            </w:pPr>
            <w:r>
              <w:rPr>
                <w:rFonts w:hint="eastAsia" w:ascii="宋体" w:hAnsi="宋体"/>
                <w:kern w:val="0"/>
                <w:sz w:val="22"/>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26</w:t>
            </w:r>
          </w:p>
        </w:tc>
        <w:tc>
          <w:tcPr>
            <w:tcW w:w="236" w:type="dxa"/>
            <w:tcBorders>
              <w:top w:val="nil"/>
              <w:left w:val="nil"/>
              <w:bottom w:val="single" w:color="000000" w:sz="4" w:space="0"/>
              <w:right w:val="single" w:color="000000" w:sz="4" w:space="0"/>
            </w:tcBorders>
            <w:vAlign w:val="center"/>
          </w:tcPr>
          <w:p>
            <w:pPr>
              <w:widowControl/>
              <w:jc w:val="left"/>
              <w:rPr>
                <w:rFonts w:ascii="宋体" w:hAnsi="宋体"/>
                <w:kern w:val="0"/>
                <w:sz w:val="22"/>
              </w:rPr>
            </w:pPr>
            <w:r>
              <w:rPr>
                <w:rFonts w:hint="eastAsia" w:ascii="宋体" w:hAnsi="宋体"/>
                <w:kern w:val="0"/>
                <w:sz w:val="22"/>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远方操作</w:t>
            </w:r>
          </w:p>
        </w:tc>
        <w:tc>
          <w:tcPr>
            <w:tcW w:w="1134" w:type="dxa"/>
            <w:tcBorders>
              <w:top w:val="nil"/>
              <w:left w:val="nil"/>
              <w:bottom w:val="single" w:color="000000" w:sz="4" w:space="0"/>
              <w:right w:val="single" w:color="000000" w:sz="4" w:space="0"/>
            </w:tcBorders>
            <w:vAlign w:val="center"/>
          </w:tcPr>
          <w:p>
            <w:pPr>
              <w:widowControl/>
              <w:jc w:val="left"/>
              <w:rPr>
                <w:rFonts w:ascii="宋体" w:hAnsi="宋体"/>
                <w:kern w:val="0"/>
                <w:sz w:val="22"/>
              </w:rPr>
            </w:pPr>
            <w:r>
              <w:rPr>
                <w:rFonts w:hint="eastAsia" w:ascii="宋体" w:hAnsi="宋体"/>
                <w:kern w:val="0"/>
                <w:sz w:val="22"/>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27</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000000" w:sz="4" w:space="0"/>
              <w:right w:val="single" w:color="000000" w:sz="4" w:space="0"/>
            </w:tcBorders>
            <w:vAlign w:val="center"/>
          </w:tcPr>
          <w:p>
            <w:pPr>
              <w:widowControl/>
              <w:jc w:val="left"/>
              <w:rPr>
                <w:rFonts w:ascii="宋体" w:hAnsi="宋体"/>
                <w:kern w:val="0"/>
                <w:sz w:val="22"/>
              </w:rPr>
            </w:pPr>
            <w:r>
              <w:rPr>
                <w:rFonts w:hint="eastAsia" w:ascii="宋体" w:hAnsi="宋体"/>
                <w:kern w:val="0"/>
                <w:sz w:val="22"/>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照明、加热电源故障</w:t>
            </w:r>
          </w:p>
        </w:tc>
        <w:tc>
          <w:tcPr>
            <w:tcW w:w="1134" w:type="dxa"/>
            <w:tcBorders>
              <w:top w:val="nil"/>
              <w:left w:val="nil"/>
              <w:bottom w:val="single" w:color="000000" w:sz="4" w:space="0"/>
              <w:right w:val="single" w:color="000000" w:sz="4" w:space="0"/>
            </w:tcBorders>
            <w:vAlign w:val="center"/>
          </w:tcPr>
          <w:p>
            <w:pPr>
              <w:widowControl/>
              <w:jc w:val="left"/>
              <w:rPr>
                <w:rFonts w:ascii="宋体" w:hAnsi="宋体"/>
                <w:kern w:val="0"/>
                <w:sz w:val="22"/>
              </w:rPr>
            </w:pPr>
            <w:r>
              <w:rPr>
                <w:rFonts w:hint="eastAsia" w:ascii="宋体" w:hAnsi="宋体"/>
                <w:kern w:val="0"/>
                <w:sz w:val="22"/>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28</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电机电源故障</w:t>
            </w:r>
          </w:p>
        </w:tc>
        <w:tc>
          <w:tcPr>
            <w:tcW w:w="1134" w:type="dxa"/>
            <w:tcBorders>
              <w:top w:val="nil"/>
              <w:left w:val="nil"/>
              <w:bottom w:val="single" w:color="000000" w:sz="4" w:space="0"/>
              <w:right w:val="single" w:color="000000" w:sz="4" w:space="0"/>
            </w:tcBorders>
            <w:vAlign w:val="center"/>
          </w:tcPr>
          <w:p>
            <w:pPr>
              <w:widowControl/>
              <w:jc w:val="left"/>
              <w:rPr>
                <w:rFonts w:ascii="宋体" w:hAnsi="宋体"/>
                <w:kern w:val="0"/>
                <w:sz w:val="22"/>
              </w:rPr>
            </w:pPr>
            <w:r>
              <w:rPr>
                <w:rFonts w:hint="eastAsia" w:ascii="宋体" w:hAnsi="宋体"/>
                <w:kern w:val="0"/>
                <w:sz w:val="22"/>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29</w:t>
            </w:r>
          </w:p>
        </w:tc>
        <w:tc>
          <w:tcPr>
            <w:tcW w:w="236" w:type="dxa"/>
            <w:tcBorders>
              <w:top w:val="nil"/>
              <w:left w:val="nil"/>
              <w:bottom w:val="single" w:color="000000" w:sz="4" w:space="0"/>
              <w:right w:val="single" w:color="000000" w:sz="4" w:space="0"/>
            </w:tcBorders>
            <w:vAlign w:val="center"/>
          </w:tcPr>
          <w:p>
            <w:pPr>
              <w:widowControl/>
              <w:jc w:val="left"/>
              <w:rPr>
                <w:rFonts w:ascii="宋体" w:hAnsi="宋体"/>
                <w:kern w:val="0"/>
                <w:sz w:val="22"/>
              </w:rPr>
            </w:pPr>
            <w:r>
              <w:rPr>
                <w:rFonts w:hint="eastAsia" w:ascii="宋体" w:hAnsi="宋体"/>
                <w:kern w:val="0"/>
                <w:sz w:val="22"/>
              </w:rPr>
              <w:t>　</w:t>
            </w:r>
          </w:p>
        </w:tc>
        <w:tc>
          <w:tcPr>
            <w:tcW w:w="236" w:type="dxa"/>
            <w:tcBorders>
              <w:top w:val="nil"/>
              <w:left w:val="nil"/>
              <w:bottom w:val="single" w:color="000000" w:sz="4" w:space="0"/>
              <w:right w:val="single" w:color="000000" w:sz="4" w:space="0"/>
            </w:tcBorders>
            <w:vAlign w:val="center"/>
          </w:tcPr>
          <w:p>
            <w:pPr>
              <w:widowControl/>
              <w:jc w:val="left"/>
              <w:rPr>
                <w:rFonts w:ascii="宋体" w:hAnsi="宋体"/>
                <w:kern w:val="0"/>
                <w:sz w:val="22"/>
              </w:rPr>
            </w:pPr>
            <w:r>
              <w:rPr>
                <w:rFonts w:hint="eastAsia" w:ascii="宋体" w:hAnsi="宋体"/>
                <w:kern w:val="0"/>
                <w:sz w:val="22"/>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控制电源故障</w:t>
            </w:r>
          </w:p>
        </w:tc>
        <w:tc>
          <w:tcPr>
            <w:tcW w:w="1134" w:type="dxa"/>
            <w:tcBorders>
              <w:top w:val="nil"/>
              <w:left w:val="nil"/>
              <w:bottom w:val="single" w:color="000000" w:sz="4" w:space="0"/>
              <w:right w:val="single" w:color="000000" w:sz="4" w:space="0"/>
            </w:tcBorders>
            <w:vAlign w:val="center"/>
          </w:tcPr>
          <w:p>
            <w:pPr>
              <w:widowControl/>
              <w:jc w:val="left"/>
              <w:rPr>
                <w:rFonts w:ascii="宋体" w:hAnsi="宋体"/>
                <w:kern w:val="0"/>
                <w:sz w:val="22"/>
              </w:rPr>
            </w:pPr>
            <w:r>
              <w:rPr>
                <w:rFonts w:hint="eastAsia" w:ascii="宋体" w:hAnsi="宋体"/>
                <w:kern w:val="0"/>
                <w:sz w:val="22"/>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30</w:t>
            </w:r>
          </w:p>
        </w:tc>
        <w:tc>
          <w:tcPr>
            <w:tcW w:w="236" w:type="dxa"/>
            <w:tcBorders>
              <w:top w:val="nil"/>
              <w:left w:val="nil"/>
              <w:bottom w:val="single" w:color="000000" w:sz="4" w:space="0"/>
              <w:right w:val="single" w:color="000000" w:sz="4" w:space="0"/>
            </w:tcBorders>
            <w:vAlign w:val="center"/>
          </w:tcPr>
          <w:p>
            <w:pPr>
              <w:widowControl/>
              <w:jc w:val="left"/>
              <w:rPr>
                <w:rFonts w:ascii="宋体" w:hAnsi="宋体"/>
                <w:kern w:val="0"/>
                <w:sz w:val="22"/>
              </w:rPr>
            </w:pPr>
            <w:r>
              <w:rPr>
                <w:rFonts w:hint="eastAsia" w:ascii="宋体" w:hAnsi="宋体"/>
                <w:kern w:val="0"/>
                <w:sz w:val="22"/>
              </w:rPr>
              <w:t>　</w:t>
            </w:r>
          </w:p>
        </w:tc>
        <w:tc>
          <w:tcPr>
            <w:tcW w:w="236" w:type="dxa"/>
            <w:tcBorders>
              <w:top w:val="nil"/>
              <w:left w:val="nil"/>
              <w:bottom w:val="single" w:color="000000" w:sz="4" w:space="0"/>
              <w:right w:val="single" w:color="000000" w:sz="4" w:space="0"/>
            </w:tcBorders>
            <w:vAlign w:val="center"/>
          </w:tcPr>
          <w:p>
            <w:pPr>
              <w:widowControl/>
              <w:jc w:val="left"/>
              <w:rPr>
                <w:rFonts w:ascii="宋体" w:hAnsi="宋体"/>
                <w:kern w:val="0"/>
                <w:sz w:val="22"/>
              </w:rPr>
            </w:pPr>
            <w:r>
              <w:rPr>
                <w:rFonts w:hint="eastAsia" w:ascii="宋体" w:hAnsi="宋体"/>
                <w:kern w:val="0"/>
                <w:sz w:val="22"/>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备用信号1</w:t>
            </w:r>
          </w:p>
        </w:tc>
        <w:tc>
          <w:tcPr>
            <w:tcW w:w="1134" w:type="dxa"/>
            <w:tcBorders>
              <w:top w:val="nil"/>
              <w:left w:val="nil"/>
              <w:bottom w:val="single" w:color="000000" w:sz="4" w:space="0"/>
              <w:right w:val="single" w:color="000000" w:sz="4" w:space="0"/>
            </w:tcBorders>
            <w:vAlign w:val="center"/>
          </w:tcPr>
          <w:p>
            <w:pPr>
              <w:widowControl/>
              <w:jc w:val="left"/>
              <w:rPr>
                <w:rFonts w:ascii="宋体" w:hAnsi="宋体"/>
                <w:kern w:val="0"/>
                <w:sz w:val="22"/>
              </w:rPr>
            </w:pPr>
            <w:r>
              <w:rPr>
                <w:rFonts w:hint="eastAsia" w:ascii="宋体" w:hAnsi="宋体"/>
                <w:kern w:val="0"/>
                <w:sz w:val="22"/>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31</w:t>
            </w:r>
          </w:p>
        </w:tc>
        <w:tc>
          <w:tcPr>
            <w:tcW w:w="236" w:type="dxa"/>
            <w:tcBorders>
              <w:top w:val="nil"/>
              <w:left w:val="nil"/>
              <w:bottom w:val="single" w:color="000000" w:sz="4" w:space="0"/>
              <w:right w:val="single" w:color="000000" w:sz="4" w:space="0"/>
            </w:tcBorders>
            <w:vAlign w:val="center"/>
          </w:tcPr>
          <w:p>
            <w:pPr>
              <w:widowControl/>
              <w:jc w:val="left"/>
              <w:rPr>
                <w:rFonts w:ascii="宋体" w:hAnsi="宋体"/>
                <w:kern w:val="0"/>
                <w:sz w:val="22"/>
              </w:rPr>
            </w:pPr>
            <w:r>
              <w:rPr>
                <w:rFonts w:hint="eastAsia" w:ascii="宋体" w:hAnsi="宋体"/>
                <w:kern w:val="0"/>
                <w:sz w:val="22"/>
              </w:rPr>
              <w:t>　</w:t>
            </w:r>
          </w:p>
        </w:tc>
        <w:tc>
          <w:tcPr>
            <w:tcW w:w="236" w:type="dxa"/>
            <w:tcBorders>
              <w:top w:val="nil"/>
              <w:left w:val="nil"/>
              <w:bottom w:val="single" w:color="000000" w:sz="4" w:space="0"/>
              <w:right w:val="single" w:color="000000" w:sz="4" w:space="0"/>
            </w:tcBorders>
            <w:vAlign w:val="center"/>
          </w:tcPr>
          <w:p>
            <w:pPr>
              <w:widowControl/>
              <w:jc w:val="left"/>
              <w:rPr>
                <w:rFonts w:ascii="宋体" w:hAnsi="宋体"/>
                <w:kern w:val="0"/>
                <w:sz w:val="22"/>
              </w:rPr>
            </w:pPr>
            <w:r>
              <w:rPr>
                <w:rFonts w:hint="eastAsia" w:ascii="宋体" w:hAnsi="宋体"/>
                <w:kern w:val="0"/>
                <w:sz w:val="22"/>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备用信号2</w:t>
            </w:r>
          </w:p>
        </w:tc>
        <w:tc>
          <w:tcPr>
            <w:tcW w:w="1134" w:type="dxa"/>
            <w:tcBorders>
              <w:top w:val="nil"/>
              <w:left w:val="nil"/>
              <w:bottom w:val="single" w:color="000000" w:sz="4" w:space="0"/>
              <w:right w:val="single" w:color="000000" w:sz="4" w:space="0"/>
            </w:tcBorders>
            <w:vAlign w:val="center"/>
          </w:tcPr>
          <w:p>
            <w:pPr>
              <w:widowControl/>
              <w:jc w:val="left"/>
              <w:rPr>
                <w:rFonts w:ascii="宋体" w:hAnsi="宋体"/>
                <w:kern w:val="0"/>
                <w:sz w:val="22"/>
              </w:rPr>
            </w:pPr>
            <w:r>
              <w:rPr>
                <w:rFonts w:hint="eastAsia" w:ascii="宋体" w:hAnsi="宋体"/>
                <w:kern w:val="0"/>
                <w:sz w:val="22"/>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32</w:t>
            </w:r>
          </w:p>
        </w:tc>
        <w:tc>
          <w:tcPr>
            <w:tcW w:w="236" w:type="dxa"/>
            <w:tcBorders>
              <w:top w:val="nil"/>
              <w:left w:val="nil"/>
              <w:bottom w:val="single" w:color="000000" w:sz="4" w:space="0"/>
              <w:right w:val="single" w:color="000000" w:sz="4" w:space="0"/>
            </w:tcBorders>
            <w:vAlign w:val="center"/>
          </w:tcPr>
          <w:p>
            <w:pPr>
              <w:widowControl/>
              <w:jc w:val="left"/>
              <w:rPr>
                <w:rFonts w:ascii="宋体" w:hAnsi="宋体"/>
                <w:kern w:val="0"/>
                <w:sz w:val="22"/>
              </w:rPr>
            </w:pPr>
            <w:r>
              <w:rPr>
                <w:rFonts w:hint="eastAsia" w:ascii="宋体" w:hAnsi="宋体"/>
                <w:kern w:val="0"/>
                <w:sz w:val="22"/>
              </w:rPr>
              <w:t>　</w:t>
            </w:r>
          </w:p>
        </w:tc>
        <w:tc>
          <w:tcPr>
            <w:tcW w:w="236" w:type="dxa"/>
            <w:tcBorders>
              <w:top w:val="nil"/>
              <w:left w:val="nil"/>
              <w:bottom w:val="single" w:color="000000" w:sz="4" w:space="0"/>
              <w:right w:val="single" w:color="000000" w:sz="4" w:space="0"/>
            </w:tcBorders>
            <w:vAlign w:val="center"/>
          </w:tcPr>
          <w:p>
            <w:pPr>
              <w:widowControl/>
              <w:jc w:val="left"/>
              <w:rPr>
                <w:rFonts w:ascii="宋体" w:hAnsi="宋体"/>
                <w:kern w:val="0"/>
                <w:sz w:val="22"/>
              </w:rPr>
            </w:pPr>
            <w:r>
              <w:rPr>
                <w:rFonts w:hint="eastAsia" w:ascii="宋体" w:hAnsi="宋体"/>
                <w:kern w:val="0"/>
                <w:sz w:val="22"/>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微动开关或电磁感应传感器相关辅助触点及信号节点</w:t>
            </w:r>
          </w:p>
        </w:tc>
        <w:tc>
          <w:tcPr>
            <w:tcW w:w="1134" w:type="dxa"/>
            <w:tcBorders>
              <w:top w:val="nil"/>
              <w:left w:val="nil"/>
              <w:bottom w:val="single" w:color="000000" w:sz="4" w:space="0"/>
              <w:right w:val="single" w:color="000000" w:sz="4" w:space="0"/>
            </w:tcBorders>
            <w:vAlign w:val="center"/>
          </w:tcPr>
          <w:p>
            <w:pPr>
              <w:widowControl/>
              <w:jc w:val="left"/>
              <w:rPr>
                <w:rFonts w:ascii="宋体" w:hAnsi="宋体"/>
                <w:kern w:val="0"/>
                <w:sz w:val="22"/>
              </w:rPr>
            </w:pPr>
            <w:r>
              <w:rPr>
                <w:rFonts w:hint="eastAsia" w:ascii="宋体" w:hAnsi="宋体"/>
                <w:kern w:val="0"/>
                <w:sz w:val="22"/>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33</w:t>
            </w:r>
          </w:p>
        </w:tc>
        <w:tc>
          <w:tcPr>
            <w:tcW w:w="236" w:type="dxa"/>
            <w:tcBorders>
              <w:top w:val="nil"/>
              <w:left w:val="nil"/>
              <w:bottom w:val="single" w:color="000000" w:sz="4" w:space="0"/>
              <w:right w:val="single" w:color="000000" w:sz="4" w:space="0"/>
            </w:tcBorders>
            <w:vAlign w:val="center"/>
          </w:tcPr>
          <w:p>
            <w:pPr>
              <w:widowControl/>
              <w:jc w:val="left"/>
              <w:rPr>
                <w:rFonts w:ascii="宋体" w:hAnsi="宋体"/>
                <w:kern w:val="0"/>
                <w:sz w:val="22"/>
              </w:rPr>
            </w:pPr>
            <w:r>
              <w:rPr>
                <w:rFonts w:hint="eastAsia" w:ascii="宋体" w:hAnsi="宋体"/>
                <w:kern w:val="0"/>
                <w:sz w:val="22"/>
              </w:rPr>
              <w:t>　</w:t>
            </w:r>
          </w:p>
        </w:tc>
        <w:tc>
          <w:tcPr>
            <w:tcW w:w="236" w:type="dxa"/>
            <w:tcBorders>
              <w:top w:val="nil"/>
              <w:left w:val="nil"/>
              <w:bottom w:val="single" w:color="000000" w:sz="4" w:space="0"/>
              <w:right w:val="single" w:color="000000" w:sz="4" w:space="0"/>
            </w:tcBorders>
            <w:vAlign w:val="center"/>
          </w:tcPr>
          <w:p>
            <w:pPr>
              <w:widowControl/>
              <w:jc w:val="left"/>
              <w:rPr>
                <w:rFonts w:ascii="宋体" w:hAnsi="宋体"/>
                <w:kern w:val="0"/>
                <w:sz w:val="22"/>
              </w:rPr>
            </w:pPr>
            <w:r>
              <w:rPr>
                <w:rFonts w:hint="eastAsia" w:ascii="宋体" w:hAnsi="宋体"/>
                <w:kern w:val="0"/>
                <w:sz w:val="22"/>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hint="eastAsia" w:ascii="宋体" w:hAnsi="宋体"/>
                <w:kern w:val="0"/>
                <w:sz w:val="22"/>
              </w:rPr>
            </w:pPr>
            <w:r>
              <w:rPr>
                <w:rFonts w:hint="eastAsia" w:ascii="宋体" w:hAnsi="宋体"/>
                <w:kern w:val="0"/>
                <w:sz w:val="22"/>
              </w:rPr>
              <w:t>1开</w:t>
            </w:r>
          </w:p>
        </w:tc>
        <w:tc>
          <w:tcPr>
            <w:tcW w:w="1134" w:type="dxa"/>
            <w:tcBorders>
              <w:top w:val="nil"/>
              <w:left w:val="nil"/>
              <w:bottom w:val="single" w:color="000000" w:sz="4" w:space="0"/>
              <w:right w:val="single" w:color="000000" w:sz="4" w:space="0"/>
            </w:tcBorders>
            <w:vAlign w:val="center"/>
          </w:tcPr>
          <w:p>
            <w:pPr>
              <w:widowControl/>
              <w:jc w:val="left"/>
              <w:rPr>
                <w:rFonts w:hint="eastAsia" w:ascii="宋体" w:hAnsi="宋体"/>
                <w:kern w:val="0"/>
                <w:sz w:val="22"/>
              </w:rPr>
            </w:pPr>
            <w:r>
              <w:rPr>
                <w:rFonts w:hint="eastAsia" w:ascii="宋体" w:hAnsi="宋体"/>
                <w:kern w:val="0"/>
                <w:sz w:val="22"/>
              </w:rPr>
              <w:t>　</w:t>
            </w:r>
          </w:p>
        </w:tc>
        <w:tc>
          <w:tcPr>
            <w:tcW w:w="970" w:type="dxa"/>
            <w:tcBorders>
              <w:top w:val="nil"/>
              <w:left w:val="nil"/>
              <w:bottom w:val="single" w:color="000000" w:sz="4" w:space="0"/>
              <w:right w:val="single" w:color="000000" w:sz="4" w:space="0"/>
            </w:tcBorders>
            <w:vAlign w:val="center"/>
          </w:tcPr>
          <w:p>
            <w:pPr>
              <w:widowControl/>
              <w:jc w:val="center"/>
              <w:rPr>
                <w:rFonts w:hint="eastAsia" w:ascii="宋体" w:hAnsi="宋体"/>
                <w:kern w:val="0"/>
                <w:sz w:val="22"/>
              </w:rPr>
            </w:pPr>
            <w:r>
              <w:rPr>
                <w:rFonts w:hint="eastAsia" w:ascii="宋体" w:hAnsi="宋体"/>
                <w:kern w:val="0"/>
                <w:sz w:val="22"/>
              </w:rPr>
              <w:t>34</w:t>
            </w:r>
          </w:p>
        </w:tc>
        <w:tc>
          <w:tcPr>
            <w:tcW w:w="236" w:type="dxa"/>
            <w:tcBorders>
              <w:top w:val="nil"/>
              <w:left w:val="nil"/>
              <w:bottom w:val="single" w:color="000000" w:sz="4" w:space="0"/>
              <w:right w:val="single" w:color="000000" w:sz="4" w:space="0"/>
            </w:tcBorders>
            <w:vAlign w:val="center"/>
          </w:tcPr>
          <w:p>
            <w:pPr>
              <w:widowControl/>
              <w:jc w:val="center"/>
              <w:rPr>
                <w:rFonts w:hint="eastAsia" w:ascii="宋体" w:hAnsi="宋体"/>
                <w:kern w:val="0"/>
                <w:sz w:val="22"/>
              </w:rPr>
            </w:pPr>
            <w:r>
              <w:rPr>
                <w:rFonts w:hint="eastAsia" w:ascii="宋体" w:hAnsi="宋体"/>
                <w:kern w:val="0"/>
                <w:sz w:val="22"/>
              </w:rPr>
              <w:t>　</w:t>
            </w:r>
          </w:p>
        </w:tc>
        <w:tc>
          <w:tcPr>
            <w:tcW w:w="236" w:type="dxa"/>
            <w:tcBorders>
              <w:top w:val="nil"/>
              <w:left w:val="nil"/>
              <w:bottom w:val="single" w:color="000000" w:sz="4" w:space="0"/>
              <w:right w:val="single" w:color="000000" w:sz="4" w:space="0"/>
            </w:tcBorders>
            <w:vAlign w:val="center"/>
          </w:tcPr>
          <w:p>
            <w:pPr>
              <w:widowControl/>
              <w:jc w:val="left"/>
              <w:rPr>
                <w:rFonts w:hint="eastAsia" w:ascii="宋体" w:hAnsi="宋体"/>
                <w:kern w:val="0"/>
                <w:sz w:val="22"/>
              </w:rPr>
            </w:pPr>
            <w:r>
              <w:rPr>
                <w:rFonts w:hint="eastAsia" w:ascii="宋体" w:hAnsi="宋体"/>
                <w:kern w:val="0"/>
                <w:sz w:val="22"/>
              </w:rPr>
              <w:t>　</w:t>
            </w:r>
          </w:p>
        </w:tc>
        <w:tc>
          <w:tcPr>
            <w:tcW w:w="1279" w:type="dxa"/>
            <w:tcBorders>
              <w:top w:val="nil"/>
              <w:left w:val="nil"/>
              <w:bottom w:val="single" w:color="000000" w:sz="4" w:space="0"/>
              <w:right w:val="single" w:color="000000" w:sz="4" w:space="0"/>
            </w:tcBorders>
            <w:vAlign w:val="center"/>
          </w:tcPr>
          <w:p>
            <w:pPr>
              <w:widowControl/>
              <w:jc w:val="center"/>
              <w:rPr>
                <w:rFonts w:hint="eastAsia" w:ascii="宋体" w:hAnsi="宋体"/>
                <w:kern w:val="0"/>
                <w:sz w:val="18"/>
              </w:rPr>
            </w:pPr>
            <w:r>
              <w:rPr>
                <w:rFonts w:hint="eastAsia" w:ascii="宋体" w:hAnsi="宋体"/>
                <w:kern w:val="0"/>
                <w:sz w:val="18"/>
              </w:rPr>
              <w:t>　</w:t>
            </w:r>
          </w:p>
        </w:tc>
        <w:tc>
          <w:tcPr>
            <w:tcW w:w="1704" w:type="dxa"/>
            <w:tcBorders>
              <w:top w:val="nil"/>
              <w:left w:val="nil"/>
              <w:bottom w:val="single" w:color="000000" w:sz="4" w:space="0"/>
              <w:right w:val="single" w:color="000000" w:sz="4" w:space="0"/>
            </w:tcBorders>
            <w:vAlign w:val="center"/>
          </w:tcPr>
          <w:p>
            <w:pPr>
              <w:widowControl/>
              <w:jc w:val="center"/>
              <w:rPr>
                <w:rFonts w:hint="eastAsia" w:ascii="宋体" w:hAnsi="宋体"/>
                <w:kern w:val="0"/>
                <w:sz w:val="22"/>
              </w:rPr>
            </w:pPr>
            <w:r>
              <w:rPr>
                <w:rFonts w:hint="eastAsia" w:ascii="宋体" w:hAnsi="宋体"/>
                <w:kern w:val="0"/>
                <w:sz w:val="22"/>
              </w:rPr>
              <w:t>进</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1</w:t>
            </w:r>
          </w:p>
        </w:tc>
        <w:tc>
          <w:tcPr>
            <w:tcW w:w="1134" w:type="dxa"/>
            <w:tcBorders>
              <w:top w:val="nil"/>
              <w:left w:val="nil"/>
              <w:bottom w:val="single" w:color="000000" w:sz="4" w:space="0"/>
              <w:right w:val="single" w:color="000000" w:sz="4" w:space="0"/>
            </w:tcBorders>
            <w:vAlign w:val="center"/>
          </w:tcPr>
          <w:p>
            <w:pPr>
              <w:widowControl/>
              <w:jc w:val="left"/>
              <w:rPr>
                <w:rFonts w:ascii="宋体" w:hAnsi="宋体"/>
                <w:kern w:val="0"/>
                <w:sz w:val="22"/>
              </w:rPr>
            </w:pPr>
            <w:r>
              <w:rPr>
                <w:rFonts w:hint="eastAsia" w:ascii="宋体" w:hAnsi="宋体"/>
                <w:kern w:val="0"/>
                <w:sz w:val="22"/>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35</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000000" w:sz="4" w:space="0"/>
              <w:right w:val="single" w:color="000000" w:sz="4" w:space="0"/>
            </w:tcBorders>
            <w:vAlign w:val="center"/>
          </w:tcPr>
          <w:p>
            <w:pPr>
              <w:widowControl/>
              <w:jc w:val="left"/>
              <w:rPr>
                <w:rFonts w:ascii="宋体" w:hAnsi="宋体"/>
                <w:kern w:val="0"/>
                <w:sz w:val="22"/>
              </w:rPr>
            </w:pPr>
            <w:r>
              <w:rPr>
                <w:rFonts w:hint="eastAsia" w:ascii="宋体" w:hAnsi="宋体"/>
                <w:kern w:val="0"/>
                <w:sz w:val="22"/>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出</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2开</w:t>
            </w:r>
          </w:p>
        </w:tc>
        <w:tc>
          <w:tcPr>
            <w:tcW w:w="1134" w:type="dxa"/>
            <w:tcBorders>
              <w:top w:val="nil"/>
              <w:left w:val="nil"/>
              <w:bottom w:val="single" w:color="000000" w:sz="4" w:space="0"/>
              <w:right w:val="single" w:color="000000" w:sz="4" w:space="0"/>
            </w:tcBorders>
            <w:vAlign w:val="center"/>
          </w:tcPr>
          <w:p>
            <w:pPr>
              <w:widowControl/>
              <w:jc w:val="left"/>
              <w:rPr>
                <w:rFonts w:ascii="宋体" w:hAnsi="宋体"/>
                <w:kern w:val="0"/>
                <w:sz w:val="22"/>
              </w:rPr>
            </w:pPr>
            <w:r>
              <w:rPr>
                <w:rFonts w:hint="eastAsia" w:ascii="宋体" w:hAnsi="宋体"/>
                <w:kern w:val="0"/>
                <w:sz w:val="22"/>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36</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000000" w:sz="4" w:space="0"/>
              <w:right w:val="single" w:color="000000" w:sz="4" w:space="0"/>
            </w:tcBorders>
            <w:vAlign w:val="center"/>
          </w:tcPr>
          <w:p>
            <w:pPr>
              <w:widowControl/>
              <w:jc w:val="left"/>
              <w:rPr>
                <w:rFonts w:ascii="宋体" w:hAnsi="宋体"/>
                <w:kern w:val="0"/>
                <w:sz w:val="22"/>
              </w:rPr>
            </w:pPr>
            <w:r>
              <w:rPr>
                <w:rFonts w:hint="eastAsia" w:ascii="宋体" w:hAnsi="宋体"/>
                <w:kern w:val="0"/>
                <w:sz w:val="22"/>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2</w:t>
            </w:r>
          </w:p>
        </w:tc>
        <w:tc>
          <w:tcPr>
            <w:tcW w:w="1134" w:type="dxa"/>
            <w:tcBorders>
              <w:top w:val="nil"/>
              <w:left w:val="nil"/>
              <w:bottom w:val="single" w:color="000000" w:sz="4" w:space="0"/>
              <w:right w:val="single" w:color="000000" w:sz="4" w:space="0"/>
            </w:tcBorders>
            <w:vAlign w:val="center"/>
          </w:tcPr>
          <w:p>
            <w:pPr>
              <w:widowControl/>
              <w:jc w:val="left"/>
              <w:rPr>
                <w:rFonts w:ascii="宋体" w:hAnsi="宋体"/>
                <w:kern w:val="0"/>
                <w:sz w:val="22"/>
              </w:rPr>
            </w:pPr>
            <w:r>
              <w:rPr>
                <w:rFonts w:hint="eastAsia" w:ascii="宋体" w:hAnsi="宋体"/>
                <w:kern w:val="0"/>
                <w:sz w:val="22"/>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37</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000000" w:sz="4" w:space="0"/>
              <w:right w:val="single" w:color="000000" w:sz="4" w:space="0"/>
            </w:tcBorders>
            <w:vAlign w:val="center"/>
          </w:tcPr>
          <w:p>
            <w:pPr>
              <w:widowControl/>
              <w:jc w:val="left"/>
              <w:rPr>
                <w:rFonts w:ascii="宋体" w:hAnsi="宋体"/>
                <w:kern w:val="0"/>
                <w:sz w:val="22"/>
              </w:rPr>
            </w:pPr>
            <w:r>
              <w:rPr>
                <w:rFonts w:hint="eastAsia" w:ascii="宋体" w:hAnsi="宋体"/>
                <w:kern w:val="0"/>
                <w:sz w:val="22"/>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auto"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3开</w:t>
            </w:r>
          </w:p>
        </w:tc>
        <w:tc>
          <w:tcPr>
            <w:tcW w:w="1134" w:type="dxa"/>
            <w:tcBorders>
              <w:top w:val="nil"/>
              <w:left w:val="nil"/>
              <w:bottom w:val="single" w:color="auto" w:sz="4" w:space="0"/>
              <w:right w:val="single" w:color="000000" w:sz="4" w:space="0"/>
            </w:tcBorders>
            <w:vAlign w:val="center"/>
          </w:tcPr>
          <w:p>
            <w:pPr>
              <w:widowControl/>
              <w:jc w:val="left"/>
              <w:rPr>
                <w:rFonts w:ascii="宋体" w:hAnsi="宋体"/>
                <w:kern w:val="0"/>
                <w:sz w:val="22"/>
              </w:rPr>
            </w:pPr>
            <w:r>
              <w:rPr>
                <w:rFonts w:hint="eastAsia" w:ascii="宋体" w:hAnsi="宋体"/>
                <w:kern w:val="0"/>
                <w:sz w:val="22"/>
              </w:rPr>
              <w:t>　</w:t>
            </w:r>
          </w:p>
        </w:tc>
        <w:tc>
          <w:tcPr>
            <w:tcW w:w="970" w:type="dxa"/>
            <w:tcBorders>
              <w:top w:val="nil"/>
              <w:left w:val="nil"/>
              <w:bottom w:val="single" w:color="auto"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38</w:t>
            </w:r>
          </w:p>
        </w:tc>
        <w:tc>
          <w:tcPr>
            <w:tcW w:w="236" w:type="dxa"/>
            <w:tcBorders>
              <w:top w:val="nil"/>
              <w:left w:val="nil"/>
              <w:bottom w:val="single" w:color="auto"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000000" w:sz="4" w:space="0"/>
            </w:tcBorders>
            <w:vAlign w:val="center"/>
          </w:tcPr>
          <w:p>
            <w:pPr>
              <w:widowControl/>
              <w:jc w:val="left"/>
              <w:rPr>
                <w:rFonts w:ascii="宋体" w:hAnsi="宋体"/>
                <w:kern w:val="0"/>
                <w:sz w:val="22"/>
              </w:rPr>
            </w:pPr>
            <w:r>
              <w:rPr>
                <w:rFonts w:hint="eastAsia" w:ascii="宋体" w:hAnsi="宋体"/>
                <w:kern w:val="0"/>
                <w:sz w:val="22"/>
              </w:rPr>
              <w:t>　</w:t>
            </w:r>
          </w:p>
        </w:tc>
        <w:tc>
          <w:tcPr>
            <w:tcW w:w="1279" w:type="dxa"/>
            <w:tcBorders>
              <w:top w:val="nil"/>
              <w:left w:val="nil"/>
              <w:bottom w:val="single" w:color="auto" w:sz="4" w:space="0"/>
              <w:right w:val="single" w:color="000000"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nil"/>
              <w:left w:val="nil"/>
              <w:bottom w:val="single" w:color="auto"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7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39</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127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single" w:color="auto" w:sz="4" w:space="0"/>
              <w:left w:val="single" w:color="000000" w:sz="4" w:space="0"/>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4开</w:t>
            </w:r>
          </w:p>
        </w:tc>
        <w:tc>
          <w:tcPr>
            <w:tcW w:w="1134" w:type="dxa"/>
            <w:tcBorders>
              <w:top w:val="single" w:color="auto" w:sz="4" w:space="0"/>
              <w:left w:val="nil"/>
              <w:bottom w:val="single" w:color="000000" w:sz="4" w:space="0"/>
              <w:right w:val="single" w:color="000000" w:sz="4" w:space="0"/>
            </w:tcBorders>
            <w:vAlign w:val="center"/>
          </w:tcPr>
          <w:p>
            <w:pPr>
              <w:widowControl/>
              <w:jc w:val="left"/>
              <w:rPr>
                <w:rFonts w:ascii="宋体" w:hAnsi="宋体"/>
                <w:kern w:val="0"/>
                <w:sz w:val="22"/>
              </w:rPr>
            </w:pPr>
            <w:r>
              <w:rPr>
                <w:rFonts w:hint="eastAsia" w:ascii="宋体" w:hAnsi="宋体"/>
                <w:kern w:val="0"/>
                <w:sz w:val="22"/>
              </w:rPr>
              <w:t>　</w:t>
            </w:r>
          </w:p>
        </w:tc>
        <w:tc>
          <w:tcPr>
            <w:tcW w:w="970" w:type="dxa"/>
            <w:tcBorders>
              <w:top w:val="single" w:color="auto" w:sz="4" w:space="0"/>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40</w:t>
            </w:r>
          </w:p>
        </w:tc>
        <w:tc>
          <w:tcPr>
            <w:tcW w:w="236" w:type="dxa"/>
            <w:tcBorders>
              <w:top w:val="single" w:color="auto" w:sz="4" w:space="0"/>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nil"/>
              <w:bottom w:val="single" w:color="000000" w:sz="4" w:space="0"/>
              <w:right w:val="single" w:color="000000" w:sz="4" w:space="0"/>
            </w:tcBorders>
            <w:vAlign w:val="center"/>
          </w:tcPr>
          <w:p>
            <w:pPr>
              <w:widowControl/>
              <w:jc w:val="left"/>
              <w:rPr>
                <w:rFonts w:ascii="宋体" w:hAnsi="宋体"/>
                <w:kern w:val="0"/>
                <w:sz w:val="22"/>
              </w:rPr>
            </w:pPr>
            <w:r>
              <w:rPr>
                <w:rFonts w:hint="eastAsia" w:ascii="宋体" w:hAnsi="宋体"/>
                <w:kern w:val="0"/>
                <w:sz w:val="22"/>
              </w:rPr>
              <w:t>　</w:t>
            </w:r>
          </w:p>
        </w:tc>
        <w:tc>
          <w:tcPr>
            <w:tcW w:w="1279" w:type="dxa"/>
            <w:tcBorders>
              <w:top w:val="single" w:color="auto" w:sz="4" w:space="0"/>
              <w:left w:val="nil"/>
              <w:bottom w:val="single" w:color="000000" w:sz="4" w:space="0"/>
              <w:right w:val="single" w:color="000000"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single" w:color="auto" w:sz="4" w:space="0"/>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4</w:t>
            </w:r>
          </w:p>
        </w:tc>
        <w:tc>
          <w:tcPr>
            <w:tcW w:w="1134" w:type="dxa"/>
            <w:tcBorders>
              <w:top w:val="nil"/>
              <w:left w:val="nil"/>
              <w:bottom w:val="single" w:color="000000" w:sz="4" w:space="0"/>
              <w:right w:val="single" w:color="000000" w:sz="4" w:space="0"/>
            </w:tcBorders>
            <w:vAlign w:val="center"/>
          </w:tcPr>
          <w:p>
            <w:pPr>
              <w:widowControl/>
              <w:jc w:val="left"/>
              <w:rPr>
                <w:rFonts w:ascii="宋体" w:hAnsi="宋体"/>
                <w:kern w:val="0"/>
                <w:sz w:val="22"/>
              </w:rPr>
            </w:pPr>
            <w:r>
              <w:rPr>
                <w:rFonts w:hint="eastAsia" w:ascii="宋体" w:hAnsi="宋体"/>
                <w:kern w:val="0"/>
                <w:sz w:val="22"/>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41</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000000" w:sz="4" w:space="0"/>
              <w:right w:val="single" w:color="000000" w:sz="4" w:space="0"/>
            </w:tcBorders>
            <w:vAlign w:val="center"/>
          </w:tcPr>
          <w:p>
            <w:pPr>
              <w:widowControl/>
              <w:jc w:val="left"/>
              <w:rPr>
                <w:rFonts w:ascii="宋体" w:hAnsi="宋体"/>
                <w:kern w:val="0"/>
                <w:sz w:val="22"/>
              </w:rPr>
            </w:pPr>
            <w:r>
              <w:rPr>
                <w:rFonts w:hint="eastAsia" w:ascii="宋体" w:hAnsi="宋体"/>
                <w:kern w:val="0"/>
                <w:sz w:val="22"/>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5开</w:t>
            </w:r>
          </w:p>
        </w:tc>
        <w:tc>
          <w:tcPr>
            <w:tcW w:w="1134" w:type="dxa"/>
            <w:tcBorders>
              <w:top w:val="nil"/>
              <w:left w:val="nil"/>
              <w:bottom w:val="single" w:color="000000" w:sz="4" w:space="0"/>
              <w:right w:val="single" w:color="000000" w:sz="4" w:space="0"/>
            </w:tcBorders>
            <w:vAlign w:val="center"/>
          </w:tcPr>
          <w:p>
            <w:pPr>
              <w:widowControl/>
              <w:jc w:val="left"/>
              <w:rPr>
                <w:rFonts w:ascii="宋体" w:hAnsi="宋体"/>
                <w:kern w:val="0"/>
                <w:sz w:val="22"/>
              </w:rPr>
            </w:pPr>
            <w:r>
              <w:rPr>
                <w:rFonts w:hint="eastAsia" w:ascii="宋体" w:hAnsi="宋体"/>
                <w:kern w:val="0"/>
                <w:sz w:val="22"/>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42</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000000" w:sz="4" w:space="0"/>
              <w:right w:val="single" w:color="000000" w:sz="4" w:space="0"/>
            </w:tcBorders>
            <w:vAlign w:val="center"/>
          </w:tcPr>
          <w:p>
            <w:pPr>
              <w:widowControl/>
              <w:jc w:val="left"/>
              <w:rPr>
                <w:rFonts w:ascii="宋体" w:hAnsi="宋体"/>
                <w:kern w:val="0"/>
                <w:sz w:val="22"/>
              </w:rPr>
            </w:pPr>
            <w:r>
              <w:rPr>
                <w:rFonts w:hint="eastAsia" w:ascii="宋体" w:hAnsi="宋体"/>
                <w:kern w:val="0"/>
                <w:sz w:val="22"/>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5</w:t>
            </w:r>
          </w:p>
        </w:tc>
        <w:tc>
          <w:tcPr>
            <w:tcW w:w="1134" w:type="dxa"/>
            <w:tcBorders>
              <w:top w:val="nil"/>
              <w:left w:val="nil"/>
              <w:bottom w:val="single" w:color="000000" w:sz="4" w:space="0"/>
              <w:right w:val="single" w:color="000000" w:sz="4" w:space="0"/>
            </w:tcBorders>
            <w:vAlign w:val="center"/>
          </w:tcPr>
          <w:p>
            <w:pPr>
              <w:widowControl/>
              <w:jc w:val="left"/>
              <w:rPr>
                <w:rFonts w:ascii="宋体" w:hAnsi="宋体"/>
                <w:kern w:val="0"/>
                <w:sz w:val="22"/>
              </w:rPr>
            </w:pPr>
            <w:r>
              <w:rPr>
                <w:rFonts w:hint="eastAsia" w:ascii="宋体" w:hAnsi="宋体"/>
                <w:kern w:val="0"/>
                <w:sz w:val="22"/>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43</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000000" w:sz="4" w:space="0"/>
              <w:right w:val="single" w:color="000000" w:sz="4" w:space="0"/>
            </w:tcBorders>
            <w:vAlign w:val="center"/>
          </w:tcPr>
          <w:p>
            <w:pPr>
              <w:widowControl/>
              <w:jc w:val="left"/>
              <w:rPr>
                <w:rFonts w:ascii="宋体" w:hAnsi="宋体"/>
                <w:kern w:val="0"/>
                <w:sz w:val="22"/>
              </w:rPr>
            </w:pPr>
            <w:r>
              <w:rPr>
                <w:rFonts w:hint="eastAsia" w:ascii="宋体" w:hAnsi="宋体"/>
                <w:kern w:val="0"/>
                <w:sz w:val="22"/>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6开</w:t>
            </w:r>
          </w:p>
        </w:tc>
        <w:tc>
          <w:tcPr>
            <w:tcW w:w="1134" w:type="dxa"/>
            <w:tcBorders>
              <w:top w:val="nil"/>
              <w:left w:val="nil"/>
              <w:bottom w:val="single" w:color="000000" w:sz="4" w:space="0"/>
              <w:right w:val="single" w:color="000000" w:sz="4" w:space="0"/>
            </w:tcBorders>
            <w:vAlign w:val="center"/>
          </w:tcPr>
          <w:p>
            <w:pPr>
              <w:widowControl/>
              <w:jc w:val="left"/>
              <w:rPr>
                <w:rFonts w:ascii="宋体" w:hAnsi="宋体"/>
                <w:kern w:val="0"/>
                <w:sz w:val="22"/>
              </w:rPr>
            </w:pPr>
            <w:r>
              <w:rPr>
                <w:rFonts w:hint="eastAsia" w:ascii="宋体" w:hAnsi="宋体"/>
                <w:kern w:val="0"/>
                <w:sz w:val="22"/>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44</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000000" w:sz="4" w:space="0"/>
              <w:right w:val="single" w:color="000000" w:sz="4" w:space="0"/>
            </w:tcBorders>
            <w:vAlign w:val="center"/>
          </w:tcPr>
          <w:p>
            <w:pPr>
              <w:widowControl/>
              <w:jc w:val="left"/>
              <w:rPr>
                <w:rFonts w:ascii="宋体" w:hAnsi="宋体"/>
                <w:kern w:val="0"/>
                <w:sz w:val="22"/>
              </w:rPr>
            </w:pPr>
            <w:r>
              <w:rPr>
                <w:rFonts w:hint="eastAsia" w:ascii="宋体" w:hAnsi="宋体"/>
                <w:kern w:val="0"/>
                <w:sz w:val="22"/>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6</w:t>
            </w:r>
          </w:p>
        </w:tc>
        <w:tc>
          <w:tcPr>
            <w:tcW w:w="1134" w:type="dxa"/>
            <w:tcBorders>
              <w:top w:val="nil"/>
              <w:left w:val="nil"/>
              <w:bottom w:val="single" w:color="000000" w:sz="4" w:space="0"/>
              <w:right w:val="single" w:color="000000" w:sz="4" w:space="0"/>
            </w:tcBorders>
            <w:vAlign w:val="center"/>
          </w:tcPr>
          <w:p>
            <w:pPr>
              <w:widowControl/>
              <w:jc w:val="left"/>
              <w:rPr>
                <w:rFonts w:ascii="宋体" w:hAnsi="宋体"/>
                <w:kern w:val="0"/>
                <w:sz w:val="22"/>
              </w:rPr>
            </w:pPr>
            <w:r>
              <w:rPr>
                <w:rFonts w:hint="eastAsia" w:ascii="宋体" w:hAnsi="宋体"/>
                <w:kern w:val="0"/>
                <w:sz w:val="22"/>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45</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000000" w:sz="4" w:space="0"/>
              <w:right w:val="single" w:color="000000" w:sz="4" w:space="0"/>
            </w:tcBorders>
            <w:vAlign w:val="center"/>
          </w:tcPr>
          <w:p>
            <w:pPr>
              <w:widowControl/>
              <w:jc w:val="left"/>
              <w:rPr>
                <w:rFonts w:ascii="宋体" w:hAnsi="宋体"/>
                <w:kern w:val="0"/>
                <w:sz w:val="22"/>
              </w:rPr>
            </w:pPr>
            <w:r>
              <w:rPr>
                <w:rFonts w:hint="eastAsia" w:ascii="宋体" w:hAnsi="宋体"/>
                <w:kern w:val="0"/>
                <w:sz w:val="22"/>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7开</w:t>
            </w:r>
          </w:p>
        </w:tc>
        <w:tc>
          <w:tcPr>
            <w:tcW w:w="1134" w:type="dxa"/>
            <w:tcBorders>
              <w:top w:val="nil"/>
              <w:left w:val="nil"/>
              <w:bottom w:val="single" w:color="000000" w:sz="4" w:space="0"/>
              <w:right w:val="single" w:color="000000" w:sz="4" w:space="0"/>
            </w:tcBorders>
            <w:vAlign w:val="center"/>
          </w:tcPr>
          <w:p>
            <w:pPr>
              <w:widowControl/>
              <w:jc w:val="left"/>
              <w:rPr>
                <w:rFonts w:ascii="宋体" w:hAnsi="宋体"/>
                <w:kern w:val="0"/>
                <w:sz w:val="22"/>
              </w:rPr>
            </w:pPr>
            <w:r>
              <w:rPr>
                <w:rFonts w:hint="eastAsia" w:ascii="宋体" w:hAnsi="宋体"/>
                <w:kern w:val="0"/>
                <w:sz w:val="22"/>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46</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000000" w:sz="4" w:space="0"/>
              <w:right w:val="single" w:color="000000" w:sz="4" w:space="0"/>
            </w:tcBorders>
            <w:vAlign w:val="center"/>
          </w:tcPr>
          <w:p>
            <w:pPr>
              <w:widowControl/>
              <w:jc w:val="left"/>
              <w:rPr>
                <w:rFonts w:ascii="宋体" w:hAnsi="宋体"/>
                <w:kern w:val="0"/>
                <w:sz w:val="22"/>
              </w:rPr>
            </w:pPr>
            <w:r>
              <w:rPr>
                <w:rFonts w:hint="eastAsia" w:ascii="宋体" w:hAnsi="宋体"/>
                <w:kern w:val="0"/>
                <w:sz w:val="22"/>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7</w:t>
            </w:r>
          </w:p>
        </w:tc>
        <w:tc>
          <w:tcPr>
            <w:tcW w:w="1134" w:type="dxa"/>
            <w:tcBorders>
              <w:top w:val="nil"/>
              <w:left w:val="nil"/>
              <w:bottom w:val="single" w:color="000000" w:sz="4" w:space="0"/>
              <w:right w:val="single" w:color="000000" w:sz="4" w:space="0"/>
            </w:tcBorders>
            <w:vAlign w:val="center"/>
          </w:tcPr>
          <w:p>
            <w:pPr>
              <w:widowControl/>
              <w:jc w:val="left"/>
              <w:rPr>
                <w:rFonts w:ascii="宋体" w:hAnsi="宋体"/>
                <w:kern w:val="0"/>
                <w:sz w:val="22"/>
              </w:rPr>
            </w:pPr>
            <w:r>
              <w:rPr>
                <w:rFonts w:hint="eastAsia" w:ascii="宋体" w:hAnsi="宋体"/>
                <w:kern w:val="0"/>
                <w:sz w:val="22"/>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47</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000000" w:sz="4" w:space="0"/>
              <w:right w:val="single" w:color="000000" w:sz="4" w:space="0"/>
            </w:tcBorders>
            <w:vAlign w:val="center"/>
          </w:tcPr>
          <w:p>
            <w:pPr>
              <w:widowControl/>
              <w:jc w:val="left"/>
              <w:rPr>
                <w:rFonts w:ascii="宋体" w:hAnsi="宋体"/>
                <w:kern w:val="0"/>
                <w:sz w:val="22"/>
              </w:rPr>
            </w:pPr>
            <w:r>
              <w:rPr>
                <w:rFonts w:hint="eastAsia" w:ascii="宋体" w:hAnsi="宋体"/>
                <w:kern w:val="0"/>
                <w:sz w:val="22"/>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8开</w:t>
            </w:r>
          </w:p>
        </w:tc>
        <w:tc>
          <w:tcPr>
            <w:tcW w:w="1134" w:type="dxa"/>
            <w:tcBorders>
              <w:top w:val="nil"/>
              <w:left w:val="nil"/>
              <w:bottom w:val="single" w:color="000000" w:sz="4" w:space="0"/>
              <w:right w:val="single" w:color="000000" w:sz="4" w:space="0"/>
            </w:tcBorders>
            <w:vAlign w:val="center"/>
          </w:tcPr>
          <w:p>
            <w:pPr>
              <w:widowControl/>
              <w:jc w:val="left"/>
              <w:rPr>
                <w:rFonts w:ascii="宋体" w:hAnsi="宋体"/>
                <w:kern w:val="0"/>
                <w:sz w:val="22"/>
              </w:rPr>
            </w:pPr>
            <w:r>
              <w:rPr>
                <w:rFonts w:hint="eastAsia" w:ascii="宋体" w:hAnsi="宋体"/>
                <w:kern w:val="0"/>
                <w:sz w:val="22"/>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48</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000000" w:sz="4" w:space="0"/>
              <w:right w:val="single" w:color="000000" w:sz="4" w:space="0"/>
            </w:tcBorders>
            <w:vAlign w:val="center"/>
          </w:tcPr>
          <w:p>
            <w:pPr>
              <w:widowControl/>
              <w:jc w:val="left"/>
              <w:rPr>
                <w:rFonts w:ascii="宋体" w:hAnsi="宋体"/>
                <w:kern w:val="0"/>
                <w:sz w:val="22"/>
              </w:rPr>
            </w:pPr>
            <w:r>
              <w:rPr>
                <w:rFonts w:hint="eastAsia" w:ascii="宋体" w:hAnsi="宋体"/>
                <w:kern w:val="0"/>
                <w:sz w:val="22"/>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8</w:t>
            </w:r>
          </w:p>
        </w:tc>
        <w:tc>
          <w:tcPr>
            <w:tcW w:w="1134"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49</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1134"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50</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1134"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51</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1闭</w:t>
            </w:r>
          </w:p>
        </w:tc>
        <w:tc>
          <w:tcPr>
            <w:tcW w:w="1134"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52</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kern w:val="0"/>
                <w:sz w:val="18"/>
              </w:rPr>
            </w:pPr>
            <w:r>
              <w:rPr>
                <w:rFonts w:hint="eastAsia" w:ascii="宋体" w:hAnsi="宋体"/>
                <w:kern w:val="0"/>
                <w:sz w:val="18"/>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进</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1</w:t>
            </w:r>
          </w:p>
        </w:tc>
        <w:tc>
          <w:tcPr>
            <w:tcW w:w="1134"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53</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出</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2闭</w:t>
            </w:r>
          </w:p>
        </w:tc>
        <w:tc>
          <w:tcPr>
            <w:tcW w:w="1134"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54</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2</w:t>
            </w:r>
          </w:p>
        </w:tc>
        <w:tc>
          <w:tcPr>
            <w:tcW w:w="1134"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55</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3闭</w:t>
            </w:r>
          </w:p>
        </w:tc>
        <w:tc>
          <w:tcPr>
            <w:tcW w:w="1134"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56</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3</w:t>
            </w:r>
          </w:p>
        </w:tc>
        <w:tc>
          <w:tcPr>
            <w:tcW w:w="1134"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57</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4闭</w:t>
            </w:r>
          </w:p>
        </w:tc>
        <w:tc>
          <w:tcPr>
            <w:tcW w:w="1134"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58</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4</w:t>
            </w:r>
          </w:p>
        </w:tc>
        <w:tc>
          <w:tcPr>
            <w:tcW w:w="1134"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59</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auto"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5闭</w:t>
            </w:r>
          </w:p>
        </w:tc>
        <w:tc>
          <w:tcPr>
            <w:tcW w:w="1134" w:type="dxa"/>
            <w:tcBorders>
              <w:top w:val="nil"/>
              <w:left w:val="nil"/>
              <w:bottom w:val="single" w:color="auto"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970" w:type="dxa"/>
            <w:tcBorders>
              <w:top w:val="nil"/>
              <w:left w:val="nil"/>
              <w:bottom w:val="single" w:color="auto"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60</w:t>
            </w:r>
          </w:p>
        </w:tc>
        <w:tc>
          <w:tcPr>
            <w:tcW w:w="236" w:type="dxa"/>
            <w:tcBorders>
              <w:top w:val="nil"/>
              <w:left w:val="nil"/>
              <w:bottom w:val="single" w:color="auto"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auto"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1704" w:type="dxa"/>
            <w:tcBorders>
              <w:top w:val="nil"/>
              <w:left w:val="nil"/>
              <w:bottom w:val="single" w:color="auto"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61</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70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6闭</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62</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70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7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63</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70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single" w:color="auto" w:sz="4" w:space="0"/>
              <w:left w:val="single" w:color="000000" w:sz="4" w:space="0"/>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7闭</w:t>
            </w:r>
          </w:p>
        </w:tc>
        <w:tc>
          <w:tcPr>
            <w:tcW w:w="1134" w:type="dxa"/>
            <w:tcBorders>
              <w:top w:val="single" w:color="auto" w:sz="4" w:space="0"/>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970" w:type="dxa"/>
            <w:tcBorders>
              <w:top w:val="single" w:color="auto" w:sz="4" w:space="0"/>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64</w:t>
            </w:r>
          </w:p>
        </w:tc>
        <w:tc>
          <w:tcPr>
            <w:tcW w:w="236" w:type="dxa"/>
            <w:tcBorders>
              <w:top w:val="single" w:color="auto" w:sz="4" w:space="0"/>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single" w:color="auto" w:sz="4" w:space="0"/>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1704" w:type="dxa"/>
            <w:tcBorders>
              <w:top w:val="single" w:color="auto" w:sz="4" w:space="0"/>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7</w:t>
            </w:r>
          </w:p>
        </w:tc>
        <w:tc>
          <w:tcPr>
            <w:tcW w:w="1134"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65</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8闭</w:t>
            </w:r>
          </w:p>
        </w:tc>
        <w:tc>
          <w:tcPr>
            <w:tcW w:w="1134"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66</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8</w:t>
            </w:r>
          </w:p>
        </w:tc>
        <w:tc>
          <w:tcPr>
            <w:tcW w:w="1134"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67</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kern w:val="0"/>
                <w:sz w:val="22"/>
              </w:rPr>
            </w:pPr>
            <w:r>
              <w:rPr>
                <w:rFonts w:hint="eastAsia" w:ascii="宋体" w:hAnsi="宋体"/>
                <w:kern w:val="0"/>
                <w:sz w:val="22"/>
              </w:rPr>
              <w:t>　</w:t>
            </w:r>
          </w:p>
        </w:tc>
      </w:tr>
    </w:tbl>
    <w:p>
      <w:pPr>
        <w:spacing w:line="360" w:lineRule="auto"/>
        <w:jc w:val="center"/>
        <w:rPr>
          <w:rFonts w:eastAsia="黑体"/>
          <w:snapToGrid w:val="0"/>
          <w:kern w:val="0"/>
        </w:rPr>
      </w:pPr>
      <w:r>
        <w:rPr>
          <w:rFonts w:hint="eastAsia" w:ascii="黑体" w:eastAsia="黑体"/>
          <w:kern w:val="0"/>
        </w:rPr>
        <w:t xml:space="preserve"> </w:t>
      </w:r>
      <w:r>
        <w:rPr>
          <w:rFonts w:eastAsia="黑体"/>
          <w:snapToGrid w:val="0"/>
          <w:kern w:val="0"/>
        </w:rPr>
        <w:tab/>
      </w:r>
      <w:r>
        <w:rPr>
          <w:rFonts w:hint="eastAsia" w:eastAsia="黑体"/>
          <w:snapToGrid w:val="0"/>
          <w:kern w:val="0"/>
        </w:rPr>
        <w:t xml:space="preserve">图11.20 </w:t>
      </w:r>
      <w:r>
        <w:rPr>
          <w:rFonts w:eastAsia="黑体"/>
          <w:snapToGrid w:val="0"/>
          <w:kern w:val="0"/>
        </w:rPr>
        <w:t xml:space="preserve"> </w:t>
      </w:r>
      <w:r>
        <w:rPr>
          <w:rFonts w:hint="eastAsia" w:eastAsia="黑体"/>
          <w:snapToGrid w:val="0"/>
          <w:kern w:val="0"/>
        </w:rPr>
        <w:t>220kV</w:t>
      </w:r>
      <w:r>
        <w:rPr>
          <w:rFonts w:eastAsia="黑体"/>
          <w:snapToGrid w:val="0"/>
          <w:kern w:val="0"/>
        </w:rPr>
        <w:t>接地开关</w:t>
      </w:r>
      <w:r>
        <w:rPr>
          <w:rFonts w:hint="eastAsia" w:eastAsia="黑体"/>
          <w:snapToGrid w:val="0"/>
          <w:kern w:val="0"/>
        </w:rPr>
        <w:t>端子排示意图</w:t>
      </w:r>
    </w:p>
    <w:p>
      <w:pPr>
        <w:spacing w:line="360" w:lineRule="auto"/>
      </w:pPr>
    </w:p>
    <w:p>
      <w:pPr>
        <w:jc w:val="center"/>
        <w:rPr>
          <w:rFonts w:ascii="黑体" w:hAnsi="宋体" w:eastAsia="黑体"/>
        </w:rPr>
        <w:sectPr>
          <w:pgSz w:w="11906" w:h="16838"/>
          <w:pgMar w:top="1440" w:right="1797" w:bottom="1440" w:left="1797" w:header="851" w:footer="992" w:gutter="0"/>
          <w:cols w:space="720" w:num="1"/>
          <w:docGrid w:type="lines" w:linePitch="312" w:charSpace="0"/>
        </w:sectPr>
      </w:pPr>
    </w:p>
    <w:tbl>
      <w:tblPr>
        <w:tblStyle w:val="84"/>
        <w:tblW w:w="8590" w:type="dxa"/>
        <w:tblInd w:w="-34" w:type="dxa"/>
        <w:tblLayout w:type="fixed"/>
        <w:tblCellMar>
          <w:top w:w="0" w:type="dxa"/>
          <w:left w:w="108" w:type="dxa"/>
          <w:bottom w:w="0" w:type="dxa"/>
          <w:right w:w="108" w:type="dxa"/>
        </w:tblCellMar>
      </w:tblPr>
      <w:tblGrid>
        <w:gridCol w:w="2024"/>
        <w:gridCol w:w="860"/>
        <w:gridCol w:w="753"/>
        <w:gridCol w:w="236"/>
        <w:gridCol w:w="236"/>
        <w:gridCol w:w="860"/>
        <w:gridCol w:w="1409"/>
        <w:gridCol w:w="2212"/>
      </w:tblGrid>
      <w:tr>
        <w:tblPrEx>
          <w:tblCellMar>
            <w:top w:w="0" w:type="dxa"/>
            <w:left w:w="108" w:type="dxa"/>
            <w:bottom w:w="0" w:type="dxa"/>
            <w:right w:w="108" w:type="dxa"/>
          </w:tblCellMar>
        </w:tblPrEx>
        <w:trPr>
          <w:trHeight w:val="1950" w:hRule="atLeast"/>
        </w:trPr>
        <w:tc>
          <w:tcPr>
            <w:tcW w:w="6378" w:type="dxa"/>
            <w:gridSpan w:val="7"/>
            <w:tcBorders>
              <w:top w:val="single" w:color="auto" w:sz="4" w:space="0"/>
              <w:left w:val="single" w:color="auto" w:sz="4" w:space="0"/>
              <w:bottom w:val="single" w:color="auto" w:sz="4" w:space="0"/>
              <w:right w:val="single" w:color="auto" w:sz="4" w:space="0"/>
            </w:tcBorders>
            <w:shd w:val="clear" w:color="000000" w:fill="FFCC00"/>
            <w:vAlign w:val="center"/>
          </w:tcPr>
          <w:p>
            <w:pPr>
              <w:widowControl/>
              <w:jc w:val="center"/>
              <w:rPr>
                <w:rFonts w:ascii="宋体" w:hAnsi="宋体"/>
                <w:kern w:val="0"/>
              </w:rPr>
            </w:pPr>
            <w:r>
              <w:rPr>
                <w:rFonts w:hint="eastAsia" w:ascii="宋体" w:hAnsi="宋体"/>
                <w:kern w:val="0"/>
              </w:rPr>
              <w:t>端子排</w:t>
            </w:r>
          </w:p>
        </w:tc>
        <w:tc>
          <w:tcPr>
            <w:tcW w:w="2212" w:type="dxa"/>
            <w:tcBorders>
              <w:top w:val="single" w:color="auto" w:sz="4" w:space="0"/>
              <w:left w:val="nil"/>
              <w:bottom w:val="single" w:color="auto" w:sz="4" w:space="0"/>
              <w:right w:val="single" w:color="auto" w:sz="4" w:space="0"/>
            </w:tcBorders>
            <w:shd w:val="clear" w:color="000000" w:fill="FFFFFF"/>
            <w:vAlign w:val="center"/>
          </w:tcPr>
          <w:p>
            <w:pPr>
              <w:widowControl/>
              <w:jc w:val="left"/>
              <w:rPr>
                <w:rFonts w:ascii="宋体" w:hAnsi="宋体"/>
                <w:kern w:val="0"/>
                <w:sz w:val="22"/>
              </w:rPr>
            </w:pPr>
            <w:r>
              <w:rPr>
                <w:rFonts w:hint="eastAsia" w:ascii="宋体" w:hAnsi="宋体"/>
                <w:kern w:val="0"/>
                <w:sz w:val="22"/>
              </w:rPr>
              <w:t>端子排不分段：按顺序排列：</w:t>
            </w:r>
            <w:r>
              <w:rPr>
                <w:rFonts w:hint="eastAsia" w:ascii="宋体" w:hAnsi="宋体"/>
                <w:kern w:val="0"/>
                <w:sz w:val="22"/>
              </w:rPr>
              <w:br w:type="textWrapping"/>
            </w:r>
            <w:r>
              <w:rPr>
                <w:rFonts w:hint="eastAsia" w:ascii="宋体" w:hAnsi="宋体"/>
                <w:kern w:val="0"/>
                <w:sz w:val="22"/>
              </w:rPr>
              <w:t>1）电源</w:t>
            </w:r>
            <w:r>
              <w:rPr>
                <w:rFonts w:hint="eastAsia" w:ascii="宋体" w:hAnsi="宋体"/>
                <w:kern w:val="0"/>
                <w:sz w:val="22"/>
              </w:rPr>
              <w:br w:type="textWrapping"/>
            </w:r>
            <w:r>
              <w:rPr>
                <w:rFonts w:hint="eastAsia" w:ascii="宋体" w:hAnsi="宋体"/>
                <w:kern w:val="0"/>
                <w:sz w:val="22"/>
              </w:rPr>
              <w:t>2) 操作</w:t>
            </w:r>
            <w:r>
              <w:rPr>
                <w:rFonts w:hint="eastAsia" w:ascii="宋体" w:hAnsi="宋体"/>
                <w:kern w:val="0"/>
                <w:sz w:val="22"/>
              </w:rPr>
              <w:br w:type="textWrapping"/>
            </w:r>
            <w:r>
              <w:rPr>
                <w:rFonts w:hint="eastAsia" w:ascii="宋体" w:hAnsi="宋体"/>
                <w:kern w:val="0"/>
                <w:sz w:val="22"/>
              </w:rPr>
              <w:t>3）信号</w:t>
            </w:r>
            <w:r>
              <w:rPr>
                <w:rFonts w:hint="eastAsia" w:ascii="宋体" w:hAnsi="宋体"/>
                <w:kern w:val="0"/>
                <w:sz w:val="22"/>
              </w:rPr>
              <w:br w:type="textWrapping"/>
            </w:r>
            <w:r>
              <w:rPr>
                <w:rFonts w:hint="eastAsia" w:ascii="宋体" w:hAnsi="宋体"/>
                <w:kern w:val="0"/>
                <w:sz w:val="22"/>
              </w:rPr>
              <w:t>4）辅助节点</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接入回路定义</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外部接线</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端子号</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内部接线</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备注</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000000" w:fill="808080"/>
            <w:vAlign w:val="center"/>
          </w:tcPr>
          <w:p>
            <w:pPr>
              <w:widowControl/>
              <w:jc w:val="center"/>
              <w:rPr>
                <w:rFonts w:ascii="宋体" w:hAnsi="宋体"/>
                <w:kern w:val="0"/>
              </w:rPr>
            </w:pPr>
            <w:r>
              <w:rPr>
                <w:rFonts w:hint="eastAsia" w:ascii="宋体" w:hAnsi="宋体"/>
                <w:kern w:val="0"/>
              </w:rPr>
              <w:t>电源</w:t>
            </w:r>
          </w:p>
        </w:tc>
        <w:tc>
          <w:tcPr>
            <w:tcW w:w="860"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kern w:val="0"/>
              </w:rPr>
            </w:pPr>
            <w:r>
              <w:rPr>
                <w:rFonts w:hint="eastAsia" w:ascii="宋体" w:hAnsi="宋体"/>
                <w:kern w:val="0"/>
              </w:rPr>
              <w:t>　</w:t>
            </w:r>
          </w:p>
        </w:tc>
        <w:tc>
          <w:tcPr>
            <w:tcW w:w="753"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kern w:val="0"/>
              </w:rPr>
            </w:pPr>
            <w:r>
              <w:rPr>
                <w:rFonts w:hint="eastAsia" w:ascii="宋体" w:hAnsi="宋体"/>
                <w:kern w:val="0"/>
              </w:rPr>
              <w:t>X</w:t>
            </w:r>
          </w:p>
        </w:tc>
        <w:tc>
          <w:tcPr>
            <w:tcW w:w="236"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kern w:val="0"/>
                <w:sz w:val="22"/>
              </w:rPr>
            </w:pPr>
            <w:r>
              <w:rPr>
                <w:rFonts w:hint="eastAsia" w:ascii="宋体" w:hAnsi="宋体"/>
                <w:kern w:val="0"/>
                <w:sz w:val="22"/>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p>
        </w:tc>
      </w:tr>
      <w:tr>
        <w:tblPrEx>
          <w:tblCellMar>
            <w:top w:w="0" w:type="dxa"/>
            <w:left w:w="108" w:type="dxa"/>
            <w:bottom w:w="0" w:type="dxa"/>
            <w:right w:w="108" w:type="dxa"/>
          </w:tblCellMar>
        </w:tblPrEx>
        <w:trPr>
          <w:trHeight w:val="315"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交流加热、照明电源~A1</w:t>
            </w:r>
          </w:p>
        </w:tc>
        <w:tc>
          <w:tcPr>
            <w:tcW w:w="86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1</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　</w:t>
            </w:r>
          </w:p>
        </w:tc>
        <w:tc>
          <w:tcPr>
            <w:tcW w:w="86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2</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电源之间要有端子隔开</w:t>
            </w:r>
          </w:p>
        </w:tc>
      </w:tr>
      <w:tr>
        <w:tblPrEx>
          <w:tblCellMar>
            <w:top w:w="0" w:type="dxa"/>
            <w:left w:w="108" w:type="dxa"/>
            <w:bottom w:w="0" w:type="dxa"/>
            <w:right w:w="108" w:type="dxa"/>
          </w:tblCellMar>
        </w:tblPrEx>
        <w:trPr>
          <w:trHeight w:val="315"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交流加热、照明电源~B1</w:t>
            </w:r>
          </w:p>
        </w:tc>
        <w:tc>
          <w:tcPr>
            <w:tcW w:w="86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3</w:t>
            </w:r>
          </w:p>
        </w:tc>
        <w:tc>
          <w:tcPr>
            <w:tcW w:w="236" w:type="dxa"/>
            <w:tcBorders>
              <w:top w:val="nil"/>
              <w:left w:val="nil"/>
              <w:bottom w:val="nil"/>
              <w:right w:val="nil"/>
            </w:tcBorders>
            <w:shd w:val="clear" w:color="auto" w:fill="auto"/>
            <w:vAlign w:val="center"/>
          </w:tcPr>
          <w:p>
            <w:pPr>
              <w:widowControl/>
              <w:jc w:val="center"/>
              <w:rPr>
                <w:rFonts w:ascii="宋体" w:hAnsi="宋体"/>
                <w:kern w:val="0"/>
                <w:sz w:val="22"/>
              </w:rPr>
            </w:pPr>
          </w:p>
        </w:tc>
        <w:tc>
          <w:tcPr>
            <w:tcW w:w="236" w:type="dxa"/>
            <w:tcBorders>
              <w:top w:val="nil"/>
              <w:left w:val="single" w:color="auto" w:sz="4" w:space="0"/>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电源之间要有端子隔开</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　</w:t>
            </w:r>
          </w:p>
        </w:tc>
        <w:tc>
          <w:tcPr>
            <w:tcW w:w="86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4</w:t>
            </w:r>
          </w:p>
        </w:tc>
        <w:tc>
          <w:tcPr>
            <w:tcW w:w="236" w:type="dxa"/>
            <w:tcBorders>
              <w:top w:val="nil"/>
              <w:left w:val="nil"/>
              <w:bottom w:val="nil"/>
              <w:right w:val="nil"/>
            </w:tcBorders>
            <w:shd w:val="clear" w:color="auto" w:fill="auto"/>
            <w:vAlign w:val="center"/>
          </w:tcPr>
          <w:p>
            <w:pPr>
              <w:widowControl/>
              <w:jc w:val="center"/>
              <w:rPr>
                <w:rFonts w:ascii="宋体" w:hAnsi="宋体"/>
                <w:kern w:val="0"/>
                <w:sz w:val="22"/>
              </w:rPr>
            </w:pPr>
          </w:p>
        </w:tc>
        <w:tc>
          <w:tcPr>
            <w:tcW w:w="236" w:type="dxa"/>
            <w:tcBorders>
              <w:top w:val="nil"/>
              <w:left w:val="single" w:color="auto" w:sz="4" w:space="0"/>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电源之间要有端子隔开</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交流加热、照明电源~C</w:t>
            </w:r>
          </w:p>
        </w:tc>
        <w:tc>
          <w:tcPr>
            <w:tcW w:w="86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5</w:t>
            </w:r>
          </w:p>
        </w:tc>
        <w:tc>
          <w:tcPr>
            <w:tcW w:w="236" w:type="dxa"/>
            <w:tcBorders>
              <w:top w:val="single" w:color="auto" w:sz="4" w:space="0"/>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nil"/>
              <w:right w:val="nil"/>
            </w:tcBorders>
            <w:vAlign w:val="center"/>
          </w:tcPr>
          <w:p>
            <w:pPr>
              <w:widowControl/>
              <w:jc w:val="center"/>
              <w:rPr>
                <w:rFonts w:ascii="宋体" w:hAnsi="宋体"/>
                <w:kern w:val="0"/>
                <w:sz w:val="22"/>
              </w:rPr>
            </w:pPr>
          </w:p>
        </w:tc>
        <w:tc>
          <w:tcPr>
            <w:tcW w:w="860" w:type="dxa"/>
            <w:tcBorders>
              <w:top w:val="nil"/>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电源之间要有端子隔开</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　</w:t>
            </w:r>
          </w:p>
        </w:tc>
        <w:tc>
          <w:tcPr>
            <w:tcW w:w="86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6</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nil"/>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电源之间要有端子隔开</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交流加热、照明电源~N</w:t>
            </w:r>
          </w:p>
        </w:tc>
        <w:tc>
          <w:tcPr>
            <w:tcW w:w="86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7</w:t>
            </w:r>
          </w:p>
        </w:tc>
        <w:tc>
          <w:tcPr>
            <w:tcW w:w="23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电源之间要有端子隔开</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　</w:t>
            </w:r>
          </w:p>
        </w:tc>
        <w:tc>
          <w:tcPr>
            <w:tcW w:w="86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8</w:t>
            </w:r>
          </w:p>
        </w:tc>
        <w:tc>
          <w:tcPr>
            <w:tcW w:w="23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nil"/>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nil"/>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交流电机电源~A</w:t>
            </w:r>
          </w:p>
        </w:tc>
        <w:tc>
          <w:tcPr>
            <w:tcW w:w="86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10</w:t>
            </w:r>
          </w:p>
        </w:tc>
        <w:tc>
          <w:tcPr>
            <w:tcW w:w="23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　</w:t>
            </w:r>
          </w:p>
        </w:tc>
        <w:tc>
          <w:tcPr>
            <w:tcW w:w="86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11</w:t>
            </w:r>
          </w:p>
        </w:tc>
        <w:tc>
          <w:tcPr>
            <w:tcW w:w="23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nil"/>
              <w:right w:val="nil"/>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nil"/>
              <w:left w:val="nil"/>
              <w:bottom w:val="single" w:color="auto" w:sz="4" w:space="0"/>
              <w:right w:val="nil"/>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电源之间要有端子隔开</w:t>
            </w:r>
          </w:p>
        </w:tc>
      </w:tr>
      <w:tr>
        <w:tblPrEx>
          <w:tblCellMar>
            <w:top w:w="0" w:type="dxa"/>
            <w:left w:w="108" w:type="dxa"/>
            <w:bottom w:w="0" w:type="dxa"/>
            <w:right w:w="108" w:type="dxa"/>
          </w:tblCellMar>
        </w:tblPrEx>
        <w:trPr>
          <w:trHeight w:val="285"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交流电机电源~B</w:t>
            </w:r>
          </w:p>
        </w:tc>
        <w:tc>
          <w:tcPr>
            <w:tcW w:w="86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12</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电源之间要有端子隔开</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　</w:t>
            </w:r>
          </w:p>
        </w:tc>
        <w:tc>
          <w:tcPr>
            <w:tcW w:w="86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13</w:t>
            </w:r>
          </w:p>
        </w:tc>
        <w:tc>
          <w:tcPr>
            <w:tcW w:w="236" w:type="dxa"/>
            <w:tcBorders>
              <w:top w:val="nil"/>
              <w:left w:val="nil"/>
              <w:bottom w:val="nil"/>
              <w:right w:val="nil"/>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电源之间要有端子隔开</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交流电机电源~C</w:t>
            </w:r>
          </w:p>
        </w:tc>
        <w:tc>
          <w:tcPr>
            <w:tcW w:w="86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14</w:t>
            </w:r>
          </w:p>
        </w:tc>
        <w:tc>
          <w:tcPr>
            <w:tcW w:w="23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电源之间要有端子隔开</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　</w:t>
            </w:r>
          </w:p>
        </w:tc>
        <w:tc>
          <w:tcPr>
            <w:tcW w:w="86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15</w:t>
            </w:r>
          </w:p>
        </w:tc>
        <w:tc>
          <w:tcPr>
            <w:tcW w:w="23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电源之间要有端子隔开</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交流电机电源~N</w:t>
            </w:r>
          </w:p>
        </w:tc>
        <w:tc>
          <w:tcPr>
            <w:tcW w:w="86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16</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电源之间要有端子隔开</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　</w:t>
            </w:r>
          </w:p>
        </w:tc>
        <w:tc>
          <w:tcPr>
            <w:tcW w:w="86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17</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18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315"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交(直）流控制电源~L（+）</w:t>
            </w:r>
          </w:p>
        </w:tc>
        <w:tc>
          <w:tcPr>
            <w:tcW w:w="86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19</w:t>
            </w:r>
          </w:p>
        </w:tc>
        <w:tc>
          <w:tcPr>
            <w:tcW w:w="23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　</w:t>
            </w:r>
          </w:p>
        </w:tc>
        <w:tc>
          <w:tcPr>
            <w:tcW w:w="86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20</w:t>
            </w:r>
          </w:p>
        </w:tc>
        <w:tc>
          <w:tcPr>
            <w:tcW w:w="2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电源之间要有端子隔开</w:t>
            </w:r>
          </w:p>
        </w:tc>
      </w:tr>
      <w:tr>
        <w:tblPrEx>
          <w:tblCellMar>
            <w:top w:w="0" w:type="dxa"/>
            <w:left w:w="108" w:type="dxa"/>
            <w:bottom w:w="0" w:type="dxa"/>
            <w:right w:w="108" w:type="dxa"/>
          </w:tblCellMar>
        </w:tblPrEx>
        <w:trPr>
          <w:trHeight w:val="330" w:hRule="atLeast"/>
        </w:trPr>
        <w:tc>
          <w:tcPr>
            <w:tcW w:w="202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交(直）流控制电源~N（-）</w:t>
            </w:r>
          </w:p>
        </w:tc>
        <w:tc>
          <w:tcPr>
            <w:tcW w:w="86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21</w:t>
            </w:r>
          </w:p>
        </w:tc>
        <w:tc>
          <w:tcPr>
            <w:tcW w:w="236" w:type="dxa"/>
            <w:tcBorders>
              <w:top w:val="single" w:color="auto" w:sz="4" w:space="0"/>
              <w:left w:val="single" w:color="auto" w:sz="4" w:space="0"/>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A,C汇至B箱</w:t>
            </w:r>
          </w:p>
        </w:tc>
        <w:tc>
          <w:tcPr>
            <w:tcW w:w="22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电源之间要有端子隔开</w:t>
            </w:r>
          </w:p>
        </w:tc>
      </w:tr>
      <w:tr>
        <w:tblPrEx>
          <w:tblCellMar>
            <w:top w:w="0" w:type="dxa"/>
            <w:left w:w="108" w:type="dxa"/>
            <w:bottom w:w="0" w:type="dxa"/>
            <w:right w:w="108" w:type="dxa"/>
          </w:tblCellMar>
        </w:tblPrEx>
        <w:trPr>
          <w:trHeight w:val="270" w:hRule="atLeast"/>
        </w:trPr>
        <w:tc>
          <w:tcPr>
            <w:tcW w:w="202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　</w:t>
            </w:r>
          </w:p>
        </w:tc>
        <w:tc>
          <w:tcPr>
            <w:tcW w:w="86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22</w:t>
            </w:r>
          </w:p>
        </w:tc>
        <w:tc>
          <w:tcPr>
            <w:tcW w:w="236" w:type="dxa"/>
            <w:tcBorders>
              <w:top w:val="single" w:color="auto" w:sz="4" w:space="0"/>
              <w:left w:val="single" w:color="auto" w:sz="4" w:space="0"/>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86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23</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五防预留</w:t>
            </w:r>
          </w:p>
        </w:tc>
        <w:tc>
          <w:tcPr>
            <w:tcW w:w="86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24</w:t>
            </w:r>
          </w:p>
        </w:tc>
        <w:tc>
          <w:tcPr>
            <w:tcW w:w="236" w:type="dxa"/>
            <w:tcBorders>
              <w:top w:val="single" w:color="auto" w:sz="4" w:space="0"/>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五防预留</w:t>
            </w:r>
          </w:p>
        </w:tc>
        <w:tc>
          <w:tcPr>
            <w:tcW w:w="86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25</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外部闭锁</w:t>
            </w:r>
          </w:p>
        </w:tc>
        <w:tc>
          <w:tcPr>
            <w:tcW w:w="86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26</w:t>
            </w:r>
          </w:p>
        </w:tc>
        <w:tc>
          <w:tcPr>
            <w:tcW w:w="23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nil"/>
              <w:right w:val="nil"/>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外部闭锁</w:t>
            </w:r>
          </w:p>
        </w:tc>
        <w:tc>
          <w:tcPr>
            <w:tcW w:w="86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27</w:t>
            </w:r>
          </w:p>
        </w:tc>
        <w:tc>
          <w:tcPr>
            <w:tcW w:w="23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28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公共端正</w:t>
            </w:r>
          </w:p>
        </w:tc>
        <w:tc>
          <w:tcPr>
            <w:tcW w:w="86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29</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nil"/>
              <w:bottom w:val="nil"/>
              <w:right w:val="nil"/>
            </w:tcBorders>
            <w:shd w:val="clear" w:color="auto" w:fill="auto"/>
            <w:vAlign w:val="center"/>
          </w:tcPr>
          <w:p>
            <w:pPr>
              <w:widowControl/>
              <w:jc w:val="center"/>
              <w:rPr>
                <w:rFonts w:ascii="宋体" w:hAnsi="宋体"/>
                <w:kern w:val="0"/>
              </w:rPr>
            </w:pPr>
          </w:p>
        </w:tc>
        <w:tc>
          <w:tcPr>
            <w:tcW w:w="86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30</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31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遥控合闸回路</w:t>
            </w:r>
          </w:p>
        </w:tc>
        <w:tc>
          <w:tcPr>
            <w:tcW w:w="86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32</w:t>
            </w:r>
          </w:p>
        </w:tc>
        <w:tc>
          <w:tcPr>
            <w:tcW w:w="23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　</w:t>
            </w:r>
          </w:p>
        </w:tc>
        <w:tc>
          <w:tcPr>
            <w:tcW w:w="86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33</w:t>
            </w:r>
          </w:p>
        </w:tc>
        <w:tc>
          <w:tcPr>
            <w:tcW w:w="23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34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遥控分闸回路</w:t>
            </w:r>
          </w:p>
        </w:tc>
        <w:tc>
          <w:tcPr>
            <w:tcW w:w="86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35</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nil"/>
              <w:bottom w:val="nil"/>
              <w:right w:val="nil"/>
            </w:tcBorders>
            <w:shd w:val="clear" w:color="auto" w:fill="auto"/>
            <w:vAlign w:val="center"/>
          </w:tcPr>
          <w:p>
            <w:pPr>
              <w:widowControl/>
              <w:jc w:val="center"/>
              <w:rPr>
                <w:rFonts w:ascii="宋体" w:hAnsi="宋体"/>
                <w:kern w:val="0"/>
              </w:rPr>
            </w:pPr>
          </w:p>
        </w:tc>
        <w:tc>
          <w:tcPr>
            <w:tcW w:w="86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36</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37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信号公共端</w:t>
            </w:r>
          </w:p>
        </w:tc>
        <w:tc>
          <w:tcPr>
            <w:tcW w:w="86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38</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　</w:t>
            </w:r>
          </w:p>
        </w:tc>
        <w:tc>
          <w:tcPr>
            <w:tcW w:w="86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39</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　</w:t>
            </w:r>
          </w:p>
        </w:tc>
        <w:tc>
          <w:tcPr>
            <w:tcW w:w="86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40</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　</w:t>
            </w:r>
          </w:p>
        </w:tc>
        <w:tc>
          <w:tcPr>
            <w:tcW w:w="86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41</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　</w:t>
            </w:r>
          </w:p>
        </w:tc>
        <w:tc>
          <w:tcPr>
            <w:tcW w:w="86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42</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43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就地操作</w:t>
            </w:r>
          </w:p>
        </w:tc>
        <w:tc>
          <w:tcPr>
            <w:tcW w:w="86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44</w:t>
            </w:r>
          </w:p>
        </w:tc>
        <w:tc>
          <w:tcPr>
            <w:tcW w:w="236"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　</w:t>
            </w:r>
          </w:p>
        </w:tc>
        <w:tc>
          <w:tcPr>
            <w:tcW w:w="86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45</w:t>
            </w:r>
          </w:p>
        </w:tc>
        <w:tc>
          <w:tcPr>
            <w:tcW w:w="236"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远方操作</w:t>
            </w:r>
          </w:p>
        </w:tc>
        <w:tc>
          <w:tcPr>
            <w:tcW w:w="86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46</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　</w:t>
            </w:r>
          </w:p>
        </w:tc>
        <w:tc>
          <w:tcPr>
            <w:tcW w:w="86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47</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照明、加热电源故障</w:t>
            </w:r>
          </w:p>
        </w:tc>
        <w:tc>
          <w:tcPr>
            <w:tcW w:w="86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48</w:t>
            </w:r>
          </w:p>
        </w:tc>
        <w:tc>
          <w:tcPr>
            <w:tcW w:w="23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　</w:t>
            </w:r>
          </w:p>
        </w:tc>
        <w:tc>
          <w:tcPr>
            <w:tcW w:w="86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49</w:t>
            </w:r>
          </w:p>
        </w:tc>
        <w:tc>
          <w:tcPr>
            <w:tcW w:w="23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电机电源故障</w:t>
            </w:r>
          </w:p>
        </w:tc>
        <w:tc>
          <w:tcPr>
            <w:tcW w:w="86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50</w:t>
            </w:r>
          </w:p>
        </w:tc>
        <w:tc>
          <w:tcPr>
            <w:tcW w:w="236" w:type="dxa"/>
            <w:tcBorders>
              <w:top w:val="nil"/>
              <w:left w:val="nil"/>
              <w:bottom w:val="single" w:color="auto" w:sz="4" w:space="0"/>
              <w:right w:val="single" w:color="auto" w:sz="4" w:space="0"/>
            </w:tcBorders>
            <w:shd w:val="clear" w:color="000000" w:fill="000000"/>
            <w:vAlign w:val="center"/>
          </w:tcPr>
          <w:p>
            <w:pPr>
              <w:widowControl/>
              <w:jc w:val="left"/>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　</w:t>
            </w:r>
          </w:p>
        </w:tc>
        <w:tc>
          <w:tcPr>
            <w:tcW w:w="86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51</w:t>
            </w:r>
          </w:p>
        </w:tc>
        <w:tc>
          <w:tcPr>
            <w:tcW w:w="236" w:type="dxa"/>
            <w:tcBorders>
              <w:top w:val="nil"/>
              <w:left w:val="nil"/>
              <w:bottom w:val="single" w:color="auto" w:sz="4" w:space="0"/>
              <w:right w:val="single" w:color="auto" w:sz="4" w:space="0"/>
            </w:tcBorders>
            <w:shd w:val="clear" w:color="000000" w:fill="000000"/>
            <w:vAlign w:val="center"/>
          </w:tcPr>
          <w:p>
            <w:pPr>
              <w:widowControl/>
              <w:jc w:val="left"/>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控制电源故障</w:t>
            </w:r>
          </w:p>
        </w:tc>
        <w:tc>
          <w:tcPr>
            <w:tcW w:w="86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52</w:t>
            </w:r>
          </w:p>
        </w:tc>
        <w:tc>
          <w:tcPr>
            <w:tcW w:w="236"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left"/>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　</w:t>
            </w:r>
          </w:p>
        </w:tc>
        <w:tc>
          <w:tcPr>
            <w:tcW w:w="86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53</w:t>
            </w:r>
          </w:p>
        </w:tc>
        <w:tc>
          <w:tcPr>
            <w:tcW w:w="236"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left"/>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备用信号1</w:t>
            </w:r>
          </w:p>
        </w:tc>
        <w:tc>
          <w:tcPr>
            <w:tcW w:w="86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54</w:t>
            </w:r>
          </w:p>
        </w:tc>
        <w:tc>
          <w:tcPr>
            <w:tcW w:w="236" w:type="dxa"/>
            <w:tcBorders>
              <w:top w:val="nil"/>
              <w:left w:val="nil"/>
              <w:bottom w:val="single" w:color="auto" w:sz="4" w:space="0"/>
              <w:right w:val="single" w:color="auto" w:sz="4" w:space="0"/>
            </w:tcBorders>
            <w:shd w:val="clear" w:color="000000" w:fill="000000"/>
            <w:vAlign w:val="center"/>
          </w:tcPr>
          <w:p>
            <w:pPr>
              <w:widowControl/>
              <w:jc w:val="left"/>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　</w:t>
            </w:r>
          </w:p>
        </w:tc>
        <w:tc>
          <w:tcPr>
            <w:tcW w:w="86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55</w:t>
            </w:r>
          </w:p>
        </w:tc>
        <w:tc>
          <w:tcPr>
            <w:tcW w:w="236" w:type="dxa"/>
            <w:tcBorders>
              <w:top w:val="nil"/>
              <w:left w:val="nil"/>
              <w:bottom w:val="single" w:color="auto" w:sz="4" w:space="0"/>
              <w:right w:val="single" w:color="auto" w:sz="4" w:space="0"/>
            </w:tcBorders>
            <w:shd w:val="clear" w:color="000000" w:fill="000000"/>
            <w:vAlign w:val="center"/>
          </w:tcPr>
          <w:p>
            <w:pPr>
              <w:widowControl/>
              <w:jc w:val="left"/>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备用信号2</w:t>
            </w:r>
          </w:p>
        </w:tc>
        <w:tc>
          <w:tcPr>
            <w:tcW w:w="86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56</w:t>
            </w:r>
          </w:p>
        </w:tc>
        <w:tc>
          <w:tcPr>
            <w:tcW w:w="236"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left"/>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　</w:t>
            </w:r>
          </w:p>
        </w:tc>
        <w:tc>
          <w:tcPr>
            <w:tcW w:w="86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rPr>
            </w:pPr>
            <w:r>
              <w:rPr>
                <w:rFonts w:hint="eastAsia" w:ascii="宋体" w:hAnsi="宋体"/>
                <w:kern w:val="0"/>
              </w:rPr>
              <w:t>57</w:t>
            </w:r>
          </w:p>
        </w:tc>
        <w:tc>
          <w:tcPr>
            <w:tcW w:w="236"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left"/>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86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58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54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1开</w:t>
            </w:r>
          </w:p>
        </w:tc>
        <w:tc>
          <w:tcPr>
            <w:tcW w:w="86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59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三相常开串联接点</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1</w:t>
            </w:r>
          </w:p>
        </w:tc>
        <w:tc>
          <w:tcPr>
            <w:tcW w:w="86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60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1</w:t>
            </w:r>
          </w:p>
        </w:tc>
        <w:tc>
          <w:tcPr>
            <w:tcW w:w="86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5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61</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86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1</w:t>
            </w:r>
          </w:p>
        </w:tc>
        <w:tc>
          <w:tcPr>
            <w:tcW w:w="86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5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62</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86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540" w:hRule="atLeast"/>
        </w:trPr>
        <w:tc>
          <w:tcPr>
            <w:tcW w:w="202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2开</w:t>
            </w:r>
          </w:p>
        </w:tc>
        <w:tc>
          <w:tcPr>
            <w:tcW w:w="86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5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63</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86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三相常开串联接点</w:t>
            </w:r>
          </w:p>
        </w:tc>
        <w:tc>
          <w:tcPr>
            <w:tcW w:w="22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2</w:t>
            </w:r>
          </w:p>
        </w:tc>
        <w:tc>
          <w:tcPr>
            <w:tcW w:w="860" w:type="dxa"/>
            <w:tcBorders>
              <w:top w:val="single" w:color="auto" w:sz="4" w:space="0"/>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53"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64</w:t>
            </w:r>
          </w:p>
        </w:tc>
        <w:tc>
          <w:tcPr>
            <w:tcW w:w="236"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860"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A,C汇至B箱</w:t>
            </w:r>
          </w:p>
        </w:tc>
        <w:tc>
          <w:tcPr>
            <w:tcW w:w="2212"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2</w:t>
            </w:r>
          </w:p>
        </w:tc>
        <w:tc>
          <w:tcPr>
            <w:tcW w:w="86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65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nil"/>
              <w:left w:val="nil"/>
              <w:bottom w:val="nil"/>
              <w:right w:val="nil"/>
            </w:tcBorders>
            <w:vAlign w:val="center"/>
          </w:tcPr>
          <w:p>
            <w:pPr>
              <w:widowControl/>
              <w:jc w:val="center"/>
              <w:rPr>
                <w:rFonts w:ascii="宋体" w:hAnsi="宋体"/>
                <w:kern w:val="0"/>
              </w:rPr>
            </w:pPr>
          </w:p>
        </w:tc>
        <w:tc>
          <w:tcPr>
            <w:tcW w:w="221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2</w:t>
            </w:r>
          </w:p>
        </w:tc>
        <w:tc>
          <w:tcPr>
            <w:tcW w:w="86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66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54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3开</w:t>
            </w:r>
          </w:p>
        </w:tc>
        <w:tc>
          <w:tcPr>
            <w:tcW w:w="86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67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三相常开串联接点</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3</w:t>
            </w:r>
          </w:p>
        </w:tc>
        <w:tc>
          <w:tcPr>
            <w:tcW w:w="86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68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3</w:t>
            </w:r>
          </w:p>
        </w:tc>
        <w:tc>
          <w:tcPr>
            <w:tcW w:w="86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69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nil"/>
              <w:left w:val="nil"/>
              <w:bottom w:val="nil"/>
              <w:right w:val="nil"/>
            </w:tcBorders>
            <w:vAlign w:val="center"/>
          </w:tcPr>
          <w:p>
            <w:pPr>
              <w:widowControl/>
              <w:jc w:val="center"/>
              <w:rPr>
                <w:rFonts w:ascii="宋体" w:hAnsi="宋体"/>
                <w:kern w:val="0"/>
              </w:rPr>
            </w:pPr>
          </w:p>
        </w:tc>
        <w:tc>
          <w:tcPr>
            <w:tcW w:w="221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3</w:t>
            </w:r>
          </w:p>
        </w:tc>
        <w:tc>
          <w:tcPr>
            <w:tcW w:w="86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70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54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4开</w:t>
            </w:r>
          </w:p>
        </w:tc>
        <w:tc>
          <w:tcPr>
            <w:tcW w:w="86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71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三相常开串联接点</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4</w:t>
            </w:r>
          </w:p>
        </w:tc>
        <w:tc>
          <w:tcPr>
            <w:tcW w:w="86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72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4</w:t>
            </w:r>
          </w:p>
        </w:tc>
        <w:tc>
          <w:tcPr>
            <w:tcW w:w="86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73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nil"/>
              <w:left w:val="nil"/>
              <w:bottom w:val="nil"/>
              <w:right w:val="nil"/>
            </w:tcBorders>
            <w:vAlign w:val="center"/>
          </w:tcPr>
          <w:p>
            <w:pPr>
              <w:widowControl/>
              <w:jc w:val="center"/>
              <w:rPr>
                <w:rFonts w:ascii="宋体" w:hAnsi="宋体"/>
                <w:kern w:val="0"/>
              </w:rPr>
            </w:pPr>
          </w:p>
        </w:tc>
        <w:tc>
          <w:tcPr>
            <w:tcW w:w="221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4</w:t>
            </w:r>
          </w:p>
        </w:tc>
        <w:tc>
          <w:tcPr>
            <w:tcW w:w="86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74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54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5开</w:t>
            </w:r>
          </w:p>
        </w:tc>
        <w:tc>
          <w:tcPr>
            <w:tcW w:w="86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75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三相常开串联接点</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5</w:t>
            </w:r>
          </w:p>
        </w:tc>
        <w:tc>
          <w:tcPr>
            <w:tcW w:w="86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76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5</w:t>
            </w:r>
          </w:p>
        </w:tc>
        <w:tc>
          <w:tcPr>
            <w:tcW w:w="86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77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nil"/>
              <w:left w:val="nil"/>
              <w:bottom w:val="nil"/>
              <w:right w:val="nil"/>
            </w:tcBorders>
            <w:vAlign w:val="center"/>
          </w:tcPr>
          <w:p>
            <w:pPr>
              <w:widowControl/>
              <w:jc w:val="center"/>
              <w:rPr>
                <w:rFonts w:ascii="宋体" w:hAnsi="宋体"/>
                <w:kern w:val="0"/>
              </w:rPr>
            </w:pPr>
          </w:p>
        </w:tc>
        <w:tc>
          <w:tcPr>
            <w:tcW w:w="221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5</w:t>
            </w:r>
          </w:p>
        </w:tc>
        <w:tc>
          <w:tcPr>
            <w:tcW w:w="86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78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54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6开</w:t>
            </w:r>
          </w:p>
        </w:tc>
        <w:tc>
          <w:tcPr>
            <w:tcW w:w="86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79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三相常开串联接点</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6</w:t>
            </w:r>
          </w:p>
        </w:tc>
        <w:tc>
          <w:tcPr>
            <w:tcW w:w="86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80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6</w:t>
            </w:r>
          </w:p>
        </w:tc>
        <w:tc>
          <w:tcPr>
            <w:tcW w:w="86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81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nil"/>
              <w:left w:val="nil"/>
              <w:bottom w:val="nil"/>
              <w:right w:val="nil"/>
            </w:tcBorders>
            <w:vAlign w:val="center"/>
          </w:tcPr>
          <w:p>
            <w:pPr>
              <w:widowControl/>
              <w:jc w:val="center"/>
              <w:rPr>
                <w:rFonts w:ascii="宋体" w:hAnsi="宋体"/>
                <w:kern w:val="0"/>
              </w:rPr>
            </w:pPr>
          </w:p>
        </w:tc>
        <w:tc>
          <w:tcPr>
            <w:tcW w:w="2212"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6</w:t>
            </w:r>
          </w:p>
        </w:tc>
        <w:tc>
          <w:tcPr>
            <w:tcW w:w="86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82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54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7开</w:t>
            </w:r>
          </w:p>
        </w:tc>
        <w:tc>
          <w:tcPr>
            <w:tcW w:w="86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83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三相常开串联接点</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7</w:t>
            </w:r>
          </w:p>
        </w:tc>
        <w:tc>
          <w:tcPr>
            <w:tcW w:w="86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84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7</w:t>
            </w:r>
          </w:p>
        </w:tc>
        <w:tc>
          <w:tcPr>
            <w:tcW w:w="86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85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7</w:t>
            </w:r>
          </w:p>
        </w:tc>
        <w:tc>
          <w:tcPr>
            <w:tcW w:w="86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86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54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8开</w:t>
            </w:r>
          </w:p>
        </w:tc>
        <w:tc>
          <w:tcPr>
            <w:tcW w:w="86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87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三相常开串联接点</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8</w:t>
            </w:r>
          </w:p>
        </w:tc>
        <w:tc>
          <w:tcPr>
            <w:tcW w:w="86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88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8</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89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8</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90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54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9开</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91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三相常开串联接点</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9</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92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9</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93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9</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94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540" w:hRule="atLeast"/>
        </w:trPr>
        <w:tc>
          <w:tcPr>
            <w:tcW w:w="202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10开</w:t>
            </w:r>
          </w:p>
        </w:tc>
        <w:tc>
          <w:tcPr>
            <w:tcW w:w="86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95</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三相常开串联接点</w:t>
            </w:r>
          </w:p>
        </w:tc>
        <w:tc>
          <w:tcPr>
            <w:tcW w:w="22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10</w:t>
            </w:r>
          </w:p>
        </w:tc>
        <w:tc>
          <w:tcPr>
            <w:tcW w:w="86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96</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A,C汇至B箱</w:t>
            </w:r>
          </w:p>
        </w:tc>
        <w:tc>
          <w:tcPr>
            <w:tcW w:w="22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10</w:t>
            </w:r>
          </w:p>
        </w:tc>
        <w:tc>
          <w:tcPr>
            <w:tcW w:w="86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97</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10</w:t>
            </w:r>
          </w:p>
        </w:tc>
        <w:tc>
          <w:tcPr>
            <w:tcW w:w="860"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98</w:t>
            </w:r>
          </w:p>
        </w:tc>
        <w:tc>
          <w:tcPr>
            <w:tcW w:w="236"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99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100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54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1闭</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101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三相常闭串联接点</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1</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102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1</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103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1</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104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54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2闭</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105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三相常闭串联接点</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2</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106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2</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107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2</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108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54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3闭</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109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三相常闭串联接点</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3</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110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3</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111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3</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112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54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4闭</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113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三相常闭串联接点</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4</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114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4</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115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4</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116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54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5闭</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117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三相常闭串联接点</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5</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118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5</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119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5</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120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54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6闭</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121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三相常闭串联接点</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6</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122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6</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123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6</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124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54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7闭</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125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三相常闭串联接点</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7</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126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7</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127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7</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128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540" w:hRule="atLeast"/>
        </w:trPr>
        <w:tc>
          <w:tcPr>
            <w:tcW w:w="202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8闭</w:t>
            </w:r>
          </w:p>
        </w:tc>
        <w:tc>
          <w:tcPr>
            <w:tcW w:w="86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129</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三相常闭串联接点</w:t>
            </w:r>
          </w:p>
        </w:tc>
        <w:tc>
          <w:tcPr>
            <w:tcW w:w="22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8</w:t>
            </w:r>
          </w:p>
        </w:tc>
        <w:tc>
          <w:tcPr>
            <w:tcW w:w="86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130</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A,C汇至B箱</w:t>
            </w:r>
          </w:p>
        </w:tc>
        <w:tc>
          <w:tcPr>
            <w:tcW w:w="22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8</w:t>
            </w:r>
          </w:p>
        </w:tc>
        <w:tc>
          <w:tcPr>
            <w:tcW w:w="86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131</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8</w:t>
            </w:r>
          </w:p>
        </w:tc>
        <w:tc>
          <w:tcPr>
            <w:tcW w:w="86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132</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540" w:hRule="atLeast"/>
        </w:trPr>
        <w:tc>
          <w:tcPr>
            <w:tcW w:w="202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9闭</w:t>
            </w:r>
          </w:p>
        </w:tc>
        <w:tc>
          <w:tcPr>
            <w:tcW w:w="860"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133</w:t>
            </w:r>
          </w:p>
        </w:tc>
        <w:tc>
          <w:tcPr>
            <w:tcW w:w="236"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三相常闭串联接点</w:t>
            </w:r>
          </w:p>
        </w:tc>
        <w:tc>
          <w:tcPr>
            <w:tcW w:w="2212"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9</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134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9</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135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9</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136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54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10闭</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137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三相常闭串联接点</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10</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138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10</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139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10</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140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kern w:val="0"/>
              </w:rPr>
            </w:pPr>
            <w:r>
              <w:rPr>
                <w:rFonts w:hint="eastAsia" w:ascii="宋体" w:hAnsi="宋体"/>
                <w:kern w:val="0"/>
              </w:rPr>
              <w:t>　</w:t>
            </w:r>
          </w:p>
        </w:tc>
      </w:tr>
    </w:tbl>
    <w:p>
      <w:pPr>
        <w:spacing w:line="360" w:lineRule="auto"/>
        <w:jc w:val="center"/>
        <w:rPr>
          <w:rFonts w:eastAsia="黑体"/>
          <w:snapToGrid w:val="0"/>
          <w:kern w:val="0"/>
        </w:rPr>
      </w:pPr>
      <w:r>
        <w:rPr>
          <w:rFonts w:eastAsia="黑体"/>
          <w:snapToGrid w:val="0"/>
          <w:kern w:val="0"/>
        </w:rPr>
        <w:tab/>
      </w:r>
      <w:r>
        <w:rPr>
          <w:rFonts w:hint="eastAsia" w:eastAsia="黑体"/>
          <w:snapToGrid w:val="0"/>
          <w:kern w:val="0"/>
        </w:rPr>
        <w:t xml:space="preserve">图11.21 </w:t>
      </w:r>
      <w:r>
        <w:rPr>
          <w:rFonts w:eastAsia="黑体"/>
          <w:snapToGrid w:val="0"/>
          <w:kern w:val="0"/>
        </w:rPr>
        <w:t xml:space="preserve"> 5</w:t>
      </w:r>
      <w:r>
        <w:rPr>
          <w:rFonts w:hint="eastAsia" w:eastAsia="黑体"/>
          <w:snapToGrid w:val="0"/>
          <w:kern w:val="0"/>
        </w:rPr>
        <w:t>0</w:t>
      </w:r>
      <w:r>
        <w:rPr>
          <w:rFonts w:eastAsia="黑体"/>
          <w:snapToGrid w:val="0"/>
          <w:kern w:val="0"/>
        </w:rPr>
        <w:t>0kV</w:t>
      </w:r>
      <w:r>
        <w:rPr>
          <w:rFonts w:hint="eastAsia" w:eastAsia="黑体"/>
          <w:snapToGrid w:val="0"/>
          <w:kern w:val="0"/>
        </w:rPr>
        <w:t>隔离开关二次图纸</w:t>
      </w:r>
    </w:p>
    <w:p>
      <w:pPr>
        <w:rPr>
          <w:rFonts w:ascii="黑体" w:hAnsi="宋体" w:eastAsia="黑体"/>
        </w:rPr>
      </w:pPr>
    </w:p>
    <w:p>
      <w:pPr>
        <w:tabs>
          <w:tab w:val="left" w:pos="933"/>
        </w:tabs>
        <w:rPr>
          <w:rFonts w:ascii="黑体" w:hAnsi="宋体" w:eastAsia="黑体"/>
        </w:rPr>
      </w:pPr>
    </w:p>
    <w:p>
      <w:pPr>
        <w:snapToGrid w:val="0"/>
        <w:spacing w:line="360" w:lineRule="auto"/>
        <w:ind w:firstLine="420" w:firstLineChars="200"/>
      </w:pPr>
      <w:bookmarkStart w:id="611" w:name="_Toc386042741"/>
      <w:bookmarkStart w:id="612" w:name="_Toc386042901"/>
      <w:bookmarkStart w:id="613" w:name="_Toc386156515"/>
      <w:bookmarkStart w:id="614" w:name="_Toc386154397"/>
      <w:r>
        <w:rPr>
          <w:rFonts w:hint="eastAsia"/>
        </w:rPr>
        <w:t>接地隔离开关应能有选择的对三相中的任意一相进行单相分闸和单相合闸，也应能够进行正常的三相同步操作。</w:t>
      </w:r>
    </w:p>
    <w:p>
      <w:pPr>
        <w:snapToGrid w:val="0"/>
        <w:spacing w:line="360" w:lineRule="auto"/>
        <w:ind w:firstLine="420" w:firstLineChars="200"/>
      </w:pPr>
      <w:r>
        <w:rPr>
          <w:rFonts w:hint="eastAsia"/>
        </w:rPr>
        <w:t>接地隔离开关B相设置为汇控柜，其外部接口端子排按电源段、控制段、信号段、辅助接点段设置，各段之间不设置端子堵头。</w:t>
      </w:r>
    </w:p>
    <w:p>
      <w:pPr>
        <w:snapToGrid w:val="0"/>
        <w:spacing w:line="360" w:lineRule="auto"/>
        <w:ind w:firstLine="420" w:firstLineChars="200"/>
      </w:pPr>
      <w:r>
        <w:rPr>
          <w:rFonts w:hint="eastAsia"/>
        </w:rPr>
        <w:t>接地隔离开关电机电源、加热及照明电源采用交流供电，控制电源可根据要求选择交流或直流供电。</w:t>
      </w:r>
    </w:p>
    <w:p>
      <w:pPr>
        <w:snapToGrid w:val="0"/>
        <w:spacing w:line="360" w:lineRule="auto"/>
        <w:ind w:firstLine="420" w:firstLineChars="200"/>
      </w:pPr>
      <w:r>
        <w:rPr>
          <w:rFonts w:hint="eastAsia"/>
        </w:rPr>
        <w:t>隔离开关及接地开关预留五防及外部闭锁接口。</w:t>
      </w:r>
    </w:p>
    <w:p>
      <w:pPr>
        <w:ind w:firstLine="420" w:firstLineChars="200"/>
      </w:pPr>
      <w:r>
        <w:rPr>
          <w:rFonts w:hint="eastAsia"/>
        </w:rPr>
        <w:t>隔离开关及接地开关预留微动开关或电磁感应传感器相关辅助触点及信号节点等端子排。接地隔离开关信号设置5个常规信号，预留2个备用信号。</w:t>
      </w:r>
    </w:p>
    <w:p>
      <w:pPr>
        <w:snapToGrid w:val="0"/>
        <w:spacing w:line="360" w:lineRule="auto"/>
        <w:ind w:firstLine="420" w:firstLineChars="200"/>
      </w:pPr>
      <w:r>
        <w:rPr>
          <w:rFonts w:hint="eastAsia"/>
        </w:rPr>
        <w:t>接地隔离开关辅助接点采用三相常开串联、三相常闭串联，分相辅助接点在B相汇控，数量按《南方电网标准技术条件书》要求。</w:t>
      </w:r>
    </w:p>
    <w:p>
      <w:pPr>
        <w:snapToGrid w:val="0"/>
        <w:spacing w:line="360" w:lineRule="auto"/>
        <w:ind w:firstLine="420" w:firstLineChars="200"/>
      </w:pPr>
      <w:r>
        <w:rPr>
          <w:rFonts w:hint="eastAsia"/>
        </w:rPr>
        <w:t>制造厂应负责提供分控箱至汇控箱之间所有的铠装屏蔽阻燃电缆，并提供电缆明细清册及敷设要求。控制电缆截面应符合《南方电网标准技术条件书》的要求。</w:t>
      </w:r>
    </w:p>
    <w:p>
      <w:pPr>
        <w:snapToGrid w:val="0"/>
        <w:spacing w:line="360" w:lineRule="auto"/>
        <w:ind w:firstLine="420" w:firstLineChars="200"/>
      </w:pPr>
      <w:r>
        <w:rPr>
          <w:rFonts w:hint="eastAsia"/>
        </w:rPr>
        <w:t>相关二次接线图详见图11.22。</w:t>
      </w:r>
    </w:p>
    <w:p>
      <w:pPr>
        <w:spacing w:line="360" w:lineRule="auto"/>
        <w:ind w:firstLine="630"/>
        <w:jc w:val="center"/>
        <w:rPr>
          <w:rFonts w:eastAsia="黑体"/>
          <w:snapToGrid w:val="0"/>
          <w:kern w:val="0"/>
        </w:rPr>
      </w:pPr>
      <w:r>
        <w:rPr>
          <w:rFonts w:hint="eastAsia" w:eastAsia="黑体"/>
          <w:snapToGrid w:val="0"/>
          <w:kern w:val="0"/>
        </w:rPr>
        <w:t>电源段、控制段、信号段、辅助接点段</w:t>
      </w:r>
    </w:p>
    <w:tbl>
      <w:tblPr>
        <w:tblStyle w:val="84"/>
        <w:tblW w:w="8448" w:type="dxa"/>
        <w:tblInd w:w="108" w:type="dxa"/>
        <w:tblLayout w:type="fixed"/>
        <w:tblCellMar>
          <w:top w:w="0" w:type="dxa"/>
          <w:left w:w="108" w:type="dxa"/>
          <w:bottom w:w="0" w:type="dxa"/>
          <w:right w:w="108" w:type="dxa"/>
        </w:tblCellMar>
      </w:tblPr>
      <w:tblGrid>
        <w:gridCol w:w="2370"/>
        <w:gridCol w:w="942"/>
        <w:gridCol w:w="799"/>
        <w:gridCol w:w="236"/>
        <w:gridCol w:w="236"/>
        <w:gridCol w:w="942"/>
        <w:gridCol w:w="1643"/>
        <w:gridCol w:w="1280"/>
      </w:tblGrid>
      <w:tr>
        <w:trPr>
          <w:trHeight w:val="360" w:hRule="atLeast"/>
        </w:trPr>
        <w:tc>
          <w:tcPr>
            <w:tcW w:w="7168" w:type="dxa"/>
            <w:gridSpan w:val="7"/>
            <w:tcBorders>
              <w:top w:val="single" w:color="auto" w:sz="4" w:space="0"/>
              <w:left w:val="single" w:color="auto" w:sz="4" w:space="0"/>
              <w:bottom w:val="single" w:color="auto" w:sz="4" w:space="0"/>
              <w:right w:val="single" w:color="auto" w:sz="4" w:space="0"/>
            </w:tcBorders>
            <w:shd w:val="clear" w:color="000000" w:fill="FFCC00"/>
            <w:vAlign w:val="center"/>
          </w:tcPr>
          <w:p>
            <w:pPr>
              <w:widowControl/>
              <w:jc w:val="center"/>
              <w:rPr>
                <w:rFonts w:ascii="宋体" w:hAnsi="宋体"/>
                <w:kern w:val="0"/>
                <w:sz w:val="22"/>
              </w:rPr>
            </w:pPr>
            <w:r>
              <w:rPr>
                <w:rFonts w:hint="eastAsia" w:ascii="宋体" w:hAnsi="宋体"/>
                <w:kern w:val="0"/>
                <w:sz w:val="22"/>
              </w:rPr>
              <w:t>端子排</w:t>
            </w:r>
          </w:p>
        </w:tc>
        <w:tc>
          <w:tcPr>
            <w:tcW w:w="1280" w:type="dxa"/>
            <w:tcBorders>
              <w:top w:val="single" w:color="auto" w:sz="4" w:space="0"/>
              <w:left w:val="nil"/>
              <w:bottom w:val="single" w:color="auto" w:sz="4" w:space="0"/>
              <w:right w:val="single" w:color="auto" w:sz="4" w:space="0"/>
            </w:tcBorders>
            <w:shd w:val="clear" w:color="000000" w:fill="FFFFFF"/>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接入回路定义</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外部接线</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端子号</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内部接线</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备注</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shd w:val="clear" w:color="000000" w:fill="808080"/>
            <w:vAlign w:val="center"/>
          </w:tcPr>
          <w:p>
            <w:pPr>
              <w:widowControl/>
              <w:jc w:val="center"/>
              <w:rPr>
                <w:rFonts w:ascii="宋体" w:hAnsi="宋体"/>
                <w:kern w:val="0"/>
                <w:sz w:val="22"/>
              </w:rPr>
            </w:pPr>
            <w:r>
              <w:rPr>
                <w:rFonts w:hint="eastAsia" w:ascii="宋体" w:hAnsi="宋体"/>
                <w:kern w:val="0"/>
                <w:sz w:val="22"/>
              </w:rPr>
              <w:t>电源</w:t>
            </w:r>
          </w:p>
        </w:tc>
        <w:tc>
          <w:tcPr>
            <w:tcW w:w="942"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kern w:val="0"/>
                <w:sz w:val="22"/>
              </w:rPr>
            </w:pPr>
            <w:r>
              <w:rPr>
                <w:rFonts w:hint="eastAsia" w:ascii="宋体" w:hAnsi="宋体"/>
                <w:kern w:val="0"/>
                <w:sz w:val="22"/>
              </w:rPr>
              <w:t>X</w:t>
            </w:r>
          </w:p>
        </w:tc>
        <w:tc>
          <w:tcPr>
            <w:tcW w:w="236"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kern w:val="0"/>
                <w:sz w:val="22"/>
              </w:rPr>
            </w:pPr>
            <w:r>
              <w:rPr>
                <w:rFonts w:hint="eastAsia" w:ascii="宋体" w:hAnsi="宋体"/>
                <w:kern w:val="0"/>
                <w:sz w:val="22"/>
              </w:rPr>
              <w:t>　</w:t>
            </w:r>
          </w:p>
        </w:tc>
        <w:tc>
          <w:tcPr>
            <w:tcW w:w="1643"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kern w:val="0"/>
                <w:sz w:val="22"/>
              </w:rPr>
            </w:pPr>
            <w:r>
              <w:rPr>
                <w:rFonts w:hint="eastAsia" w:ascii="宋体" w:hAnsi="宋体"/>
                <w:kern w:val="0"/>
                <w:sz w:val="22"/>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blPrEx>
          <w:tblCellMar>
            <w:top w:w="0" w:type="dxa"/>
            <w:left w:w="108" w:type="dxa"/>
            <w:bottom w:w="0" w:type="dxa"/>
            <w:right w:w="108" w:type="dxa"/>
          </w:tblCellMar>
        </w:tblPrEx>
        <w:trPr>
          <w:trHeight w:val="315"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交流加热、照明电源~A</w:t>
            </w:r>
          </w:p>
        </w:tc>
        <w:tc>
          <w:tcPr>
            <w:tcW w:w="94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1</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A,C汇至B箱</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2</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rPr>
          <w:trHeight w:val="315"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交流加热、照明电源~B</w:t>
            </w:r>
          </w:p>
        </w:tc>
        <w:tc>
          <w:tcPr>
            <w:tcW w:w="94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3</w:t>
            </w:r>
          </w:p>
        </w:tc>
        <w:tc>
          <w:tcPr>
            <w:tcW w:w="23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A,C汇至B箱</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4</w:t>
            </w:r>
          </w:p>
        </w:tc>
        <w:tc>
          <w:tcPr>
            <w:tcW w:w="23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交流加热、照明电源~C</w:t>
            </w:r>
          </w:p>
        </w:tc>
        <w:tc>
          <w:tcPr>
            <w:tcW w:w="94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5</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A,C汇至B箱</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6</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rPr>
          <w:trHeight w:val="270" w:hRule="atLeast"/>
        </w:trPr>
        <w:tc>
          <w:tcPr>
            <w:tcW w:w="237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交流加热、照明电源~N</w:t>
            </w:r>
          </w:p>
        </w:tc>
        <w:tc>
          <w:tcPr>
            <w:tcW w:w="9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7</w:t>
            </w:r>
          </w:p>
        </w:tc>
        <w:tc>
          <w:tcPr>
            <w:tcW w:w="2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64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A,C汇至B箱</w:t>
            </w:r>
          </w:p>
        </w:tc>
        <w:tc>
          <w:tcPr>
            <w:tcW w:w="128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rPr>
          <w:trHeight w:val="270" w:hRule="atLeast"/>
        </w:trPr>
        <w:tc>
          <w:tcPr>
            <w:tcW w:w="237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8</w:t>
            </w:r>
          </w:p>
        </w:tc>
        <w:tc>
          <w:tcPr>
            <w:tcW w:w="2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64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8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7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9</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64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8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7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交流电机电源~A</w:t>
            </w:r>
          </w:p>
        </w:tc>
        <w:tc>
          <w:tcPr>
            <w:tcW w:w="9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10</w:t>
            </w:r>
          </w:p>
        </w:tc>
        <w:tc>
          <w:tcPr>
            <w:tcW w:w="2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A,C汇至B箱</w:t>
            </w:r>
          </w:p>
        </w:tc>
        <w:tc>
          <w:tcPr>
            <w:tcW w:w="128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7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11</w:t>
            </w:r>
          </w:p>
        </w:tc>
        <w:tc>
          <w:tcPr>
            <w:tcW w:w="23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80" w:type="dxa"/>
            <w:tcBorders>
              <w:top w:val="single" w:color="auto" w:sz="4" w:space="0"/>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rPr>
          <w:trHeight w:val="285"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交流电机电源~B</w:t>
            </w:r>
          </w:p>
        </w:tc>
        <w:tc>
          <w:tcPr>
            <w:tcW w:w="94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12</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A,C汇至B箱</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13</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交流电机电源~C</w:t>
            </w:r>
          </w:p>
        </w:tc>
        <w:tc>
          <w:tcPr>
            <w:tcW w:w="94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14</w:t>
            </w:r>
          </w:p>
        </w:tc>
        <w:tc>
          <w:tcPr>
            <w:tcW w:w="23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A,C汇至B箱</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15</w:t>
            </w:r>
          </w:p>
        </w:tc>
        <w:tc>
          <w:tcPr>
            <w:tcW w:w="23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交流电机电源~N</w:t>
            </w:r>
          </w:p>
        </w:tc>
        <w:tc>
          <w:tcPr>
            <w:tcW w:w="94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16</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A,C汇至B箱</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17</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315"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交(直）流控制电源~L（+）</w:t>
            </w:r>
          </w:p>
        </w:tc>
        <w:tc>
          <w:tcPr>
            <w:tcW w:w="94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19</w:t>
            </w:r>
          </w:p>
        </w:tc>
        <w:tc>
          <w:tcPr>
            <w:tcW w:w="23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A,C汇至B箱</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20</w:t>
            </w:r>
          </w:p>
        </w:tc>
        <w:tc>
          <w:tcPr>
            <w:tcW w:w="23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rPr>
          <w:trHeight w:val="33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交(直）流控制电源~N（-）</w:t>
            </w:r>
          </w:p>
        </w:tc>
        <w:tc>
          <w:tcPr>
            <w:tcW w:w="94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21</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A,C汇至B箱</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电源之间要有端子隔开</w:t>
            </w:r>
          </w:p>
        </w:tc>
      </w:tr>
      <w:tr>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22</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五防预留</w:t>
            </w:r>
          </w:p>
        </w:tc>
        <w:tc>
          <w:tcPr>
            <w:tcW w:w="94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24</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五防预留</w:t>
            </w:r>
          </w:p>
        </w:tc>
        <w:tc>
          <w:tcPr>
            <w:tcW w:w="94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25</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外部闭锁</w:t>
            </w:r>
          </w:p>
        </w:tc>
        <w:tc>
          <w:tcPr>
            <w:tcW w:w="94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26</w:t>
            </w:r>
          </w:p>
        </w:tc>
        <w:tc>
          <w:tcPr>
            <w:tcW w:w="23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外部闭锁</w:t>
            </w:r>
          </w:p>
        </w:tc>
        <w:tc>
          <w:tcPr>
            <w:tcW w:w="94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27</w:t>
            </w:r>
          </w:p>
        </w:tc>
        <w:tc>
          <w:tcPr>
            <w:tcW w:w="23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公共端正</w:t>
            </w:r>
          </w:p>
        </w:tc>
        <w:tc>
          <w:tcPr>
            <w:tcW w:w="94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29</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A,C汇至B箱</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30</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遥控合闸回路</w:t>
            </w:r>
          </w:p>
        </w:tc>
        <w:tc>
          <w:tcPr>
            <w:tcW w:w="94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32</w:t>
            </w:r>
          </w:p>
        </w:tc>
        <w:tc>
          <w:tcPr>
            <w:tcW w:w="23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A,C汇至B箱</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33</w:t>
            </w:r>
          </w:p>
        </w:tc>
        <w:tc>
          <w:tcPr>
            <w:tcW w:w="23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7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34</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8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7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遥控分闸回路</w:t>
            </w:r>
          </w:p>
        </w:tc>
        <w:tc>
          <w:tcPr>
            <w:tcW w:w="9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35</w:t>
            </w:r>
          </w:p>
        </w:tc>
        <w:tc>
          <w:tcPr>
            <w:tcW w:w="236" w:type="dxa"/>
            <w:tcBorders>
              <w:top w:val="single" w:color="auto" w:sz="4" w:space="0"/>
              <w:left w:val="single" w:color="auto" w:sz="4" w:space="0"/>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A,C汇至B箱</w:t>
            </w:r>
          </w:p>
        </w:tc>
        <w:tc>
          <w:tcPr>
            <w:tcW w:w="128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7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36</w:t>
            </w:r>
          </w:p>
        </w:tc>
        <w:tc>
          <w:tcPr>
            <w:tcW w:w="236" w:type="dxa"/>
            <w:tcBorders>
              <w:top w:val="single" w:color="auto" w:sz="4" w:space="0"/>
              <w:left w:val="single" w:color="auto" w:sz="4" w:space="0"/>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8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7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37</w:t>
            </w:r>
          </w:p>
        </w:tc>
        <w:tc>
          <w:tcPr>
            <w:tcW w:w="236"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643"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80" w:type="dxa"/>
            <w:tcBorders>
              <w:top w:val="single" w:color="auto" w:sz="4" w:space="0"/>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7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信号公共端</w:t>
            </w:r>
          </w:p>
        </w:tc>
        <w:tc>
          <w:tcPr>
            <w:tcW w:w="9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38</w:t>
            </w:r>
          </w:p>
        </w:tc>
        <w:tc>
          <w:tcPr>
            <w:tcW w:w="236" w:type="dxa"/>
            <w:tcBorders>
              <w:top w:val="single" w:color="auto" w:sz="4" w:space="0"/>
              <w:left w:val="single" w:color="auto" w:sz="4" w:space="0"/>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A,C汇至B箱</w:t>
            </w:r>
          </w:p>
        </w:tc>
        <w:tc>
          <w:tcPr>
            <w:tcW w:w="128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7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39</w:t>
            </w:r>
          </w:p>
        </w:tc>
        <w:tc>
          <w:tcPr>
            <w:tcW w:w="236" w:type="dxa"/>
            <w:tcBorders>
              <w:top w:val="single" w:color="auto" w:sz="4" w:space="0"/>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80"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40</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8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41</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8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42</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8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8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就地操作</w:t>
            </w:r>
          </w:p>
        </w:tc>
        <w:tc>
          <w:tcPr>
            <w:tcW w:w="94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44</w:t>
            </w:r>
          </w:p>
        </w:tc>
        <w:tc>
          <w:tcPr>
            <w:tcW w:w="236"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A,C汇至B箱</w:t>
            </w:r>
          </w:p>
        </w:tc>
        <w:tc>
          <w:tcPr>
            <w:tcW w:w="128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45</w:t>
            </w:r>
          </w:p>
        </w:tc>
        <w:tc>
          <w:tcPr>
            <w:tcW w:w="236"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8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远方操作</w:t>
            </w:r>
          </w:p>
        </w:tc>
        <w:tc>
          <w:tcPr>
            <w:tcW w:w="94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46</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A,C汇至B箱</w:t>
            </w:r>
          </w:p>
        </w:tc>
        <w:tc>
          <w:tcPr>
            <w:tcW w:w="128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47</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8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照明、加热电源故障</w:t>
            </w:r>
          </w:p>
        </w:tc>
        <w:tc>
          <w:tcPr>
            <w:tcW w:w="94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48</w:t>
            </w:r>
          </w:p>
        </w:tc>
        <w:tc>
          <w:tcPr>
            <w:tcW w:w="23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A,C汇至B箱</w:t>
            </w:r>
          </w:p>
        </w:tc>
        <w:tc>
          <w:tcPr>
            <w:tcW w:w="128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49</w:t>
            </w:r>
          </w:p>
        </w:tc>
        <w:tc>
          <w:tcPr>
            <w:tcW w:w="23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8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电机电源故障</w:t>
            </w:r>
          </w:p>
        </w:tc>
        <w:tc>
          <w:tcPr>
            <w:tcW w:w="94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50</w:t>
            </w:r>
          </w:p>
        </w:tc>
        <w:tc>
          <w:tcPr>
            <w:tcW w:w="236" w:type="dxa"/>
            <w:tcBorders>
              <w:top w:val="nil"/>
              <w:left w:val="nil"/>
              <w:bottom w:val="single" w:color="auto" w:sz="4" w:space="0"/>
              <w:right w:val="single" w:color="auto" w:sz="4" w:space="0"/>
            </w:tcBorders>
            <w:shd w:val="clear" w:color="000000" w:fill="000000"/>
            <w:vAlign w:val="center"/>
          </w:tcPr>
          <w:p>
            <w:pPr>
              <w:widowControl/>
              <w:jc w:val="left"/>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A,C汇至B箱</w:t>
            </w:r>
          </w:p>
        </w:tc>
        <w:tc>
          <w:tcPr>
            <w:tcW w:w="128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51</w:t>
            </w:r>
          </w:p>
        </w:tc>
        <w:tc>
          <w:tcPr>
            <w:tcW w:w="236" w:type="dxa"/>
            <w:tcBorders>
              <w:top w:val="nil"/>
              <w:left w:val="nil"/>
              <w:bottom w:val="single" w:color="auto" w:sz="4" w:space="0"/>
              <w:right w:val="single" w:color="auto" w:sz="4" w:space="0"/>
            </w:tcBorders>
            <w:shd w:val="clear" w:color="000000" w:fill="000000"/>
            <w:vAlign w:val="center"/>
          </w:tcPr>
          <w:p>
            <w:pPr>
              <w:widowControl/>
              <w:jc w:val="left"/>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8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控制电源故障</w:t>
            </w:r>
          </w:p>
        </w:tc>
        <w:tc>
          <w:tcPr>
            <w:tcW w:w="94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52</w:t>
            </w:r>
          </w:p>
        </w:tc>
        <w:tc>
          <w:tcPr>
            <w:tcW w:w="236"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left"/>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A,C汇至B箱</w:t>
            </w:r>
          </w:p>
        </w:tc>
        <w:tc>
          <w:tcPr>
            <w:tcW w:w="128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53</w:t>
            </w:r>
          </w:p>
        </w:tc>
        <w:tc>
          <w:tcPr>
            <w:tcW w:w="236"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left"/>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8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备用信号1</w:t>
            </w:r>
          </w:p>
        </w:tc>
        <w:tc>
          <w:tcPr>
            <w:tcW w:w="94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54</w:t>
            </w:r>
          </w:p>
        </w:tc>
        <w:tc>
          <w:tcPr>
            <w:tcW w:w="236" w:type="dxa"/>
            <w:tcBorders>
              <w:top w:val="nil"/>
              <w:left w:val="nil"/>
              <w:bottom w:val="single" w:color="auto" w:sz="4" w:space="0"/>
              <w:right w:val="single" w:color="auto" w:sz="4" w:space="0"/>
            </w:tcBorders>
            <w:shd w:val="clear" w:color="000000" w:fill="000000"/>
            <w:vAlign w:val="center"/>
          </w:tcPr>
          <w:p>
            <w:pPr>
              <w:widowControl/>
              <w:jc w:val="left"/>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A,C汇至B箱</w:t>
            </w:r>
          </w:p>
        </w:tc>
        <w:tc>
          <w:tcPr>
            <w:tcW w:w="128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55</w:t>
            </w:r>
          </w:p>
        </w:tc>
        <w:tc>
          <w:tcPr>
            <w:tcW w:w="236" w:type="dxa"/>
            <w:tcBorders>
              <w:top w:val="nil"/>
              <w:left w:val="nil"/>
              <w:bottom w:val="single" w:color="auto" w:sz="4" w:space="0"/>
              <w:right w:val="single" w:color="auto" w:sz="4" w:space="0"/>
            </w:tcBorders>
            <w:shd w:val="clear" w:color="000000" w:fill="000000"/>
            <w:vAlign w:val="center"/>
          </w:tcPr>
          <w:p>
            <w:pPr>
              <w:widowControl/>
              <w:jc w:val="left"/>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8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备用信号2</w:t>
            </w:r>
          </w:p>
        </w:tc>
        <w:tc>
          <w:tcPr>
            <w:tcW w:w="94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56</w:t>
            </w:r>
          </w:p>
        </w:tc>
        <w:tc>
          <w:tcPr>
            <w:tcW w:w="236"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left"/>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A,C汇至B箱</w:t>
            </w:r>
          </w:p>
        </w:tc>
        <w:tc>
          <w:tcPr>
            <w:tcW w:w="128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kern w:val="0"/>
                <w:sz w:val="22"/>
              </w:rPr>
            </w:pPr>
            <w:r>
              <w:rPr>
                <w:rFonts w:hint="eastAsia" w:ascii="宋体" w:hAnsi="宋体"/>
                <w:kern w:val="0"/>
                <w:sz w:val="22"/>
              </w:rPr>
              <w:t>57</w:t>
            </w:r>
          </w:p>
        </w:tc>
        <w:tc>
          <w:tcPr>
            <w:tcW w:w="236"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left"/>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8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8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rPr>
          <w:trHeight w:val="54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1开</w:t>
            </w:r>
          </w:p>
        </w:tc>
        <w:tc>
          <w:tcPr>
            <w:tcW w:w="942"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三相常开串联接点</w:t>
            </w:r>
          </w:p>
        </w:tc>
        <w:tc>
          <w:tcPr>
            <w:tcW w:w="128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w:t>
            </w:r>
          </w:p>
        </w:tc>
        <w:tc>
          <w:tcPr>
            <w:tcW w:w="942"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A,C汇至B箱</w:t>
            </w:r>
          </w:p>
        </w:tc>
        <w:tc>
          <w:tcPr>
            <w:tcW w:w="128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w:t>
            </w:r>
          </w:p>
        </w:tc>
        <w:tc>
          <w:tcPr>
            <w:tcW w:w="942"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8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w:t>
            </w:r>
          </w:p>
        </w:tc>
        <w:tc>
          <w:tcPr>
            <w:tcW w:w="942"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8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rPr>
          <w:trHeight w:val="54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2开</w:t>
            </w:r>
          </w:p>
        </w:tc>
        <w:tc>
          <w:tcPr>
            <w:tcW w:w="942"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三相常开串联接点</w:t>
            </w:r>
          </w:p>
        </w:tc>
        <w:tc>
          <w:tcPr>
            <w:tcW w:w="128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w:t>
            </w:r>
          </w:p>
        </w:tc>
        <w:tc>
          <w:tcPr>
            <w:tcW w:w="942"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A,C汇至B箱</w:t>
            </w:r>
          </w:p>
        </w:tc>
        <w:tc>
          <w:tcPr>
            <w:tcW w:w="128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w:t>
            </w:r>
          </w:p>
        </w:tc>
        <w:tc>
          <w:tcPr>
            <w:tcW w:w="942"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8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w:t>
            </w:r>
          </w:p>
        </w:tc>
        <w:tc>
          <w:tcPr>
            <w:tcW w:w="942"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8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rPr>
          <w:trHeight w:val="54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3开</w:t>
            </w:r>
          </w:p>
        </w:tc>
        <w:tc>
          <w:tcPr>
            <w:tcW w:w="942"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三相常开串联接点</w:t>
            </w:r>
          </w:p>
        </w:tc>
        <w:tc>
          <w:tcPr>
            <w:tcW w:w="128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w:t>
            </w:r>
          </w:p>
        </w:tc>
        <w:tc>
          <w:tcPr>
            <w:tcW w:w="942"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A,C汇至B箱</w:t>
            </w:r>
          </w:p>
        </w:tc>
        <w:tc>
          <w:tcPr>
            <w:tcW w:w="128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w:t>
            </w:r>
          </w:p>
        </w:tc>
        <w:tc>
          <w:tcPr>
            <w:tcW w:w="942"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80"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w:t>
            </w:r>
          </w:p>
        </w:tc>
        <w:tc>
          <w:tcPr>
            <w:tcW w:w="942"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54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4开</w:t>
            </w:r>
          </w:p>
        </w:tc>
        <w:tc>
          <w:tcPr>
            <w:tcW w:w="942"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三相常开串联接点</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w:t>
            </w:r>
          </w:p>
        </w:tc>
        <w:tc>
          <w:tcPr>
            <w:tcW w:w="942"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A,C汇至B箱</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7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w:t>
            </w:r>
          </w:p>
        </w:tc>
        <w:tc>
          <w:tcPr>
            <w:tcW w:w="942"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73</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4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8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7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w:t>
            </w:r>
          </w:p>
        </w:tc>
        <w:tc>
          <w:tcPr>
            <w:tcW w:w="942"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74</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4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128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540" w:hRule="atLeast"/>
        </w:trPr>
        <w:tc>
          <w:tcPr>
            <w:tcW w:w="237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5开</w:t>
            </w:r>
          </w:p>
        </w:tc>
        <w:tc>
          <w:tcPr>
            <w:tcW w:w="942"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75</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4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三相常开串联接点</w:t>
            </w:r>
          </w:p>
        </w:tc>
        <w:tc>
          <w:tcPr>
            <w:tcW w:w="128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7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w:t>
            </w:r>
          </w:p>
        </w:tc>
        <w:tc>
          <w:tcPr>
            <w:tcW w:w="942" w:type="dxa"/>
            <w:tcBorders>
              <w:top w:val="single" w:color="auto" w:sz="4" w:space="0"/>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9"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76</w:t>
            </w:r>
          </w:p>
        </w:tc>
        <w:tc>
          <w:tcPr>
            <w:tcW w:w="236"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42"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A,C汇至B箱</w:t>
            </w:r>
          </w:p>
        </w:tc>
        <w:tc>
          <w:tcPr>
            <w:tcW w:w="1280" w:type="dxa"/>
            <w:tcBorders>
              <w:top w:val="single" w:color="auto" w:sz="4" w:space="0"/>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w:t>
            </w:r>
          </w:p>
        </w:tc>
        <w:tc>
          <w:tcPr>
            <w:tcW w:w="942"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w:t>
            </w:r>
          </w:p>
        </w:tc>
        <w:tc>
          <w:tcPr>
            <w:tcW w:w="942"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540" w:hRule="atLeast"/>
        </w:trPr>
        <w:tc>
          <w:tcPr>
            <w:tcW w:w="237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6开</w:t>
            </w:r>
          </w:p>
        </w:tc>
        <w:tc>
          <w:tcPr>
            <w:tcW w:w="942"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79</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4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三相常开串联接点</w:t>
            </w:r>
          </w:p>
        </w:tc>
        <w:tc>
          <w:tcPr>
            <w:tcW w:w="128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7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w:t>
            </w:r>
          </w:p>
        </w:tc>
        <w:tc>
          <w:tcPr>
            <w:tcW w:w="942" w:type="dxa"/>
            <w:tcBorders>
              <w:top w:val="single" w:color="auto" w:sz="4" w:space="0"/>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9"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80</w:t>
            </w:r>
          </w:p>
        </w:tc>
        <w:tc>
          <w:tcPr>
            <w:tcW w:w="236"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42"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A,C汇至B箱</w:t>
            </w:r>
          </w:p>
        </w:tc>
        <w:tc>
          <w:tcPr>
            <w:tcW w:w="1280" w:type="dxa"/>
            <w:tcBorders>
              <w:top w:val="single" w:color="auto" w:sz="4" w:space="0"/>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w:t>
            </w:r>
          </w:p>
        </w:tc>
        <w:tc>
          <w:tcPr>
            <w:tcW w:w="942"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81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w:t>
            </w:r>
          </w:p>
        </w:tc>
        <w:tc>
          <w:tcPr>
            <w:tcW w:w="942"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82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54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7开</w:t>
            </w:r>
          </w:p>
        </w:tc>
        <w:tc>
          <w:tcPr>
            <w:tcW w:w="942"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83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三相常开串联接点</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w:t>
            </w:r>
          </w:p>
        </w:tc>
        <w:tc>
          <w:tcPr>
            <w:tcW w:w="942"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84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A,C汇至B箱</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w:t>
            </w:r>
          </w:p>
        </w:tc>
        <w:tc>
          <w:tcPr>
            <w:tcW w:w="942"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85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w:t>
            </w:r>
          </w:p>
        </w:tc>
        <w:tc>
          <w:tcPr>
            <w:tcW w:w="942"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86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54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8开</w:t>
            </w:r>
          </w:p>
        </w:tc>
        <w:tc>
          <w:tcPr>
            <w:tcW w:w="942"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87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三相常开串联接点</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8</w:t>
            </w:r>
          </w:p>
        </w:tc>
        <w:tc>
          <w:tcPr>
            <w:tcW w:w="942"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88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A,C汇至B箱</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8</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89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8</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90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54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9开</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91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三相常开串联接点</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9</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92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A,C汇至B箱</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9</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93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9</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94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54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10开</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95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三相常开串联接点</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10</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96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A,C汇至B箱</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10</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97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10</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98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99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100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54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1闭</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101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三相常闭串联接点</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102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A,C汇至B箱</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103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18"/>
              </w:rPr>
            </w:pPr>
            <w:r>
              <w:rPr>
                <w:rFonts w:hint="eastAsia" w:ascii="宋体" w:hAnsi="宋体"/>
                <w:kern w:val="0"/>
                <w:sz w:val="18"/>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104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54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2闭</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105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三相常闭串联接点</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106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A,C汇至B箱</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107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7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2</w:t>
            </w:r>
          </w:p>
        </w:tc>
        <w:tc>
          <w:tcPr>
            <w:tcW w:w="94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108</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64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8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540" w:hRule="atLeast"/>
        </w:trPr>
        <w:tc>
          <w:tcPr>
            <w:tcW w:w="237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3闭</w:t>
            </w:r>
          </w:p>
        </w:tc>
        <w:tc>
          <w:tcPr>
            <w:tcW w:w="94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109</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64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三相常闭串联接点</w:t>
            </w:r>
          </w:p>
        </w:tc>
        <w:tc>
          <w:tcPr>
            <w:tcW w:w="128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7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w:t>
            </w:r>
          </w:p>
        </w:tc>
        <w:tc>
          <w:tcPr>
            <w:tcW w:w="94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110</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64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A,C汇至B箱</w:t>
            </w:r>
          </w:p>
        </w:tc>
        <w:tc>
          <w:tcPr>
            <w:tcW w:w="128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7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w:t>
            </w:r>
          </w:p>
        </w:tc>
        <w:tc>
          <w:tcPr>
            <w:tcW w:w="942"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111</w:t>
            </w:r>
          </w:p>
        </w:tc>
        <w:tc>
          <w:tcPr>
            <w:tcW w:w="236"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643"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80" w:type="dxa"/>
            <w:tcBorders>
              <w:top w:val="single" w:color="auto" w:sz="4" w:space="0"/>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3</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112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54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4闭</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113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三相常闭串联接点</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114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A,C汇至B箱</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115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7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4</w:t>
            </w:r>
          </w:p>
        </w:tc>
        <w:tc>
          <w:tcPr>
            <w:tcW w:w="94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116</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64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8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540" w:hRule="atLeast"/>
        </w:trPr>
        <w:tc>
          <w:tcPr>
            <w:tcW w:w="237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5闭</w:t>
            </w:r>
          </w:p>
        </w:tc>
        <w:tc>
          <w:tcPr>
            <w:tcW w:w="942"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117</w:t>
            </w:r>
          </w:p>
        </w:tc>
        <w:tc>
          <w:tcPr>
            <w:tcW w:w="236"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643"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三相常闭串联接点</w:t>
            </w:r>
          </w:p>
        </w:tc>
        <w:tc>
          <w:tcPr>
            <w:tcW w:w="1280" w:type="dxa"/>
            <w:tcBorders>
              <w:top w:val="single" w:color="auto" w:sz="4" w:space="0"/>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118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A,C汇至B箱</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119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5</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120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54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6闭</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121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三相常闭串联接点</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122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A,C汇至B箱</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123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6</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124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54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7闭</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125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三相常闭串联接点</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126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A,C汇至B箱</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127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7</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128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54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8闭</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129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三相常闭串联接点</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8</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130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A,C汇至B箱</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8</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131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8</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132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54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9闭</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133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三相常闭串联接点</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9</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134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A,C汇至B箱</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9</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135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9</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136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54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10闭</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137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三相常闭串联接点</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10</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138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A,C汇至B箱</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10</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139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r>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10</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140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kern w:val="0"/>
                <w:sz w:val="22"/>
              </w:rPr>
            </w:pPr>
            <w:r>
              <w:rPr>
                <w:rFonts w:hint="eastAsia" w:ascii="宋体" w:hAnsi="宋体"/>
                <w:kern w:val="0"/>
                <w:sz w:val="22"/>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kern w:val="0"/>
                <w:sz w:val="22"/>
              </w:rPr>
            </w:pPr>
            <w:r>
              <w:rPr>
                <w:rFonts w:hint="eastAsia" w:ascii="宋体" w:hAnsi="宋体"/>
                <w:kern w:val="0"/>
                <w:sz w:val="22"/>
              </w:rPr>
              <w:t>　</w:t>
            </w:r>
          </w:p>
        </w:tc>
      </w:tr>
    </w:tbl>
    <w:p>
      <w:pPr>
        <w:spacing w:line="360" w:lineRule="auto"/>
        <w:jc w:val="center"/>
        <w:rPr>
          <w:rFonts w:eastAsia="黑体"/>
          <w:snapToGrid w:val="0"/>
          <w:kern w:val="0"/>
        </w:rPr>
      </w:pPr>
      <w:r>
        <w:rPr>
          <w:rFonts w:eastAsia="黑体"/>
          <w:snapToGrid w:val="0"/>
          <w:kern w:val="0"/>
        </w:rPr>
        <w:tab/>
      </w:r>
      <w:r>
        <w:rPr>
          <w:rFonts w:hint="eastAsia" w:eastAsia="黑体"/>
          <w:snapToGrid w:val="0"/>
          <w:kern w:val="0"/>
        </w:rPr>
        <w:t xml:space="preserve">图11.22 </w:t>
      </w:r>
      <w:r>
        <w:rPr>
          <w:rFonts w:eastAsia="黑体"/>
          <w:snapToGrid w:val="0"/>
          <w:kern w:val="0"/>
        </w:rPr>
        <w:t xml:space="preserve"> 5</w:t>
      </w:r>
      <w:r>
        <w:rPr>
          <w:rFonts w:hint="eastAsia" w:eastAsia="黑体"/>
          <w:snapToGrid w:val="0"/>
          <w:kern w:val="0"/>
        </w:rPr>
        <w:t>0</w:t>
      </w:r>
      <w:r>
        <w:rPr>
          <w:rFonts w:eastAsia="黑体"/>
          <w:snapToGrid w:val="0"/>
          <w:kern w:val="0"/>
        </w:rPr>
        <w:t>0kV接地开关</w:t>
      </w:r>
      <w:r>
        <w:rPr>
          <w:rFonts w:hint="eastAsia" w:eastAsia="黑体"/>
          <w:snapToGrid w:val="0"/>
          <w:kern w:val="0"/>
        </w:rPr>
        <w:t>端子排示意图</w:t>
      </w:r>
    </w:p>
    <w:p>
      <w:pPr>
        <w:pStyle w:val="132"/>
        <w:spacing w:line="360" w:lineRule="auto"/>
        <w:jc w:val="left"/>
        <w:outlineLvl w:val="1"/>
        <w:rPr>
          <w:rFonts w:ascii="Times New Roman"/>
          <w:b w:val="0"/>
        </w:rPr>
      </w:pPr>
      <w:bookmarkStart w:id="615" w:name="_Toc23190175"/>
      <w:bookmarkStart w:id="616" w:name="_Toc2128"/>
      <w:r>
        <w:rPr>
          <w:rFonts w:hint="eastAsia" w:ascii="Times New Roman"/>
          <w:b w:val="0"/>
        </w:rPr>
        <w:t>11</w:t>
      </w:r>
      <w:r>
        <w:rPr>
          <w:rFonts w:ascii="Times New Roman"/>
          <w:b w:val="0"/>
        </w:rPr>
        <w:t>.</w:t>
      </w:r>
      <w:r>
        <w:rPr>
          <w:rFonts w:hint="eastAsia" w:ascii="Times New Roman"/>
          <w:b w:val="0"/>
        </w:rPr>
        <w:t>3</w:t>
      </w:r>
      <w:r>
        <w:rPr>
          <w:rFonts w:ascii="Times New Roman"/>
          <w:b w:val="0"/>
        </w:rPr>
        <w:t xml:space="preserve"> </w:t>
      </w:r>
      <w:r>
        <w:rPr>
          <w:rFonts w:hint="eastAsia" w:ascii="Times New Roman"/>
          <w:b w:val="0"/>
        </w:rPr>
        <w:t>土建接口</w:t>
      </w:r>
      <w:bookmarkEnd w:id="611"/>
      <w:bookmarkEnd w:id="612"/>
      <w:bookmarkEnd w:id="613"/>
      <w:bookmarkEnd w:id="614"/>
      <w:bookmarkEnd w:id="615"/>
      <w:bookmarkEnd w:id="616"/>
    </w:p>
    <w:p>
      <w:pPr>
        <w:pStyle w:val="132"/>
        <w:spacing w:line="360" w:lineRule="auto"/>
        <w:jc w:val="left"/>
        <w:outlineLvl w:val="9"/>
        <w:rPr>
          <w:rFonts w:ascii="Times New Roman"/>
          <w:b w:val="0"/>
        </w:rPr>
      </w:pPr>
      <w:bookmarkStart w:id="617" w:name="_Toc386154398"/>
      <w:bookmarkStart w:id="618" w:name="_Toc386042742"/>
      <w:bookmarkStart w:id="619" w:name="_Toc386042902"/>
      <w:bookmarkStart w:id="620" w:name="_Toc386156516"/>
      <w:bookmarkStart w:id="621" w:name="_Toc388566356"/>
      <w:r>
        <w:rPr>
          <w:rFonts w:hint="eastAsia" w:ascii="Times New Roman"/>
          <w:b w:val="0"/>
        </w:rPr>
        <w:t>11.3.1 土建基础</w:t>
      </w:r>
      <w:bookmarkEnd w:id="617"/>
      <w:bookmarkEnd w:id="618"/>
      <w:bookmarkEnd w:id="619"/>
      <w:bookmarkEnd w:id="620"/>
      <w:bookmarkEnd w:id="621"/>
    </w:p>
    <w:p>
      <w:pPr>
        <w:snapToGrid w:val="0"/>
        <w:spacing w:line="360" w:lineRule="auto"/>
        <w:ind w:firstLine="420" w:firstLineChars="200"/>
      </w:pPr>
      <w:r>
        <w:rPr>
          <w:rFonts w:hint="eastAsia"/>
        </w:rPr>
        <w:t>11.3.1.1  35kV隔离开关为实现相同使用条件下的同类设备之间的通用互换，设备与基础之间采用地脚螺栓连接，统一螺栓位置及间距。</w:t>
      </w:r>
    </w:p>
    <w:p>
      <w:pPr>
        <w:snapToGrid w:val="0"/>
        <w:spacing w:line="360" w:lineRule="auto"/>
        <w:ind w:firstLine="420" w:firstLineChars="200"/>
      </w:pPr>
      <w:r>
        <w:rPr>
          <w:rFonts w:hint="eastAsia"/>
        </w:rPr>
        <w:t>基础宜采用现浇的钢筋混凝土结构，基础面需高出设计地面150mm。</w:t>
      </w:r>
    </w:p>
    <w:p>
      <w:pPr>
        <w:snapToGrid w:val="0"/>
        <w:spacing w:line="360" w:lineRule="auto"/>
        <w:ind w:firstLine="420" w:firstLineChars="200"/>
      </w:pPr>
      <w:r>
        <w:rPr>
          <w:rFonts w:hint="eastAsia"/>
        </w:rPr>
        <w:t>地脚螺栓采用预埋方式，间距为300mm×300mm；预埋时螺栓中心至基础边缘距离不应小于200mm。地脚螺栓采用M20×500，材料为Q235A及以上。螺纹长80mm；地脚螺栓露出基础面80mm。</w:t>
      </w:r>
    </w:p>
    <w:p>
      <w:pPr>
        <w:snapToGrid w:val="0"/>
        <w:spacing w:line="360" w:lineRule="auto"/>
        <w:ind w:firstLine="420" w:firstLineChars="200"/>
      </w:pPr>
      <w:r>
        <w:rPr>
          <w:rFonts w:hint="eastAsia"/>
        </w:rPr>
        <w:t>基础的混凝土宜一次浇注完毕，不留施工缝。当混凝土强度达到70%以上，方可安装隔离开关。</w:t>
      </w:r>
    </w:p>
    <w:p>
      <w:pPr>
        <w:snapToGrid w:val="0"/>
        <w:spacing w:line="360" w:lineRule="auto"/>
        <w:ind w:firstLine="420" w:firstLineChars="200"/>
      </w:pPr>
      <w:r>
        <w:rPr>
          <w:rFonts w:hint="eastAsia"/>
        </w:rPr>
        <w:t>基础外露部分采用清水混凝土，外露阳角需做倒20mm~30mm圆角处理。</w:t>
      </w:r>
    </w:p>
    <w:p>
      <w:pPr>
        <w:snapToGrid w:val="0"/>
        <w:spacing w:line="360" w:lineRule="auto"/>
        <w:ind w:firstLine="420" w:firstLineChars="200"/>
      </w:pPr>
      <w:r>
        <w:rPr>
          <w:rFonts w:hint="eastAsia"/>
        </w:rPr>
        <w:t>35kV四极接地开关支架为双柱支架，柱间距离为2000mm（短边进线）或2500mm（长边进线），采用镀锌钢管杆。支架具体管径大小应根据规范要求计算确定。</w:t>
      </w:r>
    </w:p>
    <w:p>
      <w:pPr>
        <w:snapToGrid w:val="0"/>
        <w:spacing w:line="360" w:lineRule="auto"/>
        <w:ind w:firstLine="420" w:firstLineChars="200"/>
      </w:pPr>
      <w:r>
        <w:t>操作机构箱的支持框架</w:t>
      </w:r>
      <w:r>
        <w:rPr>
          <w:rFonts w:hint="eastAsia"/>
        </w:rPr>
        <w:t>由厂家提供，焊接固定在双柱支架上。</w:t>
      </w:r>
    </w:p>
    <w:p>
      <w:pPr>
        <w:snapToGrid w:val="0"/>
        <w:spacing w:line="360" w:lineRule="auto"/>
        <w:ind w:firstLine="420" w:firstLineChars="200"/>
      </w:pPr>
      <w:r>
        <w:rPr>
          <w:rFonts w:hint="eastAsia"/>
        </w:rPr>
        <w:t>11.3.1.2  110kV隔离开关基础宜采用现浇的钢筋混凝土结构，基础顶面露出场地面150mm。</w:t>
      </w:r>
    </w:p>
    <w:p>
      <w:pPr>
        <w:snapToGrid w:val="0"/>
        <w:spacing w:line="360" w:lineRule="auto"/>
        <w:ind w:firstLine="420" w:firstLineChars="200"/>
      </w:pPr>
      <w:r>
        <w:rPr>
          <w:rFonts w:hint="eastAsia"/>
        </w:rPr>
        <w:t>地脚螺栓采用预埋方式，间距为300mmx300mm；预埋时螺栓中心至基础边缘距离不应小于200mm。</w:t>
      </w:r>
    </w:p>
    <w:p>
      <w:pPr>
        <w:snapToGrid w:val="0"/>
        <w:spacing w:line="360" w:lineRule="auto"/>
        <w:ind w:firstLine="420" w:firstLineChars="200"/>
      </w:pPr>
      <w:r>
        <w:rPr>
          <w:rFonts w:hint="eastAsia"/>
        </w:rPr>
        <w:t>地脚螺栓采用M30x900，材料为Q235A及以上。螺纹长150mm；地脚螺栓露出基础面150mm。详见大样图。</w:t>
      </w:r>
    </w:p>
    <w:p>
      <w:pPr>
        <w:snapToGrid w:val="0"/>
        <w:spacing w:line="360" w:lineRule="auto"/>
        <w:ind w:firstLine="420" w:firstLineChars="200"/>
      </w:pPr>
      <w:r>
        <w:rPr>
          <w:rFonts w:hint="eastAsia"/>
        </w:rPr>
        <w:t>基础的混凝土宜一次浇注完毕，不留施工缝。当混凝土强度达到70%以上，方可安装设备。基础周围的回填土应均匀分层夯实。</w:t>
      </w:r>
    </w:p>
    <w:p>
      <w:pPr>
        <w:snapToGrid w:val="0"/>
        <w:spacing w:line="360" w:lineRule="auto"/>
        <w:ind w:firstLine="420" w:firstLineChars="200"/>
      </w:pPr>
      <w:r>
        <w:rPr>
          <w:rFonts w:hint="eastAsia"/>
        </w:rPr>
        <w:t>基础外露部分采用清水混凝土，外露阳角需做倒20mm~30mm圆角处理。</w:t>
      </w:r>
    </w:p>
    <w:p>
      <w:pPr>
        <w:snapToGrid w:val="0"/>
        <w:spacing w:line="360" w:lineRule="auto"/>
        <w:ind w:firstLine="420" w:firstLineChars="200"/>
      </w:pPr>
      <w:r>
        <w:rPr>
          <w:rFonts w:hint="eastAsia"/>
        </w:rPr>
        <w:t>接地开关为实现相同使用条件下的同类设备之间的通用互换，设备与基础之间采用地脚螺栓连接，统一螺栓位置及间距。</w:t>
      </w:r>
    </w:p>
    <w:p>
      <w:pPr>
        <w:snapToGrid w:val="0"/>
        <w:spacing w:line="360" w:lineRule="auto"/>
        <w:ind w:firstLine="420" w:firstLineChars="200"/>
      </w:pPr>
      <w:r>
        <w:rPr>
          <w:rFonts w:hint="eastAsia"/>
        </w:rPr>
        <w:t>用于悬吊管母的接地开关基础宜采用现浇的钢筋混凝土结构。基础顶面露出场地面150mm。</w:t>
      </w:r>
    </w:p>
    <w:p>
      <w:pPr>
        <w:snapToGrid w:val="0"/>
        <w:spacing w:line="360" w:lineRule="auto"/>
        <w:ind w:firstLine="420" w:firstLineChars="200"/>
      </w:pPr>
      <w:r>
        <w:rPr>
          <w:rFonts w:hint="eastAsia"/>
        </w:rPr>
        <w:t>地脚螺栓采用预埋方式，间距为300mm</w:t>
      </w:r>
      <w:r>
        <w:t>×</w:t>
      </w:r>
      <w:r>
        <w:rPr>
          <w:rFonts w:hint="eastAsia"/>
        </w:rPr>
        <w:t>300mm；预埋时螺栓中心至基础边缘距离不应小于200mm。</w:t>
      </w:r>
    </w:p>
    <w:p>
      <w:pPr>
        <w:snapToGrid w:val="0"/>
        <w:spacing w:line="360" w:lineRule="auto"/>
        <w:ind w:firstLine="420" w:firstLineChars="200"/>
      </w:pPr>
      <w:r>
        <w:rPr>
          <w:rFonts w:hint="eastAsia"/>
        </w:rPr>
        <w:t>地脚螺栓采用M30</w:t>
      </w:r>
      <w:r>
        <w:t>×</w:t>
      </w:r>
      <w:r>
        <w:rPr>
          <w:rFonts w:hint="eastAsia"/>
        </w:rPr>
        <w:t>900，材料为Q235A及以上,螺纹长200mm；地脚螺栓露出基础面200mm。</w:t>
      </w:r>
    </w:p>
    <w:p>
      <w:pPr>
        <w:snapToGrid w:val="0"/>
        <w:spacing w:line="360" w:lineRule="auto"/>
        <w:ind w:firstLine="420" w:firstLineChars="200"/>
      </w:pPr>
      <w:r>
        <w:rPr>
          <w:rFonts w:hint="eastAsia"/>
        </w:rPr>
        <w:t>基础的混凝土宜一次浇注完毕，不留施工缝。当混凝土强度达到70%以上，方可安装设备。</w:t>
      </w:r>
    </w:p>
    <w:p>
      <w:pPr>
        <w:snapToGrid w:val="0"/>
        <w:spacing w:line="360" w:lineRule="auto"/>
        <w:ind w:firstLine="420" w:firstLineChars="200"/>
      </w:pPr>
      <w:r>
        <w:rPr>
          <w:rFonts w:hint="eastAsia"/>
        </w:rPr>
        <w:t>基础外露部分采用清水混凝土，外露阳角需做倒20mm~30mm圆角处理。</w:t>
      </w:r>
    </w:p>
    <w:p>
      <w:pPr>
        <w:snapToGrid w:val="0"/>
        <w:spacing w:line="360" w:lineRule="auto"/>
        <w:ind w:firstLine="420" w:firstLineChars="200"/>
      </w:pPr>
      <w:r>
        <w:rPr>
          <w:rFonts w:hint="eastAsia"/>
        </w:rPr>
        <w:t>用于支持管母的接地开关支架为单柱钢支架，采用镀锌钢管杆。支架具体管径大小应根据规范要求计算确定。</w:t>
      </w:r>
    </w:p>
    <w:p>
      <w:pPr>
        <w:snapToGrid w:val="0"/>
        <w:spacing w:line="360" w:lineRule="auto"/>
        <w:ind w:firstLine="420" w:firstLineChars="200"/>
      </w:pPr>
      <w:r>
        <w:rPr>
          <w:rFonts w:hint="eastAsia"/>
        </w:rPr>
        <w:t>11.3.1.3  220kV隔离开关基础宜采用现浇的钢筋混凝土结构，基础顶面露出场地面150mm。</w:t>
      </w:r>
    </w:p>
    <w:p>
      <w:pPr>
        <w:snapToGrid w:val="0"/>
        <w:spacing w:line="360" w:lineRule="auto"/>
        <w:ind w:firstLine="420" w:firstLineChars="200"/>
      </w:pPr>
      <w:r>
        <w:rPr>
          <w:rFonts w:hint="eastAsia"/>
        </w:rPr>
        <w:t>地脚螺栓采用预埋方式，间距为300mmx300mm；预埋时螺栓中心至基础边缘距离不应小于200mm。</w:t>
      </w:r>
    </w:p>
    <w:p>
      <w:pPr>
        <w:snapToGrid w:val="0"/>
        <w:spacing w:line="360" w:lineRule="auto"/>
        <w:ind w:firstLine="420" w:firstLineChars="200"/>
      </w:pPr>
      <w:r>
        <w:rPr>
          <w:rFonts w:hint="eastAsia"/>
        </w:rPr>
        <w:t>地脚螺栓采用M30x900，材料为Q235A及以上。螺纹长150mm；地脚螺栓露出基础面150mm。详见大样图。</w:t>
      </w:r>
    </w:p>
    <w:p>
      <w:pPr>
        <w:snapToGrid w:val="0"/>
        <w:spacing w:line="360" w:lineRule="auto"/>
        <w:ind w:firstLine="420" w:firstLineChars="200"/>
      </w:pPr>
      <w:r>
        <w:rPr>
          <w:rFonts w:hint="eastAsia"/>
        </w:rPr>
        <w:t>基础的混凝土宜一次浇注完毕，不留施工缝。当混凝土强度达到70%以上，方可安装设备。基础周围的回填土应均匀分层夯实。</w:t>
      </w:r>
    </w:p>
    <w:p>
      <w:pPr>
        <w:snapToGrid w:val="0"/>
        <w:spacing w:line="360" w:lineRule="auto"/>
        <w:ind w:firstLine="420" w:firstLineChars="200"/>
      </w:pPr>
      <w:r>
        <w:rPr>
          <w:rFonts w:hint="eastAsia"/>
        </w:rPr>
        <w:t>基础外露部分采用清水混凝土，外露阳角需做倒20mm~30mm圆角处理。</w:t>
      </w:r>
    </w:p>
    <w:p>
      <w:pPr>
        <w:snapToGrid w:val="0"/>
        <w:spacing w:line="360" w:lineRule="auto"/>
        <w:ind w:firstLine="420" w:firstLineChars="200"/>
      </w:pPr>
      <w:r>
        <w:rPr>
          <w:rFonts w:hint="eastAsia"/>
        </w:rPr>
        <w:t>接地开关为实现相同使用条件下的同类设备之间的通用互换，设备与基础之间采用地脚螺栓连接，统一螺栓位置及间距。</w:t>
      </w:r>
    </w:p>
    <w:p>
      <w:pPr>
        <w:snapToGrid w:val="0"/>
        <w:spacing w:line="360" w:lineRule="auto"/>
        <w:ind w:firstLine="420" w:firstLineChars="200"/>
      </w:pPr>
      <w:r>
        <w:rPr>
          <w:rFonts w:hint="eastAsia"/>
        </w:rPr>
        <w:t>用于悬吊管母的接地开关基础宜采用现浇的钢筋混凝土结构。基础顶面露出场地面150mm。</w:t>
      </w:r>
    </w:p>
    <w:p>
      <w:pPr>
        <w:snapToGrid w:val="0"/>
        <w:spacing w:line="360" w:lineRule="auto"/>
        <w:ind w:firstLine="420" w:firstLineChars="200"/>
      </w:pPr>
      <w:r>
        <w:rPr>
          <w:rFonts w:hint="eastAsia"/>
        </w:rPr>
        <w:t>地脚螺栓采用预埋方式，间距为300mm</w:t>
      </w:r>
      <w:r>
        <w:t>×</w:t>
      </w:r>
      <w:r>
        <w:rPr>
          <w:rFonts w:hint="eastAsia"/>
        </w:rPr>
        <w:t>300mm；预埋时螺栓中心至基础边缘距离不应小于200mm。</w:t>
      </w:r>
    </w:p>
    <w:p>
      <w:pPr>
        <w:snapToGrid w:val="0"/>
        <w:spacing w:line="360" w:lineRule="auto"/>
        <w:ind w:firstLine="420" w:firstLineChars="200"/>
      </w:pPr>
      <w:r>
        <w:rPr>
          <w:rFonts w:hint="eastAsia"/>
        </w:rPr>
        <w:t>地脚螺栓采用M30</w:t>
      </w:r>
      <w:r>
        <w:t>×</w:t>
      </w:r>
      <w:r>
        <w:rPr>
          <w:rFonts w:hint="eastAsia"/>
        </w:rPr>
        <w:t>900，材料为Q235A及以上,螺纹长200mm；地脚螺栓露出基础面200mm。</w:t>
      </w:r>
    </w:p>
    <w:p>
      <w:pPr>
        <w:snapToGrid w:val="0"/>
        <w:spacing w:line="360" w:lineRule="auto"/>
        <w:ind w:firstLine="420" w:firstLineChars="200"/>
      </w:pPr>
      <w:r>
        <w:rPr>
          <w:rFonts w:hint="eastAsia"/>
        </w:rPr>
        <w:t>基础的混凝土宜一次浇注完毕，不留施工缝。当混凝土强度达到70%以上，方可安装设备。</w:t>
      </w:r>
    </w:p>
    <w:p>
      <w:pPr>
        <w:snapToGrid w:val="0"/>
        <w:spacing w:line="360" w:lineRule="auto"/>
        <w:ind w:firstLine="420" w:firstLineChars="200"/>
      </w:pPr>
      <w:r>
        <w:rPr>
          <w:rFonts w:hint="eastAsia"/>
        </w:rPr>
        <w:t>基础外露部分采用清水混凝土，外露阳角需做倒20mm~30mm圆角处理。</w:t>
      </w:r>
    </w:p>
    <w:p>
      <w:pPr>
        <w:snapToGrid w:val="0"/>
        <w:spacing w:line="360" w:lineRule="auto"/>
        <w:ind w:firstLine="420" w:firstLineChars="200"/>
      </w:pPr>
      <w:r>
        <w:rPr>
          <w:rFonts w:hint="eastAsia"/>
        </w:rPr>
        <w:t>用于支持管母的接地开关应采用每相单柱支架（柱间距离为3500mm），采用镀锌钢管杆。支架具体管径大小应根据规范要求计算确定。</w:t>
      </w:r>
    </w:p>
    <w:p>
      <w:pPr>
        <w:snapToGrid w:val="0"/>
        <w:spacing w:line="360" w:lineRule="auto"/>
        <w:ind w:firstLine="420" w:firstLineChars="200"/>
      </w:pPr>
      <w:r>
        <w:t>操作机构箱的支持框架</w:t>
      </w:r>
      <w:r>
        <w:rPr>
          <w:rFonts w:hint="eastAsia"/>
        </w:rPr>
        <w:t>及支架底板由厂家提供。对于双柱支架的</w:t>
      </w:r>
      <w:r>
        <w:t>操作机构箱</w:t>
      </w:r>
      <w:r>
        <w:rPr>
          <w:rFonts w:hint="eastAsia"/>
        </w:rPr>
        <w:t>安装，由土建在B相中心的地面基础预埋地脚螺栓，基础顶面露出场地面150mm。</w:t>
      </w:r>
    </w:p>
    <w:p>
      <w:pPr>
        <w:snapToGrid w:val="0"/>
        <w:spacing w:line="360" w:lineRule="auto"/>
        <w:ind w:firstLine="420" w:firstLineChars="200"/>
      </w:pPr>
      <w:r>
        <w:rPr>
          <w:rFonts w:hint="eastAsia"/>
        </w:rPr>
        <w:t>地脚螺栓采用M30</w:t>
      </w:r>
      <w:r>
        <w:t>×</w:t>
      </w:r>
      <w:r>
        <w:rPr>
          <w:rFonts w:hint="eastAsia"/>
        </w:rPr>
        <w:t>900，材料为Q235A及以上,螺纹长200mm；地脚螺栓露出基础面200mm，以适应</w:t>
      </w:r>
      <w:r>
        <w:t>操作机构箱</w:t>
      </w:r>
      <w:r>
        <w:rPr>
          <w:rFonts w:hint="eastAsia"/>
        </w:rPr>
        <w:t>支架不同定位。</w:t>
      </w:r>
    </w:p>
    <w:p/>
    <w:p>
      <w:pPr>
        <w:snapToGrid w:val="0"/>
        <w:spacing w:line="360" w:lineRule="auto"/>
        <w:ind w:firstLine="420" w:firstLineChars="200"/>
      </w:pPr>
      <w:r>
        <w:rPr>
          <w:rFonts w:hint="eastAsia"/>
        </w:rPr>
        <w:t>11.3.1.4  500kV隔离开关为实现相同使用条件下的同类设备之间的通用互换，设备与基础之间采用地脚螺栓连接，统一螺栓位置及间距。</w:t>
      </w:r>
    </w:p>
    <w:p>
      <w:pPr>
        <w:snapToGrid w:val="0"/>
        <w:spacing w:line="360" w:lineRule="auto"/>
        <w:ind w:firstLine="420" w:firstLineChars="200"/>
      </w:pPr>
      <w:r>
        <w:rPr>
          <w:rFonts w:hint="eastAsia"/>
        </w:rPr>
        <w:t>基础宜采用现浇的钢筋混凝土结构，基础面需高出设计地面150mm。</w:t>
      </w:r>
    </w:p>
    <w:p>
      <w:pPr>
        <w:snapToGrid w:val="0"/>
        <w:spacing w:line="360" w:lineRule="auto"/>
        <w:ind w:firstLine="420" w:firstLineChars="200"/>
      </w:pPr>
      <w:r>
        <w:rPr>
          <w:rFonts w:hint="eastAsia"/>
        </w:rPr>
        <w:t>地脚螺栓采用预埋方式，间距为450mm×450mm；预埋时螺栓中心至基础边缘距离不应小于200mm。地脚螺栓采用M30×900，材料为Q235A及以上。预埋后伸出基础200mm(螺纹长200mm)。</w:t>
      </w:r>
    </w:p>
    <w:p>
      <w:pPr>
        <w:snapToGrid w:val="0"/>
        <w:spacing w:line="360" w:lineRule="auto"/>
        <w:ind w:firstLine="420" w:firstLineChars="200"/>
      </w:pPr>
      <w:r>
        <w:rPr>
          <w:rFonts w:hint="eastAsia"/>
        </w:rPr>
        <w:t>基础的混凝土宜一次浇注完毕，不留施工缝。当混凝土强度达到70%以上，方可安装隔离开关。</w:t>
      </w:r>
    </w:p>
    <w:p>
      <w:pPr>
        <w:snapToGrid w:val="0"/>
        <w:spacing w:line="360" w:lineRule="auto"/>
        <w:ind w:firstLine="420" w:firstLineChars="200"/>
      </w:pPr>
      <w:r>
        <w:rPr>
          <w:rFonts w:hint="eastAsia"/>
        </w:rPr>
        <w:t>基础外露部分采用清水混凝土，外露阳角需做倒20mm~30mm圆角处理。</w:t>
      </w:r>
    </w:p>
    <w:p>
      <w:pPr>
        <w:snapToGrid w:val="0"/>
        <w:spacing w:line="360" w:lineRule="auto"/>
        <w:ind w:firstLine="420" w:firstLineChars="200"/>
      </w:pPr>
      <w:r>
        <w:rPr>
          <w:rFonts w:hint="eastAsia"/>
        </w:rPr>
        <w:t>500kV接地开关为实现相同使用条件下的同类设备之间的通用互换，设备与基础之间采用地脚螺栓连接，统一螺栓位置及间距。</w:t>
      </w:r>
    </w:p>
    <w:p>
      <w:pPr>
        <w:snapToGrid w:val="0"/>
        <w:spacing w:line="360" w:lineRule="auto"/>
        <w:ind w:firstLine="420" w:firstLineChars="200"/>
      </w:pPr>
      <w:r>
        <w:rPr>
          <w:rFonts w:hint="eastAsia"/>
        </w:rPr>
        <w:t>基础宜采用现浇的钢筋混凝土结构。基础顶面露出场地面150mm。</w:t>
      </w:r>
    </w:p>
    <w:p>
      <w:pPr>
        <w:snapToGrid w:val="0"/>
        <w:spacing w:line="360" w:lineRule="auto"/>
        <w:ind w:firstLine="420" w:firstLineChars="200"/>
      </w:pPr>
      <w:r>
        <w:rPr>
          <w:rFonts w:hint="eastAsia"/>
        </w:rPr>
        <w:t>地脚螺栓采用预埋方式，间距为450mm</w:t>
      </w:r>
      <w:r>
        <w:t>×</w:t>
      </w:r>
      <w:r>
        <w:rPr>
          <w:rFonts w:hint="eastAsia"/>
        </w:rPr>
        <w:t>450mm；预埋时螺栓中心至基础边缘距离不应小于200mm。地脚螺栓采用M30</w:t>
      </w:r>
      <w:r>
        <w:t>×</w:t>
      </w:r>
      <w:r>
        <w:rPr>
          <w:rFonts w:hint="eastAsia"/>
        </w:rPr>
        <w:t>900，材料为Q235A及以上,螺纹长200mm；地脚螺栓露出基础面200mm。</w:t>
      </w:r>
    </w:p>
    <w:p>
      <w:pPr>
        <w:snapToGrid w:val="0"/>
        <w:spacing w:line="360" w:lineRule="auto"/>
        <w:ind w:firstLine="420" w:firstLineChars="200"/>
      </w:pPr>
      <w:r>
        <w:rPr>
          <w:rFonts w:hint="eastAsia"/>
        </w:rPr>
        <w:t>基础的混凝土宜一次浇注完毕，不留施工缝。当混凝土强度达到70%以上，方可安装设备。</w:t>
      </w:r>
    </w:p>
    <w:p>
      <w:pPr>
        <w:snapToGrid w:val="0"/>
        <w:spacing w:line="360" w:lineRule="auto"/>
        <w:ind w:firstLine="420" w:firstLineChars="200"/>
      </w:pPr>
      <w:r>
        <w:rPr>
          <w:rFonts w:hint="eastAsia"/>
        </w:rPr>
        <w:t>基础外露部分采用清水混凝土，外露阳角需做倒20mm~30mm圆角处理。</w:t>
      </w:r>
    </w:p>
    <w:p>
      <w:pPr>
        <w:pStyle w:val="132"/>
        <w:spacing w:before="156" w:beforeLines="50" w:after="156" w:afterLines="50" w:line="360" w:lineRule="auto"/>
        <w:jc w:val="left"/>
        <w:outlineLvl w:val="9"/>
        <w:rPr>
          <w:rFonts w:ascii="Times New Roman"/>
          <w:b w:val="0"/>
        </w:rPr>
      </w:pPr>
      <w:bookmarkStart w:id="622" w:name="_Toc388566357"/>
      <w:bookmarkStart w:id="623" w:name="_Toc386154399"/>
      <w:bookmarkStart w:id="624" w:name="_Toc386042903"/>
      <w:bookmarkStart w:id="625" w:name="_Toc386156517"/>
      <w:bookmarkStart w:id="626" w:name="_Toc386042743"/>
      <w:r>
        <w:rPr>
          <w:rFonts w:hint="eastAsia" w:ascii="Times New Roman"/>
          <w:b w:val="0"/>
        </w:rPr>
        <w:t>11.3.2 接地</w:t>
      </w:r>
      <w:bookmarkEnd w:id="622"/>
      <w:bookmarkEnd w:id="623"/>
      <w:bookmarkEnd w:id="624"/>
      <w:bookmarkEnd w:id="625"/>
      <w:bookmarkEnd w:id="626"/>
    </w:p>
    <w:p>
      <w:pPr>
        <w:snapToGrid w:val="0"/>
        <w:spacing w:line="360" w:lineRule="auto"/>
        <w:ind w:firstLine="420" w:firstLineChars="200"/>
      </w:pPr>
      <w:r>
        <w:rPr>
          <w:rFonts w:hint="eastAsia"/>
        </w:rPr>
        <w:t>11.3.2.1  隔离开关支架下端至少经两根接地引线接至地网。接地引线与支架采用螺栓搭接。螺栓统一采用M12。每个搭接面两个螺栓，竖向分布，支架下端两个螺栓中心线距基础顶面300mm。接地引线地面以上部分采用黄绿接地漆标识，接地漆的间隔宽度、顺序一致。</w:t>
      </w:r>
    </w:p>
    <w:p>
      <w:pPr>
        <w:widowControl/>
        <w:jc w:val="center"/>
        <w:rPr>
          <w:rFonts w:ascii="宋体" w:hAnsi="宋体"/>
          <w:kern w:val="0"/>
          <w:sz w:val="24"/>
        </w:rPr>
      </w:pPr>
      <w:r>
        <w:rPr>
          <w:rFonts w:ascii="宋体" w:hAnsi="宋体"/>
          <w:kern w:val="0"/>
          <w:sz w:val="24"/>
        </w:rPr>
        <w:drawing>
          <wp:inline distT="0" distB="0" distL="114300" distR="114300">
            <wp:extent cx="1693545" cy="1776730"/>
            <wp:effectExtent l="0" t="0" r="8255" b="1270"/>
            <wp:docPr id="2775" name="图片 36" descr="C:\Users\guijiacheng.nn\Desktop\改图\下接地槽钢.png下接地槽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5" name="图片 36" descr="C:\Users\guijiacheng.nn\Desktop\改图\下接地槽钢.png下接地槽钢"/>
                    <pic:cNvPicPr>
                      <a:picLocks noChangeAspect="1"/>
                    </pic:cNvPicPr>
                  </pic:nvPicPr>
                  <pic:blipFill>
                    <a:blip r:embed="rId49"/>
                    <a:stretch>
                      <a:fillRect/>
                    </a:stretch>
                  </pic:blipFill>
                  <pic:spPr>
                    <a:xfrm>
                      <a:off x="0" y="0"/>
                      <a:ext cx="1693545" cy="1776730"/>
                    </a:xfrm>
                    <a:prstGeom prst="rect">
                      <a:avLst/>
                    </a:prstGeom>
                    <a:noFill/>
                    <a:ln>
                      <a:noFill/>
                    </a:ln>
                  </pic:spPr>
                </pic:pic>
              </a:graphicData>
            </a:graphic>
          </wp:inline>
        </w:drawing>
      </w:r>
    </w:p>
    <w:p>
      <w:pPr>
        <w:snapToGrid w:val="0"/>
        <w:spacing w:line="360" w:lineRule="auto"/>
        <w:ind w:firstLine="420" w:firstLineChars="200"/>
      </w:pPr>
      <w:r>
        <w:rPr>
          <w:rFonts w:hint="eastAsia"/>
        </w:rPr>
        <w:t>每个35kV四极接地开关支架上端经接地引线同互感器接线端子可靠连接，支架下端经两根接地引线分别接至地网不同位置。接地引线与支架采用螺栓搭接。螺栓统一采用M12。每个搭接面两个螺栓，竖向分布，支架上端两个螺栓中心线距支架封顶板200mm，支架下端两个螺栓中心线距支架保护帽250mm,保护帽顶面露出场地面150mm,需采用饰面清水混凝土工艺。接地引线地面以上部分采用黄绿接地漆标识，接地漆的间隔宽度、顺序一致。</w:t>
      </w:r>
    </w:p>
    <w:p>
      <w:pPr>
        <w:pStyle w:val="2"/>
      </w:pPr>
    </w:p>
    <w:p>
      <w:pPr>
        <w:pStyle w:val="2"/>
      </w:pPr>
      <w:r>
        <w:rPr>
          <w:rFonts w:hint="eastAsia" w:ascii="宋体" w:hAnsi="宋体"/>
          <w:sz w:val="24"/>
        </w:rPr>
        <w:drawing>
          <wp:anchor distT="0" distB="0" distL="114300" distR="114300" simplePos="0" relativeHeight="251660288" behindDoc="0" locked="0" layoutInCell="1" allowOverlap="1">
            <wp:simplePos x="0" y="0"/>
            <wp:positionH relativeFrom="column">
              <wp:posOffset>1013460</wp:posOffset>
            </wp:positionH>
            <wp:positionV relativeFrom="paragraph">
              <wp:posOffset>-368935</wp:posOffset>
            </wp:positionV>
            <wp:extent cx="3162300" cy="1666875"/>
            <wp:effectExtent l="0" t="0" r="0" b="9525"/>
            <wp:wrapSquare wrapText="bothSides"/>
            <wp:docPr id="2762" name="图片 1" descr="上下接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2" name="图片 1" descr="上下接地"/>
                    <pic:cNvPicPr>
                      <a:picLocks noChangeAspect="1"/>
                    </pic:cNvPicPr>
                  </pic:nvPicPr>
                  <pic:blipFill>
                    <a:blip r:embed="rId50"/>
                    <a:stretch>
                      <a:fillRect/>
                    </a:stretch>
                  </pic:blipFill>
                  <pic:spPr>
                    <a:xfrm>
                      <a:off x="0" y="0"/>
                      <a:ext cx="3162300" cy="1666875"/>
                    </a:xfrm>
                    <a:prstGeom prst="rect">
                      <a:avLst/>
                    </a:prstGeom>
                    <a:noFill/>
                    <a:ln>
                      <a:noFill/>
                    </a:ln>
                  </pic:spPr>
                </pic:pic>
              </a:graphicData>
            </a:graphic>
          </wp:anchor>
        </w:drawing>
      </w:r>
    </w:p>
    <w:p/>
    <w:p>
      <w:pPr>
        <w:snapToGrid w:val="0"/>
        <w:spacing w:line="360" w:lineRule="auto"/>
        <w:ind w:firstLine="420" w:firstLineChars="200"/>
      </w:pPr>
    </w:p>
    <w:p>
      <w:pPr>
        <w:snapToGrid w:val="0"/>
        <w:spacing w:line="360" w:lineRule="auto"/>
        <w:ind w:firstLine="420" w:firstLineChars="200"/>
      </w:pPr>
    </w:p>
    <w:p>
      <w:pPr>
        <w:snapToGrid w:val="0"/>
        <w:spacing w:line="360" w:lineRule="auto"/>
        <w:ind w:firstLine="420" w:firstLineChars="200"/>
      </w:pPr>
    </w:p>
    <w:p>
      <w:pPr>
        <w:snapToGrid w:val="0"/>
        <w:spacing w:line="360" w:lineRule="auto"/>
        <w:ind w:firstLine="420" w:firstLineChars="200"/>
      </w:pPr>
      <w:r>
        <w:rPr>
          <w:rFonts w:hint="eastAsia"/>
        </w:rPr>
        <w:t>11.3.2.2  110kV隔离开关支架下端至少经两根接地引线接至地网。接地引线与支架采用螺栓搭接。螺栓统一采用M12。每个搭接面两个螺栓，竖向分布，支架下端两个螺栓中心线距支架基础250mm。接地引线地面以上部分采用黄绿接地漆标识，接地漆的间隔宽度、顺序一致。</w:t>
      </w:r>
    </w:p>
    <w:p>
      <w:pPr>
        <w:spacing w:line="360" w:lineRule="auto"/>
        <w:ind w:firstLine="472" w:firstLineChars="225"/>
      </w:pPr>
      <w:r>
        <w:rPr>
          <w:rFonts w:hint="eastAsia"/>
        </w:rPr>
        <w:t>接地开关悬吊管母每支隔离开关支架下端至少经两根接地引线接至地网。接地引线与支架采用螺栓搭接。螺栓统一采用M12。每个搭接面两个螺栓，竖向分布，支架下端两个螺栓中心线距基础顶面250mm。接地引线地面以上部分采用黄绿接地漆标识，接地漆的间隔宽度、顺序一致。</w:t>
      </w:r>
    </w:p>
    <w:p>
      <w:pPr>
        <w:spacing w:line="360" w:lineRule="auto"/>
        <w:ind w:firstLine="420" w:firstLineChars="200"/>
        <w:rPr>
          <w:rFonts w:ascii="宋体" w:hAnsi="宋体"/>
          <w:sz w:val="24"/>
        </w:rPr>
      </w:pPr>
      <w:r>
        <w:rPr>
          <w:rFonts w:hint="eastAsia"/>
        </w:rPr>
        <w:t>支持管母每个支架上端经接地引线同互感器接线端子可靠连接，支架下端经两根接地引线分别接至地网不同位置。接地引线与支架采用螺栓搭接。螺栓统一采用M12。每个搭接面两个螺栓，竖向分布，支架上端两个螺栓中心线距支架封顶板200mm，支架下端两个螺栓中心线距支架保护帽250mm,保护帽顶面露出场地面150mm,需采用饰面清水混凝土工艺。接地引线地面以上部分采用黄绿接地漆标识，接地漆的间隔宽度、顺序一致。</w:t>
      </w:r>
    </w:p>
    <w:p>
      <w:pPr>
        <w:spacing w:line="360" w:lineRule="auto"/>
        <w:rPr>
          <w:rFonts w:ascii="宋体" w:hAnsi="宋体"/>
          <w:sz w:val="24"/>
        </w:rPr>
      </w:pPr>
    </w:p>
    <w:p>
      <w:pPr>
        <w:spacing w:line="360" w:lineRule="auto"/>
        <w:rPr>
          <w:rFonts w:ascii="宋体" w:hAnsi="宋体"/>
          <w:sz w:val="24"/>
        </w:rPr>
      </w:pPr>
    </w:p>
    <w:p>
      <w:pPr>
        <w:spacing w:line="360" w:lineRule="auto"/>
        <w:rPr>
          <w:rFonts w:ascii="宋体" w:hAnsi="宋体"/>
          <w:sz w:val="24"/>
        </w:rPr>
      </w:pPr>
    </w:p>
    <w:p>
      <w:pPr>
        <w:spacing w:line="360" w:lineRule="auto"/>
        <w:rPr>
          <w:rFonts w:ascii="宋体" w:hAnsi="宋体"/>
          <w:sz w:val="24"/>
        </w:rPr>
      </w:pPr>
      <w:r>
        <w:rPr>
          <w:rFonts w:hint="eastAsia" w:ascii="宋体" w:hAnsi="宋体"/>
          <w:sz w:val="24"/>
        </w:rPr>
        <w:drawing>
          <wp:anchor distT="0" distB="0" distL="114300" distR="114300" simplePos="0" relativeHeight="251661312" behindDoc="0" locked="0" layoutInCell="1" allowOverlap="1">
            <wp:simplePos x="0" y="0"/>
            <wp:positionH relativeFrom="column">
              <wp:posOffset>1052830</wp:posOffset>
            </wp:positionH>
            <wp:positionV relativeFrom="paragraph">
              <wp:posOffset>271780</wp:posOffset>
            </wp:positionV>
            <wp:extent cx="3162300" cy="1666875"/>
            <wp:effectExtent l="0" t="0" r="0" b="9525"/>
            <wp:wrapTopAndBottom/>
            <wp:docPr id="2763" name="图片 2" descr="上下接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3" name="图片 2" descr="上下接地"/>
                    <pic:cNvPicPr>
                      <a:picLocks noChangeAspect="1"/>
                    </pic:cNvPicPr>
                  </pic:nvPicPr>
                  <pic:blipFill>
                    <a:blip r:embed="rId50"/>
                    <a:stretch>
                      <a:fillRect/>
                    </a:stretch>
                  </pic:blipFill>
                  <pic:spPr>
                    <a:xfrm>
                      <a:off x="0" y="0"/>
                      <a:ext cx="3162300" cy="1666875"/>
                    </a:xfrm>
                    <a:prstGeom prst="rect">
                      <a:avLst/>
                    </a:prstGeom>
                    <a:noFill/>
                    <a:ln>
                      <a:noFill/>
                    </a:ln>
                  </pic:spPr>
                </pic:pic>
              </a:graphicData>
            </a:graphic>
          </wp:anchor>
        </w:drawing>
      </w:r>
    </w:p>
    <w:p/>
    <w:p>
      <w:pPr>
        <w:snapToGrid w:val="0"/>
        <w:spacing w:line="360" w:lineRule="auto"/>
        <w:ind w:firstLine="420" w:firstLineChars="200"/>
      </w:pPr>
      <w:r>
        <w:rPr>
          <w:rFonts w:hint="eastAsia"/>
        </w:rPr>
        <w:t>11.3.2.3  220kV隔离开关支架下端至少经两根接地引线接至地网。接地引线与支架采用螺栓搭接。螺栓统一采用M12。每个搭接面两个螺栓，竖向分布，支架下端两个螺栓中心线距支架基础250mm。接地引线地面以上部分采用黄绿接地漆标识，接地漆的间隔宽度、顺序一致。</w:t>
      </w:r>
    </w:p>
    <w:p>
      <w:pPr>
        <w:snapToGrid w:val="0"/>
        <w:spacing w:line="360" w:lineRule="auto"/>
        <w:ind w:firstLine="420" w:firstLineChars="200"/>
      </w:pPr>
      <w:r>
        <w:rPr>
          <w:rFonts w:hint="eastAsia"/>
        </w:rPr>
        <w:t>接地开关悬吊管母每支隔离开关支架下端至少经两根接地引线接至地网。接地引线与支架采用螺栓搭接。螺栓统一采用M12。每个搭接面两个螺栓，竖向分布，支架下端两个螺栓中心线距基础顶面250mm。接地引线地面以上部分采用黄绿接地漆标识，接地漆的间隔宽度、顺序一致。</w:t>
      </w:r>
    </w:p>
    <w:p>
      <w:pPr>
        <w:snapToGrid w:val="0"/>
        <w:spacing w:line="360" w:lineRule="auto"/>
        <w:ind w:firstLine="420" w:firstLineChars="200"/>
        <w:rPr>
          <w:rFonts w:ascii="宋体" w:hAnsi="宋体"/>
          <w:sz w:val="24"/>
        </w:rPr>
      </w:pPr>
      <w:r>
        <w:rPr>
          <w:rFonts w:hint="eastAsia"/>
        </w:rPr>
        <w:t>接地开关支持管母每个支架上端经接地引线同互感器接线端子可靠连接，支架下端经两根接地引线分别接至地网不同位置。接地引线与支架采用螺栓搭接。螺栓统一采用M12。每个搭接面两个螺栓，竖向分布，支架上端两个螺栓中心线距支架封顶板200mm，支架下端两个螺栓中心线距支架保护帽250mm,保护帽顶面露出场地面150mm,需采用饰面清水混凝土工艺。接地引线地面以上部分采用黄绿接地漆标识，接地漆的间隔宽度、顺序一致。</w:t>
      </w:r>
    </w:p>
    <w:p/>
    <w:p/>
    <w:p>
      <w:r>
        <w:rPr>
          <w:rFonts w:hint="eastAsia" w:ascii="宋体" w:hAnsi="宋体"/>
          <w:sz w:val="24"/>
        </w:rPr>
        <w:drawing>
          <wp:anchor distT="0" distB="0" distL="114300" distR="114300" simplePos="0" relativeHeight="251663360" behindDoc="0" locked="0" layoutInCell="1" allowOverlap="1">
            <wp:simplePos x="0" y="0"/>
            <wp:positionH relativeFrom="column">
              <wp:posOffset>832485</wp:posOffset>
            </wp:positionH>
            <wp:positionV relativeFrom="paragraph">
              <wp:posOffset>104140</wp:posOffset>
            </wp:positionV>
            <wp:extent cx="3162300" cy="1666875"/>
            <wp:effectExtent l="0" t="0" r="0" b="9525"/>
            <wp:wrapTopAndBottom/>
            <wp:docPr id="2764" name="图片 3" descr="上下接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4" name="图片 3" descr="上下接地"/>
                    <pic:cNvPicPr>
                      <a:picLocks noChangeAspect="1"/>
                    </pic:cNvPicPr>
                  </pic:nvPicPr>
                  <pic:blipFill>
                    <a:blip r:embed="rId50"/>
                    <a:stretch>
                      <a:fillRect/>
                    </a:stretch>
                  </pic:blipFill>
                  <pic:spPr>
                    <a:xfrm>
                      <a:off x="0" y="0"/>
                      <a:ext cx="3162300" cy="1666875"/>
                    </a:xfrm>
                    <a:prstGeom prst="rect">
                      <a:avLst/>
                    </a:prstGeom>
                    <a:noFill/>
                    <a:ln>
                      <a:noFill/>
                    </a:ln>
                  </pic:spPr>
                </pic:pic>
              </a:graphicData>
            </a:graphic>
          </wp:anchor>
        </w:drawing>
      </w:r>
    </w:p>
    <w:p/>
    <w:p/>
    <w:p/>
    <w:p>
      <w:pPr>
        <w:snapToGrid w:val="0"/>
        <w:spacing w:line="360" w:lineRule="auto"/>
      </w:pPr>
      <w:r>
        <w:rPr>
          <w:rFonts w:hint="eastAsia"/>
        </w:rPr>
        <w:t>11.3.2.4  500kV隔离开关支架下端至少经两根接地引线接至地网。接地引线与支架采用螺栓搭接。螺栓统一采用M12。每个搭接面两个螺栓，竖向分布，支架下端两个螺栓中心线距基础顶面250mm。接地引线地面以上部分采用黄绿接地漆标识，接地漆的间隔宽度顺序一致。</w:t>
      </w:r>
    </w:p>
    <w:p>
      <w:pPr>
        <w:snapToGrid w:val="0"/>
        <w:spacing w:line="360" w:lineRule="auto"/>
        <w:ind w:firstLine="420" w:firstLineChars="200"/>
      </w:pPr>
      <w:r>
        <w:rPr>
          <w:rFonts w:hint="eastAsia"/>
        </w:rPr>
        <w:t>接地开关与隔离开关参数一致。</w:t>
      </w:r>
      <w:r>
        <w:rPr>
          <w:rFonts w:hint="eastAsia"/>
        </w:rPr>
        <w:drawing>
          <wp:anchor distT="0" distB="0" distL="114300" distR="114300" simplePos="0" relativeHeight="251664384" behindDoc="0" locked="0" layoutInCell="1" allowOverlap="1">
            <wp:simplePos x="0" y="0"/>
            <wp:positionH relativeFrom="column">
              <wp:posOffset>1518285</wp:posOffset>
            </wp:positionH>
            <wp:positionV relativeFrom="paragraph">
              <wp:posOffset>34925</wp:posOffset>
            </wp:positionV>
            <wp:extent cx="1743075" cy="1828800"/>
            <wp:effectExtent l="0" t="0" r="9525" b="0"/>
            <wp:wrapTopAndBottom/>
            <wp:docPr id="2765" name="图片 4" descr="下接地槽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5" name="图片 4" descr="下接地槽钢"/>
                    <pic:cNvPicPr>
                      <a:picLocks noChangeAspect="1"/>
                    </pic:cNvPicPr>
                  </pic:nvPicPr>
                  <pic:blipFill>
                    <a:blip r:embed="rId49"/>
                    <a:stretch>
                      <a:fillRect/>
                    </a:stretch>
                  </pic:blipFill>
                  <pic:spPr>
                    <a:xfrm>
                      <a:off x="0" y="0"/>
                      <a:ext cx="1743075" cy="1828800"/>
                    </a:xfrm>
                    <a:prstGeom prst="rect">
                      <a:avLst/>
                    </a:prstGeom>
                    <a:noFill/>
                    <a:ln>
                      <a:noFill/>
                    </a:ln>
                  </pic:spPr>
                </pic:pic>
              </a:graphicData>
            </a:graphic>
          </wp:anchor>
        </w:drawing>
      </w:r>
    </w:p>
    <w:p>
      <w:pPr>
        <w:pStyle w:val="132"/>
        <w:spacing w:line="360" w:lineRule="auto"/>
        <w:jc w:val="left"/>
        <w:outlineLvl w:val="9"/>
        <w:rPr>
          <w:rFonts w:ascii="Times New Roman"/>
          <w:b w:val="0"/>
        </w:rPr>
      </w:pPr>
      <w:bookmarkStart w:id="627" w:name="_Toc386156518"/>
      <w:bookmarkStart w:id="628" w:name="_Toc386042744"/>
      <w:bookmarkStart w:id="629" w:name="_Toc386154400"/>
      <w:bookmarkStart w:id="630" w:name="_Toc386042904"/>
      <w:bookmarkStart w:id="631" w:name="_Toc388566358"/>
      <w:r>
        <w:rPr>
          <w:rFonts w:hint="eastAsia" w:ascii="Times New Roman"/>
          <w:b w:val="0"/>
        </w:rPr>
        <w:t>11.3.3 设备荷载</w:t>
      </w:r>
      <w:bookmarkEnd w:id="627"/>
      <w:bookmarkEnd w:id="628"/>
      <w:bookmarkEnd w:id="629"/>
      <w:bookmarkEnd w:id="630"/>
      <w:bookmarkEnd w:id="631"/>
    </w:p>
    <w:p>
      <w:pPr>
        <w:snapToGrid w:val="0"/>
        <w:spacing w:line="360" w:lineRule="auto"/>
        <w:ind w:firstLine="422" w:firstLineChars="200"/>
      </w:pPr>
      <w:r>
        <w:rPr>
          <w:rFonts w:hint="eastAsia"/>
          <w:b/>
        </w:rPr>
        <w:t>11.3</w:t>
      </w:r>
      <w:r>
        <w:rPr>
          <w:rFonts w:hint="eastAsia"/>
        </w:rPr>
        <w:t>.3.1  35kV隔离开关设备荷载见下图。</w:t>
      </w:r>
    </w:p>
    <w:p>
      <w:pPr>
        <w:spacing w:line="360" w:lineRule="auto"/>
        <w:jc w:val="center"/>
      </w:pPr>
      <w:r>
        <w:object>
          <v:shape id="_x0000_i1040" o:spt="75" type="#_x0000_t75" style="height:186.6pt;width:282.6pt;" o:ole="t" filled="f" o:preferrelative="t" stroked="f" coordsize="21600,21600">
            <v:path/>
            <v:fill on="f" focussize="0,0"/>
            <v:stroke on="f" joinstyle="miter"/>
            <v:imagedata r:id="rId52" cropleft="12801f" croptop="10723f" cropright="13029f" cropbottom="8241f" o:title=""/>
            <o:lock v:ext="edit" aspectratio="t"/>
            <w10:wrap type="none"/>
            <w10:anchorlock/>
          </v:shape>
          <o:OLEObject Type="Embed" ProgID="AutoCAD.Drawing.16" ShapeID="_x0000_i1040" DrawAspect="Content" ObjectID="_1468075740" r:id="rId51">
            <o:LockedField>false</o:LockedField>
          </o:OLEObject>
        </w:object>
      </w:r>
    </w:p>
    <w:p>
      <w:pPr>
        <w:snapToGrid w:val="0"/>
        <w:spacing w:line="360" w:lineRule="auto"/>
        <w:ind w:firstLine="420" w:firstLineChars="200"/>
      </w:pPr>
      <w:r>
        <w:rPr>
          <w:rFonts w:hint="eastAsia"/>
        </w:rPr>
        <w:t>接地开关设备荷载见下图。</w:t>
      </w:r>
    </w:p>
    <w:p>
      <w:r>
        <w:object>
          <v:shape id="_x0000_i1041" o:spt="75" type="#_x0000_t75" style="height:228.6pt;width:420pt;" o:ole="t" filled="f" o:preferrelative="t" stroked="f" coordsize="21600,21600">
            <v:path/>
            <v:fill on="f" focussize="0,0"/>
            <v:stroke on="f" joinstyle="miter"/>
            <v:imagedata r:id="rId54" o:title=""/>
            <o:lock v:ext="edit" aspectratio="t"/>
            <w10:wrap type="none"/>
            <w10:anchorlock/>
          </v:shape>
          <o:OLEObject Type="Embed" ProgID="AutoCAD.Drawing.18" ShapeID="_x0000_i1041" DrawAspect="Content" ObjectID="_1468075741" r:id="rId53">
            <o:LockedField>false</o:LockedField>
          </o:OLEObject>
        </w:object>
      </w:r>
    </w:p>
    <w:p>
      <w:pPr>
        <w:snapToGrid w:val="0"/>
        <w:spacing w:line="360" w:lineRule="auto"/>
        <w:ind w:firstLine="422" w:firstLineChars="200"/>
      </w:pPr>
      <w:r>
        <w:rPr>
          <w:rFonts w:hint="eastAsia"/>
          <w:b/>
        </w:rPr>
        <w:t>11.3</w:t>
      </w:r>
      <w:r>
        <w:rPr>
          <w:rFonts w:hint="eastAsia"/>
        </w:rPr>
        <w:t>.3.2  110kV隔离开关设备荷载见下图。</w:t>
      </w:r>
    </w:p>
    <w:p>
      <w:pPr>
        <w:snapToGrid w:val="0"/>
        <w:spacing w:line="360" w:lineRule="auto"/>
        <w:jc w:val="center"/>
      </w:pPr>
      <w:r>
        <w:drawing>
          <wp:inline distT="0" distB="0" distL="114300" distR="114300">
            <wp:extent cx="5097780" cy="3530600"/>
            <wp:effectExtent l="0" t="0" r="7620" b="0"/>
            <wp:docPr id="2776" name="Picture 14" descr="@GJ~DM)3TBRF`WXG~]CCJ%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6" name="Picture 14" descr="@GJ~DM)3TBRF`WXG~]CCJ%V"/>
                    <pic:cNvPicPr>
                      <a:picLocks noChangeAspect="1"/>
                    </pic:cNvPicPr>
                  </pic:nvPicPr>
                  <pic:blipFill>
                    <a:blip r:embed="rId55"/>
                    <a:stretch>
                      <a:fillRect/>
                    </a:stretch>
                  </pic:blipFill>
                  <pic:spPr>
                    <a:xfrm>
                      <a:off x="0" y="0"/>
                      <a:ext cx="5097780" cy="3530600"/>
                    </a:xfrm>
                    <a:prstGeom prst="rect">
                      <a:avLst/>
                    </a:prstGeom>
                    <a:noFill/>
                    <a:ln>
                      <a:noFill/>
                    </a:ln>
                  </pic:spPr>
                </pic:pic>
              </a:graphicData>
            </a:graphic>
          </wp:inline>
        </w:drawing>
      </w:r>
    </w:p>
    <w:p>
      <w:pPr>
        <w:snapToGrid w:val="0"/>
        <w:spacing w:line="360" w:lineRule="auto"/>
        <w:ind w:firstLine="420" w:firstLineChars="200"/>
      </w:pPr>
      <w:r>
        <w:rPr>
          <w:rFonts w:hint="eastAsia"/>
        </w:rPr>
        <w:t>接地开关设备荷载见下图。</w:t>
      </w:r>
    </w:p>
    <w:p>
      <w:pPr>
        <w:snapToGrid w:val="0"/>
        <w:spacing w:line="360" w:lineRule="auto"/>
      </w:pPr>
      <w:r>
        <w:object>
          <v:shape id="_x0000_i1042" o:spt="75" type="#_x0000_t75" style="height:207pt;width:411pt;" o:ole="t" filled="f" o:preferrelative="t" stroked="f" coordsize="21600,21600">
            <v:path/>
            <v:fill on="f" focussize="0,0"/>
            <v:stroke on="f" joinstyle="miter"/>
            <v:imagedata r:id="rId57" o:title=""/>
            <o:lock v:ext="edit" aspectratio="t"/>
            <w10:wrap type="none"/>
            <w10:anchorlock/>
          </v:shape>
          <o:OLEObject Type="Embed" ProgID="AutoCAD.Drawing.18" ShapeID="_x0000_i1042" DrawAspect="Content" ObjectID="_1468075742" r:id="rId56">
            <o:LockedField>false</o:LockedField>
          </o:OLEObject>
        </w:object>
      </w:r>
    </w:p>
    <w:p>
      <w:r>
        <w:object>
          <v:shape id="_x0000_i1043" o:spt="75" type="#_x0000_t75" style="height:226.2pt;width:414.6pt;" o:ole="t" filled="f" o:preferrelative="t" stroked="f" coordsize="21600,21600">
            <v:path/>
            <v:fill on="f" focussize="0,0"/>
            <v:stroke on="f" joinstyle="miter"/>
            <v:imagedata r:id="rId59" o:title=""/>
            <o:lock v:ext="edit" aspectratio="t"/>
            <w10:wrap type="none"/>
            <w10:anchorlock/>
          </v:shape>
          <o:OLEObject Type="Embed" ProgID="AutoCAD.Drawing.18" ShapeID="_x0000_i1043" DrawAspect="Content" ObjectID="_1468075743" r:id="rId58">
            <o:LockedField>false</o:LockedField>
          </o:OLEObject>
        </w:object>
      </w:r>
    </w:p>
    <w:p/>
    <w:p/>
    <w:p/>
    <w:p/>
    <w:p/>
    <w:p/>
    <w:p/>
    <w:p/>
    <w:p/>
    <w:p/>
    <w:p/>
    <w:p>
      <w:pPr>
        <w:snapToGrid w:val="0"/>
        <w:spacing w:line="360" w:lineRule="auto"/>
        <w:ind w:firstLine="422" w:firstLineChars="200"/>
      </w:pPr>
      <w:r>
        <w:rPr>
          <w:rFonts w:hint="eastAsia"/>
          <w:b/>
        </w:rPr>
        <w:t>11.3</w:t>
      </w:r>
      <w:r>
        <w:rPr>
          <w:rFonts w:hint="eastAsia"/>
        </w:rPr>
        <w:t>.3.3  220kV隔离开关设备荷载见下图。</w:t>
      </w:r>
    </w:p>
    <w:p/>
    <w:p>
      <w:pPr>
        <w:jc w:val="center"/>
      </w:pPr>
      <w:r>
        <w:drawing>
          <wp:inline distT="0" distB="0" distL="114300" distR="114300">
            <wp:extent cx="4781550" cy="3245485"/>
            <wp:effectExtent l="0" t="0" r="6350" b="5715"/>
            <wp:docPr id="2777" name="Picture 13" descr="T66@R2VD`Y302NLF93T7C7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7" name="Picture 13" descr="T66@R2VD`Y302NLF93T7C7Y"/>
                    <pic:cNvPicPr>
                      <a:picLocks noChangeAspect="1"/>
                    </pic:cNvPicPr>
                  </pic:nvPicPr>
                  <pic:blipFill>
                    <a:blip r:embed="rId60"/>
                    <a:stretch>
                      <a:fillRect/>
                    </a:stretch>
                  </pic:blipFill>
                  <pic:spPr>
                    <a:xfrm>
                      <a:off x="0" y="0"/>
                      <a:ext cx="4781550" cy="3245485"/>
                    </a:xfrm>
                    <a:prstGeom prst="rect">
                      <a:avLst/>
                    </a:prstGeom>
                    <a:noFill/>
                    <a:ln>
                      <a:noFill/>
                    </a:ln>
                  </pic:spPr>
                </pic:pic>
              </a:graphicData>
            </a:graphic>
          </wp:inline>
        </w:drawing>
      </w:r>
    </w:p>
    <w:p>
      <w:pPr>
        <w:snapToGrid w:val="0"/>
        <w:spacing w:line="360" w:lineRule="auto"/>
        <w:ind w:firstLine="420" w:firstLineChars="200"/>
      </w:pPr>
      <w:r>
        <w:rPr>
          <w:rFonts w:hint="eastAsia"/>
        </w:rPr>
        <w:t>接地开关设备荷载见下图。</w:t>
      </w:r>
    </w:p>
    <w:p>
      <w:r>
        <w:object>
          <v:shape id="_x0000_i1044" o:spt="75" type="#_x0000_t75" style="height:209.4pt;width:414pt;" o:ole="t" filled="f" o:preferrelative="t" stroked="f" coordsize="21600,21600">
            <v:path/>
            <v:fill on="f" focussize="0,0"/>
            <v:stroke on="f" joinstyle="miter"/>
            <v:imagedata r:id="rId62" o:title=""/>
            <o:lock v:ext="edit" aspectratio="t"/>
            <w10:wrap type="none"/>
            <w10:anchorlock/>
          </v:shape>
          <o:OLEObject Type="Embed" ProgID="AutoCAD.Drawing.18" ShapeID="_x0000_i1044" DrawAspect="Content" ObjectID="_1468075744" r:id="rId61">
            <o:LockedField>false</o:LockedField>
          </o:OLEObject>
        </w:object>
      </w:r>
      <w:r>
        <w:object>
          <v:shape id="_x0000_i1045" o:spt="75" type="#_x0000_t75" style="height:225pt;width:411pt;" o:ole="t" filled="f" o:preferrelative="t" stroked="f" coordsize="21600,21600">
            <v:path/>
            <v:fill on="f" focussize="0,0"/>
            <v:stroke on="f" joinstyle="miter"/>
            <v:imagedata r:id="rId64" o:title=""/>
            <o:lock v:ext="edit" aspectratio="t"/>
            <w10:wrap type="none"/>
            <w10:anchorlock/>
          </v:shape>
          <o:OLEObject Type="Embed" ProgID="AutoCAD.Drawing.18" ShapeID="_x0000_i1045" DrawAspect="Content" ObjectID="_1468075745" r:id="rId63">
            <o:LockedField>false</o:LockedField>
          </o:OLEObject>
        </w:object>
      </w:r>
    </w:p>
    <w:p>
      <w:pPr>
        <w:snapToGrid w:val="0"/>
        <w:spacing w:line="360" w:lineRule="auto"/>
        <w:ind w:firstLine="422" w:firstLineChars="200"/>
        <w:rPr>
          <w:b/>
        </w:rPr>
      </w:pPr>
    </w:p>
    <w:p>
      <w:pPr>
        <w:snapToGrid w:val="0"/>
        <w:spacing w:line="360" w:lineRule="auto"/>
        <w:ind w:firstLine="422" w:firstLineChars="200"/>
        <w:rPr>
          <w:b/>
        </w:rPr>
      </w:pPr>
    </w:p>
    <w:p>
      <w:pPr>
        <w:snapToGrid w:val="0"/>
        <w:spacing w:line="360" w:lineRule="auto"/>
        <w:ind w:firstLine="422" w:firstLineChars="200"/>
        <w:rPr>
          <w:b/>
        </w:rPr>
      </w:pPr>
    </w:p>
    <w:p>
      <w:pPr>
        <w:snapToGrid w:val="0"/>
        <w:spacing w:line="360" w:lineRule="auto"/>
        <w:ind w:firstLine="422" w:firstLineChars="200"/>
        <w:rPr>
          <w:b/>
        </w:rPr>
      </w:pPr>
    </w:p>
    <w:p>
      <w:pPr>
        <w:snapToGrid w:val="0"/>
        <w:spacing w:line="360" w:lineRule="auto"/>
        <w:ind w:firstLine="422" w:firstLineChars="200"/>
        <w:rPr>
          <w:b/>
        </w:rPr>
      </w:pPr>
    </w:p>
    <w:p>
      <w:pPr>
        <w:snapToGrid w:val="0"/>
        <w:spacing w:line="360" w:lineRule="auto"/>
        <w:ind w:firstLine="422" w:firstLineChars="200"/>
        <w:rPr>
          <w:b/>
        </w:rPr>
      </w:pPr>
    </w:p>
    <w:p>
      <w:pPr>
        <w:snapToGrid w:val="0"/>
        <w:spacing w:line="360" w:lineRule="auto"/>
        <w:ind w:firstLine="422" w:firstLineChars="200"/>
        <w:rPr>
          <w:b/>
        </w:rPr>
      </w:pPr>
    </w:p>
    <w:p>
      <w:pPr>
        <w:snapToGrid w:val="0"/>
        <w:spacing w:line="360" w:lineRule="auto"/>
        <w:ind w:firstLine="422" w:firstLineChars="200"/>
        <w:rPr>
          <w:b/>
        </w:rPr>
      </w:pPr>
    </w:p>
    <w:p>
      <w:pPr>
        <w:snapToGrid w:val="0"/>
        <w:spacing w:line="360" w:lineRule="auto"/>
        <w:ind w:firstLine="422" w:firstLineChars="200"/>
        <w:rPr>
          <w:b/>
        </w:rPr>
      </w:pPr>
    </w:p>
    <w:p>
      <w:pPr>
        <w:snapToGrid w:val="0"/>
        <w:spacing w:line="360" w:lineRule="auto"/>
        <w:ind w:firstLine="422" w:firstLineChars="200"/>
        <w:rPr>
          <w:b/>
        </w:rPr>
      </w:pPr>
    </w:p>
    <w:p>
      <w:pPr>
        <w:snapToGrid w:val="0"/>
        <w:spacing w:line="360" w:lineRule="auto"/>
        <w:ind w:firstLine="422" w:firstLineChars="200"/>
      </w:pPr>
      <w:r>
        <w:rPr>
          <w:rFonts w:hint="eastAsia"/>
          <w:b/>
        </w:rPr>
        <w:t>11.3</w:t>
      </w:r>
      <w:r>
        <w:rPr>
          <w:rFonts w:hint="eastAsia"/>
        </w:rPr>
        <w:t>.3.4  500kV隔离开关设备荷载见下图。</w:t>
      </w:r>
    </w:p>
    <w:p/>
    <w:p>
      <w:pPr>
        <w:spacing w:line="360" w:lineRule="auto"/>
        <w:jc w:val="center"/>
      </w:pPr>
      <w:r>
        <w:object>
          <v:shape id="_x0000_i1046" o:spt="75" type="#_x0000_t75" style="height:186.6pt;width:282.6pt;" o:ole="t" filled="f" o:preferrelative="t" stroked="f" coordsize="21600,21600">
            <v:path/>
            <v:fill on="f" focussize="0,0"/>
            <v:stroke on="f" joinstyle="miter"/>
            <v:imagedata r:id="rId66" cropleft="12801f" croptop="10723f" cropright="13029f" cropbottom="8241f" o:title=""/>
            <o:lock v:ext="edit" aspectratio="t"/>
            <w10:wrap type="none"/>
            <w10:anchorlock/>
          </v:shape>
          <o:OLEObject Type="Embed" ProgID="AutoCAD.Drawing.16" ShapeID="_x0000_i1046" DrawAspect="Content" ObjectID="_1468075746" r:id="rId65">
            <o:LockedField>false</o:LockedField>
          </o:OLEObject>
        </w:object>
      </w:r>
    </w:p>
    <w:p>
      <w:pPr>
        <w:snapToGrid w:val="0"/>
        <w:spacing w:line="360" w:lineRule="auto"/>
        <w:ind w:firstLine="420" w:firstLineChars="200"/>
      </w:pPr>
      <w:r>
        <w:rPr>
          <w:rFonts w:hint="eastAsia"/>
        </w:rPr>
        <w:t>接地开关设备荷载见下图。</w:t>
      </w:r>
    </w:p>
    <w:p>
      <w:pPr>
        <w:spacing w:line="360" w:lineRule="auto"/>
      </w:pPr>
      <w:r>
        <w:object>
          <v:shape id="_x0000_i1047" o:spt="75" type="#_x0000_t75" style="height:243pt;width:483.6pt;" o:ole="t" filled="f" o:preferrelative="t" stroked="f" coordsize="21600,21600">
            <v:path/>
            <v:fill on="f" focussize="0,0"/>
            <v:stroke on="f" joinstyle="miter"/>
            <v:imagedata r:id="rId68" o:title=""/>
            <o:lock v:ext="edit" aspectratio="t"/>
            <w10:wrap type="none"/>
            <w10:anchorlock/>
          </v:shape>
          <o:OLEObject Type="Embed" ProgID="AutoCAD.Drawing.18" ShapeID="_x0000_i1047" DrawAspect="Content" ObjectID="_1468075747" r:id="rId67">
            <o:LockedField>false</o:LockedField>
          </o:OLEObject>
        </w:object>
      </w:r>
    </w:p>
    <w:p>
      <w:pPr>
        <w:pStyle w:val="132"/>
        <w:spacing w:line="360" w:lineRule="auto"/>
        <w:jc w:val="left"/>
        <w:outlineLvl w:val="2"/>
        <w:rPr>
          <w:rFonts w:ascii="Times New Roman"/>
          <w:b w:val="0"/>
        </w:rPr>
      </w:pPr>
      <w:bookmarkStart w:id="632" w:name="_Toc386042745"/>
      <w:bookmarkStart w:id="633" w:name="_Toc388566359"/>
      <w:bookmarkStart w:id="634" w:name="_Toc386042905"/>
      <w:bookmarkStart w:id="635" w:name="_Toc386156519"/>
      <w:bookmarkStart w:id="636" w:name="_Toc386154401"/>
    </w:p>
    <w:p>
      <w:pPr>
        <w:pStyle w:val="132"/>
        <w:spacing w:line="360" w:lineRule="auto"/>
        <w:jc w:val="left"/>
        <w:outlineLvl w:val="2"/>
        <w:rPr>
          <w:rFonts w:ascii="Times New Roman"/>
          <w:b w:val="0"/>
        </w:rPr>
      </w:pPr>
    </w:p>
    <w:p>
      <w:pPr>
        <w:pStyle w:val="132"/>
        <w:spacing w:line="360" w:lineRule="auto"/>
        <w:jc w:val="left"/>
        <w:outlineLvl w:val="2"/>
        <w:rPr>
          <w:rFonts w:ascii="Times New Roman"/>
          <w:b w:val="0"/>
        </w:rPr>
      </w:pPr>
    </w:p>
    <w:p>
      <w:pPr>
        <w:pStyle w:val="132"/>
        <w:spacing w:line="360" w:lineRule="auto"/>
        <w:jc w:val="left"/>
        <w:outlineLvl w:val="2"/>
        <w:rPr>
          <w:rFonts w:ascii="Times New Roman"/>
          <w:b w:val="0"/>
        </w:rPr>
      </w:pPr>
    </w:p>
    <w:p>
      <w:pPr>
        <w:pStyle w:val="132"/>
        <w:spacing w:line="360" w:lineRule="auto"/>
        <w:jc w:val="left"/>
        <w:outlineLvl w:val="2"/>
        <w:rPr>
          <w:rFonts w:ascii="Times New Roman"/>
          <w:b w:val="0"/>
        </w:rPr>
      </w:pPr>
    </w:p>
    <w:p>
      <w:pPr>
        <w:pStyle w:val="132"/>
        <w:spacing w:line="360" w:lineRule="auto"/>
        <w:jc w:val="left"/>
        <w:outlineLvl w:val="2"/>
        <w:rPr>
          <w:rFonts w:ascii="Times New Roman"/>
          <w:b w:val="0"/>
        </w:rPr>
      </w:pPr>
    </w:p>
    <w:p>
      <w:pPr>
        <w:pStyle w:val="132"/>
        <w:spacing w:line="360" w:lineRule="auto"/>
        <w:jc w:val="left"/>
        <w:outlineLvl w:val="2"/>
        <w:rPr>
          <w:rFonts w:ascii="Times New Roman"/>
          <w:b w:val="0"/>
        </w:rPr>
      </w:pPr>
    </w:p>
    <w:p>
      <w:pPr>
        <w:pStyle w:val="132"/>
        <w:spacing w:line="360" w:lineRule="auto"/>
        <w:jc w:val="left"/>
        <w:outlineLvl w:val="9"/>
        <w:rPr>
          <w:rFonts w:ascii="Times New Roman"/>
          <w:b w:val="0"/>
        </w:rPr>
      </w:pPr>
      <w:r>
        <w:rPr>
          <w:rFonts w:hint="eastAsia" w:ascii="Times New Roman"/>
          <w:b w:val="0"/>
        </w:rPr>
        <w:t>11.3.4 安装图</w:t>
      </w:r>
    </w:p>
    <w:p>
      <w:pPr>
        <w:pStyle w:val="132"/>
        <w:spacing w:line="360" w:lineRule="auto"/>
        <w:jc w:val="left"/>
        <w:outlineLvl w:val="9"/>
        <w:rPr>
          <w:rFonts w:ascii="Times New Roman"/>
          <w:b w:val="0"/>
        </w:rPr>
      </w:pPr>
      <w:r>
        <w:rPr>
          <w:rFonts w:hint="eastAsia" w:ascii="Times New Roman"/>
          <w:b w:val="0"/>
        </w:rPr>
        <w:t>11.3.4.1   35</w:t>
      </w:r>
      <w:r>
        <w:rPr>
          <w:rFonts w:hint="eastAsia"/>
        </w:rPr>
        <w:t>kV</w:t>
      </w:r>
      <w:r>
        <w:rPr>
          <w:rFonts w:hint="eastAsia" w:ascii="Times New Roman"/>
          <w:b w:val="0"/>
        </w:rPr>
        <w:t>安装图</w:t>
      </w:r>
    </w:p>
    <w:p>
      <w:pPr>
        <w:sectPr>
          <w:headerReference r:id="rId8" w:type="default"/>
          <w:pgSz w:w="11906" w:h="16838"/>
          <w:pgMar w:top="1440" w:right="1797" w:bottom="1440" w:left="1797" w:header="851" w:footer="992" w:gutter="0"/>
          <w:cols w:space="720" w:num="1"/>
          <w:docGrid w:type="lines" w:linePitch="312" w:charSpace="0"/>
        </w:sectPr>
      </w:pPr>
    </w:p>
    <w:p/>
    <w:p>
      <w:pPr>
        <w:jc w:val="center"/>
        <w:rPr>
          <w:rFonts w:ascii="黑体" w:hAnsi="宋体" w:eastAsia="黑体"/>
        </w:rPr>
      </w:pPr>
    </w:p>
    <w:p>
      <w:pPr>
        <w:pStyle w:val="44"/>
        <w:adjustRightInd w:val="0"/>
        <w:snapToGrid w:val="0"/>
        <w:spacing w:line="360" w:lineRule="auto"/>
        <w:ind w:firstLine="420" w:firstLineChars="200"/>
        <w:rPr>
          <w:rFonts w:hAnsi="宋体"/>
          <w:sz w:val="24"/>
        </w:rPr>
      </w:pPr>
      <w:r>
        <w:object>
          <v:shape id="_x0000_i1048" o:spt="75" type="#_x0000_t75" style="height:281.4pt;width:669pt;" o:ole="t" filled="f" o:preferrelative="t" stroked="f" coordsize="21600,21600">
            <v:path/>
            <v:fill on="f" focussize="0,0"/>
            <v:stroke on="f" joinstyle="miter"/>
            <v:imagedata r:id="rId70" cropleft="16061f" croptop="16626f" cropright="5892f" cropbottom="17458f" o:title=""/>
            <o:lock v:ext="edit" aspectratio="t"/>
            <w10:wrap type="none"/>
            <w10:anchorlock/>
          </v:shape>
          <o:OLEObject Type="Embed" ProgID="AutoCAD.Drawing.16" ShapeID="_x0000_i1048" DrawAspect="Content" ObjectID="_1468075748" r:id="rId69">
            <o:LockedField>false</o:LockedField>
          </o:OLEObject>
        </w:object>
      </w:r>
    </w:p>
    <w:p>
      <w:pPr>
        <w:spacing w:line="360" w:lineRule="auto"/>
        <w:jc w:val="center"/>
        <w:rPr>
          <w:rFonts w:eastAsia="黑体"/>
          <w:snapToGrid w:val="0"/>
          <w:kern w:val="0"/>
        </w:rPr>
      </w:pPr>
      <w:r>
        <w:rPr>
          <w:rFonts w:eastAsia="黑体"/>
          <w:snapToGrid w:val="0"/>
          <w:kern w:val="0"/>
        </w:rPr>
        <w:tab/>
      </w:r>
      <w:r>
        <w:rPr>
          <w:rFonts w:hint="eastAsia" w:eastAsia="黑体"/>
          <w:snapToGrid w:val="0"/>
          <w:kern w:val="0"/>
        </w:rPr>
        <w:t xml:space="preserve">图11.23 </w:t>
      </w:r>
      <w:r>
        <w:rPr>
          <w:rFonts w:eastAsia="黑体"/>
          <w:snapToGrid w:val="0"/>
          <w:kern w:val="0"/>
        </w:rPr>
        <w:t xml:space="preserve"> </w:t>
      </w:r>
      <w:r>
        <w:rPr>
          <w:rFonts w:hint="eastAsia" w:eastAsia="黑体"/>
          <w:snapToGrid w:val="0"/>
          <w:kern w:val="0"/>
        </w:rPr>
        <w:t xml:space="preserve"> 35kV隔离开关土建接口图</w:t>
      </w:r>
    </w:p>
    <w:p>
      <w:pPr>
        <w:spacing w:line="360" w:lineRule="auto"/>
        <w:rPr>
          <w:rFonts w:eastAsia="黑体"/>
          <w:snapToGrid w:val="0"/>
          <w:kern w:val="0"/>
        </w:rPr>
      </w:pPr>
    </w:p>
    <w:p>
      <w:pPr>
        <w:spacing w:line="360" w:lineRule="auto"/>
        <w:jc w:val="center"/>
        <w:rPr>
          <w:rFonts w:eastAsia="黑体"/>
          <w:snapToGrid w:val="0"/>
          <w:kern w:val="0"/>
        </w:rPr>
      </w:pPr>
      <w:r>
        <w:rPr>
          <w:rFonts w:hint="eastAsia" w:eastAsia="黑体"/>
          <w:snapToGrid w:val="0"/>
          <w:kern w:val="0"/>
        </w:rPr>
        <w:drawing>
          <wp:inline distT="0" distB="0" distL="114300" distR="114300">
            <wp:extent cx="8429625" cy="4543425"/>
            <wp:effectExtent l="0" t="0" r="3175" b="3175"/>
            <wp:docPr id="2778" name="图片 5" descr="图片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8" name="图片 5" descr="图片11.24"/>
                    <pic:cNvPicPr>
                      <a:picLocks noChangeAspect="1"/>
                    </pic:cNvPicPr>
                  </pic:nvPicPr>
                  <pic:blipFill>
                    <a:blip r:embed="rId71"/>
                    <a:stretch>
                      <a:fillRect/>
                    </a:stretch>
                  </pic:blipFill>
                  <pic:spPr>
                    <a:xfrm>
                      <a:off x="0" y="0"/>
                      <a:ext cx="8429625" cy="4543425"/>
                    </a:xfrm>
                    <a:prstGeom prst="rect">
                      <a:avLst/>
                    </a:prstGeom>
                    <a:noFill/>
                    <a:ln>
                      <a:noFill/>
                    </a:ln>
                  </pic:spPr>
                </pic:pic>
              </a:graphicData>
            </a:graphic>
          </wp:inline>
        </w:drawing>
      </w:r>
    </w:p>
    <w:p>
      <w:pPr>
        <w:spacing w:line="360" w:lineRule="auto"/>
        <w:jc w:val="center"/>
        <w:rPr>
          <w:rFonts w:eastAsia="黑体"/>
          <w:snapToGrid w:val="0"/>
          <w:kern w:val="0"/>
        </w:rPr>
      </w:pPr>
      <w:r>
        <w:rPr>
          <w:rFonts w:hint="eastAsia" w:eastAsia="黑体"/>
          <w:snapToGrid w:val="0"/>
          <w:kern w:val="0"/>
        </w:rPr>
        <w:t xml:space="preserve">图11.24 </w:t>
      </w:r>
      <w:r>
        <w:rPr>
          <w:rFonts w:eastAsia="黑体"/>
          <w:snapToGrid w:val="0"/>
          <w:kern w:val="0"/>
        </w:rPr>
        <w:t xml:space="preserve"> </w:t>
      </w:r>
      <w:r>
        <w:rPr>
          <w:rFonts w:hint="eastAsia" w:eastAsia="黑体"/>
          <w:snapToGrid w:val="0"/>
          <w:kern w:val="0"/>
        </w:rPr>
        <w:t xml:space="preserve"> 35kV四极接地开关土建支架图</w:t>
      </w:r>
    </w:p>
    <w:p>
      <w:pPr>
        <w:spacing w:line="360" w:lineRule="auto"/>
        <w:jc w:val="center"/>
        <w:rPr>
          <w:rFonts w:eastAsia="黑体"/>
          <w:snapToGrid w:val="0"/>
          <w:kern w:val="0"/>
        </w:rPr>
      </w:pPr>
    </w:p>
    <w:p>
      <w:pPr>
        <w:pStyle w:val="132"/>
        <w:jc w:val="left"/>
        <w:outlineLvl w:val="9"/>
        <w:rPr>
          <w:rFonts w:ascii="Times New Roman"/>
          <w:b w:val="0"/>
        </w:rPr>
      </w:pPr>
      <w:r>
        <w:rPr>
          <w:rFonts w:hint="eastAsia" w:ascii="Times New Roman"/>
          <w:b w:val="0"/>
        </w:rPr>
        <w:t>11.3.4.2  110</w:t>
      </w:r>
      <w:r>
        <w:rPr>
          <w:rFonts w:hint="eastAsia"/>
        </w:rPr>
        <w:t>kV</w:t>
      </w:r>
      <w:r>
        <w:rPr>
          <w:rFonts w:hint="eastAsia" w:ascii="Times New Roman"/>
          <w:b w:val="0"/>
        </w:rPr>
        <w:t>安装图</w:t>
      </w:r>
    </w:p>
    <w:p>
      <w:pPr>
        <w:pStyle w:val="132"/>
        <w:jc w:val="left"/>
        <w:outlineLvl w:val="9"/>
        <w:rPr>
          <w:rFonts w:ascii="Times New Roman"/>
          <w:b w:val="0"/>
        </w:rPr>
      </w:pPr>
    </w:p>
    <w:p>
      <w:pPr>
        <w:pStyle w:val="132"/>
        <w:jc w:val="left"/>
        <w:outlineLvl w:val="9"/>
        <w:rPr>
          <w:rFonts w:ascii="Times New Roman"/>
          <w:b w:val="0"/>
        </w:rPr>
      </w:pPr>
    </w:p>
    <w:p>
      <w:pPr>
        <w:pStyle w:val="132"/>
        <w:jc w:val="left"/>
        <w:outlineLvl w:val="9"/>
        <w:rPr>
          <w:rFonts w:ascii="Times New Roman"/>
          <w:b w:val="0"/>
        </w:rPr>
      </w:pPr>
    </w:p>
    <w:p>
      <w:pPr>
        <w:pStyle w:val="132"/>
        <w:jc w:val="left"/>
        <w:outlineLvl w:val="9"/>
        <w:rPr>
          <w:rFonts w:ascii="Times New Roman"/>
          <w:b w:val="0"/>
        </w:rPr>
      </w:pPr>
    </w:p>
    <w:p>
      <w:pPr>
        <w:pStyle w:val="132"/>
        <w:jc w:val="left"/>
        <w:outlineLvl w:val="9"/>
        <w:rPr>
          <w:rFonts w:hAnsi="宋体" w:eastAsia="宋体"/>
          <w:sz w:val="24"/>
        </w:rPr>
      </w:pPr>
      <w:r>
        <w:rPr>
          <w:rFonts w:hint="eastAsia" w:hAnsi="宋体" w:eastAsia="宋体"/>
          <w:sz w:val="24"/>
        </w:rPr>
        <w:drawing>
          <wp:anchor distT="0" distB="0" distL="114300" distR="114300" simplePos="0" relativeHeight="251665408" behindDoc="0" locked="0" layoutInCell="1" allowOverlap="1">
            <wp:simplePos x="0" y="0"/>
            <wp:positionH relativeFrom="column">
              <wp:posOffset>652145</wp:posOffset>
            </wp:positionH>
            <wp:positionV relativeFrom="paragraph">
              <wp:posOffset>-791845</wp:posOffset>
            </wp:positionV>
            <wp:extent cx="7440930" cy="5363845"/>
            <wp:effectExtent l="0" t="0" r="11430" b="635"/>
            <wp:wrapSquare wrapText="bothSides"/>
            <wp:docPr id="2766" name="图片 8" descr="图片11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6" name="图片 8" descr="图片1111.25"/>
                    <pic:cNvPicPr>
                      <a:picLocks noChangeAspect="1"/>
                    </pic:cNvPicPr>
                  </pic:nvPicPr>
                  <pic:blipFill>
                    <a:blip r:embed="rId72"/>
                    <a:stretch>
                      <a:fillRect/>
                    </a:stretch>
                  </pic:blipFill>
                  <pic:spPr>
                    <a:xfrm>
                      <a:off x="0" y="0"/>
                      <a:ext cx="7440930" cy="5363845"/>
                    </a:xfrm>
                    <a:prstGeom prst="rect">
                      <a:avLst/>
                    </a:prstGeom>
                    <a:noFill/>
                    <a:ln>
                      <a:noFill/>
                    </a:ln>
                  </pic:spPr>
                </pic:pic>
              </a:graphicData>
            </a:graphic>
          </wp:anchor>
        </w:drawing>
      </w:r>
    </w:p>
    <w:p>
      <w:pPr>
        <w:spacing w:line="360" w:lineRule="auto"/>
        <w:jc w:val="center"/>
        <w:rPr>
          <w:rFonts w:eastAsia="黑体"/>
          <w:snapToGrid w:val="0"/>
          <w:kern w:val="0"/>
        </w:rPr>
      </w:pPr>
      <w:r>
        <w:rPr>
          <w:rFonts w:eastAsia="黑体"/>
          <w:snapToGrid w:val="0"/>
          <w:kern w:val="0"/>
        </w:rPr>
        <w:tab/>
      </w:r>
    </w:p>
    <w:p>
      <w:pPr>
        <w:spacing w:line="360" w:lineRule="auto"/>
        <w:jc w:val="center"/>
        <w:rPr>
          <w:rFonts w:eastAsia="黑体"/>
          <w:snapToGrid w:val="0"/>
          <w:kern w:val="0"/>
        </w:rPr>
      </w:pPr>
    </w:p>
    <w:p>
      <w:pPr>
        <w:spacing w:line="360" w:lineRule="auto"/>
        <w:jc w:val="center"/>
        <w:rPr>
          <w:rFonts w:eastAsia="黑体"/>
          <w:snapToGrid w:val="0"/>
          <w:kern w:val="0"/>
        </w:rPr>
      </w:pPr>
    </w:p>
    <w:p>
      <w:pPr>
        <w:spacing w:line="360" w:lineRule="auto"/>
        <w:jc w:val="center"/>
        <w:rPr>
          <w:rFonts w:eastAsia="黑体"/>
          <w:snapToGrid w:val="0"/>
          <w:kern w:val="0"/>
        </w:rPr>
      </w:pPr>
    </w:p>
    <w:p>
      <w:pPr>
        <w:spacing w:line="360" w:lineRule="auto"/>
        <w:jc w:val="center"/>
        <w:rPr>
          <w:rFonts w:eastAsia="黑体"/>
          <w:snapToGrid w:val="0"/>
          <w:kern w:val="0"/>
        </w:rPr>
      </w:pPr>
    </w:p>
    <w:p>
      <w:pPr>
        <w:spacing w:line="360" w:lineRule="auto"/>
        <w:jc w:val="center"/>
        <w:rPr>
          <w:rFonts w:eastAsia="黑体"/>
          <w:snapToGrid w:val="0"/>
          <w:kern w:val="0"/>
        </w:rPr>
      </w:pPr>
    </w:p>
    <w:p>
      <w:pPr>
        <w:spacing w:line="360" w:lineRule="auto"/>
        <w:jc w:val="center"/>
        <w:rPr>
          <w:rFonts w:eastAsia="黑体"/>
          <w:snapToGrid w:val="0"/>
          <w:kern w:val="0"/>
        </w:rPr>
      </w:pPr>
    </w:p>
    <w:p>
      <w:pPr>
        <w:spacing w:line="360" w:lineRule="auto"/>
        <w:jc w:val="center"/>
        <w:rPr>
          <w:rFonts w:eastAsia="黑体"/>
          <w:snapToGrid w:val="0"/>
          <w:kern w:val="0"/>
        </w:rPr>
      </w:pPr>
    </w:p>
    <w:p>
      <w:pPr>
        <w:spacing w:line="360" w:lineRule="auto"/>
        <w:jc w:val="center"/>
        <w:rPr>
          <w:rFonts w:eastAsia="黑体"/>
          <w:snapToGrid w:val="0"/>
          <w:kern w:val="0"/>
        </w:rPr>
      </w:pPr>
    </w:p>
    <w:p>
      <w:pPr>
        <w:spacing w:line="360" w:lineRule="auto"/>
        <w:jc w:val="center"/>
        <w:rPr>
          <w:rFonts w:eastAsia="黑体"/>
          <w:snapToGrid w:val="0"/>
          <w:kern w:val="0"/>
        </w:rPr>
      </w:pPr>
    </w:p>
    <w:p>
      <w:pPr>
        <w:spacing w:line="360" w:lineRule="auto"/>
        <w:jc w:val="center"/>
        <w:rPr>
          <w:rFonts w:eastAsia="黑体"/>
          <w:snapToGrid w:val="0"/>
          <w:kern w:val="0"/>
        </w:rPr>
      </w:pPr>
    </w:p>
    <w:p>
      <w:pPr>
        <w:spacing w:line="360" w:lineRule="auto"/>
        <w:jc w:val="center"/>
        <w:rPr>
          <w:rFonts w:eastAsia="黑体"/>
          <w:snapToGrid w:val="0"/>
          <w:kern w:val="0"/>
        </w:rPr>
      </w:pPr>
    </w:p>
    <w:p>
      <w:pPr>
        <w:spacing w:line="360" w:lineRule="auto"/>
        <w:jc w:val="center"/>
        <w:rPr>
          <w:rFonts w:eastAsia="黑体"/>
          <w:snapToGrid w:val="0"/>
          <w:kern w:val="0"/>
        </w:rPr>
      </w:pPr>
    </w:p>
    <w:p>
      <w:pPr>
        <w:spacing w:line="360" w:lineRule="auto"/>
        <w:jc w:val="center"/>
        <w:rPr>
          <w:rFonts w:eastAsia="黑体"/>
          <w:snapToGrid w:val="0"/>
          <w:kern w:val="0"/>
        </w:rPr>
      </w:pPr>
      <w:r>
        <w:rPr>
          <w:rFonts w:hint="eastAsia" w:eastAsia="黑体"/>
          <w:snapToGrid w:val="0"/>
          <w:kern w:val="0"/>
        </w:rPr>
        <w:t xml:space="preserve">图11.25 </w:t>
      </w:r>
      <w:r>
        <w:rPr>
          <w:rFonts w:eastAsia="黑体"/>
          <w:snapToGrid w:val="0"/>
          <w:kern w:val="0"/>
        </w:rPr>
        <w:t xml:space="preserve"> </w:t>
      </w:r>
      <w:r>
        <w:rPr>
          <w:rFonts w:hint="eastAsia" w:eastAsia="黑体"/>
          <w:snapToGrid w:val="0"/>
          <w:kern w:val="0"/>
        </w:rPr>
        <w:t xml:space="preserve"> 110kV两柱水平开启式隔离开关安装图</w:t>
      </w:r>
    </w:p>
    <w:p>
      <w:pPr>
        <w:pStyle w:val="44"/>
        <w:adjustRightInd w:val="0"/>
        <w:snapToGrid w:val="0"/>
        <w:spacing w:line="360" w:lineRule="auto"/>
        <w:ind w:firstLine="480" w:firstLineChars="200"/>
        <w:jc w:val="center"/>
        <w:rPr>
          <w:rFonts w:hAnsi="宋体"/>
          <w:sz w:val="24"/>
        </w:rPr>
      </w:pPr>
      <w:r>
        <w:rPr>
          <w:rFonts w:hint="eastAsia" w:hAnsi="宋体"/>
          <w:sz w:val="24"/>
        </w:rPr>
        <w:drawing>
          <wp:inline distT="0" distB="0" distL="114300" distR="114300">
            <wp:extent cx="7313295" cy="5277485"/>
            <wp:effectExtent l="0" t="0" r="1905" b="5715"/>
            <wp:docPr id="2779" name="图片 7" descr="图片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9" name="图片 7" descr="图片11.25"/>
                    <pic:cNvPicPr>
                      <a:picLocks noChangeAspect="1"/>
                    </pic:cNvPicPr>
                  </pic:nvPicPr>
                  <pic:blipFill>
                    <a:blip r:embed="rId73"/>
                    <a:stretch>
                      <a:fillRect/>
                    </a:stretch>
                  </pic:blipFill>
                  <pic:spPr>
                    <a:xfrm>
                      <a:off x="0" y="0"/>
                      <a:ext cx="7313295" cy="5277485"/>
                    </a:xfrm>
                    <a:prstGeom prst="rect">
                      <a:avLst/>
                    </a:prstGeom>
                    <a:noFill/>
                    <a:ln>
                      <a:noFill/>
                    </a:ln>
                  </pic:spPr>
                </pic:pic>
              </a:graphicData>
            </a:graphic>
          </wp:inline>
        </w:drawing>
      </w:r>
    </w:p>
    <w:p>
      <w:pPr>
        <w:spacing w:line="360" w:lineRule="auto"/>
        <w:jc w:val="center"/>
        <w:rPr>
          <w:rFonts w:eastAsia="黑体"/>
          <w:snapToGrid w:val="0"/>
          <w:kern w:val="0"/>
        </w:rPr>
      </w:pPr>
      <w:r>
        <w:rPr>
          <w:rFonts w:eastAsia="黑体"/>
          <w:snapToGrid w:val="0"/>
          <w:kern w:val="0"/>
        </w:rPr>
        <w:tab/>
      </w:r>
      <w:r>
        <w:rPr>
          <w:rFonts w:hint="eastAsia" w:eastAsia="黑体"/>
          <w:snapToGrid w:val="0"/>
          <w:kern w:val="0"/>
        </w:rPr>
        <w:t xml:space="preserve">图11.26 </w:t>
      </w:r>
      <w:r>
        <w:rPr>
          <w:rFonts w:eastAsia="黑体"/>
          <w:snapToGrid w:val="0"/>
          <w:kern w:val="0"/>
        </w:rPr>
        <w:t xml:space="preserve"> </w:t>
      </w:r>
      <w:r>
        <w:rPr>
          <w:rFonts w:hint="eastAsia" w:eastAsia="黑体"/>
          <w:snapToGrid w:val="0"/>
          <w:kern w:val="0"/>
        </w:rPr>
        <w:t xml:space="preserve"> 110kV单柱垂直伸缩式隔离开关安装图</w:t>
      </w:r>
    </w:p>
    <w:p>
      <w:pPr>
        <w:spacing w:line="360" w:lineRule="auto"/>
        <w:jc w:val="center"/>
        <w:rPr>
          <w:rFonts w:eastAsia="黑体"/>
          <w:snapToGrid w:val="0"/>
          <w:kern w:val="0"/>
        </w:rPr>
      </w:pPr>
      <w:r>
        <w:rPr>
          <w:rFonts w:hint="eastAsia" w:ascii="宋体" w:hAnsi="宋体"/>
        </w:rPr>
        <w:drawing>
          <wp:inline distT="0" distB="0" distL="114300" distR="114300">
            <wp:extent cx="8045450" cy="4844415"/>
            <wp:effectExtent l="0" t="0" r="0" b="0"/>
            <wp:docPr id="2780"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0" name="图片 52"/>
                    <pic:cNvPicPr>
                      <a:picLocks noChangeAspect="1"/>
                    </pic:cNvPicPr>
                  </pic:nvPicPr>
                  <pic:blipFill>
                    <a:blip r:embed="rId74"/>
                    <a:srcRect l="26048" t="24551" r="18320" b="7390"/>
                    <a:stretch>
                      <a:fillRect/>
                    </a:stretch>
                  </pic:blipFill>
                  <pic:spPr>
                    <a:xfrm>
                      <a:off x="0" y="0"/>
                      <a:ext cx="8045450" cy="4844415"/>
                    </a:xfrm>
                    <a:prstGeom prst="rect">
                      <a:avLst/>
                    </a:prstGeom>
                    <a:noFill/>
                    <a:ln>
                      <a:noFill/>
                    </a:ln>
                  </pic:spPr>
                </pic:pic>
              </a:graphicData>
            </a:graphic>
          </wp:inline>
        </w:drawing>
      </w:r>
    </w:p>
    <w:p>
      <w:pPr>
        <w:spacing w:line="360" w:lineRule="auto"/>
        <w:jc w:val="center"/>
        <w:rPr>
          <w:rFonts w:eastAsia="黑体"/>
          <w:snapToGrid w:val="0"/>
          <w:kern w:val="0"/>
        </w:rPr>
      </w:pPr>
      <w:r>
        <w:rPr>
          <w:rFonts w:hint="eastAsia" w:eastAsia="黑体"/>
          <w:snapToGrid w:val="0"/>
          <w:kern w:val="0"/>
        </w:rPr>
        <w:t xml:space="preserve">图11.27 </w:t>
      </w:r>
      <w:r>
        <w:rPr>
          <w:rFonts w:eastAsia="黑体"/>
          <w:snapToGrid w:val="0"/>
          <w:kern w:val="0"/>
        </w:rPr>
        <w:t xml:space="preserve"> </w:t>
      </w:r>
      <w:r>
        <w:rPr>
          <w:rFonts w:hint="eastAsia" w:eastAsia="黑体"/>
          <w:snapToGrid w:val="0"/>
          <w:kern w:val="0"/>
        </w:rPr>
        <w:t xml:space="preserve"> 110kV悬吊管母线双</w:t>
      </w:r>
      <w:r>
        <w:rPr>
          <w:rFonts w:eastAsia="黑体"/>
          <w:snapToGrid w:val="0"/>
          <w:kern w:val="0"/>
        </w:rPr>
        <w:t>柱</w:t>
      </w:r>
      <w:r>
        <w:rPr>
          <w:rFonts w:hint="eastAsia" w:eastAsia="黑体"/>
          <w:snapToGrid w:val="0"/>
          <w:kern w:val="0"/>
        </w:rPr>
        <w:t>接地开关标准安装基础接口图</w:t>
      </w:r>
    </w:p>
    <w:p>
      <w:pPr>
        <w:pStyle w:val="44"/>
        <w:adjustRightInd w:val="0"/>
        <w:snapToGrid w:val="0"/>
        <w:spacing w:line="360" w:lineRule="auto"/>
        <w:ind w:firstLine="420" w:firstLineChars="200"/>
        <w:jc w:val="center"/>
        <w:rPr>
          <w:rFonts w:hAnsi="宋体"/>
          <w:sz w:val="24"/>
        </w:rPr>
      </w:pPr>
      <w:r>
        <w:rPr>
          <w:rFonts w:hint="eastAsia"/>
        </w:rPr>
        <w:drawing>
          <wp:inline distT="0" distB="0" distL="114300" distR="114300">
            <wp:extent cx="8429625" cy="4524375"/>
            <wp:effectExtent l="0" t="0" r="3175" b="9525"/>
            <wp:docPr id="2781" name="图片 9" descr="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1" name="图片 9" descr="11.27"/>
                    <pic:cNvPicPr>
                      <a:picLocks noChangeAspect="1"/>
                    </pic:cNvPicPr>
                  </pic:nvPicPr>
                  <pic:blipFill>
                    <a:blip r:embed="rId75"/>
                    <a:stretch>
                      <a:fillRect/>
                    </a:stretch>
                  </pic:blipFill>
                  <pic:spPr>
                    <a:xfrm>
                      <a:off x="0" y="0"/>
                      <a:ext cx="8429625" cy="4524375"/>
                    </a:xfrm>
                    <a:prstGeom prst="rect">
                      <a:avLst/>
                    </a:prstGeom>
                    <a:noFill/>
                    <a:ln>
                      <a:noFill/>
                    </a:ln>
                  </pic:spPr>
                </pic:pic>
              </a:graphicData>
            </a:graphic>
          </wp:inline>
        </w:drawing>
      </w:r>
      <w:r>
        <w:rPr>
          <w:rFonts w:hint="eastAsia"/>
        </w:rPr>
        <w:t>（统一接线板、接地尺寸）</w:t>
      </w:r>
    </w:p>
    <w:p>
      <w:pPr>
        <w:spacing w:line="360" w:lineRule="auto"/>
        <w:jc w:val="center"/>
        <w:rPr>
          <w:rFonts w:eastAsia="黑体"/>
          <w:snapToGrid w:val="0"/>
          <w:kern w:val="0"/>
        </w:rPr>
      </w:pPr>
    </w:p>
    <w:p>
      <w:pPr>
        <w:spacing w:line="360" w:lineRule="auto"/>
        <w:jc w:val="center"/>
        <w:rPr>
          <w:rFonts w:eastAsia="黑体"/>
          <w:snapToGrid w:val="0"/>
          <w:kern w:val="0"/>
        </w:rPr>
      </w:pPr>
      <w:r>
        <w:rPr>
          <w:rFonts w:hint="eastAsia" w:eastAsia="黑体"/>
          <w:snapToGrid w:val="0"/>
          <w:kern w:val="0"/>
        </w:rPr>
        <w:t xml:space="preserve">图11.28 </w:t>
      </w:r>
      <w:r>
        <w:rPr>
          <w:rFonts w:eastAsia="黑体"/>
          <w:snapToGrid w:val="0"/>
          <w:kern w:val="0"/>
        </w:rPr>
        <w:t xml:space="preserve"> </w:t>
      </w:r>
      <w:r>
        <w:rPr>
          <w:rFonts w:hint="eastAsia" w:eastAsia="黑体"/>
          <w:snapToGrid w:val="0"/>
          <w:kern w:val="0"/>
        </w:rPr>
        <w:t xml:space="preserve"> 110kV支持管母线接地开关土建支架图</w:t>
      </w:r>
    </w:p>
    <w:p>
      <w:pPr>
        <w:pStyle w:val="132"/>
        <w:jc w:val="left"/>
        <w:outlineLvl w:val="9"/>
        <w:rPr>
          <w:rFonts w:ascii="Times New Roman"/>
          <w:snapToGrid w:val="0"/>
        </w:rPr>
      </w:pPr>
      <w:r>
        <w:rPr>
          <w:rFonts w:hint="eastAsia" w:ascii="Times New Roman"/>
          <w:b w:val="0"/>
        </w:rPr>
        <w:t>11.3.4.2  220</w:t>
      </w:r>
      <w:r>
        <w:rPr>
          <w:rFonts w:hint="eastAsia"/>
        </w:rPr>
        <w:t>kV</w:t>
      </w:r>
      <w:r>
        <w:rPr>
          <w:rFonts w:hint="eastAsia" w:ascii="Times New Roman"/>
          <w:b w:val="0"/>
        </w:rPr>
        <w:t>安装图</w:t>
      </w:r>
    </w:p>
    <w:p>
      <w:pPr>
        <w:pStyle w:val="44"/>
        <w:adjustRightInd w:val="0"/>
        <w:snapToGrid w:val="0"/>
        <w:spacing w:line="360" w:lineRule="auto"/>
        <w:ind w:firstLine="420" w:firstLineChars="200"/>
        <w:jc w:val="center"/>
        <w:rPr>
          <w:rFonts w:hAnsi="宋体"/>
          <w:sz w:val="24"/>
        </w:rPr>
      </w:pPr>
      <w:r>
        <w:rPr>
          <w:rFonts w:hint="eastAsia"/>
        </w:rPr>
        <w:drawing>
          <wp:inline distT="0" distB="0" distL="114300" distR="114300">
            <wp:extent cx="7091680" cy="5106670"/>
            <wp:effectExtent l="0" t="0" r="7620" b="11430"/>
            <wp:docPr id="2782" name="图片 54" descr="C:\Users\guijiacheng.nn\Desktop\改图\11.28.png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2" name="图片 54" descr="C:\Users\guijiacheng.nn\Desktop\改图\11.28.png11.28"/>
                    <pic:cNvPicPr>
                      <a:picLocks noChangeAspect="1"/>
                    </pic:cNvPicPr>
                  </pic:nvPicPr>
                  <pic:blipFill>
                    <a:blip r:embed="rId76"/>
                    <a:stretch>
                      <a:fillRect/>
                    </a:stretch>
                  </pic:blipFill>
                  <pic:spPr>
                    <a:xfrm>
                      <a:off x="0" y="0"/>
                      <a:ext cx="7091680" cy="5106670"/>
                    </a:xfrm>
                    <a:prstGeom prst="rect">
                      <a:avLst/>
                    </a:prstGeom>
                    <a:noFill/>
                    <a:ln>
                      <a:noFill/>
                    </a:ln>
                  </pic:spPr>
                </pic:pic>
              </a:graphicData>
            </a:graphic>
          </wp:inline>
        </w:drawing>
      </w:r>
    </w:p>
    <w:p>
      <w:pPr>
        <w:spacing w:line="360" w:lineRule="auto"/>
        <w:jc w:val="center"/>
        <w:rPr>
          <w:rFonts w:eastAsia="黑体"/>
          <w:snapToGrid w:val="0"/>
          <w:kern w:val="0"/>
        </w:rPr>
      </w:pPr>
    </w:p>
    <w:p>
      <w:pPr>
        <w:spacing w:line="360" w:lineRule="auto"/>
        <w:jc w:val="center"/>
        <w:rPr>
          <w:rFonts w:eastAsia="黑体"/>
          <w:snapToGrid w:val="0"/>
          <w:kern w:val="0"/>
        </w:rPr>
      </w:pPr>
      <w:r>
        <w:rPr>
          <w:rFonts w:eastAsia="黑体"/>
          <w:snapToGrid w:val="0"/>
          <w:kern w:val="0"/>
        </w:rPr>
        <w:tab/>
      </w:r>
      <w:r>
        <w:rPr>
          <w:rFonts w:hint="eastAsia" w:eastAsia="黑体"/>
          <w:snapToGrid w:val="0"/>
          <w:kern w:val="0"/>
        </w:rPr>
        <w:t xml:space="preserve">图11.29 </w:t>
      </w:r>
      <w:r>
        <w:rPr>
          <w:rFonts w:eastAsia="黑体"/>
          <w:snapToGrid w:val="0"/>
          <w:kern w:val="0"/>
        </w:rPr>
        <w:t xml:space="preserve"> </w:t>
      </w:r>
      <w:r>
        <w:rPr>
          <w:rFonts w:hint="eastAsia" w:eastAsia="黑体"/>
          <w:snapToGrid w:val="0"/>
          <w:kern w:val="0"/>
        </w:rPr>
        <w:t>220kV单柱垂直伸缩式隔离开关安装图</w:t>
      </w:r>
    </w:p>
    <w:p>
      <w:pPr>
        <w:pStyle w:val="44"/>
        <w:adjustRightInd w:val="0"/>
        <w:snapToGrid w:val="0"/>
        <w:spacing w:line="360" w:lineRule="auto"/>
        <w:ind w:firstLine="420" w:firstLineChars="200"/>
        <w:jc w:val="center"/>
        <w:rPr>
          <w:rFonts w:hAnsi="宋体"/>
          <w:sz w:val="24"/>
        </w:rPr>
      </w:pPr>
      <w:r>
        <w:rPr>
          <w:rFonts w:hint="eastAsia"/>
        </w:rPr>
        <w:drawing>
          <wp:inline distT="0" distB="0" distL="114300" distR="114300">
            <wp:extent cx="7092315" cy="5103495"/>
            <wp:effectExtent l="0" t="0" r="6985" b="1905"/>
            <wp:docPr id="2783" name="图片 55" descr="C:\Users\guijiacheng.nn\Desktop\改图\11.29.png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3" name="图片 55" descr="C:\Users\guijiacheng.nn\Desktop\改图\11.29.png11.29"/>
                    <pic:cNvPicPr>
                      <a:picLocks noChangeAspect="1"/>
                    </pic:cNvPicPr>
                  </pic:nvPicPr>
                  <pic:blipFill>
                    <a:blip r:embed="rId77"/>
                    <a:stretch>
                      <a:fillRect/>
                    </a:stretch>
                  </pic:blipFill>
                  <pic:spPr>
                    <a:xfrm>
                      <a:off x="0" y="0"/>
                      <a:ext cx="7092315" cy="5103495"/>
                    </a:xfrm>
                    <a:prstGeom prst="rect">
                      <a:avLst/>
                    </a:prstGeom>
                    <a:noFill/>
                    <a:ln>
                      <a:noFill/>
                    </a:ln>
                  </pic:spPr>
                </pic:pic>
              </a:graphicData>
            </a:graphic>
          </wp:inline>
        </w:drawing>
      </w:r>
    </w:p>
    <w:p>
      <w:pPr>
        <w:spacing w:line="360" w:lineRule="auto"/>
        <w:jc w:val="center"/>
        <w:rPr>
          <w:rFonts w:eastAsia="黑体"/>
          <w:snapToGrid w:val="0"/>
          <w:kern w:val="0"/>
        </w:rPr>
      </w:pPr>
    </w:p>
    <w:p>
      <w:pPr>
        <w:spacing w:line="360" w:lineRule="auto"/>
        <w:jc w:val="center"/>
        <w:rPr>
          <w:rFonts w:eastAsia="黑体"/>
          <w:snapToGrid w:val="0"/>
          <w:kern w:val="0"/>
        </w:rPr>
      </w:pPr>
      <w:r>
        <w:rPr>
          <w:rFonts w:eastAsia="黑体"/>
          <w:snapToGrid w:val="0"/>
          <w:kern w:val="0"/>
        </w:rPr>
        <w:tab/>
      </w:r>
      <w:r>
        <w:rPr>
          <w:rFonts w:hint="eastAsia" w:eastAsia="黑体"/>
          <w:snapToGrid w:val="0"/>
          <w:kern w:val="0"/>
        </w:rPr>
        <w:t xml:space="preserve">图11.30 </w:t>
      </w:r>
      <w:r>
        <w:rPr>
          <w:rFonts w:eastAsia="黑体"/>
          <w:snapToGrid w:val="0"/>
          <w:kern w:val="0"/>
        </w:rPr>
        <w:t xml:space="preserve"> </w:t>
      </w:r>
      <w:r>
        <w:rPr>
          <w:rFonts w:hint="eastAsia" w:eastAsia="黑体"/>
          <w:snapToGrid w:val="0"/>
          <w:kern w:val="0"/>
        </w:rPr>
        <w:t>220kV三柱水平双断口式隔离开关安装图</w:t>
      </w:r>
    </w:p>
    <w:p>
      <w:pPr>
        <w:rPr>
          <w:rFonts w:ascii="黑体" w:hAnsi="宋体" w:eastAsia="黑体"/>
        </w:rPr>
      </w:pPr>
    </w:p>
    <w:p>
      <w:pPr>
        <w:jc w:val="center"/>
      </w:pPr>
      <w:r>
        <w:drawing>
          <wp:inline distT="0" distB="0" distL="114300" distR="114300">
            <wp:extent cx="7105015" cy="4488815"/>
            <wp:effectExtent l="0" t="0" r="0" b="0"/>
            <wp:docPr id="2784"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4" name="图片 56"/>
                    <pic:cNvPicPr>
                      <a:picLocks noChangeAspect="1"/>
                    </pic:cNvPicPr>
                  </pic:nvPicPr>
                  <pic:blipFill>
                    <a:blip r:embed="rId78"/>
                    <a:srcRect l="23892" t="27974" r="35567" b="19824"/>
                    <a:stretch>
                      <a:fillRect/>
                    </a:stretch>
                  </pic:blipFill>
                  <pic:spPr>
                    <a:xfrm>
                      <a:off x="0" y="0"/>
                      <a:ext cx="7105015" cy="4488815"/>
                    </a:xfrm>
                    <a:prstGeom prst="rect">
                      <a:avLst/>
                    </a:prstGeom>
                    <a:noFill/>
                    <a:ln>
                      <a:noFill/>
                    </a:ln>
                  </pic:spPr>
                </pic:pic>
              </a:graphicData>
            </a:graphic>
          </wp:inline>
        </w:drawing>
      </w:r>
    </w:p>
    <w:p>
      <w:pPr>
        <w:jc w:val="center"/>
      </w:pPr>
    </w:p>
    <w:p>
      <w:pPr>
        <w:spacing w:line="360" w:lineRule="auto"/>
        <w:jc w:val="center"/>
        <w:rPr>
          <w:rFonts w:eastAsia="黑体"/>
          <w:snapToGrid w:val="0"/>
          <w:kern w:val="0"/>
        </w:rPr>
      </w:pPr>
      <w:r>
        <w:rPr>
          <w:rFonts w:hint="eastAsia" w:eastAsia="黑体"/>
          <w:snapToGrid w:val="0"/>
          <w:kern w:val="0"/>
        </w:rPr>
        <w:t>图11.31  220kV悬吊管母线接地开关标准安装基础接口图</w:t>
      </w:r>
    </w:p>
    <w:p>
      <w:pPr>
        <w:pStyle w:val="44"/>
        <w:adjustRightInd w:val="0"/>
        <w:snapToGrid w:val="0"/>
        <w:spacing w:line="360" w:lineRule="auto"/>
        <w:ind w:firstLine="420" w:firstLineChars="200"/>
        <w:jc w:val="center"/>
        <w:rPr>
          <w:rFonts w:hAnsi="宋体"/>
          <w:sz w:val="24"/>
        </w:rPr>
      </w:pPr>
      <w:r>
        <w:rPr>
          <w:rFonts w:hint="eastAsia"/>
        </w:rPr>
        <w:drawing>
          <wp:inline distT="0" distB="0" distL="114300" distR="114300">
            <wp:extent cx="8851265" cy="4492625"/>
            <wp:effectExtent l="0" t="0" r="635" b="3175"/>
            <wp:docPr id="2785" name="图片 10" descr="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5" name="图片 10" descr="11.32"/>
                    <pic:cNvPicPr>
                      <a:picLocks noChangeAspect="1"/>
                    </pic:cNvPicPr>
                  </pic:nvPicPr>
                  <pic:blipFill>
                    <a:blip r:embed="rId79"/>
                    <a:stretch>
                      <a:fillRect/>
                    </a:stretch>
                  </pic:blipFill>
                  <pic:spPr>
                    <a:xfrm>
                      <a:off x="0" y="0"/>
                      <a:ext cx="8851265" cy="4492625"/>
                    </a:xfrm>
                    <a:prstGeom prst="rect">
                      <a:avLst/>
                    </a:prstGeom>
                    <a:noFill/>
                    <a:ln>
                      <a:noFill/>
                    </a:ln>
                  </pic:spPr>
                </pic:pic>
              </a:graphicData>
            </a:graphic>
          </wp:inline>
        </w:drawing>
      </w:r>
    </w:p>
    <w:p>
      <w:pPr>
        <w:spacing w:line="360" w:lineRule="auto"/>
        <w:jc w:val="center"/>
      </w:pPr>
    </w:p>
    <w:p>
      <w:pPr>
        <w:spacing w:line="360" w:lineRule="auto"/>
        <w:jc w:val="center"/>
        <w:rPr>
          <w:rFonts w:eastAsia="黑体"/>
          <w:snapToGrid w:val="0"/>
          <w:kern w:val="0"/>
        </w:rPr>
      </w:pPr>
      <w:r>
        <w:rPr>
          <w:rFonts w:hint="eastAsia" w:eastAsia="黑体"/>
          <w:snapToGrid w:val="0"/>
          <w:kern w:val="0"/>
        </w:rPr>
        <w:t>图11.32   220kV支持管母线接地开关（双柱支架）土建支架图</w:t>
      </w:r>
    </w:p>
    <w:p>
      <w:pPr>
        <w:spacing w:line="360" w:lineRule="auto"/>
        <w:jc w:val="center"/>
        <w:rPr>
          <w:rFonts w:eastAsia="黑体"/>
          <w:snapToGrid w:val="0"/>
          <w:kern w:val="0"/>
        </w:rPr>
      </w:pPr>
    </w:p>
    <w:p>
      <w:pPr>
        <w:spacing w:line="360" w:lineRule="auto"/>
        <w:jc w:val="center"/>
      </w:pPr>
      <w:r>
        <w:rPr>
          <w:rFonts w:hint="eastAsia"/>
        </w:rPr>
        <w:drawing>
          <wp:inline distT="0" distB="0" distL="114300" distR="114300">
            <wp:extent cx="8860790" cy="4591685"/>
            <wp:effectExtent l="0" t="0" r="3810" b="5715"/>
            <wp:docPr id="2786" name="图片 11" descr="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6" name="图片 11" descr="11.33"/>
                    <pic:cNvPicPr>
                      <a:picLocks noChangeAspect="1"/>
                    </pic:cNvPicPr>
                  </pic:nvPicPr>
                  <pic:blipFill>
                    <a:blip r:embed="rId80"/>
                    <a:stretch>
                      <a:fillRect/>
                    </a:stretch>
                  </pic:blipFill>
                  <pic:spPr>
                    <a:xfrm>
                      <a:off x="0" y="0"/>
                      <a:ext cx="8860790" cy="4591685"/>
                    </a:xfrm>
                    <a:prstGeom prst="rect">
                      <a:avLst/>
                    </a:prstGeom>
                    <a:noFill/>
                    <a:ln>
                      <a:noFill/>
                    </a:ln>
                  </pic:spPr>
                </pic:pic>
              </a:graphicData>
            </a:graphic>
          </wp:inline>
        </w:drawing>
      </w:r>
    </w:p>
    <w:p>
      <w:pPr>
        <w:spacing w:line="360" w:lineRule="auto"/>
        <w:jc w:val="center"/>
        <w:rPr>
          <w:rFonts w:ascii="黑体" w:hAnsi="宋体" w:eastAsia="黑体"/>
        </w:rPr>
        <w:sectPr>
          <w:pgSz w:w="16838" w:h="11906" w:orient="landscape"/>
          <w:pgMar w:top="1797" w:right="1440" w:bottom="1797" w:left="1440" w:header="851" w:footer="992" w:gutter="0"/>
          <w:cols w:space="720" w:num="1"/>
          <w:docGrid w:type="lines" w:linePitch="312" w:charSpace="0"/>
        </w:sectPr>
      </w:pPr>
      <w:r>
        <w:rPr>
          <w:rFonts w:hint="eastAsia" w:ascii="黑体" w:eastAsia="黑体"/>
        </w:rPr>
        <w:t>图11.33   220kV支持管母线接地开关（单柱支架）土建支架图</w:t>
      </w:r>
    </w:p>
    <w:p>
      <w:pPr>
        <w:pStyle w:val="132"/>
        <w:jc w:val="left"/>
        <w:outlineLvl w:val="9"/>
        <w:rPr>
          <w:rFonts w:ascii="Times New Roman"/>
          <w:snapToGrid w:val="0"/>
        </w:rPr>
      </w:pPr>
      <w:r>
        <w:rPr>
          <w:rFonts w:hint="eastAsia" w:ascii="Times New Roman"/>
          <w:b w:val="0"/>
        </w:rPr>
        <w:t>11.3.4.3  500</w:t>
      </w:r>
      <w:r>
        <w:rPr>
          <w:rFonts w:hint="eastAsia"/>
        </w:rPr>
        <w:t>kV</w:t>
      </w:r>
      <w:r>
        <w:rPr>
          <w:rFonts w:hint="eastAsia" w:ascii="Times New Roman"/>
          <w:b w:val="0"/>
        </w:rPr>
        <w:t>安装图</w:t>
      </w:r>
    </w:p>
    <w:p>
      <w:pPr>
        <w:pStyle w:val="44"/>
        <w:adjustRightInd w:val="0"/>
        <w:snapToGrid w:val="0"/>
        <w:spacing w:line="360" w:lineRule="auto"/>
        <w:ind w:firstLine="420" w:firstLineChars="200"/>
      </w:pPr>
    </w:p>
    <w:p>
      <w:pPr>
        <w:pStyle w:val="44"/>
        <w:adjustRightInd w:val="0"/>
        <w:snapToGrid w:val="0"/>
        <w:spacing w:line="360" w:lineRule="auto"/>
        <w:ind w:firstLine="420" w:firstLineChars="200"/>
        <w:rPr>
          <w:rFonts w:hAnsi="宋体"/>
          <w:sz w:val="24"/>
        </w:rPr>
      </w:pPr>
      <w:r>
        <w:object>
          <v:shape id="_x0000_i1049" o:spt="75" type="#_x0000_t75" style="height:363pt;width:616.8pt;" o:ole="t" filled="f" o:preferrelative="t" stroked="f" coordsize="21600,21600">
            <v:path/>
            <v:fill on="f" focussize="0,0"/>
            <v:stroke on="f" joinstyle="miter"/>
            <v:imagedata r:id="rId82" cropleft="24829f" croptop="31024f" cropright="23894f" cropbottom="16906f" o:title=""/>
            <o:lock v:ext="edit" aspectratio="t"/>
            <w10:wrap type="none"/>
            <w10:anchorlock/>
          </v:shape>
          <o:OLEObject Type="Embed" ProgID="AutoCAD.Drawing.16" ShapeID="_x0000_i1049" DrawAspect="Content" ObjectID="_1468075749" r:id="rId81">
            <o:LockedField>false</o:LockedField>
          </o:OLEObject>
        </w:object>
      </w:r>
    </w:p>
    <w:p>
      <w:pPr>
        <w:spacing w:line="360" w:lineRule="auto"/>
        <w:jc w:val="center"/>
        <w:rPr>
          <w:rFonts w:eastAsia="黑体"/>
          <w:snapToGrid w:val="0"/>
          <w:kern w:val="0"/>
        </w:rPr>
      </w:pPr>
      <w:r>
        <w:rPr>
          <w:rFonts w:eastAsia="黑体"/>
          <w:snapToGrid w:val="0"/>
          <w:kern w:val="0"/>
        </w:rPr>
        <w:tab/>
      </w:r>
      <w:r>
        <w:rPr>
          <w:rFonts w:hint="eastAsia" w:eastAsia="黑体"/>
          <w:snapToGrid w:val="0"/>
          <w:kern w:val="0"/>
        </w:rPr>
        <w:t xml:space="preserve">图11.34 </w:t>
      </w:r>
      <w:r>
        <w:rPr>
          <w:rFonts w:eastAsia="黑体"/>
          <w:snapToGrid w:val="0"/>
          <w:kern w:val="0"/>
        </w:rPr>
        <w:t xml:space="preserve"> </w:t>
      </w:r>
      <w:r>
        <w:rPr>
          <w:rFonts w:hint="eastAsia" w:eastAsia="黑体"/>
          <w:snapToGrid w:val="0"/>
          <w:kern w:val="0"/>
        </w:rPr>
        <w:t xml:space="preserve"> 500kV隔离开关土建接口图</w:t>
      </w:r>
    </w:p>
    <w:p>
      <w:pPr>
        <w:spacing w:line="360" w:lineRule="auto"/>
        <w:jc w:val="center"/>
        <w:rPr>
          <w:rFonts w:eastAsia="黑体"/>
          <w:snapToGrid w:val="0"/>
          <w:kern w:val="0"/>
        </w:rPr>
      </w:pPr>
    </w:p>
    <w:p>
      <w:pPr>
        <w:spacing w:line="360" w:lineRule="auto"/>
        <w:jc w:val="center"/>
        <w:rPr>
          <w:rFonts w:eastAsia="黑体"/>
          <w:snapToGrid w:val="0"/>
          <w:kern w:val="0"/>
        </w:rPr>
      </w:pPr>
      <w:r>
        <w:rPr>
          <w:rFonts w:ascii="宋体" w:hAnsi="宋体"/>
          <w:kern w:val="0"/>
          <w:sz w:val="24"/>
        </w:rPr>
        <mc:AlternateContent>
          <mc:Choice Requires="wpg">
            <w:drawing>
              <wp:inline distT="0" distB="0" distL="114300" distR="114300">
                <wp:extent cx="8218805" cy="4109085"/>
                <wp:effectExtent l="0" t="0" r="0" b="0"/>
                <wp:docPr id="6940" name="组合 6940"/>
                <wp:cNvGraphicFramePr/>
                <a:graphic xmlns:a="http://schemas.openxmlformats.org/drawingml/2006/main">
                  <a:graphicData uri="http://schemas.microsoft.com/office/word/2010/wordprocessingGroup">
                    <wpg:wgp>
                      <wpg:cNvGrpSpPr>
                        <a:grpSpLocks noRot="1"/>
                      </wpg:cNvGrpSpPr>
                      <wpg:grpSpPr>
                        <a:xfrm>
                          <a:off x="0" y="0"/>
                          <a:ext cx="8218805" cy="4109085"/>
                          <a:chOff x="0" y="0"/>
                          <a:chExt cx="9976" cy="5006"/>
                        </a:xfrm>
                        <a:effectLst/>
                      </wpg:grpSpPr>
                      <wps:wsp>
                        <wps:cNvPr id="4884" name="矩形 4884"/>
                        <wps:cNvSpPr>
                          <a:spLocks noChangeAspect="1" noTextEdit="1"/>
                        </wps:cNvSpPr>
                        <wps:spPr>
                          <a:xfrm>
                            <a:off x="0" y="0"/>
                            <a:ext cx="9976" cy="5006"/>
                          </a:xfrm>
                          <a:prstGeom prst="rect">
                            <a:avLst/>
                          </a:prstGeom>
                          <a:noFill/>
                          <a:ln>
                            <a:noFill/>
                          </a:ln>
                          <a:effectLst/>
                        </wps:spPr>
                        <wps:bodyPr vert="horz" wrap="square" anchor="t" anchorCtr="0" upright="1"/>
                      </wps:wsp>
                      <wpg:grpSp>
                        <wpg:cNvPr id="5085" name="组合 5085"/>
                        <wpg:cNvGrpSpPr/>
                        <wpg:grpSpPr>
                          <a:xfrm>
                            <a:off x="1114" y="2546"/>
                            <a:ext cx="7657" cy="1912"/>
                            <a:chOff x="0" y="0"/>
                            <a:chExt cx="7657" cy="1912"/>
                          </a:xfrm>
                          <a:effectLst/>
                        </wpg:grpSpPr>
                        <wps:wsp>
                          <wps:cNvPr id="4885" name="矩形 4885"/>
                          <wps:cNvSpPr/>
                          <wps:spPr>
                            <a:xfrm>
                              <a:off x="4589" y="1135"/>
                              <a:ext cx="3068" cy="777"/>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4886" name="直接连接符 4886"/>
                          <wps:cNvCnPr/>
                          <wps:spPr>
                            <a:xfrm flipH="1">
                              <a:off x="4589" y="1419"/>
                              <a:ext cx="3068" cy="1"/>
                            </a:xfrm>
                            <a:prstGeom prst="line">
                              <a:avLst/>
                            </a:prstGeom>
                            <a:ln w="0" cap="flat" cmpd="sng">
                              <a:solidFill>
                                <a:srgbClr val="000000"/>
                              </a:solidFill>
                              <a:prstDash val="solid"/>
                              <a:headEnd type="none" w="med" len="med"/>
                              <a:tailEnd type="none" w="med" len="med"/>
                            </a:ln>
                            <a:effectLst/>
                          </wps:spPr>
                          <wps:bodyPr/>
                        </wps:wsp>
                        <wps:wsp>
                          <wps:cNvPr id="4887" name="直接连接符 4887"/>
                          <wps:cNvCnPr/>
                          <wps:spPr>
                            <a:xfrm flipH="1">
                              <a:off x="4589" y="1665"/>
                              <a:ext cx="3068" cy="1"/>
                            </a:xfrm>
                            <a:prstGeom prst="line">
                              <a:avLst/>
                            </a:prstGeom>
                            <a:ln w="0" cap="flat" cmpd="sng">
                              <a:solidFill>
                                <a:srgbClr val="000000"/>
                              </a:solidFill>
                              <a:prstDash val="solid"/>
                              <a:headEnd type="none" w="med" len="med"/>
                              <a:tailEnd type="none" w="med" len="med"/>
                            </a:ln>
                            <a:effectLst/>
                          </wps:spPr>
                          <wps:bodyPr/>
                        </wps:wsp>
                        <wps:wsp>
                          <wps:cNvPr id="4888" name="直接连接符 4888"/>
                          <wps:cNvCnPr/>
                          <wps:spPr>
                            <a:xfrm>
                              <a:off x="5109" y="1135"/>
                              <a:ext cx="1" cy="777"/>
                            </a:xfrm>
                            <a:prstGeom prst="line">
                              <a:avLst/>
                            </a:prstGeom>
                            <a:ln w="0" cap="flat" cmpd="sng">
                              <a:solidFill>
                                <a:srgbClr val="000000"/>
                              </a:solidFill>
                              <a:prstDash val="solid"/>
                              <a:headEnd type="none" w="med" len="med"/>
                              <a:tailEnd type="none" w="med" len="med"/>
                            </a:ln>
                            <a:effectLst/>
                          </wps:spPr>
                          <wps:bodyPr/>
                        </wps:wsp>
                        <wps:wsp>
                          <wps:cNvPr id="4889" name="直接连接符 4889"/>
                          <wps:cNvCnPr/>
                          <wps:spPr>
                            <a:xfrm>
                              <a:off x="6140" y="1135"/>
                              <a:ext cx="1" cy="777"/>
                            </a:xfrm>
                            <a:prstGeom prst="line">
                              <a:avLst/>
                            </a:prstGeom>
                            <a:ln w="0" cap="flat" cmpd="sng">
                              <a:solidFill>
                                <a:srgbClr val="000000"/>
                              </a:solidFill>
                              <a:prstDash val="solid"/>
                              <a:headEnd type="none" w="med" len="med"/>
                              <a:tailEnd type="none" w="med" len="med"/>
                            </a:ln>
                            <a:effectLst/>
                          </wps:spPr>
                          <wps:bodyPr/>
                        </wps:wsp>
                        <wps:wsp>
                          <wps:cNvPr id="4890" name="直接连接符 4890"/>
                          <wps:cNvCnPr/>
                          <wps:spPr>
                            <a:xfrm>
                              <a:off x="6486" y="1135"/>
                              <a:ext cx="1" cy="777"/>
                            </a:xfrm>
                            <a:prstGeom prst="line">
                              <a:avLst/>
                            </a:prstGeom>
                            <a:ln w="0" cap="flat" cmpd="sng">
                              <a:solidFill>
                                <a:srgbClr val="000000"/>
                              </a:solidFill>
                              <a:prstDash val="solid"/>
                              <a:headEnd type="none" w="med" len="med"/>
                              <a:tailEnd type="none" w="med" len="med"/>
                            </a:ln>
                            <a:effectLst/>
                          </wps:spPr>
                          <wps:bodyPr/>
                        </wps:wsp>
                        <wps:wsp>
                          <wps:cNvPr id="4891" name="直接连接符 4891"/>
                          <wps:cNvCnPr/>
                          <wps:spPr>
                            <a:xfrm>
                              <a:off x="6800" y="1135"/>
                              <a:ext cx="1" cy="777"/>
                            </a:xfrm>
                            <a:prstGeom prst="line">
                              <a:avLst/>
                            </a:prstGeom>
                            <a:ln w="0" cap="flat" cmpd="sng">
                              <a:solidFill>
                                <a:srgbClr val="000000"/>
                              </a:solidFill>
                              <a:prstDash val="solid"/>
                              <a:headEnd type="none" w="med" len="med"/>
                              <a:tailEnd type="none" w="med" len="med"/>
                            </a:ln>
                            <a:effectLst/>
                          </wps:spPr>
                          <wps:bodyPr/>
                        </wps:wsp>
                        <wps:wsp>
                          <wps:cNvPr id="4892" name="直接连接符 4892"/>
                          <wps:cNvCnPr/>
                          <wps:spPr>
                            <a:xfrm>
                              <a:off x="5641" y="1135"/>
                              <a:ext cx="1" cy="777"/>
                            </a:xfrm>
                            <a:prstGeom prst="line">
                              <a:avLst/>
                            </a:prstGeom>
                            <a:ln w="0" cap="flat" cmpd="sng">
                              <a:solidFill>
                                <a:srgbClr val="000000"/>
                              </a:solidFill>
                              <a:prstDash val="solid"/>
                              <a:headEnd type="none" w="med" len="med"/>
                              <a:tailEnd type="none" w="med" len="med"/>
                            </a:ln>
                            <a:effectLst/>
                          </wps:spPr>
                          <wps:bodyPr/>
                        </wps:wsp>
                        <wps:wsp>
                          <wps:cNvPr id="4893" name="任意多边形 4893"/>
                          <wps:cNvSpPr/>
                          <wps:spPr>
                            <a:xfrm>
                              <a:off x="1365" y="626"/>
                              <a:ext cx="491" cy="11"/>
                            </a:xfrm>
                            <a:custGeom>
                              <a:avLst/>
                              <a:gdLst/>
                              <a:ahLst/>
                              <a:cxnLst/>
                              <a:rect l="0" t="0" r="0" b="0"/>
                              <a:pathLst>
                                <a:path w="491" h="11">
                                  <a:moveTo>
                                    <a:pt x="491" y="11"/>
                                  </a:moveTo>
                                  <a:lnTo>
                                    <a:pt x="491" y="0"/>
                                  </a:lnTo>
                                  <a:lnTo>
                                    <a:pt x="0" y="11"/>
                                  </a:lnTo>
                                  <a:lnTo>
                                    <a:pt x="491" y="11"/>
                                  </a:lnTo>
                                  <a:close/>
                                </a:path>
                              </a:pathLst>
                            </a:custGeom>
                            <a:solidFill>
                              <a:srgbClr val="000000"/>
                            </a:solidFill>
                            <a:ln>
                              <a:noFill/>
                            </a:ln>
                            <a:effectLst/>
                          </wps:spPr>
                          <wps:bodyPr vert="horz" wrap="square" anchor="t" anchorCtr="0" upright="1"/>
                        </wps:wsp>
                        <wps:wsp>
                          <wps:cNvPr id="4894" name="任意多边形 4894"/>
                          <wps:cNvSpPr/>
                          <wps:spPr>
                            <a:xfrm>
                              <a:off x="1365" y="626"/>
                              <a:ext cx="491" cy="11"/>
                            </a:xfrm>
                            <a:custGeom>
                              <a:avLst/>
                              <a:gdLst/>
                              <a:ahLst/>
                              <a:cxnLst/>
                              <a:rect l="0" t="0" r="0" b="0"/>
                              <a:pathLst>
                                <a:path w="491" h="11">
                                  <a:moveTo>
                                    <a:pt x="491" y="0"/>
                                  </a:moveTo>
                                  <a:lnTo>
                                    <a:pt x="0" y="11"/>
                                  </a:lnTo>
                                  <a:lnTo>
                                    <a:pt x="11" y="0"/>
                                  </a:lnTo>
                                  <a:lnTo>
                                    <a:pt x="491" y="0"/>
                                  </a:lnTo>
                                  <a:close/>
                                </a:path>
                              </a:pathLst>
                            </a:custGeom>
                            <a:solidFill>
                              <a:srgbClr val="000000"/>
                            </a:solidFill>
                            <a:ln>
                              <a:noFill/>
                            </a:ln>
                            <a:effectLst/>
                          </wps:spPr>
                          <wps:bodyPr vert="horz" wrap="square" anchor="t" anchorCtr="0" upright="1"/>
                        </wps:wsp>
                        <wps:wsp>
                          <wps:cNvPr id="4895" name="任意多边形 4895"/>
                          <wps:cNvSpPr/>
                          <wps:spPr>
                            <a:xfrm>
                              <a:off x="1365" y="626"/>
                              <a:ext cx="491" cy="11"/>
                            </a:xfrm>
                            <a:custGeom>
                              <a:avLst/>
                              <a:gdLst/>
                              <a:ahLst/>
                              <a:cxnLst/>
                              <a:rect l="0" t="0" r="0" b="0"/>
                              <a:pathLst>
                                <a:path w="491" h="11">
                                  <a:moveTo>
                                    <a:pt x="491" y="11"/>
                                  </a:moveTo>
                                  <a:lnTo>
                                    <a:pt x="491" y="0"/>
                                  </a:lnTo>
                                  <a:lnTo>
                                    <a:pt x="11" y="0"/>
                                  </a:lnTo>
                                  <a:lnTo>
                                    <a:pt x="0" y="11"/>
                                  </a:lnTo>
                                  <a:lnTo>
                                    <a:pt x="491" y="11"/>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4896" name="任意多边形 4896"/>
                          <wps:cNvSpPr/>
                          <wps:spPr>
                            <a:xfrm>
                              <a:off x="1365" y="499"/>
                              <a:ext cx="11" cy="138"/>
                            </a:xfrm>
                            <a:custGeom>
                              <a:avLst/>
                              <a:gdLst/>
                              <a:ahLst/>
                              <a:cxnLst/>
                              <a:rect l="0" t="0" r="0" b="0"/>
                              <a:pathLst>
                                <a:path w="11" h="138">
                                  <a:moveTo>
                                    <a:pt x="0" y="138"/>
                                  </a:moveTo>
                                  <a:lnTo>
                                    <a:pt x="11" y="127"/>
                                  </a:lnTo>
                                  <a:lnTo>
                                    <a:pt x="0" y="0"/>
                                  </a:lnTo>
                                  <a:lnTo>
                                    <a:pt x="0" y="138"/>
                                  </a:lnTo>
                                  <a:close/>
                                </a:path>
                              </a:pathLst>
                            </a:custGeom>
                            <a:solidFill>
                              <a:srgbClr val="000000"/>
                            </a:solidFill>
                            <a:ln>
                              <a:noFill/>
                            </a:ln>
                            <a:effectLst/>
                          </wps:spPr>
                          <wps:bodyPr vert="horz" wrap="square" anchor="t" anchorCtr="0" upright="1"/>
                        </wps:wsp>
                        <wps:wsp>
                          <wps:cNvPr id="4897" name="任意多边形 4897"/>
                          <wps:cNvSpPr/>
                          <wps:spPr>
                            <a:xfrm>
                              <a:off x="1365" y="499"/>
                              <a:ext cx="11" cy="127"/>
                            </a:xfrm>
                            <a:custGeom>
                              <a:avLst/>
                              <a:gdLst/>
                              <a:ahLst/>
                              <a:cxnLst/>
                              <a:rect l="0" t="0" r="0" b="0"/>
                              <a:pathLst>
                                <a:path w="11" h="127">
                                  <a:moveTo>
                                    <a:pt x="11" y="127"/>
                                  </a:moveTo>
                                  <a:lnTo>
                                    <a:pt x="0" y="0"/>
                                  </a:lnTo>
                                  <a:lnTo>
                                    <a:pt x="11" y="0"/>
                                  </a:lnTo>
                                  <a:lnTo>
                                    <a:pt x="11" y="127"/>
                                  </a:lnTo>
                                  <a:close/>
                                </a:path>
                              </a:pathLst>
                            </a:custGeom>
                            <a:solidFill>
                              <a:srgbClr val="000000"/>
                            </a:solidFill>
                            <a:ln>
                              <a:noFill/>
                            </a:ln>
                            <a:effectLst/>
                          </wps:spPr>
                          <wps:bodyPr vert="horz" wrap="square" anchor="t" anchorCtr="0" upright="1"/>
                        </wps:wsp>
                        <wps:wsp>
                          <wps:cNvPr id="4898" name="任意多边形 4898"/>
                          <wps:cNvSpPr/>
                          <wps:spPr>
                            <a:xfrm>
                              <a:off x="1365" y="499"/>
                              <a:ext cx="11" cy="138"/>
                            </a:xfrm>
                            <a:custGeom>
                              <a:avLst/>
                              <a:gdLst/>
                              <a:ahLst/>
                              <a:cxnLst/>
                              <a:rect l="0" t="0" r="0" b="0"/>
                              <a:pathLst>
                                <a:path w="11" h="138">
                                  <a:moveTo>
                                    <a:pt x="0" y="138"/>
                                  </a:moveTo>
                                  <a:lnTo>
                                    <a:pt x="11" y="127"/>
                                  </a:lnTo>
                                  <a:lnTo>
                                    <a:pt x="11" y="0"/>
                                  </a:lnTo>
                                  <a:lnTo>
                                    <a:pt x="0" y="0"/>
                                  </a:lnTo>
                                  <a:lnTo>
                                    <a:pt x="0" y="138"/>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4899" name="任意多边形 4899"/>
                          <wps:cNvSpPr/>
                          <wps:spPr>
                            <a:xfrm>
                              <a:off x="1365" y="490"/>
                              <a:ext cx="11" cy="9"/>
                            </a:xfrm>
                            <a:custGeom>
                              <a:avLst/>
                              <a:gdLst/>
                              <a:ahLst/>
                              <a:cxnLst/>
                              <a:rect l="0" t="0" r="0" b="0"/>
                              <a:pathLst>
                                <a:path w="11" h="9">
                                  <a:moveTo>
                                    <a:pt x="11" y="9"/>
                                  </a:moveTo>
                                  <a:lnTo>
                                    <a:pt x="0" y="9"/>
                                  </a:lnTo>
                                  <a:lnTo>
                                    <a:pt x="9" y="0"/>
                                  </a:lnTo>
                                  <a:lnTo>
                                    <a:pt x="11" y="9"/>
                                  </a:lnTo>
                                  <a:close/>
                                </a:path>
                              </a:pathLst>
                            </a:custGeom>
                            <a:solidFill>
                              <a:srgbClr val="000000"/>
                            </a:solidFill>
                            <a:ln>
                              <a:noFill/>
                            </a:ln>
                            <a:effectLst/>
                          </wps:spPr>
                          <wps:bodyPr vert="horz" wrap="square" anchor="t" anchorCtr="0" upright="1"/>
                        </wps:wsp>
                        <wps:wsp>
                          <wps:cNvPr id="4900" name="任意多边形 4900"/>
                          <wps:cNvSpPr/>
                          <wps:spPr>
                            <a:xfrm>
                              <a:off x="1364" y="490"/>
                              <a:ext cx="10" cy="9"/>
                            </a:xfrm>
                            <a:custGeom>
                              <a:avLst/>
                              <a:gdLst/>
                              <a:ahLst/>
                              <a:cxnLst/>
                              <a:rect l="0" t="0" r="0" b="0"/>
                              <a:pathLst>
                                <a:path w="10" h="9">
                                  <a:moveTo>
                                    <a:pt x="1" y="9"/>
                                  </a:moveTo>
                                  <a:lnTo>
                                    <a:pt x="10" y="0"/>
                                  </a:lnTo>
                                  <a:lnTo>
                                    <a:pt x="0" y="3"/>
                                  </a:lnTo>
                                  <a:lnTo>
                                    <a:pt x="1" y="9"/>
                                  </a:lnTo>
                                  <a:close/>
                                </a:path>
                              </a:pathLst>
                            </a:custGeom>
                            <a:solidFill>
                              <a:srgbClr val="000000"/>
                            </a:solidFill>
                            <a:ln>
                              <a:noFill/>
                            </a:ln>
                            <a:effectLst/>
                          </wps:spPr>
                          <wps:bodyPr vert="horz" wrap="square" anchor="t" anchorCtr="0" upright="1"/>
                        </wps:wsp>
                        <wps:wsp>
                          <wps:cNvPr id="4901" name="任意多边形 4901"/>
                          <wps:cNvSpPr/>
                          <wps:spPr>
                            <a:xfrm>
                              <a:off x="1364" y="490"/>
                              <a:ext cx="12" cy="9"/>
                            </a:xfrm>
                            <a:custGeom>
                              <a:avLst/>
                              <a:gdLst/>
                              <a:ahLst/>
                              <a:cxnLst/>
                              <a:rect l="0" t="0" r="0" b="0"/>
                              <a:pathLst>
                                <a:path w="12" h="9">
                                  <a:moveTo>
                                    <a:pt x="12" y="9"/>
                                  </a:moveTo>
                                  <a:lnTo>
                                    <a:pt x="1" y="9"/>
                                  </a:lnTo>
                                  <a:lnTo>
                                    <a:pt x="0" y="3"/>
                                  </a:lnTo>
                                  <a:lnTo>
                                    <a:pt x="10" y="0"/>
                                  </a:lnTo>
                                  <a:lnTo>
                                    <a:pt x="12" y="9"/>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4902" name="任意多边形 4902"/>
                          <wps:cNvSpPr/>
                          <wps:spPr>
                            <a:xfrm>
                              <a:off x="1364" y="483"/>
                              <a:ext cx="10" cy="10"/>
                            </a:xfrm>
                            <a:custGeom>
                              <a:avLst/>
                              <a:gdLst/>
                              <a:ahLst/>
                              <a:cxnLst/>
                              <a:rect l="0" t="0" r="0" b="0"/>
                              <a:pathLst>
                                <a:path w="10" h="10">
                                  <a:moveTo>
                                    <a:pt x="10" y="7"/>
                                  </a:moveTo>
                                  <a:lnTo>
                                    <a:pt x="0" y="10"/>
                                  </a:lnTo>
                                  <a:lnTo>
                                    <a:pt x="7" y="0"/>
                                  </a:lnTo>
                                  <a:lnTo>
                                    <a:pt x="10" y="7"/>
                                  </a:lnTo>
                                  <a:close/>
                                </a:path>
                              </a:pathLst>
                            </a:custGeom>
                            <a:solidFill>
                              <a:srgbClr val="000000"/>
                            </a:solidFill>
                            <a:ln>
                              <a:noFill/>
                            </a:ln>
                            <a:effectLst/>
                          </wps:spPr>
                          <wps:bodyPr vert="horz" wrap="square" anchor="t" anchorCtr="0" upright="1"/>
                        </wps:wsp>
                        <wps:wsp>
                          <wps:cNvPr id="4903" name="任意多边形 4903"/>
                          <wps:cNvSpPr/>
                          <wps:spPr>
                            <a:xfrm>
                              <a:off x="1362" y="483"/>
                              <a:ext cx="9" cy="10"/>
                            </a:xfrm>
                            <a:custGeom>
                              <a:avLst/>
                              <a:gdLst/>
                              <a:ahLst/>
                              <a:cxnLst/>
                              <a:rect l="0" t="0" r="0" b="0"/>
                              <a:pathLst>
                                <a:path w="9" h="10">
                                  <a:moveTo>
                                    <a:pt x="2" y="10"/>
                                  </a:moveTo>
                                  <a:lnTo>
                                    <a:pt x="9" y="0"/>
                                  </a:lnTo>
                                  <a:lnTo>
                                    <a:pt x="0" y="5"/>
                                  </a:lnTo>
                                  <a:lnTo>
                                    <a:pt x="2" y="10"/>
                                  </a:lnTo>
                                  <a:close/>
                                </a:path>
                              </a:pathLst>
                            </a:custGeom>
                            <a:solidFill>
                              <a:srgbClr val="000000"/>
                            </a:solidFill>
                            <a:ln>
                              <a:noFill/>
                            </a:ln>
                            <a:effectLst/>
                          </wps:spPr>
                          <wps:bodyPr vert="horz" wrap="square" anchor="t" anchorCtr="0" upright="1"/>
                        </wps:wsp>
                        <wps:wsp>
                          <wps:cNvPr id="4904" name="任意多边形 4904"/>
                          <wps:cNvSpPr/>
                          <wps:spPr>
                            <a:xfrm>
                              <a:off x="1362" y="483"/>
                              <a:ext cx="12" cy="10"/>
                            </a:xfrm>
                            <a:custGeom>
                              <a:avLst/>
                              <a:gdLst/>
                              <a:ahLst/>
                              <a:cxnLst/>
                              <a:rect l="0" t="0" r="0" b="0"/>
                              <a:pathLst>
                                <a:path w="12" h="10">
                                  <a:moveTo>
                                    <a:pt x="12" y="7"/>
                                  </a:moveTo>
                                  <a:lnTo>
                                    <a:pt x="2" y="10"/>
                                  </a:lnTo>
                                  <a:lnTo>
                                    <a:pt x="0" y="5"/>
                                  </a:lnTo>
                                  <a:lnTo>
                                    <a:pt x="9" y="0"/>
                                  </a:lnTo>
                                  <a:lnTo>
                                    <a:pt x="12" y="7"/>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4905" name="任意多边形 4905"/>
                          <wps:cNvSpPr/>
                          <wps:spPr>
                            <a:xfrm>
                              <a:off x="1362" y="476"/>
                              <a:ext cx="9" cy="12"/>
                            </a:xfrm>
                            <a:custGeom>
                              <a:avLst/>
                              <a:gdLst/>
                              <a:ahLst/>
                              <a:cxnLst/>
                              <a:rect l="0" t="0" r="0" b="0"/>
                              <a:pathLst>
                                <a:path w="9" h="12">
                                  <a:moveTo>
                                    <a:pt x="9" y="7"/>
                                  </a:moveTo>
                                  <a:lnTo>
                                    <a:pt x="0" y="12"/>
                                  </a:lnTo>
                                  <a:lnTo>
                                    <a:pt x="4" y="0"/>
                                  </a:lnTo>
                                  <a:lnTo>
                                    <a:pt x="9" y="7"/>
                                  </a:lnTo>
                                  <a:close/>
                                </a:path>
                              </a:pathLst>
                            </a:custGeom>
                            <a:solidFill>
                              <a:srgbClr val="000000"/>
                            </a:solidFill>
                            <a:ln>
                              <a:noFill/>
                            </a:ln>
                            <a:effectLst/>
                          </wps:spPr>
                          <wps:bodyPr vert="horz" wrap="square" anchor="t" anchorCtr="0" upright="1"/>
                        </wps:wsp>
                        <wps:wsp>
                          <wps:cNvPr id="4906" name="任意多边形 4906"/>
                          <wps:cNvSpPr/>
                          <wps:spPr>
                            <a:xfrm>
                              <a:off x="1359" y="476"/>
                              <a:ext cx="7" cy="12"/>
                            </a:xfrm>
                            <a:custGeom>
                              <a:avLst/>
                              <a:gdLst/>
                              <a:ahLst/>
                              <a:cxnLst/>
                              <a:rect l="0" t="0" r="0" b="0"/>
                              <a:pathLst>
                                <a:path w="7" h="12">
                                  <a:moveTo>
                                    <a:pt x="3" y="12"/>
                                  </a:moveTo>
                                  <a:lnTo>
                                    <a:pt x="7" y="0"/>
                                  </a:lnTo>
                                  <a:lnTo>
                                    <a:pt x="0" y="8"/>
                                  </a:lnTo>
                                  <a:lnTo>
                                    <a:pt x="3" y="12"/>
                                  </a:lnTo>
                                  <a:close/>
                                </a:path>
                              </a:pathLst>
                            </a:custGeom>
                            <a:solidFill>
                              <a:srgbClr val="000000"/>
                            </a:solidFill>
                            <a:ln>
                              <a:noFill/>
                            </a:ln>
                            <a:effectLst/>
                          </wps:spPr>
                          <wps:bodyPr vert="horz" wrap="square" anchor="t" anchorCtr="0" upright="1"/>
                        </wps:wsp>
                        <wps:wsp>
                          <wps:cNvPr id="4907" name="任意多边形 4907"/>
                          <wps:cNvSpPr/>
                          <wps:spPr>
                            <a:xfrm>
                              <a:off x="1359" y="476"/>
                              <a:ext cx="12" cy="12"/>
                            </a:xfrm>
                            <a:custGeom>
                              <a:avLst/>
                              <a:gdLst/>
                              <a:ahLst/>
                              <a:cxnLst/>
                              <a:rect l="0" t="0" r="0" b="0"/>
                              <a:pathLst>
                                <a:path w="12" h="12">
                                  <a:moveTo>
                                    <a:pt x="12" y="7"/>
                                  </a:moveTo>
                                  <a:lnTo>
                                    <a:pt x="3" y="12"/>
                                  </a:lnTo>
                                  <a:lnTo>
                                    <a:pt x="0" y="8"/>
                                  </a:lnTo>
                                  <a:lnTo>
                                    <a:pt x="7" y="0"/>
                                  </a:lnTo>
                                  <a:lnTo>
                                    <a:pt x="12" y="7"/>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4908" name="任意多边形 4908"/>
                          <wps:cNvSpPr/>
                          <wps:spPr>
                            <a:xfrm>
                              <a:off x="1359" y="471"/>
                              <a:ext cx="7" cy="13"/>
                            </a:xfrm>
                            <a:custGeom>
                              <a:avLst/>
                              <a:gdLst/>
                              <a:ahLst/>
                              <a:cxnLst/>
                              <a:rect l="0" t="0" r="0" b="0"/>
                              <a:pathLst>
                                <a:path w="7" h="13">
                                  <a:moveTo>
                                    <a:pt x="7" y="5"/>
                                  </a:moveTo>
                                  <a:lnTo>
                                    <a:pt x="0" y="13"/>
                                  </a:lnTo>
                                  <a:lnTo>
                                    <a:pt x="0" y="0"/>
                                  </a:lnTo>
                                  <a:lnTo>
                                    <a:pt x="7" y="5"/>
                                  </a:lnTo>
                                  <a:close/>
                                </a:path>
                              </a:pathLst>
                            </a:custGeom>
                            <a:solidFill>
                              <a:srgbClr val="000000"/>
                            </a:solidFill>
                            <a:ln>
                              <a:noFill/>
                            </a:ln>
                            <a:effectLst/>
                          </wps:spPr>
                          <wps:bodyPr vert="horz" wrap="square" anchor="t" anchorCtr="0" upright="1"/>
                        </wps:wsp>
                        <wps:wsp>
                          <wps:cNvPr id="4909" name="任意多边形 4909"/>
                          <wps:cNvSpPr/>
                          <wps:spPr>
                            <a:xfrm>
                              <a:off x="1354" y="471"/>
                              <a:ext cx="5" cy="13"/>
                            </a:xfrm>
                            <a:custGeom>
                              <a:avLst/>
                              <a:gdLst/>
                              <a:ahLst/>
                              <a:cxnLst/>
                              <a:rect l="0" t="0" r="0" b="0"/>
                              <a:pathLst>
                                <a:path w="5" h="13">
                                  <a:moveTo>
                                    <a:pt x="5" y="13"/>
                                  </a:moveTo>
                                  <a:lnTo>
                                    <a:pt x="5" y="0"/>
                                  </a:lnTo>
                                  <a:lnTo>
                                    <a:pt x="0" y="9"/>
                                  </a:lnTo>
                                  <a:lnTo>
                                    <a:pt x="5" y="13"/>
                                  </a:lnTo>
                                  <a:close/>
                                </a:path>
                              </a:pathLst>
                            </a:custGeom>
                            <a:solidFill>
                              <a:srgbClr val="000000"/>
                            </a:solidFill>
                            <a:ln>
                              <a:noFill/>
                            </a:ln>
                            <a:effectLst/>
                          </wps:spPr>
                          <wps:bodyPr vert="horz" wrap="square" anchor="t" anchorCtr="0" upright="1"/>
                        </wps:wsp>
                        <wps:wsp>
                          <wps:cNvPr id="4910" name="任意多边形 4910"/>
                          <wps:cNvSpPr/>
                          <wps:spPr>
                            <a:xfrm>
                              <a:off x="1354" y="471"/>
                              <a:ext cx="12" cy="13"/>
                            </a:xfrm>
                            <a:custGeom>
                              <a:avLst/>
                              <a:gdLst/>
                              <a:ahLst/>
                              <a:cxnLst/>
                              <a:rect l="0" t="0" r="0" b="0"/>
                              <a:pathLst>
                                <a:path w="12" h="13">
                                  <a:moveTo>
                                    <a:pt x="12" y="5"/>
                                  </a:moveTo>
                                  <a:lnTo>
                                    <a:pt x="5" y="13"/>
                                  </a:lnTo>
                                  <a:lnTo>
                                    <a:pt x="0" y="9"/>
                                  </a:lnTo>
                                  <a:lnTo>
                                    <a:pt x="5" y="0"/>
                                  </a:lnTo>
                                  <a:lnTo>
                                    <a:pt x="12" y="5"/>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4911" name="任意多边形 4911"/>
                          <wps:cNvSpPr/>
                          <wps:spPr>
                            <a:xfrm>
                              <a:off x="1352" y="468"/>
                              <a:ext cx="7" cy="12"/>
                            </a:xfrm>
                            <a:custGeom>
                              <a:avLst/>
                              <a:gdLst/>
                              <a:ahLst/>
                              <a:cxnLst/>
                              <a:rect l="0" t="0" r="0" b="0"/>
                              <a:pathLst>
                                <a:path w="7" h="12">
                                  <a:moveTo>
                                    <a:pt x="7" y="3"/>
                                  </a:moveTo>
                                  <a:lnTo>
                                    <a:pt x="2" y="12"/>
                                  </a:lnTo>
                                  <a:lnTo>
                                    <a:pt x="0" y="0"/>
                                  </a:lnTo>
                                  <a:lnTo>
                                    <a:pt x="7" y="3"/>
                                  </a:lnTo>
                                  <a:close/>
                                </a:path>
                              </a:pathLst>
                            </a:custGeom>
                            <a:solidFill>
                              <a:srgbClr val="000000"/>
                            </a:solidFill>
                            <a:ln>
                              <a:noFill/>
                            </a:ln>
                            <a:effectLst/>
                          </wps:spPr>
                          <wps:bodyPr vert="horz" wrap="square" anchor="t" anchorCtr="0" upright="1"/>
                        </wps:wsp>
                        <wps:wsp>
                          <wps:cNvPr id="4912" name="任意多边形 4912"/>
                          <wps:cNvSpPr/>
                          <wps:spPr>
                            <a:xfrm>
                              <a:off x="1349" y="468"/>
                              <a:ext cx="5" cy="12"/>
                            </a:xfrm>
                            <a:custGeom>
                              <a:avLst/>
                              <a:gdLst/>
                              <a:ahLst/>
                              <a:cxnLst/>
                              <a:rect l="0" t="0" r="0" b="0"/>
                              <a:pathLst>
                                <a:path w="5" h="12">
                                  <a:moveTo>
                                    <a:pt x="5" y="12"/>
                                  </a:moveTo>
                                  <a:lnTo>
                                    <a:pt x="3" y="0"/>
                                  </a:lnTo>
                                  <a:lnTo>
                                    <a:pt x="0" y="10"/>
                                  </a:lnTo>
                                  <a:lnTo>
                                    <a:pt x="5" y="12"/>
                                  </a:lnTo>
                                  <a:close/>
                                </a:path>
                              </a:pathLst>
                            </a:custGeom>
                            <a:solidFill>
                              <a:srgbClr val="000000"/>
                            </a:solidFill>
                            <a:ln>
                              <a:noFill/>
                            </a:ln>
                            <a:effectLst/>
                          </wps:spPr>
                          <wps:bodyPr vert="horz" wrap="square" anchor="t" anchorCtr="0" upright="1"/>
                        </wps:wsp>
                        <wps:wsp>
                          <wps:cNvPr id="4913" name="任意多边形 4913"/>
                          <wps:cNvSpPr/>
                          <wps:spPr>
                            <a:xfrm>
                              <a:off x="1349" y="468"/>
                              <a:ext cx="10" cy="12"/>
                            </a:xfrm>
                            <a:custGeom>
                              <a:avLst/>
                              <a:gdLst/>
                              <a:ahLst/>
                              <a:cxnLst/>
                              <a:rect l="0" t="0" r="0" b="0"/>
                              <a:pathLst>
                                <a:path w="10" h="12">
                                  <a:moveTo>
                                    <a:pt x="10" y="3"/>
                                  </a:moveTo>
                                  <a:lnTo>
                                    <a:pt x="5" y="12"/>
                                  </a:lnTo>
                                  <a:lnTo>
                                    <a:pt x="0" y="10"/>
                                  </a:lnTo>
                                  <a:lnTo>
                                    <a:pt x="3" y="0"/>
                                  </a:lnTo>
                                  <a:lnTo>
                                    <a:pt x="10" y="3"/>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4914" name="任意多边形 4914"/>
                          <wps:cNvSpPr/>
                          <wps:spPr>
                            <a:xfrm>
                              <a:off x="1344" y="467"/>
                              <a:ext cx="8" cy="11"/>
                            </a:xfrm>
                            <a:custGeom>
                              <a:avLst/>
                              <a:gdLst/>
                              <a:ahLst/>
                              <a:cxnLst/>
                              <a:rect l="0" t="0" r="0" b="0"/>
                              <a:pathLst>
                                <a:path w="8" h="11">
                                  <a:moveTo>
                                    <a:pt x="8" y="1"/>
                                  </a:moveTo>
                                  <a:lnTo>
                                    <a:pt x="5" y="11"/>
                                  </a:lnTo>
                                  <a:lnTo>
                                    <a:pt x="0" y="0"/>
                                  </a:lnTo>
                                  <a:lnTo>
                                    <a:pt x="8" y="1"/>
                                  </a:lnTo>
                                  <a:close/>
                                </a:path>
                              </a:pathLst>
                            </a:custGeom>
                            <a:solidFill>
                              <a:srgbClr val="000000"/>
                            </a:solidFill>
                            <a:ln>
                              <a:noFill/>
                            </a:ln>
                            <a:effectLst/>
                          </wps:spPr>
                          <wps:bodyPr vert="horz" wrap="square" anchor="t" anchorCtr="0" upright="1"/>
                        </wps:wsp>
                        <wps:wsp>
                          <wps:cNvPr id="4915" name="任意多边形 4915"/>
                          <wps:cNvSpPr/>
                          <wps:spPr>
                            <a:xfrm>
                              <a:off x="1344" y="467"/>
                              <a:ext cx="5" cy="11"/>
                            </a:xfrm>
                            <a:custGeom>
                              <a:avLst/>
                              <a:gdLst/>
                              <a:ahLst/>
                              <a:cxnLst/>
                              <a:rect l="0" t="0" r="0" b="0"/>
                              <a:pathLst>
                                <a:path w="5" h="11">
                                  <a:moveTo>
                                    <a:pt x="5" y="11"/>
                                  </a:moveTo>
                                  <a:lnTo>
                                    <a:pt x="0" y="0"/>
                                  </a:lnTo>
                                  <a:lnTo>
                                    <a:pt x="0" y="11"/>
                                  </a:lnTo>
                                  <a:lnTo>
                                    <a:pt x="5" y="11"/>
                                  </a:lnTo>
                                  <a:close/>
                                </a:path>
                              </a:pathLst>
                            </a:custGeom>
                            <a:solidFill>
                              <a:srgbClr val="000000"/>
                            </a:solidFill>
                            <a:ln>
                              <a:noFill/>
                            </a:ln>
                            <a:effectLst/>
                          </wps:spPr>
                          <wps:bodyPr vert="horz" wrap="square" anchor="t" anchorCtr="0" upright="1"/>
                        </wps:wsp>
                        <wps:wsp>
                          <wps:cNvPr id="4916" name="任意多边形 4916"/>
                          <wps:cNvSpPr/>
                          <wps:spPr>
                            <a:xfrm>
                              <a:off x="1344" y="467"/>
                              <a:ext cx="8" cy="11"/>
                            </a:xfrm>
                            <a:custGeom>
                              <a:avLst/>
                              <a:gdLst/>
                              <a:ahLst/>
                              <a:cxnLst/>
                              <a:rect l="0" t="0" r="0" b="0"/>
                              <a:pathLst>
                                <a:path w="8" h="11">
                                  <a:moveTo>
                                    <a:pt x="8" y="1"/>
                                  </a:moveTo>
                                  <a:lnTo>
                                    <a:pt x="5" y="11"/>
                                  </a:lnTo>
                                  <a:lnTo>
                                    <a:pt x="0" y="11"/>
                                  </a:lnTo>
                                  <a:lnTo>
                                    <a:pt x="0" y="0"/>
                                  </a:lnTo>
                                  <a:lnTo>
                                    <a:pt x="8" y="1"/>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4917" name="任意多边形 4917"/>
                          <wps:cNvSpPr/>
                          <wps:spPr>
                            <a:xfrm>
                              <a:off x="1000" y="467"/>
                              <a:ext cx="344" cy="11"/>
                            </a:xfrm>
                            <a:custGeom>
                              <a:avLst/>
                              <a:gdLst/>
                              <a:ahLst/>
                              <a:cxnLst/>
                              <a:rect l="0" t="0" r="0" b="0"/>
                              <a:pathLst>
                                <a:path w="344" h="11">
                                  <a:moveTo>
                                    <a:pt x="344" y="11"/>
                                  </a:moveTo>
                                  <a:lnTo>
                                    <a:pt x="344" y="0"/>
                                  </a:lnTo>
                                  <a:lnTo>
                                    <a:pt x="0" y="11"/>
                                  </a:lnTo>
                                  <a:lnTo>
                                    <a:pt x="344" y="11"/>
                                  </a:lnTo>
                                  <a:close/>
                                </a:path>
                              </a:pathLst>
                            </a:custGeom>
                            <a:solidFill>
                              <a:srgbClr val="000000"/>
                            </a:solidFill>
                            <a:ln>
                              <a:noFill/>
                            </a:ln>
                            <a:effectLst/>
                          </wps:spPr>
                          <wps:bodyPr vert="horz" wrap="square" anchor="t" anchorCtr="0" upright="1"/>
                        </wps:wsp>
                        <wps:wsp>
                          <wps:cNvPr id="4918" name="任意多边形 4918"/>
                          <wps:cNvSpPr/>
                          <wps:spPr>
                            <a:xfrm>
                              <a:off x="1000" y="467"/>
                              <a:ext cx="344" cy="11"/>
                            </a:xfrm>
                            <a:custGeom>
                              <a:avLst/>
                              <a:gdLst/>
                              <a:ahLst/>
                              <a:cxnLst/>
                              <a:rect l="0" t="0" r="0" b="0"/>
                              <a:pathLst>
                                <a:path w="344" h="11">
                                  <a:moveTo>
                                    <a:pt x="344" y="0"/>
                                  </a:moveTo>
                                  <a:lnTo>
                                    <a:pt x="0" y="11"/>
                                  </a:lnTo>
                                  <a:lnTo>
                                    <a:pt x="0" y="0"/>
                                  </a:lnTo>
                                  <a:lnTo>
                                    <a:pt x="344" y="0"/>
                                  </a:lnTo>
                                  <a:close/>
                                </a:path>
                              </a:pathLst>
                            </a:custGeom>
                            <a:solidFill>
                              <a:srgbClr val="000000"/>
                            </a:solidFill>
                            <a:ln>
                              <a:noFill/>
                            </a:ln>
                            <a:effectLst/>
                          </wps:spPr>
                          <wps:bodyPr vert="horz" wrap="square" anchor="t" anchorCtr="0" upright="1"/>
                        </wps:wsp>
                        <wps:wsp>
                          <wps:cNvPr id="4919" name="矩形 4919"/>
                          <wps:cNvSpPr/>
                          <wps:spPr>
                            <a:xfrm>
                              <a:off x="1000" y="467"/>
                              <a:ext cx="344" cy="1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4920" name="直接连接符 4920"/>
                          <wps:cNvCnPr/>
                          <wps:spPr>
                            <a:xfrm flipH="1">
                              <a:off x="665" y="260"/>
                              <a:ext cx="31" cy="1"/>
                            </a:xfrm>
                            <a:prstGeom prst="line">
                              <a:avLst/>
                            </a:prstGeom>
                            <a:ln w="0" cap="flat" cmpd="sng">
                              <a:solidFill>
                                <a:srgbClr val="000000"/>
                              </a:solidFill>
                              <a:prstDash val="solid"/>
                              <a:headEnd type="none" w="med" len="med"/>
                              <a:tailEnd type="none" w="med" len="med"/>
                            </a:ln>
                            <a:effectLst/>
                          </wps:spPr>
                          <wps:bodyPr/>
                        </wps:wsp>
                        <wps:wsp>
                          <wps:cNvPr id="4921" name="直接连接符 4921"/>
                          <wps:cNvCnPr/>
                          <wps:spPr>
                            <a:xfrm>
                              <a:off x="665" y="260"/>
                              <a:ext cx="1" cy="924"/>
                            </a:xfrm>
                            <a:prstGeom prst="line">
                              <a:avLst/>
                            </a:prstGeom>
                            <a:ln w="0" cap="flat" cmpd="sng">
                              <a:solidFill>
                                <a:srgbClr val="000000"/>
                              </a:solidFill>
                              <a:prstDash val="solid"/>
                              <a:headEnd type="none" w="med" len="med"/>
                              <a:tailEnd type="none" w="med" len="med"/>
                            </a:ln>
                            <a:effectLst/>
                          </wps:spPr>
                          <wps:bodyPr/>
                        </wps:wsp>
                        <wps:wsp>
                          <wps:cNvPr id="4922" name="直接连接符 4922"/>
                          <wps:cNvCnPr/>
                          <wps:spPr>
                            <a:xfrm>
                              <a:off x="696" y="260"/>
                              <a:ext cx="1" cy="924"/>
                            </a:xfrm>
                            <a:prstGeom prst="line">
                              <a:avLst/>
                            </a:prstGeom>
                            <a:ln w="0" cap="flat" cmpd="sng">
                              <a:solidFill>
                                <a:srgbClr val="000000"/>
                              </a:solidFill>
                              <a:prstDash val="solid"/>
                              <a:headEnd type="none" w="med" len="med"/>
                              <a:tailEnd type="none" w="med" len="med"/>
                            </a:ln>
                            <a:effectLst/>
                          </wps:spPr>
                          <wps:bodyPr/>
                        </wps:wsp>
                        <wps:wsp>
                          <wps:cNvPr id="4923" name="矩形 4923"/>
                          <wps:cNvSpPr/>
                          <wps:spPr>
                            <a:xfrm>
                              <a:off x="638" y="1184"/>
                              <a:ext cx="85" cy="3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4924" name="直接连接符 4924"/>
                          <wps:cNvCnPr/>
                          <wps:spPr>
                            <a:xfrm>
                              <a:off x="1142" y="260"/>
                              <a:ext cx="32" cy="1"/>
                            </a:xfrm>
                            <a:prstGeom prst="line">
                              <a:avLst/>
                            </a:prstGeom>
                            <a:ln w="0" cap="flat" cmpd="sng">
                              <a:solidFill>
                                <a:srgbClr val="000000"/>
                              </a:solidFill>
                              <a:prstDash val="solid"/>
                              <a:headEnd type="none" w="med" len="med"/>
                              <a:tailEnd type="none" w="med" len="med"/>
                            </a:ln>
                            <a:effectLst/>
                          </wps:spPr>
                          <wps:bodyPr/>
                        </wps:wsp>
                        <wps:wsp>
                          <wps:cNvPr id="4925" name="直接连接符 4925"/>
                          <wps:cNvCnPr/>
                          <wps:spPr>
                            <a:xfrm>
                              <a:off x="1174" y="260"/>
                              <a:ext cx="1" cy="924"/>
                            </a:xfrm>
                            <a:prstGeom prst="line">
                              <a:avLst/>
                            </a:prstGeom>
                            <a:ln w="0" cap="flat" cmpd="sng">
                              <a:solidFill>
                                <a:srgbClr val="000000"/>
                              </a:solidFill>
                              <a:prstDash val="solid"/>
                              <a:headEnd type="none" w="med" len="med"/>
                              <a:tailEnd type="none" w="med" len="med"/>
                            </a:ln>
                            <a:effectLst/>
                          </wps:spPr>
                          <wps:bodyPr/>
                        </wps:wsp>
                        <wps:wsp>
                          <wps:cNvPr id="4926" name="直接连接符 4926"/>
                          <wps:cNvCnPr/>
                          <wps:spPr>
                            <a:xfrm>
                              <a:off x="1142" y="260"/>
                              <a:ext cx="1" cy="924"/>
                            </a:xfrm>
                            <a:prstGeom prst="line">
                              <a:avLst/>
                            </a:prstGeom>
                            <a:ln w="0" cap="flat" cmpd="sng">
                              <a:solidFill>
                                <a:srgbClr val="000000"/>
                              </a:solidFill>
                              <a:prstDash val="solid"/>
                              <a:headEnd type="none" w="med" len="med"/>
                              <a:tailEnd type="none" w="med" len="med"/>
                            </a:ln>
                            <a:effectLst/>
                          </wps:spPr>
                          <wps:bodyPr/>
                        </wps:wsp>
                        <wps:wsp>
                          <wps:cNvPr id="4927" name="矩形 4927"/>
                          <wps:cNvSpPr/>
                          <wps:spPr>
                            <a:xfrm>
                              <a:off x="1116" y="1184"/>
                              <a:ext cx="84" cy="3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4928" name="直接连接符 4928"/>
                          <wps:cNvCnPr/>
                          <wps:spPr>
                            <a:xfrm flipV="1">
                              <a:off x="84" y="631"/>
                              <a:ext cx="51" cy="52"/>
                            </a:xfrm>
                            <a:prstGeom prst="line">
                              <a:avLst/>
                            </a:prstGeom>
                            <a:ln w="0" cap="flat" cmpd="sng">
                              <a:solidFill>
                                <a:srgbClr val="000000"/>
                              </a:solidFill>
                              <a:prstDash val="solid"/>
                              <a:headEnd type="none" w="med" len="med"/>
                              <a:tailEnd type="none" w="med" len="med"/>
                            </a:ln>
                            <a:effectLst/>
                          </wps:spPr>
                          <wps:bodyPr/>
                        </wps:wsp>
                        <wps:wsp>
                          <wps:cNvPr id="4929" name="直接连接符 4929"/>
                          <wps:cNvCnPr/>
                          <wps:spPr>
                            <a:xfrm flipV="1">
                              <a:off x="253" y="631"/>
                              <a:ext cx="51" cy="52"/>
                            </a:xfrm>
                            <a:prstGeom prst="line">
                              <a:avLst/>
                            </a:prstGeom>
                            <a:ln w="0" cap="flat" cmpd="sng">
                              <a:solidFill>
                                <a:srgbClr val="000000"/>
                              </a:solidFill>
                              <a:prstDash val="solid"/>
                              <a:headEnd type="none" w="med" len="med"/>
                              <a:tailEnd type="none" w="med" len="med"/>
                            </a:ln>
                            <a:effectLst/>
                          </wps:spPr>
                          <wps:bodyPr/>
                        </wps:wsp>
                        <wps:wsp>
                          <wps:cNvPr id="4930" name="直接连接符 4930"/>
                          <wps:cNvCnPr/>
                          <wps:spPr>
                            <a:xfrm flipV="1">
                              <a:off x="0" y="631"/>
                              <a:ext cx="11" cy="11"/>
                            </a:xfrm>
                            <a:prstGeom prst="line">
                              <a:avLst/>
                            </a:prstGeom>
                            <a:ln w="0" cap="flat" cmpd="sng">
                              <a:solidFill>
                                <a:srgbClr val="000000"/>
                              </a:solidFill>
                              <a:prstDash val="solid"/>
                              <a:headEnd type="none" w="med" len="med"/>
                              <a:tailEnd type="none" w="med" len="med"/>
                            </a:ln>
                            <a:effectLst/>
                          </wps:spPr>
                          <wps:bodyPr/>
                        </wps:wsp>
                        <wps:wsp>
                          <wps:cNvPr id="4931" name="直接连接符 4931"/>
                          <wps:cNvCnPr/>
                          <wps:spPr>
                            <a:xfrm flipV="1">
                              <a:off x="128" y="631"/>
                              <a:ext cx="52" cy="52"/>
                            </a:xfrm>
                            <a:prstGeom prst="line">
                              <a:avLst/>
                            </a:prstGeom>
                            <a:ln w="0" cap="flat" cmpd="sng">
                              <a:solidFill>
                                <a:srgbClr val="000000"/>
                              </a:solidFill>
                              <a:prstDash val="solid"/>
                              <a:headEnd type="none" w="med" len="med"/>
                              <a:tailEnd type="none" w="med" len="med"/>
                            </a:ln>
                            <a:effectLst/>
                          </wps:spPr>
                          <wps:bodyPr/>
                        </wps:wsp>
                        <wps:wsp>
                          <wps:cNvPr id="4932" name="直接连接符 4932"/>
                          <wps:cNvCnPr/>
                          <wps:spPr>
                            <a:xfrm flipV="1">
                              <a:off x="297" y="631"/>
                              <a:ext cx="51" cy="52"/>
                            </a:xfrm>
                            <a:prstGeom prst="line">
                              <a:avLst/>
                            </a:prstGeom>
                            <a:ln w="0" cap="flat" cmpd="sng">
                              <a:solidFill>
                                <a:srgbClr val="000000"/>
                              </a:solidFill>
                              <a:prstDash val="solid"/>
                              <a:headEnd type="none" w="med" len="med"/>
                              <a:tailEnd type="none" w="med" len="med"/>
                            </a:ln>
                            <a:effectLst/>
                          </wps:spPr>
                          <wps:bodyPr/>
                        </wps:wsp>
                        <wps:wsp>
                          <wps:cNvPr id="4933" name="直接连接符 4933"/>
                          <wps:cNvCnPr/>
                          <wps:spPr>
                            <a:xfrm flipV="1">
                              <a:off x="24" y="631"/>
                              <a:ext cx="32" cy="32"/>
                            </a:xfrm>
                            <a:prstGeom prst="line">
                              <a:avLst/>
                            </a:prstGeom>
                            <a:ln w="0" cap="flat" cmpd="sng">
                              <a:solidFill>
                                <a:srgbClr val="000000"/>
                              </a:solidFill>
                              <a:prstDash val="solid"/>
                              <a:headEnd type="none" w="med" len="med"/>
                              <a:tailEnd type="none" w="med" len="med"/>
                            </a:ln>
                            <a:effectLst/>
                          </wps:spPr>
                          <wps:bodyPr/>
                        </wps:wsp>
                        <wps:wsp>
                          <wps:cNvPr id="4934" name="直接连接符 4934"/>
                          <wps:cNvCnPr/>
                          <wps:spPr>
                            <a:xfrm flipV="1">
                              <a:off x="173" y="631"/>
                              <a:ext cx="51" cy="52"/>
                            </a:xfrm>
                            <a:prstGeom prst="line">
                              <a:avLst/>
                            </a:prstGeom>
                            <a:ln w="0" cap="flat" cmpd="sng">
                              <a:solidFill>
                                <a:srgbClr val="000000"/>
                              </a:solidFill>
                              <a:prstDash val="solid"/>
                              <a:headEnd type="none" w="med" len="med"/>
                              <a:tailEnd type="none" w="med" len="med"/>
                            </a:ln>
                            <a:effectLst/>
                          </wps:spPr>
                          <wps:bodyPr/>
                        </wps:wsp>
                        <wps:wsp>
                          <wps:cNvPr id="4935" name="直接连接符 4935"/>
                          <wps:cNvCnPr/>
                          <wps:spPr>
                            <a:xfrm flipV="1">
                              <a:off x="342" y="635"/>
                              <a:ext cx="47" cy="48"/>
                            </a:xfrm>
                            <a:prstGeom prst="line">
                              <a:avLst/>
                            </a:prstGeom>
                            <a:ln w="0" cap="flat" cmpd="sng">
                              <a:solidFill>
                                <a:srgbClr val="000000"/>
                              </a:solidFill>
                              <a:prstDash val="solid"/>
                              <a:headEnd type="none" w="med" len="med"/>
                              <a:tailEnd type="none" w="med" len="med"/>
                            </a:ln>
                            <a:effectLst/>
                          </wps:spPr>
                          <wps:bodyPr/>
                        </wps:wsp>
                        <wps:wsp>
                          <wps:cNvPr id="4936" name="直接连接符 4936"/>
                          <wps:cNvCnPr/>
                          <wps:spPr>
                            <a:xfrm flipH="1" flipV="1">
                              <a:off x="78" y="631"/>
                              <a:ext cx="28" cy="29"/>
                            </a:xfrm>
                            <a:prstGeom prst="line">
                              <a:avLst/>
                            </a:prstGeom>
                            <a:ln w="0" cap="flat" cmpd="sng">
                              <a:solidFill>
                                <a:srgbClr val="000000"/>
                              </a:solidFill>
                              <a:prstDash val="solid"/>
                              <a:headEnd type="none" w="med" len="med"/>
                              <a:tailEnd type="none" w="med" len="med"/>
                            </a:ln>
                            <a:effectLst/>
                          </wps:spPr>
                          <wps:bodyPr/>
                        </wps:wsp>
                        <wps:wsp>
                          <wps:cNvPr id="4937" name="直接连接符 4937"/>
                          <wps:cNvCnPr/>
                          <wps:spPr>
                            <a:xfrm flipH="1" flipV="1">
                              <a:off x="247" y="631"/>
                              <a:ext cx="28" cy="29"/>
                            </a:xfrm>
                            <a:prstGeom prst="line">
                              <a:avLst/>
                            </a:prstGeom>
                            <a:ln w="0" cap="flat" cmpd="sng">
                              <a:solidFill>
                                <a:srgbClr val="000000"/>
                              </a:solidFill>
                              <a:prstDash val="solid"/>
                              <a:headEnd type="none" w="med" len="med"/>
                              <a:tailEnd type="none" w="med" len="med"/>
                            </a:ln>
                            <a:effectLst/>
                          </wps:spPr>
                          <wps:bodyPr/>
                        </wps:wsp>
                        <wps:wsp>
                          <wps:cNvPr id="4938" name="直接连接符 4938"/>
                          <wps:cNvCnPr/>
                          <wps:spPr>
                            <a:xfrm flipH="1" flipV="1">
                              <a:off x="173" y="682"/>
                              <a:ext cx="1" cy="1"/>
                            </a:xfrm>
                            <a:prstGeom prst="line">
                              <a:avLst/>
                            </a:prstGeom>
                            <a:ln w="0" cap="flat" cmpd="sng">
                              <a:solidFill>
                                <a:srgbClr val="000000"/>
                              </a:solidFill>
                              <a:prstDash val="solid"/>
                              <a:headEnd type="none" w="med" len="med"/>
                              <a:tailEnd type="none" w="med" len="med"/>
                            </a:ln>
                            <a:effectLst/>
                          </wps:spPr>
                          <wps:bodyPr/>
                        </wps:wsp>
                        <wps:wsp>
                          <wps:cNvPr id="4939" name="直接连接符 4939"/>
                          <wps:cNvCnPr/>
                          <wps:spPr>
                            <a:xfrm flipH="1" flipV="1">
                              <a:off x="123" y="631"/>
                              <a:ext cx="6" cy="7"/>
                            </a:xfrm>
                            <a:prstGeom prst="line">
                              <a:avLst/>
                            </a:prstGeom>
                            <a:ln w="0" cap="flat" cmpd="sng">
                              <a:solidFill>
                                <a:srgbClr val="000000"/>
                              </a:solidFill>
                              <a:prstDash val="solid"/>
                              <a:headEnd type="none" w="med" len="med"/>
                              <a:tailEnd type="none" w="med" len="med"/>
                            </a:ln>
                            <a:effectLst/>
                          </wps:spPr>
                          <wps:bodyPr/>
                        </wps:wsp>
                        <wps:wsp>
                          <wps:cNvPr id="4940" name="直接连接符 4940"/>
                          <wps:cNvCnPr/>
                          <wps:spPr>
                            <a:xfrm flipH="1" flipV="1">
                              <a:off x="342" y="682"/>
                              <a:ext cx="1" cy="1"/>
                            </a:xfrm>
                            <a:prstGeom prst="line">
                              <a:avLst/>
                            </a:prstGeom>
                            <a:ln w="0" cap="flat" cmpd="sng">
                              <a:solidFill>
                                <a:srgbClr val="000000"/>
                              </a:solidFill>
                              <a:prstDash val="solid"/>
                              <a:headEnd type="none" w="med" len="med"/>
                              <a:tailEnd type="none" w="med" len="med"/>
                            </a:ln>
                            <a:effectLst/>
                          </wps:spPr>
                          <wps:bodyPr/>
                        </wps:wsp>
                        <wps:wsp>
                          <wps:cNvPr id="4941" name="直接连接符 4941"/>
                          <wps:cNvCnPr/>
                          <wps:spPr>
                            <a:xfrm flipH="1" flipV="1">
                              <a:off x="291" y="631"/>
                              <a:ext cx="7" cy="7"/>
                            </a:xfrm>
                            <a:prstGeom prst="line">
                              <a:avLst/>
                            </a:prstGeom>
                            <a:ln w="0" cap="flat" cmpd="sng">
                              <a:solidFill>
                                <a:srgbClr val="000000"/>
                              </a:solidFill>
                              <a:prstDash val="solid"/>
                              <a:headEnd type="none" w="med" len="med"/>
                              <a:tailEnd type="none" w="med" len="med"/>
                            </a:ln>
                            <a:effectLst/>
                          </wps:spPr>
                          <wps:bodyPr/>
                        </wps:wsp>
                        <wps:wsp>
                          <wps:cNvPr id="4942" name="直接连接符 4942"/>
                          <wps:cNvCnPr/>
                          <wps:spPr>
                            <a:xfrm flipH="1" flipV="1">
                              <a:off x="27" y="660"/>
                              <a:ext cx="23" cy="23"/>
                            </a:xfrm>
                            <a:prstGeom prst="line">
                              <a:avLst/>
                            </a:prstGeom>
                            <a:ln w="0" cap="flat" cmpd="sng">
                              <a:solidFill>
                                <a:srgbClr val="000000"/>
                              </a:solidFill>
                              <a:prstDash val="solid"/>
                              <a:headEnd type="none" w="med" len="med"/>
                              <a:tailEnd type="none" w="med" len="med"/>
                            </a:ln>
                            <a:effectLst/>
                          </wps:spPr>
                          <wps:bodyPr/>
                        </wps:wsp>
                        <wps:wsp>
                          <wps:cNvPr id="4943" name="直接连接符 4943"/>
                          <wps:cNvCnPr/>
                          <wps:spPr>
                            <a:xfrm flipH="1" flipV="1">
                              <a:off x="196" y="660"/>
                              <a:ext cx="22" cy="23"/>
                            </a:xfrm>
                            <a:prstGeom prst="line">
                              <a:avLst/>
                            </a:prstGeom>
                            <a:ln w="0" cap="flat" cmpd="sng">
                              <a:solidFill>
                                <a:srgbClr val="000000"/>
                              </a:solidFill>
                              <a:prstDash val="solid"/>
                              <a:headEnd type="none" w="med" len="med"/>
                              <a:tailEnd type="none" w="med" len="med"/>
                            </a:ln>
                            <a:effectLst/>
                          </wps:spPr>
                          <wps:bodyPr/>
                        </wps:wsp>
                        <wps:wsp>
                          <wps:cNvPr id="4944" name="直接连接符 4944"/>
                          <wps:cNvCnPr/>
                          <wps:spPr>
                            <a:xfrm flipH="1" flipV="1">
                              <a:off x="364" y="660"/>
                              <a:ext cx="23" cy="23"/>
                            </a:xfrm>
                            <a:prstGeom prst="line">
                              <a:avLst/>
                            </a:prstGeom>
                            <a:ln w="0" cap="flat" cmpd="sng">
                              <a:solidFill>
                                <a:srgbClr val="000000"/>
                              </a:solidFill>
                              <a:prstDash val="solid"/>
                              <a:headEnd type="none" w="med" len="med"/>
                              <a:tailEnd type="none" w="med" len="med"/>
                            </a:ln>
                            <a:effectLst/>
                          </wps:spPr>
                          <wps:bodyPr/>
                        </wps:wsp>
                        <wps:wsp>
                          <wps:cNvPr id="4945" name="直接连接符 4945"/>
                          <wps:cNvCnPr/>
                          <wps:spPr>
                            <a:xfrm flipH="1" flipV="1">
                              <a:off x="1535" y="631"/>
                              <a:ext cx="51" cy="52"/>
                            </a:xfrm>
                            <a:prstGeom prst="line">
                              <a:avLst/>
                            </a:prstGeom>
                            <a:ln w="0" cap="flat" cmpd="sng">
                              <a:solidFill>
                                <a:srgbClr val="000000"/>
                              </a:solidFill>
                              <a:prstDash val="solid"/>
                              <a:headEnd type="none" w="med" len="med"/>
                              <a:tailEnd type="none" w="med" len="med"/>
                            </a:ln>
                            <a:effectLst/>
                          </wps:spPr>
                          <wps:bodyPr/>
                        </wps:wsp>
                        <wps:wsp>
                          <wps:cNvPr id="4946" name="直接连接符 4946"/>
                          <wps:cNvCnPr/>
                          <wps:spPr>
                            <a:xfrm flipH="1" flipV="1">
                              <a:off x="1490" y="631"/>
                              <a:ext cx="51" cy="52"/>
                            </a:xfrm>
                            <a:prstGeom prst="line">
                              <a:avLst/>
                            </a:prstGeom>
                            <a:ln w="0" cap="flat" cmpd="sng">
                              <a:solidFill>
                                <a:srgbClr val="000000"/>
                              </a:solidFill>
                              <a:prstDash val="solid"/>
                              <a:headEnd type="none" w="med" len="med"/>
                              <a:tailEnd type="none" w="med" len="med"/>
                            </a:ln>
                            <a:effectLst/>
                          </wps:spPr>
                          <wps:bodyPr/>
                        </wps:wsp>
                        <wps:wsp>
                          <wps:cNvPr id="4947" name="直接连接符 4947"/>
                          <wps:cNvCnPr/>
                          <wps:spPr>
                            <a:xfrm flipH="1" flipV="1">
                              <a:off x="1659" y="631"/>
                              <a:ext cx="17" cy="18"/>
                            </a:xfrm>
                            <a:prstGeom prst="line">
                              <a:avLst/>
                            </a:prstGeom>
                            <a:ln w="0" cap="flat" cmpd="sng">
                              <a:solidFill>
                                <a:srgbClr val="000000"/>
                              </a:solidFill>
                              <a:prstDash val="solid"/>
                              <a:headEnd type="none" w="med" len="med"/>
                              <a:tailEnd type="none" w="med" len="med"/>
                            </a:ln>
                            <a:effectLst/>
                          </wps:spPr>
                          <wps:bodyPr/>
                        </wps:wsp>
                        <wps:wsp>
                          <wps:cNvPr id="4948" name="直接连接符 4948"/>
                          <wps:cNvCnPr/>
                          <wps:spPr>
                            <a:xfrm flipH="1" flipV="1">
                              <a:off x="1449" y="635"/>
                              <a:ext cx="48" cy="48"/>
                            </a:xfrm>
                            <a:prstGeom prst="line">
                              <a:avLst/>
                            </a:prstGeom>
                            <a:ln w="0" cap="flat" cmpd="sng">
                              <a:solidFill>
                                <a:srgbClr val="000000"/>
                              </a:solidFill>
                              <a:prstDash val="solid"/>
                              <a:headEnd type="none" w="med" len="med"/>
                              <a:tailEnd type="none" w="med" len="med"/>
                            </a:ln>
                            <a:effectLst/>
                          </wps:spPr>
                          <wps:bodyPr/>
                        </wps:wsp>
                        <wps:wsp>
                          <wps:cNvPr id="4949" name="直接连接符 4949"/>
                          <wps:cNvCnPr/>
                          <wps:spPr>
                            <a:xfrm flipH="1" flipV="1">
                              <a:off x="1614" y="631"/>
                              <a:ext cx="39" cy="40"/>
                            </a:xfrm>
                            <a:prstGeom prst="line">
                              <a:avLst/>
                            </a:prstGeom>
                            <a:ln w="0" cap="flat" cmpd="sng">
                              <a:solidFill>
                                <a:srgbClr val="000000"/>
                              </a:solidFill>
                              <a:prstDash val="solid"/>
                              <a:headEnd type="none" w="med" len="med"/>
                              <a:tailEnd type="none" w="med" len="med"/>
                            </a:ln>
                            <a:effectLst/>
                          </wps:spPr>
                          <wps:bodyPr/>
                        </wps:wsp>
                        <wps:wsp>
                          <wps:cNvPr id="4950" name="直接连接符 4950"/>
                          <wps:cNvCnPr/>
                          <wps:spPr>
                            <a:xfrm flipV="1">
                              <a:off x="1563" y="631"/>
                              <a:ext cx="29" cy="29"/>
                            </a:xfrm>
                            <a:prstGeom prst="line">
                              <a:avLst/>
                            </a:prstGeom>
                            <a:ln w="0" cap="flat" cmpd="sng">
                              <a:solidFill>
                                <a:srgbClr val="000000"/>
                              </a:solidFill>
                              <a:prstDash val="solid"/>
                              <a:headEnd type="none" w="med" len="med"/>
                              <a:tailEnd type="none" w="med" len="med"/>
                            </a:ln>
                            <a:effectLst/>
                          </wps:spPr>
                          <wps:bodyPr/>
                        </wps:wsp>
                        <wps:wsp>
                          <wps:cNvPr id="4951" name="直接连接符 4951"/>
                          <wps:cNvCnPr/>
                          <wps:spPr>
                            <a:xfrm flipV="1">
                              <a:off x="1496" y="682"/>
                              <a:ext cx="1" cy="1"/>
                            </a:xfrm>
                            <a:prstGeom prst="line">
                              <a:avLst/>
                            </a:prstGeom>
                            <a:ln w="0" cap="flat" cmpd="sng">
                              <a:solidFill>
                                <a:srgbClr val="000000"/>
                              </a:solidFill>
                              <a:prstDash val="solid"/>
                              <a:headEnd type="none" w="med" len="med"/>
                              <a:tailEnd type="none" w="med" len="med"/>
                            </a:ln>
                            <a:effectLst/>
                          </wps:spPr>
                          <wps:bodyPr/>
                        </wps:wsp>
                        <wps:wsp>
                          <wps:cNvPr id="4952" name="直接连接符 4952"/>
                          <wps:cNvCnPr/>
                          <wps:spPr>
                            <a:xfrm flipV="1">
                              <a:off x="1541" y="631"/>
                              <a:ext cx="6" cy="7"/>
                            </a:xfrm>
                            <a:prstGeom prst="line">
                              <a:avLst/>
                            </a:prstGeom>
                            <a:ln w="0" cap="flat" cmpd="sng">
                              <a:solidFill>
                                <a:srgbClr val="000000"/>
                              </a:solidFill>
                              <a:prstDash val="solid"/>
                              <a:headEnd type="none" w="med" len="med"/>
                              <a:tailEnd type="none" w="med" len="med"/>
                            </a:ln>
                            <a:effectLst/>
                          </wps:spPr>
                          <wps:bodyPr/>
                        </wps:wsp>
                        <wps:wsp>
                          <wps:cNvPr id="4953" name="直接连接符 4953"/>
                          <wps:cNvCnPr/>
                          <wps:spPr>
                            <a:xfrm flipV="1">
                              <a:off x="1451" y="660"/>
                              <a:ext cx="23" cy="23"/>
                            </a:xfrm>
                            <a:prstGeom prst="line">
                              <a:avLst/>
                            </a:prstGeom>
                            <a:ln w="0" cap="flat" cmpd="sng">
                              <a:solidFill>
                                <a:srgbClr val="000000"/>
                              </a:solidFill>
                              <a:prstDash val="solid"/>
                              <a:headEnd type="none" w="med" len="med"/>
                              <a:tailEnd type="none" w="med" len="med"/>
                            </a:ln>
                            <a:effectLst/>
                          </wps:spPr>
                          <wps:bodyPr/>
                        </wps:wsp>
                        <wps:wsp>
                          <wps:cNvPr id="4954" name="直接连接符 4954"/>
                          <wps:cNvCnPr/>
                          <wps:spPr>
                            <a:xfrm flipV="1">
                              <a:off x="1620" y="660"/>
                              <a:ext cx="23" cy="23"/>
                            </a:xfrm>
                            <a:prstGeom prst="line">
                              <a:avLst/>
                            </a:prstGeom>
                            <a:ln w="0" cap="flat" cmpd="sng">
                              <a:solidFill>
                                <a:srgbClr val="000000"/>
                              </a:solidFill>
                              <a:prstDash val="solid"/>
                              <a:headEnd type="none" w="med" len="med"/>
                              <a:tailEnd type="none" w="med" len="med"/>
                            </a:ln>
                            <a:effectLst/>
                          </wps:spPr>
                          <wps:bodyPr/>
                        </wps:wsp>
                        <wps:wsp>
                          <wps:cNvPr id="4955" name="任意多边形 4955"/>
                          <wps:cNvSpPr/>
                          <wps:spPr>
                            <a:xfrm>
                              <a:off x="4776" y="1466"/>
                              <a:ext cx="127" cy="127"/>
                            </a:xfrm>
                            <a:custGeom>
                              <a:avLst/>
                              <a:gdLst/>
                              <a:ahLst/>
                              <a:cxnLst/>
                              <a:rect l="0" t="0" r="0" b="0"/>
                              <a:pathLst>
                                <a:path w="127" h="127">
                                  <a:moveTo>
                                    <a:pt x="127" y="64"/>
                                  </a:moveTo>
                                  <a:lnTo>
                                    <a:pt x="125" y="51"/>
                                  </a:lnTo>
                                  <a:lnTo>
                                    <a:pt x="122" y="39"/>
                                  </a:lnTo>
                                  <a:lnTo>
                                    <a:pt x="116" y="28"/>
                                  </a:lnTo>
                                  <a:lnTo>
                                    <a:pt x="108" y="19"/>
                                  </a:lnTo>
                                  <a:lnTo>
                                    <a:pt x="99" y="11"/>
                                  </a:lnTo>
                                  <a:lnTo>
                                    <a:pt x="87" y="5"/>
                                  </a:lnTo>
                                  <a:lnTo>
                                    <a:pt x="76" y="1"/>
                                  </a:lnTo>
                                  <a:lnTo>
                                    <a:pt x="63" y="0"/>
                                  </a:lnTo>
                                  <a:lnTo>
                                    <a:pt x="51" y="1"/>
                                  </a:lnTo>
                                  <a:lnTo>
                                    <a:pt x="39" y="5"/>
                                  </a:lnTo>
                                  <a:lnTo>
                                    <a:pt x="28" y="11"/>
                                  </a:lnTo>
                                  <a:lnTo>
                                    <a:pt x="18" y="19"/>
                                  </a:lnTo>
                                  <a:lnTo>
                                    <a:pt x="10" y="28"/>
                                  </a:lnTo>
                                  <a:lnTo>
                                    <a:pt x="5" y="39"/>
                                  </a:lnTo>
                                  <a:lnTo>
                                    <a:pt x="1" y="51"/>
                                  </a:lnTo>
                                  <a:lnTo>
                                    <a:pt x="0" y="64"/>
                                  </a:lnTo>
                                  <a:lnTo>
                                    <a:pt x="1" y="76"/>
                                  </a:lnTo>
                                  <a:lnTo>
                                    <a:pt x="5" y="88"/>
                                  </a:lnTo>
                                  <a:lnTo>
                                    <a:pt x="10" y="99"/>
                                  </a:lnTo>
                                  <a:lnTo>
                                    <a:pt x="18" y="109"/>
                                  </a:lnTo>
                                  <a:lnTo>
                                    <a:pt x="28" y="116"/>
                                  </a:lnTo>
                                  <a:lnTo>
                                    <a:pt x="39" y="122"/>
                                  </a:lnTo>
                                  <a:lnTo>
                                    <a:pt x="51" y="126"/>
                                  </a:lnTo>
                                  <a:lnTo>
                                    <a:pt x="63" y="127"/>
                                  </a:lnTo>
                                  <a:lnTo>
                                    <a:pt x="76" y="126"/>
                                  </a:lnTo>
                                  <a:lnTo>
                                    <a:pt x="87" y="122"/>
                                  </a:lnTo>
                                  <a:lnTo>
                                    <a:pt x="99" y="116"/>
                                  </a:lnTo>
                                  <a:lnTo>
                                    <a:pt x="108" y="109"/>
                                  </a:lnTo>
                                  <a:lnTo>
                                    <a:pt x="116" y="99"/>
                                  </a:lnTo>
                                  <a:lnTo>
                                    <a:pt x="122" y="88"/>
                                  </a:lnTo>
                                  <a:lnTo>
                                    <a:pt x="125" y="76"/>
                                  </a:lnTo>
                                  <a:lnTo>
                                    <a:pt x="127" y="64"/>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4956" name="任意多边形 4956"/>
                          <wps:cNvSpPr/>
                          <wps:spPr>
                            <a:xfrm>
                              <a:off x="4795" y="1724"/>
                              <a:ext cx="127" cy="127"/>
                            </a:xfrm>
                            <a:custGeom>
                              <a:avLst/>
                              <a:gdLst/>
                              <a:ahLst/>
                              <a:cxnLst/>
                              <a:rect l="0" t="0" r="0" b="0"/>
                              <a:pathLst>
                                <a:path w="127" h="127">
                                  <a:moveTo>
                                    <a:pt x="127" y="63"/>
                                  </a:moveTo>
                                  <a:lnTo>
                                    <a:pt x="125" y="51"/>
                                  </a:lnTo>
                                  <a:lnTo>
                                    <a:pt x="122" y="39"/>
                                  </a:lnTo>
                                  <a:lnTo>
                                    <a:pt x="116" y="28"/>
                                  </a:lnTo>
                                  <a:lnTo>
                                    <a:pt x="108" y="19"/>
                                  </a:lnTo>
                                  <a:lnTo>
                                    <a:pt x="99" y="11"/>
                                  </a:lnTo>
                                  <a:lnTo>
                                    <a:pt x="88" y="5"/>
                                  </a:lnTo>
                                  <a:lnTo>
                                    <a:pt x="76" y="2"/>
                                  </a:lnTo>
                                  <a:lnTo>
                                    <a:pt x="63" y="0"/>
                                  </a:lnTo>
                                  <a:lnTo>
                                    <a:pt x="51" y="2"/>
                                  </a:lnTo>
                                  <a:lnTo>
                                    <a:pt x="39" y="5"/>
                                  </a:lnTo>
                                  <a:lnTo>
                                    <a:pt x="28" y="11"/>
                                  </a:lnTo>
                                  <a:lnTo>
                                    <a:pt x="18" y="19"/>
                                  </a:lnTo>
                                  <a:lnTo>
                                    <a:pt x="10" y="28"/>
                                  </a:lnTo>
                                  <a:lnTo>
                                    <a:pt x="4" y="39"/>
                                  </a:lnTo>
                                  <a:lnTo>
                                    <a:pt x="1" y="51"/>
                                  </a:lnTo>
                                  <a:lnTo>
                                    <a:pt x="0" y="63"/>
                                  </a:lnTo>
                                  <a:lnTo>
                                    <a:pt x="1" y="76"/>
                                  </a:lnTo>
                                  <a:lnTo>
                                    <a:pt x="4" y="88"/>
                                  </a:lnTo>
                                  <a:lnTo>
                                    <a:pt x="10" y="99"/>
                                  </a:lnTo>
                                  <a:lnTo>
                                    <a:pt x="18" y="108"/>
                                  </a:lnTo>
                                  <a:lnTo>
                                    <a:pt x="28" y="116"/>
                                  </a:lnTo>
                                  <a:lnTo>
                                    <a:pt x="39" y="122"/>
                                  </a:lnTo>
                                  <a:lnTo>
                                    <a:pt x="51" y="126"/>
                                  </a:lnTo>
                                  <a:lnTo>
                                    <a:pt x="63" y="127"/>
                                  </a:lnTo>
                                  <a:lnTo>
                                    <a:pt x="76" y="126"/>
                                  </a:lnTo>
                                  <a:lnTo>
                                    <a:pt x="88" y="122"/>
                                  </a:lnTo>
                                  <a:lnTo>
                                    <a:pt x="99" y="116"/>
                                  </a:lnTo>
                                  <a:lnTo>
                                    <a:pt x="108" y="108"/>
                                  </a:lnTo>
                                  <a:lnTo>
                                    <a:pt x="116" y="99"/>
                                  </a:lnTo>
                                  <a:lnTo>
                                    <a:pt x="122" y="88"/>
                                  </a:lnTo>
                                  <a:lnTo>
                                    <a:pt x="125" y="76"/>
                                  </a:lnTo>
                                  <a:lnTo>
                                    <a:pt x="127" y="63"/>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4957" name="直接连接符 4957"/>
                          <wps:cNvCnPr/>
                          <wps:spPr>
                            <a:xfrm>
                              <a:off x="665" y="260"/>
                              <a:ext cx="31" cy="9"/>
                            </a:xfrm>
                            <a:prstGeom prst="line">
                              <a:avLst/>
                            </a:prstGeom>
                            <a:ln w="0" cap="flat" cmpd="sng">
                              <a:solidFill>
                                <a:srgbClr val="000000"/>
                              </a:solidFill>
                              <a:prstDash val="solid"/>
                              <a:headEnd type="none" w="med" len="med"/>
                              <a:tailEnd type="none" w="med" len="med"/>
                            </a:ln>
                            <a:effectLst/>
                          </wps:spPr>
                          <wps:bodyPr/>
                        </wps:wsp>
                        <wps:wsp>
                          <wps:cNvPr id="4958" name="直接连接符 4958"/>
                          <wps:cNvCnPr/>
                          <wps:spPr>
                            <a:xfrm flipH="1">
                              <a:off x="665" y="269"/>
                              <a:ext cx="31" cy="1"/>
                            </a:xfrm>
                            <a:prstGeom prst="line">
                              <a:avLst/>
                            </a:prstGeom>
                            <a:ln w="0" cap="flat" cmpd="sng">
                              <a:solidFill>
                                <a:srgbClr val="000000"/>
                              </a:solidFill>
                              <a:prstDash val="solid"/>
                              <a:headEnd type="none" w="med" len="med"/>
                              <a:tailEnd type="none" w="med" len="med"/>
                            </a:ln>
                            <a:effectLst/>
                          </wps:spPr>
                          <wps:bodyPr/>
                        </wps:wsp>
                        <wps:wsp>
                          <wps:cNvPr id="4959" name="直接连接符 4959"/>
                          <wps:cNvCnPr/>
                          <wps:spPr>
                            <a:xfrm>
                              <a:off x="665" y="269"/>
                              <a:ext cx="31" cy="9"/>
                            </a:xfrm>
                            <a:prstGeom prst="line">
                              <a:avLst/>
                            </a:prstGeom>
                            <a:ln w="0" cap="flat" cmpd="sng">
                              <a:solidFill>
                                <a:srgbClr val="000000"/>
                              </a:solidFill>
                              <a:prstDash val="solid"/>
                              <a:headEnd type="none" w="med" len="med"/>
                              <a:tailEnd type="none" w="med" len="med"/>
                            </a:ln>
                            <a:effectLst/>
                          </wps:spPr>
                          <wps:bodyPr/>
                        </wps:wsp>
                        <wps:wsp>
                          <wps:cNvPr id="4960" name="直接连接符 4960"/>
                          <wps:cNvCnPr/>
                          <wps:spPr>
                            <a:xfrm flipH="1">
                              <a:off x="665" y="278"/>
                              <a:ext cx="31" cy="1"/>
                            </a:xfrm>
                            <a:prstGeom prst="line">
                              <a:avLst/>
                            </a:prstGeom>
                            <a:ln w="0" cap="flat" cmpd="sng">
                              <a:solidFill>
                                <a:srgbClr val="000000"/>
                              </a:solidFill>
                              <a:prstDash val="solid"/>
                              <a:headEnd type="none" w="med" len="med"/>
                              <a:tailEnd type="none" w="med" len="med"/>
                            </a:ln>
                            <a:effectLst/>
                          </wps:spPr>
                          <wps:bodyPr/>
                        </wps:wsp>
                        <wps:wsp>
                          <wps:cNvPr id="4961" name="直接连接符 4961"/>
                          <wps:cNvCnPr/>
                          <wps:spPr>
                            <a:xfrm>
                              <a:off x="665" y="278"/>
                              <a:ext cx="31" cy="10"/>
                            </a:xfrm>
                            <a:prstGeom prst="line">
                              <a:avLst/>
                            </a:prstGeom>
                            <a:ln w="0" cap="flat" cmpd="sng">
                              <a:solidFill>
                                <a:srgbClr val="000000"/>
                              </a:solidFill>
                              <a:prstDash val="solid"/>
                              <a:headEnd type="none" w="med" len="med"/>
                              <a:tailEnd type="none" w="med" len="med"/>
                            </a:ln>
                            <a:effectLst/>
                          </wps:spPr>
                          <wps:bodyPr/>
                        </wps:wsp>
                        <wps:wsp>
                          <wps:cNvPr id="4962" name="直接连接符 4962"/>
                          <wps:cNvCnPr/>
                          <wps:spPr>
                            <a:xfrm flipH="1">
                              <a:off x="665" y="288"/>
                              <a:ext cx="31" cy="1"/>
                            </a:xfrm>
                            <a:prstGeom prst="line">
                              <a:avLst/>
                            </a:prstGeom>
                            <a:ln w="0" cap="flat" cmpd="sng">
                              <a:solidFill>
                                <a:srgbClr val="000000"/>
                              </a:solidFill>
                              <a:prstDash val="solid"/>
                              <a:headEnd type="none" w="med" len="med"/>
                              <a:tailEnd type="none" w="med" len="med"/>
                            </a:ln>
                            <a:effectLst/>
                          </wps:spPr>
                          <wps:bodyPr/>
                        </wps:wsp>
                        <wps:wsp>
                          <wps:cNvPr id="4963" name="直接连接符 4963"/>
                          <wps:cNvCnPr/>
                          <wps:spPr>
                            <a:xfrm>
                              <a:off x="665" y="288"/>
                              <a:ext cx="31" cy="8"/>
                            </a:xfrm>
                            <a:prstGeom prst="line">
                              <a:avLst/>
                            </a:prstGeom>
                            <a:ln w="0" cap="flat" cmpd="sng">
                              <a:solidFill>
                                <a:srgbClr val="000000"/>
                              </a:solidFill>
                              <a:prstDash val="solid"/>
                              <a:headEnd type="none" w="med" len="med"/>
                              <a:tailEnd type="none" w="med" len="med"/>
                            </a:ln>
                            <a:effectLst/>
                          </wps:spPr>
                          <wps:bodyPr/>
                        </wps:wsp>
                        <wps:wsp>
                          <wps:cNvPr id="4964" name="直接连接符 4964"/>
                          <wps:cNvCnPr/>
                          <wps:spPr>
                            <a:xfrm flipH="1">
                              <a:off x="665" y="296"/>
                              <a:ext cx="31" cy="1"/>
                            </a:xfrm>
                            <a:prstGeom prst="line">
                              <a:avLst/>
                            </a:prstGeom>
                            <a:ln w="0" cap="flat" cmpd="sng">
                              <a:solidFill>
                                <a:srgbClr val="000000"/>
                              </a:solidFill>
                              <a:prstDash val="solid"/>
                              <a:headEnd type="none" w="med" len="med"/>
                              <a:tailEnd type="none" w="med" len="med"/>
                            </a:ln>
                            <a:effectLst/>
                          </wps:spPr>
                          <wps:bodyPr/>
                        </wps:wsp>
                        <wps:wsp>
                          <wps:cNvPr id="4965" name="直接连接符 4965"/>
                          <wps:cNvCnPr/>
                          <wps:spPr>
                            <a:xfrm>
                              <a:off x="665" y="296"/>
                              <a:ext cx="31" cy="10"/>
                            </a:xfrm>
                            <a:prstGeom prst="line">
                              <a:avLst/>
                            </a:prstGeom>
                            <a:ln w="0" cap="flat" cmpd="sng">
                              <a:solidFill>
                                <a:srgbClr val="000000"/>
                              </a:solidFill>
                              <a:prstDash val="solid"/>
                              <a:headEnd type="none" w="med" len="med"/>
                              <a:tailEnd type="none" w="med" len="med"/>
                            </a:ln>
                            <a:effectLst/>
                          </wps:spPr>
                          <wps:bodyPr/>
                        </wps:wsp>
                        <wps:wsp>
                          <wps:cNvPr id="4966" name="直接连接符 4966"/>
                          <wps:cNvCnPr/>
                          <wps:spPr>
                            <a:xfrm flipH="1">
                              <a:off x="665" y="306"/>
                              <a:ext cx="31" cy="1"/>
                            </a:xfrm>
                            <a:prstGeom prst="line">
                              <a:avLst/>
                            </a:prstGeom>
                            <a:ln w="0" cap="flat" cmpd="sng">
                              <a:solidFill>
                                <a:srgbClr val="000000"/>
                              </a:solidFill>
                              <a:prstDash val="solid"/>
                              <a:headEnd type="none" w="med" len="med"/>
                              <a:tailEnd type="none" w="med" len="med"/>
                            </a:ln>
                            <a:effectLst/>
                          </wps:spPr>
                          <wps:bodyPr/>
                        </wps:wsp>
                        <wps:wsp>
                          <wps:cNvPr id="4967" name="直接连接符 4967"/>
                          <wps:cNvCnPr/>
                          <wps:spPr>
                            <a:xfrm>
                              <a:off x="665" y="306"/>
                              <a:ext cx="31" cy="9"/>
                            </a:xfrm>
                            <a:prstGeom prst="line">
                              <a:avLst/>
                            </a:prstGeom>
                            <a:ln w="0" cap="flat" cmpd="sng">
                              <a:solidFill>
                                <a:srgbClr val="000000"/>
                              </a:solidFill>
                              <a:prstDash val="solid"/>
                              <a:headEnd type="none" w="med" len="med"/>
                              <a:tailEnd type="none" w="med" len="med"/>
                            </a:ln>
                            <a:effectLst/>
                          </wps:spPr>
                          <wps:bodyPr/>
                        </wps:wsp>
                        <wps:wsp>
                          <wps:cNvPr id="4968" name="直接连接符 4968"/>
                          <wps:cNvCnPr/>
                          <wps:spPr>
                            <a:xfrm flipH="1">
                              <a:off x="665" y="315"/>
                              <a:ext cx="31" cy="1"/>
                            </a:xfrm>
                            <a:prstGeom prst="line">
                              <a:avLst/>
                            </a:prstGeom>
                            <a:ln w="0" cap="flat" cmpd="sng">
                              <a:solidFill>
                                <a:srgbClr val="000000"/>
                              </a:solidFill>
                              <a:prstDash val="solid"/>
                              <a:headEnd type="none" w="med" len="med"/>
                              <a:tailEnd type="none" w="med" len="med"/>
                            </a:ln>
                            <a:effectLst/>
                          </wps:spPr>
                          <wps:bodyPr/>
                        </wps:wsp>
                        <wps:wsp>
                          <wps:cNvPr id="4969" name="直接连接符 4969"/>
                          <wps:cNvCnPr/>
                          <wps:spPr>
                            <a:xfrm>
                              <a:off x="665" y="315"/>
                              <a:ext cx="31" cy="9"/>
                            </a:xfrm>
                            <a:prstGeom prst="line">
                              <a:avLst/>
                            </a:prstGeom>
                            <a:ln w="0" cap="flat" cmpd="sng">
                              <a:solidFill>
                                <a:srgbClr val="000000"/>
                              </a:solidFill>
                              <a:prstDash val="solid"/>
                              <a:headEnd type="none" w="med" len="med"/>
                              <a:tailEnd type="none" w="med" len="med"/>
                            </a:ln>
                            <a:effectLst/>
                          </wps:spPr>
                          <wps:bodyPr/>
                        </wps:wsp>
                        <wps:wsp>
                          <wps:cNvPr id="4970" name="直接连接符 4970"/>
                          <wps:cNvCnPr/>
                          <wps:spPr>
                            <a:xfrm flipH="1">
                              <a:off x="665" y="324"/>
                              <a:ext cx="31" cy="1"/>
                            </a:xfrm>
                            <a:prstGeom prst="line">
                              <a:avLst/>
                            </a:prstGeom>
                            <a:ln w="0" cap="flat" cmpd="sng">
                              <a:solidFill>
                                <a:srgbClr val="000000"/>
                              </a:solidFill>
                              <a:prstDash val="solid"/>
                              <a:headEnd type="none" w="med" len="med"/>
                              <a:tailEnd type="none" w="med" len="med"/>
                            </a:ln>
                            <a:effectLst/>
                          </wps:spPr>
                          <wps:bodyPr/>
                        </wps:wsp>
                        <wps:wsp>
                          <wps:cNvPr id="4971" name="直接连接符 4971"/>
                          <wps:cNvCnPr/>
                          <wps:spPr>
                            <a:xfrm>
                              <a:off x="665" y="324"/>
                              <a:ext cx="31" cy="9"/>
                            </a:xfrm>
                            <a:prstGeom prst="line">
                              <a:avLst/>
                            </a:prstGeom>
                            <a:ln w="0" cap="flat" cmpd="sng">
                              <a:solidFill>
                                <a:srgbClr val="000000"/>
                              </a:solidFill>
                              <a:prstDash val="solid"/>
                              <a:headEnd type="none" w="med" len="med"/>
                              <a:tailEnd type="none" w="med" len="med"/>
                            </a:ln>
                            <a:effectLst/>
                          </wps:spPr>
                          <wps:bodyPr/>
                        </wps:wsp>
                        <wps:wsp>
                          <wps:cNvPr id="4972" name="直接连接符 4972"/>
                          <wps:cNvCnPr/>
                          <wps:spPr>
                            <a:xfrm flipH="1">
                              <a:off x="665" y="333"/>
                              <a:ext cx="31" cy="1"/>
                            </a:xfrm>
                            <a:prstGeom prst="line">
                              <a:avLst/>
                            </a:prstGeom>
                            <a:ln w="0" cap="flat" cmpd="sng">
                              <a:solidFill>
                                <a:srgbClr val="000000"/>
                              </a:solidFill>
                              <a:prstDash val="solid"/>
                              <a:headEnd type="none" w="med" len="med"/>
                              <a:tailEnd type="none" w="med" len="med"/>
                            </a:ln>
                            <a:effectLst/>
                          </wps:spPr>
                          <wps:bodyPr/>
                        </wps:wsp>
                        <wps:wsp>
                          <wps:cNvPr id="4973" name="直接连接符 4973"/>
                          <wps:cNvCnPr/>
                          <wps:spPr>
                            <a:xfrm>
                              <a:off x="665" y="333"/>
                              <a:ext cx="31" cy="10"/>
                            </a:xfrm>
                            <a:prstGeom prst="line">
                              <a:avLst/>
                            </a:prstGeom>
                            <a:ln w="0" cap="flat" cmpd="sng">
                              <a:solidFill>
                                <a:srgbClr val="000000"/>
                              </a:solidFill>
                              <a:prstDash val="solid"/>
                              <a:headEnd type="none" w="med" len="med"/>
                              <a:tailEnd type="none" w="med" len="med"/>
                            </a:ln>
                            <a:effectLst/>
                          </wps:spPr>
                          <wps:bodyPr/>
                        </wps:wsp>
                        <wps:wsp>
                          <wps:cNvPr id="4974" name="直接连接符 4974"/>
                          <wps:cNvCnPr/>
                          <wps:spPr>
                            <a:xfrm flipH="1">
                              <a:off x="665" y="343"/>
                              <a:ext cx="31" cy="1"/>
                            </a:xfrm>
                            <a:prstGeom prst="line">
                              <a:avLst/>
                            </a:prstGeom>
                            <a:ln w="0" cap="flat" cmpd="sng">
                              <a:solidFill>
                                <a:srgbClr val="000000"/>
                              </a:solidFill>
                              <a:prstDash val="solid"/>
                              <a:headEnd type="none" w="med" len="med"/>
                              <a:tailEnd type="none" w="med" len="med"/>
                            </a:ln>
                            <a:effectLst/>
                          </wps:spPr>
                          <wps:bodyPr/>
                        </wps:wsp>
                        <wps:wsp>
                          <wps:cNvPr id="4975" name="直接连接符 4975"/>
                          <wps:cNvCnPr/>
                          <wps:spPr>
                            <a:xfrm>
                              <a:off x="665" y="343"/>
                              <a:ext cx="31" cy="9"/>
                            </a:xfrm>
                            <a:prstGeom prst="line">
                              <a:avLst/>
                            </a:prstGeom>
                            <a:ln w="0" cap="flat" cmpd="sng">
                              <a:solidFill>
                                <a:srgbClr val="000000"/>
                              </a:solidFill>
                              <a:prstDash val="solid"/>
                              <a:headEnd type="none" w="med" len="med"/>
                              <a:tailEnd type="none" w="med" len="med"/>
                            </a:ln>
                            <a:effectLst/>
                          </wps:spPr>
                          <wps:bodyPr/>
                        </wps:wsp>
                        <wps:wsp>
                          <wps:cNvPr id="4976" name="直接连接符 4976"/>
                          <wps:cNvCnPr/>
                          <wps:spPr>
                            <a:xfrm flipH="1">
                              <a:off x="665" y="352"/>
                              <a:ext cx="31" cy="1"/>
                            </a:xfrm>
                            <a:prstGeom prst="line">
                              <a:avLst/>
                            </a:prstGeom>
                            <a:ln w="0" cap="flat" cmpd="sng">
                              <a:solidFill>
                                <a:srgbClr val="000000"/>
                              </a:solidFill>
                              <a:prstDash val="solid"/>
                              <a:headEnd type="none" w="med" len="med"/>
                              <a:tailEnd type="none" w="med" len="med"/>
                            </a:ln>
                            <a:effectLst/>
                          </wps:spPr>
                          <wps:bodyPr/>
                        </wps:wsp>
                        <wps:wsp>
                          <wps:cNvPr id="4977" name="直接连接符 4977"/>
                          <wps:cNvCnPr/>
                          <wps:spPr>
                            <a:xfrm>
                              <a:off x="665" y="352"/>
                              <a:ext cx="31" cy="9"/>
                            </a:xfrm>
                            <a:prstGeom prst="line">
                              <a:avLst/>
                            </a:prstGeom>
                            <a:ln w="0" cap="flat" cmpd="sng">
                              <a:solidFill>
                                <a:srgbClr val="000000"/>
                              </a:solidFill>
                              <a:prstDash val="solid"/>
                              <a:headEnd type="none" w="med" len="med"/>
                              <a:tailEnd type="none" w="med" len="med"/>
                            </a:ln>
                            <a:effectLst/>
                          </wps:spPr>
                          <wps:bodyPr/>
                        </wps:wsp>
                        <wps:wsp>
                          <wps:cNvPr id="4978" name="直接连接符 4978"/>
                          <wps:cNvCnPr/>
                          <wps:spPr>
                            <a:xfrm flipH="1">
                              <a:off x="665" y="361"/>
                              <a:ext cx="31" cy="1"/>
                            </a:xfrm>
                            <a:prstGeom prst="line">
                              <a:avLst/>
                            </a:prstGeom>
                            <a:ln w="0" cap="flat" cmpd="sng">
                              <a:solidFill>
                                <a:srgbClr val="000000"/>
                              </a:solidFill>
                              <a:prstDash val="solid"/>
                              <a:headEnd type="none" w="med" len="med"/>
                              <a:tailEnd type="none" w="med" len="med"/>
                            </a:ln>
                            <a:effectLst/>
                          </wps:spPr>
                          <wps:bodyPr/>
                        </wps:wsp>
                        <wps:wsp>
                          <wps:cNvPr id="4979" name="直接连接符 4979"/>
                          <wps:cNvCnPr/>
                          <wps:spPr>
                            <a:xfrm>
                              <a:off x="665" y="361"/>
                              <a:ext cx="31" cy="9"/>
                            </a:xfrm>
                            <a:prstGeom prst="line">
                              <a:avLst/>
                            </a:prstGeom>
                            <a:ln w="0" cap="flat" cmpd="sng">
                              <a:solidFill>
                                <a:srgbClr val="000000"/>
                              </a:solidFill>
                              <a:prstDash val="solid"/>
                              <a:headEnd type="none" w="med" len="med"/>
                              <a:tailEnd type="none" w="med" len="med"/>
                            </a:ln>
                            <a:effectLst/>
                          </wps:spPr>
                          <wps:bodyPr/>
                        </wps:wsp>
                        <wps:wsp>
                          <wps:cNvPr id="4980" name="直接连接符 4980"/>
                          <wps:cNvCnPr/>
                          <wps:spPr>
                            <a:xfrm flipH="1">
                              <a:off x="665" y="370"/>
                              <a:ext cx="31" cy="1"/>
                            </a:xfrm>
                            <a:prstGeom prst="line">
                              <a:avLst/>
                            </a:prstGeom>
                            <a:ln w="0" cap="flat" cmpd="sng">
                              <a:solidFill>
                                <a:srgbClr val="000000"/>
                              </a:solidFill>
                              <a:prstDash val="solid"/>
                              <a:headEnd type="none" w="med" len="med"/>
                              <a:tailEnd type="none" w="med" len="med"/>
                            </a:ln>
                            <a:effectLst/>
                          </wps:spPr>
                          <wps:bodyPr/>
                        </wps:wsp>
                        <wps:wsp>
                          <wps:cNvPr id="4981" name="直接连接符 4981"/>
                          <wps:cNvCnPr/>
                          <wps:spPr>
                            <a:xfrm>
                              <a:off x="665" y="370"/>
                              <a:ext cx="31" cy="10"/>
                            </a:xfrm>
                            <a:prstGeom prst="line">
                              <a:avLst/>
                            </a:prstGeom>
                            <a:ln w="0" cap="flat" cmpd="sng">
                              <a:solidFill>
                                <a:srgbClr val="000000"/>
                              </a:solidFill>
                              <a:prstDash val="solid"/>
                              <a:headEnd type="none" w="med" len="med"/>
                              <a:tailEnd type="none" w="med" len="med"/>
                            </a:ln>
                            <a:effectLst/>
                          </wps:spPr>
                          <wps:bodyPr/>
                        </wps:wsp>
                        <wps:wsp>
                          <wps:cNvPr id="4982" name="直接连接符 4982"/>
                          <wps:cNvCnPr/>
                          <wps:spPr>
                            <a:xfrm flipH="1">
                              <a:off x="665" y="380"/>
                              <a:ext cx="31" cy="1"/>
                            </a:xfrm>
                            <a:prstGeom prst="line">
                              <a:avLst/>
                            </a:prstGeom>
                            <a:ln w="0" cap="flat" cmpd="sng">
                              <a:solidFill>
                                <a:srgbClr val="000000"/>
                              </a:solidFill>
                              <a:prstDash val="solid"/>
                              <a:headEnd type="none" w="med" len="med"/>
                              <a:tailEnd type="none" w="med" len="med"/>
                            </a:ln>
                            <a:effectLst/>
                          </wps:spPr>
                          <wps:bodyPr/>
                        </wps:wsp>
                        <wps:wsp>
                          <wps:cNvPr id="4983" name="直接连接符 4983"/>
                          <wps:cNvCnPr/>
                          <wps:spPr>
                            <a:xfrm>
                              <a:off x="665" y="380"/>
                              <a:ext cx="31" cy="9"/>
                            </a:xfrm>
                            <a:prstGeom prst="line">
                              <a:avLst/>
                            </a:prstGeom>
                            <a:ln w="0" cap="flat" cmpd="sng">
                              <a:solidFill>
                                <a:srgbClr val="000000"/>
                              </a:solidFill>
                              <a:prstDash val="solid"/>
                              <a:headEnd type="none" w="med" len="med"/>
                              <a:tailEnd type="none" w="med" len="med"/>
                            </a:ln>
                            <a:effectLst/>
                          </wps:spPr>
                          <wps:bodyPr/>
                        </wps:wsp>
                        <wps:wsp>
                          <wps:cNvPr id="4984" name="直接连接符 4984"/>
                          <wps:cNvCnPr/>
                          <wps:spPr>
                            <a:xfrm flipH="1">
                              <a:off x="665" y="389"/>
                              <a:ext cx="31" cy="1"/>
                            </a:xfrm>
                            <a:prstGeom prst="line">
                              <a:avLst/>
                            </a:prstGeom>
                            <a:ln w="0" cap="flat" cmpd="sng">
                              <a:solidFill>
                                <a:srgbClr val="000000"/>
                              </a:solidFill>
                              <a:prstDash val="solid"/>
                              <a:headEnd type="none" w="med" len="med"/>
                              <a:tailEnd type="none" w="med" len="med"/>
                            </a:ln>
                            <a:effectLst/>
                          </wps:spPr>
                          <wps:bodyPr/>
                        </wps:wsp>
                        <wps:wsp>
                          <wps:cNvPr id="4985" name="直接连接符 4985"/>
                          <wps:cNvCnPr/>
                          <wps:spPr>
                            <a:xfrm>
                              <a:off x="665" y="389"/>
                              <a:ext cx="31" cy="9"/>
                            </a:xfrm>
                            <a:prstGeom prst="line">
                              <a:avLst/>
                            </a:prstGeom>
                            <a:ln w="0" cap="flat" cmpd="sng">
                              <a:solidFill>
                                <a:srgbClr val="000000"/>
                              </a:solidFill>
                              <a:prstDash val="solid"/>
                              <a:headEnd type="none" w="med" len="med"/>
                              <a:tailEnd type="none" w="med" len="med"/>
                            </a:ln>
                            <a:effectLst/>
                          </wps:spPr>
                          <wps:bodyPr/>
                        </wps:wsp>
                        <wps:wsp>
                          <wps:cNvPr id="4986" name="直接连接符 4986"/>
                          <wps:cNvCnPr/>
                          <wps:spPr>
                            <a:xfrm flipH="1">
                              <a:off x="665" y="398"/>
                              <a:ext cx="31" cy="1"/>
                            </a:xfrm>
                            <a:prstGeom prst="line">
                              <a:avLst/>
                            </a:prstGeom>
                            <a:ln w="0" cap="flat" cmpd="sng">
                              <a:solidFill>
                                <a:srgbClr val="000000"/>
                              </a:solidFill>
                              <a:prstDash val="solid"/>
                              <a:headEnd type="none" w="med" len="med"/>
                              <a:tailEnd type="none" w="med" len="med"/>
                            </a:ln>
                            <a:effectLst/>
                          </wps:spPr>
                          <wps:bodyPr/>
                        </wps:wsp>
                        <wps:wsp>
                          <wps:cNvPr id="4987" name="直接连接符 4987"/>
                          <wps:cNvCnPr/>
                          <wps:spPr>
                            <a:xfrm>
                              <a:off x="665" y="398"/>
                              <a:ext cx="31" cy="9"/>
                            </a:xfrm>
                            <a:prstGeom prst="line">
                              <a:avLst/>
                            </a:prstGeom>
                            <a:ln w="0" cap="flat" cmpd="sng">
                              <a:solidFill>
                                <a:srgbClr val="000000"/>
                              </a:solidFill>
                              <a:prstDash val="solid"/>
                              <a:headEnd type="none" w="med" len="med"/>
                              <a:tailEnd type="none" w="med" len="med"/>
                            </a:ln>
                            <a:effectLst/>
                          </wps:spPr>
                          <wps:bodyPr/>
                        </wps:wsp>
                        <wps:wsp>
                          <wps:cNvPr id="4988" name="直接连接符 4988"/>
                          <wps:cNvCnPr/>
                          <wps:spPr>
                            <a:xfrm flipH="1">
                              <a:off x="665" y="407"/>
                              <a:ext cx="31" cy="1"/>
                            </a:xfrm>
                            <a:prstGeom prst="line">
                              <a:avLst/>
                            </a:prstGeom>
                            <a:ln w="0" cap="flat" cmpd="sng">
                              <a:solidFill>
                                <a:srgbClr val="000000"/>
                              </a:solidFill>
                              <a:prstDash val="solid"/>
                              <a:headEnd type="none" w="med" len="med"/>
                              <a:tailEnd type="none" w="med" len="med"/>
                            </a:ln>
                            <a:effectLst/>
                          </wps:spPr>
                          <wps:bodyPr/>
                        </wps:wsp>
                        <wps:wsp>
                          <wps:cNvPr id="4989" name="直接连接符 4989"/>
                          <wps:cNvCnPr/>
                          <wps:spPr>
                            <a:xfrm>
                              <a:off x="665" y="407"/>
                              <a:ext cx="31" cy="9"/>
                            </a:xfrm>
                            <a:prstGeom prst="line">
                              <a:avLst/>
                            </a:prstGeom>
                            <a:ln w="0" cap="flat" cmpd="sng">
                              <a:solidFill>
                                <a:srgbClr val="000000"/>
                              </a:solidFill>
                              <a:prstDash val="solid"/>
                              <a:headEnd type="none" w="med" len="med"/>
                              <a:tailEnd type="none" w="med" len="med"/>
                            </a:ln>
                            <a:effectLst/>
                          </wps:spPr>
                          <wps:bodyPr/>
                        </wps:wsp>
                        <wps:wsp>
                          <wps:cNvPr id="4990" name="直接连接符 4990"/>
                          <wps:cNvCnPr/>
                          <wps:spPr>
                            <a:xfrm>
                              <a:off x="1142" y="260"/>
                              <a:ext cx="32" cy="9"/>
                            </a:xfrm>
                            <a:prstGeom prst="line">
                              <a:avLst/>
                            </a:prstGeom>
                            <a:ln w="0" cap="flat" cmpd="sng">
                              <a:solidFill>
                                <a:srgbClr val="000000"/>
                              </a:solidFill>
                              <a:prstDash val="solid"/>
                              <a:headEnd type="none" w="med" len="med"/>
                              <a:tailEnd type="none" w="med" len="med"/>
                            </a:ln>
                            <a:effectLst/>
                          </wps:spPr>
                          <wps:bodyPr/>
                        </wps:wsp>
                        <wps:wsp>
                          <wps:cNvPr id="4991" name="直接连接符 4991"/>
                          <wps:cNvCnPr/>
                          <wps:spPr>
                            <a:xfrm flipH="1">
                              <a:off x="1142" y="269"/>
                              <a:ext cx="32" cy="1"/>
                            </a:xfrm>
                            <a:prstGeom prst="line">
                              <a:avLst/>
                            </a:prstGeom>
                            <a:ln w="0" cap="flat" cmpd="sng">
                              <a:solidFill>
                                <a:srgbClr val="000000"/>
                              </a:solidFill>
                              <a:prstDash val="solid"/>
                              <a:headEnd type="none" w="med" len="med"/>
                              <a:tailEnd type="none" w="med" len="med"/>
                            </a:ln>
                            <a:effectLst/>
                          </wps:spPr>
                          <wps:bodyPr/>
                        </wps:wsp>
                        <wps:wsp>
                          <wps:cNvPr id="4992" name="直接连接符 4992"/>
                          <wps:cNvCnPr/>
                          <wps:spPr>
                            <a:xfrm>
                              <a:off x="1142" y="269"/>
                              <a:ext cx="32" cy="9"/>
                            </a:xfrm>
                            <a:prstGeom prst="line">
                              <a:avLst/>
                            </a:prstGeom>
                            <a:ln w="0" cap="flat" cmpd="sng">
                              <a:solidFill>
                                <a:srgbClr val="000000"/>
                              </a:solidFill>
                              <a:prstDash val="solid"/>
                              <a:headEnd type="none" w="med" len="med"/>
                              <a:tailEnd type="none" w="med" len="med"/>
                            </a:ln>
                            <a:effectLst/>
                          </wps:spPr>
                          <wps:bodyPr/>
                        </wps:wsp>
                        <wps:wsp>
                          <wps:cNvPr id="4993" name="直接连接符 4993"/>
                          <wps:cNvCnPr/>
                          <wps:spPr>
                            <a:xfrm flipH="1">
                              <a:off x="1142" y="278"/>
                              <a:ext cx="32" cy="1"/>
                            </a:xfrm>
                            <a:prstGeom prst="line">
                              <a:avLst/>
                            </a:prstGeom>
                            <a:ln w="0" cap="flat" cmpd="sng">
                              <a:solidFill>
                                <a:srgbClr val="000000"/>
                              </a:solidFill>
                              <a:prstDash val="solid"/>
                              <a:headEnd type="none" w="med" len="med"/>
                              <a:tailEnd type="none" w="med" len="med"/>
                            </a:ln>
                            <a:effectLst/>
                          </wps:spPr>
                          <wps:bodyPr/>
                        </wps:wsp>
                        <wps:wsp>
                          <wps:cNvPr id="4994" name="直接连接符 4994"/>
                          <wps:cNvCnPr/>
                          <wps:spPr>
                            <a:xfrm>
                              <a:off x="1142" y="278"/>
                              <a:ext cx="32" cy="10"/>
                            </a:xfrm>
                            <a:prstGeom prst="line">
                              <a:avLst/>
                            </a:prstGeom>
                            <a:ln w="0" cap="flat" cmpd="sng">
                              <a:solidFill>
                                <a:srgbClr val="000000"/>
                              </a:solidFill>
                              <a:prstDash val="solid"/>
                              <a:headEnd type="none" w="med" len="med"/>
                              <a:tailEnd type="none" w="med" len="med"/>
                            </a:ln>
                            <a:effectLst/>
                          </wps:spPr>
                          <wps:bodyPr/>
                        </wps:wsp>
                        <wps:wsp>
                          <wps:cNvPr id="4995" name="直接连接符 4995"/>
                          <wps:cNvCnPr/>
                          <wps:spPr>
                            <a:xfrm flipH="1">
                              <a:off x="1142" y="288"/>
                              <a:ext cx="32" cy="1"/>
                            </a:xfrm>
                            <a:prstGeom prst="line">
                              <a:avLst/>
                            </a:prstGeom>
                            <a:ln w="0" cap="flat" cmpd="sng">
                              <a:solidFill>
                                <a:srgbClr val="000000"/>
                              </a:solidFill>
                              <a:prstDash val="solid"/>
                              <a:headEnd type="none" w="med" len="med"/>
                              <a:tailEnd type="none" w="med" len="med"/>
                            </a:ln>
                            <a:effectLst/>
                          </wps:spPr>
                          <wps:bodyPr/>
                        </wps:wsp>
                        <wps:wsp>
                          <wps:cNvPr id="4996" name="直接连接符 4996"/>
                          <wps:cNvCnPr/>
                          <wps:spPr>
                            <a:xfrm>
                              <a:off x="1142" y="288"/>
                              <a:ext cx="32" cy="8"/>
                            </a:xfrm>
                            <a:prstGeom prst="line">
                              <a:avLst/>
                            </a:prstGeom>
                            <a:ln w="0" cap="flat" cmpd="sng">
                              <a:solidFill>
                                <a:srgbClr val="000000"/>
                              </a:solidFill>
                              <a:prstDash val="solid"/>
                              <a:headEnd type="none" w="med" len="med"/>
                              <a:tailEnd type="none" w="med" len="med"/>
                            </a:ln>
                            <a:effectLst/>
                          </wps:spPr>
                          <wps:bodyPr/>
                        </wps:wsp>
                        <wps:wsp>
                          <wps:cNvPr id="4997" name="直接连接符 4997"/>
                          <wps:cNvCnPr/>
                          <wps:spPr>
                            <a:xfrm flipH="1">
                              <a:off x="1142" y="296"/>
                              <a:ext cx="32" cy="1"/>
                            </a:xfrm>
                            <a:prstGeom prst="line">
                              <a:avLst/>
                            </a:prstGeom>
                            <a:ln w="0" cap="flat" cmpd="sng">
                              <a:solidFill>
                                <a:srgbClr val="000000"/>
                              </a:solidFill>
                              <a:prstDash val="solid"/>
                              <a:headEnd type="none" w="med" len="med"/>
                              <a:tailEnd type="none" w="med" len="med"/>
                            </a:ln>
                            <a:effectLst/>
                          </wps:spPr>
                          <wps:bodyPr/>
                        </wps:wsp>
                        <wps:wsp>
                          <wps:cNvPr id="4998" name="直接连接符 4998"/>
                          <wps:cNvCnPr/>
                          <wps:spPr>
                            <a:xfrm>
                              <a:off x="1142" y="296"/>
                              <a:ext cx="32" cy="10"/>
                            </a:xfrm>
                            <a:prstGeom prst="line">
                              <a:avLst/>
                            </a:prstGeom>
                            <a:ln w="0" cap="flat" cmpd="sng">
                              <a:solidFill>
                                <a:srgbClr val="000000"/>
                              </a:solidFill>
                              <a:prstDash val="solid"/>
                              <a:headEnd type="none" w="med" len="med"/>
                              <a:tailEnd type="none" w="med" len="med"/>
                            </a:ln>
                            <a:effectLst/>
                          </wps:spPr>
                          <wps:bodyPr/>
                        </wps:wsp>
                        <wps:wsp>
                          <wps:cNvPr id="4999" name="直接连接符 4999"/>
                          <wps:cNvCnPr/>
                          <wps:spPr>
                            <a:xfrm flipH="1">
                              <a:off x="1142" y="306"/>
                              <a:ext cx="32" cy="1"/>
                            </a:xfrm>
                            <a:prstGeom prst="line">
                              <a:avLst/>
                            </a:prstGeom>
                            <a:ln w="0" cap="flat" cmpd="sng">
                              <a:solidFill>
                                <a:srgbClr val="000000"/>
                              </a:solidFill>
                              <a:prstDash val="solid"/>
                              <a:headEnd type="none" w="med" len="med"/>
                              <a:tailEnd type="none" w="med" len="med"/>
                            </a:ln>
                            <a:effectLst/>
                          </wps:spPr>
                          <wps:bodyPr/>
                        </wps:wsp>
                        <wps:wsp>
                          <wps:cNvPr id="5000" name="直接连接符 5000"/>
                          <wps:cNvCnPr/>
                          <wps:spPr>
                            <a:xfrm>
                              <a:off x="1142" y="306"/>
                              <a:ext cx="32" cy="9"/>
                            </a:xfrm>
                            <a:prstGeom prst="line">
                              <a:avLst/>
                            </a:prstGeom>
                            <a:ln w="0" cap="flat" cmpd="sng">
                              <a:solidFill>
                                <a:srgbClr val="000000"/>
                              </a:solidFill>
                              <a:prstDash val="solid"/>
                              <a:headEnd type="none" w="med" len="med"/>
                              <a:tailEnd type="none" w="med" len="med"/>
                            </a:ln>
                            <a:effectLst/>
                          </wps:spPr>
                          <wps:bodyPr/>
                        </wps:wsp>
                        <wps:wsp>
                          <wps:cNvPr id="5001" name="直接连接符 5001"/>
                          <wps:cNvCnPr/>
                          <wps:spPr>
                            <a:xfrm flipH="1">
                              <a:off x="1142" y="315"/>
                              <a:ext cx="32" cy="1"/>
                            </a:xfrm>
                            <a:prstGeom prst="line">
                              <a:avLst/>
                            </a:prstGeom>
                            <a:ln w="0" cap="flat" cmpd="sng">
                              <a:solidFill>
                                <a:srgbClr val="000000"/>
                              </a:solidFill>
                              <a:prstDash val="solid"/>
                              <a:headEnd type="none" w="med" len="med"/>
                              <a:tailEnd type="none" w="med" len="med"/>
                            </a:ln>
                            <a:effectLst/>
                          </wps:spPr>
                          <wps:bodyPr/>
                        </wps:wsp>
                        <wps:wsp>
                          <wps:cNvPr id="5002" name="直接连接符 5002"/>
                          <wps:cNvCnPr/>
                          <wps:spPr>
                            <a:xfrm>
                              <a:off x="1142" y="315"/>
                              <a:ext cx="32" cy="9"/>
                            </a:xfrm>
                            <a:prstGeom prst="line">
                              <a:avLst/>
                            </a:prstGeom>
                            <a:ln w="0" cap="flat" cmpd="sng">
                              <a:solidFill>
                                <a:srgbClr val="000000"/>
                              </a:solidFill>
                              <a:prstDash val="solid"/>
                              <a:headEnd type="none" w="med" len="med"/>
                              <a:tailEnd type="none" w="med" len="med"/>
                            </a:ln>
                            <a:effectLst/>
                          </wps:spPr>
                          <wps:bodyPr/>
                        </wps:wsp>
                        <wps:wsp>
                          <wps:cNvPr id="5003" name="直接连接符 5003"/>
                          <wps:cNvCnPr/>
                          <wps:spPr>
                            <a:xfrm flipH="1">
                              <a:off x="1142" y="324"/>
                              <a:ext cx="32" cy="1"/>
                            </a:xfrm>
                            <a:prstGeom prst="line">
                              <a:avLst/>
                            </a:prstGeom>
                            <a:ln w="0" cap="flat" cmpd="sng">
                              <a:solidFill>
                                <a:srgbClr val="000000"/>
                              </a:solidFill>
                              <a:prstDash val="solid"/>
                              <a:headEnd type="none" w="med" len="med"/>
                              <a:tailEnd type="none" w="med" len="med"/>
                            </a:ln>
                            <a:effectLst/>
                          </wps:spPr>
                          <wps:bodyPr/>
                        </wps:wsp>
                        <wps:wsp>
                          <wps:cNvPr id="5004" name="直接连接符 5004"/>
                          <wps:cNvCnPr/>
                          <wps:spPr>
                            <a:xfrm>
                              <a:off x="1142" y="324"/>
                              <a:ext cx="32" cy="9"/>
                            </a:xfrm>
                            <a:prstGeom prst="line">
                              <a:avLst/>
                            </a:prstGeom>
                            <a:ln w="0" cap="flat" cmpd="sng">
                              <a:solidFill>
                                <a:srgbClr val="000000"/>
                              </a:solidFill>
                              <a:prstDash val="solid"/>
                              <a:headEnd type="none" w="med" len="med"/>
                              <a:tailEnd type="none" w="med" len="med"/>
                            </a:ln>
                            <a:effectLst/>
                          </wps:spPr>
                          <wps:bodyPr/>
                        </wps:wsp>
                        <wps:wsp>
                          <wps:cNvPr id="5005" name="直接连接符 5005"/>
                          <wps:cNvCnPr/>
                          <wps:spPr>
                            <a:xfrm flipH="1">
                              <a:off x="1142" y="333"/>
                              <a:ext cx="32" cy="1"/>
                            </a:xfrm>
                            <a:prstGeom prst="line">
                              <a:avLst/>
                            </a:prstGeom>
                            <a:ln w="0" cap="flat" cmpd="sng">
                              <a:solidFill>
                                <a:srgbClr val="000000"/>
                              </a:solidFill>
                              <a:prstDash val="solid"/>
                              <a:headEnd type="none" w="med" len="med"/>
                              <a:tailEnd type="none" w="med" len="med"/>
                            </a:ln>
                            <a:effectLst/>
                          </wps:spPr>
                          <wps:bodyPr/>
                        </wps:wsp>
                        <wps:wsp>
                          <wps:cNvPr id="5006" name="直接连接符 5006"/>
                          <wps:cNvCnPr/>
                          <wps:spPr>
                            <a:xfrm>
                              <a:off x="1142" y="333"/>
                              <a:ext cx="32" cy="10"/>
                            </a:xfrm>
                            <a:prstGeom prst="line">
                              <a:avLst/>
                            </a:prstGeom>
                            <a:ln w="0" cap="flat" cmpd="sng">
                              <a:solidFill>
                                <a:srgbClr val="000000"/>
                              </a:solidFill>
                              <a:prstDash val="solid"/>
                              <a:headEnd type="none" w="med" len="med"/>
                              <a:tailEnd type="none" w="med" len="med"/>
                            </a:ln>
                            <a:effectLst/>
                          </wps:spPr>
                          <wps:bodyPr/>
                        </wps:wsp>
                        <wps:wsp>
                          <wps:cNvPr id="5007" name="直接连接符 5007"/>
                          <wps:cNvCnPr/>
                          <wps:spPr>
                            <a:xfrm flipH="1">
                              <a:off x="1142" y="343"/>
                              <a:ext cx="32" cy="1"/>
                            </a:xfrm>
                            <a:prstGeom prst="line">
                              <a:avLst/>
                            </a:prstGeom>
                            <a:ln w="0" cap="flat" cmpd="sng">
                              <a:solidFill>
                                <a:srgbClr val="000000"/>
                              </a:solidFill>
                              <a:prstDash val="solid"/>
                              <a:headEnd type="none" w="med" len="med"/>
                              <a:tailEnd type="none" w="med" len="med"/>
                            </a:ln>
                            <a:effectLst/>
                          </wps:spPr>
                          <wps:bodyPr/>
                        </wps:wsp>
                        <wps:wsp>
                          <wps:cNvPr id="5008" name="直接连接符 5008"/>
                          <wps:cNvCnPr/>
                          <wps:spPr>
                            <a:xfrm>
                              <a:off x="1142" y="343"/>
                              <a:ext cx="32" cy="9"/>
                            </a:xfrm>
                            <a:prstGeom prst="line">
                              <a:avLst/>
                            </a:prstGeom>
                            <a:ln w="0" cap="flat" cmpd="sng">
                              <a:solidFill>
                                <a:srgbClr val="000000"/>
                              </a:solidFill>
                              <a:prstDash val="solid"/>
                              <a:headEnd type="none" w="med" len="med"/>
                              <a:tailEnd type="none" w="med" len="med"/>
                            </a:ln>
                            <a:effectLst/>
                          </wps:spPr>
                          <wps:bodyPr/>
                        </wps:wsp>
                        <wps:wsp>
                          <wps:cNvPr id="5009" name="直接连接符 5009"/>
                          <wps:cNvCnPr/>
                          <wps:spPr>
                            <a:xfrm flipH="1">
                              <a:off x="1142" y="352"/>
                              <a:ext cx="32" cy="1"/>
                            </a:xfrm>
                            <a:prstGeom prst="line">
                              <a:avLst/>
                            </a:prstGeom>
                            <a:ln w="0" cap="flat" cmpd="sng">
                              <a:solidFill>
                                <a:srgbClr val="000000"/>
                              </a:solidFill>
                              <a:prstDash val="solid"/>
                              <a:headEnd type="none" w="med" len="med"/>
                              <a:tailEnd type="none" w="med" len="med"/>
                            </a:ln>
                            <a:effectLst/>
                          </wps:spPr>
                          <wps:bodyPr/>
                        </wps:wsp>
                        <wps:wsp>
                          <wps:cNvPr id="5010" name="直接连接符 5010"/>
                          <wps:cNvCnPr/>
                          <wps:spPr>
                            <a:xfrm>
                              <a:off x="1142" y="352"/>
                              <a:ext cx="32" cy="9"/>
                            </a:xfrm>
                            <a:prstGeom prst="line">
                              <a:avLst/>
                            </a:prstGeom>
                            <a:ln w="0" cap="flat" cmpd="sng">
                              <a:solidFill>
                                <a:srgbClr val="000000"/>
                              </a:solidFill>
                              <a:prstDash val="solid"/>
                              <a:headEnd type="none" w="med" len="med"/>
                              <a:tailEnd type="none" w="med" len="med"/>
                            </a:ln>
                            <a:effectLst/>
                          </wps:spPr>
                          <wps:bodyPr/>
                        </wps:wsp>
                        <wps:wsp>
                          <wps:cNvPr id="5011" name="直接连接符 5011"/>
                          <wps:cNvCnPr/>
                          <wps:spPr>
                            <a:xfrm flipH="1">
                              <a:off x="1142" y="361"/>
                              <a:ext cx="32" cy="1"/>
                            </a:xfrm>
                            <a:prstGeom prst="line">
                              <a:avLst/>
                            </a:prstGeom>
                            <a:ln w="0" cap="flat" cmpd="sng">
                              <a:solidFill>
                                <a:srgbClr val="000000"/>
                              </a:solidFill>
                              <a:prstDash val="solid"/>
                              <a:headEnd type="none" w="med" len="med"/>
                              <a:tailEnd type="none" w="med" len="med"/>
                            </a:ln>
                            <a:effectLst/>
                          </wps:spPr>
                          <wps:bodyPr/>
                        </wps:wsp>
                        <wps:wsp>
                          <wps:cNvPr id="5012" name="直接连接符 5012"/>
                          <wps:cNvCnPr/>
                          <wps:spPr>
                            <a:xfrm>
                              <a:off x="1142" y="361"/>
                              <a:ext cx="32" cy="9"/>
                            </a:xfrm>
                            <a:prstGeom prst="line">
                              <a:avLst/>
                            </a:prstGeom>
                            <a:ln w="0" cap="flat" cmpd="sng">
                              <a:solidFill>
                                <a:srgbClr val="000000"/>
                              </a:solidFill>
                              <a:prstDash val="solid"/>
                              <a:headEnd type="none" w="med" len="med"/>
                              <a:tailEnd type="none" w="med" len="med"/>
                            </a:ln>
                            <a:effectLst/>
                          </wps:spPr>
                          <wps:bodyPr/>
                        </wps:wsp>
                        <wps:wsp>
                          <wps:cNvPr id="5013" name="直接连接符 5013"/>
                          <wps:cNvCnPr/>
                          <wps:spPr>
                            <a:xfrm flipH="1">
                              <a:off x="1142" y="370"/>
                              <a:ext cx="32" cy="1"/>
                            </a:xfrm>
                            <a:prstGeom prst="line">
                              <a:avLst/>
                            </a:prstGeom>
                            <a:ln w="0" cap="flat" cmpd="sng">
                              <a:solidFill>
                                <a:srgbClr val="000000"/>
                              </a:solidFill>
                              <a:prstDash val="solid"/>
                              <a:headEnd type="none" w="med" len="med"/>
                              <a:tailEnd type="none" w="med" len="med"/>
                            </a:ln>
                            <a:effectLst/>
                          </wps:spPr>
                          <wps:bodyPr/>
                        </wps:wsp>
                        <wps:wsp>
                          <wps:cNvPr id="5014" name="直接连接符 5014"/>
                          <wps:cNvCnPr/>
                          <wps:spPr>
                            <a:xfrm>
                              <a:off x="1142" y="370"/>
                              <a:ext cx="32" cy="10"/>
                            </a:xfrm>
                            <a:prstGeom prst="line">
                              <a:avLst/>
                            </a:prstGeom>
                            <a:ln w="0" cap="flat" cmpd="sng">
                              <a:solidFill>
                                <a:srgbClr val="000000"/>
                              </a:solidFill>
                              <a:prstDash val="solid"/>
                              <a:headEnd type="none" w="med" len="med"/>
                              <a:tailEnd type="none" w="med" len="med"/>
                            </a:ln>
                            <a:effectLst/>
                          </wps:spPr>
                          <wps:bodyPr/>
                        </wps:wsp>
                        <wps:wsp>
                          <wps:cNvPr id="5015" name="直接连接符 5015"/>
                          <wps:cNvCnPr/>
                          <wps:spPr>
                            <a:xfrm flipH="1">
                              <a:off x="1142" y="380"/>
                              <a:ext cx="32" cy="1"/>
                            </a:xfrm>
                            <a:prstGeom prst="line">
                              <a:avLst/>
                            </a:prstGeom>
                            <a:ln w="0" cap="flat" cmpd="sng">
                              <a:solidFill>
                                <a:srgbClr val="000000"/>
                              </a:solidFill>
                              <a:prstDash val="solid"/>
                              <a:headEnd type="none" w="med" len="med"/>
                              <a:tailEnd type="none" w="med" len="med"/>
                            </a:ln>
                            <a:effectLst/>
                          </wps:spPr>
                          <wps:bodyPr/>
                        </wps:wsp>
                        <wps:wsp>
                          <wps:cNvPr id="5016" name="直接连接符 5016"/>
                          <wps:cNvCnPr/>
                          <wps:spPr>
                            <a:xfrm>
                              <a:off x="1142" y="380"/>
                              <a:ext cx="32" cy="9"/>
                            </a:xfrm>
                            <a:prstGeom prst="line">
                              <a:avLst/>
                            </a:prstGeom>
                            <a:ln w="0" cap="flat" cmpd="sng">
                              <a:solidFill>
                                <a:srgbClr val="000000"/>
                              </a:solidFill>
                              <a:prstDash val="solid"/>
                              <a:headEnd type="none" w="med" len="med"/>
                              <a:tailEnd type="none" w="med" len="med"/>
                            </a:ln>
                            <a:effectLst/>
                          </wps:spPr>
                          <wps:bodyPr/>
                        </wps:wsp>
                        <wps:wsp>
                          <wps:cNvPr id="5017" name="直接连接符 5017"/>
                          <wps:cNvCnPr/>
                          <wps:spPr>
                            <a:xfrm flipH="1">
                              <a:off x="1142" y="389"/>
                              <a:ext cx="32" cy="1"/>
                            </a:xfrm>
                            <a:prstGeom prst="line">
                              <a:avLst/>
                            </a:prstGeom>
                            <a:ln w="0" cap="flat" cmpd="sng">
                              <a:solidFill>
                                <a:srgbClr val="000000"/>
                              </a:solidFill>
                              <a:prstDash val="solid"/>
                              <a:headEnd type="none" w="med" len="med"/>
                              <a:tailEnd type="none" w="med" len="med"/>
                            </a:ln>
                            <a:effectLst/>
                          </wps:spPr>
                          <wps:bodyPr/>
                        </wps:wsp>
                        <wps:wsp>
                          <wps:cNvPr id="5018" name="直接连接符 5018"/>
                          <wps:cNvCnPr/>
                          <wps:spPr>
                            <a:xfrm>
                              <a:off x="1142" y="389"/>
                              <a:ext cx="32" cy="9"/>
                            </a:xfrm>
                            <a:prstGeom prst="line">
                              <a:avLst/>
                            </a:prstGeom>
                            <a:ln w="0" cap="flat" cmpd="sng">
                              <a:solidFill>
                                <a:srgbClr val="000000"/>
                              </a:solidFill>
                              <a:prstDash val="solid"/>
                              <a:headEnd type="none" w="med" len="med"/>
                              <a:tailEnd type="none" w="med" len="med"/>
                            </a:ln>
                            <a:effectLst/>
                          </wps:spPr>
                          <wps:bodyPr/>
                        </wps:wsp>
                        <wps:wsp>
                          <wps:cNvPr id="5019" name="直接连接符 5019"/>
                          <wps:cNvCnPr/>
                          <wps:spPr>
                            <a:xfrm flipH="1">
                              <a:off x="1142" y="398"/>
                              <a:ext cx="32" cy="1"/>
                            </a:xfrm>
                            <a:prstGeom prst="line">
                              <a:avLst/>
                            </a:prstGeom>
                            <a:ln w="0" cap="flat" cmpd="sng">
                              <a:solidFill>
                                <a:srgbClr val="000000"/>
                              </a:solidFill>
                              <a:prstDash val="solid"/>
                              <a:headEnd type="none" w="med" len="med"/>
                              <a:tailEnd type="none" w="med" len="med"/>
                            </a:ln>
                            <a:effectLst/>
                          </wps:spPr>
                          <wps:bodyPr/>
                        </wps:wsp>
                        <wps:wsp>
                          <wps:cNvPr id="5020" name="直接连接符 5020"/>
                          <wps:cNvCnPr/>
                          <wps:spPr>
                            <a:xfrm>
                              <a:off x="1142" y="398"/>
                              <a:ext cx="32" cy="9"/>
                            </a:xfrm>
                            <a:prstGeom prst="line">
                              <a:avLst/>
                            </a:prstGeom>
                            <a:ln w="0" cap="flat" cmpd="sng">
                              <a:solidFill>
                                <a:srgbClr val="000000"/>
                              </a:solidFill>
                              <a:prstDash val="solid"/>
                              <a:headEnd type="none" w="med" len="med"/>
                              <a:tailEnd type="none" w="med" len="med"/>
                            </a:ln>
                            <a:effectLst/>
                          </wps:spPr>
                          <wps:bodyPr/>
                        </wps:wsp>
                        <wps:wsp>
                          <wps:cNvPr id="5021" name="直接连接符 5021"/>
                          <wps:cNvCnPr/>
                          <wps:spPr>
                            <a:xfrm flipH="1">
                              <a:off x="1142" y="407"/>
                              <a:ext cx="32" cy="1"/>
                            </a:xfrm>
                            <a:prstGeom prst="line">
                              <a:avLst/>
                            </a:prstGeom>
                            <a:ln w="0" cap="flat" cmpd="sng">
                              <a:solidFill>
                                <a:srgbClr val="000000"/>
                              </a:solidFill>
                              <a:prstDash val="solid"/>
                              <a:headEnd type="none" w="med" len="med"/>
                              <a:tailEnd type="none" w="med" len="med"/>
                            </a:ln>
                            <a:effectLst/>
                          </wps:spPr>
                          <wps:bodyPr/>
                        </wps:wsp>
                        <wps:wsp>
                          <wps:cNvPr id="5022" name="直接连接符 5022"/>
                          <wps:cNvCnPr/>
                          <wps:spPr>
                            <a:xfrm>
                              <a:off x="1142" y="407"/>
                              <a:ext cx="32" cy="9"/>
                            </a:xfrm>
                            <a:prstGeom prst="line">
                              <a:avLst/>
                            </a:prstGeom>
                            <a:ln w="0" cap="flat" cmpd="sng">
                              <a:solidFill>
                                <a:srgbClr val="000000"/>
                              </a:solidFill>
                              <a:prstDash val="solid"/>
                              <a:headEnd type="none" w="med" len="med"/>
                              <a:tailEnd type="none" w="med" len="med"/>
                            </a:ln>
                            <a:effectLst/>
                          </wps:spPr>
                          <wps:bodyPr/>
                        </wps:wsp>
                        <wps:wsp>
                          <wps:cNvPr id="5023" name="直接连接符 5023"/>
                          <wps:cNvCnPr/>
                          <wps:spPr>
                            <a:xfrm flipV="1">
                              <a:off x="5339" y="472"/>
                              <a:ext cx="20" cy="25"/>
                            </a:xfrm>
                            <a:prstGeom prst="line">
                              <a:avLst/>
                            </a:prstGeom>
                            <a:ln w="0" cap="flat" cmpd="sng">
                              <a:solidFill>
                                <a:srgbClr val="808080"/>
                              </a:solidFill>
                              <a:prstDash val="solid"/>
                              <a:headEnd type="none" w="med" len="med"/>
                              <a:tailEnd type="none" w="med" len="med"/>
                            </a:ln>
                            <a:effectLst/>
                          </wps:spPr>
                          <wps:bodyPr/>
                        </wps:wsp>
                        <wps:wsp>
                          <wps:cNvPr id="5024" name="直接连接符 5024"/>
                          <wps:cNvCnPr/>
                          <wps:spPr>
                            <a:xfrm flipV="1">
                              <a:off x="5644" y="499"/>
                              <a:ext cx="20" cy="24"/>
                            </a:xfrm>
                            <a:prstGeom prst="line">
                              <a:avLst/>
                            </a:prstGeom>
                            <a:ln w="0" cap="flat" cmpd="sng">
                              <a:solidFill>
                                <a:srgbClr val="808080"/>
                              </a:solidFill>
                              <a:prstDash val="solid"/>
                              <a:headEnd type="none" w="med" len="med"/>
                              <a:tailEnd type="none" w="med" len="med"/>
                            </a:ln>
                            <a:effectLst/>
                          </wps:spPr>
                          <wps:bodyPr/>
                        </wps:wsp>
                        <wps:wsp>
                          <wps:cNvPr id="5025" name="直接连接符 5025"/>
                          <wps:cNvCnPr/>
                          <wps:spPr>
                            <a:xfrm flipV="1">
                              <a:off x="5948" y="525"/>
                              <a:ext cx="20" cy="25"/>
                            </a:xfrm>
                            <a:prstGeom prst="line">
                              <a:avLst/>
                            </a:prstGeom>
                            <a:ln w="0" cap="flat" cmpd="sng">
                              <a:solidFill>
                                <a:srgbClr val="808080"/>
                              </a:solidFill>
                              <a:prstDash val="solid"/>
                              <a:headEnd type="none" w="med" len="med"/>
                              <a:tailEnd type="none" w="med" len="med"/>
                            </a:ln>
                            <a:effectLst/>
                          </wps:spPr>
                          <wps:bodyPr/>
                        </wps:wsp>
                        <wps:wsp>
                          <wps:cNvPr id="5026" name="直接连接符 5026"/>
                          <wps:cNvCnPr/>
                          <wps:spPr>
                            <a:xfrm>
                              <a:off x="5339" y="497"/>
                              <a:ext cx="25" cy="2"/>
                            </a:xfrm>
                            <a:prstGeom prst="line">
                              <a:avLst/>
                            </a:prstGeom>
                            <a:ln w="0" cap="flat" cmpd="sng">
                              <a:solidFill>
                                <a:srgbClr val="808080"/>
                              </a:solidFill>
                              <a:prstDash val="solid"/>
                              <a:headEnd type="none" w="med" len="med"/>
                              <a:tailEnd type="none" w="med" len="med"/>
                            </a:ln>
                            <a:effectLst/>
                          </wps:spPr>
                          <wps:bodyPr/>
                        </wps:wsp>
                        <wps:wsp>
                          <wps:cNvPr id="5027" name="直接连接符 5027"/>
                          <wps:cNvCnPr/>
                          <wps:spPr>
                            <a:xfrm>
                              <a:off x="5644" y="523"/>
                              <a:ext cx="25" cy="2"/>
                            </a:xfrm>
                            <a:prstGeom prst="line">
                              <a:avLst/>
                            </a:prstGeom>
                            <a:ln w="0" cap="flat" cmpd="sng">
                              <a:solidFill>
                                <a:srgbClr val="808080"/>
                              </a:solidFill>
                              <a:prstDash val="solid"/>
                              <a:headEnd type="none" w="med" len="med"/>
                              <a:tailEnd type="none" w="med" len="med"/>
                            </a:ln>
                            <a:effectLst/>
                          </wps:spPr>
                          <wps:bodyPr/>
                        </wps:wsp>
                        <wps:wsp>
                          <wps:cNvPr id="5028" name="直接连接符 5028"/>
                          <wps:cNvCnPr/>
                          <wps:spPr>
                            <a:xfrm>
                              <a:off x="5948" y="550"/>
                              <a:ext cx="25" cy="2"/>
                            </a:xfrm>
                            <a:prstGeom prst="line">
                              <a:avLst/>
                            </a:prstGeom>
                            <a:ln w="0" cap="flat" cmpd="sng">
                              <a:solidFill>
                                <a:srgbClr val="808080"/>
                              </a:solidFill>
                              <a:prstDash val="solid"/>
                              <a:headEnd type="none" w="med" len="med"/>
                              <a:tailEnd type="none" w="med" len="med"/>
                            </a:ln>
                            <a:effectLst/>
                          </wps:spPr>
                          <wps:bodyPr/>
                        </wps:wsp>
                        <wps:wsp>
                          <wps:cNvPr id="5029" name="直接连接符 5029"/>
                          <wps:cNvCnPr/>
                          <wps:spPr>
                            <a:xfrm flipH="1" flipV="1">
                              <a:off x="5359" y="472"/>
                              <a:ext cx="5" cy="27"/>
                            </a:xfrm>
                            <a:prstGeom prst="line">
                              <a:avLst/>
                            </a:prstGeom>
                            <a:ln w="0" cap="flat" cmpd="sng">
                              <a:solidFill>
                                <a:srgbClr val="808080"/>
                              </a:solidFill>
                              <a:prstDash val="solid"/>
                              <a:headEnd type="none" w="med" len="med"/>
                              <a:tailEnd type="none" w="med" len="med"/>
                            </a:ln>
                            <a:effectLst/>
                          </wps:spPr>
                          <wps:bodyPr/>
                        </wps:wsp>
                        <wps:wsp>
                          <wps:cNvPr id="5030" name="直接连接符 5030"/>
                          <wps:cNvCnPr/>
                          <wps:spPr>
                            <a:xfrm flipH="1" flipV="1">
                              <a:off x="5664" y="499"/>
                              <a:ext cx="5" cy="27"/>
                            </a:xfrm>
                            <a:prstGeom prst="line">
                              <a:avLst/>
                            </a:prstGeom>
                            <a:ln w="0" cap="flat" cmpd="sng">
                              <a:solidFill>
                                <a:srgbClr val="808080"/>
                              </a:solidFill>
                              <a:prstDash val="solid"/>
                              <a:headEnd type="none" w="med" len="med"/>
                              <a:tailEnd type="none" w="med" len="med"/>
                            </a:ln>
                            <a:effectLst/>
                          </wps:spPr>
                          <wps:bodyPr/>
                        </wps:wsp>
                        <wps:wsp>
                          <wps:cNvPr id="5031" name="直接连接符 5031"/>
                          <wps:cNvCnPr/>
                          <wps:spPr>
                            <a:xfrm flipH="1" flipV="1">
                              <a:off x="5968" y="526"/>
                              <a:ext cx="6" cy="26"/>
                            </a:xfrm>
                            <a:prstGeom prst="line">
                              <a:avLst/>
                            </a:prstGeom>
                            <a:ln w="0" cap="flat" cmpd="sng">
                              <a:solidFill>
                                <a:srgbClr val="808080"/>
                              </a:solidFill>
                              <a:prstDash val="solid"/>
                              <a:headEnd type="none" w="med" len="med"/>
                              <a:tailEnd type="none" w="med" len="med"/>
                            </a:ln>
                            <a:effectLst/>
                          </wps:spPr>
                          <wps:bodyPr/>
                        </wps:wsp>
                        <wps:wsp>
                          <wps:cNvPr id="5032" name="直接连接符 5032"/>
                          <wps:cNvCnPr/>
                          <wps:spPr>
                            <a:xfrm flipV="1">
                              <a:off x="5406" y="497"/>
                              <a:ext cx="33" cy="34"/>
                            </a:xfrm>
                            <a:prstGeom prst="line">
                              <a:avLst/>
                            </a:prstGeom>
                            <a:ln w="0" cap="flat" cmpd="sng">
                              <a:solidFill>
                                <a:srgbClr val="808080"/>
                              </a:solidFill>
                              <a:prstDash val="solid"/>
                              <a:headEnd type="none" w="med" len="med"/>
                              <a:tailEnd type="none" w="med" len="med"/>
                            </a:ln>
                            <a:effectLst/>
                          </wps:spPr>
                          <wps:bodyPr/>
                        </wps:wsp>
                        <wps:wsp>
                          <wps:cNvPr id="5033" name="直接连接符 5033"/>
                          <wps:cNvCnPr/>
                          <wps:spPr>
                            <a:xfrm flipV="1">
                              <a:off x="5859" y="567"/>
                              <a:ext cx="33" cy="35"/>
                            </a:xfrm>
                            <a:prstGeom prst="line">
                              <a:avLst/>
                            </a:prstGeom>
                            <a:ln w="0" cap="flat" cmpd="sng">
                              <a:solidFill>
                                <a:srgbClr val="808080"/>
                              </a:solidFill>
                              <a:prstDash val="solid"/>
                              <a:headEnd type="none" w="med" len="med"/>
                              <a:tailEnd type="none" w="med" len="med"/>
                            </a:ln>
                            <a:effectLst/>
                          </wps:spPr>
                          <wps:bodyPr/>
                        </wps:wsp>
                        <wps:wsp>
                          <wps:cNvPr id="5034" name="直接连接符 5034"/>
                          <wps:cNvCnPr/>
                          <wps:spPr>
                            <a:xfrm flipH="1" flipV="1">
                              <a:off x="5439" y="497"/>
                              <a:ext cx="4" cy="40"/>
                            </a:xfrm>
                            <a:prstGeom prst="line">
                              <a:avLst/>
                            </a:prstGeom>
                            <a:ln w="0" cap="flat" cmpd="sng">
                              <a:solidFill>
                                <a:srgbClr val="808080"/>
                              </a:solidFill>
                              <a:prstDash val="solid"/>
                              <a:headEnd type="none" w="med" len="med"/>
                              <a:tailEnd type="none" w="med" len="med"/>
                            </a:ln>
                            <a:effectLst/>
                          </wps:spPr>
                          <wps:bodyPr/>
                        </wps:wsp>
                        <wps:wsp>
                          <wps:cNvPr id="5035" name="直接连接符 5035"/>
                          <wps:cNvCnPr/>
                          <wps:spPr>
                            <a:xfrm flipH="1" flipV="1">
                              <a:off x="5892" y="567"/>
                              <a:ext cx="4" cy="41"/>
                            </a:xfrm>
                            <a:prstGeom prst="line">
                              <a:avLst/>
                            </a:prstGeom>
                            <a:ln w="0" cap="flat" cmpd="sng">
                              <a:solidFill>
                                <a:srgbClr val="808080"/>
                              </a:solidFill>
                              <a:prstDash val="solid"/>
                              <a:headEnd type="none" w="med" len="med"/>
                              <a:tailEnd type="none" w="med" len="med"/>
                            </a:ln>
                            <a:effectLst/>
                          </wps:spPr>
                          <wps:bodyPr/>
                        </wps:wsp>
                        <wps:wsp>
                          <wps:cNvPr id="5036" name="直接连接符 5036"/>
                          <wps:cNvCnPr/>
                          <wps:spPr>
                            <a:xfrm>
                              <a:off x="5406" y="531"/>
                              <a:ext cx="37" cy="6"/>
                            </a:xfrm>
                            <a:prstGeom prst="line">
                              <a:avLst/>
                            </a:prstGeom>
                            <a:ln w="0" cap="flat" cmpd="sng">
                              <a:solidFill>
                                <a:srgbClr val="808080"/>
                              </a:solidFill>
                              <a:prstDash val="solid"/>
                              <a:headEnd type="none" w="med" len="med"/>
                              <a:tailEnd type="none" w="med" len="med"/>
                            </a:ln>
                            <a:effectLst/>
                          </wps:spPr>
                          <wps:bodyPr/>
                        </wps:wsp>
                        <wps:wsp>
                          <wps:cNvPr id="5037" name="直接连接符 5037"/>
                          <wps:cNvCnPr/>
                          <wps:spPr>
                            <a:xfrm>
                              <a:off x="5859" y="602"/>
                              <a:ext cx="37" cy="5"/>
                            </a:xfrm>
                            <a:prstGeom prst="line">
                              <a:avLst/>
                            </a:prstGeom>
                            <a:ln w="0" cap="flat" cmpd="sng">
                              <a:solidFill>
                                <a:srgbClr val="808080"/>
                              </a:solidFill>
                              <a:prstDash val="solid"/>
                              <a:headEnd type="none" w="med" len="med"/>
                              <a:tailEnd type="none" w="med" len="med"/>
                            </a:ln>
                            <a:effectLst/>
                          </wps:spPr>
                          <wps:bodyPr/>
                        </wps:wsp>
                        <wps:wsp>
                          <wps:cNvPr id="5038" name="直接连接符 5038"/>
                          <wps:cNvCnPr/>
                          <wps:spPr>
                            <a:xfrm flipV="1">
                              <a:off x="5469" y="520"/>
                              <a:ext cx="30" cy="11"/>
                            </a:xfrm>
                            <a:prstGeom prst="line">
                              <a:avLst/>
                            </a:prstGeom>
                            <a:ln w="0" cap="flat" cmpd="sng">
                              <a:solidFill>
                                <a:srgbClr val="808080"/>
                              </a:solidFill>
                              <a:prstDash val="solid"/>
                              <a:headEnd type="none" w="med" len="med"/>
                              <a:tailEnd type="none" w="med" len="med"/>
                            </a:ln>
                            <a:effectLst/>
                          </wps:spPr>
                          <wps:bodyPr/>
                        </wps:wsp>
                        <wps:wsp>
                          <wps:cNvPr id="5039" name="直接连接符 5039"/>
                          <wps:cNvCnPr/>
                          <wps:spPr>
                            <a:xfrm flipV="1">
                              <a:off x="5826" y="383"/>
                              <a:ext cx="30" cy="11"/>
                            </a:xfrm>
                            <a:prstGeom prst="line">
                              <a:avLst/>
                            </a:prstGeom>
                            <a:ln w="0" cap="flat" cmpd="sng">
                              <a:solidFill>
                                <a:srgbClr val="808080"/>
                              </a:solidFill>
                              <a:prstDash val="solid"/>
                              <a:headEnd type="none" w="med" len="med"/>
                              <a:tailEnd type="none" w="med" len="med"/>
                            </a:ln>
                            <a:effectLst/>
                          </wps:spPr>
                          <wps:bodyPr/>
                        </wps:wsp>
                        <wps:wsp>
                          <wps:cNvPr id="5040" name="直接连接符 5040"/>
                          <wps:cNvCnPr/>
                          <wps:spPr>
                            <a:xfrm>
                              <a:off x="5826" y="394"/>
                              <a:ext cx="21" cy="15"/>
                            </a:xfrm>
                            <a:prstGeom prst="line">
                              <a:avLst/>
                            </a:prstGeom>
                            <a:ln w="0" cap="flat" cmpd="sng">
                              <a:solidFill>
                                <a:srgbClr val="808080"/>
                              </a:solidFill>
                              <a:prstDash val="solid"/>
                              <a:headEnd type="none" w="med" len="med"/>
                              <a:tailEnd type="none" w="med" len="med"/>
                            </a:ln>
                            <a:effectLst/>
                          </wps:spPr>
                          <wps:bodyPr/>
                        </wps:wsp>
                        <wps:wsp>
                          <wps:cNvPr id="5041" name="直接连接符 5041"/>
                          <wps:cNvCnPr/>
                          <wps:spPr>
                            <a:xfrm>
                              <a:off x="5469" y="531"/>
                              <a:ext cx="21" cy="15"/>
                            </a:xfrm>
                            <a:prstGeom prst="line">
                              <a:avLst/>
                            </a:prstGeom>
                            <a:ln w="0" cap="flat" cmpd="sng">
                              <a:solidFill>
                                <a:srgbClr val="808080"/>
                              </a:solidFill>
                              <a:prstDash val="solid"/>
                              <a:headEnd type="none" w="med" len="med"/>
                              <a:tailEnd type="none" w="med" len="med"/>
                            </a:ln>
                            <a:effectLst/>
                          </wps:spPr>
                          <wps:bodyPr/>
                        </wps:wsp>
                        <wps:wsp>
                          <wps:cNvPr id="5042" name="直接连接符 5042"/>
                          <wps:cNvCnPr/>
                          <wps:spPr>
                            <a:xfrm flipV="1">
                              <a:off x="5490" y="520"/>
                              <a:ext cx="9" cy="26"/>
                            </a:xfrm>
                            <a:prstGeom prst="line">
                              <a:avLst/>
                            </a:prstGeom>
                            <a:ln w="0" cap="flat" cmpd="sng">
                              <a:solidFill>
                                <a:srgbClr val="808080"/>
                              </a:solidFill>
                              <a:prstDash val="solid"/>
                              <a:headEnd type="none" w="med" len="med"/>
                              <a:tailEnd type="none" w="med" len="med"/>
                            </a:ln>
                            <a:effectLst/>
                          </wps:spPr>
                          <wps:bodyPr/>
                        </wps:wsp>
                        <wps:wsp>
                          <wps:cNvPr id="5043" name="直接连接符 5043"/>
                          <wps:cNvCnPr/>
                          <wps:spPr>
                            <a:xfrm flipV="1">
                              <a:off x="5847" y="383"/>
                              <a:ext cx="9" cy="26"/>
                            </a:xfrm>
                            <a:prstGeom prst="line">
                              <a:avLst/>
                            </a:prstGeom>
                            <a:ln w="0" cap="flat" cmpd="sng">
                              <a:solidFill>
                                <a:srgbClr val="808080"/>
                              </a:solidFill>
                              <a:prstDash val="solid"/>
                              <a:headEnd type="none" w="med" len="med"/>
                              <a:tailEnd type="none" w="med" len="med"/>
                            </a:ln>
                            <a:effectLst/>
                          </wps:spPr>
                          <wps:bodyPr/>
                        </wps:wsp>
                        <wps:wsp>
                          <wps:cNvPr id="5044" name="任意多边形 5044"/>
                          <wps:cNvSpPr/>
                          <wps:spPr>
                            <a:xfrm>
                              <a:off x="5689" y="318"/>
                              <a:ext cx="63" cy="343"/>
                            </a:xfrm>
                            <a:custGeom>
                              <a:avLst/>
                              <a:gdLst/>
                              <a:ahLst/>
                              <a:cxnLst/>
                              <a:rect l="0" t="0" r="0" b="0"/>
                              <a:pathLst>
                                <a:path w="63" h="343">
                                  <a:moveTo>
                                    <a:pt x="63" y="338"/>
                                  </a:moveTo>
                                  <a:lnTo>
                                    <a:pt x="63" y="0"/>
                                  </a:lnTo>
                                  <a:lnTo>
                                    <a:pt x="0" y="0"/>
                                  </a:lnTo>
                                  <a:lnTo>
                                    <a:pt x="0" y="34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045" name="直接连接符 5045"/>
                          <wps:cNvCnPr/>
                          <wps:spPr>
                            <a:xfrm>
                              <a:off x="5738" y="0"/>
                              <a:ext cx="1" cy="46"/>
                            </a:xfrm>
                            <a:prstGeom prst="line">
                              <a:avLst/>
                            </a:prstGeom>
                            <a:ln w="0" cap="flat" cmpd="sng">
                              <a:solidFill>
                                <a:srgbClr val="000000"/>
                              </a:solidFill>
                              <a:prstDash val="solid"/>
                              <a:headEnd type="none" w="med" len="med"/>
                              <a:tailEnd type="none" w="med" len="med"/>
                            </a:ln>
                            <a:effectLst/>
                          </wps:spPr>
                          <wps:bodyPr/>
                        </wps:wsp>
                        <wps:wsp>
                          <wps:cNvPr id="5046" name="直接连接符 5046"/>
                          <wps:cNvCnPr/>
                          <wps:spPr>
                            <a:xfrm>
                              <a:off x="5738" y="265"/>
                              <a:ext cx="1" cy="53"/>
                            </a:xfrm>
                            <a:prstGeom prst="line">
                              <a:avLst/>
                            </a:prstGeom>
                            <a:ln w="0" cap="flat" cmpd="sng">
                              <a:solidFill>
                                <a:srgbClr val="000000"/>
                              </a:solidFill>
                              <a:prstDash val="solid"/>
                              <a:headEnd type="none" w="med" len="med"/>
                              <a:tailEnd type="none" w="med" len="med"/>
                            </a:ln>
                            <a:effectLst/>
                          </wps:spPr>
                          <wps:bodyPr/>
                        </wps:wsp>
                        <wps:wsp>
                          <wps:cNvPr id="5047" name="任意多边形 5047"/>
                          <wps:cNvSpPr/>
                          <wps:spPr>
                            <a:xfrm>
                              <a:off x="5689" y="0"/>
                              <a:ext cx="63" cy="5"/>
                            </a:xfrm>
                            <a:custGeom>
                              <a:avLst/>
                              <a:gdLst/>
                              <a:ahLst/>
                              <a:cxnLst/>
                              <a:rect l="0" t="0" r="0" b="0"/>
                              <a:pathLst>
                                <a:path w="63" h="5">
                                  <a:moveTo>
                                    <a:pt x="49" y="0"/>
                                  </a:moveTo>
                                  <a:lnTo>
                                    <a:pt x="63" y="5"/>
                                  </a:lnTo>
                                  <a:lnTo>
                                    <a:pt x="0" y="5"/>
                                  </a:lnTo>
                                  <a:lnTo>
                                    <a:pt x="13" y="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048" name="直接连接符 5048"/>
                          <wps:cNvCnPr/>
                          <wps:spPr>
                            <a:xfrm flipH="1">
                              <a:off x="5702" y="0"/>
                              <a:ext cx="36" cy="1"/>
                            </a:xfrm>
                            <a:prstGeom prst="line">
                              <a:avLst/>
                            </a:prstGeom>
                            <a:ln w="0" cap="flat" cmpd="sng">
                              <a:solidFill>
                                <a:srgbClr val="000000"/>
                              </a:solidFill>
                              <a:prstDash val="solid"/>
                              <a:headEnd type="none" w="med" len="med"/>
                              <a:tailEnd type="none" w="med" len="med"/>
                            </a:ln>
                            <a:effectLst/>
                          </wps:spPr>
                          <wps:bodyPr/>
                        </wps:wsp>
                        <wps:wsp>
                          <wps:cNvPr id="5049" name="直接连接符 5049"/>
                          <wps:cNvCnPr/>
                          <wps:spPr>
                            <a:xfrm>
                              <a:off x="5689" y="5"/>
                              <a:ext cx="1" cy="42"/>
                            </a:xfrm>
                            <a:prstGeom prst="line">
                              <a:avLst/>
                            </a:prstGeom>
                            <a:ln w="0" cap="flat" cmpd="sng">
                              <a:solidFill>
                                <a:srgbClr val="000000"/>
                              </a:solidFill>
                              <a:prstDash val="solid"/>
                              <a:headEnd type="none" w="med" len="med"/>
                              <a:tailEnd type="none" w="med" len="med"/>
                            </a:ln>
                            <a:effectLst/>
                          </wps:spPr>
                          <wps:bodyPr/>
                        </wps:wsp>
                        <wps:wsp>
                          <wps:cNvPr id="5050" name="直接连接符 5050"/>
                          <wps:cNvCnPr/>
                          <wps:spPr>
                            <a:xfrm>
                              <a:off x="5689" y="265"/>
                              <a:ext cx="1" cy="53"/>
                            </a:xfrm>
                            <a:prstGeom prst="line">
                              <a:avLst/>
                            </a:prstGeom>
                            <a:ln w="0" cap="flat" cmpd="sng">
                              <a:solidFill>
                                <a:srgbClr val="000000"/>
                              </a:solidFill>
                              <a:prstDash val="solid"/>
                              <a:headEnd type="none" w="med" len="med"/>
                              <a:tailEnd type="none" w="med" len="med"/>
                            </a:ln>
                            <a:effectLst/>
                          </wps:spPr>
                          <wps:bodyPr/>
                        </wps:wsp>
                        <wps:wsp>
                          <wps:cNvPr id="5051" name="直接连接符 5051"/>
                          <wps:cNvCnPr/>
                          <wps:spPr>
                            <a:xfrm>
                              <a:off x="5752" y="5"/>
                              <a:ext cx="1" cy="42"/>
                            </a:xfrm>
                            <a:prstGeom prst="line">
                              <a:avLst/>
                            </a:prstGeom>
                            <a:ln w="0" cap="flat" cmpd="sng">
                              <a:solidFill>
                                <a:srgbClr val="000000"/>
                              </a:solidFill>
                              <a:prstDash val="solid"/>
                              <a:headEnd type="none" w="med" len="med"/>
                              <a:tailEnd type="none" w="med" len="med"/>
                            </a:ln>
                            <a:effectLst/>
                          </wps:spPr>
                          <wps:bodyPr/>
                        </wps:wsp>
                        <wps:wsp>
                          <wps:cNvPr id="5052" name="直接连接符 5052"/>
                          <wps:cNvCnPr/>
                          <wps:spPr>
                            <a:xfrm>
                              <a:off x="5752" y="265"/>
                              <a:ext cx="1" cy="53"/>
                            </a:xfrm>
                            <a:prstGeom prst="line">
                              <a:avLst/>
                            </a:prstGeom>
                            <a:ln w="0" cap="flat" cmpd="sng">
                              <a:solidFill>
                                <a:srgbClr val="000000"/>
                              </a:solidFill>
                              <a:prstDash val="solid"/>
                              <a:headEnd type="none" w="med" len="med"/>
                              <a:tailEnd type="none" w="med" len="med"/>
                            </a:ln>
                            <a:effectLst/>
                          </wps:spPr>
                          <wps:bodyPr/>
                        </wps:wsp>
                        <wps:wsp>
                          <wps:cNvPr id="5053" name="任意多边形 5053"/>
                          <wps:cNvSpPr/>
                          <wps:spPr>
                            <a:xfrm>
                              <a:off x="5689" y="0"/>
                              <a:ext cx="63" cy="5"/>
                            </a:xfrm>
                            <a:custGeom>
                              <a:avLst/>
                              <a:gdLst/>
                              <a:ahLst/>
                              <a:cxnLst/>
                              <a:rect l="0" t="0" r="0" b="0"/>
                              <a:pathLst>
                                <a:path w="63" h="5">
                                  <a:moveTo>
                                    <a:pt x="49" y="0"/>
                                  </a:moveTo>
                                  <a:lnTo>
                                    <a:pt x="63" y="5"/>
                                  </a:lnTo>
                                  <a:lnTo>
                                    <a:pt x="0" y="5"/>
                                  </a:lnTo>
                                  <a:lnTo>
                                    <a:pt x="13" y="0"/>
                                  </a:lnTo>
                                  <a:lnTo>
                                    <a:pt x="49"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054" name="直接连接符 5054"/>
                          <wps:cNvCnPr/>
                          <wps:spPr>
                            <a:xfrm>
                              <a:off x="5702" y="0"/>
                              <a:ext cx="1" cy="46"/>
                            </a:xfrm>
                            <a:prstGeom prst="line">
                              <a:avLst/>
                            </a:prstGeom>
                            <a:ln w="0" cap="flat" cmpd="sng">
                              <a:solidFill>
                                <a:srgbClr val="000000"/>
                              </a:solidFill>
                              <a:prstDash val="solid"/>
                              <a:headEnd type="none" w="med" len="med"/>
                              <a:tailEnd type="none" w="med" len="med"/>
                            </a:ln>
                            <a:effectLst/>
                          </wps:spPr>
                          <wps:bodyPr/>
                        </wps:wsp>
                        <wps:wsp>
                          <wps:cNvPr id="5055" name="直接连接符 5055"/>
                          <wps:cNvCnPr/>
                          <wps:spPr>
                            <a:xfrm>
                              <a:off x="5702" y="265"/>
                              <a:ext cx="1" cy="53"/>
                            </a:xfrm>
                            <a:prstGeom prst="line">
                              <a:avLst/>
                            </a:prstGeom>
                            <a:ln w="0" cap="flat" cmpd="sng">
                              <a:solidFill>
                                <a:srgbClr val="000000"/>
                              </a:solidFill>
                              <a:prstDash val="solid"/>
                              <a:headEnd type="none" w="med" len="med"/>
                              <a:tailEnd type="none" w="med" len="med"/>
                            </a:ln>
                            <a:effectLst/>
                          </wps:spPr>
                          <wps:bodyPr/>
                        </wps:wsp>
                        <wps:wsp>
                          <wps:cNvPr id="5056" name="直接连接符 5056"/>
                          <wps:cNvCnPr/>
                          <wps:spPr>
                            <a:xfrm>
                              <a:off x="5696" y="265"/>
                              <a:ext cx="48" cy="1"/>
                            </a:xfrm>
                            <a:prstGeom prst="line">
                              <a:avLst/>
                            </a:prstGeom>
                            <a:ln w="0" cap="flat" cmpd="sng">
                              <a:solidFill>
                                <a:srgbClr val="000000"/>
                              </a:solidFill>
                              <a:prstDash val="solid"/>
                              <a:headEnd type="none" w="med" len="med"/>
                              <a:tailEnd type="none" w="med" len="med"/>
                            </a:ln>
                            <a:effectLst/>
                          </wps:spPr>
                          <wps:bodyPr/>
                        </wps:wsp>
                        <wps:wsp>
                          <wps:cNvPr id="5057" name="直接连接符 5057"/>
                          <wps:cNvCnPr/>
                          <wps:spPr>
                            <a:xfrm flipV="1">
                              <a:off x="5768" y="214"/>
                              <a:ext cx="1" cy="49"/>
                            </a:xfrm>
                            <a:prstGeom prst="line">
                              <a:avLst/>
                            </a:prstGeom>
                            <a:ln w="0" cap="flat" cmpd="sng">
                              <a:solidFill>
                                <a:srgbClr val="000000"/>
                              </a:solidFill>
                              <a:prstDash val="solid"/>
                              <a:headEnd type="none" w="med" len="med"/>
                              <a:tailEnd type="none" w="med" len="med"/>
                            </a:ln>
                            <a:effectLst/>
                          </wps:spPr>
                          <wps:bodyPr/>
                        </wps:wsp>
                        <wps:wsp>
                          <wps:cNvPr id="5058" name="直接连接符 5058"/>
                          <wps:cNvCnPr/>
                          <wps:spPr>
                            <a:xfrm flipH="1">
                              <a:off x="5696" y="212"/>
                              <a:ext cx="48" cy="1"/>
                            </a:xfrm>
                            <a:prstGeom prst="line">
                              <a:avLst/>
                            </a:prstGeom>
                            <a:ln w="0" cap="flat" cmpd="sng">
                              <a:solidFill>
                                <a:srgbClr val="000000"/>
                              </a:solidFill>
                              <a:prstDash val="solid"/>
                              <a:headEnd type="none" w="med" len="med"/>
                              <a:tailEnd type="none" w="med" len="med"/>
                            </a:ln>
                            <a:effectLst/>
                          </wps:spPr>
                          <wps:bodyPr/>
                        </wps:wsp>
                        <wps:wsp>
                          <wps:cNvPr id="5059" name="直接连接符 5059"/>
                          <wps:cNvCnPr/>
                          <wps:spPr>
                            <a:xfrm>
                              <a:off x="5672" y="214"/>
                              <a:ext cx="1" cy="49"/>
                            </a:xfrm>
                            <a:prstGeom prst="line">
                              <a:avLst/>
                            </a:prstGeom>
                            <a:ln w="0" cap="flat" cmpd="sng">
                              <a:solidFill>
                                <a:srgbClr val="000000"/>
                              </a:solidFill>
                              <a:prstDash val="solid"/>
                              <a:headEnd type="none" w="med" len="med"/>
                              <a:tailEnd type="none" w="med" len="med"/>
                            </a:ln>
                            <a:effectLst/>
                          </wps:spPr>
                          <wps:bodyPr/>
                        </wps:wsp>
                        <wps:wsp>
                          <wps:cNvPr id="5060" name="直接连接符 5060"/>
                          <wps:cNvCnPr/>
                          <wps:spPr>
                            <a:xfrm>
                              <a:off x="5744" y="212"/>
                              <a:ext cx="1" cy="53"/>
                            </a:xfrm>
                            <a:prstGeom prst="line">
                              <a:avLst/>
                            </a:prstGeom>
                            <a:ln w="0" cap="flat" cmpd="sng">
                              <a:solidFill>
                                <a:srgbClr val="000000"/>
                              </a:solidFill>
                              <a:prstDash val="solid"/>
                              <a:headEnd type="none" w="med" len="med"/>
                              <a:tailEnd type="none" w="med" len="med"/>
                            </a:ln>
                            <a:effectLst/>
                          </wps:spPr>
                          <wps:bodyPr/>
                        </wps:wsp>
                        <wps:wsp>
                          <wps:cNvPr id="5061" name="任意多边形 5061"/>
                          <wps:cNvSpPr/>
                          <wps:spPr>
                            <a:xfrm>
                              <a:off x="5672" y="212"/>
                              <a:ext cx="24" cy="53"/>
                            </a:xfrm>
                            <a:custGeom>
                              <a:avLst/>
                              <a:gdLst/>
                              <a:ahLst/>
                              <a:cxnLst/>
                              <a:rect l="0" t="0" r="0" b="0"/>
                              <a:pathLst>
                                <a:path w="24" h="53">
                                  <a:moveTo>
                                    <a:pt x="24" y="0"/>
                                  </a:moveTo>
                                  <a:lnTo>
                                    <a:pt x="24" y="53"/>
                                  </a:lnTo>
                                  <a:lnTo>
                                    <a:pt x="0" y="5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062" name="直接连接符 5062"/>
                          <wps:cNvCnPr/>
                          <wps:spPr>
                            <a:xfrm flipV="1">
                              <a:off x="5744" y="263"/>
                              <a:ext cx="24" cy="2"/>
                            </a:xfrm>
                            <a:prstGeom prst="line">
                              <a:avLst/>
                            </a:prstGeom>
                            <a:ln w="0" cap="flat" cmpd="sng">
                              <a:solidFill>
                                <a:srgbClr val="000000"/>
                              </a:solidFill>
                              <a:prstDash val="solid"/>
                              <a:headEnd type="none" w="med" len="med"/>
                              <a:tailEnd type="none" w="med" len="med"/>
                            </a:ln>
                            <a:effectLst/>
                          </wps:spPr>
                          <wps:bodyPr/>
                        </wps:wsp>
                        <wps:wsp>
                          <wps:cNvPr id="5063" name="直接连接符 5063"/>
                          <wps:cNvCnPr/>
                          <wps:spPr>
                            <a:xfrm flipH="1">
                              <a:off x="5672" y="212"/>
                              <a:ext cx="24" cy="2"/>
                            </a:xfrm>
                            <a:prstGeom prst="line">
                              <a:avLst/>
                            </a:prstGeom>
                            <a:ln w="0" cap="flat" cmpd="sng">
                              <a:solidFill>
                                <a:srgbClr val="000000"/>
                              </a:solidFill>
                              <a:prstDash val="solid"/>
                              <a:headEnd type="none" w="med" len="med"/>
                              <a:tailEnd type="none" w="med" len="med"/>
                            </a:ln>
                            <a:effectLst/>
                          </wps:spPr>
                          <wps:bodyPr/>
                        </wps:wsp>
                        <wps:wsp>
                          <wps:cNvPr id="5064" name="直接连接符 5064"/>
                          <wps:cNvCnPr/>
                          <wps:spPr>
                            <a:xfrm flipH="1" flipV="1">
                              <a:off x="5744" y="212"/>
                              <a:ext cx="24" cy="2"/>
                            </a:xfrm>
                            <a:prstGeom prst="line">
                              <a:avLst/>
                            </a:prstGeom>
                            <a:ln w="0" cap="flat" cmpd="sng">
                              <a:solidFill>
                                <a:srgbClr val="000000"/>
                              </a:solidFill>
                              <a:prstDash val="solid"/>
                              <a:headEnd type="none" w="med" len="med"/>
                              <a:tailEnd type="none" w="med" len="med"/>
                            </a:ln>
                            <a:effectLst/>
                          </wps:spPr>
                          <wps:bodyPr/>
                        </wps:wsp>
                        <wps:wsp>
                          <wps:cNvPr id="5065" name="矩形 5065"/>
                          <wps:cNvSpPr/>
                          <wps:spPr>
                            <a:xfrm>
                              <a:off x="5662" y="204"/>
                              <a:ext cx="116" cy="8"/>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5066" name="任意多边形 5066"/>
                          <wps:cNvSpPr/>
                          <wps:spPr>
                            <a:xfrm>
                              <a:off x="5508" y="161"/>
                              <a:ext cx="765" cy="43"/>
                            </a:xfrm>
                            <a:custGeom>
                              <a:avLst/>
                              <a:gdLst/>
                              <a:ahLst/>
                              <a:cxnLst/>
                              <a:rect l="0" t="0" r="0" b="0"/>
                              <a:pathLst>
                                <a:path w="765" h="43">
                                  <a:moveTo>
                                    <a:pt x="765" y="0"/>
                                  </a:moveTo>
                                  <a:lnTo>
                                    <a:pt x="0" y="0"/>
                                  </a:lnTo>
                                  <a:lnTo>
                                    <a:pt x="0" y="43"/>
                                  </a:lnTo>
                                  <a:lnTo>
                                    <a:pt x="756" y="4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067" name="直接连接符 5067"/>
                          <wps:cNvCnPr/>
                          <wps:spPr>
                            <a:xfrm>
                              <a:off x="5696" y="99"/>
                              <a:ext cx="48" cy="1"/>
                            </a:xfrm>
                            <a:prstGeom prst="line">
                              <a:avLst/>
                            </a:prstGeom>
                            <a:ln w="0" cap="flat" cmpd="sng">
                              <a:solidFill>
                                <a:srgbClr val="000000"/>
                              </a:solidFill>
                              <a:prstDash val="solid"/>
                              <a:headEnd type="none" w="med" len="med"/>
                              <a:tailEnd type="none" w="med" len="med"/>
                            </a:ln>
                            <a:effectLst/>
                          </wps:spPr>
                          <wps:bodyPr/>
                        </wps:wsp>
                        <wps:wsp>
                          <wps:cNvPr id="5068" name="直接连接符 5068"/>
                          <wps:cNvCnPr/>
                          <wps:spPr>
                            <a:xfrm>
                              <a:off x="5768" y="101"/>
                              <a:ext cx="1" cy="50"/>
                            </a:xfrm>
                            <a:prstGeom prst="line">
                              <a:avLst/>
                            </a:prstGeom>
                            <a:ln w="0" cap="flat" cmpd="sng">
                              <a:solidFill>
                                <a:srgbClr val="000000"/>
                              </a:solidFill>
                              <a:prstDash val="solid"/>
                              <a:headEnd type="none" w="med" len="med"/>
                              <a:tailEnd type="none" w="med" len="med"/>
                            </a:ln>
                            <a:effectLst/>
                          </wps:spPr>
                          <wps:bodyPr/>
                        </wps:wsp>
                        <wps:wsp>
                          <wps:cNvPr id="5069" name="直接连接符 5069"/>
                          <wps:cNvCnPr/>
                          <wps:spPr>
                            <a:xfrm flipH="1">
                              <a:off x="5696" y="153"/>
                              <a:ext cx="48" cy="1"/>
                            </a:xfrm>
                            <a:prstGeom prst="line">
                              <a:avLst/>
                            </a:prstGeom>
                            <a:ln w="0" cap="flat" cmpd="sng">
                              <a:solidFill>
                                <a:srgbClr val="000000"/>
                              </a:solidFill>
                              <a:prstDash val="solid"/>
                              <a:headEnd type="none" w="med" len="med"/>
                              <a:tailEnd type="none" w="med" len="med"/>
                            </a:ln>
                            <a:effectLst/>
                          </wps:spPr>
                          <wps:bodyPr/>
                        </wps:wsp>
                        <wps:wsp>
                          <wps:cNvPr id="5070" name="直接连接符 5070"/>
                          <wps:cNvCnPr/>
                          <wps:spPr>
                            <a:xfrm flipV="1">
                              <a:off x="5672" y="101"/>
                              <a:ext cx="1" cy="50"/>
                            </a:xfrm>
                            <a:prstGeom prst="line">
                              <a:avLst/>
                            </a:prstGeom>
                            <a:ln w="0" cap="flat" cmpd="sng">
                              <a:solidFill>
                                <a:srgbClr val="000000"/>
                              </a:solidFill>
                              <a:prstDash val="solid"/>
                              <a:headEnd type="none" w="med" len="med"/>
                              <a:tailEnd type="none" w="med" len="med"/>
                            </a:ln>
                            <a:effectLst/>
                          </wps:spPr>
                          <wps:bodyPr/>
                        </wps:wsp>
                        <wps:wsp>
                          <wps:cNvPr id="5071" name="直接连接符 5071"/>
                          <wps:cNvCnPr/>
                          <wps:spPr>
                            <a:xfrm flipV="1">
                              <a:off x="5744" y="99"/>
                              <a:ext cx="1" cy="54"/>
                            </a:xfrm>
                            <a:prstGeom prst="line">
                              <a:avLst/>
                            </a:prstGeom>
                            <a:ln w="0" cap="flat" cmpd="sng">
                              <a:solidFill>
                                <a:srgbClr val="000000"/>
                              </a:solidFill>
                              <a:prstDash val="solid"/>
                              <a:headEnd type="none" w="med" len="med"/>
                              <a:tailEnd type="none" w="med" len="med"/>
                            </a:ln>
                            <a:effectLst/>
                          </wps:spPr>
                          <wps:bodyPr/>
                        </wps:wsp>
                        <wps:wsp>
                          <wps:cNvPr id="5072" name="任意多边形 5072"/>
                          <wps:cNvSpPr/>
                          <wps:spPr>
                            <a:xfrm>
                              <a:off x="5672" y="99"/>
                              <a:ext cx="24" cy="54"/>
                            </a:xfrm>
                            <a:custGeom>
                              <a:avLst/>
                              <a:gdLst/>
                              <a:ahLst/>
                              <a:cxnLst/>
                              <a:rect l="0" t="0" r="0" b="0"/>
                              <a:pathLst>
                                <a:path w="24" h="54">
                                  <a:moveTo>
                                    <a:pt x="24" y="54"/>
                                  </a:moveTo>
                                  <a:lnTo>
                                    <a:pt x="24" y="0"/>
                                  </a:lnTo>
                                  <a:lnTo>
                                    <a:pt x="0" y="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073" name="直接连接符 5073"/>
                          <wps:cNvCnPr/>
                          <wps:spPr>
                            <a:xfrm>
                              <a:off x="5744" y="99"/>
                              <a:ext cx="24" cy="2"/>
                            </a:xfrm>
                            <a:prstGeom prst="line">
                              <a:avLst/>
                            </a:prstGeom>
                            <a:ln w="0" cap="flat" cmpd="sng">
                              <a:solidFill>
                                <a:srgbClr val="000000"/>
                              </a:solidFill>
                              <a:prstDash val="solid"/>
                              <a:headEnd type="none" w="med" len="med"/>
                              <a:tailEnd type="none" w="med" len="med"/>
                            </a:ln>
                            <a:effectLst/>
                          </wps:spPr>
                          <wps:bodyPr/>
                        </wps:wsp>
                        <wps:wsp>
                          <wps:cNvPr id="5074" name="直接连接符 5074"/>
                          <wps:cNvCnPr/>
                          <wps:spPr>
                            <a:xfrm flipH="1" flipV="1">
                              <a:off x="5672" y="151"/>
                              <a:ext cx="24" cy="2"/>
                            </a:xfrm>
                            <a:prstGeom prst="line">
                              <a:avLst/>
                            </a:prstGeom>
                            <a:ln w="0" cap="flat" cmpd="sng">
                              <a:solidFill>
                                <a:srgbClr val="000000"/>
                              </a:solidFill>
                              <a:prstDash val="solid"/>
                              <a:headEnd type="none" w="med" len="med"/>
                              <a:tailEnd type="none" w="med" len="med"/>
                            </a:ln>
                            <a:effectLst/>
                          </wps:spPr>
                          <wps:bodyPr/>
                        </wps:wsp>
                        <wps:wsp>
                          <wps:cNvPr id="5075" name="直接连接符 5075"/>
                          <wps:cNvCnPr/>
                          <wps:spPr>
                            <a:xfrm flipH="1">
                              <a:off x="5744" y="151"/>
                              <a:ext cx="24" cy="2"/>
                            </a:xfrm>
                            <a:prstGeom prst="line">
                              <a:avLst/>
                            </a:prstGeom>
                            <a:ln w="0" cap="flat" cmpd="sng">
                              <a:solidFill>
                                <a:srgbClr val="000000"/>
                              </a:solidFill>
                              <a:prstDash val="solid"/>
                              <a:headEnd type="none" w="med" len="med"/>
                              <a:tailEnd type="none" w="med" len="med"/>
                            </a:ln>
                            <a:effectLst/>
                          </wps:spPr>
                          <wps:bodyPr/>
                        </wps:wsp>
                        <wps:wsp>
                          <wps:cNvPr id="5076" name="矩形 5076"/>
                          <wps:cNvSpPr/>
                          <wps:spPr>
                            <a:xfrm>
                              <a:off x="5662" y="153"/>
                              <a:ext cx="116" cy="8"/>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5077" name="直接连接符 5077"/>
                          <wps:cNvCnPr/>
                          <wps:spPr>
                            <a:xfrm>
                              <a:off x="5696" y="46"/>
                              <a:ext cx="48" cy="1"/>
                            </a:xfrm>
                            <a:prstGeom prst="line">
                              <a:avLst/>
                            </a:prstGeom>
                            <a:ln w="0" cap="flat" cmpd="sng">
                              <a:solidFill>
                                <a:srgbClr val="000000"/>
                              </a:solidFill>
                              <a:prstDash val="solid"/>
                              <a:headEnd type="none" w="med" len="med"/>
                              <a:tailEnd type="none" w="med" len="med"/>
                            </a:ln>
                            <a:effectLst/>
                          </wps:spPr>
                          <wps:bodyPr/>
                        </wps:wsp>
                        <wps:wsp>
                          <wps:cNvPr id="5078" name="直接连接符 5078"/>
                          <wps:cNvCnPr/>
                          <wps:spPr>
                            <a:xfrm>
                              <a:off x="5768" y="48"/>
                              <a:ext cx="1" cy="49"/>
                            </a:xfrm>
                            <a:prstGeom prst="line">
                              <a:avLst/>
                            </a:prstGeom>
                            <a:ln w="0" cap="flat" cmpd="sng">
                              <a:solidFill>
                                <a:srgbClr val="000000"/>
                              </a:solidFill>
                              <a:prstDash val="solid"/>
                              <a:headEnd type="none" w="med" len="med"/>
                              <a:tailEnd type="none" w="med" len="med"/>
                            </a:ln>
                            <a:effectLst/>
                          </wps:spPr>
                          <wps:bodyPr/>
                        </wps:wsp>
                        <wps:wsp>
                          <wps:cNvPr id="5079" name="直接连接符 5079"/>
                          <wps:cNvCnPr/>
                          <wps:spPr>
                            <a:xfrm flipH="1">
                              <a:off x="5696" y="99"/>
                              <a:ext cx="48" cy="1"/>
                            </a:xfrm>
                            <a:prstGeom prst="line">
                              <a:avLst/>
                            </a:prstGeom>
                            <a:ln w="0" cap="flat" cmpd="sng">
                              <a:solidFill>
                                <a:srgbClr val="000000"/>
                              </a:solidFill>
                              <a:prstDash val="solid"/>
                              <a:headEnd type="none" w="med" len="med"/>
                              <a:tailEnd type="none" w="med" len="med"/>
                            </a:ln>
                            <a:effectLst/>
                          </wps:spPr>
                          <wps:bodyPr/>
                        </wps:wsp>
                        <wps:wsp>
                          <wps:cNvPr id="5080" name="直接连接符 5080"/>
                          <wps:cNvCnPr/>
                          <wps:spPr>
                            <a:xfrm flipV="1">
                              <a:off x="5672" y="48"/>
                              <a:ext cx="1" cy="49"/>
                            </a:xfrm>
                            <a:prstGeom prst="line">
                              <a:avLst/>
                            </a:prstGeom>
                            <a:ln w="0" cap="flat" cmpd="sng">
                              <a:solidFill>
                                <a:srgbClr val="000000"/>
                              </a:solidFill>
                              <a:prstDash val="solid"/>
                              <a:headEnd type="none" w="med" len="med"/>
                              <a:tailEnd type="none" w="med" len="med"/>
                            </a:ln>
                            <a:effectLst/>
                          </wps:spPr>
                          <wps:bodyPr/>
                        </wps:wsp>
                        <wps:wsp>
                          <wps:cNvPr id="5081" name="直接连接符 5081"/>
                          <wps:cNvCnPr/>
                          <wps:spPr>
                            <a:xfrm flipV="1">
                              <a:off x="5744" y="46"/>
                              <a:ext cx="1" cy="53"/>
                            </a:xfrm>
                            <a:prstGeom prst="line">
                              <a:avLst/>
                            </a:prstGeom>
                            <a:ln w="0" cap="flat" cmpd="sng">
                              <a:solidFill>
                                <a:srgbClr val="000000"/>
                              </a:solidFill>
                              <a:prstDash val="solid"/>
                              <a:headEnd type="none" w="med" len="med"/>
                              <a:tailEnd type="none" w="med" len="med"/>
                            </a:ln>
                            <a:effectLst/>
                          </wps:spPr>
                          <wps:bodyPr/>
                        </wps:wsp>
                        <wps:wsp>
                          <wps:cNvPr id="5082" name="任意多边形 5082"/>
                          <wps:cNvSpPr/>
                          <wps:spPr>
                            <a:xfrm>
                              <a:off x="5672" y="46"/>
                              <a:ext cx="24" cy="53"/>
                            </a:xfrm>
                            <a:custGeom>
                              <a:avLst/>
                              <a:gdLst/>
                              <a:ahLst/>
                              <a:cxnLst/>
                              <a:rect l="0" t="0" r="0" b="0"/>
                              <a:pathLst>
                                <a:path w="24" h="53">
                                  <a:moveTo>
                                    <a:pt x="24" y="53"/>
                                  </a:moveTo>
                                  <a:lnTo>
                                    <a:pt x="24" y="0"/>
                                  </a:lnTo>
                                  <a:lnTo>
                                    <a:pt x="0" y="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083" name="直接连接符 5083"/>
                          <wps:cNvCnPr/>
                          <wps:spPr>
                            <a:xfrm>
                              <a:off x="5744" y="46"/>
                              <a:ext cx="24" cy="2"/>
                            </a:xfrm>
                            <a:prstGeom prst="line">
                              <a:avLst/>
                            </a:prstGeom>
                            <a:ln w="0" cap="flat" cmpd="sng">
                              <a:solidFill>
                                <a:srgbClr val="000000"/>
                              </a:solidFill>
                              <a:prstDash val="solid"/>
                              <a:headEnd type="none" w="med" len="med"/>
                              <a:tailEnd type="none" w="med" len="med"/>
                            </a:ln>
                            <a:effectLst/>
                          </wps:spPr>
                          <wps:bodyPr/>
                        </wps:wsp>
                        <wps:wsp>
                          <wps:cNvPr id="5084" name="直接连接符 5084"/>
                          <wps:cNvCnPr/>
                          <wps:spPr>
                            <a:xfrm flipH="1" flipV="1">
                              <a:off x="5672" y="97"/>
                              <a:ext cx="24" cy="2"/>
                            </a:xfrm>
                            <a:prstGeom prst="line">
                              <a:avLst/>
                            </a:prstGeom>
                            <a:ln w="0" cap="flat" cmpd="sng">
                              <a:solidFill>
                                <a:srgbClr val="000000"/>
                              </a:solidFill>
                              <a:prstDash val="solid"/>
                              <a:headEnd type="none" w="med" len="med"/>
                              <a:tailEnd type="none" w="med" len="med"/>
                            </a:ln>
                            <a:effectLst/>
                          </wps:spPr>
                          <wps:bodyPr/>
                        </wps:wsp>
                      </wpg:grpSp>
                      <wpg:grpSp>
                        <wpg:cNvPr id="5286" name="组合 5286"/>
                        <wpg:cNvGrpSpPr/>
                        <wpg:grpSpPr>
                          <a:xfrm>
                            <a:off x="1402" y="2001"/>
                            <a:ext cx="7204" cy="2416"/>
                            <a:chOff x="0" y="0"/>
                            <a:chExt cx="7204" cy="2416"/>
                          </a:xfrm>
                          <a:effectLst/>
                        </wpg:grpSpPr>
                        <wps:wsp>
                          <wps:cNvPr id="5086" name="直接连接符 5086"/>
                          <wps:cNvCnPr/>
                          <wps:spPr>
                            <a:xfrm flipH="1">
                              <a:off x="5456" y="642"/>
                              <a:ext cx="24" cy="2"/>
                            </a:xfrm>
                            <a:prstGeom prst="line">
                              <a:avLst/>
                            </a:prstGeom>
                            <a:ln w="0" cap="flat" cmpd="sng">
                              <a:solidFill>
                                <a:srgbClr val="000000"/>
                              </a:solidFill>
                              <a:prstDash val="solid"/>
                              <a:headEnd type="none" w="med" len="med"/>
                              <a:tailEnd type="none" w="med" len="med"/>
                            </a:ln>
                            <a:effectLst/>
                          </wps:spPr>
                          <wps:bodyPr/>
                        </wps:wsp>
                        <wps:wsp>
                          <wps:cNvPr id="5087" name="直接连接符 5087"/>
                          <wps:cNvCnPr/>
                          <wps:spPr>
                            <a:xfrm flipV="1">
                              <a:off x="5703" y="87"/>
                              <a:ext cx="1" cy="360"/>
                            </a:xfrm>
                            <a:prstGeom prst="line">
                              <a:avLst/>
                            </a:prstGeom>
                            <a:ln w="0" cap="flat" cmpd="sng">
                              <a:solidFill>
                                <a:srgbClr val="000000"/>
                              </a:solidFill>
                              <a:prstDash val="solid"/>
                              <a:headEnd type="none" w="med" len="med"/>
                              <a:tailEnd type="none" w="med" len="med"/>
                            </a:ln>
                            <a:effectLst/>
                          </wps:spPr>
                          <wps:bodyPr/>
                        </wps:wsp>
                        <wps:wsp>
                          <wps:cNvPr id="5088" name="任意多边形 5088"/>
                          <wps:cNvSpPr/>
                          <wps:spPr>
                            <a:xfrm>
                              <a:off x="5602" y="324"/>
                              <a:ext cx="170" cy="382"/>
                            </a:xfrm>
                            <a:custGeom>
                              <a:avLst/>
                              <a:gdLst/>
                              <a:ahLst/>
                              <a:cxnLst/>
                              <a:rect l="0" t="0" r="0" b="0"/>
                              <a:pathLst>
                                <a:path w="170" h="382">
                                  <a:moveTo>
                                    <a:pt x="170" y="382"/>
                                  </a:moveTo>
                                  <a:lnTo>
                                    <a:pt x="170" y="0"/>
                                  </a:lnTo>
                                  <a:lnTo>
                                    <a:pt x="0" y="38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089" name="直接连接符 5089"/>
                          <wps:cNvCnPr/>
                          <wps:spPr>
                            <a:xfrm flipH="1">
                              <a:off x="5588" y="324"/>
                              <a:ext cx="170" cy="382"/>
                            </a:xfrm>
                            <a:prstGeom prst="line">
                              <a:avLst/>
                            </a:prstGeom>
                            <a:ln w="0" cap="flat" cmpd="sng">
                              <a:solidFill>
                                <a:srgbClr val="000000"/>
                              </a:solidFill>
                              <a:prstDash val="solid"/>
                              <a:headEnd type="none" w="med" len="med"/>
                              <a:tailEnd type="none" w="med" len="med"/>
                            </a:ln>
                            <a:effectLst/>
                          </wps:spPr>
                          <wps:bodyPr/>
                        </wps:wsp>
                        <wps:wsp>
                          <wps:cNvPr id="5090" name="直接连接符 5090"/>
                          <wps:cNvCnPr/>
                          <wps:spPr>
                            <a:xfrm>
                              <a:off x="5538" y="706"/>
                              <a:ext cx="170" cy="1"/>
                            </a:xfrm>
                            <a:prstGeom prst="line">
                              <a:avLst/>
                            </a:prstGeom>
                            <a:ln w="0" cap="flat" cmpd="sng">
                              <a:solidFill>
                                <a:srgbClr val="000000"/>
                              </a:solidFill>
                              <a:prstDash val="solid"/>
                              <a:headEnd type="none" w="med" len="med"/>
                              <a:tailEnd type="none" w="med" len="med"/>
                            </a:ln>
                            <a:effectLst/>
                          </wps:spPr>
                          <wps:bodyPr/>
                        </wps:wsp>
                        <wps:wsp>
                          <wps:cNvPr id="5091" name="直接连接符 5091"/>
                          <wps:cNvCnPr/>
                          <wps:spPr>
                            <a:xfrm flipH="1">
                              <a:off x="5758" y="324"/>
                              <a:ext cx="14" cy="1"/>
                            </a:xfrm>
                            <a:prstGeom prst="line">
                              <a:avLst/>
                            </a:prstGeom>
                            <a:ln w="0" cap="flat" cmpd="sng">
                              <a:solidFill>
                                <a:srgbClr val="000000"/>
                              </a:solidFill>
                              <a:prstDash val="solid"/>
                              <a:headEnd type="none" w="med" len="med"/>
                              <a:tailEnd type="none" w="med" len="med"/>
                            </a:ln>
                            <a:effectLst/>
                          </wps:spPr>
                          <wps:bodyPr/>
                        </wps:wsp>
                        <wps:wsp>
                          <wps:cNvPr id="5092" name="任意多边形 5092"/>
                          <wps:cNvSpPr/>
                          <wps:spPr>
                            <a:xfrm>
                              <a:off x="4788" y="0"/>
                              <a:ext cx="1206" cy="1206"/>
                            </a:xfrm>
                            <a:custGeom>
                              <a:avLst/>
                              <a:gdLst/>
                              <a:ahLst/>
                              <a:cxnLst/>
                              <a:rect l="0" t="0" r="0" b="0"/>
                              <a:pathLst>
                                <a:path w="1206" h="1206">
                                  <a:moveTo>
                                    <a:pt x="1206" y="603"/>
                                  </a:moveTo>
                                  <a:lnTo>
                                    <a:pt x="1204" y="563"/>
                                  </a:lnTo>
                                  <a:lnTo>
                                    <a:pt x="1200" y="524"/>
                                  </a:lnTo>
                                  <a:lnTo>
                                    <a:pt x="1194" y="485"/>
                                  </a:lnTo>
                                  <a:lnTo>
                                    <a:pt x="1185" y="447"/>
                                  </a:lnTo>
                                  <a:lnTo>
                                    <a:pt x="1174" y="409"/>
                                  </a:lnTo>
                                  <a:lnTo>
                                    <a:pt x="1160" y="372"/>
                                  </a:lnTo>
                                  <a:lnTo>
                                    <a:pt x="1144" y="336"/>
                                  </a:lnTo>
                                  <a:lnTo>
                                    <a:pt x="1125" y="302"/>
                                  </a:lnTo>
                                  <a:lnTo>
                                    <a:pt x="1104" y="268"/>
                                  </a:lnTo>
                                  <a:lnTo>
                                    <a:pt x="1081" y="236"/>
                                  </a:lnTo>
                                  <a:lnTo>
                                    <a:pt x="1056" y="205"/>
                                  </a:lnTo>
                                  <a:lnTo>
                                    <a:pt x="1029" y="177"/>
                                  </a:lnTo>
                                  <a:lnTo>
                                    <a:pt x="1001" y="150"/>
                                  </a:lnTo>
                                  <a:lnTo>
                                    <a:pt x="970" y="125"/>
                                  </a:lnTo>
                                  <a:lnTo>
                                    <a:pt x="938" y="101"/>
                                  </a:lnTo>
                                  <a:lnTo>
                                    <a:pt x="904" y="81"/>
                                  </a:lnTo>
                                  <a:lnTo>
                                    <a:pt x="870" y="62"/>
                                  </a:lnTo>
                                  <a:lnTo>
                                    <a:pt x="834" y="46"/>
                                  </a:lnTo>
                                  <a:lnTo>
                                    <a:pt x="797" y="32"/>
                                  </a:lnTo>
                                  <a:lnTo>
                                    <a:pt x="759" y="20"/>
                                  </a:lnTo>
                                  <a:lnTo>
                                    <a:pt x="721" y="12"/>
                                  </a:lnTo>
                                  <a:lnTo>
                                    <a:pt x="682" y="5"/>
                                  </a:lnTo>
                                  <a:lnTo>
                                    <a:pt x="643" y="1"/>
                                  </a:lnTo>
                                  <a:lnTo>
                                    <a:pt x="603" y="0"/>
                                  </a:lnTo>
                                  <a:lnTo>
                                    <a:pt x="564" y="1"/>
                                  </a:lnTo>
                                  <a:lnTo>
                                    <a:pt x="525" y="5"/>
                                  </a:lnTo>
                                  <a:lnTo>
                                    <a:pt x="486" y="12"/>
                                  </a:lnTo>
                                  <a:lnTo>
                                    <a:pt x="447" y="20"/>
                                  </a:lnTo>
                                  <a:lnTo>
                                    <a:pt x="409" y="32"/>
                                  </a:lnTo>
                                  <a:lnTo>
                                    <a:pt x="372" y="46"/>
                                  </a:lnTo>
                                  <a:lnTo>
                                    <a:pt x="337" y="62"/>
                                  </a:lnTo>
                                  <a:lnTo>
                                    <a:pt x="302" y="81"/>
                                  </a:lnTo>
                                  <a:lnTo>
                                    <a:pt x="269" y="101"/>
                                  </a:lnTo>
                                  <a:lnTo>
                                    <a:pt x="236" y="125"/>
                                  </a:lnTo>
                                  <a:lnTo>
                                    <a:pt x="206" y="150"/>
                                  </a:lnTo>
                                  <a:lnTo>
                                    <a:pt x="177" y="177"/>
                                  </a:lnTo>
                                  <a:lnTo>
                                    <a:pt x="150" y="205"/>
                                  </a:lnTo>
                                  <a:lnTo>
                                    <a:pt x="125" y="236"/>
                                  </a:lnTo>
                                  <a:lnTo>
                                    <a:pt x="102" y="268"/>
                                  </a:lnTo>
                                  <a:lnTo>
                                    <a:pt x="81" y="302"/>
                                  </a:lnTo>
                                  <a:lnTo>
                                    <a:pt x="63" y="336"/>
                                  </a:lnTo>
                                  <a:lnTo>
                                    <a:pt x="47" y="372"/>
                                  </a:lnTo>
                                  <a:lnTo>
                                    <a:pt x="33" y="409"/>
                                  </a:lnTo>
                                  <a:lnTo>
                                    <a:pt x="21" y="447"/>
                                  </a:lnTo>
                                  <a:lnTo>
                                    <a:pt x="12" y="485"/>
                                  </a:lnTo>
                                  <a:lnTo>
                                    <a:pt x="6" y="524"/>
                                  </a:lnTo>
                                  <a:lnTo>
                                    <a:pt x="2" y="563"/>
                                  </a:lnTo>
                                  <a:lnTo>
                                    <a:pt x="0" y="603"/>
                                  </a:lnTo>
                                  <a:lnTo>
                                    <a:pt x="2" y="642"/>
                                  </a:lnTo>
                                  <a:lnTo>
                                    <a:pt x="6" y="682"/>
                                  </a:lnTo>
                                  <a:lnTo>
                                    <a:pt x="12" y="721"/>
                                  </a:lnTo>
                                  <a:lnTo>
                                    <a:pt x="21" y="759"/>
                                  </a:lnTo>
                                  <a:lnTo>
                                    <a:pt x="33" y="796"/>
                                  </a:lnTo>
                                  <a:lnTo>
                                    <a:pt x="47" y="833"/>
                                  </a:lnTo>
                                  <a:lnTo>
                                    <a:pt x="63" y="869"/>
                                  </a:lnTo>
                                  <a:lnTo>
                                    <a:pt x="81" y="904"/>
                                  </a:lnTo>
                                  <a:lnTo>
                                    <a:pt x="102" y="938"/>
                                  </a:lnTo>
                                  <a:lnTo>
                                    <a:pt x="125" y="970"/>
                                  </a:lnTo>
                                  <a:lnTo>
                                    <a:pt x="150" y="1000"/>
                                  </a:lnTo>
                                  <a:lnTo>
                                    <a:pt x="177" y="1029"/>
                                  </a:lnTo>
                                  <a:lnTo>
                                    <a:pt x="206" y="1056"/>
                                  </a:lnTo>
                                  <a:lnTo>
                                    <a:pt x="236" y="1081"/>
                                  </a:lnTo>
                                  <a:lnTo>
                                    <a:pt x="269" y="1104"/>
                                  </a:lnTo>
                                  <a:lnTo>
                                    <a:pt x="302" y="1125"/>
                                  </a:lnTo>
                                  <a:lnTo>
                                    <a:pt x="337" y="1143"/>
                                  </a:lnTo>
                                  <a:lnTo>
                                    <a:pt x="372" y="1160"/>
                                  </a:lnTo>
                                  <a:lnTo>
                                    <a:pt x="409" y="1174"/>
                                  </a:lnTo>
                                  <a:lnTo>
                                    <a:pt x="447" y="1185"/>
                                  </a:lnTo>
                                  <a:lnTo>
                                    <a:pt x="486" y="1194"/>
                                  </a:lnTo>
                                  <a:lnTo>
                                    <a:pt x="525" y="1201"/>
                                  </a:lnTo>
                                  <a:lnTo>
                                    <a:pt x="564" y="1204"/>
                                  </a:lnTo>
                                  <a:lnTo>
                                    <a:pt x="603" y="1206"/>
                                  </a:lnTo>
                                  <a:lnTo>
                                    <a:pt x="643" y="1204"/>
                                  </a:lnTo>
                                  <a:lnTo>
                                    <a:pt x="682" y="1201"/>
                                  </a:lnTo>
                                  <a:lnTo>
                                    <a:pt x="721" y="1194"/>
                                  </a:lnTo>
                                  <a:lnTo>
                                    <a:pt x="759" y="1185"/>
                                  </a:lnTo>
                                  <a:lnTo>
                                    <a:pt x="797" y="1174"/>
                                  </a:lnTo>
                                  <a:lnTo>
                                    <a:pt x="834" y="1160"/>
                                  </a:lnTo>
                                  <a:lnTo>
                                    <a:pt x="870" y="1143"/>
                                  </a:lnTo>
                                  <a:lnTo>
                                    <a:pt x="904" y="1125"/>
                                  </a:lnTo>
                                  <a:lnTo>
                                    <a:pt x="938" y="1104"/>
                                  </a:lnTo>
                                  <a:lnTo>
                                    <a:pt x="970" y="1081"/>
                                  </a:lnTo>
                                  <a:lnTo>
                                    <a:pt x="1001" y="1056"/>
                                  </a:lnTo>
                                  <a:lnTo>
                                    <a:pt x="1029" y="1029"/>
                                  </a:lnTo>
                                  <a:lnTo>
                                    <a:pt x="1056" y="1000"/>
                                  </a:lnTo>
                                  <a:lnTo>
                                    <a:pt x="1081" y="970"/>
                                  </a:lnTo>
                                  <a:lnTo>
                                    <a:pt x="1104" y="938"/>
                                  </a:lnTo>
                                  <a:lnTo>
                                    <a:pt x="1125" y="904"/>
                                  </a:lnTo>
                                  <a:lnTo>
                                    <a:pt x="1144" y="869"/>
                                  </a:lnTo>
                                  <a:lnTo>
                                    <a:pt x="1160" y="833"/>
                                  </a:lnTo>
                                  <a:lnTo>
                                    <a:pt x="1174" y="796"/>
                                  </a:lnTo>
                                  <a:lnTo>
                                    <a:pt x="1185" y="759"/>
                                  </a:lnTo>
                                  <a:lnTo>
                                    <a:pt x="1194" y="721"/>
                                  </a:lnTo>
                                  <a:lnTo>
                                    <a:pt x="1200" y="682"/>
                                  </a:lnTo>
                                  <a:lnTo>
                                    <a:pt x="1204" y="642"/>
                                  </a:lnTo>
                                  <a:lnTo>
                                    <a:pt x="1206" y="603"/>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093" name="任意多边形 5093"/>
                          <wps:cNvSpPr/>
                          <wps:spPr>
                            <a:xfrm>
                              <a:off x="5061" y="858"/>
                              <a:ext cx="874" cy="11"/>
                            </a:xfrm>
                            <a:custGeom>
                              <a:avLst/>
                              <a:gdLst/>
                              <a:ahLst/>
                              <a:cxnLst/>
                              <a:rect l="0" t="0" r="0" b="0"/>
                              <a:pathLst>
                                <a:path w="874" h="11">
                                  <a:moveTo>
                                    <a:pt x="874" y="11"/>
                                  </a:moveTo>
                                  <a:lnTo>
                                    <a:pt x="874" y="0"/>
                                  </a:lnTo>
                                  <a:lnTo>
                                    <a:pt x="0" y="11"/>
                                  </a:lnTo>
                                  <a:lnTo>
                                    <a:pt x="874" y="11"/>
                                  </a:lnTo>
                                  <a:close/>
                                </a:path>
                              </a:pathLst>
                            </a:custGeom>
                            <a:solidFill>
                              <a:srgbClr val="000000"/>
                            </a:solidFill>
                            <a:ln>
                              <a:noFill/>
                            </a:ln>
                            <a:effectLst/>
                          </wps:spPr>
                          <wps:bodyPr vert="horz" wrap="square" anchor="t" anchorCtr="0" upright="1"/>
                        </wps:wsp>
                        <wps:wsp>
                          <wps:cNvPr id="5094" name="任意多边形 5094"/>
                          <wps:cNvSpPr/>
                          <wps:spPr>
                            <a:xfrm>
                              <a:off x="5061" y="858"/>
                              <a:ext cx="874" cy="11"/>
                            </a:xfrm>
                            <a:custGeom>
                              <a:avLst/>
                              <a:gdLst/>
                              <a:ahLst/>
                              <a:cxnLst/>
                              <a:rect l="0" t="0" r="0" b="0"/>
                              <a:pathLst>
                                <a:path w="874" h="11">
                                  <a:moveTo>
                                    <a:pt x="874" y="0"/>
                                  </a:moveTo>
                                  <a:lnTo>
                                    <a:pt x="0" y="11"/>
                                  </a:lnTo>
                                  <a:lnTo>
                                    <a:pt x="0" y="0"/>
                                  </a:lnTo>
                                  <a:lnTo>
                                    <a:pt x="874" y="0"/>
                                  </a:lnTo>
                                  <a:close/>
                                </a:path>
                              </a:pathLst>
                            </a:custGeom>
                            <a:solidFill>
                              <a:srgbClr val="000000"/>
                            </a:solidFill>
                            <a:ln>
                              <a:noFill/>
                            </a:ln>
                            <a:effectLst/>
                          </wps:spPr>
                          <wps:bodyPr vert="horz" wrap="square" anchor="t" anchorCtr="0" upright="1"/>
                        </wps:wsp>
                        <wps:wsp>
                          <wps:cNvPr id="5095" name="矩形 5095"/>
                          <wps:cNvSpPr/>
                          <wps:spPr>
                            <a:xfrm>
                              <a:off x="5061" y="858"/>
                              <a:ext cx="874" cy="1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5096" name="任意多边形 5096"/>
                          <wps:cNvSpPr/>
                          <wps:spPr>
                            <a:xfrm>
                              <a:off x="5049" y="858"/>
                              <a:ext cx="12" cy="11"/>
                            </a:xfrm>
                            <a:custGeom>
                              <a:avLst/>
                              <a:gdLst/>
                              <a:ahLst/>
                              <a:cxnLst/>
                              <a:rect l="0" t="0" r="0" b="0"/>
                              <a:pathLst>
                                <a:path w="12" h="11">
                                  <a:moveTo>
                                    <a:pt x="12" y="0"/>
                                  </a:moveTo>
                                  <a:lnTo>
                                    <a:pt x="12" y="11"/>
                                  </a:lnTo>
                                  <a:lnTo>
                                    <a:pt x="0" y="1"/>
                                  </a:lnTo>
                                  <a:lnTo>
                                    <a:pt x="12" y="0"/>
                                  </a:lnTo>
                                  <a:close/>
                                </a:path>
                              </a:pathLst>
                            </a:custGeom>
                            <a:solidFill>
                              <a:srgbClr val="000000"/>
                            </a:solidFill>
                            <a:ln>
                              <a:noFill/>
                            </a:ln>
                            <a:effectLst/>
                          </wps:spPr>
                          <wps:bodyPr vert="horz" wrap="square" anchor="t" anchorCtr="0" upright="1"/>
                        </wps:wsp>
                        <wps:wsp>
                          <wps:cNvPr id="5097" name="任意多边形 5097"/>
                          <wps:cNvSpPr/>
                          <wps:spPr>
                            <a:xfrm>
                              <a:off x="5049" y="859"/>
                              <a:ext cx="12" cy="10"/>
                            </a:xfrm>
                            <a:custGeom>
                              <a:avLst/>
                              <a:gdLst/>
                              <a:ahLst/>
                              <a:cxnLst/>
                              <a:rect l="0" t="0" r="0" b="0"/>
                              <a:pathLst>
                                <a:path w="12" h="10">
                                  <a:moveTo>
                                    <a:pt x="12" y="10"/>
                                  </a:moveTo>
                                  <a:lnTo>
                                    <a:pt x="0" y="0"/>
                                  </a:lnTo>
                                  <a:lnTo>
                                    <a:pt x="2" y="10"/>
                                  </a:lnTo>
                                  <a:lnTo>
                                    <a:pt x="12" y="10"/>
                                  </a:lnTo>
                                  <a:close/>
                                </a:path>
                              </a:pathLst>
                            </a:custGeom>
                            <a:solidFill>
                              <a:srgbClr val="000000"/>
                            </a:solidFill>
                            <a:ln>
                              <a:noFill/>
                            </a:ln>
                            <a:effectLst/>
                          </wps:spPr>
                          <wps:bodyPr vert="horz" wrap="square" anchor="t" anchorCtr="0" upright="1"/>
                        </wps:wsp>
                        <wps:wsp>
                          <wps:cNvPr id="5098" name="任意多边形 5098"/>
                          <wps:cNvSpPr/>
                          <wps:spPr>
                            <a:xfrm>
                              <a:off x="5049" y="858"/>
                              <a:ext cx="12" cy="11"/>
                            </a:xfrm>
                            <a:custGeom>
                              <a:avLst/>
                              <a:gdLst/>
                              <a:ahLst/>
                              <a:cxnLst/>
                              <a:rect l="0" t="0" r="0" b="0"/>
                              <a:pathLst>
                                <a:path w="12" h="11">
                                  <a:moveTo>
                                    <a:pt x="12" y="0"/>
                                  </a:moveTo>
                                  <a:lnTo>
                                    <a:pt x="12" y="11"/>
                                  </a:lnTo>
                                  <a:lnTo>
                                    <a:pt x="2" y="11"/>
                                  </a:lnTo>
                                  <a:lnTo>
                                    <a:pt x="0" y="1"/>
                                  </a:lnTo>
                                  <a:lnTo>
                                    <a:pt x="12"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099" name="任意多边形 5099"/>
                          <wps:cNvSpPr/>
                          <wps:spPr>
                            <a:xfrm>
                              <a:off x="5038" y="859"/>
                              <a:ext cx="13" cy="10"/>
                            </a:xfrm>
                            <a:custGeom>
                              <a:avLst/>
                              <a:gdLst/>
                              <a:ahLst/>
                              <a:cxnLst/>
                              <a:rect l="0" t="0" r="0" b="0"/>
                              <a:pathLst>
                                <a:path w="13" h="10">
                                  <a:moveTo>
                                    <a:pt x="11" y="0"/>
                                  </a:moveTo>
                                  <a:lnTo>
                                    <a:pt x="13" y="10"/>
                                  </a:lnTo>
                                  <a:lnTo>
                                    <a:pt x="0" y="3"/>
                                  </a:lnTo>
                                  <a:lnTo>
                                    <a:pt x="11" y="0"/>
                                  </a:lnTo>
                                  <a:close/>
                                </a:path>
                              </a:pathLst>
                            </a:custGeom>
                            <a:solidFill>
                              <a:srgbClr val="000000"/>
                            </a:solidFill>
                            <a:ln>
                              <a:noFill/>
                            </a:ln>
                            <a:effectLst/>
                          </wps:spPr>
                          <wps:bodyPr vert="horz" wrap="square" anchor="t" anchorCtr="0" upright="1"/>
                        </wps:wsp>
                        <wps:wsp>
                          <wps:cNvPr id="5100" name="任意多边形 5100"/>
                          <wps:cNvSpPr/>
                          <wps:spPr>
                            <a:xfrm>
                              <a:off x="5038" y="862"/>
                              <a:ext cx="13" cy="10"/>
                            </a:xfrm>
                            <a:custGeom>
                              <a:avLst/>
                              <a:gdLst/>
                              <a:ahLst/>
                              <a:cxnLst/>
                              <a:rect l="0" t="0" r="0" b="0"/>
                              <a:pathLst>
                                <a:path w="13" h="10">
                                  <a:moveTo>
                                    <a:pt x="13" y="7"/>
                                  </a:moveTo>
                                  <a:lnTo>
                                    <a:pt x="0" y="0"/>
                                  </a:lnTo>
                                  <a:lnTo>
                                    <a:pt x="5" y="10"/>
                                  </a:lnTo>
                                  <a:lnTo>
                                    <a:pt x="13" y="7"/>
                                  </a:lnTo>
                                  <a:close/>
                                </a:path>
                              </a:pathLst>
                            </a:custGeom>
                            <a:solidFill>
                              <a:srgbClr val="000000"/>
                            </a:solidFill>
                            <a:ln>
                              <a:noFill/>
                            </a:ln>
                            <a:effectLst/>
                          </wps:spPr>
                          <wps:bodyPr vert="horz" wrap="square" anchor="t" anchorCtr="0" upright="1"/>
                        </wps:wsp>
                        <wps:wsp>
                          <wps:cNvPr id="5101" name="任意多边形 5101"/>
                          <wps:cNvSpPr/>
                          <wps:spPr>
                            <a:xfrm>
                              <a:off x="5038" y="859"/>
                              <a:ext cx="13" cy="13"/>
                            </a:xfrm>
                            <a:custGeom>
                              <a:avLst/>
                              <a:gdLst/>
                              <a:ahLst/>
                              <a:cxnLst/>
                              <a:rect l="0" t="0" r="0" b="0"/>
                              <a:pathLst>
                                <a:path w="13" h="13">
                                  <a:moveTo>
                                    <a:pt x="11" y="0"/>
                                  </a:moveTo>
                                  <a:lnTo>
                                    <a:pt x="13" y="10"/>
                                  </a:lnTo>
                                  <a:lnTo>
                                    <a:pt x="5" y="13"/>
                                  </a:lnTo>
                                  <a:lnTo>
                                    <a:pt x="0" y="3"/>
                                  </a:lnTo>
                                  <a:lnTo>
                                    <a:pt x="11"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02" name="任意多边形 5102"/>
                          <wps:cNvSpPr/>
                          <wps:spPr>
                            <a:xfrm>
                              <a:off x="5029" y="862"/>
                              <a:ext cx="14" cy="10"/>
                            </a:xfrm>
                            <a:custGeom>
                              <a:avLst/>
                              <a:gdLst/>
                              <a:ahLst/>
                              <a:cxnLst/>
                              <a:rect l="0" t="0" r="0" b="0"/>
                              <a:pathLst>
                                <a:path w="14" h="10">
                                  <a:moveTo>
                                    <a:pt x="9" y="0"/>
                                  </a:moveTo>
                                  <a:lnTo>
                                    <a:pt x="14" y="10"/>
                                  </a:lnTo>
                                  <a:lnTo>
                                    <a:pt x="0" y="6"/>
                                  </a:lnTo>
                                  <a:lnTo>
                                    <a:pt x="9" y="0"/>
                                  </a:lnTo>
                                  <a:close/>
                                </a:path>
                              </a:pathLst>
                            </a:custGeom>
                            <a:solidFill>
                              <a:srgbClr val="000000"/>
                            </a:solidFill>
                            <a:ln>
                              <a:noFill/>
                            </a:ln>
                            <a:effectLst/>
                          </wps:spPr>
                          <wps:bodyPr vert="horz" wrap="square" anchor="t" anchorCtr="0" upright="1"/>
                        </wps:wsp>
                        <wps:wsp>
                          <wps:cNvPr id="5103" name="任意多边形 5103"/>
                          <wps:cNvSpPr/>
                          <wps:spPr>
                            <a:xfrm>
                              <a:off x="5029" y="868"/>
                              <a:ext cx="14" cy="9"/>
                            </a:xfrm>
                            <a:custGeom>
                              <a:avLst/>
                              <a:gdLst/>
                              <a:ahLst/>
                              <a:cxnLst/>
                              <a:rect l="0" t="0" r="0" b="0"/>
                              <a:pathLst>
                                <a:path w="14" h="9">
                                  <a:moveTo>
                                    <a:pt x="14" y="4"/>
                                  </a:moveTo>
                                  <a:lnTo>
                                    <a:pt x="0" y="0"/>
                                  </a:lnTo>
                                  <a:lnTo>
                                    <a:pt x="5" y="9"/>
                                  </a:lnTo>
                                  <a:lnTo>
                                    <a:pt x="14" y="4"/>
                                  </a:lnTo>
                                  <a:close/>
                                </a:path>
                              </a:pathLst>
                            </a:custGeom>
                            <a:solidFill>
                              <a:srgbClr val="000000"/>
                            </a:solidFill>
                            <a:ln>
                              <a:noFill/>
                            </a:ln>
                            <a:effectLst/>
                          </wps:spPr>
                          <wps:bodyPr vert="horz" wrap="square" anchor="t" anchorCtr="0" upright="1"/>
                        </wps:wsp>
                        <wps:wsp>
                          <wps:cNvPr id="5104" name="任意多边形 5104"/>
                          <wps:cNvSpPr/>
                          <wps:spPr>
                            <a:xfrm>
                              <a:off x="5029" y="862"/>
                              <a:ext cx="14" cy="15"/>
                            </a:xfrm>
                            <a:custGeom>
                              <a:avLst/>
                              <a:gdLst/>
                              <a:ahLst/>
                              <a:cxnLst/>
                              <a:rect l="0" t="0" r="0" b="0"/>
                              <a:pathLst>
                                <a:path w="14" h="15">
                                  <a:moveTo>
                                    <a:pt x="9" y="0"/>
                                  </a:moveTo>
                                  <a:lnTo>
                                    <a:pt x="14" y="10"/>
                                  </a:lnTo>
                                  <a:lnTo>
                                    <a:pt x="5" y="15"/>
                                  </a:lnTo>
                                  <a:lnTo>
                                    <a:pt x="0" y="6"/>
                                  </a:lnTo>
                                  <a:lnTo>
                                    <a:pt x="9"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05" name="任意多边形 5105"/>
                          <wps:cNvSpPr/>
                          <wps:spPr>
                            <a:xfrm>
                              <a:off x="5020" y="868"/>
                              <a:ext cx="14" cy="9"/>
                            </a:xfrm>
                            <a:custGeom>
                              <a:avLst/>
                              <a:gdLst/>
                              <a:ahLst/>
                              <a:cxnLst/>
                              <a:rect l="0" t="0" r="0" b="0"/>
                              <a:pathLst>
                                <a:path w="14" h="9">
                                  <a:moveTo>
                                    <a:pt x="9" y="0"/>
                                  </a:moveTo>
                                  <a:lnTo>
                                    <a:pt x="14" y="9"/>
                                  </a:lnTo>
                                  <a:lnTo>
                                    <a:pt x="0" y="7"/>
                                  </a:lnTo>
                                  <a:lnTo>
                                    <a:pt x="9" y="0"/>
                                  </a:lnTo>
                                  <a:close/>
                                </a:path>
                              </a:pathLst>
                            </a:custGeom>
                            <a:solidFill>
                              <a:srgbClr val="000000"/>
                            </a:solidFill>
                            <a:ln>
                              <a:noFill/>
                            </a:ln>
                            <a:effectLst/>
                          </wps:spPr>
                          <wps:bodyPr vert="horz" wrap="square" anchor="t" anchorCtr="0" upright="1"/>
                        </wps:wsp>
                        <wps:wsp>
                          <wps:cNvPr id="5106" name="任意多边形 5106"/>
                          <wps:cNvSpPr/>
                          <wps:spPr>
                            <a:xfrm>
                              <a:off x="5020" y="875"/>
                              <a:ext cx="14" cy="8"/>
                            </a:xfrm>
                            <a:custGeom>
                              <a:avLst/>
                              <a:gdLst/>
                              <a:ahLst/>
                              <a:cxnLst/>
                              <a:rect l="0" t="0" r="0" b="0"/>
                              <a:pathLst>
                                <a:path w="14" h="8">
                                  <a:moveTo>
                                    <a:pt x="14" y="2"/>
                                  </a:moveTo>
                                  <a:lnTo>
                                    <a:pt x="0" y="0"/>
                                  </a:lnTo>
                                  <a:lnTo>
                                    <a:pt x="7" y="8"/>
                                  </a:lnTo>
                                  <a:lnTo>
                                    <a:pt x="14" y="2"/>
                                  </a:lnTo>
                                  <a:close/>
                                </a:path>
                              </a:pathLst>
                            </a:custGeom>
                            <a:solidFill>
                              <a:srgbClr val="000000"/>
                            </a:solidFill>
                            <a:ln>
                              <a:noFill/>
                            </a:ln>
                            <a:effectLst/>
                          </wps:spPr>
                          <wps:bodyPr vert="horz" wrap="square" anchor="t" anchorCtr="0" upright="1"/>
                        </wps:wsp>
                        <wps:wsp>
                          <wps:cNvPr id="5107" name="任意多边形 5107"/>
                          <wps:cNvSpPr/>
                          <wps:spPr>
                            <a:xfrm>
                              <a:off x="5020" y="868"/>
                              <a:ext cx="14" cy="15"/>
                            </a:xfrm>
                            <a:custGeom>
                              <a:avLst/>
                              <a:gdLst/>
                              <a:ahLst/>
                              <a:cxnLst/>
                              <a:rect l="0" t="0" r="0" b="0"/>
                              <a:pathLst>
                                <a:path w="14" h="15">
                                  <a:moveTo>
                                    <a:pt x="9" y="0"/>
                                  </a:moveTo>
                                  <a:lnTo>
                                    <a:pt x="14" y="9"/>
                                  </a:lnTo>
                                  <a:lnTo>
                                    <a:pt x="7" y="15"/>
                                  </a:lnTo>
                                  <a:lnTo>
                                    <a:pt x="0" y="7"/>
                                  </a:lnTo>
                                  <a:lnTo>
                                    <a:pt x="9"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08" name="任意多边形 5108"/>
                          <wps:cNvSpPr/>
                          <wps:spPr>
                            <a:xfrm>
                              <a:off x="5012" y="875"/>
                              <a:ext cx="15" cy="9"/>
                            </a:xfrm>
                            <a:custGeom>
                              <a:avLst/>
                              <a:gdLst/>
                              <a:ahLst/>
                              <a:cxnLst/>
                              <a:rect l="0" t="0" r="0" b="0"/>
                              <a:pathLst>
                                <a:path w="15" h="9">
                                  <a:moveTo>
                                    <a:pt x="8" y="0"/>
                                  </a:moveTo>
                                  <a:lnTo>
                                    <a:pt x="15" y="8"/>
                                  </a:lnTo>
                                  <a:lnTo>
                                    <a:pt x="0" y="9"/>
                                  </a:lnTo>
                                  <a:lnTo>
                                    <a:pt x="8" y="0"/>
                                  </a:lnTo>
                                  <a:close/>
                                </a:path>
                              </a:pathLst>
                            </a:custGeom>
                            <a:solidFill>
                              <a:srgbClr val="000000"/>
                            </a:solidFill>
                            <a:ln>
                              <a:noFill/>
                            </a:ln>
                            <a:effectLst/>
                          </wps:spPr>
                          <wps:bodyPr vert="horz" wrap="square" anchor="t" anchorCtr="0" upright="1"/>
                        </wps:wsp>
                        <wps:wsp>
                          <wps:cNvPr id="5109" name="任意多边形 5109"/>
                          <wps:cNvSpPr/>
                          <wps:spPr>
                            <a:xfrm>
                              <a:off x="5012" y="883"/>
                              <a:ext cx="15" cy="7"/>
                            </a:xfrm>
                            <a:custGeom>
                              <a:avLst/>
                              <a:gdLst/>
                              <a:ahLst/>
                              <a:cxnLst/>
                              <a:rect l="0" t="0" r="0" b="0"/>
                              <a:pathLst>
                                <a:path w="15" h="7">
                                  <a:moveTo>
                                    <a:pt x="15" y="0"/>
                                  </a:moveTo>
                                  <a:lnTo>
                                    <a:pt x="0" y="1"/>
                                  </a:lnTo>
                                  <a:lnTo>
                                    <a:pt x="9" y="7"/>
                                  </a:lnTo>
                                  <a:lnTo>
                                    <a:pt x="15" y="0"/>
                                  </a:lnTo>
                                  <a:close/>
                                </a:path>
                              </a:pathLst>
                            </a:custGeom>
                            <a:solidFill>
                              <a:srgbClr val="000000"/>
                            </a:solidFill>
                            <a:ln>
                              <a:noFill/>
                            </a:ln>
                            <a:effectLst/>
                          </wps:spPr>
                          <wps:bodyPr vert="horz" wrap="square" anchor="t" anchorCtr="0" upright="1"/>
                        </wps:wsp>
                        <wps:wsp>
                          <wps:cNvPr id="5110" name="任意多边形 5110"/>
                          <wps:cNvSpPr/>
                          <wps:spPr>
                            <a:xfrm>
                              <a:off x="5012" y="875"/>
                              <a:ext cx="15" cy="15"/>
                            </a:xfrm>
                            <a:custGeom>
                              <a:avLst/>
                              <a:gdLst/>
                              <a:ahLst/>
                              <a:cxnLst/>
                              <a:rect l="0" t="0" r="0" b="0"/>
                              <a:pathLst>
                                <a:path w="15" h="15">
                                  <a:moveTo>
                                    <a:pt x="8" y="0"/>
                                  </a:moveTo>
                                  <a:lnTo>
                                    <a:pt x="15" y="8"/>
                                  </a:lnTo>
                                  <a:lnTo>
                                    <a:pt x="9" y="15"/>
                                  </a:lnTo>
                                  <a:lnTo>
                                    <a:pt x="0" y="9"/>
                                  </a:lnTo>
                                  <a:lnTo>
                                    <a:pt x="8"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11" name="任意多边形 5111"/>
                          <wps:cNvSpPr/>
                          <wps:spPr>
                            <a:xfrm>
                              <a:off x="5007" y="884"/>
                              <a:ext cx="14" cy="10"/>
                            </a:xfrm>
                            <a:custGeom>
                              <a:avLst/>
                              <a:gdLst/>
                              <a:ahLst/>
                              <a:cxnLst/>
                              <a:rect l="0" t="0" r="0" b="0"/>
                              <a:pathLst>
                                <a:path w="14" h="10">
                                  <a:moveTo>
                                    <a:pt x="5" y="0"/>
                                  </a:moveTo>
                                  <a:lnTo>
                                    <a:pt x="14" y="6"/>
                                  </a:lnTo>
                                  <a:lnTo>
                                    <a:pt x="0" y="10"/>
                                  </a:lnTo>
                                  <a:lnTo>
                                    <a:pt x="5" y="0"/>
                                  </a:lnTo>
                                  <a:close/>
                                </a:path>
                              </a:pathLst>
                            </a:custGeom>
                            <a:solidFill>
                              <a:srgbClr val="000000"/>
                            </a:solidFill>
                            <a:ln>
                              <a:noFill/>
                            </a:ln>
                            <a:effectLst/>
                          </wps:spPr>
                          <wps:bodyPr vert="horz" wrap="square" anchor="t" anchorCtr="0" upright="1"/>
                        </wps:wsp>
                        <wps:wsp>
                          <wps:cNvPr id="5112" name="任意多边形 5112"/>
                          <wps:cNvSpPr/>
                          <wps:spPr>
                            <a:xfrm>
                              <a:off x="5007" y="890"/>
                              <a:ext cx="14" cy="8"/>
                            </a:xfrm>
                            <a:custGeom>
                              <a:avLst/>
                              <a:gdLst/>
                              <a:ahLst/>
                              <a:cxnLst/>
                              <a:rect l="0" t="0" r="0" b="0"/>
                              <a:pathLst>
                                <a:path w="14" h="8">
                                  <a:moveTo>
                                    <a:pt x="14" y="0"/>
                                  </a:moveTo>
                                  <a:lnTo>
                                    <a:pt x="0" y="4"/>
                                  </a:lnTo>
                                  <a:lnTo>
                                    <a:pt x="10" y="8"/>
                                  </a:lnTo>
                                  <a:lnTo>
                                    <a:pt x="14" y="0"/>
                                  </a:lnTo>
                                  <a:close/>
                                </a:path>
                              </a:pathLst>
                            </a:custGeom>
                            <a:solidFill>
                              <a:srgbClr val="000000"/>
                            </a:solidFill>
                            <a:ln>
                              <a:noFill/>
                            </a:ln>
                            <a:effectLst/>
                          </wps:spPr>
                          <wps:bodyPr vert="horz" wrap="square" anchor="t" anchorCtr="0" upright="1"/>
                        </wps:wsp>
                        <wps:wsp>
                          <wps:cNvPr id="5113" name="任意多边形 5113"/>
                          <wps:cNvSpPr/>
                          <wps:spPr>
                            <a:xfrm>
                              <a:off x="5007" y="884"/>
                              <a:ext cx="14" cy="14"/>
                            </a:xfrm>
                            <a:custGeom>
                              <a:avLst/>
                              <a:gdLst/>
                              <a:ahLst/>
                              <a:cxnLst/>
                              <a:rect l="0" t="0" r="0" b="0"/>
                              <a:pathLst>
                                <a:path w="14" h="14">
                                  <a:moveTo>
                                    <a:pt x="5" y="0"/>
                                  </a:moveTo>
                                  <a:lnTo>
                                    <a:pt x="14" y="6"/>
                                  </a:lnTo>
                                  <a:lnTo>
                                    <a:pt x="10" y="14"/>
                                  </a:lnTo>
                                  <a:lnTo>
                                    <a:pt x="0" y="10"/>
                                  </a:lnTo>
                                  <a:lnTo>
                                    <a:pt x="5"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14" name="任意多边形 5114"/>
                          <wps:cNvSpPr/>
                          <wps:spPr>
                            <a:xfrm>
                              <a:off x="5003" y="894"/>
                              <a:ext cx="14" cy="11"/>
                            </a:xfrm>
                            <a:custGeom>
                              <a:avLst/>
                              <a:gdLst/>
                              <a:ahLst/>
                              <a:cxnLst/>
                              <a:rect l="0" t="0" r="0" b="0"/>
                              <a:pathLst>
                                <a:path w="14" h="11">
                                  <a:moveTo>
                                    <a:pt x="4" y="0"/>
                                  </a:moveTo>
                                  <a:lnTo>
                                    <a:pt x="14" y="4"/>
                                  </a:lnTo>
                                  <a:lnTo>
                                    <a:pt x="0" y="11"/>
                                  </a:lnTo>
                                  <a:lnTo>
                                    <a:pt x="4" y="0"/>
                                  </a:lnTo>
                                  <a:close/>
                                </a:path>
                              </a:pathLst>
                            </a:custGeom>
                            <a:solidFill>
                              <a:srgbClr val="000000"/>
                            </a:solidFill>
                            <a:ln>
                              <a:noFill/>
                            </a:ln>
                            <a:effectLst/>
                          </wps:spPr>
                          <wps:bodyPr vert="horz" wrap="square" anchor="t" anchorCtr="0" upright="1"/>
                        </wps:wsp>
                        <wps:wsp>
                          <wps:cNvPr id="5115" name="任意多边形 5115"/>
                          <wps:cNvSpPr/>
                          <wps:spPr>
                            <a:xfrm>
                              <a:off x="5003" y="898"/>
                              <a:ext cx="14" cy="9"/>
                            </a:xfrm>
                            <a:custGeom>
                              <a:avLst/>
                              <a:gdLst/>
                              <a:ahLst/>
                              <a:cxnLst/>
                              <a:rect l="0" t="0" r="0" b="0"/>
                              <a:pathLst>
                                <a:path w="14" h="9">
                                  <a:moveTo>
                                    <a:pt x="14" y="0"/>
                                  </a:moveTo>
                                  <a:lnTo>
                                    <a:pt x="0" y="7"/>
                                  </a:lnTo>
                                  <a:lnTo>
                                    <a:pt x="11" y="9"/>
                                  </a:lnTo>
                                  <a:lnTo>
                                    <a:pt x="14" y="0"/>
                                  </a:lnTo>
                                  <a:close/>
                                </a:path>
                              </a:pathLst>
                            </a:custGeom>
                            <a:solidFill>
                              <a:srgbClr val="000000"/>
                            </a:solidFill>
                            <a:ln>
                              <a:noFill/>
                            </a:ln>
                            <a:effectLst/>
                          </wps:spPr>
                          <wps:bodyPr vert="horz" wrap="square" anchor="t" anchorCtr="0" upright="1"/>
                        </wps:wsp>
                        <wps:wsp>
                          <wps:cNvPr id="5116" name="任意多边形 5116"/>
                          <wps:cNvSpPr/>
                          <wps:spPr>
                            <a:xfrm>
                              <a:off x="5003" y="894"/>
                              <a:ext cx="14" cy="13"/>
                            </a:xfrm>
                            <a:custGeom>
                              <a:avLst/>
                              <a:gdLst/>
                              <a:ahLst/>
                              <a:cxnLst/>
                              <a:rect l="0" t="0" r="0" b="0"/>
                              <a:pathLst>
                                <a:path w="14" h="13">
                                  <a:moveTo>
                                    <a:pt x="4" y="0"/>
                                  </a:moveTo>
                                  <a:lnTo>
                                    <a:pt x="14" y="4"/>
                                  </a:lnTo>
                                  <a:lnTo>
                                    <a:pt x="11" y="13"/>
                                  </a:lnTo>
                                  <a:lnTo>
                                    <a:pt x="0" y="11"/>
                                  </a:lnTo>
                                  <a:lnTo>
                                    <a:pt x="4"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17" name="任意多边形 5117"/>
                          <wps:cNvSpPr/>
                          <wps:spPr>
                            <a:xfrm>
                              <a:off x="5002" y="905"/>
                              <a:ext cx="12" cy="11"/>
                            </a:xfrm>
                            <a:custGeom>
                              <a:avLst/>
                              <a:gdLst/>
                              <a:ahLst/>
                              <a:cxnLst/>
                              <a:rect l="0" t="0" r="0" b="0"/>
                              <a:pathLst>
                                <a:path w="12" h="11">
                                  <a:moveTo>
                                    <a:pt x="1" y="0"/>
                                  </a:moveTo>
                                  <a:lnTo>
                                    <a:pt x="12" y="2"/>
                                  </a:lnTo>
                                  <a:lnTo>
                                    <a:pt x="0" y="11"/>
                                  </a:lnTo>
                                  <a:lnTo>
                                    <a:pt x="1" y="0"/>
                                  </a:lnTo>
                                  <a:close/>
                                </a:path>
                              </a:pathLst>
                            </a:custGeom>
                            <a:solidFill>
                              <a:srgbClr val="000000"/>
                            </a:solidFill>
                            <a:ln>
                              <a:noFill/>
                            </a:ln>
                            <a:effectLst/>
                          </wps:spPr>
                          <wps:bodyPr vert="horz" wrap="square" anchor="t" anchorCtr="0" upright="1"/>
                        </wps:wsp>
                        <wps:wsp>
                          <wps:cNvPr id="5118" name="任意多边形 5118"/>
                          <wps:cNvSpPr/>
                          <wps:spPr>
                            <a:xfrm>
                              <a:off x="5002" y="907"/>
                              <a:ext cx="12" cy="9"/>
                            </a:xfrm>
                            <a:custGeom>
                              <a:avLst/>
                              <a:gdLst/>
                              <a:ahLst/>
                              <a:cxnLst/>
                              <a:rect l="0" t="0" r="0" b="0"/>
                              <a:pathLst>
                                <a:path w="12" h="9">
                                  <a:moveTo>
                                    <a:pt x="12" y="0"/>
                                  </a:moveTo>
                                  <a:lnTo>
                                    <a:pt x="0" y="9"/>
                                  </a:lnTo>
                                  <a:lnTo>
                                    <a:pt x="11" y="9"/>
                                  </a:lnTo>
                                  <a:lnTo>
                                    <a:pt x="12" y="0"/>
                                  </a:lnTo>
                                  <a:close/>
                                </a:path>
                              </a:pathLst>
                            </a:custGeom>
                            <a:solidFill>
                              <a:srgbClr val="000000"/>
                            </a:solidFill>
                            <a:ln>
                              <a:noFill/>
                            </a:ln>
                            <a:effectLst/>
                          </wps:spPr>
                          <wps:bodyPr vert="horz" wrap="square" anchor="t" anchorCtr="0" upright="1"/>
                        </wps:wsp>
                        <wps:wsp>
                          <wps:cNvPr id="5119" name="任意多边形 5119"/>
                          <wps:cNvSpPr/>
                          <wps:spPr>
                            <a:xfrm>
                              <a:off x="5002" y="905"/>
                              <a:ext cx="12" cy="11"/>
                            </a:xfrm>
                            <a:custGeom>
                              <a:avLst/>
                              <a:gdLst/>
                              <a:ahLst/>
                              <a:cxnLst/>
                              <a:rect l="0" t="0" r="0" b="0"/>
                              <a:pathLst>
                                <a:path w="12" h="11">
                                  <a:moveTo>
                                    <a:pt x="1" y="0"/>
                                  </a:moveTo>
                                  <a:lnTo>
                                    <a:pt x="12" y="2"/>
                                  </a:lnTo>
                                  <a:lnTo>
                                    <a:pt x="11" y="11"/>
                                  </a:lnTo>
                                  <a:lnTo>
                                    <a:pt x="0" y="11"/>
                                  </a:lnTo>
                                  <a:lnTo>
                                    <a:pt x="1"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20" name="任意多边形 5120"/>
                          <wps:cNvSpPr/>
                          <wps:spPr>
                            <a:xfrm>
                              <a:off x="5002" y="916"/>
                              <a:ext cx="11" cy="152"/>
                            </a:xfrm>
                            <a:custGeom>
                              <a:avLst/>
                              <a:gdLst/>
                              <a:ahLst/>
                              <a:cxnLst/>
                              <a:rect l="0" t="0" r="0" b="0"/>
                              <a:pathLst>
                                <a:path w="11" h="152">
                                  <a:moveTo>
                                    <a:pt x="11" y="0"/>
                                  </a:moveTo>
                                  <a:lnTo>
                                    <a:pt x="0" y="0"/>
                                  </a:lnTo>
                                  <a:lnTo>
                                    <a:pt x="11" y="152"/>
                                  </a:lnTo>
                                  <a:lnTo>
                                    <a:pt x="11" y="0"/>
                                  </a:lnTo>
                                  <a:close/>
                                </a:path>
                              </a:pathLst>
                            </a:custGeom>
                            <a:solidFill>
                              <a:srgbClr val="000000"/>
                            </a:solidFill>
                            <a:ln>
                              <a:noFill/>
                            </a:ln>
                            <a:effectLst/>
                          </wps:spPr>
                          <wps:bodyPr vert="horz" wrap="square" anchor="t" anchorCtr="0" upright="1"/>
                        </wps:wsp>
                        <wps:wsp>
                          <wps:cNvPr id="5121" name="任意多边形 5121"/>
                          <wps:cNvSpPr/>
                          <wps:spPr>
                            <a:xfrm>
                              <a:off x="5002" y="916"/>
                              <a:ext cx="11" cy="152"/>
                            </a:xfrm>
                            <a:custGeom>
                              <a:avLst/>
                              <a:gdLst/>
                              <a:ahLst/>
                              <a:cxnLst/>
                              <a:rect l="0" t="0" r="0" b="0"/>
                              <a:pathLst>
                                <a:path w="11" h="152">
                                  <a:moveTo>
                                    <a:pt x="0" y="0"/>
                                  </a:moveTo>
                                  <a:lnTo>
                                    <a:pt x="11" y="152"/>
                                  </a:lnTo>
                                  <a:lnTo>
                                    <a:pt x="0" y="152"/>
                                  </a:lnTo>
                                  <a:lnTo>
                                    <a:pt x="0" y="0"/>
                                  </a:lnTo>
                                  <a:close/>
                                </a:path>
                              </a:pathLst>
                            </a:custGeom>
                            <a:solidFill>
                              <a:srgbClr val="000000"/>
                            </a:solidFill>
                            <a:ln>
                              <a:noFill/>
                            </a:ln>
                            <a:effectLst/>
                          </wps:spPr>
                          <wps:bodyPr vert="horz" wrap="square" anchor="t" anchorCtr="0" upright="1"/>
                        </wps:wsp>
                        <wps:wsp>
                          <wps:cNvPr id="5122" name="矩形 5122"/>
                          <wps:cNvSpPr/>
                          <wps:spPr>
                            <a:xfrm>
                              <a:off x="5002" y="916"/>
                              <a:ext cx="11" cy="152"/>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5123" name="直接连接符 5123"/>
                          <wps:cNvCnPr/>
                          <wps:spPr>
                            <a:xfrm flipH="1">
                              <a:off x="5068" y="863"/>
                              <a:ext cx="123" cy="1"/>
                            </a:xfrm>
                            <a:prstGeom prst="line">
                              <a:avLst/>
                            </a:prstGeom>
                            <a:ln w="0" cap="flat" cmpd="sng">
                              <a:solidFill>
                                <a:srgbClr val="000000"/>
                              </a:solidFill>
                              <a:prstDash val="solid"/>
                              <a:headEnd type="none" w="med" len="med"/>
                              <a:tailEnd type="none" w="med" len="med"/>
                            </a:ln>
                            <a:effectLst/>
                          </wps:spPr>
                          <wps:bodyPr/>
                        </wps:wsp>
                        <wps:wsp>
                          <wps:cNvPr id="5124" name="直接连接符 5124"/>
                          <wps:cNvCnPr/>
                          <wps:spPr>
                            <a:xfrm flipH="1">
                              <a:off x="5068" y="545"/>
                              <a:ext cx="123" cy="1"/>
                            </a:xfrm>
                            <a:prstGeom prst="line">
                              <a:avLst/>
                            </a:prstGeom>
                            <a:ln w="0" cap="flat" cmpd="sng">
                              <a:solidFill>
                                <a:srgbClr val="000000"/>
                              </a:solidFill>
                              <a:prstDash val="solid"/>
                              <a:headEnd type="none" w="med" len="med"/>
                              <a:tailEnd type="none" w="med" len="med"/>
                            </a:ln>
                            <a:effectLst/>
                          </wps:spPr>
                          <wps:bodyPr/>
                        </wps:wsp>
                        <wps:wsp>
                          <wps:cNvPr id="5125" name="直接连接符 5125"/>
                          <wps:cNvCnPr/>
                          <wps:spPr>
                            <a:xfrm flipV="1">
                              <a:off x="5121" y="545"/>
                              <a:ext cx="1" cy="318"/>
                            </a:xfrm>
                            <a:prstGeom prst="line">
                              <a:avLst/>
                            </a:prstGeom>
                            <a:ln w="0" cap="flat" cmpd="sng">
                              <a:solidFill>
                                <a:srgbClr val="000000"/>
                              </a:solidFill>
                              <a:prstDash val="solid"/>
                              <a:headEnd type="none" w="med" len="med"/>
                              <a:tailEnd type="none" w="med" len="med"/>
                            </a:ln>
                            <a:effectLst/>
                          </wps:spPr>
                          <wps:bodyPr/>
                        </wps:wsp>
                        <wps:wsp>
                          <wps:cNvPr id="5126" name="任意多边形 5126"/>
                          <wps:cNvSpPr/>
                          <wps:spPr>
                            <a:xfrm>
                              <a:off x="5107" y="850"/>
                              <a:ext cx="27" cy="21"/>
                            </a:xfrm>
                            <a:custGeom>
                              <a:avLst/>
                              <a:gdLst/>
                              <a:ahLst/>
                              <a:cxnLst/>
                              <a:rect l="0" t="0" r="0" b="0"/>
                              <a:pathLst>
                                <a:path w="27" h="21">
                                  <a:moveTo>
                                    <a:pt x="6" y="0"/>
                                  </a:moveTo>
                                  <a:lnTo>
                                    <a:pt x="0" y="5"/>
                                  </a:lnTo>
                                  <a:lnTo>
                                    <a:pt x="27" y="21"/>
                                  </a:lnTo>
                                  <a:lnTo>
                                    <a:pt x="6" y="0"/>
                                  </a:lnTo>
                                  <a:close/>
                                </a:path>
                              </a:pathLst>
                            </a:custGeom>
                            <a:solidFill>
                              <a:srgbClr val="000000"/>
                            </a:solidFill>
                            <a:ln>
                              <a:noFill/>
                            </a:ln>
                            <a:effectLst/>
                          </wps:spPr>
                          <wps:bodyPr vert="horz" wrap="square" anchor="t" anchorCtr="0" upright="1"/>
                        </wps:wsp>
                        <wps:wsp>
                          <wps:cNvPr id="5127" name="任意多边形 5127"/>
                          <wps:cNvSpPr/>
                          <wps:spPr>
                            <a:xfrm>
                              <a:off x="5107" y="855"/>
                              <a:ext cx="27" cy="22"/>
                            </a:xfrm>
                            <a:custGeom>
                              <a:avLst/>
                              <a:gdLst/>
                              <a:ahLst/>
                              <a:cxnLst/>
                              <a:rect l="0" t="0" r="0" b="0"/>
                              <a:pathLst>
                                <a:path w="27" h="22">
                                  <a:moveTo>
                                    <a:pt x="0" y="0"/>
                                  </a:moveTo>
                                  <a:lnTo>
                                    <a:pt x="27" y="16"/>
                                  </a:lnTo>
                                  <a:lnTo>
                                    <a:pt x="21" y="22"/>
                                  </a:lnTo>
                                  <a:lnTo>
                                    <a:pt x="0" y="0"/>
                                  </a:lnTo>
                                  <a:close/>
                                </a:path>
                              </a:pathLst>
                            </a:custGeom>
                            <a:solidFill>
                              <a:srgbClr val="000000"/>
                            </a:solidFill>
                            <a:ln>
                              <a:noFill/>
                            </a:ln>
                            <a:effectLst/>
                          </wps:spPr>
                          <wps:bodyPr vert="horz" wrap="square" anchor="t" anchorCtr="0" upright="1"/>
                        </wps:wsp>
                        <wps:wsp>
                          <wps:cNvPr id="5128" name="任意多边形 5128"/>
                          <wps:cNvSpPr/>
                          <wps:spPr>
                            <a:xfrm>
                              <a:off x="5107" y="850"/>
                              <a:ext cx="27" cy="27"/>
                            </a:xfrm>
                            <a:custGeom>
                              <a:avLst/>
                              <a:gdLst/>
                              <a:ahLst/>
                              <a:cxnLst/>
                              <a:rect l="0" t="0" r="0" b="0"/>
                              <a:pathLst>
                                <a:path w="27" h="27">
                                  <a:moveTo>
                                    <a:pt x="6" y="0"/>
                                  </a:moveTo>
                                  <a:lnTo>
                                    <a:pt x="0" y="5"/>
                                  </a:lnTo>
                                  <a:lnTo>
                                    <a:pt x="21" y="27"/>
                                  </a:lnTo>
                                  <a:lnTo>
                                    <a:pt x="27" y="21"/>
                                  </a:lnTo>
                                  <a:lnTo>
                                    <a:pt x="6"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29" name="任意多边形 5129"/>
                          <wps:cNvSpPr/>
                          <wps:spPr>
                            <a:xfrm>
                              <a:off x="5107" y="537"/>
                              <a:ext cx="27" cy="21"/>
                            </a:xfrm>
                            <a:custGeom>
                              <a:avLst/>
                              <a:gdLst/>
                              <a:ahLst/>
                              <a:cxnLst/>
                              <a:rect l="0" t="0" r="0" b="0"/>
                              <a:pathLst>
                                <a:path w="27" h="21">
                                  <a:moveTo>
                                    <a:pt x="21" y="21"/>
                                  </a:moveTo>
                                  <a:lnTo>
                                    <a:pt x="27" y="15"/>
                                  </a:lnTo>
                                  <a:lnTo>
                                    <a:pt x="0" y="0"/>
                                  </a:lnTo>
                                  <a:lnTo>
                                    <a:pt x="21" y="21"/>
                                  </a:lnTo>
                                  <a:close/>
                                </a:path>
                              </a:pathLst>
                            </a:custGeom>
                            <a:solidFill>
                              <a:srgbClr val="000000"/>
                            </a:solidFill>
                            <a:ln>
                              <a:noFill/>
                            </a:ln>
                            <a:effectLst/>
                          </wps:spPr>
                          <wps:bodyPr vert="horz" wrap="square" anchor="t" anchorCtr="0" upright="1"/>
                        </wps:wsp>
                        <wps:wsp>
                          <wps:cNvPr id="5130" name="任意多边形 5130"/>
                          <wps:cNvSpPr/>
                          <wps:spPr>
                            <a:xfrm>
                              <a:off x="5107" y="531"/>
                              <a:ext cx="27" cy="21"/>
                            </a:xfrm>
                            <a:custGeom>
                              <a:avLst/>
                              <a:gdLst/>
                              <a:ahLst/>
                              <a:cxnLst/>
                              <a:rect l="0" t="0" r="0" b="0"/>
                              <a:pathLst>
                                <a:path w="27" h="21">
                                  <a:moveTo>
                                    <a:pt x="27" y="21"/>
                                  </a:moveTo>
                                  <a:lnTo>
                                    <a:pt x="0" y="6"/>
                                  </a:lnTo>
                                  <a:lnTo>
                                    <a:pt x="6" y="0"/>
                                  </a:lnTo>
                                  <a:lnTo>
                                    <a:pt x="27" y="21"/>
                                  </a:lnTo>
                                  <a:close/>
                                </a:path>
                              </a:pathLst>
                            </a:custGeom>
                            <a:solidFill>
                              <a:srgbClr val="000000"/>
                            </a:solidFill>
                            <a:ln>
                              <a:noFill/>
                            </a:ln>
                            <a:effectLst/>
                          </wps:spPr>
                          <wps:bodyPr vert="horz" wrap="square" anchor="t" anchorCtr="0" upright="1"/>
                        </wps:wsp>
                        <wps:wsp>
                          <wps:cNvPr id="5131" name="任意多边形 5131"/>
                          <wps:cNvSpPr/>
                          <wps:spPr>
                            <a:xfrm>
                              <a:off x="5107" y="531"/>
                              <a:ext cx="27" cy="27"/>
                            </a:xfrm>
                            <a:custGeom>
                              <a:avLst/>
                              <a:gdLst/>
                              <a:ahLst/>
                              <a:cxnLst/>
                              <a:rect l="0" t="0" r="0" b="0"/>
                              <a:pathLst>
                                <a:path w="27" h="27">
                                  <a:moveTo>
                                    <a:pt x="21" y="27"/>
                                  </a:moveTo>
                                  <a:lnTo>
                                    <a:pt x="27" y="21"/>
                                  </a:lnTo>
                                  <a:lnTo>
                                    <a:pt x="6" y="0"/>
                                  </a:lnTo>
                                  <a:lnTo>
                                    <a:pt x="0" y="6"/>
                                  </a:lnTo>
                                  <a:lnTo>
                                    <a:pt x="21" y="27"/>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32" name="任意多边形 5132"/>
                          <wps:cNvSpPr/>
                          <wps:spPr>
                            <a:xfrm>
                              <a:off x="5037" y="736"/>
                              <a:ext cx="52" cy="34"/>
                            </a:xfrm>
                            <a:custGeom>
                              <a:avLst/>
                              <a:gdLst/>
                              <a:ahLst/>
                              <a:cxnLst/>
                              <a:rect l="0" t="0" r="0" b="0"/>
                              <a:pathLst>
                                <a:path w="52" h="34">
                                  <a:moveTo>
                                    <a:pt x="13" y="32"/>
                                  </a:moveTo>
                                  <a:lnTo>
                                    <a:pt x="10" y="32"/>
                                  </a:lnTo>
                                  <a:lnTo>
                                    <a:pt x="6" y="29"/>
                                  </a:lnTo>
                                  <a:lnTo>
                                    <a:pt x="3" y="27"/>
                                  </a:lnTo>
                                  <a:lnTo>
                                    <a:pt x="0" y="22"/>
                                  </a:lnTo>
                                  <a:lnTo>
                                    <a:pt x="0" y="12"/>
                                  </a:lnTo>
                                  <a:lnTo>
                                    <a:pt x="3" y="7"/>
                                  </a:lnTo>
                                  <a:lnTo>
                                    <a:pt x="6" y="5"/>
                                  </a:lnTo>
                                  <a:lnTo>
                                    <a:pt x="10" y="2"/>
                                  </a:lnTo>
                                  <a:lnTo>
                                    <a:pt x="15" y="2"/>
                                  </a:lnTo>
                                  <a:lnTo>
                                    <a:pt x="20" y="5"/>
                                  </a:lnTo>
                                  <a:lnTo>
                                    <a:pt x="28" y="10"/>
                                  </a:lnTo>
                                  <a:lnTo>
                                    <a:pt x="52" y="34"/>
                                  </a:lnTo>
                                  <a:lnTo>
                                    <a:pt x="52" y="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33" name="任意多边形 5133"/>
                          <wps:cNvSpPr/>
                          <wps:spPr>
                            <a:xfrm>
                              <a:off x="5037" y="687"/>
                              <a:ext cx="52" cy="34"/>
                            </a:xfrm>
                            <a:custGeom>
                              <a:avLst/>
                              <a:gdLst/>
                              <a:ahLst/>
                              <a:cxnLst/>
                              <a:rect l="0" t="0" r="0" b="0"/>
                              <a:pathLst>
                                <a:path w="52" h="34">
                                  <a:moveTo>
                                    <a:pt x="0" y="19"/>
                                  </a:moveTo>
                                  <a:lnTo>
                                    <a:pt x="3" y="27"/>
                                  </a:lnTo>
                                  <a:lnTo>
                                    <a:pt x="10" y="31"/>
                                  </a:lnTo>
                                  <a:lnTo>
                                    <a:pt x="22" y="34"/>
                                  </a:lnTo>
                                  <a:lnTo>
                                    <a:pt x="30" y="34"/>
                                  </a:lnTo>
                                  <a:lnTo>
                                    <a:pt x="42" y="31"/>
                                  </a:lnTo>
                                  <a:lnTo>
                                    <a:pt x="50" y="27"/>
                                  </a:lnTo>
                                  <a:lnTo>
                                    <a:pt x="52" y="19"/>
                                  </a:lnTo>
                                  <a:lnTo>
                                    <a:pt x="52" y="15"/>
                                  </a:lnTo>
                                  <a:lnTo>
                                    <a:pt x="50" y="7"/>
                                  </a:lnTo>
                                  <a:lnTo>
                                    <a:pt x="42" y="2"/>
                                  </a:lnTo>
                                  <a:lnTo>
                                    <a:pt x="30" y="0"/>
                                  </a:lnTo>
                                  <a:lnTo>
                                    <a:pt x="22" y="0"/>
                                  </a:lnTo>
                                  <a:lnTo>
                                    <a:pt x="10" y="2"/>
                                  </a:lnTo>
                                  <a:lnTo>
                                    <a:pt x="3" y="7"/>
                                  </a:lnTo>
                                  <a:lnTo>
                                    <a:pt x="0" y="15"/>
                                  </a:lnTo>
                                  <a:lnTo>
                                    <a:pt x="0" y="19"/>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34" name="任意多边形 5134"/>
                          <wps:cNvSpPr/>
                          <wps:spPr>
                            <a:xfrm>
                              <a:off x="5037" y="638"/>
                              <a:ext cx="52" cy="34"/>
                            </a:xfrm>
                            <a:custGeom>
                              <a:avLst/>
                              <a:gdLst/>
                              <a:ahLst/>
                              <a:cxnLst/>
                              <a:rect l="0" t="0" r="0" b="0"/>
                              <a:pathLst>
                                <a:path w="52" h="34">
                                  <a:moveTo>
                                    <a:pt x="0" y="19"/>
                                  </a:moveTo>
                                  <a:lnTo>
                                    <a:pt x="3" y="27"/>
                                  </a:lnTo>
                                  <a:lnTo>
                                    <a:pt x="10" y="32"/>
                                  </a:lnTo>
                                  <a:lnTo>
                                    <a:pt x="22" y="34"/>
                                  </a:lnTo>
                                  <a:lnTo>
                                    <a:pt x="30" y="34"/>
                                  </a:lnTo>
                                  <a:lnTo>
                                    <a:pt x="42" y="32"/>
                                  </a:lnTo>
                                  <a:lnTo>
                                    <a:pt x="50" y="27"/>
                                  </a:lnTo>
                                  <a:lnTo>
                                    <a:pt x="52" y="19"/>
                                  </a:lnTo>
                                  <a:lnTo>
                                    <a:pt x="52" y="14"/>
                                  </a:lnTo>
                                  <a:lnTo>
                                    <a:pt x="50" y="7"/>
                                  </a:lnTo>
                                  <a:lnTo>
                                    <a:pt x="42" y="2"/>
                                  </a:lnTo>
                                  <a:lnTo>
                                    <a:pt x="30" y="0"/>
                                  </a:lnTo>
                                  <a:lnTo>
                                    <a:pt x="22" y="0"/>
                                  </a:lnTo>
                                  <a:lnTo>
                                    <a:pt x="10" y="2"/>
                                  </a:lnTo>
                                  <a:lnTo>
                                    <a:pt x="3" y="7"/>
                                  </a:lnTo>
                                  <a:lnTo>
                                    <a:pt x="0" y="14"/>
                                  </a:lnTo>
                                  <a:lnTo>
                                    <a:pt x="0" y="19"/>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35" name="直接连接符 5135"/>
                          <wps:cNvCnPr/>
                          <wps:spPr>
                            <a:xfrm>
                              <a:off x="0" y="836"/>
                              <a:ext cx="158" cy="159"/>
                            </a:xfrm>
                            <a:prstGeom prst="line">
                              <a:avLst/>
                            </a:prstGeom>
                            <a:ln w="0" cap="flat" cmpd="sng">
                              <a:solidFill>
                                <a:srgbClr val="000000"/>
                              </a:solidFill>
                              <a:prstDash val="solid"/>
                              <a:headEnd type="none" w="med" len="med"/>
                              <a:tailEnd type="none" w="med" len="med"/>
                            </a:ln>
                            <a:effectLst/>
                          </wps:spPr>
                          <wps:bodyPr/>
                        </wps:wsp>
                        <wps:wsp>
                          <wps:cNvPr id="5136" name="任意多边形 5136"/>
                          <wps:cNvSpPr/>
                          <wps:spPr>
                            <a:xfrm>
                              <a:off x="153" y="990"/>
                              <a:ext cx="35" cy="35"/>
                            </a:xfrm>
                            <a:custGeom>
                              <a:avLst/>
                              <a:gdLst/>
                              <a:ahLst/>
                              <a:cxnLst/>
                              <a:rect l="0" t="0" r="0" b="0"/>
                              <a:pathLst>
                                <a:path w="35" h="35">
                                  <a:moveTo>
                                    <a:pt x="10" y="0"/>
                                  </a:moveTo>
                                  <a:lnTo>
                                    <a:pt x="35" y="35"/>
                                  </a:lnTo>
                                  <a:lnTo>
                                    <a:pt x="0" y="10"/>
                                  </a:lnTo>
                                  <a:lnTo>
                                    <a:pt x="10" y="0"/>
                                  </a:lnTo>
                                  <a:close/>
                                </a:path>
                              </a:pathLst>
                            </a:custGeom>
                            <a:solidFill>
                              <a:srgbClr val="000000"/>
                            </a:solidFill>
                            <a:ln>
                              <a:noFill/>
                            </a:ln>
                            <a:effectLst/>
                          </wps:spPr>
                          <wps:bodyPr vert="horz" wrap="square" anchor="t" anchorCtr="0" upright="1"/>
                        </wps:wsp>
                        <wps:wsp>
                          <wps:cNvPr id="5137" name="任意多边形 5137"/>
                          <wps:cNvSpPr/>
                          <wps:spPr>
                            <a:xfrm>
                              <a:off x="153" y="990"/>
                              <a:ext cx="35" cy="35"/>
                            </a:xfrm>
                            <a:custGeom>
                              <a:avLst/>
                              <a:gdLst/>
                              <a:ahLst/>
                              <a:cxnLst/>
                              <a:rect l="0" t="0" r="0" b="0"/>
                              <a:pathLst>
                                <a:path w="35" h="35">
                                  <a:moveTo>
                                    <a:pt x="10" y="0"/>
                                  </a:moveTo>
                                  <a:lnTo>
                                    <a:pt x="35" y="35"/>
                                  </a:lnTo>
                                  <a:lnTo>
                                    <a:pt x="0" y="10"/>
                                  </a:lnTo>
                                  <a:lnTo>
                                    <a:pt x="1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38" name="任意多边形 5138"/>
                          <wps:cNvSpPr/>
                          <wps:spPr>
                            <a:xfrm>
                              <a:off x="26" y="805"/>
                              <a:ext cx="50" cy="50"/>
                            </a:xfrm>
                            <a:custGeom>
                              <a:avLst/>
                              <a:gdLst/>
                              <a:ahLst/>
                              <a:cxnLst/>
                              <a:rect l="0" t="0" r="0" b="0"/>
                              <a:pathLst>
                                <a:path w="50" h="50">
                                  <a:moveTo>
                                    <a:pt x="29" y="5"/>
                                  </a:moveTo>
                                  <a:lnTo>
                                    <a:pt x="31" y="3"/>
                                  </a:lnTo>
                                  <a:lnTo>
                                    <a:pt x="36" y="1"/>
                                  </a:lnTo>
                                  <a:lnTo>
                                    <a:pt x="39" y="0"/>
                                  </a:lnTo>
                                  <a:lnTo>
                                    <a:pt x="43" y="2"/>
                                  </a:lnTo>
                                  <a:lnTo>
                                    <a:pt x="49" y="7"/>
                                  </a:lnTo>
                                  <a:lnTo>
                                    <a:pt x="50" y="11"/>
                                  </a:lnTo>
                                  <a:lnTo>
                                    <a:pt x="49" y="14"/>
                                  </a:lnTo>
                                  <a:lnTo>
                                    <a:pt x="47" y="19"/>
                                  </a:lnTo>
                                  <a:lnTo>
                                    <a:pt x="44" y="23"/>
                                  </a:lnTo>
                                  <a:lnTo>
                                    <a:pt x="39" y="25"/>
                                  </a:lnTo>
                                  <a:lnTo>
                                    <a:pt x="31" y="27"/>
                                  </a:lnTo>
                                  <a:lnTo>
                                    <a:pt x="0" y="31"/>
                                  </a:lnTo>
                                  <a:lnTo>
                                    <a:pt x="20" y="5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39" name="任意多边形 5139"/>
                          <wps:cNvSpPr/>
                          <wps:spPr>
                            <a:xfrm>
                              <a:off x="60" y="833"/>
                              <a:ext cx="43" cy="44"/>
                            </a:xfrm>
                            <a:custGeom>
                              <a:avLst/>
                              <a:gdLst/>
                              <a:ahLst/>
                              <a:cxnLst/>
                              <a:rect l="0" t="0" r="0" b="0"/>
                              <a:pathLst>
                                <a:path w="43" h="44">
                                  <a:moveTo>
                                    <a:pt x="38" y="3"/>
                                  </a:moveTo>
                                  <a:lnTo>
                                    <a:pt x="32" y="0"/>
                                  </a:lnTo>
                                  <a:lnTo>
                                    <a:pt x="24" y="3"/>
                                  </a:lnTo>
                                  <a:lnTo>
                                    <a:pt x="15" y="10"/>
                                  </a:lnTo>
                                  <a:lnTo>
                                    <a:pt x="9" y="15"/>
                                  </a:lnTo>
                                  <a:lnTo>
                                    <a:pt x="2" y="25"/>
                                  </a:lnTo>
                                  <a:lnTo>
                                    <a:pt x="0" y="33"/>
                                  </a:lnTo>
                                  <a:lnTo>
                                    <a:pt x="2" y="39"/>
                                  </a:lnTo>
                                  <a:lnTo>
                                    <a:pt x="5" y="41"/>
                                  </a:lnTo>
                                  <a:lnTo>
                                    <a:pt x="11" y="44"/>
                                  </a:lnTo>
                                  <a:lnTo>
                                    <a:pt x="18" y="41"/>
                                  </a:lnTo>
                                  <a:lnTo>
                                    <a:pt x="29" y="34"/>
                                  </a:lnTo>
                                  <a:lnTo>
                                    <a:pt x="34" y="29"/>
                                  </a:lnTo>
                                  <a:lnTo>
                                    <a:pt x="41" y="19"/>
                                  </a:lnTo>
                                  <a:lnTo>
                                    <a:pt x="43" y="11"/>
                                  </a:lnTo>
                                  <a:lnTo>
                                    <a:pt x="41" y="5"/>
                                  </a:lnTo>
                                  <a:lnTo>
                                    <a:pt x="38" y="3"/>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40" name="任意多边形 5140"/>
                          <wps:cNvSpPr/>
                          <wps:spPr>
                            <a:xfrm>
                              <a:off x="92" y="873"/>
                              <a:ext cx="35" cy="27"/>
                            </a:xfrm>
                            <a:custGeom>
                              <a:avLst/>
                              <a:gdLst/>
                              <a:ahLst/>
                              <a:cxnLst/>
                              <a:rect l="0" t="0" r="0" b="0"/>
                              <a:pathLst>
                                <a:path w="35" h="27">
                                  <a:moveTo>
                                    <a:pt x="0" y="7"/>
                                  </a:moveTo>
                                  <a:lnTo>
                                    <a:pt x="3" y="4"/>
                                  </a:lnTo>
                                  <a:lnTo>
                                    <a:pt x="10" y="0"/>
                                  </a:lnTo>
                                  <a:lnTo>
                                    <a:pt x="14" y="1"/>
                                  </a:lnTo>
                                  <a:lnTo>
                                    <a:pt x="17" y="4"/>
                                  </a:lnTo>
                                  <a:lnTo>
                                    <a:pt x="18" y="8"/>
                                  </a:lnTo>
                                  <a:lnTo>
                                    <a:pt x="18" y="19"/>
                                  </a:lnTo>
                                  <a:lnTo>
                                    <a:pt x="19" y="24"/>
                                  </a:lnTo>
                                  <a:lnTo>
                                    <a:pt x="22" y="26"/>
                                  </a:lnTo>
                                  <a:lnTo>
                                    <a:pt x="26" y="27"/>
                                  </a:lnTo>
                                  <a:lnTo>
                                    <a:pt x="31" y="25"/>
                                  </a:lnTo>
                                  <a:lnTo>
                                    <a:pt x="35" y="2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41" name="任意多边形 5141"/>
                          <wps:cNvSpPr/>
                          <wps:spPr>
                            <a:xfrm>
                              <a:off x="122" y="893"/>
                              <a:ext cx="49" cy="47"/>
                            </a:xfrm>
                            <a:custGeom>
                              <a:avLst/>
                              <a:gdLst/>
                              <a:ahLst/>
                              <a:cxnLst/>
                              <a:rect l="0" t="0" r="0" b="0"/>
                              <a:pathLst>
                                <a:path w="49" h="47">
                                  <a:moveTo>
                                    <a:pt x="34" y="0"/>
                                  </a:moveTo>
                                  <a:lnTo>
                                    <a:pt x="49" y="15"/>
                                  </a:lnTo>
                                  <a:lnTo>
                                    <a:pt x="27" y="21"/>
                                  </a:lnTo>
                                  <a:lnTo>
                                    <a:pt x="31" y="25"/>
                                  </a:lnTo>
                                  <a:lnTo>
                                    <a:pt x="32" y="29"/>
                                  </a:lnTo>
                                  <a:lnTo>
                                    <a:pt x="32" y="32"/>
                                  </a:lnTo>
                                  <a:lnTo>
                                    <a:pt x="28" y="39"/>
                                  </a:lnTo>
                                  <a:lnTo>
                                    <a:pt x="25" y="42"/>
                                  </a:lnTo>
                                  <a:lnTo>
                                    <a:pt x="18" y="46"/>
                                  </a:lnTo>
                                  <a:lnTo>
                                    <a:pt x="12" y="47"/>
                                  </a:lnTo>
                                  <a:lnTo>
                                    <a:pt x="6" y="44"/>
                                  </a:lnTo>
                                  <a:lnTo>
                                    <a:pt x="2" y="40"/>
                                  </a:lnTo>
                                  <a:lnTo>
                                    <a:pt x="0" y="35"/>
                                  </a:lnTo>
                                  <a:lnTo>
                                    <a:pt x="0" y="31"/>
                                  </a:lnTo>
                                  <a:lnTo>
                                    <a:pt x="2" y="2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42" name="任意多边形 5142"/>
                          <wps:cNvSpPr/>
                          <wps:spPr>
                            <a:xfrm>
                              <a:off x="151" y="924"/>
                              <a:ext cx="43" cy="43"/>
                            </a:xfrm>
                            <a:custGeom>
                              <a:avLst/>
                              <a:gdLst/>
                              <a:ahLst/>
                              <a:cxnLst/>
                              <a:rect l="0" t="0" r="0" b="0"/>
                              <a:pathLst>
                                <a:path w="43" h="43">
                                  <a:moveTo>
                                    <a:pt x="38" y="2"/>
                                  </a:moveTo>
                                  <a:lnTo>
                                    <a:pt x="32" y="0"/>
                                  </a:lnTo>
                                  <a:lnTo>
                                    <a:pt x="24" y="2"/>
                                  </a:lnTo>
                                  <a:lnTo>
                                    <a:pt x="14" y="9"/>
                                  </a:lnTo>
                                  <a:lnTo>
                                    <a:pt x="9" y="15"/>
                                  </a:lnTo>
                                  <a:lnTo>
                                    <a:pt x="2" y="24"/>
                                  </a:lnTo>
                                  <a:lnTo>
                                    <a:pt x="0" y="32"/>
                                  </a:lnTo>
                                  <a:lnTo>
                                    <a:pt x="2" y="38"/>
                                  </a:lnTo>
                                  <a:lnTo>
                                    <a:pt x="5" y="41"/>
                                  </a:lnTo>
                                  <a:lnTo>
                                    <a:pt x="11" y="43"/>
                                  </a:lnTo>
                                  <a:lnTo>
                                    <a:pt x="18" y="41"/>
                                  </a:lnTo>
                                  <a:lnTo>
                                    <a:pt x="28" y="34"/>
                                  </a:lnTo>
                                  <a:lnTo>
                                    <a:pt x="33" y="29"/>
                                  </a:lnTo>
                                  <a:lnTo>
                                    <a:pt x="41" y="18"/>
                                  </a:lnTo>
                                  <a:lnTo>
                                    <a:pt x="43" y="11"/>
                                  </a:lnTo>
                                  <a:lnTo>
                                    <a:pt x="41" y="5"/>
                                  </a:lnTo>
                                  <a:lnTo>
                                    <a:pt x="38" y="2"/>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43" name="直接连接符 5143"/>
                          <wps:cNvCnPr/>
                          <wps:spPr>
                            <a:xfrm>
                              <a:off x="1284" y="1176"/>
                              <a:ext cx="212" cy="1"/>
                            </a:xfrm>
                            <a:prstGeom prst="line">
                              <a:avLst/>
                            </a:prstGeom>
                            <a:ln w="0" cap="flat" cmpd="sng">
                              <a:solidFill>
                                <a:srgbClr val="000000"/>
                              </a:solidFill>
                              <a:prstDash val="solid"/>
                              <a:headEnd type="none" w="med" len="med"/>
                              <a:tailEnd type="none" w="med" len="med"/>
                            </a:ln>
                            <a:effectLst/>
                          </wps:spPr>
                          <wps:bodyPr/>
                        </wps:wsp>
                        <wps:wsp>
                          <wps:cNvPr id="5144" name="任意多边形 5144"/>
                          <wps:cNvSpPr/>
                          <wps:spPr>
                            <a:xfrm>
                              <a:off x="57" y="1176"/>
                              <a:ext cx="89" cy="738"/>
                            </a:xfrm>
                            <a:custGeom>
                              <a:avLst/>
                              <a:gdLst/>
                              <a:ahLst/>
                              <a:cxnLst/>
                              <a:rect l="0" t="0" r="0" b="0"/>
                              <a:pathLst>
                                <a:path w="89" h="738">
                                  <a:moveTo>
                                    <a:pt x="44" y="0"/>
                                  </a:moveTo>
                                  <a:lnTo>
                                    <a:pt x="44" y="345"/>
                                  </a:lnTo>
                                  <a:lnTo>
                                    <a:pt x="89" y="361"/>
                                  </a:lnTo>
                                  <a:lnTo>
                                    <a:pt x="0" y="377"/>
                                  </a:lnTo>
                                  <a:lnTo>
                                    <a:pt x="44" y="393"/>
                                  </a:lnTo>
                                  <a:lnTo>
                                    <a:pt x="44" y="73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45" name="任意多边形 5145"/>
                          <wps:cNvSpPr/>
                          <wps:spPr>
                            <a:xfrm>
                              <a:off x="1116" y="1176"/>
                              <a:ext cx="89" cy="738"/>
                            </a:xfrm>
                            <a:custGeom>
                              <a:avLst/>
                              <a:gdLst/>
                              <a:ahLst/>
                              <a:cxnLst/>
                              <a:rect l="0" t="0" r="0" b="0"/>
                              <a:pathLst>
                                <a:path w="89" h="738">
                                  <a:moveTo>
                                    <a:pt x="45" y="0"/>
                                  </a:moveTo>
                                  <a:lnTo>
                                    <a:pt x="45" y="345"/>
                                  </a:lnTo>
                                  <a:lnTo>
                                    <a:pt x="89" y="361"/>
                                  </a:lnTo>
                                  <a:lnTo>
                                    <a:pt x="0" y="377"/>
                                  </a:lnTo>
                                  <a:lnTo>
                                    <a:pt x="45" y="393"/>
                                  </a:lnTo>
                                  <a:lnTo>
                                    <a:pt x="45" y="73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46" name="任意多边形 5146"/>
                          <wps:cNvSpPr/>
                          <wps:spPr>
                            <a:xfrm>
                              <a:off x="38" y="1869"/>
                              <a:ext cx="1204" cy="89"/>
                            </a:xfrm>
                            <a:custGeom>
                              <a:avLst/>
                              <a:gdLst/>
                              <a:ahLst/>
                              <a:cxnLst/>
                              <a:rect l="0" t="0" r="0" b="0"/>
                              <a:pathLst>
                                <a:path w="1204" h="89">
                                  <a:moveTo>
                                    <a:pt x="1204" y="45"/>
                                  </a:moveTo>
                                  <a:lnTo>
                                    <a:pt x="538" y="45"/>
                                  </a:lnTo>
                                  <a:lnTo>
                                    <a:pt x="521" y="89"/>
                                  </a:lnTo>
                                  <a:lnTo>
                                    <a:pt x="506" y="0"/>
                                  </a:lnTo>
                                  <a:lnTo>
                                    <a:pt x="490" y="45"/>
                                  </a:lnTo>
                                  <a:lnTo>
                                    <a:pt x="0" y="4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47" name="任意多边形 5147"/>
                          <wps:cNvSpPr/>
                          <wps:spPr>
                            <a:xfrm>
                              <a:off x="5221" y="1456"/>
                              <a:ext cx="14" cy="35"/>
                            </a:xfrm>
                            <a:custGeom>
                              <a:avLst/>
                              <a:gdLst/>
                              <a:ahLst/>
                              <a:cxnLst/>
                              <a:rect l="0" t="0" r="0" b="0"/>
                              <a:pathLst>
                                <a:path w="14" h="35">
                                  <a:moveTo>
                                    <a:pt x="0" y="0"/>
                                  </a:moveTo>
                                  <a:lnTo>
                                    <a:pt x="13" y="20"/>
                                  </a:lnTo>
                                  <a:lnTo>
                                    <a:pt x="14" y="35"/>
                                  </a:lnTo>
                                  <a:lnTo>
                                    <a:pt x="11" y="17"/>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48" name="任意多边形 5148"/>
                          <wps:cNvSpPr/>
                          <wps:spPr>
                            <a:xfrm>
                              <a:off x="5255" y="1452"/>
                              <a:ext cx="17" cy="46"/>
                            </a:xfrm>
                            <a:custGeom>
                              <a:avLst/>
                              <a:gdLst/>
                              <a:ahLst/>
                              <a:cxnLst/>
                              <a:rect l="0" t="0" r="0" b="0"/>
                              <a:pathLst>
                                <a:path w="17" h="46">
                                  <a:moveTo>
                                    <a:pt x="10" y="0"/>
                                  </a:moveTo>
                                  <a:lnTo>
                                    <a:pt x="17" y="7"/>
                                  </a:lnTo>
                                  <a:lnTo>
                                    <a:pt x="14" y="6"/>
                                  </a:lnTo>
                                  <a:lnTo>
                                    <a:pt x="0" y="4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49" name="任意多边形 5149"/>
                          <wps:cNvSpPr/>
                          <wps:spPr>
                            <a:xfrm>
                              <a:off x="5208" y="1486"/>
                              <a:ext cx="80" cy="78"/>
                            </a:xfrm>
                            <a:custGeom>
                              <a:avLst/>
                              <a:gdLst/>
                              <a:ahLst/>
                              <a:cxnLst/>
                              <a:rect l="0" t="0" r="0" b="0"/>
                              <a:pathLst>
                                <a:path w="80" h="78">
                                  <a:moveTo>
                                    <a:pt x="0" y="0"/>
                                  </a:moveTo>
                                  <a:lnTo>
                                    <a:pt x="4" y="13"/>
                                  </a:lnTo>
                                  <a:lnTo>
                                    <a:pt x="8" y="38"/>
                                  </a:lnTo>
                                  <a:lnTo>
                                    <a:pt x="8" y="62"/>
                                  </a:lnTo>
                                  <a:lnTo>
                                    <a:pt x="9" y="78"/>
                                  </a:lnTo>
                                  <a:lnTo>
                                    <a:pt x="5" y="68"/>
                                  </a:lnTo>
                                  <a:lnTo>
                                    <a:pt x="79" y="61"/>
                                  </a:lnTo>
                                  <a:lnTo>
                                    <a:pt x="72" y="59"/>
                                  </a:lnTo>
                                  <a:lnTo>
                                    <a:pt x="77" y="9"/>
                                  </a:lnTo>
                                  <a:lnTo>
                                    <a:pt x="80" y="6"/>
                                  </a:lnTo>
                                  <a:lnTo>
                                    <a:pt x="77" y="5"/>
                                  </a:lnTo>
                                  <a:lnTo>
                                    <a:pt x="76" y="8"/>
                                  </a:lnTo>
                                  <a:lnTo>
                                    <a:pt x="6" y="1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50" name="直接连接符 5150"/>
                          <wps:cNvCnPr/>
                          <wps:spPr>
                            <a:xfrm flipV="1">
                              <a:off x="5227" y="1521"/>
                              <a:ext cx="44" cy="9"/>
                            </a:xfrm>
                            <a:prstGeom prst="line">
                              <a:avLst/>
                            </a:prstGeom>
                            <a:ln w="0" cap="flat" cmpd="sng">
                              <a:solidFill>
                                <a:srgbClr val="000000"/>
                              </a:solidFill>
                              <a:prstDash val="solid"/>
                              <a:headEnd type="none" w="med" len="med"/>
                              <a:tailEnd type="none" w="med" len="med"/>
                            </a:ln>
                            <a:effectLst/>
                          </wps:spPr>
                          <wps:bodyPr/>
                        </wps:wsp>
                        <wps:wsp>
                          <wps:cNvPr id="5151" name="任意多边形 5151"/>
                          <wps:cNvSpPr/>
                          <wps:spPr>
                            <a:xfrm>
                              <a:off x="5247" y="1501"/>
                              <a:ext cx="2" cy="134"/>
                            </a:xfrm>
                            <a:custGeom>
                              <a:avLst/>
                              <a:gdLst/>
                              <a:ahLst/>
                              <a:cxnLst/>
                              <a:rect l="0" t="0" r="0" b="0"/>
                              <a:pathLst>
                                <a:path w="2" h="134">
                                  <a:moveTo>
                                    <a:pt x="0" y="0"/>
                                  </a:moveTo>
                                  <a:lnTo>
                                    <a:pt x="1" y="82"/>
                                  </a:lnTo>
                                  <a:lnTo>
                                    <a:pt x="2" y="122"/>
                                  </a:lnTo>
                                  <a:lnTo>
                                    <a:pt x="2" y="134"/>
                                  </a:lnTo>
                                  <a:lnTo>
                                    <a:pt x="0" y="124"/>
                                  </a:lnTo>
                                  <a:lnTo>
                                    <a:pt x="1" y="10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52" name="任意多边形 5152"/>
                          <wps:cNvSpPr/>
                          <wps:spPr>
                            <a:xfrm>
                              <a:off x="5188" y="1573"/>
                              <a:ext cx="122" cy="16"/>
                            </a:xfrm>
                            <a:custGeom>
                              <a:avLst/>
                              <a:gdLst/>
                              <a:ahLst/>
                              <a:cxnLst/>
                              <a:rect l="0" t="0" r="0" b="0"/>
                              <a:pathLst>
                                <a:path w="122" h="16">
                                  <a:moveTo>
                                    <a:pt x="0" y="16"/>
                                  </a:moveTo>
                                  <a:lnTo>
                                    <a:pt x="122" y="1"/>
                                  </a:lnTo>
                                  <a:lnTo>
                                    <a:pt x="115" y="0"/>
                                  </a:lnTo>
                                  <a:lnTo>
                                    <a:pt x="106" y="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53" name="任意多边形 5153"/>
                          <wps:cNvSpPr/>
                          <wps:spPr>
                            <a:xfrm>
                              <a:off x="5319" y="1452"/>
                              <a:ext cx="71" cy="108"/>
                            </a:xfrm>
                            <a:custGeom>
                              <a:avLst/>
                              <a:gdLst/>
                              <a:ahLst/>
                              <a:cxnLst/>
                              <a:rect l="0" t="0" r="0" b="0"/>
                              <a:pathLst>
                                <a:path w="71" h="108">
                                  <a:moveTo>
                                    <a:pt x="71" y="0"/>
                                  </a:moveTo>
                                  <a:lnTo>
                                    <a:pt x="71" y="8"/>
                                  </a:lnTo>
                                  <a:lnTo>
                                    <a:pt x="61" y="30"/>
                                  </a:lnTo>
                                  <a:lnTo>
                                    <a:pt x="48" y="53"/>
                                  </a:lnTo>
                                  <a:lnTo>
                                    <a:pt x="36" y="70"/>
                                  </a:lnTo>
                                  <a:lnTo>
                                    <a:pt x="23" y="86"/>
                                  </a:lnTo>
                                  <a:lnTo>
                                    <a:pt x="12" y="98"/>
                                  </a:lnTo>
                                  <a:lnTo>
                                    <a:pt x="0" y="10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54" name="任意多边形 5154"/>
                          <wps:cNvSpPr/>
                          <wps:spPr>
                            <a:xfrm>
                              <a:off x="5384" y="1512"/>
                              <a:ext cx="2" cy="123"/>
                            </a:xfrm>
                            <a:custGeom>
                              <a:avLst/>
                              <a:gdLst/>
                              <a:ahLst/>
                              <a:cxnLst/>
                              <a:rect l="0" t="0" r="0" b="0"/>
                              <a:pathLst>
                                <a:path w="2" h="123">
                                  <a:moveTo>
                                    <a:pt x="2" y="0"/>
                                  </a:moveTo>
                                  <a:lnTo>
                                    <a:pt x="2" y="68"/>
                                  </a:lnTo>
                                  <a:lnTo>
                                    <a:pt x="0" y="123"/>
                                  </a:lnTo>
                                  <a:lnTo>
                                    <a:pt x="0" y="111"/>
                                  </a:lnTo>
                                  <a:lnTo>
                                    <a:pt x="2" y="87"/>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55" name="任意多边形 5155"/>
                          <wps:cNvSpPr/>
                          <wps:spPr>
                            <a:xfrm>
                              <a:off x="5384" y="1478"/>
                              <a:ext cx="69" cy="69"/>
                            </a:xfrm>
                            <a:custGeom>
                              <a:avLst/>
                              <a:gdLst/>
                              <a:ahLst/>
                              <a:cxnLst/>
                              <a:rect l="0" t="0" r="0" b="0"/>
                              <a:pathLst>
                                <a:path w="69" h="69">
                                  <a:moveTo>
                                    <a:pt x="0" y="0"/>
                                  </a:moveTo>
                                  <a:lnTo>
                                    <a:pt x="14" y="18"/>
                                  </a:lnTo>
                                  <a:lnTo>
                                    <a:pt x="33" y="47"/>
                                  </a:lnTo>
                                  <a:lnTo>
                                    <a:pt x="45" y="67"/>
                                  </a:lnTo>
                                  <a:lnTo>
                                    <a:pt x="69" y="69"/>
                                  </a:lnTo>
                                  <a:lnTo>
                                    <a:pt x="45" y="65"/>
                                  </a:lnTo>
                                  <a:lnTo>
                                    <a:pt x="36" y="5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56" name="任意多边形 5156"/>
                          <wps:cNvSpPr/>
                          <wps:spPr>
                            <a:xfrm>
                              <a:off x="5479" y="1478"/>
                              <a:ext cx="91" cy="13"/>
                            </a:xfrm>
                            <a:custGeom>
                              <a:avLst/>
                              <a:gdLst/>
                              <a:ahLst/>
                              <a:cxnLst/>
                              <a:rect l="0" t="0" r="0" b="0"/>
                              <a:pathLst>
                                <a:path w="91" h="13">
                                  <a:moveTo>
                                    <a:pt x="0" y="13"/>
                                  </a:moveTo>
                                  <a:lnTo>
                                    <a:pt x="91" y="1"/>
                                  </a:lnTo>
                                  <a:lnTo>
                                    <a:pt x="87" y="0"/>
                                  </a:lnTo>
                                  <a:lnTo>
                                    <a:pt x="79" y="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57" name="任意多边形 5157"/>
                          <wps:cNvSpPr/>
                          <wps:spPr>
                            <a:xfrm>
                              <a:off x="5464" y="1458"/>
                              <a:ext cx="45" cy="153"/>
                            </a:xfrm>
                            <a:custGeom>
                              <a:avLst/>
                              <a:gdLst/>
                              <a:ahLst/>
                              <a:cxnLst/>
                              <a:rect l="0" t="0" r="0" b="0"/>
                              <a:pathLst>
                                <a:path w="45" h="153">
                                  <a:moveTo>
                                    <a:pt x="41" y="0"/>
                                  </a:moveTo>
                                  <a:lnTo>
                                    <a:pt x="43" y="5"/>
                                  </a:lnTo>
                                  <a:lnTo>
                                    <a:pt x="45" y="92"/>
                                  </a:lnTo>
                                  <a:lnTo>
                                    <a:pt x="39" y="106"/>
                                  </a:lnTo>
                                  <a:lnTo>
                                    <a:pt x="29" y="121"/>
                                  </a:lnTo>
                                  <a:lnTo>
                                    <a:pt x="18" y="132"/>
                                  </a:lnTo>
                                  <a:lnTo>
                                    <a:pt x="9" y="144"/>
                                  </a:lnTo>
                                  <a:lnTo>
                                    <a:pt x="0" y="15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58" name="任意多边形 5158"/>
                          <wps:cNvSpPr/>
                          <wps:spPr>
                            <a:xfrm>
                              <a:off x="5540" y="1453"/>
                              <a:ext cx="1" cy="92"/>
                            </a:xfrm>
                            <a:custGeom>
                              <a:avLst/>
                              <a:gdLst/>
                              <a:ahLst/>
                              <a:cxnLst/>
                              <a:rect l="0" t="0" r="0" b="0"/>
                              <a:pathLst>
                                <a:path w="1" h="92">
                                  <a:moveTo>
                                    <a:pt x="0" y="0"/>
                                  </a:moveTo>
                                  <a:lnTo>
                                    <a:pt x="1" y="6"/>
                                  </a:lnTo>
                                  <a:lnTo>
                                    <a:pt x="0" y="9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59" name="任意多边形 5159"/>
                          <wps:cNvSpPr/>
                          <wps:spPr>
                            <a:xfrm>
                              <a:off x="5534" y="1548"/>
                              <a:ext cx="50" cy="53"/>
                            </a:xfrm>
                            <a:custGeom>
                              <a:avLst/>
                              <a:gdLst/>
                              <a:ahLst/>
                              <a:cxnLst/>
                              <a:rect l="0" t="0" r="0" b="0"/>
                              <a:pathLst>
                                <a:path w="50" h="53">
                                  <a:moveTo>
                                    <a:pt x="0" y="0"/>
                                  </a:moveTo>
                                  <a:lnTo>
                                    <a:pt x="34" y="53"/>
                                  </a:lnTo>
                                  <a:lnTo>
                                    <a:pt x="50" y="53"/>
                                  </a:lnTo>
                                  <a:lnTo>
                                    <a:pt x="34" y="50"/>
                                  </a:lnTo>
                                  <a:lnTo>
                                    <a:pt x="28" y="4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60" name="任意多边形 5160"/>
                          <wps:cNvSpPr/>
                          <wps:spPr>
                            <a:xfrm>
                              <a:off x="5509" y="1505"/>
                              <a:ext cx="20" cy="3"/>
                            </a:xfrm>
                            <a:custGeom>
                              <a:avLst/>
                              <a:gdLst/>
                              <a:ahLst/>
                              <a:cxnLst/>
                              <a:rect l="0" t="0" r="0" b="0"/>
                              <a:pathLst>
                                <a:path w="20" h="3">
                                  <a:moveTo>
                                    <a:pt x="0" y="3"/>
                                  </a:moveTo>
                                  <a:lnTo>
                                    <a:pt x="2" y="3"/>
                                  </a:lnTo>
                                  <a:lnTo>
                                    <a:pt x="20" y="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61" name="直接连接符 5161"/>
                          <wps:cNvCnPr/>
                          <wps:spPr>
                            <a:xfrm flipV="1">
                              <a:off x="5510" y="1524"/>
                              <a:ext cx="19" cy="4"/>
                            </a:xfrm>
                            <a:prstGeom prst="line">
                              <a:avLst/>
                            </a:prstGeom>
                            <a:ln w="0" cap="flat" cmpd="sng">
                              <a:solidFill>
                                <a:srgbClr val="000000"/>
                              </a:solidFill>
                              <a:prstDash val="solid"/>
                              <a:headEnd type="none" w="med" len="med"/>
                              <a:tailEnd type="none" w="med" len="med"/>
                            </a:ln>
                            <a:effectLst/>
                          </wps:spPr>
                          <wps:bodyPr/>
                        </wps:wsp>
                        <wps:wsp>
                          <wps:cNvPr id="5162" name="任意多边形 5162"/>
                          <wps:cNvSpPr/>
                          <wps:spPr>
                            <a:xfrm>
                              <a:off x="5470" y="1541"/>
                              <a:ext cx="107" cy="15"/>
                            </a:xfrm>
                            <a:custGeom>
                              <a:avLst/>
                              <a:gdLst/>
                              <a:ahLst/>
                              <a:cxnLst/>
                              <a:rect l="0" t="0" r="0" b="0"/>
                              <a:pathLst>
                                <a:path w="107" h="15">
                                  <a:moveTo>
                                    <a:pt x="0" y="15"/>
                                  </a:moveTo>
                                  <a:lnTo>
                                    <a:pt x="107" y="2"/>
                                  </a:lnTo>
                                  <a:lnTo>
                                    <a:pt x="103" y="0"/>
                                  </a:lnTo>
                                  <a:lnTo>
                                    <a:pt x="96" y="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63" name="直接连接符 5163"/>
                          <wps:cNvCnPr/>
                          <wps:spPr>
                            <a:xfrm>
                              <a:off x="5523" y="1567"/>
                              <a:ext cx="1" cy="58"/>
                            </a:xfrm>
                            <a:prstGeom prst="line">
                              <a:avLst/>
                            </a:prstGeom>
                            <a:ln w="0" cap="flat" cmpd="sng">
                              <a:solidFill>
                                <a:srgbClr val="000000"/>
                              </a:solidFill>
                              <a:prstDash val="solid"/>
                              <a:headEnd type="none" w="med" len="med"/>
                              <a:tailEnd type="none" w="med" len="med"/>
                            </a:ln>
                            <a:effectLst/>
                          </wps:spPr>
                          <wps:bodyPr/>
                        </wps:wsp>
                        <wps:wsp>
                          <wps:cNvPr id="5164" name="任意多边形 5164"/>
                          <wps:cNvSpPr/>
                          <wps:spPr>
                            <a:xfrm>
                              <a:off x="5499" y="1589"/>
                              <a:ext cx="46" cy="9"/>
                            </a:xfrm>
                            <a:custGeom>
                              <a:avLst/>
                              <a:gdLst/>
                              <a:ahLst/>
                              <a:cxnLst/>
                              <a:rect l="0" t="0" r="0" b="0"/>
                              <a:pathLst>
                                <a:path w="46" h="9">
                                  <a:moveTo>
                                    <a:pt x="0" y="9"/>
                                  </a:moveTo>
                                  <a:lnTo>
                                    <a:pt x="46" y="1"/>
                                  </a:lnTo>
                                  <a:lnTo>
                                    <a:pt x="44" y="0"/>
                                  </a:lnTo>
                                  <a:lnTo>
                                    <a:pt x="35" y="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65" name="任意多边形 5165"/>
                          <wps:cNvSpPr/>
                          <wps:spPr>
                            <a:xfrm>
                              <a:off x="5479" y="1620"/>
                              <a:ext cx="87" cy="11"/>
                            </a:xfrm>
                            <a:custGeom>
                              <a:avLst/>
                              <a:gdLst/>
                              <a:ahLst/>
                              <a:cxnLst/>
                              <a:rect l="0" t="0" r="0" b="0"/>
                              <a:pathLst>
                                <a:path w="87" h="11">
                                  <a:moveTo>
                                    <a:pt x="0" y="11"/>
                                  </a:moveTo>
                                  <a:lnTo>
                                    <a:pt x="87" y="2"/>
                                  </a:lnTo>
                                  <a:lnTo>
                                    <a:pt x="82" y="0"/>
                                  </a:lnTo>
                                  <a:lnTo>
                                    <a:pt x="77" y="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66" name="直接连接符 5166"/>
                          <wps:cNvCnPr/>
                          <wps:spPr>
                            <a:xfrm flipV="1">
                              <a:off x="5619" y="1496"/>
                              <a:ext cx="39" cy="6"/>
                            </a:xfrm>
                            <a:prstGeom prst="line">
                              <a:avLst/>
                            </a:prstGeom>
                            <a:ln w="0" cap="flat" cmpd="sng">
                              <a:solidFill>
                                <a:srgbClr val="000000"/>
                              </a:solidFill>
                              <a:prstDash val="solid"/>
                              <a:headEnd type="none" w="med" len="med"/>
                              <a:tailEnd type="none" w="med" len="med"/>
                            </a:ln>
                            <a:effectLst/>
                          </wps:spPr>
                          <wps:bodyPr/>
                        </wps:wsp>
                        <wps:wsp>
                          <wps:cNvPr id="5167" name="任意多边形 5167"/>
                          <wps:cNvSpPr/>
                          <wps:spPr>
                            <a:xfrm>
                              <a:off x="5607" y="1501"/>
                              <a:ext cx="31" cy="78"/>
                            </a:xfrm>
                            <a:custGeom>
                              <a:avLst/>
                              <a:gdLst/>
                              <a:ahLst/>
                              <a:cxnLst/>
                              <a:rect l="0" t="0" r="0" b="0"/>
                              <a:pathLst>
                                <a:path w="31" h="78">
                                  <a:moveTo>
                                    <a:pt x="30" y="0"/>
                                  </a:moveTo>
                                  <a:lnTo>
                                    <a:pt x="31" y="10"/>
                                  </a:lnTo>
                                  <a:lnTo>
                                    <a:pt x="24" y="30"/>
                                  </a:lnTo>
                                  <a:lnTo>
                                    <a:pt x="17" y="47"/>
                                  </a:lnTo>
                                  <a:lnTo>
                                    <a:pt x="9" y="61"/>
                                  </a:lnTo>
                                  <a:lnTo>
                                    <a:pt x="0" y="7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68" name="任意多边形 5168"/>
                          <wps:cNvSpPr/>
                          <wps:spPr>
                            <a:xfrm>
                              <a:off x="5626" y="1550"/>
                              <a:ext cx="26" cy="72"/>
                            </a:xfrm>
                            <a:custGeom>
                              <a:avLst/>
                              <a:gdLst/>
                              <a:ahLst/>
                              <a:cxnLst/>
                              <a:rect l="0" t="0" r="0" b="0"/>
                              <a:pathLst>
                                <a:path w="26" h="72">
                                  <a:moveTo>
                                    <a:pt x="0" y="0"/>
                                  </a:moveTo>
                                  <a:lnTo>
                                    <a:pt x="2" y="10"/>
                                  </a:lnTo>
                                  <a:lnTo>
                                    <a:pt x="3" y="55"/>
                                  </a:lnTo>
                                  <a:lnTo>
                                    <a:pt x="3" y="72"/>
                                  </a:lnTo>
                                  <a:lnTo>
                                    <a:pt x="3" y="51"/>
                                  </a:lnTo>
                                  <a:lnTo>
                                    <a:pt x="24" y="49"/>
                                  </a:lnTo>
                                  <a:lnTo>
                                    <a:pt x="21" y="49"/>
                                  </a:lnTo>
                                  <a:lnTo>
                                    <a:pt x="23" y="0"/>
                                  </a:lnTo>
                                  <a:lnTo>
                                    <a:pt x="26" y="4"/>
                                  </a:lnTo>
                                  <a:lnTo>
                                    <a:pt x="1" y="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69" name="任意多边形 5169"/>
                          <wps:cNvSpPr/>
                          <wps:spPr>
                            <a:xfrm>
                              <a:off x="5665" y="1494"/>
                              <a:ext cx="46" cy="56"/>
                            </a:xfrm>
                            <a:custGeom>
                              <a:avLst/>
                              <a:gdLst/>
                              <a:ahLst/>
                              <a:cxnLst/>
                              <a:rect l="0" t="0" r="0" b="0"/>
                              <a:pathLst>
                                <a:path w="46" h="56">
                                  <a:moveTo>
                                    <a:pt x="0" y="0"/>
                                  </a:moveTo>
                                  <a:lnTo>
                                    <a:pt x="2" y="8"/>
                                  </a:lnTo>
                                  <a:lnTo>
                                    <a:pt x="2" y="56"/>
                                  </a:lnTo>
                                  <a:lnTo>
                                    <a:pt x="0" y="53"/>
                                  </a:lnTo>
                                  <a:lnTo>
                                    <a:pt x="46" y="4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70" name="任意多边形 5170"/>
                          <wps:cNvSpPr/>
                          <wps:spPr>
                            <a:xfrm>
                              <a:off x="5711" y="1492"/>
                              <a:ext cx="2" cy="53"/>
                            </a:xfrm>
                            <a:custGeom>
                              <a:avLst/>
                              <a:gdLst/>
                              <a:ahLst/>
                              <a:cxnLst/>
                              <a:rect l="0" t="0" r="0" b="0"/>
                              <a:pathLst>
                                <a:path w="2" h="53">
                                  <a:moveTo>
                                    <a:pt x="0" y="0"/>
                                  </a:moveTo>
                                  <a:lnTo>
                                    <a:pt x="2" y="9"/>
                                  </a:lnTo>
                                  <a:lnTo>
                                    <a:pt x="0" y="5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71" name="任意多边形 5171"/>
                          <wps:cNvSpPr/>
                          <wps:spPr>
                            <a:xfrm>
                              <a:off x="5687" y="1462"/>
                              <a:ext cx="2" cy="153"/>
                            </a:xfrm>
                            <a:custGeom>
                              <a:avLst/>
                              <a:gdLst/>
                              <a:ahLst/>
                              <a:cxnLst/>
                              <a:rect l="0" t="0" r="0" b="0"/>
                              <a:pathLst>
                                <a:path w="2" h="153">
                                  <a:moveTo>
                                    <a:pt x="0" y="0"/>
                                  </a:moveTo>
                                  <a:lnTo>
                                    <a:pt x="2" y="13"/>
                                  </a:lnTo>
                                  <a:lnTo>
                                    <a:pt x="1" y="15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72" name="任意多边形 5172"/>
                          <wps:cNvSpPr/>
                          <wps:spPr>
                            <a:xfrm>
                              <a:off x="5664" y="1566"/>
                              <a:ext cx="50" cy="57"/>
                            </a:xfrm>
                            <a:custGeom>
                              <a:avLst/>
                              <a:gdLst/>
                              <a:ahLst/>
                              <a:cxnLst/>
                              <a:rect l="0" t="0" r="0" b="0"/>
                              <a:pathLst>
                                <a:path w="50" h="57">
                                  <a:moveTo>
                                    <a:pt x="0" y="0"/>
                                  </a:moveTo>
                                  <a:lnTo>
                                    <a:pt x="2" y="8"/>
                                  </a:lnTo>
                                  <a:lnTo>
                                    <a:pt x="2" y="57"/>
                                  </a:lnTo>
                                  <a:lnTo>
                                    <a:pt x="0" y="53"/>
                                  </a:lnTo>
                                  <a:lnTo>
                                    <a:pt x="47" y="46"/>
                                  </a:lnTo>
                                  <a:lnTo>
                                    <a:pt x="47" y="54"/>
                                  </a:lnTo>
                                  <a:lnTo>
                                    <a:pt x="50" y="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73" name="任意多边形 5173"/>
                          <wps:cNvSpPr/>
                          <wps:spPr>
                            <a:xfrm>
                              <a:off x="5772" y="1456"/>
                              <a:ext cx="2" cy="173"/>
                            </a:xfrm>
                            <a:custGeom>
                              <a:avLst/>
                              <a:gdLst/>
                              <a:ahLst/>
                              <a:cxnLst/>
                              <a:rect l="0" t="0" r="0" b="0"/>
                              <a:pathLst>
                                <a:path w="2" h="173">
                                  <a:moveTo>
                                    <a:pt x="0" y="0"/>
                                  </a:moveTo>
                                  <a:lnTo>
                                    <a:pt x="1" y="7"/>
                                  </a:lnTo>
                                  <a:lnTo>
                                    <a:pt x="2" y="173"/>
                                  </a:lnTo>
                                  <a:lnTo>
                                    <a:pt x="1" y="160"/>
                                  </a:lnTo>
                                  <a:lnTo>
                                    <a:pt x="2" y="13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74" name="直接连接符 5174"/>
                          <wps:cNvCnPr/>
                          <wps:spPr>
                            <a:xfrm>
                              <a:off x="5775" y="1528"/>
                              <a:ext cx="12" cy="15"/>
                            </a:xfrm>
                            <a:prstGeom prst="line">
                              <a:avLst/>
                            </a:prstGeom>
                            <a:ln w="0" cap="flat" cmpd="sng">
                              <a:solidFill>
                                <a:srgbClr val="000000"/>
                              </a:solidFill>
                              <a:prstDash val="solid"/>
                              <a:headEnd type="none" w="med" len="med"/>
                              <a:tailEnd type="none" w="med" len="med"/>
                            </a:ln>
                            <a:effectLst/>
                          </wps:spPr>
                          <wps:bodyPr/>
                        </wps:wsp>
                        <wps:wsp>
                          <wps:cNvPr id="5175" name="任意多边形 5175"/>
                          <wps:cNvSpPr/>
                          <wps:spPr>
                            <a:xfrm>
                              <a:off x="5741" y="1518"/>
                              <a:ext cx="32" cy="68"/>
                            </a:xfrm>
                            <a:custGeom>
                              <a:avLst/>
                              <a:gdLst/>
                              <a:ahLst/>
                              <a:cxnLst/>
                              <a:rect l="0" t="0" r="0" b="0"/>
                              <a:pathLst>
                                <a:path w="32" h="68">
                                  <a:moveTo>
                                    <a:pt x="32" y="0"/>
                                  </a:moveTo>
                                  <a:lnTo>
                                    <a:pt x="21" y="26"/>
                                  </a:lnTo>
                                  <a:lnTo>
                                    <a:pt x="14" y="44"/>
                                  </a:lnTo>
                                  <a:lnTo>
                                    <a:pt x="7" y="56"/>
                                  </a:lnTo>
                                  <a:lnTo>
                                    <a:pt x="0" y="6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76" name="直接连接符 5176"/>
                          <wps:cNvCnPr/>
                          <wps:spPr>
                            <a:xfrm flipV="1">
                              <a:off x="5747" y="1506"/>
                              <a:ext cx="47" cy="8"/>
                            </a:xfrm>
                            <a:prstGeom prst="line">
                              <a:avLst/>
                            </a:prstGeom>
                            <a:ln w="0" cap="flat" cmpd="sng">
                              <a:solidFill>
                                <a:srgbClr val="000000"/>
                              </a:solidFill>
                              <a:prstDash val="solid"/>
                              <a:headEnd type="none" w="med" len="med"/>
                              <a:tailEnd type="none" w="med" len="med"/>
                            </a:ln>
                            <a:effectLst/>
                          </wps:spPr>
                          <wps:bodyPr/>
                        </wps:wsp>
                        <wps:wsp>
                          <wps:cNvPr id="5177" name="任意多边形 5177"/>
                          <wps:cNvSpPr/>
                          <wps:spPr>
                            <a:xfrm>
                              <a:off x="5792" y="1467"/>
                              <a:ext cx="19" cy="83"/>
                            </a:xfrm>
                            <a:custGeom>
                              <a:avLst/>
                              <a:gdLst/>
                              <a:ahLst/>
                              <a:cxnLst/>
                              <a:rect l="0" t="0" r="0" b="0"/>
                              <a:pathLst>
                                <a:path w="19" h="83">
                                  <a:moveTo>
                                    <a:pt x="19" y="0"/>
                                  </a:moveTo>
                                  <a:lnTo>
                                    <a:pt x="18" y="14"/>
                                  </a:lnTo>
                                  <a:lnTo>
                                    <a:pt x="14" y="39"/>
                                  </a:lnTo>
                                  <a:lnTo>
                                    <a:pt x="9" y="55"/>
                                  </a:lnTo>
                                  <a:lnTo>
                                    <a:pt x="4" y="71"/>
                                  </a:lnTo>
                                  <a:lnTo>
                                    <a:pt x="0" y="8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78" name="任意多边形 5178"/>
                          <wps:cNvSpPr/>
                          <wps:spPr>
                            <a:xfrm>
                              <a:off x="5806" y="1496"/>
                              <a:ext cx="50" cy="133"/>
                            </a:xfrm>
                            <a:custGeom>
                              <a:avLst/>
                              <a:gdLst/>
                              <a:ahLst/>
                              <a:cxnLst/>
                              <a:rect l="0" t="0" r="0" b="0"/>
                              <a:pathLst>
                                <a:path w="50" h="133">
                                  <a:moveTo>
                                    <a:pt x="0" y="12"/>
                                  </a:moveTo>
                                  <a:lnTo>
                                    <a:pt x="5" y="13"/>
                                  </a:lnTo>
                                  <a:lnTo>
                                    <a:pt x="50" y="5"/>
                                  </a:lnTo>
                                  <a:lnTo>
                                    <a:pt x="46" y="0"/>
                                  </a:lnTo>
                                  <a:lnTo>
                                    <a:pt x="45" y="10"/>
                                  </a:lnTo>
                                  <a:lnTo>
                                    <a:pt x="45" y="13"/>
                                  </a:lnTo>
                                  <a:lnTo>
                                    <a:pt x="41" y="76"/>
                                  </a:lnTo>
                                  <a:lnTo>
                                    <a:pt x="41" y="78"/>
                                  </a:lnTo>
                                  <a:lnTo>
                                    <a:pt x="39" y="97"/>
                                  </a:lnTo>
                                  <a:lnTo>
                                    <a:pt x="36" y="115"/>
                                  </a:lnTo>
                                  <a:lnTo>
                                    <a:pt x="32" y="126"/>
                                  </a:lnTo>
                                  <a:lnTo>
                                    <a:pt x="30" y="133"/>
                                  </a:lnTo>
                                  <a:lnTo>
                                    <a:pt x="11" y="109"/>
                                  </a:lnTo>
                                  <a:lnTo>
                                    <a:pt x="31" y="130"/>
                                  </a:lnTo>
                                  <a:lnTo>
                                    <a:pt x="34" y="12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79" name="任意多边形 5179"/>
                          <wps:cNvSpPr/>
                          <wps:spPr>
                            <a:xfrm>
                              <a:off x="5796" y="1528"/>
                              <a:ext cx="32" cy="53"/>
                            </a:xfrm>
                            <a:custGeom>
                              <a:avLst/>
                              <a:gdLst/>
                              <a:ahLst/>
                              <a:cxnLst/>
                              <a:rect l="0" t="0" r="0" b="0"/>
                              <a:pathLst>
                                <a:path w="32" h="53">
                                  <a:moveTo>
                                    <a:pt x="21" y="0"/>
                                  </a:moveTo>
                                  <a:lnTo>
                                    <a:pt x="19" y="9"/>
                                  </a:lnTo>
                                  <a:lnTo>
                                    <a:pt x="9" y="38"/>
                                  </a:lnTo>
                                  <a:lnTo>
                                    <a:pt x="3" y="52"/>
                                  </a:lnTo>
                                  <a:lnTo>
                                    <a:pt x="0" y="53"/>
                                  </a:lnTo>
                                  <a:lnTo>
                                    <a:pt x="32" y="4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80" name="任意多边形 5180"/>
                          <wps:cNvSpPr/>
                          <wps:spPr>
                            <a:xfrm>
                              <a:off x="5822" y="1557"/>
                              <a:ext cx="10" cy="26"/>
                            </a:xfrm>
                            <a:custGeom>
                              <a:avLst/>
                              <a:gdLst/>
                              <a:ahLst/>
                              <a:cxnLst/>
                              <a:rect l="0" t="0" r="0" b="0"/>
                              <a:pathLst>
                                <a:path w="10" h="26">
                                  <a:moveTo>
                                    <a:pt x="0" y="0"/>
                                  </a:moveTo>
                                  <a:lnTo>
                                    <a:pt x="10" y="17"/>
                                  </a:lnTo>
                                  <a:lnTo>
                                    <a:pt x="10" y="2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81" name="任意多边形 5181"/>
                          <wps:cNvSpPr/>
                          <wps:spPr>
                            <a:xfrm>
                              <a:off x="5876" y="1460"/>
                              <a:ext cx="41" cy="80"/>
                            </a:xfrm>
                            <a:custGeom>
                              <a:avLst/>
                              <a:gdLst/>
                              <a:ahLst/>
                              <a:cxnLst/>
                              <a:rect l="0" t="0" r="0" b="0"/>
                              <a:pathLst>
                                <a:path w="41" h="80">
                                  <a:moveTo>
                                    <a:pt x="41" y="0"/>
                                  </a:moveTo>
                                  <a:lnTo>
                                    <a:pt x="36" y="19"/>
                                  </a:lnTo>
                                  <a:lnTo>
                                    <a:pt x="28" y="36"/>
                                  </a:lnTo>
                                  <a:lnTo>
                                    <a:pt x="20" y="52"/>
                                  </a:lnTo>
                                  <a:lnTo>
                                    <a:pt x="11" y="65"/>
                                  </a:lnTo>
                                  <a:lnTo>
                                    <a:pt x="5" y="74"/>
                                  </a:lnTo>
                                  <a:lnTo>
                                    <a:pt x="0" y="8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82" name="任意多边形 5182"/>
                          <wps:cNvSpPr/>
                          <wps:spPr>
                            <a:xfrm>
                              <a:off x="5904" y="1501"/>
                              <a:ext cx="1" cy="128"/>
                            </a:xfrm>
                            <a:custGeom>
                              <a:avLst/>
                              <a:gdLst/>
                              <a:ahLst/>
                              <a:cxnLst/>
                              <a:rect l="0" t="0" r="0" b="0"/>
                              <a:pathLst>
                                <a:path w="1" h="128">
                                  <a:moveTo>
                                    <a:pt x="0" y="0"/>
                                  </a:moveTo>
                                  <a:lnTo>
                                    <a:pt x="1" y="86"/>
                                  </a:lnTo>
                                  <a:lnTo>
                                    <a:pt x="1" y="111"/>
                                  </a:lnTo>
                                  <a:lnTo>
                                    <a:pt x="1" y="128"/>
                                  </a:lnTo>
                                  <a:lnTo>
                                    <a:pt x="0" y="119"/>
                                  </a:lnTo>
                                  <a:lnTo>
                                    <a:pt x="1" y="10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83" name="任意多边形 5183"/>
                          <wps:cNvSpPr/>
                          <wps:spPr>
                            <a:xfrm>
                              <a:off x="5921" y="1479"/>
                              <a:ext cx="15" cy="66"/>
                            </a:xfrm>
                            <a:custGeom>
                              <a:avLst/>
                              <a:gdLst/>
                              <a:ahLst/>
                              <a:cxnLst/>
                              <a:rect l="0" t="0" r="0" b="0"/>
                              <a:pathLst>
                                <a:path w="15" h="66">
                                  <a:moveTo>
                                    <a:pt x="15" y="0"/>
                                  </a:moveTo>
                                  <a:lnTo>
                                    <a:pt x="11" y="23"/>
                                  </a:lnTo>
                                  <a:lnTo>
                                    <a:pt x="7" y="43"/>
                                  </a:lnTo>
                                  <a:lnTo>
                                    <a:pt x="3" y="58"/>
                                  </a:lnTo>
                                  <a:lnTo>
                                    <a:pt x="0" y="6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84" name="任意多边形 5184"/>
                          <wps:cNvSpPr/>
                          <wps:spPr>
                            <a:xfrm>
                              <a:off x="5936" y="1506"/>
                              <a:ext cx="49" cy="14"/>
                            </a:xfrm>
                            <a:custGeom>
                              <a:avLst/>
                              <a:gdLst/>
                              <a:ahLst/>
                              <a:cxnLst/>
                              <a:rect l="0" t="0" r="0" b="0"/>
                              <a:pathLst>
                                <a:path w="49" h="14">
                                  <a:moveTo>
                                    <a:pt x="0" y="14"/>
                                  </a:moveTo>
                                  <a:lnTo>
                                    <a:pt x="49" y="0"/>
                                  </a:lnTo>
                                  <a:lnTo>
                                    <a:pt x="44" y="0"/>
                                  </a:lnTo>
                                  <a:lnTo>
                                    <a:pt x="35" y="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85" name="任意多边形 5185"/>
                          <wps:cNvSpPr/>
                          <wps:spPr>
                            <a:xfrm>
                              <a:off x="5918" y="1548"/>
                              <a:ext cx="77" cy="16"/>
                            </a:xfrm>
                            <a:custGeom>
                              <a:avLst/>
                              <a:gdLst/>
                              <a:ahLst/>
                              <a:cxnLst/>
                              <a:rect l="0" t="0" r="0" b="0"/>
                              <a:pathLst>
                                <a:path w="77" h="16">
                                  <a:moveTo>
                                    <a:pt x="0" y="16"/>
                                  </a:moveTo>
                                  <a:lnTo>
                                    <a:pt x="77" y="2"/>
                                  </a:lnTo>
                                  <a:lnTo>
                                    <a:pt x="72" y="0"/>
                                  </a:lnTo>
                                  <a:lnTo>
                                    <a:pt x="62" y="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86" name="任意多边形 5186"/>
                          <wps:cNvSpPr/>
                          <wps:spPr>
                            <a:xfrm>
                              <a:off x="5956" y="1455"/>
                              <a:ext cx="4" cy="176"/>
                            </a:xfrm>
                            <a:custGeom>
                              <a:avLst/>
                              <a:gdLst/>
                              <a:ahLst/>
                              <a:cxnLst/>
                              <a:rect l="0" t="0" r="0" b="0"/>
                              <a:pathLst>
                                <a:path w="4" h="176">
                                  <a:moveTo>
                                    <a:pt x="0" y="0"/>
                                  </a:moveTo>
                                  <a:lnTo>
                                    <a:pt x="4" y="5"/>
                                  </a:lnTo>
                                  <a:lnTo>
                                    <a:pt x="1" y="3"/>
                                  </a:lnTo>
                                  <a:lnTo>
                                    <a:pt x="2" y="176"/>
                                  </a:lnTo>
                                  <a:lnTo>
                                    <a:pt x="1" y="163"/>
                                  </a:lnTo>
                                  <a:lnTo>
                                    <a:pt x="2" y="14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87" name="任意多边形 5187"/>
                          <wps:cNvSpPr/>
                          <wps:spPr>
                            <a:xfrm>
                              <a:off x="6047" y="1459"/>
                              <a:ext cx="5" cy="164"/>
                            </a:xfrm>
                            <a:custGeom>
                              <a:avLst/>
                              <a:gdLst/>
                              <a:ahLst/>
                              <a:cxnLst/>
                              <a:rect l="0" t="0" r="0" b="0"/>
                              <a:pathLst>
                                <a:path w="5" h="164">
                                  <a:moveTo>
                                    <a:pt x="3" y="0"/>
                                  </a:moveTo>
                                  <a:lnTo>
                                    <a:pt x="5" y="7"/>
                                  </a:lnTo>
                                  <a:lnTo>
                                    <a:pt x="2" y="164"/>
                                  </a:lnTo>
                                  <a:lnTo>
                                    <a:pt x="0" y="156"/>
                                  </a:lnTo>
                                  <a:lnTo>
                                    <a:pt x="3" y="12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88" name="任意多边形 5188"/>
                          <wps:cNvSpPr/>
                          <wps:spPr>
                            <a:xfrm>
                              <a:off x="6052" y="1530"/>
                              <a:ext cx="17" cy="23"/>
                            </a:xfrm>
                            <a:custGeom>
                              <a:avLst/>
                              <a:gdLst/>
                              <a:ahLst/>
                              <a:cxnLst/>
                              <a:rect l="0" t="0" r="0" b="0"/>
                              <a:pathLst>
                                <a:path w="17" h="23">
                                  <a:moveTo>
                                    <a:pt x="0" y="0"/>
                                  </a:moveTo>
                                  <a:lnTo>
                                    <a:pt x="16" y="17"/>
                                  </a:lnTo>
                                  <a:lnTo>
                                    <a:pt x="17" y="2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89" name="任意多边形 5189"/>
                          <wps:cNvSpPr/>
                          <wps:spPr>
                            <a:xfrm>
                              <a:off x="6014" y="1521"/>
                              <a:ext cx="38" cy="69"/>
                            </a:xfrm>
                            <a:custGeom>
                              <a:avLst/>
                              <a:gdLst/>
                              <a:ahLst/>
                              <a:cxnLst/>
                              <a:rect l="0" t="0" r="0" b="0"/>
                              <a:pathLst>
                                <a:path w="38" h="69">
                                  <a:moveTo>
                                    <a:pt x="38" y="0"/>
                                  </a:moveTo>
                                  <a:lnTo>
                                    <a:pt x="27" y="22"/>
                                  </a:lnTo>
                                  <a:lnTo>
                                    <a:pt x="18" y="42"/>
                                  </a:lnTo>
                                  <a:lnTo>
                                    <a:pt x="10" y="55"/>
                                  </a:lnTo>
                                  <a:lnTo>
                                    <a:pt x="0" y="6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90" name="直接连接符 5190"/>
                          <wps:cNvCnPr/>
                          <wps:spPr>
                            <a:xfrm flipV="1">
                              <a:off x="6022" y="1508"/>
                              <a:ext cx="49" cy="9"/>
                            </a:xfrm>
                            <a:prstGeom prst="line">
                              <a:avLst/>
                            </a:prstGeom>
                            <a:ln w="0" cap="flat" cmpd="sng">
                              <a:solidFill>
                                <a:srgbClr val="000000"/>
                              </a:solidFill>
                              <a:prstDash val="solid"/>
                              <a:headEnd type="none" w="med" len="med"/>
                              <a:tailEnd type="none" w="med" len="med"/>
                            </a:ln>
                            <a:effectLst/>
                          </wps:spPr>
                          <wps:bodyPr/>
                        </wps:wsp>
                        <wps:wsp>
                          <wps:cNvPr id="5191" name="任意多边形 5191"/>
                          <wps:cNvSpPr/>
                          <wps:spPr>
                            <a:xfrm>
                              <a:off x="6087" y="1458"/>
                              <a:ext cx="21" cy="170"/>
                            </a:xfrm>
                            <a:custGeom>
                              <a:avLst/>
                              <a:gdLst/>
                              <a:ahLst/>
                              <a:cxnLst/>
                              <a:rect l="0" t="0" r="0" b="0"/>
                              <a:pathLst>
                                <a:path w="21" h="170">
                                  <a:moveTo>
                                    <a:pt x="20" y="0"/>
                                  </a:moveTo>
                                  <a:lnTo>
                                    <a:pt x="21" y="7"/>
                                  </a:lnTo>
                                  <a:lnTo>
                                    <a:pt x="21" y="158"/>
                                  </a:lnTo>
                                  <a:lnTo>
                                    <a:pt x="20" y="167"/>
                                  </a:lnTo>
                                  <a:lnTo>
                                    <a:pt x="19" y="170"/>
                                  </a:lnTo>
                                  <a:lnTo>
                                    <a:pt x="0" y="145"/>
                                  </a:lnTo>
                                  <a:lnTo>
                                    <a:pt x="19" y="167"/>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92" name="任意多边形 5192"/>
                          <wps:cNvSpPr/>
                          <wps:spPr>
                            <a:xfrm>
                              <a:off x="6080" y="1509"/>
                              <a:ext cx="53" cy="9"/>
                            </a:xfrm>
                            <a:custGeom>
                              <a:avLst/>
                              <a:gdLst/>
                              <a:ahLst/>
                              <a:cxnLst/>
                              <a:rect l="0" t="0" r="0" b="0"/>
                              <a:pathLst>
                                <a:path w="53" h="9">
                                  <a:moveTo>
                                    <a:pt x="0" y="9"/>
                                  </a:moveTo>
                                  <a:lnTo>
                                    <a:pt x="53" y="2"/>
                                  </a:lnTo>
                                  <a:lnTo>
                                    <a:pt x="50" y="0"/>
                                  </a:lnTo>
                                  <a:lnTo>
                                    <a:pt x="43" y="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93" name="任意多边形 5193"/>
                          <wps:cNvSpPr/>
                          <wps:spPr>
                            <a:xfrm>
                              <a:off x="6060" y="1520"/>
                              <a:ext cx="43" cy="78"/>
                            </a:xfrm>
                            <a:custGeom>
                              <a:avLst/>
                              <a:gdLst/>
                              <a:ahLst/>
                              <a:cxnLst/>
                              <a:rect l="0" t="0" r="0" b="0"/>
                              <a:pathLst>
                                <a:path w="43" h="78">
                                  <a:moveTo>
                                    <a:pt x="43" y="0"/>
                                  </a:moveTo>
                                  <a:lnTo>
                                    <a:pt x="34" y="20"/>
                                  </a:lnTo>
                                  <a:lnTo>
                                    <a:pt x="23" y="43"/>
                                  </a:lnTo>
                                  <a:lnTo>
                                    <a:pt x="13" y="59"/>
                                  </a:lnTo>
                                  <a:lnTo>
                                    <a:pt x="7" y="70"/>
                                  </a:lnTo>
                                  <a:lnTo>
                                    <a:pt x="0" y="7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94" name="任意多边形 5194"/>
                          <wps:cNvSpPr/>
                          <wps:spPr>
                            <a:xfrm>
                              <a:off x="6167" y="1486"/>
                              <a:ext cx="9" cy="25"/>
                            </a:xfrm>
                            <a:custGeom>
                              <a:avLst/>
                              <a:gdLst/>
                              <a:ahLst/>
                              <a:cxnLst/>
                              <a:rect l="0" t="0" r="0" b="0"/>
                              <a:pathLst>
                                <a:path w="9" h="25">
                                  <a:moveTo>
                                    <a:pt x="0" y="0"/>
                                  </a:moveTo>
                                  <a:lnTo>
                                    <a:pt x="8" y="13"/>
                                  </a:lnTo>
                                  <a:lnTo>
                                    <a:pt x="9" y="19"/>
                                  </a:lnTo>
                                  <a:lnTo>
                                    <a:pt x="9" y="2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95" name="任意多边形 5195"/>
                          <wps:cNvSpPr/>
                          <wps:spPr>
                            <a:xfrm>
                              <a:off x="6187" y="1455"/>
                              <a:ext cx="3" cy="167"/>
                            </a:xfrm>
                            <a:custGeom>
                              <a:avLst/>
                              <a:gdLst/>
                              <a:ahLst/>
                              <a:cxnLst/>
                              <a:rect l="0" t="0" r="0" b="0"/>
                              <a:pathLst>
                                <a:path w="3" h="167">
                                  <a:moveTo>
                                    <a:pt x="1" y="0"/>
                                  </a:moveTo>
                                  <a:lnTo>
                                    <a:pt x="3" y="8"/>
                                  </a:lnTo>
                                  <a:lnTo>
                                    <a:pt x="2" y="167"/>
                                  </a:lnTo>
                                  <a:lnTo>
                                    <a:pt x="0" y="158"/>
                                  </a:lnTo>
                                  <a:lnTo>
                                    <a:pt x="2" y="14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96" name="任意多边形 5196"/>
                          <wps:cNvSpPr/>
                          <wps:spPr>
                            <a:xfrm>
                              <a:off x="6195" y="1479"/>
                              <a:ext cx="14" cy="45"/>
                            </a:xfrm>
                            <a:custGeom>
                              <a:avLst/>
                              <a:gdLst/>
                              <a:ahLst/>
                              <a:cxnLst/>
                              <a:rect l="0" t="0" r="0" b="0"/>
                              <a:pathLst>
                                <a:path w="14" h="45">
                                  <a:moveTo>
                                    <a:pt x="14" y="0"/>
                                  </a:moveTo>
                                  <a:lnTo>
                                    <a:pt x="14" y="7"/>
                                  </a:lnTo>
                                  <a:lnTo>
                                    <a:pt x="0" y="4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97" name="任意多边形 5197"/>
                          <wps:cNvSpPr/>
                          <wps:spPr>
                            <a:xfrm>
                              <a:off x="6189" y="1537"/>
                              <a:ext cx="17" cy="17"/>
                            </a:xfrm>
                            <a:custGeom>
                              <a:avLst/>
                              <a:gdLst/>
                              <a:ahLst/>
                              <a:cxnLst/>
                              <a:rect l="0" t="0" r="0" b="0"/>
                              <a:pathLst>
                                <a:path w="17" h="17">
                                  <a:moveTo>
                                    <a:pt x="0" y="0"/>
                                  </a:moveTo>
                                  <a:lnTo>
                                    <a:pt x="14" y="13"/>
                                  </a:lnTo>
                                  <a:lnTo>
                                    <a:pt x="17" y="17"/>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98" name="任意多边形 5198"/>
                          <wps:cNvSpPr/>
                          <wps:spPr>
                            <a:xfrm>
                              <a:off x="6151" y="1530"/>
                              <a:ext cx="36" cy="62"/>
                            </a:xfrm>
                            <a:custGeom>
                              <a:avLst/>
                              <a:gdLst/>
                              <a:ahLst/>
                              <a:cxnLst/>
                              <a:rect l="0" t="0" r="0" b="0"/>
                              <a:pathLst>
                                <a:path w="36" h="62">
                                  <a:moveTo>
                                    <a:pt x="36" y="0"/>
                                  </a:moveTo>
                                  <a:lnTo>
                                    <a:pt x="27" y="23"/>
                                  </a:lnTo>
                                  <a:lnTo>
                                    <a:pt x="18" y="40"/>
                                  </a:lnTo>
                                  <a:lnTo>
                                    <a:pt x="9" y="51"/>
                                  </a:lnTo>
                                  <a:lnTo>
                                    <a:pt x="0" y="6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99" name="直接连接符 5199"/>
                          <wps:cNvCnPr/>
                          <wps:spPr>
                            <a:xfrm flipV="1">
                              <a:off x="6159" y="1521"/>
                              <a:ext cx="53" cy="7"/>
                            </a:xfrm>
                            <a:prstGeom prst="line">
                              <a:avLst/>
                            </a:prstGeom>
                            <a:ln w="0" cap="flat" cmpd="sng">
                              <a:solidFill>
                                <a:srgbClr val="000000"/>
                              </a:solidFill>
                              <a:prstDash val="solid"/>
                              <a:headEnd type="none" w="med" len="med"/>
                              <a:tailEnd type="none" w="med" len="med"/>
                            </a:ln>
                            <a:effectLst/>
                          </wps:spPr>
                          <wps:bodyPr/>
                        </wps:wsp>
                        <wps:wsp>
                          <wps:cNvPr id="5200" name="任意多边形 5200"/>
                          <wps:cNvSpPr/>
                          <wps:spPr>
                            <a:xfrm>
                              <a:off x="6220" y="1482"/>
                              <a:ext cx="10" cy="20"/>
                            </a:xfrm>
                            <a:custGeom>
                              <a:avLst/>
                              <a:gdLst/>
                              <a:ahLst/>
                              <a:cxnLst/>
                              <a:rect l="0" t="0" r="0" b="0"/>
                              <a:pathLst>
                                <a:path w="10" h="20">
                                  <a:moveTo>
                                    <a:pt x="0" y="0"/>
                                  </a:moveTo>
                                  <a:lnTo>
                                    <a:pt x="9" y="14"/>
                                  </a:lnTo>
                                  <a:lnTo>
                                    <a:pt x="10" y="2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01" name="任意多边形 5201"/>
                          <wps:cNvSpPr/>
                          <wps:spPr>
                            <a:xfrm>
                              <a:off x="6218" y="1520"/>
                              <a:ext cx="11" cy="24"/>
                            </a:xfrm>
                            <a:custGeom>
                              <a:avLst/>
                              <a:gdLst/>
                              <a:ahLst/>
                              <a:cxnLst/>
                              <a:rect l="0" t="0" r="0" b="0"/>
                              <a:pathLst>
                                <a:path w="11" h="24">
                                  <a:moveTo>
                                    <a:pt x="0" y="0"/>
                                  </a:moveTo>
                                  <a:lnTo>
                                    <a:pt x="7" y="10"/>
                                  </a:lnTo>
                                  <a:lnTo>
                                    <a:pt x="10" y="17"/>
                                  </a:lnTo>
                                  <a:lnTo>
                                    <a:pt x="11" y="2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02" name="任意多边形 5202"/>
                          <wps:cNvSpPr/>
                          <wps:spPr>
                            <a:xfrm>
                              <a:off x="6242" y="1453"/>
                              <a:ext cx="4" cy="179"/>
                            </a:xfrm>
                            <a:custGeom>
                              <a:avLst/>
                              <a:gdLst/>
                              <a:ahLst/>
                              <a:cxnLst/>
                              <a:rect l="0" t="0" r="0" b="0"/>
                              <a:pathLst>
                                <a:path w="4" h="179">
                                  <a:moveTo>
                                    <a:pt x="2" y="0"/>
                                  </a:moveTo>
                                  <a:lnTo>
                                    <a:pt x="4" y="10"/>
                                  </a:lnTo>
                                  <a:lnTo>
                                    <a:pt x="2" y="179"/>
                                  </a:lnTo>
                                  <a:lnTo>
                                    <a:pt x="0" y="166"/>
                                  </a:lnTo>
                                  <a:lnTo>
                                    <a:pt x="2" y="14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03" name="任意多边形 5203"/>
                          <wps:cNvSpPr/>
                          <wps:spPr>
                            <a:xfrm>
                              <a:off x="6204" y="1551"/>
                              <a:ext cx="66" cy="19"/>
                            </a:xfrm>
                            <a:custGeom>
                              <a:avLst/>
                              <a:gdLst/>
                              <a:ahLst/>
                              <a:cxnLst/>
                              <a:rect l="0" t="0" r="0" b="0"/>
                              <a:pathLst>
                                <a:path w="66" h="19">
                                  <a:moveTo>
                                    <a:pt x="0" y="19"/>
                                  </a:moveTo>
                                  <a:lnTo>
                                    <a:pt x="66" y="2"/>
                                  </a:lnTo>
                                  <a:lnTo>
                                    <a:pt x="62" y="0"/>
                                  </a:lnTo>
                                  <a:lnTo>
                                    <a:pt x="54" y="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04" name="任意多边形 5204"/>
                          <wps:cNvSpPr/>
                          <wps:spPr>
                            <a:xfrm>
                              <a:off x="6349" y="1456"/>
                              <a:ext cx="2" cy="82"/>
                            </a:xfrm>
                            <a:custGeom>
                              <a:avLst/>
                              <a:gdLst/>
                              <a:ahLst/>
                              <a:cxnLst/>
                              <a:rect l="0" t="0" r="0" b="0"/>
                              <a:pathLst>
                                <a:path w="2" h="82">
                                  <a:moveTo>
                                    <a:pt x="0" y="0"/>
                                  </a:moveTo>
                                  <a:lnTo>
                                    <a:pt x="2" y="7"/>
                                  </a:lnTo>
                                  <a:lnTo>
                                    <a:pt x="1" y="8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05" name="任意多边形 5205"/>
                          <wps:cNvSpPr/>
                          <wps:spPr>
                            <a:xfrm>
                              <a:off x="6291" y="1540"/>
                              <a:ext cx="53" cy="65"/>
                            </a:xfrm>
                            <a:custGeom>
                              <a:avLst/>
                              <a:gdLst/>
                              <a:ahLst/>
                              <a:cxnLst/>
                              <a:rect l="0" t="0" r="0" b="0"/>
                              <a:pathLst>
                                <a:path w="53" h="65">
                                  <a:moveTo>
                                    <a:pt x="53" y="0"/>
                                  </a:moveTo>
                                  <a:lnTo>
                                    <a:pt x="46" y="11"/>
                                  </a:lnTo>
                                  <a:lnTo>
                                    <a:pt x="38" y="26"/>
                                  </a:lnTo>
                                  <a:lnTo>
                                    <a:pt x="35" y="29"/>
                                  </a:lnTo>
                                  <a:lnTo>
                                    <a:pt x="30" y="34"/>
                                  </a:lnTo>
                                  <a:lnTo>
                                    <a:pt x="23" y="41"/>
                                  </a:lnTo>
                                  <a:lnTo>
                                    <a:pt x="13" y="52"/>
                                  </a:lnTo>
                                  <a:lnTo>
                                    <a:pt x="6" y="59"/>
                                  </a:lnTo>
                                  <a:lnTo>
                                    <a:pt x="0" y="6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06" name="任意多边形 5206"/>
                          <wps:cNvSpPr/>
                          <wps:spPr>
                            <a:xfrm>
                              <a:off x="6329" y="1564"/>
                              <a:ext cx="28" cy="65"/>
                            </a:xfrm>
                            <a:custGeom>
                              <a:avLst/>
                              <a:gdLst/>
                              <a:ahLst/>
                              <a:cxnLst/>
                              <a:rect l="0" t="0" r="0" b="0"/>
                              <a:pathLst>
                                <a:path w="28" h="65">
                                  <a:moveTo>
                                    <a:pt x="2" y="0"/>
                                  </a:moveTo>
                                  <a:lnTo>
                                    <a:pt x="4" y="8"/>
                                  </a:lnTo>
                                  <a:lnTo>
                                    <a:pt x="3" y="61"/>
                                  </a:lnTo>
                                  <a:lnTo>
                                    <a:pt x="0" y="65"/>
                                  </a:lnTo>
                                  <a:lnTo>
                                    <a:pt x="28" y="3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07" name="任意多边形 5207"/>
                          <wps:cNvSpPr/>
                          <wps:spPr>
                            <a:xfrm>
                              <a:off x="6347" y="1543"/>
                              <a:ext cx="58" cy="70"/>
                            </a:xfrm>
                            <a:custGeom>
                              <a:avLst/>
                              <a:gdLst/>
                              <a:ahLst/>
                              <a:cxnLst/>
                              <a:rect l="0" t="0" r="0" b="0"/>
                              <a:pathLst>
                                <a:path w="58" h="70">
                                  <a:moveTo>
                                    <a:pt x="0" y="0"/>
                                  </a:moveTo>
                                  <a:lnTo>
                                    <a:pt x="37" y="68"/>
                                  </a:lnTo>
                                  <a:lnTo>
                                    <a:pt x="58" y="70"/>
                                  </a:lnTo>
                                  <a:lnTo>
                                    <a:pt x="37" y="65"/>
                                  </a:lnTo>
                                  <a:lnTo>
                                    <a:pt x="32" y="5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08" name="任意多边形 5208"/>
                          <wps:cNvSpPr/>
                          <wps:spPr>
                            <a:xfrm>
                              <a:off x="6365" y="1548"/>
                              <a:ext cx="20" cy="29"/>
                            </a:xfrm>
                            <a:custGeom>
                              <a:avLst/>
                              <a:gdLst/>
                              <a:ahLst/>
                              <a:cxnLst/>
                              <a:rect l="0" t="0" r="0" b="0"/>
                              <a:pathLst>
                                <a:path w="20" h="29">
                                  <a:moveTo>
                                    <a:pt x="20" y="0"/>
                                  </a:moveTo>
                                  <a:lnTo>
                                    <a:pt x="19" y="8"/>
                                  </a:lnTo>
                                  <a:lnTo>
                                    <a:pt x="0" y="2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09" name="直接连接符 5209"/>
                          <wps:cNvCnPr/>
                          <wps:spPr>
                            <a:xfrm flipV="1">
                              <a:off x="6316" y="1483"/>
                              <a:ext cx="76" cy="8"/>
                            </a:xfrm>
                            <a:prstGeom prst="line">
                              <a:avLst/>
                            </a:prstGeom>
                            <a:ln w="0" cap="flat" cmpd="sng">
                              <a:solidFill>
                                <a:srgbClr val="000000"/>
                              </a:solidFill>
                              <a:prstDash val="solid"/>
                              <a:headEnd type="none" w="med" len="med"/>
                              <a:tailEnd type="none" w="med" len="med"/>
                            </a:ln>
                            <a:effectLst/>
                          </wps:spPr>
                          <wps:bodyPr/>
                        </wps:wsp>
                        <wps:wsp>
                          <wps:cNvPr id="5210" name="直接连接符 5210"/>
                          <wps:cNvCnPr/>
                          <wps:spPr>
                            <a:xfrm flipV="1">
                              <a:off x="6323" y="1508"/>
                              <a:ext cx="61" cy="7"/>
                            </a:xfrm>
                            <a:prstGeom prst="line">
                              <a:avLst/>
                            </a:prstGeom>
                            <a:ln w="0" cap="flat" cmpd="sng">
                              <a:solidFill>
                                <a:srgbClr val="000000"/>
                              </a:solidFill>
                              <a:prstDash val="solid"/>
                              <a:headEnd type="none" w="med" len="med"/>
                              <a:tailEnd type="none" w="med" len="med"/>
                            </a:ln>
                            <a:effectLst/>
                          </wps:spPr>
                          <wps:bodyPr/>
                        </wps:wsp>
                        <wps:wsp>
                          <wps:cNvPr id="5211" name="任意多边形 5211"/>
                          <wps:cNvSpPr/>
                          <wps:spPr>
                            <a:xfrm>
                              <a:off x="6296" y="1531"/>
                              <a:ext cx="109" cy="10"/>
                            </a:xfrm>
                            <a:custGeom>
                              <a:avLst/>
                              <a:gdLst/>
                              <a:ahLst/>
                              <a:cxnLst/>
                              <a:rect l="0" t="0" r="0" b="0"/>
                              <a:pathLst>
                                <a:path w="109" h="10">
                                  <a:moveTo>
                                    <a:pt x="0" y="10"/>
                                  </a:moveTo>
                                  <a:lnTo>
                                    <a:pt x="109" y="2"/>
                                  </a:lnTo>
                                  <a:lnTo>
                                    <a:pt x="105" y="0"/>
                                  </a:lnTo>
                                  <a:lnTo>
                                    <a:pt x="100" y="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12" name="任意多边形 5212"/>
                          <wps:cNvSpPr/>
                          <wps:spPr>
                            <a:xfrm>
                              <a:off x="6874" y="2287"/>
                              <a:ext cx="8" cy="17"/>
                            </a:xfrm>
                            <a:custGeom>
                              <a:avLst/>
                              <a:gdLst/>
                              <a:ahLst/>
                              <a:cxnLst/>
                              <a:rect l="0" t="0" r="0" b="0"/>
                              <a:pathLst>
                                <a:path w="8" h="17">
                                  <a:moveTo>
                                    <a:pt x="0" y="0"/>
                                  </a:moveTo>
                                  <a:lnTo>
                                    <a:pt x="6" y="10"/>
                                  </a:lnTo>
                                  <a:lnTo>
                                    <a:pt x="8" y="17"/>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13" name="任意多边形 5213"/>
                          <wps:cNvSpPr/>
                          <wps:spPr>
                            <a:xfrm>
                              <a:off x="6845" y="2298"/>
                              <a:ext cx="4" cy="32"/>
                            </a:xfrm>
                            <a:custGeom>
                              <a:avLst/>
                              <a:gdLst/>
                              <a:ahLst/>
                              <a:cxnLst/>
                              <a:rect l="0" t="0" r="0" b="0"/>
                              <a:pathLst>
                                <a:path w="4" h="32">
                                  <a:moveTo>
                                    <a:pt x="3" y="0"/>
                                  </a:moveTo>
                                  <a:lnTo>
                                    <a:pt x="4" y="7"/>
                                  </a:lnTo>
                                  <a:lnTo>
                                    <a:pt x="3" y="15"/>
                                  </a:lnTo>
                                  <a:lnTo>
                                    <a:pt x="2" y="26"/>
                                  </a:lnTo>
                                  <a:lnTo>
                                    <a:pt x="0" y="3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14" name="任意多边形 5214"/>
                          <wps:cNvSpPr/>
                          <wps:spPr>
                            <a:xfrm>
                              <a:off x="6849" y="2304"/>
                              <a:ext cx="70" cy="17"/>
                            </a:xfrm>
                            <a:custGeom>
                              <a:avLst/>
                              <a:gdLst/>
                              <a:ahLst/>
                              <a:cxnLst/>
                              <a:rect l="0" t="0" r="0" b="0"/>
                              <a:pathLst>
                                <a:path w="70" h="17">
                                  <a:moveTo>
                                    <a:pt x="0" y="7"/>
                                  </a:moveTo>
                                  <a:lnTo>
                                    <a:pt x="70" y="3"/>
                                  </a:lnTo>
                                  <a:lnTo>
                                    <a:pt x="68" y="0"/>
                                  </a:lnTo>
                                  <a:lnTo>
                                    <a:pt x="64" y="6"/>
                                  </a:lnTo>
                                  <a:lnTo>
                                    <a:pt x="55" y="17"/>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15" name="任意多边形 5215"/>
                          <wps:cNvSpPr/>
                          <wps:spPr>
                            <a:xfrm>
                              <a:off x="6842" y="2316"/>
                              <a:ext cx="30" cy="30"/>
                            </a:xfrm>
                            <a:custGeom>
                              <a:avLst/>
                              <a:gdLst/>
                              <a:ahLst/>
                              <a:cxnLst/>
                              <a:rect l="0" t="0" r="0" b="0"/>
                              <a:pathLst>
                                <a:path w="30" h="30">
                                  <a:moveTo>
                                    <a:pt x="30" y="0"/>
                                  </a:moveTo>
                                  <a:lnTo>
                                    <a:pt x="29" y="5"/>
                                  </a:lnTo>
                                  <a:lnTo>
                                    <a:pt x="15" y="19"/>
                                  </a:lnTo>
                                  <a:lnTo>
                                    <a:pt x="6" y="25"/>
                                  </a:lnTo>
                                  <a:lnTo>
                                    <a:pt x="0" y="3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16" name="任意多边形 5216"/>
                          <wps:cNvSpPr/>
                          <wps:spPr>
                            <a:xfrm>
                              <a:off x="6885" y="2318"/>
                              <a:ext cx="24" cy="23"/>
                            </a:xfrm>
                            <a:custGeom>
                              <a:avLst/>
                              <a:gdLst/>
                              <a:ahLst/>
                              <a:cxnLst/>
                              <a:rect l="0" t="0" r="0" b="0"/>
                              <a:pathLst>
                                <a:path w="24" h="23">
                                  <a:moveTo>
                                    <a:pt x="0" y="0"/>
                                  </a:moveTo>
                                  <a:lnTo>
                                    <a:pt x="14" y="9"/>
                                  </a:lnTo>
                                  <a:lnTo>
                                    <a:pt x="20" y="15"/>
                                  </a:lnTo>
                                  <a:lnTo>
                                    <a:pt x="24" y="2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17" name="直接连接符 5217"/>
                          <wps:cNvCnPr/>
                          <wps:spPr>
                            <a:xfrm flipV="1">
                              <a:off x="6858" y="2338"/>
                              <a:ext cx="43" cy="7"/>
                            </a:xfrm>
                            <a:prstGeom prst="line">
                              <a:avLst/>
                            </a:prstGeom>
                            <a:ln w="0" cap="flat" cmpd="sng">
                              <a:solidFill>
                                <a:srgbClr val="000000"/>
                              </a:solidFill>
                              <a:prstDash val="solid"/>
                              <a:headEnd type="none" w="med" len="med"/>
                              <a:tailEnd type="none" w="med" len="med"/>
                            </a:ln>
                            <a:effectLst/>
                          </wps:spPr>
                          <wps:bodyPr/>
                        </wps:wsp>
                        <wps:wsp>
                          <wps:cNvPr id="5218" name="任意多边形 5218"/>
                          <wps:cNvSpPr/>
                          <wps:spPr>
                            <a:xfrm>
                              <a:off x="6870" y="2341"/>
                              <a:ext cx="16" cy="75"/>
                            </a:xfrm>
                            <a:custGeom>
                              <a:avLst/>
                              <a:gdLst/>
                              <a:ahLst/>
                              <a:cxnLst/>
                              <a:rect l="0" t="0" r="0" b="0"/>
                              <a:pathLst>
                                <a:path w="16" h="75">
                                  <a:moveTo>
                                    <a:pt x="16" y="0"/>
                                  </a:moveTo>
                                  <a:lnTo>
                                    <a:pt x="16" y="59"/>
                                  </a:lnTo>
                                  <a:lnTo>
                                    <a:pt x="16" y="70"/>
                                  </a:lnTo>
                                  <a:lnTo>
                                    <a:pt x="15" y="75"/>
                                  </a:lnTo>
                                  <a:lnTo>
                                    <a:pt x="0" y="57"/>
                                  </a:lnTo>
                                  <a:lnTo>
                                    <a:pt x="15" y="7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19" name="任意多边形 5219"/>
                          <wps:cNvSpPr/>
                          <wps:spPr>
                            <a:xfrm>
                              <a:off x="6830" y="2366"/>
                              <a:ext cx="50" cy="43"/>
                            </a:xfrm>
                            <a:custGeom>
                              <a:avLst/>
                              <a:gdLst/>
                              <a:ahLst/>
                              <a:cxnLst/>
                              <a:rect l="0" t="0" r="0" b="0"/>
                              <a:pathLst>
                                <a:path w="50" h="43">
                                  <a:moveTo>
                                    <a:pt x="50" y="0"/>
                                  </a:moveTo>
                                  <a:lnTo>
                                    <a:pt x="44" y="9"/>
                                  </a:lnTo>
                                  <a:lnTo>
                                    <a:pt x="38" y="16"/>
                                  </a:lnTo>
                                  <a:lnTo>
                                    <a:pt x="28" y="24"/>
                                  </a:lnTo>
                                  <a:lnTo>
                                    <a:pt x="19" y="31"/>
                                  </a:lnTo>
                                  <a:lnTo>
                                    <a:pt x="12" y="36"/>
                                  </a:lnTo>
                                  <a:lnTo>
                                    <a:pt x="5" y="40"/>
                                  </a:lnTo>
                                  <a:lnTo>
                                    <a:pt x="0" y="4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20" name="任意多边形 5220"/>
                          <wps:cNvSpPr/>
                          <wps:spPr>
                            <a:xfrm>
                              <a:off x="6852" y="2350"/>
                              <a:ext cx="66" cy="23"/>
                            </a:xfrm>
                            <a:custGeom>
                              <a:avLst/>
                              <a:gdLst/>
                              <a:ahLst/>
                              <a:cxnLst/>
                              <a:rect l="0" t="0" r="0" b="0"/>
                              <a:pathLst>
                                <a:path w="66" h="23">
                                  <a:moveTo>
                                    <a:pt x="6" y="0"/>
                                  </a:moveTo>
                                  <a:lnTo>
                                    <a:pt x="5" y="7"/>
                                  </a:lnTo>
                                  <a:lnTo>
                                    <a:pt x="1" y="23"/>
                                  </a:lnTo>
                                  <a:lnTo>
                                    <a:pt x="0" y="19"/>
                                  </a:lnTo>
                                  <a:lnTo>
                                    <a:pt x="36" y="14"/>
                                  </a:lnTo>
                                  <a:lnTo>
                                    <a:pt x="66" y="12"/>
                                  </a:lnTo>
                                  <a:lnTo>
                                    <a:pt x="62" y="11"/>
                                  </a:lnTo>
                                  <a:lnTo>
                                    <a:pt x="56" y="1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21" name="任意多边形 5221"/>
                          <wps:cNvSpPr/>
                          <wps:spPr>
                            <a:xfrm>
                              <a:off x="6936" y="2305"/>
                              <a:ext cx="38" cy="28"/>
                            </a:xfrm>
                            <a:custGeom>
                              <a:avLst/>
                              <a:gdLst/>
                              <a:ahLst/>
                              <a:cxnLst/>
                              <a:rect l="0" t="0" r="0" b="0"/>
                              <a:pathLst>
                                <a:path w="38" h="28">
                                  <a:moveTo>
                                    <a:pt x="0" y="5"/>
                                  </a:moveTo>
                                  <a:lnTo>
                                    <a:pt x="38" y="2"/>
                                  </a:lnTo>
                                  <a:lnTo>
                                    <a:pt x="35" y="0"/>
                                  </a:lnTo>
                                  <a:lnTo>
                                    <a:pt x="20" y="28"/>
                                  </a:lnTo>
                                  <a:lnTo>
                                    <a:pt x="18" y="24"/>
                                  </a:lnTo>
                                  <a:lnTo>
                                    <a:pt x="16" y="2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22" name="任意多边形 5222"/>
                          <wps:cNvSpPr/>
                          <wps:spPr>
                            <a:xfrm>
                              <a:off x="6946" y="2333"/>
                              <a:ext cx="15" cy="75"/>
                            </a:xfrm>
                            <a:custGeom>
                              <a:avLst/>
                              <a:gdLst/>
                              <a:ahLst/>
                              <a:cxnLst/>
                              <a:rect l="0" t="0" r="0" b="0"/>
                              <a:pathLst>
                                <a:path w="15" h="75">
                                  <a:moveTo>
                                    <a:pt x="10" y="0"/>
                                  </a:moveTo>
                                  <a:lnTo>
                                    <a:pt x="12" y="8"/>
                                  </a:lnTo>
                                  <a:lnTo>
                                    <a:pt x="14" y="18"/>
                                  </a:lnTo>
                                  <a:lnTo>
                                    <a:pt x="14" y="27"/>
                                  </a:lnTo>
                                  <a:lnTo>
                                    <a:pt x="15" y="36"/>
                                  </a:lnTo>
                                  <a:lnTo>
                                    <a:pt x="14" y="46"/>
                                  </a:lnTo>
                                  <a:lnTo>
                                    <a:pt x="14" y="54"/>
                                  </a:lnTo>
                                  <a:lnTo>
                                    <a:pt x="13" y="61"/>
                                  </a:lnTo>
                                  <a:lnTo>
                                    <a:pt x="12" y="68"/>
                                  </a:lnTo>
                                  <a:lnTo>
                                    <a:pt x="12" y="73"/>
                                  </a:lnTo>
                                  <a:lnTo>
                                    <a:pt x="11" y="75"/>
                                  </a:lnTo>
                                  <a:lnTo>
                                    <a:pt x="0" y="60"/>
                                  </a:lnTo>
                                  <a:lnTo>
                                    <a:pt x="11" y="7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23" name="直接连接符 5223"/>
                          <wps:cNvCnPr/>
                          <wps:spPr>
                            <a:xfrm flipV="1">
                              <a:off x="6930" y="2341"/>
                              <a:ext cx="46" cy="24"/>
                            </a:xfrm>
                            <a:prstGeom prst="line">
                              <a:avLst/>
                            </a:prstGeom>
                            <a:ln w="0" cap="flat" cmpd="sng">
                              <a:solidFill>
                                <a:srgbClr val="000000"/>
                              </a:solidFill>
                              <a:prstDash val="solid"/>
                              <a:headEnd type="none" w="med" len="med"/>
                              <a:tailEnd type="none" w="med" len="med"/>
                            </a:ln>
                            <a:effectLst/>
                          </wps:spPr>
                          <wps:bodyPr/>
                        </wps:wsp>
                        <wps:wsp>
                          <wps:cNvPr id="5224" name="任意多边形 5224"/>
                          <wps:cNvSpPr/>
                          <wps:spPr>
                            <a:xfrm>
                              <a:off x="6983" y="2293"/>
                              <a:ext cx="28" cy="109"/>
                            </a:xfrm>
                            <a:custGeom>
                              <a:avLst/>
                              <a:gdLst/>
                              <a:ahLst/>
                              <a:cxnLst/>
                              <a:rect l="0" t="0" r="0" b="0"/>
                              <a:pathLst>
                                <a:path w="28" h="109">
                                  <a:moveTo>
                                    <a:pt x="0" y="0"/>
                                  </a:moveTo>
                                  <a:lnTo>
                                    <a:pt x="3" y="5"/>
                                  </a:lnTo>
                                  <a:lnTo>
                                    <a:pt x="3" y="4"/>
                                  </a:lnTo>
                                  <a:lnTo>
                                    <a:pt x="1" y="92"/>
                                  </a:lnTo>
                                  <a:lnTo>
                                    <a:pt x="1" y="99"/>
                                  </a:lnTo>
                                  <a:lnTo>
                                    <a:pt x="1" y="104"/>
                                  </a:lnTo>
                                  <a:lnTo>
                                    <a:pt x="3" y="106"/>
                                  </a:lnTo>
                                  <a:lnTo>
                                    <a:pt x="5" y="108"/>
                                  </a:lnTo>
                                  <a:lnTo>
                                    <a:pt x="10" y="109"/>
                                  </a:lnTo>
                                  <a:lnTo>
                                    <a:pt x="23" y="108"/>
                                  </a:lnTo>
                                  <a:lnTo>
                                    <a:pt x="26" y="108"/>
                                  </a:lnTo>
                                  <a:lnTo>
                                    <a:pt x="28" y="107"/>
                                  </a:lnTo>
                                  <a:lnTo>
                                    <a:pt x="26" y="79"/>
                                  </a:lnTo>
                                  <a:lnTo>
                                    <a:pt x="26" y="10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25" name="任意多边形 5225"/>
                          <wps:cNvSpPr/>
                          <wps:spPr>
                            <a:xfrm>
                              <a:off x="7062" y="2291"/>
                              <a:ext cx="7" cy="14"/>
                            </a:xfrm>
                            <a:custGeom>
                              <a:avLst/>
                              <a:gdLst/>
                              <a:ahLst/>
                              <a:cxnLst/>
                              <a:rect l="0" t="0" r="0" b="0"/>
                              <a:pathLst>
                                <a:path w="7" h="14">
                                  <a:moveTo>
                                    <a:pt x="0" y="0"/>
                                  </a:moveTo>
                                  <a:lnTo>
                                    <a:pt x="6" y="8"/>
                                  </a:lnTo>
                                  <a:lnTo>
                                    <a:pt x="7" y="1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26" name="任意多边形 5226"/>
                          <wps:cNvSpPr/>
                          <wps:spPr>
                            <a:xfrm>
                              <a:off x="7034" y="2304"/>
                              <a:ext cx="4" cy="25"/>
                            </a:xfrm>
                            <a:custGeom>
                              <a:avLst/>
                              <a:gdLst/>
                              <a:ahLst/>
                              <a:cxnLst/>
                              <a:rect l="0" t="0" r="0" b="0"/>
                              <a:pathLst>
                                <a:path w="4" h="25">
                                  <a:moveTo>
                                    <a:pt x="4" y="0"/>
                                  </a:moveTo>
                                  <a:lnTo>
                                    <a:pt x="4" y="9"/>
                                  </a:lnTo>
                                  <a:lnTo>
                                    <a:pt x="3" y="14"/>
                                  </a:lnTo>
                                  <a:lnTo>
                                    <a:pt x="2" y="20"/>
                                  </a:lnTo>
                                  <a:lnTo>
                                    <a:pt x="0" y="2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27" name="任意多边形 5227"/>
                          <wps:cNvSpPr/>
                          <wps:spPr>
                            <a:xfrm>
                              <a:off x="7039" y="2304"/>
                              <a:ext cx="66" cy="17"/>
                            </a:xfrm>
                            <a:custGeom>
                              <a:avLst/>
                              <a:gdLst/>
                              <a:ahLst/>
                              <a:cxnLst/>
                              <a:rect l="0" t="0" r="0" b="0"/>
                              <a:pathLst>
                                <a:path w="66" h="17">
                                  <a:moveTo>
                                    <a:pt x="0" y="10"/>
                                  </a:moveTo>
                                  <a:lnTo>
                                    <a:pt x="66" y="3"/>
                                  </a:lnTo>
                                  <a:lnTo>
                                    <a:pt x="64" y="0"/>
                                  </a:lnTo>
                                  <a:lnTo>
                                    <a:pt x="55" y="17"/>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28" name="任意多边形 5228"/>
                          <wps:cNvSpPr/>
                          <wps:spPr>
                            <a:xfrm>
                              <a:off x="7075" y="2318"/>
                              <a:ext cx="34" cy="73"/>
                            </a:xfrm>
                            <a:custGeom>
                              <a:avLst/>
                              <a:gdLst/>
                              <a:ahLst/>
                              <a:cxnLst/>
                              <a:rect l="0" t="0" r="0" b="0"/>
                              <a:pathLst>
                                <a:path w="34" h="73">
                                  <a:moveTo>
                                    <a:pt x="3" y="0"/>
                                  </a:moveTo>
                                  <a:lnTo>
                                    <a:pt x="0" y="40"/>
                                  </a:lnTo>
                                  <a:lnTo>
                                    <a:pt x="22" y="73"/>
                                  </a:lnTo>
                                  <a:lnTo>
                                    <a:pt x="34" y="73"/>
                                  </a:lnTo>
                                  <a:lnTo>
                                    <a:pt x="23" y="72"/>
                                  </a:lnTo>
                                  <a:lnTo>
                                    <a:pt x="18" y="6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29" name="任意多边形 5229"/>
                          <wps:cNvSpPr/>
                          <wps:spPr>
                            <a:xfrm>
                              <a:off x="7025" y="2320"/>
                              <a:ext cx="34" cy="80"/>
                            </a:xfrm>
                            <a:custGeom>
                              <a:avLst/>
                              <a:gdLst/>
                              <a:ahLst/>
                              <a:cxnLst/>
                              <a:rect l="0" t="0" r="0" b="0"/>
                              <a:pathLst>
                                <a:path w="34" h="80">
                                  <a:moveTo>
                                    <a:pt x="33" y="0"/>
                                  </a:moveTo>
                                  <a:lnTo>
                                    <a:pt x="34" y="4"/>
                                  </a:lnTo>
                                  <a:lnTo>
                                    <a:pt x="34" y="41"/>
                                  </a:lnTo>
                                  <a:lnTo>
                                    <a:pt x="31" y="42"/>
                                  </a:lnTo>
                                  <a:lnTo>
                                    <a:pt x="22" y="57"/>
                                  </a:lnTo>
                                  <a:lnTo>
                                    <a:pt x="13" y="68"/>
                                  </a:lnTo>
                                  <a:lnTo>
                                    <a:pt x="5" y="76"/>
                                  </a:lnTo>
                                  <a:lnTo>
                                    <a:pt x="0" y="8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30" name="任意多边形 5230"/>
                          <wps:cNvSpPr/>
                          <wps:spPr>
                            <a:xfrm>
                              <a:off x="7043" y="2325"/>
                              <a:ext cx="44" cy="8"/>
                            </a:xfrm>
                            <a:custGeom>
                              <a:avLst/>
                              <a:gdLst/>
                              <a:ahLst/>
                              <a:cxnLst/>
                              <a:rect l="0" t="0" r="0" b="0"/>
                              <a:pathLst>
                                <a:path w="44" h="8">
                                  <a:moveTo>
                                    <a:pt x="44" y="0"/>
                                  </a:moveTo>
                                  <a:lnTo>
                                    <a:pt x="43" y="2"/>
                                  </a:lnTo>
                                  <a:lnTo>
                                    <a:pt x="0" y="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31" name="直接连接符 5231"/>
                          <wps:cNvCnPr/>
                          <wps:spPr>
                            <a:xfrm flipV="1">
                              <a:off x="7046" y="2341"/>
                              <a:ext cx="43" cy="7"/>
                            </a:xfrm>
                            <a:prstGeom prst="line">
                              <a:avLst/>
                            </a:prstGeom>
                            <a:ln w="0" cap="flat" cmpd="sng">
                              <a:solidFill>
                                <a:srgbClr val="000000"/>
                              </a:solidFill>
                              <a:prstDash val="solid"/>
                              <a:headEnd type="none" w="med" len="med"/>
                              <a:tailEnd type="none" w="med" len="med"/>
                            </a:ln>
                            <a:effectLst/>
                          </wps:spPr>
                          <wps:bodyPr/>
                        </wps:wsp>
                        <wps:wsp>
                          <wps:cNvPr id="5232" name="任意多边形 5232"/>
                          <wps:cNvSpPr/>
                          <wps:spPr>
                            <a:xfrm>
                              <a:off x="7032" y="2355"/>
                              <a:ext cx="70" cy="9"/>
                            </a:xfrm>
                            <a:custGeom>
                              <a:avLst/>
                              <a:gdLst/>
                              <a:ahLst/>
                              <a:cxnLst/>
                              <a:rect l="0" t="0" r="0" b="0"/>
                              <a:pathLst>
                                <a:path w="70" h="9">
                                  <a:moveTo>
                                    <a:pt x="64" y="2"/>
                                  </a:moveTo>
                                  <a:lnTo>
                                    <a:pt x="68" y="0"/>
                                  </a:lnTo>
                                  <a:lnTo>
                                    <a:pt x="70" y="1"/>
                                  </a:lnTo>
                                  <a:lnTo>
                                    <a:pt x="3" y="9"/>
                                  </a:lnTo>
                                  <a:lnTo>
                                    <a:pt x="0" y="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33" name="任意多边形 5233"/>
                          <wps:cNvSpPr/>
                          <wps:spPr>
                            <a:xfrm>
                              <a:off x="7066" y="2368"/>
                              <a:ext cx="1" cy="38"/>
                            </a:xfrm>
                            <a:custGeom>
                              <a:avLst/>
                              <a:gdLst/>
                              <a:ahLst/>
                              <a:cxnLst/>
                              <a:rect l="0" t="0" r="0" b="0"/>
                              <a:pathLst>
                                <a:path w="1" h="38">
                                  <a:moveTo>
                                    <a:pt x="0" y="0"/>
                                  </a:moveTo>
                                  <a:lnTo>
                                    <a:pt x="1" y="6"/>
                                  </a:lnTo>
                                  <a:lnTo>
                                    <a:pt x="0" y="3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34" name="任意多边形 5234"/>
                          <wps:cNvSpPr/>
                          <wps:spPr>
                            <a:xfrm>
                              <a:off x="7050" y="2383"/>
                              <a:ext cx="32" cy="4"/>
                            </a:xfrm>
                            <a:custGeom>
                              <a:avLst/>
                              <a:gdLst/>
                              <a:ahLst/>
                              <a:cxnLst/>
                              <a:rect l="0" t="0" r="0" b="0"/>
                              <a:pathLst>
                                <a:path w="32" h="4">
                                  <a:moveTo>
                                    <a:pt x="0" y="4"/>
                                  </a:moveTo>
                                  <a:lnTo>
                                    <a:pt x="32" y="1"/>
                                  </a:lnTo>
                                  <a:lnTo>
                                    <a:pt x="31" y="0"/>
                                  </a:lnTo>
                                  <a:lnTo>
                                    <a:pt x="26" y="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35" name="任意多边形 5235"/>
                          <wps:cNvSpPr/>
                          <wps:spPr>
                            <a:xfrm>
                              <a:off x="7037" y="2404"/>
                              <a:ext cx="58" cy="5"/>
                            </a:xfrm>
                            <a:custGeom>
                              <a:avLst/>
                              <a:gdLst/>
                              <a:ahLst/>
                              <a:cxnLst/>
                              <a:rect l="0" t="0" r="0" b="0"/>
                              <a:pathLst>
                                <a:path w="58" h="5">
                                  <a:moveTo>
                                    <a:pt x="0" y="5"/>
                                  </a:moveTo>
                                  <a:lnTo>
                                    <a:pt x="58" y="1"/>
                                  </a:lnTo>
                                  <a:lnTo>
                                    <a:pt x="56" y="0"/>
                                  </a:lnTo>
                                  <a:lnTo>
                                    <a:pt x="50" y="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36" name="任意多边形 5236"/>
                          <wps:cNvSpPr/>
                          <wps:spPr>
                            <a:xfrm>
                              <a:off x="7124" y="2324"/>
                              <a:ext cx="8" cy="21"/>
                            </a:xfrm>
                            <a:custGeom>
                              <a:avLst/>
                              <a:gdLst/>
                              <a:ahLst/>
                              <a:cxnLst/>
                              <a:rect l="0" t="0" r="0" b="0"/>
                              <a:pathLst>
                                <a:path w="8" h="21">
                                  <a:moveTo>
                                    <a:pt x="0" y="0"/>
                                  </a:moveTo>
                                  <a:lnTo>
                                    <a:pt x="7" y="13"/>
                                  </a:lnTo>
                                  <a:lnTo>
                                    <a:pt x="8" y="16"/>
                                  </a:lnTo>
                                  <a:lnTo>
                                    <a:pt x="8" y="2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37" name="任意多边形 5237"/>
                          <wps:cNvSpPr/>
                          <wps:spPr>
                            <a:xfrm>
                              <a:off x="7141" y="2321"/>
                              <a:ext cx="12" cy="25"/>
                            </a:xfrm>
                            <a:custGeom>
                              <a:avLst/>
                              <a:gdLst/>
                              <a:ahLst/>
                              <a:cxnLst/>
                              <a:rect l="0" t="0" r="0" b="0"/>
                              <a:pathLst>
                                <a:path w="12" h="25">
                                  <a:moveTo>
                                    <a:pt x="12" y="0"/>
                                  </a:moveTo>
                                  <a:lnTo>
                                    <a:pt x="12" y="6"/>
                                  </a:lnTo>
                                  <a:lnTo>
                                    <a:pt x="0" y="2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38" name="任意多边形 5238"/>
                          <wps:cNvSpPr/>
                          <wps:spPr>
                            <a:xfrm>
                              <a:off x="7139" y="2363"/>
                              <a:ext cx="10" cy="13"/>
                            </a:xfrm>
                            <a:custGeom>
                              <a:avLst/>
                              <a:gdLst/>
                              <a:ahLst/>
                              <a:cxnLst/>
                              <a:rect l="0" t="0" r="0" b="0"/>
                              <a:pathLst>
                                <a:path w="10" h="13">
                                  <a:moveTo>
                                    <a:pt x="0" y="0"/>
                                  </a:moveTo>
                                  <a:lnTo>
                                    <a:pt x="7" y="7"/>
                                  </a:lnTo>
                                  <a:lnTo>
                                    <a:pt x="10" y="1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39" name="任意多边形 5239"/>
                          <wps:cNvSpPr/>
                          <wps:spPr>
                            <a:xfrm>
                              <a:off x="7122" y="2288"/>
                              <a:ext cx="20" cy="118"/>
                            </a:xfrm>
                            <a:custGeom>
                              <a:avLst/>
                              <a:gdLst/>
                              <a:ahLst/>
                              <a:cxnLst/>
                              <a:rect l="0" t="0" r="0" b="0"/>
                              <a:pathLst>
                                <a:path w="20" h="118">
                                  <a:moveTo>
                                    <a:pt x="18" y="0"/>
                                  </a:moveTo>
                                  <a:lnTo>
                                    <a:pt x="20" y="7"/>
                                  </a:lnTo>
                                  <a:lnTo>
                                    <a:pt x="19" y="9"/>
                                  </a:lnTo>
                                  <a:lnTo>
                                    <a:pt x="19" y="39"/>
                                  </a:lnTo>
                                  <a:lnTo>
                                    <a:pt x="19" y="53"/>
                                  </a:lnTo>
                                  <a:lnTo>
                                    <a:pt x="18" y="63"/>
                                  </a:lnTo>
                                  <a:lnTo>
                                    <a:pt x="17" y="71"/>
                                  </a:lnTo>
                                  <a:lnTo>
                                    <a:pt x="16" y="80"/>
                                  </a:lnTo>
                                  <a:lnTo>
                                    <a:pt x="14" y="89"/>
                                  </a:lnTo>
                                  <a:lnTo>
                                    <a:pt x="12" y="97"/>
                                  </a:lnTo>
                                  <a:lnTo>
                                    <a:pt x="8" y="104"/>
                                  </a:lnTo>
                                  <a:lnTo>
                                    <a:pt x="5" y="111"/>
                                  </a:lnTo>
                                  <a:lnTo>
                                    <a:pt x="0" y="11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40" name="任意多边形 5240"/>
                          <wps:cNvSpPr/>
                          <wps:spPr>
                            <a:xfrm>
                              <a:off x="7163" y="2292"/>
                              <a:ext cx="33" cy="51"/>
                            </a:xfrm>
                            <a:custGeom>
                              <a:avLst/>
                              <a:gdLst/>
                              <a:ahLst/>
                              <a:cxnLst/>
                              <a:rect l="0" t="0" r="0" b="0"/>
                              <a:pathLst>
                                <a:path w="33" h="51">
                                  <a:moveTo>
                                    <a:pt x="0" y="0"/>
                                  </a:moveTo>
                                  <a:lnTo>
                                    <a:pt x="2" y="13"/>
                                  </a:lnTo>
                                  <a:lnTo>
                                    <a:pt x="4" y="51"/>
                                  </a:lnTo>
                                  <a:lnTo>
                                    <a:pt x="3" y="45"/>
                                  </a:lnTo>
                                  <a:lnTo>
                                    <a:pt x="32" y="40"/>
                                  </a:lnTo>
                                  <a:lnTo>
                                    <a:pt x="29" y="40"/>
                                  </a:lnTo>
                                  <a:lnTo>
                                    <a:pt x="33" y="2"/>
                                  </a:lnTo>
                                  <a:lnTo>
                                    <a:pt x="33" y="6"/>
                                  </a:lnTo>
                                  <a:lnTo>
                                    <a:pt x="2" y="1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41" name="直接连接符 5241"/>
                          <wps:cNvCnPr/>
                          <wps:spPr>
                            <a:xfrm flipV="1">
                              <a:off x="7166" y="2315"/>
                              <a:ext cx="19" cy="5"/>
                            </a:xfrm>
                            <a:prstGeom prst="line">
                              <a:avLst/>
                            </a:prstGeom>
                            <a:ln w="0" cap="flat" cmpd="sng">
                              <a:solidFill>
                                <a:srgbClr val="000000"/>
                              </a:solidFill>
                              <a:prstDash val="solid"/>
                              <a:headEnd type="none" w="med" len="med"/>
                              <a:tailEnd type="none" w="med" len="med"/>
                            </a:ln>
                            <a:effectLst/>
                          </wps:spPr>
                          <wps:bodyPr/>
                        </wps:wsp>
                        <wps:wsp>
                          <wps:cNvPr id="5242" name="任意多边形 5242"/>
                          <wps:cNvSpPr/>
                          <wps:spPr>
                            <a:xfrm>
                              <a:off x="7160" y="2348"/>
                              <a:ext cx="37" cy="7"/>
                            </a:xfrm>
                            <a:custGeom>
                              <a:avLst/>
                              <a:gdLst/>
                              <a:ahLst/>
                              <a:cxnLst/>
                              <a:rect l="0" t="0" r="0" b="0"/>
                              <a:pathLst>
                                <a:path w="37" h="7">
                                  <a:moveTo>
                                    <a:pt x="0" y="7"/>
                                  </a:moveTo>
                                  <a:lnTo>
                                    <a:pt x="37" y="0"/>
                                  </a:lnTo>
                                  <a:lnTo>
                                    <a:pt x="33" y="0"/>
                                  </a:lnTo>
                                  <a:lnTo>
                                    <a:pt x="28" y="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43" name="任意多边形 5243"/>
                          <wps:cNvSpPr/>
                          <wps:spPr>
                            <a:xfrm>
                              <a:off x="7177" y="2353"/>
                              <a:ext cx="1" cy="60"/>
                            </a:xfrm>
                            <a:custGeom>
                              <a:avLst/>
                              <a:gdLst/>
                              <a:ahLst/>
                              <a:cxnLst/>
                              <a:rect l="0" t="0" r="0" b="0"/>
                              <a:pathLst>
                                <a:path w="1" h="60">
                                  <a:moveTo>
                                    <a:pt x="1" y="0"/>
                                  </a:moveTo>
                                  <a:lnTo>
                                    <a:pt x="1" y="60"/>
                                  </a:lnTo>
                                  <a:lnTo>
                                    <a:pt x="0" y="52"/>
                                  </a:lnTo>
                                  <a:lnTo>
                                    <a:pt x="1" y="4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44" name="直接连接符 5244"/>
                          <wps:cNvCnPr/>
                          <wps:spPr>
                            <a:xfrm flipV="1">
                              <a:off x="7155" y="2368"/>
                              <a:ext cx="49" cy="7"/>
                            </a:xfrm>
                            <a:prstGeom prst="line">
                              <a:avLst/>
                            </a:prstGeom>
                            <a:ln w="0" cap="flat" cmpd="sng">
                              <a:solidFill>
                                <a:srgbClr val="000000"/>
                              </a:solidFill>
                              <a:prstDash val="solid"/>
                              <a:headEnd type="none" w="med" len="med"/>
                              <a:tailEnd type="none" w="med" len="med"/>
                            </a:ln>
                            <a:effectLst/>
                          </wps:spPr>
                          <wps:bodyPr/>
                        </wps:wsp>
                        <wps:wsp>
                          <wps:cNvPr id="5245" name="任意多边形 5245"/>
                          <wps:cNvSpPr/>
                          <wps:spPr>
                            <a:xfrm>
                              <a:off x="4947" y="2262"/>
                              <a:ext cx="25" cy="57"/>
                            </a:xfrm>
                            <a:custGeom>
                              <a:avLst/>
                              <a:gdLst/>
                              <a:ahLst/>
                              <a:cxnLst/>
                              <a:rect l="0" t="0" r="0" b="0"/>
                              <a:pathLst>
                                <a:path w="25" h="57">
                                  <a:moveTo>
                                    <a:pt x="25" y="0"/>
                                  </a:moveTo>
                                  <a:lnTo>
                                    <a:pt x="25" y="6"/>
                                  </a:lnTo>
                                  <a:lnTo>
                                    <a:pt x="17" y="24"/>
                                  </a:lnTo>
                                  <a:lnTo>
                                    <a:pt x="12" y="35"/>
                                  </a:lnTo>
                                  <a:lnTo>
                                    <a:pt x="7" y="46"/>
                                  </a:lnTo>
                                  <a:lnTo>
                                    <a:pt x="0" y="57"/>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46" name="直接连接符 5246"/>
                          <wps:cNvCnPr/>
                          <wps:spPr>
                            <a:xfrm flipV="1">
                              <a:off x="4964" y="2285"/>
                              <a:ext cx="17" cy="4"/>
                            </a:xfrm>
                            <a:prstGeom prst="line">
                              <a:avLst/>
                            </a:prstGeom>
                            <a:ln w="0" cap="flat" cmpd="sng">
                              <a:solidFill>
                                <a:srgbClr val="000000"/>
                              </a:solidFill>
                              <a:prstDash val="solid"/>
                              <a:headEnd type="none" w="med" len="med"/>
                              <a:tailEnd type="none" w="med" len="med"/>
                            </a:ln>
                            <a:effectLst/>
                          </wps:spPr>
                          <wps:bodyPr/>
                        </wps:wsp>
                        <wps:wsp>
                          <wps:cNvPr id="5247" name="直接连接符 5247"/>
                          <wps:cNvCnPr/>
                          <wps:spPr>
                            <a:xfrm flipH="1">
                              <a:off x="4957" y="2308"/>
                              <a:ext cx="22" cy="6"/>
                            </a:xfrm>
                            <a:prstGeom prst="line">
                              <a:avLst/>
                            </a:prstGeom>
                            <a:ln w="0" cap="flat" cmpd="sng">
                              <a:solidFill>
                                <a:srgbClr val="000000"/>
                              </a:solidFill>
                              <a:prstDash val="solid"/>
                              <a:headEnd type="none" w="med" len="med"/>
                              <a:tailEnd type="none" w="med" len="med"/>
                            </a:ln>
                            <a:effectLst/>
                          </wps:spPr>
                          <wps:bodyPr/>
                        </wps:wsp>
                        <wps:wsp>
                          <wps:cNvPr id="5248" name="任意多边形 5248"/>
                          <wps:cNvSpPr/>
                          <wps:spPr>
                            <a:xfrm>
                              <a:off x="4963" y="2313"/>
                              <a:ext cx="21" cy="60"/>
                            </a:xfrm>
                            <a:custGeom>
                              <a:avLst/>
                              <a:gdLst/>
                              <a:ahLst/>
                              <a:cxnLst/>
                              <a:rect l="0" t="0" r="0" b="0"/>
                              <a:pathLst>
                                <a:path w="21" h="60">
                                  <a:moveTo>
                                    <a:pt x="5" y="0"/>
                                  </a:moveTo>
                                  <a:lnTo>
                                    <a:pt x="3" y="60"/>
                                  </a:lnTo>
                                  <a:lnTo>
                                    <a:pt x="0" y="59"/>
                                  </a:lnTo>
                                  <a:lnTo>
                                    <a:pt x="21" y="3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49" name="任意多边形 5249"/>
                          <wps:cNvSpPr/>
                          <wps:spPr>
                            <a:xfrm>
                              <a:off x="4953" y="2330"/>
                              <a:ext cx="26" cy="8"/>
                            </a:xfrm>
                            <a:custGeom>
                              <a:avLst/>
                              <a:gdLst/>
                              <a:ahLst/>
                              <a:cxnLst/>
                              <a:rect l="0" t="0" r="0" b="0"/>
                              <a:pathLst>
                                <a:path w="26" h="8">
                                  <a:moveTo>
                                    <a:pt x="26" y="0"/>
                                  </a:moveTo>
                                  <a:lnTo>
                                    <a:pt x="25" y="0"/>
                                  </a:lnTo>
                                  <a:lnTo>
                                    <a:pt x="0" y="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50" name="任意多边形 5250"/>
                          <wps:cNvSpPr/>
                          <wps:spPr>
                            <a:xfrm>
                              <a:off x="4982" y="2285"/>
                              <a:ext cx="49" cy="10"/>
                            </a:xfrm>
                            <a:custGeom>
                              <a:avLst/>
                              <a:gdLst/>
                              <a:ahLst/>
                              <a:cxnLst/>
                              <a:rect l="0" t="0" r="0" b="0"/>
                              <a:pathLst>
                                <a:path w="49" h="10">
                                  <a:moveTo>
                                    <a:pt x="0" y="10"/>
                                  </a:moveTo>
                                  <a:lnTo>
                                    <a:pt x="49" y="1"/>
                                  </a:lnTo>
                                  <a:lnTo>
                                    <a:pt x="46" y="0"/>
                                  </a:lnTo>
                                  <a:lnTo>
                                    <a:pt x="43" y="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51" name="任意多边形 5251"/>
                          <wps:cNvSpPr/>
                          <wps:spPr>
                            <a:xfrm>
                              <a:off x="5010" y="2262"/>
                              <a:ext cx="5" cy="51"/>
                            </a:xfrm>
                            <a:custGeom>
                              <a:avLst/>
                              <a:gdLst/>
                              <a:ahLst/>
                              <a:cxnLst/>
                              <a:rect l="0" t="0" r="0" b="0"/>
                              <a:pathLst>
                                <a:path w="5" h="51">
                                  <a:moveTo>
                                    <a:pt x="4" y="0"/>
                                  </a:moveTo>
                                  <a:lnTo>
                                    <a:pt x="5" y="8"/>
                                  </a:lnTo>
                                  <a:lnTo>
                                    <a:pt x="3" y="26"/>
                                  </a:lnTo>
                                  <a:lnTo>
                                    <a:pt x="0" y="5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52" name="任意多边形 5252"/>
                          <wps:cNvSpPr/>
                          <wps:spPr>
                            <a:xfrm>
                              <a:off x="4993" y="2267"/>
                              <a:ext cx="3" cy="45"/>
                            </a:xfrm>
                            <a:custGeom>
                              <a:avLst/>
                              <a:gdLst/>
                              <a:ahLst/>
                              <a:cxnLst/>
                              <a:rect l="0" t="0" r="0" b="0"/>
                              <a:pathLst>
                                <a:path w="3" h="45">
                                  <a:moveTo>
                                    <a:pt x="0" y="0"/>
                                  </a:moveTo>
                                  <a:lnTo>
                                    <a:pt x="1" y="4"/>
                                  </a:lnTo>
                                  <a:lnTo>
                                    <a:pt x="3" y="45"/>
                                  </a:lnTo>
                                  <a:lnTo>
                                    <a:pt x="2" y="42"/>
                                  </a:lnTo>
                                  <a:lnTo>
                                    <a:pt x="3" y="3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53" name="任意多边形 5253"/>
                          <wps:cNvSpPr/>
                          <wps:spPr>
                            <a:xfrm>
                              <a:off x="4987" y="2314"/>
                              <a:ext cx="38" cy="65"/>
                            </a:xfrm>
                            <a:custGeom>
                              <a:avLst/>
                              <a:gdLst/>
                              <a:ahLst/>
                              <a:cxnLst/>
                              <a:rect l="0" t="0" r="0" b="0"/>
                              <a:pathLst>
                                <a:path w="38" h="65">
                                  <a:moveTo>
                                    <a:pt x="0" y="3"/>
                                  </a:moveTo>
                                  <a:lnTo>
                                    <a:pt x="0" y="12"/>
                                  </a:lnTo>
                                  <a:lnTo>
                                    <a:pt x="1" y="40"/>
                                  </a:lnTo>
                                  <a:lnTo>
                                    <a:pt x="2" y="65"/>
                                  </a:lnTo>
                                  <a:lnTo>
                                    <a:pt x="1" y="57"/>
                                  </a:lnTo>
                                  <a:lnTo>
                                    <a:pt x="32" y="56"/>
                                  </a:lnTo>
                                  <a:lnTo>
                                    <a:pt x="34" y="62"/>
                                  </a:lnTo>
                                  <a:lnTo>
                                    <a:pt x="35" y="48"/>
                                  </a:lnTo>
                                  <a:lnTo>
                                    <a:pt x="36" y="0"/>
                                  </a:lnTo>
                                  <a:lnTo>
                                    <a:pt x="38" y="3"/>
                                  </a:lnTo>
                                  <a:lnTo>
                                    <a:pt x="37" y="3"/>
                                  </a:lnTo>
                                  <a:lnTo>
                                    <a:pt x="0" y="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54" name="直接连接符 5254"/>
                          <wps:cNvCnPr/>
                          <wps:spPr>
                            <a:xfrm flipH="1">
                              <a:off x="5004" y="2321"/>
                              <a:ext cx="1" cy="48"/>
                            </a:xfrm>
                            <a:prstGeom prst="line">
                              <a:avLst/>
                            </a:prstGeom>
                            <a:ln w="0" cap="flat" cmpd="sng">
                              <a:solidFill>
                                <a:srgbClr val="000000"/>
                              </a:solidFill>
                              <a:prstDash val="solid"/>
                              <a:headEnd type="none" w="med" len="med"/>
                              <a:tailEnd type="none" w="med" len="med"/>
                            </a:ln>
                            <a:effectLst/>
                          </wps:spPr>
                          <wps:bodyPr/>
                        </wps:wsp>
                        <wps:wsp>
                          <wps:cNvPr id="5255" name="直接连接符 5255"/>
                          <wps:cNvCnPr/>
                          <wps:spPr>
                            <a:xfrm flipH="1">
                              <a:off x="4993" y="2341"/>
                              <a:ext cx="24" cy="5"/>
                            </a:xfrm>
                            <a:prstGeom prst="line">
                              <a:avLst/>
                            </a:prstGeom>
                            <a:ln w="0" cap="flat" cmpd="sng">
                              <a:solidFill>
                                <a:srgbClr val="000000"/>
                              </a:solidFill>
                              <a:prstDash val="solid"/>
                              <a:headEnd type="none" w="med" len="med"/>
                              <a:tailEnd type="none" w="med" len="med"/>
                            </a:ln>
                            <a:effectLst/>
                          </wps:spPr>
                          <wps:bodyPr/>
                        </wps:wsp>
                        <wps:wsp>
                          <wps:cNvPr id="5256" name="任意多边形 5256"/>
                          <wps:cNvSpPr/>
                          <wps:spPr>
                            <a:xfrm>
                              <a:off x="5062" y="2260"/>
                              <a:ext cx="3" cy="117"/>
                            </a:xfrm>
                            <a:custGeom>
                              <a:avLst/>
                              <a:gdLst/>
                              <a:ahLst/>
                              <a:cxnLst/>
                              <a:rect l="0" t="0" r="0" b="0"/>
                              <a:pathLst>
                                <a:path w="3" h="117">
                                  <a:moveTo>
                                    <a:pt x="0" y="0"/>
                                  </a:moveTo>
                                  <a:lnTo>
                                    <a:pt x="3" y="5"/>
                                  </a:lnTo>
                                  <a:lnTo>
                                    <a:pt x="2" y="4"/>
                                  </a:lnTo>
                                  <a:lnTo>
                                    <a:pt x="2" y="117"/>
                                  </a:lnTo>
                                  <a:lnTo>
                                    <a:pt x="0" y="109"/>
                                  </a:lnTo>
                                  <a:lnTo>
                                    <a:pt x="1" y="10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57" name="任意多边形 5257"/>
                          <wps:cNvSpPr/>
                          <wps:spPr>
                            <a:xfrm>
                              <a:off x="5065" y="2307"/>
                              <a:ext cx="11" cy="16"/>
                            </a:xfrm>
                            <a:custGeom>
                              <a:avLst/>
                              <a:gdLst/>
                              <a:ahLst/>
                              <a:cxnLst/>
                              <a:rect l="0" t="0" r="0" b="0"/>
                              <a:pathLst>
                                <a:path w="11" h="16">
                                  <a:moveTo>
                                    <a:pt x="0" y="0"/>
                                  </a:moveTo>
                                  <a:lnTo>
                                    <a:pt x="9" y="11"/>
                                  </a:lnTo>
                                  <a:lnTo>
                                    <a:pt x="11" y="1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58" name="任意多边形 5258"/>
                          <wps:cNvSpPr/>
                          <wps:spPr>
                            <a:xfrm>
                              <a:off x="5042" y="2304"/>
                              <a:ext cx="22" cy="45"/>
                            </a:xfrm>
                            <a:custGeom>
                              <a:avLst/>
                              <a:gdLst/>
                              <a:ahLst/>
                              <a:cxnLst/>
                              <a:rect l="0" t="0" r="0" b="0"/>
                              <a:pathLst>
                                <a:path w="22" h="45">
                                  <a:moveTo>
                                    <a:pt x="22" y="0"/>
                                  </a:moveTo>
                                  <a:lnTo>
                                    <a:pt x="15" y="17"/>
                                  </a:lnTo>
                                  <a:lnTo>
                                    <a:pt x="8" y="30"/>
                                  </a:lnTo>
                                  <a:lnTo>
                                    <a:pt x="3" y="40"/>
                                  </a:lnTo>
                                  <a:lnTo>
                                    <a:pt x="0" y="4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59" name="直接连接符 5259"/>
                          <wps:cNvCnPr/>
                          <wps:spPr>
                            <a:xfrm flipV="1">
                              <a:off x="5045" y="2295"/>
                              <a:ext cx="32" cy="6"/>
                            </a:xfrm>
                            <a:prstGeom prst="line">
                              <a:avLst/>
                            </a:prstGeom>
                            <a:ln w="0" cap="flat" cmpd="sng">
                              <a:solidFill>
                                <a:srgbClr val="000000"/>
                              </a:solidFill>
                              <a:prstDash val="solid"/>
                              <a:headEnd type="none" w="med" len="med"/>
                              <a:tailEnd type="none" w="med" len="med"/>
                            </a:ln>
                            <a:effectLst/>
                          </wps:spPr>
                          <wps:bodyPr/>
                        </wps:wsp>
                        <wps:wsp>
                          <wps:cNvPr id="5260" name="任意多边形 5260"/>
                          <wps:cNvSpPr/>
                          <wps:spPr>
                            <a:xfrm>
                              <a:off x="5070" y="2273"/>
                              <a:ext cx="14" cy="103"/>
                            </a:xfrm>
                            <a:custGeom>
                              <a:avLst/>
                              <a:gdLst/>
                              <a:ahLst/>
                              <a:cxnLst/>
                              <a:rect l="0" t="0" r="0" b="0"/>
                              <a:pathLst>
                                <a:path w="14" h="103">
                                  <a:moveTo>
                                    <a:pt x="12" y="0"/>
                                  </a:moveTo>
                                  <a:lnTo>
                                    <a:pt x="14" y="9"/>
                                  </a:lnTo>
                                  <a:lnTo>
                                    <a:pt x="14" y="29"/>
                                  </a:lnTo>
                                  <a:lnTo>
                                    <a:pt x="13" y="45"/>
                                  </a:lnTo>
                                  <a:lnTo>
                                    <a:pt x="12" y="59"/>
                                  </a:lnTo>
                                  <a:lnTo>
                                    <a:pt x="10" y="73"/>
                                  </a:lnTo>
                                  <a:lnTo>
                                    <a:pt x="7" y="84"/>
                                  </a:lnTo>
                                  <a:lnTo>
                                    <a:pt x="4" y="95"/>
                                  </a:lnTo>
                                  <a:lnTo>
                                    <a:pt x="0" y="10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61" name="任意多边形 5261"/>
                          <wps:cNvSpPr/>
                          <wps:spPr>
                            <a:xfrm>
                              <a:off x="5085" y="2270"/>
                              <a:ext cx="30" cy="14"/>
                            </a:xfrm>
                            <a:custGeom>
                              <a:avLst/>
                              <a:gdLst/>
                              <a:ahLst/>
                              <a:cxnLst/>
                              <a:rect l="0" t="0" r="0" b="0"/>
                              <a:pathLst>
                                <a:path w="30" h="14">
                                  <a:moveTo>
                                    <a:pt x="30" y="0"/>
                                  </a:moveTo>
                                  <a:lnTo>
                                    <a:pt x="11" y="10"/>
                                  </a:lnTo>
                                  <a:lnTo>
                                    <a:pt x="0" y="1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62" name="任意多边形 5262"/>
                          <wps:cNvSpPr/>
                          <wps:spPr>
                            <a:xfrm>
                              <a:off x="5075" y="2298"/>
                              <a:ext cx="40" cy="83"/>
                            </a:xfrm>
                            <a:custGeom>
                              <a:avLst/>
                              <a:gdLst/>
                              <a:ahLst/>
                              <a:cxnLst/>
                              <a:rect l="0" t="0" r="0" b="0"/>
                              <a:pathLst>
                                <a:path w="40" h="83">
                                  <a:moveTo>
                                    <a:pt x="15" y="9"/>
                                  </a:moveTo>
                                  <a:lnTo>
                                    <a:pt x="40" y="4"/>
                                  </a:lnTo>
                                  <a:lnTo>
                                    <a:pt x="38" y="0"/>
                                  </a:lnTo>
                                  <a:lnTo>
                                    <a:pt x="37" y="7"/>
                                  </a:lnTo>
                                  <a:lnTo>
                                    <a:pt x="34" y="23"/>
                                  </a:lnTo>
                                  <a:lnTo>
                                    <a:pt x="30" y="34"/>
                                  </a:lnTo>
                                  <a:lnTo>
                                    <a:pt x="25" y="46"/>
                                  </a:lnTo>
                                  <a:lnTo>
                                    <a:pt x="20" y="57"/>
                                  </a:lnTo>
                                  <a:lnTo>
                                    <a:pt x="13" y="68"/>
                                  </a:lnTo>
                                  <a:lnTo>
                                    <a:pt x="7" y="76"/>
                                  </a:lnTo>
                                  <a:lnTo>
                                    <a:pt x="0" y="8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63" name="任意多边形 5263"/>
                          <wps:cNvSpPr/>
                          <wps:spPr>
                            <a:xfrm>
                              <a:off x="5090" y="2319"/>
                              <a:ext cx="38" cy="52"/>
                            </a:xfrm>
                            <a:custGeom>
                              <a:avLst/>
                              <a:gdLst/>
                              <a:ahLst/>
                              <a:cxnLst/>
                              <a:rect l="0" t="0" r="0" b="0"/>
                              <a:pathLst>
                                <a:path w="38" h="52">
                                  <a:moveTo>
                                    <a:pt x="0" y="0"/>
                                  </a:moveTo>
                                  <a:lnTo>
                                    <a:pt x="2" y="1"/>
                                  </a:lnTo>
                                  <a:lnTo>
                                    <a:pt x="23" y="51"/>
                                  </a:lnTo>
                                  <a:lnTo>
                                    <a:pt x="38" y="52"/>
                                  </a:lnTo>
                                  <a:lnTo>
                                    <a:pt x="23" y="49"/>
                                  </a:lnTo>
                                  <a:lnTo>
                                    <a:pt x="20" y="4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64" name="任意多边形 5264"/>
                          <wps:cNvSpPr/>
                          <wps:spPr>
                            <a:xfrm>
                              <a:off x="6312" y="2295"/>
                              <a:ext cx="34" cy="59"/>
                            </a:xfrm>
                            <a:custGeom>
                              <a:avLst/>
                              <a:gdLst/>
                              <a:ahLst/>
                              <a:cxnLst/>
                              <a:rect l="0" t="0" r="0" b="0"/>
                              <a:pathLst>
                                <a:path w="34" h="59">
                                  <a:moveTo>
                                    <a:pt x="23" y="0"/>
                                  </a:moveTo>
                                  <a:lnTo>
                                    <a:pt x="0" y="59"/>
                                  </a:lnTo>
                                  <a:lnTo>
                                    <a:pt x="34" y="5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65" name="直接连接符 5265"/>
                          <wps:cNvCnPr/>
                          <wps:spPr>
                            <a:xfrm>
                              <a:off x="6335" y="2295"/>
                              <a:ext cx="1" cy="88"/>
                            </a:xfrm>
                            <a:prstGeom prst="line">
                              <a:avLst/>
                            </a:prstGeom>
                            <a:ln w="0" cap="flat" cmpd="sng">
                              <a:solidFill>
                                <a:srgbClr val="000000"/>
                              </a:solidFill>
                              <a:prstDash val="solid"/>
                              <a:headEnd type="none" w="med" len="med"/>
                              <a:tailEnd type="none" w="med" len="med"/>
                            </a:ln>
                            <a:effectLst/>
                          </wps:spPr>
                          <wps:bodyPr/>
                        </wps:wsp>
                        <wps:wsp>
                          <wps:cNvPr id="5266" name="任意多边形 5266"/>
                          <wps:cNvSpPr/>
                          <wps:spPr>
                            <a:xfrm>
                              <a:off x="5980" y="2295"/>
                              <a:ext cx="31" cy="88"/>
                            </a:xfrm>
                            <a:custGeom>
                              <a:avLst/>
                              <a:gdLst/>
                              <a:ahLst/>
                              <a:cxnLst/>
                              <a:rect l="0" t="0" r="0" b="0"/>
                              <a:pathLst>
                                <a:path w="31" h="88">
                                  <a:moveTo>
                                    <a:pt x="11" y="0"/>
                                  </a:moveTo>
                                  <a:lnTo>
                                    <a:pt x="5" y="4"/>
                                  </a:lnTo>
                                  <a:lnTo>
                                    <a:pt x="2" y="13"/>
                                  </a:lnTo>
                                  <a:lnTo>
                                    <a:pt x="2" y="21"/>
                                  </a:lnTo>
                                  <a:lnTo>
                                    <a:pt x="5" y="29"/>
                                  </a:lnTo>
                                  <a:lnTo>
                                    <a:pt x="9" y="34"/>
                                  </a:lnTo>
                                  <a:lnTo>
                                    <a:pt x="18" y="38"/>
                                  </a:lnTo>
                                  <a:lnTo>
                                    <a:pt x="25" y="42"/>
                                  </a:lnTo>
                                  <a:lnTo>
                                    <a:pt x="29" y="51"/>
                                  </a:lnTo>
                                  <a:lnTo>
                                    <a:pt x="31" y="59"/>
                                  </a:lnTo>
                                  <a:lnTo>
                                    <a:pt x="31" y="71"/>
                                  </a:lnTo>
                                  <a:lnTo>
                                    <a:pt x="29" y="80"/>
                                  </a:lnTo>
                                  <a:lnTo>
                                    <a:pt x="27" y="84"/>
                                  </a:lnTo>
                                  <a:lnTo>
                                    <a:pt x="20" y="88"/>
                                  </a:lnTo>
                                  <a:lnTo>
                                    <a:pt x="11" y="88"/>
                                  </a:lnTo>
                                  <a:lnTo>
                                    <a:pt x="5" y="84"/>
                                  </a:lnTo>
                                  <a:lnTo>
                                    <a:pt x="2" y="80"/>
                                  </a:lnTo>
                                  <a:lnTo>
                                    <a:pt x="0" y="71"/>
                                  </a:lnTo>
                                  <a:lnTo>
                                    <a:pt x="0" y="59"/>
                                  </a:lnTo>
                                  <a:lnTo>
                                    <a:pt x="2" y="51"/>
                                  </a:lnTo>
                                  <a:lnTo>
                                    <a:pt x="7" y="42"/>
                                  </a:lnTo>
                                  <a:lnTo>
                                    <a:pt x="13" y="38"/>
                                  </a:lnTo>
                                  <a:lnTo>
                                    <a:pt x="22" y="34"/>
                                  </a:lnTo>
                                  <a:lnTo>
                                    <a:pt x="27" y="29"/>
                                  </a:lnTo>
                                  <a:lnTo>
                                    <a:pt x="29" y="21"/>
                                  </a:lnTo>
                                  <a:lnTo>
                                    <a:pt x="29" y="13"/>
                                  </a:lnTo>
                                  <a:lnTo>
                                    <a:pt x="27" y="4"/>
                                  </a:lnTo>
                                  <a:lnTo>
                                    <a:pt x="20" y="0"/>
                                  </a:lnTo>
                                  <a:lnTo>
                                    <a:pt x="11"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67" name="任意多边形 5267"/>
                          <wps:cNvSpPr/>
                          <wps:spPr>
                            <a:xfrm>
                              <a:off x="6025" y="2295"/>
                              <a:ext cx="31" cy="88"/>
                            </a:xfrm>
                            <a:custGeom>
                              <a:avLst/>
                              <a:gdLst/>
                              <a:ahLst/>
                              <a:cxnLst/>
                              <a:rect l="0" t="0" r="0" b="0"/>
                              <a:pathLst>
                                <a:path w="31" h="88">
                                  <a:moveTo>
                                    <a:pt x="13" y="0"/>
                                  </a:moveTo>
                                  <a:lnTo>
                                    <a:pt x="6" y="4"/>
                                  </a:lnTo>
                                  <a:lnTo>
                                    <a:pt x="2" y="17"/>
                                  </a:lnTo>
                                  <a:lnTo>
                                    <a:pt x="0" y="38"/>
                                  </a:lnTo>
                                  <a:lnTo>
                                    <a:pt x="0" y="51"/>
                                  </a:lnTo>
                                  <a:lnTo>
                                    <a:pt x="2" y="71"/>
                                  </a:lnTo>
                                  <a:lnTo>
                                    <a:pt x="6" y="84"/>
                                  </a:lnTo>
                                  <a:lnTo>
                                    <a:pt x="13" y="88"/>
                                  </a:lnTo>
                                  <a:lnTo>
                                    <a:pt x="18" y="88"/>
                                  </a:lnTo>
                                  <a:lnTo>
                                    <a:pt x="24" y="84"/>
                                  </a:lnTo>
                                  <a:lnTo>
                                    <a:pt x="29" y="71"/>
                                  </a:lnTo>
                                  <a:lnTo>
                                    <a:pt x="31" y="51"/>
                                  </a:lnTo>
                                  <a:lnTo>
                                    <a:pt x="31" y="38"/>
                                  </a:lnTo>
                                  <a:lnTo>
                                    <a:pt x="29" y="17"/>
                                  </a:lnTo>
                                  <a:lnTo>
                                    <a:pt x="24" y="4"/>
                                  </a:lnTo>
                                  <a:lnTo>
                                    <a:pt x="18" y="0"/>
                                  </a:lnTo>
                                  <a:lnTo>
                                    <a:pt x="13"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68" name="直接连接符 5268"/>
                          <wps:cNvCnPr/>
                          <wps:spPr>
                            <a:xfrm>
                              <a:off x="5419" y="2346"/>
                              <a:ext cx="40" cy="1"/>
                            </a:xfrm>
                            <a:prstGeom prst="line">
                              <a:avLst/>
                            </a:prstGeom>
                            <a:ln w="0" cap="flat" cmpd="sng">
                              <a:solidFill>
                                <a:srgbClr val="000000"/>
                              </a:solidFill>
                              <a:prstDash val="solid"/>
                              <a:headEnd type="none" w="med" len="med"/>
                              <a:tailEnd type="none" w="med" len="med"/>
                            </a:ln>
                            <a:effectLst/>
                          </wps:spPr>
                          <wps:bodyPr/>
                        </wps:wsp>
                        <wps:wsp>
                          <wps:cNvPr id="5269" name="任意多边形 5269"/>
                          <wps:cNvSpPr/>
                          <wps:spPr>
                            <a:xfrm>
                              <a:off x="5477" y="2295"/>
                              <a:ext cx="31" cy="88"/>
                            </a:xfrm>
                            <a:custGeom>
                              <a:avLst/>
                              <a:gdLst/>
                              <a:ahLst/>
                              <a:cxnLst/>
                              <a:rect l="0" t="0" r="0" b="0"/>
                              <a:pathLst>
                                <a:path w="31" h="88">
                                  <a:moveTo>
                                    <a:pt x="5" y="0"/>
                                  </a:moveTo>
                                  <a:lnTo>
                                    <a:pt x="29" y="0"/>
                                  </a:lnTo>
                                  <a:lnTo>
                                    <a:pt x="16" y="34"/>
                                  </a:lnTo>
                                  <a:lnTo>
                                    <a:pt x="22" y="34"/>
                                  </a:lnTo>
                                  <a:lnTo>
                                    <a:pt x="27" y="38"/>
                                  </a:lnTo>
                                  <a:lnTo>
                                    <a:pt x="29" y="42"/>
                                  </a:lnTo>
                                  <a:lnTo>
                                    <a:pt x="31" y="55"/>
                                  </a:lnTo>
                                  <a:lnTo>
                                    <a:pt x="31" y="63"/>
                                  </a:lnTo>
                                  <a:lnTo>
                                    <a:pt x="29" y="76"/>
                                  </a:lnTo>
                                  <a:lnTo>
                                    <a:pt x="24" y="84"/>
                                  </a:lnTo>
                                  <a:lnTo>
                                    <a:pt x="18" y="88"/>
                                  </a:lnTo>
                                  <a:lnTo>
                                    <a:pt x="11" y="88"/>
                                  </a:lnTo>
                                  <a:lnTo>
                                    <a:pt x="5" y="84"/>
                                  </a:lnTo>
                                  <a:lnTo>
                                    <a:pt x="2" y="80"/>
                                  </a:lnTo>
                                  <a:lnTo>
                                    <a:pt x="0" y="7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70" name="任意多边形 5270"/>
                          <wps:cNvSpPr/>
                          <wps:spPr>
                            <a:xfrm>
                              <a:off x="5521" y="2295"/>
                              <a:ext cx="31" cy="88"/>
                            </a:xfrm>
                            <a:custGeom>
                              <a:avLst/>
                              <a:gdLst/>
                              <a:ahLst/>
                              <a:cxnLst/>
                              <a:rect l="0" t="0" r="0" b="0"/>
                              <a:pathLst>
                                <a:path w="31" h="88">
                                  <a:moveTo>
                                    <a:pt x="14" y="0"/>
                                  </a:moveTo>
                                  <a:lnTo>
                                    <a:pt x="7" y="4"/>
                                  </a:lnTo>
                                  <a:lnTo>
                                    <a:pt x="3" y="17"/>
                                  </a:lnTo>
                                  <a:lnTo>
                                    <a:pt x="0" y="38"/>
                                  </a:lnTo>
                                  <a:lnTo>
                                    <a:pt x="0" y="51"/>
                                  </a:lnTo>
                                  <a:lnTo>
                                    <a:pt x="3" y="71"/>
                                  </a:lnTo>
                                  <a:lnTo>
                                    <a:pt x="7" y="84"/>
                                  </a:lnTo>
                                  <a:lnTo>
                                    <a:pt x="14" y="88"/>
                                  </a:lnTo>
                                  <a:lnTo>
                                    <a:pt x="18" y="88"/>
                                  </a:lnTo>
                                  <a:lnTo>
                                    <a:pt x="25" y="84"/>
                                  </a:lnTo>
                                  <a:lnTo>
                                    <a:pt x="29" y="71"/>
                                  </a:lnTo>
                                  <a:lnTo>
                                    <a:pt x="31" y="51"/>
                                  </a:lnTo>
                                  <a:lnTo>
                                    <a:pt x="31" y="38"/>
                                  </a:lnTo>
                                  <a:lnTo>
                                    <a:pt x="29" y="17"/>
                                  </a:lnTo>
                                  <a:lnTo>
                                    <a:pt x="25" y="4"/>
                                  </a:lnTo>
                                  <a:lnTo>
                                    <a:pt x="18" y="0"/>
                                  </a:lnTo>
                                  <a:lnTo>
                                    <a:pt x="14"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71" name="直接连接符 5271"/>
                          <wps:cNvCnPr/>
                          <wps:spPr>
                            <a:xfrm flipV="1">
                              <a:off x="5566" y="2324"/>
                              <a:ext cx="24" cy="59"/>
                            </a:xfrm>
                            <a:prstGeom prst="line">
                              <a:avLst/>
                            </a:prstGeom>
                            <a:ln w="0" cap="flat" cmpd="sng">
                              <a:solidFill>
                                <a:srgbClr val="000000"/>
                              </a:solidFill>
                              <a:prstDash val="solid"/>
                              <a:headEnd type="none" w="med" len="med"/>
                              <a:tailEnd type="none" w="med" len="med"/>
                            </a:ln>
                            <a:effectLst/>
                          </wps:spPr>
                          <wps:bodyPr/>
                        </wps:wsp>
                        <wps:wsp>
                          <wps:cNvPr id="5272" name="直接连接符 5272"/>
                          <wps:cNvCnPr/>
                          <wps:spPr>
                            <a:xfrm flipH="1" flipV="1">
                              <a:off x="5566" y="2324"/>
                              <a:ext cx="24" cy="59"/>
                            </a:xfrm>
                            <a:prstGeom prst="line">
                              <a:avLst/>
                            </a:prstGeom>
                            <a:ln w="0" cap="flat" cmpd="sng">
                              <a:solidFill>
                                <a:srgbClr val="000000"/>
                              </a:solidFill>
                              <a:prstDash val="solid"/>
                              <a:headEnd type="none" w="med" len="med"/>
                              <a:tailEnd type="none" w="med" len="med"/>
                            </a:ln>
                            <a:effectLst/>
                          </wps:spPr>
                          <wps:bodyPr/>
                        </wps:wsp>
                        <wps:wsp>
                          <wps:cNvPr id="5273" name="任意多边形 5273"/>
                          <wps:cNvSpPr/>
                          <wps:spPr>
                            <a:xfrm>
                              <a:off x="5604" y="2295"/>
                              <a:ext cx="31" cy="88"/>
                            </a:xfrm>
                            <a:custGeom>
                              <a:avLst/>
                              <a:gdLst/>
                              <a:ahLst/>
                              <a:cxnLst/>
                              <a:rect l="0" t="0" r="0" b="0"/>
                              <a:pathLst>
                                <a:path w="31" h="88">
                                  <a:moveTo>
                                    <a:pt x="11" y="0"/>
                                  </a:moveTo>
                                  <a:lnTo>
                                    <a:pt x="4" y="4"/>
                                  </a:lnTo>
                                  <a:lnTo>
                                    <a:pt x="2" y="13"/>
                                  </a:lnTo>
                                  <a:lnTo>
                                    <a:pt x="2" y="21"/>
                                  </a:lnTo>
                                  <a:lnTo>
                                    <a:pt x="4" y="29"/>
                                  </a:lnTo>
                                  <a:lnTo>
                                    <a:pt x="9" y="34"/>
                                  </a:lnTo>
                                  <a:lnTo>
                                    <a:pt x="17" y="38"/>
                                  </a:lnTo>
                                  <a:lnTo>
                                    <a:pt x="24" y="42"/>
                                  </a:lnTo>
                                  <a:lnTo>
                                    <a:pt x="29" y="51"/>
                                  </a:lnTo>
                                  <a:lnTo>
                                    <a:pt x="31" y="59"/>
                                  </a:lnTo>
                                  <a:lnTo>
                                    <a:pt x="31" y="71"/>
                                  </a:lnTo>
                                  <a:lnTo>
                                    <a:pt x="29" y="80"/>
                                  </a:lnTo>
                                  <a:lnTo>
                                    <a:pt x="26" y="84"/>
                                  </a:lnTo>
                                  <a:lnTo>
                                    <a:pt x="20" y="88"/>
                                  </a:lnTo>
                                  <a:lnTo>
                                    <a:pt x="11" y="88"/>
                                  </a:lnTo>
                                  <a:lnTo>
                                    <a:pt x="4" y="84"/>
                                  </a:lnTo>
                                  <a:lnTo>
                                    <a:pt x="2" y="80"/>
                                  </a:lnTo>
                                  <a:lnTo>
                                    <a:pt x="0" y="71"/>
                                  </a:lnTo>
                                  <a:lnTo>
                                    <a:pt x="0" y="59"/>
                                  </a:lnTo>
                                  <a:lnTo>
                                    <a:pt x="2" y="51"/>
                                  </a:lnTo>
                                  <a:lnTo>
                                    <a:pt x="6" y="42"/>
                                  </a:lnTo>
                                  <a:lnTo>
                                    <a:pt x="13" y="38"/>
                                  </a:lnTo>
                                  <a:lnTo>
                                    <a:pt x="22" y="34"/>
                                  </a:lnTo>
                                  <a:lnTo>
                                    <a:pt x="26" y="29"/>
                                  </a:lnTo>
                                  <a:lnTo>
                                    <a:pt x="29" y="21"/>
                                  </a:lnTo>
                                  <a:lnTo>
                                    <a:pt x="29" y="13"/>
                                  </a:lnTo>
                                  <a:lnTo>
                                    <a:pt x="26" y="4"/>
                                  </a:lnTo>
                                  <a:lnTo>
                                    <a:pt x="20" y="0"/>
                                  </a:lnTo>
                                  <a:lnTo>
                                    <a:pt x="11"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74" name="任意多边形 5274"/>
                          <wps:cNvSpPr/>
                          <wps:spPr>
                            <a:xfrm>
                              <a:off x="5648" y="2295"/>
                              <a:ext cx="31" cy="88"/>
                            </a:xfrm>
                            <a:custGeom>
                              <a:avLst/>
                              <a:gdLst/>
                              <a:ahLst/>
                              <a:cxnLst/>
                              <a:rect l="0" t="0" r="0" b="0"/>
                              <a:pathLst>
                                <a:path w="31" h="88">
                                  <a:moveTo>
                                    <a:pt x="13" y="0"/>
                                  </a:moveTo>
                                  <a:lnTo>
                                    <a:pt x="7" y="4"/>
                                  </a:lnTo>
                                  <a:lnTo>
                                    <a:pt x="2" y="17"/>
                                  </a:lnTo>
                                  <a:lnTo>
                                    <a:pt x="0" y="38"/>
                                  </a:lnTo>
                                  <a:lnTo>
                                    <a:pt x="0" y="51"/>
                                  </a:lnTo>
                                  <a:lnTo>
                                    <a:pt x="2" y="71"/>
                                  </a:lnTo>
                                  <a:lnTo>
                                    <a:pt x="7" y="84"/>
                                  </a:lnTo>
                                  <a:lnTo>
                                    <a:pt x="13" y="88"/>
                                  </a:lnTo>
                                  <a:lnTo>
                                    <a:pt x="18" y="88"/>
                                  </a:lnTo>
                                  <a:lnTo>
                                    <a:pt x="24" y="84"/>
                                  </a:lnTo>
                                  <a:lnTo>
                                    <a:pt x="29" y="71"/>
                                  </a:lnTo>
                                  <a:lnTo>
                                    <a:pt x="31" y="51"/>
                                  </a:lnTo>
                                  <a:lnTo>
                                    <a:pt x="31" y="38"/>
                                  </a:lnTo>
                                  <a:lnTo>
                                    <a:pt x="29" y="17"/>
                                  </a:lnTo>
                                  <a:lnTo>
                                    <a:pt x="24" y="4"/>
                                  </a:lnTo>
                                  <a:lnTo>
                                    <a:pt x="18" y="0"/>
                                  </a:lnTo>
                                  <a:lnTo>
                                    <a:pt x="13"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75" name="直接连接符 5275"/>
                          <wps:cNvCnPr/>
                          <wps:spPr>
                            <a:xfrm flipV="1">
                              <a:off x="4564" y="2295"/>
                              <a:ext cx="1" cy="88"/>
                            </a:xfrm>
                            <a:prstGeom prst="line">
                              <a:avLst/>
                            </a:prstGeom>
                            <a:ln w="0" cap="flat" cmpd="sng">
                              <a:solidFill>
                                <a:srgbClr val="000000"/>
                              </a:solidFill>
                              <a:prstDash val="solid"/>
                              <a:headEnd type="none" w="med" len="med"/>
                              <a:tailEnd type="none" w="med" len="med"/>
                            </a:ln>
                            <a:effectLst/>
                          </wps:spPr>
                          <wps:bodyPr/>
                        </wps:wsp>
                        <wps:wsp>
                          <wps:cNvPr id="5276" name="任意多边形 5276"/>
                          <wps:cNvSpPr/>
                          <wps:spPr>
                            <a:xfrm>
                              <a:off x="4564" y="2324"/>
                              <a:ext cx="27" cy="59"/>
                            </a:xfrm>
                            <a:custGeom>
                              <a:avLst/>
                              <a:gdLst/>
                              <a:ahLst/>
                              <a:cxnLst/>
                              <a:rect l="0" t="0" r="0" b="0"/>
                              <a:pathLst>
                                <a:path w="27" h="59">
                                  <a:moveTo>
                                    <a:pt x="0" y="13"/>
                                  </a:moveTo>
                                  <a:lnTo>
                                    <a:pt x="4" y="5"/>
                                  </a:lnTo>
                                  <a:lnTo>
                                    <a:pt x="9" y="0"/>
                                  </a:lnTo>
                                  <a:lnTo>
                                    <a:pt x="15" y="0"/>
                                  </a:lnTo>
                                  <a:lnTo>
                                    <a:pt x="20" y="5"/>
                                  </a:lnTo>
                                  <a:lnTo>
                                    <a:pt x="24" y="13"/>
                                  </a:lnTo>
                                  <a:lnTo>
                                    <a:pt x="27" y="26"/>
                                  </a:lnTo>
                                  <a:lnTo>
                                    <a:pt x="27" y="34"/>
                                  </a:lnTo>
                                  <a:lnTo>
                                    <a:pt x="24" y="47"/>
                                  </a:lnTo>
                                  <a:lnTo>
                                    <a:pt x="20" y="55"/>
                                  </a:lnTo>
                                  <a:lnTo>
                                    <a:pt x="15" y="59"/>
                                  </a:lnTo>
                                  <a:lnTo>
                                    <a:pt x="9" y="59"/>
                                  </a:lnTo>
                                  <a:lnTo>
                                    <a:pt x="4" y="55"/>
                                  </a:lnTo>
                                  <a:lnTo>
                                    <a:pt x="0" y="47"/>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77" name="直接连接符 5277"/>
                          <wps:cNvCnPr/>
                          <wps:spPr>
                            <a:xfrm flipV="1">
                              <a:off x="6648" y="2034"/>
                              <a:ext cx="40" cy="8"/>
                            </a:xfrm>
                            <a:prstGeom prst="line">
                              <a:avLst/>
                            </a:prstGeom>
                            <a:ln w="0" cap="flat" cmpd="sng">
                              <a:solidFill>
                                <a:srgbClr val="000000"/>
                              </a:solidFill>
                              <a:prstDash val="solid"/>
                              <a:headEnd type="none" w="med" len="med"/>
                              <a:tailEnd type="none" w="med" len="med"/>
                            </a:ln>
                            <a:effectLst/>
                          </wps:spPr>
                          <wps:bodyPr/>
                        </wps:wsp>
                        <wps:wsp>
                          <wps:cNvPr id="5278" name="任意多边形 5278"/>
                          <wps:cNvSpPr/>
                          <wps:spPr>
                            <a:xfrm>
                              <a:off x="6670" y="2039"/>
                              <a:ext cx="6" cy="51"/>
                            </a:xfrm>
                            <a:custGeom>
                              <a:avLst/>
                              <a:gdLst/>
                              <a:ahLst/>
                              <a:cxnLst/>
                              <a:rect l="0" t="0" r="0" b="0"/>
                              <a:pathLst>
                                <a:path w="6" h="51">
                                  <a:moveTo>
                                    <a:pt x="1" y="0"/>
                                  </a:moveTo>
                                  <a:lnTo>
                                    <a:pt x="0" y="47"/>
                                  </a:lnTo>
                                  <a:lnTo>
                                    <a:pt x="2" y="50"/>
                                  </a:lnTo>
                                  <a:lnTo>
                                    <a:pt x="6" y="5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79" name="任意多边形 5279"/>
                          <wps:cNvSpPr/>
                          <wps:spPr>
                            <a:xfrm>
                              <a:off x="6655" y="2041"/>
                              <a:ext cx="7" cy="60"/>
                            </a:xfrm>
                            <a:custGeom>
                              <a:avLst/>
                              <a:gdLst/>
                              <a:ahLst/>
                              <a:cxnLst/>
                              <a:rect l="0" t="0" r="0" b="0"/>
                              <a:pathLst>
                                <a:path w="7" h="60">
                                  <a:moveTo>
                                    <a:pt x="7" y="0"/>
                                  </a:moveTo>
                                  <a:lnTo>
                                    <a:pt x="7" y="23"/>
                                  </a:lnTo>
                                  <a:lnTo>
                                    <a:pt x="6" y="36"/>
                                  </a:lnTo>
                                  <a:lnTo>
                                    <a:pt x="4" y="46"/>
                                  </a:lnTo>
                                  <a:lnTo>
                                    <a:pt x="3" y="55"/>
                                  </a:lnTo>
                                  <a:lnTo>
                                    <a:pt x="0" y="6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80" name="直接连接符 5280"/>
                          <wps:cNvCnPr/>
                          <wps:spPr>
                            <a:xfrm flipH="1">
                              <a:off x="6659" y="2106"/>
                              <a:ext cx="13" cy="4"/>
                            </a:xfrm>
                            <a:prstGeom prst="line">
                              <a:avLst/>
                            </a:prstGeom>
                            <a:ln w="0" cap="flat" cmpd="sng">
                              <a:solidFill>
                                <a:srgbClr val="000000"/>
                              </a:solidFill>
                              <a:prstDash val="solid"/>
                              <a:headEnd type="none" w="med" len="med"/>
                              <a:tailEnd type="none" w="med" len="med"/>
                            </a:ln>
                            <a:effectLst/>
                          </wps:spPr>
                          <wps:bodyPr/>
                        </wps:wsp>
                        <wps:wsp>
                          <wps:cNvPr id="5281" name="任意多边形 5281"/>
                          <wps:cNvSpPr/>
                          <wps:spPr>
                            <a:xfrm>
                              <a:off x="6651" y="2054"/>
                              <a:ext cx="32" cy="82"/>
                            </a:xfrm>
                            <a:custGeom>
                              <a:avLst/>
                              <a:gdLst/>
                              <a:ahLst/>
                              <a:cxnLst/>
                              <a:rect l="0" t="0" r="0" b="0"/>
                              <a:pathLst>
                                <a:path w="32" h="82">
                                  <a:moveTo>
                                    <a:pt x="0" y="3"/>
                                  </a:moveTo>
                                  <a:lnTo>
                                    <a:pt x="1" y="9"/>
                                  </a:lnTo>
                                  <a:lnTo>
                                    <a:pt x="2" y="45"/>
                                  </a:lnTo>
                                  <a:lnTo>
                                    <a:pt x="2" y="55"/>
                                  </a:lnTo>
                                  <a:lnTo>
                                    <a:pt x="2" y="82"/>
                                  </a:lnTo>
                                  <a:lnTo>
                                    <a:pt x="1" y="74"/>
                                  </a:lnTo>
                                  <a:lnTo>
                                    <a:pt x="23" y="72"/>
                                  </a:lnTo>
                                  <a:lnTo>
                                    <a:pt x="28" y="74"/>
                                  </a:lnTo>
                                  <a:lnTo>
                                    <a:pt x="30" y="47"/>
                                  </a:lnTo>
                                  <a:lnTo>
                                    <a:pt x="31" y="0"/>
                                  </a:lnTo>
                                  <a:lnTo>
                                    <a:pt x="32" y="3"/>
                                  </a:lnTo>
                                  <a:lnTo>
                                    <a:pt x="1" y="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82" name="任意多边形 5282"/>
                          <wps:cNvSpPr/>
                          <wps:spPr>
                            <a:xfrm>
                              <a:off x="6691" y="2042"/>
                              <a:ext cx="34" cy="92"/>
                            </a:xfrm>
                            <a:custGeom>
                              <a:avLst/>
                              <a:gdLst/>
                              <a:ahLst/>
                              <a:cxnLst/>
                              <a:rect l="0" t="0" r="0" b="0"/>
                              <a:pathLst>
                                <a:path w="34" h="92">
                                  <a:moveTo>
                                    <a:pt x="0" y="7"/>
                                  </a:moveTo>
                                  <a:lnTo>
                                    <a:pt x="25" y="3"/>
                                  </a:lnTo>
                                  <a:lnTo>
                                    <a:pt x="23" y="0"/>
                                  </a:lnTo>
                                  <a:lnTo>
                                    <a:pt x="18" y="37"/>
                                  </a:lnTo>
                                  <a:lnTo>
                                    <a:pt x="20" y="37"/>
                                  </a:lnTo>
                                  <a:lnTo>
                                    <a:pt x="1" y="40"/>
                                  </a:lnTo>
                                  <a:lnTo>
                                    <a:pt x="0" y="34"/>
                                  </a:lnTo>
                                  <a:lnTo>
                                    <a:pt x="0" y="44"/>
                                  </a:lnTo>
                                  <a:lnTo>
                                    <a:pt x="1" y="71"/>
                                  </a:lnTo>
                                  <a:lnTo>
                                    <a:pt x="1" y="78"/>
                                  </a:lnTo>
                                  <a:lnTo>
                                    <a:pt x="2" y="83"/>
                                  </a:lnTo>
                                  <a:lnTo>
                                    <a:pt x="2" y="86"/>
                                  </a:lnTo>
                                  <a:lnTo>
                                    <a:pt x="4" y="89"/>
                                  </a:lnTo>
                                  <a:lnTo>
                                    <a:pt x="8" y="91"/>
                                  </a:lnTo>
                                  <a:lnTo>
                                    <a:pt x="12" y="92"/>
                                  </a:lnTo>
                                  <a:lnTo>
                                    <a:pt x="17" y="92"/>
                                  </a:lnTo>
                                  <a:lnTo>
                                    <a:pt x="30" y="91"/>
                                  </a:lnTo>
                                  <a:lnTo>
                                    <a:pt x="33" y="89"/>
                                  </a:lnTo>
                                  <a:lnTo>
                                    <a:pt x="34" y="88"/>
                                  </a:lnTo>
                                  <a:lnTo>
                                    <a:pt x="31" y="65"/>
                                  </a:lnTo>
                                  <a:lnTo>
                                    <a:pt x="33" y="8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83" name="任意多边形 5283"/>
                          <wps:cNvSpPr/>
                          <wps:spPr>
                            <a:xfrm>
                              <a:off x="6760" y="2041"/>
                              <a:ext cx="57" cy="5"/>
                            </a:xfrm>
                            <a:custGeom>
                              <a:avLst/>
                              <a:gdLst/>
                              <a:ahLst/>
                              <a:cxnLst/>
                              <a:rect l="0" t="0" r="0" b="0"/>
                              <a:pathLst>
                                <a:path w="57" h="5">
                                  <a:moveTo>
                                    <a:pt x="0" y="5"/>
                                  </a:moveTo>
                                  <a:lnTo>
                                    <a:pt x="57" y="1"/>
                                  </a:lnTo>
                                  <a:lnTo>
                                    <a:pt x="53" y="0"/>
                                  </a:lnTo>
                                  <a:lnTo>
                                    <a:pt x="42" y="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84" name="任意多边形 5284"/>
                          <wps:cNvSpPr/>
                          <wps:spPr>
                            <a:xfrm>
                              <a:off x="6764" y="2078"/>
                              <a:ext cx="42" cy="5"/>
                            </a:xfrm>
                            <a:custGeom>
                              <a:avLst/>
                              <a:gdLst/>
                              <a:ahLst/>
                              <a:cxnLst/>
                              <a:rect l="0" t="0" r="0" b="0"/>
                              <a:pathLst>
                                <a:path w="42" h="5">
                                  <a:moveTo>
                                    <a:pt x="34" y="2"/>
                                  </a:moveTo>
                                  <a:lnTo>
                                    <a:pt x="39" y="0"/>
                                  </a:lnTo>
                                  <a:lnTo>
                                    <a:pt x="42" y="1"/>
                                  </a:lnTo>
                                  <a:lnTo>
                                    <a:pt x="0" y="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85" name="任意多边形 5285"/>
                          <wps:cNvSpPr/>
                          <wps:spPr>
                            <a:xfrm>
                              <a:off x="6745" y="2126"/>
                              <a:ext cx="76" cy="2"/>
                            </a:xfrm>
                            <a:custGeom>
                              <a:avLst/>
                              <a:gdLst/>
                              <a:ahLst/>
                              <a:cxnLst/>
                              <a:rect l="0" t="0" r="0" b="0"/>
                              <a:pathLst>
                                <a:path w="76" h="2">
                                  <a:moveTo>
                                    <a:pt x="0" y="2"/>
                                  </a:moveTo>
                                  <a:lnTo>
                                    <a:pt x="76" y="0"/>
                                  </a:lnTo>
                                  <a:lnTo>
                                    <a:pt x="74" y="0"/>
                                  </a:lnTo>
                                  <a:lnTo>
                                    <a:pt x="65" y="0"/>
                                  </a:lnTo>
                                </a:path>
                              </a:pathLst>
                            </a:custGeom>
                            <a:noFill/>
                            <a:ln w="0" cap="flat" cmpd="sng">
                              <a:solidFill>
                                <a:srgbClr val="000000"/>
                              </a:solidFill>
                              <a:prstDash val="solid"/>
                              <a:headEnd type="none" w="med" len="med"/>
                              <a:tailEnd type="none" w="med" len="med"/>
                            </a:ln>
                            <a:effectLst/>
                          </wps:spPr>
                          <wps:bodyPr vert="horz" wrap="square" anchor="t" anchorCtr="0" upright="1"/>
                        </wps:wsp>
                      </wpg:grpSp>
                      <wpg:grpSp>
                        <wpg:cNvPr id="5487" name="组合 5487"/>
                        <wpg:cNvGrpSpPr/>
                        <wpg:grpSpPr>
                          <a:xfrm>
                            <a:off x="4264" y="2313"/>
                            <a:ext cx="4436" cy="1912"/>
                            <a:chOff x="0" y="0"/>
                            <a:chExt cx="4436" cy="1912"/>
                          </a:xfrm>
                          <a:effectLst/>
                        </wpg:grpSpPr>
                        <wps:wsp>
                          <wps:cNvPr id="5287" name="任意多边形 5287"/>
                          <wps:cNvSpPr/>
                          <wps:spPr>
                            <a:xfrm>
                              <a:off x="3993" y="1714"/>
                              <a:ext cx="3" cy="88"/>
                            </a:xfrm>
                            <a:custGeom>
                              <a:avLst/>
                              <a:gdLst/>
                              <a:ahLst/>
                              <a:cxnLst/>
                              <a:rect l="0" t="0" r="0" b="0"/>
                              <a:pathLst>
                                <a:path w="3" h="88">
                                  <a:moveTo>
                                    <a:pt x="3" y="0"/>
                                  </a:moveTo>
                                  <a:lnTo>
                                    <a:pt x="3" y="7"/>
                                  </a:lnTo>
                                  <a:lnTo>
                                    <a:pt x="0" y="8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88" name="直接连接符 5288"/>
                          <wps:cNvCnPr/>
                          <wps:spPr>
                            <a:xfrm flipV="1">
                              <a:off x="3981" y="1795"/>
                              <a:ext cx="26" cy="13"/>
                            </a:xfrm>
                            <a:prstGeom prst="line">
                              <a:avLst/>
                            </a:prstGeom>
                            <a:ln w="0" cap="flat" cmpd="sng">
                              <a:solidFill>
                                <a:srgbClr val="000000"/>
                              </a:solidFill>
                              <a:prstDash val="solid"/>
                              <a:headEnd type="none" w="med" len="med"/>
                              <a:tailEnd type="none" w="med" len="med"/>
                            </a:ln>
                            <a:effectLst/>
                          </wps:spPr>
                          <wps:bodyPr/>
                        </wps:wsp>
                        <wps:wsp>
                          <wps:cNvPr id="5289" name="直接连接符 5289"/>
                          <wps:cNvCnPr/>
                          <wps:spPr>
                            <a:xfrm>
                              <a:off x="4004" y="1787"/>
                              <a:ext cx="4" cy="14"/>
                            </a:xfrm>
                            <a:prstGeom prst="line">
                              <a:avLst/>
                            </a:prstGeom>
                            <a:ln w="0" cap="flat" cmpd="sng">
                              <a:solidFill>
                                <a:srgbClr val="000000"/>
                              </a:solidFill>
                              <a:prstDash val="solid"/>
                              <a:headEnd type="none" w="med" len="med"/>
                              <a:tailEnd type="none" w="med" len="med"/>
                            </a:ln>
                            <a:effectLst/>
                          </wps:spPr>
                          <wps:bodyPr/>
                        </wps:wsp>
                        <wps:wsp>
                          <wps:cNvPr id="5290" name="任意多边形 5290"/>
                          <wps:cNvSpPr/>
                          <wps:spPr>
                            <a:xfrm>
                              <a:off x="3984" y="1740"/>
                              <a:ext cx="25" cy="42"/>
                            </a:xfrm>
                            <a:custGeom>
                              <a:avLst/>
                              <a:gdLst/>
                              <a:ahLst/>
                              <a:cxnLst/>
                              <a:rect l="0" t="0" r="0" b="0"/>
                              <a:pathLst>
                                <a:path w="25" h="42">
                                  <a:moveTo>
                                    <a:pt x="0" y="0"/>
                                  </a:moveTo>
                                  <a:lnTo>
                                    <a:pt x="0" y="10"/>
                                  </a:lnTo>
                                  <a:lnTo>
                                    <a:pt x="1" y="42"/>
                                  </a:lnTo>
                                  <a:lnTo>
                                    <a:pt x="1" y="35"/>
                                  </a:lnTo>
                                  <a:lnTo>
                                    <a:pt x="24" y="31"/>
                                  </a:lnTo>
                                  <a:lnTo>
                                    <a:pt x="22" y="31"/>
                                  </a:lnTo>
                                  <a:lnTo>
                                    <a:pt x="23" y="1"/>
                                  </a:lnTo>
                                  <a:lnTo>
                                    <a:pt x="25" y="4"/>
                                  </a:lnTo>
                                  <a:lnTo>
                                    <a:pt x="1" y="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91" name="任意多边形 5291"/>
                          <wps:cNvSpPr/>
                          <wps:spPr>
                            <a:xfrm>
                              <a:off x="4015" y="1716"/>
                              <a:ext cx="36" cy="46"/>
                            </a:xfrm>
                            <a:custGeom>
                              <a:avLst/>
                              <a:gdLst/>
                              <a:ahLst/>
                              <a:cxnLst/>
                              <a:rect l="0" t="0" r="0" b="0"/>
                              <a:pathLst>
                                <a:path w="36" h="46">
                                  <a:moveTo>
                                    <a:pt x="0" y="0"/>
                                  </a:moveTo>
                                  <a:lnTo>
                                    <a:pt x="1" y="8"/>
                                  </a:lnTo>
                                  <a:lnTo>
                                    <a:pt x="3" y="46"/>
                                  </a:lnTo>
                                  <a:lnTo>
                                    <a:pt x="2" y="40"/>
                                  </a:lnTo>
                                  <a:lnTo>
                                    <a:pt x="34" y="35"/>
                                  </a:lnTo>
                                  <a:lnTo>
                                    <a:pt x="32" y="35"/>
                                  </a:lnTo>
                                  <a:lnTo>
                                    <a:pt x="35" y="0"/>
                                  </a:lnTo>
                                  <a:lnTo>
                                    <a:pt x="36" y="3"/>
                                  </a:lnTo>
                                  <a:lnTo>
                                    <a:pt x="1" y="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92" name="直接连接符 5292"/>
                          <wps:cNvCnPr/>
                          <wps:spPr>
                            <a:xfrm>
                              <a:off x="4032" y="1722"/>
                              <a:ext cx="1" cy="32"/>
                            </a:xfrm>
                            <a:prstGeom prst="line">
                              <a:avLst/>
                            </a:prstGeom>
                            <a:ln w="0" cap="flat" cmpd="sng">
                              <a:solidFill>
                                <a:srgbClr val="000000"/>
                              </a:solidFill>
                              <a:prstDash val="solid"/>
                              <a:headEnd type="none" w="med" len="med"/>
                              <a:tailEnd type="none" w="med" len="med"/>
                            </a:ln>
                            <a:effectLst/>
                          </wps:spPr>
                          <wps:bodyPr/>
                        </wps:wsp>
                        <wps:wsp>
                          <wps:cNvPr id="5293" name="直接连接符 5293"/>
                          <wps:cNvCnPr/>
                          <wps:spPr>
                            <a:xfrm flipV="1">
                              <a:off x="4022" y="1737"/>
                              <a:ext cx="20" cy="3"/>
                            </a:xfrm>
                            <a:prstGeom prst="line">
                              <a:avLst/>
                            </a:prstGeom>
                            <a:ln w="0" cap="flat" cmpd="sng">
                              <a:solidFill>
                                <a:srgbClr val="000000"/>
                              </a:solidFill>
                              <a:prstDash val="solid"/>
                              <a:headEnd type="none" w="med" len="med"/>
                              <a:tailEnd type="none" w="med" len="med"/>
                            </a:ln>
                            <a:effectLst/>
                          </wps:spPr>
                          <wps:bodyPr/>
                        </wps:wsp>
                        <wps:wsp>
                          <wps:cNvPr id="5294" name="任意多边形 5294"/>
                          <wps:cNvSpPr/>
                          <wps:spPr>
                            <a:xfrm>
                              <a:off x="4015" y="1761"/>
                              <a:ext cx="22" cy="16"/>
                            </a:xfrm>
                            <a:custGeom>
                              <a:avLst/>
                              <a:gdLst/>
                              <a:ahLst/>
                              <a:cxnLst/>
                              <a:rect l="0" t="0" r="0" b="0"/>
                              <a:pathLst>
                                <a:path w="22" h="16">
                                  <a:moveTo>
                                    <a:pt x="15" y="0"/>
                                  </a:moveTo>
                                  <a:lnTo>
                                    <a:pt x="2" y="16"/>
                                  </a:lnTo>
                                  <a:lnTo>
                                    <a:pt x="0" y="16"/>
                                  </a:lnTo>
                                  <a:lnTo>
                                    <a:pt x="22" y="1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95" name="任意多边形 5295"/>
                          <wps:cNvSpPr/>
                          <wps:spPr>
                            <a:xfrm>
                              <a:off x="4013" y="1765"/>
                              <a:ext cx="35" cy="28"/>
                            </a:xfrm>
                            <a:custGeom>
                              <a:avLst/>
                              <a:gdLst/>
                              <a:ahLst/>
                              <a:cxnLst/>
                              <a:rect l="0" t="0" r="0" b="0"/>
                              <a:pathLst>
                                <a:path w="35" h="28">
                                  <a:moveTo>
                                    <a:pt x="31" y="0"/>
                                  </a:moveTo>
                                  <a:lnTo>
                                    <a:pt x="2" y="28"/>
                                  </a:lnTo>
                                  <a:lnTo>
                                    <a:pt x="0" y="28"/>
                                  </a:lnTo>
                                  <a:lnTo>
                                    <a:pt x="35" y="2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96" name="任意多边形 5296"/>
                          <wps:cNvSpPr/>
                          <wps:spPr>
                            <a:xfrm>
                              <a:off x="4043" y="1779"/>
                              <a:ext cx="10" cy="15"/>
                            </a:xfrm>
                            <a:custGeom>
                              <a:avLst/>
                              <a:gdLst/>
                              <a:ahLst/>
                              <a:cxnLst/>
                              <a:rect l="0" t="0" r="0" b="0"/>
                              <a:pathLst>
                                <a:path w="10" h="15">
                                  <a:moveTo>
                                    <a:pt x="0" y="0"/>
                                  </a:moveTo>
                                  <a:lnTo>
                                    <a:pt x="8" y="11"/>
                                  </a:lnTo>
                                  <a:lnTo>
                                    <a:pt x="10" y="1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97" name="任意多边形 5297"/>
                          <wps:cNvSpPr/>
                          <wps:spPr>
                            <a:xfrm>
                              <a:off x="4021" y="1791"/>
                              <a:ext cx="11" cy="41"/>
                            </a:xfrm>
                            <a:custGeom>
                              <a:avLst/>
                              <a:gdLst/>
                              <a:ahLst/>
                              <a:cxnLst/>
                              <a:rect l="0" t="0" r="0" b="0"/>
                              <a:pathLst>
                                <a:path w="11" h="41">
                                  <a:moveTo>
                                    <a:pt x="11" y="0"/>
                                  </a:moveTo>
                                  <a:lnTo>
                                    <a:pt x="11" y="25"/>
                                  </a:lnTo>
                                  <a:lnTo>
                                    <a:pt x="11" y="31"/>
                                  </a:lnTo>
                                  <a:lnTo>
                                    <a:pt x="11" y="37"/>
                                  </a:lnTo>
                                  <a:lnTo>
                                    <a:pt x="11" y="41"/>
                                  </a:lnTo>
                                  <a:lnTo>
                                    <a:pt x="0" y="28"/>
                                  </a:lnTo>
                                  <a:lnTo>
                                    <a:pt x="10" y="3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98" name="任意多边形 5298"/>
                          <wps:cNvSpPr/>
                          <wps:spPr>
                            <a:xfrm>
                              <a:off x="4040" y="1803"/>
                              <a:ext cx="14" cy="18"/>
                            </a:xfrm>
                            <a:custGeom>
                              <a:avLst/>
                              <a:gdLst/>
                              <a:ahLst/>
                              <a:cxnLst/>
                              <a:rect l="0" t="0" r="0" b="0"/>
                              <a:pathLst>
                                <a:path w="14" h="18">
                                  <a:moveTo>
                                    <a:pt x="0" y="0"/>
                                  </a:moveTo>
                                  <a:lnTo>
                                    <a:pt x="10" y="11"/>
                                  </a:lnTo>
                                  <a:lnTo>
                                    <a:pt x="14" y="1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99" name="任意多边形 5299"/>
                          <wps:cNvSpPr/>
                          <wps:spPr>
                            <a:xfrm>
                              <a:off x="4003" y="1801"/>
                              <a:ext cx="18" cy="26"/>
                            </a:xfrm>
                            <a:custGeom>
                              <a:avLst/>
                              <a:gdLst/>
                              <a:ahLst/>
                              <a:cxnLst/>
                              <a:rect l="0" t="0" r="0" b="0"/>
                              <a:pathLst>
                                <a:path w="18" h="26">
                                  <a:moveTo>
                                    <a:pt x="18" y="0"/>
                                  </a:moveTo>
                                  <a:lnTo>
                                    <a:pt x="16" y="4"/>
                                  </a:lnTo>
                                  <a:lnTo>
                                    <a:pt x="9" y="13"/>
                                  </a:lnTo>
                                  <a:lnTo>
                                    <a:pt x="0" y="2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00" name="任意多边形 5300"/>
                          <wps:cNvSpPr/>
                          <wps:spPr>
                            <a:xfrm>
                              <a:off x="4088" y="1719"/>
                              <a:ext cx="59" cy="89"/>
                            </a:xfrm>
                            <a:custGeom>
                              <a:avLst/>
                              <a:gdLst/>
                              <a:ahLst/>
                              <a:cxnLst/>
                              <a:rect l="0" t="0" r="0" b="0"/>
                              <a:pathLst>
                                <a:path w="59" h="89">
                                  <a:moveTo>
                                    <a:pt x="5" y="0"/>
                                  </a:moveTo>
                                  <a:lnTo>
                                    <a:pt x="6" y="11"/>
                                  </a:lnTo>
                                  <a:lnTo>
                                    <a:pt x="1" y="89"/>
                                  </a:lnTo>
                                  <a:lnTo>
                                    <a:pt x="0" y="86"/>
                                  </a:lnTo>
                                  <a:lnTo>
                                    <a:pt x="59" y="81"/>
                                  </a:lnTo>
                                  <a:lnTo>
                                    <a:pt x="56" y="81"/>
                                  </a:lnTo>
                                  <a:lnTo>
                                    <a:pt x="50" y="8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01" name="任意多边形 5301"/>
                          <wps:cNvSpPr/>
                          <wps:spPr>
                            <a:xfrm>
                              <a:off x="4108" y="1774"/>
                              <a:ext cx="5" cy="16"/>
                            </a:xfrm>
                            <a:custGeom>
                              <a:avLst/>
                              <a:gdLst/>
                              <a:ahLst/>
                              <a:cxnLst/>
                              <a:rect l="0" t="0" r="0" b="0"/>
                              <a:pathLst>
                                <a:path w="5" h="16">
                                  <a:moveTo>
                                    <a:pt x="0" y="0"/>
                                  </a:moveTo>
                                  <a:lnTo>
                                    <a:pt x="5" y="8"/>
                                  </a:lnTo>
                                  <a:lnTo>
                                    <a:pt x="5" y="16"/>
                                  </a:lnTo>
                                  <a:lnTo>
                                    <a:pt x="4" y="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02" name="任意多边形 5302"/>
                          <wps:cNvSpPr/>
                          <wps:spPr>
                            <a:xfrm>
                              <a:off x="4107" y="1738"/>
                              <a:ext cx="6" cy="18"/>
                            </a:xfrm>
                            <a:custGeom>
                              <a:avLst/>
                              <a:gdLst/>
                              <a:ahLst/>
                              <a:cxnLst/>
                              <a:rect l="0" t="0" r="0" b="0"/>
                              <a:pathLst>
                                <a:path w="6" h="18">
                                  <a:moveTo>
                                    <a:pt x="0" y="0"/>
                                  </a:moveTo>
                                  <a:lnTo>
                                    <a:pt x="6" y="12"/>
                                  </a:lnTo>
                                  <a:lnTo>
                                    <a:pt x="6" y="18"/>
                                  </a:lnTo>
                                  <a:lnTo>
                                    <a:pt x="5" y="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03" name="任意多边形 5303"/>
                          <wps:cNvSpPr/>
                          <wps:spPr>
                            <a:xfrm>
                              <a:off x="4072" y="1759"/>
                              <a:ext cx="82" cy="10"/>
                            </a:xfrm>
                            <a:custGeom>
                              <a:avLst/>
                              <a:gdLst/>
                              <a:ahLst/>
                              <a:cxnLst/>
                              <a:rect l="0" t="0" r="0" b="0"/>
                              <a:pathLst>
                                <a:path w="82" h="10">
                                  <a:moveTo>
                                    <a:pt x="0" y="10"/>
                                  </a:moveTo>
                                  <a:lnTo>
                                    <a:pt x="82" y="1"/>
                                  </a:lnTo>
                                  <a:lnTo>
                                    <a:pt x="78" y="0"/>
                                  </a:lnTo>
                                  <a:lnTo>
                                    <a:pt x="72" y="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04" name="任意多边形 5304"/>
                          <wps:cNvSpPr/>
                          <wps:spPr>
                            <a:xfrm>
                              <a:off x="4095" y="1719"/>
                              <a:ext cx="42" cy="114"/>
                            </a:xfrm>
                            <a:custGeom>
                              <a:avLst/>
                              <a:gdLst/>
                              <a:ahLst/>
                              <a:cxnLst/>
                              <a:rect l="0" t="0" r="0" b="0"/>
                              <a:pathLst>
                                <a:path w="42" h="114">
                                  <a:moveTo>
                                    <a:pt x="0" y="11"/>
                                  </a:moveTo>
                                  <a:lnTo>
                                    <a:pt x="42" y="2"/>
                                  </a:lnTo>
                                  <a:lnTo>
                                    <a:pt x="40" y="0"/>
                                  </a:lnTo>
                                  <a:lnTo>
                                    <a:pt x="38" y="11"/>
                                  </a:lnTo>
                                  <a:lnTo>
                                    <a:pt x="37" y="45"/>
                                  </a:lnTo>
                                  <a:lnTo>
                                    <a:pt x="35" y="67"/>
                                  </a:lnTo>
                                  <a:lnTo>
                                    <a:pt x="35" y="68"/>
                                  </a:lnTo>
                                  <a:lnTo>
                                    <a:pt x="34" y="90"/>
                                  </a:lnTo>
                                  <a:lnTo>
                                    <a:pt x="31" y="105"/>
                                  </a:lnTo>
                                  <a:lnTo>
                                    <a:pt x="30" y="111"/>
                                  </a:lnTo>
                                  <a:lnTo>
                                    <a:pt x="30" y="112"/>
                                  </a:lnTo>
                                  <a:lnTo>
                                    <a:pt x="28" y="114"/>
                                  </a:lnTo>
                                  <a:lnTo>
                                    <a:pt x="16" y="95"/>
                                  </a:lnTo>
                                  <a:lnTo>
                                    <a:pt x="29" y="11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05" name="任意多边形 5305"/>
                          <wps:cNvSpPr/>
                          <wps:spPr>
                            <a:xfrm>
                              <a:off x="4171" y="1716"/>
                              <a:ext cx="78" cy="8"/>
                            </a:xfrm>
                            <a:custGeom>
                              <a:avLst/>
                              <a:gdLst/>
                              <a:ahLst/>
                              <a:cxnLst/>
                              <a:rect l="0" t="0" r="0" b="0"/>
                              <a:pathLst>
                                <a:path w="78" h="8">
                                  <a:moveTo>
                                    <a:pt x="0" y="8"/>
                                  </a:moveTo>
                                  <a:lnTo>
                                    <a:pt x="78" y="3"/>
                                  </a:lnTo>
                                  <a:lnTo>
                                    <a:pt x="75" y="0"/>
                                  </a:lnTo>
                                  <a:lnTo>
                                    <a:pt x="66" y="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06" name="任意多边形 5306"/>
                          <wps:cNvSpPr/>
                          <wps:spPr>
                            <a:xfrm>
                              <a:off x="4184" y="1726"/>
                              <a:ext cx="15" cy="82"/>
                            </a:xfrm>
                            <a:custGeom>
                              <a:avLst/>
                              <a:gdLst/>
                              <a:ahLst/>
                              <a:cxnLst/>
                              <a:rect l="0" t="0" r="0" b="0"/>
                              <a:pathLst>
                                <a:path w="15" h="82">
                                  <a:moveTo>
                                    <a:pt x="15" y="0"/>
                                  </a:moveTo>
                                  <a:lnTo>
                                    <a:pt x="14" y="20"/>
                                  </a:lnTo>
                                  <a:lnTo>
                                    <a:pt x="13" y="36"/>
                                  </a:lnTo>
                                  <a:lnTo>
                                    <a:pt x="11" y="50"/>
                                  </a:lnTo>
                                  <a:lnTo>
                                    <a:pt x="8" y="61"/>
                                  </a:lnTo>
                                  <a:lnTo>
                                    <a:pt x="5" y="69"/>
                                  </a:lnTo>
                                  <a:lnTo>
                                    <a:pt x="2" y="76"/>
                                  </a:lnTo>
                                  <a:lnTo>
                                    <a:pt x="0" y="8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07" name="任意多边形 5307"/>
                          <wps:cNvSpPr/>
                          <wps:spPr>
                            <a:xfrm>
                              <a:off x="4199" y="1722"/>
                              <a:ext cx="21" cy="92"/>
                            </a:xfrm>
                            <a:custGeom>
                              <a:avLst/>
                              <a:gdLst/>
                              <a:ahLst/>
                              <a:cxnLst/>
                              <a:rect l="0" t="0" r="0" b="0"/>
                              <a:pathLst>
                                <a:path w="21" h="92">
                                  <a:moveTo>
                                    <a:pt x="0" y="92"/>
                                  </a:moveTo>
                                  <a:lnTo>
                                    <a:pt x="5" y="83"/>
                                  </a:lnTo>
                                  <a:lnTo>
                                    <a:pt x="9" y="75"/>
                                  </a:lnTo>
                                  <a:lnTo>
                                    <a:pt x="13" y="65"/>
                                  </a:lnTo>
                                  <a:lnTo>
                                    <a:pt x="16" y="52"/>
                                  </a:lnTo>
                                  <a:lnTo>
                                    <a:pt x="18" y="38"/>
                                  </a:lnTo>
                                  <a:lnTo>
                                    <a:pt x="20" y="22"/>
                                  </a:lnTo>
                                  <a:lnTo>
                                    <a:pt x="21" y="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08" name="任意多边形 5308"/>
                          <wps:cNvSpPr/>
                          <wps:spPr>
                            <a:xfrm>
                              <a:off x="4217" y="1773"/>
                              <a:ext cx="11" cy="20"/>
                            </a:xfrm>
                            <a:custGeom>
                              <a:avLst/>
                              <a:gdLst/>
                              <a:ahLst/>
                              <a:cxnLst/>
                              <a:rect l="0" t="0" r="0" b="0"/>
                              <a:pathLst>
                                <a:path w="11" h="20">
                                  <a:moveTo>
                                    <a:pt x="0" y="0"/>
                                  </a:moveTo>
                                  <a:lnTo>
                                    <a:pt x="10" y="13"/>
                                  </a:lnTo>
                                  <a:lnTo>
                                    <a:pt x="11" y="20"/>
                                  </a:lnTo>
                                  <a:lnTo>
                                    <a:pt x="9" y="1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09" name="任意多边形 5309"/>
                          <wps:cNvSpPr/>
                          <wps:spPr>
                            <a:xfrm>
                              <a:off x="4197" y="1775"/>
                              <a:ext cx="9" cy="13"/>
                            </a:xfrm>
                            <a:custGeom>
                              <a:avLst/>
                              <a:gdLst/>
                              <a:ahLst/>
                              <a:cxnLst/>
                              <a:rect l="0" t="0" r="0" b="0"/>
                              <a:pathLst>
                                <a:path w="9" h="13">
                                  <a:moveTo>
                                    <a:pt x="0" y="0"/>
                                  </a:moveTo>
                                  <a:lnTo>
                                    <a:pt x="7" y="7"/>
                                  </a:lnTo>
                                  <a:lnTo>
                                    <a:pt x="9" y="13"/>
                                  </a:lnTo>
                                  <a:lnTo>
                                    <a:pt x="6" y="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10" name="任意多边形 5310"/>
                          <wps:cNvSpPr/>
                          <wps:spPr>
                            <a:xfrm>
                              <a:off x="4176" y="1748"/>
                              <a:ext cx="3" cy="82"/>
                            </a:xfrm>
                            <a:custGeom>
                              <a:avLst/>
                              <a:gdLst/>
                              <a:ahLst/>
                              <a:cxnLst/>
                              <a:rect l="0" t="0" r="0" b="0"/>
                              <a:pathLst>
                                <a:path w="3" h="82">
                                  <a:moveTo>
                                    <a:pt x="0" y="0"/>
                                  </a:moveTo>
                                  <a:lnTo>
                                    <a:pt x="1" y="2"/>
                                  </a:lnTo>
                                  <a:lnTo>
                                    <a:pt x="2" y="10"/>
                                  </a:lnTo>
                                  <a:lnTo>
                                    <a:pt x="3" y="41"/>
                                  </a:lnTo>
                                  <a:lnTo>
                                    <a:pt x="3" y="70"/>
                                  </a:lnTo>
                                  <a:lnTo>
                                    <a:pt x="3" y="82"/>
                                  </a:lnTo>
                                  <a:lnTo>
                                    <a:pt x="2" y="74"/>
                                  </a:lnTo>
                                  <a:lnTo>
                                    <a:pt x="3" y="6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11" name="任意多边形 5311"/>
                          <wps:cNvSpPr/>
                          <wps:spPr>
                            <a:xfrm>
                              <a:off x="4178" y="1747"/>
                              <a:ext cx="64" cy="84"/>
                            </a:xfrm>
                            <a:custGeom>
                              <a:avLst/>
                              <a:gdLst/>
                              <a:ahLst/>
                              <a:cxnLst/>
                              <a:rect l="0" t="0" r="0" b="0"/>
                              <a:pathLst>
                                <a:path w="64" h="84">
                                  <a:moveTo>
                                    <a:pt x="0" y="11"/>
                                  </a:moveTo>
                                  <a:lnTo>
                                    <a:pt x="29" y="8"/>
                                  </a:lnTo>
                                  <a:lnTo>
                                    <a:pt x="31" y="8"/>
                                  </a:lnTo>
                                  <a:lnTo>
                                    <a:pt x="32" y="7"/>
                                  </a:lnTo>
                                  <a:lnTo>
                                    <a:pt x="62" y="3"/>
                                  </a:lnTo>
                                  <a:lnTo>
                                    <a:pt x="64" y="2"/>
                                  </a:lnTo>
                                  <a:lnTo>
                                    <a:pt x="62" y="0"/>
                                  </a:lnTo>
                                  <a:lnTo>
                                    <a:pt x="61" y="4"/>
                                  </a:lnTo>
                                  <a:lnTo>
                                    <a:pt x="61" y="34"/>
                                  </a:lnTo>
                                  <a:lnTo>
                                    <a:pt x="60" y="49"/>
                                  </a:lnTo>
                                  <a:lnTo>
                                    <a:pt x="59" y="67"/>
                                  </a:lnTo>
                                  <a:lnTo>
                                    <a:pt x="57" y="84"/>
                                  </a:lnTo>
                                  <a:lnTo>
                                    <a:pt x="43" y="67"/>
                                  </a:lnTo>
                                  <a:lnTo>
                                    <a:pt x="57" y="8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12" name="任意多边形 5312"/>
                          <wps:cNvSpPr/>
                          <wps:spPr>
                            <a:xfrm>
                              <a:off x="4276" y="1713"/>
                              <a:ext cx="13" cy="84"/>
                            </a:xfrm>
                            <a:custGeom>
                              <a:avLst/>
                              <a:gdLst/>
                              <a:ahLst/>
                              <a:cxnLst/>
                              <a:rect l="0" t="0" r="0" b="0"/>
                              <a:pathLst>
                                <a:path w="13" h="84">
                                  <a:moveTo>
                                    <a:pt x="11" y="0"/>
                                  </a:moveTo>
                                  <a:lnTo>
                                    <a:pt x="13" y="4"/>
                                  </a:lnTo>
                                  <a:lnTo>
                                    <a:pt x="13" y="69"/>
                                  </a:lnTo>
                                  <a:lnTo>
                                    <a:pt x="12" y="76"/>
                                  </a:lnTo>
                                  <a:lnTo>
                                    <a:pt x="11" y="81"/>
                                  </a:lnTo>
                                  <a:lnTo>
                                    <a:pt x="10" y="84"/>
                                  </a:lnTo>
                                  <a:lnTo>
                                    <a:pt x="0" y="74"/>
                                  </a:lnTo>
                                  <a:lnTo>
                                    <a:pt x="10" y="8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13" name="直接连接符 5313"/>
                          <wps:cNvCnPr/>
                          <wps:spPr>
                            <a:xfrm flipV="1">
                              <a:off x="4270" y="1760"/>
                              <a:ext cx="31" cy="16"/>
                            </a:xfrm>
                            <a:prstGeom prst="line">
                              <a:avLst/>
                            </a:prstGeom>
                            <a:ln w="0" cap="flat" cmpd="sng">
                              <a:solidFill>
                                <a:srgbClr val="000000"/>
                              </a:solidFill>
                              <a:prstDash val="solid"/>
                              <a:headEnd type="none" w="med" len="med"/>
                              <a:tailEnd type="none" w="med" len="med"/>
                            </a:ln>
                            <a:effectLst/>
                          </wps:spPr>
                          <wps:bodyPr/>
                        </wps:wsp>
                        <wps:wsp>
                          <wps:cNvPr id="5314" name="直接连接符 5314"/>
                          <wps:cNvCnPr/>
                          <wps:spPr>
                            <a:xfrm flipV="1">
                              <a:off x="4269" y="1744"/>
                              <a:ext cx="32" cy="7"/>
                            </a:xfrm>
                            <a:prstGeom prst="line">
                              <a:avLst/>
                            </a:prstGeom>
                            <a:ln w="0" cap="flat" cmpd="sng">
                              <a:solidFill>
                                <a:srgbClr val="000000"/>
                              </a:solidFill>
                              <a:prstDash val="solid"/>
                              <a:headEnd type="none" w="med" len="med"/>
                              <a:tailEnd type="none" w="med" len="med"/>
                            </a:ln>
                            <a:effectLst/>
                          </wps:spPr>
                          <wps:bodyPr/>
                        </wps:wsp>
                        <wps:wsp>
                          <wps:cNvPr id="5315" name="任意多边形 5315"/>
                          <wps:cNvSpPr/>
                          <wps:spPr>
                            <a:xfrm>
                              <a:off x="4297" y="1713"/>
                              <a:ext cx="23" cy="81"/>
                            </a:xfrm>
                            <a:custGeom>
                              <a:avLst/>
                              <a:gdLst/>
                              <a:ahLst/>
                              <a:cxnLst/>
                              <a:rect l="0" t="0" r="0" b="0"/>
                              <a:pathLst>
                                <a:path w="23" h="81">
                                  <a:moveTo>
                                    <a:pt x="21" y="0"/>
                                  </a:moveTo>
                                  <a:lnTo>
                                    <a:pt x="23" y="4"/>
                                  </a:lnTo>
                                  <a:lnTo>
                                    <a:pt x="22" y="8"/>
                                  </a:lnTo>
                                  <a:lnTo>
                                    <a:pt x="20" y="29"/>
                                  </a:lnTo>
                                  <a:lnTo>
                                    <a:pt x="18" y="41"/>
                                  </a:lnTo>
                                  <a:lnTo>
                                    <a:pt x="17" y="48"/>
                                  </a:lnTo>
                                  <a:lnTo>
                                    <a:pt x="14" y="55"/>
                                  </a:lnTo>
                                  <a:lnTo>
                                    <a:pt x="11" y="63"/>
                                  </a:lnTo>
                                  <a:lnTo>
                                    <a:pt x="7" y="71"/>
                                  </a:lnTo>
                                  <a:lnTo>
                                    <a:pt x="4" y="76"/>
                                  </a:lnTo>
                                  <a:lnTo>
                                    <a:pt x="1" y="79"/>
                                  </a:lnTo>
                                  <a:lnTo>
                                    <a:pt x="0" y="8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16" name="任意多边形 5316"/>
                          <wps:cNvSpPr/>
                          <wps:spPr>
                            <a:xfrm>
                              <a:off x="4308" y="1740"/>
                              <a:ext cx="37" cy="52"/>
                            </a:xfrm>
                            <a:custGeom>
                              <a:avLst/>
                              <a:gdLst/>
                              <a:ahLst/>
                              <a:cxnLst/>
                              <a:rect l="0" t="0" r="0" b="0"/>
                              <a:pathLst>
                                <a:path w="37" h="52">
                                  <a:moveTo>
                                    <a:pt x="0" y="8"/>
                                  </a:moveTo>
                                  <a:lnTo>
                                    <a:pt x="1" y="8"/>
                                  </a:lnTo>
                                  <a:lnTo>
                                    <a:pt x="24" y="2"/>
                                  </a:lnTo>
                                  <a:lnTo>
                                    <a:pt x="23" y="0"/>
                                  </a:lnTo>
                                  <a:lnTo>
                                    <a:pt x="20" y="9"/>
                                  </a:lnTo>
                                  <a:lnTo>
                                    <a:pt x="20" y="17"/>
                                  </a:lnTo>
                                  <a:lnTo>
                                    <a:pt x="20" y="27"/>
                                  </a:lnTo>
                                  <a:lnTo>
                                    <a:pt x="20" y="34"/>
                                  </a:lnTo>
                                  <a:lnTo>
                                    <a:pt x="23" y="40"/>
                                  </a:lnTo>
                                  <a:lnTo>
                                    <a:pt x="25" y="45"/>
                                  </a:lnTo>
                                  <a:lnTo>
                                    <a:pt x="28" y="50"/>
                                  </a:lnTo>
                                  <a:lnTo>
                                    <a:pt x="33" y="52"/>
                                  </a:lnTo>
                                  <a:lnTo>
                                    <a:pt x="37" y="52"/>
                                  </a:lnTo>
                                  <a:lnTo>
                                    <a:pt x="37" y="32"/>
                                  </a:lnTo>
                                  <a:lnTo>
                                    <a:pt x="36" y="5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17" name="任意多边形 5317"/>
                          <wps:cNvSpPr/>
                          <wps:spPr>
                            <a:xfrm>
                              <a:off x="4308" y="1762"/>
                              <a:ext cx="12" cy="17"/>
                            </a:xfrm>
                            <a:custGeom>
                              <a:avLst/>
                              <a:gdLst/>
                              <a:ahLst/>
                              <a:cxnLst/>
                              <a:rect l="0" t="0" r="0" b="0"/>
                              <a:pathLst>
                                <a:path w="12" h="17">
                                  <a:moveTo>
                                    <a:pt x="0" y="0"/>
                                  </a:moveTo>
                                  <a:lnTo>
                                    <a:pt x="10" y="12"/>
                                  </a:lnTo>
                                  <a:lnTo>
                                    <a:pt x="12" y="17"/>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18" name="直接连接符 5318"/>
                          <wps:cNvCnPr/>
                          <wps:spPr>
                            <a:xfrm>
                              <a:off x="4304" y="1792"/>
                              <a:ext cx="1" cy="37"/>
                            </a:xfrm>
                            <a:prstGeom prst="line">
                              <a:avLst/>
                            </a:prstGeom>
                            <a:ln w="0" cap="flat" cmpd="sng">
                              <a:solidFill>
                                <a:srgbClr val="000000"/>
                              </a:solidFill>
                              <a:prstDash val="solid"/>
                              <a:headEnd type="none" w="med" len="med"/>
                              <a:tailEnd type="none" w="med" len="med"/>
                            </a:ln>
                            <a:effectLst/>
                          </wps:spPr>
                          <wps:bodyPr/>
                        </wps:wsp>
                        <wps:wsp>
                          <wps:cNvPr id="5319" name="任意多边形 5319"/>
                          <wps:cNvSpPr/>
                          <wps:spPr>
                            <a:xfrm>
                              <a:off x="4282" y="1801"/>
                              <a:ext cx="46" cy="7"/>
                            </a:xfrm>
                            <a:custGeom>
                              <a:avLst/>
                              <a:gdLst/>
                              <a:ahLst/>
                              <a:cxnLst/>
                              <a:rect l="0" t="0" r="0" b="0"/>
                              <a:pathLst>
                                <a:path w="46" h="7">
                                  <a:moveTo>
                                    <a:pt x="0" y="7"/>
                                  </a:moveTo>
                                  <a:lnTo>
                                    <a:pt x="46" y="1"/>
                                  </a:lnTo>
                                  <a:lnTo>
                                    <a:pt x="43" y="0"/>
                                  </a:lnTo>
                                  <a:lnTo>
                                    <a:pt x="38" y="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20" name="任意多边形 5320"/>
                          <wps:cNvSpPr/>
                          <wps:spPr>
                            <a:xfrm>
                              <a:off x="4267" y="1825"/>
                              <a:ext cx="75" cy="5"/>
                            </a:xfrm>
                            <a:custGeom>
                              <a:avLst/>
                              <a:gdLst/>
                              <a:ahLst/>
                              <a:cxnLst/>
                              <a:rect l="0" t="0" r="0" b="0"/>
                              <a:pathLst>
                                <a:path w="75" h="5">
                                  <a:moveTo>
                                    <a:pt x="0" y="5"/>
                                  </a:moveTo>
                                  <a:lnTo>
                                    <a:pt x="75" y="2"/>
                                  </a:lnTo>
                                  <a:lnTo>
                                    <a:pt x="72" y="0"/>
                                  </a:lnTo>
                                  <a:lnTo>
                                    <a:pt x="62" y="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21" name="任意多边形 5321"/>
                          <wps:cNvSpPr/>
                          <wps:spPr>
                            <a:xfrm>
                              <a:off x="4369" y="1714"/>
                              <a:ext cx="67" cy="119"/>
                            </a:xfrm>
                            <a:custGeom>
                              <a:avLst/>
                              <a:gdLst/>
                              <a:ahLst/>
                              <a:cxnLst/>
                              <a:rect l="0" t="0" r="0" b="0"/>
                              <a:pathLst>
                                <a:path w="67" h="119">
                                  <a:moveTo>
                                    <a:pt x="0" y="0"/>
                                  </a:moveTo>
                                  <a:lnTo>
                                    <a:pt x="1" y="12"/>
                                  </a:lnTo>
                                  <a:lnTo>
                                    <a:pt x="4" y="119"/>
                                  </a:lnTo>
                                  <a:lnTo>
                                    <a:pt x="2" y="111"/>
                                  </a:lnTo>
                                  <a:lnTo>
                                    <a:pt x="60" y="107"/>
                                  </a:lnTo>
                                  <a:lnTo>
                                    <a:pt x="58" y="105"/>
                                  </a:lnTo>
                                  <a:lnTo>
                                    <a:pt x="53" y="108"/>
                                  </a:lnTo>
                                  <a:lnTo>
                                    <a:pt x="60" y="108"/>
                                  </a:lnTo>
                                  <a:lnTo>
                                    <a:pt x="64" y="117"/>
                                  </a:lnTo>
                                  <a:lnTo>
                                    <a:pt x="65" y="112"/>
                                  </a:lnTo>
                                  <a:lnTo>
                                    <a:pt x="65" y="100"/>
                                  </a:lnTo>
                                  <a:lnTo>
                                    <a:pt x="66" y="43"/>
                                  </a:lnTo>
                                  <a:lnTo>
                                    <a:pt x="66" y="0"/>
                                  </a:lnTo>
                                  <a:lnTo>
                                    <a:pt x="67" y="2"/>
                                  </a:lnTo>
                                  <a:lnTo>
                                    <a:pt x="65" y="5"/>
                                  </a:lnTo>
                                  <a:lnTo>
                                    <a:pt x="2" y="1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22" name="任意多边形 5322"/>
                          <wps:cNvSpPr/>
                          <wps:spPr>
                            <a:xfrm>
                              <a:off x="4385" y="1733"/>
                              <a:ext cx="7" cy="14"/>
                            </a:xfrm>
                            <a:custGeom>
                              <a:avLst/>
                              <a:gdLst/>
                              <a:ahLst/>
                              <a:cxnLst/>
                              <a:rect l="0" t="0" r="0" b="0"/>
                              <a:pathLst>
                                <a:path w="7" h="14">
                                  <a:moveTo>
                                    <a:pt x="0" y="0"/>
                                  </a:moveTo>
                                  <a:lnTo>
                                    <a:pt x="7" y="9"/>
                                  </a:lnTo>
                                  <a:lnTo>
                                    <a:pt x="7" y="1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23" name="任意多边形 5323"/>
                          <wps:cNvSpPr/>
                          <wps:spPr>
                            <a:xfrm>
                              <a:off x="4407" y="1729"/>
                              <a:ext cx="6" cy="21"/>
                            </a:xfrm>
                            <a:custGeom>
                              <a:avLst/>
                              <a:gdLst/>
                              <a:ahLst/>
                              <a:cxnLst/>
                              <a:rect l="0" t="0" r="0" b="0"/>
                              <a:pathLst>
                                <a:path w="6" h="21">
                                  <a:moveTo>
                                    <a:pt x="6" y="0"/>
                                  </a:moveTo>
                                  <a:lnTo>
                                    <a:pt x="6" y="5"/>
                                  </a:lnTo>
                                  <a:lnTo>
                                    <a:pt x="0" y="2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24" name="任意多边形 5324"/>
                          <wps:cNvSpPr/>
                          <wps:spPr>
                            <a:xfrm>
                              <a:off x="4385" y="1746"/>
                              <a:ext cx="36" cy="8"/>
                            </a:xfrm>
                            <a:custGeom>
                              <a:avLst/>
                              <a:gdLst/>
                              <a:ahLst/>
                              <a:cxnLst/>
                              <a:rect l="0" t="0" r="0" b="0"/>
                              <a:pathLst>
                                <a:path w="36" h="8">
                                  <a:moveTo>
                                    <a:pt x="0" y="8"/>
                                  </a:moveTo>
                                  <a:lnTo>
                                    <a:pt x="36" y="1"/>
                                  </a:lnTo>
                                  <a:lnTo>
                                    <a:pt x="35" y="0"/>
                                  </a:lnTo>
                                  <a:lnTo>
                                    <a:pt x="30" y="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25" name="任意多边形 5325"/>
                          <wps:cNvSpPr/>
                          <wps:spPr>
                            <a:xfrm>
                              <a:off x="4376" y="1727"/>
                              <a:ext cx="25" cy="67"/>
                            </a:xfrm>
                            <a:custGeom>
                              <a:avLst/>
                              <a:gdLst/>
                              <a:ahLst/>
                              <a:cxnLst/>
                              <a:rect l="0" t="0" r="0" b="0"/>
                              <a:pathLst>
                                <a:path w="25" h="67">
                                  <a:moveTo>
                                    <a:pt x="25" y="0"/>
                                  </a:moveTo>
                                  <a:lnTo>
                                    <a:pt x="25" y="7"/>
                                  </a:lnTo>
                                  <a:lnTo>
                                    <a:pt x="22" y="20"/>
                                  </a:lnTo>
                                  <a:lnTo>
                                    <a:pt x="20" y="31"/>
                                  </a:lnTo>
                                  <a:lnTo>
                                    <a:pt x="16" y="43"/>
                                  </a:lnTo>
                                  <a:lnTo>
                                    <a:pt x="12" y="53"/>
                                  </a:lnTo>
                                  <a:lnTo>
                                    <a:pt x="6" y="61"/>
                                  </a:lnTo>
                                  <a:lnTo>
                                    <a:pt x="0" y="67"/>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26" name="任意多边形 5326"/>
                          <wps:cNvSpPr/>
                          <wps:spPr>
                            <a:xfrm>
                              <a:off x="4379" y="1758"/>
                              <a:ext cx="47" cy="9"/>
                            </a:xfrm>
                            <a:custGeom>
                              <a:avLst/>
                              <a:gdLst/>
                              <a:ahLst/>
                              <a:cxnLst/>
                              <a:rect l="0" t="0" r="0" b="0"/>
                              <a:pathLst>
                                <a:path w="47" h="9">
                                  <a:moveTo>
                                    <a:pt x="0" y="9"/>
                                  </a:moveTo>
                                  <a:lnTo>
                                    <a:pt x="47" y="1"/>
                                  </a:lnTo>
                                  <a:lnTo>
                                    <a:pt x="45" y="0"/>
                                  </a:lnTo>
                                  <a:lnTo>
                                    <a:pt x="38" y="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27" name="任意多边形 5327"/>
                          <wps:cNvSpPr/>
                          <wps:spPr>
                            <a:xfrm>
                              <a:off x="4407" y="1764"/>
                              <a:ext cx="23" cy="20"/>
                            </a:xfrm>
                            <a:custGeom>
                              <a:avLst/>
                              <a:gdLst/>
                              <a:ahLst/>
                              <a:cxnLst/>
                              <a:rect l="0" t="0" r="0" b="0"/>
                              <a:pathLst>
                                <a:path w="23" h="20">
                                  <a:moveTo>
                                    <a:pt x="0" y="0"/>
                                  </a:moveTo>
                                  <a:lnTo>
                                    <a:pt x="14" y="20"/>
                                  </a:lnTo>
                                  <a:lnTo>
                                    <a:pt x="23" y="19"/>
                                  </a:lnTo>
                                  <a:lnTo>
                                    <a:pt x="15" y="18"/>
                                  </a:lnTo>
                                  <a:lnTo>
                                    <a:pt x="11" y="1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28" name="任意多边形 5328"/>
                          <wps:cNvSpPr/>
                          <wps:spPr>
                            <a:xfrm>
                              <a:off x="4391" y="1777"/>
                              <a:ext cx="29" cy="32"/>
                            </a:xfrm>
                            <a:custGeom>
                              <a:avLst/>
                              <a:gdLst/>
                              <a:ahLst/>
                              <a:cxnLst/>
                              <a:rect l="0" t="0" r="0" b="0"/>
                              <a:pathLst>
                                <a:path w="29" h="32">
                                  <a:moveTo>
                                    <a:pt x="10" y="12"/>
                                  </a:moveTo>
                                  <a:lnTo>
                                    <a:pt x="16" y="20"/>
                                  </a:lnTo>
                                  <a:lnTo>
                                    <a:pt x="17" y="14"/>
                                  </a:lnTo>
                                  <a:lnTo>
                                    <a:pt x="19" y="0"/>
                                  </a:lnTo>
                                  <a:lnTo>
                                    <a:pt x="1" y="4"/>
                                  </a:lnTo>
                                  <a:lnTo>
                                    <a:pt x="0" y="1"/>
                                  </a:lnTo>
                                  <a:lnTo>
                                    <a:pt x="1" y="5"/>
                                  </a:lnTo>
                                  <a:lnTo>
                                    <a:pt x="2" y="20"/>
                                  </a:lnTo>
                                  <a:lnTo>
                                    <a:pt x="3" y="26"/>
                                  </a:lnTo>
                                  <a:lnTo>
                                    <a:pt x="5" y="29"/>
                                  </a:lnTo>
                                  <a:lnTo>
                                    <a:pt x="7" y="31"/>
                                  </a:lnTo>
                                  <a:lnTo>
                                    <a:pt x="11" y="32"/>
                                  </a:lnTo>
                                  <a:lnTo>
                                    <a:pt x="20" y="32"/>
                                  </a:lnTo>
                                  <a:lnTo>
                                    <a:pt x="29" y="31"/>
                                  </a:lnTo>
                                  <a:lnTo>
                                    <a:pt x="27" y="17"/>
                                  </a:lnTo>
                                  <a:lnTo>
                                    <a:pt x="27" y="2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29" name="直接连接符 5329"/>
                          <wps:cNvCnPr/>
                          <wps:spPr>
                            <a:xfrm flipV="1">
                              <a:off x="2068" y="1777"/>
                              <a:ext cx="32" cy="9"/>
                            </a:xfrm>
                            <a:prstGeom prst="line">
                              <a:avLst/>
                            </a:prstGeom>
                            <a:ln w="0" cap="flat" cmpd="sng">
                              <a:solidFill>
                                <a:srgbClr val="000000"/>
                              </a:solidFill>
                              <a:prstDash val="solid"/>
                              <a:headEnd type="none" w="med" len="med"/>
                              <a:tailEnd type="none" w="med" len="med"/>
                            </a:ln>
                            <a:effectLst/>
                          </wps:spPr>
                          <wps:bodyPr/>
                        </wps:wsp>
                        <wps:wsp>
                          <wps:cNvPr id="5330" name="任意多边形 5330"/>
                          <wps:cNvSpPr/>
                          <wps:spPr>
                            <a:xfrm>
                              <a:off x="2066" y="1733"/>
                              <a:ext cx="33" cy="103"/>
                            </a:xfrm>
                            <a:custGeom>
                              <a:avLst/>
                              <a:gdLst/>
                              <a:ahLst/>
                              <a:cxnLst/>
                              <a:rect l="0" t="0" r="0" b="0"/>
                              <a:pathLst>
                                <a:path w="33" h="103">
                                  <a:moveTo>
                                    <a:pt x="19" y="0"/>
                                  </a:moveTo>
                                  <a:lnTo>
                                    <a:pt x="23" y="5"/>
                                  </a:lnTo>
                                  <a:lnTo>
                                    <a:pt x="21" y="3"/>
                                  </a:lnTo>
                                  <a:lnTo>
                                    <a:pt x="21" y="87"/>
                                  </a:lnTo>
                                  <a:lnTo>
                                    <a:pt x="20" y="81"/>
                                  </a:lnTo>
                                  <a:lnTo>
                                    <a:pt x="20" y="89"/>
                                  </a:lnTo>
                                  <a:lnTo>
                                    <a:pt x="2" y="103"/>
                                  </a:lnTo>
                                  <a:lnTo>
                                    <a:pt x="0" y="102"/>
                                  </a:lnTo>
                                  <a:lnTo>
                                    <a:pt x="33" y="8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31" name="任意多边形 5331"/>
                          <wps:cNvSpPr/>
                          <wps:spPr>
                            <a:xfrm>
                              <a:off x="2096" y="1762"/>
                              <a:ext cx="50" cy="60"/>
                            </a:xfrm>
                            <a:custGeom>
                              <a:avLst/>
                              <a:gdLst/>
                              <a:ahLst/>
                              <a:cxnLst/>
                              <a:rect l="0" t="0" r="0" b="0"/>
                              <a:pathLst>
                                <a:path w="50" h="60">
                                  <a:moveTo>
                                    <a:pt x="0" y="37"/>
                                  </a:moveTo>
                                  <a:lnTo>
                                    <a:pt x="50" y="4"/>
                                  </a:lnTo>
                                  <a:lnTo>
                                    <a:pt x="48" y="0"/>
                                  </a:lnTo>
                                  <a:lnTo>
                                    <a:pt x="47" y="6"/>
                                  </a:lnTo>
                                  <a:lnTo>
                                    <a:pt x="48" y="5"/>
                                  </a:lnTo>
                                  <a:lnTo>
                                    <a:pt x="45" y="25"/>
                                  </a:lnTo>
                                  <a:lnTo>
                                    <a:pt x="43" y="44"/>
                                  </a:lnTo>
                                  <a:lnTo>
                                    <a:pt x="39" y="58"/>
                                  </a:lnTo>
                                  <a:lnTo>
                                    <a:pt x="38" y="60"/>
                                  </a:lnTo>
                                  <a:lnTo>
                                    <a:pt x="32" y="48"/>
                                  </a:lnTo>
                                  <a:lnTo>
                                    <a:pt x="38" y="5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32" name="任意多边形 5332"/>
                          <wps:cNvSpPr/>
                          <wps:spPr>
                            <a:xfrm>
                              <a:off x="2122" y="1724"/>
                              <a:ext cx="3" cy="106"/>
                            </a:xfrm>
                            <a:custGeom>
                              <a:avLst/>
                              <a:gdLst/>
                              <a:ahLst/>
                              <a:cxnLst/>
                              <a:rect l="0" t="0" r="0" b="0"/>
                              <a:pathLst>
                                <a:path w="3" h="106">
                                  <a:moveTo>
                                    <a:pt x="0" y="0"/>
                                  </a:moveTo>
                                  <a:lnTo>
                                    <a:pt x="3" y="7"/>
                                  </a:lnTo>
                                  <a:lnTo>
                                    <a:pt x="2" y="6"/>
                                  </a:lnTo>
                                  <a:lnTo>
                                    <a:pt x="1" y="91"/>
                                  </a:lnTo>
                                  <a:lnTo>
                                    <a:pt x="1" y="106"/>
                                  </a:lnTo>
                                  <a:lnTo>
                                    <a:pt x="1" y="9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33" name="任意多边形 5333"/>
                          <wps:cNvSpPr/>
                          <wps:spPr>
                            <a:xfrm>
                              <a:off x="2105" y="1756"/>
                              <a:ext cx="47" cy="95"/>
                            </a:xfrm>
                            <a:custGeom>
                              <a:avLst/>
                              <a:gdLst/>
                              <a:ahLst/>
                              <a:cxnLst/>
                              <a:rect l="0" t="0" r="0" b="0"/>
                              <a:pathLst>
                                <a:path w="47" h="95">
                                  <a:moveTo>
                                    <a:pt x="0" y="0"/>
                                  </a:moveTo>
                                  <a:lnTo>
                                    <a:pt x="3" y="8"/>
                                  </a:lnTo>
                                  <a:lnTo>
                                    <a:pt x="2" y="6"/>
                                  </a:lnTo>
                                  <a:lnTo>
                                    <a:pt x="3" y="47"/>
                                  </a:lnTo>
                                  <a:lnTo>
                                    <a:pt x="3" y="67"/>
                                  </a:lnTo>
                                  <a:lnTo>
                                    <a:pt x="3" y="82"/>
                                  </a:lnTo>
                                  <a:lnTo>
                                    <a:pt x="5" y="87"/>
                                  </a:lnTo>
                                  <a:lnTo>
                                    <a:pt x="8" y="92"/>
                                  </a:lnTo>
                                  <a:lnTo>
                                    <a:pt x="14" y="94"/>
                                  </a:lnTo>
                                  <a:lnTo>
                                    <a:pt x="22" y="95"/>
                                  </a:lnTo>
                                  <a:lnTo>
                                    <a:pt x="33" y="95"/>
                                  </a:lnTo>
                                  <a:lnTo>
                                    <a:pt x="41" y="93"/>
                                  </a:lnTo>
                                  <a:lnTo>
                                    <a:pt x="47" y="89"/>
                                  </a:lnTo>
                                  <a:lnTo>
                                    <a:pt x="45" y="63"/>
                                  </a:lnTo>
                                  <a:lnTo>
                                    <a:pt x="45" y="90"/>
                                  </a:lnTo>
                                  <a:lnTo>
                                    <a:pt x="44" y="9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34" name="任意多边形 5334"/>
                          <wps:cNvSpPr/>
                          <wps:spPr>
                            <a:xfrm>
                              <a:off x="2163" y="1735"/>
                              <a:ext cx="14" cy="110"/>
                            </a:xfrm>
                            <a:custGeom>
                              <a:avLst/>
                              <a:gdLst/>
                              <a:ahLst/>
                              <a:cxnLst/>
                              <a:rect l="0" t="0" r="0" b="0"/>
                              <a:pathLst>
                                <a:path w="14" h="110">
                                  <a:moveTo>
                                    <a:pt x="12" y="0"/>
                                  </a:moveTo>
                                  <a:lnTo>
                                    <a:pt x="13" y="9"/>
                                  </a:lnTo>
                                  <a:lnTo>
                                    <a:pt x="14" y="38"/>
                                  </a:lnTo>
                                  <a:lnTo>
                                    <a:pt x="12" y="57"/>
                                  </a:lnTo>
                                  <a:lnTo>
                                    <a:pt x="12" y="70"/>
                                  </a:lnTo>
                                  <a:lnTo>
                                    <a:pt x="10" y="80"/>
                                  </a:lnTo>
                                  <a:lnTo>
                                    <a:pt x="8" y="92"/>
                                  </a:lnTo>
                                  <a:lnTo>
                                    <a:pt x="4" y="100"/>
                                  </a:lnTo>
                                  <a:lnTo>
                                    <a:pt x="0" y="11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35" name="直接连接符 5335"/>
                          <wps:cNvCnPr/>
                          <wps:spPr>
                            <a:xfrm flipH="1">
                              <a:off x="2176" y="1792"/>
                              <a:ext cx="10" cy="4"/>
                            </a:xfrm>
                            <a:prstGeom prst="line">
                              <a:avLst/>
                            </a:prstGeom>
                            <a:ln w="0" cap="flat" cmpd="sng">
                              <a:solidFill>
                                <a:srgbClr val="000000"/>
                              </a:solidFill>
                              <a:prstDash val="solid"/>
                              <a:headEnd type="none" w="med" len="med"/>
                              <a:tailEnd type="none" w="med" len="med"/>
                            </a:ln>
                            <a:effectLst/>
                          </wps:spPr>
                          <wps:bodyPr/>
                        </wps:wsp>
                        <wps:wsp>
                          <wps:cNvPr id="5336" name="直接连接符 5336"/>
                          <wps:cNvCnPr/>
                          <wps:spPr>
                            <a:xfrm flipV="1">
                              <a:off x="2178" y="1770"/>
                              <a:ext cx="8" cy="2"/>
                            </a:xfrm>
                            <a:prstGeom prst="line">
                              <a:avLst/>
                            </a:prstGeom>
                            <a:ln w="0" cap="flat" cmpd="sng">
                              <a:solidFill>
                                <a:srgbClr val="000000"/>
                              </a:solidFill>
                              <a:prstDash val="solid"/>
                              <a:headEnd type="none" w="med" len="med"/>
                              <a:tailEnd type="none" w="med" len="med"/>
                            </a:ln>
                            <a:effectLst/>
                          </wps:spPr>
                          <wps:bodyPr/>
                        </wps:wsp>
                        <wps:wsp>
                          <wps:cNvPr id="5337" name="任意多边形 5337"/>
                          <wps:cNvSpPr/>
                          <wps:spPr>
                            <a:xfrm>
                              <a:off x="2177" y="1738"/>
                              <a:ext cx="16" cy="103"/>
                            </a:xfrm>
                            <a:custGeom>
                              <a:avLst/>
                              <a:gdLst/>
                              <a:ahLst/>
                              <a:cxnLst/>
                              <a:rect l="0" t="0" r="0" b="0"/>
                              <a:pathLst>
                                <a:path w="16" h="103">
                                  <a:moveTo>
                                    <a:pt x="0" y="6"/>
                                  </a:moveTo>
                                  <a:lnTo>
                                    <a:pt x="16" y="3"/>
                                  </a:lnTo>
                                  <a:lnTo>
                                    <a:pt x="14" y="0"/>
                                  </a:lnTo>
                                  <a:lnTo>
                                    <a:pt x="13" y="6"/>
                                  </a:lnTo>
                                  <a:lnTo>
                                    <a:pt x="13" y="92"/>
                                  </a:lnTo>
                                  <a:lnTo>
                                    <a:pt x="12" y="98"/>
                                  </a:lnTo>
                                  <a:lnTo>
                                    <a:pt x="12" y="103"/>
                                  </a:lnTo>
                                  <a:lnTo>
                                    <a:pt x="4" y="94"/>
                                  </a:lnTo>
                                  <a:lnTo>
                                    <a:pt x="12" y="10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38" name="任意多边形 5338"/>
                          <wps:cNvSpPr/>
                          <wps:spPr>
                            <a:xfrm>
                              <a:off x="2206" y="1725"/>
                              <a:ext cx="2" cy="58"/>
                            </a:xfrm>
                            <a:custGeom>
                              <a:avLst/>
                              <a:gdLst/>
                              <a:ahLst/>
                              <a:cxnLst/>
                              <a:rect l="0" t="0" r="0" b="0"/>
                              <a:pathLst>
                                <a:path w="2" h="58">
                                  <a:moveTo>
                                    <a:pt x="0" y="0"/>
                                  </a:moveTo>
                                  <a:lnTo>
                                    <a:pt x="2" y="5"/>
                                  </a:lnTo>
                                  <a:lnTo>
                                    <a:pt x="1" y="3"/>
                                  </a:lnTo>
                                  <a:lnTo>
                                    <a:pt x="2" y="5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39" name="直接连接符 5339"/>
                          <wps:cNvCnPr/>
                          <wps:spPr>
                            <a:xfrm flipH="1">
                              <a:off x="2197" y="1758"/>
                              <a:ext cx="21" cy="5"/>
                            </a:xfrm>
                            <a:prstGeom prst="line">
                              <a:avLst/>
                            </a:prstGeom>
                            <a:ln w="0" cap="flat" cmpd="sng">
                              <a:solidFill>
                                <a:srgbClr val="000000"/>
                              </a:solidFill>
                              <a:prstDash val="solid"/>
                              <a:headEnd type="none" w="med" len="med"/>
                              <a:tailEnd type="none" w="med" len="med"/>
                            </a:ln>
                            <a:effectLst/>
                          </wps:spPr>
                          <wps:bodyPr/>
                        </wps:wsp>
                        <wps:wsp>
                          <wps:cNvPr id="5340" name="直接连接符 5340"/>
                          <wps:cNvCnPr/>
                          <wps:spPr>
                            <a:xfrm flipV="1">
                              <a:off x="2196" y="1779"/>
                              <a:ext cx="25" cy="6"/>
                            </a:xfrm>
                            <a:prstGeom prst="line">
                              <a:avLst/>
                            </a:prstGeom>
                            <a:ln w="0" cap="flat" cmpd="sng">
                              <a:solidFill>
                                <a:srgbClr val="000000"/>
                              </a:solidFill>
                              <a:prstDash val="solid"/>
                              <a:headEnd type="none" w="med" len="med"/>
                              <a:tailEnd type="none" w="med" len="med"/>
                            </a:ln>
                            <a:effectLst/>
                          </wps:spPr>
                          <wps:bodyPr/>
                        </wps:wsp>
                        <wps:wsp>
                          <wps:cNvPr id="5341" name="任意多边形 5341"/>
                          <wps:cNvSpPr/>
                          <wps:spPr>
                            <a:xfrm>
                              <a:off x="2196" y="1784"/>
                              <a:ext cx="20" cy="35"/>
                            </a:xfrm>
                            <a:custGeom>
                              <a:avLst/>
                              <a:gdLst/>
                              <a:ahLst/>
                              <a:cxnLst/>
                              <a:rect l="0" t="0" r="0" b="0"/>
                              <a:pathLst>
                                <a:path w="20" h="35">
                                  <a:moveTo>
                                    <a:pt x="11" y="0"/>
                                  </a:moveTo>
                                  <a:lnTo>
                                    <a:pt x="11" y="6"/>
                                  </a:lnTo>
                                  <a:lnTo>
                                    <a:pt x="4" y="33"/>
                                  </a:lnTo>
                                  <a:lnTo>
                                    <a:pt x="0" y="35"/>
                                  </a:lnTo>
                                  <a:lnTo>
                                    <a:pt x="20" y="2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42" name="任意多边形 5342"/>
                          <wps:cNvSpPr/>
                          <wps:spPr>
                            <a:xfrm>
                              <a:off x="2213" y="1800"/>
                              <a:ext cx="4" cy="17"/>
                            </a:xfrm>
                            <a:custGeom>
                              <a:avLst/>
                              <a:gdLst/>
                              <a:ahLst/>
                              <a:cxnLst/>
                              <a:rect l="0" t="0" r="0" b="0"/>
                              <a:pathLst>
                                <a:path w="4" h="17">
                                  <a:moveTo>
                                    <a:pt x="0" y="0"/>
                                  </a:moveTo>
                                  <a:lnTo>
                                    <a:pt x="4" y="10"/>
                                  </a:lnTo>
                                  <a:lnTo>
                                    <a:pt x="4" y="17"/>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43" name="任意多边形 5343"/>
                          <wps:cNvSpPr/>
                          <wps:spPr>
                            <a:xfrm>
                              <a:off x="2224" y="1744"/>
                              <a:ext cx="3" cy="105"/>
                            </a:xfrm>
                            <a:custGeom>
                              <a:avLst/>
                              <a:gdLst/>
                              <a:ahLst/>
                              <a:cxnLst/>
                              <a:rect l="0" t="0" r="0" b="0"/>
                              <a:pathLst>
                                <a:path w="3" h="105">
                                  <a:moveTo>
                                    <a:pt x="0" y="0"/>
                                  </a:moveTo>
                                  <a:lnTo>
                                    <a:pt x="1" y="9"/>
                                  </a:lnTo>
                                  <a:lnTo>
                                    <a:pt x="3" y="105"/>
                                  </a:lnTo>
                                  <a:lnTo>
                                    <a:pt x="1" y="99"/>
                                  </a:lnTo>
                                  <a:lnTo>
                                    <a:pt x="2" y="8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44" name="任意多边形 5344"/>
                          <wps:cNvSpPr/>
                          <wps:spPr>
                            <a:xfrm>
                              <a:off x="2226" y="1746"/>
                              <a:ext cx="20" cy="66"/>
                            </a:xfrm>
                            <a:custGeom>
                              <a:avLst/>
                              <a:gdLst/>
                              <a:ahLst/>
                              <a:cxnLst/>
                              <a:rect l="0" t="0" r="0" b="0"/>
                              <a:pathLst>
                                <a:path w="20" h="66">
                                  <a:moveTo>
                                    <a:pt x="0" y="8"/>
                                  </a:moveTo>
                                  <a:lnTo>
                                    <a:pt x="20" y="3"/>
                                  </a:lnTo>
                                  <a:lnTo>
                                    <a:pt x="16" y="0"/>
                                  </a:lnTo>
                                  <a:lnTo>
                                    <a:pt x="16" y="6"/>
                                  </a:lnTo>
                                  <a:lnTo>
                                    <a:pt x="15" y="33"/>
                                  </a:lnTo>
                                  <a:lnTo>
                                    <a:pt x="14" y="46"/>
                                  </a:lnTo>
                                  <a:lnTo>
                                    <a:pt x="13" y="56"/>
                                  </a:lnTo>
                                  <a:lnTo>
                                    <a:pt x="13" y="62"/>
                                  </a:lnTo>
                                  <a:lnTo>
                                    <a:pt x="11" y="66"/>
                                  </a:lnTo>
                                  <a:lnTo>
                                    <a:pt x="5" y="56"/>
                                  </a:lnTo>
                                  <a:lnTo>
                                    <a:pt x="12" y="6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45" name="任意多边形 5345"/>
                          <wps:cNvSpPr/>
                          <wps:spPr>
                            <a:xfrm>
                              <a:off x="2278" y="1728"/>
                              <a:ext cx="2" cy="88"/>
                            </a:xfrm>
                            <a:custGeom>
                              <a:avLst/>
                              <a:gdLst/>
                              <a:ahLst/>
                              <a:cxnLst/>
                              <a:rect l="0" t="0" r="0" b="0"/>
                              <a:pathLst>
                                <a:path w="2" h="88">
                                  <a:moveTo>
                                    <a:pt x="2" y="0"/>
                                  </a:moveTo>
                                  <a:lnTo>
                                    <a:pt x="2" y="7"/>
                                  </a:lnTo>
                                  <a:lnTo>
                                    <a:pt x="0" y="8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46" name="直接连接符 5346"/>
                          <wps:cNvCnPr/>
                          <wps:spPr>
                            <a:xfrm flipV="1">
                              <a:off x="2264" y="1809"/>
                              <a:ext cx="26" cy="13"/>
                            </a:xfrm>
                            <a:prstGeom prst="line">
                              <a:avLst/>
                            </a:prstGeom>
                            <a:ln w="0" cap="flat" cmpd="sng">
                              <a:solidFill>
                                <a:srgbClr val="000000"/>
                              </a:solidFill>
                              <a:prstDash val="solid"/>
                              <a:headEnd type="none" w="med" len="med"/>
                              <a:tailEnd type="none" w="med" len="med"/>
                            </a:ln>
                            <a:effectLst/>
                          </wps:spPr>
                          <wps:bodyPr/>
                        </wps:wsp>
                        <wps:wsp>
                          <wps:cNvPr id="5347" name="直接连接符 5347"/>
                          <wps:cNvCnPr/>
                          <wps:spPr>
                            <a:xfrm>
                              <a:off x="2288" y="1801"/>
                              <a:ext cx="4" cy="14"/>
                            </a:xfrm>
                            <a:prstGeom prst="line">
                              <a:avLst/>
                            </a:prstGeom>
                            <a:ln w="0" cap="flat" cmpd="sng">
                              <a:solidFill>
                                <a:srgbClr val="000000"/>
                              </a:solidFill>
                              <a:prstDash val="solid"/>
                              <a:headEnd type="none" w="med" len="med"/>
                              <a:tailEnd type="none" w="med" len="med"/>
                            </a:ln>
                            <a:effectLst/>
                          </wps:spPr>
                          <wps:bodyPr/>
                        </wps:wsp>
                        <wps:wsp>
                          <wps:cNvPr id="5348" name="任意多边形 5348"/>
                          <wps:cNvSpPr/>
                          <wps:spPr>
                            <a:xfrm>
                              <a:off x="2267" y="1754"/>
                              <a:ext cx="25" cy="42"/>
                            </a:xfrm>
                            <a:custGeom>
                              <a:avLst/>
                              <a:gdLst/>
                              <a:ahLst/>
                              <a:cxnLst/>
                              <a:rect l="0" t="0" r="0" b="0"/>
                              <a:pathLst>
                                <a:path w="25" h="42">
                                  <a:moveTo>
                                    <a:pt x="0" y="0"/>
                                  </a:moveTo>
                                  <a:lnTo>
                                    <a:pt x="1" y="10"/>
                                  </a:lnTo>
                                  <a:lnTo>
                                    <a:pt x="2" y="42"/>
                                  </a:lnTo>
                                  <a:lnTo>
                                    <a:pt x="2" y="35"/>
                                  </a:lnTo>
                                  <a:lnTo>
                                    <a:pt x="25" y="31"/>
                                  </a:lnTo>
                                  <a:lnTo>
                                    <a:pt x="23" y="31"/>
                                  </a:lnTo>
                                  <a:lnTo>
                                    <a:pt x="24" y="1"/>
                                  </a:lnTo>
                                  <a:lnTo>
                                    <a:pt x="25" y="4"/>
                                  </a:lnTo>
                                  <a:lnTo>
                                    <a:pt x="2" y="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49" name="任意多边形 5349"/>
                          <wps:cNvSpPr/>
                          <wps:spPr>
                            <a:xfrm>
                              <a:off x="2299" y="1730"/>
                              <a:ext cx="36" cy="46"/>
                            </a:xfrm>
                            <a:custGeom>
                              <a:avLst/>
                              <a:gdLst/>
                              <a:ahLst/>
                              <a:cxnLst/>
                              <a:rect l="0" t="0" r="0" b="0"/>
                              <a:pathLst>
                                <a:path w="36" h="46">
                                  <a:moveTo>
                                    <a:pt x="0" y="0"/>
                                  </a:moveTo>
                                  <a:lnTo>
                                    <a:pt x="1" y="8"/>
                                  </a:lnTo>
                                  <a:lnTo>
                                    <a:pt x="3" y="46"/>
                                  </a:lnTo>
                                  <a:lnTo>
                                    <a:pt x="2" y="40"/>
                                  </a:lnTo>
                                  <a:lnTo>
                                    <a:pt x="34" y="35"/>
                                  </a:lnTo>
                                  <a:lnTo>
                                    <a:pt x="32" y="35"/>
                                  </a:lnTo>
                                  <a:lnTo>
                                    <a:pt x="35" y="0"/>
                                  </a:lnTo>
                                  <a:lnTo>
                                    <a:pt x="36" y="3"/>
                                  </a:lnTo>
                                  <a:lnTo>
                                    <a:pt x="1" y="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50" name="直接连接符 5350"/>
                          <wps:cNvCnPr/>
                          <wps:spPr>
                            <a:xfrm>
                              <a:off x="2315" y="1736"/>
                              <a:ext cx="1" cy="32"/>
                            </a:xfrm>
                            <a:prstGeom prst="line">
                              <a:avLst/>
                            </a:prstGeom>
                            <a:ln w="0" cap="flat" cmpd="sng">
                              <a:solidFill>
                                <a:srgbClr val="000000"/>
                              </a:solidFill>
                              <a:prstDash val="solid"/>
                              <a:headEnd type="none" w="med" len="med"/>
                              <a:tailEnd type="none" w="med" len="med"/>
                            </a:ln>
                            <a:effectLst/>
                          </wps:spPr>
                          <wps:bodyPr/>
                        </wps:wsp>
                        <wps:wsp>
                          <wps:cNvPr id="5351" name="直接连接符 5351"/>
                          <wps:cNvCnPr/>
                          <wps:spPr>
                            <a:xfrm flipV="1">
                              <a:off x="2306" y="1751"/>
                              <a:ext cx="20" cy="3"/>
                            </a:xfrm>
                            <a:prstGeom prst="line">
                              <a:avLst/>
                            </a:prstGeom>
                            <a:ln w="0" cap="flat" cmpd="sng">
                              <a:solidFill>
                                <a:srgbClr val="000000"/>
                              </a:solidFill>
                              <a:prstDash val="solid"/>
                              <a:headEnd type="none" w="med" len="med"/>
                              <a:tailEnd type="none" w="med" len="med"/>
                            </a:ln>
                            <a:effectLst/>
                          </wps:spPr>
                          <wps:bodyPr/>
                        </wps:wsp>
                        <wps:wsp>
                          <wps:cNvPr id="5352" name="任意多边形 5352"/>
                          <wps:cNvSpPr/>
                          <wps:spPr>
                            <a:xfrm>
                              <a:off x="2299" y="1775"/>
                              <a:ext cx="21" cy="16"/>
                            </a:xfrm>
                            <a:custGeom>
                              <a:avLst/>
                              <a:gdLst/>
                              <a:ahLst/>
                              <a:cxnLst/>
                              <a:rect l="0" t="0" r="0" b="0"/>
                              <a:pathLst>
                                <a:path w="21" h="16">
                                  <a:moveTo>
                                    <a:pt x="15" y="0"/>
                                  </a:moveTo>
                                  <a:lnTo>
                                    <a:pt x="2" y="16"/>
                                  </a:lnTo>
                                  <a:lnTo>
                                    <a:pt x="0" y="16"/>
                                  </a:lnTo>
                                  <a:lnTo>
                                    <a:pt x="21" y="1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53" name="任意多边形 5353"/>
                          <wps:cNvSpPr/>
                          <wps:spPr>
                            <a:xfrm>
                              <a:off x="2297" y="1779"/>
                              <a:ext cx="35" cy="28"/>
                            </a:xfrm>
                            <a:custGeom>
                              <a:avLst/>
                              <a:gdLst/>
                              <a:ahLst/>
                              <a:cxnLst/>
                              <a:rect l="0" t="0" r="0" b="0"/>
                              <a:pathLst>
                                <a:path w="35" h="28">
                                  <a:moveTo>
                                    <a:pt x="31" y="0"/>
                                  </a:moveTo>
                                  <a:lnTo>
                                    <a:pt x="2" y="28"/>
                                  </a:lnTo>
                                  <a:lnTo>
                                    <a:pt x="0" y="28"/>
                                  </a:lnTo>
                                  <a:lnTo>
                                    <a:pt x="35" y="2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54" name="任意多边形 5354"/>
                          <wps:cNvSpPr/>
                          <wps:spPr>
                            <a:xfrm>
                              <a:off x="2327" y="1793"/>
                              <a:ext cx="10" cy="15"/>
                            </a:xfrm>
                            <a:custGeom>
                              <a:avLst/>
                              <a:gdLst/>
                              <a:ahLst/>
                              <a:cxnLst/>
                              <a:rect l="0" t="0" r="0" b="0"/>
                              <a:pathLst>
                                <a:path w="10" h="15">
                                  <a:moveTo>
                                    <a:pt x="0" y="0"/>
                                  </a:moveTo>
                                  <a:lnTo>
                                    <a:pt x="8" y="11"/>
                                  </a:lnTo>
                                  <a:lnTo>
                                    <a:pt x="10" y="1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55" name="任意多边形 5355"/>
                          <wps:cNvSpPr/>
                          <wps:spPr>
                            <a:xfrm>
                              <a:off x="2305" y="1805"/>
                              <a:ext cx="11" cy="41"/>
                            </a:xfrm>
                            <a:custGeom>
                              <a:avLst/>
                              <a:gdLst/>
                              <a:ahLst/>
                              <a:cxnLst/>
                              <a:rect l="0" t="0" r="0" b="0"/>
                              <a:pathLst>
                                <a:path w="11" h="41">
                                  <a:moveTo>
                                    <a:pt x="11" y="0"/>
                                  </a:moveTo>
                                  <a:lnTo>
                                    <a:pt x="11" y="25"/>
                                  </a:lnTo>
                                  <a:lnTo>
                                    <a:pt x="11" y="31"/>
                                  </a:lnTo>
                                  <a:lnTo>
                                    <a:pt x="11" y="37"/>
                                  </a:lnTo>
                                  <a:lnTo>
                                    <a:pt x="10" y="41"/>
                                  </a:lnTo>
                                  <a:lnTo>
                                    <a:pt x="0" y="28"/>
                                  </a:lnTo>
                                  <a:lnTo>
                                    <a:pt x="10" y="3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56" name="任意多边形 5356"/>
                          <wps:cNvSpPr/>
                          <wps:spPr>
                            <a:xfrm>
                              <a:off x="2324" y="1817"/>
                              <a:ext cx="13" cy="18"/>
                            </a:xfrm>
                            <a:custGeom>
                              <a:avLst/>
                              <a:gdLst/>
                              <a:ahLst/>
                              <a:cxnLst/>
                              <a:rect l="0" t="0" r="0" b="0"/>
                              <a:pathLst>
                                <a:path w="13" h="18">
                                  <a:moveTo>
                                    <a:pt x="0" y="0"/>
                                  </a:moveTo>
                                  <a:lnTo>
                                    <a:pt x="10" y="11"/>
                                  </a:lnTo>
                                  <a:lnTo>
                                    <a:pt x="13" y="1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57" name="任意多边形 5357"/>
                          <wps:cNvSpPr/>
                          <wps:spPr>
                            <a:xfrm>
                              <a:off x="2287" y="1815"/>
                              <a:ext cx="18" cy="26"/>
                            </a:xfrm>
                            <a:custGeom>
                              <a:avLst/>
                              <a:gdLst/>
                              <a:ahLst/>
                              <a:cxnLst/>
                              <a:rect l="0" t="0" r="0" b="0"/>
                              <a:pathLst>
                                <a:path w="18" h="26">
                                  <a:moveTo>
                                    <a:pt x="18" y="0"/>
                                  </a:moveTo>
                                  <a:lnTo>
                                    <a:pt x="16" y="4"/>
                                  </a:lnTo>
                                  <a:lnTo>
                                    <a:pt x="9" y="13"/>
                                  </a:lnTo>
                                  <a:lnTo>
                                    <a:pt x="0" y="2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58" name="任意多边形 5358"/>
                          <wps:cNvSpPr/>
                          <wps:spPr>
                            <a:xfrm>
                              <a:off x="2373" y="1727"/>
                              <a:ext cx="4" cy="121"/>
                            </a:xfrm>
                            <a:custGeom>
                              <a:avLst/>
                              <a:gdLst/>
                              <a:ahLst/>
                              <a:cxnLst/>
                              <a:rect l="0" t="0" r="0" b="0"/>
                              <a:pathLst>
                                <a:path w="4" h="121">
                                  <a:moveTo>
                                    <a:pt x="1" y="0"/>
                                  </a:moveTo>
                                  <a:lnTo>
                                    <a:pt x="4" y="3"/>
                                  </a:lnTo>
                                  <a:lnTo>
                                    <a:pt x="3" y="3"/>
                                  </a:lnTo>
                                  <a:lnTo>
                                    <a:pt x="1" y="121"/>
                                  </a:lnTo>
                                  <a:lnTo>
                                    <a:pt x="0" y="112"/>
                                  </a:lnTo>
                                  <a:lnTo>
                                    <a:pt x="1" y="10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59" name="直接连接符 5359"/>
                          <wps:cNvCnPr/>
                          <wps:spPr>
                            <a:xfrm>
                              <a:off x="2375" y="1772"/>
                              <a:ext cx="9" cy="10"/>
                            </a:xfrm>
                            <a:prstGeom prst="line">
                              <a:avLst/>
                            </a:prstGeom>
                            <a:ln w="0" cap="flat" cmpd="sng">
                              <a:solidFill>
                                <a:srgbClr val="000000"/>
                              </a:solidFill>
                              <a:prstDash val="solid"/>
                              <a:headEnd type="none" w="med" len="med"/>
                              <a:tailEnd type="none" w="med" len="med"/>
                            </a:ln>
                            <a:effectLst/>
                          </wps:spPr>
                          <wps:bodyPr/>
                        </wps:wsp>
                        <wps:wsp>
                          <wps:cNvPr id="5360" name="任意多边形 5360"/>
                          <wps:cNvSpPr/>
                          <wps:spPr>
                            <a:xfrm>
                              <a:off x="2352" y="1772"/>
                              <a:ext cx="22" cy="43"/>
                            </a:xfrm>
                            <a:custGeom>
                              <a:avLst/>
                              <a:gdLst/>
                              <a:ahLst/>
                              <a:cxnLst/>
                              <a:rect l="0" t="0" r="0" b="0"/>
                              <a:pathLst>
                                <a:path w="22" h="43">
                                  <a:moveTo>
                                    <a:pt x="22" y="0"/>
                                  </a:moveTo>
                                  <a:lnTo>
                                    <a:pt x="15" y="18"/>
                                  </a:lnTo>
                                  <a:lnTo>
                                    <a:pt x="8" y="33"/>
                                  </a:lnTo>
                                  <a:lnTo>
                                    <a:pt x="0" y="4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61" name="直接连接符 5361"/>
                          <wps:cNvCnPr/>
                          <wps:spPr>
                            <a:xfrm flipV="1">
                              <a:off x="2359" y="1762"/>
                              <a:ext cx="31" cy="4"/>
                            </a:xfrm>
                            <a:prstGeom prst="line">
                              <a:avLst/>
                            </a:prstGeom>
                            <a:ln w="0" cap="flat" cmpd="sng">
                              <a:solidFill>
                                <a:srgbClr val="000000"/>
                              </a:solidFill>
                              <a:prstDash val="solid"/>
                              <a:headEnd type="none" w="med" len="med"/>
                              <a:tailEnd type="none" w="med" len="med"/>
                            </a:ln>
                            <a:effectLst/>
                          </wps:spPr>
                          <wps:bodyPr/>
                        </wps:wsp>
                        <wps:wsp>
                          <wps:cNvPr id="5362" name="任意多边形 5362"/>
                          <wps:cNvSpPr/>
                          <wps:spPr>
                            <a:xfrm>
                              <a:off x="2383" y="1727"/>
                              <a:ext cx="27" cy="68"/>
                            </a:xfrm>
                            <a:custGeom>
                              <a:avLst/>
                              <a:gdLst/>
                              <a:ahLst/>
                              <a:cxnLst/>
                              <a:rect l="0" t="0" r="0" b="0"/>
                              <a:pathLst>
                                <a:path w="27" h="68">
                                  <a:moveTo>
                                    <a:pt x="27" y="0"/>
                                  </a:moveTo>
                                  <a:lnTo>
                                    <a:pt x="27" y="4"/>
                                  </a:lnTo>
                                  <a:lnTo>
                                    <a:pt x="23" y="19"/>
                                  </a:lnTo>
                                  <a:lnTo>
                                    <a:pt x="17" y="34"/>
                                  </a:lnTo>
                                  <a:lnTo>
                                    <a:pt x="12" y="45"/>
                                  </a:lnTo>
                                  <a:lnTo>
                                    <a:pt x="7" y="56"/>
                                  </a:lnTo>
                                  <a:lnTo>
                                    <a:pt x="0" y="6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63" name="任意多边形 5363"/>
                          <wps:cNvSpPr/>
                          <wps:spPr>
                            <a:xfrm>
                              <a:off x="2409" y="1738"/>
                              <a:ext cx="33" cy="47"/>
                            </a:xfrm>
                            <a:custGeom>
                              <a:avLst/>
                              <a:gdLst/>
                              <a:ahLst/>
                              <a:cxnLst/>
                              <a:rect l="0" t="0" r="0" b="0"/>
                              <a:pathLst>
                                <a:path w="33" h="47">
                                  <a:moveTo>
                                    <a:pt x="0" y="0"/>
                                  </a:moveTo>
                                  <a:lnTo>
                                    <a:pt x="22" y="45"/>
                                  </a:lnTo>
                                  <a:lnTo>
                                    <a:pt x="33" y="47"/>
                                  </a:lnTo>
                                  <a:lnTo>
                                    <a:pt x="22" y="44"/>
                                  </a:lnTo>
                                  <a:lnTo>
                                    <a:pt x="18" y="3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64" name="直接连接符 5364"/>
                          <wps:cNvCnPr/>
                          <wps:spPr>
                            <a:xfrm flipH="1">
                              <a:off x="2394" y="1779"/>
                              <a:ext cx="26" cy="4"/>
                            </a:xfrm>
                            <a:prstGeom prst="line">
                              <a:avLst/>
                            </a:prstGeom>
                            <a:ln w="0" cap="flat" cmpd="sng">
                              <a:solidFill>
                                <a:srgbClr val="000000"/>
                              </a:solidFill>
                              <a:prstDash val="solid"/>
                              <a:headEnd type="none" w="med" len="med"/>
                              <a:tailEnd type="none" w="med" len="med"/>
                            </a:ln>
                            <a:effectLst/>
                          </wps:spPr>
                          <wps:bodyPr/>
                        </wps:wsp>
                        <wps:wsp>
                          <wps:cNvPr id="5365" name="直接连接符 5365"/>
                          <wps:cNvCnPr/>
                          <wps:spPr>
                            <a:xfrm flipH="1">
                              <a:off x="2407" y="1783"/>
                              <a:ext cx="1" cy="52"/>
                            </a:xfrm>
                            <a:prstGeom prst="line">
                              <a:avLst/>
                            </a:prstGeom>
                            <a:ln w="0" cap="flat" cmpd="sng">
                              <a:solidFill>
                                <a:srgbClr val="000000"/>
                              </a:solidFill>
                              <a:prstDash val="solid"/>
                              <a:headEnd type="none" w="med" len="med"/>
                              <a:tailEnd type="none" w="med" len="med"/>
                            </a:ln>
                            <a:effectLst/>
                          </wps:spPr>
                          <wps:bodyPr/>
                        </wps:wsp>
                        <wps:wsp>
                          <wps:cNvPr id="5366" name="任意多边形 5366"/>
                          <wps:cNvSpPr/>
                          <wps:spPr>
                            <a:xfrm>
                              <a:off x="2393" y="1801"/>
                              <a:ext cx="31" cy="6"/>
                            </a:xfrm>
                            <a:custGeom>
                              <a:avLst/>
                              <a:gdLst/>
                              <a:ahLst/>
                              <a:cxnLst/>
                              <a:rect l="0" t="0" r="0" b="0"/>
                              <a:pathLst>
                                <a:path w="31" h="6">
                                  <a:moveTo>
                                    <a:pt x="0" y="6"/>
                                  </a:moveTo>
                                  <a:lnTo>
                                    <a:pt x="31" y="1"/>
                                  </a:lnTo>
                                  <a:lnTo>
                                    <a:pt x="28" y="0"/>
                                  </a:lnTo>
                                  <a:lnTo>
                                    <a:pt x="26" y="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67" name="任意多边形 5367"/>
                          <wps:cNvSpPr/>
                          <wps:spPr>
                            <a:xfrm>
                              <a:off x="2384" y="1832"/>
                              <a:ext cx="50" cy="4"/>
                            </a:xfrm>
                            <a:custGeom>
                              <a:avLst/>
                              <a:gdLst/>
                              <a:ahLst/>
                              <a:cxnLst/>
                              <a:rect l="0" t="0" r="0" b="0"/>
                              <a:pathLst>
                                <a:path w="50" h="4">
                                  <a:moveTo>
                                    <a:pt x="0" y="4"/>
                                  </a:moveTo>
                                  <a:lnTo>
                                    <a:pt x="50" y="1"/>
                                  </a:lnTo>
                                  <a:lnTo>
                                    <a:pt x="47" y="0"/>
                                  </a:lnTo>
                                  <a:lnTo>
                                    <a:pt x="43" y="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68" name="任意多边形 5368"/>
                          <wps:cNvSpPr/>
                          <wps:spPr>
                            <a:xfrm>
                              <a:off x="2149" y="1445"/>
                              <a:ext cx="37" cy="60"/>
                            </a:xfrm>
                            <a:custGeom>
                              <a:avLst/>
                              <a:gdLst/>
                              <a:ahLst/>
                              <a:cxnLst/>
                              <a:rect l="0" t="0" r="0" b="0"/>
                              <a:pathLst>
                                <a:path w="37" h="60">
                                  <a:moveTo>
                                    <a:pt x="37" y="0"/>
                                  </a:moveTo>
                                  <a:lnTo>
                                    <a:pt x="36" y="7"/>
                                  </a:lnTo>
                                  <a:lnTo>
                                    <a:pt x="27" y="23"/>
                                  </a:lnTo>
                                  <a:lnTo>
                                    <a:pt x="21" y="34"/>
                                  </a:lnTo>
                                  <a:lnTo>
                                    <a:pt x="15" y="42"/>
                                  </a:lnTo>
                                  <a:lnTo>
                                    <a:pt x="8" y="53"/>
                                  </a:lnTo>
                                  <a:lnTo>
                                    <a:pt x="0" y="6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69" name="任意多边形 5369"/>
                          <wps:cNvSpPr/>
                          <wps:spPr>
                            <a:xfrm>
                              <a:off x="2141" y="1468"/>
                              <a:ext cx="70" cy="76"/>
                            </a:xfrm>
                            <a:custGeom>
                              <a:avLst/>
                              <a:gdLst/>
                              <a:ahLst/>
                              <a:cxnLst/>
                              <a:rect l="0" t="0" r="0" b="0"/>
                              <a:pathLst>
                                <a:path w="70" h="76">
                                  <a:moveTo>
                                    <a:pt x="34" y="8"/>
                                  </a:moveTo>
                                  <a:lnTo>
                                    <a:pt x="37" y="10"/>
                                  </a:lnTo>
                                  <a:lnTo>
                                    <a:pt x="70" y="2"/>
                                  </a:lnTo>
                                  <a:lnTo>
                                    <a:pt x="68" y="0"/>
                                  </a:lnTo>
                                  <a:lnTo>
                                    <a:pt x="62" y="11"/>
                                  </a:lnTo>
                                  <a:lnTo>
                                    <a:pt x="55" y="22"/>
                                  </a:lnTo>
                                  <a:lnTo>
                                    <a:pt x="48" y="31"/>
                                  </a:lnTo>
                                  <a:lnTo>
                                    <a:pt x="41" y="40"/>
                                  </a:lnTo>
                                  <a:lnTo>
                                    <a:pt x="33" y="49"/>
                                  </a:lnTo>
                                  <a:lnTo>
                                    <a:pt x="23" y="58"/>
                                  </a:lnTo>
                                  <a:lnTo>
                                    <a:pt x="14" y="66"/>
                                  </a:lnTo>
                                  <a:lnTo>
                                    <a:pt x="12" y="67"/>
                                  </a:lnTo>
                                  <a:lnTo>
                                    <a:pt x="6" y="71"/>
                                  </a:lnTo>
                                  <a:lnTo>
                                    <a:pt x="0" y="7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70" name="任意多边形 5370"/>
                          <wps:cNvSpPr/>
                          <wps:spPr>
                            <a:xfrm>
                              <a:off x="2167" y="1487"/>
                              <a:ext cx="11" cy="16"/>
                            </a:xfrm>
                            <a:custGeom>
                              <a:avLst/>
                              <a:gdLst/>
                              <a:ahLst/>
                              <a:cxnLst/>
                              <a:rect l="0" t="0" r="0" b="0"/>
                              <a:pathLst>
                                <a:path w="11" h="16">
                                  <a:moveTo>
                                    <a:pt x="0" y="0"/>
                                  </a:moveTo>
                                  <a:lnTo>
                                    <a:pt x="1" y="2"/>
                                  </a:lnTo>
                                  <a:lnTo>
                                    <a:pt x="10" y="11"/>
                                  </a:lnTo>
                                  <a:lnTo>
                                    <a:pt x="11" y="16"/>
                                  </a:lnTo>
                                  <a:lnTo>
                                    <a:pt x="7" y="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71" name="任意多边形 5371"/>
                          <wps:cNvSpPr/>
                          <wps:spPr>
                            <a:xfrm>
                              <a:off x="2170" y="1520"/>
                              <a:ext cx="41" cy="53"/>
                            </a:xfrm>
                            <a:custGeom>
                              <a:avLst/>
                              <a:gdLst/>
                              <a:ahLst/>
                              <a:cxnLst/>
                              <a:rect l="0" t="0" r="0" b="0"/>
                              <a:pathLst>
                                <a:path w="41" h="53">
                                  <a:moveTo>
                                    <a:pt x="0" y="4"/>
                                  </a:moveTo>
                                  <a:lnTo>
                                    <a:pt x="2" y="7"/>
                                  </a:lnTo>
                                  <a:lnTo>
                                    <a:pt x="4" y="32"/>
                                  </a:lnTo>
                                  <a:lnTo>
                                    <a:pt x="4" y="35"/>
                                  </a:lnTo>
                                  <a:lnTo>
                                    <a:pt x="4" y="53"/>
                                  </a:lnTo>
                                  <a:lnTo>
                                    <a:pt x="4" y="45"/>
                                  </a:lnTo>
                                  <a:lnTo>
                                    <a:pt x="4" y="42"/>
                                  </a:lnTo>
                                  <a:lnTo>
                                    <a:pt x="41" y="37"/>
                                  </a:lnTo>
                                  <a:lnTo>
                                    <a:pt x="40" y="37"/>
                                  </a:lnTo>
                                  <a:lnTo>
                                    <a:pt x="36" y="37"/>
                                  </a:lnTo>
                                  <a:lnTo>
                                    <a:pt x="40" y="0"/>
                                  </a:lnTo>
                                  <a:lnTo>
                                    <a:pt x="41" y="2"/>
                                  </a:lnTo>
                                  <a:lnTo>
                                    <a:pt x="39" y="3"/>
                                  </a:lnTo>
                                  <a:lnTo>
                                    <a:pt x="3" y="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72" name="任意多边形 5372"/>
                          <wps:cNvSpPr/>
                          <wps:spPr>
                            <a:xfrm>
                              <a:off x="2236" y="1453"/>
                              <a:ext cx="31" cy="23"/>
                            </a:xfrm>
                            <a:custGeom>
                              <a:avLst/>
                              <a:gdLst/>
                              <a:ahLst/>
                              <a:cxnLst/>
                              <a:rect l="0" t="0" r="0" b="0"/>
                              <a:pathLst>
                                <a:path w="31" h="23">
                                  <a:moveTo>
                                    <a:pt x="31" y="0"/>
                                  </a:moveTo>
                                  <a:lnTo>
                                    <a:pt x="29" y="4"/>
                                  </a:lnTo>
                                  <a:lnTo>
                                    <a:pt x="20" y="12"/>
                                  </a:lnTo>
                                  <a:lnTo>
                                    <a:pt x="9" y="20"/>
                                  </a:lnTo>
                                  <a:lnTo>
                                    <a:pt x="0" y="2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73" name="直接连接符 5373"/>
                          <wps:cNvCnPr/>
                          <wps:spPr>
                            <a:xfrm flipV="1">
                              <a:off x="2235" y="1489"/>
                              <a:ext cx="35" cy="9"/>
                            </a:xfrm>
                            <a:prstGeom prst="line">
                              <a:avLst/>
                            </a:prstGeom>
                            <a:ln w="0" cap="flat" cmpd="sng">
                              <a:solidFill>
                                <a:srgbClr val="000000"/>
                              </a:solidFill>
                              <a:prstDash val="solid"/>
                              <a:headEnd type="none" w="med" len="med"/>
                              <a:tailEnd type="none" w="med" len="med"/>
                            </a:ln>
                            <a:effectLst/>
                          </wps:spPr>
                          <wps:bodyPr/>
                        </wps:wsp>
                        <wps:wsp>
                          <wps:cNvPr id="5374" name="任意多边形 5374"/>
                          <wps:cNvSpPr/>
                          <wps:spPr>
                            <a:xfrm>
                              <a:off x="2256" y="1468"/>
                              <a:ext cx="2" cy="103"/>
                            </a:xfrm>
                            <a:custGeom>
                              <a:avLst/>
                              <a:gdLst/>
                              <a:ahLst/>
                              <a:cxnLst/>
                              <a:rect l="0" t="0" r="0" b="0"/>
                              <a:pathLst>
                                <a:path w="2" h="103">
                                  <a:moveTo>
                                    <a:pt x="0" y="0"/>
                                  </a:moveTo>
                                  <a:lnTo>
                                    <a:pt x="1" y="80"/>
                                  </a:lnTo>
                                  <a:lnTo>
                                    <a:pt x="2" y="103"/>
                                  </a:lnTo>
                                  <a:lnTo>
                                    <a:pt x="0" y="98"/>
                                  </a:lnTo>
                                  <a:lnTo>
                                    <a:pt x="1" y="8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75" name="任意多边形 5375"/>
                          <wps:cNvSpPr/>
                          <wps:spPr>
                            <a:xfrm>
                              <a:off x="2232" y="1494"/>
                              <a:ext cx="24" cy="49"/>
                            </a:xfrm>
                            <a:custGeom>
                              <a:avLst/>
                              <a:gdLst/>
                              <a:ahLst/>
                              <a:cxnLst/>
                              <a:rect l="0" t="0" r="0" b="0"/>
                              <a:pathLst>
                                <a:path w="24" h="49">
                                  <a:moveTo>
                                    <a:pt x="24" y="0"/>
                                  </a:moveTo>
                                  <a:lnTo>
                                    <a:pt x="20" y="13"/>
                                  </a:lnTo>
                                  <a:lnTo>
                                    <a:pt x="14" y="24"/>
                                  </a:lnTo>
                                  <a:lnTo>
                                    <a:pt x="10" y="35"/>
                                  </a:lnTo>
                                  <a:lnTo>
                                    <a:pt x="5" y="41"/>
                                  </a:lnTo>
                                  <a:lnTo>
                                    <a:pt x="0" y="4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76" name="任意多边形 5376"/>
                          <wps:cNvSpPr/>
                          <wps:spPr>
                            <a:xfrm>
                              <a:off x="2257" y="1501"/>
                              <a:ext cx="12" cy="12"/>
                            </a:xfrm>
                            <a:custGeom>
                              <a:avLst/>
                              <a:gdLst/>
                              <a:ahLst/>
                              <a:cxnLst/>
                              <a:rect l="0" t="0" r="0" b="0"/>
                              <a:pathLst>
                                <a:path w="12" h="12">
                                  <a:moveTo>
                                    <a:pt x="0" y="0"/>
                                  </a:moveTo>
                                  <a:lnTo>
                                    <a:pt x="10" y="8"/>
                                  </a:lnTo>
                                  <a:lnTo>
                                    <a:pt x="12" y="1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77" name="任意多边形 5377"/>
                          <wps:cNvSpPr/>
                          <wps:spPr>
                            <a:xfrm>
                              <a:off x="2273" y="1449"/>
                              <a:ext cx="14" cy="58"/>
                            </a:xfrm>
                            <a:custGeom>
                              <a:avLst/>
                              <a:gdLst/>
                              <a:ahLst/>
                              <a:cxnLst/>
                              <a:rect l="0" t="0" r="0" b="0"/>
                              <a:pathLst>
                                <a:path w="14" h="58">
                                  <a:moveTo>
                                    <a:pt x="14" y="0"/>
                                  </a:moveTo>
                                  <a:lnTo>
                                    <a:pt x="13" y="5"/>
                                  </a:lnTo>
                                  <a:lnTo>
                                    <a:pt x="9" y="27"/>
                                  </a:lnTo>
                                  <a:lnTo>
                                    <a:pt x="6" y="41"/>
                                  </a:lnTo>
                                  <a:lnTo>
                                    <a:pt x="0" y="5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78" name="任意多边形 5378"/>
                          <wps:cNvSpPr/>
                          <wps:spPr>
                            <a:xfrm>
                              <a:off x="2281" y="1478"/>
                              <a:ext cx="34" cy="22"/>
                            </a:xfrm>
                            <a:custGeom>
                              <a:avLst/>
                              <a:gdLst/>
                              <a:ahLst/>
                              <a:cxnLst/>
                              <a:rect l="0" t="0" r="0" b="0"/>
                              <a:pathLst>
                                <a:path w="34" h="22">
                                  <a:moveTo>
                                    <a:pt x="0" y="8"/>
                                  </a:moveTo>
                                  <a:lnTo>
                                    <a:pt x="34" y="1"/>
                                  </a:lnTo>
                                  <a:lnTo>
                                    <a:pt x="31" y="0"/>
                                  </a:lnTo>
                                  <a:lnTo>
                                    <a:pt x="24" y="2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79" name="任意多边形 5379"/>
                          <wps:cNvSpPr/>
                          <wps:spPr>
                            <a:xfrm>
                              <a:off x="2278" y="1493"/>
                              <a:ext cx="14" cy="78"/>
                            </a:xfrm>
                            <a:custGeom>
                              <a:avLst/>
                              <a:gdLst/>
                              <a:ahLst/>
                              <a:cxnLst/>
                              <a:rect l="0" t="0" r="0" b="0"/>
                              <a:pathLst>
                                <a:path w="14" h="78">
                                  <a:moveTo>
                                    <a:pt x="10" y="0"/>
                                  </a:moveTo>
                                  <a:lnTo>
                                    <a:pt x="14" y="5"/>
                                  </a:lnTo>
                                  <a:lnTo>
                                    <a:pt x="12" y="4"/>
                                  </a:lnTo>
                                  <a:lnTo>
                                    <a:pt x="13" y="57"/>
                                  </a:lnTo>
                                  <a:lnTo>
                                    <a:pt x="13" y="70"/>
                                  </a:lnTo>
                                  <a:lnTo>
                                    <a:pt x="12" y="78"/>
                                  </a:lnTo>
                                  <a:lnTo>
                                    <a:pt x="0" y="61"/>
                                  </a:lnTo>
                                  <a:lnTo>
                                    <a:pt x="12" y="7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80" name="任意多边形 5380"/>
                          <wps:cNvSpPr/>
                          <wps:spPr>
                            <a:xfrm>
                              <a:off x="2264" y="1514"/>
                              <a:ext cx="17" cy="35"/>
                            </a:xfrm>
                            <a:custGeom>
                              <a:avLst/>
                              <a:gdLst/>
                              <a:ahLst/>
                              <a:cxnLst/>
                              <a:rect l="0" t="0" r="0" b="0"/>
                              <a:pathLst>
                                <a:path w="17" h="35">
                                  <a:moveTo>
                                    <a:pt x="17" y="0"/>
                                  </a:moveTo>
                                  <a:lnTo>
                                    <a:pt x="17" y="5"/>
                                  </a:lnTo>
                                  <a:lnTo>
                                    <a:pt x="8" y="23"/>
                                  </a:lnTo>
                                  <a:lnTo>
                                    <a:pt x="0" y="3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81" name="任意多边形 5381"/>
                          <wps:cNvSpPr/>
                          <wps:spPr>
                            <a:xfrm>
                              <a:off x="2298" y="1517"/>
                              <a:ext cx="17" cy="24"/>
                            </a:xfrm>
                            <a:custGeom>
                              <a:avLst/>
                              <a:gdLst/>
                              <a:ahLst/>
                              <a:cxnLst/>
                              <a:rect l="0" t="0" r="0" b="0"/>
                              <a:pathLst>
                                <a:path w="17" h="24">
                                  <a:moveTo>
                                    <a:pt x="0" y="0"/>
                                  </a:moveTo>
                                  <a:lnTo>
                                    <a:pt x="14" y="16"/>
                                  </a:lnTo>
                                  <a:lnTo>
                                    <a:pt x="17" y="2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82" name="任意多边形 5382"/>
                          <wps:cNvSpPr/>
                          <wps:spPr>
                            <a:xfrm>
                              <a:off x="3448" y="1762"/>
                              <a:ext cx="34" cy="59"/>
                            </a:xfrm>
                            <a:custGeom>
                              <a:avLst/>
                              <a:gdLst/>
                              <a:ahLst/>
                              <a:cxnLst/>
                              <a:rect l="0" t="0" r="0" b="0"/>
                              <a:pathLst>
                                <a:path w="34" h="59">
                                  <a:moveTo>
                                    <a:pt x="23" y="0"/>
                                  </a:moveTo>
                                  <a:lnTo>
                                    <a:pt x="0" y="59"/>
                                  </a:lnTo>
                                  <a:lnTo>
                                    <a:pt x="34" y="5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83" name="直接连接符 5383"/>
                          <wps:cNvCnPr/>
                          <wps:spPr>
                            <a:xfrm>
                              <a:off x="3471" y="1762"/>
                              <a:ext cx="1" cy="88"/>
                            </a:xfrm>
                            <a:prstGeom prst="line">
                              <a:avLst/>
                            </a:prstGeom>
                            <a:ln w="0" cap="flat" cmpd="sng">
                              <a:solidFill>
                                <a:srgbClr val="000000"/>
                              </a:solidFill>
                              <a:prstDash val="solid"/>
                              <a:headEnd type="none" w="med" len="med"/>
                              <a:tailEnd type="none" w="med" len="med"/>
                            </a:ln>
                            <a:effectLst/>
                          </wps:spPr>
                          <wps:bodyPr/>
                        </wps:wsp>
                        <wps:wsp>
                          <wps:cNvPr id="5384" name="任意多边形 5384"/>
                          <wps:cNvSpPr/>
                          <wps:spPr>
                            <a:xfrm>
                              <a:off x="3084" y="1762"/>
                              <a:ext cx="28" cy="88"/>
                            </a:xfrm>
                            <a:custGeom>
                              <a:avLst/>
                              <a:gdLst/>
                              <a:ahLst/>
                              <a:cxnLst/>
                              <a:rect l="0" t="0" r="0" b="0"/>
                              <a:pathLst>
                                <a:path w="28" h="88">
                                  <a:moveTo>
                                    <a:pt x="28" y="29"/>
                                  </a:moveTo>
                                  <a:lnTo>
                                    <a:pt x="26" y="42"/>
                                  </a:lnTo>
                                  <a:lnTo>
                                    <a:pt x="22" y="50"/>
                                  </a:lnTo>
                                  <a:lnTo>
                                    <a:pt x="15" y="54"/>
                                  </a:lnTo>
                                  <a:lnTo>
                                    <a:pt x="13" y="54"/>
                                  </a:lnTo>
                                  <a:lnTo>
                                    <a:pt x="6" y="50"/>
                                  </a:lnTo>
                                  <a:lnTo>
                                    <a:pt x="2" y="42"/>
                                  </a:lnTo>
                                  <a:lnTo>
                                    <a:pt x="0" y="29"/>
                                  </a:lnTo>
                                  <a:lnTo>
                                    <a:pt x="0" y="25"/>
                                  </a:lnTo>
                                  <a:lnTo>
                                    <a:pt x="2" y="13"/>
                                  </a:lnTo>
                                  <a:lnTo>
                                    <a:pt x="6" y="4"/>
                                  </a:lnTo>
                                  <a:lnTo>
                                    <a:pt x="13" y="0"/>
                                  </a:lnTo>
                                  <a:lnTo>
                                    <a:pt x="15" y="0"/>
                                  </a:lnTo>
                                  <a:lnTo>
                                    <a:pt x="22" y="4"/>
                                  </a:lnTo>
                                  <a:lnTo>
                                    <a:pt x="26" y="13"/>
                                  </a:lnTo>
                                  <a:lnTo>
                                    <a:pt x="28" y="29"/>
                                  </a:lnTo>
                                  <a:lnTo>
                                    <a:pt x="28" y="50"/>
                                  </a:lnTo>
                                  <a:lnTo>
                                    <a:pt x="26" y="71"/>
                                  </a:lnTo>
                                  <a:lnTo>
                                    <a:pt x="22" y="84"/>
                                  </a:lnTo>
                                  <a:lnTo>
                                    <a:pt x="15" y="88"/>
                                  </a:lnTo>
                                  <a:lnTo>
                                    <a:pt x="11" y="88"/>
                                  </a:lnTo>
                                  <a:lnTo>
                                    <a:pt x="4" y="84"/>
                                  </a:lnTo>
                                  <a:lnTo>
                                    <a:pt x="2" y="7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85" name="任意多边形 5385"/>
                          <wps:cNvSpPr/>
                          <wps:spPr>
                            <a:xfrm>
                              <a:off x="3128" y="1762"/>
                              <a:ext cx="31" cy="88"/>
                            </a:xfrm>
                            <a:custGeom>
                              <a:avLst/>
                              <a:gdLst/>
                              <a:ahLst/>
                              <a:cxnLst/>
                              <a:rect l="0" t="0" r="0" b="0"/>
                              <a:pathLst>
                                <a:path w="31" h="88">
                                  <a:moveTo>
                                    <a:pt x="13" y="0"/>
                                  </a:moveTo>
                                  <a:lnTo>
                                    <a:pt x="6" y="4"/>
                                  </a:lnTo>
                                  <a:lnTo>
                                    <a:pt x="2" y="17"/>
                                  </a:lnTo>
                                  <a:lnTo>
                                    <a:pt x="0" y="38"/>
                                  </a:lnTo>
                                  <a:lnTo>
                                    <a:pt x="0" y="50"/>
                                  </a:lnTo>
                                  <a:lnTo>
                                    <a:pt x="2" y="71"/>
                                  </a:lnTo>
                                  <a:lnTo>
                                    <a:pt x="6" y="84"/>
                                  </a:lnTo>
                                  <a:lnTo>
                                    <a:pt x="13" y="88"/>
                                  </a:lnTo>
                                  <a:lnTo>
                                    <a:pt x="17" y="88"/>
                                  </a:lnTo>
                                  <a:lnTo>
                                    <a:pt x="24" y="84"/>
                                  </a:lnTo>
                                  <a:lnTo>
                                    <a:pt x="29" y="71"/>
                                  </a:lnTo>
                                  <a:lnTo>
                                    <a:pt x="31" y="50"/>
                                  </a:lnTo>
                                  <a:lnTo>
                                    <a:pt x="31" y="38"/>
                                  </a:lnTo>
                                  <a:lnTo>
                                    <a:pt x="29" y="17"/>
                                  </a:lnTo>
                                  <a:lnTo>
                                    <a:pt x="24" y="4"/>
                                  </a:lnTo>
                                  <a:lnTo>
                                    <a:pt x="17" y="0"/>
                                  </a:lnTo>
                                  <a:lnTo>
                                    <a:pt x="13"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86" name="任意多边形 5386"/>
                          <wps:cNvSpPr/>
                          <wps:spPr>
                            <a:xfrm>
                              <a:off x="3172" y="1762"/>
                              <a:ext cx="32" cy="88"/>
                            </a:xfrm>
                            <a:custGeom>
                              <a:avLst/>
                              <a:gdLst/>
                              <a:ahLst/>
                              <a:cxnLst/>
                              <a:rect l="0" t="0" r="0" b="0"/>
                              <a:pathLst>
                                <a:path w="32" h="88">
                                  <a:moveTo>
                                    <a:pt x="14" y="0"/>
                                  </a:moveTo>
                                  <a:lnTo>
                                    <a:pt x="7" y="4"/>
                                  </a:lnTo>
                                  <a:lnTo>
                                    <a:pt x="2" y="17"/>
                                  </a:lnTo>
                                  <a:lnTo>
                                    <a:pt x="0" y="38"/>
                                  </a:lnTo>
                                  <a:lnTo>
                                    <a:pt x="0" y="50"/>
                                  </a:lnTo>
                                  <a:lnTo>
                                    <a:pt x="2" y="71"/>
                                  </a:lnTo>
                                  <a:lnTo>
                                    <a:pt x="7" y="84"/>
                                  </a:lnTo>
                                  <a:lnTo>
                                    <a:pt x="14" y="88"/>
                                  </a:lnTo>
                                  <a:lnTo>
                                    <a:pt x="18" y="88"/>
                                  </a:lnTo>
                                  <a:lnTo>
                                    <a:pt x="25" y="84"/>
                                  </a:lnTo>
                                  <a:lnTo>
                                    <a:pt x="29" y="71"/>
                                  </a:lnTo>
                                  <a:lnTo>
                                    <a:pt x="32" y="50"/>
                                  </a:lnTo>
                                  <a:lnTo>
                                    <a:pt x="32" y="38"/>
                                  </a:lnTo>
                                  <a:lnTo>
                                    <a:pt x="29" y="17"/>
                                  </a:lnTo>
                                  <a:lnTo>
                                    <a:pt x="25" y="4"/>
                                  </a:lnTo>
                                  <a:lnTo>
                                    <a:pt x="18" y="0"/>
                                  </a:lnTo>
                                  <a:lnTo>
                                    <a:pt x="14"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87" name="任意多边形 5387"/>
                          <wps:cNvSpPr/>
                          <wps:spPr>
                            <a:xfrm>
                              <a:off x="2679" y="1762"/>
                              <a:ext cx="36" cy="88"/>
                            </a:xfrm>
                            <a:custGeom>
                              <a:avLst/>
                              <a:gdLst/>
                              <a:ahLst/>
                              <a:cxnLst/>
                              <a:rect l="0" t="0" r="0" b="0"/>
                              <a:pathLst>
                                <a:path w="36" h="88">
                                  <a:moveTo>
                                    <a:pt x="0" y="88"/>
                                  </a:moveTo>
                                  <a:lnTo>
                                    <a:pt x="0" y="0"/>
                                  </a:lnTo>
                                  <a:lnTo>
                                    <a:pt x="18" y="88"/>
                                  </a:lnTo>
                                  <a:lnTo>
                                    <a:pt x="36" y="0"/>
                                  </a:lnTo>
                                  <a:lnTo>
                                    <a:pt x="36" y="8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88" name="任意多边形 5388"/>
                          <wps:cNvSpPr/>
                          <wps:spPr>
                            <a:xfrm>
                              <a:off x="2733" y="1762"/>
                              <a:ext cx="31" cy="88"/>
                            </a:xfrm>
                            <a:custGeom>
                              <a:avLst/>
                              <a:gdLst/>
                              <a:ahLst/>
                              <a:cxnLst/>
                              <a:rect l="0" t="0" r="0" b="0"/>
                              <a:pathLst>
                                <a:path w="31" h="88">
                                  <a:moveTo>
                                    <a:pt x="4" y="0"/>
                                  </a:moveTo>
                                  <a:lnTo>
                                    <a:pt x="29" y="0"/>
                                  </a:lnTo>
                                  <a:lnTo>
                                    <a:pt x="15" y="34"/>
                                  </a:lnTo>
                                  <a:lnTo>
                                    <a:pt x="22" y="34"/>
                                  </a:lnTo>
                                  <a:lnTo>
                                    <a:pt x="26" y="38"/>
                                  </a:lnTo>
                                  <a:lnTo>
                                    <a:pt x="29" y="42"/>
                                  </a:lnTo>
                                  <a:lnTo>
                                    <a:pt x="31" y="54"/>
                                  </a:lnTo>
                                  <a:lnTo>
                                    <a:pt x="31" y="63"/>
                                  </a:lnTo>
                                  <a:lnTo>
                                    <a:pt x="29" y="76"/>
                                  </a:lnTo>
                                  <a:lnTo>
                                    <a:pt x="24" y="84"/>
                                  </a:lnTo>
                                  <a:lnTo>
                                    <a:pt x="18" y="88"/>
                                  </a:lnTo>
                                  <a:lnTo>
                                    <a:pt x="11" y="88"/>
                                  </a:lnTo>
                                  <a:lnTo>
                                    <a:pt x="4" y="84"/>
                                  </a:lnTo>
                                  <a:lnTo>
                                    <a:pt x="2" y="80"/>
                                  </a:lnTo>
                                  <a:lnTo>
                                    <a:pt x="0" y="7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89" name="任意多边形 5389"/>
                          <wps:cNvSpPr/>
                          <wps:spPr>
                            <a:xfrm>
                              <a:off x="2777" y="1762"/>
                              <a:ext cx="31" cy="88"/>
                            </a:xfrm>
                            <a:custGeom>
                              <a:avLst/>
                              <a:gdLst/>
                              <a:ahLst/>
                              <a:cxnLst/>
                              <a:rect l="0" t="0" r="0" b="0"/>
                              <a:pathLst>
                                <a:path w="31" h="88">
                                  <a:moveTo>
                                    <a:pt x="13" y="0"/>
                                  </a:moveTo>
                                  <a:lnTo>
                                    <a:pt x="7" y="4"/>
                                  </a:lnTo>
                                  <a:lnTo>
                                    <a:pt x="2" y="17"/>
                                  </a:lnTo>
                                  <a:lnTo>
                                    <a:pt x="0" y="38"/>
                                  </a:lnTo>
                                  <a:lnTo>
                                    <a:pt x="0" y="50"/>
                                  </a:lnTo>
                                  <a:lnTo>
                                    <a:pt x="2" y="71"/>
                                  </a:lnTo>
                                  <a:lnTo>
                                    <a:pt x="7" y="84"/>
                                  </a:lnTo>
                                  <a:lnTo>
                                    <a:pt x="13" y="88"/>
                                  </a:lnTo>
                                  <a:lnTo>
                                    <a:pt x="18" y="88"/>
                                  </a:lnTo>
                                  <a:lnTo>
                                    <a:pt x="24" y="84"/>
                                  </a:lnTo>
                                  <a:lnTo>
                                    <a:pt x="29" y="71"/>
                                  </a:lnTo>
                                  <a:lnTo>
                                    <a:pt x="31" y="50"/>
                                  </a:lnTo>
                                  <a:lnTo>
                                    <a:pt x="31" y="38"/>
                                  </a:lnTo>
                                  <a:lnTo>
                                    <a:pt x="29" y="17"/>
                                  </a:lnTo>
                                  <a:lnTo>
                                    <a:pt x="24" y="4"/>
                                  </a:lnTo>
                                  <a:lnTo>
                                    <a:pt x="18" y="0"/>
                                  </a:lnTo>
                                  <a:lnTo>
                                    <a:pt x="13"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90" name="直接连接符 5390"/>
                          <wps:cNvCnPr/>
                          <wps:spPr>
                            <a:xfrm>
                              <a:off x="1700" y="1744"/>
                              <a:ext cx="1" cy="58"/>
                            </a:xfrm>
                            <a:prstGeom prst="line">
                              <a:avLst/>
                            </a:prstGeom>
                            <a:ln w="0" cap="flat" cmpd="sng">
                              <a:solidFill>
                                <a:srgbClr val="000000"/>
                              </a:solidFill>
                              <a:prstDash val="solid"/>
                              <a:headEnd type="none" w="med" len="med"/>
                              <a:tailEnd type="none" w="med" len="med"/>
                            </a:ln>
                            <a:effectLst/>
                          </wps:spPr>
                          <wps:bodyPr/>
                        </wps:wsp>
                        <wps:wsp>
                          <wps:cNvPr id="5391" name="任意多边形 5391"/>
                          <wps:cNvSpPr/>
                          <wps:spPr>
                            <a:xfrm>
                              <a:off x="1674" y="1744"/>
                              <a:ext cx="26" cy="58"/>
                            </a:xfrm>
                            <a:custGeom>
                              <a:avLst/>
                              <a:gdLst/>
                              <a:ahLst/>
                              <a:cxnLst/>
                              <a:rect l="0" t="0" r="0" b="0"/>
                              <a:pathLst>
                                <a:path w="26" h="58">
                                  <a:moveTo>
                                    <a:pt x="26" y="12"/>
                                  </a:moveTo>
                                  <a:lnTo>
                                    <a:pt x="22" y="4"/>
                                  </a:lnTo>
                                  <a:lnTo>
                                    <a:pt x="17" y="0"/>
                                  </a:lnTo>
                                  <a:lnTo>
                                    <a:pt x="11" y="0"/>
                                  </a:lnTo>
                                  <a:lnTo>
                                    <a:pt x="6" y="4"/>
                                  </a:lnTo>
                                  <a:lnTo>
                                    <a:pt x="2" y="12"/>
                                  </a:lnTo>
                                  <a:lnTo>
                                    <a:pt x="0" y="25"/>
                                  </a:lnTo>
                                  <a:lnTo>
                                    <a:pt x="0" y="33"/>
                                  </a:lnTo>
                                  <a:lnTo>
                                    <a:pt x="2" y="46"/>
                                  </a:lnTo>
                                  <a:lnTo>
                                    <a:pt x="6" y="54"/>
                                  </a:lnTo>
                                  <a:lnTo>
                                    <a:pt x="11" y="58"/>
                                  </a:lnTo>
                                  <a:lnTo>
                                    <a:pt x="17" y="58"/>
                                  </a:lnTo>
                                  <a:lnTo>
                                    <a:pt x="22" y="54"/>
                                  </a:lnTo>
                                  <a:lnTo>
                                    <a:pt x="26" y="4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92" name="任意多边形 5392"/>
                          <wps:cNvSpPr/>
                          <wps:spPr>
                            <a:xfrm>
                              <a:off x="4031" y="1446"/>
                              <a:ext cx="31" cy="55"/>
                            </a:xfrm>
                            <a:custGeom>
                              <a:avLst/>
                              <a:gdLst/>
                              <a:ahLst/>
                              <a:cxnLst/>
                              <a:rect l="0" t="0" r="0" b="0"/>
                              <a:pathLst>
                                <a:path w="31" h="55">
                                  <a:moveTo>
                                    <a:pt x="31" y="0"/>
                                  </a:moveTo>
                                  <a:lnTo>
                                    <a:pt x="29" y="8"/>
                                  </a:lnTo>
                                  <a:lnTo>
                                    <a:pt x="25" y="19"/>
                                  </a:lnTo>
                                  <a:lnTo>
                                    <a:pt x="21" y="25"/>
                                  </a:lnTo>
                                  <a:lnTo>
                                    <a:pt x="15" y="35"/>
                                  </a:lnTo>
                                  <a:lnTo>
                                    <a:pt x="9" y="45"/>
                                  </a:lnTo>
                                  <a:lnTo>
                                    <a:pt x="4" y="51"/>
                                  </a:lnTo>
                                  <a:lnTo>
                                    <a:pt x="0" y="5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93" name="任意多边形 5393"/>
                          <wps:cNvSpPr/>
                          <wps:spPr>
                            <a:xfrm>
                              <a:off x="4021" y="1466"/>
                              <a:ext cx="66" cy="66"/>
                            </a:xfrm>
                            <a:custGeom>
                              <a:avLst/>
                              <a:gdLst/>
                              <a:ahLst/>
                              <a:cxnLst/>
                              <a:rect l="0" t="0" r="0" b="0"/>
                              <a:pathLst>
                                <a:path w="66" h="66">
                                  <a:moveTo>
                                    <a:pt x="32" y="5"/>
                                  </a:moveTo>
                                  <a:lnTo>
                                    <a:pt x="64" y="2"/>
                                  </a:lnTo>
                                  <a:lnTo>
                                    <a:pt x="63" y="2"/>
                                  </a:lnTo>
                                  <a:lnTo>
                                    <a:pt x="66" y="0"/>
                                  </a:lnTo>
                                  <a:lnTo>
                                    <a:pt x="52" y="20"/>
                                  </a:lnTo>
                                  <a:lnTo>
                                    <a:pt x="47" y="26"/>
                                  </a:lnTo>
                                  <a:lnTo>
                                    <a:pt x="39" y="35"/>
                                  </a:lnTo>
                                  <a:lnTo>
                                    <a:pt x="38" y="36"/>
                                  </a:lnTo>
                                  <a:lnTo>
                                    <a:pt x="30" y="45"/>
                                  </a:lnTo>
                                  <a:lnTo>
                                    <a:pt x="21" y="53"/>
                                  </a:lnTo>
                                  <a:lnTo>
                                    <a:pt x="13" y="59"/>
                                  </a:lnTo>
                                  <a:lnTo>
                                    <a:pt x="5" y="64"/>
                                  </a:lnTo>
                                  <a:lnTo>
                                    <a:pt x="0" y="6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94" name="任意多边形 5394"/>
                          <wps:cNvSpPr/>
                          <wps:spPr>
                            <a:xfrm>
                              <a:off x="4047" y="1481"/>
                              <a:ext cx="67" cy="92"/>
                            </a:xfrm>
                            <a:custGeom>
                              <a:avLst/>
                              <a:gdLst/>
                              <a:ahLst/>
                              <a:cxnLst/>
                              <a:rect l="0" t="0" r="0" b="0"/>
                              <a:pathLst>
                                <a:path w="67" h="92">
                                  <a:moveTo>
                                    <a:pt x="6" y="0"/>
                                  </a:moveTo>
                                  <a:lnTo>
                                    <a:pt x="9" y="0"/>
                                  </a:lnTo>
                                  <a:lnTo>
                                    <a:pt x="20" y="10"/>
                                  </a:lnTo>
                                  <a:lnTo>
                                    <a:pt x="24" y="15"/>
                                  </a:lnTo>
                                  <a:lnTo>
                                    <a:pt x="30" y="20"/>
                                  </a:lnTo>
                                  <a:lnTo>
                                    <a:pt x="35" y="26"/>
                                  </a:lnTo>
                                  <a:lnTo>
                                    <a:pt x="54" y="42"/>
                                  </a:lnTo>
                                  <a:lnTo>
                                    <a:pt x="67" y="38"/>
                                  </a:lnTo>
                                  <a:lnTo>
                                    <a:pt x="67" y="38"/>
                                  </a:lnTo>
                                  <a:lnTo>
                                    <a:pt x="54" y="40"/>
                                  </a:lnTo>
                                  <a:lnTo>
                                    <a:pt x="42" y="32"/>
                                  </a:lnTo>
                                  <a:lnTo>
                                    <a:pt x="38" y="37"/>
                                  </a:lnTo>
                                  <a:lnTo>
                                    <a:pt x="2" y="40"/>
                                  </a:lnTo>
                                  <a:lnTo>
                                    <a:pt x="0" y="37"/>
                                  </a:lnTo>
                                  <a:lnTo>
                                    <a:pt x="2" y="39"/>
                                  </a:lnTo>
                                  <a:lnTo>
                                    <a:pt x="2" y="92"/>
                                  </a:lnTo>
                                  <a:lnTo>
                                    <a:pt x="2" y="82"/>
                                  </a:lnTo>
                                  <a:lnTo>
                                    <a:pt x="2" y="81"/>
                                  </a:lnTo>
                                  <a:lnTo>
                                    <a:pt x="3" y="81"/>
                                  </a:lnTo>
                                  <a:lnTo>
                                    <a:pt x="38" y="79"/>
                                  </a:lnTo>
                                  <a:lnTo>
                                    <a:pt x="38" y="92"/>
                                  </a:lnTo>
                                  <a:lnTo>
                                    <a:pt x="39" y="37"/>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95" name="直接连接符 5395"/>
                          <wps:cNvCnPr/>
                          <wps:spPr>
                            <a:xfrm>
                              <a:off x="4067" y="1519"/>
                              <a:ext cx="1" cy="41"/>
                            </a:xfrm>
                            <a:prstGeom prst="line">
                              <a:avLst/>
                            </a:prstGeom>
                            <a:ln w="0" cap="flat" cmpd="sng">
                              <a:solidFill>
                                <a:srgbClr val="000000"/>
                              </a:solidFill>
                              <a:prstDash val="solid"/>
                              <a:headEnd type="none" w="med" len="med"/>
                              <a:tailEnd type="none" w="med" len="med"/>
                            </a:ln>
                            <a:effectLst/>
                          </wps:spPr>
                          <wps:bodyPr/>
                        </wps:wsp>
                        <wps:wsp>
                          <wps:cNvPr id="5396" name="直接连接符 5396"/>
                          <wps:cNvCnPr/>
                          <wps:spPr>
                            <a:xfrm flipV="1">
                              <a:off x="4052" y="1538"/>
                              <a:ext cx="28" cy="2"/>
                            </a:xfrm>
                            <a:prstGeom prst="line">
                              <a:avLst/>
                            </a:prstGeom>
                            <a:ln w="0" cap="flat" cmpd="sng">
                              <a:solidFill>
                                <a:srgbClr val="000000"/>
                              </a:solidFill>
                              <a:prstDash val="solid"/>
                              <a:headEnd type="none" w="med" len="med"/>
                              <a:tailEnd type="none" w="med" len="med"/>
                            </a:ln>
                            <a:effectLst/>
                          </wps:spPr>
                          <wps:bodyPr/>
                        </wps:wsp>
                        <wps:wsp>
                          <wps:cNvPr id="5397" name="任意多边形 5397"/>
                          <wps:cNvSpPr/>
                          <wps:spPr>
                            <a:xfrm>
                              <a:off x="4132" y="1462"/>
                              <a:ext cx="10" cy="19"/>
                            </a:xfrm>
                            <a:custGeom>
                              <a:avLst/>
                              <a:gdLst/>
                              <a:ahLst/>
                              <a:cxnLst/>
                              <a:rect l="0" t="0" r="0" b="0"/>
                              <a:pathLst>
                                <a:path w="10" h="19">
                                  <a:moveTo>
                                    <a:pt x="0" y="0"/>
                                  </a:moveTo>
                                  <a:lnTo>
                                    <a:pt x="7" y="9"/>
                                  </a:lnTo>
                                  <a:lnTo>
                                    <a:pt x="10" y="14"/>
                                  </a:lnTo>
                                  <a:lnTo>
                                    <a:pt x="10" y="1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98" name="任意多边形 5398"/>
                          <wps:cNvSpPr/>
                          <wps:spPr>
                            <a:xfrm>
                              <a:off x="4121" y="1497"/>
                              <a:ext cx="12" cy="18"/>
                            </a:xfrm>
                            <a:custGeom>
                              <a:avLst/>
                              <a:gdLst/>
                              <a:ahLst/>
                              <a:cxnLst/>
                              <a:rect l="0" t="0" r="0" b="0"/>
                              <a:pathLst>
                                <a:path w="12" h="18">
                                  <a:moveTo>
                                    <a:pt x="0" y="0"/>
                                  </a:moveTo>
                                  <a:lnTo>
                                    <a:pt x="4" y="4"/>
                                  </a:lnTo>
                                  <a:lnTo>
                                    <a:pt x="9" y="10"/>
                                  </a:lnTo>
                                  <a:lnTo>
                                    <a:pt x="11" y="14"/>
                                  </a:lnTo>
                                  <a:lnTo>
                                    <a:pt x="12" y="1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99" name="任意多边形 5399"/>
                          <wps:cNvSpPr/>
                          <wps:spPr>
                            <a:xfrm>
                              <a:off x="4123" y="1497"/>
                              <a:ext cx="26" cy="71"/>
                            </a:xfrm>
                            <a:custGeom>
                              <a:avLst/>
                              <a:gdLst/>
                              <a:ahLst/>
                              <a:cxnLst/>
                              <a:rect l="0" t="0" r="0" b="0"/>
                              <a:pathLst>
                                <a:path w="26" h="71">
                                  <a:moveTo>
                                    <a:pt x="0" y="60"/>
                                  </a:moveTo>
                                  <a:lnTo>
                                    <a:pt x="10" y="71"/>
                                  </a:lnTo>
                                  <a:lnTo>
                                    <a:pt x="26" y="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00" name="任意多边形 5400"/>
                          <wps:cNvSpPr/>
                          <wps:spPr>
                            <a:xfrm>
                              <a:off x="4167" y="1450"/>
                              <a:ext cx="9" cy="24"/>
                            </a:xfrm>
                            <a:custGeom>
                              <a:avLst/>
                              <a:gdLst/>
                              <a:ahLst/>
                              <a:cxnLst/>
                              <a:rect l="0" t="0" r="0" b="0"/>
                              <a:pathLst>
                                <a:path w="9" h="24">
                                  <a:moveTo>
                                    <a:pt x="0" y="0"/>
                                  </a:moveTo>
                                  <a:lnTo>
                                    <a:pt x="5" y="7"/>
                                  </a:lnTo>
                                  <a:lnTo>
                                    <a:pt x="8" y="15"/>
                                  </a:lnTo>
                                  <a:lnTo>
                                    <a:pt x="9" y="18"/>
                                  </a:lnTo>
                                  <a:lnTo>
                                    <a:pt x="9" y="2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01" name="任意多边形 5401"/>
                          <wps:cNvSpPr/>
                          <wps:spPr>
                            <a:xfrm>
                              <a:off x="4155" y="1481"/>
                              <a:ext cx="45" cy="6"/>
                            </a:xfrm>
                            <a:custGeom>
                              <a:avLst/>
                              <a:gdLst/>
                              <a:ahLst/>
                              <a:cxnLst/>
                              <a:rect l="0" t="0" r="0" b="0"/>
                              <a:pathLst>
                                <a:path w="45" h="6">
                                  <a:moveTo>
                                    <a:pt x="0" y="6"/>
                                  </a:moveTo>
                                  <a:lnTo>
                                    <a:pt x="34" y="2"/>
                                  </a:lnTo>
                                  <a:lnTo>
                                    <a:pt x="45" y="0"/>
                                  </a:lnTo>
                                  <a:lnTo>
                                    <a:pt x="41" y="0"/>
                                  </a:lnTo>
                                  <a:lnTo>
                                    <a:pt x="37" y="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02" name="任意多边形 5402"/>
                          <wps:cNvSpPr/>
                          <wps:spPr>
                            <a:xfrm>
                              <a:off x="4155" y="1517"/>
                              <a:ext cx="40" cy="6"/>
                            </a:xfrm>
                            <a:custGeom>
                              <a:avLst/>
                              <a:gdLst/>
                              <a:ahLst/>
                              <a:cxnLst/>
                              <a:rect l="0" t="0" r="0" b="0"/>
                              <a:pathLst>
                                <a:path w="40" h="6">
                                  <a:moveTo>
                                    <a:pt x="0" y="6"/>
                                  </a:moveTo>
                                  <a:lnTo>
                                    <a:pt x="32" y="2"/>
                                  </a:lnTo>
                                  <a:lnTo>
                                    <a:pt x="40" y="1"/>
                                  </a:lnTo>
                                  <a:lnTo>
                                    <a:pt x="37" y="0"/>
                                  </a:lnTo>
                                  <a:lnTo>
                                    <a:pt x="34" y="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03" name="直接连接符 5403"/>
                          <wps:cNvCnPr/>
                          <wps:spPr>
                            <a:xfrm>
                              <a:off x="4174" y="1486"/>
                              <a:ext cx="1" cy="77"/>
                            </a:xfrm>
                            <a:prstGeom prst="line">
                              <a:avLst/>
                            </a:prstGeom>
                            <a:ln w="0" cap="flat" cmpd="sng">
                              <a:solidFill>
                                <a:srgbClr val="000000"/>
                              </a:solidFill>
                              <a:prstDash val="solid"/>
                              <a:headEnd type="none" w="med" len="med"/>
                              <a:tailEnd type="none" w="med" len="med"/>
                            </a:ln>
                            <a:effectLst/>
                          </wps:spPr>
                          <wps:bodyPr/>
                        </wps:wsp>
                        <wps:wsp>
                          <wps:cNvPr id="5404" name="任意多边形 5404"/>
                          <wps:cNvSpPr/>
                          <wps:spPr>
                            <a:xfrm>
                              <a:off x="4146" y="1560"/>
                              <a:ext cx="61" cy="6"/>
                            </a:xfrm>
                            <a:custGeom>
                              <a:avLst/>
                              <a:gdLst/>
                              <a:ahLst/>
                              <a:cxnLst/>
                              <a:rect l="0" t="0" r="0" b="0"/>
                              <a:pathLst>
                                <a:path w="61" h="6">
                                  <a:moveTo>
                                    <a:pt x="0" y="6"/>
                                  </a:moveTo>
                                  <a:lnTo>
                                    <a:pt x="61" y="2"/>
                                  </a:lnTo>
                                  <a:lnTo>
                                    <a:pt x="59" y="0"/>
                                  </a:lnTo>
                                  <a:lnTo>
                                    <a:pt x="53" y="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05" name="任意多边形 5405"/>
                          <wps:cNvSpPr/>
                          <wps:spPr>
                            <a:xfrm>
                              <a:off x="3411" y="1460"/>
                              <a:ext cx="8" cy="19"/>
                            </a:xfrm>
                            <a:custGeom>
                              <a:avLst/>
                              <a:gdLst/>
                              <a:ahLst/>
                              <a:cxnLst/>
                              <a:rect l="0" t="0" r="0" b="0"/>
                              <a:pathLst>
                                <a:path w="8" h="19">
                                  <a:moveTo>
                                    <a:pt x="0" y="0"/>
                                  </a:moveTo>
                                  <a:lnTo>
                                    <a:pt x="6" y="11"/>
                                  </a:lnTo>
                                  <a:lnTo>
                                    <a:pt x="8" y="1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06" name="直接连接符 5406"/>
                          <wps:cNvCnPr/>
                          <wps:spPr>
                            <a:xfrm flipV="1">
                              <a:off x="3406" y="1481"/>
                              <a:ext cx="41" cy="8"/>
                            </a:xfrm>
                            <a:prstGeom prst="line">
                              <a:avLst/>
                            </a:prstGeom>
                            <a:ln w="0" cap="flat" cmpd="sng">
                              <a:solidFill>
                                <a:srgbClr val="000000"/>
                              </a:solidFill>
                              <a:prstDash val="solid"/>
                              <a:headEnd type="none" w="med" len="med"/>
                              <a:tailEnd type="none" w="med" len="med"/>
                            </a:ln>
                            <a:effectLst/>
                          </wps:spPr>
                          <wps:bodyPr/>
                        </wps:wsp>
                        <wps:wsp>
                          <wps:cNvPr id="5407" name="任意多边形 5407"/>
                          <wps:cNvSpPr/>
                          <wps:spPr>
                            <a:xfrm>
                              <a:off x="3436" y="1454"/>
                              <a:ext cx="6" cy="29"/>
                            </a:xfrm>
                            <a:custGeom>
                              <a:avLst/>
                              <a:gdLst/>
                              <a:ahLst/>
                              <a:cxnLst/>
                              <a:rect l="0" t="0" r="0" b="0"/>
                              <a:pathLst>
                                <a:path w="6" h="29">
                                  <a:moveTo>
                                    <a:pt x="6" y="0"/>
                                  </a:moveTo>
                                  <a:lnTo>
                                    <a:pt x="6" y="5"/>
                                  </a:lnTo>
                                  <a:lnTo>
                                    <a:pt x="0" y="2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08" name="任意多边形 5408"/>
                          <wps:cNvSpPr/>
                          <wps:spPr>
                            <a:xfrm>
                              <a:off x="3426" y="1447"/>
                              <a:ext cx="2" cy="63"/>
                            </a:xfrm>
                            <a:custGeom>
                              <a:avLst/>
                              <a:gdLst/>
                              <a:ahLst/>
                              <a:cxnLst/>
                              <a:rect l="0" t="0" r="0" b="0"/>
                              <a:pathLst>
                                <a:path w="2" h="63">
                                  <a:moveTo>
                                    <a:pt x="0" y="0"/>
                                  </a:moveTo>
                                  <a:lnTo>
                                    <a:pt x="2" y="7"/>
                                  </a:lnTo>
                                  <a:lnTo>
                                    <a:pt x="2" y="63"/>
                                  </a:lnTo>
                                  <a:lnTo>
                                    <a:pt x="0" y="56"/>
                                  </a:lnTo>
                                  <a:lnTo>
                                    <a:pt x="2" y="5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09" name="任意多边形 5409"/>
                          <wps:cNvSpPr/>
                          <wps:spPr>
                            <a:xfrm>
                              <a:off x="3400" y="1487"/>
                              <a:ext cx="27" cy="37"/>
                            </a:xfrm>
                            <a:custGeom>
                              <a:avLst/>
                              <a:gdLst/>
                              <a:ahLst/>
                              <a:cxnLst/>
                              <a:rect l="0" t="0" r="0" b="0"/>
                              <a:pathLst>
                                <a:path w="27" h="37">
                                  <a:moveTo>
                                    <a:pt x="27" y="0"/>
                                  </a:moveTo>
                                  <a:lnTo>
                                    <a:pt x="20" y="12"/>
                                  </a:lnTo>
                                  <a:lnTo>
                                    <a:pt x="14" y="22"/>
                                  </a:lnTo>
                                  <a:lnTo>
                                    <a:pt x="7" y="30"/>
                                  </a:lnTo>
                                  <a:lnTo>
                                    <a:pt x="0" y="37"/>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10" name="任意多边形 5410"/>
                          <wps:cNvSpPr/>
                          <wps:spPr>
                            <a:xfrm>
                              <a:off x="3428" y="1490"/>
                              <a:ext cx="14" cy="11"/>
                            </a:xfrm>
                            <a:custGeom>
                              <a:avLst/>
                              <a:gdLst/>
                              <a:ahLst/>
                              <a:cxnLst/>
                              <a:rect l="0" t="0" r="0" b="0"/>
                              <a:pathLst>
                                <a:path w="14" h="11">
                                  <a:moveTo>
                                    <a:pt x="0" y="0"/>
                                  </a:moveTo>
                                  <a:lnTo>
                                    <a:pt x="9" y="6"/>
                                  </a:lnTo>
                                  <a:lnTo>
                                    <a:pt x="14" y="1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11" name="任意多边形 5411"/>
                          <wps:cNvSpPr/>
                          <wps:spPr>
                            <a:xfrm>
                              <a:off x="3417" y="1516"/>
                              <a:ext cx="25" cy="39"/>
                            </a:xfrm>
                            <a:custGeom>
                              <a:avLst/>
                              <a:gdLst/>
                              <a:ahLst/>
                              <a:cxnLst/>
                              <a:rect l="0" t="0" r="0" b="0"/>
                              <a:pathLst>
                                <a:path w="25" h="39">
                                  <a:moveTo>
                                    <a:pt x="8" y="0"/>
                                  </a:moveTo>
                                  <a:lnTo>
                                    <a:pt x="0" y="28"/>
                                  </a:lnTo>
                                  <a:lnTo>
                                    <a:pt x="5" y="30"/>
                                  </a:lnTo>
                                  <a:lnTo>
                                    <a:pt x="12" y="32"/>
                                  </a:lnTo>
                                  <a:lnTo>
                                    <a:pt x="18" y="35"/>
                                  </a:lnTo>
                                  <a:lnTo>
                                    <a:pt x="25" y="3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12" name="任意多边形 5412"/>
                          <wps:cNvSpPr/>
                          <wps:spPr>
                            <a:xfrm>
                              <a:off x="3406" y="1517"/>
                              <a:ext cx="33" cy="54"/>
                            </a:xfrm>
                            <a:custGeom>
                              <a:avLst/>
                              <a:gdLst/>
                              <a:ahLst/>
                              <a:cxnLst/>
                              <a:rect l="0" t="0" r="0" b="0"/>
                              <a:pathLst>
                                <a:path w="33" h="54">
                                  <a:moveTo>
                                    <a:pt x="0" y="16"/>
                                  </a:moveTo>
                                  <a:lnTo>
                                    <a:pt x="33" y="9"/>
                                  </a:lnTo>
                                  <a:lnTo>
                                    <a:pt x="33" y="0"/>
                                  </a:lnTo>
                                  <a:lnTo>
                                    <a:pt x="33" y="4"/>
                                  </a:lnTo>
                                  <a:lnTo>
                                    <a:pt x="30" y="16"/>
                                  </a:lnTo>
                                  <a:lnTo>
                                    <a:pt x="24" y="29"/>
                                  </a:lnTo>
                                  <a:lnTo>
                                    <a:pt x="19" y="40"/>
                                  </a:lnTo>
                                  <a:lnTo>
                                    <a:pt x="13" y="45"/>
                                  </a:lnTo>
                                  <a:lnTo>
                                    <a:pt x="8" y="51"/>
                                  </a:lnTo>
                                  <a:lnTo>
                                    <a:pt x="4" y="5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13" name="任意多边形 5413"/>
                          <wps:cNvSpPr/>
                          <wps:spPr>
                            <a:xfrm>
                              <a:off x="3445" y="1445"/>
                              <a:ext cx="12" cy="73"/>
                            </a:xfrm>
                            <a:custGeom>
                              <a:avLst/>
                              <a:gdLst/>
                              <a:ahLst/>
                              <a:cxnLst/>
                              <a:rect l="0" t="0" r="0" b="0"/>
                              <a:pathLst>
                                <a:path w="12" h="73">
                                  <a:moveTo>
                                    <a:pt x="12" y="0"/>
                                  </a:moveTo>
                                  <a:lnTo>
                                    <a:pt x="12" y="6"/>
                                  </a:lnTo>
                                  <a:lnTo>
                                    <a:pt x="12" y="17"/>
                                  </a:lnTo>
                                  <a:lnTo>
                                    <a:pt x="9" y="31"/>
                                  </a:lnTo>
                                  <a:lnTo>
                                    <a:pt x="7" y="47"/>
                                  </a:lnTo>
                                  <a:lnTo>
                                    <a:pt x="4" y="59"/>
                                  </a:lnTo>
                                  <a:lnTo>
                                    <a:pt x="0" y="70"/>
                                  </a:lnTo>
                                  <a:lnTo>
                                    <a:pt x="0" y="7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14" name="任意多边形 5414"/>
                          <wps:cNvSpPr/>
                          <wps:spPr>
                            <a:xfrm>
                              <a:off x="3451" y="1505"/>
                              <a:ext cx="33" cy="60"/>
                            </a:xfrm>
                            <a:custGeom>
                              <a:avLst/>
                              <a:gdLst/>
                              <a:ahLst/>
                              <a:cxnLst/>
                              <a:rect l="0" t="0" r="0" b="0"/>
                              <a:pathLst>
                                <a:path w="33" h="60">
                                  <a:moveTo>
                                    <a:pt x="0" y="0"/>
                                  </a:moveTo>
                                  <a:lnTo>
                                    <a:pt x="2" y="2"/>
                                  </a:lnTo>
                                  <a:lnTo>
                                    <a:pt x="10" y="30"/>
                                  </a:lnTo>
                                  <a:lnTo>
                                    <a:pt x="15" y="43"/>
                                  </a:lnTo>
                                  <a:lnTo>
                                    <a:pt x="20" y="57"/>
                                  </a:lnTo>
                                  <a:lnTo>
                                    <a:pt x="22" y="60"/>
                                  </a:lnTo>
                                  <a:lnTo>
                                    <a:pt x="33" y="60"/>
                                  </a:lnTo>
                                  <a:lnTo>
                                    <a:pt x="22" y="58"/>
                                  </a:lnTo>
                                  <a:lnTo>
                                    <a:pt x="18" y="5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15" name="直接连接符 5415"/>
                          <wps:cNvCnPr/>
                          <wps:spPr>
                            <a:xfrm flipV="1">
                              <a:off x="3453" y="1486"/>
                              <a:ext cx="28" cy="6"/>
                            </a:xfrm>
                            <a:prstGeom prst="line">
                              <a:avLst/>
                            </a:prstGeom>
                            <a:ln w="0" cap="flat" cmpd="sng">
                              <a:solidFill>
                                <a:srgbClr val="000000"/>
                              </a:solidFill>
                              <a:prstDash val="solid"/>
                              <a:headEnd type="none" w="med" len="med"/>
                              <a:tailEnd type="none" w="med" len="med"/>
                            </a:ln>
                            <a:effectLst/>
                          </wps:spPr>
                          <wps:bodyPr/>
                        </wps:wsp>
                        <wps:wsp>
                          <wps:cNvPr id="5416" name="任意多边形 5416"/>
                          <wps:cNvSpPr/>
                          <wps:spPr>
                            <a:xfrm>
                              <a:off x="3436" y="1492"/>
                              <a:ext cx="32" cy="81"/>
                            </a:xfrm>
                            <a:custGeom>
                              <a:avLst/>
                              <a:gdLst/>
                              <a:ahLst/>
                              <a:cxnLst/>
                              <a:rect l="0" t="0" r="0" b="0"/>
                              <a:pathLst>
                                <a:path w="32" h="81">
                                  <a:moveTo>
                                    <a:pt x="32" y="0"/>
                                  </a:moveTo>
                                  <a:lnTo>
                                    <a:pt x="30" y="17"/>
                                  </a:lnTo>
                                  <a:lnTo>
                                    <a:pt x="28" y="29"/>
                                  </a:lnTo>
                                  <a:lnTo>
                                    <a:pt x="25" y="39"/>
                                  </a:lnTo>
                                  <a:lnTo>
                                    <a:pt x="22" y="48"/>
                                  </a:lnTo>
                                  <a:lnTo>
                                    <a:pt x="16" y="60"/>
                                  </a:lnTo>
                                  <a:lnTo>
                                    <a:pt x="11" y="70"/>
                                  </a:lnTo>
                                  <a:lnTo>
                                    <a:pt x="5" y="78"/>
                                  </a:lnTo>
                                  <a:lnTo>
                                    <a:pt x="0" y="8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17" name="任意多边形 5417"/>
                          <wps:cNvSpPr/>
                          <wps:spPr>
                            <a:xfrm>
                              <a:off x="3517" y="1447"/>
                              <a:ext cx="46" cy="42"/>
                            </a:xfrm>
                            <a:custGeom>
                              <a:avLst/>
                              <a:gdLst/>
                              <a:ahLst/>
                              <a:cxnLst/>
                              <a:rect l="0" t="0" r="0" b="0"/>
                              <a:pathLst>
                                <a:path w="46" h="42">
                                  <a:moveTo>
                                    <a:pt x="0" y="0"/>
                                  </a:moveTo>
                                  <a:lnTo>
                                    <a:pt x="3" y="10"/>
                                  </a:lnTo>
                                  <a:lnTo>
                                    <a:pt x="3" y="42"/>
                                  </a:lnTo>
                                  <a:lnTo>
                                    <a:pt x="1" y="37"/>
                                  </a:lnTo>
                                  <a:lnTo>
                                    <a:pt x="44" y="32"/>
                                  </a:lnTo>
                                  <a:lnTo>
                                    <a:pt x="41" y="32"/>
                                  </a:lnTo>
                                  <a:lnTo>
                                    <a:pt x="44" y="1"/>
                                  </a:lnTo>
                                  <a:lnTo>
                                    <a:pt x="46" y="3"/>
                                  </a:lnTo>
                                  <a:lnTo>
                                    <a:pt x="3" y="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18" name="直接连接符 5418"/>
                          <wps:cNvCnPr/>
                          <wps:spPr>
                            <a:xfrm flipV="1">
                              <a:off x="3520" y="1465"/>
                              <a:ext cx="30" cy="5"/>
                            </a:xfrm>
                            <a:prstGeom prst="line">
                              <a:avLst/>
                            </a:prstGeom>
                            <a:ln w="0" cap="flat" cmpd="sng">
                              <a:solidFill>
                                <a:srgbClr val="000000"/>
                              </a:solidFill>
                              <a:prstDash val="solid"/>
                              <a:headEnd type="none" w="med" len="med"/>
                              <a:tailEnd type="none" w="med" len="med"/>
                            </a:ln>
                            <a:effectLst/>
                          </wps:spPr>
                          <wps:bodyPr/>
                        </wps:wsp>
                        <wps:wsp>
                          <wps:cNvPr id="5419" name="任意多边形 5419"/>
                          <wps:cNvSpPr/>
                          <wps:spPr>
                            <a:xfrm>
                              <a:off x="3498" y="1490"/>
                              <a:ext cx="81" cy="10"/>
                            </a:xfrm>
                            <a:custGeom>
                              <a:avLst/>
                              <a:gdLst/>
                              <a:ahLst/>
                              <a:cxnLst/>
                              <a:rect l="0" t="0" r="0" b="0"/>
                              <a:pathLst>
                                <a:path w="81" h="10">
                                  <a:moveTo>
                                    <a:pt x="0" y="10"/>
                                  </a:moveTo>
                                  <a:lnTo>
                                    <a:pt x="27" y="6"/>
                                  </a:lnTo>
                                  <a:lnTo>
                                    <a:pt x="81" y="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20" name="任意多边形 5420"/>
                          <wps:cNvSpPr/>
                          <wps:spPr>
                            <a:xfrm>
                              <a:off x="3516" y="1503"/>
                              <a:ext cx="49" cy="39"/>
                            </a:xfrm>
                            <a:custGeom>
                              <a:avLst/>
                              <a:gdLst/>
                              <a:ahLst/>
                              <a:cxnLst/>
                              <a:rect l="0" t="0" r="0" b="0"/>
                              <a:pathLst>
                                <a:path w="49" h="39">
                                  <a:moveTo>
                                    <a:pt x="0" y="2"/>
                                  </a:moveTo>
                                  <a:lnTo>
                                    <a:pt x="2" y="10"/>
                                  </a:lnTo>
                                  <a:lnTo>
                                    <a:pt x="3" y="34"/>
                                  </a:lnTo>
                                  <a:lnTo>
                                    <a:pt x="3" y="39"/>
                                  </a:lnTo>
                                  <a:lnTo>
                                    <a:pt x="1" y="36"/>
                                  </a:lnTo>
                                  <a:lnTo>
                                    <a:pt x="24" y="33"/>
                                  </a:lnTo>
                                  <a:lnTo>
                                    <a:pt x="45" y="32"/>
                                  </a:lnTo>
                                  <a:lnTo>
                                    <a:pt x="42" y="31"/>
                                  </a:lnTo>
                                  <a:lnTo>
                                    <a:pt x="46" y="0"/>
                                  </a:lnTo>
                                  <a:lnTo>
                                    <a:pt x="49" y="2"/>
                                  </a:lnTo>
                                  <a:lnTo>
                                    <a:pt x="23" y="6"/>
                                  </a:lnTo>
                                  <a:lnTo>
                                    <a:pt x="2" y="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21" name="直接连接符 5421"/>
                          <wps:cNvCnPr/>
                          <wps:spPr>
                            <a:xfrm flipV="1">
                              <a:off x="3526" y="1521"/>
                              <a:ext cx="26" cy="3"/>
                            </a:xfrm>
                            <a:prstGeom prst="line">
                              <a:avLst/>
                            </a:prstGeom>
                            <a:ln w="0" cap="flat" cmpd="sng">
                              <a:solidFill>
                                <a:srgbClr val="000000"/>
                              </a:solidFill>
                              <a:prstDash val="solid"/>
                              <a:headEnd type="none" w="med" len="med"/>
                              <a:tailEnd type="none" w="med" len="med"/>
                            </a:ln>
                            <a:effectLst/>
                          </wps:spPr>
                          <wps:bodyPr/>
                        </wps:wsp>
                        <wps:wsp>
                          <wps:cNvPr id="5422" name="直接连接符 5422"/>
                          <wps:cNvCnPr/>
                          <wps:spPr>
                            <a:xfrm>
                              <a:off x="3539" y="1509"/>
                              <a:ext cx="1" cy="59"/>
                            </a:xfrm>
                            <a:prstGeom prst="line">
                              <a:avLst/>
                            </a:prstGeom>
                            <a:ln w="0" cap="flat" cmpd="sng">
                              <a:solidFill>
                                <a:srgbClr val="000000"/>
                              </a:solidFill>
                              <a:prstDash val="solid"/>
                              <a:headEnd type="none" w="med" len="med"/>
                              <a:tailEnd type="none" w="med" len="med"/>
                            </a:ln>
                            <a:effectLst/>
                          </wps:spPr>
                          <wps:bodyPr/>
                        </wps:wsp>
                        <wps:wsp>
                          <wps:cNvPr id="5423" name="直接连接符 5423"/>
                          <wps:cNvCnPr/>
                          <wps:spPr>
                            <a:xfrm flipV="1">
                              <a:off x="3515" y="1548"/>
                              <a:ext cx="49" cy="5"/>
                            </a:xfrm>
                            <a:prstGeom prst="line">
                              <a:avLst/>
                            </a:prstGeom>
                            <a:ln w="0" cap="flat" cmpd="sng">
                              <a:solidFill>
                                <a:srgbClr val="000000"/>
                              </a:solidFill>
                              <a:prstDash val="solid"/>
                              <a:headEnd type="none" w="med" len="med"/>
                              <a:tailEnd type="none" w="med" len="med"/>
                            </a:ln>
                            <a:effectLst/>
                          </wps:spPr>
                          <wps:bodyPr/>
                        </wps:wsp>
                        <wps:wsp>
                          <wps:cNvPr id="5424" name="任意多边形 5424"/>
                          <wps:cNvSpPr/>
                          <wps:spPr>
                            <a:xfrm>
                              <a:off x="3503" y="1565"/>
                              <a:ext cx="71" cy="6"/>
                            </a:xfrm>
                            <a:custGeom>
                              <a:avLst/>
                              <a:gdLst/>
                              <a:ahLst/>
                              <a:cxnLst/>
                              <a:rect l="0" t="0" r="0" b="0"/>
                              <a:pathLst>
                                <a:path w="71" h="6">
                                  <a:moveTo>
                                    <a:pt x="0" y="6"/>
                                  </a:moveTo>
                                  <a:lnTo>
                                    <a:pt x="36" y="3"/>
                                  </a:lnTo>
                                  <a:lnTo>
                                    <a:pt x="53" y="0"/>
                                  </a:lnTo>
                                  <a:lnTo>
                                    <a:pt x="71" y="0"/>
                                  </a:lnTo>
                                  <a:lnTo>
                                    <a:pt x="69" y="0"/>
                                  </a:lnTo>
                                  <a:lnTo>
                                    <a:pt x="58" y="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25" name="任意多边形 5425"/>
                          <wps:cNvSpPr/>
                          <wps:spPr>
                            <a:xfrm>
                              <a:off x="3101" y="1449"/>
                              <a:ext cx="22" cy="121"/>
                            </a:xfrm>
                            <a:custGeom>
                              <a:avLst/>
                              <a:gdLst/>
                              <a:ahLst/>
                              <a:cxnLst/>
                              <a:rect l="0" t="0" r="0" b="0"/>
                              <a:pathLst>
                                <a:path w="22" h="121">
                                  <a:moveTo>
                                    <a:pt x="2" y="0"/>
                                  </a:moveTo>
                                  <a:lnTo>
                                    <a:pt x="3" y="5"/>
                                  </a:lnTo>
                                  <a:lnTo>
                                    <a:pt x="2" y="121"/>
                                  </a:lnTo>
                                  <a:lnTo>
                                    <a:pt x="0" y="119"/>
                                  </a:lnTo>
                                  <a:lnTo>
                                    <a:pt x="22" y="9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26" name="直接连接符 5426"/>
                          <wps:cNvCnPr/>
                          <wps:spPr>
                            <a:xfrm>
                              <a:off x="3139" y="1550"/>
                              <a:ext cx="6" cy="8"/>
                            </a:xfrm>
                            <a:prstGeom prst="line">
                              <a:avLst/>
                            </a:prstGeom>
                            <a:ln w="0" cap="flat" cmpd="sng">
                              <a:solidFill>
                                <a:srgbClr val="000000"/>
                              </a:solidFill>
                              <a:prstDash val="solid"/>
                              <a:headEnd type="none" w="med" len="med"/>
                              <a:tailEnd type="none" w="med" len="med"/>
                            </a:ln>
                            <a:effectLst/>
                          </wps:spPr>
                          <wps:bodyPr/>
                        </wps:wsp>
                        <wps:wsp>
                          <wps:cNvPr id="5427" name="任意多边形 5427"/>
                          <wps:cNvSpPr/>
                          <wps:spPr>
                            <a:xfrm>
                              <a:off x="3077" y="1498"/>
                              <a:ext cx="83" cy="14"/>
                            </a:xfrm>
                            <a:custGeom>
                              <a:avLst/>
                              <a:gdLst/>
                              <a:ahLst/>
                              <a:cxnLst/>
                              <a:rect l="0" t="0" r="0" b="0"/>
                              <a:pathLst>
                                <a:path w="83" h="14">
                                  <a:moveTo>
                                    <a:pt x="0" y="14"/>
                                  </a:moveTo>
                                  <a:lnTo>
                                    <a:pt x="38" y="9"/>
                                  </a:lnTo>
                                  <a:lnTo>
                                    <a:pt x="83" y="2"/>
                                  </a:lnTo>
                                  <a:lnTo>
                                    <a:pt x="81" y="0"/>
                                  </a:lnTo>
                                  <a:lnTo>
                                    <a:pt x="72" y="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28" name="任意多边形 5428"/>
                          <wps:cNvSpPr/>
                          <wps:spPr>
                            <a:xfrm>
                              <a:off x="3103" y="1456"/>
                              <a:ext cx="35" cy="42"/>
                            </a:xfrm>
                            <a:custGeom>
                              <a:avLst/>
                              <a:gdLst/>
                              <a:ahLst/>
                              <a:cxnLst/>
                              <a:rect l="0" t="0" r="0" b="0"/>
                              <a:pathLst>
                                <a:path w="35" h="42">
                                  <a:moveTo>
                                    <a:pt x="35" y="0"/>
                                  </a:moveTo>
                                  <a:lnTo>
                                    <a:pt x="26" y="14"/>
                                  </a:lnTo>
                                  <a:lnTo>
                                    <a:pt x="18" y="23"/>
                                  </a:lnTo>
                                  <a:lnTo>
                                    <a:pt x="10" y="33"/>
                                  </a:lnTo>
                                  <a:lnTo>
                                    <a:pt x="0" y="4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29" name="任意多边形 5429"/>
                          <wps:cNvSpPr/>
                          <wps:spPr>
                            <a:xfrm>
                              <a:off x="3114" y="1509"/>
                              <a:ext cx="47" cy="51"/>
                            </a:xfrm>
                            <a:custGeom>
                              <a:avLst/>
                              <a:gdLst/>
                              <a:ahLst/>
                              <a:cxnLst/>
                              <a:rect l="0" t="0" r="0" b="0"/>
                              <a:pathLst>
                                <a:path w="47" h="51">
                                  <a:moveTo>
                                    <a:pt x="0" y="0"/>
                                  </a:moveTo>
                                  <a:lnTo>
                                    <a:pt x="6" y="12"/>
                                  </a:lnTo>
                                  <a:lnTo>
                                    <a:pt x="15" y="27"/>
                                  </a:lnTo>
                                  <a:lnTo>
                                    <a:pt x="25" y="41"/>
                                  </a:lnTo>
                                  <a:lnTo>
                                    <a:pt x="31" y="51"/>
                                  </a:lnTo>
                                  <a:lnTo>
                                    <a:pt x="47" y="49"/>
                                  </a:lnTo>
                                  <a:lnTo>
                                    <a:pt x="31" y="4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30" name="任意多边形 5430"/>
                          <wps:cNvSpPr/>
                          <wps:spPr>
                            <a:xfrm>
                              <a:off x="3214" y="1445"/>
                              <a:ext cx="8" cy="15"/>
                            </a:xfrm>
                            <a:custGeom>
                              <a:avLst/>
                              <a:gdLst/>
                              <a:ahLst/>
                              <a:cxnLst/>
                              <a:rect l="0" t="0" r="0" b="0"/>
                              <a:pathLst>
                                <a:path w="8" h="15">
                                  <a:moveTo>
                                    <a:pt x="0" y="0"/>
                                  </a:moveTo>
                                  <a:lnTo>
                                    <a:pt x="7" y="9"/>
                                  </a:lnTo>
                                  <a:lnTo>
                                    <a:pt x="8" y="1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31" name="任意多边形 5431"/>
                          <wps:cNvSpPr/>
                          <wps:spPr>
                            <a:xfrm>
                              <a:off x="3174" y="1460"/>
                              <a:ext cx="18" cy="110"/>
                            </a:xfrm>
                            <a:custGeom>
                              <a:avLst/>
                              <a:gdLst/>
                              <a:ahLst/>
                              <a:cxnLst/>
                              <a:rect l="0" t="0" r="0" b="0"/>
                              <a:pathLst>
                                <a:path w="18" h="110">
                                  <a:moveTo>
                                    <a:pt x="17" y="0"/>
                                  </a:moveTo>
                                  <a:lnTo>
                                    <a:pt x="18" y="14"/>
                                  </a:lnTo>
                                  <a:lnTo>
                                    <a:pt x="17" y="34"/>
                                  </a:lnTo>
                                  <a:lnTo>
                                    <a:pt x="15" y="49"/>
                                  </a:lnTo>
                                  <a:lnTo>
                                    <a:pt x="14" y="67"/>
                                  </a:lnTo>
                                  <a:lnTo>
                                    <a:pt x="13" y="69"/>
                                  </a:lnTo>
                                  <a:lnTo>
                                    <a:pt x="11" y="81"/>
                                  </a:lnTo>
                                  <a:lnTo>
                                    <a:pt x="7" y="94"/>
                                  </a:lnTo>
                                  <a:lnTo>
                                    <a:pt x="2" y="105"/>
                                  </a:lnTo>
                                  <a:lnTo>
                                    <a:pt x="0" y="11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32" name="任意多边形 5432"/>
                          <wps:cNvSpPr/>
                          <wps:spPr>
                            <a:xfrm>
                              <a:off x="3193" y="1463"/>
                              <a:ext cx="58" cy="8"/>
                            </a:xfrm>
                            <a:custGeom>
                              <a:avLst/>
                              <a:gdLst/>
                              <a:ahLst/>
                              <a:cxnLst/>
                              <a:rect l="0" t="0" r="0" b="0"/>
                              <a:pathLst>
                                <a:path w="58" h="8">
                                  <a:moveTo>
                                    <a:pt x="0" y="8"/>
                                  </a:moveTo>
                                  <a:lnTo>
                                    <a:pt x="58" y="2"/>
                                  </a:lnTo>
                                  <a:lnTo>
                                    <a:pt x="54" y="0"/>
                                  </a:lnTo>
                                  <a:lnTo>
                                    <a:pt x="49" y="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33" name="任意多边形 5433"/>
                          <wps:cNvSpPr/>
                          <wps:spPr>
                            <a:xfrm>
                              <a:off x="3207" y="1468"/>
                              <a:ext cx="26" cy="44"/>
                            </a:xfrm>
                            <a:custGeom>
                              <a:avLst/>
                              <a:gdLst/>
                              <a:ahLst/>
                              <a:cxnLst/>
                              <a:rect l="0" t="0" r="0" b="0"/>
                              <a:pathLst>
                                <a:path w="26" h="44">
                                  <a:moveTo>
                                    <a:pt x="0" y="5"/>
                                  </a:moveTo>
                                  <a:lnTo>
                                    <a:pt x="2" y="10"/>
                                  </a:lnTo>
                                  <a:lnTo>
                                    <a:pt x="4" y="44"/>
                                  </a:lnTo>
                                  <a:lnTo>
                                    <a:pt x="3" y="41"/>
                                  </a:lnTo>
                                  <a:lnTo>
                                    <a:pt x="26" y="38"/>
                                  </a:lnTo>
                                  <a:lnTo>
                                    <a:pt x="22" y="38"/>
                                  </a:lnTo>
                                  <a:lnTo>
                                    <a:pt x="25" y="5"/>
                                  </a:lnTo>
                                  <a:lnTo>
                                    <a:pt x="24" y="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34" name="任意多边形 5434"/>
                          <wps:cNvSpPr/>
                          <wps:spPr>
                            <a:xfrm>
                              <a:off x="3196" y="1487"/>
                              <a:ext cx="55" cy="7"/>
                            </a:xfrm>
                            <a:custGeom>
                              <a:avLst/>
                              <a:gdLst/>
                              <a:ahLst/>
                              <a:cxnLst/>
                              <a:rect l="0" t="0" r="0" b="0"/>
                              <a:pathLst>
                                <a:path w="55" h="7">
                                  <a:moveTo>
                                    <a:pt x="0" y="7"/>
                                  </a:moveTo>
                                  <a:lnTo>
                                    <a:pt x="55" y="0"/>
                                  </a:lnTo>
                                  <a:lnTo>
                                    <a:pt x="52" y="0"/>
                                  </a:lnTo>
                                  <a:lnTo>
                                    <a:pt x="49" y="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35" name="任意多边形 5435"/>
                          <wps:cNvSpPr/>
                          <wps:spPr>
                            <a:xfrm>
                              <a:off x="3185" y="1516"/>
                              <a:ext cx="52" cy="57"/>
                            </a:xfrm>
                            <a:custGeom>
                              <a:avLst/>
                              <a:gdLst/>
                              <a:ahLst/>
                              <a:cxnLst/>
                              <a:rect l="0" t="0" r="0" b="0"/>
                              <a:pathLst>
                                <a:path w="52" h="57">
                                  <a:moveTo>
                                    <a:pt x="19" y="7"/>
                                  </a:moveTo>
                                  <a:lnTo>
                                    <a:pt x="52" y="3"/>
                                  </a:lnTo>
                                  <a:lnTo>
                                    <a:pt x="50" y="0"/>
                                  </a:lnTo>
                                  <a:lnTo>
                                    <a:pt x="46" y="9"/>
                                  </a:lnTo>
                                  <a:lnTo>
                                    <a:pt x="42" y="19"/>
                                  </a:lnTo>
                                  <a:lnTo>
                                    <a:pt x="38" y="25"/>
                                  </a:lnTo>
                                  <a:lnTo>
                                    <a:pt x="33" y="32"/>
                                  </a:lnTo>
                                  <a:lnTo>
                                    <a:pt x="33" y="33"/>
                                  </a:lnTo>
                                  <a:lnTo>
                                    <a:pt x="25" y="41"/>
                                  </a:lnTo>
                                  <a:lnTo>
                                    <a:pt x="18" y="46"/>
                                  </a:lnTo>
                                  <a:lnTo>
                                    <a:pt x="11" y="52"/>
                                  </a:lnTo>
                                  <a:lnTo>
                                    <a:pt x="0" y="57"/>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36" name="任意多边形 5436"/>
                          <wps:cNvSpPr/>
                          <wps:spPr>
                            <a:xfrm>
                              <a:off x="3204" y="1530"/>
                              <a:ext cx="52" cy="40"/>
                            </a:xfrm>
                            <a:custGeom>
                              <a:avLst/>
                              <a:gdLst/>
                              <a:ahLst/>
                              <a:cxnLst/>
                              <a:rect l="0" t="0" r="0" b="0"/>
                              <a:pathLst>
                                <a:path w="52" h="40">
                                  <a:moveTo>
                                    <a:pt x="0" y="0"/>
                                  </a:moveTo>
                                  <a:lnTo>
                                    <a:pt x="2" y="1"/>
                                  </a:lnTo>
                                  <a:lnTo>
                                    <a:pt x="35" y="40"/>
                                  </a:lnTo>
                                  <a:lnTo>
                                    <a:pt x="52" y="40"/>
                                  </a:lnTo>
                                  <a:lnTo>
                                    <a:pt x="51" y="40"/>
                                  </a:lnTo>
                                  <a:lnTo>
                                    <a:pt x="36" y="38"/>
                                  </a:lnTo>
                                  <a:lnTo>
                                    <a:pt x="29" y="3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37" name="直接连接符 5437"/>
                          <wps:cNvCnPr/>
                          <wps:spPr>
                            <a:xfrm flipV="1">
                              <a:off x="2641" y="1479"/>
                              <a:ext cx="28" cy="5"/>
                            </a:xfrm>
                            <a:prstGeom prst="line">
                              <a:avLst/>
                            </a:prstGeom>
                            <a:ln w="0" cap="flat" cmpd="sng">
                              <a:solidFill>
                                <a:srgbClr val="000000"/>
                              </a:solidFill>
                              <a:prstDash val="solid"/>
                              <a:headEnd type="none" w="med" len="med"/>
                              <a:tailEnd type="none" w="med" len="med"/>
                            </a:ln>
                            <a:effectLst/>
                          </wps:spPr>
                          <wps:bodyPr/>
                        </wps:wsp>
                        <wps:wsp>
                          <wps:cNvPr id="5438" name="任意多边形 5438"/>
                          <wps:cNvSpPr/>
                          <wps:spPr>
                            <a:xfrm>
                              <a:off x="2639" y="1502"/>
                              <a:ext cx="30" cy="7"/>
                            </a:xfrm>
                            <a:custGeom>
                              <a:avLst/>
                              <a:gdLst/>
                              <a:ahLst/>
                              <a:cxnLst/>
                              <a:rect l="0" t="0" r="0" b="0"/>
                              <a:pathLst>
                                <a:path w="30" h="7">
                                  <a:moveTo>
                                    <a:pt x="0" y="7"/>
                                  </a:moveTo>
                                  <a:lnTo>
                                    <a:pt x="30" y="0"/>
                                  </a:lnTo>
                                  <a:lnTo>
                                    <a:pt x="28" y="0"/>
                                  </a:lnTo>
                                  <a:lnTo>
                                    <a:pt x="27" y="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39" name="任意多边形 5439"/>
                          <wps:cNvSpPr/>
                          <wps:spPr>
                            <a:xfrm>
                              <a:off x="2636" y="1447"/>
                              <a:ext cx="23" cy="118"/>
                            </a:xfrm>
                            <a:custGeom>
                              <a:avLst/>
                              <a:gdLst/>
                              <a:ahLst/>
                              <a:cxnLst/>
                              <a:rect l="0" t="0" r="0" b="0"/>
                              <a:pathLst>
                                <a:path w="23" h="118">
                                  <a:moveTo>
                                    <a:pt x="20" y="0"/>
                                  </a:moveTo>
                                  <a:lnTo>
                                    <a:pt x="23" y="6"/>
                                  </a:lnTo>
                                  <a:lnTo>
                                    <a:pt x="23" y="9"/>
                                  </a:lnTo>
                                  <a:lnTo>
                                    <a:pt x="22" y="29"/>
                                  </a:lnTo>
                                  <a:lnTo>
                                    <a:pt x="21" y="44"/>
                                  </a:lnTo>
                                  <a:lnTo>
                                    <a:pt x="20" y="54"/>
                                  </a:lnTo>
                                  <a:lnTo>
                                    <a:pt x="19" y="64"/>
                                  </a:lnTo>
                                  <a:lnTo>
                                    <a:pt x="18" y="73"/>
                                  </a:lnTo>
                                  <a:lnTo>
                                    <a:pt x="16" y="82"/>
                                  </a:lnTo>
                                  <a:lnTo>
                                    <a:pt x="14" y="90"/>
                                  </a:lnTo>
                                  <a:lnTo>
                                    <a:pt x="11" y="99"/>
                                  </a:lnTo>
                                  <a:lnTo>
                                    <a:pt x="8" y="106"/>
                                  </a:lnTo>
                                  <a:lnTo>
                                    <a:pt x="3" y="113"/>
                                  </a:lnTo>
                                  <a:lnTo>
                                    <a:pt x="0" y="11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40" name="任意多边形 5440"/>
                          <wps:cNvSpPr/>
                          <wps:spPr>
                            <a:xfrm>
                              <a:off x="2655" y="1517"/>
                              <a:ext cx="12" cy="17"/>
                            </a:xfrm>
                            <a:custGeom>
                              <a:avLst/>
                              <a:gdLst/>
                              <a:ahLst/>
                              <a:cxnLst/>
                              <a:rect l="0" t="0" r="0" b="0"/>
                              <a:pathLst>
                                <a:path w="12" h="17">
                                  <a:moveTo>
                                    <a:pt x="0" y="0"/>
                                  </a:moveTo>
                                  <a:lnTo>
                                    <a:pt x="9" y="11"/>
                                  </a:lnTo>
                                  <a:lnTo>
                                    <a:pt x="12" y="17"/>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41" name="任意多边形 5441"/>
                          <wps:cNvSpPr/>
                          <wps:spPr>
                            <a:xfrm>
                              <a:off x="2676" y="1458"/>
                              <a:ext cx="1" cy="68"/>
                            </a:xfrm>
                            <a:custGeom>
                              <a:avLst/>
                              <a:gdLst/>
                              <a:ahLst/>
                              <a:cxnLst/>
                              <a:rect l="0" t="0" r="0" b="0"/>
                              <a:pathLst>
                                <a:path h="68">
                                  <a:moveTo>
                                    <a:pt x="0" y="0"/>
                                  </a:moveTo>
                                  <a:lnTo>
                                    <a:pt x="0" y="7"/>
                                  </a:lnTo>
                                  <a:lnTo>
                                    <a:pt x="0" y="58"/>
                                  </a:lnTo>
                                  <a:lnTo>
                                    <a:pt x="0" y="68"/>
                                  </a:lnTo>
                                  <a:lnTo>
                                    <a:pt x="0" y="64"/>
                                  </a:lnTo>
                                  <a:lnTo>
                                    <a:pt x="0" y="5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42" name="任意多边形 5442"/>
                          <wps:cNvSpPr/>
                          <wps:spPr>
                            <a:xfrm>
                              <a:off x="2677" y="1459"/>
                              <a:ext cx="29" cy="63"/>
                            </a:xfrm>
                            <a:custGeom>
                              <a:avLst/>
                              <a:gdLst/>
                              <a:ahLst/>
                              <a:cxnLst/>
                              <a:rect l="0" t="0" r="0" b="0"/>
                              <a:pathLst>
                                <a:path w="29" h="63">
                                  <a:moveTo>
                                    <a:pt x="0" y="7"/>
                                  </a:moveTo>
                                  <a:lnTo>
                                    <a:pt x="29" y="2"/>
                                  </a:lnTo>
                                  <a:lnTo>
                                    <a:pt x="27" y="0"/>
                                  </a:lnTo>
                                  <a:lnTo>
                                    <a:pt x="27" y="6"/>
                                  </a:lnTo>
                                  <a:lnTo>
                                    <a:pt x="26" y="48"/>
                                  </a:lnTo>
                                  <a:lnTo>
                                    <a:pt x="25" y="63"/>
                                  </a:lnTo>
                                  <a:lnTo>
                                    <a:pt x="24" y="58"/>
                                  </a:lnTo>
                                  <a:lnTo>
                                    <a:pt x="25" y="5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43" name="任意多边形 5443"/>
                          <wps:cNvSpPr/>
                          <wps:spPr>
                            <a:xfrm>
                              <a:off x="2658" y="1484"/>
                              <a:ext cx="32" cy="86"/>
                            </a:xfrm>
                            <a:custGeom>
                              <a:avLst/>
                              <a:gdLst/>
                              <a:ahLst/>
                              <a:cxnLst/>
                              <a:rect l="0" t="0" r="0" b="0"/>
                              <a:pathLst>
                                <a:path w="32" h="86">
                                  <a:moveTo>
                                    <a:pt x="31" y="0"/>
                                  </a:moveTo>
                                  <a:lnTo>
                                    <a:pt x="32" y="3"/>
                                  </a:lnTo>
                                  <a:lnTo>
                                    <a:pt x="31" y="15"/>
                                  </a:lnTo>
                                  <a:lnTo>
                                    <a:pt x="29" y="30"/>
                                  </a:lnTo>
                                  <a:lnTo>
                                    <a:pt x="26" y="44"/>
                                  </a:lnTo>
                                  <a:lnTo>
                                    <a:pt x="23" y="53"/>
                                  </a:lnTo>
                                  <a:lnTo>
                                    <a:pt x="19" y="63"/>
                                  </a:lnTo>
                                  <a:lnTo>
                                    <a:pt x="14" y="71"/>
                                  </a:lnTo>
                                  <a:lnTo>
                                    <a:pt x="9" y="76"/>
                                  </a:lnTo>
                                  <a:lnTo>
                                    <a:pt x="4" y="82"/>
                                  </a:lnTo>
                                  <a:lnTo>
                                    <a:pt x="0" y="8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44" name="任意多边形 5444"/>
                          <wps:cNvSpPr/>
                          <wps:spPr>
                            <a:xfrm>
                              <a:off x="2693" y="1520"/>
                              <a:ext cx="25" cy="45"/>
                            </a:xfrm>
                            <a:custGeom>
                              <a:avLst/>
                              <a:gdLst/>
                              <a:ahLst/>
                              <a:cxnLst/>
                              <a:rect l="0" t="0" r="0" b="0"/>
                              <a:pathLst>
                                <a:path w="25" h="45">
                                  <a:moveTo>
                                    <a:pt x="0" y="0"/>
                                  </a:moveTo>
                                  <a:lnTo>
                                    <a:pt x="1" y="4"/>
                                  </a:lnTo>
                                  <a:lnTo>
                                    <a:pt x="1" y="7"/>
                                  </a:lnTo>
                                  <a:lnTo>
                                    <a:pt x="0" y="35"/>
                                  </a:lnTo>
                                  <a:lnTo>
                                    <a:pt x="1" y="40"/>
                                  </a:lnTo>
                                  <a:lnTo>
                                    <a:pt x="2" y="42"/>
                                  </a:lnTo>
                                  <a:lnTo>
                                    <a:pt x="4" y="45"/>
                                  </a:lnTo>
                                  <a:lnTo>
                                    <a:pt x="7" y="45"/>
                                  </a:lnTo>
                                  <a:lnTo>
                                    <a:pt x="16" y="45"/>
                                  </a:lnTo>
                                  <a:lnTo>
                                    <a:pt x="20" y="43"/>
                                  </a:lnTo>
                                  <a:lnTo>
                                    <a:pt x="25" y="42"/>
                                  </a:lnTo>
                                  <a:lnTo>
                                    <a:pt x="20" y="22"/>
                                  </a:lnTo>
                                  <a:lnTo>
                                    <a:pt x="23" y="4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45" name="任意多边形 5445"/>
                          <wps:cNvSpPr/>
                          <wps:spPr>
                            <a:xfrm>
                              <a:off x="2731" y="1483"/>
                              <a:ext cx="34" cy="6"/>
                            </a:xfrm>
                            <a:custGeom>
                              <a:avLst/>
                              <a:gdLst/>
                              <a:ahLst/>
                              <a:cxnLst/>
                              <a:rect l="0" t="0" r="0" b="0"/>
                              <a:pathLst>
                                <a:path w="34" h="6">
                                  <a:moveTo>
                                    <a:pt x="0" y="6"/>
                                  </a:moveTo>
                                  <a:lnTo>
                                    <a:pt x="2" y="6"/>
                                  </a:lnTo>
                                  <a:lnTo>
                                    <a:pt x="34" y="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46" name="任意多边形 5446"/>
                          <wps:cNvSpPr/>
                          <wps:spPr>
                            <a:xfrm>
                              <a:off x="2748" y="1446"/>
                              <a:ext cx="3" cy="125"/>
                            </a:xfrm>
                            <a:custGeom>
                              <a:avLst/>
                              <a:gdLst/>
                              <a:ahLst/>
                              <a:cxnLst/>
                              <a:rect l="0" t="0" r="0" b="0"/>
                              <a:pathLst>
                                <a:path w="3" h="125">
                                  <a:moveTo>
                                    <a:pt x="3" y="0"/>
                                  </a:moveTo>
                                  <a:lnTo>
                                    <a:pt x="3" y="6"/>
                                  </a:lnTo>
                                  <a:lnTo>
                                    <a:pt x="2" y="125"/>
                                  </a:lnTo>
                                  <a:lnTo>
                                    <a:pt x="0" y="119"/>
                                  </a:lnTo>
                                  <a:lnTo>
                                    <a:pt x="2" y="10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47" name="任意多边形 5447"/>
                          <wps:cNvSpPr/>
                          <wps:spPr>
                            <a:xfrm>
                              <a:off x="2751" y="1497"/>
                              <a:ext cx="11" cy="12"/>
                            </a:xfrm>
                            <a:custGeom>
                              <a:avLst/>
                              <a:gdLst/>
                              <a:ahLst/>
                              <a:cxnLst/>
                              <a:rect l="0" t="0" r="0" b="0"/>
                              <a:pathLst>
                                <a:path w="11" h="12">
                                  <a:moveTo>
                                    <a:pt x="0" y="0"/>
                                  </a:moveTo>
                                  <a:lnTo>
                                    <a:pt x="10" y="9"/>
                                  </a:lnTo>
                                  <a:lnTo>
                                    <a:pt x="11" y="1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48" name="任意多边形 5448"/>
                          <wps:cNvSpPr/>
                          <wps:spPr>
                            <a:xfrm>
                              <a:off x="2729" y="1487"/>
                              <a:ext cx="22" cy="53"/>
                            </a:xfrm>
                            <a:custGeom>
                              <a:avLst/>
                              <a:gdLst/>
                              <a:ahLst/>
                              <a:cxnLst/>
                              <a:rect l="0" t="0" r="0" b="0"/>
                              <a:pathLst>
                                <a:path w="22" h="53">
                                  <a:moveTo>
                                    <a:pt x="22" y="0"/>
                                  </a:moveTo>
                                  <a:lnTo>
                                    <a:pt x="16" y="17"/>
                                  </a:lnTo>
                                  <a:lnTo>
                                    <a:pt x="11" y="29"/>
                                  </a:lnTo>
                                  <a:lnTo>
                                    <a:pt x="6" y="41"/>
                                  </a:lnTo>
                                  <a:lnTo>
                                    <a:pt x="0" y="5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49" name="任意多边形 5449"/>
                          <wps:cNvSpPr/>
                          <wps:spPr>
                            <a:xfrm>
                              <a:off x="2765" y="1448"/>
                              <a:ext cx="15" cy="51"/>
                            </a:xfrm>
                            <a:custGeom>
                              <a:avLst/>
                              <a:gdLst/>
                              <a:ahLst/>
                              <a:cxnLst/>
                              <a:rect l="0" t="0" r="0" b="0"/>
                              <a:pathLst>
                                <a:path w="15" h="51">
                                  <a:moveTo>
                                    <a:pt x="15" y="0"/>
                                  </a:moveTo>
                                  <a:lnTo>
                                    <a:pt x="15" y="6"/>
                                  </a:lnTo>
                                  <a:lnTo>
                                    <a:pt x="13" y="18"/>
                                  </a:lnTo>
                                  <a:lnTo>
                                    <a:pt x="7" y="33"/>
                                  </a:lnTo>
                                  <a:lnTo>
                                    <a:pt x="4" y="44"/>
                                  </a:lnTo>
                                  <a:lnTo>
                                    <a:pt x="0" y="5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50" name="任意多边形 5450"/>
                          <wps:cNvSpPr/>
                          <wps:spPr>
                            <a:xfrm>
                              <a:off x="2756" y="1467"/>
                              <a:ext cx="46" cy="67"/>
                            </a:xfrm>
                            <a:custGeom>
                              <a:avLst/>
                              <a:gdLst/>
                              <a:ahLst/>
                              <a:cxnLst/>
                              <a:rect l="0" t="0" r="0" b="0"/>
                              <a:pathLst>
                                <a:path w="46" h="67">
                                  <a:moveTo>
                                    <a:pt x="21" y="6"/>
                                  </a:moveTo>
                                  <a:lnTo>
                                    <a:pt x="23" y="7"/>
                                  </a:lnTo>
                                  <a:lnTo>
                                    <a:pt x="46" y="3"/>
                                  </a:lnTo>
                                  <a:lnTo>
                                    <a:pt x="45" y="0"/>
                                  </a:lnTo>
                                  <a:lnTo>
                                    <a:pt x="41" y="11"/>
                                  </a:lnTo>
                                  <a:lnTo>
                                    <a:pt x="37" y="22"/>
                                  </a:lnTo>
                                  <a:lnTo>
                                    <a:pt x="32" y="29"/>
                                  </a:lnTo>
                                  <a:lnTo>
                                    <a:pt x="29" y="35"/>
                                  </a:lnTo>
                                  <a:lnTo>
                                    <a:pt x="24" y="41"/>
                                  </a:lnTo>
                                  <a:lnTo>
                                    <a:pt x="18" y="49"/>
                                  </a:lnTo>
                                  <a:lnTo>
                                    <a:pt x="13" y="54"/>
                                  </a:lnTo>
                                  <a:lnTo>
                                    <a:pt x="7" y="61"/>
                                  </a:lnTo>
                                  <a:lnTo>
                                    <a:pt x="0" y="67"/>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51" name="任意多边形 5451"/>
                          <wps:cNvSpPr/>
                          <wps:spPr>
                            <a:xfrm>
                              <a:off x="2776" y="1484"/>
                              <a:ext cx="42" cy="42"/>
                            </a:xfrm>
                            <a:custGeom>
                              <a:avLst/>
                              <a:gdLst/>
                              <a:ahLst/>
                              <a:cxnLst/>
                              <a:rect l="0" t="0" r="0" b="0"/>
                              <a:pathLst>
                                <a:path w="42" h="42">
                                  <a:moveTo>
                                    <a:pt x="0" y="0"/>
                                  </a:moveTo>
                                  <a:lnTo>
                                    <a:pt x="2" y="2"/>
                                  </a:lnTo>
                                  <a:lnTo>
                                    <a:pt x="31" y="42"/>
                                  </a:lnTo>
                                  <a:lnTo>
                                    <a:pt x="42" y="42"/>
                                  </a:lnTo>
                                  <a:lnTo>
                                    <a:pt x="31" y="41"/>
                                  </a:lnTo>
                                  <a:lnTo>
                                    <a:pt x="27" y="3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52" name="任意多边形 5452"/>
                          <wps:cNvSpPr/>
                          <wps:spPr>
                            <a:xfrm>
                              <a:off x="2772" y="1525"/>
                              <a:ext cx="26" cy="46"/>
                            </a:xfrm>
                            <a:custGeom>
                              <a:avLst/>
                              <a:gdLst/>
                              <a:ahLst/>
                              <a:cxnLst/>
                              <a:rect l="0" t="0" r="0" b="0"/>
                              <a:pathLst>
                                <a:path w="26" h="46">
                                  <a:moveTo>
                                    <a:pt x="0" y="2"/>
                                  </a:moveTo>
                                  <a:lnTo>
                                    <a:pt x="1" y="9"/>
                                  </a:lnTo>
                                  <a:lnTo>
                                    <a:pt x="3" y="46"/>
                                  </a:lnTo>
                                  <a:lnTo>
                                    <a:pt x="2" y="37"/>
                                  </a:lnTo>
                                  <a:lnTo>
                                    <a:pt x="25" y="33"/>
                                  </a:lnTo>
                                  <a:lnTo>
                                    <a:pt x="22" y="33"/>
                                  </a:lnTo>
                                  <a:lnTo>
                                    <a:pt x="25" y="0"/>
                                  </a:lnTo>
                                  <a:lnTo>
                                    <a:pt x="26" y="4"/>
                                  </a:lnTo>
                                  <a:lnTo>
                                    <a:pt x="1" y="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53" name="任意多边形 5453"/>
                          <wps:cNvSpPr/>
                          <wps:spPr>
                            <a:xfrm>
                              <a:off x="1573" y="1450"/>
                              <a:ext cx="18" cy="50"/>
                            </a:xfrm>
                            <a:custGeom>
                              <a:avLst/>
                              <a:gdLst/>
                              <a:ahLst/>
                              <a:cxnLst/>
                              <a:rect l="0" t="0" r="0" b="0"/>
                              <a:pathLst>
                                <a:path w="18" h="50">
                                  <a:moveTo>
                                    <a:pt x="18" y="0"/>
                                  </a:moveTo>
                                  <a:lnTo>
                                    <a:pt x="17" y="8"/>
                                  </a:lnTo>
                                  <a:lnTo>
                                    <a:pt x="1" y="50"/>
                                  </a:lnTo>
                                  <a:lnTo>
                                    <a:pt x="0" y="47"/>
                                  </a:lnTo>
                                  <a:lnTo>
                                    <a:pt x="18" y="4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54" name="任意多边形 5454"/>
                          <wps:cNvSpPr/>
                          <wps:spPr>
                            <a:xfrm>
                              <a:off x="1575" y="1476"/>
                              <a:ext cx="22" cy="51"/>
                            </a:xfrm>
                            <a:custGeom>
                              <a:avLst/>
                              <a:gdLst/>
                              <a:ahLst/>
                              <a:cxnLst/>
                              <a:rect l="0" t="0" r="0" b="0"/>
                              <a:pathLst>
                                <a:path w="22" h="51">
                                  <a:moveTo>
                                    <a:pt x="22" y="0"/>
                                  </a:moveTo>
                                  <a:lnTo>
                                    <a:pt x="22" y="7"/>
                                  </a:lnTo>
                                  <a:lnTo>
                                    <a:pt x="1" y="51"/>
                                  </a:lnTo>
                                  <a:lnTo>
                                    <a:pt x="0" y="49"/>
                                  </a:lnTo>
                                  <a:lnTo>
                                    <a:pt x="22" y="3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55" name="直接连接符 5455"/>
                          <wps:cNvCnPr/>
                          <wps:spPr>
                            <a:xfrm flipH="1">
                              <a:off x="1570" y="1535"/>
                              <a:ext cx="26" cy="17"/>
                            </a:xfrm>
                            <a:prstGeom prst="line">
                              <a:avLst/>
                            </a:prstGeom>
                            <a:ln w="0" cap="flat" cmpd="sng">
                              <a:solidFill>
                                <a:srgbClr val="000000"/>
                              </a:solidFill>
                              <a:prstDash val="solid"/>
                              <a:headEnd type="none" w="med" len="med"/>
                              <a:tailEnd type="none" w="med" len="med"/>
                            </a:ln>
                            <a:effectLst/>
                          </wps:spPr>
                          <wps:bodyPr/>
                        </wps:wsp>
                        <wps:wsp>
                          <wps:cNvPr id="5456" name="任意多边形 5456"/>
                          <wps:cNvSpPr/>
                          <wps:spPr>
                            <a:xfrm>
                              <a:off x="1619" y="1445"/>
                              <a:ext cx="8" cy="16"/>
                            </a:xfrm>
                            <a:custGeom>
                              <a:avLst/>
                              <a:gdLst/>
                              <a:ahLst/>
                              <a:cxnLst/>
                              <a:rect l="0" t="0" r="0" b="0"/>
                              <a:pathLst>
                                <a:path w="8" h="16">
                                  <a:moveTo>
                                    <a:pt x="0" y="0"/>
                                  </a:moveTo>
                                  <a:lnTo>
                                    <a:pt x="7" y="11"/>
                                  </a:lnTo>
                                  <a:lnTo>
                                    <a:pt x="8" y="1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57" name="任意多边形 5457"/>
                          <wps:cNvSpPr/>
                          <wps:spPr>
                            <a:xfrm>
                              <a:off x="1588" y="1461"/>
                              <a:ext cx="19" cy="112"/>
                            </a:xfrm>
                            <a:custGeom>
                              <a:avLst/>
                              <a:gdLst/>
                              <a:ahLst/>
                              <a:cxnLst/>
                              <a:rect l="0" t="0" r="0" b="0"/>
                              <a:pathLst>
                                <a:path w="19" h="112">
                                  <a:moveTo>
                                    <a:pt x="18" y="0"/>
                                  </a:moveTo>
                                  <a:lnTo>
                                    <a:pt x="19" y="10"/>
                                  </a:lnTo>
                                  <a:lnTo>
                                    <a:pt x="19" y="29"/>
                                  </a:lnTo>
                                  <a:lnTo>
                                    <a:pt x="18" y="45"/>
                                  </a:lnTo>
                                  <a:lnTo>
                                    <a:pt x="16" y="61"/>
                                  </a:lnTo>
                                  <a:lnTo>
                                    <a:pt x="15" y="74"/>
                                  </a:lnTo>
                                  <a:lnTo>
                                    <a:pt x="11" y="85"/>
                                  </a:lnTo>
                                  <a:lnTo>
                                    <a:pt x="7" y="97"/>
                                  </a:lnTo>
                                  <a:lnTo>
                                    <a:pt x="0" y="11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58" name="任意多边形 5458"/>
                          <wps:cNvSpPr/>
                          <wps:spPr>
                            <a:xfrm>
                              <a:off x="1608" y="1462"/>
                              <a:ext cx="36" cy="33"/>
                            </a:xfrm>
                            <a:custGeom>
                              <a:avLst/>
                              <a:gdLst/>
                              <a:ahLst/>
                              <a:cxnLst/>
                              <a:rect l="0" t="0" r="0" b="0"/>
                              <a:pathLst>
                                <a:path w="36" h="33">
                                  <a:moveTo>
                                    <a:pt x="2" y="11"/>
                                  </a:moveTo>
                                  <a:lnTo>
                                    <a:pt x="2" y="9"/>
                                  </a:lnTo>
                                  <a:lnTo>
                                    <a:pt x="36" y="3"/>
                                  </a:lnTo>
                                  <a:lnTo>
                                    <a:pt x="33" y="0"/>
                                  </a:lnTo>
                                  <a:lnTo>
                                    <a:pt x="30" y="27"/>
                                  </a:lnTo>
                                  <a:lnTo>
                                    <a:pt x="35" y="27"/>
                                  </a:lnTo>
                                  <a:lnTo>
                                    <a:pt x="0" y="3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59" name="任意多边形 5459"/>
                          <wps:cNvSpPr/>
                          <wps:spPr>
                            <a:xfrm>
                              <a:off x="1607" y="1507"/>
                              <a:ext cx="5" cy="61"/>
                            </a:xfrm>
                            <a:custGeom>
                              <a:avLst/>
                              <a:gdLst/>
                              <a:ahLst/>
                              <a:cxnLst/>
                              <a:rect l="0" t="0" r="0" b="0"/>
                              <a:pathLst>
                                <a:path w="5" h="61">
                                  <a:moveTo>
                                    <a:pt x="0" y="0"/>
                                  </a:moveTo>
                                  <a:lnTo>
                                    <a:pt x="3" y="8"/>
                                  </a:lnTo>
                                  <a:lnTo>
                                    <a:pt x="3" y="10"/>
                                  </a:lnTo>
                                  <a:lnTo>
                                    <a:pt x="5" y="61"/>
                                  </a:lnTo>
                                  <a:lnTo>
                                    <a:pt x="3" y="53"/>
                                  </a:lnTo>
                                  <a:lnTo>
                                    <a:pt x="4" y="4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60" name="直接连接符 5460"/>
                          <wps:cNvCnPr/>
                          <wps:spPr>
                            <a:xfrm flipV="1">
                              <a:off x="1616" y="1531"/>
                              <a:ext cx="26" cy="5"/>
                            </a:xfrm>
                            <a:prstGeom prst="line">
                              <a:avLst/>
                            </a:prstGeom>
                            <a:ln w="0" cap="flat" cmpd="sng">
                              <a:solidFill>
                                <a:srgbClr val="000000"/>
                              </a:solidFill>
                              <a:prstDash val="solid"/>
                              <a:headEnd type="none" w="med" len="med"/>
                              <a:tailEnd type="none" w="med" len="med"/>
                            </a:ln>
                            <a:effectLst/>
                          </wps:spPr>
                          <wps:bodyPr/>
                        </wps:wsp>
                        <wps:wsp>
                          <wps:cNvPr id="5461" name="任意多边形 5461"/>
                          <wps:cNvSpPr/>
                          <wps:spPr>
                            <a:xfrm>
                              <a:off x="1611" y="1503"/>
                              <a:ext cx="40" cy="68"/>
                            </a:xfrm>
                            <a:custGeom>
                              <a:avLst/>
                              <a:gdLst/>
                              <a:ahLst/>
                              <a:cxnLst/>
                              <a:rect l="0" t="0" r="0" b="0"/>
                              <a:pathLst>
                                <a:path w="40" h="68">
                                  <a:moveTo>
                                    <a:pt x="0" y="10"/>
                                  </a:moveTo>
                                  <a:lnTo>
                                    <a:pt x="40" y="2"/>
                                  </a:lnTo>
                                  <a:lnTo>
                                    <a:pt x="37" y="0"/>
                                  </a:lnTo>
                                  <a:lnTo>
                                    <a:pt x="38" y="5"/>
                                  </a:lnTo>
                                  <a:lnTo>
                                    <a:pt x="38" y="30"/>
                                  </a:lnTo>
                                  <a:lnTo>
                                    <a:pt x="37" y="45"/>
                                  </a:lnTo>
                                  <a:lnTo>
                                    <a:pt x="36" y="57"/>
                                  </a:lnTo>
                                  <a:lnTo>
                                    <a:pt x="35" y="68"/>
                                  </a:lnTo>
                                  <a:lnTo>
                                    <a:pt x="28" y="57"/>
                                  </a:lnTo>
                                  <a:lnTo>
                                    <a:pt x="34" y="6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62" name="直接连接符 5462"/>
                          <wps:cNvCnPr/>
                          <wps:spPr>
                            <a:xfrm>
                              <a:off x="1621" y="1513"/>
                              <a:ext cx="1" cy="49"/>
                            </a:xfrm>
                            <a:prstGeom prst="line">
                              <a:avLst/>
                            </a:prstGeom>
                            <a:ln w="0" cap="flat" cmpd="sng">
                              <a:solidFill>
                                <a:srgbClr val="000000"/>
                              </a:solidFill>
                              <a:prstDash val="solid"/>
                              <a:headEnd type="none" w="med" len="med"/>
                              <a:tailEnd type="none" w="med" len="med"/>
                            </a:ln>
                            <a:effectLst/>
                          </wps:spPr>
                          <wps:bodyPr/>
                        </wps:wsp>
                        <wps:wsp>
                          <wps:cNvPr id="5463" name="直接连接符 5463"/>
                          <wps:cNvCnPr/>
                          <wps:spPr>
                            <a:xfrm>
                              <a:off x="1633" y="1511"/>
                              <a:ext cx="1" cy="49"/>
                            </a:xfrm>
                            <a:prstGeom prst="line">
                              <a:avLst/>
                            </a:prstGeom>
                            <a:ln w="0" cap="flat" cmpd="sng">
                              <a:solidFill>
                                <a:srgbClr val="000000"/>
                              </a:solidFill>
                              <a:prstDash val="solid"/>
                              <a:headEnd type="none" w="med" len="med"/>
                              <a:tailEnd type="none" w="med" len="med"/>
                            </a:ln>
                            <a:effectLst/>
                          </wps:spPr>
                          <wps:bodyPr/>
                        </wps:wsp>
                        <wps:wsp>
                          <wps:cNvPr id="5464" name="任意多边形 5464"/>
                          <wps:cNvSpPr/>
                          <wps:spPr>
                            <a:xfrm>
                              <a:off x="1688" y="1447"/>
                              <a:ext cx="40" cy="48"/>
                            </a:xfrm>
                            <a:custGeom>
                              <a:avLst/>
                              <a:gdLst/>
                              <a:ahLst/>
                              <a:cxnLst/>
                              <a:rect l="0" t="0" r="0" b="0"/>
                              <a:pathLst>
                                <a:path w="40" h="48">
                                  <a:moveTo>
                                    <a:pt x="0" y="0"/>
                                  </a:moveTo>
                                  <a:lnTo>
                                    <a:pt x="3" y="12"/>
                                  </a:lnTo>
                                  <a:lnTo>
                                    <a:pt x="3" y="48"/>
                                  </a:lnTo>
                                  <a:lnTo>
                                    <a:pt x="3" y="39"/>
                                  </a:lnTo>
                                  <a:lnTo>
                                    <a:pt x="40" y="34"/>
                                  </a:lnTo>
                                  <a:lnTo>
                                    <a:pt x="34" y="34"/>
                                  </a:lnTo>
                                  <a:lnTo>
                                    <a:pt x="35" y="8"/>
                                  </a:lnTo>
                                  <a:lnTo>
                                    <a:pt x="36" y="4"/>
                                  </a:lnTo>
                                  <a:lnTo>
                                    <a:pt x="37" y="7"/>
                                  </a:lnTo>
                                  <a:lnTo>
                                    <a:pt x="32" y="8"/>
                                  </a:lnTo>
                                  <a:lnTo>
                                    <a:pt x="3" y="1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65" name="任意多边形 5465"/>
                          <wps:cNvSpPr/>
                          <wps:spPr>
                            <a:xfrm>
                              <a:off x="1668" y="1496"/>
                              <a:ext cx="78" cy="10"/>
                            </a:xfrm>
                            <a:custGeom>
                              <a:avLst/>
                              <a:gdLst/>
                              <a:ahLst/>
                              <a:cxnLst/>
                              <a:rect l="0" t="0" r="0" b="0"/>
                              <a:pathLst>
                                <a:path w="78" h="10">
                                  <a:moveTo>
                                    <a:pt x="0" y="10"/>
                                  </a:moveTo>
                                  <a:lnTo>
                                    <a:pt x="10" y="10"/>
                                  </a:lnTo>
                                  <a:lnTo>
                                    <a:pt x="29" y="8"/>
                                  </a:lnTo>
                                  <a:lnTo>
                                    <a:pt x="78" y="1"/>
                                  </a:lnTo>
                                  <a:lnTo>
                                    <a:pt x="73" y="0"/>
                                  </a:lnTo>
                                  <a:lnTo>
                                    <a:pt x="65" y="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66" name="任意多边形 5466"/>
                          <wps:cNvSpPr/>
                          <wps:spPr>
                            <a:xfrm>
                              <a:off x="1690" y="1504"/>
                              <a:ext cx="40" cy="64"/>
                            </a:xfrm>
                            <a:custGeom>
                              <a:avLst/>
                              <a:gdLst/>
                              <a:ahLst/>
                              <a:cxnLst/>
                              <a:rect l="0" t="0" r="0" b="0"/>
                              <a:pathLst>
                                <a:path w="40" h="64">
                                  <a:moveTo>
                                    <a:pt x="7" y="0"/>
                                  </a:moveTo>
                                  <a:lnTo>
                                    <a:pt x="1" y="24"/>
                                  </a:lnTo>
                                  <a:lnTo>
                                    <a:pt x="0" y="20"/>
                                  </a:lnTo>
                                  <a:lnTo>
                                    <a:pt x="40" y="14"/>
                                  </a:lnTo>
                                  <a:lnTo>
                                    <a:pt x="38" y="10"/>
                                  </a:lnTo>
                                  <a:lnTo>
                                    <a:pt x="38" y="14"/>
                                  </a:lnTo>
                                  <a:lnTo>
                                    <a:pt x="33" y="31"/>
                                  </a:lnTo>
                                  <a:lnTo>
                                    <a:pt x="30" y="42"/>
                                  </a:lnTo>
                                  <a:lnTo>
                                    <a:pt x="26" y="51"/>
                                  </a:lnTo>
                                  <a:lnTo>
                                    <a:pt x="23" y="58"/>
                                  </a:lnTo>
                                  <a:lnTo>
                                    <a:pt x="21" y="64"/>
                                  </a:lnTo>
                                  <a:lnTo>
                                    <a:pt x="20" y="64"/>
                                  </a:lnTo>
                                  <a:lnTo>
                                    <a:pt x="6" y="41"/>
                                  </a:lnTo>
                                  <a:lnTo>
                                    <a:pt x="20" y="6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67" name="矩形 5467"/>
                          <wps:cNvSpPr/>
                          <wps:spPr>
                            <a:xfrm>
                              <a:off x="63" y="1847"/>
                              <a:ext cx="3" cy="1"/>
                            </a:xfrm>
                            <a:prstGeom prst="rect">
                              <a:avLst/>
                            </a:prstGeom>
                            <a:solidFill>
                              <a:srgbClr val="000000"/>
                            </a:solidFill>
                            <a:ln>
                              <a:noFill/>
                            </a:ln>
                            <a:effectLst/>
                          </wps:spPr>
                          <wps:bodyPr vert="horz" wrap="square" anchor="t" anchorCtr="0" upright="1"/>
                        </wps:wsp>
                        <wps:wsp>
                          <wps:cNvPr id="5468" name="矩形 5468"/>
                          <wps:cNvSpPr/>
                          <wps:spPr>
                            <a:xfrm>
                              <a:off x="63" y="1847"/>
                              <a:ext cx="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5469" name="任意多边形 5469"/>
                          <wps:cNvSpPr/>
                          <wps:spPr>
                            <a:xfrm>
                              <a:off x="63" y="1847"/>
                              <a:ext cx="17" cy="64"/>
                            </a:xfrm>
                            <a:custGeom>
                              <a:avLst/>
                              <a:gdLst/>
                              <a:ahLst/>
                              <a:cxnLst/>
                              <a:rect l="0" t="0" r="0" b="0"/>
                              <a:pathLst>
                                <a:path w="17" h="64">
                                  <a:moveTo>
                                    <a:pt x="0" y="0"/>
                                  </a:moveTo>
                                  <a:lnTo>
                                    <a:pt x="0" y="64"/>
                                  </a:lnTo>
                                  <a:lnTo>
                                    <a:pt x="17" y="64"/>
                                  </a:lnTo>
                                  <a:lnTo>
                                    <a:pt x="0" y="0"/>
                                  </a:lnTo>
                                  <a:close/>
                                </a:path>
                              </a:pathLst>
                            </a:custGeom>
                            <a:solidFill>
                              <a:srgbClr val="000000"/>
                            </a:solidFill>
                            <a:ln>
                              <a:noFill/>
                            </a:ln>
                            <a:effectLst/>
                          </wps:spPr>
                          <wps:bodyPr vert="horz" wrap="square" anchor="t" anchorCtr="0" upright="1"/>
                        </wps:wsp>
                        <wps:wsp>
                          <wps:cNvPr id="5470" name="任意多边形 5470"/>
                          <wps:cNvSpPr/>
                          <wps:spPr>
                            <a:xfrm>
                              <a:off x="63" y="1847"/>
                              <a:ext cx="17" cy="64"/>
                            </a:xfrm>
                            <a:custGeom>
                              <a:avLst/>
                              <a:gdLst/>
                              <a:ahLst/>
                              <a:cxnLst/>
                              <a:rect l="0" t="0" r="0" b="0"/>
                              <a:pathLst>
                                <a:path w="17" h="64">
                                  <a:moveTo>
                                    <a:pt x="0" y="0"/>
                                  </a:moveTo>
                                  <a:lnTo>
                                    <a:pt x="0" y="64"/>
                                  </a:lnTo>
                                  <a:lnTo>
                                    <a:pt x="17" y="6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71" name="任意多边形 5471"/>
                          <wps:cNvSpPr/>
                          <wps:spPr>
                            <a:xfrm>
                              <a:off x="63" y="1847"/>
                              <a:ext cx="17" cy="64"/>
                            </a:xfrm>
                            <a:custGeom>
                              <a:avLst/>
                              <a:gdLst/>
                              <a:ahLst/>
                              <a:cxnLst/>
                              <a:rect l="0" t="0" r="0" b="0"/>
                              <a:pathLst>
                                <a:path w="17" h="64">
                                  <a:moveTo>
                                    <a:pt x="0" y="0"/>
                                  </a:moveTo>
                                  <a:lnTo>
                                    <a:pt x="3" y="0"/>
                                  </a:lnTo>
                                  <a:lnTo>
                                    <a:pt x="17" y="64"/>
                                  </a:lnTo>
                                  <a:lnTo>
                                    <a:pt x="0" y="0"/>
                                  </a:lnTo>
                                  <a:close/>
                                </a:path>
                              </a:pathLst>
                            </a:custGeom>
                            <a:solidFill>
                              <a:srgbClr val="000000"/>
                            </a:solidFill>
                            <a:ln>
                              <a:noFill/>
                            </a:ln>
                            <a:effectLst/>
                          </wps:spPr>
                          <wps:bodyPr vert="horz" wrap="square" anchor="t" anchorCtr="0" upright="1"/>
                        </wps:wsp>
                        <wps:wsp>
                          <wps:cNvPr id="5472" name="任意多边形 5472"/>
                          <wps:cNvSpPr/>
                          <wps:spPr>
                            <a:xfrm>
                              <a:off x="63" y="1847"/>
                              <a:ext cx="17" cy="64"/>
                            </a:xfrm>
                            <a:custGeom>
                              <a:avLst/>
                              <a:gdLst/>
                              <a:ahLst/>
                              <a:cxnLst/>
                              <a:rect l="0" t="0" r="0" b="0"/>
                              <a:pathLst>
                                <a:path w="17" h="64">
                                  <a:moveTo>
                                    <a:pt x="0" y="0"/>
                                  </a:moveTo>
                                  <a:lnTo>
                                    <a:pt x="3" y="0"/>
                                  </a:lnTo>
                                  <a:lnTo>
                                    <a:pt x="17" y="6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73" name="矩形 5473"/>
                          <wps:cNvSpPr/>
                          <wps:spPr>
                            <a:xfrm>
                              <a:off x="63" y="1911"/>
                              <a:ext cx="17" cy="1"/>
                            </a:xfrm>
                            <a:prstGeom prst="rect">
                              <a:avLst/>
                            </a:prstGeom>
                            <a:solidFill>
                              <a:srgbClr val="000000"/>
                            </a:solidFill>
                            <a:ln>
                              <a:noFill/>
                            </a:ln>
                            <a:effectLst/>
                          </wps:spPr>
                          <wps:bodyPr vert="horz" wrap="square" anchor="t" anchorCtr="0" upright="1"/>
                        </wps:wsp>
                        <wps:wsp>
                          <wps:cNvPr id="5474" name="矩形 5474"/>
                          <wps:cNvSpPr/>
                          <wps:spPr>
                            <a:xfrm>
                              <a:off x="63" y="1911"/>
                              <a:ext cx="17"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5475" name="任意多边形 5475"/>
                          <wps:cNvSpPr/>
                          <wps:spPr>
                            <a:xfrm>
                              <a:off x="63" y="1847"/>
                              <a:ext cx="17" cy="64"/>
                            </a:xfrm>
                            <a:custGeom>
                              <a:avLst/>
                              <a:gdLst/>
                              <a:ahLst/>
                              <a:cxnLst/>
                              <a:rect l="0" t="0" r="0" b="0"/>
                              <a:pathLst>
                                <a:path w="17" h="64">
                                  <a:moveTo>
                                    <a:pt x="17" y="64"/>
                                  </a:moveTo>
                                  <a:lnTo>
                                    <a:pt x="0" y="64"/>
                                  </a:lnTo>
                                  <a:lnTo>
                                    <a:pt x="0" y="0"/>
                                  </a:lnTo>
                                  <a:lnTo>
                                    <a:pt x="3" y="0"/>
                                  </a:lnTo>
                                  <a:lnTo>
                                    <a:pt x="17" y="64"/>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76" name="矩形 5476"/>
                          <wps:cNvSpPr/>
                          <wps:spPr>
                            <a:xfrm>
                              <a:off x="0" y="424"/>
                              <a:ext cx="63" cy="1487"/>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5477" name="直接连接符 5477"/>
                          <wps:cNvCnPr/>
                          <wps:spPr>
                            <a:xfrm>
                              <a:off x="50" y="0"/>
                              <a:ext cx="1" cy="424"/>
                            </a:xfrm>
                            <a:prstGeom prst="line">
                              <a:avLst/>
                            </a:prstGeom>
                            <a:ln w="0" cap="flat" cmpd="sng">
                              <a:solidFill>
                                <a:srgbClr val="000000"/>
                              </a:solidFill>
                              <a:prstDash val="solid"/>
                              <a:headEnd type="none" w="med" len="med"/>
                              <a:tailEnd type="none" w="med" len="med"/>
                            </a:ln>
                            <a:effectLst/>
                          </wps:spPr>
                          <wps:bodyPr/>
                        </wps:wsp>
                        <wps:wsp>
                          <wps:cNvPr id="5478" name="直接连接符 5478"/>
                          <wps:cNvCnPr/>
                          <wps:spPr>
                            <a:xfrm>
                              <a:off x="50" y="0"/>
                              <a:ext cx="13" cy="5"/>
                            </a:xfrm>
                            <a:prstGeom prst="line">
                              <a:avLst/>
                            </a:prstGeom>
                            <a:ln w="0" cap="flat" cmpd="sng">
                              <a:solidFill>
                                <a:srgbClr val="000000"/>
                              </a:solidFill>
                              <a:prstDash val="solid"/>
                              <a:headEnd type="none" w="med" len="med"/>
                              <a:tailEnd type="none" w="med" len="med"/>
                            </a:ln>
                            <a:effectLst/>
                          </wps:spPr>
                          <wps:bodyPr/>
                        </wps:wsp>
                        <wps:wsp>
                          <wps:cNvPr id="5479" name="直接连接符 5479"/>
                          <wps:cNvCnPr/>
                          <wps:spPr>
                            <a:xfrm flipH="1">
                              <a:off x="0" y="5"/>
                              <a:ext cx="63" cy="1"/>
                            </a:xfrm>
                            <a:prstGeom prst="line">
                              <a:avLst/>
                            </a:prstGeom>
                            <a:ln w="0" cap="flat" cmpd="sng">
                              <a:solidFill>
                                <a:srgbClr val="000000"/>
                              </a:solidFill>
                              <a:prstDash val="solid"/>
                              <a:headEnd type="none" w="med" len="med"/>
                              <a:tailEnd type="none" w="med" len="med"/>
                            </a:ln>
                            <a:effectLst/>
                          </wps:spPr>
                          <wps:bodyPr/>
                        </wps:wsp>
                        <wps:wsp>
                          <wps:cNvPr id="5480" name="直接连接符 5480"/>
                          <wps:cNvCnPr/>
                          <wps:spPr>
                            <a:xfrm flipH="1">
                              <a:off x="0" y="0"/>
                              <a:ext cx="14" cy="5"/>
                            </a:xfrm>
                            <a:prstGeom prst="line">
                              <a:avLst/>
                            </a:prstGeom>
                            <a:ln w="0" cap="flat" cmpd="sng">
                              <a:solidFill>
                                <a:srgbClr val="000000"/>
                              </a:solidFill>
                              <a:prstDash val="solid"/>
                              <a:headEnd type="none" w="med" len="med"/>
                              <a:tailEnd type="none" w="med" len="med"/>
                            </a:ln>
                            <a:effectLst/>
                          </wps:spPr>
                          <wps:bodyPr/>
                        </wps:wsp>
                        <wps:wsp>
                          <wps:cNvPr id="5481" name="直接连接符 5481"/>
                          <wps:cNvCnPr/>
                          <wps:spPr>
                            <a:xfrm flipH="1">
                              <a:off x="14" y="0"/>
                              <a:ext cx="36" cy="1"/>
                            </a:xfrm>
                            <a:prstGeom prst="line">
                              <a:avLst/>
                            </a:prstGeom>
                            <a:ln w="0" cap="flat" cmpd="sng">
                              <a:solidFill>
                                <a:srgbClr val="000000"/>
                              </a:solidFill>
                              <a:prstDash val="solid"/>
                              <a:headEnd type="none" w="med" len="med"/>
                              <a:tailEnd type="none" w="med" len="med"/>
                            </a:ln>
                            <a:effectLst/>
                          </wps:spPr>
                          <wps:bodyPr/>
                        </wps:wsp>
                        <wps:wsp>
                          <wps:cNvPr id="5482" name="直接连接符 5482"/>
                          <wps:cNvCnPr/>
                          <wps:spPr>
                            <a:xfrm>
                              <a:off x="0" y="5"/>
                              <a:ext cx="1" cy="419"/>
                            </a:xfrm>
                            <a:prstGeom prst="line">
                              <a:avLst/>
                            </a:prstGeom>
                            <a:ln w="0" cap="flat" cmpd="sng">
                              <a:solidFill>
                                <a:srgbClr val="000000"/>
                              </a:solidFill>
                              <a:prstDash val="solid"/>
                              <a:headEnd type="none" w="med" len="med"/>
                              <a:tailEnd type="none" w="med" len="med"/>
                            </a:ln>
                            <a:effectLst/>
                          </wps:spPr>
                          <wps:bodyPr/>
                        </wps:wsp>
                        <wps:wsp>
                          <wps:cNvPr id="5483" name="直接连接符 5483"/>
                          <wps:cNvCnPr/>
                          <wps:spPr>
                            <a:xfrm>
                              <a:off x="63" y="5"/>
                              <a:ext cx="1" cy="419"/>
                            </a:xfrm>
                            <a:prstGeom prst="line">
                              <a:avLst/>
                            </a:prstGeom>
                            <a:ln w="0" cap="flat" cmpd="sng">
                              <a:solidFill>
                                <a:srgbClr val="000000"/>
                              </a:solidFill>
                              <a:prstDash val="solid"/>
                              <a:headEnd type="none" w="med" len="med"/>
                              <a:tailEnd type="none" w="med" len="med"/>
                            </a:ln>
                            <a:effectLst/>
                          </wps:spPr>
                          <wps:bodyPr/>
                        </wps:wsp>
                        <wps:wsp>
                          <wps:cNvPr id="5484" name="直接连接符 5484"/>
                          <wps:cNvCnPr/>
                          <wps:spPr>
                            <a:xfrm>
                              <a:off x="50" y="0"/>
                              <a:ext cx="13" cy="5"/>
                            </a:xfrm>
                            <a:prstGeom prst="line">
                              <a:avLst/>
                            </a:prstGeom>
                            <a:ln w="0" cap="flat" cmpd="sng">
                              <a:solidFill>
                                <a:srgbClr val="000000"/>
                              </a:solidFill>
                              <a:prstDash val="solid"/>
                              <a:headEnd type="none" w="med" len="med"/>
                              <a:tailEnd type="none" w="med" len="med"/>
                            </a:ln>
                            <a:effectLst/>
                          </wps:spPr>
                          <wps:bodyPr/>
                        </wps:wsp>
                        <wps:wsp>
                          <wps:cNvPr id="5485" name="直接连接符 5485"/>
                          <wps:cNvCnPr/>
                          <wps:spPr>
                            <a:xfrm flipH="1">
                              <a:off x="0" y="5"/>
                              <a:ext cx="63" cy="1"/>
                            </a:xfrm>
                            <a:prstGeom prst="line">
                              <a:avLst/>
                            </a:prstGeom>
                            <a:ln w="0" cap="flat" cmpd="sng">
                              <a:solidFill>
                                <a:srgbClr val="000000"/>
                              </a:solidFill>
                              <a:prstDash val="solid"/>
                              <a:headEnd type="none" w="med" len="med"/>
                              <a:tailEnd type="none" w="med" len="med"/>
                            </a:ln>
                            <a:effectLst/>
                          </wps:spPr>
                          <wps:bodyPr/>
                        </wps:wsp>
                        <wps:wsp>
                          <wps:cNvPr id="5486" name="直接连接符 5486"/>
                          <wps:cNvCnPr/>
                          <wps:spPr>
                            <a:xfrm flipH="1">
                              <a:off x="0" y="0"/>
                              <a:ext cx="14" cy="5"/>
                            </a:xfrm>
                            <a:prstGeom prst="line">
                              <a:avLst/>
                            </a:prstGeom>
                            <a:ln w="0" cap="flat" cmpd="sng">
                              <a:solidFill>
                                <a:srgbClr val="000000"/>
                              </a:solidFill>
                              <a:prstDash val="solid"/>
                              <a:headEnd type="none" w="med" len="med"/>
                              <a:tailEnd type="none" w="med" len="med"/>
                            </a:ln>
                            <a:effectLst/>
                          </wps:spPr>
                          <wps:bodyPr/>
                        </wps:wsp>
                      </wpg:grpSp>
                      <wpg:grpSp>
                        <wpg:cNvPr id="5688" name="组合 5688"/>
                        <wpg:cNvGrpSpPr/>
                        <wpg:grpSpPr>
                          <a:xfrm>
                            <a:off x="946" y="2313"/>
                            <a:ext cx="3848" cy="2415"/>
                            <a:chOff x="0" y="0"/>
                            <a:chExt cx="3848" cy="2415"/>
                          </a:xfrm>
                          <a:effectLst/>
                        </wpg:grpSpPr>
                        <wps:wsp>
                          <wps:cNvPr id="5488" name="直接连接符 5488"/>
                          <wps:cNvCnPr/>
                          <wps:spPr>
                            <a:xfrm flipH="1">
                              <a:off x="3332" y="0"/>
                              <a:ext cx="36" cy="1"/>
                            </a:xfrm>
                            <a:prstGeom prst="line">
                              <a:avLst/>
                            </a:prstGeom>
                            <a:ln w="0" cap="flat" cmpd="sng">
                              <a:solidFill>
                                <a:srgbClr val="000000"/>
                              </a:solidFill>
                              <a:prstDash val="solid"/>
                              <a:headEnd type="none" w="med" len="med"/>
                              <a:tailEnd type="none" w="med" len="med"/>
                            </a:ln>
                            <a:effectLst/>
                          </wps:spPr>
                          <wps:bodyPr/>
                        </wps:wsp>
                        <wps:wsp>
                          <wps:cNvPr id="5489" name="直接连接符 5489"/>
                          <wps:cNvCnPr/>
                          <wps:spPr>
                            <a:xfrm>
                              <a:off x="3332" y="0"/>
                              <a:ext cx="1" cy="424"/>
                            </a:xfrm>
                            <a:prstGeom prst="line">
                              <a:avLst/>
                            </a:prstGeom>
                            <a:ln w="0" cap="flat" cmpd="sng">
                              <a:solidFill>
                                <a:srgbClr val="000000"/>
                              </a:solidFill>
                              <a:prstDash val="solid"/>
                              <a:headEnd type="none" w="med" len="med"/>
                              <a:tailEnd type="none" w="med" len="med"/>
                            </a:ln>
                            <a:effectLst/>
                          </wps:spPr>
                          <wps:bodyPr/>
                        </wps:wsp>
                        <wps:wsp>
                          <wps:cNvPr id="5490" name="矩形 5490"/>
                          <wps:cNvSpPr/>
                          <wps:spPr>
                            <a:xfrm>
                              <a:off x="3265" y="1847"/>
                              <a:ext cx="169" cy="64"/>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5491" name="矩形 5491"/>
                          <wps:cNvSpPr/>
                          <wps:spPr>
                            <a:xfrm>
                              <a:off x="3316" y="1847"/>
                              <a:ext cx="2" cy="1"/>
                            </a:xfrm>
                            <a:prstGeom prst="rect">
                              <a:avLst/>
                            </a:prstGeom>
                            <a:solidFill>
                              <a:srgbClr val="000000"/>
                            </a:solidFill>
                            <a:ln>
                              <a:noFill/>
                            </a:ln>
                            <a:effectLst/>
                          </wps:spPr>
                          <wps:bodyPr vert="horz" wrap="square" anchor="t" anchorCtr="0" upright="1"/>
                        </wps:wsp>
                        <wps:wsp>
                          <wps:cNvPr id="5492" name="矩形 5492"/>
                          <wps:cNvSpPr/>
                          <wps:spPr>
                            <a:xfrm>
                              <a:off x="3316" y="1847"/>
                              <a:ext cx="2"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5493" name="任意多边形 5493"/>
                          <wps:cNvSpPr/>
                          <wps:spPr>
                            <a:xfrm>
                              <a:off x="3301" y="1847"/>
                              <a:ext cx="17" cy="64"/>
                            </a:xfrm>
                            <a:custGeom>
                              <a:avLst/>
                              <a:gdLst/>
                              <a:ahLst/>
                              <a:cxnLst/>
                              <a:rect l="0" t="0" r="0" b="0"/>
                              <a:pathLst>
                                <a:path w="17" h="64">
                                  <a:moveTo>
                                    <a:pt x="15" y="0"/>
                                  </a:moveTo>
                                  <a:lnTo>
                                    <a:pt x="0" y="64"/>
                                  </a:lnTo>
                                  <a:lnTo>
                                    <a:pt x="17" y="64"/>
                                  </a:lnTo>
                                  <a:lnTo>
                                    <a:pt x="15" y="0"/>
                                  </a:lnTo>
                                  <a:close/>
                                </a:path>
                              </a:pathLst>
                            </a:custGeom>
                            <a:solidFill>
                              <a:srgbClr val="000000"/>
                            </a:solidFill>
                            <a:ln>
                              <a:noFill/>
                            </a:ln>
                            <a:effectLst/>
                          </wps:spPr>
                          <wps:bodyPr vert="horz" wrap="square" anchor="t" anchorCtr="0" upright="1"/>
                        </wps:wsp>
                        <wps:wsp>
                          <wps:cNvPr id="5494" name="任意多边形 5494"/>
                          <wps:cNvSpPr/>
                          <wps:spPr>
                            <a:xfrm>
                              <a:off x="3301" y="1847"/>
                              <a:ext cx="17" cy="64"/>
                            </a:xfrm>
                            <a:custGeom>
                              <a:avLst/>
                              <a:gdLst/>
                              <a:ahLst/>
                              <a:cxnLst/>
                              <a:rect l="0" t="0" r="0" b="0"/>
                              <a:pathLst>
                                <a:path w="17" h="64">
                                  <a:moveTo>
                                    <a:pt x="15" y="0"/>
                                  </a:moveTo>
                                  <a:lnTo>
                                    <a:pt x="0" y="64"/>
                                  </a:lnTo>
                                  <a:lnTo>
                                    <a:pt x="17" y="64"/>
                                  </a:lnTo>
                                  <a:lnTo>
                                    <a:pt x="15"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95" name="任意多边形 5495"/>
                          <wps:cNvSpPr/>
                          <wps:spPr>
                            <a:xfrm>
                              <a:off x="3316" y="1847"/>
                              <a:ext cx="2" cy="64"/>
                            </a:xfrm>
                            <a:custGeom>
                              <a:avLst/>
                              <a:gdLst/>
                              <a:ahLst/>
                              <a:cxnLst/>
                              <a:rect l="0" t="0" r="0" b="0"/>
                              <a:pathLst>
                                <a:path w="2" h="64">
                                  <a:moveTo>
                                    <a:pt x="0" y="0"/>
                                  </a:moveTo>
                                  <a:lnTo>
                                    <a:pt x="2" y="0"/>
                                  </a:lnTo>
                                  <a:lnTo>
                                    <a:pt x="2" y="64"/>
                                  </a:lnTo>
                                  <a:lnTo>
                                    <a:pt x="0" y="0"/>
                                  </a:lnTo>
                                  <a:close/>
                                </a:path>
                              </a:pathLst>
                            </a:custGeom>
                            <a:solidFill>
                              <a:srgbClr val="000000"/>
                            </a:solidFill>
                            <a:ln>
                              <a:noFill/>
                            </a:ln>
                            <a:effectLst/>
                          </wps:spPr>
                          <wps:bodyPr vert="horz" wrap="square" anchor="t" anchorCtr="0" upright="1"/>
                        </wps:wsp>
                        <wps:wsp>
                          <wps:cNvPr id="5496" name="任意多边形 5496"/>
                          <wps:cNvSpPr/>
                          <wps:spPr>
                            <a:xfrm>
                              <a:off x="3316" y="1847"/>
                              <a:ext cx="2" cy="64"/>
                            </a:xfrm>
                            <a:custGeom>
                              <a:avLst/>
                              <a:gdLst/>
                              <a:ahLst/>
                              <a:cxnLst/>
                              <a:rect l="0" t="0" r="0" b="0"/>
                              <a:pathLst>
                                <a:path w="2" h="64">
                                  <a:moveTo>
                                    <a:pt x="0" y="0"/>
                                  </a:moveTo>
                                  <a:lnTo>
                                    <a:pt x="2" y="0"/>
                                  </a:lnTo>
                                  <a:lnTo>
                                    <a:pt x="2" y="6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97" name="矩形 5497"/>
                          <wps:cNvSpPr/>
                          <wps:spPr>
                            <a:xfrm>
                              <a:off x="3301" y="1911"/>
                              <a:ext cx="17" cy="1"/>
                            </a:xfrm>
                            <a:prstGeom prst="rect">
                              <a:avLst/>
                            </a:prstGeom>
                            <a:solidFill>
                              <a:srgbClr val="000000"/>
                            </a:solidFill>
                            <a:ln>
                              <a:noFill/>
                            </a:ln>
                            <a:effectLst/>
                          </wps:spPr>
                          <wps:bodyPr vert="horz" wrap="square" anchor="t" anchorCtr="0" upright="1"/>
                        </wps:wsp>
                        <wps:wsp>
                          <wps:cNvPr id="5498" name="矩形 5498"/>
                          <wps:cNvSpPr/>
                          <wps:spPr>
                            <a:xfrm>
                              <a:off x="3301" y="1911"/>
                              <a:ext cx="17"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5499" name="任意多边形 5499"/>
                          <wps:cNvSpPr/>
                          <wps:spPr>
                            <a:xfrm>
                              <a:off x="3301" y="1847"/>
                              <a:ext cx="17" cy="64"/>
                            </a:xfrm>
                            <a:custGeom>
                              <a:avLst/>
                              <a:gdLst/>
                              <a:ahLst/>
                              <a:cxnLst/>
                              <a:rect l="0" t="0" r="0" b="0"/>
                              <a:pathLst>
                                <a:path w="17" h="64">
                                  <a:moveTo>
                                    <a:pt x="0" y="64"/>
                                  </a:moveTo>
                                  <a:lnTo>
                                    <a:pt x="17" y="64"/>
                                  </a:lnTo>
                                  <a:lnTo>
                                    <a:pt x="17" y="0"/>
                                  </a:lnTo>
                                  <a:lnTo>
                                    <a:pt x="15" y="0"/>
                                  </a:lnTo>
                                  <a:lnTo>
                                    <a:pt x="0" y="64"/>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00" name="任意多边形 5500"/>
                          <wps:cNvSpPr/>
                          <wps:spPr>
                            <a:xfrm>
                              <a:off x="3006" y="1680"/>
                              <a:ext cx="85" cy="85"/>
                            </a:xfrm>
                            <a:custGeom>
                              <a:avLst/>
                              <a:gdLst/>
                              <a:ahLst/>
                              <a:cxnLst/>
                              <a:rect l="0" t="0" r="0" b="0"/>
                              <a:pathLst>
                                <a:path w="85" h="85">
                                  <a:moveTo>
                                    <a:pt x="85" y="43"/>
                                  </a:moveTo>
                                  <a:lnTo>
                                    <a:pt x="84" y="32"/>
                                  </a:lnTo>
                                  <a:lnTo>
                                    <a:pt x="80" y="21"/>
                                  </a:lnTo>
                                  <a:lnTo>
                                    <a:pt x="73" y="13"/>
                                  </a:lnTo>
                                  <a:lnTo>
                                    <a:pt x="64" y="6"/>
                                  </a:lnTo>
                                  <a:lnTo>
                                    <a:pt x="54" y="2"/>
                                  </a:lnTo>
                                  <a:lnTo>
                                    <a:pt x="43" y="0"/>
                                  </a:lnTo>
                                  <a:lnTo>
                                    <a:pt x="32" y="2"/>
                                  </a:lnTo>
                                  <a:lnTo>
                                    <a:pt x="22" y="6"/>
                                  </a:lnTo>
                                  <a:lnTo>
                                    <a:pt x="13" y="13"/>
                                  </a:lnTo>
                                  <a:lnTo>
                                    <a:pt x="6" y="21"/>
                                  </a:lnTo>
                                  <a:lnTo>
                                    <a:pt x="2" y="32"/>
                                  </a:lnTo>
                                  <a:lnTo>
                                    <a:pt x="0" y="43"/>
                                  </a:lnTo>
                                  <a:lnTo>
                                    <a:pt x="2" y="54"/>
                                  </a:lnTo>
                                  <a:lnTo>
                                    <a:pt x="6" y="64"/>
                                  </a:lnTo>
                                  <a:lnTo>
                                    <a:pt x="13" y="73"/>
                                  </a:lnTo>
                                  <a:lnTo>
                                    <a:pt x="22" y="80"/>
                                  </a:lnTo>
                                  <a:lnTo>
                                    <a:pt x="32" y="84"/>
                                  </a:lnTo>
                                  <a:lnTo>
                                    <a:pt x="43" y="85"/>
                                  </a:lnTo>
                                  <a:lnTo>
                                    <a:pt x="54" y="84"/>
                                  </a:lnTo>
                                  <a:lnTo>
                                    <a:pt x="64" y="80"/>
                                  </a:lnTo>
                                  <a:lnTo>
                                    <a:pt x="73" y="73"/>
                                  </a:lnTo>
                                  <a:lnTo>
                                    <a:pt x="80" y="64"/>
                                  </a:lnTo>
                                  <a:lnTo>
                                    <a:pt x="84" y="54"/>
                                  </a:lnTo>
                                  <a:lnTo>
                                    <a:pt x="85" y="43"/>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01" name="任意多边形 5501"/>
                          <wps:cNvSpPr/>
                          <wps:spPr>
                            <a:xfrm>
                              <a:off x="3218" y="900"/>
                              <a:ext cx="85" cy="85"/>
                            </a:xfrm>
                            <a:custGeom>
                              <a:avLst/>
                              <a:gdLst/>
                              <a:ahLst/>
                              <a:cxnLst/>
                              <a:rect l="0" t="0" r="0" b="0"/>
                              <a:pathLst>
                                <a:path w="85" h="85">
                                  <a:moveTo>
                                    <a:pt x="85" y="42"/>
                                  </a:moveTo>
                                  <a:lnTo>
                                    <a:pt x="84" y="31"/>
                                  </a:lnTo>
                                  <a:lnTo>
                                    <a:pt x="80" y="21"/>
                                  </a:lnTo>
                                  <a:lnTo>
                                    <a:pt x="73" y="12"/>
                                  </a:lnTo>
                                  <a:lnTo>
                                    <a:pt x="64" y="6"/>
                                  </a:lnTo>
                                  <a:lnTo>
                                    <a:pt x="54" y="1"/>
                                  </a:lnTo>
                                  <a:lnTo>
                                    <a:pt x="43" y="0"/>
                                  </a:lnTo>
                                  <a:lnTo>
                                    <a:pt x="32" y="1"/>
                                  </a:lnTo>
                                  <a:lnTo>
                                    <a:pt x="22" y="6"/>
                                  </a:lnTo>
                                  <a:lnTo>
                                    <a:pt x="13" y="12"/>
                                  </a:lnTo>
                                  <a:lnTo>
                                    <a:pt x="6" y="21"/>
                                  </a:lnTo>
                                  <a:lnTo>
                                    <a:pt x="2" y="31"/>
                                  </a:lnTo>
                                  <a:lnTo>
                                    <a:pt x="0" y="42"/>
                                  </a:lnTo>
                                  <a:lnTo>
                                    <a:pt x="2" y="54"/>
                                  </a:lnTo>
                                  <a:lnTo>
                                    <a:pt x="6" y="64"/>
                                  </a:lnTo>
                                  <a:lnTo>
                                    <a:pt x="13" y="73"/>
                                  </a:lnTo>
                                  <a:lnTo>
                                    <a:pt x="22" y="79"/>
                                  </a:lnTo>
                                  <a:lnTo>
                                    <a:pt x="32" y="84"/>
                                  </a:lnTo>
                                  <a:lnTo>
                                    <a:pt x="43" y="85"/>
                                  </a:lnTo>
                                  <a:lnTo>
                                    <a:pt x="54" y="84"/>
                                  </a:lnTo>
                                  <a:lnTo>
                                    <a:pt x="64" y="79"/>
                                  </a:lnTo>
                                  <a:lnTo>
                                    <a:pt x="73" y="73"/>
                                  </a:lnTo>
                                  <a:lnTo>
                                    <a:pt x="80" y="64"/>
                                  </a:lnTo>
                                  <a:lnTo>
                                    <a:pt x="84" y="54"/>
                                  </a:lnTo>
                                  <a:lnTo>
                                    <a:pt x="85" y="42"/>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02" name="直接连接符 5502"/>
                          <wps:cNvCnPr/>
                          <wps:spPr>
                            <a:xfrm flipV="1">
                              <a:off x="3072" y="2291"/>
                              <a:ext cx="37" cy="11"/>
                            </a:xfrm>
                            <a:prstGeom prst="line">
                              <a:avLst/>
                            </a:prstGeom>
                            <a:ln w="0" cap="flat" cmpd="sng">
                              <a:solidFill>
                                <a:srgbClr val="000000"/>
                              </a:solidFill>
                              <a:prstDash val="solid"/>
                              <a:headEnd type="none" w="med" len="med"/>
                              <a:tailEnd type="none" w="med" len="med"/>
                            </a:ln>
                            <a:effectLst/>
                          </wps:spPr>
                          <wps:bodyPr/>
                        </wps:wsp>
                        <wps:wsp>
                          <wps:cNvPr id="5503" name="任意多边形 5503"/>
                          <wps:cNvSpPr/>
                          <wps:spPr>
                            <a:xfrm>
                              <a:off x="3069" y="2240"/>
                              <a:ext cx="38" cy="120"/>
                            </a:xfrm>
                            <a:custGeom>
                              <a:avLst/>
                              <a:gdLst/>
                              <a:ahLst/>
                              <a:cxnLst/>
                              <a:rect l="0" t="0" r="0" b="0"/>
                              <a:pathLst>
                                <a:path w="38" h="120">
                                  <a:moveTo>
                                    <a:pt x="22" y="0"/>
                                  </a:moveTo>
                                  <a:lnTo>
                                    <a:pt x="27" y="7"/>
                                  </a:lnTo>
                                  <a:lnTo>
                                    <a:pt x="25" y="5"/>
                                  </a:lnTo>
                                  <a:lnTo>
                                    <a:pt x="25" y="102"/>
                                  </a:lnTo>
                                  <a:lnTo>
                                    <a:pt x="24" y="95"/>
                                  </a:lnTo>
                                  <a:lnTo>
                                    <a:pt x="24" y="104"/>
                                  </a:lnTo>
                                  <a:lnTo>
                                    <a:pt x="2" y="120"/>
                                  </a:lnTo>
                                  <a:lnTo>
                                    <a:pt x="0" y="118"/>
                                  </a:lnTo>
                                  <a:lnTo>
                                    <a:pt x="38" y="9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04" name="任意多边形 5504"/>
                          <wps:cNvSpPr/>
                          <wps:spPr>
                            <a:xfrm>
                              <a:off x="3104" y="2274"/>
                              <a:ext cx="58" cy="70"/>
                            </a:xfrm>
                            <a:custGeom>
                              <a:avLst/>
                              <a:gdLst/>
                              <a:ahLst/>
                              <a:cxnLst/>
                              <a:rect l="0" t="0" r="0" b="0"/>
                              <a:pathLst>
                                <a:path w="58" h="70">
                                  <a:moveTo>
                                    <a:pt x="0" y="43"/>
                                  </a:moveTo>
                                  <a:lnTo>
                                    <a:pt x="58" y="5"/>
                                  </a:lnTo>
                                  <a:lnTo>
                                    <a:pt x="56" y="0"/>
                                  </a:lnTo>
                                  <a:lnTo>
                                    <a:pt x="55" y="7"/>
                                  </a:lnTo>
                                  <a:lnTo>
                                    <a:pt x="56" y="6"/>
                                  </a:lnTo>
                                  <a:lnTo>
                                    <a:pt x="52" y="29"/>
                                  </a:lnTo>
                                  <a:lnTo>
                                    <a:pt x="49" y="51"/>
                                  </a:lnTo>
                                  <a:lnTo>
                                    <a:pt x="45" y="68"/>
                                  </a:lnTo>
                                  <a:lnTo>
                                    <a:pt x="44" y="70"/>
                                  </a:lnTo>
                                  <a:lnTo>
                                    <a:pt x="37" y="56"/>
                                  </a:lnTo>
                                  <a:lnTo>
                                    <a:pt x="44" y="6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05" name="任意多边形 5505"/>
                          <wps:cNvSpPr/>
                          <wps:spPr>
                            <a:xfrm>
                              <a:off x="3134" y="2231"/>
                              <a:ext cx="3" cy="123"/>
                            </a:xfrm>
                            <a:custGeom>
                              <a:avLst/>
                              <a:gdLst/>
                              <a:ahLst/>
                              <a:cxnLst/>
                              <a:rect l="0" t="0" r="0" b="0"/>
                              <a:pathLst>
                                <a:path w="3" h="123">
                                  <a:moveTo>
                                    <a:pt x="0" y="0"/>
                                  </a:moveTo>
                                  <a:lnTo>
                                    <a:pt x="3" y="8"/>
                                  </a:lnTo>
                                  <a:lnTo>
                                    <a:pt x="2" y="6"/>
                                  </a:lnTo>
                                  <a:lnTo>
                                    <a:pt x="1" y="105"/>
                                  </a:lnTo>
                                  <a:lnTo>
                                    <a:pt x="1" y="123"/>
                                  </a:lnTo>
                                  <a:lnTo>
                                    <a:pt x="1" y="10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06" name="任意多边形 5506"/>
                          <wps:cNvSpPr/>
                          <wps:spPr>
                            <a:xfrm>
                              <a:off x="3114" y="2267"/>
                              <a:ext cx="55" cy="110"/>
                            </a:xfrm>
                            <a:custGeom>
                              <a:avLst/>
                              <a:gdLst/>
                              <a:ahLst/>
                              <a:cxnLst/>
                              <a:rect l="0" t="0" r="0" b="0"/>
                              <a:pathLst>
                                <a:path w="55" h="110">
                                  <a:moveTo>
                                    <a:pt x="0" y="0"/>
                                  </a:moveTo>
                                  <a:lnTo>
                                    <a:pt x="4" y="10"/>
                                  </a:lnTo>
                                  <a:lnTo>
                                    <a:pt x="2" y="7"/>
                                  </a:lnTo>
                                  <a:lnTo>
                                    <a:pt x="4" y="55"/>
                                  </a:lnTo>
                                  <a:lnTo>
                                    <a:pt x="4" y="78"/>
                                  </a:lnTo>
                                  <a:lnTo>
                                    <a:pt x="4" y="95"/>
                                  </a:lnTo>
                                  <a:lnTo>
                                    <a:pt x="6" y="101"/>
                                  </a:lnTo>
                                  <a:lnTo>
                                    <a:pt x="10" y="107"/>
                                  </a:lnTo>
                                  <a:lnTo>
                                    <a:pt x="17" y="109"/>
                                  </a:lnTo>
                                  <a:lnTo>
                                    <a:pt x="25" y="110"/>
                                  </a:lnTo>
                                  <a:lnTo>
                                    <a:pt x="38" y="110"/>
                                  </a:lnTo>
                                  <a:lnTo>
                                    <a:pt x="48" y="108"/>
                                  </a:lnTo>
                                  <a:lnTo>
                                    <a:pt x="55" y="103"/>
                                  </a:lnTo>
                                  <a:lnTo>
                                    <a:pt x="52" y="73"/>
                                  </a:lnTo>
                                  <a:lnTo>
                                    <a:pt x="52" y="104"/>
                                  </a:lnTo>
                                  <a:lnTo>
                                    <a:pt x="51" y="10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07" name="任意多边形 5507"/>
                          <wps:cNvSpPr/>
                          <wps:spPr>
                            <a:xfrm>
                              <a:off x="3182" y="2244"/>
                              <a:ext cx="15" cy="126"/>
                            </a:xfrm>
                            <a:custGeom>
                              <a:avLst/>
                              <a:gdLst/>
                              <a:ahLst/>
                              <a:cxnLst/>
                              <a:rect l="0" t="0" r="0" b="0"/>
                              <a:pathLst>
                                <a:path w="15" h="126">
                                  <a:moveTo>
                                    <a:pt x="14" y="0"/>
                                  </a:moveTo>
                                  <a:lnTo>
                                    <a:pt x="15" y="10"/>
                                  </a:lnTo>
                                  <a:lnTo>
                                    <a:pt x="15" y="43"/>
                                  </a:lnTo>
                                  <a:lnTo>
                                    <a:pt x="14" y="65"/>
                                  </a:lnTo>
                                  <a:lnTo>
                                    <a:pt x="13" y="81"/>
                                  </a:lnTo>
                                  <a:lnTo>
                                    <a:pt x="11" y="92"/>
                                  </a:lnTo>
                                  <a:lnTo>
                                    <a:pt x="8" y="105"/>
                                  </a:lnTo>
                                  <a:lnTo>
                                    <a:pt x="5" y="114"/>
                                  </a:lnTo>
                                  <a:lnTo>
                                    <a:pt x="0" y="12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08" name="直接连接符 5508"/>
                          <wps:cNvCnPr/>
                          <wps:spPr>
                            <a:xfrm flipH="1">
                              <a:off x="3197" y="2309"/>
                              <a:ext cx="12" cy="5"/>
                            </a:xfrm>
                            <a:prstGeom prst="line">
                              <a:avLst/>
                            </a:prstGeom>
                            <a:ln w="0" cap="flat" cmpd="sng">
                              <a:solidFill>
                                <a:srgbClr val="000000"/>
                              </a:solidFill>
                              <a:prstDash val="solid"/>
                              <a:headEnd type="none" w="med" len="med"/>
                              <a:tailEnd type="none" w="med" len="med"/>
                            </a:ln>
                            <a:effectLst/>
                          </wps:spPr>
                          <wps:bodyPr/>
                        </wps:wsp>
                        <wps:wsp>
                          <wps:cNvPr id="5509" name="直接连接符 5509"/>
                          <wps:cNvCnPr/>
                          <wps:spPr>
                            <a:xfrm flipV="1">
                              <a:off x="3198" y="2283"/>
                              <a:ext cx="10" cy="3"/>
                            </a:xfrm>
                            <a:prstGeom prst="line">
                              <a:avLst/>
                            </a:prstGeom>
                            <a:ln w="0" cap="flat" cmpd="sng">
                              <a:solidFill>
                                <a:srgbClr val="000000"/>
                              </a:solidFill>
                              <a:prstDash val="solid"/>
                              <a:headEnd type="none" w="med" len="med"/>
                              <a:tailEnd type="none" w="med" len="med"/>
                            </a:ln>
                            <a:effectLst/>
                          </wps:spPr>
                          <wps:bodyPr/>
                        </wps:wsp>
                        <wps:wsp>
                          <wps:cNvPr id="5510" name="任意多边形 5510"/>
                          <wps:cNvSpPr/>
                          <wps:spPr>
                            <a:xfrm>
                              <a:off x="3197" y="2247"/>
                              <a:ext cx="19" cy="118"/>
                            </a:xfrm>
                            <a:custGeom>
                              <a:avLst/>
                              <a:gdLst/>
                              <a:ahLst/>
                              <a:cxnLst/>
                              <a:rect l="0" t="0" r="0" b="0"/>
                              <a:pathLst>
                                <a:path w="19" h="118">
                                  <a:moveTo>
                                    <a:pt x="0" y="7"/>
                                  </a:moveTo>
                                  <a:lnTo>
                                    <a:pt x="19" y="4"/>
                                  </a:lnTo>
                                  <a:lnTo>
                                    <a:pt x="17" y="0"/>
                                  </a:lnTo>
                                  <a:lnTo>
                                    <a:pt x="16" y="7"/>
                                  </a:lnTo>
                                  <a:lnTo>
                                    <a:pt x="16" y="107"/>
                                  </a:lnTo>
                                  <a:lnTo>
                                    <a:pt x="15" y="113"/>
                                  </a:lnTo>
                                  <a:lnTo>
                                    <a:pt x="14" y="118"/>
                                  </a:lnTo>
                                  <a:lnTo>
                                    <a:pt x="5" y="108"/>
                                  </a:lnTo>
                                  <a:lnTo>
                                    <a:pt x="15" y="117"/>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11" name="任意多边形 5511"/>
                          <wps:cNvSpPr/>
                          <wps:spPr>
                            <a:xfrm>
                              <a:off x="3230" y="2232"/>
                              <a:ext cx="4" cy="67"/>
                            </a:xfrm>
                            <a:custGeom>
                              <a:avLst/>
                              <a:gdLst/>
                              <a:ahLst/>
                              <a:cxnLst/>
                              <a:rect l="0" t="0" r="0" b="0"/>
                              <a:pathLst>
                                <a:path w="4" h="67">
                                  <a:moveTo>
                                    <a:pt x="0" y="0"/>
                                  </a:moveTo>
                                  <a:lnTo>
                                    <a:pt x="4" y="5"/>
                                  </a:lnTo>
                                  <a:lnTo>
                                    <a:pt x="3" y="3"/>
                                  </a:lnTo>
                                  <a:lnTo>
                                    <a:pt x="4" y="67"/>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12" name="直接连接符 5512"/>
                          <wps:cNvCnPr/>
                          <wps:spPr>
                            <a:xfrm flipH="1">
                              <a:off x="3221" y="2269"/>
                              <a:ext cx="25" cy="6"/>
                            </a:xfrm>
                            <a:prstGeom prst="line">
                              <a:avLst/>
                            </a:prstGeom>
                            <a:ln w="0" cap="flat" cmpd="sng">
                              <a:solidFill>
                                <a:srgbClr val="000000"/>
                              </a:solidFill>
                              <a:prstDash val="solid"/>
                              <a:headEnd type="none" w="med" len="med"/>
                              <a:tailEnd type="none" w="med" len="med"/>
                            </a:ln>
                            <a:effectLst/>
                          </wps:spPr>
                          <wps:bodyPr/>
                        </wps:wsp>
                        <wps:wsp>
                          <wps:cNvPr id="5513" name="直接连接符 5513"/>
                          <wps:cNvCnPr/>
                          <wps:spPr>
                            <a:xfrm flipV="1">
                              <a:off x="3220" y="2294"/>
                              <a:ext cx="29" cy="7"/>
                            </a:xfrm>
                            <a:prstGeom prst="line">
                              <a:avLst/>
                            </a:prstGeom>
                            <a:ln w="0" cap="flat" cmpd="sng">
                              <a:solidFill>
                                <a:srgbClr val="000000"/>
                              </a:solidFill>
                              <a:prstDash val="solid"/>
                              <a:headEnd type="none" w="med" len="med"/>
                              <a:tailEnd type="none" w="med" len="med"/>
                            </a:ln>
                            <a:effectLst/>
                          </wps:spPr>
                          <wps:bodyPr/>
                        </wps:wsp>
                        <wps:wsp>
                          <wps:cNvPr id="5514" name="任意多边形 5514"/>
                          <wps:cNvSpPr/>
                          <wps:spPr>
                            <a:xfrm>
                              <a:off x="3220" y="2300"/>
                              <a:ext cx="23" cy="40"/>
                            </a:xfrm>
                            <a:custGeom>
                              <a:avLst/>
                              <a:gdLst/>
                              <a:ahLst/>
                              <a:cxnLst/>
                              <a:rect l="0" t="0" r="0" b="0"/>
                              <a:pathLst>
                                <a:path w="23" h="40">
                                  <a:moveTo>
                                    <a:pt x="13" y="0"/>
                                  </a:moveTo>
                                  <a:lnTo>
                                    <a:pt x="13" y="7"/>
                                  </a:lnTo>
                                  <a:lnTo>
                                    <a:pt x="4" y="39"/>
                                  </a:lnTo>
                                  <a:lnTo>
                                    <a:pt x="0" y="40"/>
                                  </a:lnTo>
                                  <a:lnTo>
                                    <a:pt x="23" y="3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15" name="任意多边形 5515"/>
                          <wps:cNvSpPr/>
                          <wps:spPr>
                            <a:xfrm>
                              <a:off x="3239" y="2319"/>
                              <a:ext cx="5" cy="20"/>
                            </a:xfrm>
                            <a:custGeom>
                              <a:avLst/>
                              <a:gdLst/>
                              <a:ahLst/>
                              <a:cxnLst/>
                              <a:rect l="0" t="0" r="0" b="0"/>
                              <a:pathLst>
                                <a:path w="5" h="20">
                                  <a:moveTo>
                                    <a:pt x="0" y="0"/>
                                  </a:moveTo>
                                  <a:lnTo>
                                    <a:pt x="5" y="11"/>
                                  </a:lnTo>
                                  <a:lnTo>
                                    <a:pt x="5" y="2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16" name="任意多边形 5516"/>
                          <wps:cNvSpPr/>
                          <wps:spPr>
                            <a:xfrm>
                              <a:off x="3253" y="2253"/>
                              <a:ext cx="2" cy="122"/>
                            </a:xfrm>
                            <a:custGeom>
                              <a:avLst/>
                              <a:gdLst/>
                              <a:ahLst/>
                              <a:cxnLst/>
                              <a:rect l="0" t="0" r="0" b="0"/>
                              <a:pathLst>
                                <a:path w="2" h="122">
                                  <a:moveTo>
                                    <a:pt x="0" y="0"/>
                                  </a:moveTo>
                                  <a:lnTo>
                                    <a:pt x="0" y="10"/>
                                  </a:lnTo>
                                  <a:lnTo>
                                    <a:pt x="2" y="122"/>
                                  </a:lnTo>
                                  <a:lnTo>
                                    <a:pt x="0" y="115"/>
                                  </a:lnTo>
                                  <a:lnTo>
                                    <a:pt x="1" y="10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17" name="任意多边形 5517"/>
                          <wps:cNvSpPr/>
                          <wps:spPr>
                            <a:xfrm>
                              <a:off x="3254" y="2255"/>
                              <a:ext cx="24" cy="78"/>
                            </a:xfrm>
                            <a:custGeom>
                              <a:avLst/>
                              <a:gdLst/>
                              <a:ahLst/>
                              <a:cxnLst/>
                              <a:rect l="0" t="0" r="0" b="0"/>
                              <a:pathLst>
                                <a:path w="24" h="78">
                                  <a:moveTo>
                                    <a:pt x="0" y="10"/>
                                  </a:moveTo>
                                  <a:lnTo>
                                    <a:pt x="24" y="5"/>
                                  </a:lnTo>
                                  <a:lnTo>
                                    <a:pt x="20" y="0"/>
                                  </a:lnTo>
                                  <a:lnTo>
                                    <a:pt x="20" y="7"/>
                                  </a:lnTo>
                                  <a:lnTo>
                                    <a:pt x="18" y="39"/>
                                  </a:lnTo>
                                  <a:lnTo>
                                    <a:pt x="17" y="54"/>
                                  </a:lnTo>
                                  <a:lnTo>
                                    <a:pt x="16" y="66"/>
                                  </a:lnTo>
                                  <a:lnTo>
                                    <a:pt x="15" y="73"/>
                                  </a:lnTo>
                                  <a:lnTo>
                                    <a:pt x="13" y="78"/>
                                  </a:lnTo>
                                  <a:lnTo>
                                    <a:pt x="6" y="66"/>
                                  </a:lnTo>
                                  <a:lnTo>
                                    <a:pt x="14" y="7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18" name="任意多边形 5518"/>
                          <wps:cNvSpPr/>
                          <wps:spPr>
                            <a:xfrm>
                              <a:off x="3314" y="2235"/>
                              <a:ext cx="3" cy="102"/>
                            </a:xfrm>
                            <a:custGeom>
                              <a:avLst/>
                              <a:gdLst/>
                              <a:ahLst/>
                              <a:cxnLst/>
                              <a:rect l="0" t="0" r="0" b="0"/>
                              <a:pathLst>
                                <a:path w="3" h="102">
                                  <a:moveTo>
                                    <a:pt x="3" y="0"/>
                                  </a:moveTo>
                                  <a:lnTo>
                                    <a:pt x="3" y="8"/>
                                  </a:lnTo>
                                  <a:lnTo>
                                    <a:pt x="0" y="10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19" name="直接连接符 5519"/>
                          <wps:cNvCnPr/>
                          <wps:spPr>
                            <a:xfrm flipV="1">
                              <a:off x="3299" y="2329"/>
                              <a:ext cx="30" cy="14"/>
                            </a:xfrm>
                            <a:prstGeom prst="line">
                              <a:avLst/>
                            </a:prstGeom>
                            <a:ln w="0" cap="flat" cmpd="sng">
                              <a:solidFill>
                                <a:srgbClr val="000000"/>
                              </a:solidFill>
                              <a:prstDash val="solid"/>
                              <a:headEnd type="none" w="med" len="med"/>
                              <a:tailEnd type="none" w="med" len="med"/>
                            </a:ln>
                            <a:effectLst/>
                          </wps:spPr>
                          <wps:bodyPr/>
                        </wps:wsp>
                        <wps:wsp>
                          <wps:cNvPr id="5520" name="直接连接符 5520"/>
                          <wps:cNvCnPr/>
                          <wps:spPr>
                            <a:xfrm>
                              <a:off x="3326" y="2320"/>
                              <a:ext cx="5" cy="16"/>
                            </a:xfrm>
                            <a:prstGeom prst="line">
                              <a:avLst/>
                            </a:prstGeom>
                            <a:ln w="0" cap="flat" cmpd="sng">
                              <a:solidFill>
                                <a:srgbClr val="000000"/>
                              </a:solidFill>
                              <a:prstDash val="solid"/>
                              <a:headEnd type="none" w="med" len="med"/>
                              <a:tailEnd type="none" w="med" len="med"/>
                            </a:ln>
                            <a:effectLst/>
                          </wps:spPr>
                          <wps:bodyPr/>
                        </wps:wsp>
                        <wps:wsp>
                          <wps:cNvPr id="5521" name="任意多边形 5521"/>
                          <wps:cNvSpPr/>
                          <wps:spPr>
                            <a:xfrm>
                              <a:off x="3303" y="2265"/>
                              <a:ext cx="28" cy="49"/>
                            </a:xfrm>
                            <a:custGeom>
                              <a:avLst/>
                              <a:gdLst/>
                              <a:ahLst/>
                              <a:cxnLst/>
                              <a:rect l="0" t="0" r="0" b="0"/>
                              <a:pathLst>
                                <a:path w="28" h="49">
                                  <a:moveTo>
                                    <a:pt x="0" y="0"/>
                                  </a:moveTo>
                                  <a:lnTo>
                                    <a:pt x="0" y="12"/>
                                  </a:lnTo>
                                  <a:lnTo>
                                    <a:pt x="1" y="49"/>
                                  </a:lnTo>
                                  <a:lnTo>
                                    <a:pt x="1" y="41"/>
                                  </a:lnTo>
                                  <a:lnTo>
                                    <a:pt x="28" y="36"/>
                                  </a:lnTo>
                                  <a:lnTo>
                                    <a:pt x="25" y="36"/>
                                  </a:lnTo>
                                  <a:lnTo>
                                    <a:pt x="27" y="1"/>
                                  </a:lnTo>
                                  <a:lnTo>
                                    <a:pt x="28" y="4"/>
                                  </a:lnTo>
                                  <a:lnTo>
                                    <a:pt x="1" y="1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22" name="任意多边形 5522"/>
                          <wps:cNvSpPr/>
                          <wps:spPr>
                            <a:xfrm>
                              <a:off x="3339" y="2238"/>
                              <a:ext cx="42" cy="53"/>
                            </a:xfrm>
                            <a:custGeom>
                              <a:avLst/>
                              <a:gdLst/>
                              <a:ahLst/>
                              <a:cxnLst/>
                              <a:rect l="0" t="0" r="0" b="0"/>
                              <a:pathLst>
                                <a:path w="42" h="53">
                                  <a:moveTo>
                                    <a:pt x="0" y="0"/>
                                  </a:moveTo>
                                  <a:lnTo>
                                    <a:pt x="1" y="8"/>
                                  </a:lnTo>
                                  <a:lnTo>
                                    <a:pt x="3" y="53"/>
                                  </a:lnTo>
                                  <a:lnTo>
                                    <a:pt x="2" y="45"/>
                                  </a:lnTo>
                                  <a:lnTo>
                                    <a:pt x="39" y="39"/>
                                  </a:lnTo>
                                  <a:lnTo>
                                    <a:pt x="37" y="39"/>
                                  </a:lnTo>
                                  <a:lnTo>
                                    <a:pt x="40" y="0"/>
                                  </a:lnTo>
                                  <a:lnTo>
                                    <a:pt x="42" y="3"/>
                                  </a:lnTo>
                                  <a:lnTo>
                                    <a:pt x="1" y="7"/>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23" name="直接连接符 5523"/>
                          <wps:cNvCnPr/>
                          <wps:spPr>
                            <a:xfrm>
                              <a:off x="3358" y="2245"/>
                              <a:ext cx="1" cy="36"/>
                            </a:xfrm>
                            <a:prstGeom prst="line">
                              <a:avLst/>
                            </a:prstGeom>
                            <a:ln w="0" cap="flat" cmpd="sng">
                              <a:solidFill>
                                <a:srgbClr val="000000"/>
                              </a:solidFill>
                              <a:prstDash val="solid"/>
                              <a:headEnd type="none" w="med" len="med"/>
                              <a:tailEnd type="none" w="med" len="med"/>
                            </a:ln>
                            <a:effectLst/>
                          </wps:spPr>
                          <wps:bodyPr/>
                        </wps:wsp>
                        <wps:wsp>
                          <wps:cNvPr id="5524" name="直接连接符 5524"/>
                          <wps:cNvCnPr/>
                          <wps:spPr>
                            <a:xfrm flipV="1">
                              <a:off x="3346" y="2261"/>
                              <a:ext cx="24" cy="4"/>
                            </a:xfrm>
                            <a:prstGeom prst="line">
                              <a:avLst/>
                            </a:prstGeom>
                            <a:ln w="0" cap="flat" cmpd="sng">
                              <a:solidFill>
                                <a:srgbClr val="000000"/>
                              </a:solidFill>
                              <a:prstDash val="solid"/>
                              <a:headEnd type="none" w="med" len="med"/>
                              <a:tailEnd type="none" w="med" len="med"/>
                            </a:ln>
                            <a:effectLst/>
                          </wps:spPr>
                          <wps:bodyPr/>
                        </wps:wsp>
                        <wps:wsp>
                          <wps:cNvPr id="5525" name="任意多边形 5525"/>
                          <wps:cNvSpPr/>
                          <wps:spPr>
                            <a:xfrm>
                              <a:off x="3339" y="2289"/>
                              <a:ext cx="25" cy="19"/>
                            </a:xfrm>
                            <a:custGeom>
                              <a:avLst/>
                              <a:gdLst/>
                              <a:ahLst/>
                              <a:cxnLst/>
                              <a:rect l="0" t="0" r="0" b="0"/>
                              <a:pathLst>
                                <a:path w="25" h="19">
                                  <a:moveTo>
                                    <a:pt x="17" y="0"/>
                                  </a:moveTo>
                                  <a:lnTo>
                                    <a:pt x="2" y="19"/>
                                  </a:lnTo>
                                  <a:lnTo>
                                    <a:pt x="0" y="19"/>
                                  </a:lnTo>
                                  <a:lnTo>
                                    <a:pt x="25" y="1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26" name="任意多边形 5526"/>
                          <wps:cNvSpPr/>
                          <wps:spPr>
                            <a:xfrm>
                              <a:off x="3337" y="2294"/>
                              <a:ext cx="40" cy="33"/>
                            </a:xfrm>
                            <a:custGeom>
                              <a:avLst/>
                              <a:gdLst/>
                              <a:ahLst/>
                              <a:cxnLst/>
                              <a:rect l="0" t="0" r="0" b="0"/>
                              <a:pathLst>
                                <a:path w="40" h="33">
                                  <a:moveTo>
                                    <a:pt x="36" y="0"/>
                                  </a:moveTo>
                                  <a:lnTo>
                                    <a:pt x="2" y="33"/>
                                  </a:lnTo>
                                  <a:lnTo>
                                    <a:pt x="0" y="33"/>
                                  </a:lnTo>
                                  <a:lnTo>
                                    <a:pt x="40" y="2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27" name="任意多边形 5527"/>
                          <wps:cNvSpPr/>
                          <wps:spPr>
                            <a:xfrm>
                              <a:off x="3371" y="2311"/>
                              <a:ext cx="11" cy="17"/>
                            </a:xfrm>
                            <a:custGeom>
                              <a:avLst/>
                              <a:gdLst/>
                              <a:ahLst/>
                              <a:cxnLst/>
                              <a:rect l="0" t="0" r="0" b="0"/>
                              <a:pathLst>
                                <a:path w="11" h="17">
                                  <a:moveTo>
                                    <a:pt x="0" y="0"/>
                                  </a:moveTo>
                                  <a:lnTo>
                                    <a:pt x="10" y="12"/>
                                  </a:lnTo>
                                  <a:lnTo>
                                    <a:pt x="11" y="17"/>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28" name="任意多边形 5528"/>
                          <wps:cNvSpPr/>
                          <wps:spPr>
                            <a:xfrm>
                              <a:off x="3345" y="2325"/>
                              <a:ext cx="14" cy="46"/>
                            </a:xfrm>
                            <a:custGeom>
                              <a:avLst/>
                              <a:gdLst/>
                              <a:ahLst/>
                              <a:cxnLst/>
                              <a:rect l="0" t="0" r="0" b="0"/>
                              <a:pathLst>
                                <a:path w="14" h="46">
                                  <a:moveTo>
                                    <a:pt x="14" y="0"/>
                                  </a:moveTo>
                                  <a:lnTo>
                                    <a:pt x="14" y="28"/>
                                  </a:lnTo>
                                  <a:lnTo>
                                    <a:pt x="14" y="35"/>
                                  </a:lnTo>
                                  <a:lnTo>
                                    <a:pt x="14" y="42"/>
                                  </a:lnTo>
                                  <a:lnTo>
                                    <a:pt x="13" y="46"/>
                                  </a:lnTo>
                                  <a:lnTo>
                                    <a:pt x="0" y="31"/>
                                  </a:lnTo>
                                  <a:lnTo>
                                    <a:pt x="12" y="4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29" name="任意多边形 5529"/>
                          <wps:cNvSpPr/>
                          <wps:spPr>
                            <a:xfrm>
                              <a:off x="3367" y="2339"/>
                              <a:ext cx="16" cy="19"/>
                            </a:xfrm>
                            <a:custGeom>
                              <a:avLst/>
                              <a:gdLst/>
                              <a:ahLst/>
                              <a:cxnLst/>
                              <a:rect l="0" t="0" r="0" b="0"/>
                              <a:pathLst>
                                <a:path w="16" h="19">
                                  <a:moveTo>
                                    <a:pt x="0" y="0"/>
                                  </a:moveTo>
                                  <a:lnTo>
                                    <a:pt x="13" y="12"/>
                                  </a:lnTo>
                                  <a:lnTo>
                                    <a:pt x="16" y="1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30" name="任意多边形 5530"/>
                          <wps:cNvSpPr/>
                          <wps:spPr>
                            <a:xfrm>
                              <a:off x="3325" y="2336"/>
                              <a:ext cx="20" cy="29"/>
                            </a:xfrm>
                            <a:custGeom>
                              <a:avLst/>
                              <a:gdLst/>
                              <a:ahLst/>
                              <a:cxnLst/>
                              <a:rect l="0" t="0" r="0" b="0"/>
                              <a:pathLst>
                                <a:path w="20" h="29">
                                  <a:moveTo>
                                    <a:pt x="20" y="0"/>
                                  </a:moveTo>
                                  <a:lnTo>
                                    <a:pt x="19" y="5"/>
                                  </a:lnTo>
                                  <a:lnTo>
                                    <a:pt x="11" y="15"/>
                                  </a:lnTo>
                                  <a:lnTo>
                                    <a:pt x="0" y="2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31" name="任意多边形 5531"/>
                          <wps:cNvSpPr/>
                          <wps:spPr>
                            <a:xfrm>
                              <a:off x="3424" y="2233"/>
                              <a:ext cx="6" cy="141"/>
                            </a:xfrm>
                            <a:custGeom>
                              <a:avLst/>
                              <a:gdLst/>
                              <a:ahLst/>
                              <a:cxnLst/>
                              <a:rect l="0" t="0" r="0" b="0"/>
                              <a:pathLst>
                                <a:path w="6" h="141">
                                  <a:moveTo>
                                    <a:pt x="2" y="0"/>
                                  </a:moveTo>
                                  <a:lnTo>
                                    <a:pt x="6" y="5"/>
                                  </a:lnTo>
                                  <a:lnTo>
                                    <a:pt x="4" y="4"/>
                                  </a:lnTo>
                                  <a:lnTo>
                                    <a:pt x="2" y="141"/>
                                  </a:lnTo>
                                  <a:lnTo>
                                    <a:pt x="0" y="130"/>
                                  </a:lnTo>
                                  <a:lnTo>
                                    <a:pt x="2" y="11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32" name="直接连接符 5532"/>
                          <wps:cNvCnPr/>
                          <wps:spPr>
                            <a:xfrm>
                              <a:off x="3427" y="2286"/>
                              <a:ext cx="10" cy="11"/>
                            </a:xfrm>
                            <a:prstGeom prst="line">
                              <a:avLst/>
                            </a:prstGeom>
                            <a:ln w="0" cap="flat" cmpd="sng">
                              <a:solidFill>
                                <a:srgbClr val="000000"/>
                              </a:solidFill>
                              <a:prstDash val="solid"/>
                              <a:headEnd type="none" w="med" len="med"/>
                              <a:tailEnd type="none" w="med" len="med"/>
                            </a:ln>
                            <a:effectLst/>
                          </wps:spPr>
                          <wps:bodyPr/>
                        </wps:wsp>
                        <wps:wsp>
                          <wps:cNvPr id="5533" name="任意多边形 5533"/>
                          <wps:cNvSpPr/>
                          <wps:spPr>
                            <a:xfrm>
                              <a:off x="3401" y="2286"/>
                              <a:ext cx="25" cy="50"/>
                            </a:xfrm>
                            <a:custGeom>
                              <a:avLst/>
                              <a:gdLst/>
                              <a:ahLst/>
                              <a:cxnLst/>
                              <a:rect l="0" t="0" r="0" b="0"/>
                              <a:pathLst>
                                <a:path w="25" h="50">
                                  <a:moveTo>
                                    <a:pt x="25" y="0"/>
                                  </a:moveTo>
                                  <a:lnTo>
                                    <a:pt x="17" y="21"/>
                                  </a:lnTo>
                                  <a:lnTo>
                                    <a:pt x="8" y="39"/>
                                  </a:lnTo>
                                  <a:lnTo>
                                    <a:pt x="0" y="5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34" name="直接连接符 5534"/>
                          <wps:cNvCnPr/>
                          <wps:spPr>
                            <a:xfrm flipV="1">
                              <a:off x="3408" y="2274"/>
                              <a:ext cx="36" cy="5"/>
                            </a:xfrm>
                            <a:prstGeom prst="line">
                              <a:avLst/>
                            </a:prstGeom>
                            <a:ln w="0" cap="flat" cmpd="sng">
                              <a:solidFill>
                                <a:srgbClr val="000000"/>
                              </a:solidFill>
                              <a:prstDash val="solid"/>
                              <a:headEnd type="none" w="med" len="med"/>
                              <a:tailEnd type="none" w="med" len="med"/>
                            </a:ln>
                            <a:effectLst/>
                          </wps:spPr>
                          <wps:bodyPr/>
                        </wps:wsp>
                        <wps:wsp>
                          <wps:cNvPr id="5535" name="任意多边形 5535"/>
                          <wps:cNvSpPr/>
                          <wps:spPr>
                            <a:xfrm>
                              <a:off x="3436" y="2233"/>
                              <a:ext cx="32" cy="80"/>
                            </a:xfrm>
                            <a:custGeom>
                              <a:avLst/>
                              <a:gdLst/>
                              <a:ahLst/>
                              <a:cxnLst/>
                              <a:rect l="0" t="0" r="0" b="0"/>
                              <a:pathLst>
                                <a:path w="32" h="80">
                                  <a:moveTo>
                                    <a:pt x="32" y="0"/>
                                  </a:moveTo>
                                  <a:lnTo>
                                    <a:pt x="32" y="6"/>
                                  </a:lnTo>
                                  <a:lnTo>
                                    <a:pt x="26" y="22"/>
                                  </a:lnTo>
                                  <a:lnTo>
                                    <a:pt x="20" y="40"/>
                                  </a:lnTo>
                                  <a:lnTo>
                                    <a:pt x="14" y="53"/>
                                  </a:lnTo>
                                  <a:lnTo>
                                    <a:pt x="8" y="66"/>
                                  </a:lnTo>
                                  <a:lnTo>
                                    <a:pt x="0" y="8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36" name="任意多边形 5536"/>
                          <wps:cNvSpPr/>
                          <wps:spPr>
                            <a:xfrm>
                              <a:off x="3466" y="2247"/>
                              <a:ext cx="38" cy="54"/>
                            </a:xfrm>
                            <a:custGeom>
                              <a:avLst/>
                              <a:gdLst/>
                              <a:ahLst/>
                              <a:cxnLst/>
                              <a:rect l="0" t="0" r="0" b="0"/>
                              <a:pathLst>
                                <a:path w="38" h="54">
                                  <a:moveTo>
                                    <a:pt x="0" y="0"/>
                                  </a:moveTo>
                                  <a:lnTo>
                                    <a:pt x="25" y="52"/>
                                  </a:lnTo>
                                  <a:lnTo>
                                    <a:pt x="38" y="54"/>
                                  </a:lnTo>
                                  <a:lnTo>
                                    <a:pt x="25" y="50"/>
                                  </a:lnTo>
                                  <a:lnTo>
                                    <a:pt x="22" y="4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37" name="直接连接符 5537"/>
                          <wps:cNvCnPr/>
                          <wps:spPr>
                            <a:xfrm flipH="1">
                              <a:off x="3449" y="2294"/>
                              <a:ext cx="30" cy="5"/>
                            </a:xfrm>
                            <a:prstGeom prst="line">
                              <a:avLst/>
                            </a:prstGeom>
                            <a:ln w="0" cap="flat" cmpd="sng">
                              <a:solidFill>
                                <a:srgbClr val="000000"/>
                              </a:solidFill>
                              <a:prstDash val="solid"/>
                              <a:headEnd type="none" w="med" len="med"/>
                              <a:tailEnd type="none" w="med" len="med"/>
                            </a:ln>
                            <a:effectLst/>
                          </wps:spPr>
                          <wps:bodyPr/>
                        </wps:wsp>
                        <wps:wsp>
                          <wps:cNvPr id="5538" name="直接连接符 5538"/>
                          <wps:cNvCnPr/>
                          <wps:spPr>
                            <a:xfrm flipH="1">
                              <a:off x="3464" y="2299"/>
                              <a:ext cx="1" cy="59"/>
                            </a:xfrm>
                            <a:prstGeom prst="line">
                              <a:avLst/>
                            </a:prstGeom>
                            <a:ln w="0" cap="flat" cmpd="sng">
                              <a:solidFill>
                                <a:srgbClr val="000000"/>
                              </a:solidFill>
                              <a:prstDash val="solid"/>
                              <a:headEnd type="none" w="med" len="med"/>
                              <a:tailEnd type="none" w="med" len="med"/>
                            </a:ln>
                            <a:effectLst/>
                          </wps:spPr>
                          <wps:bodyPr/>
                        </wps:wsp>
                        <wps:wsp>
                          <wps:cNvPr id="5539" name="任意多边形 5539"/>
                          <wps:cNvSpPr/>
                          <wps:spPr>
                            <a:xfrm>
                              <a:off x="3447" y="2320"/>
                              <a:ext cx="37" cy="7"/>
                            </a:xfrm>
                            <a:custGeom>
                              <a:avLst/>
                              <a:gdLst/>
                              <a:ahLst/>
                              <a:cxnLst/>
                              <a:rect l="0" t="0" r="0" b="0"/>
                              <a:pathLst>
                                <a:path w="37" h="7">
                                  <a:moveTo>
                                    <a:pt x="0" y="7"/>
                                  </a:moveTo>
                                  <a:lnTo>
                                    <a:pt x="37" y="1"/>
                                  </a:lnTo>
                                  <a:lnTo>
                                    <a:pt x="34" y="0"/>
                                  </a:lnTo>
                                  <a:lnTo>
                                    <a:pt x="31" y="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40" name="任意多边形 5540"/>
                          <wps:cNvSpPr/>
                          <wps:spPr>
                            <a:xfrm>
                              <a:off x="3437" y="2355"/>
                              <a:ext cx="58" cy="5"/>
                            </a:xfrm>
                            <a:custGeom>
                              <a:avLst/>
                              <a:gdLst/>
                              <a:ahLst/>
                              <a:cxnLst/>
                              <a:rect l="0" t="0" r="0" b="0"/>
                              <a:pathLst>
                                <a:path w="58" h="5">
                                  <a:moveTo>
                                    <a:pt x="0" y="5"/>
                                  </a:moveTo>
                                  <a:lnTo>
                                    <a:pt x="58" y="1"/>
                                  </a:lnTo>
                                  <a:lnTo>
                                    <a:pt x="55" y="0"/>
                                  </a:lnTo>
                                  <a:lnTo>
                                    <a:pt x="50" y="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41" name="任意多边形 5541"/>
                          <wps:cNvSpPr/>
                          <wps:spPr>
                            <a:xfrm>
                              <a:off x="3512" y="2283"/>
                              <a:ext cx="100" cy="10"/>
                            </a:xfrm>
                            <a:custGeom>
                              <a:avLst/>
                              <a:gdLst/>
                              <a:ahLst/>
                              <a:cxnLst/>
                              <a:rect l="0" t="0" r="0" b="0"/>
                              <a:pathLst>
                                <a:path w="100" h="10">
                                  <a:moveTo>
                                    <a:pt x="0" y="10"/>
                                  </a:moveTo>
                                  <a:lnTo>
                                    <a:pt x="100" y="2"/>
                                  </a:lnTo>
                                  <a:lnTo>
                                    <a:pt x="94" y="0"/>
                                  </a:lnTo>
                                  <a:lnTo>
                                    <a:pt x="86" y="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42" name="任意多边形 5542"/>
                          <wps:cNvSpPr/>
                          <wps:spPr>
                            <a:xfrm>
                              <a:off x="3510" y="2230"/>
                              <a:ext cx="55" cy="148"/>
                            </a:xfrm>
                            <a:custGeom>
                              <a:avLst/>
                              <a:gdLst/>
                              <a:ahLst/>
                              <a:cxnLst/>
                              <a:rect l="0" t="0" r="0" b="0"/>
                              <a:pathLst>
                                <a:path w="55" h="148">
                                  <a:moveTo>
                                    <a:pt x="55" y="0"/>
                                  </a:moveTo>
                                  <a:lnTo>
                                    <a:pt x="55" y="10"/>
                                  </a:lnTo>
                                  <a:lnTo>
                                    <a:pt x="54" y="30"/>
                                  </a:lnTo>
                                  <a:lnTo>
                                    <a:pt x="50" y="55"/>
                                  </a:lnTo>
                                  <a:lnTo>
                                    <a:pt x="48" y="75"/>
                                  </a:lnTo>
                                  <a:lnTo>
                                    <a:pt x="44" y="92"/>
                                  </a:lnTo>
                                  <a:lnTo>
                                    <a:pt x="37" y="107"/>
                                  </a:lnTo>
                                  <a:lnTo>
                                    <a:pt x="31" y="120"/>
                                  </a:lnTo>
                                  <a:lnTo>
                                    <a:pt x="22" y="131"/>
                                  </a:lnTo>
                                  <a:lnTo>
                                    <a:pt x="14" y="141"/>
                                  </a:lnTo>
                                  <a:lnTo>
                                    <a:pt x="7" y="146"/>
                                  </a:lnTo>
                                  <a:lnTo>
                                    <a:pt x="0" y="14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43" name="任意多边形 5543"/>
                          <wps:cNvSpPr/>
                          <wps:spPr>
                            <a:xfrm>
                              <a:off x="3562" y="2294"/>
                              <a:ext cx="58" cy="80"/>
                            </a:xfrm>
                            <a:custGeom>
                              <a:avLst/>
                              <a:gdLst/>
                              <a:ahLst/>
                              <a:cxnLst/>
                              <a:rect l="0" t="0" r="0" b="0"/>
                              <a:pathLst>
                                <a:path w="58" h="80">
                                  <a:moveTo>
                                    <a:pt x="0" y="0"/>
                                  </a:moveTo>
                                  <a:lnTo>
                                    <a:pt x="35" y="80"/>
                                  </a:lnTo>
                                  <a:lnTo>
                                    <a:pt x="58" y="78"/>
                                  </a:lnTo>
                                  <a:lnTo>
                                    <a:pt x="35" y="76"/>
                                  </a:lnTo>
                                  <a:lnTo>
                                    <a:pt x="29" y="67"/>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44" name="任意多边形 5544"/>
                          <wps:cNvSpPr/>
                          <wps:spPr>
                            <a:xfrm>
                              <a:off x="3652" y="2232"/>
                              <a:ext cx="5" cy="137"/>
                            </a:xfrm>
                            <a:custGeom>
                              <a:avLst/>
                              <a:gdLst/>
                              <a:ahLst/>
                              <a:cxnLst/>
                              <a:rect l="0" t="0" r="0" b="0"/>
                              <a:pathLst>
                                <a:path w="5" h="137">
                                  <a:moveTo>
                                    <a:pt x="0" y="0"/>
                                  </a:moveTo>
                                  <a:lnTo>
                                    <a:pt x="5" y="7"/>
                                  </a:lnTo>
                                  <a:lnTo>
                                    <a:pt x="1" y="6"/>
                                  </a:lnTo>
                                  <a:lnTo>
                                    <a:pt x="1" y="137"/>
                                  </a:lnTo>
                                  <a:lnTo>
                                    <a:pt x="1" y="130"/>
                                  </a:lnTo>
                                  <a:lnTo>
                                    <a:pt x="1" y="11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45" name="直接连接符 5545"/>
                          <wps:cNvCnPr/>
                          <wps:spPr>
                            <a:xfrm>
                              <a:off x="3653" y="2287"/>
                              <a:ext cx="15" cy="14"/>
                            </a:xfrm>
                            <a:prstGeom prst="line">
                              <a:avLst/>
                            </a:prstGeom>
                            <a:ln w="0" cap="flat" cmpd="sng">
                              <a:solidFill>
                                <a:srgbClr val="000000"/>
                              </a:solidFill>
                              <a:prstDash val="solid"/>
                              <a:headEnd type="none" w="med" len="med"/>
                              <a:tailEnd type="none" w="med" len="med"/>
                            </a:ln>
                            <a:effectLst/>
                          </wps:spPr>
                          <wps:bodyPr/>
                        </wps:wsp>
                        <wps:wsp>
                          <wps:cNvPr id="5546" name="任意多边形 5546"/>
                          <wps:cNvSpPr/>
                          <wps:spPr>
                            <a:xfrm>
                              <a:off x="3626" y="2274"/>
                              <a:ext cx="27" cy="56"/>
                            </a:xfrm>
                            <a:custGeom>
                              <a:avLst/>
                              <a:gdLst/>
                              <a:ahLst/>
                              <a:cxnLst/>
                              <a:rect l="0" t="0" r="0" b="0"/>
                              <a:pathLst>
                                <a:path w="27" h="56">
                                  <a:moveTo>
                                    <a:pt x="27" y="0"/>
                                  </a:moveTo>
                                  <a:lnTo>
                                    <a:pt x="18" y="25"/>
                                  </a:lnTo>
                                  <a:lnTo>
                                    <a:pt x="11" y="37"/>
                                  </a:lnTo>
                                  <a:lnTo>
                                    <a:pt x="6" y="48"/>
                                  </a:lnTo>
                                  <a:lnTo>
                                    <a:pt x="0" y="5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47" name="直接连接符 5547"/>
                          <wps:cNvCnPr/>
                          <wps:spPr>
                            <a:xfrm flipV="1">
                              <a:off x="3633" y="2268"/>
                              <a:ext cx="36" cy="6"/>
                            </a:xfrm>
                            <a:prstGeom prst="line">
                              <a:avLst/>
                            </a:prstGeom>
                            <a:ln w="0" cap="flat" cmpd="sng">
                              <a:solidFill>
                                <a:srgbClr val="000000"/>
                              </a:solidFill>
                              <a:prstDash val="solid"/>
                              <a:headEnd type="none" w="med" len="med"/>
                              <a:tailEnd type="none" w="med" len="med"/>
                            </a:ln>
                            <a:effectLst/>
                          </wps:spPr>
                          <wps:bodyPr/>
                        </wps:wsp>
                        <wps:wsp>
                          <wps:cNvPr id="5548" name="任意多边形 5548"/>
                          <wps:cNvSpPr/>
                          <wps:spPr>
                            <a:xfrm>
                              <a:off x="3678" y="2239"/>
                              <a:ext cx="10" cy="23"/>
                            </a:xfrm>
                            <a:custGeom>
                              <a:avLst/>
                              <a:gdLst/>
                              <a:ahLst/>
                              <a:cxnLst/>
                              <a:rect l="0" t="0" r="0" b="0"/>
                              <a:pathLst>
                                <a:path w="10" h="23">
                                  <a:moveTo>
                                    <a:pt x="0" y="0"/>
                                  </a:moveTo>
                                  <a:lnTo>
                                    <a:pt x="8" y="15"/>
                                  </a:lnTo>
                                  <a:lnTo>
                                    <a:pt x="10" y="2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49" name="任意多边形 5549"/>
                          <wps:cNvSpPr/>
                          <wps:spPr>
                            <a:xfrm>
                              <a:off x="3699" y="2234"/>
                              <a:ext cx="12" cy="35"/>
                            </a:xfrm>
                            <a:custGeom>
                              <a:avLst/>
                              <a:gdLst/>
                              <a:ahLst/>
                              <a:cxnLst/>
                              <a:rect l="0" t="0" r="0" b="0"/>
                              <a:pathLst>
                                <a:path w="12" h="35">
                                  <a:moveTo>
                                    <a:pt x="12" y="0"/>
                                  </a:moveTo>
                                  <a:lnTo>
                                    <a:pt x="12" y="6"/>
                                  </a:lnTo>
                                  <a:lnTo>
                                    <a:pt x="0" y="3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50" name="直接连接符 5550"/>
                          <wps:cNvCnPr/>
                          <wps:spPr>
                            <a:xfrm flipV="1">
                              <a:off x="3676" y="2267"/>
                              <a:ext cx="41" cy="7"/>
                            </a:xfrm>
                            <a:prstGeom prst="line">
                              <a:avLst/>
                            </a:prstGeom>
                            <a:ln w="0" cap="flat" cmpd="sng">
                              <a:solidFill>
                                <a:srgbClr val="000000"/>
                              </a:solidFill>
                              <a:prstDash val="solid"/>
                              <a:headEnd type="none" w="med" len="med"/>
                              <a:tailEnd type="none" w="med" len="med"/>
                            </a:ln>
                            <a:effectLst/>
                          </wps:spPr>
                          <wps:bodyPr/>
                        </wps:wsp>
                        <wps:wsp>
                          <wps:cNvPr id="5551" name="直接连接符 5551"/>
                          <wps:cNvCnPr/>
                          <wps:spPr>
                            <a:xfrm flipV="1">
                              <a:off x="3678" y="2291"/>
                              <a:ext cx="35" cy="6"/>
                            </a:xfrm>
                            <a:prstGeom prst="line">
                              <a:avLst/>
                            </a:prstGeom>
                            <a:ln w="0" cap="flat" cmpd="sng">
                              <a:solidFill>
                                <a:srgbClr val="000000"/>
                              </a:solidFill>
                              <a:prstDash val="solid"/>
                              <a:headEnd type="none" w="med" len="med"/>
                              <a:tailEnd type="none" w="med" len="med"/>
                            </a:ln>
                            <a:effectLst/>
                          </wps:spPr>
                          <wps:bodyPr/>
                        </wps:wsp>
                        <wps:wsp>
                          <wps:cNvPr id="5552" name="任意多边形 5552"/>
                          <wps:cNvSpPr/>
                          <wps:spPr>
                            <a:xfrm>
                              <a:off x="3667" y="2315"/>
                              <a:ext cx="58" cy="10"/>
                            </a:xfrm>
                            <a:custGeom>
                              <a:avLst/>
                              <a:gdLst/>
                              <a:ahLst/>
                              <a:cxnLst/>
                              <a:rect l="0" t="0" r="0" b="0"/>
                              <a:pathLst>
                                <a:path w="58" h="10">
                                  <a:moveTo>
                                    <a:pt x="0" y="8"/>
                                  </a:moveTo>
                                  <a:lnTo>
                                    <a:pt x="2" y="10"/>
                                  </a:lnTo>
                                  <a:lnTo>
                                    <a:pt x="3" y="10"/>
                                  </a:lnTo>
                                  <a:lnTo>
                                    <a:pt x="58" y="1"/>
                                  </a:lnTo>
                                  <a:lnTo>
                                    <a:pt x="56" y="0"/>
                                  </a:lnTo>
                                  <a:lnTo>
                                    <a:pt x="48" y="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53" name="任意多边形 5553"/>
                          <wps:cNvSpPr/>
                          <wps:spPr>
                            <a:xfrm>
                              <a:off x="3693" y="2273"/>
                              <a:ext cx="2" cy="102"/>
                            </a:xfrm>
                            <a:custGeom>
                              <a:avLst/>
                              <a:gdLst/>
                              <a:ahLst/>
                              <a:cxnLst/>
                              <a:rect l="0" t="0" r="0" b="0"/>
                              <a:pathLst>
                                <a:path w="2" h="102">
                                  <a:moveTo>
                                    <a:pt x="2" y="0"/>
                                  </a:moveTo>
                                  <a:lnTo>
                                    <a:pt x="2" y="102"/>
                                  </a:lnTo>
                                  <a:lnTo>
                                    <a:pt x="0" y="91"/>
                                  </a:lnTo>
                                  <a:lnTo>
                                    <a:pt x="1" y="8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54" name="任意多边形 5554"/>
                          <wps:cNvSpPr/>
                          <wps:spPr>
                            <a:xfrm>
                              <a:off x="3748" y="2235"/>
                              <a:ext cx="65" cy="136"/>
                            </a:xfrm>
                            <a:custGeom>
                              <a:avLst/>
                              <a:gdLst/>
                              <a:ahLst/>
                              <a:cxnLst/>
                              <a:rect l="0" t="0" r="0" b="0"/>
                              <a:pathLst>
                                <a:path w="65" h="136">
                                  <a:moveTo>
                                    <a:pt x="0" y="0"/>
                                  </a:moveTo>
                                  <a:lnTo>
                                    <a:pt x="2" y="16"/>
                                  </a:lnTo>
                                  <a:lnTo>
                                    <a:pt x="4" y="136"/>
                                  </a:lnTo>
                                  <a:lnTo>
                                    <a:pt x="3" y="123"/>
                                  </a:lnTo>
                                  <a:lnTo>
                                    <a:pt x="65" y="123"/>
                                  </a:lnTo>
                                  <a:lnTo>
                                    <a:pt x="61" y="122"/>
                                  </a:lnTo>
                                  <a:lnTo>
                                    <a:pt x="52" y="12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55" name="任意多边形 5555"/>
                          <wps:cNvSpPr/>
                          <wps:spPr>
                            <a:xfrm>
                              <a:off x="3751" y="2240"/>
                              <a:ext cx="74" cy="128"/>
                            </a:xfrm>
                            <a:custGeom>
                              <a:avLst/>
                              <a:gdLst/>
                              <a:ahLst/>
                              <a:cxnLst/>
                              <a:rect l="0" t="0" r="0" b="0"/>
                              <a:pathLst>
                                <a:path w="74" h="128">
                                  <a:moveTo>
                                    <a:pt x="0" y="11"/>
                                  </a:moveTo>
                                  <a:lnTo>
                                    <a:pt x="74" y="4"/>
                                  </a:lnTo>
                                  <a:lnTo>
                                    <a:pt x="71" y="0"/>
                                  </a:lnTo>
                                  <a:lnTo>
                                    <a:pt x="69" y="11"/>
                                  </a:lnTo>
                                  <a:lnTo>
                                    <a:pt x="68" y="116"/>
                                  </a:lnTo>
                                  <a:lnTo>
                                    <a:pt x="67" y="128"/>
                                  </a:lnTo>
                                  <a:lnTo>
                                    <a:pt x="61" y="11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56" name="任意多边形 5556"/>
                          <wps:cNvSpPr/>
                          <wps:spPr>
                            <a:xfrm>
                              <a:off x="3758" y="2252"/>
                              <a:ext cx="22" cy="43"/>
                            </a:xfrm>
                            <a:custGeom>
                              <a:avLst/>
                              <a:gdLst/>
                              <a:ahLst/>
                              <a:cxnLst/>
                              <a:rect l="0" t="0" r="0" b="0"/>
                              <a:pathLst>
                                <a:path w="22" h="43">
                                  <a:moveTo>
                                    <a:pt x="22" y="0"/>
                                  </a:moveTo>
                                  <a:lnTo>
                                    <a:pt x="22" y="6"/>
                                  </a:lnTo>
                                  <a:lnTo>
                                    <a:pt x="14" y="23"/>
                                  </a:lnTo>
                                  <a:lnTo>
                                    <a:pt x="4" y="37"/>
                                  </a:lnTo>
                                  <a:lnTo>
                                    <a:pt x="0" y="4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57" name="任意多边形 5557"/>
                          <wps:cNvSpPr/>
                          <wps:spPr>
                            <a:xfrm>
                              <a:off x="3756" y="2263"/>
                              <a:ext cx="48" cy="58"/>
                            </a:xfrm>
                            <a:custGeom>
                              <a:avLst/>
                              <a:gdLst/>
                              <a:ahLst/>
                              <a:cxnLst/>
                              <a:rect l="0" t="0" r="0" b="0"/>
                              <a:pathLst>
                                <a:path w="48" h="58">
                                  <a:moveTo>
                                    <a:pt x="20" y="6"/>
                                  </a:moveTo>
                                  <a:lnTo>
                                    <a:pt x="23" y="8"/>
                                  </a:lnTo>
                                  <a:lnTo>
                                    <a:pt x="48" y="4"/>
                                  </a:lnTo>
                                  <a:lnTo>
                                    <a:pt x="45" y="0"/>
                                  </a:lnTo>
                                  <a:lnTo>
                                    <a:pt x="34" y="23"/>
                                  </a:lnTo>
                                  <a:lnTo>
                                    <a:pt x="25" y="34"/>
                                  </a:lnTo>
                                  <a:lnTo>
                                    <a:pt x="17" y="44"/>
                                  </a:lnTo>
                                  <a:lnTo>
                                    <a:pt x="9" y="52"/>
                                  </a:lnTo>
                                  <a:lnTo>
                                    <a:pt x="0" y="5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58" name="任意多边形 5558"/>
                          <wps:cNvSpPr/>
                          <wps:spPr>
                            <a:xfrm>
                              <a:off x="3774" y="2282"/>
                              <a:ext cx="39" cy="31"/>
                            </a:xfrm>
                            <a:custGeom>
                              <a:avLst/>
                              <a:gdLst/>
                              <a:ahLst/>
                              <a:cxnLst/>
                              <a:rect l="0" t="0" r="0" b="0"/>
                              <a:pathLst>
                                <a:path w="39" h="31">
                                  <a:moveTo>
                                    <a:pt x="0" y="0"/>
                                  </a:moveTo>
                                  <a:lnTo>
                                    <a:pt x="2" y="0"/>
                                  </a:lnTo>
                                  <a:lnTo>
                                    <a:pt x="30" y="31"/>
                                  </a:lnTo>
                                  <a:lnTo>
                                    <a:pt x="39" y="31"/>
                                  </a:lnTo>
                                  <a:lnTo>
                                    <a:pt x="30" y="29"/>
                                  </a:lnTo>
                                  <a:lnTo>
                                    <a:pt x="25" y="2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59" name="任意多边形 5559"/>
                          <wps:cNvSpPr/>
                          <wps:spPr>
                            <a:xfrm>
                              <a:off x="3778" y="2311"/>
                              <a:ext cx="14" cy="14"/>
                            </a:xfrm>
                            <a:custGeom>
                              <a:avLst/>
                              <a:gdLst/>
                              <a:ahLst/>
                              <a:cxnLst/>
                              <a:rect l="0" t="0" r="0" b="0"/>
                              <a:pathLst>
                                <a:path w="14" h="14">
                                  <a:moveTo>
                                    <a:pt x="0" y="0"/>
                                  </a:moveTo>
                                  <a:lnTo>
                                    <a:pt x="10" y="9"/>
                                  </a:lnTo>
                                  <a:lnTo>
                                    <a:pt x="14" y="1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60" name="任意多边形 5560"/>
                          <wps:cNvSpPr/>
                          <wps:spPr>
                            <a:xfrm>
                              <a:off x="3775" y="2331"/>
                              <a:ext cx="16" cy="14"/>
                            </a:xfrm>
                            <a:custGeom>
                              <a:avLst/>
                              <a:gdLst/>
                              <a:ahLst/>
                              <a:cxnLst/>
                              <a:rect l="0" t="0" r="0" b="0"/>
                              <a:pathLst>
                                <a:path w="16" h="14">
                                  <a:moveTo>
                                    <a:pt x="0" y="0"/>
                                  </a:moveTo>
                                  <a:lnTo>
                                    <a:pt x="11" y="9"/>
                                  </a:lnTo>
                                  <a:lnTo>
                                    <a:pt x="16" y="1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61" name="任意多边形 5561"/>
                          <wps:cNvSpPr/>
                          <wps:spPr>
                            <a:xfrm>
                              <a:off x="3063" y="2400"/>
                              <a:ext cx="785" cy="15"/>
                            </a:xfrm>
                            <a:custGeom>
                              <a:avLst/>
                              <a:gdLst/>
                              <a:ahLst/>
                              <a:cxnLst/>
                              <a:rect l="0" t="0" r="0" b="0"/>
                              <a:pathLst>
                                <a:path w="785" h="15">
                                  <a:moveTo>
                                    <a:pt x="0" y="0"/>
                                  </a:moveTo>
                                  <a:lnTo>
                                    <a:pt x="0" y="15"/>
                                  </a:lnTo>
                                  <a:lnTo>
                                    <a:pt x="785" y="0"/>
                                  </a:lnTo>
                                  <a:lnTo>
                                    <a:pt x="0" y="0"/>
                                  </a:lnTo>
                                  <a:close/>
                                </a:path>
                              </a:pathLst>
                            </a:custGeom>
                            <a:solidFill>
                              <a:srgbClr val="000000"/>
                            </a:solidFill>
                            <a:ln>
                              <a:noFill/>
                            </a:ln>
                            <a:effectLst/>
                          </wps:spPr>
                          <wps:bodyPr vert="horz" wrap="square" anchor="t" anchorCtr="0" upright="1"/>
                        </wps:wsp>
                        <wps:wsp>
                          <wps:cNvPr id="5562" name="任意多边形 5562"/>
                          <wps:cNvSpPr/>
                          <wps:spPr>
                            <a:xfrm>
                              <a:off x="3063" y="2400"/>
                              <a:ext cx="785" cy="15"/>
                            </a:xfrm>
                            <a:custGeom>
                              <a:avLst/>
                              <a:gdLst/>
                              <a:ahLst/>
                              <a:cxnLst/>
                              <a:rect l="0" t="0" r="0" b="0"/>
                              <a:pathLst>
                                <a:path w="785" h="15">
                                  <a:moveTo>
                                    <a:pt x="0" y="15"/>
                                  </a:moveTo>
                                  <a:lnTo>
                                    <a:pt x="785" y="0"/>
                                  </a:lnTo>
                                  <a:lnTo>
                                    <a:pt x="785" y="15"/>
                                  </a:lnTo>
                                  <a:lnTo>
                                    <a:pt x="0" y="15"/>
                                  </a:lnTo>
                                  <a:close/>
                                </a:path>
                              </a:pathLst>
                            </a:custGeom>
                            <a:solidFill>
                              <a:srgbClr val="000000"/>
                            </a:solidFill>
                            <a:ln>
                              <a:noFill/>
                            </a:ln>
                            <a:effectLst/>
                          </wps:spPr>
                          <wps:bodyPr vert="horz" wrap="square" anchor="t" anchorCtr="0" upright="1"/>
                        </wps:wsp>
                        <wps:wsp>
                          <wps:cNvPr id="5563" name="矩形 5563"/>
                          <wps:cNvSpPr/>
                          <wps:spPr>
                            <a:xfrm>
                              <a:off x="3063" y="2400"/>
                              <a:ext cx="785" cy="15"/>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5564" name="任意多边形 5564"/>
                          <wps:cNvSpPr/>
                          <wps:spPr>
                            <a:xfrm>
                              <a:off x="3454" y="334"/>
                              <a:ext cx="58" cy="2"/>
                            </a:xfrm>
                            <a:custGeom>
                              <a:avLst/>
                              <a:gdLst/>
                              <a:ahLst/>
                              <a:cxnLst/>
                              <a:rect l="0" t="0" r="0" b="0"/>
                              <a:pathLst>
                                <a:path w="58" h="2">
                                  <a:moveTo>
                                    <a:pt x="0" y="0"/>
                                  </a:moveTo>
                                  <a:lnTo>
                                    <a:pt x="4" y="0"/>
                                  </a:lnTo>
                                  <a:lnTo>
                                    <a:pt x="58" y="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65" name="直接连接符 5565"/>
                          <wps:cNvCnPr/>
                          <wps:spPr>
                            <a:xfrm flipH="1" flipV="1">
                              <a:off x="3507" y="327"/>
                              <a:ext cx="9" cy="18"/>
                            </a:xfrm>
                            <a:prstGeom prst="line">
                              <a:avLst/>
                            </a:prstGeom>
                            <a:ln w="0" cap="flat" cmpd="sng">
                              <a:solidFill>
                                <a:srgbClr val="000000"/>
                              </a:solidFill>
                              <a:prstDash val="solid"/>
                              <a:headEnd type="none" w="med" len="med"/>
                              <a:tailEnd type="none" w="med" len="med"/>
                            </a:ln>
                            <a:effectLst/>
                          </wps:spPr>
                          <wps:bodyPr/>
                        </wps:wsp>
                        <wps:wsp>
                          <wps:cNvPr id="5566" name="直接连接符 5566"/>
                          <wps:cNvCnPr/>
                          <wps:spPr>
                            <a:xfrm flipV="1">
                              <a:off x="3502" y="326"/>
                              <a:ext cx="9" cy="3"/>
                            </a:xfrm>
                            <a:prstGeom prst="line">
                              <a:avLst/>
                            </a:prstGeom>
                            <a:ln w="0" cap="flat" cmpd="sng">
                              <a:solidFill>
                                <a:srgbClr val="000000"/>
                              </a:solidFill>
                              <a:prstDash val="solid"/>
                              <a:headEnd type="none" w="med" len="med"/>
                              <a:tailEnd type="none" w="med" len="med"/>
                            </a:ln>
                            <a:effectLst/>
                          </wps:spPr>
                          <wps:bodyPr/>
                        </wps:wsp>
                        <wps:wsp>
                          <wps:cNvPr id="5567" name="任意多边形 5567"/>
                          <wps:cNvSpPr/>
                          <wps:spPr>
                            <a:xfrm>
                              <a:off x="3471" y="326"/>
                              <a:ext cx="28" cy="16"/>
                            </a:xfrm>
                            <a:custGeom>
                              <a:avLst/>
                              <a:gdLst/>
                              <a:ahLst/>
                              <a:cxnLst/>
                              <a:rect l="0" t="0" r="0" b="0"/>
                              <a:pathLst>
                                <a:path w="28" h="16">
                                  <a:moveTo>
                                    <a:pt x="0" y="16"/>
                                  </a:moveTo>
                                  <a:lnTo>
                                    <a:pt x="6" y="16"/>
                                  </a:lnTo>
                                  <a:lnTo>
                                    <a:pt x="28" y="16"/>
                                  </a:lnTo>
                                  <a:lnTo>
                                    <a:pt x="23" y="16"/>
                                  </a:lnTo>
                                  <a:lnTo>
                                    <a:pt x="20" y="0"/>
                                  </a:lnTo>
                                  <a:lnTo>
                                    <a:pt x="20" y="2"/>
                                  </a:lnTo>
                                  <a:lnTo>
                                    <a:pt x="0" y="1"/>
                                  </a:lnTo>
                                  <a:lnTo>
                                    <a:pt x="2" y="0"/>
                                  </a:lnTo>
                                  <a:lnTo>
                                    <a:pt x="5" y="1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68" name="任意多边形 5568"/>
                          <wps:cNvSpPr/>
                          <wps:spPr>
                            <a:xfrm>
                              <a:off x="3455" y="298"/>
                              <a:ext cx="30" cy="24"/>
                            </a:xfrm>
                            <a:custGeom>
                              <a:avLst/>
                              <a:gdLst/>
                              <a:ahLst/>
                              <a:cxnLst/>
                              <a:rect l="0" t="0" r="0" b="0"/>
                              <a:pathLst>
                                <a:path w="30" h="24">
                                  <a:moveTo>
                                    <a:pt x="0" y="24"/>
                                  </a:moveTo>
                                  <a:lnTo>
                                    <a:pt x="5" y="23"/>
                                  </a:lnTo>
                                  <a:lnTo>
                                    <a:pt x="30" y="22"/>
                                  </a:lnTo>
                                  <a:lnTo>
                                    <a:pt x="26" y="22"/>
                                  </a:lnTo>
                                  <a:lnTo>
                                    <a:pt x="23" y="1"/>
                                  </a:lnTo>
                                  <a:lnTo>
                                    <a:pt x="23" y="3"/>
                                  </a:lnTo>
                                  <a:lnTo>
                                    <a:pt x="0" y="1"/>
                                  </a:lnTo>
                                  <a:lnTo>
                                    <a:pt x="2" y="0"/>
                                  </a:lnTo>
                                  <a:lnTo>
                                    <a:pt x="4" y="2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69" name="直接连接符 5569"/>
                          <wps:cNvCnPr/>
                          <wps:spPr>
                            <a:xfrm>
                              <a:off x="3459" y="311"/>
                              <a:ext cx="21" cy="1"/>
                            </a:xfrm>
                            <a:prstGeom prst="line">
                              <a:avLst/>
                            </a:prstGeom>
                            <a:ln w="0" cap="flat" cmpd="sng">
                              <a:solidFill>
                                <a:srgbClr val="000000"/>
                              </a:solidFill>
                              <a:prstDash val="solid"/>
                              <a:headEnd type="none" w="med" len="med"/>
                              <a:tailEnd type="none" w="med" len="med"/>
                            </a:ln>
                            <a:effectLst/>
                          </wps:spPr>
                          <wps:bodyPr/>
                        </wps:wsp>
                        <wps:wsp>
                          <wps:cNvPr id="5570" name="直接连接符 5570"/>
                          <wps:cNvCnPr/>
                          <wps:spPr>
                            <a:xfrm flipH="1" flipV="1">
                              <a:off x="3468" y="304"/>
                              <a:ext cx="3" cy="13"/>
                            </a:xfrm>
                            <a:prstGeom prst="line">
                              <a:avLst/>
                            </a:prstGeom>
                            <a:ln w="0" cap="flat" cmpd="sng">
                              <a:solidFill>
                                <a:srgbClr val="000000"/>
                              </a:solidFill>
                              <a:prstDash val="solid"/>
                              <a:headEnd type="none" w="med" len="med"/>
                              <a:tailEnd type="none" w="med" len="med"/>
                            </a:ln>
                            <a:effectLst/>
                          </wps:spPr>
                          <wps:bodyPr/>
                        </wps:wsp>
                        <wps:wsp>
                          <wps:cNvPr id="5571" name="任意多边形 5571"/>
                          <wps:cNvSpPr/>
                          <wps:spPr>
                            <a:xfrm>
                              <a:off x="3485" y="307"/>
                              <a:ext cx="10" cy="15"/>
                            </a:xfrm>
                            <a:custGeom>
                              <a:avLst/>
                              <a:gdLst/>
                              <a:ahLst/>
                              <a:cxnLst/>
                              <a:rect l="0" t="0" r="0" b="0"/>
                              <a:pathLst>
                                <a:path w="10" h="15">
                                  <a:moveTo>
                                    <a:pt x="0" y="5"/>
                                  </a:moveTo>
                                  <a:lnTo>
                                    <a:pt x="10" y="13"/>
                                  </a:lnTo>
                                  <a:lnTo>
                                    <a:pt x="10" y="15"/>
                                  </a:lnTo>
                                  <a:lnTo>
                                    <a:pt x="8" y="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72" name="任意多边形 5572"/>
                          <wps:cNvSpPr/>
                          <wps:spPr>
                            <a:xfrm>
                              <a:off x="3487" y="300"/>
                              <a:ext cx="19" cy="23"/>
                            </a:xfrm>
                            <a:custGeom>
                              <a:avLst/>
                              <a:gdLst/>
                              <a:ahLst/>
                              <a:cxnLst/>
                              <a:rect l="0" t="0" r="0" b="0"/>
                              <a:pathLst>
                                <a:path w="19" h="23">
                                  <a:moveTo>
                                    <a:pt x="0" y="2"/>
                                  </a:moveTo>
                                  <a:lnTo>
                                    <a:pt x="19" y="21"/>
                                  </a:lnTo>
                                  <a:lnTo>
                                    <a:pt x="19" y="23"/>
                                  </a:lnTo>
                                  <a:lnTo>
                                    <a:pt x="15" y="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73" name="任意多边形 5573"/>
                          <wps:cNvSpPr/>
                          <wps:spPr>
                            <a:xfrm>
                              <a:off x="3497" y="297"/>
                              <a:ext cx="10" cy="6"/>
                            </a:xfrm>
                            <a:custGeom>
                              <a:avLst/>
                              <a:gdLst/>
                              <a:ahLst/>
                              <a:cxnLst/>
                              <a:rect l="0" t="0" r="0" b="0"/>
                              <a:pathLst>
                                <a:path w="10" h="6">
                                  <a:moveTo>
                                    <a:pt x="0" y="6"/>
                                  </a:moveTo>
                                  <a:lnTo>
                                    <a:pt x="7" y="1"/>
                                  </a:lnTo>
                                  <a:lnTo>
                                    <a:pt x="10" y="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74" name="任意多边形 5574"/>
                          <wps:cNvSpPr/>
                          <wps:spPr>
                            <a:xfrm>
                              <a:off x="3504" y="310"/>
                              <a:ext cx="27" cy="8"/>
                            </a:xfrm>
                            <a:custGeom>
                              <a:avLst/>
                              <a:gdLst/>
                              <a:ahLst/>
                              <a:cxnLst/>
                              <a:rect l="0" t="0" r="0" b="0"/>
                              <a:pathLst>
                                <a:path w="27" h="8">
                                  <a:moveTo>
                                    <a:pt x="0" y="0"/>
                                  </a:moveTo>
                                  <a:lnTo>
                                    <a:pt x="17" y="0"/>
                                  </a:lnTo>
                                  <a:lnTo>
                                    <a:pt x="21" y="0"/>
                                  </a:lnTo>
                                  <a:lnTo>
                                    <a:pt x="25" y="0"/>
                                  </a:lnTo>
                                  <a:lnTo>
                                    <a:pt x="27" y="1"/>
                                  </a:lnTo>
                                  <a:lnTo>
                                    <a:pt x="19" y="8"/>
                                  </a:lnTo>
                                  <a:lnTo>
                                    <a:pt x="26" y="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75" name="任意多边形 5575"/>
                          <wps:cNvSpPr/>
                          <wps:spPr>
                            <a:xfrm>
                              <a:off x="3513" y="296"/>
                              <a:ext cx="11" cy="9"/>
                            </a:xfrm>
                            <a:custGeom>
                              <a:avLst/>
                              <a:gdLst/>
                              <a:ahLst/>
                              <a:cxnLst/>
                              <a:rect l="0" t="0" r="0" b="0"/>
                              <a:pathLst>
                                <a:path w="11" h="9">
                                  <a:moveTo>
                                    <a:pt x="0" y="9"/>
                                  </a:moveTo>
                                  <a:lnTo>
                                    <a:pt x="7" y="2"/>
                                  </a:lnTo>
                                  <a:lnTo>
                                    <a:pt x="11" y="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76" name="任意多边形 5576"/>
                          <wps:cNvSpPr/>
                          <wps:spPr>
                            <a:xfrm>
                              <a:off x="3511" y="318"/>
                              <a:ext cx="17" cy="12"/>
                            </a:xfrm>
                            <a:custGeom>
                              <a:avLst/>
                              <a:gdLst/>
                              <a:ahLst/>
                              <a:cxnLst/>
                              <a:rect l="0" t="0" r="0" b="0"/>
                              <a:pathLst>
                                <a:path w="17" h="12">
                                  <a:moveTo>
                                    <a:pt x="0" y="0"/>
                                  </a:moveTo>
                                  <a:lnTo>
                                    <a:pt x="3" y="1"/>
                                  </a:lnTo>
                                  <a:lnTo>
                                    <a:pt x="9" y="5"/>
                                  </a:lnTo>
                                  <a:lnTo>
                                    <a:pt x="17" y="1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77" name="任意多边形 5577"/>
                          <wps:cNvSpPr/>
                          <wps:spPr>
                            <a:xfrm>
                              <a:off x="3453" y="268"/>
                              <a:ext cx="30" cy="14"/>
                            </a:xfrm>
                            <a:custGeom>
                              <a:avLst/>
                              <a:gdLst/>
                              <a:ahLst/>
                              <a:cxnLst/>
                              <a:rect l="0" t="0" r="0" b="0"/>
                              <a:pathLst>
                                <a:path w="30" h="14">
                                  <a:moveTo>
                                    <a:pt x="0" y="0"/>
                                  </a:moveTo>
                                  <a:lnTo>
                                    <a:pt x="4" y="1"/>
                                  </a:lnTo>
                                  <a:lnTo>
                                    <a:pt x="29" y="13"/>
                                  </a:lnTo>
                                  <a:lnTo>
                                    <a:pt x="30" y="14"/>
                                  </a:lnTo>
                                  <a:lnTo>
                                    <a:pt x="28" y="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78" name="任意多边形 5578"/>
                          <wps:cNvSpPr/>
                          <wps:spPr>
                            <a:xfrm>
                              <a:off x="3469" y="262"/>
                              <a:ext cx="34" cy="19"/>
                            </a:xfrm>
                            <a:custGeom>
                              <a:avLst/>
                              <a:gdLst/>
                              <a:ahLst/>
                              <a:cxnLst/>
                              <a:rect l="0" t="0" r="0" b="0"/>
                              <a:pathLst>
                                <a:path w="34" h="19">
                                  <a:moveTo>
                                    <a:pt x="0" y="0"/>
                                  </a:moveTo>
                                  <a:lnTo>
                                    <a:pt x="3" y="1"/>
                                  </a:lnTo>
                                  <a:lnTo>
                                    <a:pt x="33" y="18"/>
                                  </a:lnTo>
                                  <a:lnTo>
                                    <a:pt x="34" y="19"/>
                                  </a:lnTo>
                                  <a:lnTo>
                                    <a:pt x="26" y="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79" name="直接连接符 5579"/>
                          <wps:cNvCnPr/>
                          <wps:spPr>
                            <a:xfrm flipH="1" flipV="1">
                              <a:off x="3509" y="261"/>
                              <a:ext cx="12" cy="22"/>
                            </a:xfrm>
                            <a:prstGeom prst="line">
                              <a:avLst/>
                            </a:prstGeom>
                            <a:ln w="0" cap="flat" cmpd="sng">
                              <a:solidFill>
                                <a:srgbClr val="000000"/>
                              </a:solidFill>
                              <a:prstDash val="solid"/>
                              <a:headEnd type="none" w="med" len="med"/>
                              <a:tailEnd type="none" w="med" len="med"/>
                            </a:ln>
                            <a:effectLst/>
                          </wps:spPr>
                          <wps:bodyPr/>
                        </wps:wsp>
                        <wps:wsp>
                          <wps:cNvPr id="5580" name="任意多边形 5580"/>
                          <wps:cNvSpPr/>
                          <wps:spPr>
                            <a:xfrm>
                              <a:off x="3453" y="247"/>
                              <a:ext cx="15" cy="4"/>
                            </a:xfrm>
                            <a:custGeom>
                              <a:avLst/>
                              <a:gdLst/>
                              <a:ahLst/>
                              <a:cxnLst/>
                              <a:rect l="0" t="0" r="0" b="0"/>
                              <a:pathLst>
                                <a:path w="15" h="4">
                                  <a:moveTo>
                                    <a:pt x="0" y="4"/>
                                  </a:moveTo>
                                  <a:lnTo>
                                    <a:pt x="9" y="0"/>
                                  </a:lnTo>
                                  <a:lnTo>
                                    <a:pt x="15" y="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81" name="任意多边形 5581"/>
                          <wps:cNvSpPr/>
                          <wps:spPr>
                            <a:xfrm>
                              <a:off x="3473" y="233"/>
                              <a:ext cx="5" cy="26"/>
                            </a:xfrm>
                            <a:custGeom>
                              <a:avLst/>
                              <a:gdLst/>
                              <a:ahLst/>
                              <a:cxnLst/>
                              <a:rect l="0" t="0" r="0" b="0"/>
                              <a:pathLst>
                                <a:path w="5" h="26">
                                  <a:moveTo>
                                    <a:pt x="5" y="26"/>
                                  </a:moveTo>
                                  <a:lnTo>
                                    <a:pt x="0" y="0"/>
                                  </a:lnTo>
                                  <a:lnTo>
                                    <a:pt x="0" y="2"/>
                                  </a:lnTo>
                                  <a:lnTo>
                                    <a:pt x="2" y="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82" name="任意多边形 5582"/>
                          <wps:cNvSpPr/>
                          <wps:spPr>
                            <a:xfrm>
                              <a:off x="3477" y="242"/>
                              <a:ext cx="56" cy="29"/>
                            </a:xfrm>
                            <a:custGeom>
                              <a:avLst/>
                              <a:gdLst/>
                              <a:ahLst/>
                              <a:cxnLst/>
                              <a:rect l="0" t="0" r="0" b="0"/>
                              <a:pathLst>
                                <a:path w="56" h="29">
                                  <a:moveTo>
                                    <a:pt x="0" y="0"/>
                                  </a:moveTo>
                                  <a:lnTo>
                                    <a:pt x="4" y="0"/>
                                  </a:lnTo>
                                  <a:lnTo>
                                    <a:pt x="15" y="2"/>
                                  </a:lnTo>
                                  <a:lnTo>
                                    <a:pt x="23" y="5"/>
                                  </a:lnTo>
                                  <a:lnTo>
                                    <a:pt x="32" y="8"/>
                                  </a:lnTo>
                                  <a:lnTo>
                                    <a:pt x="39" y="11"/>
                                  </a:lnTo>
                                  <a:lnTo>
                                    <a:pt x="44" y="16"/>
                                  </a:lnTo>
                                  <a:lnTo>
                                    <a:pt x="49" y="20"/>
                                  </a:lnTo>
                                  <a:lnTo>
                                    <a:pt x="53" y="25"/>
                                  </a:lnTo>
                                  <a:lnTo>
                                    <a:pt x="56" y="2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83" name="任意多边形 5583"/>
                          <wps:cNvSpPr/>
                          <wps:spPr>
                            <a:xfrm>
                              <a:off x="3487" y="231"/>
                              <a:ext cx="44" cy="26"/>
                            </a:xfrm>
                            <a:custGeom>
                              <a:avLst/>
                              <a:gdLst/>
                              <a:ahLst/>
                              <a:cxnLst/>
                              <a:rect l="0" t="0" r="0" b="0"/>
                              <a:pathLst>
                                <a:path w="44" h="26">
                                  <a:moveTo>
                                    <a:pt x="0" y="26"/>
                                  </a:moveTo>
                                  <a:lnTo>
                                    <a:pt x="43" y="9"/>
                                  </a:lnTo>
                                  <a:lnTo>
                                    <a:pt x="44" y="0"/>
                                  </a:lnTo>
                                  <a:lnTo>
                                    <a:pt x="42" y="8"/>
                                  </a:lnTo>
                                  <a:lnTo>
                                    <a:pt x="38" y="1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84" name="任意多边形 5584"/>
                          <wps:cNvSpPr/>
                          <wps:spPr>
                            <a:xfrm>
                              <a:off x="3453" y="191"/>
                              <a:ext cx="80" cy="14"/>
                            </a:xfrm>
                            <a:custGeom>
                              <a:avLst/>
                              <a:gdLst/>
                              <a:ahLst/>
                              <a:cxnLst/>
                              <a:rect l="0" t="0" r="0" b="0"/>
                              <a:pathLst>
                                <a:path w="80" h="14">
                                  <a:moveTo>
                                    <a:pt x="0" y="12"/>
                                  </a:moveTo>
                                  <a:lnTo>
                                    <a:pt x="4" y="11"/>
                                  </a:lnTo>
                                  <a:lnTo>
                                    <a:pt x="80" y="12"/>
                                  </a:lnTo>
                                  <a:lnTo>
                                    <a:pt x="78" y="14"/>
                                  </a:lnTo>
                                  <a:lnTo>
                                    <a:pt x="63" y="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85" name="直接连接符 5585"/>
                          <wps:cNvCnPr/>
                          <wps:spPr>
                            <a:xfrm flipV="1">
                              <a:off x="3520" y="175"/>
                              <a:ext cx="5" cy="5"/>
                            </a:xfrm>
                            <a:prstGeom prst="line">
                              <a:avLst/>
                            </a:prstGeom>
                            <a:ln w="0" cap="flat" cmpd="sng">
                              <a:solidFill>
                                <a:srgbClr val="000000"/>
                              </a:solidFill>
                              <a:prstDash val="solid"/>
                              <a:headEnd type="none" w="med" len="med"/>
                              <a:tailEnd type="none" w="med" len="med"/>
                            </a:ln>
                            <a:effectLst/>
                          </wps:spPr>
                          <wps:bodyPr/>
                        </wps:wsp>
                        <wps:wsp>
                          <wps:cNvPr id="5586" name="任意多边形 5586"/>
                          <wps:cNvSpPr/>
                          <wps:spPr>
                            <a:xfrm>
                              <a:off x="3485" y="165"/>
                              <a:ext cx="10" cy="56"/>
                            </a:xfrm>
                            <a:custGeom>
                              <a:avLst/>
                              <a:gdLst/>
                              <a:ahLst/>
                              <a:cxnLst/>
                              <a:rect l="0" t="0" r="0" b="0"/>
                              <a:pathLst>
                                <a:path w="10" h="56">
                                  <a:moveTo>
                                    <a:pt x="10" y="56"/>
                                  </a:moveTo>
                                  <a:lnTo>
                                    <a:pt x="6" y="30"/>
                                  </a:lnTo>
                                  <a:lnTo>
                                    <a:pt x="2" y="0"/>
                                  </a:lnTo>
                                  <a:lnTo>
                                    <a:pt x="0" y="2"/>
                                  </a:lnTo>
                                  <a:lnTo>
                                    <a:pt x="3" y="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87" name="任意多边形 5587"/>
                          <wps:cNvSpPr/>
                          <wps:spPr>
                            <a:xfrm>
                              <a:off x="3458" y="180"/>
                              <a:ext cx="27" cy="23"/>
                            </a:xfrm>
                            <a:custGeom>
                              <a:avLst/>
                              <a:gdLst/>
                              <a:ahLst/>
                              <a:cxnLst/>
                              <a:rect l="0" t="0" r="0" b="0"/>
                              <a:pathLst>
                                <a:path w="27" h="23">
                                  <a:moveTo>
                                    <a:pt x="0" y="0"/>
                                  </a:moveTo>
                                  <a:lnTo>
                                    <a:pt x="9" y="6"/>
                                  </a:lnTo>
                                  <a:lnTo>
                                    <a:pt x="15" y="11"/>
                                  </a:lnTo>
                                  <a:lnTo>
                                    <a:pt x="21" y="17"/>
                                  </a:lnTo>
                                  <a:lnTo>
                                    <a:pt x="27" y="2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88" name="任意多边形 5588"/>
                          <wps:cNvSpPr/>
                          <wps:spPr>
                            <a:xfrm>
                              <a:off x="3493" y="165"/>
                              <a:ext cx="34" cy="31"/>
                            </a:xfrm>
                            <a:custGeom>
                              <a:avLst/>
                              <a:gdLst/>
                              <a:ahLst/>
                              <a:cxnLst/>
                              <a:rect l="0" t="0" r="0" b="0"/>
                              <a:pathLst>
                                <a:path w="34" h="31">
                                  <a:moveTo>
                                    <a:pt x="0" y="31"/>
                                  </a:moveTo>
                                  <a:lnTo>
                                    <a:pt x="8" y="27"/>
                                  </a:lnTo>
                                  <a:lnTo>
                                    <a:pt x="18" y="21"/>
                                  </a:lnTo>
                                  <a:lnTo>
                                    <a:pt x="27" y="15"/>
                                  </a:lnTo>
                                  <a:lnTo>
                                    <a:pt x="34" y="10"/>
                                  </a:lnTo>
                                  <a:lnTo>
                                    <a:pt x="32" y="0"/>
                                  </a:lnTo>
                                  <a:lnTo>
                                    <a:pt x="32" y="1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89" name="任意多边形 5589"/>
                          <wps:cNvSpPr/>
                          <wps:spPr>
                            <a:xfrm>
                              <a:off x="3451" y="125"/>
                              <a:ext cx="9" cy="5"/>
                            </a:xfrm>
                            <a:custGeom>
                              <a:avLst/>
                              <a:gdLst/>
                              <a:ahLst/>
                              <a:cxnLst/>
                              <a:rect l="0" t="0" r="0" b="0"/>
                              <a:pathLst>
                                <a:path w="9" h="5">
                                  <a:moveTo>
                                    <a:pt x="0" y="5"/>
                                  </a:moveTo>
                                  <a:lnTo>
                                    <a:pt x="6" y="1"/>
                                  </a:lnTo>
                                  <a:lnTo>
                                    <a:pt x="9" y="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90" name="任意多边形 5590"/>
                          <wps:cNvSpPr/>
                          <wps:spPr>
                            <a:xfrm>
                              <a:off x="3460" y="145"/>
                              <a:ext cx="73" cy="11"/>
                            </a:xfrm>
                            <a:custGeom>
                              <a:avLst/>
                              <a:gdLst/>
                              <a:ahLst/>
                              <a:cxnLst/>
                              <a:rect l="0" t="0" r="0" b="0"/>
                              <a:pathLst>
                                <a:path w="73" h="11">
                                  <a:moveTo>
                                    <a:pt x="0" y="0"/>
                                  </a:moveTo>
                                  <a:lnTo>
                                    <a:pt x="10" y="0"/>
                                  </a:lnTo>
                                  <a:lnTo>
                                    <a:pt x="22" y="0"/>
                                  </a:lnTo>
                                  <a:lnTo>
                                    <a:pt x="33" y="1"/>
                                  </a:lnTo>
                                  <a:lnTo>
                                    <a:pt x="44" y="2"/>
                                  </a:lnTo>
                                  <a:lnTo>
                                    <a:pt x="46" y="3"/>
                                  </a:lnTo>
                                  <a:lnTo>
                                    <a:pt x="54" y="4"/>
                                  </a:lnTo>
                                  <a:lnTo>
                                    <a:pt x="63" y="7"/>
                                  </a:lnTo>
                                  <a:lnTo>
                                    <a:pt x="70" y="10"/>
                                  </a:lnTo>
                                  <a:lnTo>
                                    <a:pt x="73" y="1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91" name="任意多边形 5591"/>
                          <wps:cNvSpPr/>
                          <wps:spPr>
                            <a:xfrm>
                              <a:off x="3462" y="106"/>
                              <a:ext cx="6" cy="38"/>
                            </a:xfrm>
                            <a:custGeom>
                              <a:avLst/>
                              <a:gdLst/>
                              <a:ahLst/>
                              <a:cxnLst/>
                              <a:rect l="0" t="0" r="0" b="0"/>
                              <a:pathLst>
                                <a:path w="6" h="38">
                                  <a:moveTo>
                                    <a:pt x="6" y="38"/>
                                  </a:moveTo>
                                  <a:lnTo>
                                    <a:pt x="1" y="0"/>
                                  </a:lnTo>
                                  <a:lnTo>
                                    <a:pt x="0" y="2"/>
                                  </a:lnTo>
                                  <a:lnTo>
                                    <a:pt x="2" y="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92" name="任意多边形 5592"/>
                          <wps:cNvSpPr/>
                          <wps:spPr>
                            <a:xfrm>
                              <a:off x="3466" y="117"/>
                              <a:ext cx="29" cy="17"/>
                            </a:xfrm>
                            <a:custGeom>
                              <a:avLst/>
                              <a:gdLst/>
                              <a:ahLst/>
                              <a:cxnLst/>
                              <a:rect l="0" t="0" r="0" b="0"/>
                              <a:pathLst>
                                <a:path w="29" h="17">
                                  <a:moveTo>
                                    <a:pt x="3" y="17"/>
                                  </a:moveTo>
                                  <a:lnTo>
                                    <a:pt x="6" y="16"/>
                                  </a:lnTo>
                                  <a:lnTo>
                                    <a:pt x="29" y="15"/>
                                  </a:lnTo>
                                  <a:lnTo>
                                    <a:pt x="27" y="16"/>
                                  </a:lnTo>
                                  <a:lnTo>
                                    <a:pt x="24" y="0"/>
                                  </a:lnTo>
                                  <a:lnTo>
                                    <a:pt x="24" y="3"/>
                                  </a:lnTo>
                                  <a:lnTo>
                                    <a:pt x="3" y="1"/>
                                  </a:lnTo>
                                  <a:lnTo>
                                    <a:pt x="0" y="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93" name="任意多边形 5593"/>
                          <wps:cNvSpPr/>
                          <wps:spPr>
                            <a:xfrm>
                              <a:off x="3478" y="106"/>
                              <a:ext cx="4" cy="36"/>
                            </a:xfrm>
                            <a:custGeom>
                              <a:avLst/>
                              <a:gdLst/>
                              <a:ahLst/>
                              <a:cxnLst/>
                              <a:rect l="0" t="0" r="0" b="0"/>
                              <a:pathLst>
                                <a:path w="4" h="36">
                                  <a:moveTo>
                                    <a:pt x="4" y="36"/>
                                  </a:moveTo>
                                  <a:lnTo>
                                    <a:pt x="1" y="0"/>
                                  </a:lnTo>
                                  <a:lnTo>
                                    <a:pt x="0" y="2"/>
                                  </a:lnTo>
                                  <a:lnTo>
                                    <a:pt x="1" y="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94" name="任意多边形 5594"/>
                          <wps:cNvSpPr/>
                          <wps:spPr>
                            <a:xfrm>
                              <a:off x="3497" y="115"/>
                              <a:ext cx="38" cy="34"/>
                            </a:xfrm>
                            <a:custGeom>
                              <a:avLst/>
                              <a:gdLst/>
                              <a:ahLst/>
                              <a:cxnLst/>
                              <a:rect l="0" t="0" r="0" b="0"/>
                              <a:pathLst>
                                <a:path w="38" h="34">
                                  <a:moveTo>
                                    <a:pt x="5" y="21"/>
                                  </a:moveTo>
                                  <a:lnTo>
                                    <a:pt x="2" y="0"/>
                                  </a:lnTo>
                                  <a:lnTo>
                                    <a:pt x="0" y="1"/>
                                  </a:lnTo>
                                  <a:lnTo>
                                    <a:pt x="6" y="4"/>
                                  </a:lnTo>
                                  <a:lnTo>
                                    <a:pt x="13" y="7"/>
                                  </a:lnTo>
                                  <a:lnTo>
                                    <a:pt x="17" y="9"/>
                                  </a:lnTo>
                                  <a:lnTo>
                                    <a:pt x="22" y="12"/>
                                  </a:lnTo>
                                  <a:lnTo>
                                    <a:pt x="22" y="12"/>
                                  </a:lnTo>
                                  <a:lnTo>
                                    <a:pt x="27" y="17"/>
                                  </a:lnTo>
                                  <a:lnTo>
                                    <a:pt x="31" y="22"/>
                                  </a:lnTo>
                                  <a:lnTo>
                                    <a:pt x="35" y="27"/>
                                  </a:lnTo>
                                  <a:lnTo>
                                    <a:pt x="38" y="3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95" name="任意多边形 5595"/>
                          <wps:cNvSpPr/>
                          <wps:spPr>
                            <a:xfrm>
                              <a:off x="3507" y="102"/>
                              <a:ext cx="26" cy="35"/>
                            </a:xfrm>
                            <a:custGeom>
                              <a:avLst/>
                              <a:gdLst/>
                              <a:ahLst/>
                              <a:cxnLst/>
                              <a:rect l="0" t="0" r="0" b="0"/>
                              <a:pathLst>
                                <a:path w="26" h="35">
                                  <a:moveTo>
                                    <a:pt x="0" y="35"/>
                                  </a:moveTo>
                                  <a:lnTo>
                                    <a:pt x="0" y="33"/>
                                  </a:lnTo>
                                  <a:lnTo>
                                    <a:pt x="26" y="11"/>
                                  </a:lnTo>
                                  <a:lnTo>
                                    <a:pt x="26" y="0"/>
                                  </a:lnTo>
                                  <a:lnTo>
                                    <a:pt x="26" y="1"/>
                                  </a:lnTo>
                                  <a:lnTo>
                                    <a:pt x="24" y="11"/>
                                  </a:lnTo>
                                  <a:lnTo>
                                    <a:pt x="21" y="1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96" name="直接连接符 5596"/>
                          <wps:cNvCnPr/>
                          <wps:spPr>
                            <a:xfrm flipV="1">
                              <a:off x="3040" y="1704"/>
                              <a:ext cx="1" cy="51"/>
                            </a:xfrm>
                            <a:prstGeom prst="line">
                              <a:avLst/>
                            </a:prstGeom>
                            <a:ln w="0" cap="flat" cmpd="sng">
                              <a:solidFill>
                                <a:srgbClr val="000000"/>
                              </a:solidFill>
                              <a:prstDash val="solid"/>
                              <a:headEnd type="none" w="med" len="med"/>
                              <a:tailEnd type="none" w="med" len="med"/>
                            </a:ln>
                            <a:effectLst/>
                          </wps:spPr>
                          <wps:bodyPr/>
                        </wps:wsp>
                        <wps:wsp>
                          <wps:cNvPr id="5597" name="任意多边形 5597"/>
                          <wps:cNvSpPr/>
                          <wps:spPr>
                            <a:xfrm>
                              <a:off x="3040" y="1721"/>
                              <a:ext cx="15" cy="34"/>
                            </a:xfrm>
                            <a:custGeom>
                              <a:avLst/>
                              <a:gdLst/>
                              <a:ahLst/>
                              <a:cxnLst/>
                              <a:rect l="0" t="0" r="0" b="0"/>
                              <a:pathLst>
                                <a:path w="15" h="34">
                                  <a:moveTo>
                                    <a:pt x="0" y="7"/>
                                  </a:moveTo>
                                  <a:lnTo>
                                    <a:pt x="2" y="3"/>
                                  </a:lnTo>
                                  <a:lnTo>
                                    <a:pt x="5" y="0"/>
                                  </a:lnTo>
                                  <a:lnTo>
                                    <a:pt x="8" y="0"/>
                                  </a:lnTo>
                                  <a:lnTo>
                                    <a:pt x="11" y="3"/>
                                  </a:lnTo>
                                  <a:lnTo>
                                    <a:pt x="14" y="7"/>
                                  </a:lnTo>
                                  <a:lnTo>
                                    <a:pt x="15" y="14"/>
                                  </a:lnTo>
                                  <a:lnTo>
                                    <a:pt x="15" y="20"/>
                                  </a:lnTo>
                                  <a:lnTo>
                                    <a:pt x="14" y="27"/>
                                  </a:lnTo>
                                  <a:lnTo>
                                    <a:pt x="11" y="31"/>
                                  </a:lnTo>
                                  <a:lnTo>
                                    <a:pt x="8" y="34"/>
                                  </a:lnTo>
                                  <a:lnTo>
                                    <a:pt x="5" y="34"/>
                                  </a:lnTo>
                                  <a:lnTo>
                                    <a:pt x="2" y="31"/>
                                  </a:lnTo>
                                  <a:lnTo>
                                    <a:pt x="0" y="27"/>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98" name="直接连接符 5598"/>
                          <wps:cNvCnPr/>
                          <wps:spPr>
                            <a:xfrm>
                              <a:off x="3267" y="934"/>
                              <a:ext cx="1" cy="34"/>
                            </a:xfrm>
                            <a:prstGeom prst="line">
                              <a:avLst/>
                            </a:prstGeom>
                            <a:ln w="0" cap="flat" cmpd="sng">
                              <a:solidFill>
                                <a:srgbClr val="000000"/>
                              </a:solidFill>
                              <a:prstDash val="solid"/>
                              <a:headEnd type="none" w="med" len="med"/>
                              <a:tailEnd type="none" w="med" len="med"/>
                            </a:ln>
                            <a:effectLst/>
                          </wps:spPr>
                          <wps:bodyPr/>
                        </wps:wsp>
                        <wps:wsp>
                          <wps:cNvPr id="5599" name="任意多边形 5599"/>
                          <wps:cNvSpPr/>
                          <wps:spPr>
                            <a:xfrm>
                              <a:off x="3252" y="934"/>
                              <a:ext cx="15" cy="34"/>
                            </a:xfrm>
                            <a:custGeom>
                              <a:avLst/>
                              <a:gdLst/>
                              <a:ahLst/>
                              <a:cxnLst/>
                              <a:rect l="0" t="0" r="0" b="0"/>
                              <a:pathLst>
                                <a:path w="15" h="34">
                                  <a:moveTo>
                                    <a:pt x="15" y="8"/>
                                  </a:moveTo>
                                  <a:lnTo>
                                    <a:pt x="12" y="3"/>
                                  </a:lnTo>
                                  <a:lnTo>
                                    <a:pt x="10" y="0"/>
                                  </a:lnTo>
                                  <a:lnTo>
                                    <a:pt x="6" y="0"/>
                                  </a:lnTo>
                                  <a:lnTo>
                                    <a:pt x="3" y="3"/>
                                  </a:lnTo>
                                  <a:lnTo>
                                    <a:pt x="1" y="8"/>
                                  </a:lnTo>
                                  <a:lnTo>
                                    <a:pt x="0" y="15"/>
                                  </a:lnTo>
                                  <a:lnTo>
                                    <a:pt x="0" y="20"/>
                                  </a:lnTo>
                                  <a:lnTo>
                                    <a:pt x="1" y="27"/>
                                  </a:lnTo>
                                  <a:lnTo>
                                    <a:pt x="3" y="32"/>
                                  </a:lnTo>
                                  <a:lnTo>
                                    <a:pt x="6" y="34"/>
                                  </a:lnTo>
                                  <a:lnTo>
                                    <a:pt x="10" y="34"/>
                                  </a:lnTo>
                                  <a:lnTo>
                                    <a:pt x="12" y="32"/>
                                  </a:lnTo>
                                  <a:lnTo>
                                    <a:pt x="15" y="27"/>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00" name="直接连接符 5600"/>
                          <wps:cNvCnPr/>
                          <wps:spPr>
                            <a:xfrm flipH="1">
                              <a:off x="833" y="649"/>
                              <a:ext cx="31" cy="1"/>
                            </a:xfrm>
                            <a:prstGeom prst="line">
                              <a:avLst/>
                            </a:prstGeom>
                            <a:ln w="0" cap="flat" cmpd="sng">
                              <a:solidFill>
                                <a:srgbClr val="000000"/>
                              </a:solidFill>
                              <a:prstDash val="solid"/>
                              <a:headEnd type="none" w="med" len="med"/>
                              <a:tailEnd type="none" w="med" len="med"/>
                            </a:ln>
                            <a:effectLst/>
                          </wps:spPr>
                          <wps:bodyPr/>
                        </wps:wsp>
                        <wps:wsp>
                          <wps:cNvPr id="5601" name="直接连接符 5601"/>
                          <wps:cNvCnPr/>
                          <wps:spPr>
                            <a:xfrm>
                              <a:off x="833" y="649"/>
                              <a:ext cx="31" cy="9"/>
                            </a:xfrm>
                            <a:prstGeom prst="line">
                              <a:avLst/>
                            </a:prstGeom>
                            <a:ln w="0" cap="flat" cmpd="sng">
                              <a:solidFill>
                                <a:srgbClr val="000000"/>
                              </a:solidFill>
                              <a:prstDash val="solid"/>
                              <a:headEnd type="none" w="med" len="med"/>
                              <a:tailEnd type="none" w="med" len="med"/>
                            </a:ln>
                            <a:effectLst/>
                          </wps:spPr>
                          <wps:bodyPr/>
                        </wps:wsp>
                        <wps:wsp>
                          <wps:cNvPr id="5602" name="直接连接符 5602"/>
                          <wps:cNvCnPr/>
                          <wps:spPr>
                            <a:xfrm flipH="1">
                              <a:off x="833" y="658"/>
                              <a:ext cx="31" cy="1"/>
                            </a:xfrm>
                            <a:prstGeom prst="line">
                              <a:avLst/>
                            </a:prstGeom>
                            <a:ln w="0" cap="flat" cmpd="sng">
                              <a:solidFill>
                                <a:srgbClr val="000000"/>
                              </a:solidFill>
                              <a:prstDash val="solid"/>
                              <a:headEnd type="none" w="med" len="med"/>
                              <a:tailEnd type="none" w="med" len="med"/>
                            </a:ln>
                            <a:effectLst/>
                          </wps:spPr>
                          <wps:bodyPr/>
                        </wps:wsp>
                        <wps:wsp>
                          <wps:cNvPr id="5603" name="直接连接符 5603"/>
                          <wps:cNvCnPr/>
                          <wps:spPr>
                            <a:xfrm>
                              <a:off x="833" y="658"/>
                              <a:ext cx="31" cy="10"/>
                            </a:xfrm>
                            <a:prstGeom prst="line">
                              <a:avLst/>
                            </a:prstGeom>
                            <a:ln w="0" cap="flat" cmpd="sng">
                              <a:solidFill>
                                <a:srgbClr val="000000"/>
                              </a:solidFill>
                              <a:prstDash val="solid"/>
                              <a:headEnd type="none" w="med" len="med"/>
                              <a:tailEnd type="none" w="med" len="med"/>
                            </a:ln>
                            <a:effectLst/>
                          </wps:spPr>
                          <wps:bodyPr/>
                        </wps:wsp>
                        <wps:wsp>
                          <wps:cNvPr id="5604" name="直接连接符 5604"/>
                          <wps:cNvCnPr/>
                          <wps:spPr>
                            <a:xfrm flipH="1">
                              <a:off x="833" y="668"/>
                              <a:ext cx="31" cy="1"/>
                            </a:xfrm>
                            <a:prstGeom prst="line">
                              <a:avLst/>
                            </a:prstGeom>
                            <a:ln w="0" cap="flat" cmpd="sng">
                              <a:solidFill>
                                <a:srgbClr val="000000"/>
                              </a:solidFill>
                              <a:prstDash val="solid"/>
                              <a:headEnd type="none" w="med" len="med"/>
                              <a:tailEnd type="none" w="med" len="med"/>
                            </a:ln>
                            <a:effectLst/>
                          </wps:spPr>
                          <wps:bodyPr/>
                        </wps:wsp>
                        <wps:wsp>
                          <wps:cNvPr id="5605" name="直接连接符 5605"/>
                          <wps:cNvCnPr/>
                          <wps:spPr>
                            <a:xfrm>
                              <a:off x="833" y="668"/>
                              <a:ext cx="31" cy="9"/>
                            </a:xfrm>
                            <a:prstGeom prst="line">
                              <a:avLst/>
                            </a:prstGeom>
                            <a:ln w="0" cap="flat" cmpd="sng">
                              <a:solidFill>
                                <a:srgbClr val="000000"/>
                              </a:solidFill>
                              <a:prstDash val="solid"/>
                              <a:headEnd type="none" w="med" len="med"/>
                              <a:tailEnd type="none" w="med" len="med"/>
                            </a:ln>
                            <a:effectLst/>
                          </wps:spPr>
                          <wps:bodyPr/>
                        </wps:wsp>
                        <wps:wsp>
                          <wps:cNvPr id="5606" name="直接连接符 5606"/>
                          <wps:cNvCnPr/>
                          <wps:spPr>
                            <a:xfrm flipH="1">
                              <a:off x="833" y="677"/>
                              <a:ext cx="31" cy="1"/>
                            </a:xfrm>
                            <a:prstGeom prst="line">
                              <a:avLst/>
                            </a:prstGeom>
                            <a:ln w="0" cap="flat" cmpd="sng">
                              <a:solidFill>
                                <a:srgbClr val="000000"/>
                              </a:solidFill>
                              <a:prstDash val="solid"/>
                              <a:headEnd type="none" w="med" len="med"/>
                              <a:tailEnd type="none" w="med" len="med"/>
                            </a:ln>
                            <a:effectLst/>
                          </wps:spPr>
                          <wps:bodyPr/>
                        </wps:wsp>
                        <wps:wsp>
                          <wps:cNvPr id="5607" name="直接连接符 5607"/>
                          <wps:cNvCnPr/>
                          <wps:spPr>
                            <a:xfrm>
                              <a:off x="833" y="677"/>
                              <a:ext cx="31" cy="9"/>
                            </a:xfrm>
                            <a:prstGeom prst="line">
                              <a:avLst/>
                            </a:prstGeom>
                            <a:ln w="0" cap="flat" cmpd="sng">
                              <a:solidFill>
                                <a:srgbClr val="000000"/>
                              </a:solidFill>
                              <a:prstDash val="solid"/>
                              <a:headEnd type="none" w="med" len="med"/>
                              <a:tailEnd type="none" w="med" len="med"/>
                            </a:ln>
                            <a:effectLst/>
                          </wps:spPr>
                          <wps:bodyPr/>
                        </wps:wsp>
                        <wps:wsp>
                          <wps:cNvPr id="5608" name="直接连接符 5608"/>
                          <wps:cNvCnPr/>
                          <wps:spPr>
                            <a:xfrm flipH="1">
                              <a:off x="1310" y="649"/>
                              <a:ext cx="32" cy="1"/>
                            </a:xfrm>
                            <a:prstGeom prst="line">
                              <a:avLst/>
                            </a:prstGeom>
                            <a:ln w="0" cap="flat" cmpd="sng">
                              <a:solidFill>
                                <a:srgbClr val="000000"/>
                              </a:solidFill>
                              <a:prstDash val="solid"/>
                              <a:headEnd type="none" w="med" len="med"/>
                              <a:tailEnd type="none" w="med" len="med"/>
                            </a:ln>
                            <a:effectLst/>
                          </wps:spPr>
                          <wps:bodyPr/>
                        </wps:wsp>
                        <wps:wsp>
                          <wps:cNvPr id="5609" name="直接连接符 5609"/>
                          <wps:cNvCnPr/>
                          <wps:spPr>
                            <a:xfrm>
                              <a:off x="1310" y="649"/>
                              <a:ext cx="32" cy="9"/>
                            </a:xfrm>
                            <a:prstGeom prst="line">
                              <a:avLst/>
                            </a:prstGeom>
                            <a:ln w="0" cap="flat" cmpd="sng">
                              <a:solidFill>
                                <a:srgbClr val="000000"/>
                              </a:solidFill>
                              <a:prstDash val="solid"/>
                              <a:headEnd type="none" w="med" len="med"/>
                              <a:tailEnd type="none" w="med" len="med"/>
                            </a:ln>
                            <a:effectLst/>
                          </wps:spPr>
                          <wps:bodyPr/>
                        </wps:wsp>
                        <wps:wsp>
                          <wps:cNvPr id="5610" name="直接连接符 5610"/>
                          <wps:cNvCnPr/>
                          <wps:spPr>
                            <a:xfrm flipH="1">
                              <a:off x="1310" y="658"/>
                              <a:ext cx="32" cy="1"/>
                            </a:xfrm>
                            <a:prstGeom prst="line">
                              <a:avLst/>
                            </a:prstGeom>
                            <a:ln w="0" cap="flat" cmpd="sng">
                              <a:solidFill>
                                <a:srgbClr val="000000"/>
                              </a:solidFill>
                              <a:prstDash val="solid"/>
                              <a:headEnd type="none" w="med" len="med"/>
                              <a:tailEnd type="none" w="med" len="med"/>
                            </a:ln>
                            <a:effectLst/>
                          </wps:spPr>
                          <wps:bodyPr/>
                        </wps:wsp>
                        <wps:wsp>
                          <wps:cNvPr id="5611" name="直接连接符 5611"/>
                          <wps:cNvCnPr/>
                          <wps:spPr>
                            <a:xfrm>
                              <a:off x="1310" y="658"/>
                              <a:ext cx="32" cy="10"/>
                            </a:xfrm>
                            <a:prstGeom prst="line">
                              <a:avLst/>
                            </a:prstGeom>
                            <a:ln w="0" cap="flat" cmpd="sng">
                              <a:solidFill>
                                <a:srgbClr val="000000"/>
                              </a:solidFill>
                              <a:prstDash val="solid"/>
                              <a:headEnd type="none" w="med" len="med"/>
                              <a:tailEnd type="none" w="med" len="med"/>
                            </a:ln>
                            <a:effectLst/>
                          </wps:spPr>
                          <wps:bodyPr/>
                        </wps:wsp>
                        <wps:wsp>
                          <wps:cNvPr id="5612" name="直接连接符 5612"/>
                          <wps:cNvCnPr/>
                          <wps:spPr>
                            <a:xfrm flipH="1">
                              <a:off x="1310" y="668"/>
                              <a:ext cx="32" cy="1"/>
                            </a:xfrm>
                            <a:prstGeom prst="line">
                              <a:avLst/>
                            </a:prstGeom>
                            <a:ln w="0" cap="flat" cmpd="sng">
                              <a:solidFill>
                                <a:srgbClr val="000000"/>
                              </a:solidFill>
                              <a:prstDash val="solid"/>
                              <a:headEnd type="none" w="med" len="med"/>
                              <a:tailEnd type="none" w="med" len="med"/>
                            </a:ln>
                            <a:effectLst/>
                          </wps:spPr>
                          <wps:bodyPr/>
                        </wps:wsp>
                        <wps:wsp>
                          <wps:cNvPr id="5613" name="直接连接符 5613"/>
                          <wps:cNvCnPr/>
                          <wps:spPr>
                            <a:xfrm>
                              <a:off x="1310" y="668"/>
                              <a:ext cx="32" cy="9"/>
                            </a:xfrm>
                            <a:prstGeom prst="line">
                              <a:avLst/>
                            </a:prstGeom>
                            <a:ln w="0" cap="flat" cmpd="sng">
                              <a:solidFill>
                                <a:srgbClr val="000000"/>
                              </a:solidFill>
                              <a:prstDash val="solid"/>
                              <a:headEnd type="none" w="med" len="med"/>
                              <a:tailEnd type="none" w="med" len="med"/>
                            </a:ln>
                            <a:effectLst/>
                          </wps:spPr>
                          <wps:bodyPr/>
                        </wps:wsp>
                        <wps:wsp>
                          <wps:cNvPr id="5614" name="直接连接符 5614"/>
                          <wps:cNvCnPr/>
                          <wps:spPr>
                            <a:xfrm flipH="1">
                              <a:off x="1310" y="677"/>
                              <a:ext cx="32" cy="1"/>
                            </a:xfrm>
                            <a:prstGeom prst="line">
                              <a:avLst/>
                            </a:prstGeom>
                            <a:ln w="0" cap="flat" cmpd="sng">
                              <a:solidFill>
                                <a:srgbClr val="000000"/>
                              </a:solidFill>
                              <a:prstDash val="solid"/>
                              <a:headEnd type="none" w="med" len="med"/>
                              <a:tailEnd type="none" w="med" len="med"/>
                            </a:ln>
                            <a:effectLst/>
                          </wps:spPr>
                          <wps:bodyPr/>
                        </wps:wsp>
                        <wps:wsp>
                          <wps:cNvPr id="5615" name="直接连接符 5615"/>
                          <wps:cNvCnPr/>
                          <wps:spPr>
                            <a:xfrm>
                              <a:off x="1310" y="677"/>
                              <a:ext cx="32" cy="9"/>
                            </a:xfrm>
                            <a:prstGeom prst="line">
                              <a:avLst/>
                            </a:prstGeom>
                            <a:ln w="0" cap="flat" cmpd="sng">
                              <a:solidFill>
                                <a:srgbClr val="000000"/>
                              </a:solidFill>
                              <a:prstDash val="solid"/>
                              <a:headEnd type="none" w="med" len="med"/>
                              <a:tailEnd type="none" w="med" len="med"/>
                            </a:ln>
                            <a:effectLst/>
                          </wps:spPr>
                          <wps:bodyPr/>
                        </wps:wsp>
                        <wps:wsp>
                          <wps:cNvPr id="5616" name="直接连接符 5616"/>
                          <wps:cNvCnPr/>
                          <wps:spPr>
                            <a:xfrm flipH="1">
                              <a:off x="833" y="686"/>
                              <a:ext cx="31" cy="1"/>
                            </a:xfrm>
                            <a:prstGeom prst="line">
                              <a:avLst/>
                            </a:prstGeom>
                            <a:ln w="0" cap="flat" cmpd="sng">
                              <a:solidFill>
                                <a:srgbClr val="000000"/>
                              </a:solidFill>
                              <a:prstDash val="solid"/>
                              <a:headEnd type="none" w="med" len="med"/>
                              <a:tailEnd type="none" w="med" len="med"/>
                            </a:ln>
                            <a:effectLst/>
                          </wps:spPr>
                          <wps:bodyPr/>
                        </wps:wsp>
                        <wps:wsp>
                          <wps:cNvPr id="5617" name="直接连接符 5617"/>
                          <wps:cNvCnPr/>
                          <wps:spPr>
                            <a:xfrm>
                              <a:off x="833" y="686"/>
                              <a:ext cx="31" cy="9"/>
                            </a:xfrm>
                            <a:prstGeom prst="line">
                              <a:avLst/>
                            </a:prstGeom>
                            <a:ln w="0" cap="flat" cmpd="sng">
                              <a:solidFill>
                                <a:srgbClr val="000000"/>
                              </a:solidFill>
                              <a:prstDash val="solid"/>
                              <a:headEnd type="none" w="med" len="med"/>
                              <a:tailEnd type="none" w="med" len="med"/>
                            </a:ln>
                            <a:effectLst/>
                          </wps:spPr>
                          <wps:bodyPr/>
                        </wps:wsp>
                        <wps:wsp>
                          <wps:cNvPr id="5618" name="直接连接符 5618"/>
                          <wps:cNvCnPr/>
                          <wps:spPr>
                            <a:xfrm flipH="1">
                              <a:off x="833" y="695"/>
                              <a:ext cx="31" cy="1"/>
                            </a:xfrm>
                            <a:prstGeom prst="line">
                              <a:avLst/>
                            </a:prstGeom>
                            <a:ln w="0" cap="flat" cmpd="sng">
                              <a:solidFill>
                                <a:srgbClr val="000000"/>
                              </a:solidFill>
                              <a:prstDash val="solid"/>
                              <a:headEnd type="none" w="med" len="med"/>
                              <a:tailEnd type="none" w="med" len="med"/>
                            </a:ln>
                            <a:effectLst/>
                          </wps:spPr>
                          <wps:bodyPr/>
                        </wps:wsp>
                        <wps:wsp>
                          <wps:cNvPr id="5619" name="直接连接符 5619"/>
                          <wps:cNvCnPr/>
                          <wps:spPr>
                            <a:xfrm>
                              <a:off x="833" y="695"/>
                              <a:ext cx="31" cy="10"/>
                            </a:xfrm>
                            <a:prstGeom prst="line">
                              <a:avLst/>
                            </a:prstGeom>
                            <a:ln w="0" cap="flat" cmpd="sng">
                              <a:solidFill>
                                <a:srgbClr val="000000"/>
                              </a:solidFill>
                              <a:prstDash val="solid"/>
                              <a:headEnd type="none" w="med" len="med"/>
                              <a:tailEnd type="none" w="med" len="med"/>
                            </a:ln>
                            <a:effectLst/>
                          </wps:spPr>
                          <wps:bodyPr/>
                        </wps:wsp>
                        <wps:wsp>
                          <wps:cNvPr id="5620" name="直接连接符 5620"/>
                          <wps:cNvCnPr/>
                          <wps:spPr>
                            <a:xfrm flipH="1">
                              <a:off x="1310" y="686"/>
                              <a:ext cx="32" cy="1"/>
                            </a:xfrm>
                            <a:prstGeom prst="line">
                              <a:avLst/>
                            </a:prstGeom>
                            <a:ln w="0" cap="flat" cmpd="sng">
                              <a:solidFill>
                                <a:srgbClr val="000000"/>
                              </a:solidFill>
                              <a:prstDash val="solid"/>
                              <a:headEnd type="none" w="med" len="med"/>
                              <a:tailEnd type="none" w="med" len="med"/>
                            </a:ln>
                            <a:effectLst/>
                          </wps:spPr>
                          <wps:bodyPr/>
                        </wps:wsp>
                        <wps:wsp>
                          <wps:cNvPr id="5621" name="直接连接符 5621"/>
                          <wps:cNvCnPr/>
                          <wps:spPr>
                            <a:xfrm>
                              <a:off x="1310" y="686"/>
                              <a:ext cx="32" cy="9"/>
                            </a:xfrm>
                            <a:prstGeom prst="line">
                              <a:avLst/>
                            </a:prstGeom>
                            <a:ln w="0" cap="flat" cmpd="sng">
                              <a:solidFill>
                                <a:srgbClr val="000000"/>
                              </a:solidFill>
                              <a:prstDash val="solid"/>
                              <a:headEnd type="none" w="med" len="med"/>
                              <a:tailEnd type="none" w="med" len="med"/>
                            </a:ln>
                            <a:effectLst/>
                          </wps:spPr>
                          <wps:bodyPr/>
                        </wps:wsp>
                        <wps:wsp>
                          <wps:cNvPr id="5622" name="直接连接符 5622"/>
                          <wps:cNvCnPr/>
                          <wps:spPr>
                            <a:xfrm flipH="1">
                              <a:off x="1310" y="695"/>
                              <a:ext cx="32" cy="1"/>
                            </a:xfrm>
                            <a:prstGeom prst="line">
                              <a:avLst/>
                            </a:prstGeom>
                            <a:ln w="0" cap="flat" cmpd="sng">
                              <a:solidFill>
                                <a:srgbClr val="000000"/>
                              </a:solidFill>
                              <a:prstDash val="solid"/>
                              <a:headEnd type="none" w="med" len="med"/>
                              <a:tailEnd type="none" w="med" len="med"/>
                            </a:ln>
                            <a:effectLst/>
                          </wps:spPr>
                          <wps:bodyPr/>
                        </wps:wsp>
                        <wps:wsp>
                          <wps:cNvPr id="5623" name="直接连接符 5623"/>
                          <wps:cNvCnPr/>
                          <wps:spPr>
                            <a:xfrm>
                              <a:off x="1310" y="695"/>
                              <a:ext cx="32" cy="10"/>
                            </a:xfrm>
                            <a:prstGeom prst="line">
                              <a:avLst/>
                            </a:prstGeom>
                            <a:ln w="0" cap="flat" cmpd="sng">
                              <a:solidFill>
                                <a:srgbClr val="000000"/>
                              </a:solidFill>
                              <a:prstDash val="solid"/>
                              <a:headEnd type="none" w="med" len="med"/>
                              <a:tailEnd type="none" w="med" len="med"/>
                            </a:ln>
                            <a:effectLst/>
                          </wps:spPr>
                          <wps:bodyPr/>
                        </wps:wsp>
                        <wps:wsp>
                          <wps:cNvPr id="5624" name="任意多边形 5624"/>
                          <wps:cNvSpPr/>
                          <wps:spPr>
                            <a:xfrm>
                              <a:off x="195" y="493"/>
                              <a:ext cx="1" cy="955"/>
                            </a:xfrm>
                            <a:custGeom>
                              <a:avLst/>
                              <a:gdLst/>
                              <a:ahLst/>
                              <a:cxnLst/>
                              <a:rect l="0" t="0" r="0" b="0"/>
                              <a:pathLst>
                                <a:path h="955">
                                  <a:moveTo>
                                    <a:pt x="0" y="955"/>
                                  </a:moveTo>
                                  <a:lnTo>
                                    <a:pt x="0" y="212"/>
                                  </a:lnTo>
                                  <a:lnTo>
                                    <a:pt x="0" y="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25" name="任意多边形 5625"/>
                          <wps:cNvSpPr/>
                          <wps:spPr>
                            <a:xfrm>
                              <a:off x="161" y="1429"/>
                              <a:ext cx="68" cy="53"/>
                            </a:xfrm>
                            <a:custGeom>
                              <a:avLst/>
                              <a:gdLst/>
                              <a:ahLst/>
                              <a:cxnLst/>
                              <a:rect l="0" t="0" r="0" b="0"/>
                              <a:pathLst>
                                <a:path w="68" h="53">
                                  <a:moveTo>
                                    <a:pt x="53" y="53"/>
                                  </a:moveTo>
                                  <a:lnTo>
                                    <a:pt x="68" y="38"/>
                                  </a:lnTo>
                                  <a:lnTo>
                                    <a:pt x="0" y="0"/>
                                  </a:lnTo>
                                  <a:lnTo>
                                    <a:pt x="53" y="53"/>
                                  </a:lnTo>
                                  <a:close/>
                                </a:path>
                              </a:pathLst>
                            </a:custGeom>
                            <a:solidFill>
                              <a:srgbClr val="000000"/>
                            </a:solidFill>
                            <a:ln>
                              <a:noFill/>
                            </a:ln>
                            <a:effectLst/>
                          </wps:spPr>
                          <wps:bodyPr vert="horz" wrap="square" anchor="t" anchorCtr="0" upright="1"/>
                        </wps:wsp>
                        <wps:wsp>
                          <wps:cNvPr id="5626" name="任意多边形 5626"/>
                          <wps:cNvSpPr/>
                          <wps:spPr>
                            <a:xfrm>
                              <a:off x="161" y="1414"/>
                              <a:ext cx="68" cy="53"/>
                            </a:xfrm>
                            <a:custGeom>
                              <a:avLst/>
                              <a:gdLst/>
                              <a:ahLst/>
                              <a:cxnLst/>
                              <a:rect l="0" t="0" r="0" b="0"/>
                              <a:pathLst>
                                <a:path w="68" h="53">
                                  <a:moveTo>
                                    <a:pt x="68" y="53"/>
                                  </a:moveTo>
                                  <a:lnTo>
                                    <a:pt x="0" y="15"/>
                                  </a:lnTo>
                                  <a:lnTo>
                                    <a:pt x="15" y="0"/>
                                  </a:lnTo>
                                  <a:lnTo>
                                    <a:pt x="68" y="53"/>
                                  </a:lnTo>
                                  <a:close/>
                                </a:path>
                              </a:pathLst>
                            </a:custGeom>
                            <a:solidFill>
                              <a:srgbClr val="000000"/>
                            </a:solidFill>
                            <a:ln>
                              <a:noFill/>
                            </a:ln>
                            <a:effectLst/>
                          </wps:spPr>
                          <wps:bodyPr vert="horz" wrap="square" anchor="t" anchorCtr="0" upright="1"/>
                        </wps:wsp>
                        <wps:wsp>
                          <wps:cNvPr id="5627" name="任意多边形 5627"/>
                          <wps:cNvSpPr/>
                          <wps:spPr>
                            <a:xfrm>
                              <a:off x="161" y="1414"/>
                              <a:ext cx="68" cy="68"/>
                            </a:xfrm>
                            <a:custGeom>
                              <a:avLst/>
                              <a:gdLst/>
                              <a:ahLst/>
                              <a:cxnLst/>
                              <a:rect l="0" t="0" r="0" b="0"/>
                              <a:pathLst>
                                <a:path w="68" h="68">
                                  <a:moveTo>
                                    <a:pt x="53" y="68"/>
                                  </a:moveTo>
                                  <a:lnTo>
                                    <a:pt x="68" y="53"/>
                                  </a:lnTo>
                                  <a:lnTo>
                                    <a:pt x="15" y="0"/>
                                  </a:lnTo>
                                  <a:lnTo>
                                    <a:pt x="0" y="15"/>
                                  </a:lnTo>
                                  <a:lnTo>
                                    <a:pt x="53" y="68"/>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28" name="直接连接符 5628"/>
                          <wps:cNvCnPr/>
                          <wps:spPr>
                            <a:xfrm flipH="1">
                              <a:off x="62" y="1448"/>
                              <a:ext cx="339" cy="1"/>
                            </a:xfrm>
                            <a:prstGeom prst="line">
                              <a:avLst/>
                            </a:prstGeom>
                            <a:ln w="0" cap="flat" cmpd="sng">
                              <a:solidFill>
                                <a:srgbClr val="000000"/>
                              </a:solidFill>
                              <a:prstDash val="solid"/>
                              <a:headEnd type="none" w="med" len="med"/>
                              <a:tailEnd type="none" w="med" len="med"/>
                            </a:ln>
                            <a:effectLst/>
                          </wps:spPr>
                          <wps:bodyPr/>
                        </wps:wsp>
                        <wps:wsp>
                          <wps:cNvPr id="5629" name="任意多边形 5629"/>
                          <wps:cNvSpPr/>
                          <wps:spPr>
                            <a:xfrm>
                              <a:off x="161" y="686"/>
                              <a:ext cx="68" cy="53"/>
                            </a:xfrm>
                            <a:custGeom>
                              <a:avLst/>
                              <a:gdLst/>
                              <a:ahLst/>
                              <a:cxnLst/>
                              <a:rect l="0" t="0" r="0" b="0"/>
                              <a:pathLst>
                                <a:path w="68" h="53">
                                  <a:moveTo>
                                    <a:pt x="53" y="53"/>
                                  </a:moveTo>
                                  <a:lnTo>
                                    <a:pt x="68" y="38"/>
                                  </a:lnTo>
                                  <a:lnTo>
                                    <a:pt x="0" y="0"/>
                                  </a:lnTo>
                                  <a:lnTo>
                                    <a:pt x="53" y="53"/>
                                  </a:lnTo>
                                  <a:close/>
                                </a:path>
                              </a:pathLst>
                            </a:custGeom>
                            <a:solidFill>
                              <a:srgbClr val="000000"/>
                            </a:solidFill>
                            <a:ln>
                              <a:noFill/>
                            </a:ln>
                            <a:effectLst/>
                          </wps:spPr>
                          <wps:bodyPr vert="horz" wrap="square" anchor="t" anchorCtr="0" upright="1"/>
                        </wps:wsp>
                        <wps:wsp>
                          <wps:cNvPr id="5630" name="任意多边形 5630"/>
                          <wps:cNvSpPr/>
                          <wps:spPr>
                            <a:xfrm>
                              <a:off x="161" y="671"/>
                              <a:ext cx="68" cy="53"/>
                            </a:xfrm>
                            <a:custGeom>
                              <a:avLst/>
                              <a:gdLst/>
                              <a:ahLst/>
                              <a:cxnLst/>
                              <a:rect l="0" t="0" r="0" b="0"/>
                              <a:pathLst>
                                <a:path w="68" h="53">
                                  <a:moveTo>
                                    <a:pt x="68" y="53"/>
                                  </a:moveTo>
                                  <a:lnTo>
                                    <a:pt x="0" y="15"/>
                                  </a:lnTo>
                                  <a:lnTo>
                                    <a:pt x="15" y="0"/>
                                  </a:lnTo>
                                  <a:lnTo>
                                    <a:pt x="68" y="53"/>
                                  </a:lnTo>
                                  <a:close/>
                                </a:path>
                              </a:pathLst>
                            </a:custGeom>
                            <a:solidFill>
                              <a:srgbClr val="000000"/>
                            </a:solidFill>
                            <a:ln>
                              <a:noFill/>
                            </a:ln>
                            <a:effectLst/>
                          </wps:spPr>
                          <wps:bodyPr vert="horz" wrap="square" anchor="t" anchorCtr="0" upright="1"/>
                        </wps:wsp>
                        <wps:wsp>
                          <wps:cNvPr id="5631" name="任意多边形 5631"/>
                          <wps:cNvSpPr/>
                          <wps:spPr>
                            <a:xfrm>
                              <a:off x="161" y="671"/>
                              <a:ext cx="68" cy="68"/>
                            </a:xfrm>
                            <a:custGeom>
                              <a:avLst/>
                              <a:gdLst/>
                              <a:ahLst/>
                              <a:cxnLst/>
                              <a:rect l="0" t="0" r="0" b="0"/>
                              <a:pathLst>
                                <a:path w="68" h="68">
                                  <a:moveTo>
                                    <a:pt x="53" y="68"/>
                                  </a:moveTo>
                                  <a:lnTo>
                                    <a:pt x="68" y="53"/>
                                  </a:lnTo>
                                  <a:lnTo>
                                    <a:pt x="15" y="0"/>
                                  </a:lnTo>
                                  <a:lnTo>
                                    <a:pt x="0" y="15"/>
                                  </a:lnTo>
                                  <a:lnTo>
                                    <a:pt x="53" y="68"/>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32" name="直接连接符 5632"/>
                          <wps:cNvCnPr/>
                          <wps:spPr>
                            <a:xfrm flipH="1">
                              <a:off x="62" y="705"/>
                              <a:ext cx="339" cy="1"/>
                            </a:xfrm>
                            <a:prstGeom prst="line">
                              <a:avLst/>
                            </a:prstGeom>
                            <a:ln w="0" cap="flat" cmpd="sng">
                              <a:solidFill>
                                <a:srgbClr val="000000"/>
                              </a:solidFill>
                              <a:prstDash val="solid"/>
                              <a:headEnd type="none" w="med" len="med"/>
                              <a:tailEnd type="none" w="med" len="med"/>
                            </a:ln>
                            <a:effectLst/>
                          </wps:spPr>
                          <wps:bodyPr/>
                        </wps:wsp>
                        <wps:wsp>
                          <wps:cNvPr id="5633" name="任意多边形 5633"/>
                          <wps:cNvSpPr/>
                          <wps:spPr>
                            <a:xfrm>
                              <a:off x="161" y="474"/>
                              <a:ext cx="68" cy="53"/>
                            </a:xfrm>
                            <a:custGeom>
                              <a:avLst/>
                              <a:gdLst/>
                              <a:ahLst/>
                              <a:cxnLst/>
                              <a:rect l="0" t="0" r="0" b="0"/>
                              <a:pathLst>
                                <a:path w="68" h="53">
                                  <a:moveTo>
                                    <a:pt x="53" y="53"/>
                                  </a:moveTo>
                                  <a:lnTo>
                                    <a:pt x="68" y="38"/>
                                  </a:lnTo>
                                  <a:lnTo>
                                    <a:pt x="0" y="0"/>
                                  </a:lnTo>
                                  <a:lnTo>
                                    <a:pt x="53" y="53"/>
                                  </a:lnTo>
                                  <a:close/>
                                </a:path>
                              </a:pathLst>
                            </a:custGeom>
                            <a:solidFill>
                              <a:srgbClr val="000000"/>
                            </a:solidFill>
                            <a:ln>
                              <a:noFill/>
                            </a:ln>
                            <a:effectLst/>
                          </wps:spPr>
                          <wps:bodyPr vert="horz" wrap="square" anchor="t" anchorCtr="0" upright="1"/>
                        </wps:wsp>
                        <wps:wsp>
                          <wps:cNvPr id="5634" name="任意多边形 5634"/>
                          <wps:cNvSpPr/>
                          <wps:spPr>
                            <a:xfrm>
                              <a:off x="161" y="459"/>
                              <a:ext cx="68" cy="53"/>
                            </a:xfrm>
                            <a:custGeom>
                              <a:avLst/>
                              <a:gdLst/>
                              <a:ahLst/>
                              <a:cxnLst/>
                              <a:rect l="0" t="0" r="0" b="0"/>
                              <a:pathLst>
                                <a:path w="68" h="53">
                                  <a:moveTo>
                                    <a:pt x="68" y="53"/>
                                  </a:moveTo>
                                  <a:lnTo>
                                    <a:pt x="0" y="15"/>
                                  </a:lnTo>
                                  <a:lnTo>
                                    <a:pt x="15" y="0"/>
                                  </a:lnTo>
                                  <a:lnTo>
                                    <a:pt x="68" y="53"/>
                                  </a:lnTo>
                                  <a:close/>
                                </a:path>
                              </a:pathLst>
                            </a:custGeom>
                            <a:solidFill>
                              <a:srgbClr val="000000"/>
                            </a:solidFill>
                            <a:ln>
                              <a:noFill/>
                            </a:ln>
                            <a:effectLst/>
                          </wps:spPr>
                          <wps:bodyPr vert="horz" wrap="square" anchor="t" anchorCtr="0" upright="1"/>
                        </wps:wsp>
                        <wps:wsp>
                          <wps:cNvPr id="5635" name="任意多边形 5635"/>
                          <wps:cNvSpPr/>
                          <wps:spPr>
                            <a:xfrm>
                              <a:off x="161" y="459"/>
                              <a:ext cx="68" cy="68"/>
                            </a:xfrm>
                            <a:custGeom>
                              <a:avLst/>
                              <a:gdLst/>
                              <a:ahLst/>
                              <a:cxnLst/>
                              <a:rect l="0" t="0" r="0" b="0"/>
                              <a:pathLst>
                                <a:path w="68" h="68">
                                  <a:moveTo>
                                    <a:pt x="53" y="68"/>
                                  </a:moveTo>
                                  <a:lnTo>
                                    <a:pt x="68" y="53"/>
                                  </a:lnTo>
                                  <a:lnTo>
                                    <a:pt x="15" y="0"/>
                                  </a:lnTo>
                                  <a:lnTo>
                                    <a:pt x="0" y="15"/>
                                  </a:lnTo>
                                  <a:lnTo>
                                    <a:pt x="53" y="68"/>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36" name="直接连接符 5636"/>
                          <wps:cNvCnPr/>
                          <wps:spPr>
                            <a:xfrm flipH="1">
                              <a:off x="62" y="493"/>
                              <a:ext cx="339" cy="1"/>
                            </a:xfrm>
                            <a:prstGeom prst="line">
                              <a:avLst/>
                            </a:prstGeom>
                            <a:ln w="0" cap="flat" cmpd="sng">
                              <a:solidFill>
                                <a:srgbClr val="000000"/>
                              </a:solidFill>
                              <a:prstDash val="solid"/>
                              <a:headEnd type="none" w="med" len="med"/>
                              <a:tailEnd type="none" w="med" len="med"/>
                            </a:ln>
                            <a:effectLst/>
                          </wps:spPr>
                          <wps:bodyPr/>
                        </wps:wsp>
                        <wps:wsp>
                          <wps:cNvPr id="5637" name="任意多边形 5637"/>
                          <wps:cNvSpPr/>
                          <wps:spPr>
                            <a:xfrm>
                              <a:off x="0" y="1121"/>
                              <a:ext cx="128" cy="48"/>
                            </a:xfrm>
                            <a:custGeom>
                              <a:avLst/>
                              <a:gdLst/>
                              <a:ahLst/>
                              <a:cxnLst/>
                              <a:rect l="0" t="0" r="0" b="0"/>
                              <a:pathLst>
                                <a:path w="128" h="48">
                                  <a:moveTo>
                                    <a:pt x="0" y="48"/>
                                  </a:moveTo>
                                  <a:lnTo>
                                    <a:pt x="0" y="0"/>
                                  </a:lnTo>
                                  <a:lnTo>
                                    <a:pt x="128" y="3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38" name="任意多边形 5638"/>
                          <wps:cNvSpPr/>
                          <wps:spPr>
                            <a:xfrm>
                              <a:off x="0" y="1053"/>
                              <a:ext cx="128" cy="48"/>
                            </a:xfrm>
                            <a:custGeom>
                              <a:avLst/>
                              <a:gdLst/>
                              <a:ahLst/>
                              <a:cxnLst/>
                              <a:rect l="0" t="0" r="0" b="0"/>
                              <a:pathLst>
                                <a:path w="128" h="48">
                                  <a:moveTo>
                                    <a:pt x="0" y="27"/>
                                  </a:moveTo>
                                  <a:lnTo>
                                    <a:pt x="7" y="37"/>
                                  </a:lnTo>
                                  <a:lnTo>
                                    <a:pt x="25" y="44"/>
                                  </a:lnTo>
                                  <a:lnTo>
                                    <a:pt x="55" y="48"/>
                                  </a:lnTo>
                                  <a:lnTo>
                                    <a:pt x="73" y="48"/>
                                  </a:lnTo>
                                  <a:lnTo>
                                    <a:pt x="104" y="44"/>
                                  </a:lnTo>
                                  <a:lnTo>
                                    <a:pt x="122" y="37"/>
                                  </a:lnTo>
                                  <a:lnTo>
                                    <a:pt x="128" y="27"/>
                                  </a:lnTo>
                                  <a:lnTo>
                                    <a:pt x="128" y="21"/>
                                  </a:lnTo>
                                  <a:lnTo>
                                    <a:pt x="122" y="10"/>
                                  </a:lnTo>
                                  <a:lnTo>
                                    <a:pt x="104" y="3"/>
                                  </a:lnTo>
                                  <a:lnTo>
                                    <a:pt x="73" y="0"/>
                                  </a:lnTo>
                                  <a:lnTo>
                                    <a:pt x="55" y="0"/>
                                  </a:lnTo>
                                  <a:lnTo>
                                    <a:pt x="25" y="3"/>
                                  </a:lnTo>
                                  <a:lnTo>
                                    <a:pt x="7" y="10"/>
                                  </a:lnTo>
                                  <a:lnTo>
                                    <a:pt x="0" y="21"/>
                                  </a:lnTo>
                                  <a:lnTo>
                                    <a:pt x="0" y="27"/>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39" name="任意多边形 5639"/>
                          <wps:cNvSpPr/>
                          <wps:spPr>
                            <a:xfrm>
                              <a:off x="0" y="984"/>
                              <a:ext cx="128" cy="48"/>
                            </a:xfrm>
                            <a:custGeom>
                              <a:avLst/>
                              <a:gdLst/>
                              <a:ahLst/>
                              <a:cxnLst/>
                              <a:rect l="0" t="0" r="0" b="0"/>
                              <a:pathLst>
                                <a:path w="128" h="48">
                                  <a:moveTo>
                                    <a:pt x="0" y="28"/>
                                  </a:moveTo>
                                  <a:lnTo>
                                    <a:pt x="7" y="38"/>
                                  </a:lnTo>
                                  <a:lnTo>
                                    <a:pt x="25" y="45"/>
                                  </a:lnTo>
                                  <a:lnTo>
                                    <a:pt x="55" y="48"/>
                                  </a:lnTo>
                                  <a:lnTo>
                                    <a:pt x="73" y="48"/>
                                  </a:lnTo>
                                  <a:lnTo>
                                    <a:pt x="104" y="45"/>
                                  </a:lnTo>
                                  <a:lnTo>
                                    <a:pt x="122" y="38"/>
                                  </a:lnTo>
                                  <a:lnTo>
                                    <a:pt x="128" y="28"/>
                                  </a:lnTo>
                                  <a:lnTo>
                                    <a:pt x="128" y="21"/>
                                  </a:lnTo>
                                  <a:lnTo>
                                    <a:pt x="122" y="10"/>
                                  </a:lnTo>
                                  <a:lnTo>
                                    <a:pt x="104" y="3"/>
                                  </a:lnTo>
                                  <a:lnTo>
                                    <a:pt x="73" y="0"/>
                                  </a:lnTo>
                                  <a:lnTo>
                                    <a:pt x="55" y="0"/>
                                  </a:lnTo>
                                  <a:lnTo>
                                    <a:pt x="25" y="3"/>
                                  </a:lnTo>
                                  <a:lnTo>
                                    <a:pt x="7" y="10"/>
                                  </a:lnTo>
                                  <a:lnTo>
                                    <a:pt x="0" y="21"/>
                                  </a:lnTo>
                                  <a:lnTo>
                                    <a:pt x="0" y="28"/>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40" name="任意多边形 5640"/>
                          <wps:cNvSpPr/>
                          <wps:spPr>
                            <a:xfrm>
                              <a:off x="0" y="644"/>
                              <a:ext cx="128" cy="47"/>
                            </a:xfrm>
                            <a:custGeom>
                              <a:avLst/>
                              <a:gdLst/>
                              <a:ahLst/>
                              <a:cxnLst/>
                              <a:rect l="0" t="0" r="0" b="0"/>
                              <a:pathLst>
                                <a:path w="128" h="47">
                                  <a:moveTo>
                                    <a:pt x="31" y="44"/>
                                  </a:moveTo>
                                  <a:lnTo>
                                    <a:pt x="25" y="44"/>
                                  </a:lnTo>
                                  <a:lnTo>
                                    <a:pt x="13" y="41"/>
                                  </a:lnTo>
                                  <a:lnTo>
                                    <a:pt x="7" y="37"/>
                                  </a:lnTo>
                                  <a:lnTo>
                                    <a:pt x="0" y="30"/>
                                  </a:lnTo>
                                  <a:lnTo>
                                    <a:pt x="0" y="17"/>
                                  </a:lnTo>
                                  <a:lnTo>
                                    <a:pt x="7" y="10"/>
                                  </a:lnTo>
                                  <a:lnTo>
                                    <a:pt x="13" y="6"/>
                                  </a:lnTo>
                                  <a:lnTo>
                                    <a:pt x="25" y="3"/>
                                  </a:lnTo>
                                  <a:lnTo>
                                    <a:pt x="37" y="3"/>
                                  </a:lnTo>
                                  <a:lnTo>
                                    <a:pt x="49" y="6"/>
                                  </a:lnTo>
                                  <a:lnTo>
                                    <a:pt x="67" y="13"/>
                                  </a:lnTo>
                                  <a:lnTo>
                                    <a:pt x="128" y="47"/>
                                  </a:lnTo>
                                  <a:lnTo>
                                    <a:pt x="128" y="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41" name="任意多边形 5641"/>
                          <wps:cNvSpPr/>
                          <wps:spPr>
                            <a:xfrm>
                              <a:off x="0" y="575"/>
                              <a:ext cx="128" cy="48"/>
                            </a:xfrm>
                            <a:custGeom>
                              <a:avLst/>
                              <a:gdLst/>
                              <a:ahLst/>
                              <a:cxnLst/>
                              <a:rect l="0" t="0" r="0" b="0"/>
                              <a:pathLst>
                                <a:path w="128" h="48">
                                  <a:moveTo>
                                    <a:pt x="0" y="27"/>
                                  </a:moveTo>
                                  <a:lnTo>
                                    <a:pt x="7" y="38"/>
                                  </a:lnTo>
                                  <a:lnTo>
                                    <a:pt x="25" y="45"/>
                                  </a:lnTo>
                                  <a:lnTo>
                                    <a:pt x="55" y="48"/>
                                  </a:lnTo>
                                  <a:lnTo>
                                    <a:pt x="73" y="48"/>
                                  </a:lnTo>
                                  <a:lnTo>
                                    <a:pt x="104" y="45"/>
                                  </a:lnTo>
                                  <a:lnTo>
                                    <a:pt x="122" y="38"/>
                                  </a:lnTo>
                                  <a:lnTo>
                                    <a:pt x="128" y="27"/>
                                  </a:lnTo>
                                  <a:lnTo>
                                    <a:pt x="128" y="21"/>
                                  </a:lnTo>
                                  <a:lnTo>
                                    <a:pt x="122" y="10"/>
                                  </a:lnTo>
                                  <a:lnTo>
                                    <a:pt x="104" y="3"/>
                                  </a:lnTo>
                                  <a:lnTo>
                                    <a:pt x="73" y="0"/>
                                  </a:lnTo>
                                  <a:lnTo>
                                    <a:pt x="55" y="0"/>
                                  </a:lnTo>
                                  <a:lnTo>
                                    <a:pt x="25" y="3"/>
                                  </a:lnTo>
                                  <a:lnTo>
                                    <a:pt x="7" y="10"/>
                                  </a:lnTo>
                                  <a:lnTo>
                                    <a:pt x="0" y="21"/>
                                  </a:lnTo>
                                  <a:lnTo>
                                    <a:pt x="0" y="27"/>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42" name="任意多边形 5642"/>
                          <wps:cNvSpPr/>
                          <wps:spPr>
                            <a:xfrm>
                              <a:off x="0" y="507"/>
                              <a:ext cx="128" cy="47"/>
                            </a:xfrm>
                            <a:custGeom>
                              <a:avLst/>
                              <a:gdLst/>
                              <a:ahLst/>
                              <a:cxnLst/>
                              <a:rect l="0" t="0" r="0" b="0"/>
                              <a:pathLst>
                                <a:path w="128" h="47">
                                  <a:moveTo>
                                    <a:pt x="0" y="27"/>
                                  </a:moveTo>
                                  <a:lnTo>
                                    <a:pt x="7" y="37"/>
                                  </a:lnTo>
                                  <a:lnTo>
                                    <a:pt x="25" y="44"/>
                                  </a:lnTo>
                                  <a:lnTo>
                                    <a:pt x="55" y="47"/>
                                  </a:lnTo>
                                  <a:lnTo>
                                    <a:pt x="73" y="47"/>
                                  </a:lnTo>
                                  <a:lnTo>
                                    <a:pt x="104" y="44"/>
                                  </a:lnTo>
                                  <a:lnTo>
                                    <a:pt x="122" y="37"/>
                                  </a:lnTo>
                                  <a:lnTo>
                                    <a:pt x="128" y="27"/>
                                  </a:lnTo>
                                  <a:lnTo>
                                    <a:pt x="128" y="20"/>
                                  </a:lnTo>
                                  <a:lnTo>
                                    <a:pt x="122" y="10"/>
                                  </a:lnTo>
                                  <a:lnTo>
                                    <a:pt x="104" y="3"/>
                                  </a:lnTo>
                                  <a:lnTo>
                                    <a:pt x="73" y="0"/>
                                  </a:lnTo>
                                  <a:lnTo>
                                    <a:pt x="55" y="0"/>
                                  </a:lnTo>
                                  <a:lnTo>
                                    <a:pt x="25" y="3"/>
                                  </a:lnTo>
                                  <a:lnTo>
                                    <a:pt x="7" y="10"/>
                                  </a:lnTo>
                                  <a:lnTo>
                                    <a:pt x="0" y="20"/>
                                  </a:lnTo>
                                  <a:lnTo>
                                    <a:pt x="0" y="27"/>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43" name="任意多边形 5643"/>
                          <wps:cNvSpPr/>
                          <wps:spPr>
                            <a:xfrm>
                              <a:off x="1326" y="591"/>
                              <a:ext cx="531" cy="49"/>
                            </a:xfrm>
                            <a:custGeom>
                              <a:avLst/>
                              <a:gdLst/>
                              <a:ahLst/>
                              <a:cxnLst/>
                              <a:rect l="0" t="0" r="0" b="0"/>
                              <a:pathLst>
                                <a:path w="531" h="49">
                                  <a:moveTo>
                                    <a:pt x="0" y="49"/>
                                  </a:moveTo>
                                  <a:lnTo>
                                    <a:pt x="84" y="0"/>
                                  </a:lnTo>
                                  <a:lnTo>
                                    <a:pt x="531" y="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44" name="任意多边形 5644"/>
                          <wps:cNvSpPr/>
                          <wps:spPr>
                            <a:xfrm>
                              <a:off x="1429" y="500"/>
                              <a:ext cx="27" cy="63"/>
                            </a:xfrm>
                            <a:custGeom>
                              <a:avLst/>
                              <a:gdLst/>
                              <a:ahLst/>
                              <a:cxnLst/>
                              <a:rect l="0" t="0" r="0" b="0"/>
                              <a:pathLst>
                                <a:path w="27" h="63">
                                  <a:moveTo>
                                    <a:pt x="0" y="63"/>
                                  </a:moveTo>
                                  <a:lnTo>
                                    <a:pt x="0" y="0"/>
                                  </a:lnTo>
                                  <a:lnTo>
                                    <a:pt x="14" y="63"/>
                                  </a:lnTo>
                                  <a:lnTo>
                                    <a:pt x="27" y="0"/>
                                  </a:lnTo>
                                  <a:lnTo>
                                    <a:pt x="27" y="6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45" name="任意多边形 5645"/>
                          <wps:cNvSpPr/>
                          <wps:spPr>
                            <a:xfrm>
                              <a:off x="1470" y="500"/>
                              <a:ext cx="24" cy="63"/>
                            </a:xfrm>
                            <a:custGeom>
                              <a:avLst/>
                              <a:gdLst/>
                              <a:ahLst/>
                              <a:cxnLst/>
                              <a:rect l="0" t="0" r="0" b="0"/>
                              <a:pathLst>
                                <a:path w="24" h="63">
                                  <a:moveTo>
                                    <a:pt x="4" y="0"/>
                                  </a:moveTo>
                                  <a:lnTo>
                                    <a:pt x="22" y="0"/>
                                  </a:lnTo>
                                  <a:lnTo>
                                    <a:pt x="12" y="24"/>
                                  </a:lnTo>
                                  <a:lnTo>
                                    <a:pt x="17" y="24"/>
                                  </a:lnTo>
                                  <a:lnTo>
                                    <a:pt x="21" y="27"/>
                                  </a:lnTo>
                                  <a:lnTo>
                                    <a:pt x="22" y="30"/>
                                  </a:lnTo>
                                  <a:lnTo>
                                    <a:pt x="24" y="39"/>
                                  </a:lnTo>
                                  <a:lnTo>
                                    <a:pt x="24" y="45"/>
                                  </a:lnTo>
                                  <a:lnTo>
                                    <a:pt x="22" y="54"/>
                                  </a:lnTo>
                                  <a:lnTo>
                                    <a:pt x="19" y="60"/>
                                  </a:lnTo>
                                  <a:lnTo>
                                    <a:pt x="14" y="63"/>
                                  </a:lnTo>
                                  <a:lnTo>
                                    <a:pt x="9" y="63"/>
                                  </a:lnTo>
                                  <a:lnTo>
                                    <a:pt x="4" y="60"/>
                                  </a:lnTo>
                                  <a:lnTo>
                                    <a:pt x="2" y="57"/>
                                  </a:lnTo>
                                  <a:lnTo>
                                    <a:pt x="0" y="5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46" name="任意多边形 5646"/>
                          <wps:cNvSpPr/>
                          <wps:spPr>
                            <a:xfrm>
                              <a:off x="1505" y="500"/>
                              <a:ext cx="23" cy="63"/>
                            </a:xfrm>
                            <a:custGeom>
                              <a:avLst/>
                              <a:gdLst/>
                              <a:ahLst/>
                              <a:cxnLst/>
                              <a:rect l="0" t="0" r="0" b="0"/>
                              <a:pathLst>
                                <a:path w="23" h="63">
                                  <a:moveTo>
                                    <a:pt x="10" y="0"/>
                                  </a:moveTo>
                                  <a:lnTo>
                                    <a:pt x="5" y="3"/>
                                  </a:lnTo>
                                  <a:lnTo>
                                    <a:pt x="1" y="12"/>
                                  </a:lnTo>
                                  <a:lnTo>
                                    <a:pt x="0" y="27"/>
                                  </a:lnTo>
                                  <a:lnTo>
                                    <a:pt x="0" y="36"/>
                                  </a:lnTo>
                                  <a:lnTo>
                                    <a:pt x="1" y="51"/>
                                  </a:lnTo>
                                  <a:lnTo>
                                    <a:pt x="5" y="60"/>
                                  </a:lnTo>
                                  <a:lnTo>
                                    <a:pt x="10" y="63"/>
                                  </a:lnTo>
                                  <a:lnTo>
                                    <a:pt x="13" y="63"/>
                                  </a:lnTo>
                                  <a:lnTo>
                                    <a:pt x="18" y="60"/>
                                  </a:lnTo>
                                  <a:lnTo>
                                    <a:pt x="22" y="51"/>
                                  </a:lnTo>
                                  <a:lnTo>
                                    <a:pt x="23" y="36"/>
                                  </a:lnTo>
                                  <a:lnTo>
                                    <a:pt x="23" y="27"/>
                                  </a:lnTo>
                                  <a:lnTo>
                                    <a:pt x="22" y="12"/>
                                  </a:lnTo>
                                  <a:lnTo>
                                    <a:pt x="18" y="3"/>
                                  </a:lnTo>
                                  <a:lnTo>
                                    <a:pt x="13" y="0"/>
                                  </a:lnTo>
                                  <a:lnTo>
                                    <a:pt x="1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47" name="直接连接符 5647"/>
                          <wps:cNvCnPr/>
                          <wps:spPr>
                            <a:xfrm flipV="1">
                              <a:off x="1544" y="510"/>
                              <a:ext cx="25" cy="6"/>
                            </a:xfrm>
                            <a:prstGeom prst="line">
                              <a:avLst/>
                            </a:prstGeom>
                            <a:ln w="0" cap="flat" cmpd="sng">
                              <a:solidFill>
                                <a:srgbClr val="000000"/>
                              </a:solidFill>
                              <a:prstDash val="solid"/>
                              <a:headEnd type="none" w="med" len="med"/>
                              <a:tailEnd type="none" w="med" len="med"/>
                            </a:ln>
                            <a:effectLst/>
                          </wps:spPr>
                          <wps:bodyPr/>
                        </wps:wsp>
                        <wps:wsp>
                          <wps:cNvPr id="5648" name="任意多边形 5648"/>
                          <wps:cNvSpPr/>
                          <wps:spPr>
                            <a:xfrm>
                              <a:off x="1543" y="477"/>
                              <a:ext cx="25" cy="75"/>
                            </a:xfrm>
                            <a:custGeom>
                              <a:avLst/>
                              <a:gdLst/>
                              <a:ahLst/>
                              <a:cxnLst/>
                              <a:rect l="0" t="0" r="0" b="0"/>
                              <a:pathLst>
                                <a:path w="25" h="75">
                                  <a:moveTo>
                                    <a:pt x="14" y="0"/>
                                  </a:moveTo>
                                  <a:lnTo>
                                    <a:pt x="17" y="5"/>
                                  </a:lnTo>
                                  <a:lnTo>
                                    <a:pt x="16" y="3"/>
                                  </a:lnTo>
                                  <a:lnTo>
                                    <a:pt x="16" y="64"/>
                                  </a:lnTo>
                                  <a:lnTo>
                                    <a:pt x="15" y="59"/>
                                  </a:lnTo>
                                  <a:lnTo>
                                    <a:pt x="15" y="65"/>
                                  </a:lnTo>
                                  <a:lnTo>
                                    <a:pt x="1" y="75"/>
                                  </a:lnTo>
                                  <a:lnTo>
                                    <a:pt x="0" y="74"/>
                                  </a:lnTo>
                                  <a:lnTo>
                                    <a:pt x="25" y="6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49" name="任意多边形 5649"/>
                          <wps:cNvSpPr/>
                          <wps:spPr>
                            <a:xfrm>
                              <a:off x="1566" y="498"/>
                              <a:ext cx="39" cy="44"/>
                            </a:xfrm>
                            <a:custGeom>
                              <a:avLst/>
                              <a:gdLst/>
                              <a:ahLst/>
                              <a:cxnLst/>
                              <a:rect l="0" t="0" r="0" b="0"/>
                              <a:pathLst>
                                <a:path w="39" h="44">
                                  <a:moveTo>
                                    <a:pt x="0" y="28"/>
                                  </a:moveTo>
                                  <a:lnTo>
                                    <a:pt x="39" y="3"/>
                                  </a:lnTo>
                                  <a:lnTo>
                                    <a:pt x="37" y="0"/>
                                  </a:lnTo>
                                  <a:lnTo>
                                    <a:pt x="37" y="5"/>
                                  </a:lnTo>
                                  <a:lnTo>
                                    <a:pt x="37" y="4"/>
                                  </a:lnTo>
                                  <a:lnTo>
                                    <a:pt x="35" y="19"/>
                                  </a:lnTo>
                                  <a:lnTo>
                                    <a:pt x="33" y="33"/>
                                  </a:lnTo>
                                  <a:lnTo>
                                    <a:pt x="30" y="43"/>
                                  </a:lnTo>
                                  <a:lnTo>
                                    <a:pt x="29" y="44"/>
                                  </a:lnTo>
                                  <a:lnTo>
                                    <a:pt x="25" y="36"/>
                                  </a:lnTo>
                                  <a:lnTo>
                                    <a:pt x="29" y="4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50" name="任意多边形 5650"/>
                          <wps:cNvSpPr/>
                          <wps:spPr>
                            <a:xfrm>
                              <a:off x="1586" y="471"/>
                              <a:ext cx="2" cy="77"/>
                            </a:xfrm>
                            <a:custGeom>
                              <a:avLst/>
                              <a:gdLst/>
                              <a:ahLst/>
                              <a:cxnLst/>
                              <a:rect l="0" t="0" r="0" b="0"/>
                              <a:pathLst>
                                <a:path w="2" h="77">
                                  <a:moveTo>
                                    <a:pt x="0" y="0"/>
                                  </a:moveTo>
                                  <a:lnTo>
                                    <a:pt x="2" y="5"/>
                                  </a:lnTo>
                                  <a:lnTo>
                                    <a:pt x="1" y="4"/>
                                  </a:lnTo>
                                  <a:lnTo>
                                    <a:pt x="0" y="66"/>
                                  </a:lnTo>
                                  <a:lnTo>
                                    <a:pt x="0" y="77"/>
                                  </a:lnTo>
                                  <a:lnTo>
                                    <a:pt x="0" y="6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51" name="任意多边形 5651"/>
                          <wps:cNvSpPr/>
                          <wps:spPr>
                            <a:xfrm>
                              <a:off x="1572" y="494"/>
                              <a:ext cx="37" cy="69"/>
                            </a:xfrm>
                            <a:custGeom>
                              <a:avLst/>
                              <a:gdLst/>
                              <a:ahLst/>
                              <a:cxnLst/>
                              <a:rect l="0" t="0" r="0" b="0"/>
                              <a:pathLst>
                                <a:path w="37" h="69">
                                  <a:moveTo>
                                    <a:pt x="0" y="0"/>
                                  </a:moveTo>
                                  <a:lnTo>
                                    <a:pt x="3" y="6"/>
                                  </a:lnTo>
                                  <a:lnTo>
                                    <a:pt x="2" y="4"/>
                                  </a:lnTo>
                                  <a:lnTo>
                                    <a:pt x="3" y="35"/>
                                  </a:lnTo>
                                  <a:lnTo>
                                    <a:pt x="3" y="49"/>
                                  </a:lnTo>
                                  <a:lnTo>
                                    <a:pt x="3" y="59"/>
                                  </a:lnTo>
                                  <a:lnTo>
                                    <a:pt x="5" y="63"/>
                                  </a:lnTo>
                                  <a:lnTo>
                                    <a:pt x="7" y="66"/>
                                  </a:lnTo>
                                  <a:lnTo>
                                    <a:pt x="12" y="68"/>
                                  </a:lnTo>
                                  <a:lnTo>
                                    <a:pt x="17" y="69"/>
                                  </a:lnTo>
                                  <a:lnTo>
                                    <a:pt x="26" y="69"/>
                                  </a:lnTo>
                                  <a:lnTo>
                                    <a:pt x="33" y="67"/>
                                  </a:lnTo>
                                  <a:lnTo>
                                    <a:pt x="37" y="64"/>
                                  </a:lnTo>
                                  <a:lnTo>
                                    <a:pt x="36" y="45"/>
                                  </a:lnTo>
                                  <a:lnTo>
                                    <a:pt x="36" y="65"/>
                                  </a:lnTo>
                                  <a:lnTo>
                                    <a:pt x="34" y="6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52" name="任意多边形 5652"/>
                          <wps:cNvSpPr/>
                          <wps:spPr>
                            <a:xfrm>
                              <a:off x="1618" y="479"/>
                              <a:ext cx="10" cy="79"/>
                            </a:xfrm>
                            <a:custGeom>
                              <a:avLst/>
                              <a:gdLst/>
                              <a:ahLst/>
                              <a:cxnLst/>
                              <a:rect l="0" t="0" r="0" b="0"/>
                              <a:pathLst>
                                <a:path w="10" h="79">
                                  <a:moveTo>
                                    <a:pt x="9" y="0"/>
                                  </a:moveTo>
                                  <a:lnTo>
                                    <a:pt x="10" y="7"/>
                                  </a:lnTo>
                                  <a:lnTo>
                                    <a:pt x="10" y="28"/>
                                  </a:lnTo>
                                  <a:lnTo>
                                    <a:pt x="9" y="42"/>
                                  </a:lnTo>
                                  <a:lnTo>
                                    <a:pt x="8" y="51"/>
                                  </a:lnTo>
                                  <a:lnTo>
                                    <a:pt x="7" y="58"/>
                                  </a:lnTo>
                                  <a:lnTo>
                                    <a:pt x="5" y="66"/>
                                  </a:lnTo>
                                  <a:lnTo>
                                    <a:pt x="3" y="72"/>
                                  </a:lnTo>
                                  <a:lnTo>
                                    <a:pt x="0" y="7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53" name="直接连接符 5653"/>
                          <wps:cNvCnPr/>
                          <wps:spPr>
                            <a:xfrm flipH="1">
                              <a:off x="1628" y="521"/>
                              <a:ext cx="8" cy="2"/>
                            </a:xfrm>
                            <a:prstGeom prst="line">
                              <a:avLst/>
                            </a:prstGeom>
                            <a:ln w="0" cap="flat" cmpd="sng">
                              <a:solidFill>
                                <a:srgbClr val="000000"/>
                              </a:solidFill>
                              <a:prstDash val="solid"/>
                              <a:headEnd type="none" w="med" len="med"/>
                              <a:tailEnd type="none" w="med" len="med"/>
                            </a:ln>
                            <a:effectLst/>
                          </wps:spPr>
                          <wps:bodyPr/>
                        </wps:wsp>
                        <wps:wsp>
                          <wps:cNvPr id="5654" name="直接连接符 5654"/>
                          <wps:cNvCnPr/>
                          <wps:spPr>
                            <a:xfrm flipV="1">
                              <a:off x="1629" y="504"/>
                              <a:ext cx="6" cy="2"/>
                            </a:xfrm>
                            <a:prstGeom prst="line">
                              <a:avLst/>
                            </a:prstGeom>
                            <a:ln w="0" cap="flat" cmpd="sng">
                              <a:solidFill>
                                <a:srgbClr val="000000"/>
                              </a:solidFill>
                              <a:prstDash val="solid"/>
                              <a:headEnd type="none" w="med" len="med"/>
                              <a:tailEnd type="none" w="med" len="med"/>
                            </a:ln>
                            <a:effectLst/>
                          </wps:spPr>
                          <wps:bodyPr/>
                        </wps:wsp>
                        <wps:wsp>
                          <wps:cNvPr id="5655" name="任意多边形 5655"/>
                          <wps:cNvSpPr/>
                          <wps:spPr>
                            <a:xfrm>
                              <a:off x="1628" y="482"/>
                              <a:ext cx="13" cy="73"/>
                            </a:xfrm>
                            <a:custGeom>
                              <a:avLst/>
                              <a:gdLst/>
                              <a:ahLst/>
                              <a:cxnLst/>
                              <a:rect l="0" t="0" r="0" b="0"/>
                              <a:pathLst>
                                <a:path w="13" h="73">
                                  <a:moveTo>
                                    <a:pt x="0" y="4"/>
                                  </a:moveTo>
                                  <a:lnTo>
                                    <a:pt x="13" y="2"/>
                                  </a:lnTo>
                                  <a:lnTo>
                                    <a:pt x="11" y="0"/>
                                  </a:lnTo>
                                  <a:lnTo>
                                    <a:pt x="11" y="4"/>
                                  </a:lnTo>
                                  <a:lnTo>
                                    <a:pt x="11" y="66"/>
                                  </a:lnTo>
                                  <a:lnTo>
                                    <a:pt x="10" y="70"/>
                                  </a:lnTo>
                                  <a:lnTo>
                                    <a:pt x="9" y="73"/>
                                  </a:lnTo>
                                  <a:lnTo>
                                    <a:pt x="4" y="67"/>
                                  </a:lnTo>
                                  <a:lnTo>
                                    <a:pt x="10" y="7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56" name="任意多边形 5656"/>
                          <wps:cNvSpPr/>
                          <wps:spPr>
                            <a:xfrm>
                              <a:off x="1650" y="472"/>
                              <a:ext cx="3" cy="42"/>
                            </a:xfrm>
                            <a:custGeom>
                              <a:avLst/>
                              <a:gdLst/>
                              <a:ahLst/>
                              <a:cxnLst/>
                              <a:rect l="0" t="0" r="0" b="0"/>
                              <a:pathLst>
                                <a:path w="3" h="42">
                                  <a:moveTo>
                                    <a:pt x="0" y="0"/>
                                  </a:moveTo>
                                  <a:lnTo>
                                    <a:pt x="3" y="3"/>
                                  </a:lnTo>
                                  <a:lnTo>
                                    <a:pt x="1" y="2"/>
                                  </a:lnTo>
                                  <a:lnTo>
                                    <a:pt x="3" y="4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57" name="直接连接符 5657"/>
                          <wps:cNvCnPr/>
                          <wps:spPr>
                            <a:xfrm flipH="1">
                              <a:off x="1644" y="496"/>
                              <a:ext cx="16" cy="3"/>
                            </a:xfrm>
                            <a:prstGeom prst="line">
                              <a:avLst/>
                            </a:prstGeom>
                            <a:ln w="0" cap="flat" cmpd="sng">
                              <a:solidFill>
                                <a:srgbClr val="000000"/>
                              </a:solidFill>
                              <a:prstDash val="solid"/>
                              <a:headEnd type="none" w="med" len="med"/>
                              <a:tailEnd type="none" w="med" len="med"/>
                            </a:ln>
                            <a:effectLst/>
                          </wps:spPr>
                          <wps:bodyPr/>
                        </wps:wsp>
                        <wps:wsp>
                          <wps:cNvPr id="5658" name="直接连接符 5658"/>
                          <wps:cNvCnPr/>
                          <wps:spPr>
                            <a:xfrm flipV="1">
                              <a:off x="1643" y="511"/>
                              <a:ext cx="20" cy="4"/>
                            </a:xfrm>
                            <a:prstGeom prst="line">
                              <a:avLst/>
                            </a:prstGeom>
                            <a:ln w="0" cap="flat" cmpd="sng">
                              <a:solidFill>
                                <a:srgbClr val="000000"/>
                              </a:solidFill>
                              <a:prstDash val="solid"/>
                              <a:headEnd type="none" w="med" len="med"/>
                              <a:tailEnd type="none" w="med" len="med"/>
                            </a:ln>
                            <a:effectLst/>
                          </wps:spPr>
                          <wps:bodyPr/>
                        </wps:wsp>
                        <wps:wsp>
                          <wps:cNvPr id="5659" name="任意多边形 5659"/>
                          <wps:cNvSpPr/>
                          <wps:spPr>
                            <a:xfrm>
                              <a:off x="1643" y="515"/>
                              <a:ext cx="15" cy="24"/>
                            </a:xfrm>
                            <a:custGeom>
                              <a:avLst/>
                              <a:gdLst/>
                              <a:ahLst/>
                              <a:cxnLst/>
                              <a:rect l="0" t="0" r="0" b="0"/>
                              <a:pathLst>
                                <a:path w="15" h="24">
                                  <a:moveTo>
                                    <a:pt x="8" y="0"/>
                                  </a:moveTo>
                                  <a:lnTo>
                                    <a:pt x="8" y="4"/>
                                  </a:lnTo>
                                  <a:lnTo>
                                    <a:pt x="3" y="24"/>
                                  </a:lnTo>
                                  <a:lnTo>
                                    <a:pt x="0" y="24"/>
                                  </a:lnTo>
                                  <a:lnTo>
                                    <a:pt x="15" y="1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60" name="任意多边形 5660"/>
                          <wps:cNvSpPr/>
                          <wps:spPr>
                            <a:xfrm>
                              <a:off x="1656" y="526"/>
                              <a:ext cx="4" cy="13"/>
                            </a:xfrm>
                            <a:custGeom>
                              <a:avLst/>
                              <a:gdLst/>
                              <a:ahLst/>
                              <a:cxnLst/>
                              <a:rect l="0" t="0" r="0" b="0"/>
                              <a:pathLst>
                                <a:path w="4" h="13">
                                  <a:moveTo>
                                    <a:pt x="0" y="0"/>
                                  </a:moveTo>
                                  <a:lnTo>
                                    <a:pt x="4" y="8"/>
                                  </a:lnTo>
                                  <a:lnTo>
                                    <a:pt x="4" y="1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61" name="任意多边形 5661"/>
                          <wps:cNvSpPr/>
                          <wps:spPr>
                            <a:xfrm>
                              <a:off x="1665" y="485"/>
                              <a:ext cx="2" cy="76"/>
                            </a:xfrm>
                            <a:custGeom>
                              <a:avLst/>
                              <a:gdLst/>
                              <a:ahLst/>
                              <a:cxnLst/>
                              <a:rect l="0" t="0" r="0" b="0"/>
                              <a:pathLst>
                                <a:path w="2" h="76">
                                  <a:moveTo>
                                    <a:pt x="0" y="0"/>
                                  </a:moveTo>
                                  <a:lnTo>
                                    <a:pt x="1" y="7"/>
                                  </a:lnTo>
                                  <a:lnTo>
                                    <a:pt x="2" y="76"/>
                                  </a:lnTo>
                                  <a:lnTo>
                                    <a:pt x="1" y="72"/>
                                  </a:lnTo>
                                  <a:lnTo>
                                    <a:pt x="1" y="6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62" name="任意多边形 5662"/>
                          <wps:cNvSpPr/>
                          <wps:spPr>
                            <a:xfrm>
                              <a:off x="1666" y="487"/>
                              <a:ext cx="16" cy="48"/>
                            </a:xfrm>
                            <a:custGeom>
                              <a:avLst/>
                              <a:gdLst/>
                              <a:ahLst/>
                              <a:cxnLst/>
                              <a:rect l="0" t="0" r="0" b="0"/>
                              <a:pathLst>
                                <a:path w="16" h="48">
                                  <a:moveTo>
                                    <a:pt x="0" y="6"/>
                                  </a:moveTo>
                                  <a:lnTo>
                                    <a:pt x="16" y="3"/>
                                  </a:lnTo>
                                  <a:lnTo>
                                    <a:pt x="13" y="0"/>
                                  </a:lnTo>
                                  <a:lnTo>
                                    <a:pt x="13" y="4"/>
                                  </a:lnTo>
                                  <a:lnTo>
                                    <a:pt x="12" y="24"/>
                                  </a:lnTo>
                                  <a:lnTo>
                                    <a:pt x="11" y="34"/>
                                  </a:lnTo>
                                  <a:lnTo>
                                    <a:pt x="11" y="41"/>
                                  </a:lnTo>
                                  <a:lnTo>
                                    <a:pt x="10" y="45"/>
                                  </a:lnTo>
                                  <a:lnTo>
                                    <a:pt x="9" y="48"/>
                                  </a:lnTo>
                                  <a:lnTo>
                                    <a:pt x="4" y="41"/>
                                  </a:lnTo>
                                  <a:lnTo>
                                    <a:pt x="9" y="47"/>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63" name="任意多边形 5663"/>
                          <wps:cNvSpPr/>
                          <wps:spPr>
                            <a:xfrm>
                              <a:off x="1706" y="474"/>
                              <a:ext cx="2" cy="64"/>
                            </a:xfrm>
                            <a:custGeom>
                              <a:avLst/>
                              <a:gdLst/>
                              <a:ahLst/>
                              <a:cxnLst/>
                              <a:rect l="0" t="0" r="0" b="0"/>
                              <a:pathLst>
                                <a:path w="2" h="64">
                                  <a:moveTo>
                                    <a:pt x="2" y="0"/>
                                  </a:moveTo>
                                  <a:lnTo>
                                    <a:pt x="2" y="5"/>
                                  </a:lnTo>
                                  <a:lnTo>
                                    <a:pt x="0" y="6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64" name="直接连接符 5664"/>
                          <wps:cNvCnPr/>
                          <wps:spPr>
                            <a:xfrm flipV="1">
                              <a:off x="1696" y="533"/>
                              <a:ext cx="20" cy="9"/>
                            </a:xfrm>
                            <a:prstGeom prst="line">
                              <a:avLst/>
                            </a:prstGeom>
                            <a:ln w="0" cap="flat" cmpd="sng">
                              <a:solidFill>
                                <a:srgbClr val="000000"/>
                              </a:solidFill>
                              <a:prstDash val="solid"/>
                              <a:headEnd type="none" w="med" len="med"/>
                              <a:tailEnd type="none" w="med" len="med"/>
                            </a:ln>
                            <a:effectLst/>
                          </wps:spPr>
                          <wps:bodyPr/>
                        </wps:wsp>
                        <wps:wsp>
                          <wps:cNvPr id="5665" name="直接连接符 5665"/>
                          <wps:cNvCnPr/>
                          <wps:spPr>
                            <a:xfrm>
                              <a:off x="1714" y="527"/>
                              <a:ext cx="3" cy="10"/>
                            </a:xfrm>
                            <a:prstGeom prst="line">
                              <a:avLst/>
                            </a:prstGeom>
                            <a:ln w="0" cap="flat" cmpd="sng">
                              <a:solidFill>
                                <a:srgbClr val="000000"/>
                              </a:solidFill>
                              <a:prstDash val="solid"/>
                              <a:headEnd type="none" w="med" len="med"/>
                              <a:tailEnd type="none" w="med" len="med"/>
                            </a:ln>
                            <a:effectLst/>
                          </wps:spPr>
                          <wps:bodyPr/>
                        </wps:wsp>
                        <wps:wsp>
                          <wps:cNvPr id="5666" name="任意多边形 5666"/>
                          <wps:cNvSpPr/>
                          <wps:spPr>
                            <a:xfrm>
                              <a:off x="1698" y="493"/>
                              <a:ext cx="19" cy="30"/>
                            </a:xfrm>
                            <a:custGeom>
                              <a:avLst/>
                              <a:gdLst/>
                              <a:ahLst/>
                              <a:cxnLst/>
                              <a:rect l="0" t="0" r="0" b="0"/>
                              <a:pathLst>
                                <a:path w="19" h="30">
                                  <a:moveTo>
                                    <a:pt x="0" y="0"/>
                                  </a:moveTo>
                                  <a:lnTo>
                                    <a:pt x="1" y="7"/>
                                  </a:lnTo>
                                  <a:lnTo>
                                    <a:pt x="2" y="30"/>
                                  </a:lnTo>
                                  <a:lnTo>
                                    <a:pt x="2" y="25"/>
                                  </a:lnTo>
                                  <a:lnTo>
                                    <a:pt x="19" y="22"/>
                                  </a:lnTo>
                                  <a:lnTo>
                                    <a:pt x="17" y="22"/>
                                  </a:lnTo>
                                  <a:lnTo>
                                    <a:pt x="19" y="0"/>
                                  </a:lnTo>
                                  <a:lnTo>
                                    <a:pt x="19" y="3"/>
                                  </a:lnTo>
                                  <a:lnTo>
                                    <a:pt x="2" y="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67" name="任意多边形 5667"/>
                          <wps:cNvSpPr/>
                          <wps:spPr>
                            <a:xfrm>
                              <a:off x="1722" y="476"/>
                              <a:ext cx="29" cy="33"/>
                            </a:xfrm>
                            <a:custGeom>
                              <a:avLst/>
                              <a:gdLst/>
                              <a:ahLst/>
                              <a:cxnLst/>
                              <a:rect l="0" t="0" r="0" b="0"/>
                              <a:pathLst>
                                <a:path w="29" h="33">
                                  <a:moveTo>
                                    <a:pt x="0" y="0"/>
                                  </a:moveTo>
                                  <a:lnTo>
                                    <a:pt x="1" y="5"/>
                                  </a:lnTo>
                                  <a:lnTo>
                                    <a:pt x="3" y="33"/>
                                  </a:lnTo>
                                  <a:lnTo>
                                    <a:pt x="2" y="28"/>
                                  </a:lnTo>
                                  <a:lnTo>
                                    <a:pt x="26" y="25"/>
                                  </a:lnTo>
                                  <a:lnTo>
                                    <a:pt x="25" y="25"/>
                                  </a:lnTo>
                                  <a:lnTo>
                                    <a:pt x="27" y="0"/>
                                  </a:lnTo>
                                  <a:lnTo>
                                    <a:pt x="29" y="2"/>
                                  </a:lnTo>
                                  <a:lnTo>
                                    <a:pt x="1" y="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68" name="直接连接符 5668"/>
                          <wps:cNvCnPr/>
                          <wps:spPr>
                            <a:xfrm>
                              <a:off x="1735" y="480"/>
                              <a:ext cx="1" cy="23"/>
                            </a:xfrm>
                            <a:prstGeom prst="line">
                              <a:avLst/>
                            </a:prstGeom>
                            <a:ln w="0" cap="flat" cmpd="sng">
                              <a:solidFill>
                                <a:srgbClr val="000000"/>
                              </a:solidFill>
                              <a:prstDash val="solid"/>
                              <a:headEnd type="none" w="med" len="med"/>
                              <a:tailEnd type="none" w="med" len="med"/>
                            </a:ln>
                            <a:effectLst/>
                          </wps:spPr>
                          <wps:bodyPr/>
                        </wps:wsp>
                        <wps:wsp>
                          <wps:cNvPr id="5669" name="直接连接符 5669"/>
                          <wps:cNvCnPr/>
                          <wps:spPr>
                            <a:xfrm flipV="1">
                              <a:off x="1728" y="490"/>
                              <a:ext cx="15" cy="3"/>
                            </a:xfrm>
                            <a:prstGeom prst="line">
                              <a:avLst/>
                            </a:prstGeom>
                            <a:ln w="0" cap="flat" cmpd="sng">
                              <a:solidFill>
                                <a:srgbClr val="000000"/>
                              </a:solidFill>
                              <a:prstDash val="solid"/>
                              <a:headEnd type="none" w="med" len="med"/>
                              <a:tailEnd type="none" w="med" len="med"/>
                            </a:ln>
                            <a:effectLst/>
                          </wps:spPr>
                          <wps:bodyPr/>
                        </wps:wsp>
                        <wps:wsp>
                          <wps:cNvPr id="5670" name="任意多边形 5670"/>
                          <wps:cNvSpPr/>
                          <wps:spPr>
                            <a:xfrm>
                              <a:off x="1722" y="508"/>
                              <a:ext cx="17" cy="12"/>
                            </a:xfrm>
                            <a:custGeom>
                              <a:avLst/>
                              <a:gdLst/>
                              <a:ahLst/>
                              <a:cxnLst/>
                              <a:rect l="0" t="0" r="0" b="0"/>
                              <a:pathLst>
                                <a:path w="17" h="12">
                                  <a:moveTo>
                                    <a:pt x="12" y="0"/>
                                  </a:moveTo>
                                  <a:lnTo>
                                    <a:pt x="2" y="12"/>
                                  </a:lnTo>
                                  <a:lnTo>
                                    <a:pt x="0" y="12"/>
                                  </a:lnTo>
                                  <a:lnTo>
                                    <a:pt x="17" y="1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71" name="任意多边形 5671"/>
                          <wps:cNvSpPr/>
                          <wps:spPr>
                            <a:xfrm>
                              <a:off x="1721" y="511"/>
                              <a:ext cx="27" cy="20"/>
                            </a:xfrm>
                            <a:custGeom>
                              <a:avLst/>
                              <a:gdLst/>
                              <a:ahLst/>
                              <a:cxnLst/>
                              <a:rect l="0" t="0" r="0" b="0"/>
                              <a:pathLst>
                                <a:path w="27" h="20">
                                  <a:moveTo>
                                    <a:pt x="24" y="0"/>
                                  </a:moveTo>
                                  <a:lnTo>
                                    <a:pt x="2" y="20"/>
                                  </a:lnTo>
                                  <a:lnTo>
                                    <a:pt x="0" y="20"/>
                                  </a:lnTo>
                                  <a:lnTo>
                                    <a:pt x="27" y="1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72" name="任意多边形 5672"/>
                          <wps:cNvSpPr/>
                          <wps:spPr>
                            <a:xfrm>
                              <a:off x="1744" y="521"/>
                              <a:ext cx="7" cy="11"/>
                            </a:xfrm>
                            <a:custGeom>
                              <a:avLst/>
                              <a:gdLst/>
                              <a:ahLst/>
                              <a:cxnLst/>
                              <a:rect l="0" t="0" r="0" b="0"/>
                              <a:pathLst>
                                <a:path w="7" h="11">
                                  <a:moveTo>
                                    <a:pt x="0" y="0"/>
                                  </a:moveTo>
                                  <a:lnTo>
                                    <a:pt x="7" y="8"/>
                                  </a:lnTo>
                                  <a:lnTo>
                                    <a:pt x="7" y="1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73" name="任意多边形 5673"/>
                          <wps:cNvSpPr/>
                          <wps:spPr>
                            <a:xfrm>
                              <a:off x="1727" y="530"/>
                              <a:ext cx="9" cy="29"/>
                            </a:xfrm>
                            <a:custGeom>
                              <a:avLst/>
                              <a:gdLst/>
                              <a:ahLst/>
                              <a:cxnLst/>
                              <a:rect l="0" t="0" r="0" b="0"/>
                              <a:pathLst>
                                <a:path w="9" h="29">
                                  <a:moveTo>
                                    <a:pt x="9" y="0"/>
                                  </a:moveTo>
                                  <a:lnTo>
                                    <a:pt x="9" y="17"/>
                                  </a:lnTo>
                                  <a:lnTo>
                                    <a:pt x="9" y="22"/>
                                  </a:lnTo>
                                  <a:lnTo>
                                    <a:pt x="9" y="26"/>
                                  </a:lnTo>
                                  <a:lnTo>
                                    <a:pt x="8" y="29"/>
                                  </a:lnTo>
                                  <a:lnTo>
                                    <a:pt x="0" y="20"/>
                                  </a:lnTo>
                                  <a:lnTo>
                                    <a:pt x="7" y="2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74" name="任意多边形 5674"/>
                          <wps:cNvSpPr/>
                          <wps:spPr>
                            <a:xfrm>
                              <a:off x="1742" y="539"/>
                              <a:ext cx="10" cy="12"/>
                            </a:xfrm>
                            <a:custGeom>
                              <a:avLst/>
                              <a:gdLst/>
                              <a:ahLst/>
                              <a:cxnLst/>
                              <a:rect l="0" t="0" r="0" b="0"/>
                              <a:pathLst>
                                <a:path w="10" h="12">
                                  <a:moveTo>
                                    <a:pt x="0" y="0"/>
                                  </a:moveTo>
                                  <a:lnTo>
                                    <a:pt x="8" y="8"/>
                                  </a:lnTo>
                                  <a:lnTo>
                                    <a:pt x="10" y="1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75" name="任意多边形 5675"/>
                          <wps:cNvSpPr/>
                          <wps:spPr>
                            <a:xfrm>
                              <a:off x="1713" y="537"/>
                              <a:ext cx="14" cy="18"/>
                            </a:xfrm>
                            <a:custGeom>
                              <a:avLst/>
                              <a:gdLst/>
                              <a:ahLst/>
                              <a:cxnLst/>
                              <a:rect l="0" t="0" r="0" b="0"/>
                              <a:pathLst>
                                <a:path w="14" h="18">
                                  <a:moveTo>
                                    <a:pt x="14" y="0"/>
                                  </a:moveTo>
                                  <a:lnTo>
                                    <a:pt x="13" y="3"/>
                                  </a:lnTo>
                                  <a:lnTo>
                                    <a:pt x="7" y="10"/>
                                  </a:lnTo>
                                  <a:lnTo>
                                    <a:pt x="0" y="1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76" name="任意多边形 5676"/>
                          <wps:cNvSpPr/>
                          <wps:spPr>
                            <a:xfrm>
                              <a:off x="1779" y="473"/>
                              <a:ext cx="4" cy="87"/>
                            </a:xfrm>
                            <a:custGeom>
                              <a:avLst/>
                              <a:gdLst/>
                              <a:ahLst/>
                              <a:cxnLst/>
                              <a:rect l="0" t="0" r="0" b="0"/>
                              <a:pathLst>
                                <a:path w="4" h="87">
                                  <a:moveTo>
                                    <a:pt x="2" y="0"/>
                                  </a:moveTo>
                                  <a:lnTo>
                                    <a:pt x="4" y="3"/>
                                  </a:lnTo>
                                  <a:lnTo>
                                    <a:pt x="3" y="2"/>
                                  </a:lnTo>
                                  <a:lnTo>
                                    <a:pt x="1" y="87"/>
                                  </a:lnTo>
                                  <a:lnTo>
                                    <a:pt x="0" y="81"/>
                                  </a:lnTo>
                                  <a:lnTo>
                                    <a:pt x="1" y="7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77" name="直接连接符 5677"/>
                          <wps:cNvCnPr/>
                          <wps:spPr>
                            <a:xfrm>
                              <a:off x="1782" y="506"/>
                              <a:ext cx="6" cy="7"/>
                            </a:xfrm>
                            <a:prstGeom prst="line">
                              <a:avLst/>
                            </a:prstGeom>
                            <a:ln w="0" cap="flat" cmpd="sng">
                              <a:solidFill>
                                <a:srgbClr val="000000"/>
                              </a:solidFill>
                              <a:prstDash val="solid"/>
                              <a:headEnd type="none" w="med" len="med"/>
                              <a:tailEnd type="none" w="med" len="med"/>
                            </a:ln>
                            <a:effectLst/>
                          </wps:spPr>
                          <wps:bodyPr/>
                        </wps:wsp>
                        <wps:wsp>
                          <wps:cNvPr id="5678" name="任意多边形 5678"/>
                          <wps:cNvSpPr/>
                          <wps:spPr>
                            <a:xfrm>
                              <a:off x="1764" y="506"/>
                              <a:ext cx="17" cy="31"/>
                            </a:xfrm>
                            <a:custGeom>
                              <a:avLst/>
                              <a:gdLst/>
                              <a:ahLst/>
                              <a:cxnLst/>
                              <a:rect l="0" t="0" r="0" b="0"/>
                              <a:pathLst>
                                <a:path w="17" h="31">
                                  <a:moveTo>
                                    <a:pt x="17" y="0"/>
                                  </a:moveTo>
                                  <a:lnTo>
                                    <a:pt x="11" y="13"/>
                                  </a:lnTo>
                                  <a:lnTo>
                                    <a:pt x="5" y="24"/>
                                  </a:lnTo>
                                  <a:lnTo>
                                    <a:pt x="0" y="3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79" name="直接连接符 5679"/>
                          <wps:cNvCnPr/>
                          <wps:spPr>
                            <a:xfrm flipV="1">
                              <a:off x="1768" y="498"/>
                              <a:ext cx="25" cy="3"/>
                            </a:xfrm>
                            <a:prstGeom prst="line">
                              <a:avLst/>
                            </a:prstGeom>
                            <a:ln w="0" cap="flat" cmpd="sng">
                              <a:solidFill>
                                <a:srgbClr val="000000"/>
                              </a:solidFill>
                              <a:prstDash val="solid"/>
                              <a:headEnd type="none" w="med" len="med"/>
                              <a:tailEnd type="none" w="med" len="med"/>
                            </a:ln>
                            <a:effectLst/>
                          </wps:spPr>
                          <wps:bodyPr/>
                        </wps:wsp>
                        <wps:wsp>
                          <wps:cNvPr id="5680" name="任意多边形 5680"/>
                          <wps:cNvSpPr/>
                          <wps:spPr>
                            <a:xfrm>
                              <a:off x="1787" y="473"/>
                              <a:ext cx="21" cy="50"/>
                            </a:xfrm>
                            <a:custGeom>
                              <a:avLst/>
                              <a:gdLst/>
                              <a:ahLst/>
                              <a:cxnLst/>
                              <a:rect l="0" t="0" r="0" b="0"/>
                              <a:pathLst>
                                <a:path w="21" h="50">
                                  <a:moveTo>
                                    <a:pt x="21" y="0"/>
                                  </a:moveTo>
                                  <a:lnTo>
                                    <a:pt x="21" y="3"/>
                                  </a:lnTo>
                                  <a:lnTo>
                                    <a:pt x="18" y="14"/>
                                  </a:lnTo>
                                  <a:lnTo>
                                    <a:pt x="14" y="25"/>
                                  </a:lnTo>
                                  <a:lnTo>
                                    <a:pt x="9" y="33"/>
                                  </a:lnTo>
                                  <a:lnTo>
                                    <a:pt x="6" y="41"/>
                                  </a:lnTo>
                                  <a:lnTo>
                                    <a:pt x="0" y="5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81" name="任意多边形 5681"/>
                          <wps:cNvSpPr/>
                          <wps:spPr>
                            <a:xfrm>
                              <a:off x="1807" y="482"/>
                              <a:ext cx="26" cy="33"/>
                            </a:xfrm>
                            <a:custGeom>
                              <a:avLst/>
                              <a:gdLst/>
                              <a:ahLst/>
                              <a:cxnLst/>
                              <a:rect l="0" t="0" r="0" b="0"/>
                              <a:pathLst>
                                <a:path w="26" h="33">
                                  <a:moveTo>
                                    <a:pt x="0" y="0"/>
                                  </a:moveTo>
                                  <a:lnTo>
                                    <a:pt x="17" y="32"/>
                                  </a:lnTo>
                                  <a:lnTo>
                                    <a:pt x="26" y="33"/>
                                  </a:lnTo>
                                  <a:lnTo>
                                    <a:pt x="17" y="31"/>
                                  </a:lnTo>
                                  <a:lnTo>
                                    <a:pt x="15" y="2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82" name="直接连接符 5682"/>
                          <wps:cNvCnPr/>
                          <wps:spPr>
                            <a:xfrm flipH="1">
                              <a:off x="1796" y="511"/>
                              <a:ext cx="20" cy="3"/>
                            </a:xfrm>
                            <a:prstGeom prst="line">
                              <a:avLst/>
                            </a:prstGeom>
                            <a:ln w="0" cap="flat" cmpd="sng">
                              <a:solidFill>
                                <a:srgbClr val="000000"/>
                              </a:solidFill>
                              <a:prstDash val="solid"/>
                              <a:headEnd type="none" w="med" len="med"/>
                              <a:tailEnd type="none" w="med" len="med"/>
                            </a:ln>
                            <a:effectLst/>
                          </wps:spPr>
                          <wps:bodyPr/>
                        </wps:wsp>
                        <wps:wsp>
                          <wps:cNvPr id="5683" name="直接连接符 5683"/>
                          <wps:cNvCnPr/>
                          <wps:spPr>
                            <a:xfrm flipH="1">
                              <a:off x="1806" y="514"/>
                              <a:ext cx="1" cy="37"/>
                            </a:xfrm>
                            <a:prstGeom prst="line">
                              <a:avLst/>
                            </a:prstGeom>
                            <a:ln w="0" cap="flat" cmpd="sng">
                              <a:solidFill>
                                <a:srgbClr val="000000"/>
                              </a:solidFill>
                              <a:prstDash val="solid"/>
                              <a:headEnd type="none" w="med" len="med"/>
                              <a:tailEnd type="none" w="med" len="med"/>
                            </a:ln>
                            <a:effectLst/>
                          </wps:spPr>
                          <wps:bodyPr/>
                        </wps:wsp>
                        <wps:wsp>
                          <wps:cNvPr id="5684" name="任意多边形 5684"/>
                          <wps:cNvSpPr/>
                          <wps:spPr>
                            <a:xfrm>
                              <a:off x="1795" y="527"/>
                              <a:ext cx="24" cy="4"/>
                            </a:xfrm>
                            <a:custGeom>
                              <a:avLst/>
                              <a:gdLst/>
                              <a:ahLst/>
                              <a:cxnLst/>
                              <a:rect l="0" t="0" r="0" b="0"/>
                              <a:pathLst>
                                <a:path w="24" h="4">
                                  <a:moveTo>
                                    <a:pt x="0" y="4"/>
                                  </a:moveTo>
                                  <a:lnTo>
                                    <a:pt x="24" y="1"/>
                                  </a:lnTo>
                                  <a:lnTo>
                                    <a:pt x="22" y="0"/>
                                  </a:lnTo>
                                  <a:lnTo>
                                    <a:pt x="20" y="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85" name="任意多边形 5685"/>
                          <wps:cNvSpPr/>
                          <wps:spPr>
                            <a:xfrm>
                              <a:off x="1788" y="549"/>
                              <a:ext cx="38" cy="3"/>
                            </a:xfrm>
                            <a:custGeom>
                              <a:avLst/>
                              <a:gdLst/>
                              <a:ahLst/>
                              <a:cxnLst/>
                              <a:rect l="0" t="0" r="0" b="0"/>
                              <a:pathLst>
                                <a:path w="38" h="3">
                                  <a:moveTo>
                                    <a:pt x="0" y="3"/>
                                  </a:moveTo>
                                  <a:lnTo>
                                    <a:pt x="38" y="1"/>
                                  </a:lnTo>
                                  <a:lnTo>
                                    <a:pt x="37" y="0"/>
                                  </a:lnTo>
                                  <a:lnTo>
                                    <a:pt x="33" y="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86" name="直接连接符 5686"/>
                          <wps:cNvCnPr/>
                          <wps:spPr>
                            <a:xfrm flipH="1" flipV="1">
                              <a:off x="1800" y="546"/>
                              <a:ext cx="159" cy="159"/>
                            </a:xfrm>
                            <a:prstGeom prst="line">
                              <a:avLst/>
                            </a:prstGeom>
                            <a:ln w="0" cap="flat" cmpd="sng">
                              <a:solidFill>
                                <a:srgbClr val="000000"/>
                              </a:solidFill>
                              <a:prstDash val="solid"/>
                              <a:headEnd type="none" w="med" len="med"/>
                              <a:tailEnd type="none" w="med" len="med"/>
                            </a:ln>
                            <a:effectLst/>
                          </wps:spPr>
                          <wps:bodyPr/>
                        </wps:wsp>
                        <wps:wsp>
                          <wps:cNvPr id="5687" name="直接连接符 5687"/>
                          <wps:cNvCnPr/>
                          <wps:spPr>
                            <a:xfrm flipV="1">
                              <a:off x="1959" y="546"/>
                              <a:ext cx="159" cy="159"/>
                            </a:xfrm>
                            <a:prstGeom prst="line">
                              <a:avLst/>
                            </a:prstGeom>
                            <a:ln w="0" cap="flat" cmpd="sng">
                              <a:solidFill>
                                <a:srgbClr val="000000"/>
                              </a:solidFill>
                              <a:prstDash val="solid"/>
                              <a:headEnd type="none" w="med" len="med"/>
                              <a:tailEnd type="none" w="med" len="med"/>
                            </a:ln>
                            <a:effectLst/>
                          </wps:spPr>
                          <wps:bodyPr/>
                        </wps:wsp>
                      </wpg:grpSp>
                      <wpg:grpSp>
                        <wpg:cNvPr id="5889" name="组合 5889"/>
                        <wpg:cNvGrpSpPr/>
                        <wpg:grpSpPr>
                          <a:xfrm>
                            <a:off x="1101" y="2267"/>
                            <a:ext cx="2234" cy="1619"/>
                            <a:chOff x="0" y="0"/>
                            <a:chExt cx="2234" cy="1619"/>
                          </a:xfrm>
                          <a:effectLst/>
                        </wpg:grpSpPr>
                        <wps:wsp>
                          <wps:cNvPr id="5689" name="直接连接符 5689"/>
                          <wps:cNvCnPr/>
                          <wps:spPr>
                            <a:xfrm>
                              <a:off x="1261" y="751"/>
                              <a:ext cx="702" cy="1"/>
                            </a:xfrm>
                            <a:prstGeom prst="line">
                              <a:avLst/>
                            </a:prstGeom>
                            <a:ln w="0" cap="flat" cmpd="sng">
                              <a:solidFill>
                                <a:srgbClr val="000000"/>
                              </a:solidFill>
                              <a:prstDash val="solid"/>
                              <a:headEnd type="none" w="med" len="med"/>
                              <a:tailEnd type="none" w="med" len="med"/>
                            </a:ln>
                            <a:effectLst/>
                          </wps:spPr>
                          <wps:bodyPr/>
                        </wps:wsp>
                        <wps:wsp>
                          <wps:cNvPr id="5690" name="直接连接符 5690"/>
                          <wps:cNvCnPr/>
                          <wps:spPr>
                            <a:xfrm>
                              <a:off x="1645" y="592"/>
                              <a:ext cx="589" cy="1"/>
                            </a:xfrm>
                            <a:prstGeom prst="line">
                              <a:avLst/>
                            </a:prstGeom>
                            <a:ln w="0" cap="flat" cmpd="sng">
                              <a:solidFill>
                                <a:srgbClr val="000000"/>
                              </a:solidFill>
                              <a:prstDash val="solid"/>
                              <a:headEnd type="none" w="med" len="med"/>
                              <a:tailEnd type="none" w="med" len="med"/>
                            </a:ln>
                            <a:effectLst/>
                          </wps:spPr>
                          <wps:bodyPr/>
                        </wps:wsp>
                        <wps:wsp>
                          <wps:cNvPr id="5691" name="任意多边形 5691"/>
                          <wps:cNvSpPr/>
                          <wps:spPr>
                            <a:xfrm>
                              <a:off x="1944" y="409"/>
                              <a:ext cx="48" cy="127"/>
                            </a:xfrm>
                            <a:custGeom>
                              <a:avLst/>
                              <a:gdLst/>
                              <a:ahLst/>
                              <a:cxnLst/>
                              <a:rect l="0" t="0" r="0" b="0"/>
                              <a:pathLst>
                                <a:path w="48" h="127">
                                  <a:moveTo>
                                    <a:pt x="20" y="0"/>
                                  </a:moveTo>
                                  <a:lnTo>
                                    <a:pt x="10" y="6"/>
                                  </a:lnTo>
                                  <a:lnTo>
                                    <a:pt x="3" y="24"/>
                                  </a:lnTo>
                                  <a:lnTo>
                                    <a:pt x="0" y="54"/>
                                  </a:lnTo>
                                  <a:lnTo>
                                    <a:pt x="0" y="72"/>
                                  </a:lnTo>
                                  <a:lnTo>
                                    <a:pt x="3" y="103"/>
                                  </a:lnTo>
                                  <a:lnTo>
                                    <a:pt x="10" y="121"/>
                                  </a:lnTo>
                                  <a:lnTo>
                                    <a:pt x="20" y="127"/>
                                  </a:lnTo>
                                  <a:lnTo>
                                    <a:pt x="27" y="127"/>
                                  </a:lnTo>
                                  <a:lnTo>
                                    <a:pt x="38" y="121"/>
                                  </a:lnTo>
                                  <a:lnTo>
                                    <a:pt x="44" y="103"/>
                                  </a:lnTo>
                                  <a:lnTo>
                                    <a:pt x="48" y="72"/>
                                  </a:lnTo>
                                  <a:lnTo>
                                    <a:pt x="48" y="54"/>
                                  </a:lnTo>
                                  <a:lnTo>
                                    <a:pt x="44" y="24"/>
                                  </a:lnTo>
                                  <a:lnTo>
                                    <a:pt x="38" y="6"/>
                                  </a:lnTo>
                                  <a:lnTo>
                                    <a:pt x="27" y="0"/>
                                  </a:lnTo>
                                  <a:lnTo>
                                    <a:pt x="2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92" name="任意多边形 5692"/>
                          <wps:cNvSpPr/>
                          <wps:spPr>
                            <a:xfrm>
                              <a:off x="2012" y="524"/>
                              <a:ext cx="7" cy="12"/>
                            </a:xfrm>
                            <a:custGeom>
                              <a:avLst/>
                              <a:gdLst/>
                              <a:ahLst/>
                              <a:cxnLst/>
                              <a:rect l="0" t="0" r="0" b="0"/>
                              <a:pathLst>
                                <a:path w="7" h="12">
                                  <a:moveTo>
                                    <a:pt x="4" y="0"/>
                                  </a:moveTo>
                                  <a:lnTo>
                                    <a:pt x="0" y="6"/>
                                  </a:lnTo>
                                  <a:lnTo>
                                    <a:pt x="4" y="12"/>
                                  </a:lnTo>
                                  <a:lnTo>
                                    <a:pt x="7" y="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93" name="任意多边形 5693"/>
                          <wps:cNvSpPr/>
                          <wps:spPr>
                            <a:xfrm>
                              <a:off x="2046" y="409"/>
                              <a:ext cx="18" cy="127"/>
                            </a:xfrm>
                            <a:custGeom>
                              <a:avLst/>
                              <a:gdLst/>
                              <a:ahLst/>
                              <a:cxnLst/>
                              <a:rect l="0" t="0" r="0" b="0"/>
                              <a:pathLst>
                                <a:path w="18" h="127">
                                  <a:moveTo>
                                    <a:pt x="0" y="24"/>
                                  </a:moveTo>
                                  <a:lnTo>
                                    <a:pt x="7" y="18"/>
                                  </a:lnTo>
                                  <a:lnTo>
                                    <a:pt x="18" y="0"/>
                                  </a:lnTo>
                                  <a:lnTo>
                                    <a:pt x="18" y="127"/>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94" name="任意多边形 5694"/>
                          <wps:cNvSpPr/>
                          <wps:spPr>
                            <a:xfrm>
                              <a:off x="2102" y="409"/>
                              <a:ext cx="48" cy="127"/>
                            </a:xfrm>
                            <a:custGeom>
                              <a:avLst/>
                              <a:gdLst/>
                              <a:ahLst/>
                              <a:cxnLst/>
                              <a:rect l="0" t="0" r="0" b="0"/>
                              <a:pathLst>
                                <a:path w="48" h="127">
                                  <a:moveTo>
                                    <a:pt x="41" y="0"/>
                                  </a:moveTo>
                                  <a:lnTo>
                                    <a:pt x="6" y="0"/>
                                  </a:lnTo>
                                  <a:lnTo>
                                    <a:pt x="3" y="54"/>
                                  </a:lnTo>
                                  <a:lnTo>
                                    <a:pt x="6" y="48"/>
                                  </a:lnTo>
                                  <a:lnTo>
                                    <a:pt x="17" y="42"/>
                                  </a:lnTo>
                                  <a:lnTo>
                                    <a:pt x="27" y="42"/>
                                  </a:lnTo>
                                  <a:lnTo>
                                    <a:pt x="37" y="48"/>
                                  </a:lnTo>
                                  <a:lnTo>
                                    <a:pt x="44" y="60"/>
                                  </a:lnTo>
                                  <a:lnTo>
                                    <a:pt x="48" y="79"/>
                                  </a:lnTo>
                                  <a:lnTo>
                                    <a:pt x="48" y="91"/>
                                  </a:lnTo>
                                  <a:lnTo>
                                    <a:pt x="44" y="109"/>
                                  </a:lnTo>
                                  <a:lnTo>
                                    <a:pt x="37" y="121"/>
                                  </a:lnTo>
                                  <a:lnTo>
                                    <a:pt x="27" y="127"/>
                                  </a:lnTo>
                                  <a:lnTo>
                                    <a:pt x="17" y="127"/>
                                  </a:lnTo>
                                  <a:lnTo>
                                    <a:pt x="6" y="121"/>
                                  </a:lnTo>
                                  <a:lnTo>
                                    <a:pt x="3" y="115"/>
                                  </a:lnTo>
                                  <a:lnTo>
                                    <a:pt x="0" y="10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95" name="任意多边形 5695"/>
                          <wps:cNvSpPr/>
                          <wps:spPr>
                            <a:xfrm>
                              <a:off x="2170" y="409"/>
                              <a:ext cx="48" cy="127"/>
                            </a:xfrm>
                            <a:custGeom>
                              <a:avLst/>
                              <a:gdLst/>
                              <a:ahLst/>
                              <a:cxnLst/>
                              <a:rect l="0" t="0" r="0" b="0"/>
                              <a:pathLst>
                                <a:path w="48" h="127">
                                  <a:moveTo>
                                    <a:pt x="21" y="0"/>
                                  </a:moveTo>
                                  <a:lnTo>
                                    <a:pt x="10" y="6"/>
                                  </a:lnTo>
                                  <a:lnTo>
                                    <a:pt x="3" y="24"/>
                                  </a:lnTo>
                                  <a:lnTo>
                                    <a:pt x="0" y="54"/>
                                  </a:lnTo>
                                  <a:lnTo>
                                    <a:pt x="0" y="72"/>
                                  </a:lnTo>
                                  <a:lnTo>
                                    <a:pt x="3" y="103"/>
                                  </a:lnTo>
                                  <a:lnTo>
                                    <a:pt x="10" y="121"/>
                                  </a:lnTo>
                                  <a:lnTo>
                                    <a:pt x="21" y="127"/>
                                  </a:lnTo>
                                  <a:lnTo>
                                    <a:pt x="27" y="127"/>
                                  </a:lnTo>
                                  <a:lnTo>
                                    <a:pt x="38" y="121"/>
                                  </a:lnTo>
                                  <a:lnTo>
                                    <a:pt x="44" y="103"/>
                                  </a:lnTo>
                                  <a:lnTo>
                                    <a:pt x="48" y="72"/>
                                  </a:lnTo>
                                  <a:lnTo>
                                    <a:pt x="48" y="54"/>
                                  </a:lnTo>
                                  <a:lnTo>
                                    <a:pt x="44" y="24"/>
                                  </a:lnTo>
                                  <a:lnTo>
                                    <a:pt x="38" y="6"/>
                                  </a:lnTo>
                                  <a:lnTo>
                                    <a:pt x="27" y="0"/>
                                  </a:lnTo>
                                  <a:lnTo>
                                    <a:pt x="21"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96" name="直接连接符 5696"/>
                          <wps:cNvCnPr/>
                          <wps:spPr>
                            <a:xfrm flipH="1">
                              <a:off x="1645" y="910"/>
                              <a:ext cx="159" cy="159"/>
                            </a:xfrm>
                            <a:prstGeom prst="line">
                              <a:avLst/>
                            </a:prstGeom>
                            <a:ln w="0" cap="flat" cmpd="sng">
                              <a:solidFill>
                                <a:srgbClr val="000000"/>
                              </a:solidFill>
                              <a:prstDash val="solid"/>
                              <a:headEnd type="none" w="med" len="med"/>
                              <a:tailEnd type="none" w="med" len="med"/>
                            </a:ln>
                            <a:effectLst/>
                          </wps:spPr>
                          <wps:bodyPr/>
                        </wps:wsp>
                        <wps:wsp>
                          <wps:cNvPr id="5697" name="直接连接符 5697"/>
                          <wps:cNvCnPr/>
                          <wps:spPr>
                            <a:xfrm>
                              <a:off x="1804" y="910"/>
                              <a:ext cx="159" cy="159"/>
                            </a:xfrm>
                            <a:prstGeom prst="line">
                              <a:avLst/>
                            </a:prstGeom>
                            <a:ln w="0" cap="flat" cmpd="sng">
                              <a:solidFill>
                                <a:srgbClr val="000000"/>
                              </a:solidFill>
                              <a:prstDash val="solid"/>
                              <a:headEnd type="none" w="med" len="med"/>
                              <a:tailEnd type="none" w="med" len="med"/>
                            </a:ln>
                            <a:effectLst/>
                          </wps:spPr>
                          <wps:bodyPr/>
                        </wps:wsp>
                        <wps:wsp>
                          <wps:cNvPr id="5698" name="直接连接符 5698"/>
                          <wps:cNvCnPr/>
                          <wps:spPr>
                            <a:xfrm>
                              <a:off x="1261" y="910"/>
                              <a:ext cx="702" cy="1"/>
                            </a:xfrm>
                            <a:prstGeom prst="line">
                              <a:avLst/>
                            </a:prstGeom>
                            <a:ln w="0" cap="flat" cmpd="sng">
                              <a:solidFill>
                                <a:srgbClr val="000000"/>
                              </a:solidFill>
                              <a:prstDash val="solid"/>
                              <a:headEnd type="none" w="med" len="med"/>
                              <a:tailEnd type="none" w="med" len="med"/>
                            </a:ln>
                            <a:effectLst/>
                          </wps:spPr>
                          <wps:bodyPr/>
                        </wps:wsp>
                        <wps:wsp>
                          <wps:cNvPr id="5699" name="直接连接符 5699"/>
                          <wps:cNvCnPr/>
                          <wps:spPr>
                            <a:xfrm>
                              <a:off x="1645" y="1069"/>
                              <a:ext cx="589" cy="1"/>
                            </a:xfrm>
                            <a:prstGeom prst="line">
                              <a:avLst/>
                            </a:prstGeom>
                            <a:ln w="0" cap="flat" cmpd="sng">
                              <a:solidFill>
                                <a:srgbClr val="000000"/>
                              </a:solidFill>
                              <a:prstDash val="solid"/>
                              <a:headEnd type="none" w="med" len="med"/>
                              <a:tailEnd type="none" w="med" len="med"/>
                            </a:ln>
                            <a:effectLst/>
                          </wps:spPr>
                          <wps:bodyPr/>
                        </wps:wsp>
                        <wps:wsp>
                          <wps:cNvPr id="5700" name="直接连接符 5700"/>
                          <wps:cNvCnPr/>
                          <wps:spPr>
                            <a:xfrm>
                              <a:off x="1872" y="1184"/>
                              <a:ext cx="1" cy="109"/>
                            </a:xfrm>
                            <a:prstGeom prst="line">
                              <a:avLst/>
                            </a:prstGeom>
                            <a:ln w="0" cap="flat" cmpd="sng">
                              <a:solidFill>
                                <a:srgbClr val="000000"/>
                              </a:solidFill>
                              <a:prstDash val="solid"/>
                              <a:headEnd type="none" w="med" len="med"/>
                              <a:tailEnd type="none" w="med" len="med"/>
                            </a:ln>
                            <a:effectLst/>
                          </wps:spPr>
                          <wps:bodyPr/>
                        </wps:wsp>
                        <wps:wsp>
                          <wps:cNvPr id="5701" name="直接连接符 5701"/>
                          <wps:cNvCnPr/>
                          <wps:spPr>
                            <a:xfrm>
                              <a:off x="1841" y="1238"/>
                              <a:ext cx="62" cy="1"/>
                            </a:xfrm>
                            <a:prstGeom prst="line">
                              <a:avLst/>
                            </a:prstGeom>
                            <a:ln w="0" cap="flat" cmpd="sng">
                              <a:solidFill>
                                <a:srgbClr val="000000"/>
                              </a:solidFill>
                              <a:prstDash val="solid"/>
                              <a:headEnd type="none" w="med" len="med"/>
                              <a:tailEnd type="none" w="med" len="med"/>
                            </a:ln>
                            <a:effectLst/>
                          </wps:spPr>
                          <wps:bodyPr/>
                        </wps:wsp>
                        <wps:wsp>
                          <wps:cNvPr id="5702" name="直接连接符 5702"/>
                          <wps:cNvCnPr/>
                          <wps:spPr>
                            <a:xfrm>
                              <a:off x="1841" y="1305"/>
                              <a:ext cx="62" cy="1"/>
                            </a:xfrm>
                            <a:prstGeom prst="line">
                              <a:avLst/>
                            </a:prstGeom>
                            <a:ln w="0" cap="flat" cmpd="sng">
                              <a:solidFill>
                                <a:srgbClr val="000000"/>
                              </a:solidFill>
                              <a:prstDash val="solid"/>
                              <a:headEnd type="none" w="med" len="med"/>
                              <a:tailEnd type="none" w="med" len="med"/>
                            </a:ln>
                            <a:effectLst/>
                          </wps:spPr>
                          <wps:bodyPr/>
                        </wps:wsp>
                        <wps:wsp>
                          <wps:cNvPr id="5703" name="任意多边形 5703"/>
                          <wps:cNvSpPr/>
                          <wps:spPr>
                            <a:xfrm>
                              <a:off x="1930" y="1184"/>
                              <a:ext cx="48" cy="127"/>
                            </a:xfrm>
                            <a:custGeom>
                              <a:avLst/>
                              <a:gdLst/>
                              <a:ahLst/>
                              <a:cxnLst/>
                              <a:rect l="0" t="0" r="0" b="0"/>
                              <a:pathLst>
                                <a:path w="48" h="127">
                                  <a:moveTo>
                                    <a:pt x="21" y="0"/>
                                  </a:moveTo>
                                  <a:lnTo>
                                    <a:pt x="10" y="6"/>
                                  </a:lnTo>
                                  <a:lnTo>
                                    <a:pt x="4" y="24"/>
                                  </a:lnTo>
                                  <a:lnTo>
                                    <a:pt x="0" y="54"/>
                                  </a:lnTo>
                                  <a:lnTo>
                                    <a:pt x="0" y="72"/>
                                  </a:lnTo>
                                  <a:lnTo>
                                    <a:pt x="4" y="103"/>
                                  </a:lnTo>
                                  <a:lnTo>
                                    <a:pt x="10" y="121"/>
                                  </a:lnTo>
                                  <a:lnTo>
                                    <a:pt x="21" y="127"/>
                                  </a:lnTo>
                                  <a:lnTo>
                                    <a:pt x="27" y="127"/>
                                  </a:lnTo>
                                  <a:lnTo>
                                    <a:pt x="38" y="121"/>
                                  </a:lnTo>
                                  <a:lnTo>
                                    <a:pt x="45" y="103"/>
                                  </a:lnTo>
                                  <a:lnTo>
                                    <a:pt x="48" y="72"/>
                                  </a:lnTo>
                                  <a:lnTo>
                                    <a:pt x="48" y="54"/>
                                  </a:lnTo>
                                  <a:lnTo>
                                    <a:pt x="45" y="24"/>
                                  </a:lnTo>
                                  <a:lnTo>
                                    <a:pt x="38" y="6"/>
                                  </a:lnTo>
                                  <a:lnTo>
                                    <a:pt x="27" y="0"/>
                                  </a:lnTo>
                                  <a:lnTo>
                                    <a:pt x="21"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704" name="任意多边形 5704"/>
                          <wps:cNvSpPr/>
                          <wps:spPr>
                            <a:xfrm>
                              <a:off x="1998" y="1299"/>
                              <a:ext cx="7" cy="12"/>
                            </a:xfrm>
                            <a:custGeom>
                              <a:avLst/>
                              <a:gdLst/>
                              <a:ahLst/>
                              <a:cxnLst/>
                              <a:rect l="0" t="0" r="0" b="0"/>
                              <a:pathLst>
                                <a:path w="7" h="12">
                                  <a:moveTo>
                                    <a:pt x="4" y="0"/>
                                  </a:moveTo>
                                  <a:lnTo>
                                    <a:pt x="0" y="6"/>
                                  </a:lnTo>
                                  <a:lnTo>
                                    <a:pt x="4" y="12"/>
                                  </a:lnTo>
                                  <a:lnTo>
                                    <a:pt x="7" y="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705" name="任意多边形 5705"/>
                          <wps:cNvSpPr/>
                          <wps:spPr>
                            <a:xfrm>
                              <a:off x="2033" y="1184"/>
                              <a:ext cx="48" cy="127"/>
                            </a:xfrm>
                            <a:custGeom>
                              <a:avLst/>
                              <a:gdLst/>
                              <a:ahLst/>
                              <a:cxnLst/>
                              <a:rect l="0" t="0" r="0" b="0"/>
                              <a:pathLst>
                                <a:path w="48" h="127">
                                  <a:moveTo>
                                    <a:pt x="20" y="0"/>
                                  </a:moveTo>
                                  <a:lnTo>
                                    <a:pt x="10" y="6"/>
                                  </a:lnTo>
                                  <a:lnTo>
                                    <a:pt x="3" y="24"/>
                                  </a:lnTo>
                                  <a:lnTo>
                                    <a:pt x="0" y="54"/>
                                  </a:lnTo>
                                  <a:lnTo>
                                    <a:pt x="0" y="72"/>
                                  </a:lnTo>
                                  <a:lnTo>
                                    <a:pt x="3" y="103"/>
                                  </a:lnTo>
                                  <a:lnTo>
                                    <a:pt x="10" y="121"/>
                                  </a:lnTo>
                                  <a:lnTo>
                                    <a:pt x="20" y="127"/>
                                  </a:lnTo>
                                  <a:lnTo>
                                    <a:pt x="27" y="127"/>
                                  </a:lnTo>
                                  <a:lnTo>
                                    <a:pt x="38" y="121"/>
                                  </a:lnTo>
                                  <a:lnTo>
                                    <a:pt x="44" y="103"/>
                                  </a:lnTo>
                                  <a:lnTo>
                                    <a:pt x="48" y="72"/>
                                  </a:lnTo>
                                  <a:lnTo>
                                    <a:pt x="48" y="54"/>
                                  </a:lnTo>
                                  <a:lnTo>
                                    <a:pt x="44" y="24"/>
                                  </a:lnTo>
                                  <a:lnTo>
                                    <a:pt x="38" y="6"/>
                                  </a:lnTo>
                                  <a:lnTo>
                                    <a:pt x="27" y="0"/>
                                  </a:lnTo>
                                  <a:lnTo>
                                    <a:pt x="2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706" name="任意多边形 5706"/>
                          <wps:cNvSpPr/>
                          <wps:spPr>
                            <a:xfrm>
                              <a:off x="2102" y="1184"/>
                              <a:ext cx="48" cy="127"/>
                            </a:xfrm>
                            <a:custGeom>
                              <a:avLst/>
                              <a:gdLst/>
                              <a:ahLst/>
                              <a:cxnLst/>
                              <a:rect l="0" t="0" r="0" b="0"/>
                              <a:pathLst>
                                <a:path w="48" h="127">
                                  <a:moveTo>
                                    <a:pt x="20" y="0"/>
                                  </a:moveTo>
                                  <a:lnTo>
                                    <a:pt x="10" y="6"/>
                                  </a:lnTo>
                                  <a:lnTo>
                                    <a:pt x="3" y="24"/>
                                  </a:lnTo>
                                  <a:lnTo>
                                    <a:pt x="0" y="54"/>
                                  </a:lnTo>
                                  <a:lnTo>
                                    <a:pt x="0" y="72"/>
                                  </a:lnTo>
                                  <a:lnTo>
                                    <a:pt x="3" y="103"/>
                                  </a:lnTo>
                                  <a:lnTo>
                                    <a:pt x="10" y="121"/>
                                  </a:lnTo>
                                  <a:lnTo>
                                    <a:pt x="20" y="127"/>
                                  </a:lnTo>
                                  <a:lnTo>
                                    <a:pt x="27" y="127"/>
                                  </a:lnTo>
                                  <a:lnTo>
                                    <a:pt x="37" y="121"/>
                                  </a:lnTo>
                                  <a:lnTo>
                                    <a:pt x="44" y="103"/>
                                  </a:lnTo>
                                  <a:lnTo>
                                    <a:pt x="48" y="72"/>
                                  </a:lnTo>
                                  <a:lnTo>
                                    <a:pt x="48" y="54"/>
                                  </a:lnTo>
                                  <a:lnTo>
                                    <a:pt x="44" y="24"/>
                                  </a:lnTo>
                                  <a:lnTo>
                                    <a:pt x="37" y="6"/>
                                  </a:lnTo>
                                  <a:lnTo>
                                    <a:pt x="27" y="0"/>
                                  </a:lnTo>
                                  <a:lnTo>
                                    <a:pt x="2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707" name="任意多边形 5707"/>
                          <wps:cNvSpPr/>
                          <wps:spPr>
                            <a:xfrm>
                              <a:off x="2170" y="1184"/>
                              <a:ext cx="48" cy="127"/>
                            </a:xfrm>
                            <a:custGeom>
                              <a:avLst/>
                              <a:gdLst/>
                              <a:ahLst/>
                              <a:cxnLst/>
                              <a:rect l="0" t="0" r="0" b="0"/>
                              <a:pathLst>
                                <a:path w="48" h="127">
                                  <a:moveTo>
                                    <a:pt x="21" y="0"/>
                                  </a:moveTo>
                                  <a:lnTo>
                                    <a:pt x="10" y="6"/>
                                  </a:lnTo>
                                  <a:lnTo>
                                    <a:pt x="3" y="24"/>
                                  </a:lnTo>
                                  <a:lnTo>
                                    <a:pt x="0" y="54"/>
                                  </a:lnTo>
                                  <a:lnTo>
                                    <a:pt x="0" y="72"/>
                                  </a:lnTo>
                                  <a:lnTo>
                                    <a:pt x="3" y="103"/>
                                  </a:lnTo>
                                  <a:lnTo>
                                    <a:pt x="10" y="121"/>
                                  </a:lnTo>
                                  <a:lnTo>
                                    <a:pt x="21" y="127"/>
                                  </a:lnTo>
                                  <a:lnTo>
                                    <a:pt x="27" y="127"/>
                                  </a:lnTo>
                                  <a:lnTo>
                                    <a:pt x="38" y="121"/>
                                  </a:lnTo>
                                  <a:lnTo>
                                    <a:pt x="44" y="103"/>
                                  </a:lnTo>
                                  <a:lnTo>
                                    <a:pt x="48" y="72"/>
                                  </a:lnTo>
                                  <a:lnTo>
                                    <a:pt x="48" y="54"/>
                                  </a:lnTo>
                                  <a:lnTo>
                                    <a:pt x="44" y="24"/>
                                  </a:lnTo>
                                  <a:lnTo>
                                    <a:pt x="38" y="6"/>
                                  </a:lnTo>
                                  <a:lnTo>
                                    <a:pt x="27" y="0"/>
                                  </a:lnTo>
                                  <a:lnTo>
                                    <a:pt x="21"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708" name="任意多边形 5708"/>
                          <wps:cNvSpPr/>
                          <wps:spPr>
                            <a:xfrm>
                              <a:off x="481" y="195"/>
                              <a:ext cx="902" cy="1"/>
                            </a:xfrm>
                            <a:custGeom>
                              <a:avLst/>
                              <a:gdLst/>
                              <a:ahLst/>
                              <a:cxnLst/>
                              <a:rect l="0" t="0" r="0" b="0"/>
                              <a:pathLst>
                                <a:path w="902">
                                  <a:moveTo>
                                    <a:pt x="0" y="0"/>
                                  </a:moveTo>
                                  <a:lnTo>
                                    <a:pt x="212" y="0"/>
                                  </a:lnTo>
                                  <a:lnTo>
                                    <a:pt x="690" y="0"/>
                                  </a:lnTo>
                                  <a:lnTo>
                                    <a:pt x="902" y="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709" name="任意多边形 5709"/>
                          <wps:cNvSpPr/>
                          <wps:spPr>
                            <a:xfrm>
                              <a:off x="447" y="161"/>
                              <a:ext cx="53" cy="68"/>
                            </a:xfrm>
                            <a:custGeom>
                              <a:avLst/>
                              <a:gdLst/>
                              <a:ahLst/>
                              <a:cxnLst/>
                              <a:rect l="0" t="0" r="0" b="0"/>
                              <a:pathLst>
                                <a:path w="53" h="68">
                                  <a:moveTo>
                                    <a:pt x="0" y="53"/>
                                  </a:moveTo>
                                  <a:lnTo>
                                    <a:pt x="15" y="68"/>
                                  </a:lnTo>
                                  <a:lnTo>
                                    <a:pt x="53" y="0"/>
                                  </a:lnTo>
                                  <a:lnTo>
                                    <a:pt x="0" y="53"/>
                                  </a:lnTo>
                                  <a:close/>
                                </a:path>
                              </a:pathLst>
                            </a:custGeom>
                            <a:solidFill>
                              <a:srgbClr val="000000"/>
                            </a:solidFill>
                            <a:ln>
                              <a:noFill/>
                            </a:ln>
                            <a:effectLst/>
                          </wps:spPr>
                          <wps:bodyPr vert="horz" wrap="square" anchor="t" anchorCtr="0" upright="1"/>
                        </wps:wsp>
                        <wps:wsp>
                          <wps:cNvPr id="5710" name="任意多边形 5710"/>
                          <wps:cNvSpPr/>
                          <wps:spPr>
                            <a:xfrm>
                              <a:off x="462" y="161"/>
                              <a:ext cx="53" cy="68"/>
                            </a:xfrm>
                            <a:custGeom>
                              <a:avLst/>
                              <a:gdLst/>
                              <a:ahLst/>
                              <a:cxnLst/>
                              <a:rect l="0" t="0" r="0" b="0"/>
                              <a:pathLst>
                                <a:path w="53" h="68">
                                  <a:moveTo>
                                    <a:pt x="0" y="68"/>
                                  </a:moveTo>
                                  <a:lnTo>
                                    <a:pt x="38" y="0"/>
                                  </a:lnTo>
                                  <a:lnTo>
                                    <a:pt x="53" y="15"/>
                                  </a:lnTo>
                                  <a:lnTo>
                                    <a:pt x="0" y="68"/>
                                  </a:lnTo>
                                  <a:close/>
                                </a:path>
                              </a:pathLst>
                            </a:custGeom>
                            <a:solidFill>
                              <a:srgbClr val="000000"/>
                            </a:solidFill>
                            <a:ln>
                              <a:noFill/>
                            </a:ln>
                            <a:effectLst/>
                          </wps:spPr>
                          <wps:bodyPr vert="horz" wrap="square" anchor="t" anchorCtr="0" upright="1"/>
                        </wps:wsp>
                        <wps:wsp>
                          <wps:cNvPr id="5711" name="任意多边形 5711"/>
                          <wps:cNvSpPr/>
                          <wps:spPr>
                            <a:xfrm>
                              <a:off x="447" y="161"/>
                              <a:ext cx="68" cy="68"/>
                            </a:xfrm>
                            <a:custGeom>
                              <a:avLst/>
                              <a:gdLst/>
                              <a:ahLst/>
                              <a:cxnLst/>
                              <a:rect l="0" t="0" r="0" b="0"/>
                              <a:pathLst>
                                <a:path w="68" h="68">
                                  <a:moveTo>
                                    <a:pt x="0" y="53"/>
                                  </a:moveTo>
                                  <a:lnTo>
                                    <a:pt x="15" y="68"/>
                                  </a:lnTo>
                                  <a:lnTo>
                                    <a:pt x="68" y="15"/>
                                  </a:lnTo>
                                  <a:lnTo>
                                    <a:pt x="53" y="0"/>
                                  </a:lnTo>
                                  <a:lnTo>
                                    <a:pt x="0" y="53"/>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712" name="直接连接符 5712"/>
                          <wps:cNvCnPr/>
                          <wps:spPr>
                            <a:xfrm flipV="1">
                              <a:off x="481" y="62"/>
                              <a:ext cx="1" cy="401"/>
                            </a:xfrm>
                            <a:prstGeom prst="line">
                              <a:avLst/>
                            </a:prstGeom>
                            <a:ln w="0" cap="flat" cmpd="sng">
                              <a:solidFill>
                                <a:srgbClr val="000000"/>
                              </a:solidFill>
                              <a:prstDash val="solid"/>
                              <a:headEnd type="none" w="med" len="med"/>
                              <a:tailEnd type="none" w="med" len="med"/>
                            </a:ln>
                            <a:effectLst/>
                          </wps:spPr>
                          <wps:bodyPr/>
                        </wps:wsp>
                        <wps:wsp>
                          <wps:cNvPr id="5713" name="任意多边形 5713"/>
                          <wps:cNvSpPr/>
                          <wps:spPr>
                            <a:xfrm>
                              <a:off x="659" y="161"/>
                              <a:ext cx="53" cy="68"/>
                            </a:xfrm>
                            <a:custGeom>
                              <a:avLst/>
                              <a:gdLst/>
                              <a:ahLst/>
                              <a:cxnLst/>
                              <a:rect l="0" t="0" r="0" b="0"/>
                              <a:pathLst>
                                <a:path w="53" h="68">
                                  <a:moveTo>
                                    <a:pt x="0" y="53"/>
                                  </a:moveTo>
                                  <a:lnTo>
                                    <a:pt x="16" y="68"/>
                                  </a:lnTo>
                                  <a:lnTo>
                                    <a:pt x="53" y="0"/>
                                  </a:lnTo>
                                  <a:lnTo>
                                    <a:pt x="0" y="53"/>
                                  </a:lnTo>
                                  <a:close/>
                                </a:path>
                              </a:pathLst>
                            </a:custGeom>
                            <a:solidFill>
                              <a:srgbClr val="000000"/>
                            </a:solidFill>
                            <a:ln>
                              <a:noFill/>
                            </a:ln>
                            <a:effectLst/>
                          </wps:spPr>
                          <wps:bodyPr vert="horz" wrap="square" anchor="t" anchorCtr="0" upright="1"/>
                        </wps:wsp>
                        <wps:wsp>
                          <wps:cNvPr id="5714" name="任意多边形 5714"/>
                          <wps:cNvSpPr/>
                          <wps:spPr>
                            <a:xfrm>
                              <a:off x="675" y="161"/>
                              <a:ext cx="53" cy="68"/>
                            </a:xfrm>
                            <a:custGeom>
                              <a:avLst/>
                              <a:gdLst/>
                              <a:ahLst/>
                              <a:cxnLst/>
                              <a:rect l="0" t="0" r="0" b="0"/>
                              <a:pathLst>
                                <a:path w="53" h="68">
                                  <a:moveTo>
                                    <a:pt x="0" y="68"/>
                                  </a:moveTo>
                                  <a:lnTo>
                                    <a:pt x="37" y="0"/>
                                  </a:lnTo>
                                  <a:lnTo>
                                    <a:pt x="53" y="15"/>
                                  </a:lnTo>
                                  <a:lnTo>
                                    <a:pt x="0" y="68"/>
                                  </a:lnTo>
                                  <a:close/>
                                </a:path>
                              </a:pathLst>
                            </a:custGeom>
                            <a:solidFill>
                              <a:srgbClr val="000000"/>
                            </a:solidFill>
                            <a:ln>
                              <a:noFill/>
                            </a:ln>
                            <a:effectLst/>
                          </wps:spPr>
                          <wps:bodyPr vert="horz" wrap="square" anchor="t" anchorCtr="0" upright="1"/>
                        </wps:wsp>
                        <wps:wsp>
                          <wps:cNvPr id="5715" name="任意多边形 5715"/>
                          <wps:cNvSpPr/>
                          <wps:spPr>
                            <a:xfrm>
                              <a:off x="659" y="161"/>
                              <a:ext cx="69" cy="68"/>
                            </a:xfrm>
                            <a:custGeom>
                              <a:avLst/>
                              <a:gdLst/>
                              <a:ahLst/>
                              <a:cxnLst/>
                              <a:rect l="0" t="0" r="0" b="0"/>
                              <a:pathLst>
                                <a:path w="69" h="68">
                                  <a:moveTo>
                                    <a:pt x="0" y="53"/>
                                  </a:moveTo>
                                  <a:lnTo>
                                    <a:pt x="16" y="68"/>
                                  </a:lnTo>
                                  <a:lnTo>
                                    <a:pt x="69" y="15"/>
                                  </a:lnTo>
                                  <a:lnTo>
                                    <a:pt x="53" y="0"/>
                                  </a:lnTo>
                                  <a:lnTo>
                                    <a:pt x="0" y="53"/>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716" name="直接连接符 5716"/>
                          <wps:cNvCnPr/>
                          <wps:spPr>
                            <a:xfrm flipV="1">
                              <a:off x="693" y="62"/>
                              <a:ext cx="1" cy="401"/>
                            </a:xfrm>
                            <a:prstGeom prst="line">
                              <a:avLst/>
                            </a:prstGeom>
                            <a:ln w="0" cap="flat" cmpd="sng">
                              <a:solidFill>
                                <a:srgbClr val="000000"/>
                              </a:solidFill>
                              <a:prstDash val="solid"/>
                              <a:headEnd type="none" w="med" len="med"/>
                              <a:tailEnd type="none" w="med" len="med"/>
                            </a:ln>
                            <a:effectLst/>
                          </wps:spPr>
                          <wps:bodyPr/>
                        </wps:wsp>
                        <wps:wsp>
                          <wps:cNvPr id="5717" name="任意多边形 5717"/>
                          <wps:cNvSpPr/>
                          <wps:spPr>
                            <a:xfrm>
                              <a:off x="1137" y="161"/>
                              <a:ext cx="53" cy="68"/>
                            </a:xfrm>
                            <a:custGeom>
                              <a:avLst/>
                              <a:gdLst/>
                              <a:ahLst/>
                              <a:cxnLst/>
                              <a:rect l="0" t="0" r="0" b="0"/>
                              <a:pathLst>
                                <a:path w="53" h="68">
                                  <a:moveTo>
                                    <a:pt x="0" y="53"/>
                                  </a:moveTo>
                                  <a:lnTo>
                                    <a:pt x="15" y="68"/>
                                  </a:lnTo>
                                  <a:lnTo>
                                    <a:pt x="53" y="0"/>
                                  </a:lnTo>
                                  <a:lnTo>
                                    <a:pt x="0" y="53"/>
                                  </a:lnTo>
                                  <a:close/>
                                </a:path>
                              </a:pathLst>
                            </a:custGeom>
                            <a:solidFill>
                              <a:srgbClr val="000000"/>
                            </a:solidFill>
                            <a:ln>
                              <a:noFill/>
                            </a:ln>
                            <a:effectLst/>
                          </wps:spPr>
                          <wps:bodyPr vert="horz" wrap="square" anchor="t" anchorCtr="0" upright="1"/>
                        </wps:wsp>
                        <wps:wsp>
                          <wps:cNvPr id="5718" name="任意多边形 5718"/>
                          <wps:cNvSpPr/>
                          <wps:spPr>
                            <a:xfrm>
                              <a:off x="1152" y="161"/>
                              <a:ext cx="53" cy="68"/>
                            </a:xfrm>
                            <a:custGeom>
                              <a:avLst/>
                              <a:gdLst/>
                              <a:ahLst/>
                              <a:cxnLst/>
                              <a:rect l="0" t="0" r="0" b="0"/>
                              <a:pathLst>
                                <a:path w="53" h="68">
                                  <a:moveTo>
                                    <a:pt x="0" y="68"/>
                                  </a:moveTo>
                                  <a:lnTo>
                                    <a:pt x="38" y="0"/>
                                  </a:lnTo>
                                  <a:lnTo>
                                    <a:pt x="53" y="15"/>
                                  </a:lnTo>
                                  <a:lnTo>
                                    <a:pt x="0" y="68"/>
                                  </a:lnTo>
                                  <a:close/>
                                </a:path>
                              </a:pathLst>
                            </a:custGeom>
                            <a:solidFill>
                              <a:srgbClr val="000000"/>
                            </a:solidFill>
                            <a:ln>
                              <a:noFill/>
                            </a:ln>
                            <a:effectLst/>
                          </wps:spPr>
                          <wps:bodyPr vert="horz" wrap="square" anchor="t" anchorCtr="0" upright="1"/>
                        </wps:wsp>
                        <wps:wsp>
                          <wps:cNvPr id="5719" name="任意多边形 5719"/>
                          <wps:cNvSpPr/>
                          <wps:spPr>
                            <a:xfrm>
                              <a:off x="1137" y="161"/>
                              <a:ext cx="68" cy="68"/>
                            </a:xfrm>
                            <a:custGeom>
                              <a:avLst/>
                              <a:gdLst/>
                              <a:ahLst/>
                              <a:cxnLst/>
                              <a:rect l="0" t="0" r="0" b="0"/>
                              <a:pathLst>
                                <a:path w="68" h="68">
                                  <a:moveTo>
                                    <a:pt x="0" y="53"/>
                                  </a:moveTo>
                                  <a:lnTo>
                                    <a:pt x="15" y="68"/>
                                  </a:lnTo>
                                  <a:lnTo>
                                    <a:pt x="68" y="15"/>
                                  </a:lnTo>
                                  <a:lnTo>
                                    <a:pt x="53" y="0"/>
                                  </a:lnTo>
                                  <a:lnTo>
                                    <a:pt x="0" y="53"/>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720" name="直接连接符 5720"/>
                          <wps:cNvCnPr/>
                          <wps:spPr>
                            <a:xfrm flipV="1">
                              <a:off x="1171" y="62"/>
                              <a:ext cx="1" cy="401"/>
                            </a:xfrm>
                            <a:prstGeom prst="line">
                              <a:avLst/>
                            </a:prstGeom>
                            <a:ln w="0" cap="flat" cmpd="sng">
                              <a:solidFill>
                                <a:srgbClr val="000000"/>
                              </a:solidFill>
                              <a:prstDash val="solid"/>
                              <a:headEnd type="none" w="med" len="med"/>
                              <a:tailEnd type="none" w="med" len="med"/>
                            </a:ln>
                            <a:effectLst/>
                          </wps:spPr>
                          <wps:bodyPr/>
                        </wps:wsp>
                        <wps:wsp>
                          <wps:cNvPr id="5721" name="任意多边形 5721"/>
                          <wps:cNvSpPr/>
                          <wps:spPr>
                            <a:xfrm>
                              <a:off x="1349" y="161"/>
                              <a:ext cx="53" cy="68"/>
                            </a:xfrm>
                            <a:custGeom>
                              <a:avLst/>
                              <a:gdLst/>
                              <a:ahLst/>
                              <a:cxnLst/>
                              <a:rect l="0" t="0" r="0" b="0"/>
                              <a:pathLst>
                                <a:path w="53" h="68">
                                  <a:moveTo>
                                    <a:pt x="0" y="53"/>
                                  </a:moveTo>
                                  <a:lnTo>
                                    <a:pt x="15" y="68"/>
                                  </a:lnTo>
                                  <a:lnTo>
                                    <a:pt x="53" y="0"/>
                                  </a:lnTo>
                                  <a:lnTo>
                                    <a:pt x="0" y="53"/>
                                  </a:lnTo>
                                  <a:close/>
                                </a:path>
                              </a:pathLst>
                            </a:custGeom>
                            <a:solidFill>
                              <a:srgbClr val="000000"/>
                            </a:solidFill>
                            <a:ln>
                              <a:noFill/>
                            </a:ln>
                            <a:effectLst/>
                          </wps:spPr>
                          <wps:bodyPr vert="horz" wrap="square" anchor="t" anchorCtr="0" upright="1"/>
                        </wps:wsp>
                        <wps:wsp>
                          <wps:cNvPr id="5722" name="任意多边形 5722"/>
                          <wps:cNvSpPr/>
                          <wps:spPr>
                            <a:xfrm>
                              <a:off x="1364" y="161"/>
                              <a:ext cx="53" cy="68"/>
                            </a:xfrm>
                            <a:custGeom>
                              <a:avLst/>
                              <a:gdLst/>
                              <a:ahLst/>
                              <a:cxnLst/>
                              <a:rect l="0" t="0" r="0" b="0"/>
                              <a:pathLst>
                                <a:path w="53" h="68">
                                  <a:moveTo>
                                    <a:pt x="0" y="68"/>
                                  </a:moveTo>
                                  <a:lnTo>
                                    <a:pt x="38" y="0"/>
                                  </a:lnTo>
                                  <a:lnTo>
                                    <a:pt x="53" y="15"/>
                                  </a:lnTo>
                                  <a:lnTo>
                                    <a:pt x="0" y="68"/>
                                  </a:lnTo>
                                  <a:close/>
                                </a:path>
                              </a:pathLst>
                            </a:custGeom>
                            <a:solidFill>
                              <a:srgbClr val="000000"/>
                            </a:solidFill>
                            <a:ln>
                              <a:noFill/>
                            </a:ln>
                            <a:effectLst/>
                          </wps:spPr>
                          <wps:bodyPr vert="horz" wrap="square" anchor="t" anchorCtr="0" upright="1"/>
                        </wps:wsp>
                        <wps:wsp>
                          <wps:cNvPr id="5723" name="任意多边形 5723"/>
                          <wps:cNvSpPr/>
                          <wps:spPr>
                            <a:xfrm>
                              <a:off x="1349" y="161"/>
                              <a:ext cx="68" cy="68"/>
                            </a:xfrm>
                            <a:custGeom>
                              <a:avLst/>
                              <a:gdLst/>
                              <a:ahLst/>
                              <a:cxnLst/>
                              <a:rect l="0" t="0" r="0" b="0"/>
                              <a:pathLst>
                                <a:path w="68" h="68">
                                  <a:moveTo>
                                    <a:pt x="0" y="53"/>
                                  </a:moveTo>
                                  <a:lnTo>
                                    <a:pt x="15" y="68"/>
                                  </a:lnTo>
                                  <a:lnTo>
                                    <a:pt x="68" y="15"/>
                                  </a:lnTo>
                                  <a:lnTo>
                                    <a:pt x="53" y="0"/>
                                  </a:lnTo>
                                  <a:lnTo>
                                    <a:pt x="0" y="53"/>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724" name="直接连接符 5724"/>
                          <wps:cNvCnPr/>
                          <wps:spPr>
                            <a:xfrm flipV="1">
                              <a:off x="1383" y="62"/>
                              <a:ext cx="1" cy="401"/>
                            </a:xfrm>
                            <a:prstGeom prst="line">
                              <a:avLst/>
                            </a:prstGeom>
                            <a:ln w="0" cap="flat" cmpd="sng">
                              <a:solidFill>
                                <a:srgbClr val="000000"/>
                              </a:solidFill>
                              <a:prstDash val="solid"/>
                              <a:headEnd type="none" w="med" len="med"/>
                              <a:tailEnd type="none" w="med" len="med"/>
                            </a:ln>
                            <a:effectLst/>
                          </wps:spPr>
                          <wps:bodyPr/>
                        </wps:wsp>
                        <wps:wsp>
                          <wps:cNvPr id="5725" name="直接连接符 5725"/>
                          <wps:cNvCnPr/>
                          <wps:spPr>
                            <a:xfrm flipV="1">
                              <a:off x="439" y="84"/>
                              <a:ext cx="85" cy="46"/>
                            </a:xfrm>
                            <a:prstGeom prst="line">
                              <a:avLst/>
                            </a:prstGeom>
                            <a:ln w="0" cap="flat" cmpd="sng">
                              <a:solidFill>
                                <a:srgbClr val="000000"/>
                              </a:solidFill>
                              <a:prstDash val="solid"/>
                              <a:headEnd type="none" w="med" len="med"/>
                              <a:tailEnd type="none" w="med" len="med"/>
                            </a:ln>
                            <a:effectLst/>
                          </wps:spPr>
                          <wps:bodyPr/>
                        </wps:wsp>
                        <wps:wsp>
                          <wps:cNvPr id="5726" name="任意多边形 5726"/>
                          <wps:cNvSpPr/>
                          <wps:spPr>
                            <a:xfrm>
                              <a:off x="435" y="4"/>
                              <a:ext cx="89" cy="99"/>
                            </a:xfrm>
                            <a:custGeom>
                              <a:avLst/>
                              <a:gdLst/>
                              <a:ahLst/>
                              <a:cxnLst/>
                              <a:rect l="0" t="0" r="0" b="0"/>
                              <a:pathLst>
                                <a:path w="89" h="99">
                                  <a:moveTo>
                                    <a:pt x="0" y="99"/>
                                  </a:moveTo>
                                  <a:lnTo>
                                    <a:pt x="89" y="50"/>
                                  </a:lnTo>
                                  <a:lnTo>
                                    <a:pt x="0" y="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727" name="任意多边形 5727"/>
                          <wps:cNvSpPr/>
                          <wps:spPr>
                            <a:xfrm>
                              <a:off x="569" y="14"/>
                              <a:ext cx="48" cy="128"/>
                            </a:xfrm>
                            <a:custGeom>
                              <a:avLst/>
                              <a:gdLst/>
                              <a:ahLst/>
                              <a:cxnLst/>
                              <a:rect l="0" t="0" r="0" b="0"/>
                              <a:pathLst>
                                <a:path w="48" h="128">
                                  <a:moveTo>
                                    <a:pt x="3" y="30"/>
                                  </a:moveTo>
                                  <a:lnTo>
                                    <a:pt x="3" y="24"/>
                                  </a:lnTo>
                                  <a:lnTo>
                                    <a:pt x="7" y="12"/>
                                  </a:lnTo>
                                  <a:lnTo>
                                    <a:pt x="10" y="6"/>
                                  </a:lnTo>
                                  <a:lnTo>
                                    <a:pt x="17" y="0"/>
                                  </a:lnTo>
                                  <a:lnTo>
                                    <a:pt x="31" y="0"/>
                                  </a:lnTo>
                                  <a:lnTo>
                                    <a:pt x="38" y="6"/>
                                  </a:lnTo>
                                  <a:lnTo>
                                    <a:pt x="41" y="12"/>
                                  </a:lnTo>
                                  <a:lnTo>
                                    <a:pt x="45" y="24"/>
                                  </a:lnTo>
                                  <a:lnTo>
                                    <a:pt x="45" y="36"/>
                                  </a:lnTo>
                                  <a:lnTo>
                                    <a:pt x="41" y="48"/>
                                  </a:lnTo>
                                  <a:lnTo>
                                    <a:pt x="34" y="67"/>
                                  </a:lnTo>
                                  <a:lnTo>
                                    <a:pt x="0" y="128"/>
                                  </a:lnTo>
                                  <a:lnTo>
                                    <a:pt x="48" y="12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728" name="任意多边形 5728"/>
                          <wps:cNvSpPr/>
                          <wps:spPr>
                            <a:xfrm>
                              <a:off x="638" y="14"/>
                              <a:ext cx="48" cy="128"/>
                            </a:xfrm>
                            <a:custGeom>
                              <a:avLst/>
                              <a:gdLst/>
                              <a:ahLst/>
                              <a:cxnLst/>
                              <a:rect l="0" t="0" r="0" b="0"/>
                              <a:pathLst>
                                <a:path w="48" h="128">
                                  <a:moveTo>
                                    <a:pt x="20" y="0"/>
                                  </a:moveTo>
                                  <a:lnTo>
                                    <a:pt x="10" y="6"/>
                                  </a:lnTo>
                                  <a:lnTo>
                                    <a:pt x="3" y="24"/>
                                  </a:lnTo>
                                  <a:lnTo>
                                    <a:pt x="0" y="55"/>
                                  </a:lnTo>
                                  <a:lnTo>
                                    <a:pt x="0" y="73"/>
                                  </a:lnTo>
                                  <a:lnTo>
                                    <a:pt x="3" y="103"/>
                                  </a:lnTo>
                                  <a:lnTo>
                                    <a:pt x="10" y="121"/>
                                  </a:lnTo>
                                  <a:lnTo>
                                    <a:pt x="20" y="128"/>
                                  </a:lnTo>
                                  <a:lnTo>
                                    <a:pt x="27" y="128"/>
                                  </a:lnTo>
                                  <a:lnTo>
                                    <a:pt x="38" y="121"/>
                                  </a:lnTo>
                                  <a:lnTo>
                                    <a:pt x="44" y="103"/>
                                  </a:lnTo>
                                  <a:lnTo>
                                    <a:pt x="48" y="73"/>
                                  </a:lnTo>
                                  <a:lnTo>
                                    <a:pt x="48" y="55"/>
                                  </a:lnTo>
                                  <a:lnTo>
                                    <a:pt x="44" y="24"/>
                                  </a:lnTo>
                                  <a:lnTo>
                                    <a:pt x="38" y="6"/>
                                  </a:lnTo>
                                  <a:lnTo>
                                    <a:pt x="27" y="0"/>
                                  </a:lnTo>
                                  <a:lnTo>
                                    <a:pt x="2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729" name="任意多边形 5729"/>
                          <wps:cNvSpPr/>
                          <wps:spPr>
                            <a:xfrm>
                              <a:off x="706" y="14"/>
                              <a:ext cx="48" cy="128"/>
                            </a:xfrm>
                            <a:custGeom>
                              <a:avLst/>
                              <a:gdLst/>
                              <a:ahLst/>
                              <a:cxnLst/>
                              <a:rect l="0" t="0" r="0" b="0"/>
                              <a:pathLst>
                                <a:path w="48" h="128">
                                  <a:moveTo>
                                    <a:pt x="21" y="0"/>
                                  </a:moveTo>
                                  <a:lnTo>
                                    <a:pt x="11" y="6"/>
                                  </a:lnTo>
                                  <a:lnTo>
                                    <a:pt x="3" y="24"/>
                                  </a:lnTo>
                                  <a:lnTo>
                                    <a:pt x="0" y="55"/>
                                  </a:lnTo>
                                  <a:lnTo>
                                    <a:pt x="0" y="73"/>
                                  </a:lnTo>
                                  <a:lnTo>
                                    <a:pt x="3" y="103"/>
                                  </a:lnTo>
                                  <a:lnTo>
                                    <a:pt x="11" y="121"/>
                                  </a:lnTo>
                                  <a:lnTo>
                                    <a:pt x="21" y="128"/>
                                  </a:lnTo>
                                  <a:lnTo>
                                    <a:pt x="28" y="128"/>
                                  </a:lnTo>
                                  <a:lnTo>
                                    <a:pt x="38" y="121"/>
                                  </a:lnTo>
                                  <a:lnTo>
                                    <a:pt x="45" y="103"/>
                                  </a:lnTo>
                                  <a:lnTo>
                                    <a:pt x="48" y="73"/>
                                  </a:lnTo>
                                  <a:lnTo>
                                    <a:pt x="48" y="55"/>
                                  </a:lnTo>
                                  <a:lnTo>
                                    <a:pt x="45" y="24"/>
                                  </a:lnTo>
                                  <a:lnTo>
                                    <a:pt x="38" y="6"/>
                                  </a:lnTo>
                                  <a:lnTo>
                                    <a:pt x="28" y="0"/>
                                  </a:lnTo>
                                  <a:lnTo>
                                    <a:pt x="21"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730" name="任意多边形 5730"/>
                          <wps:cNvSpPr/>
                          <wps:spPr>
                            <a:xfrm>
                              <a:off x="840" y="0"/>
                              <a:ext cx="51" cy="85"/>
                            </a:xfrm>
                            <a:custGeom>
                              <a:avLst/>
                              <a:gdLst/>
                              <a:ahLst/>
                              <a:cxnLst/>
                              <a:rect l="0" t="0" r="0" b="0"/>
                              <a:pathLst>
                                <a:path w="51" h="85">
                                  <a:moveTo>
                                    <a:pt x="34" y="0"/>
                                  </a:moveTo>
                                  <a:lnTo>
                                    <a:pt x="0" y="85"/>
                                  </a:lnTo>
                                  <a:lnTo>
                                    <a:pt x="51" y="8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731" name="直接连接符 5731"/>
                          <wps:cNvCnPr/>
                          <wps:spPr>
                            <a:xfrm>
                              <a:off x="874" y="0"/>
                              <a:ext cx="1" cy="128"/>
                            </a:xfrm>
                            <a:prstGeom prst="line">
                              <a:avLst/>
                            </a:prstGeom>
                            <a:ln w="0" cap="flat" cmpd="sng">
                              <a:solidFill>
                                <a:srgbClr val="000000"/>
                              </a:solidFill>
                              <a:prstDash val="solid"/>
                              <a:headEnd type="none" w="med" len="med"/>
                              <a:tailEnd type="none" w="med" len="med"/>
                            </a:ln>
                            <a:effectLst/>
                          </wps:spPr>
                          <wps:bodyPr/>
                        </wps:wsp>
                        <wps:wsp>
                          <wps:cNvPr id="5732" name="任意多边形 5732"/>
                          <wps:cNvSpPr/>
                          <wps:spPr>
                            <a:xfrm>
                              <a:off x="908" y="0"/>
                              <a:ext cx="48" cy="128"/>
                            </a:xfrm>
                            <a:custGeom>
                              <a:avLst/>
                              <a:gdLst/>
                              <a:ahLst/>
                              <a:cxnLst/>
                              <a:rect l="0" t="0" r="0" b="0"/>
                              <a:pathLst>
                                <a:path w="48" h="128">
                                  <a:moveTo>
                                    <a:pt x="42" y="0"/>
                                  </a:moveTo>
                                  <a:lnTo>
                                    <a:pt x="7" y="0"/>
                                  </a:lnTo>
                                  <a:lnTo>
                                    <a:pt x="4" y="55"/>
                                  </a:lnTo>
                                  <a:lnTo>
                                    <a:pt x="7" y="49"/>
                                  </a:lnTo>
                                  <a:lnTo>
                                    <a:pt x="17" y="42"/>
                                  </a:lnTo>
                                  <a:lnTo>
                                    <a:pt x="28" y="42"/>
                                  </a:lnTo>
                                  <a:lnTo>
                                    <a:pt x="38" y="49"/>
                                  </a:lnTo>
                                  <a:lnTo>
                                    <a:pt x="45" y="61"/>
                                  </a:lnTo>
                                  <a:lnTo>
                                    <a:pt x="48" y="79"/>
                                  </a:lnTo>
                                  <a:lnTo>
                                    <a:pt x="48" y="91"/>
                                  </a:lnTo>
                                  <a:lnTo>
                                    <a:pt x="45" y="109"/>
                                  </a:lnTo>
                                  <a:lnTo>
                                    <a:pt x="38" y="121"/>
                                  </a:lnTo>
                                  <a:lnTo>
                                    <a:pt x="28" y="128"/>
                                  </a:lnTo>
                                  <a:lnTo>
                                    <a:pt x="17" y="128"/>
                                  </a:lnTo>
                                  <a:lnTo>
                                    <a:pt x="7" y="121"/>
                                  </a:lnTo>
                                  <a:lnTo>
                                    <a:pt x="4" y="115"/>
                                  </a:lnTo>
                                  <a:lnTo>
                                    <a:pt x="0" y="10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733" name="任意多边形 5733"/>
                          <wps:cNvSpPr/>
                          <wps:spPr>
                            <a:xfrm>
                              <a:off x="977" y="0"/>
                              <a:ext cx="48" cy="128"/>
                            </a:xfrm>
                            <a:custGeom>
                              <a:avLst/>
                              <a:gdLst/>
                              <a:ahLst/>
                              <a:cxnLst/>
                              <a:rect l="0" t="0" r="0" b="0"/>
                              <a:pathLst>
                                <a:path w="48" h="128">
                                  <a:moveTo>
                                    <a:pt x="20" y="0"/>
                                  </a:moveTo>
                                  <a:lnTo>
                                    <a:pt x="10" y="6"/>
                                  </a:lnTo>
                                  <a:lnTo>
                                    <a:pt x="3" y="24"/>
                                  </a:lnTo>
                                  <a:lnTo>
                                    <a:pt x="0" y="55"/>
                                  </a:lnTo>
                                  <a:lnTo>
                                    <a:pt x="0" y="73"/>
                                  </a:lnTo>
                                  <a:lnTo>
                                    <a:pt x="3" y="103"/>
                                  </a:lnTo>
                                  <a:lnTo>
                                    <a:pt x="10" y="121"/>
                                  </a:lnTo>
                                  <a:lnTo>
                                    <a:pt x="20" y="128"/>
                                  </a:lnTo>
                                  <a:lnTo>
                                    <a:pt x="27" y="128"/>
                                  </a:lnTo>
                                  <a:lnTo>
                                    <a:pt x="37" y="121"/>
                                  </a:lnTo>
                                  <a:lnTo>
                                    <a:pt x="44" y="103"/>
                                  </a:lnTo>
                                  <a:lnTo>
                                    <a:pt x="48" y="73"/>
                                  </a:lnTo>
                                  <a:lnTo>
                                    <a:pt x="48" y="55"/>
                                  </a:lnTo>
                                  <a:lnTo>
                                    <a:pt x="44" y="24"/>
                                  </a:lnTo>
                                  <a:lnTo>
                                    <a:pt x="37" y="6"/>
                                  </a:lnTo>
                                  <a:lnTo>
                                    <a:pt x="27" y="0"/>
                                  </a:lnTo>
                                  <a:lnTo>
                                    <a:pt x="2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734" name="直接连接符 5734"/>
                          <wps:cNvCnPr/>
                          <wps:spPr>
                            <a:xfrm flipV="1">
                              <a:off x="1129" y="84"/>
                              <a:ext cx="84" cy="46"/>
                            </a:xfrm>
                            <a:prstGeom prst="line">
                              <a:avLst/>
                            </a:prstGeom>
                            <a:ln w="0" cap="flat" cmpd="sng">
                              <a:solidFill>
                                <a:srgbClr val="000000"/>
                              </a:solidFill>
                              <a:prstDash val="solid"/>
                              <a:headEnd type="none" w="med" len="med"/>
                              <a:tailEnd type="none" w="med" len="med"/>
                            </a:ln>
                            <a:effectLst/>
                          </wps:spPr>
                          <wps:bodyPr/>
                        </wps:wsp>
                        <wps:wsp>
                          <wps:cNvPr id="5735" name="任意多边形 5735"/>
                          <wps:cNvSpPr/>
                          <wps:spPr>
                            <a:xfrm>
                              <a:off x="1124" y="4"/>
                              <a:ext cx="89" cy="99"/>
                            </a:xfrm>
                            <a:custGeom>
                              <a:avLst/>
                              <a:gdLst/>
                              <a:ahLst/>
                              <a:cxnLst/>
                              <a:rect l="0" t="0" r="0" b="0"/>
                              <a:pathLst>
                                <a:path w="89" h="99">
                                  <a:moveTo>
                                    <a:pt x="0" y="99"/>
                                  </a:moveTo>
                                  <a:lnTo>
                                    <a:pt x="89" y="50"/>
                                  </a:lnTo>
                                  <a:lnTo>
                                    <a:pt x="0" y="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736" name="任意多边形 5736"/>
                          <wps:cNvSpPr/>
                          <wps:spPr>
                            <a:xfrm>
                              <a:off x="1259" y="14"/>
                              <a:ext cx="48" cy="128"/>
                            </a:xfrm>
                            <a:custGeom>
                              <a:avLst/>
                              <a:gdLst/>
                              <a:ahLst/>
                              <a:cxnLst/>
                              <a:rect l="0" t="0" r="0" b="0"/>
                              <a:pathLst>
                                <a:path w="48" h="128">
                                  <a:moveTo>
                                    <a:pt x="3" y="30"/>
                                  </a:moveTo>
                                  <a:lnTo>
                                    <a:pt x="3" y="24"/>
                                  </a:lnTo>
                                  <a:lnTo>
                                    <a:pt x="7" y="12"/>
                                  </a:lnTo>
                                  <a:lnTo>
                                    <a:pt x="10" y="6"/>
                                  </a:lnTo>
                                  <a:lnTo>
                                    <a:pt x="17" y="0"/>
                                  </a:lnTo>
                                  <a:lnTo>
                                    <a:pt x="31" y="0"/>
                                  </a:lnTo>
                                  <a:lnTo>
                                    <a:pt x="37" y="6"/>
                                  </a:lnTo>
                                  <a:lnTo>
                                    <a:pt x="41" y="12"/>
                                  </a:lnTo>
                                  <a:lnTo>
                                    <a:pt x="44" y="24"/>
                                  </a:lnTo>
                                  <a:lnTo>
                                    <a:pt x="44" y="36"/>
                                  </a:lnTo>
                                  <a:lnTo>
                                    <a:pt x="41" y="48"/>
                                  </a:lnTo>
                                  <a:lnTo>
                                    <a:pt x="34" y="67"/>
                                  </a:lnTo>
                                  <a:lnTo>
                                    <a:pt x="0" y="128"/>
                                  </a:lnTo>
                                  <a:lnTo>
                                    <a:pt x="48" y="12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737" name="任意多边形 5737"/>
                          <wps:cNvSpPr/>
                          <wps:spPr>
                            <a:xfrm>
                              <a:off x="1327" y="14"/>
                              <a:ext cx="48" cy="128"/>
                            </a:xfrm>
                            <a:custGeom>
                              <a:avLst/>
                              <a:gdLst/>
                              <a:ahLst/>
                              <a:cxnLst/>
                              <a:rect l="0" t="0" r="0" b="0"/>
                              <a:pathLst>
                                <a:path w="48" h="128">
                                  <a:moveTo>
                                    <a:pt x="21" y="0"/>
                                  </a:moveTo>
                                  <a:lnTo>
                                    <a:pt x="11" y="6"/>
                                  </a:lnTo>
                                  <a:lnTo>
                                    <a:pt x="4" y="24"/>
                                  </a:lnTo>
                                  <a:lnTo>
                                    <a:pt x="0" y="55"/>
                                  </a:lnTo>
                                  <a:lnTo>
                                    <a:pt x="0" y="73"/>
                                  </a:lnTo>
                                  <a:lnTo>
                                    <a:pt x="4" y="103"/>
                                  </a:lnTo>
                                  <a:lnTo>
                                    <a:pt x="11" y="121"/>
                                  </a:lnTo>
                                  <a:lnTo>
                                    <a:pt x="21" y="128"/>
                                  </a:lnTo>
                                  <a:lnTo>
                                    <a:pt x="28" y="128"/>
                                  </a:lnTo>
                                  <a:lnTo>
                                    <a:pt x="38" y="121"/>
                                  </a:lnTo>
                                  <a:lnTo>
                                    <a:pt x="45" y="103"/>
                                  </a:lnTo>
                                  <a:lnTo>
                                    <a:pt x="48" y="73"/>
                                  </a:lnTo>
                                  <a:lnTo>
                                    <a:pt x="48" y="55"/>
                                  </a:lnTo>
                                  <a:lnTo>
                                    <a:pt x="45" y="24"/>
                                  </a:lnTo>
                                  <a:lnTo>
                                    <a:pt x="38" y="6"/>
                                  </a:lnTo>
                                  <a:lnTo>
                                    <a:pt x="28" y="0"/>
                                  </a:lnTo>
                                  <a:lnTo>
                                    <a:pt x="21"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738" name="任意多边形 5738"/>
                          <wps:cNvSpPr/>
                          <wps:spPr>
                            <a:xfrm>
                              <a:off x="1396" y="14"/>
                              <a:ext cx="48" cy="128"/>
                            </a:xfrm>
                            <a:custGeom>
                              <a:avLst/>
                              <a:gdLst/>
                              <a:ahLst/>
                              <a:cxnLst/>
                              <a:rect l="0" t="0" r="0" b="0"/>
                              <a:pathLst>
                                <a:path w="48" h="128">
                                  <a:moveTo>
                                    <a:pt x="21" y="0"/>
                                  </a:moveTo>
                                  <a:lnTo>
                                    <a:pt x="10" y="6"/>
                                  </a:lnTo>
                                  <a:lnTo>
                                    <a:pt x="4" y="24"/>
                                  </a:lnTo>
                                  <a:lnTo>
                                    <a:pt x="0" y="55"/>
                                  </a:lnTo>
                                  <a:lnTo>
                                    <a:pt x="0" y="73"/>
                                  </a:lnTo>
                                  <a:lnTo>
                                    <a:pt x="4" y="103"/>
                                  </a:lnTo>
                                  <a:lnTo>
                                    <a:pt x="10" y="121"/>
                                  </a:lnTo>
                                  <a:lnTo>
                                    <a:pt x="21" y="128"/>
                                  </a:lnTo>
                                  <a:lnTo>
                                    <a:pt x="27" y="128"/>
                                  </a:lnTo>
                                  <a:lnTo>
                                    <a:pt x="38" y="121"/>
                                  </a:lnTo>
                                  <a:lnTo>
                                    <a:pt x="45" y="103"/>
                                  </a:lnTo>
                                  <a:lnTo>
                                    <a:pt x="48" y="73"/>
                                  </a:lnTo>
                                  <a:lnTo>
                                    <a:pt x="48" y="55"/>
                                  </a:lnTo>
                                  <a:lnTo>
                                    <a:pt x="45" y="24"/>
                                  </a:lnTo>
                                  <a:lnTo>
                                    <a:pt x="38" y="6"/>
                                  </a:lnTo>
                                  <a:lnTo>
                                    <a:pt x="27" y="0"/>
                                  </a:lnTo>
                                  <a:lnTo>
                                    <a:pt x="21"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739" name="直接连接符 5739"/>
                          <wps:cNvCnPr/>
                          <wps:spPr>
                            <a:xfrm>
                              <a:off x="1768" y="751"/>
                              <a:ext cx="1" cy="159"/>
                            </a:xfrm>
                            <a:prstGeom prst="line">
                              <a:avLst/>
                            </a:prstGeom>
                            <a:ln w="0" cap="flat" cmpd="sng">
                              <a:solidFill>
                                <a:srgbClr val="000000"/>
                              </a:solidFill>
                              <a:prstDash val="solid"/>
                              <a:headEnd type="none" w="med" len="med"/>
                              <a:tailEnd type="none" w="med" len="med"/>
                            </a:ln>
                            <a:effectLst/>
                          </wps:spPr>
                          <wps:bodyPr/>
                        </wps:wsp>
                        <wps:wsp>
                          <wps:cNvPr id="5740" name="任意多边形 5740"/>
                          <wps:cNvSpPr/>
                          <wps:spPr>
                            <a:xfrm>
                              <a:off x="1733" y="891"/>
                              <a:ext cx="69" cy="53"/>
                            </a:xfrm>
                            <a:custGeom>
                              <a:avLst/>
                              <a:gdLst/>
                              <a:ahLst/>
                              <a:cxnLst/>
                              <a:rect l="0" t="0" r="0" b="0"/>
                              <a:pathLst>
                                <a:path w="69" h="53">
                                  <a:moveTo>
                                    <a:pt x="54" y="53"/>
                                  </a:moveTo>
                                  <a:lnTo>
                                    <a:pt x="69" y="39"/>
                                  </a:lnTo>
                                  <a:lnTo>
                                    <a:pt x="0" y="0"/>
                                  </a:lnTo>
                                  <a:lnTo>
                                    <a:pt x="54" y="53"/>
                                  </a:lnTo>
                                  <a:close/>
                                </a:path>
                              </a:pathLst>
                            </a:custGeom>
                            <a:solidFill>
                              <a:srgbClr val="000000"/>
                            </a:solidFill>
                            <a:ln>
                              <a:noFill/>
                            </a:ln>
                            <a:effectLst/>
                          </wps:spPr>
                          <wps:bodyPr vert="horz" wrap="square" anchor="t" anchorCtr="0" upright="1"/>
                        </wps:wsp>
                        <wps:wsp>
                          <wps:cNvPr id="5741" name="任意多边形 5741"/>
                          <wps:cNvSpPr/>
                          <wps:spPr>
                            <a:xfrm>
                              <a:off x="1733" y="877"/>
                              <a:ext cx="69" cy="53"/>
                            </a:xfrm>
                            <a:custGeom>
                              <a:avLst/>
                              <a:gdLst/>
                              <a:ahLst/>
                              <a:cxnLst/>
                              <a:rect l="0" t="0" r="0" b="0"/>
                              <a:pathLst>
                                <a:path w="69" h="53">
                                  <a:moveTo>
                                    <a:pt x="69" y="53"/>
                                  </a:moveTo>
                                  <a:lnTo>
                                    <a:pt x="0" y="14"/>
                                  </a:lnTo>
                                  <a:lnTo>
                                    <a:pt x="16" y="0"/>
                                  </a:lnTo>
                                  <a:lnTo>
                                    <a:pt x="69" y="53"/>
                                  </a:lnTo>
                                  <a:close/>
                                </a:path>
                              </a:pathLst>
                            </a:custGeom>
                            <a:solidFill>
                              <a:srgbClr val="000000"/>
                            </a:solidFill>
                            <a:ln>
                              <a:noFill/>
                            </a:ln>
                            <a:effectLst/>
                          </wps:spPr>
                          <wps:bodyPr vert="horz" wrap="square" anchor="t" anchorCtr="0" upright="1"/>
                        </wps:wsp>
                        <wps:wsp>
                          <wps:cNvPr id="5742" name="任意多边形 5742"/>
                          <wps:cNvSpPr/>
                          <wps:spPr>
                            <a:xfrm>
                              <a:off x="1733" y="877"/>
                              <a:ext cx="69" cy="67"/>
                            </a:xfrm>
                            <a:custGeom>
                              <a:avLst/>
                              <a:gdLst/>
                              <a:ahLst/>
                              <a:cxnLst/>
                              <a:rect l="0" t="0" r="0" b="0"/>
                              <a:pathLst>
                                <a:path w="69" h="67">
                                  <a:moveTo>
                                    <a:pt x="54" y="67"/>
                                  </a:moveTo>
                                  <a:lnTo>
                                    <a:pt x="69" y="53"/>
                                  </a:lnTo>
                                  <a:lnTo>
                                    <a:pt x="16" y="0"/>
                                  </a:lnTo>
                                  <a:lnTo>
                                    <a:pt x="0" y="14"/>
                                  </a:lnTo>
                                  <a:lnTo>
                                    <a:pt x="54" y="67"/>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743" name="直接连接符 5743"/>
                          <wps:cNvCnPr/>
                          <wps:spPr>
                            <a:xfrm>
                              <a:off x="1562" y="910"/>
                              <a:ext cx="338" cy="1"/>
                            </a:xfrm>
                            <a:prstGeom prst="line">
                              <a:avLst/>
                            </a:prstGeom>
                            <a:ln w="0" cap="flat" cmpd="sng">
                              <a:solidFill>
                                <a:srgbClr val="000000"/>
                              </a:solidFill>
                              <a:prstDash val="solid"/>
                              <a:headEnd type="none" w="med" len="med"/>
                              <a:tailEnd type="none" w="med" len="med"/>
                            </a:ln>
                            <a:effectLst/>
                          </wps:spPr>
                          <wps:bodyPr/>
                        </wps:wsp>
                        <wps:wsp>
                          <wps:cNvPr id="5744" name="任意多边形 5744"/>
                          <wps:cNvSpPr/>
                          <wps:spPr>
                            <a:xfrm>
                              <a:off x="1733" y="732"/>
                              <a:ext cx="69" cy="53"/>
                            </a:xfrm>
                            <a:custGeom>
                              <a:avLst/>
                              <a:gdLst/>
                              <a:ahLst/>
                              <a:cxnLst/>
                              <a:rect l="0" t="0" r="0" b="0"/>
                              <a:pathLst>
                                <a:path w="69" h="53">
                                  <a:moveTo>
                                    <a:pt x="54" y="53"/>
                                  </a:moveTo>
                                  <a:lnTo>
                                    <a:pt x="69" y="38"/>
                                  </a:lnTo>
                                  <a:lnTo>
                                    <a:pt x="0" y="0"/>
                                  </a:lnTo>
                                  <a:lnTo>
                                    <a:pt x="54" y="53"/>
                                  </a:lnTo>
                                  <a:close/>
                                </a:path>
                              </a:pathLst>
                            </a:custGeom>
                            <a:solidFill>
                              <a:srgbClr val="000000"/>
                            </a:solidFill>
                            <a:ln>
                              <a:noFill/>
                            </a:ln>
                            <a:effectLst/>
                          </wps:spPr>
                          <wps:bodyPr vert="horz" wrap="square" anchor="t" anchorCtr="0" upright="1"/>
                        </wps:wsp>
                        <wps:wsp>
                          <wps:cNvPr id="5745" name="任意多边形 5745"/>
                          <wps:cNvSpPr/>
                          <wps:spPr>
                            <a:xfrm>
                              <a:off x="1733" y="717"/>
                              <a:ext cx="69" cy="53"/>
                            </a:xfrm>
                            <a:custGeom>
                              <a:avLst/>
                              <a:gdLst/>
                              <a:ahLst/>
                              <a:cxnLst/>
                              <a:rect l="0" t="0" r="0" b="0"/>
                              <a:pathLst>
                                <a:path w="69" h="53">
                                  <a:moveTo>
                                    <a:pt x="69" y="53"/>
                                  </a:moveTo>
                                  <a:lnTo>
                                    <a:pt x="0" y="15"/>
                                  </a:lnTo>
                                  <a:lnTo>
                                    <a:pt x="16" y="0"/>
                                  </a:lnTo>
                                  <a:lnTo>
                                    <a:pt x="69" y="53"/>
                                  </a:lnTo>
                                  <a:close/>
                                </a:path>
                              </a:pathLst>
                            </a:custGeom>
                            <a:solidFill>
                              <a:srgbClr val="000000"/>
                            </a:solidFill>
                            <a:ln>
                              <a:noFill/>
                            </a:ln>
                            <a:effectLst/>
                          </wps:spPr>
                          <wps:bodyPr vert="horz" wrap="square" anchor="t" anchorCtr="0" upright="1"/>
                        </wps:wsp>
                        <wps:wsp>
                          <wps:cNvPr id="5746" name="任意多边形 5746"/>
                          <wps:cNvSpPr/>
                          <wps:spPr>
                            <a:xfrm>
                              <a:off x="1733" y="717"/>
                              <a:ext cx="69" cy="68"/>
                            </a:xfrm>
                            <a:custGeom>
                              <a:avLst/>
                              <a:gdLst/>
                              <a:ahLst/>
                              <a:cxnLst/>
                              <a:rect l="0" t="0" r="0" b="0"/>
                              <a:pathLst>
                                <a:path w="69" h="68">
                                  <a:moveTo>
                                    <a:pt x="54" y="68"/>
                                  </a:moveTo>
                                  <a:lnTo>
                                    <a:pt x="69" y="53"/>
                                  </a:lnTo>
                                  <a:lnTo>
                                    <a:pt x="16" y="0"/>
                                  </a:lnTo>
                                  <a:lnTo>
                                    <a:pt x="0" y="15"/>
                                  </a:lnTo>
                                  <a:lnTo>
                                    <a:pt x="54" y="68"/>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747" name="直接连接符 5747"/>
                          <wps:cNvCnPr/>
                          <wps:spPr>
                            <a:xfrm>
                              <a:off x="1562" y="751"/>
                              <a:ext cx="338" cy="1"/>
                            </a:xfrm>
                            <a:prstGeom prst="line">
                              <a:avLst/>
                            </a:prstGeom>
                            <a:ln w="0" cap="flat" cmpd="sng">
                              <a:solidFill>
                                <a:srgbClr val="000000"/>
                              </a:solidFill>
                              <a:prstDash val="solid"/>
                              <a:headEnd type="none" w="med" len="med"/>
                              <a:tailEnd type="none" w="med" len="med"/>
                            </a:ln>
                            <a:effectLst/>
                          </wps:spPr>
                          <wps:bodyPr/>
                        </wps:wsp>
                        <wps:wsp>
                          <wps:cNvPr id="5748" name="任意多边形 5748"/>
                          <wps:cNvSpPr/>
                          <wps:spPr>
                            <a:xfrm>
                              <a:off x="1534" y="846"/>
                              <a:ext cx="127" cy="17"/>
                            </a:xfrm>
                            <a:custGeom>
                              <a:avLst/>
                              <a:gdLst/>
                              <a:ahLst/>
                              <a:cxnLst/>
                              <a:rect l="0" t="0" r="0" b="0"/>
                              <a:pathLst>
                                <a:path w="127" h="17">
                                  <a:moveTo>
                                    <a:pt x="24" y="17"/>
                                  </a:moveTo>
                                  <a:lnTo>
                                    <a:pt x="18" y="10"/>
                                  </a:lnTo>
                                  <a:lnTo>
                                    <a:pt x="0" y="0"/>
                                  </a:lnTo>
                                  <a:lnTo>
                                    <a:pt x="127" y="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749" name="任意多边形 5749"/>
                          <wps:cNvSpPr/>
                          <wps:spPr>
                            <a:xfrm>
                              <a:off x="1534" y="760"/>
                              <a:ext cx="127" cy="48"/>
                            </a:xfrm>
                            <a:custGeom>
                              <a:avLst/>
                              <a:gdLst/>
                              <a:ahLst/>
                              <a:cxnLst/>
                              <a:rect l="0" t="0" r="0" b="0"/>
                              <a:pathLst>
                                <a:path w="127" h="48">
                                  <a:moveTo>
                                    <a:pt x="0" y="7"/>
                                  </a:moveTo>
                                  <a:lnTo>
                                    <a:pt x="0" y="41"/>
                                  </a:lnTo>
                                  <a:lnTo>
                                    <a:pt x="54" y="44"/>
                                  </a:lnTo>
                                  <a:lnTo>
                                    <a:pt x="48" y="41"/>
                                  </a:lnTo>
                                  <a:lnTo>
                                    <a:pt x="42" y="31"/>
                                  </a:lnTo>
                                  <a:lnTo>
                                    <a:pt x="42" y="20"/>
                                  </a:lnTo>
                                  <a:lnTo>
                                    <a:pt x="48" y="10"/>
                                  </a:lnTo>
                                  <a:lnTo>
                                    <a:pt x="60" y="3"/>
                                  </a:lnTo>
                                  <a:lnTo>
                                    <a:pt x="79" y="0"/>
                                  </a:lnTo>
                                  <a:lnTo>
                                    <a:pt x="91" y="0"/>
                                  </a:lnTo>
                                  <a:lnTo>
                                    <a:pt x="109" y="3"/>
                                  </a:lnTo>
                                  <a:lnTo>
                                    <a:pt x="121" y="10"/>
                                  </a:lnTo>
                                  <a:lnTo>
                                    <a:pt x="127" y="20"/>
                                  </a:lnTo>
                                  <a:lnTo>
                                    <a:pt x="127" y="31"/>
                                  </a:lnTo>
                                  <a:lnTo>
                                    <a:pt x="121" y="41"/>
                                  </a:lnTo>
                                  <a:lnTo>
                                    <a:pt x="115" y="44"/>
                                  </a:lnTo>
                                  <a:lnTo>
                                    <a:pt x="103" y="4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750" name="任意多边形 5750"/>
                          <wps:cNvSpPr/>
                          <wps:spPr>
                            <a:xfrm>
                              <a:off x="1534" y="691"/>
                              <a:ext cx="127" cy="48"/>
                            </a:xfrm>
                            <a:custGeom>
                              <a:avLst/>
                              <a:gdLst/>
                              <a:ahLst/>
                              <a:cxnLst/>
                              <a:rect l="0" t="0" r="0" b="0"/>
                              <a:pathLst>
                                <a:path w="127" h="48">
                                  <a:moveTo>
                                    <a:pt x="0" y="28"/>
                                  </a:moveTo>
                                  <a:lnTo>
                                    <a:pt x="6" y="38"/>
                                  </a:lnTo>
                                  <a:lnTo>
                                    <a:pt x="24" y="45"/>
                                  </a:lnTo>
                                  <a:lnTo>
                                    <a:pt x="54" y="48"/>
                                  </a:lnTo>
                                  <a:lnTo>
                                    <a:pt x="73" y="48"/>
                                  </a:lnTo>
                                  <a:lnTo>
                                    <a:pt x="103" y="45"/>
                                  </a:lnTo>
                                  <a:lnTo>
                                    <a:pt x="121" y="38"/>
                                  </a:lnTo>
                                  <a:lnTo>
                                    <a:pt x="127" y="28"/>
                                  </a:lnTo>
                                  <a:lnTo>
                                    <a:pt x="127" y="21"/>
                                  </a:lnTo>
                                  <a:lnTo>
                                    <a:pt x="121" y="10"/>
                                  </a:lnTo>
                                  <a:lnTo>
                                    <a:pt x="103" y="4"/>
                                  </a:lnTo>
                                  <a:lnTo>
                                    <a:pt x="73" y="0"/>
                                  </a:lnTo>
                                  <a:lnTo>
                                    <a:pt x="54" y="0"/>
                                  </a:lnTo>
                                  <a:lnTo>
                                    <a:pt x="24" y="4"/>
                                  </a:lnTo>
                                  <a:lnTo>
                                    <a:pt x="6" y="10"/>
                                  </a:lnTo>
                                  <a:lnTo>
                                    <a:pt x="0" y="21"/>
                                  </a:lnTo>
                                  <a:lnTo>
                                    <a:pt x="0" y="28"/>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751" name="任意多边形 5751"/>
                          <wps:cNvSpPr/>
                          <wps:spPr>
                            <a:xfrm>
                              <a:off x="508" y="746"/>
                              <a:ext cx="505" cy="11"/>
                            </a:xfrm>
                            <a:custGeom>
                              <a:avLst/>
                              <a:gdLst/>
                              <a:ahLst/>
                              <a:cxnLst/>
                              <a:rect l="0" t="0" r="0" b="0"/>
                              <a:pathLst>
                                <a:path w="505" h="11">
                                  <a:moveTo>
                                    <a:pt x="505" y="11"/>
                                  </a:moveTo>
                                  <a:lnTo>
                                    <a:pt x="505" y="0"/>
                                  </a:lnTo>
                                  <a:lnTo>
                                    <a:pt x="0" y="11"/>
                                  </a:lnTo>
                                  <a:lnTo>
                                    <a:pt x="505" y="11"/>
                                  </a:lnTo>
                                  <a:close/>
                                </a:path>
                              </a:pathLst>
                            </a:custGeom>
                            <a:solidFill>
                              <a:srgbClr val="000000"/>
                            </a:solidFill>
                            <a:ln>
                              <a:noFill/>
                            </a:ln>
                            <a:effectLst/>
                          </wps:spPr>
                          <wps:bodyPr vert="horz" wrap="square" anchor="t" anchorCtr="0" upright="1"/>
                        </wps:wsp>
                        <wps:wsp>
                          <wps:cNvPr id="5752" name="任意多边形 5752"/>
                          <wps:cNvSpPr/>
                          <wps:spPr>
                            <a:xfrm>
                              <a:off x="508" y="746"/>
                              <a:ext cx="505" cy="11"/>
                            </a:xfrm>
                            <a:custGeom>
                              <a:avLst/>
                              <a:gdLst/>
                              <a:ahLst/>
                              <a:cxnLst/>
                              <a:rect l="0" t="0" r="0" b="0"/>
                              <a:pathLst>
                                <a:path w="505" h="11">
                                  <a:moveTo>
                                    <a:pt x="505" y="0"/>
                                  </a:moveTo>
                                  <a:lnTo>
                                    <a:pt x="0" y="11"/>
                                  </a:lnTo>
                                  <a:lnTo>
                                    <a:pt x="0" y="0"/>
                                  </a:lnTo>
                                  <a:lnTo>
                                    <a:pt x="505" y="0"/>
                                  </a:lnTo>
                                  <a:close/>
                                </a:path>
                              </a:pathLst>
                            </a:custGeom>
                            <a:solidFill>
                              <a:srgbClr val="000000"/>
                            </a:solidFill>
                            <a:ln>
                              <a:noFill/>
                            </a:ln>
                            <a:effectLst/>
                          </wps:spPr>
                          <wps:bodyPr vert="horz" wrap="square" anchor="t" anchorCtr="0" upright="1"/>
                        </wps:wsp>
                        <wps:wsp>
                          <wps:cNvPr id="5753" name="矩形 5753"/>
                          <wps:cNvSpPr/>
                          <wps:spPr>
                            <a:xfrm>
                              <a:off x="508" y="746"/>
                              <a:ext cx="505" cy="1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5754" name="任意多边形 5754"/>
                          <wps:cNvSpPr/>
                          <wps:spPr>
                            <a:xfrm>
                              <a:off x="499" y="746"/>
                              <a:ext cx="9" cy="11"/>
                            </a:xfrm>
                            <a:custGeom>
                              <a:avLst/>
                              <a:gdLst/>
                              <a:ahLst/>
                              <a:cxnLst/>
                              <a:rect l="0" t="0" r="0" b="0"/>
                              <a:pathLst>
                                <a:path w="9" h="11">
                                  <a:moveTo>
                                    <a:pt x="9" y="0"/>
                                  </a:moveTo>
                                  <a:lnTo>
                                    <a:pt x="9" y="11"/>
                                  </a:lnTo>
                                  <a:lnTo>
                                    <a:pt x="0" y="1"/>
                                  </a:lnTo>
                                  <a:lnTo>
                                    <a:pt x="9" y="0"/>
                                  </a:lnTo>
                                  <a:close/>
                                </a:path>
                              </a:pathLst>
                            </a:custGeom>
                            <a:solidFill>
                              <a:srgbClr val="000000"/>
                            </a:solidFill>
                            <a:ln>
                              <a:noFill/>
                            </a:ln>
                            <a:effectLst/>
                          </wps:spPr>
                          <wps:bodyPr vert="horz" wrap="square" anchor="t" anchorCtr="0" upright="1"/>
                        </wps:wsp>
                        <wps:wsp>
                          <wps:cNvPr id="5755" name="任意多边形 5755"/>
                          <wps:cNvSpPr/>
                          <wps:spPr>
                            <a:xfrm>
                              <a:off x="499" y="747"/>
                              <a:ext cx="9" cy="10"/>
                            </a:xfrm>
                            <a:custGeom>
                              <a:avLst/>
                              <a:gdLst/>
                              <a:ahLst/>
                              <a:cxnLst/>
                              <a:rect l="0" t="0" r="0" b="0"/>
                              <a:pathLst>
                                <a:path w="9" h="10">
                                  <a:moveTo>
                                    <a:pt x="9" y="10"/>
                                  </a:moveTo>
                                  <a:lnTo>
                                    <a:pt x="0" y="0"/>
                                  </a:lnTo>
                                  <a:lnTo>
                                    <a:pt x="3" y="10"/>
                                  </a:lnTo>
                                  <a:lnTo>
                                    <a:pt x="9" y="10"/>
                                  </a:lnTo>
                                  <a:close/>
                                </a:path>
                              </a:pathLst>
                            </a:custGeom>
                            <a:solidFill>
                              <a:srgbClr val="000000"/>
                            </a:solidFill>
                            <a:ln>
                              <a:noFill/>
                            </a:ln>
                            <a:effectLst/>
                          </wps:spPr>
                          <wps:bodyPr vert="horz" wrap="square" anchor="t" anchorCtr="0" upright="1"/>
                        </wps:wsp>
                        <wps:wsp>
                          <wps:cNvPr id="5756" name="任意多边形 5756"/>
                          <wps:cNvSpPr/>
                          <wps:spPr>
                            <a:xfrm>
                              <a:off x="499" y="746"/>
                              <a:ext cx="9" cy="11"/>
                            </a:xfrm>
                            <a:custGeom>
                              <a:avLst/>
                              <a:gdLst/>
                              <a:ahLst/>
                              <a:cxnLst/>
                              <a:rect l="0" t="0" r="0" b="0"/>
                              <a:pathLst>
                                <a:path w="9" h="11">
                                  <a:moveTo>
                                    <a:pt x="9" y="0"/>
                                  </a:moveTo>
                                  <a:lnTo>
                                    <a:pt x="9" y="11"/>
                                  </a:lnTo>
                                  <a:lnTo>
                                    <a:pt x="3" y="11"/>
                                  </a:lnTo>
                                  <a:lnTo>
                                    <a:pt x="0" y="1"/>
                                  </a:lnTo>
                                  <a:lnTo>
                                    <a:pt x="9"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757" name="任意多边形 5757"/>
                          <wps:cNvSpPr/>
                          <wps:spPr>
                            <a:xfrm>
                              <a:off x="492" y="747"/>
                              <a:ext cx="10" cy="10"/>
                            </a:xfrm>
                            <a:custGeom>
                              <a:avLst/>
                              <a:gdLst/>
                              <a:ahLst/>
                              <a:cxnLst/>
                              <a:rect l="0" t="0" r="0" b="0"/>
                              <a:pathLst>
                                <a:path w="10" h="10">
                                  <a:moveTo>
                                    <a:pt x="7" y="0"/>
                                  </a:moveTo>
                                  <a:lnTo>
                                    <a:pt x="10" y="10"/>
                                  </a:lnTo>
                                  <a:lnTo>
                                    <a:pt x="0" y="3"/>
                                  </a:lnTo>
                                  <a:lnTo>
                                    <a:pt x="7" y="0"/>
                                  </a:lnTo>
                                  <a:close/>
                                </a:path>
                              </a:pathLst>
                            </a:custGeom>
                            <a:solidFill>
                              <a:srgbClr val="000000"/>
                            </a:solidFill>
                            <a:ln>
                              <a:noFill/>
                            </a:ln>
                            <a:effectLst/>
                          </wps:spPr>
                          <wps:bodyPr vert="horz" wrap="square" anchor="t" anchorCtr="0" upright="1"/>
                        </wps:wsp>
                        <wps:wsp>
                          <wps:cNvPr id="5758" name="任意多边形 5758"/>
                          <wps:cNvSpPr/>
                          <wps:spPr>
                            <a:xfrm>
                              <a:off x="492" y="750"/>
                              <a:ext cx="10" cy="9"/>
                            </a:xfrm>
                            <a:custGeom>
                              <a:avLst/>
                              <a:gdLst/>
                              <a:ahLst/>
                              <a:cxnLst/>
                              <a:rect l="0" t="0" r="0" b="0"/>
                              <a:pathLst>
                                <a:path w="10" h="9">
                                  <a:moveTo>
                                    <a:pt x="10" y="7"/>
                                  </a:moveTo>
                                  <a:lnTo>
                                    <a:pt x="0" y="0"/>
                                  </a:lnTo>
                                  <a:lnTo>
                                    <a:pt x="5" y="9"/>
                                  </a:lnTo>
                                  <a:lnTo>
                                    <a:pt x="10" y="7"/>
                                  </a:lnTo>
                                  <a:close/>
                                </a:path>
                              </a:pathLst>
                            </a:custGeom>
                            <a:solidFill>
                              <a:srgbClr val="000000"/>
                            </a:solidFill>
                            <a:ln>
                              <a:noFill/>
                            </a:ln>
                            <a:effectLst/>
                          </wps:spPr>
                          <wps:bodyPr vert="horz" wrap="square" anchor="t" anchorCtr="0" upright="1"/>
                        </wps:wsp>
                        <wps:wsp>
                          <wps:cNvPr id="5759" name="任意多边形 5759"/>
                          <wps:cNvSpPr/>
                          <wps:spPr>
                            <a:xfrm>
                              <a:off x="492" y="747"/>
                              <a:ext cx="10" cy="12"/>
                            </a:xfrm>
                            <a:custGeom>
                              <a:avLst/>
                              <a:gdLst/>
                              <a:ahLst/>
                              <a:cxnLst/>
                              <a:rect l="0" t="0" r="0" b="0"/>
                              <a:pathLst>
                                <a:path w="10" h="12">
                                  <a:moveTo>
                                    <a:pt x="7" y="0"/>
                                  </a:moveTo>
                                  <a:lnTo>
                                    <a:pt x="10" y="10"/>
                                  </a:lnTo>
                                  <a:lnTo>
                                    <a:pt x="5" y="12"/>
                                  </a:lnTo>
                                  <a:lnTo>
                                    <a:pt x="0" y="3"/>
                                  </a:lnTo>
                                  <a:lnTo>
                                    <a:pt x="7"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760" name="任意多边形 5760"/>
                          <wps:cNvSpPr/>
                          <wps:spPr>
                            <a:xfrm>
                              <a:off x="485" y="750"/>
                              <a:ext cx="12" cy="9"/>
                            </a:xfrm>
                            <a:custGeom>
                              <a:avLst/>
                              <a:gdLst/>
                              <a:ahLst/>
                              <a:cxnLst/>
                              <a:rect l="0" t="0" r="0" b="0"/>
                              <a:pathLst>
                                <a:path w="12" h="9">
                                  <a:moveTo>
                                    <a:pt x="7" y="0"/>
                                  </a:moveTo>
                                  <a:lnTo>
                                    <a:pt x="12" y="9"/>
                                  </a:lnTo>
                                  <a:lnTo>
                                    <a:pt x="0" y="5"/>
                                  </a:lnTo>
                                  <a:lnTo>
                                    <a:pt x="7" y="0"/>
                                  </a:lnTo>
                                  <a:close/>
                                </a:path>
                              </a:pathLst>
                            </a:custGeom>
                            <a:solidFill>
                              <a:srgbClr val="000000"/>
                            </a:solidFill>
                            <a:ln>
                              <a:noFill/>
                            </a:ln>
                            <a:effectLst/>
                          </wps:spPr>
                          <wps:bodyPr vert="horz" wrap="square" anchor="t" anchorCtr="0" upright="1"/>
                        </wps:wsp>
                        <wps:wsp>
                          <wps:cNvPr id="5761" name="任意多边形 5761"/>
                          <wps:cNvSpPr/>
                          <wps:spPr>
                            <a:xfrm>
                              <a:off x="485" y="755"/>
                              <a:ext cx="12" cy="8"/>
                            </a:xfrm>
                            <a:custGeom>
                              <a:avLst/>
                              <a:gdLst/>
                              <a:ahLst/>
                              <a:cxnLst/>
                              <a:rect l="0" t="0" r="0" b="0"/>
                              <a:pathLst>
                                <a:path w="12" h="8">
                                  <a:moveTo>
                                    <a:pt x="12" y="4"/>
                                  </a:moveTo>
                                  <a:lnTo>
                                    <a:pt x="0" y="0"/>
                                  </a:lnTo>
                                  <a:lnTo>
                                    <a:pt x="8" y="8"/>
                                  </a:lnTo>
                                  <a:lnTo>
                                    <a:pt x="12" y="4"/>
                                  </a:lnTo>
                                  <a:close/>
                                </a:path>
                              </a:pathLst>
                            </a:custGeom>
                            <a:solidFill>
                              <a:srgbClr val="000000"/>
                            </a:solidFill>
                            <a:ln>
                              <a:noFill/>
                            </a:ln>
                            <a:effectLst/>
                          </wps:spPr>
                          <wps:bodyPr vert="horz" wrap="square" anchor="t" anchorCtr="0" upright="1"/>
                        </wps:wsp>
                        <wps:wsp>
                          <wps:cNvPr id="5762" name="任意多边形 5762"/>
                          <wps:cNvSpPr/>
                          <wps:spPr>
                            <a:xfrm>
                              <a:off x="485" y="750"/>
                              <a:ext cx="12" cy="13"/>
                            </a:xfrm>
                            <a:custGeom>
                              <a:avLst/>
                              <a:gdLst/>
                              <a:ahLst/>
                              <a:cxnLst/>
                              <a:rect l="0" t="0" r="0" b="0"/>
                              <a:pathLst>
                                <a:path w="12" h="13">
                                  <a:moveTo>
                                    <a:pt x="7" y="0"/>
                                  </a:moveTo>
                                  <a:lnTo>
                                    <a:pt x="12" y="9"/>
                                  </a:lnTo>
                                  <a:lnTo>
                                    <a:pt x="8" y="13"/>
                                  </a:lnTo>
                                  <a:lnTo>
                                    <a:pt x="0" y="5"/>
                                  </a:lnTo>
                                  <a:lnTo>
                                    <a:pt x="7"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763" name="任意多边形 5763"/>
                          <wps:cNvSpPr/>
                          <wps:spPr>
                            <a:xfrm>
                              <a:off x="480" y="755"/>
                              <a:ext cx="13" cy="8"/>
                            </a:xfrm>
                            <a:custGeom>
                              <a:avLst/>
                              <a:gdLst/>
                              <a:ahLst/>
                              <a:cxnLst/>
                              <a:rect l="0" t="0" r="0" b="0"/>
                              <a:pathLst>
                                <a:path w="13" h="8">
                                  <a:moveTo>
                                    <a:pt x="5" y="0"/>
                                  </a:moveTo>
                                  <a:lnTo>
                                    <a:pt x="13" y="8"/>
                                  </a:lnTo>
                                  <a:lnTo>
                                    <a:pt x="0" y="7"/>
                                  </a:lnTo>
                                  <a:lnTo>
                                    <a:pt x="5" y="0"/>
                                  </a:lnTo>
                                  <a:close/>
                                </a:path>
                              </a:pathLst>
                            </a:custGeom>
                            <a:solidFill>
                              <a:srgbClr val="000000"/>
                            </a:solidFill>
                            <a:ln>
                              <a:noFill/>
                            </a:ln>
                            <a:effectLst/>
                          </wps:spPr>
                          <wps:bodyPr vert="horz" wrap="square" anchor="t" anchorCtr="0" upright="1"/>
                        </wps:wsp>
                        <wps:wsp>
                          <wps:cNvPr id="5764" name="任意多边形 5764"/>
                          <wps:cNvSpPr/>
                          <wps:spPr>
                            <a:xfrm>
                              <a:off x="480" y="762"/>
                              <a:ext cx="13" cy="5"/>
                            </a:xfrm>
                            <a:custGeom>
                              <a:avLst/>
                              <a:gdLst/>
                              <a:ahLst/>
                              <a:cxnLst/>
                              <a:rect l="0" t="0" r="0" b="0"/>
                              <a:pathLst>
                                <a:path w="13" h="5">
                                  <a:moveTo>
                                    <a:pt x="13" y="1"/>
                                  </a:moveTo>
                                  <a:lnTo>
                                    <a:pt x="0" y="0"/>
                                  </a:lnTo>
                                  <a:lnTo>
                                    <a:pt x="9" y="5"/>
                                  </a:lnTo>
                                  <a:lnTo>
                                    <a:pt x="13" y="1"/>
                                  </a:lnTo>
                                  <a:close/>
                                </a:path>
                              </a:pathLst>
                            </a:custGeom>
                            <a:solidFill>
                              <a:srgbClr val="000000"/>
                            </a:solidFill>
                            <a:ln>
                              <a:noFill/>
                            </a:ln>
                            <a:effectLst/>
                          </wps:spPr>
                          <wps:bodyPr vert="horz" wrap="square" anchor="t" anchorCtr="0" upright="1"/>
                        </wps:wsp>
                        <wps:wsp>
                          <wps:cNvPr id="5765" name="任意多边形 5765"/>
                          <wps:cNvSpPr/>
                          <wps:spPr>
                            <a:xfrm>
                              <a:off x="480" y="755"/>
                              <a:ext cx="13" cy="12"/>
                            </a:xfrm>
                            <a:custGeom>
                              <a:avLst/>
                              <a:gdLst/>
                              <a:ahLst/>
                              <a:cxnLst/>
                              <a:rect l="0" t="0" r="0" b="0"/>
                              <a:pathLst>
                                <a:path w="13" h="12">
                                  <a:moveTo>
                                    <a:pt x="5" y="0"/>
                                  </a:moveTo>
                                  <a:lnTo>
                                    <a:pt x="13" y="8"/>
                                  </a:lnTo>
                                  <a:lnTo>
                                    <a:pt x="9" y="12"/>
                                  </a:lnTo>
                                  <a:lnTo>
                                    <a:pt x="0" y="7"/>
                                  </a:lnTo>
                                  <a:lnTo>
                                    <a:pt x="5"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766" name="任意多边形 5766"/>
                          <wps:cNvSpPr/>
                          <wps:spPr>
                            <a:xfrm>
                              <a:off x="477" y="762"/>
                              <a:ext cx="12" cy="7"/>
                            </a:xfrm>
                            <a:custGeom>
                              <a:avLst/>
                              <a:gdLst/>
                              <a:ahLst/>
                              <a:cxnLst/>
                              <a:rect l="0" t="0" r="0" b="0"/>
                              <a:pathLst>
                                <a:path w="12" h="7">
                                  <a:moveTo>
                                    <a:pt x="3" y="0"/>
                                  </a:moveTo>
                                  <a:lnTo>
                                    <a:pt x="12" y="5"/>
                                  </a:lnTo>
                                  <a:lnTo>
                                    <a:pt x="0" y="7"/>
                                  </a:lnTo>
                                  <a:lnTo>
                                    <a:pt x="3" y="0"/>
                                  </a:lnTo>
                                  <a:close/>
                                </a:path>
                              </a:pathLst>
                            </a:custGeom>
                            <a:solidFill>
                              <a:srgbClr val="000000"/>
                            </a:solidFill>
                            <a:ln>
                              <a:noFill/>
                            </a:ln>
                            <a:effectLst/>
                          </wps:spPr>
                          <wps:bodyPr vert="horz" wrap="square" anchor="t" anchorCtr="0" upright="1"/>
                        </wps:wsp>
                        <wps:wsp>
                          <wps:cNvPr id="5767" name="任意多边形 5767"/>
                          <wps:cNvSpPr/>
                          <wps:spPr>
                            <a:xfrm>
                              <a:off x="477" y="767"/>
                              <a:ext cx="12" cy="5"/>
                            </a:xfrm>
                            <a:custGeom>
                              <a:avLst/>
                              <a:gdLst/>
                              <a:ahLst/>
                              <a:cxnLst/>
                              <a:rect l="0" t="0" r="0" b="0"/>
                              <a:pathLst>
                                <a:path w="12" h="5">
                                  <a:moveTo>
                                    <a:pt x="12" y="0"/>
                                  </a:moveTo>
                                  <a:lnTo>
                                    <a:pt x="0" y="2"/>
                                  </a:lnTo>
                                  <a:lnTo>
                                    <a:pt x="10" y="5"/>
                                  </a:lnTo>
                                  <a:lnTo>
                                    <a:pt x="12" y="0"/>
                                  </a:lnTo>
                                  <a:close/>
                                </a:path>
                              </a:pathLst>
                            </a:custGeom>
                            <a:solidFill>
                              <a:srgbClr val="000000"/>
                            </a:solidFill>
                            <a:ln>
                              <a:noFill/>
                            </a:ln>
                            <a:effectLst/>
                          </wps:spPr>
                          <wps:bodyPr vert="horz" wrap="square" anchor="t" anchorCtr="0" upright="1"/>
                        </wps:wsp>
                        <wps:wsp>
                          <wps:cNvPr id="5768" name="任意多边形 5768"/>
                          <wps:cNvSpPr/>
                          <wps:spPr>
                            <a:xfrm>
                              <a:off x="477" y="762"/>
                              <a:ext cx="12" cy="10"/>
                            </a:xfrm>
                            <a:custGeom>
                              <a:avLst/>
                              <a:gdLst/>
                              <a:ahLst/>
                              <a:cxnLst/>
                              <a:rect l="0" t="0" r="0" b="0"/>
                              <a:pathLst>
                                <a:path w="12" h="10">
                                  <a:moveTo>
                                    <a:pt x="3" y="0"/>
                                  </a:moveTo>
                                  <a:lnTo>
                                    <a:pt x="12" y="5"/>
                                  </a:lnTo>
                                  <a:lnTo>
                                    <a:pt x="10" y="10"/>
                                  </a:lnTo>
                                  <a:lnTo>
                                    <a:pt x="0" y="7"/>
                                  </a:lnTo>
                                  <a:lnTo>
                                    <a:pt x="3"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769" name="任意多边形 5769"/>
                          <wps:cNvSpPr/>
                          <wps:spPr>
                            <a:xfrm>
                              <a:off x="476" y="769"/>
                              <a:ext cx="11" cy="9"/>
                            </a:xfrm>
                            <a:custGeom>
                              <a:avLst/>
                              <a:gdLst/>
                              <a:ahLst/>
                              <a:cxnLst/>
                              <a:rect l="0" t="0" r="0" b="0"/>
                              <a:pathLst>
                                <a:path w="11" h="9">
                                  <a:moveTo>
                                    <a:pt x="1" y="0"/>
                                  </a:moveTo>
                                  <a:lnTo>
                                    <a:pt x="11" y="3"/>
                                  </a:lnTo>
                                  <a:lnTo>
                                    <a:pt x="0" y="9"/>
                                  </a:lnTo>
                                  <a:lnTo>
                                    <a:pt x="1" y="0"/>
                                  </a:lnTo>
                                  <a:close/>
                                </a:path>
                              </a:pathLst>
                            </a:custGeom>
                            <a:solidFill>
                              <a:srgbClr val="000000"/>
                            </a:solidFill>
                            <a:ln>
                              <a:noFill/>
                            </a:ln>
                            <a:effectLst/>
                          </wps:spPr>
                          <wps:bodyPr vert="horz" wrap="square" anchor="t" anchorCtr="0" upright="1"/>
                        </wps:wsp>
                        <wps:wsp>
                          <wps:cNvPr id="5770" name="任意多边形 5770"/>
                          <wps:cNvSpPr/>
                          <wps:spPr>
                            <a:xfrm>
                              <a:off x="476" y="772"/>
                              <a:ext cx="11" cy="6"/>
                            </a:xfrm>
                            <a:custGeom>
                              <a:avLst/>
                              <a:gdLst/>
                              <a:ahLst/>
                              <a:cxnLst/>
                              <a:rect l="0" t="0" r="0" b="0"/>
                              <a:pathLst>
                                <a:path w="11" h="6">
                                  <a:moveTo>
                                    <a:pt x="11" y="0"/>
                                  </a:moveTo>
                                  <a:lnTo>
                                    <a:pt x="0" y="6"/>
                                  </a:lnTo>
                                  <a:lnTo>
                                    <a:pt x="11" y="6"/>
                                  </a:lnTo>
                                  <a:lnTo>
                                    <a:pt x="11" y="0"/>
                                  </a:lnTo>
                                  <a:close/>
                                </a:path>
                              </a:pathLst>
                            </a:custGeom>
                            <a:solidFill>
                              <a:srgbClr val="000000"/>
                            </a:solidFill>
                            <a:ln>
                              <a:noFill/>
                            </a:ln>
                            <a:effectLst/>
                          </wps:spPr>
                          <wps:bodyPr vert="horz" wrap="square" anchor="t" anchorCtr="0" upright="1"/>
                        </wps:wsp>
                        <wps:wsp>
                          <wps:cNvPr id="5771" name="任意多边形 5771"/>
                          <wps:cNvSpPr/>
                          <wps:spPr>
                            <a:xfrm>
                              <a:off x="476" y="769"/>
                              <a:ext cx="11" cy="9"/>
                            </a:xfrm>
                            <a:custGeom>
                              <a:avLst/>
                              <a:gdLst/>
                              <a:ahLst/>
                              <a:cxnLst/>
                              <a:rect l="0" t="0" r="0" b="0"/>
                              <a:pathLst>
                                <a:path w="11" h="9">
                                  <a:moveTo>
                                    <a:pt x="1" y="0"/>
                                  </a:moveTo>
                                  <a:lnTo>
                                    <a:pt x="11" y="3"/>
                                  </a:lnTo>
                                  <a:lnTo>
                                    <a:pt x="11" y="9"/>
                                  </a:lnTo>
                                  <a:lnTo>
                                    <a:pt x="0" y="9"/>
                                  </a:lnTo>
                                  <a:lnTo>
                                    <a:pt x="1"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772" name="任意多边形 5772"/>
                          <wps:cNvSpPr/>
                          <wps:spPr>
                            <a:xfrm>
                              <a:off x="476" y="778"/>
                              <a:ext cx="11" cy="138"/>
                            </a:xfrm>
                            <a:custGeom>
                              <a:avLst/>
                              <a:gdLst/>
                              <a:ahLst/>
                              <a:cxnLst/>
                              <a:rect l="0" t="0" r="0" b="0"/>
                              <a:pathLst>
                                <a:path w="11" h="138">
                                  <a:moveTo>
                                    <a:pt x="11" y="0"/>
                                  </a:moveTo>
                                  <a:lnTo>
                                    <a:pt x="0" y="0"/>
                                  </a:lnTo>
                                  <a:lnTo>
                                    <a:pt x="11" y="138"/>
                                  </a:lnTo>
                                  <a:lnTo>
                                    <a:pt x="11" y="0"/>
                                  </a:lnTo>
                                  <a:close/>
                                </a:path>
                              </a:pathLst>
                            </a:custGeom>
                            <a:solidFill>
                              <a:srgbClr val="000000"/>
                            </a:solidFill>
                            <a:ln>
                              <a:noFill/>
                            </a:ln>
                            <a:effectLst/>
                          </wps:spPr>
                          <wps:bodyPr vert="horz" wrap="square" anchor="t" anchorCtr="0" upright="1"/>
                        </wps:wsp>
                        <wps:wsp>
                          <wps:cNvPr id="5773" name="任意多边形 5773"/>
                          <wps:cNvSpPr/>
                          <wps:spPr>
                            <a:xfrm>
                              <a:off x="476" y="778"/>
                              <a:ext cx="11" cy="138"/>
                            </a:xfrm>
                            <a:custGeom>
                              <a:avLst/>
                              <a:gdLst/>
                              <a:ahLst/>
                              <a:cxnLst/>
                              <a:rect l="0" t="0" r="0" b="0"/>
                              <a:pathLst>
                                <a:path w="11" h="138">
                                  <a:moveTo>
                                    <a:pt x="0" y="0"/>
                                  </a:moveTo>
                                  <a:lnTo>
                                    <a:pt x="11" y="138"/>
                                  </a:lnTo>
                                  <a:lnTo>
                                    <a:pt x="0" y="127"/>
                                  </a:lnTo>
                                  <a:lnTo>
                                    <a:pt x="0" y="0"/>
                                  </a:lnTo>
                                  <a:close/>
                                </a:path>
                              </a:pathLst>
                            </a:custGeom>
                            <a:solidFill>
                              <a:srgbClr val="000000"/>
                            </a:solidFill>
                            <a:ln>
                              <a:noFill/>
                            </a:ln>
                            <a:effectLst/>
                          </wps:spPr>
                          <wps:bodyPr vert="horz" wrap="square" anchor="t" anchorCtr="0" upright="1"/>
                        </wps:wsp>
                        <wps:wsp>
                          <wps:cNvPr id="5774" name="任意多边形 5774"/>
                          <wps:cNvSpPr/>
                          <wps:spPr>
                            <a:xfrm>
                              <a:off x="476" y="778"/>
                              <a:ext cx="11" cy="138"/>
                            </a:xfrm>
                            <a:custGeom>
                              <a:avLst/>
                              <a:gdLst/>
                              <a:ahLst/>
                              <a:cxnLst/>
                              <a:rect l="0" t="0" r="0" b="0"/>
                              <a:pathLst>
                                <a:path w="11" h="138">
                                  <a:moveTo>
                                    <a:pt x="11" y="0"/>
                                  </a:moveTo>
                                  <a:lnTo>
                                    <a:pt x="0" y="0"/>
                                  </a:lnTo>
                                  <a:lnTo>
                                    <a:pt x="0" y="127"/>
                                  </a:lnTo>
                                  <a:lnTo>
                                    <a:pt x="11" y="138"/>
                                  </a:lnTo>
                                  <a:lnTo>
                                    <a:pt x="11"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775" name="任意多边形 5775"/>
                          <wps:cNvSpPr/>
                          <wps:spPr>
                            <a:xfrm>
                              <a:off x="0" y="905"/>
                              <a:ext cx="487" cy="11"/>
                            </a:xfrm>
                            <a:custGeom>
                              <a:avLst/>
                              <a:gdLst/>
                              <a:ahLst/>
                              <a:cxnLst/>
                              <a:rect l="0" t="0" r="0" b="0"/>
                              <a:pathLst>
                                <a:path w="487" h="11">
                                  <a:moveTo>
                                    <a:pt x="487" y="11"/>
                                  </a:moveTo>
                                  <a:lnTo>
                                    <a:pt x="476" y="0"/>
                                  </a:lnTo>
                                  <a:lnTo>
                                    <a:pt x="0" y="11"/>
                                  </a:lnTo>
                                  <a:lnTo>
                                    <a:pt x="487" y="11"/>
                                  </a:lnTo>
                                  <a:close/>
                                </a:path>
                              </a:pathLst>
                            </a:custGeom>
                            <a:solidFill>
                              <a:srgbClr val="000000"/>
                            </a:solidFill>
                            <a:ln>
                              <a:noFill/>
                            </a:ln>
                            <a:effectLst/>
                          </wps:spPr>
                          <wps:bodyPr vert="horz" wrap="square" anchor="t" anchorCtr="0" upright="1"/>
                        </wps:wsp>
                        <wps:wsp>
                          <wps:cNvPr id="5776" name="任意多边形 5776"/>
                          <wps:cNvSpPr/>
                          <wps:spPr>
                            <a:xfrm>
                              <a:off x="0" y="905"/>
                              <a:ext cx="476" cy="11"/>
                            </a:xfrm>
                            <a:custGeom>
                              <a:avLst/>
                              <a:gdLst/>
                              <a:ahLst/>
                              <a:cxnLst/>
                              <a:rect l="0" t="0" r="0" b="0"/>
                              <a:pathLst>
                                <a:path w="476" h="11">
                                  <a:moveTo>
                                    <a:pt x="476" y="0"/>
                                  </a:moveTo>
                                  <a:lnTo>
                                    <a:pt x="0" y="11"/>
                                  </a:lnTo>
                                  <a:lnTo>
                                    <a:pt x="0" y="0"/>
                                  </a:lnTo>
                                  <a:lnTo>
                                    <a:pt x="476" y="0"/>
                                  </a:lnTo>
                                  <a:close/>
                                </a:path>
                              </a:pathLst>
                            </a:custGeom>
                            <a:solidFill>
                              <a:srgbClr val="000000"/>
                            </a:solidFill>
                            <a:ln>
                              <a:noFill/>
                            </a:ln>
                            <a:effectLst/>
                          </wps:spPr>
                          <wps:bodyPr vert="horz" wrap="square" anchor="t" anchorCtr="0" upright="1"/>
                        </wps:wsp>
                        <wps:wsp>
                          <wps:cNvPr id="5777" name="任意多边形 5777"/>
                          <wps:cNvSpPr/>
                          <wps:spPr>
                            <a:xfrm>
                              <a:off x="0" y="905"/>
                              <a:ext cx="487" cy="11"/>
                            </a:xfrm>
                            <a:custGeom>
                              <a:avLst/>
                              <a:gdLst/>
                              <a:ahLst/>
                              <a:cxnLst/>
                              <a:rect l="0" t="0" r="0" b="0"/>
                              <a:pathLst>
                                <a:path w="487" h="11">
                                  <a:moveTo>
                                    <a:pt x="487" y="11"/>
                                  </a:moveTo>
                                  <a:lnTo>
                                    <a:pt x="476" y="0"/>
                                  </a:lnTo>
                                  <a:lnTo>
                                    <a:pt x="0" y="0"/>
                                  </a:lnTo>
                                  <a:lnTo>
                                    <a:pt x="0" y="11"/>
                                  </a:lnTo>
                                  <a:lnTo>
                                    <a:pt x="487" y="11"/>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778" name="直接连接符 5778"/>
                          <wps:cNvCnPr/>
                          <wps:spPr>
                            <a:xfrm flipV="1">
                              <a:off x="481" y="772"/>
                              <a:ext cx="15" cy="17"/>
                            </a:xfrm>
                            <a:prstGeom prst="line">
                              <a:avLst/>
                            </a:prstGeom>
                            <a:ln w="0" cap="flat" cmpd="sng">
                              <a:solidFill>
                                <a:srgbClr val="000000"/>
                              </a:solidFill>
                              <a:prstDash val="solid"/>
                              <a:headEnd type="none" w="med" len="med"/>
                              <a:tailEnd type="none" w="med" len="med"/>
                            </a:ln>
                            <a:effectLst/>
                          </wps:spPr>
                          <wps:bodyPr/>
                        </wps:wsp>
                        <wps:wsp>
                          <wps:cNvPr id="5779" name="直接连接符 5779"/>
                          <wps:cNvCnPr/>
                          <wps:spPr>
                            <a:xfrm flipV="1">
                              <a:off x="525" y="1011"/>
                              <a:ext cx="15" cy="19"/>
                            </a:xfrm>
                            <a:prstGeom prst="line">
                              <a:avLst/>
                            </a:prstGeom>
                            <a:ln w="0" cap="flat" cmpd="sng">
                              <a:solidFill>
                                <a:srgbClr val="000000"/>
                              </a:solidFill>
                              <a:prstDash val="solid"/>
                              <a:headEnd type="none" w="med" len="med"/>
                              <a:tailEnd type="none" w="med" len="med"/>
                            </a:ln>
                            <a:effectLst/>
                          </wps:spPr>
                          <wps:bodyPr/>
                        </wps:wsp>
                        <wps:wsp>
                          <wps:cNvPr id="5780" name="直接连接符 5780"/>
                          <wps:cNvCnPr/>
                          <wps:spPr>
                            <a:xfrm flipV="1">
                              <a:off x="709" y="792"/>
                              <a:ext cx="15" cy="18"/>
                            </a:xfrm>
                            <a:prstGeom prst="line">
                              <a:avLst/>
                            </a:prstGeom>
                            <a:ln w="0" cap="flat" cmpd="sng">
                              <a:solidFill>
                                <a:srgbClr val="000000"/>
                              </a:solidFill>
                              <a:prstDash val="solid"/>
                              <a:headEnd type="none" w="med" len="med"/>
                              <a:tailEnd type="none" w="med" len="med"/>
                            </a:ln>
                            <a:effectLst/>
                          </wps:spPr>
                          <wps:bodyPr/>
                        </wps:wsp>
                        <wps:wsp>
                          <wps:cNvPr id="5781" name="直接连接符 5781"/>
                          <wps:cNvCnPr/>
                          <wps:spPr>
                            <a:xfrm flipV="1">
                              <a:off x="569" y="1251"/>
                              <a:ext cx="15" cy="18"/>
                            </a:xfrm>
                            <a:prstGeom prst="line">
                              <a:avLst/>
                            </a:prstGeom>
                            <a:ln w="0" cap="flat" cmpd="sng">
                              <a:solidFill>
                                <a:srgbClr val="000000"/>
                              </a:solidFill>
                              <a:prstDash val="solid"/>
                              <a:headEnd type="none" w="med" len="med"/>
                              <a:tailEnd type="none" w="med" len="med"/>
                            </a:ln>
                            <a:effectLst/>
                          </wps:spPr>
                          <wps:bodyPr/>
                        </wps:wsp>
                        <wps:wsp>
                          <wps:cNvPr id="5782" name="直接连接符 5782"/>
                          <wps:cNvCnPr/>
                          <wps:spPr>
                            <a:xfrm flipV="1">
                              <a:off x="753" y="1031"/>
                              <a:ext cx="15" cy="19"/>
                            </a:xfrm>
                            <a:prstGeom prst="line">
                              <a:avLst/>
                            </a:prstGeom>
                            <a:ln w="0" cap="flat" cmpd="sng">
                              <a:solidFill>
                                <a:srgbClr val="000000"/>
                              </a:solidFill>
                              <a:prstDash val="solid"/>
                              <a:headEnd type="none" w="med" len="med"/>
                              <a:tailEnd type="none" w="med" len="med"/>
                            </a:ln>
                            <a:effectLst/>
                          </wps:spPr>
                          <wps:bodyPr/>
                        </wps:wsp>
                        <wps:wsp>
                          <wps:cNvPr id="5783" name="直接连接符 5783"/>
                          <wps:cNvCnPr/>
                          <wps:spPr>
                            <a:xfrm flipV="1">
                              <a:off x="937" y="812"/>
                              <a:ext cx="15" cy="18"/>
                            </a:xfrm>
                            <a:prstGeom prst="line">
                              <a:avLst/>
                            </a:prstGeom>
                            <a:ln w="0" cap="flat" cmpd="sng">
                              <a:solidFill>
                                <a:srgbClr val="000000"/>
                              </a:solidFill>
                              <a:prstDash val="solid"/>
                              <a:headEnd type="none" w="med" len="med"/>
                              <a:tailEnd type="none" w="med" len="med"/>
                            </a:ln>
                            <a:effectLst/>
                          </wps:spPr>
                          <wps:bodyPr/>
                        </wps:wsp>
                        <wps:wsp>
                          <wps:cNvPr id="5784" name="直接连接符 5784"/>
                          <wps:cNvCnPr/>
                          <wps:spPr>
                            <a:xfrm flipV="1">
                              <a:off x="613" y="1491"/>
                              <a:ext cx="15" cy="18"/>
                            </a:xfrm>
                            <a:prstGeom prst="line">
                              <a:avLst/>
                            </a:prstGeom>
                            <a:ln w="0" cap="flat" cmpd="sng">
                              <a:solidFill>
                                <a:srgbClr val="000000"/>
                              </a:solidFill>
                              <a:prstDash val="solid"/>
                              <a:headEnd type="none" w="med" len="med"/>
                              <a:tailEnd type="none" w="med" len="med"/>
                            </a:ln>
                            <a:effectLst/>
                          </wps:spPr>
                          <wps:bodyPr/>
                        </wps:wsp>
                        <wps:wsp>
                          <wps:cNvPr id="5785" name="直接连接符 5785"/>
                          <wps:cNvCnPr/>
                          <wps:spPr>
                            <a:xfrm flipV="1">
                              <a:off x="797" y="1271"/>
                              <a:ext cx="16" cy="18"/>
                            </a:xfrm>
                            <a:prstGeom prst="line">
                              <a:avLst/>
                            </a:prstGeom>
                            <a:ln w="0" cap="flat" cmpd="sng">
                              <a:solidFill>
                                <a:srgbClr val="000000"/>
                              </a:solidFill>
                              <a:prstDash val="solid"/>
                              <a:headEnd type="none" w="med" len="med"/>
                              <a:tailEnd type="none" w="med" len="med"/>
                            </a:ln>
                            <a:effectLst/>
                          </wps:spPr>
                          <wps:bodyPr/>
                        </wps:wsp>
                        <wps:wsp>
                          <wps:cNvPr id="5786" name="直接连接符 5786"/>
                          <wps:cNvCnPr/>
                          <wps:spPr>
                            <a:xfrm flipV="1">
                              <a:off x="981" y="1051"/>
                              <a:ext cx="16" cy="18"/>
                            </a:xfrm>
                            <a:prstGeom prst="line">
                              <a:avLst/>
                            </a:prstGeom>
                            <a:ln w="0" cap="flat" cmpd="sng">
                              <a:solidFill>
                                <a:srgbClr val="000000"/>
                              </a:solidFill>
                              <a:prstDash val="solid"/>
                              <a:headEnd type="none" w="med" len="med"/>
                              <a:tailEnd type="none" w="med" len="med"/>
                            </a:ln>
                            <a:effectLst/>
                          </wps:spPr>
                          <wps:bodyPr/>
                        </wps:wsp>
                        <wps:wsp>
                          <wps:cNvPr id="5787" name="直接连接符 5787"/>
                          <wps:cNvCnPr/>
                          <wps:spPr>
                            <a:xfrm flipV="1">
                              <a:off x="841" y="1511"/>
                              <a:ext cx="16" cy="18"/>
                            </a:xfrm>
                            <a:prstGeom prst="line">
                              <a:avLst/>
                            </a:prstGeom>
                            <a:ln w="0" cap="flat" cmpd="sng">
                              <a:solidFill>
                                <a:srgbClr val="000000"/>
                              </a:solidFill>
                              <a:prstDash val="solid"/>
                              <a:headEnd type="none" w="med" len="med"/>
                              <a:tailEnd type="none" w="med" len="med"/>
                            </a:ln>
                            <a:effectLst/>
                          </wps:spPr>
                          <wps:bodyPr/>
                        </wps:wsp>
                        <wps:wsp>
                          <wps:cNvPr id="5788" name="直接连接符 5788"/>
                          <wps:cNvCnPr/>
                          <wps:spPr>
                            <a:xfrm flipV="1">
                              <a:off x="1025" y="1291"/>
                              <a:ext cx="16" cy="18"/>
                            </a:xfrm>
                            <a:prstGeom prst="line">
                              <a:avLst/>
                            </a:prstGeom>
                            <a:ln w="0" cap="flat" cmpd="sng">
                              <a:solidFill>
                                <a:srgbClr val="000000"/>
                              </a:solidFill>
                              <a:prstDash val="solid"/>
                              <a:headEnd type="none" w="med" len="med"/>
                              <a:tailEnd type="none" w="med" len="med"/>
                            </a:ln>
                            <a:effectLst/>
                          </wps:spPr>
                          <wps:bodyPr/>
                        </wps:wsp>
                        <wps:wsp>
                          <wps:cNvPr id="5789" name="直接连接符 5789"/>
                          <wps:cNvCnPr/>
                          <wps:spPr>
                            <a:xfrm flipV="1">
                              <a:off x="1210" y="1071"/>
                              <a:ext cx="15" cy="18"/>
                            </a:xfrm>
                            <a:prstGeom prst="line">
                              <a:avLst/>
                            </a:prstGeom>
                            <a:ln w="0" cap="flat" cmpd="sng">
                              <a:solidFill>
                                <a:srgbClr val="000000"/>
                              </a:solidFill>
                              <a:prstDash val="solid"/>
                              <a:headEnd type="none" w="med" len="med"/>
                              <a:tailEnd type="none" w="med" len="med"/>
                            </a:ln>
                            <a:effectLst/>
                          </wps:spPr>
                          <wps:bodyPr/>
                        </wps:wsp>
                        <wps:wsp>
                          <wps:cNvPr id="5790" name="直接连接符 5790"/>
                          <wps:cNvCnPr/>
                          <wps:spPr>
                            <a:xfrm flipV="1">
                              <a:off x="1070" y="1530"/>
                              <a:ext cx="15" cy="19"/>
                            </a:xfrm>
                            <a:prstGeom prst="line">
                              <a:avLst/>
                            </a:prstGeom>
                            <a:ln w="0" cap="flat" cmpd="sng">
                              <a:solidFill>
                                <a:srgbClr val="000000"/>
                              </a:solidFill>
                              <a:prstDash val="solid"/>
                              <a:headEnd type="none" w="med" len="med"/>
                              <a:tailEnd type="none" w="med" len="med"/>
                            </a:ln>
                            <a:effectLst/>
                          </wps:spPr>
                          <wps:bodyPr/>
                        </wps:wsp>
                        <wps:wsp>
                          <wps:cNvPr id="5791" name="直接连接符 5791"/>
                          <wps:cNvCnPr/>
                          <wps:spPr>
                            <a:xfrm flipV="1">
                              <a:off x="1254" y="1311"/>
                              <a:ext cx="15" cy="18"/>
                            </a:xfrm>
                            <a:prstGeom prst="line">
                              <a:avLst/>
                            </a:prstGeom>
                            <a:ln w="0" cap="flat" cmpd="sng">
                              <a:solidFill>
                                <a:srgbClr val="000000"/>
                              </a:solidFill>
                              <a:prstDash val="solid"/>
                              <a:headEnd type="none" w="med" len="med"/>
                              <a:tailEnd type="none" w="med" len="med"/>
                            </a:ln>
                            <a:effectLst/>
                          </wps:spPr>
                          <wps:bodyPr/>
                        </wps:wsp>
                        <wps:wsp>
                          <wps:cNvPr id="5792" name="直接连接符 5792"/>
                          <wps:cNvCnPr/>
                          <wps:spPr>
                            <a:xfrm flipV="1">
                              <a:off x="1438" y="1091"/>
                              <a:ext cx="15" cy="19"/>
                            </a:xfrm>
                            <a:prstGeom prst="line">
                              <a:avLst/>
                            </a:prstGeom>
                            <a:ln w="0" cap="flat" cmpd="sng">
                              <a:solidFill>
                                <a:srgbClr val="000000"/>
                              </a:solidFill>
                              <a:prstDash val="solid"/>
                              <a:headEnd type="none" w="med" len="med"/>
                              <a:tailEnd type="none" w="med" len="med"/>
                            </a:ln>
                            <a:effectLst/>
                          </wps:spPr>
                          <wps:bodyPr/>
                        </wps:wsp>
                        <wps:wsp>
                          <wps:cNvPr id="5793" name="直接连接符 5793"/>
                          <wps:cNvCnPr/>
                          <wps:spPr>
                            <a:xfrm flipV="1">
                              <a:off x="1298" y="1550"/>
                              <a:ext cx="15" cy="19"/>
                            </a:xfrm>
                            <a:prstGeom prst="line">
                              <a:avLst/>
                            </a:prstGeom>
                            <a:ln w="0" cap="flat" cmpd="sng">
                              <a:solidFill>
                                <a:srgbClr val="000000"/>
                              </a:solidFill>
                              <a:prstDash val="solid"/>
                              <a:headEnd type="none" w="med" len="med"/>
                              <a:tailEnd type="none" w="med" len="med"/>
                            </a:ln>
                            <a:effectLst/>
                          </wps:spPr>
                          <wps:bodyPr/>
                        </wps:wsp>
                        <wps:wsp>
                          <wps:cNvPr id="5794" name="直接连接符 5794"/>
                          <wps:cNvCnPr/>
                          <wps:spPr>
                            <a:xfrm>
                              <a:off x="481" y="790"/>
                              <a:ext cx="18" cy="2"/>
                            </a:xfrm>
                            <a:prstGeom prst="line">
                              <a:avLst/>
                            </a:prstGeom>
                            <a:ln w="0" cap="flat" cmpd="sng">
                              <a:solidFill>
                                <a:srgbClr val="000000"/>
                              </a:solidFill>
                              <a:prstDash val="solid"/>
                              <a:headEnd type="none" w="med" len="med"/>
                              <a:tailEnd type="none" w="med" len="med"/>
                            </a:ln>
                            <a:effectLst/>
                          </wps:spPr>
                          <wps:bodyPr/>
                        </wps:wsp>
                        <wps:wsp>
                          <wps:cNvPr id="5795" name="直接连接符 5795"/>
                          <wps:cNvCnPr/>
                          <wps:spPr>
                            <a:xfrm>
                              <a:off x="709" y="810"/>
                              <a:ext cx="19" cy="2"/>
                            </a:xfrm>
                            <a:prstGeom prst="line">
                              <a:avLst/>
                            </a:prstGeom>
                            <a:ln w="0" cap="flat" cmpd="sng">
                              <a:solidFill>
                                <a:srgbClr val="000000"/>
                              </a:solidFill>
                              <a:prstDash val="solid"/>
                              <a:headEnd type="none" w="med" len="med"/>
                              <a:tailEnd type="none" w="med" len="med"/>
                            </a:ln>
                            <a:effectLst/>
                          </wps:spPr>
                          <wps:bodyPr/>
                        </wps:wsp>
                        <wps:wsp>
                          <wps:cNvPr id="5796" name="直接连接符 5796"/>
                          <wps:cNvCnPr/>
                          <wps:spPr>
                            <a:xfrm>
                              <a:off x="937" y="830"/>
                              <a:ext cx="19" cy="2"/>
                            </a:xfrm>
                            <a:prstGeom prst="line">
                              <a:avLst/>
                            </a:prstGeom>
                            <a:ln w="0" cap="flat" cmpd="sng">
                              <a:solidFill>
                                <a:srgbClr val="000000"/>
                              </a:solidFill>
                              <a:prstDash val="solid"/>
                              <a:headEnd type="none" w="med" len="med"/>
                              <a:tailEnd type="none" w="med" len="med"/>
                            </a:ln>
                            <a:effectLst/>
                          </wps:spPr>
                          <wps:bodyPr/>
                        </wps:wsp>
                        <wps:wsp>
                          <wps:cNvPr id="5797" name="直接连接符 5797"/>
                          <wps:cNvCnPr/>
                          <wps:spPr>
                            <a:xfrm>
                              <a:off x="525" y="1030"/>
                              <a:ext cx="19" cy="1"/>
                            </a:xfrm>
                            <a:prstGeom prst="line">
                              <a:avLst/>
                            </a:prstGeom>
                            <a:ln w="0" cap="flat" cmpd="sng">
                              <a:solidFill>
                                <a:srgbClr val="000000"/>
                              </a:solidFill>
                              <a:prstDash val="solid"/>
                              <a:headEnd type="none" w="med" len="med"/>
                              <a:tailEnd type="none" w="med" len="med"/>
                            </a:ln>
                            <a:effectLst/>
                          </wps:spPr>
                          <wps:bodyPr/>
                        </wps:wsp>
                        <wps:wsp>
                          <wps:cNvPr id="5798" name="直接连接符 5798"/>
                          <wps:cNvCnPr/>
                          <wps:spPr>
                            <a:xfrm>
                              <a:off x="1210" y="1089"/>
                              <a:ext cx="19" cy="2"/>
                            </a:xfrm>
                            <a:prstGeom prst="line">
                              <a:avLst/>
                            </a:prstGeom>
                            <a:ln w="0" cap="flat" cmpd="sng">
                              <a:solidFill>
                                <a:srgbClr val="000000"/>
                              </a:solidFill>
                              <a:prstDash val="solid"/>
                              <a:headEnd type="none" w="med" len="med"/>
                              <a:tailEnd type="none" w="med" len="med"/>
                            </a:ln>
                            <a:effectLst/>
                          </wps:spPr>
                          <wps:bodyPr/>
                        </wps:wsp>
                        <wps:wsp>
                          <wps:cNvPr id="5799" name="直接连接符 5799"/>
                          <wps:cNvCnPr/>
                          <wps:spPr>
                            <a:xfrm>
                              <a:off x="1438" y="1110"/>
                              <a:ext cx="19" cy="1"/>
                            </a:xfrm>
                            <a:prstGeom prst="line">
                              <a:avLst/>
                            </a:prstGeom>
                            <a:ln w="0" cap="flat" cmpd="sng">
                              <a:solidFill>
                                <a:srgbClr val="000000"/>
                              </a:solidFill>
                              <a:prstDash val="solid"/>
                              <a:headEnd type="none" w="med" len="med"/>
                              <a:tailEnd type="none" w="med" len="med"/>
                            </a:ln>
                            <a:effectLst/>
                          </wps:spPr>
                          <wps:bodyPr/>
                        </wps:wsp>
                        <wps:wsp>
                          <wps:cNvPr id="5800" name="直接连接符 5800"/>
                          <wps:cNvCnPr/>
                          <wps:spPr>
                            <a:xfrm>
                              <a:off x="753" y="1050"/>
                              <a:ext cx="19" cy="1"/>
                            </a:xfrm>
                            <a:prstGeom prst="line">
                              <a:avLst/>
                            </a:prstGeom>
                            <a:ln w="0" cap="flat" cmpd="sng">
                              <a:solidFill>
                                <a:srgbClr val="000000"/>
                              </a:solidFill>
                              <a:prstDash val="solid"/>
                              <a:headEnd type="none" w="med" len="med"/>
                              <a:tailEnd type="none" w="med" len="med"/>
                            </a:ln>
                            <a:effectLst/>
                          </wps:spPr>
                          <wps:bodyPr/>
                        </wps:wsp>
                        <wps:wsp>
                          <wps:cNvPr id="5801" name="直接连接符 5801"/>
                          <wps:cNvCnPr/>
                          <wps:spPr>
                            <a:xfrm>
                              <a:off x="981" y="1069"/>
                              <a:ext cx="19" cy="2"/>
                            </a:xfrm>
                            <a:prstGeom prst="line">
                              <a:avLst/>
                            </a:prstGeom>
                            <a:ln w="0" cap="flat" cmpd="sng">
                              <a:solidFill>
                                <a:srgbClr val="000000"/>
                              </a:solidFill>
                              <a:prstDash val="solid"/>
                              <a:headEnd type="none" w="med" len="med"/>
                              <a:tailEnd type="none" w="med" len="med"/>
                            </a:ln>
                            <a:effectLst/>
                          </wps:spPr>
                          <wps:bodyPr/>
                        </wps:wsp>
                        <wps:wsp>
                          <wps:cNvPr id="5802" name="直接连接符 5802"/>
                          <wps:cNvCnPr/>
                          <wps:spPr>
                            <a:xfrm>
                              <a:off x="569" y="1269"/>
                              <a:ext cx="19" cy="2"/>
                            </a:xfrm>
                            <a:prstGeom prst="line">
                              <a:avLst/>
                            </a:prstGeom>
                            <a:ln w="0" cap="flat" cmpd="sng">
                              <a:solidFill>
                                <a:srgbClr val="000000"/>
                              </a:solidFill>
                              <a:prstDash val="solid"/>
                              <a:headEnd type="none" w="med" len="med"/>
                              <a:tailEnd type="none" w="med" len="med"/>
                            </a:ln>
                            <a:effectLst/>
                          </wps:spPr>
                          <wps:bodyPr/>
                        </wps:wsp>
                        <wps:wsp>
                          <wps:cNvPr id="5803" name="直接连接符 5803"/>
                          <wps:cNvCnPr/>
                          <wps:spPr>
                            <a:xfrm>
                              <a:off x="1254" y="1329"/>
                              <a:ext cx="19" cy="2"/>
                            </a:xfrm>
                            <a:prstGeom prst="line">
                              <a:avLst/>
                            </a:prstGeom>
                            <a:ln w="0" cap="flat" cmpd="sng">
                              <a:solidFill>
                                <a:srgbClr val="000000"/>
                              </a:solidFill>
                              <a:prstDash val="solid"/>
                              <a:headEnd type="none" w="med" len="med"/>
                              <a:tailEnd type="none" w="med" len="med"/>
                            </a:ln>
                            <a:effectLst/>
                          </wps:spPr>
                          <wps:bodyPr/>
                        </wps:wsp>
                        <wps:wsp>
                          <wps:cNvPr id="5804" name="直接连接符 5804"/>
                          <wps:cNvCnPr/>
                          <wps:spPr>
                            <a:xfrm>
                              <a:off x="797" y="1289"/>
                              <a:ext cx="19" cy="2"/>
                            </a:xfrm>
                            <a:prstGeom prst="line">
                              <a:avLst/>
                            </a:prstGeom>
                            <a:ln w="0" cap="flat" cmpd="sng">
                              <a:solidFill>
                                <a:srgbClr val="000000"/>
                              </a:solidFill>
                              <a:prstDash val="solid"/>
                              <a:headEnd type="none" w="med" len="med"/>
                              <a:tailEnd type="none" w="med" len="med"/>
                            </a:ln>
                            <a:effectLst/>
                          </wps:spPr>
                          <wps:bodyPr/>
                        </wps:wsp>
                        <wps:wsp>
                          <wps:cNvPr id="5805" name="直接连接符 5805"/>
                          <wps:cNvCnPr/>
                          <wps:spPr>
                            <a:xfrm>
                              <a:off x="1025" y="1309"/>
                              <a:ext cx="20" cy="2"/>
                            </a:xfrm>
                            <a:prstGeom prst="line">
                              <a:avLst/>
                            </a:prstGeom>
                            <a:ln w="0" cap="flat" cmpd="sng">
                              <a:solidFill>
                                <a:srgbClr val="000000"/>
                              </a:solidFill>
                              <a:prstDash val="solid"/>
                              <a:headEnd type="none" w="med" len="med"/>
                              <a:tailEnd type="none" w="med" len="med"/>
                            </a:ln>
                            <a:effectLst/>
                          </wps:spPr>
                          <wps:bodyPr/>
                        </wps:wsp>
                        <wps:wsp>
                          <wps:cNvPr id="5806" name="直接连接符 5806"/>
                          <wps:cNvCnPr/>
                          <wps:spPr>
                            <a:xfrm>
                              <a:off x="402" y="1490"/>
                              <a:ext cx="2" cy="1"/>
                            </a:xfrm>
                            <a:prstGeom prst="line">
                              <a:avLst/>
                            </a:prstGeom>
                            <a:ln w="0" cap="flat" cmpd="sng">
                              <a:solidFill>
                                <a:srgbClr val="000000"/>
                              </a:solidFill>
                              <a:prstDash val="solid"/>
                              <a:headEnd type="none" w="med" len="med"/>
                              <a:tailEnd type="none" w="med" len="med"/>
                            </a:ln>
                            <a:effectLst/>
                          </wps:spPr>
                          <wps:bodyPr/>
                        </wps:wsp>
                        <wps:wsp>
                          <wps:cNvPr id="5807" name="直接连接符 5807"/>
                          <wps:cNvCnPr/>
                          <wps:spPr>
                            <a:xfrm>
                              <a:off x="613" y="1509"/>
                              <a:ext cx="19" cy="2"/>
                            </a:xfrm>
                            <a:prstGeom prst="line">
                              <a:avLst/>
                            </a:prstGeom>
                            <a:ln w="0" cap="flat" cmpd="sng">
                              <a:solidFill>
                                <a:srgbClr val="000000"/>
                              </a:solidFill>
                              <a:prstDash val="solid"/>
                              <a:headEnd type="none" w="med" len="med"/>
                              <a:tailEnd type="none" w="med" len="med"/>
                            </a:ln>
                            <a:effectLst/>
                          </wps:spPr>
                          <wps:bodyPr/>
                        </wps:wsp>
                        <wps:wsp>
                          <wps:cNvPr id="5808" name="直接连接符 5808"/>
                          <wps:cNvCnPr/>
                          <wps:spPr>
                            <a:xfrm>
                              <a:off x="841" y="1529"/>
                              <a:ext cx="19" cy="1"/>
                            </a:xfrm>
                            <a:prstGeom prst="line">
                              <a:avLst/>
                            </a:prstGeom>
                            <a:ln w="0" cap="flat" cmpd="sng">
                              <a:solidFill>
                                <a:srgbClr val="000000"/>
                              </a:solidFill>
                              <a:prstDash val="solid"/>
                              <a:headEnd type="none" w="med" len="med"/>
                              <a:tailEnd type="none" w="med" len="med"/>
                            </a:ln>
                            <a:effectLst/>
                          </wps:spPr>
                          <wps:bodyPr/>
                        </wps:wsp>
                        <wps:wsp>
                          <wps:cNvPr id="5809" name="直接连接符 5809"/>
                          <wps:cNvCnPr/>
                          <wps:spPr>
                            <a:xfrm>
                              <a:off x="1070" y="1549"/>
                              <a:ext cx="19" cy="1"/>
                            </a:xfrm>
                            <a:prstGeom prst="line">
                              <a:avLst/>
                            </a:prstGeom>
                            <a:ln w="0" cap="flat" cmpd="sng">
                              <a:solidFill>
                                <a:srgbClr val="000000"/>
                              </a:solidFill>
                              <a:prstDash val="solid"/>
                              <a:headEnd type="none" w="med" len="med"/>
                              <a:tailEnd type="none" w="med" len="med"/>
                            </a:ln>
                            <a:effectLst/>
                          </wps:spPr>
                          <wps:bodyPr/>
                        </wps:wsp>
                        <wps:wsp>
                          <wps:cNvPr id="5810" name="直接连接符 5810"/>
                          <wps:cNvCnPr/>
                          <wps:spPr>
                            <a:xfrm>
                              <a:off x="1298" y="1569"/>
                              <a:ext cx="19" cy="1"/>
                            </a:xfrm>
                            <a:prstGeom prst="line">
                              <a:avLst/>
                            </a:prstGeom>
                            <a:ln w="0" cap="flat" cmpd="sng">
                              <a:solidFill>
                                <a:srgbClr val="000000"/>
                              </a:solidFill>
                              <a:prstDash val="solid"/>
                              <a:headEnd type="none" w="med" len="med"/>
                              <a:tailEnd type="none" w="med" len="med"/>
                            </a:ln>
                            <a:effectLst/>
                          </wps:spPr>
                          <wps:bodyPr/>
                        </wps:wsp>
                        <wps:wsp>
                          <wps:cNvPr id="5811" name="直接连接符 5811"/>
                          <wps:cNvCnPr/>
                          <wps:spPr>
                            <a:xfrm flipH="1" flipV="1">
                              <a:off x="402" y="1483"/>
                              <a:ext cx="2" cy="8"/>
                            </a:xfrm>
                            <a:prstGeom prst="line">
                              <a:avLst/>
                            </a:prstGeom>
                            <a:ln w="0" cap="flat" cmpd="sng">
                              <a:solidFill>
                                <a:srgbClr val="000000"/>
                              </a:solidFill>
                              <a:prstDash val="solid"/>
                              <a:headEnd type="none" w="med" len="med"/>
                              <a:tailEnd type="none" w="med" len="med"/>
                            </a:ln>
                            <a:effectLst/>
                          </wps:spPr>
                          <wps:bodyPr/>
                        </wps:wsp>
                        <wps:wsp>
                          <wps:cNvPr id="5812" name="直接连接符 5812"/>
                          <wps:cNvCnPr/>
                          <wps:spPr>
                            <a:xfrm flipH="1" flipV="1">
                              <a:off x="628" y="1491"/>
                              <a:ext cx="4" cy="20"/>
                            </a:xfrm>
                            <a:prstGeom prst="line">
                              <a:avLst/>
                            </a:prstGeom>
                            <a:ln w="0" cap="flat" cmpd="sng">
                              <a:solidFill>
                                <a:srgbClr val="000000"/>
                              </a:solidFill>
                              <a:prstDash val="solid"/>
                              <a:headEnd type="none" w="med" len="med"/>
                              <a:tailEnd type="none" w="med" len="med"/>
                            </a:ln>
                            <a:effectLst/>
                          </wps:spPr>
                          <wps:bodyPr/>
                        </wps:wsp>
                        <wps:wsp>
                          <wps:cNvPr id="5813" name="直接连接符 5813"/>
                          <wps:cNvCnPr/>
                          <wps:spPr>
                            <a:xfrm flipH="1" flipV="1">
                              <a:off x="584" y="1251"/>
                              <a:ext cx="4" cy="20"/>
                            </a:xfrm>
                            <a:prstGeom prst="line">
                              <a:avLst/>
                            </a:prstGeom>
                            <a:ln w="0" cap="flat" cmpd="sng">
                              <a:solidFill>
                                <a:srgbClr val="000000"/>
                              </a:solidFill>
                              <a:prstDash val="solid"/>
                              <a:headEnd type="none" w="med" len="med"/>
                              <a:tailEnd type="none" w="med" len="med"/>
                            </a:ln>
                            <a:effectLst/>
                          </wps:spPr>
                          <wps:bodyPr/>
                        </wps:wsp>
                        <wps:wsp>
                          <wps:cNvPr id="5814" name="直接连接符 5814"/>
                          <wps:cNvCnPr/>
                          <wps:spPr>
                            <a:xfrm flipH="1" flipV="1">
                              <a:off x="540" y="1011"/>
                              <a:ext cx="4" cy="20"/>
                            </a:xfrm>
                            <a:prstGeom prst="line">
                              <a:avLst/>
                            </a:prstGeom>
                            <a:ln w="0" cap="flat" cmpd="sng">
                              <a:solidFill>
                                <a:srgbClr val="000000"/>
                              </a:solidFill>
                              <a:prstDash val="solid"/>
                              <a:headEnd type="none" w="med" len="med"/>
                              <a:tailEnd type="none" w="med" len="med"/>
                            </a:ln>
                            <a:effectLst/>
                          </wps:spPr>
                          <wps:bodyPr/>
                        </wps:wsp>
                        <wps:wsp>
                          <wps:cNvPr id="5815" name="直接连接符 5815"/>
                          <wps:cNvCnPr/>
                          <wps:spPr>
                            <a:xfrm flipH="1" flipV="1">
                              <a:off x="496" y="772"/>
                              <a:ext cx="3" cy="20"/>
                            </a:xfrm>
                            <a:prstGeom prst="line">
                              <a:avLst/>
                            </a:prstGeom>
                            <a:ln w="0" cap="flat" cmpd="sng">
                              <a:solidFill>
                                <a:srgbClr val="000000"/>
                              </a:solidFill>
                              <a:prstDash val="solid"/>
                              <a:headEnd type="none" w="med" len="med"/>
                              <a:tailEnd type="none" w="med" len="med"/>
                            </a:ln>
                            <a:effectLst/>
                          </wps:spPr>
                          <wps:bodyPr/>
                        </wps:wsp>
                        <wps:wsp>
                          <wps:cNvPr id="5816" name="直接连接符 5816"/>
                          <wps:cNvCnPr/>
                          <wps:spPr>
                            <a:xfrm flipH="1" flipV="1">
                              <a:off x="857" y="1511"/>
                              <a:ext cx="3" cy="19"/>
                            </a:xfrm>
                            <a:prstGeom prst="line">
                              <a:avLst/>
                            </a:prstGeom>
                            <a:ln w="0" cap="flat" cmpd="sng">
                              <a:solidFill>
                                <a:srgbClr val="000000"/>
                              </a:solidFill>
                              <a:prstDash val="solid"/>
                              <a:headEnd type="none" w="med" len="med"/>
                              <a:tailEnd type="none" w="med" len="med"/>
                            </a:ln>
                            <a:effectLst/>
                          </wps:spPr>
                          <wps:bodyPr/>
                        </wps:wsp>
                        <wps:wsp>
                          <wps:cNvPr id="5817" name="直接连接符 5817"/>
                          <wps:cNvCnPr/>
                          <wps:spPr>
                            <a:xfrm flipH="1" flipV="1">
                              <a:off x="813" y="1271"/>
                              <a:ext cx="3" cy="20"/>
                            </a:xfrm>
                            <a:prstGeom prst="line">
                              <a:avLst/>
                            </a:prstGeom>
                            <a:ln w="0" cap="flat" cmpd="sng">
                              <a:solidFill>
                                <a:srgbClr val="000000"/>
                              </a:solidFill>
                              <a:prstDash val="solid"/>
                              <a:headEnd type="none" w="med" len="med"/>
                              <a:tailEnd type="none" w="med" len="med"/>
                            </a:ln>
                            <a:effectLst/>
                          </wps:spPr>
                          <wps:bodyPr/>
                        </wps:wsp>
                        <wps:wsp>
                          <wps:cNvPr id="5818" name="直接连接符 5818"/>
                          <wps:cNvCnPr/>
                          <wps:spPr>
                            <a:xfrm flipH="1" flipV="1">
                              <a:off x="768" y="1031"/>
                              <a:ext cx="4" cy="21"/>
                            </a:xfrm>
                            <a:prstGeom prst="line">
                              <a:avLst/>
                            </a:prstGeom>
                            <a:ln w="0" cap="flat" cmpd="sng">
                              <a:solidFill>
                                <a:srgbClr val="000000"/>
                              </a:solidFill>
                              <a:prstDash val="solid"/>
                              <a:headEnd type="none" w="med" len="med"/>
                              <a:tailEnd type="none" w="med" len="med"/>
                            </a:ln>
                            <a:effectLst/>
                          </wps:spPr>
                          <wps:bodyPr/>
                        </wps:wsp>
                        <wps:wsp>
                          <wps:cNvPr id="5819" name="直接连接符 5819"/>
                          <wps:cNvCnPr/>
                          <wps:spPr>
                            <a:xfrm flipH="1" flipV="1">
                              <a:off x="724" y="792"/>
                              <a:ext cx="4" cy="20"/>
                            </a:xfrm>
                            <a:prstGeom prst="line">
                              <a:avLst/>
                            </a:prstGeom>
                            <a:ln w="0" cap="flat" cmpd="sng">
                              <a:solidFill>
                                <a:srgbClr val="000000"/>
                              </a:solidFill>
                              <a:prstDash val="solid"/>
                              <a:headEnd type="none" w="med" len="med"/>
                              <a:tailEnd type="none" w="med" len="med"/>
                            </a:ln>
                            <a:effectLst/>
                          </wps:spPr>
                          <wps:bodyPr/>
                        </wps:wsp>
                        <wps:wsp>
                          <wps:cNvPr id="5820" name="直接连接符 5820"/>
                          <wps:cNvCnPr/>
                          <wps:spPr>
                            <a:xfrm flipH="1" flipV="1">
                              <a:off x="1085" y="1531"/>
                              <a:ext cx="4" cy="20"/>
                            </a:xfrm>
                            <a:prstGeom prst="line">
                              <a:avLst/>
                            </a:prstGeom>
                            <a:ln w="0" cap="flat" cmpd="sng">
                              <a:solidFill>
                                <a:srgbClr val="000000"/>
                              </a:solidFill>
                              <a:prstDash val="solid"/>
                              <a:headEnd type="none" w="med" len="med"/>
                              <a:tailEnd type="none" w="med" len="med"/>
                            </a:ln>
                            <a:effectLst/>
                          </wps:spPr>
                          <wps:bodyPr/>
                        </wps:wsp>
                        <wps:wsp>
                          <wps:cNvPr id="5821" name="直接连接符 5821"/>
                          <wps:cNvCnPr/>
                          <wps:spPr>
                            <a:xfrm flipH="1" flipV="1">
                              <a:off x="1041" y="1291"/>
                              <a:ext cx="4" cy="20"/>
                            </a:xfrm>
                            <a:prstGeom prst="line">
                              <a:avLst/>
                            </a:prstGeom>
                            <a:ln w="0" cap="flat" cmpd="sng">
                              <a:solidFill>
                                <a:srgbClr val="000000"/>
                              </a:solidFill>
                              <a:prstDash val="solid"/>
                              <a:headEnd type="none" w="med" len="med"/>
                              <a:tailEnd type="none" w="med" len="med"/>
                            </a:ln>
                            <a:effectLst/>
                          </wps:spPr>
                          <wps:bodyPr/>
                        </wps:wsp>
                        <wps:wsp>
                          <wps:cNvPr id="5822" name="直接连接符 5822"/>
                          <wps:cNvCnPr/>
                          <wps:spPr>
                            <a:xfrm flipH="1" flipV="1">
                              <a:off x="997" y="1052"/>
                              <a:ext cx="3" cy="20"/>
                            </a:xfrm>
                            <a:prstGeom prst="line">
                              <a:avLst/>
                            </a:prstGeom>
                            <a:ln w="0" cap="flat" cmpd="sng">
                              <a:solidFill>
                                <a:srgbClr val="000000"/>
                              </a:solidFill>
                              <a:prstDash val="solid"/>
                              <a:headEnd type="none" w="med" len="med"/>
                              <a:tailEnd type="none" w="med" len="med"/>
                            </a:ln>
                            <a:effectLst/>
                          </wps:spPr>
                          <wps:bodyPr/>
                        </wps:wsp>
                        <wps:wsp>
                          <wps:cNvPr id="5823" name="直接连接符 5823"/>
                          <wps:cNvCnPr/>
                          <wps:spPr>
                            <a:xfrm flipH="1" flipV="1">
                              <a:off x="952" y="812"/>
                              <a:ext cx="4" cy="20"/>
                            </a:xfrm>
                            <a:prstGeom prst="line">
                              <a:avLst/>
                            </a:prstGeom>
                            <a:ln w="0" cap="flat" cmpd="sng">
                              <a:solidFill>
                                <a:srgbClr val="000000"/>
                              </a:solidFill>
                              <a:prstDash val="solid"/>
                              <a:headEnd type="none" w="med" len="med"/>
                              <a:tailEnd type="none" w="med" len="med"/>
                            </a:ln>
                            <a:effectLst/>
                          </wps:spPr>
                          <wps:bodyPr/>
                        </wps:wsp>
                        <wps:wsp>
                          <wps:cNvPr id="5824" name="直接连接符 5824"/>
                          <wps:cNvCnPr/>
                          <wps:spPr>
                            <a:xfrm flipH="1" flipV="1">
                              <a:off x="1313" y="1551"/>
                              <a:ext cx="4" cy="20"/>
                            </a:xfrm>
                            <a:prstGeom prst="line">
                              <a:avLst/>
                            </a:prstGeom>
                            <a:ln w="0" cap="flat" cmpd="sng">
                              <a:solidFill>
                                <a:srgbClr val="000000"/>
                              </a:solidFill>
                              <a:prstDash val="solid"/>
                              <a:headEnd type="none" w="med" len="med"/>
                              <a:tailEnd type="none" w="med" len="med"/>
                            </a:ln>
                            <a:effectLst/>
                          </wps:spPr>
                          <wps:bodyPr/>
                        </wps:wsp>
                        <wps:wsp>
                          <wps:cNvPr id="5825" name="直接连接符 5825"/>
                          <wps:cNvCnPr/>
                          <wps:spPr>
                            <a:xfrm flipH="1" flipV="1">
                              <a:off x="1269" y="1311"/>
                              <a:ext cx="4" cy="20"/>
                            </a:xfrm>
                            <a:prstGeom prst="line">
                              <a:avLst/>
                            </a:prstGeom>
                            <a:ln w="0" cap="flat" cmpd="sng">
                              <a:solidFill>
                                <a:srgbClr val="000000"/>
                              </a:solidFill>
                              <a:prstDash val="solid"/>
                              <a:headEnd type="none" w="med" len="med"/>
                              <a:tailEnd type="none" w="med" len="med"/>
                            </a:ln>
                            <a:effectLst/>
                          </wps:spPr>
                          <wps:bodyPr/>
                        </wps:wsp>
                        <wps:wsp>
                          <wps:cNvPr id="5826" name="直接连接符 5826"/>
                          <wps:cNvCnPr/>
                          <wps:spPr>
                            <a:xfrm flipH="1" flipV="1">
                              <a:off x="1225" y="1072"/>
                              <a:ext cx="4" cy="20"/>
                            </a:xfrm>
                            <a:prstGeom prst="line">
                              <a:avLst/>
                            </a:prstGeom>
                            <a:ln w="0" cap="flat" cmpd="sng">
                              <a:solidFill>
                                <a:srgbClr val="000000"/>
                              </a:solidFill>
                              <a:prstDash val="solid"/>
                              <a:headEnd type="none" w="med" len="med"/>
                              <a:tailEnd type="none" w="med" len="med"/>
                            </a:ln>
                            <a:effectLst/>
                          </wps:spPr>
                          <wps:bodyPr/>
                        </wps:wsp>
                        <wps:wsp>
                          <wps:cNvPr id="5827" name="直接连接符 5827"/>
                          <wps:cNvCnPr/>
                          <wps:spPr>
                            <a:xfrm flipH="1" flipV="1">
                              <a:off x="1453" y="1092"/>
                              <a:ext cx="4" cy="19"/>
                            </a:xfrm>
                            <a:prstGeom prst="line">
                              <a:avLst/>
                            </a:prstGeom>
                            <a:ln w="0" cap="flat" cmpd="sng">
                              <a:solidFill>
                                <a:srgbClr val="000000"/>
                              </a:solidFill>
                              <a:prstDash val="solid"/>
                              <a:headEnd type="none" w="med" len="med"/>
                              <a:tailEnd type="none" w="med" len="med"/>
                            </a:ln>
                            <a:effectLst/>
                          </wps:spPr>
                          <wps:bodyPr/>
                        </wps:wsp>
                        <wps:wsp>
                          <wps:cNvPr id="5828" name="直接连接符 5828"/>
                          <wps:cNvCnPr/>
                          <wps:spPr>
                            <a:xfrm flipV="1">
                              <a:off x="616" y="1081"/>
                              <a:ext cx="24" cy="26"/>
                            </a:xfrm>
                            <a:prstGeom prst="line">
                              <a:avLst/>
                            </a:prstGeom>
                            <a:ln w="0" cap="flat" cmpd="sng">
                              <a:solidFill>
                                <a:srgbClr val="000000"/>
                              </a:solidFill>
                              <a:prstDash val="solid"/>
                              <a:headEnd type="none" w="med" len="med"/>
                              <a:tailEnd type="none" w="med" len="med"/>
                            </a:ln>
                            <a:effectLst/>
                          </wps:spPr>
                          <wps:bodyPr/>
                        </wps:wsp>
                        <wps:wsp>
                          <wps:cNvPr id="5829" name="直接连接符 5829"/>
                          <wps:cNvCnPr/>
                          <wps:spPr>
                            <a:xfrm flipV="1">
                              <a:off x="913" y="771"/>
                              <a:ext cx="25" cy="26"/>
                            </a:xfrm>
                            <a:prstGeom prst="line">
                              <a:avLst/>
                            </a:prstGeom>
                            <a:ln w="0" cap="flat" cmpd="sng">
                              <a:solidFill>
                                <a:srgbClr val="000000"/>
                              </a:solidFill>
                              <a:prstDash val="solid"/>
                              <a:headEnd type="none" w="med" len="med"/>
                              <a:tailEnd type="none" w="med" len="med"/>
                            </a:ln>
                            <a:effectLst/>
                          </wps:spPr>
                          <wps:bodyPr/>
                        </wps:wsp>
                        <wps:wsp>
                          <wps:cNvPr id="5830" name="直接连接符 5830"/>
                          <wps:cNvCnPr/>
                          <wps:spPr>
                            <a:xfrm flipV="1">
                              <a:off x="1253" y="824"/>
                              <a:ext cx="25" cy="26"/>
                            </a:xfrm>
                            <a:prstGeom prst="line">
                              <a:avLst/>
                            </a:prstGeom>
                            <a:ln w="0" cap="flat" cmpd="sng">
                              <a:solidFill>
                                <a:srgbClr val="000000"/>
                              </a:solidFill>
                              <a:prstDash val="solid"/>
                              <a:headEnd type="none" w="med" len="med"/>
                              <a:tailEnd type="none" w="med" len="med"/>
                            </a:ln>
                            <a:effectLst/>
                          </wps:spPr>
                          <wps:bodyPr/>
                        </wps:wsp>
                        <wps:wsp>
                          <wps:cNvPr id="5831" name="直接连接符 5831"/>
                          <wps:cNvCnPr/>
                          <wps:spPr>
                            <a:xfrm flipV="1">
                              <a:off x="665" y="1449"/>
                              <a:ext cx="13" cy="14"/>
                            </a:xfrm>
                            <a:prstGeom prst="line">
                              <a:avLst/>
                            </a:prstGeom>
                            <a:ln w="0" cap="flat" cmpd="sng">
                              <a:solidFill>
                                <a:srgbClr val="000000"/>
                              </a:solidFill>
                              <a:prstDash val="solid"/>
                              <a:headEnd type="none" w="med" len="med"/>
                              <a:tailEnd type="none" w="med" len="med"/>
                            </a:ln>
                            <a:effectLst/>
                          </wps:spPr>
                          <wps:bodyPr/>
                        </wps:wsp>
                        <wps:wsp>
                          <wps:cNvPr id="5832" name="直接连接符 5832"/>
                          <wps:cNvCnPr/>
                          <wps:spPr>
                            <a:xfrm flipV="1">
                              <a:off x="955" y="1134"/>
                              <a:ext cx="25" cy="26"/>
                            </a:xfrm>
                            <a:prstGeom prst="line">
                              <a:avLst/>
                            </a:prstGeom>
                            <a:ln w="0" cap="flat" cmpd="sng">
                              <a:solidFill>
                                <a:srgbClr val="000000"/>
                              </a:solidFill>
                              <a:prstDash val="solid"/>
                              <a:headEnd type="none" w="med" len="med"/>
                              <a:tailEnd type="none" w="med" len="med"/>
                            </a:ln>
                            <a:effectLst/>
                          </wps:spPr>
                          <wps:bodyPr/>
                        </wps:wsp>
                        <wps:wsp>
                          <wps:cNvPr id="5833" name="直接连接符 5833"/>
                          <wps:cNvCnPr/>
                          <wps:spPr>
                            <a:xfrm flipV="1">
                              <a:off x="1295" y="1187"/>
                              <a:ext cx="25" cy="26"/>
                            </a:xfrm>
                            <a:prstGeom prst="line">
                              <a:avLst/>
                            </a:prstGeom>
                            <a:ln w="0" cap="flat" cmpd="sng">
                              <a:solidFill>
                                <a:srgbClr val="000000"/>
                              </a:solidFill>
                              <a:prstDash val="solid"/>
                              <a:headEnd type="none" w="med" len="med"/>
                              <a:tailEnd type="none" w="med" len="med"/>
                            </a:ln>
                            <a:effectLst/>
                          </wps:spPr>
                          <wps:bodyPr/>
                        </wps:wsp>
                        <wps:wsp>
                          <wps:cNvPr id="5834" name="直接连接符 5834"/>
                          <wps:cNvCnPr/>
                          <wps:spPr>
                            <a:xfrm flipV="1">
                              <a:off x="997" y="1497"/>
                              <a:ext cx="25" cy="26"/>
                            </a:xfrm>
                            <a:prstGeom prst="line">
                              <a:avLst/>
                            </a:prstGeom>
                            <a:ln w="0" cap="flat" cmpd="sng">
                              <a:solidFill>
                                <a:srgbClr val="000000"/>
                              </a:solidFill>
                              <a:prstDash val="solid"/>
                              <a:headEnd type="none" w="med" len="med"/>
                              <a:tailEnd type="none" w="med" len="med"/>
                            </a:ln>
                            <a:effectLst/>
                          </wps:spPr>
                          <wps:bodyPr/>
                        </wps:wsp>
                        <wps:wsp>
                          <wps:cNvPr id="5835" name="直接连接符 5835"/>
                          <wps:cNvCnPr/>
                          <wps:spPr>
                            <a:xfrm flipV="1">
                              <a:off x="1337" y="1550"/>
                              <a:ext cx="25" cy="26"/>
                            </a:xfrm>
                            <a:prstGeom prst="line">
                              <a:avLst/>
                            </a:prstGeom>
                            <a:ln w="0" cap="flat" cmpd="sng">
                              <a:solidFill>
                                <a:srgbClr val="000000"/>
                              </a:solidFill>
                              <a:prstDash val="solid"/>
                              <a:headEnd type="none" w="med" len="med"/>
                              <a:tailEnd type="none" w="med" len="med"/>
                            </a:ln>
                            <a:effectLst/>
                          </wps:spPr>
                          <wps:bodyPr/>
                        </wps:wsp>
                        <wps:wsp>
                          <wps:cNvPr id="5836" name="直接连接符 5836"/>
                          <wps:cNvCnPr/>
                          <wps:spPr>
                            <a:xfrm flipH="1" flipV="1">
                              <a:off x="640" y="1081"/>
                              <a:ext cx="4" cy="31"/>
                            </a:xfrm>
                            <a:prstGeom prst="line">
                              <a:avLst/>
                            </a:prstGeom>
                            <a:ln w="0" cap="flat" cmpd="sng">
                              <a:solidFill>
                                <a:srgbClr val="000000"/>
                              </a:solidFill>
                              <a:prstDash val="solid"/>
                              <a:headEnd type="none" w="med" len="med"/>
                              <a:tailEnd type="none" w="med" len="med"/>
                            </a:ln>
                            <a:effectLst/>
                          </wps:spPr>
                          <wps:bodyPr/>
                        </wps:wsp>
                        <wps:wsp>
                          <wps:cNvPr id="5837" name="直接连接符 5837"/>
                          <wps:cNvCnPr/>
                          <wps:spPr>
                            <a:xfrm flipH="1" flipV="1">
                              <a:off x="1022" y="1497"/>
                              <a:ext cx="4" cy="30"/>
                            </a:xfrm>
                            <a:prstGeom prst="line">
                              <a:avLst/>
                            </a:prstGeom>
                            <a:ln w="0" cap="flat" cmpd="sng">
                              <a:solidFill>
                                <a:srgbClr val="000000"/>
                              </a:solidFill>
                              <a:prstDash val="solid"/>
                              <a:headEnd type="none" w="med" len="med"/>
                              <a:tailEnd type="none" w="med" len="med"/>
                            </a:ln>
                            <a:effectLst/>
                          </wps:spPr>
                          <wps:bodyPr/>
                        </wps:wsp>
                        <wps:wsp>
                          <wps:cNvPr id="5838" name="直接连接符 5838"/>
                          <wps:cNvCnPr/>
                          <wps:spPr>
                            <a:xfrm flipH="1" flipV="1">
                              <a:off x="980" y="1134"/>
                              <a:ext cx="3" cy="30"/>
                            </a:xfrm>
                            <a:prstGeom prst="line">
                              <a:avLst/>
                            </a:prstGeom>
                            <a:ln w="0" cap="flat" cmpd="sng">
                              <a:solidFill>
                                <a:srgbClr val="000000"/>
                              </a:solidFill>
                              <a:prstDash val="solid"/>
                              <a:headEnd type="none" w="med" len="med"/>
                              <a:tailEnd type="none" w="med" len="med"/>
                            </a:ln>
                            <a:effectLst/>
                          </wps:spPr>
                          <wps:bodyPr/>
                        </wps:wsp>
                        <wps:wsp>
                          <wps:cNvPr id="5839" name="直接连接符 5839"/>
                          <wps:cNvCnPr/>
                          <wps:spPr>
                            <a:xfrm flipH="1" flipV="1">
                              <a:off x="938" y="771"/>
                              <a:ext cx="3" cy="30"/>
                            </a:xfrm>
                            <a:prstGeom prst="line">
                              <a:avLst/>
                            </a:prstGeom>
                            <a:ln w="0" cap="flat" cmpd="sng">
                              <a:solidFill>
                                <a:srgbClr val="000000"/>
                              </a:solidFill>
                              <a:prstDash val="solid"/>
                              <a:headEnd type="none" w="med" len="med"/>
                              <a:tailEnd type="none" w="med" len="med"/>
                            </a:ln>
                            <a:effectLst/>
                          </wps:spPr>
                          <wps:bodyPr/>
                        </wps:wsp>
                        <wps:wsp>
                          <wps:cNvPr id="5840" name="直接连接符 5840"/>
                          <wps:cNvCnPr/>
                          <wps:spPr>
                            <a:xfrm flipH="1" flipV="1">
                              <a:off x="1362" y="1550"/>
                              <a:ext cx="4" cy="30"/>
                            </a:xfrm>
                            <a:prstGeom prst="line">
                              <a:avLst/>
                            </a:prstGeom>
                            <a:ln w="0" cap="flat" cmpd="sng">
                              <a:solidFill>
                                <a:srgbClr val="000000"/>
                              </a:solidFill>
                              <a:prstDash val="solid"/>
                              <a:headEnd type="none" w="med" len="med"/>
                              <a:tailEnd type="none" w="med" len="med"/>
                            </a:ln>
                            <a:effectLst/>
                          </wps:spPr>
                          <wps:bodyPr/>
                        </wps:wsp>
                        <wps:wsp>
                          <wps:cNvPr id="5841" name="直接连接符 5841"/>
                          <wps:cNvCnPr/>
                          <wps:spPr>
                            <a:xfrm flipH="1" flipV="1">
                              <a:off x="1320" y="1187"/>
                              <a:ext cx="3" cy="30"/>
                            </a:xfrm>
                            <a:prstGeom prst="line">
                              <a:avLst/>
                            </a:prstGeom>
                            <a:ln w="0" cap="flat" cmpd="sng">
                              <a:solidFill>
                                <a:srgbClr val="000000"/>
                              </a:solidFill>
                              <a:prstDash val="solid"/>
                              <a:headEnd type="none" w="med" len="med"/>
                              <a:tailEnd type="none" w="med" len="med"/>
                            </a:ln>
                            <a:effectLst/>
                          </wps:spPr>
                          <wps:bodyPr/>
                        </wps:wsp>
                        <wps:wsp>
                          <wps:cNvPr id="5842" name="直接连接符 5842"/>
                          <wps:cNvCnPr/>
                          <wps:spPr>
                            <a:xfrm flipH="1" flipV="1">
                              <a:off x="1278" y="824"/>
                              <a:ext cx="3" cy="30"/>
                            </a:xfrm>
                            <a:prstGeom prst="line">
                              <a:avLst/>
                            </a:prstGeom>
                            <a:ln w="0" cap="flat" cmpd="sng">
                              <a:solidFill>
                                <a:srgbClr val="000000"/>
                              </a:solidFill>
                              <a:prstDash val="solid"/>
                              <a:headEnd type="none" w="med" len="med"/>
                              <a:tailEnd type="none" w="med" len="med"/>
                            </a:ln>
                            <a:effectLst/>
                          </wps:spPr>
                          <wps:bodyPr/>
                        </wps:wsp>
                        <wps:wsp>
                          <wps:cNvPr id="5843" name="直接连接符 5843"/>
                          <wps:cNvCnPr/>
                          <wps:spPr>
                            <a:xfrm>
                              <a:off x="1253" y="850"/>
                              <a:ext cx="28" cy="4"/>
                            </a:xfrm>
                            <a:prstGeom prst="line">
                              <a:avLst/>
                            </a:prstGeom>
                            <a:ln w="0" cap="flat" cmpd="sng">
                              <a:solidFill>
                                <a:srgbClr val="000000"/>
                              </a:solidFill>
                              <a:prstDash val="solid"/>
                              <a:headEnd type="none" w="med" len="med"/>
                              <a:tailEnd type="none" w="med" len="med"/>
                            </a:ln>
                            <a:effectLst/>
                          </wps:spPr>
                          <wps:bodyPr/>
                        </wps:wsp>
                        <wps:wsp>
                          <wps:cNvPr id="5844" name="直接连接符 5844"/>
                          <wps:cNvCnPr/>
                          <wps:spPr>
                            <a:xfrm>
                              <a:off x="913" y="797"/>
                              <a:ext cx="28" cy="4"/>
                            </a:xfrm>
                            <a:prstGeom prst="line">
                              <a:avLst/>
                            </a:prstGeom>
                            <a:ln w="0" cap="flat" cmpd="sng">
                              <a:solidFill>
                                <a:srgbClr val="000000"/>
                              </a:solidFill>
                              <a:prstDash val="solid"/>
                              <a:headEnd type="none" w="med" len="med"/>
                              <a:tailEnd type="none" w="med" len="med"/>
                            </a:ln>
                            <a:effectLst/>
                          </wps:spPr>
                          <wps:bodyPr/>
                        </wps:wsp>
                        <wps:wsp>
                          <wps:cNvPr id="5845" name="直接连接符 5845"/>
                          <wps:cNvCnPr/>
                          <wps:spPr>
                            <a:xfrm>
                              <a:off x="616" y="1107"/>
                              <a:ext cx="28" cy="4"/>
                            </a:xfrm>
                            <a:prstGeom prst="line">
                              <a:avLst/>
                            </a:prstGeom>
                            <a:ln w="0" cap="flat" cmpd="sng">
                              <a:solidFill>
                                <a:srgbClr val="000000"/>
                              </a:solidFill>
                              <a:prstDash val="solid"/>
                              <a:headEnd type="none" w="med" len="med"/>
                              <a:tailEnd type="none" w="med" len="med"/>
                            </a:ln>
                            <a:effectLst/>
                          </wps:spPr>
                          <wps:bodyPr/>
                        </wps:wsp>
                        <wps:wsp>
                          <wps:cNvPr id="5846" name="直接连接符 5846"/>
                          <wps:cNvCnPr/>
                          <wps:spPr>
                            <a:xfrm>
                              <a:off x="1295" y="1213"/>
                              <a:ext cx="28" cy="4"/>
                            </a:xfrm>
                            <a:prstGeom prst="line">
                              <a:avLst/>
                            </a:prstGeom>
                            <a:ln w="0" cap="flat" cmpd="sng">
                              <a:solidFill>
                                <a:srgbClr val="000000"/>
                              </a:solidFill>
                              <a:prstDash val="solid"/>
                              <a:headEnd type="none" w="med" len="med"/>
                              <a:tailEnd type="none" w="med" len="med"/>
                            </a:ln>
                            <a:effectLst/>
                          </wps:spPr>
                          <wps:bodyPr/>
                        </wps:wsp>
                        <wps:wsp>
                          <wps:cNvPr id="5847" name="直接连接符 5847"/>
                          <wps:cNvCnPr/>
                          <wps:spPr>
                            <a:xfrm>
                              <a:off x="955" y="1160"/>
                              <a:ext cx="28" cy="4"/>
                            </a:xfrm>
                            <a:prstGeom prst="line">
                              <a:avLst/>
                            </a:prstGeom>
                            <a:ln w="0" cap="flat" cmpd="sng">
                              <a:solidFill>
                                <a:srgbClr val="000000"/>
                              </a:solidFill>
                              <a:prstDash val="solid"/>
                              <a:headEnd type="none" w="med" len="med"/>
                              <a:tailEnd type="none" w="med" len="med"/>
                            </a:ln>
                            <a:effectLst/>
                          </wps:spPr>
                          <wps:bodyPr/>
                        </wps:wsp>
                        <wps:wsp>
                          <wps:cNvPr id="5848" name="直接连接符 5848"/>
                          <wps:cNvCnPr/>
                          <wps:spPr>
                            <a:xfrm>
                              <a:off x="997" y="1523"/>
                              <a:ext cx="29" cy="4"/>
                            </a:xfrm>
                            <a:prstGeom prst="line">
                              <a:avLst/>
                            </a:prstGeom>
                            <a:ln w="0" cap="flat" cmpd="sng">
                              <a:solidFill>
                                <a:srgbClr val="000000"/>
                              </a:solidFill>
                              <a:prstDash val="solid"/>
                              <a:headEnd type="none" w="med" len="med"/>
                              <a:tailEnd type="none" w="med" len="med"/>
                            </a:ln>
                            <a:effectLst/>
                          </wps:spPr>
                          <wps:bodyPr/>
                        </wps:wsp>
                        <wps:wsp>
                          <wps:cNvPr id="5849" name="直接连接符 5849"/>
                          <wps:cNvCnPr/>
                          <wps:spPr>
                            <a:xfrm>
                              <a:off x="1337" y="1576"/>
                              <a:ext cx="29" cy="4"/>
                            </a:xfrm>
                            <a:prstGeom prst="line">
                              <a:avLst/>
                            </a:prstGeom>
                            <a:ln w="0" cap="flat" cmpd="sng">
                              <a:solidFill>
                                <a:srgbClr val="000000"/>
                              </a:solidFill>
                              <a:prstDash val="solid"/>
                              <a:headEnd type="none" w="med" len="med"/>
                              <a:tailEnd type="none" w="med" len="med"/>
                            </a:ln>
                            <a:effectLst/>
                          </wps:spPr>
                          <wps:bodyPr/>
                        </wps:wsp>
                        <wps:wsp>
                          <wps:cNvPr id="5850" name="直接连接符 5850"/>
                          <wps:cNvCnPr/>
                          <wps:spPr>
                            <a:xfrm flipV="1">
                              <a:off x="419" y="959"/>
                              <a:ext cx="22" cy="9"/>
                            </a:xfrm>
                            <a:prstGeom prst="line">
                              <a:avLst/>
                            </a:prstGeom>
                            <a:ln w="0" cap="flat" cmpd="sng">
                              <a:solidFill>
                                <a:srgbClr val="000000"/>
                              </a:solidFill>
                              <a:prstDash val="solid"/>
                              <a:headEnd type="none" w="med" len="med"/>
                              <a:tailEnd type="none" w="med" len="med"/>
                            </a:ln>
                            <a:effectLst/>
                          </wps:spPr>
                          <wps:bodyPr/>
                        </wps:wsp>
                        <wps:wsp>
                          <wps:cNvPr id="5851" name="直接连接符 5851"/>
                          <wps:cNvCnPr/>
                          <wps:spPr>
                            <a:xfrm flipV="1">
                              <a:off x="954" y="754"/>
                              <a:ext cx="22" cy="8"/>
                            </a:xfrm>
                            <a:prstGeom prst="line">
                              <a:avLst/>
                            </a:prstGeom>
                            <a:ln w="0" cap="flat" cmpd="sng">
                              <a:solidFill>
                                <a:srgbClr val="000000"/>
                              </a:solidFill>
                              <a:prstDash val="solid"/>
                              <a:headEnd type="none" w="med" len="med"/>
                              <a:tailEnd type="none" w="med" len="med"/>
                            </a:ln>
                            <a:effectLst/>
                          </wps:spPr>
                          <wps:bodyPr/>
                        </wps:wsp>
                        <wps:wsp>
                          <wps:cNvPr id="5852" name="直接连接符 5852"/>
                          <wps:cNvCnPr/>
                          <wps:spPr>
                            <a:xfrm flipV="1">
                              <a:off x="609" y="1087"/>
                              <a:ext cx="22" cy="9"/>
                            </a:xfrm>
                            <a:prstGeom prst="line">
                              <a:avLst/>
                            </a:prstGeom>
                            <a:ln w="0" cap="flat" cmpd="sng">
                              <a:solidFill>
                                <a:srgbClr val="000000"/>
                              </a:solidFill>
                              <a:prstDash val="solid"/>
                              <a:headEnd type="none" w="med" len="med"/>
                              <a:tailEnd type="none" w="med" len="med"/>
                            </a:ln>
                            <a:effectLst/>
                          </wps:spPr>
                          <wps:bodyPr/>
                        </wps:wsp>
                        <wps:wsp>
                          <wps:cNvPr id="5853" name="直接连接符 5853"/>
                          <wps:cNvCnPr/>
                          <wps:spPr>
                            <a:xfrm flipV="1">
                              <a:off x="877" y="985"/>
                              <a:ext cx="22" cy="8"/>
                            </a:xfrm>
                            <a:prstGeom prst="line">
                              <a:avLst/>
                            </a:prstGeom>
                            <a:ln w="0" cap="flat" cmpd="sng">
                              <a:solidFill>
                                <a:srgbClr val="000000"/>
                              </a:solidFill>
                              <a:prstDash val="solid"/>
                              <a:headEnd type="none" w="med" len="med"/>
                              <a:tailEnd type="none" w="med" len="med"/>
                            </a:ln>
                            <a:effectLst/>
                          </wps:spPr>
                          <wps:bodyPr/>
                        </wps:wsp>
                        <wps:wsp>
                          <wps:cNvPr id="5854" name="直接连接符 5854"/>
                          <wps:cNvCnPr/>
                          <wps:spPr>
                            <a:xfrm flipV="1">
                              <a:off x="1144" y="886"/>
                              <a:ext cx="11" cy="5"/>
                            </a:xfrm>
                            <a:prstGeom prst="line">
                              <a:avLst/>
                            </a:prstGeom>
                            <a:ln w="0" cap="flat" cmpd="sng">
                              <a:solidFill>
                                <a:srgbClr val="000000"/>
                              </a:solidFill>
                              <a:prstDash val="solid"/>
                              <a:headEnd type="none" w="med" len="med"/>
                              <a:tailEnd type="none" w="med" len="med"/>
                            </a:ln>
                            <a:effectLst/>
                          </wps:spPr>
                          <wps:bodyPr/>
                        </wps:wsp>
                        <wps:wsp>
                          <wps:cNvPr id="5855" name="直接连接符 5855"/>
                          <wps:cNvCnPr/>
                          <wps:spPr>
                            <a:xfrm flipV="1">
                              <a:off x="531" y="1318"/>
                              <a:ext cx="23" cy="9"/>
                            </a:xfrm>
                            <a:prstGeom prst="line">
                              <a:avLst/>
                            </a:prstGeom>
                            <a:ln w="0" cap="flat" cmpd="sng">
                              <a:solidFill>
                                <a:srgbClr val="000000"/>
                              </a:solidFill>
                              <a:prstDash val="solid"/>
                              <a:headEnd type="none" w="med" len="med"/>
                              <a:tailEnd type="none" w="med" len="med"/>
                            </a:ln>
                            <a:effectLst/>
                          </wps:spPr>
                          <wps:bodyPr/>
                        </wps:wsp>
                        <wps:wsp>
                          <wps:cNvPr id="5856" name="直接连接符 5856"/>
                          <wps:cNvCnPr/>
                          <wps:spPr>
                            <a:xfrm flipV="1">
                              <a:off x="1334" y="1010"/>
                              <a:ext cx="22" cy="9"/>
                            </a:xfrm>
                            <a:prstGeom prst="line">
                              <a:avLst/>
                            </a:prstGeom>
                            <a:ln w="0" cap="flat" cmpd="sng">
                              <a:solidFill>
                                <a:srgbClr val="000000"/>
                              </a:solidFill>
                              <a:prstDash val="solid"/>
                              <a:headEnd type="none" w="med" len="med"/>
                              <a:tailEnd type="none" w="med" len="med"/>
                            </a:ln>
                            <a:effectLst/>
                          </wps:spPr>
                          <wps:bodyPr/>
                        </wps:wsp>
                        <wps:wsp>
                          <wps:cNvPr id="5857" name="直接连接符 5857"/>
                          <wps:cNvCnPr/>
                          <wps:spPr>
                            <a:xfrm flipV="1">
                              <a:off x="799" y="1215"/>
                              <a:ext cx="22" cy="9"/>
                            </a:xfrm>
                            <a:prstGeom prst="line">
                              <a:avLst/>
                            </a:prstGeom>
                            <a:ln w="0" cap="flat" cmpd="sng">
                              <a:solidFill>
                                <a:srgbClr val="000000"/>
                              </a:solidFill>
                              <a:prstDash val="solid"/>
                              <a:headEnd type="none" w="med" len="med"/>
                              <a:tailEnd type="none" w="med" len="med"/>
                            </a:ln>
                            <a:effectLst/>
                          </wps:spPr>
                          <wps:bodyPr/>
                        </wps:wsp>
                        <wps:wsp>
                          <wps:cNvPr id="5858" name="直接连接符 5858"/>
                          <wps:cNvCnPr/>
                          <wps:spPr>
                            <a:xfrm flipV="1">
                              <a:off x="1067" y="1113"/>
                              <a:ext cx="22" cy="8"/>
                            </a:xfrm>
                            <a:prstGeom prst="line">
                              <a:avLst/>
                            </a:prstGeom>
                            <a:ln w="0" cap="flat" cmpd="sng">
                              <a:solidFill>
                                <a:srgbClr val="000000"/>
                              </a:solidFill>
                              <a:prstDash val="solid"/>
                              <a:headEnd type="none" w="med" len="med"/>
                              <a:tailEnd type="none" w="med" len="med"/>
                            </a:ln>
                            <a:effectLst/>
                          </wps:spPr>
                          <wps:bodyPr/>
                        </wps:wsp>
                        <wps:wsp>
                          <wps:cNvPr id="5859" name="直接连接符 5859"/>
                          <wps:cNvCnPr/>
                          <wps:spPr>
                            <a:xfrm flipV="1">
                              <a:off x="454" y="1549"/>
                              <a:ext cx="22" cy="9"/>
                            </a:xfrm>
                            <a:prstGeom prst="line">
                              <a:avLst/>
                            </a:prstGeom>
                            <a:ln w="0" cap="flat" cmpd="sng">
                              <a:solidFill>
                                <a:srgbClr val="000000"/>
                              </a:solidFill>
                              <a:prstDash val="solid"/>
                              <a:headEnd type="none" w="med" len="med"/>
                              <a:tailEnd type="none" w="med" len="med"/>
                            </a:ln>
                            <a:effectLst/>
                          </wps:spPr>
                          <wps:bodyPr/>
                        </wps:wsp>
                        <wps:wsp>
                          <wps:cNvPr id="5860" name="直接连接符 5860"/>
                          <wps:cNvCnPr/>
                          <wps:spPr>
                            <a:xfrm flipV="1">
                              <a:off x="1257" y="1241"/>
                              <a:ext cx="22" cy="9"/>
                            </a:xfrm>
                            <a:prstGeom prst="line">
                              <a:avLst/>
                            </a:prstGeom>
                            <a:ln w="0" cap="flat" cmpd="sng">
                              <a:solidFill>
                                <a:srgbClr val="000000"/>
                              </a:solidFill>
                              <a:prstDash val="solid"/>
                              <a:headEnd type="none" w="med" len="med"/>
                              <a:tailEnd type="none" w="med" len="med"/>
                            </a:ln>
                            <a:effectLst/>
                          </wps:spPr>
                          <wps:bodyPr/>
                        </wps:wsp>
                        <wps:wsp>
                          <wps:cNvPr id="5861" name="直接连接符 5861"/>
                          <wps:cNvCnPr/>
                          <wps:spPr>
                            <a:xfrm flipV="1">
                              <a:off x="721" y="1446"/>
                              <a:ext cx="23" cy="9"/>
                            </a:xfrm>
                            <a:prstGeom prst="line">
                              <a:avLst/>
                            </a:prstGeom>
                            <a:ln w="0" cap="flat" cmpd="sng">
                              <a:solidFill>
                                <a:srgbClr val="000000"/>
                              </a:solidFill>
                              <a:prstDash val="solid"/>
                              <a:headEnd type="none" w="med" len="med"/>
                              <a:tailEnd type="none" w="med" len="med"/>
                            </a:ln>
                            <a:effectLst/>
                          </wps:spPr>
                          <wps:bodyPr/>
                        </wps:wsp>
                        <wps:wsp>
                          <wps:cNvPr id="5862" name="直接连接符 5862"/>
                          <wps:cNvCnPr/>
                          <wps:spPr>
                            <a:xfrm flipV="1">
                              <a:off x="989" y="1344"/>
                              <a:ext cx="22" cy="8"/>
                            </a:xfrm>
                            <a:prstGeom prst="line">
                              <a:avLst/>
                            </a:prstGeom>
                            <a:ln w="0" cap="flat" cmpd="sng">
                              <a:solidFill>
                                <a:srgbClr val="000000"/>
                              </a:solidFill>
                              <a:prstDash val="solid"/>
                              <a:headEnd type="none" w="med" len="med"/>
                              <a:tailEnd type="none" w="med" len="med"/>
                            </a:ln>
                            <a:effectLst/>
                          </wps:spPr>
                          <wps:bodyPr/>
                        </wps:wsp>
                        <wps:wsp>
                          <wps:cNvPr id="5863" name="直接连接符 5863"/>
                          <wps:cNvCnPr/>
                          <wps:spPr>
                            <a:xfrm flipV="1">
                              <a:off x="1447" y="1372"/>
                              <a:ext cx="15" cy="6"/>
                            </a:xfrm>
                            <a:prstGeom prst="line">
                              <a:avLst/>
                            </a:prstGeom>
                            <a:ln w="0" cap="flat" cmpd="sng">
                              <a:solidFill>
                                <a:srgbClr val="000000"/>
                              </a:solidFill>
                              <a:prstDash val="solid"/>
                              <a:headEnd type="none" w="med" len="med"/>
                              <a:tailEnd type="none" w="med" len="med"/>
                            </a:ln>
                            <a:effectLst/>
                          </wps:spPr>
                          <wps:bodyPr/>
                        </wps:wsp>
                        <wps:wsp>
                          <wps:cNvPr id="5864" name="直接连接符 5864"/>
                          <wps:cNvCnPr/>
                          <wps:spPr>
                            <a:xfrm flipV="1">
                              <a:off x="911" y="1575"/>
                              <a:ext cx="23" cy="8"/>
                            </a:xfrm>
                            <a:prstGeom prst="line">
                              <a:avLst/>
                            </a:prstGeom>
                            <a:ln w="0" cap="flat" cmpd="sng">
                              <a:solidFill>
                                <a:srgbClr val="000000"/>
                              </a:solidFill>
                              <a:prstDash val="solid"/>
                              <a:headEnd type="none" w="med" len="med"/>
                              <a:tailEnd type="none" w="med" len="med"/>
                            </a:ln>
                            <a:effectLst/>
                          </wps:spPr>
                          <wps:bodyPr/>
                        </wps:wsp>
                        <wps:wsp>
                          <wps:cNvPr id="5865" name="直接连接符 5865"/>
                          <wps:cNvCnPr/>
                          <wps:spPr>
                            <a:xfrm flipV="1">
                              <a:off x="1369" y="1600"/>
                              <a:ext cx="23" cy="9"/>
                            </a:xfrm>
                            <a:prstGeom prst="line">
                              <a:avLst/>
                            </a:prstGeom>
                            <a:ln w="0" cap="flat" cmpd="sng">
                              <a:solidFill>
                                <a:srgbClr val="000000"/>
                              </a:solidFill>
                              <a:prstDash val="solid"/>
                              <a:headEnd type="none" w="med" len="med"/>
                              <a:tailEnd type="none" w="med" len="med"/>
                            </a:ln>
                            <a:effectLst/>
                          </wps:spPr>
                          <wps:bodyPr/>
                        </wps:wsp>
                        <wps:wsp>
                          <wps:cNvPr id="5866" name="直接连接符 5866"/>
                          <wps:cNvCnPr/>
                          <wps:spPr>
                            <a:xfrm>
                              <a:off x="954" y="762"/>
                              <a:ext cx="16" cy="11"/>
                            </a:xfrm>
                            <a:prstGeom prst="line">
                              <a:avLst/>
                            </a:prstGeom>
                            <a:ln w="0" cap="flat" cmpd="sng">
                              <a:solidFill>
                                <a:srgbClr val="000000"/>
                              </a:solidFill>
                              <a:prstDash val="solid"/>
                              <a:headEnd type="none" w="med" len="med"/>
                              <a:tailEnd type="none" w="med" len="med"/>
                            </a:ln>
                            <a:effectLst/>
                          </wps:spPr>
                          <wps:bodyPr/>
                        </wps:wsp>
                        <wps:wsp>
                          <wps:cNvPr id="5867" name="直接连接符 5867"/>
                          <wps:cNvCnPr/>
                          <wps:spPr>
                            <a:xfrm>
                              <a:off x="1144" y="891"/>
                              <a:ext cx="11" cy="7"/>
                            </a:xfrm>
                            <a:prstGeom prst="line">
                              <a:avLst/>
                            </a:prstGeom>
                            <a:ln w="0" cap="flat" cmpd="sng">
                              <a:solidFill>
                                <a:srgbClr val="000000"/>
                              </a:solidFill>
                              <a:prstDash val="solid"/>
                              <a:headEnd type="none" w="med" len="med"/>
                              <a:tailEnd type="none" w="med" len="med"/>
                            </a:ln>
                            <a:effectLst/>
                          </wps:spPr>
                          <wps:bodyPr/>
                        </wps:wsp>
                        <wps:wsp>
                          <wps:cNvPr id="5868" name="直接连接符 5868"/>
                          <wps:cNvCnPr/>
                          <wps:spPr>
                            <a:xfrm>
                              <a:off x="1334" y="1019"/>
                              <a:ext cx="16" cy="10"/>
                            </a:xfrm>
                            <a:prstGeom prst="line">
                              <a:avLst/>
                            </a:prstGeom>
                            <a:ln w="0" cap="flat" cmpd="sng">
                              <a:solidFill>
                                <a:srgbClr val="000000"/>
                              </a:solidFill>
                              <a:prstDash val="solid"/>
                              <a:headEnd type="none" w="med" len="med"/>
                              <a:tailEnd type="none" w="med" len="med"/>
                            </a:ln>
                            <a:effectLst/>
                          </wps:spPr>
                          <wps:bodyPr/>
                        </wps:wsp>
                        <wps:wsp>
                          <wps:cNvPr id="5869" name="直接连接符 5869"/>
                          <wps:cNvCnPr/>
                          <wps:spPr>
                            <a:xfrm>
                              <a:off x="1257" y="1250"/>
                              <a:ext cx="15" cy="10"/>
                            </a:xfrm>
                            <a:prstGeom prst="line">
                              <a:avLst/>
                            </a:prstGeom>
                            <a:ln w="0" cap="flat" cmpd="sng">
                              <a:solidFill>
                                <a:srgbClr val="000000"/>
                              </a:solidFill>
                              <a:prstDash val="solid"/>
                              <a:headEnd type="none" w="med" len="med"/>
                              <a:tailEnd type="none" w="med" len="med"/>
                            </a:ln>
                            <a:effectLst/>
                          </wps:spPr>
                          <wps:bodyPr/>
                        </wps:wsp>
                        <wps:wsp>
                          <wps:cNvPr id="5870" name="直接连接符 5870"/>
                          <wps:cNvCnPr/>
                          <wps:spPr>
                            <a:xfrm>
                              <a:off x="1447" y="1378"/>
                              <a:ext cx="15" cy="10"/>
                            </a:xfrm>
                            <a:prstGeom prst="line">
                              <a:avLst/>
                            </a:prstGeom>
                            <a:ln w="0" cap="flat" cmpd="sng">
                              <a:solidFill>
                                <a:srgbClr val="000000"/>
                              </a:solidFill>
                              <a:prstDash val="solid"/>
                              <a:headEnd type="none" w="med" len="med"/>
                              <a:tailEnd type="none" w="med" len="med"/>
                            </a:ln>
                            <a:effectLst/>
                          </wps:spPr>
                          <wps:bodyPr/>
                        </wps:wsp>
                        <wps:wsp>
                          <wps:cNvPr id="5871" name="直接连接符 5871"/>
                          <wps:cNvCnPr/>
                          <wps:spPr>
                            <a:xfrm>
                              <a:off x="877" y="993"/>
                              <a:ext cx="15" cy="11"/>
                            </a:xfrm>
                            <a:prstGeom prst="line">
                              <a:avLst/>
                            </a:prstGeom>
                            <a:ln w="0" cap="flat" cmpd="sng">
                              <a:solidFill>
                                <a:srgbClr val="000000"/>
                              </a:solidFill>
                              <a:prstDash val="solid"/>
                              <a:headEnd type="none" w="med" len="med"/>
                              <a:tailEnd type="none" w="med" len="med"/>
                            </a:ln>
                            <a:effectLst/>
                          </wps:spPr>
                          <wps:bodyPr/>
                        </wps:wsp>
                        <wps:wsp>
                          <wps:cNvPr id="5872" name="直接连接符 5872"/>
                          <wps:cNvCnPr/>
                          <wps:spPr>
                            <a:xfrm>
                              <a:off x="1067" y="1121"/>
                              <a:ext cx="15" cy="11"/>
                            </a:xfrm>
                            <a:prstGeom prst="line">
                              <a:avLst/>
                            </a:prstGeom>
                            <a:ln w="0" cap="flat" cmpd="sng">
                              <a:solidFill>
                                <a:srgbClr val="000000"/>
                              </a:solidFill>
                              <a:prstDash val="solid"/>
                              <a:headEnd type="none" w="med" len="med"/>
                              <a:tailEnd type="none" w="med" len="med"/>
                            </a:ln>
                            <a:effectLst/>
                          </wps:spPr>
                          <wps:bodyPr/>
                        </wps:wsp>
                        <wps:wsp>
                          <wps:cNvPr id="5873" name="直接连接符 5873"/>
                          <wps:cNvCnPr/>
                          <wps:spPr>
                            <a:xfrm>
                              <a:off x="419" y="968"/>
                              <a:ext cx="16" cy="10"/>
                            </a:xfrm>
                            <a:prstGeom prst="line">
                              <a:avLst/>
                            </a:prstGeom>
                            <a:ln w="0" cap="flat" cmpd="sng">
                              <a:solidFill>
                                <a:srgbClr val="000000"/>
                              </a:solidFill>
                              <a:prstDash val="solid"/>
                              <a:headEnd type="none" w="med" len="med"/>
                              <a:tailEnd type="none" w="med" len="med"/>
                            </a:ln>
                            <a:effectLst/>
                          </wps:spPr>
                          <wps:bodyPr/>
                        </wps:wsp>
                        <wps:wsp>
                          <wps:cNvPr id="5874" name="直接连接符 5874"/>
                          <wps:cNvCnPr/>
                          <wps:spPr>
                            <a:xfrm>
                              <a:off x="609" y="1096"/>
                              <a:ext cx="16" cy="10"/>
                            </a:xfrm>
                            <a:prstGeom prst="line">
                              <a:avLst/>
                            </a:prstGeom>
                            <a:ln w="0" cap="flat" cmpd="sng">
                              <a:solidFill>
                                <a:srgbClr val="000000"/>
                              </a:solidFill>
                              <a:prstDash val="solid"/>
                              <a:headEnd type="none" w="med" len="med"/>
                              <a:tailEnd type="none" w="med" len="med"/>
                            </a:ln>
                            <a:effectLst/>
                          </wps:spPr>
                          <wps:bodyPr/>
                        </wps:wsp>
                        <wps:wsp>
                          <wps:cNvPr id="5875" name="直接连接符 5875"/>
                          <wps:cNvCnPr/>
                          <wps:spPr>
                            <a:xfrm>
                              <a:off x="1369" y="1609"/>
                              <a:ext cx="16" cy="10"/>
                            </a:xfrm>
                            <a:prstGeom prst="line">
                              <a:avLst/>
                            </a:prstGeom>
                            <a:ln w="0" cap="flat" cmpd="sng">
                              <a:solidFill>
                                <a:srgbClr val="000000"/>
                              </a:solidFill>
                              <a:prstDash val="solid"/>
                              <a:headEnd type="none" w="med" len="med"/>
                              <a:tailEnd type="none" w="med" len="med"/>
                            </a:ln>
                            <a:effectLst/>
                          </wps:spPr>
                          <wps:bodyPr/>
                        </wps:wsp>
                        <wps:wsp>
                          <wps:cNvPr id="5876" name="直接连接符 5876"/>
                          <wps:cNvCnPr/>
                          <wps:spPr>
                            <a:xfrm>
                              <a:off x="799" y="1224"/>
                              <a:ext cx="16" cy="11"/>
                            </a:xfrm>
                            <a:prstGeom prst="line">
                              <a:avLst/>
                            </a:prstGeom>
                            <a:ln w="0" cap="flat" cmpd="sng">
                              <a:solidFill>
                                <a:srgbClr val="000000"/>
                              </a:solidFill>
                              <a:prstDash val="solid"/>
                              <a:headEnd type="none" w="med" len="med"/>
                              <a:tailEnd type="none" w="med" len="med"/>
                            </a:ln>
                            <a:effectLst/>
                          </wps:spPr>
                          <wps:bodyPr/>
                        </wps:wsp>
                        <wps:wsp>
                          <wps:cNvPr id="5877" name="直接连接符 5877"/>
                          <wps:cNvCnPr/>
                          <wps:spPr>
                            <a:xfrm>
                              <a:off x="989" y="1352"/>
                              <a:ext cx="16" cy="11"/>
                            </a:xfrm>
                            <a:prstGeom prst="line">
                              <a:avLst/>
                            </a:prstGeom>
                            <a:ln w="0" cap="flat" cmpd="sng">
                              <a:solidFill>
                                <a:srgbClr val="000000"/>
                              </a:solidFill>
                              <a:prstDash val="solid"/>
                              <a:headEnd type="none" w="med" len="med"/>
                              <a:tailEnd type="none" w="med" len="med"/>
                            </a:ln>
                            <a:effectLst/>
                          </wps:spPr>
                          <wps:bodyPr/>
                        </wps:wsp>
                        <wps:wsp>
                          <wps:cNvPr id="5878" name="直接连接符 5878"/>
                          <wps:cNvCnPr/>
                          <wps:spPr>
                            <a:xfrm>
                              <a:off x="531" y="1327"/>
                              <a:ext cx="16" cy="10"/>
                            </a:xfrm>
                            <a:prstGeom prst="line">
                              <a:avLst/>
                            </a:prstGeom>
                            <a:ln w="0" cap="flat" cmpd="sng">
                              <a:solidFill>
                                <a:srgbClr val="000000"/>
                              </a:solidFill>
                              <a:prstDash val="solid"/>
                              <a:headEnd type="none" w="med" len="med"/>
                              <a:tailEnd type="none" w="med" len="med"/>
                            </a:ln>
                            <a:effectLst/>
                          </wps:spPr>
                          <wps:bodyPr/>
                        </wps:wsp>
                        <wps:wsp>
                          <wps:cNvPr id="5879" name="直接连接符 5879"/>
                          <wps:cNvCnPr/>
                          <wps:spPr>
                            <a:xfrm>
                              <a:off x="736" y="1465"/>
                              <a:ext cx="1" cy="1"/>
                            </a:xfrm>
                            <a:prstGeom prst="line">
                              <a:avLst/>
                            </a:prstGeom>
                            <a:ln w="0" cap="flat" cmpd="sng">
                              <a:solidFill>
                                <a:srgbClr val="000000"/>
                              </a:solidFill>
                              <a:prstDash val="solid"/>
                              <a:headEnd type="none" w="med" len="med"/>
                              <a:tailEnd type="none" w="med" len="med"/>
                            </a:ln>
                            <a:effectLst/>
                          </wps:spPr>
                          <wps:bodyPr/>
                        </wps:wsp>
                        <wps:wsp>
                          <wps:cNvPr id="5880" name="直接连接符 5880"/>
                          <wps:cNvCnPr/>
                          <wps:spPr>
                            <a:xfrm>
                              <a:off x="911" y="1583"/>
                              <a:ext cx="16" cy="11"/>
                            </a:xfrm>
                            <a:prstGeom prst="line">
                              <a:avLst/>
                            </a:prstGeom>
                            <a:ln w="0" cap="flat" cmpd="sng">
                              <a:solidFill>
                                <a:srgbClr val="000000"/>
                              </a:solidFill>
                              <a:prstDash val="solid"/>
                              <a:headEnd type="none" w="med" len="med"/>
                              <a:tailEnd type="none" w="med" len="med"/>
                            </a:ln>
                            <a:effectLst/>
                          </wps:spPr>
                          <wps:bodyPr/>
                        </wps:wsp>
                        <wps:wsp>
                          <wps:cNvPr id="5881" name="直接连接符 5881"/>
                          <wps:cNvCnPr/>
                          <wps:spPr>
                            <a:xfrm>
                              <a:off x="721" y="1455"/>
                              <a:ext cx="11" cy="8"/>
                            </a:xfrm>
                            <a:prstGeom prst="line">
                              <a:avLst/>
                            </a:prstGeom>
                            <a:ln w="0" cap="flat" cmpd="sng">
                              <a:solidFill>
                                <a:srgbClr val="000000"/>
                              </a:solidFill>
                              <a:prstDash val="solid"/>
                              <a:headEnd type="none" w="med" len="med"/>
                              <a:tailEnd type="none" w="med" len="med"/>
                            </a:ln>
                            <a:effectLst/>
                          </wps:spPr>
                          <wps:bodyPr/>
                        </wps:wsp>
                        <wps:wsp>
                          <wps:cNvPr id="5882" name="直接连接符 5882"/>
                          <wps:cNvCnPr/>
                          <wps:spPr>
                            <a:xfrm>
                              <a:off x="454" y="1558"/>
                              <a:ext cx="16" cy="11"/>
                            </a:xfrm>
                            <a:prstGeom prst="line">
                              <a:avLst/>
                            </a:prstGeom>
                            <a:ln w="0" cap="flat" cmpd="sng">
                              <a:solidFill>
                                <a:srgbClr val="000000"/>
                              </a:solidFill>
                              <a:prstDash val="solid"/>
                              <a:headEnd type="none" w="med" len="med"/>
                              <a:tailEnd type="none" w="med" len="med"/>
                            </a:ln>
                            <a:effectLst/>
                          </wps:spPr>
                          <wps:bodyPr/>
                        </wps:wsp>
                        <wps:wsp>
                          <wps:cNvPr id="5883" name="直接连接符 5883"/>
                          <wps:cNvCnPr/>
                          <wps:spPr>
                            <a:xfrm flipV="1">
                              <a:off x="435" y="959"/>
                              <a:ext cx="6" cy="19"/>
                            </a:xfrm>
                            <a:prstGeom prst="line">
                              <a:avLst/>
                            </a:prstGeom>
                            <a:ln w="0" cap="flat" cmpd="sng">
                              <a:solidFill>
                                <a:srgbClr val="000000"/>
                              </a:solidFill>
                              <a:prstDash val="solid"/>
                              <a:headEnd type="none" w="med" len="med"/>
                              <a:tailEnd type="none" w="med" len="med"/>
                            </a:ln>
                            <a:effectLst/>
                          </wps:spPr>
                          <wps:bodyPr/>
                        </wps:wsp>
                        <wps:wsp>
                          <wps:cNvPr id="5884" name="直接连接符 5884"/>
                          <wps:cNvCnPr/>
                          <wps:spPr>
                            <a:xfrm flipV="1">
                              <a:off x="470" y="1550"/>
                              <a:ext cx="6" cy="19"/>
                            </a:xfrm>
                            <a:prstGeom prst="line">
                              <a:avLst/>
                            </a:prstGeom>
                            <a:ln w="0" cap="flat" cmpd="sng">
                              <a:solidFill>
                                <a:srgbClr val="000000"/>
                              </a:solidFill>
                              <a:prstDash val="solid"/>
                              <a:headEnd type="none" w="med" len="med"/>
                              <a:tailEnd type="none" w="med" len="med"/>
                            </a:ln>
                            <a:effectLst/>
                          </wps:spPr>
                          <wps:bodyPr/>
                        </wps:wsp>
                        <wps:wsp>
                          <wps:cNvPr id="5885" name="直接连接符 5885"/>
                          <wps:cNvCnPr/>
                          <wps:spPr>
                            <a:xfrm flipV="1">
                              <a:off x="547" y="1318"/>
                              <a:ext cx="7" cy="19"/>
                            </a:xfrm>
                            <a:prstGeom prst="line">
                              <a:avLst/>
                            </a:prstGeom>
                            <a:ln w="0" cap="flat" cmpd="sng">
                              <a:solidFill>
                                <a:srgbClr val="000000"/>
                              </a:solidFill>
                              <a:prstDash val="solid"/>
                              <a:headEnd type="none" w="med" len="med"/>
                              <a:tailEnd type="none" w="med" len="med"/>
                            </a:ln>
                            <a:effectLst/>
                          </wps:spPr>
                          <wps:bodyPr/>
                        </wps:wsp>
                        <wps:wsp>
                          <wps:cNvPr id="5886" name="直接连接符 5886"/>
                          <wps:cNvCnPr/>
                          <wps:spPr>
                            <a:xfrm flipV="1">
                              <a:off x="625" y="1087"/>
                              <a:ext cx="6" cy="20"/>
                            </a:xfrm>
                            <a:prstGeom prst="line">
                              <a:avLst/>
                            </a:prstGeom>
                            <a:ln w="0" cap="flat" cmpd="sng">
                              <a:solidFill>
                                <a:srgbClr val="000000"/>
                              </a:solidFill>
                              <a:prstDash val="solid"/>
                              <a:headEnd type="none" w="med" len="med"/>
                              <a:tailEnd type="none" w="med" len="med"/>
                            </a:ln>
                            <a:effectLst/>
                          </wps:spPr>
                          <wps:bodyPr/>
                        </wps:wsp>
                        <wps:wsp>
                          <wps:cNvPr id="5887" name="直接连接符 5887"/>
                          <wps:cNvCnPr/>
                          <wps:spPr>
                            <a:xfrm flipV="1">
                              <a:off x="737" y="1447"/>
                              <a:ext cx="7" cy="19"/>
                            </a:xfrm>
                            <a:prstGeom prst="line">
                              <a:avLst/>
                            </a:prstGeom>
                            <a:ln w="0" cap="flat" cmpd="sng">
                              <a:solidFill>
                                <a:srgbClr val="000000"/>
                              </a:solidFill>
                              <a:prstDash val="solid"/>
                              <a:headEnd type="none" w="med" len="med"/>
                              <a:tailEnd type="none" w="med" len="med"/>
                            </a:ln>
                            <a:effectLst/>
                          </wps:spPr>
                          <wps:bodyPr/>
                        </wps:wsp>
                        <wps:wsp>
                          <wps:cNvPr id="5888" name="直接连接符 5888"/>
                          <wps:cNvCnPr/>
                          <wps:spPr>
                            <a:xfrm flipV="1">
                              <a:off x="815" y="1216"/>
                              <a:ext cx="6" cy="19"/>
                            </a:xfrm>
                            <a:prstGeom prst="line">
                              <a:avLst/>
                            </a:prstGeom>
                            <a:ln w="0" cap="flat" cmpd="sng">
                              <a:solidFill>
                                <a:srgbClr val="000000"/>
                              </a:solidFill>
                              <a:prstDash val="solid"/>
                              <a:headEnd type="none" w="med" len="med"/>
                              <a:tailEnd type="none" w="med" len="med"/>
                            </a:ln>
                            <a:effectLst/>
                          </wps:spPr>
                          <wps:bodyPr/>
                        </wps:wsp>
                      </wpg:grpSp>
                      <wpg:grpSp>
                        <wpg:cNvPr id="6090" name="组合 6090"/>
                        <wpg:cNvGrpSpPr/>
                        <wpg:grpSpPr>
                          <a:xfrm>
                            <a:off x="432" y="417"/>
                            <a:ext cx="7717" cy="4176"/>
                            <a:chOff x="0" y="0"/>
                            <a:chExt cx="7717" cy="4176"/>
                          </a:xfrm>
                          <a:effectLst/>
                        </wpg:grpSpPr>
                        <wps:wsp>
                          <wps:cNvPr id="5890" name="直接连接符 5890"/>
                          <wps:cNvCnPr/>
                          <wps:spPr>
                            <a:xfrm flipV="1">
                              <a:off x="1561" y="2835"/>
                              <a:ext cx="7" cy="19"/>
                            </a:xfrm>
                            <a:prstGeom prst="line">
                              <a:avLst/>
                            </a:prstGeom>
                            <a:ln w="0" cap="flat" cmpd="sng">
                              <a:solidFill>
                                <a:srgbClr val="000000"/>
                              </a:solidFill>
                              <a:prstDash val="solid"/>
                              <a:headEnd type="none" w="med" len="med"/>
                              <a:tailEnd type="none" w="med" len="med"/>
                            </a:ln>
                            <a:effectLst/>
                          </wps:spPr>
                          <wps:bodyPr/>
                        </wps:wsp>
                        <wps:wsp>
                          <wps:cNvPr id="5891" name="直接连接符 5891"/>
                          <wps:cNvCnPr/>
                          <wps:spPr>
                            <a:xfrm flipV="1">
                              <a:off x="1639" y="2604"/>
                              <a:ext cx="6" cy="19"/>
                            </a:xfrm>
                            <a:prstGeom prst="line">
                              <a:avLst/>
                            </a:prstGeom>
                            <a:ln w="0" cap="flat" cmpd="sng">
                              <a:solidFill>
                                <a:srgbClr val="000000"/>
                              </a:solidFill>
                              <a:prstDash val="solid"/>
                              <a:headEnd type="none" w="med" len="med"/>
                              <a:tailEnd type="none" w="med" len="med"/>
                            </a:ln>
                            <a:effectLst/>
                          </wps:spPr>
                          <wps:bodyPr/>
                        </wps:wsp>
                        <wps:wsp>
                          <wps:cNvPr id="5892" name="直接连接符 5892"/>
                          <wps:cNvCnPr/>
                          <wps:spPr>
                            <a:xfrm flipV="1">
                              <a:off x="1596" y="3425"/>
                              <a:ext cx="7" cy="19"/>
                            </a:xfrm>
                            <a:prstGeom prst="line">
                              <a:avLst/>
                            </a:prstGeom>
                            <a:ln w="0" cap="flat" cmpd="sng">
                              <a:solidFill>
                                <a:srgbClr val="000000"/>
                              </a:solidFill>
                              <a:prstDash val="solid"/>
                              <a:headEnd type="none" w="med" len="med"/>
                              <a:tailEnd type="none" w="med" len="med"/>
                            </a:ln>
                            <a:effectLst/>
                          </wps:spPr>
                          <wps:bodyPr/>
                        </wps:wsp>
                        <wps:wsp>
                          <wps:cNvPr id="5893" name="直接连接符 5893"/>
                          <wps:cNvCnPr/>
                          <wps:spPr>
                            <a:xfrm flipV="1">
                              <a:off x="1674" y="3194"/>
                              <a:ext cx="6" cy="19"/>
                            </a:xfrm>
                            <a:prstGeom prst="line">
                              <a:avLst/>
                            </a:prstGeom>
                            <a:ln w="0" cap="flat" cmpd="sng">
                              <a:solidFill>
                                <a:srgbClr val="000000"/>
                              </a:solidFill>
                              <a:prstDash val="solid"/>
                              <a:headEnd type="none" w="med" len="med"/>
                              <a:tailEnd type="none" w="med" len="med"/>
                            </a:ln>
                            <a:effectLst/>
                          </wps:spPr>
                          <wps:bodyPr/>
                        </wps:wsp>
                        <wps:wsp>
                          <wps:cNvPr id="5894" name="直接连接符 5894"/>
                          <wps:cNvCnPr/>
                          <wps:spPr>
                            <a:xfrm flipV="1">
                              <a:off x="1751" y="2963"/>
                              <a:ext cx="7" cy="19"/>
                            </a:xfrm>
                            <a:prstGeom prst="line">
                              <a:avLst/>
                            </a:prstGeom>
                            <a:ln w="0" cap="flat" cmpd="sng">
                              <a:solidFill>
                                <a:srgbClr val="000000"/>
                              </a:solidFill>
                              <a:prstDash val="solid"/>
                              <a:headEnd type="none" w="med" len="med"/>
                              <a:tailEnd type="none" w="med" len="med"/>
                            </a:ln>
                            <a:effectLst/>
                          </wps:spPr>
                          <wps:bodyPr/>
                        </wps:wsp>
                        <wps:wsp>
                          <wps:cNvPr id="5895" name="直接连接符 5895"/>
                          <wps:cNvCnPr/>
                          <wps:spPr>
                            <a:xfrm flipV="1">
                              <a:off x="1941" y="3091"/>
                              <a:ext cx="7" cy="19"/>
                            </a:xfrm>
                            <a:prstGeom prst="line">
                              <a:avLst/>
                            </a:prstGeom>
                            <a:ln w="0" cap="flat" cmpd="sng">
                              <a:solidFill>
                                <a:srgbClr val="000000"/>
                              </a:solidFill>
                              <a:prstDash val="solid"/>
                              <a:headEnd type="none" w="med" len="med"/>
                              <a:tailEnd type="none" w="med" len="med"/>
                            </a:ln>
                            <a:effectLst/>
                          </wps:spPr>
                          <wps:bodyPr/>
                        </wps:wsp>
                        <wps:wsp>
                          <wps:cNvPr id="5896" name="直接连接符 5896"/>
                          <wps:cNvCnPr/>
                          <wps:spPr>
                            <a:xfrm flipV="1">
                              <a:off x="2019" y="2860"/>
                              <a:ext cx="6" cy="20"/>
                            </a:xfrm>
                            <a:prstGeom prst="line">
                              <a:avLst/>
                            </a:prstGeom>
                            <a:ln w="0" cap="flat" cmpd="sng">
                              <a:solidFill>
                                <a:srgbClr val="000000"/>
                              </a:solidFill>
                              <a:prstDash val="solid"/>
                              <a:headEnd type="none" w="med" len="med"/>
                              <a:tailEnd type="none" w="med" len="med"/>
                            </a:ln>
                            <a:effectLst/>
                          </wps:spPr>
                          <wps:bodyPr/>
                        </wps:wsp>
                        <wps:wsp>
                          <wps:cNvPr id="5897" name="直接连接符 5897"/>
                          <wps:cNvCnPr/>
                          <wps:spPr>
                            <a:xfrm flipV="1">
                              <a:off x="2054" y="3450"/>
                              <a:ext cx="7" cy="19"/>
                            </a:xfrm>
                            <a:prstGeom prst="line">
                              <a:avLst/>
                            </a:prstGeom>
                            <a:ln w="0" cap="flat" cmpd="sng">
                              <a:solidFill>
                                <a:srgbClr val="000000"/>
                              </a:solidFill>
                              <a:prstDash val="solid"/>
                              <a:headEnd type="none" w="med" len="med"/>
                              <a:tailEnd type="none" w="med" len="med"/>
                            </a:ln>
                            <a:effectLst/>
                          </wps:spPr>
                          <wps:bodyPr/>
                        </wps:wsp>
                        <wps:wsp>
                          <wps:cNvPr id="5898" name="任意多边形 5898"/>
                          <wps:cNvSpPr/>
                          <wps:spPr>
                            <a:xfrm>
                              <a:off x="3605" y="3619"/>
                              <a:ext cx="208" cy="134"/>
                            </a:xfrm>
                            <a:custGeom>
                              <a:avLst/>
                              <a:gdLst/>
                              <a:ahLst/>
                              <a:cxnLst/>
                              <a:rect l="0" t="0" r="0" b="0"/>
                              <a:pathLst>
                                <a:path w="208" h="134">
                                  <a:moveTo>
                                    <a:pt x="208" y="134"/>
                                  </a:moveTo>
                                  <a:lnTo>
                                    <a:pt x="192" y="0"/>
                                  </a:lnTo>
                                  <a:lnTo>
                                    <a:pt x="0" y="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899" name="任意多边形 5899"/>
                          <wps:cNvSpPr/>
                          <wps:spPr>
                            <a:xfrm>
                              <a:off x="3638" y="3501"/>
                              <a:ext cx="19" cy="42"/>
                            </a:xfrm>
                            <a:custGeom>
                              <a:avLst/>
                              <a:gdLst/>
                              <a:ahLst/>
                              <a:cxnLst/>
                              <a:rect l="0" t="0" r="0" b="0"/>
                              <a:pathLst>
                                <a:path w="19" h="42">
                                  <a:moveTo>
                                    <a:pt x="19" y="0"/>
                                  </a:moveTo>
                                  <a:lnTo>
                                    <a:pt x="19" y="5"/>
                                  </a:lnTo>
                                  <a:lnTo>
                                    <a:pt x="13" y="18"/>
                                  </a:lnTo>
                                  <a:lnTo>
                                    <a:pt x="9" y="26"/>
                                  </a:lnTo>
                                  <a:lnTo>
                                    <a:pt x="5" y="34"/>
                                  </a:lnTo>
                                  <a:lnTo>
                                    <a:pt x="0" y="4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00" name="直接连接符 5900"/>
                          <wps:cNvCnPr/>
                          <wps:spPr>
                            <a:xfrm flipV="1">
                              <a:off x="3651" y="3518"/>
                              <a:ext cx="12" cy="3"/>
                            </a:xfrm>
                            <a:prstGeom prst="line">
                              <a:avLst/>
                            </a:prstGeom>
                            <a:ln w="0" cap="flat" cmpd="sng">
                              <a:solidFill>
                                <a:srgbClr val="000000"/>
                              </a:solidFill>
                              <a:prstDash val="solid"/>
                              <a:headEnd type="none" w="med" len="med"/>
                              <a:tailEnd type="none" w="med" len="med"/>
                            </a:ln>
                            <a:effectLst/>
                          </wps:spPr>
                          <wps:bodyPr/>
                        </wps:wsp>
                        <wps:wsp>
                          <wps:cNvPr id="5901" name="直接连接符 5901"/>
                          <wps:cNvCnPr/>
                          <wps:spPr>
                            <a:xfrm flipH="1">
                              <a:off x="3646" y="3535"/>
                              <a:ext cx="17" cy="4"/>
                            </a:xfrm>
                            <a:prstGeom prst="line">
                              <a:avLst/>
                            </a:prstGeom>
                            <a:ln w="0" cap="flat" cmpd="sng">
                              <a:solidFill>
                                <a:srgbClr val="000000"/>
                              </a:solidFill>
                              <a:prstDash val="solid"/>
                              <a:headEnd type="none" w="med" len="med"/>
                              <a:tailEnd type="none" w="med" len="med"/>
                            </a:ln>
                            <a:effectLst/>
                          </wps:spPr>
                          <wps:bodyPr/>
                        </wps:wsp>
                        <wps:wsp>
                          <wps:cNvPr id="5902" name="任意多边形 5902"/>
                          <wps:cNvSpPr/>
                          <wps:spPr>
                            <a:xfrm>
                              <a:off x="3650" y="3539"/>
                              <a:ext cx="16" cy="43"/>
                            </a:xfrm>
                            <a:custGeom>
                              <a:avLst/>
                              <a:gdLst/>
                              <a:ahLst/>
                              <a:cxnLst/>
                              <a:rect l="0" t="0" r="0" b="0"/>
                              <a:pathLst>
                                <a:path w="16" h="43">
                                  <a:moveTo>
                                    <a:pt x="4" y="0"/>
                                  </a:moveTo>
                                  <a:lnTo>
                                    <a:pt x="2" y="43"/>
                                  </a:lnTo>
                                  <a:lnTo>
                                    <a:pt x="0" y="42"/>
                                  </a:lnTo>
                                  <a:lnTo>
                                    <a:pt x="16" y="2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03" name="任意多边形 5903"/>
                          <wps:cNvSpPr/>
                          <wps:spPr>
                            <a:xfrm>
                              <a:off x="3643" y="3551"/>
                              <a:ext cx="20" cy="5"/>
                            </a:xfrm>
                            <a:custGeom>
                              <a:avLst/>
                              <a:gdLst/>
                              <a:ahLst/>
                              <a:cxnLst/>
                              <a:rect l="0" t="0" r="0" b="0"/>
                              <a:pathLst>
                                <a:path w="20" h="5">
                                  <a:moveTo>
                                    <a:pt x="20" y="0"/>
                                  </a:moveTo>
                                  <a:lnTo>
                                    <a:pt x="18" y="0"/>
                                  </a:lnTo>
                                  <a:lnTo>
                                    <a:pt x="0" y="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04" name="任意多边形 5904"/>
                          <wps:cNvSpPr/>
                          <wps:spPr>
                            <a:xfrm>
                              <a:off x="3665" y="3518"/>
                              <a:ext cx="37" cy="7"/>
                            </a:xfrm>
                            <a:custGeom>
                              <a:avLst/>
                              <a:gdLst/>
                              <a:ahLst/>
                              <a:cxnLst/>
                              <a:rect l="0" t="0" r="0" b="0"/>
                              <a:pathLst>
                                <a:path w="37" h="7">
                                  <a:moveTo>
                                    <a:pt x="0" y="7"/>
                                  </a:moveTo>
                                  <a:lnTo>
                                    <a:pt x="37" y="1"/>
                                  </a:lnTo>
                                  <a:lnTo>
                                    <a:pt x="35" y="0"/>
                                  </a:lnTo>
                                  <a:lnTo>
                                    <a:pt x="32" y="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05" name="任意多边形 5905"/>
                          <wps:cNvSpPr/>
                          <wps:spPr>
                            <a:xfrm>
                              <a:off x="3686" y="3502"/>
                              <a:ext cx="4" cy="37"/>
                            </a:xfrm>
                            <a:custGeom>
                              <a:avLst/>
                              <a:gdLst/>
                              <a:ahLst/>
                              <a:cxnLst/>
                              <a:rect l="0" t="0" r="0" b="0"/>
                              <a:pathLst>
                                <a:path w="4" h="37">
                                  <a:moveTo>
                                    <a:pt x="3" y="0"/>
                                  </a:moveTo>
                                  <a:lnTo>
                                    <a:pt x="4" y="5"/>
                                  </a:lnTo>
                                  <a:lnTo>
                                    <a:pt x="3" y="18"/>
                                  </a:lnTo>
                                  <a:lnTo>
                                    <a:pt x="0" y="37"/>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06" name="任意多边形 5906"/>
                          <wps:cNvSpPr/>
                          <wps:spPr>
                            <a:xfrm>
                              <a:off x="3674" y="3505"/>
                              <a:ext cx="1" cy="33"/>
                            </a:xfrm>
                            <a:custGeom>
                              <a:avLst/>
                              <a:gdLst/>
                              <a:ahLst/>
                              <a:cxnLst/>
                              <a:rect l="0" t="0" r="0" b="0"/>
                              <a:pathLst>
                                <a:path w="1" h="33">
                                  <a:moveTo>
                                    <a:pt x="0" y="0"/>
                                  </a:moveTo>
                                  <a:lnTo>
                                    <a:pt x="0" y="3"/>
                                  </a:lnTo>
                                  <a:lnTo>
                                    <a:pt x="1" y="33"/>
                                  </a:lnTo>
                                  <a:lnTo>
                                    <a:pt x="1" y="31"/>
                                  </a:lnTo>
                                  <a:lnTo>
                                    <a:pt x="1" y="2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07" name="任意多边形 5907"/>
                          <wps:cNvSpPr/>
                          <wps:spPr>
                            <a:xfrm>
                              <a:off x="3668" y="3539"/>
                              <a:ext cx="29" cy="48"/>
                            </a:xfrm>
                            <a:custGeom>
                              <a:avLst/>
                              <a:gdLst/>
                              <a:ahLst/>
                              <a:cxnLst/>
                              <a:rect l="0" t="0" r="0" b="0"/>
                              <a:pathLst>
                                <a:path w="29" h="48">
                                  <a:moveTo>
                                    <a:pt x="0" y="3"/>
                                  </a:moveTo>
                                  <a:lnTo>
                                    <a:pt x="1" y="9"/>
                                  </a:lnTo>
                                  <a:lnTo>
                                    <a:pt x="1" y="29"/>
                                  </a:lnTo>
                                  <a:lnTo>
                                    <a:pt x="2" y="48"/>
                                  </a:lnTo>
                                  <a:lnTo>
                                    <a:pt x="1" y="42"/>
                                  </a:lnTo>
                                  <a:lnTo>
                                    <a:pt x="26" y="41"/>
                                  </a:lnTo>
                                  <a:lnTo>
                                    <a:pt x="26" y="45"/>
                                  </a:lnTo>
                                  <a:lnTo>
                                    <a:pt x="27" y="35"/>
                                  </a:lnTo>
                                  <a:lnTo>
                                    <a:pt x="29" y="0"/>
                                  </a:lnTo>
                                  <a:lnTo>
                                    <a:pt x="29" y="3"/>
                                  </a:lnTo>
                                  <a:lnTo>
                                    <a:pt x="29" y="3"/>
                                  </a:lnTo>
                                  <a:lnTo>
                                    <a:pt x="1" y="7"/>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08" name="直接连接符 5908"/>
                          <wps:cNvCnPr/>
                          <wps:spPr>
                            <a:xfrm>
                              <a:off x="3682" y="3545"/>
                              <a:ext cx="1" cy="34"/>
                            </a:xfrm>
                            <a:prstGeom prst="line">
                              <a:avLst/>
                            </a:prstGeom>
                            <a:ln w="0" cap="flat" cmpd="sng">
                              <a:solidFill>
                                <a:srgbClr val="000000"/>
                              </a:solidFill>
                              <a:prstDash val="solid"/>
                              <a:headEnd type="none" w="med" len="med"/>
                              <a:tailEnd type="none" w="med" len="med"/>
                            </a:ln>
                            <a:effectLst/>
                          </wps:spPr>
                          <wps:bodyPr/>
                        </wps:wsp>
                        <wps:wsp>
                          <wps:cNvPr id="5909" name="直接连接符 5909"/>
                          <wps:cNvCnPr/>
                          <wps:spPr>
                            <a:xfrm flipH="1">
                              <a:off x="3674" y="3559"/>
                              <a:ext cx="18" cy="3"/>
                            </a:xfrm>
                            <a:prstGeom prst="line">
                              <a:avLst/>
                            </a:prstGeom>
                            <a:ln w="0" cap="flat" cmpd="sng">
                              <a:solidFill>
                                <a:srgbClr val="000000"/>
                              </a:solidFill>
                              <a:prstDash val="solid"/>
                              <a:headEnd type="none" w="med" len="med"/>
                              <a:tailEnd type="none" w="med" len="med"/>
                            </a:ln>
                            <a:effectLst/>
                          </wps:spPr>
                          <wps:bodyPr/>
                        </wps:wsp>
                        <wps:wsp>
                          <wps:cNvPr id="5910" name="任意多边形 5910"/>
                          <wps:cNvSpPr/>
                          <wps:spPr>
                            <a:xfrm>
                              <a:off x="3726" y="3500"/>
                              <a:ext cx="2" cy="85"/>
                            </a:xfrm>
                            <a:custGeom>
                              <a:avLst/>
                              <a:gdLst/>
                              <a:ahLst/>
                              <a:cxnLst/>
                              <a:rect l="0" t="0" r="0" b="0"/>
                              <a:pathLst>
                                <a:path w="2" h="85">
                                  <a:moveTo>
                                    <a:pt x="0" y="0"/>
                                  </a:moveTo>
                                  <a:lnTo>
                                    <a:pt x="2" y="4"/>
                                  </a:lnTo>
                                  <a:lnTo>
                                    <a:pt x="2" y="3"/>
                                  </a:lnTo>
                                  <a:lnTo>
                                    <a:pt x="2" y="85"/>
                                  </a:lnTo>
                                  <a:lnTo>
                                    <a:pt x="1" y="79"/>
                                  </a:lnTo>
                                  <a:lnTo>
                                    <a:pt x="2" y="7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11" name="任意多边形 5911"/>
                          <wps:cNvSpPr/>
                          <wps:spPr>
                            <a:xfrm>
                              <a:off x="3728" y="3534"/>
                              <a:ext cx="9" cy="12"/>
                            </a:xfrm>
                            <a:custGeom>
                              <a:avLst/>
                              <a:gdLst/>
                              <a:ahLst/>
                              <a:cxnLst/>
                              <a:rect l="0" t="0" r="0" b="0"/>
                              <a:pathLst>
                                <a:path w="9" h="12">
                                  <a:moveTo>
                                    <a:pt x="0" y="0"/>
                                  </a:moveTo>
                                  <a:lnTo>
                                    <a:pt x="8" y="8"/>
                                  </a:lnTo>
                                  <a:lnTo>
                                    <a:pt x="9" y="1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12" name="任意多边形 5912"/>
                          <wps:cNvSpPr/>
                          <wps:spPr>
                            <a:xfrm>
                              <a:off x="3711" y="3532"/>
                              <a:ext cx="17" cy="32"/>
                            </a:xfrm>
                            <a:custGeom>
                              <a:avLst/>
                              <a:gdLst/>
                              <a:ahLst/>
                              <a:cxnLst/>
                              <a:rect l="0" t="0" r="0" b="0"/>
                              <a:pathLst>
                                <a:path w="17" h="32">
                                  <a:moveTo>
                                    <a:pt x="17" y="0"/>
                                  </a:moveTo>
                                  <a:lnTo>
                                    <a:pt x="11" y="13"/>
                                  </a:lnTo>
                                  <a:lnTo>
                                    <a:pt x="6" y="22"/>
                                  </a:lnTo>
                                  <a:lnTo>
                                    <a:pt x="3" y="30"/>
                                  </a:lnTo>
                                  <a:lnTo>
                                    <a:pt x="0" y="3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13" name="直接连接符 5913"/>
                          <wps:cNvCnPr/>
                          <wps:spPr>
                            <a:xfrm flipV="1">
                              <a:off x="3714" y="3525"/>
                              <a:ext cx="24" cy="5"/>
                            </a:xfrm>
                            <a:prstGeom prst="line">
                              <a:avLst/>
                            </a:prstGeom>
                            <a:ln w="0" cap="flat" cmpd="sng">
                              <a:solidFill>
                                <a:srgbClr val="000000"/>
                              </a:solidFill>
                              <a:prstDash val="solid"/>
                              <a:headEnd type="none" w="med" len="med"/>
                              <a:tailEnd type="none" w="med" len="med"/>
                            </a:ln>
                            <a:effectLst/>
                          </wps:spPr>
                          <wps:bodyPr/>
                        </wps:wsp>
                        <wps:wsp>
                          <wps:cNvPr id="5914" name="任意多边形 5914"/>
                          <wps:cNvSpPr/>
                          <wps:spPr>
                            <a:xfrm>
                              <a:off x="3733" y="3509"/>
                              <a:ext cx="11" cy="75"/>
                            </a:xfrm>
                            <a:custGeom>
                              <a:avLst/>
                              <a:gdLst/>
                              <a:ahLst/>
                              <a:cxnLst/>
                              <a:rect l="0" t="0" r="0" b="0"/>
                              <a:pathLst>
                                <a:path w="11" h="75">
                                  <a:moveTo>
                                    <a:pt x="9" y="0"/>
                                  </a:moveTo>
                                  <a:lnTo>
                                    <a:pt x="11" y="7"/>
                                  </a:lnTo>
                                  <a:lnTo>
                                    <a:pt x="10" y="22"/>
                                  </a:lnTo>
                                  <a:lnTo>
                                    <a:pt x="9" y="33"/>
                                  </a:lnTo>
                                  <a:lnTo>
                                    <a:pt x="9" y="44"/>
                                  </a:lnTo>
                                  <a:lnTo>
                                    <a:pt x="7" y="53"/>
                                  </a:lnTo>
                                  <a:lnTo>
                                    <a:pt x="5" y="61"/>
                                  </a:lnTo>
                                  <a:lnTo>
                                    <a:pt x="3" y="69"/>
                                  </a:lnTo>
                                  <a:lnTo>
                                    <a:pt x="0" y="7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15" name="任意多边形 5915"/>
                          <wps:cNvSpPr/>
                          <wps:spPr>
                            <a:xfrm>
                              <a:off x="3744" y="3507"/>
                              <a:ext cx="24" cy="10"/>
                            </a:xfrm>
                            <a:custGeom>
                              <a:avLst/>
                              <a:gdLst/>
                              <a:ahLst/>
                              <a:cxnLst/>
                              <a:rect l="0" t="0" r="0" b="0"/>
                              <a:pathLst>
                                <a:path w="24" h="10">
                                  <a:moveTo>
                                    <a:pt x="24" y="0"/>
                                  </a:moveTo>
                                  <a:lnTo>
                                    <a:pt x="9" y="8"/>
                                  </a:lnTo>
                                  <a:lnTo>
                                    <a:pt x="0" y="1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16" name="任意多边形 5916"/>
                          <wps:cNvSpPr/>
                          <wps:spPr>
                            <a:xfrm>
                              <a:off x="3736" y="3528"/>
                              <a:ext cx="32" cy="60"/>
                            </a:xfrm>
                            <a:custGeom>
                              <a:avLst/>
                              <a:gdLst/>
                              <a:ahLst/>
                              <a:cxnLst/>
                              <a:rect l="0" t="0" r="0" b="0"/>
                              <a:pathLst>
                                <a:path w="32" h="60">
                                  <a:moveTo>
                                    <a:pt x="12" y="6"/>
                                  </a:moveTo>
                                  <a:lnTo>
                                    <a:pt x="32" y="3"/>
                                  </a:lnTo>
                                  <a:lnTo>
                                    <a:pt x="30" y="0"/>
                                  </a:lnTo>
                                  <a:lnTo>
                                    <a:pt x="29" y="5"/>
                                  </a:lnTo>
                                  <a:lnTo>
                                    <a:pt x="26" y="17"/>
                                  </a:lnTo>
                                  <a:lnTo>
                                    <a:pt x="23" y="25"/>
                                  </a:lnTo>
                                  <a:lnTo>
                                    <a:pt x="20" y="34"/>
                                  </a:lnTo>
                                  <a:lnTo>
                                    <a:pt x="16" y="41"/>
                                  </a:lnTo>
                                  <a:lnTo>
                                    <a:pt x="11" y="49"/>
                                  </a:lnTo>
                                  <a:lnTo>
                                    <a:pt x="6" y="55"/>
                                  </a:lnTo>
                                  <a:lnTo>
                                    <a:pt x="0" y="6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17" name="任意多边形 5917"/>
                          <wps:cNvSpPr/>
                          <wps:spPr>
                            <a:xfrm>
                              <a:off x="3748" y="3543"/>
                              <a:ext cx="30" cy="38"/>
                            </a:xfrm>
                            <a:custGeom>
                              <a:avLst/>
                              <a:gdLst/>
                              <a:ahLst/>
                              <a:cxnLst/>
                              <a:rect l="0" t="0" r="0" b="0"/>
                              <a:pathLst>
                                <a:path w="30" h="38">
                                  <a:moveTo>
                                    <a:pt x="0" y="0"/>
                                  </a:moveTo>
                                  <a:lnTo>
                                    <a:pt x="2" y="1"/>
                                  </a:lnTo>
                                  <a:lnTo>
                                    <a:pt x="18" y="37"/>
                                  </a:lnTo>
                                  <a:lnTo>
                                    <a:pt x="30" y="38"/>
                                  </a:lnTo>
                                  <a:lnTo>
                                    <a:pt x="18" y="35"/>
                                  </a:lnTo>
                                  <a:lnTo>
                                    <a:pt x="16" y="3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18" name="任意多边形 5918"/>
                          <wps:cNvSpPr/>
                          <wps:spPr>
                            <a:xfrm>
                              <a:off x="4285" y="1896"/>
                              <a:ext cx="1" cy="1911"/>
                            </a:xfrm>
                            <a:custGeom>
                              <a:avLst/>
                              <a:gdLst/>
                              <a:ahLst/>
                              <a:cxnLst/>
                              <a:rect l="0" t="0" r="0" b="0"/>
                              <a:pathLst>
                                <a:path h="1911">
                                  <a:moveTo>
                                    <a:pt x="0" y="0"/>
                                  </a:moveTo>
                                  <a:lnTo>
                                    <a:pt x="0" y="424"/>
                                  </a:lnTo>
                                  <a:lnTo>
                                    <a:pt x="0" y="191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19" name="任意多边形 5919"/>
                          <wps:cNvSpPr/>
                          <wps:spPr>
                            <a:xfrm>
                              <a:off x="4251" y="1877"/>
                              <a:ext cx="68" cy="53"/>
                            </a:xfrm>
                            <a:custGeom>
                              <a:avLst/>
                              <a:gdLst/>
                              <a:ahLst/>
                              <a:cxnLst/>
                              <a:rect l="0" t="0" r="0" b="0"/>
                              <a:pathLst>
                                <a:path w="68" h="53">
                                  <a:moveTo>
                                    <a:pt x="53" y="53"/>
                                  </a:moveTo>
                                  <a:lnTo>
                                    <a:pt x="68" y="38"/>
                                  </a:lnTo>
                                  <a:lnTo>
                                    <a:pt x="0" y="0"/>
                                  </a:lnTo>
                                  <a:lnTo>
                                    <a:pt x="53" y="53"/>
                                  </a:lnTo>
                                  <a:close/>
                                </a:path>
                              </a:pathLst>
                            </a:custGeom>
                            <a:solidFill>
                              <a:srgbClr val="000000"/>
                            </a:solidFill>
                            <a:ln>
                              <a:noFill/>
                            </a:ln>
                            <a:effectLst/>
                          </wps:spPr>
                          <wps:bodyPr vert="horz" wrap="square" anchor="t" anchorCtr="0" upright="1"/>
                        </wps:wsp>
                        <wps:wsp>
                          <wps:cNvPr id="5920" name="任意多边形 5920"/>
                          <wps:cNvSpPr/>
                          <wps:spPr>
                            <a:xfrm>
                              <a:off x="4251" y="1862"/>
                              <a:ext cx="68" cy="53"/>
                            </a:xfrm>
                            <a:custGeom>
                              <a:avLst/>
                              <a:gdLst/>
                              <a:ahLst/>
                              <a:cxnLst/>
                              <a:rect l="0" t="0" r="0" b="0"/>
                              <a:pathLst>
                                <a:path w="68" h="53">
                                  <a:moveTo>
                                    <a:pt x="68" y="53"/>
                                  </a:moveTo>
                                  <a:lnTo>
                                    <a:pt x="0" y="15"/>
                                  </a:lnTo>
                                  <a:lnTo>
                                    <a:pt x="15" y="0"/>
                                  </a:lnTo>
                                  <a:lnTo>
                                    <a:pt x="68" y="53"/>
                                  </a:lnTo>
                                  <a:close/>
                                </a:path>
                              </a:pathLst>
                            </a:custGeom>
                            <a:solidFill>
                              <a:srgbClr val="000000"/>
                            </a:solidFill>
                            <a:ln>
                              <a:noFill/>
                            </a:ln>
                            <a:effectLst/>
                          </wps:spPr>
                          <wps:bodyPr vert="horz" wrap="square" anchor="t" anchorCtr="0" upright="1"/>
                        </wps:wsp>
                        <wps:wsp>
                          <wps:cNvPr id="5921" name="任意多边形 5921"/>
                          <wps:cNvSpPr/>
                          <wps:spPr>
                            <a:xfrm>
                              <a:off x="4251" y="1862"/>
                              <a:ext cx="68" cy="68"/>
                            </a:xfrm>
                            <a:custGeom>
                              <a:avLst/>
                              <a:gdLst/>
                              <a:ahLst/>
                              <a:cxnLst/>
                              <a:rect l="0" t="0" r="0" b="0"/>
                              <a:pathLst>
                                <a:path w="68" h="68">
                                  <a:moveTo>
                                    <a:pt x="53" y="68"/>
                                  </a:moveTo>
                                  <a:lnTo>
                                    <a:pt x="68" y="53"/>
                                  </a:lnTo>
                                  <a:lnTo>
                                    <a:pt x="15" y="0"/>
                                  </a:lnTo>
                                  <a:lnTo>
                                    <a:pt x="0" y="15"/>
                                  </a:lnTo>
                                  <a:lnTo>
                                    <a:pt x="53" y="68"/>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22" name="直接连接符 5922"/>
                          <wps:cNvCnPr/>
                          <wps:spPr>
                            <a:xfrm>
                              <a:off x="4056" y="1896"/>
                              <a:ext cx="362" cy="1"/>
                            </a:xfrm>
                            <a:prstGeom prst="line">
                              <a:avLst/>
                            </a:prstGeom>
                            <a:ln w="0" cap="flat" cmpd="sng">
                              <a:solidFill>
                                <a:srgbClr val="000000"/>
                              </a:solidFill>
                              <a:prstDash val="solid"/>
                              <a:headEnd type="none" w="med" len="med"/>
                              <a:tailEnd type="none" w="med" len="med"/>
                            </a:ln>
                            <a:effectLst/>
                          </wps:spPr>
                          <wps:bodyPr/>
                        </wps:wsp>
                        <wps:wsp>
                          <wps:cNvPr id="5923" name="任意多边形 5923"/>
                          <wps:cNvSpPr/>
                          <wps:spPr>
                            <a:xfrm>
                              <a:off x="4251" y="2302"/>
                              <a:ext cx="68" cy="53"/>
                            </a:xfrm>
                            <a:custGeom>
                              <a:avLst/>
                              <a:gdLst/>
                              <a:ahLst/>
                              <a:cxnLst/>
                              <a:rect l="0" t="0" r="0" b="0"/>
                              <a:pathLst>
                                <a:path w="68" h="53">
                                  <a:moveTo>
                                    <a:pt x="53" y="53"/>
                                  </a:moveTo>
                                  <a:lnTo>
                                    <a:pt x="68" y="37"/>
                                  </a:lnTo>
                                  <a:lnTo>
                                    <a:pt x="0" y="0"/>
                                  </a:lnTo>
                                  <a:lnTo>
                                    <a:pt x="53" y="53"/>
                                  </a:lnTo>
                                  <a:close/>
                                </a:path>
                              </a:pathLst>
                            </a:custGeom>
                            <a:solidFill>
                              <a:srgbClr val="000000"/>
                            </a:solidFill>
                            <a:ln>
                              <a:noFill/>
                            </a:ln>
                            <a:effectLst/>
                          </wps:spPr>
                          <wps:bodyPr vert="horz" wrap="square" anchor="t" anchorCtr="0" upright="1"/>
                        </wps:wsp>
                        <wps:wsp>
                          <wps:cNvPr id="5924" name="任意多边形 5924"/>
                          <wps:cNvSpPr/>
                          <wps:spPr>
                            <a:xfrm>
                              <a:off x="4251" y="2286"/>
                              <a:ext cx="68" cy="53"/>
                            </a:xfrm>
                            <a:custGeom>
                              <a:avLst/>
                              <a:gdLst/>
                              <a:ahLst/>
                              <a:cxnLst/>
                              <a:rect l="0" t="0" r="0" b="0"/>
                              <a:pathLst>
                                <a:path w="68" h="53">
                                  <a:moveTo>
                                    <a:pt x="68" y="53"/>
                                  </a:moveTo>
                                  <a:lnTo>
                                    <a:pt x="0" y="16"/>
                                  </a:lnTo>
                                  <a:lnTo>
                                    <a:pt x="15" y="0"/>
                                  </a:lnTo>
                                  <a:lnTo>
                                    <a:pt x="68" y="53"/>
                                  </a:lnTo>
                                  <a:close/>
                                </a:path>
                              </a:pathLst>
                            </a:custGeom>
                            <a:solidFill>
                              <a:srgbClr val="000000"/>
                            </a:solidFill>
                            <a:ln>
                              <a:noFill/>
                            </a:ln>
                            <a:effectLst/>
                          </wps:spPr>
                          <wps:bodyPr vert="horz" wrap="square" anchor="t" anchorCtr="0" upright="1"/>
                        </wps:wsp>
                        <wps:wsp>
                          <wps:cNvPr id="5925" name="任意多边形 5925"/>
                          <wps:cNvSpPr/>
                          <wps:spPr>
                            <a:xfrm>
                              <a:off x="4251" y="2286"/>
                              <a:ext cx="68" cy="69"/>
                            </a:xfrm>
                            <a:custGeom>
                              <a:avLst/>
                              <a:gdLst/>
                              <a:ahLst/>
                              <a:cxnLst/>
                              <a:rect l="0" t="0" r="0" b="0"/>
                              <a:pathLst>
                                <a:path w="68" h="69">
                                  <a:moveTo>
                                    <a:pt x="53" y="69"/>
                                  </a:moveTo>
                                  <a:lnTo>
                                    <a:pt x="68" y="53"/>
                                  </a:lnTo>
                                  <a:lnTo>
                                    <a:pt x="15" y="0"/>
                                  </a:lnTo>
                                  <a:lnTo>
                                    <a:pt x="0" y="16"/>
                                  </a:lnTo>
                                  <a:lnTo>
                                    <a:pt x="53" y="69"/>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26" name="直接连接符 5926"/>
                          <wps:cNvCnPr/>
                          <wps:spPr>
                            <a:xfrm>
                              <a:off x="4056" y="2320"/>
                              <a:ext cx="362" cy="1"/>
                            </a:xfrm>
                            <a:prstGeom prst="line">
                              <a:avLst/>
                            </a:prstGeom>
                            <a:ln w="0" cap="flat" cmpd="sng">
                              <a:solidFill>
                                <a:srgbClr val="000000"/>
                              </a:solidFill>
                              <a:prstDash val="solid"/>
                              <a:headEnd type="none" w="med" len="med"/>
                              <a:tailEnd type="none" w="med" len="med"/>
                            </a:ln>
                            <a:effectLst/>
                          </wps:spPr>
                          <wps:bodyPr/>
                        </wps:wsp>
                        <wps:wsp>
                          <wps:cNvPr id="5927" name="任意多边形 5927"/>
                          <wps:cNvSpPr/>
                          <wps:spPr>
                            <a:xfrm>
                              <a:off x="4251" y="3788"/>
                              <a:ext cx="68" cy="53"/>
                            </a:xfrm>
                            <a:custGeom>
                              <a:avLst/>
                              <a:gdLst/>
                              <a:ahLst/>
                              <a:cxnLst/>
                              <a:rect l="0" t="0" r="0" b="0"/>
                              <a:pathLst>
                                <a:path w="68" h="53">
                                  <a:moveTo>
                                    <a:pt x="53" y="53"/>
                                  </a:moveTo>
                                  <a:lnTo>
                                    <a:pt x="68" y="38"/>
                                  </a:lnTo>
                                  <a:lnTo>
                                    <a:pt x="0" y="0"/>
                                  </a:lnTo>
                                  <a:lnTo>
                                    <a:pt x="53" y="53"/>
                                  </a:lnTo>
                                  <a:close/>
                                </a:path>
                              </a:pathLst>
                            </a:custGeom>
                            <a:solidFill>
                              <a:srgbClr val="000000"/>
                            </a:solidFill>
                            <a:ln>
                              <a:noFill/>
                            </a:ln>
                            <a:effectLst/>
                          </wps:spPr>
                          <wps:bodyPr vert="horz" wrap="square" anchor="t" anchorCtr="0" upright="1"/>
                        </wps:wsp>
                        <wps:wsp>
                          <wps:cNvPr id="5928" name="任意多边形 5928"/>
                          <wps:cNvSpPr/>
                          <wps:spPr>
                            <a:xfrm>
                              <a:off x="4251" y="3773"/>
                              <a:ext cx="68" cy="53"/>
                            </a:xfrm>
                            <a:custGeom>
                              <a:avLst/>
                              <a:gdLst/>
                              <a:ahLst/>
                              <a:cxnLst/>
                              <a:rect l="0" t="0" r="0" b="0"/>
                              <a:pathLst>
                                <a:path w="68" h="53">
                                  <a:moveTo>
                                    <a:pt x="68" y="53"/>
                                  </a:moveTo>
                                  <a:lnTo>
                                    <a:pt x="0" y="15"/>
                                  </a:lnTo>
                                  <a:lnTo>
                                    <a:pt x="15" y="0"/>
                                  </a:lnTo>
                                  <a:lnTo>
                                    <a:pt x="68" y="53"/>
                                  </a:lnTo>
                                  <a:close/>
                                </a:path>
                              </a:pathLst>
                            </a:custGeom>
                            <a:solidFill>
                              <a:srgbClr val="000000"/>
                            </a:solidFill>
                            <a:ln>
                              <a:noFill/>
                            </a:ln>
                            <a:effectLst/>
                          </wps:spPr>
                          <wps:bodyPr vert="horz" wrap="square" anchor="t" anchorCtr="0" upright="1"/>
                        </wps:wsp>
                        <wps:wsp>
                          <wps:cNvPr id="5929" name="任意多边形 5929"/>
                          <wps:cNvSpPr/>
                          <wps:spPr>
                            <a:xfrm>
                              <a:off x="4251" y="3773"/>
                              <a:ext cx="68" cy="68"/>
                            </a:xfrm>
                            <a:custGeom>
                              <a:avLst/>
                              <a:gdLst/>
                              <a:ahLst/>
                              <a:cxnLst/>
                              <a:rect l="0" t="0" r="0" b="0"/>
                              <a:pathLst>
                                <a:path w="68" h="68">
                                  <a:moveTo>
                                    <a:pt x="53" y="68"/>
                                  </a:moveTo>
                                  <a:lnTo>
                                    <a:pt x="68" y="53"/>
                                  </a:lnTo>
                                  <a:lnTo>
                                    <a:pt x="15" y="0"/>
                                  </a:lnTo>
                                  <a:lnTo>
                                    <a:pt x="0" y="15"/>
                                  </a:lnTo>
                                  <a:lnTo>
                                    <a:pt x="53" y="68"/>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30" name="直接连接符 5930"/>
                          <wps:cNvCnPr/>
                          <wps:spPr>
                            <a:xfrm>
                              <a:off x="4056" y="3807"/>
                              <a:ext cx="362" cy="1"/>
                            </a:xfrm>
                            <a:prstGeom prst="line">
                              <a:avLst/>
                            </a:prstGeom>
                            <a:ln w="0" cap="flat" cmpd="sng">
                              <a:solidFill>
                                <a:srgbClr val="000000"/>
                              </a:solidFill>
                              <a:prstDash val="solid"/>
                              <a:headEnd type="none" w="med" len="med"/>
                              <a:tailEnd type="none" w="med" len="med"/>
                            </a:ln>
                            <a:effectLst/>
                          </wps:spPr>
                          <wps:bodyPr/>
                        </wps:wsp>
                        <wps:wsp>
                          <wps:cNvPr id="5931" name="任意多边形 5931"/>
                          <wps:cNvSpPr/>
                          <wps:spPr>
                            <a:xfrm>
                              <a:off x="4091" y="2153"/>
                              <a:ext cx="127" cy="48"/>
                            </a:xfrm>
                            <a:custGeom>
                              <a:avLst/>
                              <a:gdLst/>
                              <a:ahLst/>
                              <a:cxnLst/>
                              <a:rect l="0" t="0" r="0" b="0"/>
                              <a:pathLst>
                                <a:path w="127" h="48">
                                  <a:moveTo>
                                    <a:pt x="30" y="44"/>
                                  </a:moveTo>
                                  <a:lnTo>
                                    <a:pt x="24" y="44"/>
                                  </a:lnTo>
                                  <a:lnTo>
                                    <a:pt x="12" y="41"/>
                                  </a:lnTo>
                                  <a:lnTo>
                                    <a:pt x="6" y="38"/>
                                  </a:lnTo>
                                  <a:lnTo>
                                    <a:pt x="0" y="31"/>
                                  </a:lnTo>
                                  <a:lnTo>
                                    <a:pt x="0" y="17"/>
                                  </a:lnTo>
                                  <a:lnTo>
                                    <a:pt x="6" y="10"/>
                                  </a:lnTo>
                                  <a:lnTo>
                                    <a:pt x="12" y="7"/>
                                  </a:lnTo>
                                  <a:lnTo>
                                    <a:pt x="24" y="3"/>
                                  </a:lnTo>
                                  <a:lnTo>
                                    <a:pt x="36" y="3"/>
                                  </a:lnTo>
                                  <a:lnTo>
                                    <a:pt x="48" y="7"/>
                                  </a:lnTo>
                                  <a:lnTo>
                                    <a:pt x="67" y="13"/>
                                  </a:lnTo>
                                  <a:lnTo>
                                    <a:pt x="127" y="48"/>
                                  </a:lnTo>
                                  <a:lnTo>
                                    <a:pt x="127" y="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32" name="任意多边形 5932"/>
                          <wps:cNvSpPr/>
                          <wps:spPr>
                            <a:xfrm>
                              <a:off x="4091" y="2084"/>
                              <a:ext cx="127" cy="48"/>
                            </a:xfrm>
                            <a:custGeom>
                              <a:avLst/>
                              <a:gdLst/>
                              <a:ahLst/>
                              <a:cxnLst/>
                              <a:rect l="0" t="0" r="0" b="0"/>
                              <a:pathLst>
                                <a:path w="127" h="48">
                                  <a:moveTo>
                                    <a:pt x="0" y="28"/>
                                  </a:moveTo>
                                  <a:lnTo>
                                    <a:pt x="6" y="38"/>
                                  </a:lnTo>
                                  <a:lnTo>
                                    <a:pt x="24" y="45"/>
                                  </a:lnTo>
                                  <a:lnTo>
                                    <a:pt x="54" y="48"/>
                                  </a:lnTo>
                                  <a:lnTo>
                                    <a:pt x="73" y="48"/>
                                  </a:lnTo>
                                  <a:lnTo>
                                    <a:pt x="103" y="45"/>
                                  </a:lnTo>
                                  <a:lnTo>
                                    <a:pt x="121" y="38"/>
                                  </a:lnTo>
                                  <a:lnTo>
                                    <a:pt x="127" y="28"/>
                                  </a:lnTo>
                                  <a:lnTo>
                                    <a:pt x="127" y="21"/>
                                  </a:lnTo>
                                  <a:lnTo>
                                    <a:pt x="121" y="10"/>
                                  </a:lnTo>
                                  <a:lnTo>
                                    <a:pt x="103" y="3"/>
                                  </a:lnTo>
                                  <a:lnTo>
                                    <a:pt x="73" y="0"/>
                                  </a:lnTo>
                                  <a:lnTo>
                                    <a:pt x="54" y="0"/>
                                  </a:lnTo>
                                  <a:lnTo>
                                    <a:pt x="24" y="3"/>
                                  </a:lnTo>
                                  <a:lnTo>
                                    <a:pt x="6" y="10"/>
                                  </a:lnTo>
                                  <a:lnTo>
                                    <a:pt x="0" y="21"/>
                                  </a:lnTo>
                                  <a:lnTo>
                                    <a:pt x="0" y="28"/>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33" name="任意多边形 5933"/>
                          <wps:cNvSpPr/>
                          <wps:spPr>
                            <a:xfrm>
                              <a:off x="4091" y="2015"/>
                              <a:ext cx="127" cy="48"/>
                            </a:xfrm>
                            <a:custGeom>
                              <a:avLst/>
                              <a:gdLst/>
                              <a:ahLst/>
                              <a:cxnLst/>
                              <a:rect l="0" t="0" r="0" b="0"/>
                              <a:pathLst>
                                <a:path w="127" h="48">
                                  <a:moveTo>
                                    <a:pt x="0" y="28"/>
                                  </a:moveTo>
                                  <a:lnTo>
                                    <a:pt x="6" y="38"/>
                                  </a:lnTo>
                                  <a:lnTo>
                                    <a:pt x="24" y="45"/>
                                  </a:lnTo>
                                  <a:lnTo>
                                    <a:pt x="54" y="48"/>
                                  </a:lnTo>
                                  <a:lnTo>
                                    <a:pt x="73" y="48"/>
                                  </a:lnTo>
                                  <a:lnTo>
                                    <a:pt x="103" y="45"/>
                                  </a:lnTo>
                                  <a:lnTo>
                                    <a:pt x="121" y="38"/>
                                  </a:lnTo>
                                  <a:lnTo>
                                    <a:pt x="127" y="28"/>
                                  </a:lnTo>
                                  <a:lnTo>
                                    <a:pt x="127" y="21"/>
                                  </a:lnTo>
                                  <a:lnTo>
                                    <a:pt x="121" y="11"/>
                                  </a:lnTo>
                                  <a:lnTo>
                                    <a:pt x="103" y="4"/>
                                  </a:lnTo>
                                  <a:lnTo>
                                    <a:pt x="73" y="0"/>
                                  </a:lnTo>
                                  <a:lnTo>
                                    <a:pt x="54" y="0"/>
                                  </a:lnTo>
                                  <a:lnTo>
                                    <a:pt x="24" y="4"/>
                                  </a:lnTo>
                                  <a:lnTo>
                                    <a:pt x="6" y="11"/>
                                  </a:lnTo>
                                  <a:lnTo>
                                    <a:pt x="0" y="21"/>
                                  </a:lnTo>
                                  <a:lnTo>
                                    <a:pt x="0" y="28"/>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34" name="任意多边形 5934"/>
                          <wps:cNvSpPr/>
                          <wps:spPr>
                            <a:xfrm>
                              <a:off x="4091" y="3108"/>
                              <a:ext cx="127" cy="48"/>
                            </a:xfrm>
                            <a:custGeom>
                              <a:avLst/>
                              <a:gdLst/>
                              <a:ahLst/>
                              <a:cxnLst/>
                              <a:rect l="0" t="0" r="0" b="0"/>
                              <a:pathLst>
                                <a:path w="127" h="48">
                                  <a:moveTo>
                                    <a:pt x="0" y="48"/>
                                  </a:moveTo>
                                  <a:lnTo>
                                    <a:pt x="0" y="0"/>
                                  </a:lnTo>
                                  <a:lnTo>
                                    <a:pt x="127" y="3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35" name="任意多边形 5935"/>
                          <wps:cNvSpPr/>
                          <wps:spPr>
                            <a:xfrm>
                              <a:off x="4091" y="3039"/>
                              <a:ext cx="127" cy="49"/>
                            </a:xfrm>
                            <a:custGeom>
                              <a:avLst/>
                              <a:gdLst/>
                              <a:ahLst/>
                              <a:cxnLst/>
                              <a:rect l="0" t="0" r="0" b="0"/>
                              <a:pathLst>
                                <a:path w="127" h="49">
                                  <a:moveTo>
                                    <a:pt x="0" y="28"/>
                                  </a:moveTo>
                                  <a:lnTo>
                                    <a:pt x="6" y="38"/>
                                  </a:lnTo>
                                  <a:lnTo>
                                    <a:pt x="24" y="45"/>
                                  </a:lnTo>
                                  <a:lnTo>
                                    <a:pt x="54" y="49"/>
                                  </a:lnTo>
                                  <a:lnTo>
                                    <a:pt x="73" y="49"/>
                                  </a:lnTo>
                                  <a:lnTo>
                                    <a:pt x="103" y="45"/>
                                  </a:lnTo>
                                  <a:lnTo>
                                    <a:pt x="121" y="38"/>
                                  </a:lnTo>
                                  <a:lnTo>
                                    <a:pt x="127" y="28"/>
                                  </a:lnTo>
                                  <a:lnTo>
                                    <a:pt x="127" y="21"/>
                                  </a:lnTo>
                                  <a:lnTo>
                                    <a:pt x="121" y="11"/>
                                  </a:lnTo>
                                  <a:lnTo>
                                    <a:pt x="103" y="4"/>
                                  </a:lnTo>
                                  <a:lnTo>
                                    <a:pt x="73" y="0"/>
                                  </a:lnTo>
                                  <a:lnTo>
                                    <a:pt x="54" y="0"/>
                                  </a:lnTo>
                                  <a:lnTo>
                                    <a:pt x="24" y="4"/>
                                  </a:lnTo>
                                  <a:lnTo>
                                    <a:pt x="6" y="11"/>
                                  </a:lnTo>
                                  <a:lnTo>
                                    <a:pt x="0" y="21"/>
                                  </a:lnTo>
                                  <a:lnTo>
                                    <a:pt x="0" y="28"/>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36" name="任意多边形 5936"/>
                          <wps:cNvSpPr/>
                          <wps:spPr>
                            <a:xfrm>
                              <a:off x="4091" y="2971"/>
                              <a:ext cx="127" cy="48"/>
                            </a:xfrm>
                            <a:custGeom>
                              <a:avLst/>
                              <a:gdLst/>
                              <a:ahLst/>
                              <a:cxnLst/>
                              <a:rect l="0" t="0" r="0" b="0"/>
                              <a:pathLst>
                                <a:path w="127" h="48">
                                  <a:moveTo>
                                    <a:pt x="0" y="27"/>
                                  </a:moveTo>
                                  <a:lnTo>
                                    <a:pt x="6" y="38"/>
                                  </a:lnTo>
                                  <a:lnTo>
                                    <a:pt x="24" y="45"/>
                                  </a:lnTo>
                                  <a:lnTo>
                                    <a:pt x="54" y="48"/>
                                  </a:lnTo>
                                  <a:lnTo>
                                    <a:pt x="73" y="48"/>
                                  </a:lnTo>
                                  <a:lnTo>
                                    <a:pt x="103" y="45"/>
                                  </a:lnTo>
                                  <a:lnTo>
                                    <a:pt x="121" y="38"/>
                                  </a:lnTo>
                                  <a:lnTo>
                                    <a:pt x="127" y="27"/>
                                  </a:lnTo>
                                  <a:lnTo>
                                    <a:pt x="127" y="21"/>
                                  </a:lnTo>
                                  <a:lnTo>
                                    <a:pt x="121" y="10"/>
                                  </a:lnTo>
                                  <a:lnTo>
                                    <a:pt x="103" y="4"/>
                                  </a:lnTo>
                                  <a:lnTo>
                                    <a:pt x="73" y="0"/>
                                  </a:lnTo>
                                  <a:lnTo>
                                    <a:pt x="54" y="0"/>
                                  </a:lnTo>
                                  <a:lnTo>
                                    <a:pt x="24" y="4"/>
                                  </a:lnTo>
                                  <a:lnTo>
                                    <a:pt x="6" y="10"/>
                                  </a:lnTo>
                                  <a:lnTo>
                                    <a:pt x="0" y="21"/>
                                  </a:lnTo>
                                  <a:lnTo>
                                    <a:pt x="0" y="27"/>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37" name="直接连接符 5937"/>
                          <wps:cNvCnPr/>
                          <wps:spPr>
                            <a:xfrm>
                              <a:off x="3524" y="3743"/>
                              <a:ext cx="1" cy="64"/>
                            </a:xfrm>
                            <a:prstGeom prst="line">
                              <a:avLst/>
                            </a:prstGeom>
                            <a:ln w="0" cap="flat" cmpd="sng">
                              <a:solidFill>
                                <a:srgbClr val="000000"/>
                              </a:solidFill>
                              <a:prstDash val="solid"/>
                              <a:headEnd type="none" w="med" len="med"/>
                              <a:tailEnd type="none" w="med" len="med"/>
                            </a:ln>
                            <a:effectLst/>
                          </wps:spPr>
                          <wps:bodyPr/>
                        </wps:wsp>
                        <wps:wsp>
                          <wps:cNvPr id="5938" name="任意多边形 5938"/>
                          <wps:cNvSpPr/>
                          <wps:spPr>
                            <a:xfrm>
                              <a:off x="3490" y="3788"/>
                              <a:ext cx="68" cy="53"/>
                            </a:xfrm>
                            <a:custGeom>
                              <a:avLst/>
                              <a:gdLst/>
                              <a:ahLst/>
                              <a:cxnLst/>
                              <a:rect l="0" t="0" r="0" b="0"/>
                              <a:pathLst>
                                <a:path w="68" h="53">
                                  <a:moveTo>
                                    <a:pt x="53" y="53"/>
                                  </a:moveTo>
                                  <a:lnTo>
                                    <a:pt x="68" y="38"/>
                                  </a:lnTo>
                                  <a:lnTo>
                                    <a:pt x="0" y="0"/>
                                  </a:lnTo>
                                  <a:lnTo>
                                    <a:pt x="53" y="53"/>
                                  </a:lnTo>
                                  <a:close/>
                                </a:path>
                              </a:pathLst>
                            </a:custGeom>
                            <a:solidFill>
                              <a:srgbClr val="000000"/>
                            </a:solidFill>
                            <a:ln>
                              <a:noFill/>
                            </a:ln>
                            <a:effectLst/>
                          </wps:spPr>
                          <wps:bodyPr vert="horz" wrap="square" anchor="t" anchorCtr="0" upright="1"/>
                        </wps:wsp>
                        <wps:wsp>
                          <wps:cNvPr id="5939" name="任意多边形 5939"/>
                          <wps:cNvSpPr/>
                          <wps:spPr>
                            <a:xfrm>
                              <a:off x="3490" y="3773"/>
                              <a:ext cx="68" cy="53"/>
                            </a:xfrm>
                            <a:custGeom>
                              <a:avLst/>
                              <a:gdLst/>
                              <a:ahLst/>
                              <a:cxnLst/>
                              <a:rect l="0" t="0" r="0" b="0"/>
                              <a:pathLst>
                                <a:path w="68" h="53">
                                  <a:moveTo>
                                    <a:pt x="68" y="53"/>
                                  </a:moveTo>
                                  <a:lnTo>
                                    <a:pt x="0" y="15"/>
                                  </a:lnTo>
                                  <a:lnTo>
                                    <a:pt x="15" y="0"/>
                                  </a:lnTo>
                                  <a:lnTo>
                                    <a:pt x="68" y="53"/>
                                  </a:lnTo>
                                  <a:close/>
                                </a:path>
                              </a:pathLst>
                            </a:custGeom>
                            <a:solidFill>
                              <a:srgbClr val="000000"/>
                            </a:solidFill>
                            <a:ln>
                              <a:noFill/>
                            </a:ln>
                            <a:effectLst/>
                          </wps:spPr>
                          <wps:bodyPr vert="horz" wrap="square" anchor="t" anchorCtr="0" upright="1"/>
                        </wps:wsp>
                        <wps:wsp>
                          <wps:cNvPr id="5940" name="任意多边形 5940"/>
                          <wps:cNvSpPr/>
                          <wps:spPr>
                            <a:xfrm>
                              <a:off x="3490" y="3773"/>
                              <a:ext cx="68" cy="68"/>
                            </a:xfrm>
                            <a:custGeom>
                              <a:avLst/>
                              <a:gdLst/>
                              <a:ahLst/>
                              <a:cxnLst/>
                              <a:rect l="0" t="0" r="0" b="0"/>
                              <a:pathLst>
                                <a:path w="68" h="68">
                                  <a:moveTo>
                                    <a:pt x="53" y="68"/>
                                  </a:moveTo>
                                  <a:lnTo>
                                    <a:pt x="68" y="53"/>
                                  </a:lnTo>
                                  <a:lnTo>
                                    <a:pt x="15" y="0"/>
                                  </a:lnTo>
                                  <a:lnTo>
                                    <a:pt x="0" y="15"/>
                                  </a:lnTo>
                                  <a:lnTo>
                                    <a:pt x="53" y="68"/>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41" name="直接连接符 5941"/>
                          <wps:cNvCnPr/>
                          <wps:spPr>
                            <a:xfrm flipH="1">
                              <a:off x="3392" y="3807"/>
                              <a:ext cx="387" cy="1"/>
                            </a:xfrm>
                            <a:prstGeom prst="line">
                              <a:avLst/>
                            </a:prstGeom>
                            <a:ln w="0" cap="flat" cmpd="sng">
                              <a:solidFill>
                                <a:srgbClr val="000000"/>
                              </a:solidFill>
                              <a:prstDash val="solid"/>
                              <a:headEnd type="none" w="med" len="med"/>
                              <a:tailEnd type="none" w="med" len="med"/>
                            </a:ln>
                            <a:effectLst/>
                          </wps:spPr>
                          <wps:bodyPr/>
                        </wps:wsp>
                        <wps:wsp>
                          <wps:cNvPr id="5942" name="任意多边形 5942"/>
                          <wps:cNvSpPr/>
                          <wps:spPr>
                            <a:xfrm>
                              <a:off x="3490" y="3724"/>
                              <a:ext cx="68" cy="53"/>
                            </a:xfrm>
                            <a:custGeom>
                              <a:avLst/>
                              <a:gdLst/>
                              <a:ahLst/>
                              <a:cxnLst/>
                              <a:rect l="0" t="0" r="0" b="0"/>
                              <a:pathLst>
                                <a:path w="68" h="53">
                                  <a:moveTo>
                                    <a:pt x="53" y="53"/>
                                  </a:moveTo>
                                  <a:lnTo>
                                    <a:pt x="68" y="38"/>
                                  </a:lnTo>
                                  <a:lnTo>
                                    <a:pt x="0" y="0"/>
                                  </a:lnTo>
                                  <a:lnTo>
                                    <a:pt x="53" y="53"/>
                                  </a:lnTo>
                                  <a:close/>
                                </a:path>
                              </a:pathLst>
                            </a:custGeom>
                            <a:solidFill>
                              <a:srgbClr val="000000"/>
                            </a:solidFill>
                            <a:ln>
                              <a:noFill/>
                            </a:ln>
                            <a:effectLst/>
                          </wps:spPr>
                          <wps:bodyPr vert="horz" wrap="square" anchor="t" anchorCtr="0" upright="1"/>
                        </wps:wsp>
                        <wps:wsp>
                          <wps:cNvPr id="5943" name="任意多边形 5943"/>
                          <wps:cNvSpPr/>
                          <wps:spPr>
                            <a:xfrm>
                              <a:off x="3490" y="3709"/>
                              <a:ext cx="68" cy="53"/>
                            </a:xfrm>
                            <a:custGeom>
                              <a:avLst/>
                              <a:gdLst/>
                              <a:ahLst/>
                              <a:cxnLst/>
                              <a:rect l="0" t="0" r="0" b="0"/>
                              <a:pathLst>
                                <a:path w="68" h="53">
                                  <a:moveTo>
                                    <a:pt x="68" y="53"/>
                                  </a:moveTo>
                                  <a:lnTo>
                                    <a:pt x="0" y="15"/>
                                  </a:lnTo>
                                  <a:lnTo>
                                    <a:pt x="15" y="0"/>
                                  </a:lnTo>
                                  <a:lnTo>
                                    <a:pt x="68" y="53"/>
                                  </a:lnTo>
                                  <a:close/>
                                </a:path>
                              </a:pathLst>
                            </a:custGeom>
                            <a:solidFill>
                              <a:srgbClr val="000000"/>
                            </a:solidFill>
                            <a:ln>
                              <a:noFill/>
                            </a:ln>
                            <a:effectLst/>
                          </wps:spPr>
                          <wps:bodyPr vert="horz" wrap="square" anchor="t" anchorCtr="0" upright="1"/>
                        </wps:wsp>
                        <wps:wsp>
                          <wps:cNvPr id="5944" name="任意多边形 5944"/>
                          <wps:cNvSpPr/>
                          <wps:spPr>
                            <a:xfrm>
                              <a:off x="3490" y="3709"/>
                              <a:ext cx="68" cy="68"/>
                            </a:xfrm>
                            <a:custGeom>
                              <a:avLst/>
                              <a:gdLst/>
                              <a:ahLst/>
                              <a:cxnLst/>
                              <a:rect l="0" t="0" r="0" b="0"/>
                              <a:pathLst>
                                <a:path w="68" h="68">
                                  <a:moveTo>
                                    <a:pt x="53" y="68"/>
                                  </a:moveTo>
                                  <a:lnTo>
                                    <a:pt x="68" y="53"/>
                                  </a:lnTo>
                                  <a:lnTo>
                                    <a:pt x="15" y="0"/>
                                  </a:lnTo>
                                  <a:lnTo>
                                    <a:pt x="0" y="15"/>
                                  </a:lnTo>
                                  <a:lnTo>
                                    <a:pt x="53" y="68"/>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45" name="直接连接符 5945"/>
                          <wps:cNvCnPr/>
                          <wps:spPr>
                            <a:xfrm flipH="1">
                              <a:off x="3392" y="3743"/>
                              <a:ext cx="387" cy="1"/>
                            </a:xfrm>
                            <a:prstGeom prst="line">
                              <a:avLst/>
                            </a:prstGeom>
                            <a:ln w="0" cap="flat" cmpd="sng">
                              <a:solidFill>
                                <a:srgbClr val="000000"/>
                              </a:solidFill>
                              <a:prstDash val="solid"/>
                              <a:headEnd type="none" w="med" len="med"/>
                              <a:tailEnd type="none" w="med" len="med"/>
                            </a:ln>
                            <a:effectLst/>
                          </wps:spPr>
                          <wps:bodyPr/>
                        </wps:wsp>
                        <wps:wsp>
                          <wps:cNvPr id="5946" name="任意多边形 5946"/>
                          <wps:cNvSpPr/>
                          <wps:spPr>
                            <a:xfrm>
                              <a:off x="3330" y="3785"/>
                              <a:ext cx="127" cy="48"/>
                            </a:xfrm>
                            <a:custGeom>
                              <a:avLst/>
                              <a:gdLst/>
                              <a:ahLst/>
                              <a:cxnLst/>
                              <a:rect l="0" t="0" r="0" b="0"/>
                              <a:pathLst>
                                <a:path w="127" h="48">
                                  <a:moveTo>
                                    <a:pt x="0" y="42"/>
                                  </a:moveTo>
                                  <a:lnTo>
                                    <a:pt x="0" y="4"/>
                                  </a:lnTo>
                                  <a:lnTo>
                                    <a:pt x="48" y="24"/>
                                  </a:lnTo>
                                  <a:lnTo>
                                    <a:pt x="48" y="14"/>
                                  </a:lnTo>
                                  <a:lnTo>
                                    <a:pt x="54" y="7"/>
                                  </a:lnTo>
                                  <a:lnTo>
                                    <a:pt x="60" y="4"/>
                                  </a:lnTo>
                                  <a:lnTo>
                                    <a:pt x="79" y="0"/>
                                  </a:lnTo>
                                  <a:lnTo>
                                    <a:pt x="91" y="0"/>
                                  </a:lnTo>
                                  <a:lnTo>
                                    <a:pt x="109" y="4"/>
                                  </a:lnTo>
                                  <a:lnTo>
                                    <a:pt x="121" y="11"/>
                                  </a:lnTo>
                                  <a:lnTo>
                                    <a:pt x="127" y="21"/>
                                  </a:lnTo>
                                  <a:lnTo>
                                    <a:pt x="127" y="31"/>
                                  </a:lnTo>
                                  <a:lnTo>
                                    <a:pt x="121" y="42"/>
                                  </a:lnTo>
                                  <a:lnTo>
                                    <a:pt x="115" y="45"/>
                                  </a:lnTo>
                                  <a:lnTo>
                                    <a:pt x="103" y="4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47" name="任意多边形 5947"/>
                          <wps:cNvSpPr/>
                          <wps:spPr>
                            <a:xfrm>
                              <a:off x="3330" y="3717"/>
                              <a:ext cx="127" cy="48"/>
                            </a:xfrm>
                            <a:custGeom>
                              <a:avLst/>
                              <a:gdLst/>
                              <a:ahLst/>
                              <a:cxnLst/>
                              <a:rect l="0" t="0" r="0" b="0"/>
                              <a:pathLst>
                                <a:path w="127" h="48">
                                  <a:moveTo>
                                    <a:pt x="0" y="27"/>
                                  </a:moveTo>
                                  <a:lnTo>
                                    <a:pt x="6" y="37"/>
                                  </a:lnTo>
                                  <a:lnTo>
                                    <a:pt x="24" y="44"/>
                                  </a:lnTo>
                                  <a:lnTo>
                                    <a:pt x="54" y="48"/>
                                  </a:lnTo>
                                  <a:lnTo>
                                    <a:pt x="73" y="48"/>
                                  </a:lnTo>
                                  <a:lnTo>
                                    <a:pt x="103" y="44"/>
                                  </a:lnTo>
                                  <a:lnTo>
                                    <a:pt x="121" y="37"/>
                                  </a:lnTo>
                                  <a:lnTo>
                                    <a:pt x="127" y="27"/>
                                  </a:lnTo>
                                  <a:lnTo>
                                    <a:pt x="127" y="20"/>
                                  </a:lnTo>
                                  <a:lnTo>
                                    <a:pt x="121" y="10"/>
                                  </a:lnTo>
                                  <a:lnTo>
                                    <a:pt x="103" y="3"/>
                                  </a:lnTo>
                                  <a:lnTo>
                                    <a:pt x="73" y="0"/>
                                  </a:lnTo>
                                  <a:lnTo>
                                    <a:pt x="54" y="0"/>
                                  </a:lnTo>
                                  <a:lnTo>
                                    <a:pt x="24" y="3"/>
                                  </a:lnTo>
                                  <a:lnTo>
                                    <a:pt x="6" y="10"/>
                                  </a:lnTo>
                                  <a:lnTo>
                                    <a:pt x="0" y="20"/>
                                  </a:lnTo>
                                  <a:lnTo>
                                    <a:pt x="0" y="27"/>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48" name="直接连接符 5948"/>
                          <wps:cNvCnPr/>
                          <wps:spPr>
                            <a:xfrm flipH="1">
                              <a:off x="3779" y="4043"/>
                              <a:ext cx="169" cy="1"/>
                            </a:xfrm>
                            <a:prstGeom prst="line">
                              <a:avLst/>
                            </a:prstGeom>
                            <a:ln w="0" cap="flat" cmpd="sng">
                              <a:solidFill>
                                <a:srgbClr val="000000"/>
                              </a:solidFill>
                              <a:prstDash val="solid"/>
                              <a:headEnd type="none" w="med" len="med"/>
                              <a:tailEnd type="none" w="med" len="med"/>
                            </a:ln>
                            <a:effectLst/>
                          </wps:spPr>
                          <wps:bodyPr/>
                        </wps:wsp>
                        <wps:wsp>
                          <wps:cNvPr id="5949" name="任意多边形 5949"/>
                          <wps:cNvSpPr/>
                          <wps:spPr>
                            <a:xfrm>
                              <a:off x="3745" y="4009"/>
                              <a:ext cx="53" cy="68"/>
                            </a:xfrm>
                            <a:custGeom>
                              <a:avLst/>
                              <a:gdLst/>
                              <a:ahLst/>
                              <a:cxnLst/>
                              <a:rect l="0" t="0" r="0" b="0"/>
                              <a:pathLst>
                                <a:path w="53" h="68">
                                  <a:moveTo>
                                    <a:pt x="0" y="53"/>
                                  </a:moveTo>
                                  <a:lnTo>
                                    <a:pt x="15" y="68"/>
                                  </a:lnTo>
                                  <a:lnTo>
                                    <a:pt x="53" y="0"/>
                                  </a:lnTo>
                                  <a:lnTo>
                                    <a:pt x="0" y="53"/>
                                  </a:lnTo>
                                  <a:close/>
                                </a:path>
                              </a:pathLst>
                            </a:custGeom>
                            <a:solidFill>
                              <a:srgbClr val="000000"/>
                            </a:solidFill>
                            <a:ln>
                              <a:noFill/>
                            </a:ln>
                            <a:effectLst/>
                          </wps:spPr>
                          <wps:bodyPr vert="horz" wrap="square" anchor="t" anchorCtr="0" upright="1"/>
                        </wps:wsp>
                        <wps:wsp>
                          <wps:cNvPr id="5950" name="任意多边形 5950"/>
                          <wps:cNvSpPr/>
                          <wps:spPr>
                            <a:xfrm>
                              <a:off x="3760" y="4009"/>
                              <a:ext cx="53" cy="68"/>
                            </a:xfrm>
                            <a:custGeom>
                              <a:avLst/>
                              <a:gdLst/>
                              <a:ahLst/>
                              <a:cxnLst/>
                              <a:rect l="0" t="0" r="0" b="0"/>
                              <a:pathLst>
                                <a:path w="53" h="68">
                                  <a:moveTo>
                                    <a:pt x="0" y="68"/>
                                  </a:moveTo>
                                  <a:lnTo>
                                    <a:pt x="38" y="0"/>
                                  </a:lnTo>
                                  <a:lnTo>
                                    <a:pt x="53" y="15"/>
                                  </a:lnTo>
                                  <a:lnTo>
                                    <a:pt x="0" y="68"/>
                                  </a:lnTo>
                                  <a:close/>
                                </a:path>
                              </a:pathLst>
                            </a:custGeom>
                            <a:solidFill>
                              <a:srgbClr val="000000"/>
                            </a:solidFill>
                            <a:ln>
                              <a:noFill/>
                            </a:ln>
                            <a:effectLst/>
                          </wps:spPr>
                          <wps:bodyPr vert="horz" wrap="square" anchor="t" anchorCtr="0" upright="1"/>
                        </wps:wsp>
                        <wps:wsp>
                          <wps:cNvPr id="5951" name="任意多边形 5951"/>
                          <wps:cNvSpPr/>
                          <wps:spPr>
                            <a:xfrm>
                              <a:off x="3745" y="4009"/>
                              <a:ext cx="68" cy="68"/>
                            </a:xfrm>
                            <a:custGeom>
                              <a:avLst/>
                              <a:gdLst/>
                              <a:ahLst/>
                              <a:cxnLst/>
                              <a:rect l="0" t="0" r="0" b="0"/>
                              <a:pathLst>
                                <a:path w="68" h="68">
                                  <a:moveTo>
                                    <a:pt x="0" y="53"/>
                                  </a:moveTo>
                                  <a:lnTo>
                                    <a:pt x="15" y="68"/>
                                  </a:lnTo>
                                  <a:lnTo>
                                    <a:pt x="68" y="15"/>
                                  </a:lnTo>
                                  <a:lnTo>
                                    <a:pt x="53" y="0"/>
                                  </a:lnTo>
                                  <a:lnTo>
                                    <a:pt x="0" y="53"/>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52" name="直接连接符 5952"/>
                          <wps:cNvCnPr/>
                          <wps:spPr>
                            <a:xfrm>
                              <a:off x="3779" y="3966"/>
                              <a:ext cx="1" cy="210"/>
                            </a:xfrm>
                            <a:prstGeom prst="line">
                              <a:avLst/>
                            </a:prstGeom>
                            <a:ln w="0" cap="flat" cmpd="sng">
                              <a:solidFill>
                                <a:srgbClr val="000000"/>
                              </a:solidFill>
                              <a:prstDash val="solid"/>
                              <a:headEnd type="none" w="med" len="med"/>
                              <a:tailEnd type="none" w="med" len="med"/>
                            </a:ln>
                            <a:effectLst/>
                          </wps:spPr>
                          <wps:bodyPr/>
                        </wps:wsp>
                        <wps:wsp>
                          <wps:cNvPr id="5953" name="任意多边形 5953"/>
                          <wps:cNvSpPr/>
                          <wps:spPr>
                            <a:xfrm>
                              <a:off x="3915" y="4009"/>
                              <a:ext cx="53" cy="68"/>
                            </a:xfrm>
                            <a:custGeom>
                              <a:avLst/>
                              <a:gdLst/>
                              <a:ahLst/>
                              <a:cxnLst/>
                              <a:rect l="0" t="0" r="0" b="0"/>
                              <a:pathLst>
                                <a:path w="53" h="68">
                                  <a:moveTo>
                                    <a:pt x="0" y="53"/>
                                  </a:moveTo>
                                  <a:lnTo>
                                    <a:pt x="14" y="68"/>
                                  </a:lnTo>
                                  <a:lnTo>
                                    <a:pt x="53" y="0"/>
                                  </a:lnTo>
                                  <a:lnTo>
                                    <a:pt x="0" y="53"/>
                                  </a:lnTo>
                                  <a:close/>
                                </a:path>
                              </a:pathLst>
                            </a:custGeom>
                            <a:solidFill>
                              <a:srgbClr val="000000"/>
                            </a:solidFill>
                            <a:ln>
                              <a:noFill/>
                            </a:ln>
                            <a:effectLst/>
                          </wps:spPr>
                          <wps:bodyPr vert="horz" wrap="square" anchor="t" anchorCtr="0" upright="1"/>
                        </wps:wsp>
                        <wps:wsp>
                          <wps:cNvPr id="5954" name="任意多边形 5954"/>
                          <wps:cNvSpPr/>
                          <wps:spPr>
                            <a:xfrm>
                              <a:off x="3929" y="4009"/>
                              <a:ext cx="54" cy="68"/>
                            </a:xfrm>
                            <a:custGeom>
                              <a:avLst/>
                              <a:gdLst/>
                              <a:ahLst/>
                              <a:cxnLst/>
                              <a:rect l="0" t="0" r="0" b="0"/>
                              <a:pathLst>
                                <a:path w="54" h="68">
                                  <a:moveTo>
                                    <a:pt x="0" y="68"/>
                                  </a:moveTo>
                                  <a:lnTo>
                                    <a:pt x="39" y="0"/>
                                  </a:lnTo>
                                  <a:lnTo>
                                    <a:pt x="54" y="15"/>
                                  </a:lnTo>
                                  <a:lnTo>
                                    <a:pt x="0" y="68"/>
                                  </a:lnTo>
                                  <a:close/>
                                </a:path>
                              </a:pathLst>
                            </a:custGeom>
                            <a:solidFill>
                              <a:srgbClr val="000000"/>
                            </a:solidFill>
                            <a:ln>
                              <a:noFill/>
                            </a:ln>
                            <a:effectLst/>
                          </wps:spPr>
                          <wps:bodyPr vert="horz" wrap="square" anchor="t" anchorCtr="0" upright="1"/>
                        </wps:wsp>
                        <wps:wsp>
                          <wps:cNvPr id="5955" name="任意多边形 5955"/>
                          <wps:cNvSpPr/>
                          <wps:spPr>
                            <a:xfrm>
                              <a:off x="3915" y="4009"/>
                              <a:ext cx="68" cy="68"/>
                            </a:xfrm>
                            <a:custGeom>
                              <a:avLst/>
                              <a:gdLst/>
                              <a:ahLst/>
                              <a:cxnLst/>
                              <a:rect l="0" t="0" r="0" b="0"/>
                              <a:pathLst>
                                <a:path w="68" h="68">
                                  <a:moveTo>
                                    <a:pt x="0" y="53"/>
                                  </a:moveTo>
                                  <a:lnTo>
                                    <a:pt x="14" y="68"/>
                                  </a:lnTo>
                                  <a:lnTo>
                                    <a:pt x="68" y="15"/>
                                  </a:lnTo>
                                  <a:lnTo>
                                    <a:pt x="53" y="0"/>
                                  </a:lnTo>
                                  <a:lnTo>
                                    <a:pt x="0" y="53"/>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56" name="直接连接符 5956"/>
                          <wps:cNvCnPr/>
                          <wps:spPr>
                            <a:xfrm>
                              <a:off x="3948" y="3966"/>
                              <a:ext cx="1" cy="210"/>
                            </a:xfrm>
                            <a:prstGeom prst="line">
                              <a:avLst/>
                            </a:prstGeom>
                            <a:ln w="0" cap="flat" cmpd="sng">
                              <a:solidFill>
                                <a:srgbClr val="000000"/>
                              </a:solidFill>
                              <a:prstDash val="solid"/>
                              <a:headEnd type="none" w="med" len="med"/>
                              <a:tailEnd type="none" w="med" len="med"/>
                            </a:ln>
                            <a:effectLst/>
                          </wps:spPr>
                          <wps:bodyPr/>
                        </wps:wsp>
                        <wps:wsp>
                          <wps:cNvPr id="5957" name="任意多边形 5957"/>
                          <wps:cNvSpPr/>
                          <wps:spPr>
                            <a:xfrm>
                              <a:off x="3806" y="3848"/>
                              <a:ext cx="47" cy="128"/>
                            </a:xfrm>
                            <a:custGeom>
                              <a:avLst/>
                              <a:gdLst/>
                              <a:ahLst/>
                              <a:cxnLst/>
                              <a:rect l="0" t="0" r="0" b="0"/>
                              <a:pathLst>
                                <a:path w="47" h="128">
                                  <a:moveTo>
                                    <a:pt x="17" y="0"/>
                                  </a:moveTo>
                                  <a:lnTo>
                                    <a:pt x="6" y="6"/>
                                  </a:lnTo>
                                  <a:lnTo>
                                    <a:pt x="3" y="18"/>
                                  </a:lnTo>
                                  <a:lnTo>
                                    <a:pt x="3" y="31"/>
                                  </a:lnTo>
                                  <a:lnTo>
                                    <a:pt x="6" y="43"/>
                                  </a:lnTo>
                                  <a:lnTo>
                                    <a:pt x="13" y="49"/>
                                  </a:lnTo>
                                  <a:lnTo>
                                    <a:pt x="27" y="55"/>
                                  </a:lnTo>
                                  <a:lnTo>
                                    <a:pt x="37" y="61"/>
                                  </a:lnTo>
                                  <a:lnTo>
                                    <a:pt x="44" y="73"/>
                                  </a:lnTo>
                                  <a:lnTo>
                                    <a:pt x="47" y="85"/>
                                  </a:lnTo>
                                  <a:lnTo>
                                    <a:pt x="47" y="104"/>
                                  </a:lnTo>
                                  <a:lnTo>
                                    <a:pt x="44" y="116"/>
                                  </a:lnTo>
                                  <a:lnTo>
                                    <a:pt x="41" y="121"/>
                                  </a:lnTo>
                                  <a:lnTo>
                                    <a:pt x="31" y="128"/>
                                  </a:lnTo>
                                  <a:lnTo>
                                    <a:pt x="17" y="128"/>
                                  </a:lnTo>
                                  <a:lnTo>
                                    <a:pt x="6" y="121"/>
                                  </a:lnTo>
                                  <a:lnTo>
                                    <a:pt x="3" y="116"/>
                                  </a:lnTo>
                                  <a:lnTo>
                                    <a:pt x="0" y="104"/>
                                  </a:lnTo>
                                  <a:lnTo>
                                    <a:pt x="0" y="85"/>
                                  </a:lnTo>
                                  <a:lnTo>
                                    <a:pt x="3" y="73"/>
                                  </a:lnTo>
                                  <a:lnTo>
                                    <a:pt x="10" y="61"/>
                                  </a:lnTo>
                                  <a:lnTo>
                                    <a:pt x="20" y="55"/>
                                  </a:lnTo>
                                  <a:lnTo>
                                    <a:pt x="34" y="49"/>
                                  </a:lnTo>
                                  <a:lnTo>
                                    <a:pt x="41" y="43"/>
                                  </a:lnTo>
                                  <a:lnTo>
                                    <a:pt x="44" y="31"/>
                                  </a:lnTo>
                                  <a:lnTo>
                                    <a:pt x="44" y="18"/>
                                  </a:lnTo>
                                  <a:lnTo>
                                    <a:pt x="41" y="6"/>
                                  </a:lnTo>
                                  <a:lnTo>
                                    <a:pt x="31" y="0"/>
                                  </a:lnTo>
                                  <a:lnTo>
                                    <a:pt x="17"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58" name="任意多边形 5958"/>
                          <wps:cNvSpPr/>
                          <wps:spPr>
                            <a:xfrm>
                              <a:off x="3874" y="3848"/>
                              <a:ext cx="48" cy="128"/>
                            </a:xfrm>
                            <a:custGeom>
                              <a:avLst/>
                              <a:gdLst/>
                              <a:ahLst/>
                              <a:cxnLst/>
                              <a:rect l="0" t="0" r="0" b="0"/>
                              <a:pathLst>
                                <a:path w="48" h="128">
                                  <a:moveTo>
                                    <a:pt x="21" y="0"/>
                                  </a:moveTo>
                                  <a:lnTo>
                                    <a:pt x="10" y="6"/>
                                  </a:lnTo>
                                  <a:lnTo>
                                    <a:pt x="3" y="24"/>
                                  </a:lnTo>
                                  <a:lnTo>
                                    <a:pt x="0" y="55"/>
                                  </a:lnTo>
                                  <a:lnTo>
                                    <a:pt x="0" y="73"/>
                                  </a:lnTo>
                                  <a:lnTo>
                                    <a:pt x="3" y="104"/>
                                  </a:lnTo>
                                  <a:lnTo>
                                    <a:pt x="10" y="121"/>
                                  </a:lnTo>
                                  <a:lnTo>
                                    <a:pt x="21" y="128"/>
                                  </a:lnTo>
                                  <a:lnTo>
                                    <a:pt x="27" y="128"/>
                                  </a:lnTo>
                                  <a:lnTo>
                                    <a:pt x="38" y="121"/>
                                  </a:lnTo>
                                  <a:lnTo>
                                    <a:pt x="44" y="104"/>
                                  </a:lnTo>
                                  <a:lnTo>
                                    <a:pt x="48" y="73"/>
                                  </a:lnTo>
                                  <a:lnTo>
                                    <a:pt x="48" y="55"/>
                                  </a:lnTo>
                                  <a:lnTo>
                                    <a:pt x="44" y="24"/>
                                  </a:lnTo>
                                  <a:lnTo>
                                    <a:pt x="38" y="6"/>
                                  </a:lnTo>
                                  <a:lnTo>
                                    <a:pt x="27" y="0"/>
                                  </a:lnTo>
                                  <a:lnTo>
                                    <a:pt x="21"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59" name="直接连接符 5959"/>
                          <wps:cNvCnPr/>
                          <wps:spPr>
                            <a:xfrm>
                              <a:off x="4548" y="1896"/>
                              <a:ext cx="1" cy="1911"/>
                            </a:xfrm>
                            <a:prstGeom prst="line">
                              <a:avLst/>
                            </a:prstGeom>
                            <a:ln w="0" cap="flat" cmpd="sng">
                              <a:solidFill>
                                <a:srgbClr val="000000"/>
                              </a:solidFill>
                              <a:prstDash val="solid"/>
                              <a:headEnd type="none" w="med" len="med"/>
                              <a:tailEnd type="none" w="med" len="med"/>
                            </a:ln>
                            <a:effectLst/>
                          </wps:spPr>
                          <wps:bodyPr/>
                        </wps:wsp>
                        <wps:wsp>
                          <wps:cNvPr id="5960" name="任意多边形 5960"/>
                          <wps:cNvSpPr/>
                          <wps:spPr>
                            <a:xfrm>
                              <a:off x="4514" y="3788"/>
                              <a:ext cx="68" cy="53"/>
                            </a:xfrm>
                            <a:custGeom>
                              <a:avLst/>
                              <a:gdLst/>
                              <a:ahLst/>
                              <a:cxnLst/>
                              <a:rect l="0" t="0" r="0" b="0"/>
                              <a:pathLst>
                                <a:path w="68" h="53">
                                  <a:moveTo>
                                    <a:pt x="53" y="53"/>
                                  </a:moveTo>
                                  <a:lnTo>
                                    <a:pt x="68" y="38"/>
                                  </a:lnTo>
                                  <a:lnTo>
                                    <a:pt x="0" y="0"/>
                                  </a:lnTo>
                                  <a:lnTo>
                                    <a:pt x="53" y="53"/>
                                  </a:lnTo>
                                  <a:close/>
                                </a:path>
                              </a:pathLst>
                            </a:custGeom>
                            <a:solidFill>
                              <a:srgbClr val="000000"/>
                            </a:solidFill>
                            <a:ln>
                              <a:noFill/>
                            </a:ln>
                            <a:effectLst/>
                          </wps:spPr>
                          <wps:bodyPr vert="horz" wrap="square" anchor="t" anchorCtr="0" upright="1"/>
                        </wps:wsp>
                        <wps:wsp>
                          <wps:cNvPr id="5961" name="任意多边形 5961"/>
                          <wps:cNvSpPr/>
                          <wps:spPr>
                            <a:xfrm>
                              <a:off x="4514" y="3773"/>
                              <a:ext cx="68" cy="53"/>
                            </a:xfrm>
                            <a:custGeom>
                              <a:avLst/>
                              <a:gdLst/>
                              <a:ahLst/>
                              <a:cxnLst/>
                              <a:rect l="0" t="0" r="0" b="0"/>
                              <a:pathLst>
                                <a:path w="68" h="53">
                                  <a:moveTo>
                                    <a:pt x="68" y="53"/>
                                  </a:moveTo>
                                  <a:lnTo>
                                    <a:pt x="0" y="15"/>
                                  </a:lnTo>
                                  <a:lnTo>
                                    <a:pt x="15" y="0"/>
                                  </a:lnTo>
                                  <a:lnTo>
                                    <a:pt x="68" y="53"/>
                                  </a:lnTo>
                                  <a:close/>
                                </a:path>
                              </a:pathLst>
                            </a:custGeom>
                            <a:solidFill>
                              <a:srgbClr val="000000"/>
                            </a:solidFill>
                            <a:ln>
                              <a:noFill/>
                            </a:ln>
                            <a:effectLst/>
                          </wps:spPr>
                          <wps:bodyPr vert="horz" wrap="square" anchor="t" anchorCtr="0" upright="1"/>
                        </wps:wsp>
                        <wps:wsp>
                          <wps:cNvPr id="5962" name="任意多边形 5962"/>
                          <wps:cNvSpPr/>
                          <wps:spPr>
                            <a:xfrm>
                              <a:off x="4514" y="3773"/>
                              <a:ext cx="68" cy="68"/>
                            </a:xfrm>
                            <a:custGeom>
                              <a:avLst/>
                              <a:gdLst/>
                              <a:ahLst/>
                              <a:cxnLst/>
                              <a:rect l="0" t="0" r="0" b="0"/>
                              <a:pathLst>
                                <a:path w="68" h="68">
                                  <a:moveTo>
                                    <a:pt x="53" y="68"/>
                                  </a:moveTo>
                                  <a:lnTo>
                                    <a:pt x="68" y="53"/>
                                  </a:lnTo>
                                  <a:lnTo>
                                    <a:pt x="15" y="0"/>
                                  </a:lnTo>
                                  <a:lnTo>
                                    <a:pt x="0" y="15"/>
                                  </a:lnTo>
                                  <a:lnTo>
                                    <a:pt x="53" y="68"/>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63" name="直接连接符 5963"/>
                          <wps:cNvCnPr/>
                          <wps:spPr>
                            <a:xfrm>
                              <a:off x="4344" y="3807"/>
                              <a:ext cx="337" cy="1"/>
                            </a:xfrm>
                            <a:prstGeom prst="line">
                              <a:avLst/>
                            </a:prstGeom>
                            <a:ln w="0" cap="flat" cmpd="sng">
                              <a:solidFill>
                                <a:srgbClr val="000000"/>
                              </a:solidFill>
                              <a:prstDash val="solid"/>
                              <a:headEnd type="none" w="med" len="med"/>
                              <a:tailEnd type="none" w="med" len="med"/>
                            </a:ln>
                            <a:effectLst/>
                          </wps:spPr>
                          <wps:bodyPr/>
                        </wps:wsp>
                        <wps:wsp>
                          <wps:cNvPr id="5964" name="任意多边形 5964"/>
                          <wps:cNvSpPr/>
                          <wps:spPr>
                            <a:xfrm>
                              <a:off x="4514" y="1877"/>
                              <a:ext cx="68" cy="53"/>
                            </a:xfrm>
                            <a:custGeom>
                              <a:avLst/>
                              <a:gdLst/>
                              <a:ahLst/>
                              <a:cxnLst/>
                              <a:rect l="0" t="0" r="0" b="0"/>
                              <a:pathLst>
                                <a:path w="68" h="53">
                                  <a:moveTo>
                                    <a:pt x="53" y="53"/>
                                  </a:moveTo>
                                  <a:lnTo>
                                    <a:pt x="68" y="38"/>
                                  </a:lnTo>
                                  <a:lnTo>
                                    <a:pt x="0" y="0"/>
                                  </a:lnTo>
                                  <a:lnTo>
                                    <a:pt x="53" y="53"/>
                                  </a:lnTo>
                                  <a:close/>
                                </a:path>
                              </a:pathLst>
                            </a:custGeom>
                            <a:solidFill>
                              <a:srgbClr val="000000"/>
                            </a:solidFill>
                            <a:ln>
                              <a:noFill/>
                            </a:ln>
                            <a:effectLst/>
                          </wps:spPr>
                          <wps:bodyPr vert="horz" wrap="square" anchor="t" anchorCtr="0" upright="1"/>
                        </wps:wsp>
                        <wps:wsp>
                          <wps:cNvPr id="5965" name="任意多边形 5965"/>
                          <wps:cNvSpPr/>
                          <wps:spPr>
                            <a:xfrm>
                              <a:off x="4514" y="1862"/>
                              <a:ext cx="68" cy="53"/>
                            </a:xfrm>
                            <a:custGeom>
                              <a:avLst/>
                              <a:gdLst/>
                              <a:ahLst/>
                              <a:cxnLst/>
                              <a:rect l="0" t="0" r="0" b="0"/>
                              <a:pathLst>
                                <a:path w="68" h="53">
                                  <a:moveTo>
                                    <a:pt x="68" y="53"/>
                                  </a:moveTo>
                                  <a:lnTo>
                                    <a:pt x="0" y="15"/>
                                  </a:lnTo>
                                  <a:lnTo>
                                    <a:pt x="15" y="0"/>
                                  </a:lnTo>
                                  <a:lnTo>
                                    <a:pt x="68" y="53"/>
                                  </a:lnTo>
                                  <a:close/>
                                </a:path>
                              </a:pathLst>
                            </a:custGeom>
                            <a:solidFill>
                              <a:srgbClr val="000000"/>
                            </a:solidFill>
                            <a:ln>
                              <a:noFill/>
                            </a:ln>
                            <a:effectLst/>
                          </wps:spPr>
                          <wps:bodyPr vert="horz" wrap="square" anchor="t" anchorCtr="0" upright="1"/>
                        </wps:wsp>
                        <wps:wsp>
                          <wps:cNvPr id="5966" name="任意多边形 5966"/>
                          <wps:cNvSpPr/>
                          <wps:spPr>
                            <a:xfrm>
                              <a:off x="4514" y="1862"/>
                              <a:ext cx="68" cy="68"/>
                            </a:xfrm>
                            <a:custGeom>
                              <a:avLst/>
                              <a:gdLst/>
                              <a:ahLst/>
                              <a:cxnLst/>
                              <a:rect l="0" t="0" r="0" b="0"/>
                              <a:pathLst>
                                <a:path w="68" h="68">
                                  <a:moveTo>
                                    <a:pt x="53" y="68"/>
                                  </a:moveTo>
                                  <a:lnTo>
                                    <a:pt x="68" y="53"/>
                                  </a:lnTo>
                                  <a:lnTo>
                                    <a:pt x="15" y="0"/>
                                  </a:lnTo>
                                  <a:lnTo>
                                    <a:pt x="0" y="15"/>
                                  </a:lnTo>
                                  <a:lnTo>
                                    <a:pt x="53" y="68"/>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67" name="直接连接符 5967"/>
                          <wps:cNvCnPr/>
                          <wps:spPr>
                            <a:xfrm>
                              <a:off x="4344" y="1896"/>
                              <a:ext cx="337" cy="1"/>
                            </a:xfrm>
                            <a:prstGeom prst="line">
                              <a:avLst/>
                            </a:prstGeom>
                            <a:ln w="0" cap="flat" cmpd="sng">
                              <a:solidFill>
                                <a:srgbClr val="000000"/>
                              </a:solidFill>
                              <a:prstDash val="solid"/>
                              <a:headEnd type="none" w="med" len="med"/>
                              <a:tailEnd type="none" w="med" len="med"/>
                            </a:ln>
                            <a:effectLst/>
                          </wps:spPr>
                          <wps:bodyPr/>
                        </wps:wsp>
                        <wps:wsp>
                          <wps:cNvPr id="5968" name="任意多边形 5968"/>
                          <wps:cNvSpPr/>
                          <wps:spPr>
                            <a:xfrm>
                              <a:off x="4354" y="2899"/>
                              <a:ext cx="127" cy="45"/>
                            </a:xfrm>
                            <a:custGeom>
                              <a:avLst/>
                              <a:gdLst/>
                              <a:ahLst/>
                              <a:cxnLst/>
                              <a:rect l="0" t="0" r="0" b="0"/>
                              <a:pathLst>
                                <a:path w="127" h="45">
                                  <a:moveTo>
                                    <a:pt x="42" y="0"/>
                                  </a:moveTo>
                                  <a:lnTo>
                                    <a:pt x="61" y="4"/>
                                  </a:lnTo>
                                  <a:lnTo>
                                    <a:pt x="73" y="11"/>
                                  </a:lnTo>
                                  <a:lnTo>
                                    <a:pt x="79" y="21"/>
                                  </a:lnTo>
                                  <a:lnTo>
                                    <a:pt x="79" y="24"/>
                                  </a:lnTo>
                                  <a:lnTo>
                                    <a:pt x="73" y="34"/>
                                  </a:lnTo>
                                  <a:lnTo>
                                    <a:pt x="61" y="41"/>
                                  </a:lnTo>
                                  <a:lnTo>
                                    <a:pt x="42" y="45"/>
                                  </a:lnTo>
                                  <a:lnTo>
                                    <a:pt x="36" y="45"/>
                                  </a:lnTo>
                                  <a:lnTo>
                                    <a:pt x="18" y="41"/>
                                  </a:lnTo>
                                  <a:lnTo>
                                    <a:pt x="6" y="34"/>
                                  </a:lnTo>
                                  <a:lnTo>
                                    <a:pt x="0" y="24"/>
                                  </a:lnTo>
                                  <a:lnTo>
                                    <a:pt x="0" y="21"/>
                                  </a:lnTo>
                                  <a:lnTo>
                                    <a:pt x="6" y="11"/>
                                  </a:lnTo>
                                  <a:lnTo>
                                    <a:pt x="18" y="4"/>
                                  </a:lnTo>
                                  <a:lnTo>
                                    <a:pt x="42" y="0"/>
                                  </a:lnTo>
                                  <a:lnTo>
                                    <a:pt x="73" y="0"/>
                                  </a:lnTo>
                                  <a:lnTo>
                                    <a:pt x="103" y="4"/>
                                  </a:lnTo>
                                  <a:lnTo>
                                    <a:pt x="121" y="11"/>
                                  </a:lnTo>
                                  <a:lnTo>
                                    <a:pt x="127" y="21"/>
                                  </a:lnTo>
                                  <a:lnTo>
                                    <a:pt x="127" y="28"/>
                                  </a:lnTo>
                                  <a:lnTo>
                                    <a:pt x="121" y="38"/>
                                  </a:lnTo>
                                  <a:lnTo>
                                    <a:pt x="109" y="4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69" name="任意多边形 5969"/>
                          <wps:cNvSpPr/>
                          <wps:spPr>
                            <a:xfrm>
                              <a:off x="4354" y="2827"/>
                              <a:ext cx="127" cy="48"/>
                            </a:xfrm>
                            <a:custGeom>
                              <a:avLst/>
                              <a:gdLst/>
                              <a:ahLst/>
                              <a:cxnLst/>
                              <a:rect l="0" t="0" r="0" b="0"/>
                              <a:pathLst>
                                <a:path w="127" h="48">
                                  <a:moveTo>
                                    <a:pt x="0" y="28"/>
                                  </a:moveTo>
                                  <a:lnTo>
                                    <a:pt x="6" y="38"/>
                                  </a:lnTo>
                                  <a:lnTo>
                                    <a:pt x="24" y="45"/>
                                  </a:lnTo>
                                  <a:lnTo>
                                    <a:pt x="54" y="48"/>
                                  </a:lnTo>
                                  <a:lnTo>
                                    <a:pt x="73" y="48"/>
                                  </a:lnTo>
                                  <a:lnTo>
                                    <a:pt x="103" y="45"/>
                                  </a:lnTo>
                                  <a:lnTo>
                                    <a:pt x="121" y="38"/>
                                  </a:lnTo>
                                  <a:lnTo>
                                    <a:pt x="127" y="28"/>
                                  </a:lnTo>
                                  <a:lnTo>
                                    <a:pt x="127" y="21"/>
                                  </a:lnTo>
                                  <a:lnTo>
                                    <a:pt x="121" y="11"/>
                                  </a:lnTo>
                                  <a:lnTo>
                                    <a:pt x="103" y="4"/>
                                  </a:lnTo>
                                  <a:lnTo>
                                    <a:pt x="73" y="0"/>
                                  </a:lnTo>
                                  <a:lnTo>
                                    <a:pt x="54" y="0"/>
                                  </a:lnTo>
                                  <a:lnTo>
                                    <a:pt x="24" y="4"/>
                                  </a:lnTo>
                                  <a:lnTo>
                                    <a:pt x="6" y="11"/>
                                  </a:lnTo>
                                  <a:lnTo>
                                    <a:pt x="0" y="21"/>
                                  </a:lnTo>
                                  <a:lnTo>
                                    <a:pt x="0" y="28"/>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70" name="任意多边形 5970"/>
                          <wps:cNvSpPr/>
                          <wps:spPr>
                            <a:xfrm>
                              <a:off x="4354" y="2759"/>
                              <a:ext cx="127" cy="48"/>
                            </a:xfrm>
                            <a:custGeom>
                              <a:avLst/>
                              <a:gdLst/>
                              <a:ahLst/>
                              <a:cxnLst/>
                              <a:rect l="0" t="0" r="0" b="0"/>
                              <a:pathLst>
                                <a:path w="127" h="48">
                                  <a:moveTo>
                                    <a:pt x="0" y="27"/>
                                  </a:moveTo>
                                  <a:lnTo>
                                    <a:pt x="6" y="38"/>
                                  </a:lnTo>
                                  <a:lnTo>
                                    <a:pt x="24" y="44"/>
                                  </a:lnTo>
                                  <a:lnTo>
                                    <a:pt x="54" y="48"/>
                                  </a:lnTo>
                                  <a:lnTo>
                                    <a:pt x="73" y="48"/>
                                  </a:lnTo>
                                  <a:lnTo>
                                    <a:pt x="103" y="44"/>
                                  </a:lnTo>
                                  <a:lnTo>
                                    <a:pt x="121" y="38"/>
                                  </a:lnTo>
                                  <a:lnTo>
                                    <a:pt x="127" y="27"/>
                                  </a:lnTo>
                                  <a:lnTo>
                                    <a:pt x="127" y="20"/>
                                  </a:lnTo>
                                  <a:lnTo>
                                    <a:pt x="121" y="10"/>
                                  </a:lnTo>
                                  <a:lnTo>
                                    <a:pt x="103" y="3"/>
                                  </a:lnTo>
                                  <a:lnTo>
                                    <a:pt x="73" y="0"/>
                                  </a:lnTo>
                                  <a:lnTo>
                                    <a:pt x="54" y="0"/>
                                  </a:lnTo>
                                  <a:lnTo>
                                    <a:pt x="24" y="3"/>
                                  </a:lnTo>
                                  <a:lnTo>
                                    <a:pt x="6" y="10"/>
                                  </a:lnTo>
                                  <a:lnTo>
                                    <a:pt x="0" y="20"/>
                                  </a:lnTo>
                                  <a:lnTo>
                                    <a:pt x="0" y="27"/>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71" name="直接连接符 5971"/>
                          <wps:cNvCnPr/>
                          <wps:spPr>
                            <a:xfrm flipH="1">
                              <a:off x="3832" y="1742"/>
                              <a:ext cx="63" cy="1"/>
                            </a:xfrm>
                            <a:prstGeom prst="line">
                              <a:avLst/>
                            </a:prstGeom>
                            <a:ln w="0" cap="flat" cmpd="sng">
                              <a:solidFill>
                                <a:srgbClr val="000000"/>
                              </a:solidFill>
                              <a:prstDash val="solid"/>
                              <a:headEnd type="none" w="med" len="med"/>
                              <a:tailEnd type="none" w="med" len="med"/>
                            </a:ln>
                            <a:effectLst/>
                          </wps:spPr>
                          <wps:bodyPr/>
                        </wps:wsp>
                        <wps:wsp>
                          <wps:cNvPr id="5972" name="任意多边形 5972"/>
                          <wps:cNvSpPr/>
                          <wps:spPr>
                            <a:xfrm>
                              <a:off x="3798" y="1708"/>
                              <a:ext cx="53" cy="68"/>
                            </a:xfrm>
                            <a:custGeom>
                              <a:avLst/>
                              <a:gdLst/>
                              <a:ahLst/>
                              <a:cxnLst/>
                              <a:rect l="0" t="0" r="0" b="0"/>
                              <a:pathLst>
                                <a:path w="53" h="68">
                                  <a:moveTo>
                                    <a:pt x="0" y="53"/>
                                  </a:moveTo>
                                  <a:lnTo>
                                    <a:pt x="15" y="68"/>
                                  </a:lnTo>
                                  <a:lnTo>
                                    <a:pt x="53" y="0"/>
                                  </a:lnTo>
                                  <a:lnTo>
                                    <a:pt x="0" y="53"/>
                                  </a:lnTo>
                                  <a:close/>
                                </a:path>
                              </a:pathLst>
                            </a:custGeom>
                            <a:solidFill>
                              <a:srgbClr val="000000"/>
                            </a:solidFill>
                            <a:ln>
                              <a:noFill/>
                            </a:ln>
                            <a:effectLst/>
                          </wps:spPr>
                          <wps:bodyPr vert="horz" wrap="square" anchor="t" anchorCtr="0" upright="1"/>
                        </wps:wsp>
                        <wps:wsp>
                          <wps:cNvPr id="5973" name="任意多边形 5973"/>
                          <wps:cNvSpPr/>
                          <wps:spPr>
                            <a:xfrm>
                              <a:off x="3813" y="1708"/>
                              <a:ext cx="53" cy="68"/>
                            </a:xfrm>
                            <a:custGeom>
                              <a:avLst/>
                              <a:gdLst/>
                              <a:ahLst/>
                              <a:cxnLst/>
                              <a:rect l="0" t="0" r="0" b="0"/>
                              <a:pathLst>
                                <a:path w="53" h="68">
                                  <a:moveTo>
                                    <a:pt x="0" y="68"/>
                                  </a:moveTo>
                                  <a:lnTo>
                                    <a:pt x="38" y="0"/>
                                  </a:lnTo>
                                  <a:lnTo>
                                    <a:pt x="53" y="15"/>
                                  </a:lnTo>
                                  <a:lnTo>
                                    <a:pt x="0" y="68"/>
                                  </a:lnTo>
                                  <a:close/>
                                </a:path>
                              </a:pathLst>
                            </a:custGeom>
                            <a:solidFill>
                              <a:srgbClr val="000000"/>
                            </a:solidFill>
                            <a:ln>
                              <a:noFill/>
                            </a:ln>
                            <a:effectLst/>
                          </wps:spPr>
                          <wps:bodyPr vert="horz" wrap="square" anchor="t" anchorCtr="0" upright="1"/>
                        </wps:wsp>
                        <wps:wsp>
                          <wps:cNvPr id="5974" name="任意多边形 5974"/>
                          <wps:cNvSpPr/>
                          <wps:spPr>
                            <a:xfrm>
                              <a:off x="3798" y="1708"/>
                              <a:ext cx="68" cy="68"/>
                            </a:xfrm>
                            <a:custGeom>
                              <a:avLst/>
                              <a:gdLst/>
                              <a:ahLst/>
                              <a:cxnLst/>
                              <a:rect l="0" t="0" r="0" b="0"/>
                              <a:pathLst>
                                <a:path w="68" h="68">
                                  <a:moveTo>
                                    <a:pt x="0" y="53"/>
                                  </a:moveTo>
                                  <a:lnTo>
                                    <a:pt x="15" y="68"/>
                                  </a:lnTo>
                                  <a:lnTo>
                                    <a:pt x="68" y="15"/>
                                  </a:lnTo>
                                  <a:lnTo>
                                    <a:pt x="53" y="0"/>
                                  </a:lnTo>
                                  <a:lnTo>
                                    <a:pt x="0" y="53"/>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75" name="直接连接符 5975"/>
                          <wps:cNvCnPr/>
                          <wps:spPr>
                            <a:xfrm flipV="1">
                              <a:off x="3832" y="1609"/>
                              <a:ext cx="1" cy="289"/>
                            </a:xfrm>
                            <a:prstGeom prst="line">
                              <a:avLst/>
                            </a:prstGeom>
                            <a:ln w="0" cap="flat" cmpd="sng">
                              <a:solidFill>
                                <a:srgbClr val="000000"/>
                              </a:solidFill>
                              <a:prstDash val="solid"/>
                              <a:headEnd type="none" w="med" len="med"/>
                              <a:tailEnd type="none" w="med" len="med"/>
                            </a:ln>
                            <a:effectLst/>
                          </wps:spPr>
                          <wps:bodyPr/>
                        </wps:wsp>
                        <wps:wsp>
                          <wps:cNvPr id="5976" name="任意多边形 5976"/>
                          <wps:cNvSpPr/>
                          <wps:spPr>
                            <a:xfrm>
                              <a:off x="3862" y="1708"/>
                              <a:ext cx="53" cy="68"/>
                            </a:xfrm>
                            <a:custGeom>
                              <a:avLst/>
                              <a:gdLst/>
                              <a:ahLst/>
                              <a:cxnLst/>
                              <a:rect l="0" t="0" r="0" b="0"/>
                              <a:pathLst>
                                <a:path w="53" h="68">
                                  <a:moveTo>
                                    <a:pt x="0" y="53"/>
                                  </a:moveTo>
                                  <a:lnTo>
                                    <a:pt x="14" y="68"/>
                                  </a:lnTo>
                                  <a:lnTo>
                                    <a:pt x="53" y="0"/>
                                  </a:lnTo>
                                  <a:lnTo>
                                    <a:pt x="0" y="53"/>
                                  </a:lnTo>
                                  <a:close/>
                                </a:path>
                              </a:pathLst>
                            </a:custGeom>
                            <a:solidFill>
                              <a:srgbClr val="000000"/>
                            </a:solidFill>
                            <a:ln>
                              <a:noFill/>
                            </a:ln>
                            <a:effectLst/>
                          </wps:spPr>
                          <wps:bodyPr vert="horz" wrap="square" anchor="t" anchorCtr="0" upright="1"/>
                        </wps:wsp>
                        <wps:wsp>
                          <wps:cNvPr id="5977" name="任意多边形 5977"/>
                          <wps:cNvSpPr/>
                          <wps:spPr>
                            <a:xfrm>
                              <a:off x="3876" y="1708"/>
                              <a:ext cx="53" cy="68"/>
                            </a:xfrm>
                            <a:custGeom>
                              <a:avLst/>
                              <a:gdLst/>
                              <a:ahLst/>
                              <a:cxnLst/>
                              <a:rect l="0" t="0" r="0" b="0"/>
                              <a:pathLst>
                                <a:path w="53" h="68">
                                  <a:moveTo>
                                    <a:pt x="0" y="68"/>
                                  </a:moveTo>
                                  <a:lnTo>
                                    <a:pt x="39" y="0"/>
                                  </a:lnTo>
                                  <a:lnTo>
                                    <a:pt x="53" y="15"/>
                                  </a:lnTo>
                                  <a:lnTo>
                                    <a:pt x="0" y="68"/>
                                  </a:lnTo>
                                  <a:close/>
                                </a:path>
                              </a:pathLst>
                            </a:custGeom>
                            <a:solidFill>
                              <a:srgbClr val="000000"/>
                            </a:solidFill>
                            <a:ln>
                              <a:noFill/>
                            </a:ln>
                            <a:effectLst/>
                          </wps:spPr>
                          <wps:bodyPr vert="horz" wrap="square" anchor="t" anchorCtr="0" upright="1"/>
                        </wps:wsp>
                        <wps:wsp>
                          <wps:cNvPr id="5978" name="任意多边形 5978"/>
                          <wps:cNvSpPr/>
                          <wps:spPr>
                            <a:xfrm>
                              <a:off x="3862" y="1708"/>
                              <a:ext cx="67" cy="68"/>
                            </a:xfrm>
                            <a:custGeom>
                              <a:avLst/>
                              <a:gdLst/>
                              <a:ahLst/>
                              <a:cxnLst/>
                              <a:rect l="0" t="0" r="0" b="0"/>
                              <a:pathLst>
                                <a:path w="67" h="68">
                                  <a:moveTo>
                                    <a:pt x="0" y="53"/>
                                  </a:moveTo>
                                  <a:lnTo>
                                    <a:pt x="14" y="68"/>
                                  </a:lnTo>
                                  <a:lnTo>
                                    <a:pt x="67" y="15"/>
                                  </a:lnTo>
                                  <a:lnTo>
                                    <a:pt x="53" y="0"/>
                                  </a:lnTo>
                                  <a:lnTo>
                                    <a:pt x="0" y="53"/>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79" name="直接连接符 5979"/>
                          <wps:cNvCnPr/>
                          <wps:spPr>
                            <a:xfrm flipV="1">
                              <a:off x="3895" y="1609"/>
                              <a:ext cx="1" cy="289"/>
                            </a:xfrm>
                            <a:prstGeom prst="line">
                              <a:avLst/>
                            </a:prstGeom>
                            <a:ln w="0" cap="flat" cmpd="sng">
                              <a:solidFill>
                                <a:srgbClr val="000000"/>
                              </a:solidFill>
                              <a:prstDash val="solid"/>
                              <a:headEnd type="none" w="med" len="med"/>
                              <a:tailEnd type="none" w="med" len="med"/>
                            </a:ln>
                            <a:effectLst/>
                          </wps:spPr>
                          <wps:bodyPr/>
                        </wps:wsp>
                        <wps:wsp>
                          <wps:cNvPr id="5980" name="任意多边形 5980"/>
                          <wps:cNvSpPr/>
                          <wps:spPr>
                            <a:xfrm>
                              <a:off x="3806" y="1547"/>
                              <a:ext cx="47" cy="128"/>
                            </a:xfrm>
                            <a:custGeom>
                              <a:avLst/>
                              <a:gdLst/>
                              <a:ahLst/>
                              <a:cxnLst/>
                              <a:rect l="0" t="0" r="0" b="0"/>
                              <a:pathLst>
                                <a:path w="47" h="128">
                                  <a:moveTo>
                                    <a:pt x="6" y="0"/>
                                  </a:moveTo>
                                  <a:lnTo>
                                    <a:pt x="44" y="0"/>
                                  </a:lnTo>
                                  <a:lnTo>
                                    <a:pt x="23" y="49"/>
                                  </a:lnTo>
                                  <a:lnTo>
                                    <a:pt x="34" y="49"/>
                                  </a:lnTo>
                                  <a:lnTo>
                                    <a:pt x="41" y="55"/>
                                  </a:lnTo>
                                  <a:lnTo>
                                    <a:pt x="44" y="61"/>
                                  </a:lnTo>
                                  <a:lnTo>
                                    <a:pt x="47" y="79"/>
                                  </a:lnTo>
                                  <a:lnTo>
                                    <a:pt x="47" y="91"/>
                                  </a:lnTo>
                                  <a:lnTo>
                                    <a:pt x="44" y="110"/>
                                  </a:lnTo>
                                  <a:lnTo>
                                    <a:pt x="37" y="122"/>
                                  </a:lnTo>
                                  <a:lnTo>
                                    <a:pt x="27" y="128"/>
                                  </a:lnTo>
                                  <a:lnTo>
                                    <a:pt x="17" y="128"/>
                                  </a:lnTo>
                                  <a:lnTo>
                                    <a:pt x="6" y="122"/>
                                  </a:lnTo>
                                  <a:lnTo>
                                    <a:pt x="3" y="116"/>
                                  </a:lnTo>
                                  <a:lnTo>
                                    <a:pt x="0" y="10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81" name="任意多边形 5981"/>
                          <wps:cNvSpPr/>
                          <wps:spPr>
                            <a:xfrm>
                              <a:off x="3874" y="1547"/>
                              <a:ext cx="48" cy="128"/>
                            </a:xfrm>
                            <a:custGeom>
                              <a:avLst/>
                              <a:gdLst/>
                              <a:ahLst/>
                              <a:cxnLst/>
                              <a:rect l="0" t="0" r="0" b="0"/>
                              <a:pathLst>
                                <a:path w="48" h="128">
                                  <a:moveTo>
                                    <a:pt x="21" y="0"/>
                                  </a:moveTo>
                                  <a:lnTo>
                                    <a:pt x="10" y="6"/>
                                  </a:lnTo>
                                  <a:lnTo>
                                    <a:pt x="3" y="24"/>
                                  </a:lnTo>
                                  <a:lnTo>
                                    <a:pt x="0" y="55"/>
                                  </a:lnTo>
                                  <a:lnTo>
                                    <a:pt x="0" y="73"/>
                                  </a:lnTo>
                                  <a:lnTo>
                                    <a:pt x="3" y="104"/>
                                  </a:lnTo>
                                  <a:lnTo>
                                    <a:pt x="10" y="122"/>
                                  </a:lnTo>
                                  <a:lnTo>
                                    <a:pt x="21" y="128"/>
                                  </a:lnTo>
                                  <a:lnTo>
                                    <a:pt x="27" y="128"/>
                                  </a:lnTo>
                                  <a:lnTo>
                                    <a:pt x="38" y="122"/>
                                  </a:lnTo>
                                  <a:lnTo>
                                    <a:pt x="44" y="104"/>
                                  </a:lnTo>
                                  <a:lnTo>
                                    <a:pt x="48" y="73"/>
                                  </a:lnTo>
                                  <a:lnTo>
                                    <a:pt x="48" y="55"/>
                                  </a:lnTo>
                                  <a:lnTo>
                                    <a:pt x="44" y="24"/>
                                  </a:lnTo>
                                  <a:lnTo>
                                    <a:pt x="38" y="6"/>
                                  </a:lnTo>
                                  <a:lnTo>
                                    <a:pt x="27" y="0"/>
                                  </a:lnTo>
                                  <a:lnTo>
                                    <a:pt x="21"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82" name="直接连接符 5982"/>
                          <wps:cNvCnPr/>
                          <wps:spPr>
                            <a:xfrm>
                              <a:off x="0" y="526"/>
                              <a:ext cx="826" cy="1"/>
                            </a:xfrm>
                            <a:prstGeom prst="line">
                              <a:avLst/>
                            </a:prstGeom>
                            <a:ln w="0" cap="flat" cmpd="sng">
                              <a:solidFill>
                                <a:srgbClr val="000000"/>
                              </a:solidFill>
                              <a:prstDash val="solid"/>
                              <a:headEnd type="none" w="med" len="med"/>
                              <a:tailEnd type="none" w="med" len="med"/>
                            </a:ln>
                            <a:effectLst/>
                          </wps:spPr>
                          <wps:bodyPr/>
                        </wps:wsp>
                        <wps:wsp>
                          <wps:cNvPr id="5983" name="直接连接符 5983"/>
                          <wps:cNvCnPr/>
                          <wps:spPr>
                            <a:xfrm>
                              <a:off x="1500" y="526"/>
                              <a:ext cx="674" cy="1"/>
                            </a:xfrm>
                            <a:prstGeom prst="line">
                              <a:avLst/>
                            </a:prstGeom>
                            <a:ln w="0" cap="flat" cmpd="sng">
                              <a:solidFill>
                                <a:srgbClr val="000000"/>
                              </a:solidFill>
                              <a:prstDash val="solid"/>
                              <a:headEnd type="none" w="med" len="med"/>
                              <a:tailEnd type="none" w="med" len="med"/>
                            </a:ln>
                            <a:effectLst/>
                          </wps:spPr>
                          <wps:bodyPr/>
                        </wps:wsp>
                        <wps:wsp>
                          <wps:cNvPr id="5984" name="直接连接符 5984"/>
                          <wps:cNvCnPr/>
                          <wps:spPr>
                            <a:xfrm>
                              <a:off x="2848" y="526"/>
                              <a:ext cx="674" cy="1"/>
                            </a:xfrm>
                            <a:prstGeom prst="line">
                              <a:avLst/>
                            </a:prstGeom>
                            <a:ln w="0" cap="flat" cmpd="sng">
                              <a:solidFill>
                                <a:srgbClr val="000000"/>
                              </a:solidFill>
                              <a:prstDash val="solid"/>
                              <a:headEnd type="none" w="med" len="med"/>
                              <a:tailEnd type="none" w="med" len="med"/>
                            </a:ln>
                            <a:effectLst/>
                          </wps:spPr>
                          <wps:bodyPr/>
                        </wps:wsp>
                        <wps:wsp>
                          <wps:cNvPr id="5985" name="直接连接符 5985"/>
                          <wps:cNvCnPr/>
                          <wps:spPr>
                            <a:xfrm>
                              <a:off x="4195" y="526"/>
                              <a:ext cx="674" cy="1"/>
                            </a:xfrm>
                            <a:prstGeom prst="line">
                              <a:avLst/>
                            </a:prstGeom>
                            <a:ln w="0" cap="flat" cmpd="sng">
                              <a:solidFill>
                                <a:srgbClr val="000000"/>
                              </a:solidFill>
                              <a:prstDash val="solid"/>
                              <a:headEnd type="none" w="med" len="med"/>
                              <a:tailEnd type="none" w="med" len="med"/>
                            </a:ln>
                            <a:effectLst/>
                          </wps:spPr>
                          <wps:bodyPr/>
                        </wps:wsp>
                        <wps:wsp>
                          <wps:cNvPr id="5986" name="直接连接符 5986"/>
                          <wps:cNvCnPr/>
                          <wps:spPr>
                            <a:xfrm>
                              <a:off x="5543" y="526"/>
                              <a:ext cx="674" cy="1"/>
                            </a:xfrm>
                            <a:prstGeom prst="line">
                              <a:avLst/>
                            </a:prstGeom>
                            <a:ln w="0" cap="flat" cmpd="sng">
                              <a:solidFill>
                                <a:srgbClr val="000000"/>
                              </a:solidFill>
                              <a:prstDash val="solid"/>
                              <a:headEnd type="none" w="med" len="med"/>
                              <a:tailEnd type="none" w="med" len="med"/>
                            </a:ln>
                            <a:effectLst/>
                          </wps:spPr>
                          <wps:bodyPr/>
                        </wps:wsp>
                        <wps:wsp>
                          <wps:cNvPr id="5987" name="直接连接符 5987"/>
                          <wps:cNvCnPr/>
                          <wps:spPr>
                            <a:xfrm>
                              <a:off x="6891" y="526"/>
                              <a:ext cx="826" cy="1"/>
                            </a:xfrm>
                            <a:prstGeom prst="line">
                              <a:avLst/>
                            </a:prstGeom>
                            <a:ln w="0" cap="flat" cmpd="sng">
                              <a:solidFill>
                                <a:srgbClr val="000000"/>
                              </a:solidFill>
                              <a:prstDash val="solid"/>
                              <a:headEnd type="none" w="med" len="med"/>
                              <a:tailEnd type="none" w="med" len="med"/>
                            </a:ln>
                            <a:effectLst/>
                          </wps:spPr>
                          <wps:bodyPr/>
                        </wps:wsp>
                        <wps:wsp>
                          <wps:cNvPr id="5988" name="直接连接符 5988"/>
                          <wps:cNvCnPr/>
                          <wps:spPr>
                            <a:xfrm>
                              <a:off x="487" y="0"/>
                              <a:ext cx="1" cy="1143"/>
                            </a:xfrm>
                            <a:prstGeom prst="line">
                              <a:avLst/>
                            </a:prstGeom>
                            <a:ln w="0" cap="flat" cmpd="sng">
                              <a:solidFill>
                                <a:srgbClr val="000000"/>
                              </a:solidFill>
                              <a:prstDash val="solid"/>
                              <a:headEnd type="none" w="med" len="med"/>
                              <a:tailEnd type="none" w="med" len="med"/>
                            </a:ln>
                            <a:effectLst/>
                          </wps:spPr>
                          <wps:bodyPr/>
                        </wps:wsp>
                        <wps:wsp>
                          <wps:cNvPr id="5989" name="直接连接符 5989"/>
                          <wps:cNvCnPr/>
                          <wps:spPr>
                            <a:xfrm>
                              <a:off x="3936" y="0"/>
                              <a:ext cx="1" cy="1143"/>
                            </a:xfrm>
                            <a:prstGeom prst="line">
                              <a:avLst/>
                            </a:prstGeom>
                            <a:ln w="0" cap="flat" cmpd="sng">
                              <a:solidFill>
                                <a:srgbClr val="000000"/>
                              </a:solidFill>
                              <a:prstDash val="solid"/>
                              <a:headEnd type="none" w="med" len="med"/>
                              <a:tailEnd type="none" w="med" len="med"/>
                            </a:ln>
                            <a:effectLst/>
                          </wps:spPr>
                          <wps:bodyPr/>
                        </wps:wsp>
                        <wps:wsp>
                          <wps:cNvPr id="5990" name="直接连接符 5990"/>
                          <wps:cNvCnPr/>
                          <wps:spPr>
                            <a:xfrm>
                              <a:off x="7384" y="113"/>
                              <a:ext cx="1" cy="1030"/>
                            </a:xfrm>
                            <a:prstGeom prst="line">
                              <a:avLst/>
                            </a:prstGeom>
                            <a:ln w="0" cap="flat" cmpd="sng">
                              <a:solidFill>
                                <a:srgbClr val="000000"/>
                              </a:solidFill>
                              <a:prstDash val="solid"/>
                              <a:headEnd type="none" w="med" len="med"/>
                              <a:tailEnd type="none" w="med" len="med"/>
                            </a:ln>
                            <a:effectLst/>
                          </wps:spPr>
                          <wps:bodyPr/>
                        </wps:wsp>
                        <wps:wsp>
                          <wps:cNvPr id="5991" name="矩形 5991"/>
                          <wps:cNvSpPr/>
                          <wps:spPr>
                            <a:xfrm>
                              <a:off x="222" y="261"/>
                              <a:ext cx="530" cy="53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5992" name="矩形 5992"/>
                          <wps:cNvSpPr/>
                          <wps:spPr>
                            <a:xfrm>
                              <a:off x="3670" y="261"/>
                              <a:ext cx="531" cy="53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5993" name="矩形 5993"/>
                          <wps:cNvSpPr/>
                          <wps:spPr>
                            <a:xfrm>
                              <a:off x="7119" y="261"/>
                              <a:ext cx="531" cy="53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5994" name="任意多边形 5994"/>
                          <wps:cNvSpPr/>
                          <wps:spPr>
                            <a:xfrm>
                              <a:off x="355" y="394"/>
                              <a:ext cx="26" cy="26"/>
                            </a:xfrm>
                            <a:custGeom>
                              <a:avLst/>
                              <a:gdLst/>
                              <a:ahLst/>
                              <a:cxnLst/>
                              <a:rect l="0" t="0" r="0" b="0"/>
                              <a:pathLst>
                                <a:path w="26" h="26">
                                  <a:moveTo>
                                    <a:pt x="26" y="13"/>
                                  </a:moveTo>
                                  <a:lnTo>
                                    <a:pt x="25" y="8"/>
                                  </a:lnTo>
                                  <a:lnTo>
                                    <a:pt x="22" y="4"/>
                                  </a:lnTo>
                                  <a:lnTo>
                                    <a:pt x="18" y="1"/>
                                  </a:lnTo>
                                  <a:lnTo>
                                    <a:pt x="13" y="0"/>
                                  </a:lnTo>
                                  <a:lnTo>
                                    <a:pt x="8" y="1"/>
                                  </a:lnTo>
                                  <a:lnTo>
                                    <a:pt x="3" y="4"/>
                                  </a:lnTo>
                                  <a:lnTo>
                                    <a:pt x="0" y="8"/>
                                  </a:lnTo>
                                  <a:lnTo>
                                    <a:pt x="0" y="13"/>
                                  </a:lnTo>
                                  <a:lnTo>
                                    <a:pt x="0" y="18"/>
                                  </a:lnTo>
                                  <a:lnTo>
                                    <a:pt x="3" y="23"/>
                                  </a:lnTo>
                                  <a:lnTo>
                                    <a:pt x="8" y="25"/>
                                  </a:lnTo>
                                  <a:lnTo>
                                    <a:pt x="13" y="26"/>
                                  </a:lnTo>
                                  <a:lnTo>
                                    <a:pt x="18" y="25"/>
                                  </a:lnTo>
                                  <a:lnTo>
                                    <a:pt x="22" y="23"/>
                                  </a:lnTo>
                                  <a:lnTo>
                                    <a:pt x="25" y="18"/>
                                  </a:lnTo>
                                  <a:lnTo>
                                    <a:pt x="26" y="13"/>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95" name="任意多边形 5995"/>
                          <wps:cNvSpPr/>
                          <wps:spPr>
                            <a:xfrm>
                              <a:off x="363" y="394"/>
                              <a:ext cx="5" cy="1"/>
                            </a:xfrm>
                            <a:custGeom>
                              <a:avLst/>
                              <a:gdLst/>
                              <a:ahLst/>
                              <a:cxnLst/>
                              <a:rect l="0" t="0" r="0" b="0"/>
                              <a:pathLst>
                                <a:path w="5" h="1">
                                  <a:moveTo>
                                    <a:pt x="5" y="0"/>
                                  </a:moveTo>
                                  <a:lnTo>
                                    <a:pt x="0" y="1"/>
                                  </a:lnTo>
                                  <a:lnTo>
                                    <a:pt x="5" y="1"/>
                                  </a:lnTo>
                                  <a:lnTo>
                                    <a:pt x="5" y="0"/>
                                  </a:lnTo>
                                  <a:close/>
                                </a:path>
                              </a:pathLst>
                            </a:custGeom>
                            <a:solidFill>
                              <a:srgbClr val="000000"/>
                            </a:solidFill>
                            <a:ln>
                              <a:noFill/>
                            </a:ln>
                            <a:effectLst/>
                          </wps:spPr>
                          <wps:bodyPr vert="horz" wrap="square" anchor="t" anchorCtr="0" upright="1"/>
                        </wps:wsp>
                        <wps:wsp>
                          <wps:cNvPr id="5996" name="任意多边形 5996"/>
                          <wps:cNvSpPr/>
                          <wps:spPr>
                            <a:xfrm>
                              <a:off x="363" y="394"/>
                              <a:ext cx="5" cy="1"/>
                            </a:xfrm>
                            <a:custGeom>
                              <a:avLst/>
                              <a:gdLst/>
                              <a:ahLst/>
                              <a:cxnLst/>
                              <a:rect l="0" t="0" r="0" b="0"/>
                              <a:pathLst>
                                <a:path w="5" h="1">
                                  <a:moveTo>
                                    <a:pt x="5" y="0"/>
                                  </a:moveTo>
                                  <a:lnTo>
                                    <a:pt x="0" y="1"/>
                                  </a:lnTo>
                                  <a:lnTo>
                                    <a:pt x="5" y="1"/>
                                  </a:lnTo>
                                  <a:lnTo>
                                    <a:pt x="5"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97" name="任意多边形 5997"/>
                          <wps:cNvSpPr/>
                          <wps:spPr>
                            <a:xfrm>
                              <a:off x="368" y="394"/>
                              <a:ext cx="5" cy="1"/>
                            </a:xfrm>
                            <a:custGeom>
                              <a:avLst/>
                              <a:gdLst/>
                              <a:ahLst/>
                              <a:cxnLst/>
                              <a:rect l="0" t="0" r="0" b="0"/>
                              <a:pathLst>
                                <a:path w="5" h="1">
                                  <a:moveTo>
                                    <a:pt x="0" y="0"/>
                                  </a:moveTo>
                                  <a:lnTo>
                                    <a:pt x="0" y="1"/>
                                  </a:lnTo>
                                  <a:lnTo>
                                    <a:pt x="5" y="1"/>
                                  </a:lnTo>
                                  <a:lnTo>
                                    <a:pt x="0" y="0"/>
                                  </a:lnTo>
                                  <a:close/>
                                </a:path>
                              </a:pathLst>
                            </a:custGeom>
                            <a:solidFill>
                              <a:srgbClr val="000000"/>
                            </a:solidFill>
                            <a:ln>
                              <a:noFill/>
                            </a:ln>
                            <a:effectLst/>
                          </wps:spPr>
                          <wps:bodyPr vert="horz" wrap="square" anchor="t" anchorCtr="0" upright="1"/>
                        </wps:wsp>
                        <wps:wsp>
                          <wps:cNvPr id="5998" name="任意多边形 5998"/>
                          <wps:cNvSpPr/>
                          <wps:spPr>
                            <a:xfrm>
                              <a:off x="368" y="394"/>
                              <a:ext cx="5" cy="1"/>
                            </a:xfrm>
                            <a:custGeom>
                              <a:avLst/>
                              <a:gdLst/>
                              <a:ahLst/>
                              <a:cxnLst/>
                              <a:rect l="0" t="0" r="0" b="0"/>
                              <a:pathLst>
                                <a:path w="5" h="1">
                                  <a:moveTo>
                                    <a:pt x="0" y="0"/>
                                  </a:moveTo>
                                  <a:lnTo>
                                    <a:pt x="0" y="1"/>
                                  </a:lnTo>
                                  <a:lnTo>
                                    <a:pt x="5" y="1"/>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99" name="任意多边形 5999"/>
                          <wps:cNvSpPr/>
                          <wps:spPr>
                            <a:xfrm>
                              <a:off x="358" y="395"/>
                              <a:ext cx="10" cy="3"/>
                            </a:xfrm>
                            <a:custGeom>
                              <a:avLst/>
                              <a:gdLst/>
                              <a:ahLst/>
                              <a:cxnLst/>
                              <a:rect l="0" t="0" r="0" b="0"/>
                              <a:pathLst>
                                <a:path w="10" h="3">
                                  <a:moveTo>
                                    <a:pt x="5" y="0"/>
                                  </a:moveTo>
                                  <a:lnTo>
                                    <a:pt x="0" y="3"/>
                                  </a:lnTo>
                                  <a:lnTo>
                                    <a:pt x="10" y="3"/>
                                  </a:lnTo>
                                  <a:lnTo>
                                    <a:pt x="5" y="0"/>
                                  </a:lnTo>
                                  <a:close/>
                                </a:path>
                              </a:pathLst>
                            </a:custGeom>
                            <a:solidFill>
                              <a:srgbClr val="000000"/>
                            </a:solidFill>
                            <a:ln>
                              <a:noFill/>
                            </a:ln>
                            <a:effectLst/>
                          </wps:spPr>
                          <wps:bodyPr vert="horz" wrap="square" anchor="t" anchorCtr="0" upright="1"/>
                        </wps:wsp>
                        <wps:wsp>
                          <wps:cNvPr id="6000" name="任意多边形 6000"/>
                          <wps:cNvSpPr/>
                          <wps:spPr>
                            <a:xfrm>
                              <a:off x="358" y="395"/>
                              <a:ext cx="10" cy="3"/>
                            </a:xfrm>
                            <a:custGeom>
                              <a:avLst/>
                              <a:gdLst/>
                              <a:ahLst/>
                              <a:cxnLst/>
                              <a:rect l="0" t="0" r="0" b="0"/>
                              <a:pathLst>
                                <a:path w="10" h="3">
                                  <a:moveTo>
                                    <a:pt x="5" y="0"/>
                                  </a:moveTo>
                                  <a:lnTo>
                                    <a:pt x="0" y="3"/>
                                  </a:lnTo>
                                  <a:lnTo>
                                    <a:pt x="10" y="3"/>
                                  </a:lnTo>
                                  <a:lnTo>
                                    <a:pt x="5"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01" name="任意多边形 6001"/>
                          <wps:cNvSpPr/>
                          <wps:spPr>
                            <a:xfrm>
                              <a:off x="363" y="395"/>
                              <a:ext cx="5" cy="3"/>
                            </a:xfrm>
                            <a:custGeom>
                              <a:avLst/>
                              <a:gdLst/>
                              <a:ahLst/>
                              <a:cxnLst/>
                              <a:rect l="0" t="0" r="0" b="0"/>
                              <a:pathLst>
                                <a:path w="5" h="3">
                                  <a:moveTo>
                                    <a:pt x="0" y="0"/>
                                  </a:moveTo>
                                  <a:lnTo>
                                    <a:pt x="5" y="0"/>
                                  </a:lnTo>
                                  <a:lnTo>
                                    <a:pt x="5" y="3"/>
                                  </a:lnTo>
                                  <a:lnTo>
                                    <a:pt x="0" y="0"/>
                                  </a:lnTo>
                                  <a:close/>
                                </a:path>
                              </a:pathLst>
                            </a:custGeom>
                            <a:solidFill>
                              <a:srgbClr val="000000"/>
                            </a:solidFill>
                            <a:ln>
                              <a:noFill/>
                            </a:ln>
                            <a:effectLst/>
                          </wps:spPr>
                          <wps:bodyPr vert="horz" wrap="square" anchor="t" anchorCtr="0" upright="1"/>
                        </wps:wsp>
                        <wps:wsp>
                          <wps:cNvPr id="6002" name="任意多边形 6002"/>
                          <wps:cNvSpPr/>
                          <wps:spPr>
                            <a:xfrm>
                              <a:off x="363" y="395"/>
                              <a:ext cx="5" cy="3"/>
                            </a:xfrm>
                            <a:custGeom>
                              <a:avLst/>
                              <a:gdLst/>
                              <a:ahLst/>
                              <a:cxnLst/>
                              <a:rect l="0" t="0" r="0" b="0"/>
                              <a:pathLst>
                                <a:path w="5" h="3">
                                  <a:moveTo>
                                    <a:pt x="0" y="0"/>
                                  </a:moveTo>
                                  <a:lnTo>
                                    <a:pt x="5" y="0"/>
                                  </a:lnTo>
                                  <a:lnTo>
                                    <a:pt x="5"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03" name="任意多边形 6003"/>
                          <wps:cNvSpPr/>
                          <wps:spPr>
                            <a:xfrm>
                              <a:off x="368" y="395"/>
                              <a:ext cx="9" cy="3"/>
                            </a:xfrm>
                            <a:custGeom>
                              <a:avLst/>
                              <a:gdLst/>
                              <a:ahLst/>
                              <a:cxnLst/>
                              <a:rect l="0" t="0" r="0" b="0"/>
                              <a:pathLst>
                                <a:path w="9" h="3">
                                  <a:moveTo>
                                    <a:pt x="0" y="0"/>
                                  </a:moveTo>
                                  <a:lnTo>
                                    <a:pt x="0" y="3"/>
                                  </a:lnTo>
                                  <a:lnTo>
                                    <a:pt x="9" y="3"/>
                                  </a:lnTo>
                                  <a:lnTo>
                                    <a:pt x="0" y="0"/>
                                  </a:lnTo>
                                  <a:close/>
                                </a:path>
                              </a:pathLst>
                            </a:custGeom>
                            <a:solidFill>
                              <a:srgbClr val="000000"/>
                            </a:solidFill>
                            <a:ln>
                              <a:noFill/>
                            </a:ln>
                            <a:effectLst/>
                          </wps:spPr>
                          <wps:bodyPr vert="horz" wrap="square" anchor="t" anchorCtr="0" upright="1"/>
                        </wps:wsp>
                        <wps:wsp>
                          <wps:cNvPr id="6004" name="任意多边形 6004"/>
                          <wps:cNvSpPr/>
                          <wps:spPr>
                            <a:xfrm>
                              <a:off x="368" y="395"/>
                              <a:ext cx="9" cy="3"/>
                            </a:xfrm>
                            <a:custGeom>
                              <a:avLst/>
                              <a:gdLst/>
                              <a:ahLst/>
                              <a:cxnLst/>
                              <a:rect l="0" t="0" r="0" b="0"/>
                              <a:pathLst>
                                <a:path w="9" h="3">
                                  <a:moveTo>
                                    <a:pt x="0" y="0"/>
                                  </a:moveTo>
                                  <a:lnTo>
                                    <a:pt x="0" y="3"/>
                                  </a:lnTo>
                                  <a:lnTo>
                                    <a:pt x="9"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05" name="任意多边形 6005"/>
                          <wps:cNvSpPr/>
                          <wps:spPr>
                            <a:xfrm>
                              <a:off x="368" y="395"/>
                              <a:ext cx="9" cy="3"/>
                            </a:xfrm>
                            <a:custGeom>
                              <a:avLst/>
                              <a:gdLst/>
                              <a:ahLst/>
                              <a:cxnLst/>
                              <a:rect l="0" t="0" r="0" b="0"/>
                              <a:pathLst>
                                <a:path w="9" h="3">
                                  <a:moveTo>
                                    <a:pt x="0" y="0"/>
                                  </a:moveTo>
                                  <a:lnTo>
                                    <a:pt x="5" y="0"/>
                                  </a:lnTo>
                                  <a:lnTo>
                                    <a:pt x="9" y="3"/>
                                  </a:lnTo>
                                  <a:lnTo>
                                    <a:pt x="0" y="0"/>
                                  </a:lnTo>
                                  <a:close/>
                                </a:path>
                              </a:pathLst>
                            </a:custGeom>
                            <a:solidFill>
                              <a:srgbClr val="000000"/>
                            </a:solidFill>
                            <a:ln>
                              <a:noFill/>
                            </a:ln>
                            <a:effectLst/>
                          </wps:spPr>
                          <wps:bodyPr vert="horz" wrap="square" anchor="t" anchorCtr="0" upright="1"/>
                        </wps:wsp>
                        <wps:wsp>
                          <wps:cNvPr id="6006" name="任意多边形 6006"/>
                          <wps:cNvSpPr/>
                          <wps:spPr>
                            <a:xfrm>
                              <a:off x="368" y="395"/>
                              <a:ext cx="9" cy="3"/>
                            </a:xfrm>
                            <a:custGeom>
                              <a:avLst/>
                              <a:gdLst/>
                              <a:ahLst/>
                              <a:cxnLst/>
                              <a:rect l="0" t="0" r="0" b="0"/>
                              <a:pathLst>
                                <a:path w="9" h="3">
                                  <a:moveTo>
                                    <a:pt x="0" y="0"/>
                                  </a:moveTo>
                                  <a:lnTo>
                                    <a:pt x="5" y="0"/>
                                  </a:lnTo>
                                  <a:lnTo>
                                    <a:pt x="9"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07" name="任意多边形 6007"/>
                          <wps:cNvSpPr/>
                          <wps:spPr>
                            <a:xfrm>
                              <a:off x="355" y="398"/>
                              <a:ext cx="13" cy="4"/>
                            </a:xfrm>
                            <a:custGeom>
                              <a:avLst/>
                              <a:gdLst/>
                              <a:ahLst/>
                              <a:cxnLst/>
                              <a:rect l="0" t="0" r="0" b="0"/>
                              <a:pathLst>
                                <a:path w="13" h="4">
                                  <a:moveTo>
                                    <a:pt x="3" y="0"/>
                                  </a:moveTo>
                                  <a:lnTo>
                                    <a:pt x="0" y="4"/>
                                  </a:lnTo>
                                  <a:lnTo>
                                    <a:pt x="13" y="4"/>
                                  </a:lnTo>
                                  <a:lnTo>
                                    <a:pt x="3" y="0"/>
                                  </a:lnTo>
                                  <a:close/>
                                </a:path>
                              </a:pathLst>
                            </a:custGeom>
                            <a:solidFill>
                              <a:srgbClr val="000000"/>
                            </a:solidFill>
                            <a:ln>
                              <a:noFill/>
                            </a:ln>
                            <a:effectLst/>
                          </wps:spPr>
                          <wps:bodyPr vert="horz" wrap="square" anchor="t" anchorCtr="0" upright="1"/>
                        </wps:wsp>
                        <wps:wsp>
                          <wps:cNvPr id="6008" name="任意多边形 6008"/>
                          <wps:cNvSpPr/>
                          <wps:spPr>
                            <a:xfrm>
                              <a:off x="355" y="398"/>
                              <a:ext cx="13" cy="4"/>
                            </a:xfrm>
                            <a:custGeom>
                              <a:avLst/>
                              <a:gdLst/>
                              <a:ahLst/>
                              <a:cxnLst/>
                              <a:rect l="0" t="0" r="0" b="0"/>
                              <a:pathLst>
                                <a:path w="13" h="4">
                                  <a:moveTo>
                                    <a:pt x="3" y="0"/>
                                  </a:moveTo>
                                  <a:lnTo>
                                    <a:pt x="0" y="4"/>
                                  </a:lnTo>
                                  <a:lnTo>
                                    <a:pt x="13" y="4"/>
                                  </a:lnTo>
                                  <a:lnTo>
                                    <a:pt x="3"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09" name="任意多边形 6009"/>
                          <wps:cNvSpPr/>
                          <wps:spPr>
                            <a:xfrm>
                              <a:off x="358" y="398"/>
                              <a:ext cx="10" cy="4"/>
                            </a:xfrm>
                            <a:custGeom>
                              <a:avLst/>
                              <a:gdLst/>
                              <a:ahLst/>
                              <a:cxnLst/>
                              <a:rect l="0" t="0" r="0" b="0"/>
                              <a:pathLst>
                                <a:path w="10" h="4">
                                  <a:moveTo>
                                    <a:pt x="0" y="0"/>
                                  </a:moveTo>
                                  <a:lnTo>
                                    <a:pt x="10" y="0"/>
                                  </a:lnTo>
                                  <a:lnTo>
                                    <a:pt x="10" y="4"/>
                                  </a:lnTo>
                                  <a:lnTo>
                                    <a:pt x="0" y="0"/>
                                  </a:lnTo>
                                  <a:close/>
                                </a:path>
                              </a:pathLst>
                            </a:custGeom>
                            <a:solidFill>
                              <a:srgbClr val="000000"/>
                            </a:solidFill>
                            <a:ln>
                              <a:noFill/>
                            </a:ln>
                            <a:effectLst/>
                          </wps:spPr>
                          <wps:bodyPr vert="horz" wrap="square" anchor="t" anchorCtr="0" upright="1"/>
                        </wps:wsp>
                        <wps:wsp>
                          <wps:cNvPr id="6010" name="任意多边形 6010"/>
                          <wps:cNvSpPr/>
                          <wps:spPr>
                            <a:xfrm>
                              <a:off x="358" y="398"/>
                              <a:ext cx="10" cy="4"/>
                            </a:xfrm>
                            <a:custGeom>
                              <a:avLst/>
                              <a:gdLst/>
                              <a:ahLst/>
                              <a:cxnLst/>
                              <a:rect l="0" t="0" r="0" b="0"/>
                              <a:pathLst>
                                <a:path w="10" h="4">
                                  <a:moveTo>
                                    <a:pt x="0" y="0"/>
                                  </a:moveTo>
                                  <a:lnTo>
                                    <a:pt x="10" y="0"/>
                                  </a:lnTo>
                                  <a:lnTo>
                                    <a:pt x="10"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11" name="任意多边形 6011"/>
                          <wps:cNvSpPr/>
                          <wps:spPr>
                            <a:xfrm>
                              <a:off x="368" y="398"/>
                              <a:ext cx="12" cy="4"/>
                            </a:xfrm>
                            <a:custGeom>
                              <a:avLst/>
                              <a:gdLst/>
                              <a:ahLst/>
                              <a:cxnLst/>
                              <a:rect l="0" t="0" r="0" b="0"/>
                              <a:pathLst>
                                <a:path w="12" h="4">
                                  <a:moveTo>
                                    <a:pt x="0" y="0"/>
                                  </a:moveTo>
                                  <a:lnTo>
                                    <a:pt x="0" y="4"/>
                                  </a:lnTo>
                                  <a:lnTo>
                                    <a:pt x="12" y="4"/>
                                  </a:lnTo>
                                  <a:lnTo>
                                    <a:pt x="0" y="0"/>
                                  </a:lnTo>
                                  <a:close/>
                                </a:path>
                              </a:pathLst>
                            </a:custGeom>
                            <a:solidFill>
                              <a:srgbClr val="000000"/>
                            </a:solidFill>
                            <a:ln>
                              <a:noFill/>
                            </a:ln>
                            <a:effectLst/>
                          </wps:spPr>
                          <wps:bodyPr vert="horz" wrap="square" anchor="t" anchorCtr="0" upright="1"/>
                        </wps:wsp>
                        <wps:wsp>
                          <wps:cNvPr id="6012" name="任意多边形 6012"/>
                          <wps:cNvSpPr/>
                          <wps:spPr>
                            <a:xfrm>
                              <a:off x="368" y="398"/>
                              <a:ext cx="12" cy="4"/>
                            </a:xfrm>
                            <a:custGeom>
                              <a:avLst/>
                              <a:gdLst/>
                              <a:ahLst/>
                              <a:cxnLst/>
                              <a:rect l="0" t="0" r="0" b="0"/>
                              <a:pathLst>
                                <a:path w="12" h="4">
                                  <a:moveTo>
                                    <a:pt x="0" y="0"/>
                                  </a:moveTo>
                                  <a:lnTo>
                                    <a:pt x="0" y="4"/>
                                  </a:lnTo>
                                  <a:lnTo>
                                    <a:pt x="12"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13" name="任意多边形 6013"/>
                          <wps:cNvSpPr/>
                          <wps:spPr>
                            <a:xfrm>
                              <a:off x="368" y="398"/>
                              <a:ext cx="12" cy="4"/>
                            </a:xfrm>
                            <a:custGeom>
                              <a:avLst/>
                              <a:gdLst/>
                              <a:ahLst/>
                              <a:cxnLst/>
                              <a:rect l="0" t="0" r="0" b="0"/>
                              <a:pathLst>
                                <a:path w="12" h="4">
                                  <a:moveTo>
                                    <a:pt x="0" y="0"/>
                                  </a:moveTo>
                                  <a:lnTo>
                                    <a:pt x="9" y="0"/>
                                  </a:lnTo>
                                  <a:lnTo>
                                    <a:pt x="12" y="4"/>
                                  </a:lnTo>
                                  <a:lnTo>
                                    <a:pt x="0" y="0"/>
                                  </a:lnTo>
                                  <a:close/>
                                </a:path>
                              </a:pathLst>
                            </a:custGeom>
                            <a:solidFill>
                              <a:srgbClr val="000000"/>
                            </a:solidFill>
                            <a:ln>
                              <a:noFill/>
                            </a:ln>
                            <a:effectLst/>
                          </wps:spPr>
                          <wps:bodyPr vert="horz" wrap="square" anchor="t" anchorCtr="0" upright="1"/>
                        </wps:wsp>
                        <wps:wsp>
                          <wps:cNvPr id="6014" name="任意多边形 6014"/>
                          <wps:cNvSpPr/>
                          <wps:spPr>
                            <a:xfrm>
                              <a:off x="368" y="398"/>
                              <a:ext cx="12" cy="4"/>
                            </a:xfrm>
                            <a:custGeom>
                              <a:avLst/>
                              <a:gdLst/>
                              <a:ahLst/>
                              <a:cxnLst/>
                              <a:rect l="0" t="0" r="0" b="0"/>
                              <a:pathLst>
                                <a:path w="12" h="4">
                                  <a:moveTo>
                                    <a:pt x="0" y="0"/>
                                  </a:moveTo>
                                  <a:lnTo>
                                    <a:pt x="9" y="0"/>
                                  </a:lnTo>
                                  <a:lnTo>
                                    <a:pt x="12"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15" name="任意多边形 6015"/>
                          <wps:cNvSpPr/>
                          <wps:spPr>
                            <a:xfrm>
                              <a:off x="355" y="402"/>
                              <a:ext cx="13" cy="5"/>
                            </a:xfrm>
                            <a:custGeom>
                              <a:avLst/>
                              <a:gdLst/>
                              <a:ahLst/>
                              <a:cxnLst/>
                              <a:rect l="0" t="0" r="0" b="0"/>
                              <a:pathLst>
                                <a:path w="13" h="5">
                                  <a:moveTo>
                                    <a:pt x="0" y="0"/>
                                  </a:moveTo>
                                  <a:lnTo>
                                    <a:pt x="0" y="5"/>
                                  </a:lnTo>
                                  <a:lnTo>
                                    <a:pt x="13" y="5"/>
                                  </a:lnTo>
                                  <a:lnTo>
                                    <a:pt x="0" y="0"/>
                                  </a:lnTo>
                                  <a:close/>
                                </a:path>
                              </a:pathLst>
                            </a:custGeom>
                            <a:solidFill>
                              <a:srgbClr val="000000"/>
                            </a:solidFill>
                            <a:ln>
                              <a:noFill/>
                            </a:ln>
                            <a:effectLst/>
                          </wps:spPr>
                          <wps:bodyPr vert="horz" wrap="square" anchor="t" anchorCtr="0" upright="1"/>
                        </wps:wsp>
                        <wps:wsp>
                          <wps:cNvPr id="6016" name="任意多边形 6016"/>
                          <wps:cNvSpPr/>
                          <wps:spPr>
                            <a:xfrm>
                              <a:off x="355" y="402"/>
                              <a:ext cx="13" cy="5"/>
                            </a:xfrm>
                            <a:custGeom>
                              <a:avLst/>
                              <a:gdLst/>
                              <a:ahLst/>
                              <a:cxnLst/>
                              <a:rect l="0" t="0" r="0" b="0"/>
                              <a:pathLst>
                                <a:path w="13" h="5">
                                  <a:moveTo>
                                    <a:pt x="0" y="0"/>
                                  </a:moveTo>
                                  <a:lnTo>
                                    <a:pt x="0" y="5"/>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17" name="任意多边形 6017"/>
                          <wps:cNvSpPr/>
                          <wps:spPr>
                            <a:xfrm>
                              <a:off x="355" y="402"/>
                              <a:ext cx="13" cy="5"/>
                            </a:xfrm>
                            <a:custGeom>
                              <a:avLst/>
                              <a:gdLst/>
                              <a:ahLst/>
                              <a:cxnLst/>
                              <a:rect l="0" t="0" r="0" b="0"/>
                              <a:pathLst>
                                <a:path w="13" h="5">
                                  <a:moveTo>
                                    <a:pt x="0" y="0"/>
                                  </a:moveTo>
                                  <a:lnTo>
                                    <a:pt x="13" y="0"/>
                                  </a:lnTo>
                                  <a:lnTo>
                                    <a:pt x="13" y="5"/>
                                  </a:lnTo>
                                  <a:lnTo>
                                    <a:pt x="0" y="0"/>
                                  </a:lnTo>
                                  <a:close/>
                                </a:path>
                              </a:pathLst>
                            </a:custGeom>
                            <a:solidFill>
                              <a:srgbClr val="000000"/>
                            </a:solidFill>
                            <a:ln>
                              <a:noFill/>
                            </a:ln>
                            <a:effectLst/>
                          </wps:spPr>
                          <wps:bodyPr vert="horz" wrap="square" anchor="t" anchorCtr="0" upright="1"/>
                        </wps:wsp>
                        <wps:wsp>
                          <wps:cNvPr id="6018" name="任意多边形 6018"/>
                          <wps:cNvSpPr/>
                          <wps:spPr>
                            <a:xfrm>
                              <a:off x="355" y="402"/>
                              <a:ext cx="13" cy="5"/>
                            </a:xfrm>
                            <a:custGeom>
                              <a:avLst/>
                              <a:gdLst/>
                              <a:ahLst/>
                              <a:cxnLst/>
                              <a:rect l="0" t="0" r="0" b="0"/>
                              <a:pathLst>
                                <a:path w="13" h="5">
                                  <a:moveTo>
                                    <a:pt x="0" y="0"/>
                                  </a:moveTo>
                                  <a:lnTo>
                                    <a:pt x="13" y="0"/>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19" name="任意多边形 6019"/>
                          <wps:cNvSpPr/>
                          <wps:spPr>
                            <a:xfrm>
                              <a:off x="368" y="402"/>
                              <a:ext cx="13" cy="5"/>
                            </a:xfrm>
                            <a:custGeom>
                              <a:avLst/>
                              <a:gdLst/>
                              <a:ahLst/>
                              <a:cxnLst/>
                              <a:rect l="0" t="0" r="0" b="0"/>
                              <a:pathLst>
                                <a:path w="13" h="5">
                                  <a:moveTo>
                                    <a:pt x="0" y="0"/>
                                  </a:moveTo>
                                  <a:lnTo>
                                    <a:pt x="0" y="5"/>
                                  </a:lnTo>
                                  <a:lnTo>
                                    <a:pt x="13" y="5"/>
                                  </a:lnTo>
                                  <a:lnTo>
                                    <a:pt x="0" y="0"/>
                                  </a:lnTo>
                                  <a:close/>
                                </a:path>
                              </a:pathLst>
                            </a:custGeom>
                            <a:solidFill>
                              <a:srgbClr val="000000"/>
                            </a:solidFill>
                            <a:ln>
                              <a:noFill/>
                            </a:ln>
                            <a:effectLst/>
                          </wps:spPr>
                          <wps:bodyPr vert="horz" wrap="square" anchor="t" anchorCtr="0" upright="1"/>
                        </wps:wsp>
                        <wps:wsp>
                          <wps:cNvPr id="6020" name="任意多边形 6020"/>
                          <wps:cNvSpPr/>
                          <wps:spPr>
                            <a:xfrm>
                              <a:off x="368" y="402"/>
                              <a:ext cx="13" cy="5"/>
                            </a:xfrm>
                            <a:custGeom>
                              <a:avLst/>
                              <a:gdLst/>
                              <a:ahLst/>
                              <a:cxnLst/>
                              <a:rect l="0" t="0" r="0" b="0"/>
                              <a:pathLst>
                                <a:path w="13" h="5">
                                  <a:moveTo>
                                    <a:pt x="0" y="0"/>
                                  </a:moveTo>
                                  <a:lnTo>
                                    <a:pt x="0" y="5"/>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21" name="任意多边形 6021"/>
                          <wps:cNvSpPr/>
                          <wps:spPr>
                            <a:xfrm>
                              <a:off x="368" y="402"/>
                              <a:ext cx="13" cy="5"/>
                            </a:xfrm>
                            <a:custGeom>
                              <a:avLst/>
                              <a:gdLst/>
                              <a:ahLst/>
                              <a:cxnLst/>
                              <a:rect l="0" t="0" r="0" b="0"/>
                              <a:pathLst>
                                <a:path w="13" h="5">
                                  <a:moveTo>
                                    <a:pt x="0" y="0"/>
                                  </a:moveTo>
                                  <a:lnTo>
                                    <a:pt x="12" y="0"/>
                                  </a:lnTo>
                                  <a:lnTo>
                                    <a:pt x="13" y="5"/>
                                  </a:lnTo>
                                  <a:lnTo>
                                    <a:pt x="0" y="0"/>
                                  </a:lnTo>
                                  <a:close/>
                                </a:path>
                              </a:pathLst>
                            </a:custGeom>
                            <a:solidFill>
                              <a:srgbClr val="000000"/>
                            </a:solidFill>
                            <a:ln>
                              <a:noFill/>
                            </a:ln>
                            <a:effectLst/>
                          </wps:spPr>
                          <wps:bodyPr vert="horz" wrap="square" anchor="t" anchorCtr="0" upright="1"/>
                        </wps:wsp>
                        <wps:wsp>
                          <wps:cNvPr id="6022" name="任意多边形 6022"/>
                          <wps:cNvSpPr/>
                          <wps:spPr>
                            <a:xfrm>
                              <a:off x="368" y="402"/>
                              <a:ext cx="13" cy="5"/>
                            </a:xfrm>
                            <a:custGeom>
                              <a:avLst/>
                              <a:gdLst/>
                              <a:ahLst/>
                              <a:cxnLst/>
                              <a:rect l="0" t="0" r="0" b="0"/>
                              <a:pathLst>
                                <a:path w="13" h="5">
                                  <a:moveTo>
                                    <a:pt x="0" y="0"/>
                                  </a:moveTo>
                                  <a:lnTo>
                                    <a:pt x="12" y="0"/>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23" name="矩形 6023"/>
                          <wps:cNvSpPr/>
                          <wps:spPr>
                            <a:xfrm>
                              <a:off x="355" y="407"/>
                              <a:ext cx="13" cy="1"/>
                            </a:xfrm>
                            <a:prstGeom prst="rect">
                              <a:avLst/>
                            </a:prstGeom>
                            <a:solidFill>
                              <a:srgbClr val="000000"/>
                            </a:solidFill>
                            <a:ln>
                              <a:noFill/>
                            </a:ln>
                            <a:effectLst/>
                          </wps:spPr>
                          <wps:bodyPr vert="horz" wrap="square" anchor="t" anchorCtr="0" upright="1"/>
                        </wps:wsp>
                        <wps:wsp>
                          <wps:cNvPr id="6024" name="矩形 6024"/>
                          <wps:cNvSpPr/>
                          <wps:spPr>
                            <a:xfrm>
                              <a:off x="355" y="407"/>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025" name="矩形 6025"/>
                          <wps:cNvSpPr/>
                          <wps:spPr>
                            <a:xfrm>
                              <a:off x="355" y="407"/>
                              <a:ext cx="13" cy="1"/>
                            </a:xfrm>
                            <a:prstGeom prst="rect">
                              <a:avLst/>
                            </a:prstGeom>
                            <a:solidFill>
                              <a:srgbClr val="000000"/>
                            </a:solidFill>
                            <a:ln>
                              <a:noFill/>
                            </a:ln>
                            <a:effectLst/>
                          </wps:spPr>
                          <wps:bodyPr vert="horz" wrap="square" anchor="t" anchorCtr="0" upright="1"/>
                        </wps:wsp>
                        <wps:wsp>
                          <wps:cNvPr id="6026" name="矩形 6026"/>
                          <wps:cNvSpPr/>
                          <wps:spPr>
                            <a:xfrm>
                              <a:off x="355" y="407"/>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027" name="矩形 6027"/>
                          <wps:cNvSpPr/>
                          <wps:spPr>
                            <a:xfrm>
                              <a:off x="368" y="407"/>
                              <a:ext cx="13" cy="1"/>
                            </a:xfrm>
                            <a:prstGeom prst="rect">
                              <a:avLst/>
                            </a:prstGeom>
                            <a:solidFill>
                              <a:srgbClr val="000000"/>
                            </a:solidFill>
                            <a:ln>
                              <a:noFill/>
                            </a:ln>
                            <a:effectLst/>
                          </wps:spPr>
                          <wps:bodyPr vert="horz" wrap="square" anchor="t" anchorCtr="0" upright="1"/>
                        </wps:wsp>
                        <wps:wsp>
                          <wps:cNvPr id="6028" name="矩形 6028"/>
                          <wps:cNvSpPr/>
                          <wps:spPr>
                            <a:xfrm>
                              <a:off x="368" y="407"/>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029" name="矩形 6029"/>
                          <wps:cNvSpPr/>
                          <wps:spPr>
                            <a:xfrm>
                              <a:off x="368" y="407"/>
                              <a:ext cx="13" cy="1"/>
                            </a:xfrm>
                            <a:prstGeom prst="rect">
                              <a:avLst/>
                            </a:prstGeom>
                            <a:solidFill>
                              <a:srgbClr val="000000"/>
                            </a:solidFill>
                            <a:ln>
                              <a:noFill/>
                            </a:ln>
                            <a:effectLst/>
                          </wps:spPr>
                          <wps:bodyPr vert="horz" wrap="square" anchor="t" anchorCtr="0" upright="1"/>
                        </wps:wsp>
                        <wps:wsp>
                          <wps:cNvPr id="6030" name="矩形 6030"/>
                          <wps:cNvSpPr/>
                          <wps:spPr>
                            <a:xfrm>
                              <a:off x="368" y="407"/>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031" name="任意多边形 6031"/>
                          <wps:cNvSpPr/>
                          <wps:spPr>
                            <a:xfrm>
                              <a:off x="355" y="407"/>
                              <a:ext cx="13" cy="5"/>
                            </a:xfrm>
                            <a:custGeom>
                              <a:avLst/>
                              <a:gdLst/>
                              <a:ahLst/>
                              <a:cxnLst/>
                              <a:rect l="0" t="0" r="0" b="0"/>
                              <a:pathLst>
                                <a:path w="13" h="5">
                                  <a:moveTo>
                                    <a:pt x="0" y="0"/>
                                  </a:moveTo>
                                  <a:lnTo>
                                    <a:pt x="0" y="5"/>
                                  </a:lnTo>
                                  <a:lnTo>
                                    <a:pt x="13" y="5"/>
                                  </a:lnTo>
                                  <a:lnTo>
                                    <a:pt x="0" y="0"/>
                                  </a:lnTo>
                                  <a:close/>
                                </a:path>
                              </a:pathLst>
                            </a:custGeom>
                            <a:solidFill>
                              <a:srgbClr val="000000"/>
                            </a:solidFill>
                            <a:ln>
                              <a:noFill/>
                            </a:ln>
                            <a:effectLst/>
                          </wps:spPr>
                          <wps:bodyPr vert="horz" wrap="square" anchor="t" anchorCtr="0" upright="1"/>
                        </wps:wsp>
                        <wps:wsp>
                          <wps:cNvPr id="6032" name="任意多边形 6032"/>
                          <wps:cNvSpPr/>
                          <wps:spPr>
                            <a:xfrm>
                              <a:off x="355" y="407"/>
                              <a:ext cx="13" cy="5"/>
                            </a:xfrm>
                            <a:custGeom>
                              <a:avLst/>
                              <a:gdLst/>
                              <a:ahLst/>
                              <a:cxnLst/>
                              <a:rect l="0" t="0" r="0" b="0"/>
                              <a:pathLst>
                                <a:path w="13" h="5">
                                  <a:moveTo>
                                    <a:pt x="0" y="0"/>
                                  </a:moveTo>
                                  <a:lnTo>
                                    <a:pt x="0" y="5"/>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33" name="任意多边形 6033"/>
                          <wps:cNvSpPr/>
                          <wps:spPr>
                            <a:xfrm>
                              <a:off x="355" y="407"/>
                              <a:ext cx="13" cy="5"/>
                            </a:xfrm>
                            <a:custGeom>
                              <a:avLst/>
                              <a:gdLst/>
                              <a:ahLst/>
                              <a:cxnLst/>
                              <a:rect l="0" t="0" r="0" b="0"/>
                              <a:pathLst>
                                <a:path w="13" h="5">
                                  <a:moveTo>
                                    <a:pt x="0" y="0"/>
                                  </a:moveTo>
                                  <a:lnTo>
                                    <a:pt x="13" y="0"/>
                                  </a:lnTo>
                                  <a:lnTo>
                                    <a:pt x="13" y="5"/>
                                  </a:lnTo>
                                  <a:lnTo>
                                    <a:pt x="0" y="0"/>
                                  </a:lnTo>
                                  <a:close/>
                                </a:path>
                              </a:pathLst>
                            </a:custGeom>
                            <a:solidFill>
                              <a:srgbClr val="000000"/>
                            </a:solidFill>
                            <a:ln>
                              <a:noFill/>
                            </a:ln>
                            <a:effectLst/>
                          </wps:spPr>
                          <wps:bodyPr vert="horz" wrap="square" anchor="t" anchorCtr="0" upright="1"/>
                        </wps:wsp>
                        <wps:wsp>
                          <wps:cNvPr id="6034" name="任意多边形 6034"/>
                          <wps:cNvSpPr/>
                          <wps:spPr>
                            <a:xfrm>
                              <a:off x="355" y="407"/>
                              <a:ext cx="13" cy="5"/>
                            </a:xfrm>
                            <a:custGeom>
                              <a:avLst/>
                              <a:gdLst/>
                              <a:ahLst/>
                              <a:cxnLst/>
                              <a:rect l="0" t="0" r="0" b="0"/>
                              <a:pathLst>
                                <a:path w="13" h="5">
                                  <a:moveTo>
                                    <a:pt x="0" y="0"/>
                                  </a:moveTo>
                                  <a:lnTo>
                                    <a:pt x="13" y="0"/>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35" name="任意多边形 6035"/>
                          <wps:cNvSpPr/>
                          <wps:spPr>
                            <a:xfrm>
                              <a:off x="368" y="407"/>
                              <a:ext cx="12" cy="5"/>
                            </a:xfrm>
                            <a:custGeom>
                              <a:avLst/>
                              <a:gdLst/>
                              <a:ahLst/>
                              <a:cxnLst/>
                              <a:rect l="0" t="0" r="0" b="0"/>
                              <a:pathLst>
                                <a:path w="12" h="5">
                                  <a:moveTo>
                                    <a:pt x="0" y="0"/>
                                  </a:moveTo>
                                  <a:lnTo>
                                    <a:pt x="0" y="5"/>
                                  </a:lnTo>
                                  <a:lnTo>
                                    <a:pt x="12" y="5"/>
                                  </a:lnTo>
                                  <a:lnTo>
                                    <a:pt x="0" y="0"/>
                                  </a:lnTo>
                                  <a:close/>
                                </a:path>
                              </a:pathLst>
                            </a:custGeom>
                            <a:solidFill>
                              <a:srgbClr val="000000"/>
                            </a:solidFill>
                            <a:ln>
                              <a:noFill/>
                            </a:ln>
                            <a:effectLst/>
                          </wps:spPr>
                          <wps:bodyPr vert="horz" wrap="square" anchor="t" anchorCtr="0" upright="1"/>
                        </wps:wsp>
                        <wps:wsp>
                          <wps:cNvPr id="6036" name="任意多边形 6036"/>
                          <wps:cNvSpPr/>
                          <wps:spPr>
                            <a:xfrm>
                              <a:off x="368" y="407"/>
                              <a:ext cx="12" cy="5"/>
                            </a:xfrm>
                            <a:custGeom>
                              <a:avLst/>
                              <a:gdLst/>
                              <a:ahLst/>
                              <a:cxnLst/>
                              <a:rect l="0" t="0" r="0" b="0"/>
                              <a:pathLst>
                                <a:path w="12" h="5">
                                  <a:moveTo>
                                    <a:pt x="0" y="0"/>
                                  </a:moveTo>
                                  <a:lnTo>
                                    <a:pt x="0" y="5"/>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37" name="任意多边形 6037"/>
                          <wps:cNvSpPr/>
                          <wps:spPr>
                            <a:xfrm>
                              <a:off x="368" y="407"/>
                              <a:ext cx="13" cy="5"/>
                            </a:xfrm>
                            <a:custGeom>
                              <a:avLst/>
                              <a:gdLst/>
                              <a:ahLst/>
                              <a:cxnLst/>
                              <a:rect l="0" t="0" r="0" b="0"/>
                              <a:pathLst>
                                <a:path w="13" h="5">
                                  <a:moveTo>
                                    <a:pt x="0" y="0"/>
                                  </a:moveTo>
                                  <a:lnTo>
                                    <a:pt x="13" y="0"/>
                                  </a:lnTo>
                                  <a:lnTo>
                                    <a:pt x="12" y="5"/>
                                  </a:lnTo>
                                  <a:lnTo>
                                    <a:pt x="0" y="0"/>
                                  </a:lnTo>
                                  <a:close/>
                                </a:path>
                              </a:pathLst>
                            </a:custGeom>
                            <a:solidFill>
                              <a:srgbClr val="000000"/>
                            </a:solidFill>
                            <a:ln>
                              <a:noFill/>
                            </a:ln>
                            <a:effectLst/>
                          </wps:spPr>
                          <wps:bodyPr vert="horz" wrap="square" anchor="t" anchorCtr="0" upright="1"/>
                        </wps:wsp>
                        <wps:wsp>
                          <wps:cNvPr id="6038" name="任意多边形 6038"/>
                          <wps:cNvSpPr/>
                          <wps:spPr>
                            <a:xfrm>
                              <a:off x="368" y="407"/>
                              <a:ext cx="13" cy="5"/>
                            </a:xfrm>
                            <a:custGeom>
                              <a:avLst/>
                              <a:gdLst/>
                              <a:ahLst/>
                              <a:cxnLst/>
                              <a:rect l="0" t="0" r="0" b="0"/>
                              <a:pathLst>
                                <a:path w="13" h="5">
                                  <a:moveTo>
                                    <a:pt x="0" y="0"/>
                                  </a:moveTo>
                                  <a:lnTo>
                                    <a:pt x="13" y="0"/>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39" name="任意多边形 6039"/>
                          <wps:cNvSpPr/>
                          <wps:spPr>
                            <a:xfrm>
                              <a:off x="355" y="412"/>
                              <a:ext cx="13" cy="5"/>
                            </a:xfrm>
                            <a:custGeom>
                              <a:avLst/>
                              <a:gdLst/>
                              <a:ahLst/>
                              <a:cxnLst/>
                              <a:rect l="0" t="0" r="0" b="0"/>
                              <a:pathLst>
                                <a:path w="13" h="5">
                                  <a:moveTo>
                                    <a:pt x="0" y="0"/>
                                  </a:moveTo>
                                  <a:lnTo>
                                    <a:pt x="3" y="5"/>
                                  </a:lnTo>
                                  <a:lnTo>
                                    <a:pt x="13" y="5"/>
                                  </a:lnTo>
                                  <a:lnTo>
                                    <a:pt x="0" y="0"/>
                                  </a:lnTo>
                                  <a:close/>
                                </a:path>
                              </a:pathLst>
                            </a:custGeom>
                            <a:solidFill>
                              <a:srgbClr val="000000"/>
                            </a:solidFill>
                            <a:ln>
                              <a:noFill/>
                            </a:ln>
                            <a:effectLst/>
                          </wps:spPr>
                          <wps:bodyPr vert="horz" wrap="square" anchor="t" anchorCtr="0" upright="1"/>
                        </wps:wsp>
                        <wps:wsp>
                          <wps:cNvPr id="6040" name="任意多边形 6040"/>
                          <wps:cNvSpPr/>
                          <wps:spPr>
                            <a:xfrm>
                              <a:off x="355" y="412"/>
                              <a:ext cx="13" cy="5"/>
                            </a:xfrm>
                            <a:custGeom>
                              <a:avLst/>
                              <a:gdLst/>
                              <a:ahLst/>
                              <a:cxnLst/>
                              <a:rect l="0" t="0" r="0" b="0"/>
                              <a:pathLst>
                                <a:path w="13" h="5">
                                  <a:moveTo>
                                    <a:pt x="0" y="0"/>
                                  </a:moveTo>
                                  <a:lnTo>
                                    <a:pt x="3" y="5"/>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41" name="任意多边形 6041"/>
                          <wps:cNvSpPr/>
                          <wps:spPr>
                            <a:xfrm>
                              <a:off x="355" y="412"/>
                              <a:ext cx="13" cy="5"/>
                            </a:xfrm>
                            <a:custGeom>
                              <a:avLst/>
                              <a:gdLst/>
                              <a:ahLst/>
                              <a:cxnLst/>
                              <a:rect l="0" t="0" r="0" b="0"/>
                              <a:pathLst>
                                <a:path w="13" h="5">
                                  <a:moveTo>
                                    <a:pt x="0" y="0"/>
                                  </a:moveTo>
                                  <a:lnTo>
                                    <a:pt x="13" y="0"/>
                                  </a:lnTo>
                                  <a:lnTo>
                                    <a:pt x="13" y="5"/>
                                  </a:lnTo>
                                  <a:lnTo>
                                    <a:pt x="0" y="0"/>
                                  </a:lnTo>
                                  <a:close/>
                                </a:path>
                              </a:pathLst>
                            </a:custGeom>
                            <a:solidFill>
                              <a:srgbClr val="000000"/>
                            </a:solidFill>
                            <a:ln>
                              <a:noFill/>
                            </a:ln>
                            <a:effectLst/>
                          </wps:spPr>
                          <wps:bodyPr vert="horz" wrap="square" anchor="t" anchorCtr="0" upright="1"/>
                        </wps:wsp>
                        <wps:wsp>
                          <wps:cNvPr id="6042" name="任意多边形 6042"/>
                          <wps:cNvSpPr/>
                          <wps:spPr>
                            <a:xfrm>
                              <a:off x="355" y="412"/>
                              <a:ext cx="13" cy="5"/>
                            </a:xfrm>
                            <a:custGeom>
                              <a:avLst/>
                              <a:gdLst/>
                              <a:ahLst/>
                              <a:cxnLst/>
                              <a:rect l="0" t="0" r="0" b="0"/>
                              <a:pathLst>
                                <a:path w="13" h="5">
                                  <a:moveTo>
                                    <a:pt x="0" y="0"/>
                                  </a:moveTo>
                                  <a:lnTo>
                                    <a:pt x="13" y="0"/>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43" name="任意多边形 6043"/>
                          <wps:cNvSpPr/>
                          <wps:spPr>
                            <a:xfrm>
                              <a:off x="368" y="412"/>
                              <a:ext cx="9" cy="5"/>
                            </a:xfrm>
                            <a:custGeom>
                              <a:avLst/>
                              <a:gdLst/>
                              <a:ahLst/>
                              <a:cxnLst/>
                              <a:rect l="0" t="0" r="0" b="0"/>
                              <a:pathLst>
                                <a:path w="9" h="5">
                                  <a:moveTo>
                                    <a:pt x="0" y="0"/>
                                  </a:moveTo>
                                  <a:lnTo>
                                    <a:pt x="0" y="5"/>
                                  </a:lnTo>
                                  <a:lnTo>
                                    <a:pt x="9" y="5"/>
                                  </a:lnTo>
                                  <a:lnTo>
                                    <a:pt x="0" y="0"/>
                                  </a:lnTo>
                                  <a:close/>
                                </a:path>
                              </a:pathLst>
                            </a:custGeom>
                            <a:solidFill>
                              <a:srgbClr val="000000"/>
                            </a:solidFill>
                            <a:ln>
                              <a:noFill/>
                            </a:ln>
                            <a:effectLst/>
                          </wps:spPr>
                          <wps:bodyPr vert="horz" wrap="square" anchor="t" anchorCtr="0" upright="1"/>
                        </wps:wsp>
                        <wps:wsp>
                          <wps:cNvPr id="6044" name="任意多边形 6044"/>
                          <wps:cNvSpPr/>
                          <wps:spPr>
                            <a:xfrm>
                              <a:off x="368" y="412"/>
                              <a:ext cx="9" cy="5"/>
                            </a:xfrm>
                            <a:custGeom>
                              <a:avLst/>
                              <a:gdLst/>
                              <a:ahLst/>
                              <a:cxnLst/>
                              <a:rect l="0" t="0" r="0" b="0"/>
                              <a:pathLst>
                                <a:path w="9" h="5">
                                  <a:moveTo>
                                    <a:pt x="0" y="0"/>
                                  </a:moveTo>
                                  <a:lnTo>
                                    <a:pt x="0" y="5"/>
                                  </a:lnTo>
                                  <a:lnTo>
                                    <a:pt x="9"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45" name="任意多边形 6045"/>
                          <wps:cNvSpPr/>
                          <wps:spPr>
                            <a:xfrm>
                              <a:off x="368" y="412"/>
                              <a:ext cx="12" cy="5"/>
                            </a:xfrm>
                            <a:custGeom>
                              <a:avLst/>
                              <a:gdLst/>
                              <a:ahLst/>
                              <a:cxnLst/>
                              <a:rect l="0" t="0" r="0" b="0"/>
                              <a:pathLst>
                                <a:path w="12" h="5">
                                  <a:moveTo>
                                    <a:pt x="0" y="0"/>
                                  </a:moveTo>
                                  <a:lnTo>
                                    <a:pt x="12" y="0"/>
                                  </a:lnTo>
                                  <a:lnTo>
                                    <a:pt x="9" y="5"/>
                                  </a:lnTo>
                                  <a:lnTo>
                                    <a:pt x="0" y="0"/>
                                  </a:lnTo>
                                  <a:close/>
                                </a:path>
                              </a:pathLst>
                            </a:custGeom>
                            <a:solidFill>
                              <a:srgbClr val="000000"/>
                            </a:solidFill>
                            <a:ln>
                              <a:noFill/>
                            </a:ln>
                            <a:effectLst/>
                          </wps:spPr>
                          <wps:bodyPr vert="horz" wrap="square" anchor="t" anchorCtr="0" upright="1"/>
                        </wps:wsp>
                        <wps:wsp>
                          <wps:cNvPr id="6046" name="任意多边形 6046"/>
                          <wps:cNvSpPr/>
                          <wps:spPr>
                            <a:xfrm>
                              <a:off x="368" y="412"/>
                              <a:ext cx="12" cy="5"/>
                            </a:xfrm>
                            <a:custGeom>
                              <a:avLst/>
                              <a:gdLst/>
                              <a:ahLst/>
                              <a:cxnLst/>
                              <a:rect l="0" t="0" r="0" b="0"/>
                              <a:pathLst>
                                <a:path w="12" h="5">
                                  <a:moveTo>
                                    <a:pt x="0" y="0"/>
                                  </a:moveTo>
                                  <a:lnTo>
                                    <a:pt x="12" y="0"/>
                                  </a:lnTo>
                                  <a:lnTo>
                                    <a:pt x="9"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47" name="任意多边形 6047"/>
                          <wps:cNvSpPr/>
                          <wps:spPr>
                            <a:xfrm>
                              <a:off x="358" y="417"/>
                              <a:ext cx="10" cy="2"/>
                            </a:xfrm>
                            <a:custGeom>
                              <a:avLst/>
                              <a:gdLst/>
                              <a:ahLst/>
                              <a:cxnLst/>
                              <a:rect l="0" t="0" r="0" b="0"/>
                              <a:pathLst>
                                <a:path w="10" h="2">
                                  <a:moveTo>
                                    <a:pt x="0" y="0"/>
                                  </a:moveTo>
                                  <a:lnTo>
                                    <a:pt x="5" y="2"/>
                                  </a:lnTo>
                                  <a:lnTo>
                                    <a:pt x="10" y="2"/>
                                  </a:lnTo>
                                  <a:lnTo>
                                    <a:pt x="0" y="0"/>
                                  </a:lnTo>
                                  <a:close/>
                                </a:path>
                              </a:pathLst>
                            </a:custGeom>
                            <a:solidFill>
                              <a:srgbClr val="000000"/>
                            </a:solidFill>
                            <a:ln>
                              <a:noFill/>
                            </a:ln>
                            <a:effectLst/>
                          </wps:spPr>
                          <wps:bodyPr vert="horz" wrap="square" anchor="t" anchorCtr="0" upright="1"/>
                        </wps:wsp>
                        <wps:wsp>
                          <wps:cNvPr id="6048" name="任意多边形 6048"/>
                          <wps:cNvSpPr/>
                          <wps:spPr>
                            <a:xfrm>
                              <a:off x="358" y="417"/>
                              <a:ext cx="10" cy="2"/>
                            </a:xfrm>
                            <a:custGeom>
                              <a:avLst/>
                              <a:gdLst/>
                              <a:ahLst/>
                              <a:cxnLst/>
                              <a:rect l="0" t="0" r="0" b="0"/>
                              <a:pathLst>
                                <a:path w="10" h="2">
                                  <a:moveTo>
                                    <a:pt x="0" y="0"/>
                                  </a:moveTo>
                                  <a:lnTo>
                                    <a:pt x="5" y="2"/>
                                  </a:lnTo>
                                  <a:lnTo>
                                    <a:pt x="10" y="2"/>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49" name="任意多边形 6049"/>
                          <wps:cNvSpPr/>
                          <wps:spPr>
                            <a:xfrm>
                              <a:off x="358" y="417"/>
                              <a:ext cx="10" cy="2"/>
                            </a:xfrm>
                            <a:custGeom>
                              <a:avLst/>
                              <a:gdLst/>
                              <a:ahLst/>
                              <a:cxnLst/>
                              <a:rect l="0" t="0" r="0" b="0"/>
                              <a:pathLst>
                                <a:path w="10" h="2">
                                  <a:moveTo>
                                    <a:pt x="0" y="0"/>
                                  </a:moveTo>
                                  <a:lnTo>
                                    <a:pt x="10" y="0"/>
                                  </a:lnTo>
                                  <a:lnTo>
                                    <a:pt x="10" y="2"/>
                                  </a:lnTo>
                                  <a:lnTo>
                                    <a:pt x="0" y="0"/>
                                  </a:lnTo>
                                  <a:close/>
                                </a:path>
                              </a:pathLst>
                            </a:custGeom>
                            <a:solidFill>
                              <a:srgbClr val="000000"/>
                            </a:solidFill>
                            <a:ln>
                              <a:noFill/>
                            </a:ln>
                            <a:effectLst/>
                          </wps:spPr>
                          <wps:bodyPr vert="horz" wrap="square" anchor="t" anchorCtr="0" upright="1"/>
                        </wps:wsp>
                        <wps:wsp>
                          <wps:cNvPr id="6050" name="任意多边形 6050"/>
                          <wps:cNvSpPr/>
                          <wps:spPr>
                            <a:xfrm>
                              <a:off x="358" y="417"/>
                              <a:ext cx="10" cy="2"/>
                            </a:xfrm>
                            <a:custGeom>
                              <a:avLst/>
                              <a:gdLst/>
                              <a:ahLst/>
                              <a:cxnLst/>
                              <a:rect l="0" t="0" r="0" b="0"/>
                              <a:pathLst>
                                <a:path w="10" h="2">
                                  <a:moveTo>
                                    <a:pt x="0" y="0"/>
                                  </a:moveTo>
                                  <a:lnTo>
                                    <a:pt x="10" y="0"/>
                                  </a:lnTo>
                                  <a:lnTo>
                                    <a:pt x="10" y="2"/>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51" name="任意多边形 6051"/>
                          <wps:cNvSpPr/>
                          <wps:spPr>
                            <a:xfrm>
                              <a:off x="368" y="417"/>
                              <a:ext cx="5" cy="2"/>
                            </a:xfrm>
                            <a:custGeom>
                              <a:avLst/>
                              <a:gdLst/>
                              <a:ahLst/>
                              <a:cxnLst/>
                              <a:rect l="0" t="0" r="0" b="0"/>
                              <a:pathLst>
                                <a:path w="5" h="2">
                                  <a:moveTo>
                                    <a:pt x="0" y="0"/>
                                  </a:moveTo>
                                  <a:lnTo>
                                    <a:pt x="0" y="2"/>
                                  </a:lnTo>
                                  <a:lnTo>
                                    <a:pt x="5" y="2"/>
                                  </a:lnTo>
                                  <a:lnTo>
                                    <a:pt x="0" y="0"/>
                                  </a:lnTo>
                                  <a:close/>
                                </a:path>
                              </a:pathLst>
                            </a:custGeom>
                            <a:solidFill>
                              <a:srgbClr val="000000"/>
                            </a:solidFill>
                            <a:ln>
                              <a:noFill/>
                            </a:ln>
                            <a:effectLst/>
                          </wps:spPr>
                          <wps:bodyPr vert="horz" wrap="square" anchor="t" anchorCtr="0" upright="1"/>
                        </wps:wsp>
                        <wps:wsp>
                          <wps:cNvPr id="6052" name="任意多边形 6052"/>
                          <wps:cNvSpPr/>
                          <wps:spPr>
                            <a:xfrm>
                              <a:off x="368" y="417"/>
                              <a:ext cx="5" cy="2"/>
                            </a:xfrm>
                            <a:custGeom>
                              <a:avLst/>
                              <a:gdLst/>
                              <a:ahLst/>
                              <a:cxnLst/>
                              <a:rect l="0" t="0" r="0" b="0"/>
                              <a:pathLst>
                                <a:path w="5" h="2">
                                  <a:moveTo>
                                    <a:pt x="0" y="0"/>
                                  </a:moveTo>
                                  <a:lnTo>
                                    <a:pt x="0" y="2"/>
                                  </a:lnTo>
                                  <a:lnTo>
                                    <a:pt x="5" y="2"/>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53" name="任意多边形 6053"/>
                          <wps:cNvSpPr/>
                          <wps:spPr>
                            <a:xfrm>
                              <a:off x="368" y="417"/>
                              <a:ext cx="9" cy="2"/>
                            </a:xfrm>
                            <a:custGeom>
                              <a:avLst/>
                              <a:gdLst/>
                              <a:ahLst/>
                              <a:cxnLst/>
                              <a:rect l="0" t="0" r="0" b="0"/>
                              <a:pathLst>
                                <a:path w="9" h="2">
                                  <a:moveTo>
                                    <a:pt x="0" y="0"/>
                                  </a:moveTo>
                                  <a:lnTo>
                                    <a:pt x="9" y="0"/>
                                  </a:lnTo>
                                  <a:lnTo>
                                    <a:pt x="5" y="2"/>
                                  </a:lnTo>
                                  <a:lnTo>
                                    <a:pt x="0" y="0"/>
                                  </a:lnTo>
                                  <a:close/>
                                </a:path>
                              </a:pathLst>
                            </a:custGeom>
                            <a:solidFill>
                              <a:srgbClr val="000000"/>
                            </a:solidFill>
                            <a:ln>
                              <a:noFill/>
                            </a:ln>
                            <a:effectLst/>
                          </wps:spPr>
                          <wps:bodyPr vert="horz" wrap="square" anchor="t" anchorCtr="0" upright="1"/>
                        </wps:wsp>
                        <wps:wsp>
                          <wps:cNvPr id="6054" name="任意多边形 6054"/>
                          <wps:cNvSpPr/>
                          <wps:spPr>
                            <a:xfrm>
                              <a:off x="368" y="417"/>
                              <a:ext cx="9" cy="2"/>
                            </a:xfrm>
                            <a:custGeom>
                              <a:avLst/>
                              <a:gdLst/>
                              <a:ahLst/>
                              <a:cxnLst/>
                              <a:rect l="0" t="0" r="0" b="0"/>
                              <a:pathLst>
                                <a:path w="9" h="2">
                                  <a:moveTo>
                                    <a:pt x="0" y="0"/>
                                  </a:moveTo>
                                  <a:lnTo>
                                    <a:pt x="9" y="0"/>
                                  </a:lnTo>
                                  <a:lnTo>
                                    <a:pt x="5" y="2"/>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55" name="任意多边形 6055"/>
                          <wps:cNvSpPr/>
                          <wps:spPr>
                            <a:xfrm>
                              <a:off x="363" y="419"/>
                              <a:ext cx="5" cy="1"/>
                            </a:xfrm>
                            <a:custGeom>
                              <a:avLst/>
                              <a:gdLst/>
                              <a:ahLst/>
                              <a:cxnLst/>
                              <a:rect l="0" t="0" r="0" b="0"/>
                              <a:pathLst>
                                <a:path w="5" h="1">
                                  <a:moveTo>
                                    <a:pt x="0" y="0"/>
                                  </a:moveTo>
                                  <a:lnTo>
                                    <a:pt x="5" y="0"/>
                                  </a:lnTo>
                                  <a:lnTo>
                                    <a:pt x="5" y="1"/>
                                  </a:lnTo>
                                  <a:lnTo>
                                    <a:pt x="0" y="0"/>
                                  </a:lnTo>
                                  <a:close/>
                                </a:path>
                              </a:pathLst>
                            </a:custGeom>
                            <a:solidFill>
                              <a:srgbClr val="000000"/>
                            </a:solidFill>
                            <a:ln>
                              <a:noFill/>
                            </a:ln>
                            <a:effectLst/>
                          </wps:spPr>
                          <wps:bodyPr vert="horz" wrap="square" anchor="t" anchorCtr="0" upright="1"/>
                        </wps:wsp>
                        <wps:wsp>
                          <wps:cNvPr id="6056" name="任意多边形 6056"/>
                          <wps:cNvSpPr/>
                          <wps:spPr>
                            <a:xfrm>
                              <a:off x="363" y="419"/>
                              <a:ext cx="5" cy="1"/>
                            </a:xfrm>
                            <a:custGeom>
                              <a:avLst/>
                              <a:gdLst/>
                              <a:ahLst/>
                              <a:cxnLst/>
                              <a:rect l="0" t="0" r="0" b="0"/>
                              <a:pathLst>
                                <a:path w="5" h="1">
                                  <a:moveTo>
                                    <a:pt x="0" y="0"/>
                                  </a:moveTo>
                                  <a:lnTo>
                                    <a:pt x="5" y="0"/>
                                  </a:lnTo>
                                  <a:lnTo>
                                    <a:pt x="5" y="1"/>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57" name="任意多边形 6057"/>
                          <wps:cNvSpPr/>
                          <wps:spPr>
                            <a:xfrm>
                              <a:off x="368" y="419"/>
                              <a:ext cx="5" cy="1"/>
                            </a:xfrm>
                            <a:custGeom>
                              <a:avLst/>
                              <a:gdLst/>
                              <a:ahLst/>
                              <a:cxnLst/>
                              <a:rect l="0" t="0" r="0" b="0"/>
                              <a:pathLst>
                                <a:path w="5" h="1">
                                  <a:moveTo>
                                    <a:pt x="0" y="0"/>
                                  </a:moveTo>
                                  <a:lnTo>
                                    <a:pt x="5" y="0"/>
                                  </a:lnTo>
                                  <a:lnTo>
                                    <a:pt x="0" y="1"/>
                                  </a:lnTo>
                                  <a:lnTo>
                                    <a:pt x="0" y="0"/>
                                  </a:lnTo>
                                  <a:close/>
                                </a:path>
                              </a:pathLst>
                            </a:custGeom>
                            <a:solidFill>
                              <a:srgbClr val="000000"/>
                            </a:solidFill>
                            <a:ln>
                              <a:noFill/>
                            </a:ln>
                            <a:effectLst/>
                          </wps:spPr>
                          <wps:bodyPr vert="horz" wrap="square" anchor="t" anchorCtr="0" upright="1"/>
                        </wps:wsp>
                        <wps:wsp>
                          <wps:cNvPr id="6058" name="任意多边形 6058"/>
                          <wps:cNvSpPr/>
                          <wps:spPr>
                            <a:xfrm>
                              <a:off x="368" y="419"/>
                              <a:ext cx="5" cy="1"/>
                            </a:xfrm>
                            <a:custGeom>
                              <a:avLst/>
                              <a:gdLst/>
                              <a:ahLst/>
                              <a:cxnLst/>
                              <a:rect l="0" t="0" r="0" b="0"/>
                              <a:pathLst>
                                <a:path w="5" h="1">
                                  <a:moveTo>
                                    <a:pt x="0" y="0"/>
                                  </a:moveTo>
                                  <a:lnTo>
                                    <a:pt x="5" y="0"/>
                                  </a:lnTo>
                                  <a:lnTo>
                                    <a:pt x="0" y="1"/>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59" name="任意多边形 6059"/>
                          <wps:cNvSpPr/>
                          <wps:spPr>
                            <a:xfrm>
                              <a:off x="601" y="394"/>
                              <a:ext cx="5" cy="1"/>
                            </a:xfrm>
                            <a:custGeom>
                              <a:avLst/>
                              <a:gdLst/>
                              <a:ahLst/>
                              <a:cxnLst/>
                              <a:rect l="0" t="0" r="0" b="0"/>
                              <a:pathLst>
                                <a:path w="5" h="1">
                                  <a:moveTo>
                                    <a:pt x="5" y="0"/>
                                  </a:moveTo>
                                  <a:lnTo>
                                    <a:pt x="0" y="1"/>
                                  </a:lnTo>
                                  <a:lnTo>
                                    <a:pt x="5" y="1"/>
                                  </a:lnTo>
                                  <a:lnTo>
                                    <a:pt x="5" y="0"/>
                                  </a:lnTo>
                                  <a:close/>
                                </a:path>
                              </a:pathLst>
                            </a:custGeom>
                            <a:solidFill>
                              <a:srgbClr val="000000"/>
                            </a:solidFill>
                            <a:ln>
                              <a:noFill/>
                            </a:ln>
                            <a:effectLst/>
                          </wps:spPr>
                          <wps:bodyPr vert="horz" wrap="square" anchor="t" anchorCtr="0" upright="1"/>
                        </wps:wsp>
                        <wps:wsp>
                          <wps:cNvPr id="6060" name="任意多边形 6060"/>
                          <wps:cNvSpPr/>
                          <wps:spPr>
                            <a:xfrm>
                              <a:off x="601" y="394"/>
                              <a:ext cx="5" cy="1"/>
                            </a:xfrm>
                            <a:custGeom>
                              <a:avLst/>
                              <a:gdLst/>
                              <a:ahLst/>
                              <a:cxnLst/>
                              <a:rect l="0" t="0" r="0" b="0"/>
                              <a:pathLst>
                                <a:path w="5" h="1">
                                  <a:moveTo>
                                    <a:pt x="5" y="0"/>
                                  </a:moveTo>
                                  <a:lnTo>
                                    <a:pt x="0" y="1"/>
                                  </a:lnTo>
                                  <a:lnTo>
                                    <a:pt x="5" y="1"/>
                                  </a:lnTo>
                                  <a:lnTo>
                                    <a:pt x="5"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61" name="任意多边形 6061"/>
                          <wps:cNvSpPr/>
                          <wps:spPr>
                            <a:xfrm>
                              <a:off x="606" y="394"/>
                              <a:ext cx="6" cy="1"/>
                            </a:xfrm>
                            <a:custGeom>
                              <a:avLst/>
                              <a:gdLst/>
                              <a:ahLst/>
                              <a:cxnLst/>
                              <a:rect l="0" t="0" r="0" b="0"/>
                              <a:pathLst>
                                <a:path w="6" h="1">
                                  <a:moveTo>
                                    <a:pt x="0" y="0"/>
                                  </a:moveTo>
                                  <a:lnTo>
                                    <a:pt x="0" y="1"/>
                                  </a:lnTo>
                                  <a:lnTo>
                                    <a:pt x="6" y="1"/>
                                  </a:lnTo>
                                  <a:lnTo>
                                    <a:pt x="0" y="0"/>
                                  </a:lnTo>
                                  <a:close/>
                                </a:path>
                              </a:pathLst>
                            </a:custGeom>
                            <a:solidFill>
                              <a:srgbClr val="000000"/>
                            </a:solidFill>
                            <a:ln>
                              <a:noFill/>
                            </a:ln>
                            <a:effectLst/>
                          </wps:spPr>
                          <wps:bodyPr vert="horz" wrap="square" anchor="t" anchorCtr="0" upright="1"/>
                        </wps:wsp>
                        <wps:wsp>
                          <wps:cNvPr id="6062" name="任意多边形 6062"/>
                          <wps:cNvSpPr/>
                          <wps:spPr>
                            <a:xfrm>
                              <a:off x="606" y="394"/>
                              <a:ext cx="6" cy="1"/>
                            </a:xfrm>
                            <a:custGeom>
                              <a:avLst/>
                              <a:gdLst/>
                              <a:ahLst/>
                              <a:cxnLst/>
                              <a:rect l="0" t="0" r="0" b="0"/>
                              <a:pathLst>
                                <a:path w="6" h="1">
                                  <a:moveTo>
                                    <a:pt x="0" y="0"/>
                                  </a:moveTo>
                                  <a:lnTo>
                                    <a:pt x="0" y="1"/>
                                  </a:lnTo>
                                  <a:lnTo>
                                    <a:pt x="6" y="1"/>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63" name="任意多边形 6063"/>
                          <wps:cNvSpPr/>
                          <wps:spPr>
                            <a:xfrm>
                              <a:off x="597" y="395"/>
                              <a:ext cx="9" cy="3"/>
                            </a:xfrm>
                            <a:custGeom>
                              <a:avLst/>
                              <a:gdLst/>
                              <a:ahLst/>
                              <a:cxnLst/>
                              <a:rect l="0" t="0" r="0" b="0"/>
                              <a:pathLst>
                                <a:path w="9" h="3">
                                  <a:moveTo>
                                    <a:pt x="4" y="0"/>
                                  </a:moveTo>
                                  <a:lnTo>
                                    <a:pt x="0" y="3"/>
                                  </a:lnTo>
                                  <a:lnTo>
                                    <a:pt x="9" y="3"/>
                                  </a:lnTo>
                                  <a:lnTo>
                                    <a:pt x="4" y="0"/>
                                  </a:lnTo>
                                  <a:close/>
                                </a:path>
                              </a:pathLst>
                            </a:custGeom>
                            <a:solidFill>
                              <a:srgbClr val="000000"/>
                            </a:solidFill>
                            <a:ln>
                              <a:noFill/>
                            </a:ln>
                            <a:effectLst/>
                          </wps:spPr>
                          <wps:bodyPr vert="horz" wrap="square" anchor="t" anchorCtr="0" upright="1"/>
                        </wps:wsp>
                        <wps:wsp>
                          <wps:cNvPr id="6064" name="任意多边形 6064"/>
                          <wps:cNvSpPr/>
                          <wps:spPr>
                            <a:xfrm>
                              <a:off x="597" y="395"/>
                              <a:ext cx="9" cy="3"/>
                            </a:xfrm>
                            <a:custGeom>
                              <a:avLst/>
                              <a:gdLst/>
                              <a:ahLst/>
                              <a:cxnLst/>
                              <a:rect l="0" t="0" r="0" b="0"/>
                              <a:pathLst>
                                <a:path w="9" h="3">
                                  <a:moveTo>
                                    <a:pt x="4" y="0"/>
                                  </a:moveTo>
                                  <a:lnTo>
                                    <a:pt x="0" y="3"/>
                                  </a:lnTo>
                                  <a:lnTo>
                                    <a:pt x="9" y="3"/>
                                  </a:lnTo>
                                  <a:lnTo>
                                    <a:pt x="4"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65" name="任意多边形 6065"/>
                          <wps:cNvSpPr/>
                          <wps:spPr>
                            <a:xfrm>
                              <a:off x="601" y="395"/>
                              <a:ext cx="5" cy="3"/>
                            </a:xfrm>
                            <a:custGeom>
                              <a:avLst/>
                              <a:gdLst/>
                              <a:ahLst/>
                              <a:cxnLst/>
                              <a:rect l="0" t="0" r="0" b="0"/>
                              <a:pathLst>
                                <a:path w="5" h="3">
                                  <a:moveTo>
                                    <a:pt x="0" y="0"/>
                                  </a:moveTo>
                                  <a:lnTo>
                                    <a:pt x="5" y="0"/>
                                  </a:lnTo>
                                  <a:lnTo>
                                    <a:pt x="5" y="3"/>
                                  </a:lnTo>
                                  <a:lnTo>
                                    <a:pt x="0" y="0"/>
                                  </a:lnTo>
                                  <a:close/>
                                </a:path>
                              </a:pathLst>
                            </a:custGeom>
                            <a:solidFill>
                              <a:srgbClr val="000000"/>
                            </a:solidFill>
                            <a:ln>
                              <a:noFill/>
                            </a:ln>
                            <a:effectLst/>
                          </wps:spPr>
                          <wps:bodyPr vert="horz" wrap="square" anchor="t" anchorCtr="0" upright="1"/>
                        </wps:wsp>
                        <wps:wsp>
                          <wps:cNvPr id="6066" name="任意多边形 6066"/>
                          <wps:cNvSpPr/>
                          <wps:spPr>
                            <a:xfrm>
                              <a:off x="601" y="395"/>
                              <a:ext cx="5" cy="3"/>
                            </a:xfrm>
                            <a:custGeom>
                              <a:avLst/>
                              <a:gdLst/>
                              <a:ahLst/>
                              <a:cxnLst/>
                              <a:rect l="0" t="0" r="0" b="0"/>
                              <a:pathLst>
                                <a:path w="5" h="3">
                                  <a:moveTo>
                                    <a:pt x="0" y="0"/>
                                  </a:moveTo>
                                  <a:lnTo>
                                    <a:pt x="5" y="0"/>
                                  </a:lnTo>
                                  <a:lnTo>
                                    <a:pt x="5"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67" name="任意多边形 6067"/>
                          <wps:cNvSpPr/>
                          <wps:spPr>
                            <a:xfrm>
                              <a:off x="606" y="395"/>
                              <a:ext cx="10" cy="3"/>
                            </a:xfrm>
                            <a:custGeom>
                              <a:avLst/>
                              <a:gdLst/>
                              <a:ahLst/>
                              <a:cxnLst/>
                              <a:rect l="0" t="0" r="0" b="0"/>
                              <a:pathLst>
                                <a:path w="10" h="3">
                                  <a:moveTo>
                                    <a:pt x="0" y="0"/>
                                  </a:moveTo>
                                  <a:lnTo>
                                    <a:pt x="0" y="3"/>
                                  </a:lnTo>
                                  <a:lnTo>
                                    <a:pt x="10" y="3"/>
                                  </a:lnTo>
                                  <a:lnTo>
                                    <a:pt x="0" y="0"/>
                                  </a:lnTo>
                                  <a:close/>
                                </a:path>
                              </a:pathLst>
                            </a:custGeom>
                            <a:solidFill>
                              <a:srgbClr val="000000"/>
                            </a:solidFill>
                            <a:ln>
                              <a:noFill/>
                            </a:ln>
                            <a:effectLst/>
                          </wps:spPr>
                          <wps:bodyPr vert="horz" wrap="square" anchor="t" anchorCtr="0" upright="1"/>
                        </wps:wsp>
                        <wps:wsp>
                          <wps:cNvPr id="6068" name="任意多边形 6068"/>
                          <wps:cNvSpPr/>
                          <wps:spPr>
                            <a:xfrm>
                              <a:off x="606" y="395"/>
                              <a:ext cx="10" cy="3"/>
                            </a:xfrm>
                            <a:custGeom>
                              <a:avLst/>
                              <a:gdLst/>
                              <a:ahLst/>
                              <a:cxnLst/>
                              <a:rect l="0" t="0" r="0" b="0"/>
                              <a:pathLst>
                                <a:path w="10" h="3">
                                  <a:moveTo>
                                    <a:pt x="0" y="0"/>
                                  </a:moveTo>
                                  <a:lnTo>
                                    <a:pt x="0" y="3"/>
                                  </a:lnTo>
                                  <a:lnTo>
                                    <a:pt x="10"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69" name="任意多边形 6069"/>
                          <wps:cNvSpPr/>
                          <wps:spPr>
                            <a:xfrm>
                              <a:off x="606" y="395"/>
                              <a:ext cx="10" cy="3"/>
                            </a:xfrm>
                            <a:custGeom>
                              <a:avLst/>
                              <a:gdLst/>
                              <a:ahLst/>
                              <a:cxnLst/>
                              <a:rect l="0" t="0" r="0" b="0"/>
                              <a:pathLst>
                                <a:path w="10" h="3">
                                  <a:moveTo>
                                    <a:pt x="0" y="0"/>
                                  </a:moveTo>
                                  <a:lnTo>
                                    <a:pt x="6" y="0"/>
                                  </a:lnTo>
                                  <a:lnTo>
                                    <a:pt x="10" y="3"/>
                                  </a:lnTo>
                                  <a:lnTo>
                                    <a:pt x="0" y="0"/>
                                  </a:lnTo>
                                  <a:close/>
                                </a:path>
                              </a:pathLst>
                            </a:custGeom>
                            <a:solidFill>
                              <a:srgbClr val="000000"/>
                            </a:solidFill>
                            <a:ln>
                              <a:noFill/>
                            </a:ln>
                            <a:effectLst/>
                          </wps:spPr>
                          <wps:bodyPr vert="horz" wrap="square" anchor="t" anchorCtr="0" upright="1"/>
                        </wps:wsp>
                        <wps:wsp>
                          <wps:cNvPr id="6070" name="任意多边形 6070"/>
                          <wps:cNvSpPr/>
                          <wps:spPr>
                            <a:xfrm>
                              <a:off x="606" y="395"/>
                              <a:ext cx="10" cy="3"/>
                            </a:xfrm>
                            <a:custGeom>
                              <a:avLst/>
                              <a:gdLst/>
                              <a:ahLst/>
                              <a:cxnLst/>
                              <a:rect l="0" t="0" r="0" b="0"/>
                              <a:pathLst>
                                <a:path w="10" h="3">
                                  <a:moveTo>
                                    <a:pt x="0" y="0"/>
                                  </a:moveTo>
                                  <a:lnTo>
                                    <a:pt x="6" y="0"/>
                                  </a:lnTo>
                                  <a:lnTo>
                                    <a:pt x="10"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71" name="任意多边形 6071"/>
                          <wps:cNvSpPr/>
                          <wps:spPr>
                            <a:xfrm>
                              <a:off x="594" y="398"/>
                              <a:ext cx="12" cy="4"/>
                            </a:xfrm>
                            <a:custGeom>
                              <a:avLst/>
                              <a:gdLst/>
                              <a:ahLst/>
                              <a:cxnLst/>
                              <a:rect l="0" t="0" r="0" b="0"/>
                              <a:pathLst>
                                <a:path w="12" h="4">
                                  <a:moveTo>
                                    <a:pt x="3" y="0"/>
                                  </a:moveTo>
                                  <a:lnTo>
                                    <a:pt x="0" y="4"/>
                                  </a:lnTo>
                                  <a:lnTo>
                                    <a:pt x="12" y="4"/>
                                  </a:lnTo>
                                  <a:lnTo>
                                    <a:pt x="3" y="0"/>
                                  </a:lnTo>
                                  <a:close/>
                                </a:path>
                              </a:pathLst>
                            </a:custGeom>
                            <a:solidFill>
                              <a:srgbClr val="000000"/>
                            </a:solidFill>
                            <a:ln>
                              <a:noFill/>
                            </a:ln>
                            <a:effectLst/>
                          </wps:spPr>
                          <wps:bodyPr vert="horz" wrap="square" anchor="t" anchorCtr="0" upright="1"/>
                        </wps:wsp>
                        <wps:wsp>
                          <wps:cNvPr id="6072" name="任意多边形 6072"/>
                          <wps:cNvSpPr/>
                          <wps:spPr>
                            <a:xfrm>
                              <a:off x="594" y="398"/>
                              <a:ext cx="12" cy="4"/>
                            </a:xfrm>
                            <a:custGeom>
                              <a:avLst/>
                              <a:gdLst/>
                              <a:ahLst/>
                              <a:cxnLst/>
                              <a:rect l="0" t="0" r="0" b="0"/>
                              <a:pathLst>
                                <a:path w="12" h="4">
                                  <a:moveTo>
                                    <a:pt x="3" y="0"/>
                                  </a:moveTo>
                                  <a:lnTo>
                                    <a:pt x="0" y="4"/>
                                  </a:lnTo>
                                  <a:lnTo>
                                    <a:pt x="12" y="4"/>
                                  </a:lnTo>
                                  <a:lnTo>
                                    <a:pt x="3"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73" name="任意多边形 6073"/>
                          <wps:cNvSpPr/>
                          <wps:spPr>
                            <a:xfrm>
                              <a:off x="597" y="398"/>
                              <a:ext cx="9" cy="4"/>
                            </a:xfrm>
                            <a:custGeom>
                              <a:avLst/>
                              <a:gdLst/>
                              <a:ahLst/>
                              <a:cxnLst/>
                              <a:rect l="0" t="0" r="0" b="0"/>
                              <a:pathLst>
                                <a:path w="9" h="4">
                                  <a:moveTo>
                                    <a:pt x="0" y="0"/>
                                  </a:moveTo>
                                  <a:lnTo>
                                    <a:pt x="9" y="0"/>
                                  </a:lnTo>
                                  <a:lnTo>
                                    <a:pt x="9" y="4"/>
                                  </a:lnTo>
                                  <a:lnTo>
                                    <a:pt x="0" y="0"/>
                                  </a:lnTo>
                                  <a:close/>
                                </a:path>
                              </a:pathLst>
                            </a:custGeom>
                            <a:solidFill>
                              <a:srgbClr val="000000"/>
                            </a:solidFill>
                            <a:ln>
                              <a:noFill/>
                            </a:ln>
                            <a:effectLst/>
                          </wps:spPr>
                          <wps:bodyPr vert="horz" wrap="square" anchor="t" anchorCtr="0" upright="1"/>
                        </wps:wsp>
                        <wps:wsp>
                          <wps:cNvPr id="6074" name="任意多边形 6074"/>
                          <wps:cNvSpPr/>
                          <wps:spPr>
                            <a:xfrm>
                              <a:off x="597" y="398"/>
                              <a:ext cx="9" cy="4"/>
                            </a:xfrm>
                            <a:custGeom>
                              <a:avLst/>
                              <a:gdLst/>
                              <a:ahLst/>
                              <a:cxnLst/>
                              <a:rect l="0" t="0" r="0" b="0"/>
                              <a:pathLst>
                                <a:path w="9" h="4">
                                  <a:moveTo>
                                    <a:pt x="0" y="0"/>
                                  </a:moveTo>
                                  <a:lnTo>
                                    <a:pt x="9" y="0"/>
                                  </a:lnTo>
                                  <a:lnTo>
                                    <a:pt x="9"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75" name="任意多边形 6075"/>
                          <wps:cNvSpPr/>
                          <wps:spPr>
                            <a:xfrm>
                              <a:off x="606" y="398"/>
                              <a:ext cx="12" cy="4"/>
                            </a:xfrm>
                            <a:custGeom>
                              <a:avLst/>
                              <a:gdLst/>
                              <a:ahLst/>
                              <a:cxnLst/>
                              <a:rect l="0" t="0" r="0" b="0"/>
                              <a:pathLst>
                                <a:path w="12" h="4">
                                  <a:moveTo>
                                    <a:pt x="0" y="0"/>
                                  </a:moveTo>
                                  <a:lnTo>
                                    <a:pt x="0" y="4"/>
                                  </a:lnTo>
                                  <a:lnTo>
                                    <a:pt x="12" y="4"/>
                                  </a:lnTo>
                                  <a:lnTo>
                                    <a:pt x="0" y="0"/>
                                  </a:lnTo>
                                  <a:close/>
                                </a:path>
                              </a:pathLst>
                            </a:custGeom>
                            <a:solidFill>
                              <a:srgbClr val="000000"/>
                            </a:solidFill>
                            <a:ln>
                              <a:noFill/>
                            </a:ln>
                            <a:effectLst/>
                          </wps:spPr>
                          <wps:bodyPr vert="horz" wrap="square" anchor="t" anchorCtr="0" upright="1"/>
                        </wps:wsp>
                        <wps:wsp>
                          <wps:cNvPr id="6076" name="任意多边形 6076"/>
                          <wps:cNvSpPr/>
                          <wps:spPr>
                            <a:xfrm>
                              <a:off x="606" y="398"/>
                              <a:ext cx="12" cy="4"/>
                            </a:xfrm>
                            <a:custGeom>
                              <a:avLst/>
                              <a:gdLst/>
                              <a:ahLst/>
                              <a:cxnLst/>
                              <a:rect l="0" t="0" r="0" b="0"/>
                              <a:pathLst>
                                <a:path w="12" h="4">
                                  <a:moveTo>
                                    <a:pt x="0" y="0"/>
                                  </a:moveTo>
                                  <a:lnTo>
                                    <a:pt x="0" y="4"/>
                                  </a:lnTo>
                                  <a:lnTo>
                                    <a:pt x="12"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77" name="任意多边形 6077"/>
                          <wps:cNvSpPr/>
                          <wps:spPr>
                            <a:xfrm>
                              <a:off x="606" y="398"/>
                              <a:ext cx="12" cy="4"/>
                            </a:xfrm>
                            <a:custGeom>
                              <a:avLst/>
                              <a:gdLst/>
                              <a:ahLst/>
                              <a:cxnLst/>
                              <a:rect l="0" t="0" r="0" b="0"/>
                              <a:pathLst>
                                <a:path w="12" h="4">
                                  <a:moveTo>
                                    <a:pt x="0" y="0"/>
                                  </a:moveTo>
                                  <a:lnTo>
                                    <a:pt x="10" y="0"/>
                                  </a:lnTo>
                                  <a:lnTo>
                                    <a:pt x="12" y="4"/>
                                  </a:lnTo>
                                  <a:lnTo>
                                    <a:pt x="0" y="0"/>
                                  </a:lnTo>
                                  <a:close/>
                                </a:path>
                              </a:pathLst>
                            </a:custGeom>
                            <a:solidFill>
                              <a:srgbClr val="000000"/>
                            </a:solidFill>
                            <a:ln>
                              <a:noFill/>
                            </a:ln>
                            <a:effectLst/>
                          </wps:spPr>
                          <wps:bodyPr vert="horz" wrap="square" anchor="t" anchorCtr="0" upright="1"/>
                        </wps:wsp>
                        <wps:wsp>
                          <wps:cNvPr id="6078" name="任意多边形 6078"/>
                          <wps:cNvSpPr/>
                          <wps:spPr>
                            <a:xfrm>
                              <a:off x="606" y="398"/>
                              <a:ext cx="12" cy="4"/>
                            </a:xfrm>
                            <a:custGeom>
                              <a:avLst/>
                              <a:gdLst/>
                              <a:ahLst/>
                              <a:cxnLst/>
                              <a:rect l="0" t="0" r="0" b="0"/>
                              <a:pathLst>
                                <a:path w="12" h="4">
                                  <a:moveTo>
                                    <a:pt x="0" y="0"/>
                                  </a:moveTo>
                                  <a:lnTo>
                                    <a:pt x="10" y="0"/>
                                  </a:lnTo>
                                  <a:lnTo>
                                    <a:pt x="12"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79" name="任意多边形 6079"/>
                          <wps:cNvSpPr/>
                          <wps:spPr>
                            <a:xfrm>
                              <a:off x="593" y="402"/>
                              <a:ext cx="13" cy="5"/>
                            </a:xfrm>
                            <a:custGeom>
                              <a:avLst/>
                              <a:gdLst/>
                              <a:ahLst/>
                              <a:cxnLst/>
                              <a:rect l="0" t="0" r="0" b="0"/>
                              <a:pathLst>
                                <a:path w="13" h="5">
                                  <a:moveTo>
                                    <a:pt x="1" y="0"/>
                                  </a:moveTo>
                                  <a:lnTo>
                                    <a:pt x="0" y="5"/>
                                  </a:lnTo>
                                  <a:lnTo>
                                    <a:pt x="13" y="5"/>
                                  </a:lnTo>
                                  <a:lnTo>
                                    <a:pt x="1" y="0"/>
                                  </a:lnTo>
                                  <a:close/>
                                </a:path>
                              </a:pathLst>
                            </a:custGeom>
                            <a:solidFill>
                              <a:srgbClr val="000000"/>
                            </a:solidFill>
                            <a:ln>
                              <a:noFill/>
                            </a:ln>
                            <a:effectLst/>
                          </wps:spPr>
                          <wps:bodyPr vert="horz" wrap="square" anchor="t" anchorCtr="0" upright="1"/>
                        </wps:wsp>
                        <wps:wsp>
                          <wps:cNvPr id="6080" name="任意多边形 6080"/>
                          <wps:cNvSpPr/>
                          <wps:spPr>
                            <a:xfrm>
                              <a:off x="593" y="402"/>
                              <a:ext cx="13" cy="5"/>
                            </a:xfrm>
                            <a:custGeom>
                              <a:avLst/>
                              <a:gdLst/>
                              <a:ahLst/>
                              <a:cxnLst/>
                              <a:rect l="0" t="0" r="0" b="0"/>
                              <a:pathLst>
                                <a:path w="13" h="5">
                                  <a:moveTo>
                                    <a:pt x="1" y="0"/>
                                  </a:moveTo>
                                  <a:lnTo>
                                    <a:pt x="0" y="5"/>
                                  </a:lnTo>
                                  <a:lnTo>
                                    <a:pt x="13" y="5"/>
                                  </a:lnTo>
                                  <a:lnTo>
                                    <a:pt x="1"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81" name="任意多边形 6081"/>
                          <wps:cNvSpPr/>
                          <wps:spPr>
                            <a:xfrm>
                              <a:off x="594" y="402"/>
                              <a:ext cx="12" cy="5"/>
                            </a:xfrm>
                            <a:custGeom>
                              <a:avLst/>
                              <a:gdLst/>
                              <a:ahLst/>
                              <a:cxnLst/>
                              <a:rect l="0" t="0" r="0" b="0"/>
                              <a:pathLst>
                                <a:path w="12" h="5">
                                  <a:moveTo>
                                    <a:pt x="0" y="0"/>
                                  </a:moveTo>
                                  <a:lnTo>
                                    <a:pt x="12" y="0"/>
                                  </a:lnTo>
                                  <a:lnTo>
                                    <a:pt x="12" y="5"/>
                                  </a:lnTo>
                                  <a:lnTo>
                                    <a:pt x="0" y="0"/>
                                  </a:lnTo>
                                  <a:close/>
                                </a:path>
                              </a:pathLst>
                            </a:custGeom>
                            <a:solidFill>
                              <a:srgbClr val="000000"/>
                            </a:solidFill>
                            <a:ln>
                              <a:noFill/>
                            </a:ln>
                            <a:effectLst/>
                          </wps:spPr>
                          <wps:bodyPr vert="horz" wrap="square" anchor="t" anchorCtr="0" upright="1"/>
                        </wps:wsp>
                        <wps:wsp>
                          <wps:cNvPr id="6082" name="任意多边形 6082"/>
                          <wps:cNvSpPr/>
                          <wps:spPr>
                            <a:xfrm>
                              <a:off x="594" y="402"/>
                              <a:ext cx="12" cy="5"/>
                            </a:xfrm>
                            <a:custGeom>
                              <a:avLst/>
                              <a:gdLst/>
                              <a:ahLst/>
                              <a:cxnLst/>
                              <a:rect l="0" t="0" r="0" b="0"/>
                              <a:pathLst>
                                <a:path w="12" h="5">
                                  <a:moveTo>
                                    <a:pt x="0" y="0"/>
                                  </a:moveTo>
                                  <a:lnTo>
                                    <a:pt x="12" y="0"/>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83" name="任意多边形 6083"/>
                          <wps:cNvSpPr/>
                          <wps:spPr>
                            <a:xfrm>
                              <a:off x="606" y="402"/>
                              <a:ext cx="14" cy="5"/>
                            </a:xfrm>
                            <a:custGeom>
                              <a:avLst/>
                              <a:gdLst/>
                              <a:ahLst/>
                              <a:cxnLst/>
                              <a:rect l="0" t="0" r="0" b="0"/>
                              <a:pathLst>
                                <a:path w="14" h="5">
                                  <a:moveTo>
                                    <a:pt x="0" y="0"/>
                                  </a:moveTo>
                                  <a:lnTo>
                                    <a:pt x="0" y="5"/>
                                  </a:lnTo>
                                  <a:lnTo>
                                    <a:pt x="14" y="5"/>
                                  </a:lnTo>
                                  <a:lnTo>
                                    <a:pt x="0" y="0"/>
                                  </a:lnTo>
                                  <a:close/>
                                </a:path>
                              </a:pathLst>
                            </a:custGeom>
                            <a:solidFill>
                              <a:srgbClr val="000000"/>
                            </a:solidFill>
                            <a:ln>
                              <a:noFill/>
                            </a:ln>
                            <a:effectLst/>
                          </wps:spPr>
                          <wps:bodyPr vert="horz" wrap="square" anchor="t" anchorCtr="0" upright="1"/>
                        </wps:wsp>
                        <wps:wsp>
                          <wps:cNvPr id="6084" name="任意多边形 6084"/>
                          <wps:cNvSpPr/>
                          <wps:spPr>
                            <a:xfrm>
                              <a:off x="606" y="402"/>
                              <a:ext cx="14" cy="5"/>
                            </a:xfrm>
                            <a:custGeom>
                              <a:avLst/>
                              <a:gdLst/>
                              <a:ahLst/>
                              <a:cxnLst/>
                              <a:rect l="0" t="0" r="0" b="0"/>
                              <a:pathLst>
                                <a:path w="14" h="5">
                                  <a:moveTo>
                                    <a:pt x="0" y="0"/>
                                  </a:moveTo>
                                  <a:lnTo>
                                    <a:pt x="0" y="5"/>
                                  </a:lnTo>
                                  <a:lnTo>
                                    <a:pt x="14"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85" name="任意多边形 6085"/>
                          <wps:cNvSpPr/>
                          <wps:spPr>
                            <a:xfrm>
                              <a:off x="606" y="402"/>
                              <a:ext cx="14" cy="5"/>
                            </a:xfrm>
                            <a:custGeom>
                              <a:avLst/>
                              <a:gdLst/>
                              <a:ahLst/>
                              <a:cxnLst/>
                              <a:rect l="0" t="0" r="0" b="0"/>
                              <a:pathLst>
                                <a:path w="14" h="5">
                                  <a:moveTo>
                                    <a:pt x="0" y="0"/>
                                  </a:moveTo>
                                  <a:lnTo>
                                    <a:pt x="12" y="0"/>
                                  </a:lnTo>
                                  <a:lnTo>
                                    <a:pt x="14" y="5"/>
                                  </a:lnTo>
                                  <a:lnTo>
                                    <a:pt x="0" y="0"/>
                                  </a:lnTo>
                                  <a:close/>
                                </a:path>
                              </a:pathLst>
                            </a:custGeom>
                            <a:solidFill>
                              <a:srgbClr val="000000"/>
                            </a:solidFill>
                            <a:ln>
                              <a:noFill/>
                            </a:ln>
                            <a:effectLst/>
                          </wps:spPr>
                          <wps:bodyPr vert="horz" wrap="square" anchor="t" anchorCtr="0" upright="1"/>
                        </wps:wsp>
                        <wps:wsp>
                          <wps:cNvPr id="6086" name="任意多边形 6086"/>
                          <wps:cNvSpPr/>
                          <wps:spPr>
                            <a:xfrm>
                              <a:off x="606" y="402"/>
                              <a:ext cx="14" cy="5"/>
                            </a:xfrm>
                            <a:custGeom>
                              <a:avLst/>
                              <a:gdLst/>
                              <a:ahLst/>
                              <a:cxnLst/>
                              <a:rect l="0" t="0" r="0" b="0"/>
                              <a:pathLst>
                                <a:path w="14" h="5">
                                  <a:moveTo>
                                    <a:pt x="0" y="0"/>
                                  </a:moveTo>
                                  <a:lnTo>
                                    <a:pt x="12" y="0"/>
                                  </a:lnTo>
                                  <a:lnTo>
                                    <a:pt x="14"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87" name="矩形 6087"/>
                          <wps:cNvSpPr/>
                          <wps:spPr>
                            <a:xfrm>
                              <a:off x="593" y="407"/>
                              <a:ext cx="13" cy="1"/>
                            </a:xfrm>
                            <a:prstGeom prst="rect">
                              <a:avLst/>
                            </a:prstGeom>
                            <a:solidFill>
                              <a:srgbClr val="000000"/>
                            </a:solidFill>
                            <a:ln>
                              <a:noFill/>
                            </a:ln>
                            <a:effectLst/>
                          </wps:spPr>
                          <wps:bodyPr vert="horz" wrap="square" anchor="t" anchorCtr="0" upright="1"/>
                        </wps:wsp>
                        <wps:wsp>
                          <wps:cNvPr id="6088" name="矩形 6088"/>
                          <wps:cNvSpPr/>
                          <wps:spPr>
                            <a:xfrm>
                              <a:off x="593" y="407"/>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089" name="矩形 6089"/>
                          <wps:cNvSpPr/>
                          <wps:spPr>
                            <a:xfrm>
                              <a:off x="593" y="407"/>
                              <a:ext cx="13" cy="1"/>
                            </a:xfrm>
                            <a:prstGeom prst="rect">
                              <a:avLst/>
                            </a:prstGeom>
                            <a:solidFill>
                              <a:srgbClr val="000000"/>
                            </a:solidFill>
                            <a:ln>
                              <a:noFill/>
                            </a:ln>
                            <a:effectLst/>
                          </wps:spPr>
                          <wps:bodyPr vert="horz" wrap="square" anchor="t" anchorCtr="0" upright="1"/>
                        </wps:wsp>
                      </wpg:grpSp>
                      <wpg:grpSp>
                        <wpg:cNvPr id="6291" name="组合 6291"/>
                        <wpg:cNvGrpSpPr/>
                        <wpg:grpSpPr>
                          <a:xfrm>
                            <a:off x="787" y="811"/>
                            <a:ext cx="3475" cy="265"/>
                            <a:chOff x="0" y="0"/>
                            <a:chExt cx="3475" cy="265"/>
                          </a:xfrm>
                          <a:effectLst/>
                        </wpg:grpSpPr>
                        <wps:wsp>
                          <wps:cNvPr id="6091" name="矩形 6091"/>
                          <wps:cNvSpPr/>
                          <wps:spPr>
                            <a:xfrm>
                              <a:off x="238" y="13"/>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092" name="矩形 6092"/>
                          <wps:cNvSpPr/>
                          <wps:spPr>
                            <a:xfrm>
                              <a:off x="251" y="13"/>
                              <a:ext cx="14" cy="1"/>
                            </a:xfrm>
                            <a:prstGeom prst="rect">
                              <a:avLst/>
                            </a:prstGeom>
                            <a:solidFill>
                              <a:srgbClr val="000000"/>
                            </a:solidFill>
                            <a:ln>
                              <a:noFill/>
                            </a:ln>
                            <a:effectLst/>
                          </wps:spPr>
                          <wps:bodyPr vert="horz" wrap="square" anchor="t" anchorCtr="0" upright="1"/>
                        </wps:wsp>
                        <wps:wsp>
                          <wps:cNvPr id="6093" name="矩形 6093"/>
                          <wps:cNvSpPr/>
                          <wps:spPr>
                            <a:xfrm>
                              <a:off x="251" y="13"/>
                              <a:ext cx="14"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094" name="矩形 6094"/>
                          <wps:cNvSpPr/>
                          <wps:spPr>
                            <a:xfrm>
                              <a:off x="251" y="13"/>
                              <a:ext cx="14" cy="1"/>
                            </a:xfrm>
                            <a:prstGeom prst="rect">
                              <a:avLst/>
                            </a:prstGeom>
                            <a:solidFill>
                              <a:srgbClr val="000000"/>
                            </a:solidFill>
                            <a:ln>
                              <a:noFill/>
                            </a:ln>
                            <a:effectLst/>
                          </wps:spPr>
                          <wps:bodyPr vert="horz" wrap="square" anchor="t" anchorCtr="0" upright="1"/>
                        </wps:wsp>
                        <wps:wsp>
                          <wps:cNvPr id="6095" name="矩形 6095"/>
                          <wps:cNvSpPr/>
                          <wps:spPr>
                            <a:xfrm>
                              <a:off x="251" y="13"/>
                              <a:ext cx="14"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096" name="任意多边形 6096"/>
                          <wps:cNvSpPr/>
                          <wps:spPr>
                            <a:xfrm>
                              <a:off x="238" y="13"/>
                              <a:ext cx="13" cy="5"/>
                            </a:xfrm>
                            <a:custGeom>
                              <a:avLst/>
                              <a:gdLst/>
                              <a:ahLst/>
                              <a:cxnLst/>
                              <a:rect l="0" t="0" r="0" b="0"/>
                              <a:pathLst>
                                <a:path w="13" h="5">
                                  <a:moveTo>
                                    <a:pt x="0" y="0"/>
                                  </a:moveTo>
                                  <a:lnTo>
                                    <a:pt x="1" y="5"/>
                                  </a:lnTo>
                                  <a:lnTo>
                                    <a:pt x="13" y="5"/>
                                  </a:lnTo>
                                  <a:lnTo>
                                    <a:pt x="0" y="0"/>
                                  </a:lnTo>
                                  <a:close/>
                                </a:path>
                              </a:pathLst>
                            </a:custGeom>
                            <a:solidFill>
                              <a:srgbClr val="000000"/>
                            </a:solidFill>
                            <a:ln>
                              <a:noFill/>
                            </a:ln>
                            <a:effectLst/>
                          </wps:spPr>
                          <wps:bodyPr vert="horz" wrap="square" anchor="t" anchorCtr="0" upright="1"/>
                        </wps:wsp>
                        <wps:wsp>
                          <wps:cNvPr id="6097" name="任意多边形 6097"/>
                          <wps:cNvSpPr/>
                          <wps:spPr>
                            <a:xfrm>
                              <a:off x="238" y="13"/>
                              <a:ext cx="13" cy="5"/>
                            </a:xfrm>
                            <a:custGeom>
                              <a:avLst/>
                              <a:gdLst/>
                              <a:ahLst/>
                              <a:cxnLst/>
                              <a:rect l="0" t="0" r="0" b="0"/>
                              <a:pathLst>
                                <a:path w="13" h="5">
                                  <a:moveTo>
                                    <a:pt x="0" y="0"/>
                                  </a:moveTo>
                                  <a:lnTo>
                                    <a:pt x="1" y="5"/>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98" name="任意多边形 6098"/>
                          <wps:cNvSpPr/>
                          <wps:spPr>
                            <a:xfrm>
                              <a:off x="238" y="13"/>
                              <a:ext cx="13" cy="5"/>
                            </a:xfrm>
                            <a:custGeom>
                              <a:avLst/>
                              <a:gdLst/>
                              <a:ahLst/>
                              <a:cxnLst/>
                              <a:rect l="0" t="0" r="0" b="0"/>
                              <a:pathLst>
                                <a:path w="13" h="5">
                                  <a:moveTo>
                                    <a:pt x="0" y="0"/>
                                  </a:moveTo>
                                  <a:lnTo>
                                    <a:pt x="13" y="0"/>
                                  </a:lnTo>
                                  <a:lnTo>
                                    <a:pt x="13" y="5"/>
                                  </a:lnTo>
                                  <a:lnTo>
                                    <a:pt x="0" y="0"/>
                                  </a:lnTo>
                                  <a:close/>
                                </a:path>
                              </a:pathLst>
                            </a:custGeom>
                            <a:solidFill>
                              <a:srgbClr val="000000"/>
                            </a:solidFill>
                            <a:ln>
                              <a:noFill/>
                            </a:ln>
                            <a:effectLst/>
                          </wps:spPr>
                          <wps:bodyPr vert="horz" wrap="square" anchor="t" anchorCtr="0" upright="1"/>
                        </wps:wsp>
                        <wps:wsp>
                          <wps:cNvPr id="6099" name="任意多边形 6099"/>
                          <wps:cNvSpPr/>
                          <wps:spPr>
                            <a:xfrm>
                              <a:off x="238" y="13"/>
                              <a:ext cx="13" cy="5"/>
                            </a:xfrm>
                            <a:custGeom>
                              <a:avLst/>
                              <a:gdLst/>
                              <a:ahLst/>
                              <a:cxnLst/>
                              <a:rect l="0" t="0" r="0" b="0"/>
                              <a:pathLst>
                                <a:path w="13" h="5">
                                  <a:moveTo>
                                    <a:pt x="0" y="0"/>
                                  </a:moveTo>
                                  <a:lnTo>
                                    <a:pt x="13" y="0"/>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00" name="任意多边形 6100"/>
                          <wps:cNvSpPr/>
                          <wps:spPr>
                            <a:xfrm>
                              <a:off x="251" y="13"/>
                              <a:ext cx="12" cy="5"/>
                            </a:xfrm>
                            <a:custGeom>
                              <a:avLst/>
                              <a:gdLst/>
                              <a:ahLst/>
                              <a:cxnLst/>
                              <a:rect l="0" t="0" r="0" b="0"/>
                              <a:pathLst>
                                <a:path w="12" h="5">
                                  <a:moveTo>
                                    <a:pt x="0" y="0"/>
                                  </a:moveTo>
                                  <a:lnTo>
                                    <a:pt x="0" y="5"/>
                                  </a:lnTo>
                                  <a:lnTo>
                                    <a:pt x="12" y="5"/>
                                  </a:lnTo>
                                  <a:lnTo>
                                    <a:pt x="0" y="0"/>
                                  </a:lnTo>
                                  <a:close/>
                                </a:path>
                              </a:pathLst>
                            </a:custGeom>
                            <a:solidFill>
                              <a:srgbClr val="000000"/>
                            </a:solidFill>
                            <a:ln>
                              <a:noFill/>
                            </a:ln>
                            <a:effectLst/>
                          </wps:spPr>
                          <wps:bodyPr vert="horz" wrap="square" anchor="t" anchorCtr="0" upright="1"/>
                        </wps:wsp>
                        <wps:wsp>
                          <wps:cNvPr id="6101" name="任意多边形 6101"/>
                          <wps:cNvSpPr/>
                          <wps:spPr>
                            <a:xfrm>
                              <a:off x="251" y="13"/>
                              <a:ext cx="12" cy="5"/>
                            </a:xfrm>
                            <a:custGeom>
                              <a:avLst/>
                              <a:gdLst/>
                              <a:ahLst/>
                              <a:cxnLst/>
                              <a:rect l="0" t="0" r="0" b="0"/>
                              <a:pathLst>
                                <a:path w="12" h="5">
                                  <a:moveTo>
                                    <a:pt x="0" y="0"/>
                                  </a:moveTo>
                                  <a:lnTo>
                                    <a:pt x="0" y="5"/>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02" name="任意多边形 6102"/>
                          <wps:cNvSpPr/>
                          <wps:spPr>
                            <a:xfrm>
                              <a:off x="251" y="13"/>
                              <a:ext cx="14" cy="5"/>
                            </a:xfrm>
                            <a:custGeom>
                              <a:avLst/>
                              <a:gdLst/>
                              <a:ahLst/>
                              <a:cxnLst/>
                              <a:rect l="0" t="0" r="0" b="0"/>
                              <a:pathLst>
                                <a:path w="14" h="5">
                                  <a:moveTo>
                                    <a:pt x="0" y="0"/>
                                  </a:moveTo>
                                  <a:lnTo>
                                    <a:pt x="14" y="0"/>
                                  </a:lnTo>
                                  <a:lnTo>
                                    <a:pt x="12" y="5"/>
                                  </a:lnTo>
                                  <a:lnTo>
                                    <a:pt x="0" y="0"/>
                                  </a:lnTo>
                                  <a:close/>
                                </a:path>
                              </a:pathLst>
                            </a:custGeom>
                            <a:solidFill>
                              <a:srgbClr val="000000"/>
                            </a:solidFill>
                            <a:ln>
                              <a:noFill/>
                            </a:ln>
                            <a:effectLst/>
                          </wps:spPr>
                          <wps:bodyPr vert="horz" wrap="square" anchor="t" anchorCtr="0" upright="1"/>
                        </wps:wsp>
                        <wps:wsp>
                          <wps:cNvPr id="6103" name="任意多边形 6103"/>
                          <wps:cNvSpPr/>
                          <wps:spPr>
                            <a:xfrm>
                              <a:off x="251" y="13"/>
                              <a:ext cx="14" cy="5"/>
                            </a:xfrm>
                            <a:custGeom>
                              <a:avLst/>
                              <a:gdLst/>
                              <a:ahLst/>
                              <a:cxnLst/>
                              <a:rect l="0" t="0" r="0" b="0"/>
                              <a:pathLst>
                                <a:path w="14" h="5">
                                  <a:moveTo>
                                    <a:pt x="0" y="0"/>
                                  </a:moveTo>
                                  <a:lnTo>
                                    <a:pt x="14" y="0"/>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04" name="任意多边形 6104"/>
                          <wps:cNvSpPr/>
                          <wps:spPr>
                            <a:xfrm>
                              <a:off x="239" y="18"/>
                              <a:ext cx="12" cy="5"/>
                            </a:xfrm>
                            <a:custGeom>
                              <a:avLst/>
                              <a:gdLst/>
                              <a:ahLst/>
                              <a:cxnLst/>
                              <a:rect l="0" t="0" r="0" b="0"/>
                              <a:pathLst>
                                <a:path w="12" h="5">
                                  <a:moveTo>
                                    <a:pt x="0" y="0"/>
                                  </a:moveTo>
                                  <a:lnTo>
                                    <a:pt x="3" y="5"/>
                                  </a:lnTo>
                                  <a:lnTo>
                                    <a:pt x="12" y="5"/>
                                  </a:lnTo>
                                  <a:lnTo>
                                    <a:pt x="0" y="0"/>
                                  </a:lnTo>
                                  <a:close/>
                                </a:path>
                              </a:pathLst>
                            </a:custGeom>
                            <a:solidFill>
                              <a:srgbClr val="000000"/>
                            </a:solidFill>
                            <a:ln>
                              <a:noFill/>
                            </a:ln>
                            <a:effectLst/>
                          </wps:spPr>
                          <wps:bodyPr vert="horz" wrap="square" anchor="t" anchorCtr="0" upright="1"/>
                        </wps:wsp>
                        <wps:wsp>
                          <wps:cNvPr id="6105" name="任意多边形 6105"/>
                          <wps:cNvSpPr/>
                          <wps:spPr>
                            <a:xfrm>
                              <a:off x="239" y="18"/>
                              <a:ext cx="12" cy="5"/>
                            </a:xfrm>
                            <a:custGeom>
                              <a:avLst/>
                              <a:gdLst/>
                              <a:ahLst/>
                              <a:cxnLst/>
                              <a:rect l="0" t="0" r="0" b="0"/>
                              <a:pathLst>
                                <a:path w="12" h="5">
                                  <a:moveTo>
                                    <a:pt x="0" y="0"/>
                                  </a:moveTo>
                                  <a:lnTo>
                                    <a:pt x="3" y="5"/>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06" name="任意多边形 6106"/>
                          <wps:cNvSpPr/>
                          <wps:spPr>
                            <a:xfrm>
                              <a:off x="239" y="18"/>
                              <a:ext cx="12" cy="5"/>
                            </a:xfrm>
                            <a:custGeom>
                              <a:avLst/>
                              <a:gdLst/>
                              <a:ahLst/>
                              <a:cxnLst/>
                              <a:rect l="0" t="0" r="0" b="0"/>
                              <a:pathLst>
                                <a:path w="12" h="5">
                                  <a:moveTo>
                                    <a:pt x="0" y="0"/>
                                  </a:moveTo>
                                  <a:lnTo>
                                    <a:pt x="12" y="0"/>
                                  </a:lnTo>
                                  <a:lnTo>
                                    <a:pt x="12" y="5"/>
                                  </a:lnTo>
                                  <a:lnTo>
                                    <a:pt x="0" y="0"/>
                                  </a:lnTo>
                                  <a:close/>
                                </a:path>
                              </a:pathLst>
                            </a:custGeom>
                            <a:solidFill>
                              <a:srgbClr val="000000"/>
                            </a:solidFill>
                            <a:ln>
                              <a:noFill/>
                            </a:ln>
                            <a:effectLst/>
                          </wps:spPr>
                          <wps:bodyPr vert="horz" wrap="square" anchor="t" anchorCtr="0" upright="1"/>
                        </wps:wsp>
                        <wps:wsp>
                          <wps:cNvPr id="6107" name="任意多边形 6107"/>
                          <wps:cNvSpPr/>
                          <wps:spPr>
                            <a:xfrm>
                              <a:off x="239" y="18"/>
                              <a:ext cx="12" cy="5"/>
                            </a:xfrm>
                            <a:custGeom>
                              <a:avLst/>
                              <a:gdLst/>
                              <a:ahLst/>
                              <a:cxnLst/>
                              <a:rect l="0" t="0" r="0" b="0"/>
                              <a:pathLst>
                                <a:path w="12" h="5">
                                  <a:moveTo>
                                    <a:pt x="0" y="0"/>
                                  </a:moveTo>
                                  <a:lnTo>
                                    <a:pt x="12" y="0"/>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08" name="任意多边形 6108"/>
                          <wps:cNvSpPr/>
                          <wps:spPr>
                            <a:xfrm>
                              <a:off x="251" y="18"/>
                              <a:ext cx="10" cy="5"/>
                            </a:xfrm>
                            <a:custGeom>
                              <a:avLst/>
                              <a:gdLst/>
                              <a:ahLst/>
                              <a:cxnLst/>
                              <a:rect l="0" t="0" r="0" b="0"/>
                              <a:pathLst>
                                <a:path w="10" h="5">
                                  <a:moveTo>
                                    <a:pt x="0" y="0"/>
                                  </a:moveTo>
                                  <a:lnTo>
                                    <a:pt x="0" y="5"/>
                                  </a:lnTo>
                                  <a:lnTo>
                                    <a:pt x="10" y="5"/>
                                  </a:lnTo>
                                  <a:lnTo>
                                    <a:pt x="0" y="0"/>
                                  </a:lnTo>
                                  <a:close/>
                                </a:path>
                              </a:pathLst>
                            </a:custGeom>
                            <a:solidFill>
                              <a:srgbClr val="000000"/>
                            </a:solidFill>
                            <a:ln>
                              <a:noFill/>
                            </a:ln>
                            <a:effectLst/>
                          </wps:spPr>
                          <wps:bodyPr vert="horz" wrap="square" anchor="t" anchorCtr="0" upright="1"/>
                        </wps:wsp>
                        <wps:wsp>
                          <wps:cNvPr id="6109" name="任意多边形 6109"/>
                          <wps:cNvSpPr/>
                          <wps:spPr>
                            <a:xfrm>
                              <a:off x="251" y="18"/>
                              <a:ext cx="10" cy="5"/>
                            </a:xfrm>
                            <a:custGeom>
                              <a:avLst/>
                              <a:gdLst/>
                              <a:ahLst/>
                              <a:cxnLst/>
                              <a:rect l="0" t="0" r="0" b="0"/>
                              <a:pathLst>
                                <a:path w="10" h="5">
                                  <a:moveTo>
                                    <a:pt x="0" y="0"/>
                                  </a:moveTo>
                                  <a:lnTo>
                                    <a:pt x="0" y="5"/>
                                  </a:lnTo>
                                  <a:lnTo>
                                    <a:pt x="10"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10" name="任意多边形 6110"/>
                          <wps:cNvSpPr/>
                          <wps:spPr>
                            <a:xfrm>
                              <a:off x="251" y="18"/>
                              <a:ext cx="12" cy="5"/>
                            </a:xfrm>
                            <a:custGeom>
                              <a:avLst/>
                              <a:gdLst/>
                              <a:ahLst/>
                              <a:cxnLst/>
                              <a:rect l="0" t="0" r="0" b="0"/>
                              <a:pathLst>
                                <a:path w="12" h="5">
                                  <a:moveTo>
                                    <a:pt x="0" y="0"/>
                                  </a:moveTo>
                                  <a:lnTo>
                                    <a:pt x="12" y="0"/>
                                  </a:lnTo>
                                  <a:lnTo>
                                    <a:pt x="10" y="5"/>
                                  </a:lnTo>
                                  <a:lnTo>
                                    <a:pt x="0" y="0"/>
                                  </a:lnTo>
                                  <a:close/>
                                </a:path>
                              </a:pathLst>
                            </a:custGeom>
                            <a:solidFill>
                              <a:srgbClr val="000000"/>
                            </a:solidFill>
                            <a:ln>
                              <a:noFill/>
                            </a:ln>
                            <a:effectLst/>
                          </wps:spPr>
                          <wps:bodyPr vert="horz" wrap="square" anchor="t" anchorCtr="0" upright="1"/>
                        </wps:wsp>
                        <wps:wsp>
                          <wps:cNvPr id="6111" name="任意多边形 6111"/>
                          <wps:cNvSpPr/>
                          <wps:spPr>
                            <a:xfrm>
                              <a:off x="251" y="18"/>
                              <a:ext cx="12" cy="5"/>
                            </a:xfrm>
                            <a:custGeom>
                              <a:avLst/>
                              <a:gdLst/>
                              <a:ahLst/>
                              <a:cxnLst/>
                              <a:rect l="0" t="0" r="0" b="0"/>
                              <a:pathLst>
                                <a:path w="12" h="5">
                                  <a:moveTo>
                                    <a:pt x="0" y="0"/>
                                  </a:moveTo>
                                  <a:lnTo>
                                    <a:pt x="12" y="0"/>
                                  </a:lnTo>
                                  <a:lnTo>
                                    <a:pt x="10"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12" name="任意多边形 6112"/>
                          <wps:cNvSpPr/>
                          <wps:spPr>
                            <a:xfrm>
                              <a:off x="242" y="23"/>
                              <a:ext cx="9" cy="2"/>
                            </a:xfrm>
                            <a:custGeom>
                              <a:avLst/>
                              <a:gdLst/>
                              <a:ahLst/>
                              <a:cxnLst/>
                              <a:rect l="0" t="0" r="0" b="0"/>
                              <a:pathLst>
                                <a:path w="9" h="2">
                                  <a:moveTo>
                                    <a:pt x="0" y="0"/>
                                  </a:moveTo>
                                  <a:lnTo>
                                    <a:pt x="4" y="2"/>
                                  </a:lnTo>
                                  <a:lnTo>
                                    <a:pt x="9" y="2"/>
                                  </a:lnTo>
                                  <a:lnTo>
                                    <a:pt x="0" y="0"/>
                                  </a:lnTo>
                                  <a:close/>
                                </a:path>
                              </a:pathLst>
                            </a:custGeom>
                            <a:solidFill>
                              <a:srgbClr val="000000"/>
                            </a:solidFill>
                            <a:ln>
                              <a:noFill/>
                            </a:ln>
                            <a:effectLst/>
                          </wps:spPr>
                          <wps:bodyPr vert="horz" wrap="square" anchor="t" anchorCtr="0" upright="1"/>
                        </wps:wsp>
                        <wps:wsp>
                          <wps:cNvPr id="6113" name="任意多边形 6113"/>
                          <wps:cNvSpPr/>
                          <wps:spPr>
                            <a:xfrm>
                              <a:off x="242" y="23"/>
                              <a:ext cx="9" cy="2"/>
                            </a:xfrm>
                            <a:custGeom>
                              <a:avLst/>
                              <a:gdLst/>
                              <a:ahLst/>
                              <a:cxnLst/>
                              <a:rect l="0" t="0" r="0" b="0"/>
                              <a:pathLst>
                                <a:path w="9" h="2">
                                  <a:moveTo>
                                    <a:pt x="0" y="0"/>
                                  </a:moveTo>
                                  <a:lnTo>
                                    <a:pt x="4" y="2"/>
                                  </a:lnTo>
                                  <a:lnTo>
                                    <a:pt x="9" y="2"/>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14" name="任意多边形 6114"/>
                          <wps:cNvSpPr/>
                          <wps:spPr>
                            <a:xfrm>
                              <a:off x="242" y="23"/>
                              <a:ext cx="9" cy="2"/>
                            </a:xfrm>
                            <a:custGeom>
                              <a:avLst/>
                              <a:gdLst/>
                              <a:ahLst/>
                              <a:cxnLst/>
                              <a:rect l="0" t="0" r="0" b="0"/>
                              <a:pathLst>
                                <a:path w="9" h="2">
                                  <a:moveTo>
                                    <a:pt x="0" y="0"/>
                                  </a:moveTo>
                                  <a:lnTo>
                                    <a:pt x="9" y="0"/>
                                  </a:lnTo>
                                  <a:lnTo>
                                    <a:pt x="9" y="2"/>
                                  </a:lnTo>
                                  <a:lnTo>
                                    <a:pt x="0" y="0"/>
                                  </a:lnTo>
                                  <a:close/>
                                </a:path>
                              </a:pathLst>
                            </a:custGeom>
                            <a:solidFill>
                              <a:srgbClr val="000000"/>
                            </a:solidFill>
                            <a:ln>
                              <a:noFill/>
                            </a:ln>
                            <a:effectLst/>
                          </wps:spPr>
                          <wps:bodyPr vert="horz" wrap="square" anchor="t" anchorCtr="0" upright="1"/>
                        </wps:wsp>
                        <wps:wsp>
                          <wps:cNvPr id="6115" name="任意多边形 6115"/>
                          <wps:cNvSpPr/>
                          <wps:spPr>
                            <a:xfrm>
                              <a:off x="242" y="23"/>
                              <a:ext cx="9" cy="2"/>
                            </a:xfrm>
                            <a:custGeom>
                              <a:avLst/>
                              <a:gdLst/>
                              <a:ahLst/>
                              <a:cxnLst/>
                              <a:rect l="0" t="0" r="0" b="0"/>
                              <a:pathLst>
                                <a:path w="9" h="2">
                                  <a:moveTo>
                                    <a:pt x="0" y="0"/>
                                  </a:moveTo>
                                  <a:lnTo>
                                    <a:pt x="9" y="0"/>
                                  </a:lnTo>
                                  <a:lnTo>
                                    <a:pt x="9" y="2"/>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16" name="任意多边形 6116"/>
                          <wps:cNvSpPr/>
                          <wps:spPr>
                            <a:xfrm>
                              <a:off x="251" y="23"/>
                              <a:ext cx="6" cy="2"/>
                            </a:xfrm>
                            <a:custGeom>
                              <a:avLst/>
                              <a:gdLst/>
                              <a:ahLst/>
                              <a:cxnLst/>
                              <a:rect l="0" t="0" r="0" b="0"/>
                              <a:pathLst>
                                <a:path w="6" h="2">
                                  <a:moveTo>
                                    <a:pt x="0" y="0"/>
                                  </a:moveTo>
                                  <a:lnTo>
                                    <a:pt x="0" y="2"/>
                                  </a:lnTo>
                                  <a:lnTo>
                                    <a:pt x="6" y="2"/>
                                  </a:lnTo>
                                  <a:lnTo>
                                    <a:pt x="0" y="0"/>
                                  </a:lnTo>
                                  <a:close/>
                                </a:path>
                              </a:pathLst>
                            </a:custGeom>
                            <a:solidFill>
                              <a:srgbClr val="000000"/>
                            </a:solidFill>
                            <a:ln>
                              <a:noFill/>
                            </a:ln>
                            <a:effectLst/>
                          </wps:spPr>
                          <wps:bodyPr vert="horz" wrap="square" anchor="t" anchorCtr="0" upright="1"/>
                        </wps:wsp>
                        <wps:wsp>
                          <wps:cNvPr id="6117" name="任意多边形 6117"/>
                          <wps:cNvSpPr/>
                          <wps:spPr>
                            <a:xfrm>
                              <a:off x="251" y="23"/>
                              <a:ext cx="6" cy="2"/>
                            </a:xfrm>
                            <a:custGeom>
                              <a:avLst/>
                              <a:gdLst/>
                              <a:ahLst/>
                              <a:cxnLst/>
                              <a:rect l="0" t="0" r="0" b="0"/>
                              <a:pathLst>
                                <a:path w="6" h="2">
                                  <a:moveTo>
                                    <a:pt x="0" y="0"/>
                                  </a:moveTo>
                                  <a:lnTo>
                                    <a:pt x="0" y="2"/>
                                  </a:lnTo>
                                  <a:lnTo>
                                    <a:pt x="6" y="2"/>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18" name="任意多边形 6118"/>
                          <wps:cNvSpPr/>
                          <wps:spPr>
                            <a:xfrm>
                              <a:off x="251" y="23"/>
                              <a:ext cx="10" cy="2"/>
                            </a:xfrm>
                            <a:custGeom>
                              <a:avLst/>
                              <a:gdLst/>
                              <a:ahLst/>
                              <a:cxnLst/>
                              <a:rect l="0" t="0" r="0" b="0"/>
                              <a:pathLst>
                                <a:path w="10" h="2">
                                  <a:moveTo>
                                    <a:pt x="0" y="0"/>
                                  </a:moveTo>
                                  <a:lnTo>
                                    <a:pt x="10" y="0"/>
                                  </a:lnTo>
                                  <a:lnTo>
                                    <a:pt x="6" y="2"/>
                                  </a:lnTo>
                                  <a:lnTo>
                                    <a:pt x="0" y="0"/>
                                  </a:lnTo>
                                  <a:close/>
                                </a:path>
                              </a:pathLst>
                            </a:custGeom>
                            <a:solidFill>
                              <a:srgbClr val="000000"/>
                            </a:solidFill>
                            <a:ln>
                              <a:noFill/>
                            </a:ln>
                            <a:effectLst/>
                          </wps:spPr>
                          <wps:bodyPr vert="horz" wrap="square" anchor="t" anchorCtr="0" upright="1"/>
                        </wps:wsp>
                        <wps:wsp>
                          <wps:cNvPr id="6119" name="任意多边形 6119"/>
                          <wps:cNvSpPr/>
                          <wps:spPr>
                            <a:xfrm>
                              <a:off x="251" y="23"/>
                              <a:ext cx="10" cy="2"/>
                            </a:xfrm>
                            <a:custGeom>
                              <a:avLst/>
                              <a:gdLst/>
                              <a:ahLst/>
                              <a:cxnLst/>
                              <a:rect l="0" t="0" r="0" b="0"/>
                              <a:pathLst>
                                <a:path w="10" h="2">
                                  <a:moveTo>
                                    <a:pt x="0" y="0"/>
                                  </a:moveTo>
                                  <a:lnTo>
                                    <a:pt x="10" y="0"/>
                                  </a:lnTo>
                                  <a:lnTo>
                                    <a:pt x="6" y="2"/>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20" name="任意多边形 6120"/>
                          <wps:cNvSpPr/>
                          <wps:spPr>
                            <a:xfrm>
                              <a:off x="246" y="25"/>
                              <a:ext cx="5" cy="1"/>
                            </a:xfrm>
                            <a:custGeom>
                              <a:avLst/>
                              <a:gdLst/>
                              <a:ahLst/>
                              <a:cxnLst/>
                              <a:rect l="0" t="0" r="0" b="0"/>
                              <a:pathLst>
                                <a:path w="5" h="1">
                                  <a:moveTo>
                                    <a:pt x="0" y="0"/>
                                  </a:moveTo>
                                  <a:lnTo>
                                    <a:pt x="5" y="0"/>
                                  </a:lnTo>
                                  <a:lnTo>
                                    <a:pt x="5" y="1"/>
                                  </a:lnTo>
                                  <a:lnTo>
                                    <a:pt x="0" y="0"/>
                                  </a:lnTo>
                                  <a:close/>
                                </a:path>
                              </a:pathLst>
                            </a:custGeom>
                            <a:solidFill>
                              <a:srgbClr val="000000"/>
                            </a:solidFill>
                            <a:ln>
                              <a:noFill/>
                            </a:ln>
                            <a:effectLst/>
                          </wps:spPr>
                          <wps:bodyPr vert="horz" wrap="square" anchor="t" anchorCtr="0" upright="1"/>
                        </wps:wsp>
                        <wps:wsp>
                          <wps:cNvPr id="6121" name="任意多边形 6121"/>
                          <wps:cNvSpPr/>
                          <wps:spPr>
                            <a:xfrm>
                              <a:off x="246" y="25"/>
                              <a:ext cx="5" cy="1"/>
                            </a:xfrm>
                            <a:custGeom>
                              <a:avLst/>
                              <a:gdLst/>
                              <a:ahLst/>
                              <a:cxnLst/>
                              <a:rect l="0" t="0" r="0" b="0"/>
                              <a:pathLst>
                                <a:path w="5" h="1">
                                  <a:moveTo>
                                    <a:pt x="0" y="0"/>
                                  </a:moveTo>
                                  <a:lnTo>
                                    <a:pt x="5" y="0"/>
                                  </a:lnTo>
                                  <a:lnTo>
                                    <a:pt x="5" y="1"/>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22" name="任意多边形 6122"/>
                          <wps:cNvSpPr/>
                          <wps:spPr>
                            <a:xfrm>
                              <a:off x="251" y="25"/>
                              <a:ext cx="6" cy="1"/>
                            </a:xfrm>
                            <a:custGeom>
                              <a:avLst/>
                              <a:gdLst/>
                              <a:ahLst/>
                              <a:cxnLst/>
                              <a:rect l="0" t="0" r="0" b="0"/>
                              <a:pathLst>
                                <a:path w="6" h="1">
                                  <a:moveTo>
                                    <a:pt x="0" y="0"/>
                                  </a:moveTo>
                                  <a:lnTo>
                                    <a:pt x="6" y="0"/>
                                  </a:lnTo>
                                  <a:lnTo>
                                    <a:pt x="0" y="1"/>
                                  </a:lnTo>
                                  <a:lnTo>
                                    <a:pt x="0" y="0"/>
                                  </a:lnTo>
                                  <a:close/>
                                </a:path>
                              </a:pathLst>
                            </a:custGeom>
                            <a:solidFill>
                              <a:srgbClr val="000000"/>
                            </a:solidFill>
                            <a:ln>
                              <a:noFill/>
                            </a:ln>
                            <a:effectLst/>
                          </wps:spPr>
                          <wps:bodyPr vert="horz" wrap="square" anchor="t" anchorCtr="0" upright="1"/>
                        </wps:wsp>
                        <wps:wsp>
                          <wps:cNvPr id="6123" name="任意多边形 6123"/>
                          <wps:cNvSpPr/>
                          <wps:spPr>
                            <a:xfrm>
                              <a:off x="251" y="25"/>
                              <a:ext cx="6" cy="1"/>
                            </a:xfrm>
                            <a:custGeom>
                              <a:avLst/>
                              <a:gdLst/>
                              <a:ahLst/>
                              <a:cxnLst/>
                              <a:rect l="0" t="0" r="0" b="0"/>
                              <a:pathLst>
                                <a:path w="6" h="1">
                                  <a:moveTo>
                                    <a:pt x="0" y="0"/>
                                  </a:moveTo>
                                  <a:lnTo>
                                    <a:pt x="6" y="0"/>
                                  </a:lnTo>
                                  <a:lnTo>
                                    <a:pt x="0" y="1"/>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24" name="任意多边形 6124"/>
                          <wps:cNvSpPr/>
                          <wps:spPr>
                            <a:xfrm>
                              <a:off x="8" y="239"/>
                              <a:ext cx="5" cy="1"/>
                            </a:xfrm>
                            <a:custGeom>
                              <a:avLst/>
                              <a:gdLst/>
                              <a:ahLst/>
                              <a:cxnLst/>
                              <a:rect l="0" t="0" r="0" b="0"/>
                              <a:pathLst>
                                <a:path w="5" h="1">
                                  <a:moveTo>
                                    <a:pt x="5" y="0"/>
                                  </a:moveTo>
                                  <a:lnTo>
                                    <a:pt x="0" y="1"/>
                                  </a:lnTo>
                                  <a:lnTo>
                                    <a:pt x="5" y="1"/>
                                  </a:lnTo>
                                  <a:lnTo>
                                    <a:pt x="5" y="0"/>
                                  </a:lnTo>
                                  <a:close/>
                                </a:path>
                              </a:pathLst>
                            </a:custGeom>
                            <a:solidFill>
                              <a:srgbClr val="000000"/>
                            </a:solidFill>
                            <a:ln>
                              <a:noFill/>
                            </a:ln>
                            <a:effectLst/>
                          </wps:spPr>
                          <wps:bodyPr vert="horz" wrap="square" anchor="t" anchorCtr="0" upright="1"/>
                        </wps:wsp>
                        <wps:wsp>
                          <wps:cNvPr id="6125" name="任意多边形 6125"/>
                          <wps:cNvSpPr/>
                          <wps:spPr>
                            <a:xfrm>
                              <a:off x="8" y="239"/>
                              <a:ext cx="5" cy="1"/>
                            </a:xfrm>
                            <a:custGeom>
                              <a:avLst/>
                              <a:gdLst/>
                              <a:ahLst/>
                              <a:cxnLst/>
                              <a:rect l="0" t="0" r="0" b="0"/>
                              <a:pathLst>
                                <a:path w="5" h="1">
                                  <a:moveTo>
                                    <a:pt x="5" y="0"/>
                                  </a:moveTo>
                                  <a:lnTo>
                                    <a:pt x="0" y="1"/>
                                  </a:lnTo>
                                  <a:lnTo>
                                    <a:pt x="5" y="1"/>
                                  </a:lnTo>
                                  <a:lnTo>
                                    <a:pt x="5"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26" name="任意多边形 6126"/>
                          <wps:cNvSpPr/>
                          <wps:spPr>
                            <a:xfrm>
                              <a:off x="13" y="239"/>
                              <a:ext cx="5" cy="1"/>
                            </a:xfrm>
                            <a:custGeom>
                              <a:avLst/>
                              <a:gdLst/>
                              <a:ahLst/>
                              <a:cxnLst/>
                              <a:rect l="0" t="0" r="0" b="0"/>
                              <a:pathLst>
                                <a:path w="5" h="1">
                                  <a:moveTo>
                                    <a:pt x="0" y="0"/>
                                  </a:moveTo>
                                  <a:lnTo>
                                    <a:pt x="0" y="1"/>
                                  </a:lnTo>
                                  <a:lnTo>
                                    <a:pt x="5" y="1"/>
                                  </a:lnTo>
                                  <a:lnTo>
                                    <a:pt x="0" y="0"/>
                                  </a:lnTo>
                                  <a:close/>
                                </a:path>
                              </a:pathLst>
                            </a:custGeom>
                            <a:solidFill>
                              <a:srgbClr val="000000"/>
                            </a:solidFill>
                            <a:ln>
                              <a:noFill/>
                            </a:ln>
                            <a:effectLst/>
                          </wps:spPr>
                          <wps:bodyPr vert="horz" wrap="square" anchor="t" anchorCtr="0" upright="1"/>
                        </wps:wsp>
                        <wps:wsp>
                          <wps:cNvPr id="6127" name="任意多边形 6127"/>
                          <wps:cNvSpPr/>
                          <wps:spPr>
                            <a:xfrm>
                              <a:off x="13" y="239"/>
                              <a:ext cx="5" cy="1"/>
                            </a:xfrm>
                            <a:custGeom>
                              <a:avLst/>
                              <a:gdLst/>
                              <a:ahLst/>
                              <a:cxnLst/>
                              <a:rect l="0" t="0" r="0" b="0"/>
                              <a:pathLst>
                                <a:path w="5" h="1">
                                  <a:moveTo>
                                    <a:pt x="0" y="0"/>
                                  </a:moveTo>
                                  <a:lnTo>
                                    <a:pt x="0" y="1"/>
                                  </a:lnTo>
                                  <a:lnTo>
                                    <a:pt x="5" y="1"/>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28" name="任意多边形 6128"/>
                          <wps:cNvSpPr/>
                          <wps:spPr>
                            <a:xfrm>
                              <a:off x="3" y="240"/>
                              <a:ext cx="10" cy="3"/>
                            </a:xfrm>
                            <a:custGeom>
                              <a:avLst/>
                              <a:gdLst/>
                              <a:ahLst/>
                              <a:cxnLst/>
                              <a:rect l="0" t="0" r="0" b="0"/>
                              <a:pathLst>
                                <a:path w="10" h="3">
                                  <a:moveTo>
                                    <a:pt x="5" y="0"/>
                                  </a:moveTo>
                                  <a:lnTo>
                                    <a:pt x="0" y="3"/>
                                  </a:lnTo>
                                  <a:lnTo>
                                    <a:pt x="10" y="3"/>
                                  </a:lnTo>
                                  <a:lnTo>
                                    <a:pt x="5" y="0"/>
                                  </a:lnTo>
                                  <a:close/>
                                </a:path>
                              </a:pathLst>
                            </a:custGeom>
                            <a:solidFill>
                              <a:srgbClr val="000000"/>
                            </a:solidFill>
                            <a:ln>
                              <a:noFill/>
                            </a:ln>
                            <a:effectLst/>
                          </wps:spPr>
                          <wps:bodyPr vert="horz" wrap="square" anchor="t" anchorCtr="0" upright="1"/>
                        </wps:wsp>
                        <wps:wsp>
                          <wps:cNvPr id="6129" name="任意多边形 6129"/>
                          <wps:cNvSpPr/>
                          <wps:spPr>
                            <a:xfrm>
                              <a:off x="3" y="240"/>
                              <a:ext cx="10" cy="3"/>
                            </a:xfrm>
                            <a:custGeom>
                              <a:avLst/>
                              <a:gdLst/>
                              <a:ahLst/>
                              <a:cxnLst/>
                              <a:rect l="0" t="0" r="0" b="0"/>
                              <a:pathLst>
                                <a:path w="10" h="3">
                                  <a:moveTo>
                                    <a:pt x="5" y="0"/>
                                  </a:moveTo>
                                  <a:lnTo>
                                    <a:pt x="0" y="3"/>
                                  </a:lnTo>
                                  <a:lnTo>
                                    <a:pt x="10" y="3"/>
                                  </a:lnTo>
                                  <a:lnTo>
                                    <a:pt x="5"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30" name="任意多边形 6130"/>
                          <wps:cNvSpPr/>
                          <wps:spPr>
                            <a:xfrm>
                              <a:off x="8" y="240"/>
                              <a:ext cx="5" cy="3"/>
                            </a:xfrm>
                            <a:custGeom>
                              <a:avLst/>
                              <a:gdLst/>
                              <a:ahLst/>
                              <a:cxnLst/>
                              <a:rect l="0" t="0" r="0" b="0"/>
                              <a:pathLst>
                                <a:path w="5" h="3">
                                  <a:moveTo>
                                    <a:pt x="0" y="0"/>
                                  </a:moveTo>
                                  <a:lnTo>
                                    <a:pt x="5" y="0"/>
                                  </a:lnTo>
                                  <a:lnTo>
                                    <a:pt x="5" y="3"/>
                                  </a:lnTo>
                                  <a:lnTo>
                                    <a:pt x="0" y="0"/>
                                  </a:lnTo>
                                  <a:close/>
                                </a:path>
                              </a:pathLst>
                            </a:custGeom>
                            <a:solidFill>
                              <a:srgbClr val="000000"/>
                            </a:solidFill>
                            <a:ln>
                              <a:noFill/>
                            </a:ln>
                            <a:effectLst/>
                          </wps:spPr>
                          <wps:bodyPr vert="horz" wrap="square" anchor="t" anchorCtr="0" upright="1"/>
                        </wps:wsp>
                        <wps:wsp>
                          <wps:cNvPr id="6131" name="任意多边形 6131"/>
                          <wps:cNvSpPr/>
                          <wps:spPr>
                            <a:xfrm>
                              <a:off x="8" y="240"/>
                              <a:ext cx="5" cy="3"/>
                            </a:xfrm>
                            <a:custGeom>
                              <a:avLst/>
                              <a:gdLst/>
                              <a:ahLst/>
                              <a:cxnLst/>
                              <a:rect l="0" t="0" r="0" b="0"/>
                              <a:pathLst>
                                <a:path w="5" h="3">
                                  <a:moveTo>
                                    <a:pt x="0" y="0"/>
                                  </a:moveTo>
                                  <a:lnTo>
                                    <a:pt x="5" y="0"/>
                                  </a:lnTo>
                                  <a:lnTo>
                                    <a:pt x="5"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32" name="任意多边形 6132"/>
                          <wps:cNvSpPr/>
                          <wps:spPr>
                            <a:xfrm>
                              <a:off x="13" y="240"/>
                              <a:ext cx="9" cy="3"/>
                            </a:xfrm>
                            <a:custGeom>
                              <a:avLst/>
                              <a:gdLst/>
                              <a:ahLst/>
                              <a:cxnLst/>
                              <a:rect l="0" t="0" r="0" b="0"/>
                              <a:pathLst>
                                <a:path w="9" h="3">
                                  <a:moveTo>
                                    <a:pt x="0" y="0"/>
                                  </a:moveTo>
                                  <a:lnTo>
                                    <a:pt x="0" y="3"/>
                                  </a:lnTo>
                                  <a:lnTo>
                                    <a:pt x="9" y="3"/>
                                  </a:lnTo>
                                  <a:lnTo>
                                    <a:pt x="0" y="0"/>
                                  </a:lnTo>
                                  <a:close/>
                                </a:path>
                              </a:pathLst>
                            </a:custGeom>
                            <a:solidFill>
                              <a:srgbClr val="000000"/>
                            </a:solidFill>
                            <a:ln>
                              <a:noFill/>
                            </a:ln>
                            <a:effectLst/>
                          </wps:spPr>
                          <wps:bodyPr vert="horz" wrap="square" anchor="t" anchorCtr="0" upright="1"/>
                        </wps:wsp>
                        <wps:wsp>
                          <wps:cNvPr id="6133" name="任意多边形 6133"/>
                          <wps:cNvSpPr/>
                          <wps:spPr>
                            <a:xfrm>
                              <a:off x="13" y="240"/>
                              <a:ext cx="9" cy="3"/>
                            </a:xfrm>
                            <a:custGeom>
                              <a:avLst/>
                              <a:gdLst/>
                              <a:ahLst/>
                              <a:cxnLst/>
                              <a:rect l="0" t="0" r="0" b="0"/>
                              <a:pathLst>
                                <a:path w="9" h="3">
                                  <a:moveTo>
                                    <a:pt x="0" y="0"/>
                                  </a:moveTo>
                                  <a:lnTo>
                                    <a:pt x="0" y="3"/>
                                  </a:lnTo>
                                  <a:lnTo>
                                    <a:pt x="9"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34" name="任意多边形 6134"/>
                          <wps:cNvSpPr/>
                          <wps:spPr>
                            <a:xfrm>
                              <a:off x="13" y="240"/>
                              <a:ext cx="9" cy="3"/>
                            </a:xfrm>
                            <a:custGeom>
                              <a:avLst/>
                              <a:gdLst/>
                              <a:ahLst/>
                              <a:cxnLst/>
                              <a:rect l="0" t="0" r="0" b="0"/>
                              <a:pathLst>
                                <a:path w="9" h="3">
                                  <a:moveTo>
                                    <a:pt x="0" y="0"/>
                                  </a:moveTo>
                                  <a:lnTo>
                                    <a:pt x="5" y="0"/>
                                  </a:lnTo>
                                  <a:lnTo>
                                    <a:pt x="9" y="3"/>
                                  </a:lnTo>
                                  <a:lnTo>
                                    <a:pt x="0" y="0"/>
                                  </a:lnTo>
                                  <a:close/>
                                </a:path>
                              </a:pathLst>
                            </a:custGeom>
                            <a:solidFill>
                              <a:srgbClr val="000000"/>
                            </a:solidFill>
                            <a:ln>
                              <a:noFill/>
                            </a:ln>
                            <a:effectLst/>
                          </wps:spPr>
                          <wps:bodyPr vert="horz" wrap="square" anchor="t" anchorCtr="0" upright="1"/>
                        </wps:wsp>
                        <wps:wsp>
                          <wps:cNvPr id="6135" name="任意多边形 6135"/>
                          <wps:cNvSpPr/>
                          <wps:spPr>
                            <a:xfrm>
                              <a:off x="13" y="240"/>
                              <a:ext cx="9" cy="3"/>
                            </a:xfrm>
                            <a:custGeom>
                              <a:avLst/>
                              <a:gdLst/>
                              <a:ahLst/>
                              <a:cxnLst/>
                              <a:rect l="0" t="0" r="0" b="0"/>
                              <a:pathLst>
                                <a:path w="9" h="3">
                                  <a:moveTo>
                                    <a:pt x="0" y="0"/>
                                  </a:moveTo>
                                  <a:lnTo>
                                    <a:pt x="5" y="0"/>
                                  </a:lnTo>
                                  <a:lnTo>
                                    <a:pt x="9"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36" name="任意多边形 6136"/>
                          <wps:cNvSpPr/>
                          <wps:spPr>
                            <a:xfrm>
                              <a:off x="0" y="243"/>
                              <a:ext cx="13" cy="4"/>
                            </a:xfrm>
                            <a:custGeom>
                              <a:avLst/>
                              <a:gdLst/>
                              <a:ahLst/>
                              <a:cxnLst/>
                              <a:rect l="0" t="0" r="0" b="0"/>
                              <a:pathLst>
                                <a:path w="13" h="4">
                                  <a:moveTo>
                                    <a:pt x="3" y="0"/>
                                  </a:moveTo>
                                  <a:lnTo>
                                    <a:pt x="0" y="4"/>
                                  </a:lnTo>
                                  <a:lnTo>
                                    <a:pt x="13" y="4"/>
                                  </a:lnTo>
                                  <a:lnTo>
                                    <a:pt x="3" y="0"/>
                                  </a:lnTo>
                                  <a:close/>
                                </a:path>
                              </a:pathLst>
                            </a:custGeom>
                            <a:solidFill>
                              <a:srgbClr val="000000"/>
                            </a:solidFill>
                            <a:ln>
                              <a:noFill/>
                            </a:ln>
                            <a:effectLst/>
                          </wps:spPr>
                          <wps:bodyPr vert="horz" wrap="square" anchor="t" anchorCtr="0" upright="1"/>
                        </wps:wsp>
                        <wps:wsp>
                          <wps:cNvPr id="6137" name="任意多边形 6137"/>
                          <wps:cNvSpPr/>
                          <wps:spPr>
                            <a:xfrm>
                              <a:off x="0" y="243"/>
                              <a:ext cx="13" cy="4"/>
                            </a:xfrm>
                            <a:custGeom>
                              <a:avLst/>
                              <a:gdLst/>
                              <a:ahLst/>
                              <a:cxnLst/>
                              <a:rect l="0" t="0" r="0" b="0"/>
                              <a:pathLst>
                                <a:path w="13" h="4">
                                  <a:moveTo>
                                    <a:pt x="3" y="0"/>
                                  </a:moveTo>
                                  <a:lnTo>
                                    <a:pt x="0" y="4"/>
                                  </a:lnTo>
                                  <a:lnTo>
                                    <a:pt x="13" y="4"/>
                                  </a:lnTo>
                                  <a:lnTo>
                                    <a:pt x="3"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38" name="任意多边形 6138"/>
                          <wps:cNvSpPr/>
                          <wps:spPr>
                            <a:xfrm>
                              <a:off x="3" y="243"/>
                              <a:ext cx="10" cy="4"/>
                            </a:xfrm>
                            <a:custGeom>
                              <a:avLst/>
                              <a:gdLst/>
                              <a:ahLst/>
                              <a:cxnLst/>
                              <a:rect l="0" t="0" r="0" b="0"/>
                              <a:pathLst>
                                <a:path w="10" h="4">
                                  <a:moveTo>
                                    <a:pt x="0" y="0"/>
                                  </a:moveTo>
                                  <a:lnTo>
                                    <a:pt x="10" y="0"/>
                                  </a:lnTo>
                                  <a:lnTo>
                                    <a:pt x="10" y="4"/>
                                  </a:lnTo>
                                  <a:lnTo>
                                    <a:pt x="0" y="0"/>
                                  </a:lnTo>
                                  <a:close/>
                                </a:path>
                              </a:pathLst>
                            </a:custGeom>
                            <a:solidFill>
                              <a:srgbClr val="000000"/>
                            </a:solidFill>
                            <a:ln>
                              <a:noFill/>
                            </a:ln>
                            <a:effectLst/>
                          </wps:spPr>
                          <wps:bodyPr vert="horz" wrap="square" anchor="t" anchorCtr="0" upright="1"/>
                        </wps:wsp>
                        <wps:wsp>
                          <wps:cNvPr id="6139" name="任意多边形 6139"/>
                          <wps:cNvSpPr/>
                          <wps:spPr>
                            <a:xfrm>
                              <a:off x="3" y="243"/>
                              <a:ext cx="10" cy="4"/>
                            </a:xfrm>
                            <a:custGeom>
                              <a:avLst/>
                              <a:gdLst/>
                              <a:ahLst/>
                              <a:cxnLst/>
                              <a:rect l="0" t="0" r="0" b="0"/>
                              <a:pathLst>
                                <a:path w="10" h="4">
                                  <a:moveTo>
                                    <a:pt x="0" y="0"/>
                                  </a:moveTo>
                                  <a:lnTo>
                                    <a:pt x="10" y="0"/>
                                  </a:lnTo>
                                  <a:lnTo>
                                    <a:pt x="10"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40" name="任意多边形 6140"/>
                          <wps:cNvSpPr/>
                          <wps:spPr>
                            <a:xfrm>
                              <a:off x="13" y="243"/>
                              <a:ext cx="12" cy="4"/>
                            </a:xfrm>
                            <a:custGeom>
                              <a:avLst/>
                              <a:gdLst/>
                              <a:ahLst/>
                              <a:cxnLst/>
                              <a:rect l="0" t="0" r="0" b="0"/>
                              <a:pathLst>
                                <a:path w="12" h="4">
                                  <a:moveTo>
                                    <a:pt x="0" y="0"/>
                                  </a:moveTo>
                                  <a:lnTo>
                                    <a:pt x="0" y="4"/>
                                  </a:lnTo>
                                  <a:lnTo>
                                    <a:pt x="12" y="4"/>
                                  </a:lnTo>
                                  <a:lnTo>
                                    <a:pt x="0" y="0"/>
                                  </a:lnTo>
                                  <a:close/>
                                </a:path>
                              </a:pathLst>
                            </a:custGeom>
                            <a:solidFill>
                              <a:srgbClr val="000000"/>
                            </a:solidFill>
                            <a:ln>
                              <a:noFill/>
                            </a:ln>
                            <a:effectLst/>
                          </wps:spPr>
                          <wps:bodyPr vert="horz" wrap="square" anchor="t" anchorCtr="0" upright="1"/>
                        </wps:wsp>
                        <wps:wsp>
                          <wps:cNvPr id="6141" name="任意多边形 6141"/>
                          <wps:cNvSpPr/>
                          <wps:spPr>
                            <a:xfrm>
                              <a:off x="13" y="243"/>
                              <a:ext cx="12" cy="4"/>
                            </a:xfrm>
                            <a:custGeom>
                              <a:avLst/>
                              <a:gdLst/>
                              <a:ahLst/>
                              <a:cxnLst/>
                              <a:rect l="0" t="0" r="0" b="0"/>
                              <a:pathLst>
                                <a:path w="12" h="4">
                                  <a:moveTo>
                                    <a:pt x="0" y="0"/>
                                  </a:moveTo>
                                  <a:lnTo>
                                    <a:pt x="0" y="4"/>
                                  </a:lnTo>
                                  <a:lnTo>
                                    <a:pt x="12"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42" name="任意多边形 6142"/>
                          <wps:cNvSpPr/>
                          <wps:spPr>
                            <a:xfrm>
                              <a:off x="13" y="243"/>
                              <a:ext cx="12" cy="4"/>
                            </a:xfrm>
                            <a:custGeom>
                              <a:avLst/>
                              <a:gdLst/>
                              <a:ahLst/>
                              <a:cxnLst/>
                              <a:rect l="0" t="0" r="0" b="0"/>
                              <a:pathLst>
                                <a:path w="12" h="4">
                                  <a:moveTo>
                                    <a:pt x="0" y="0"/>
                                  </a:moveTo>
                                  <a:lnTo>
                                    <a:pt x="9" y="0"/>
                                  </a:lnTo>
                                  <a:lnTo>
                                    <a:pt x="12" y="4"/>
                                  </a:lnTo>
                                  <a:lnTo>
                                    <a:pt x="0" y="0"/>
                                  </a:lnTo>
                                  <a:close/>
                                </a:path>
                              </a:pathLst>
                            </a:custGeom>
                            <a:solidFill>
                              <a:srgbClr val="000000"/>
                            </a:solidFill>
                            <a:ln>
                              <a:noFill/>
                            </a:ln>
                            <a:effectLst/>
                          </wps:spPr>
                          <wps:bodyPr vert="horz" wrap="square" anchor="t" anchorCtr="0" upright="1"/>
                        </wps:wsp>
                        <wps:wsp>
                          <wps:cNvPr id="6143" name="任意多边形 6143"/>
                          <wps:cNvSpPr/>
                          <wps:spPr>
                            <a:xfrm>
                              <a:off x="13" y="243"/>
                              <a:ext cx="12" cy="4"/>
                            </a:xfrm>
                            <a:custGeom>
                              <a:avLst/>
                              <a:gdLst/>
                              <a:ahLst/>
                              <a:cxnLst/>
                              <a:rect l="0" t="0" r="0" b="0"/>
                              <a:pathLst>
                                <a:path w="12" h="4">
                                  <a:moveTo>
                                    <a:pt x="0" y="0"/>
                                  </a:moveTo>
                                  <a:lnTo>
                                    <a:pt x="9" y="0"/>
                                  </a:lnTo>
                                  <a:lnTo>
                                    <a:pt x="12"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44" name="任意多边形 6144"/>
                          <wps:cNvSpPr/>
                          <wps:spPr>
                            <a:xfrm>
                              <a:off x="0" y="247"/>
                              <a:ext cx="13" cy="5"/>
                            </a:xfrm>
                            <a:custGeom>
                              <a:avLst/>
                              <a:gdLst/>
                              <a:ahLst/>
                              <a:cxnLst/>
                              <a:rect l="0" t="0" r="0" b="0"/>
                              <a:pathLst>
                                <a:path w="13" h="5">
                                  <a:moveTo>
                                    <a:pt x="0" y="0"/>
                                  </a:moveTo>
                                  <a:lnTo>
                                    <a:pt x="0" y="5"/>
                                  </a:lnTo>
                                  <a:lnTo>
                                    <a:pt x="13" y="5"/>
                                  </a:lnTo>
                                  <a:lnTo>
                                    <a:pt x="0" y="0"/>
                                  </a:lnTo>
                                  <a:close/>
                                </a:path>
                              </a:pathLst>
                            </a:custGeom>
                            <a:solidFill>
                              <a:srgbClr val="000000"/>
                            </a:solidFill>
                            <a:ln>
                              <a:noFill/>
                            </a:ln>
                            <a:effectLst/>
                          </wps:spPr>
                          <wps:bodyPr vert="horz" wrap="square" anchor="t" anchorCtr="0" upright="1"/>
                        </wps:wsp>
                        <wps:wsp>
                          <wps:cNvPr id="6145" name="任意多边形 6145"/>
                          <wps:cNvSpPr/>
                          <wps:spPr>
                            <a:xfrm>
                              <a:off x="0" y="247"/>
                              <a:ext cx="13" cy="5"/>
                            </a:xfrm>
                            <a:custGeom>
                              <a:avLst/>
                              <a:gdLst/>
                              <a:ahLst/>
                              <a:cxnLst/>
                              <a:rect l="0" t="0" r="0" b="0"/>
                              <a:pathLst>
                                <a:path w="13" h="5">
                                  <a:moveTo>
                                    <a:pt x="0" y="0"/>
                                  </a:moveTo>
                                  <a:lnTo>
                                    <a:pt x="0" y="5"/>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46" name="任意多边形 6146"/>
                          <wps:cNvSpPr/>
                          <wps:spPr>
                            <a:xfrm>
                              <a:off x="0" y="247"/>
                              <a:ext cx="13" cy="5"/>
                            </a:xfrm>
                            <a:custGeom>
                              <a:avLst/>
                              <a:gdLst/>
                              <a:ahLst/>
                              <a:cxnLst/>
                              <a:rect l="0" t="0" r="0" b="0"/>
                              <a:pathLst>
                                <a:path w="13" h="5">
                                  <a:moveTo>
                                    <a:pt x="0" y="0"/>
                                  </a:moveTo>
                                  <a:lnTo>
                                    <a:pt x="13" y="0"/>
                                  </a:lnTo>
                                  <a:lnTo>
                                    <a:pt x="13" y="5"/>
                                  </a:lnTo>
                                  <a:lnTo>
                                    <a:pt x="0" y="0"/>
                                  </a:lnTo>
                                  <a:close/>
                                </a:path>
                              </a:pathLst>
                            </a:custGeom>
                            <a:solidFill>
                              <a:srgbClr val="000000"/>
                            </a:solidFill>
                            <a:ln>
                              <a:noFill/>
                            </a:ln>
                            <a:effectLst/>
                          </wps:spPr>
                          <wps:bodyPr vert="horz" wrap="square" anchor="t" anchorCtr="0" upright="1"/>
                        </wps:wsp>
                        <wps:wsp>
                          <wps:cNvPr id="6147" name="任意多边形 6147"/>
                          <wps:cNvSpPr/>
                          <wps:spPr>
                            <a:xfrm>
                              <a:off x="0" y="247"/>
                              <a:ext cx="13" cy="5"/>
                            </a:xfrm>
                            <a:custGeom>
                              <a:avLst/>
                              <a:gdLst/>
                              <a:ahLst/>
                              <a:cxnLst/>
                              <a:rect l="0" t="0" r="0" b="0"/>
                              <a:pathLst>
                                <a:path w="13" h="5">
                                  <a:moveTo>
                                    <a:pt x="0" y="0"/>
                                  </a:moveTo>
                                  <a:lnTo>
                                    <a:pt x="13" y="0"/>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48" name="任意多边形 6148"/>
                          <wps:cNvSpPr/>
                          <wps:spPr>
                            <a:xfrm>
                              <a:off x="13" y="247"/>
                              <a:ext cx="13" cy="5"/>
                            </a:xfrm>
                            <a:custGeom>
                              <a:avLst/>
                              <a:gdLst/>
                              <a:ahLst/>
                              <a:cxnLst/>
                              <a:rect l="0" t="0" r="0" b="0"/>
                              <a:pathLst>
                                <a:path w="13" h="5">
                                  <a:moveTo>
                                    <a:pt x="0" y="0"/>
                                  </a:moveTo>
                                  <a:lnTo>
                                    <a:pt x="0" y="5"/>
                                  </a:lnTo>
                                  <a:lnTo>
                                    <a:pt x="13" y="5"/>
                                  </a:lnTo>
                                  <a:lnTo>
                                    <a:pt x="0" y="0"/>
                                  </a:lnTo>
                                  <a:close/>
                                </a:path>
                              </a:pathLst>
                            </a:custGeom>
                            <a:solidFill>
                              <a:srgbClr val="000000"/>
                            </a:solidFill>
                            <a:ln>
                              <a:noFill/>
                            </a:ln>
                            <a:effectLst/>
                          </wps:spPr>
                          <wps:bodyPr vert="horz" wrap="square" anchor="t" anchorCtr="0" upright="1"/>
                        </wps:wsp>
                        <wps:wsp>
                          <wps:cNvPr id="6149" name="任意多边形 6149"/>
                          <wps:cNvSpPr/>
                          <wps:spPr>
                            <a:xfrm>
                              <a:off x="13" y="247"/>
                              <a:ext cx="13" cy="5"/>
                            </a:xfrm>
                            <a:custGeom>
                              <a:avLst/>
                              <a:gdLst/>
                              <a:ahLst/>
                              <a:cxnLst/>
                              <a:rect l="0" t="0" r="0" b="0"/>
                              <a:pathLst>
                                <a:path w="13" h="5">
                                  <a:moveTo>
                                    <a:pt x="0" y="0"/>
                                  </a:moveTo>
                                  <a:lnTo>
                                    <a:pt x="0" y="5"/>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50" name="任意多边形 6150"/>
                          <wps:cNvSpPr/>
                          <wps:spPr>
                            <a:xfrm>
                              <a:off x="13" y="247"/>
                              <a:ext cx="13" cy="5"/>
                            </a:xfrm>
                            <a:custGeom>
                              <a:avLst/>
                              <a:gdLst/>
                              <a:ahLst/>
                              <a:cxnLst/>
                              <a:rect l="0" t="0" r="0" b="0"/>
                              <a:pathLst>
                                <a:path w="13" h="5">
                                  <a:moveTo>
                                    <a:pt x="0" y="0"/>
                                  </a:moveTo>
                                  <a:lnTo>
                                    <a:pt x="12" y="0"/>
                                  </a:lnTo>
                                  <a:lnTo>
                                    <a:pt x="13" y="5"/>
                                  </a:lnTo>
                                  <a:lnTo>
                                    <a:pt x="0" y="0"/>
                                  </a:lnTo>
                                  <a:close/>
                                </a:path>
                              </a:pathLst>
                            </a:custGeom>
                            <a:solidFill>
                              <a:srgbClr val="000000"/>
                            </a:solidFill>
                            <a:ln>
                              <a:noFill/>
                            </a:ln>
                            <a:effectLst/>
                          </wps:spPr>
                          <wps:bodyPr vert="horz" wrap="square" anchor="t" anchorCtr="0" upright="1"/>
                        </wps:wsp>
                        <wps:wsp>
                          <wps:cNvPr id="6151" name="任意多边形 6151"/>
                          <wps:cNvSpPr/>
                          <wps:spPr>
                            <a:xfrm>
                              <a:off x="13" y="247"/>
                              <a:ext cx="13" cy="5"/>
                            </a:xfrm>
                            <a:custGeom>
                              <a:avLst/>
                              <a:gdLst/>
                              <a:ahLst/>
                              <a:cxnLst/>
                              <a:rect l="0" t="0" r="0" b="0"/>
                              <a:pathLst>
                                <a:path w="13" h="5">
                                  <a:moveTo>
                                    <a:pt x="0" y="0"/>
                                  </a:moveTo>
                                  <a:lnTo>
                                    <a:pt x="12" y="0"/>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52" name="矩形 6152"/>
                          <wps:cNvSpPr/>
                          <wps:spPr>
                            <a:xfrm>
                              <a:off x="0" y="252"/>
                              <a:ext cx="13" cy="1"/>
                            </a:xfrm>
                            <a:prstGeom prst="rect">
                              <a:avLst/>
                            </a:prstGeom>
                            <a:solidFill>
                              <a:srgbClr val="000000"/>
                            </a:solidFill>
                            <a:ln>
                              <a:noFill/>
                            </a:ln>
                            <a:effectLst/>
                          </wps:spPr>
                          <wps:bodyPr vert="horz" wrap="square" anchor="t" anchorCtr="0" upright="1"/>
                        </wps:wsp>
                        <wps:wsp>
                          <wps:cNvPr id="6153" name="矩形 6153"/>
                          <wps:cNvSpPr/>
                          <wps:spPr>
                            <a:xfrm>
                              <a:off x="0" y="252"/>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154" name="矩形 6154"/>
                          <wps:cNvSpPr/>
                          <wps:spPr>
                            <a:xfrm>
                              <a:off x="0" y="252"/>
                              <a:ext cx="13" cy="1"/>
                            </a:xfrm>
                            <a:prstGeom prst="rect">
                              <a:avLst/>
                            </a:prstGeom>
                            <a:solidFill>
                              <a:srgbClr val="000000"/>
                            </a:solidFill>
                            <a:ln>
                              <a:noFill/>
                            </a:ln>
                            <a:effectLst/>
                          </wps:spPr>
                          <wps:bodyPr vert="horz" wrap="square" anchor="t" anchorCtr="0" upright="1"/>
                        </wps:wsp>
                        <wps:wsp>
                          <wps:cNvPr id="6155" name="矩形 6155"/>
                          <wps:cNvSpPr/>
                          <wps:spPr>
                            <a:xfrm>
                              <a:off x="0" y="252"/>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156" name="矩形 6156"/>
                          <wps:cNvSpPr/>
                          <wps:spPr>
                            <a:xfrm>
                              <a:off x="13" y="252"/>
                              <a:ext cx="13" cy="1"/>
                            </a:xfrm>
                            <a:prstGeom prst="rect">
                              <a:avLst/>
                            </a:prstGeom>
                            <a:solidFill>
                              <a:srgbClr val="000000"/>
                            </a:solidFill>
                            <a:ln>
                              <a:noFill/>
                            </a:ln>
                            <a:effectLst/>
                          </wps:spPr>
                          <wps:bodyPr vert="horz" wrap="square" anchor="t" anchorCtr="0" upright="1"/>
                        </wps:wsp>
                        <wps:wsp>
                          <wps:cNvPr id="6157" name="矩形 6157"/>
                          <wps:cNvSpPr/>
                          <wps:spPr>
                            <a:xfrm>
                              <a:off x="13" y="252"/>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158" name="矩形 6158"/>
                          <wps:cNvSpPr/>
                          <wps:spPr>
                            <a:xfrm>
                              <a:off x="13" y="252"/>
                              <a:ext cx="13" cy="1"/>
                            </a:xfrm>
                            <a:prstGeom prst="rect">
                              <a:avLst/>
                            </a:prstGeom>
                            <a:solidFill>
                              <a:srgbClr val="000000"/>
                            </a:solidFill>
                            <a:ln>
                              <a:noFill/>
                            </a:ln>
                            <a:effectLst/>
                          </wps:spPr>
                          <wps:bodyPr vert="horz" wrap="square" anchor="t" anchorCtr="0" upright="1"/>
                        </wps:wsp>
                        <wps:wsp>
                          <wps:cNvPr id="6159" name="矩形 6159"/>
                          <wps:cNvSpPr/>
                          <wps:spPr>
                            <a:xfrm>
                              <a:off x="13" y="252"/>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160" name="任意多边形 6160"/>
                          <wps:cNvSpPr/>
                          <wps:spPr>
                            <a:xfrm>
                              <a:off x="0" y="252"/>
                              <a:ext cx="13" cy="5"/>
                            </a:xfrm>
                            <a:custGeom>
                              <a:avLst/>
                              <a:gdLst/>
                              <a:ahLst/>
                              <a:cxnLst/>
                              <a:rect l="0" t="0" r="0" b="0"/>
                              <a:pathLst>
                                <a:path w="13" h="5">
                                  <a:moveTo>
                                    <a:pt x="0" y="0"/>
                                  </a:moveTo>
                                  <a:lnTo>
                                    <a:pt x="0" y="5"/>
                                  </a:lnTo>
                                  <a:lnTo>
                                    <a:pt x="13" y="5"/>
                                  </a:lnTo>
                                  <a:lnTo>
                                    <a:pt x="0" y="0"/>
                                  </a:lnTo>
                                  <a:close/>
                                </a:path>
                              </a:pathLst>
                            </a:custGeom>
                            <a:solidFill>
                              <a:srgbClr val="000000"/>
                            </a:solidFill>
                            <a:ln>
                              <a:noFill/>
                            </a:ln>
                            <a:effectLst/>
                          </wps:spPr>
                          <wps:bodyPr vert="horz" wrap="square" anchor="t" anchorCtr="0" upright="1"/>
                        </wps:wsp>
                        <wps:wsp>
                          <wps:cNvPr id="6161" name="任意多边形 6161"/>
                          <wps:cNvSpPr/>
                          <wps:spPr>
                            <a:xfrm>
                              <a:off x="0" y="252"/>
                              <a:ext cx="13" cy="5"/>
                            </a:xfrm>
                            <a:custGeom>
                              <a:avLst/>
                              <a:gdLst/>
                              <a:ahLst/>
                              <a:cxnLst/>
                              <a:rect l="0" t="0" r="0" b="0"/>
                              <a:pathLst>
                                <a:path w="13" h="5">
                                  <a:moveTo>
                                    <a:pt x="0" y="0"/>
                                  </a:moveTo>
                                  <a:lnTo>
                                    <a:pt x="0" y="5"/>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62" name="任意多边形 6162"/>
                          <wps:cNvSpPr/>
                          <wps:spPr>
                            <a:xfrm>
                              <a:off x="0" y="252"/>
                              <a:ext cx="13" cy="5"/>
                            </a:xfrm>
                            <a:custGeom>
                              <a:avLst/>
                              <a:gdLst/>
                              <a:ahLst/>
                              <a:cxnLst/>
                              <a:rect l="0" t="0" r="0" b="0"/>
                              <a:pathLst>
                                <a:path w="13" h="5">
                                  <a:moveTo>
                                    <a:pt x="0" y="0"/>
                                  </a:moveTo>
                                  <a:lnTo>
                                    <a:pt x="13" y="0"/>
                                  </a:lnTo>
                                  <a:lnTo>
                                    <a:pt x="13" y="5"/>
                                  </a:lnTo>
                                  <a:lnTo>
                                    <a:pt x="0" y="0"/>
                                  </a:lnTo>
                                  <a:close/>
                                </a:path>
                              </a:pathLst>
                            </a:custGeom>
                            <a:solidFill>
                              <a:srgbClr val="000000"/>
                            </a:solidFill>
                            <a:ln>
                              <a:noFill/>
                            </a:ln>
                            <a:effectLst/>
                          </wps:spPr>
                          <wps:bodyPr vert="horz" wrap="square" anchor="t" anchorCtr="0" upright="1"/>
                        </wps:wsp>
                        <wps:wsp>
                          <wps:cNvPr id="6163" name="任意多边形 6163"/>
                          <wps:cNvSpPr/>
                          <wps:spPr>
                            <a:xfrm>
                              <a:off x="0" y="252"/>
                              <a:ext cx="13" cy="5"/>
                            </a:xfrm>
                            <a:custGeom>
                              <a:avLst/>
                              <a:gdLst/>
                              <a:ahLst/>
                              <a:cxnLst/>
                              <a:rect l="0" t="0" r="0" b="0"/>
                              <a:pathLst>
                                <a:path w="13" h="5">
                                  <a:moveTo>
                                    <a:pt x="0" y="0"/>
                                  </a:moveTo>
                                  <a:lnTo>
                                    <a:pt x="13" y="0"/>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64" name="任意多边形 6164"/>
                          <wps:cNvSpPr/>
                          <wps:spPr>
                            <a:xfrm>
                              <a:off x="13" y="252"/>
                              <a:ext cx="12" cy="5"/>
                            </a:xfrm>
                            <a:custGeom>
                              <a:avLst/>
                              <a:gdLst/>
                              <a:ahLst/>
                              <a:cxnLst/>
                              <a:rect l="0" t="0" r="0" b="0"/>
                              <a:pathLst>
                                <a:path w="12" h="5">
                                  <a:moveTo>
                                    <a:pt x="0" y="0"/>
                                  </a:moveTo>
                                  <a:lnTo>
                                    <a:pt x="0" y="5"/>
                                  </a:lnTo>
                                  <a:lnTo>
                                    <a:pt x="12" y="5"/>
                                  </a:lnTo>
                                  <a:lnTo>
                                    <a:pt x="0" y="0"/>
                                  </a:lnTo>
                                  <a:close/>
                                </a:path>
                              </a:pathLst>
                            </a:custGeom>
                            <a:solidFill>
                              <a:srgbClr val="000000"/>
                            </a:solidFill>
                            <a:ln>
                              <a:noFill/>
                            </a:ln>
                            <a:effectLst/>
                          </wps:spPr>
                          <wps:bodyPr vert="horz" wrap="square" anchor="t" anchorCtr="0" upright="1"/>
                        </wps:wsp>
                        <wps:wsp>
                          <wps:cNvPr id="6165" name="任意多边形 6165"/>
                          <wps:cNvSpPr/>
                          <wps:spPr>
                            <a:xfrm>
                              <a:off x="13" y="252"/>
                              <a:ext cx="12" cy="5"/>
                            </a:xfrm>
                            <a:custGeom>
                              <a:avLst/>
                              <a:gdLst/>
                              <a:ahLst/>
                              <a:cxnLst/>
                              <a:rect l="0" t="0" r="0" b="0"/>
                              <a:pathLst>
                                <a:path w="12" h="5">
                                  <a:moveTo>
                                    <a:pt x="0" y="0"/>
                                  </a:moveTo>
                                  <a:lnTo>
                                    <a:pt x="0" y="5"/>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66" name="任意多边形 6166"/>
                          <wps:cNvSpPr/>
                          <wps:spPr>
                            <a:xfrm>
                              <a:off x="13" y="252"/>
                              <a:ext cx="13" cy="5"/>
                            </a:xfrm>
                            <a:custGeom>
                              <a:avLst/>
                              <a:gdLst/>
                              <a:ahLst/>
                              <a:cxnLst/>
                              <a:rect l="0" t="0" r="0" b="0"/>
                              <a:pathLst>
                                <a:path w="13" h="5">
                                  <a:moveTo>
                                    <a:pt x="0" y="0"/>
                                  </a:moveTo>
                                  <a:lnTo>
                                    <a:pt x="13" y="0"/>
                                  </a:lnTo>
                                  <a:lnTo>
                                    <a:pt x="12" y="5"/>
                                  </a:lnTo>
                                  <a:lnTo>
                                    <a:pt x="0" y="0"/>
                                  </a:lnTo>
                                  <a:close/>
                                </a:path>
                              </a:pathLst>
                            </a:custGeom>
                            <a:solidFill>
                              <a:srgbClr val="000000"/>
                            </a:solidFill>
                            <a:ln>
                              <a:noFill/>
                            </a:ln>
                            <a:effectLst/>
                          </wps:spPr>
                          <wps:bodyPr vert="horz" wrap="square" anchor="t" anchorCtr="0" upright="1"/>
                        </wps:wsp>
                        <wps:wsp>
                          <wps:cNvPr id="6167" name="任意多边形 6167"/>
                          <wps:cNvSpPr/>
                          <wps:spPr>
                            <a:xfrm>
                              <a:off x="13" y="252"/>
                              <a:ext cx="13" cy="5"/>
                            </a:xfrm>
                            <a:custGeom>
                              <a:avLst/>
                              <a:gdLst/>
                              <a:ahLst/>
                              <a:cxnLst/>
                              <a:rect l="0" t="0" r="0" b="0"/>
                              <a:pathLst>
                                <a:path w="13" h="5">
                                  <a:moveTo>
                                    <a:pt x="0" y="0"/>
                                  </a:moveTo>
                                  <a:lnTo>
                                    <a:pt x="13" y="0"/>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68" name="任意多边形 6168"/>
                          <wps:cNvSpPr/>
                          <wps:spPr>
                            <a:xfrm>
                              <a:off x="0" y="257"/>
                              <a:ext cx="13" cy="4"/>
                            </a:xfrm>
                            <a:custGeom>
                              <a:avLst/>
                              <a:gdLst/>
                              <a:ahLst/>
                              <a:cxnLst/>
                              <a:rect l="0" t="0" r="0" b="0"/>
                              <a:pathLst>
                                <a:path w="13" h="4">
                                  <a:moveTo>
                                    <a:pt x="0" y="0"/>
                                  </a:moveTo>
                                  <a:lnTo>
                                    <a:pt x="3" y="4"/>
                                  </a:lnTo>
                                  <a:lnTo>
                                    <a:pt x="13" y="4"/>
                                  </a:lnTo>
                                  <a:lnTo>
                                    <a:pt x="0" y="0"/>
                                  </a:lnTo>
                                  <a:close/>
                                </a:path>
                              </a:pathLst>
                            </a:custGeom>
                            <a:solidFill>
                              <a:srgbClr val="000000"/>
                            </a:solidFill>
                            <a:ln>
                              <a:noFill/>
                            </a:ln>
                            <a:effectLst/>
                          </wps:spPr>
                          <wps:bodyPr vert="horz" wrap="square" anchor="t" anchorCtr="0" upright="1"/>
                        </wps:wsp>
                        <wps:wsp>
                          <wps:cNvPr id="6169" name="任意多边形 6169"/>
                          <wps:cNvSpPr/>
                          <wps:spPr>
                            <a:xfrm>
                              <a:off x="0" y="257"/>
                              <a:ext cx="13" cy="4"/>
                            </a:xfrm>
                            <a:custGeom>
                              <a:avLst/>
                              <a:gdLst/>
                              <a:ahLst/>
                              <a:cxnLst/>
                              <a:rect l="0" t="0" r="0" b="0"/>
                              <a:pathLst>
                                <a:path w="13" h="4">
                                  <a:moveTo>
                                    <a:pt x="0" y="0"/>
                                  </a:moveTo>
                                  <a:lnTo>
                                    <a:pt x="3" y="4"/>
                                  </a:lnTo>
                                  <a:lnTo>
                                    <a:pt x="13"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70" name="任意多边形 6170"/>
                          <wps:cNvSpPr/>
                          <wps:spPr>
                            <a:xfrm>
                              <a:off x="0" y="257"/>
                              <a:ext cx="13" cy="4"/>
                            </a:xfrm>
                            <a:custGeom>
                              <a:avLst/>
                              <a:gdLst/>
                              <a:ahLst/>
                              <a:cxnLst/>
                              <a:rect l="0" t="0" r="0" b="0"/>
                              <a:pathLst>
                                <a:path w="13" h="4">
                                  <a:moveTo>
                                    <a:pt x="0" y="0"/>
                                  </a:moveTo>
                                  <a:lnTo>
                                    <a:pt x="13" y="0"/>
                                  </a:lnTo>
                                  <a:lnTo>
                                    <a:pt x="13" y="4"/>
                                  </a:lnTo>
                                  <a:lnTo>
                                    <a:pt x="0" y="0"/>
                                  </a:lnTo>
                                  <a:close/>
                                </a:path>
                              </a:pathLst>
                            </a:custGeom>
                            <a:solidFill>
                              <a:srgbClr val="000000"/>
                            </a:solidFill>
                            <a:ln>
                              <a:noFill/>
                            </a:ln>
                            <a:effectLst/>
                          </wps:spPr>
                          <wps:bodyPr vert="horz" wrap="square" anchor="t" anchorCtr="0" upright="1"/>
                        </wps:wsp>
                        <wps:wsp>
                          <wps:cNvPr id="6171" name="任意多边形 6171"/>
                          <wps:cNvSpPr/>
                          <wps:spPr>
                            <a:xfrm>
                              <a:off x="0" y="257"/>
                              <a:ext cx="13" cy="4"/>
                            </a:xfrm>
                            <a:custGeom>
                              <a:avLst/>
                              <a:gdLst/>
                              <a:ahLst/>
                              <a:cxnLst/>
                              <a:rect l="0" t="0" r="0" b="0"/>
                              <a:pathLst>
                                <a:path w="13" h="4">
                                  <a:moveTo>
                                    <a:pt x="0" y="0"/>
                                  </a:moveTo>
                                  <a:lnTo>
                                    <a:pt x="13" y="0"/>
                                  </a:lnTo>
                                  <a:lnTo>
                                    <a:pt x="13"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72" name="任意多边形 6172"/>
                          <wps:cNvSpPr/>
                          <wps:spPr>
                            <a:xfrm>
                              <a:off x="13" y="257"/>
                              <a:ext cx="9" cy="4"/>
                            </a:xfrm>
                            <a:custGeom>
                              <a:avLst/>
                              <a:gdLst/>
                              <a:ahLst/>
                              <a:cxnLst/>
                              <a:rect l="0" t="0" r="0" b="0"/>
                              <a:pathLst>
                                <a:path w="9" h="4">
                                  <a:moveTo>
                                    <a:pt x="0" y="0"/>
                                  </a:moveTo>
                                  <a:lnTo>
                                    <a:pt x="0" y="4"/>
                                  </a:lnTo>
                                  <a:lnTo>
                                    <a:pt x="9" y="4"/>
                                  </a:lnTo>
                                  <a:lnTo>
                                    <a:pt x="0" y="0"/>
                                  </a:lnTo>
                                  <a:close/>
                                </a:path>
                              </a:pathLst>
                            </a:custGeom>
                            <a:solidFill>
                              <a:srgbClr val="000000"/>
                            </a:solidFill>
                            <a:ln>
                              <a:noFill/>
                            </a:ln>
                            <a:effectLst/>
                          </wps:spPr>
                          <wps:bodyPr vert="horz" wrap="square" anchor="t" anchorCtr="0" upright="1"/>
                        </wps:wsp>
                        <wps:wsp>
                          <wps:cNvPr id="6173" name="任意多边形 6173"/>
                          <wps:cNvSpPr/>
                          <wps:spPr>
                            <a:xfrm>
                              <a:off x="13" y="257"/>
                              <a:ext cx="9" cy="4"/>
                            </a:xfrm>
                            <a:custGeom>
                              <a:avLst/>
                              <a:gdLst/>
                              <a:ahLst/>
                              <a:cxnLst/>
                              <a:rect l="0" t="0" r="0" b="0"/>
                              <a:pathLst>
                                <a:path w="9" h="4">
                                  <a:moveTo>
                                    <a:pt x="0" y="0"/>
                                  </a:moveTo>
                                  <a:lnTo>
                                    <a:pt x="0" y="4"/>
                                  </a:lnTo>
                                  <a:lnTo>
                                    <a:pt x="9"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74" name="任意多边形 6174"/>
                          <wps:cNvSpPr/>
                          <wps:spPr>
                            <a:xfrm>
                              <a:off x="13" y="257"/>
                              <a:ext cx="12" cy="4"/>
                            </a:xfrm>
                            <a:custGeom>
                              <a:avLst/>
                              <a:gdLst/>
                              <a:ahLst/>
                              <a:cxnLst/>
                              <a:rect l="0" t="0" r="0" b="0"/>
                              <a:pathLst>
                                <a:path w="12" h="4">
                                  <a:moveTo>
                                    <a:pt x="0" y="0"/>
                                  </a:moveTo>
                                  <a:lnTo>
                                    <a:pt x="12" y="0"/>
                                  </a:lnTo>
                                  <a:lnTo>
                                    <a:pt x="9" y="4"/>
                                  </a:lnTo>
                                  <a:lnTo>
                                    <a:pt x="0" y="0"/>
                                  </a:lnTo>
                                  <a:close/>
                                </a:path>
                              </a:pathLst>
                            </a:custGeom>
                            <a:solidFill>
                              <a:srgbClr val="000000"/>
                            </a:solidFill>
                            <a:ln>
                              <a:noFill/>
                            </a:ln>
                            <a:effectLst/>
                          </wps:spPr>
                          <wps:bodyPr vert="horz" wrap="square" anchor="t" anchorCtr="0" upright="1"/>
                        </wps:wsp>
                        <wps:wsp>
                          <wps:cNvPr id="6175" name="任意多边形 6175"/>
                          <wps:cNvSpPr/>
                          <wps:spPr>
                            <a:xfrm>
                              <a:off x="13" y="257"/>
                              <a:ext cx="12" cy="4"/>
                            </a:xfrm>
                            <a:custGeom>
                              <a:avLst/>
                              <a:gdLst/>
                              <a:ahLst/>
                              <a:cxnLst/>
                              <a:rect l="0" t="0" r="0" b="0"/>
                              <a:pathLst>
                                <a:path w="12" h="4">
                                  <a:moveTo>
                                    <a:pt x="0" y="0"/>
                                  </a:moveTo>
                                  <a:lnTo>
                                    <a:pt x="12" y="0"/>
                                  </a:lnTo>
                                  <a:lnTo>
                                    <a:pt x="9"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76" name="任意多边形 6176"/>
                          <wps:cNvSpPr/>
                          <wps:spPr>
                            <a:xfrm>
                              <a:off x="3" y="261"/>
                              <a:ext cx="10" cy="3"/>
                            </a:xfrm>
                            <a:custGeom>
                              <a:avLst/>
                              <a:gdLst/>
                              <a:ahLst/>
                              <a:cxnLst/>
                              <a:rect l="0" t="0" r="0" b="0"/>
                              <a:pathLst>
                                <a:path w="10" h="3">
                                  <a:moveTo>
                                    <a:pt x="0" y="0"/>
                                  </a:moveTo>
                                  <a:lnTo>
                                    <a:pt x="5" y="3"/>
                                  </a:lnTo>
                                  <a:lnTo>
                                    <a:pt x="10" y="3"/>
                                  </a:lnTo>
                                  <a:lnTo>
                                    <a:pt x="0" y="0"/>
                                  </a:lnTo>
                                  <a:close/>
                                </a:path>
                              </a:pathLst>
                            </a:custGeom>
                            <a:solidFill>
                              <a:srgbClr val="000000"/>
                            </a:solidFill>
                            <a:ln>
                              <a:noFill/>
                            </a:ln>
                            <a:effectLst/>
                          </wps:spPr>
                          <wps:bodyPr vert="horz" wrap="square" anchor="t" anchorCtr="0" upright="1"/>
                        </wps:wsp>
                        <wps:wsp>
                          <wps:cNvPr id="6177" name="任意多边形 6177"/>
                          <wps:cNvSpPr/>
                          <wps:spPr>
                            <a:xfrm>
                              <a:off x="3" y="261"/>
                              <a:ext cx="10" cy="3"/>
                            </a:xfrm>
                            <a:custGeom>
                              <a:avLst/>
                              <a:gdLst/>
                              <a:ahLst/>
                              <a:cxnLst/>
                              <a:rect l="0" t="0" r="0" b="0"/>
                              <a:pathLst>
                                <a:path w="10" h="3">
                                  <a:moveTo>
                                    <a:pt x="0" y="0"/>
                                  </a:moveTo>
                                  <a:lnTo>
                                    <a:pt x="5" y="3"/>
                                  </a:lnTo>
                                  <a:lnTo>
                                    <a:pt x="10"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78" name="任意多边形 6178"/>
                          <wps:cNvSpPr/>
                          <wps:spPr>
                            <a:xfrm>
                              <a:off x="3" y="261"/>
                              <a:ext cx="10" cy="3"/>
                            </a:xfrm>
                            <a:custGeom>
                              <a:avLst/>
                              <a:gdLst/>
                              <a:ahLst/>
                              <a:cxnLst/>
                              <a:rect l="0" t="0" r="0" b="0"/>
                              <a:pathLst>
                                <a:path w="10" h="3">
                                  <a:moveTo>
                                    <a:pt x="0" y="0"/>
                                  </a:moveTo>
                                  <a:lnTo>
                                    <a:pt x="10" y="0"/>
                                  </a:lnTo>
                                  <a:lnTo>
                                    <a:pt x="10" y="3"/>
                                  </a:lnTo>
                                  <a:lnTo>
                                    <a:pt x="0" y="0"/>
                                  </a:lnTo>
                                  <a:close/>
                                </a:path>
                              </a:pathLst>
                            </a:custGeom>
                            <a:solidFill>
                              <a:srgbClr val="000000"/>
                            </a:solidFill>
                            <a:ln>
                              <a:noFill/>
                            </a:ln>
                            <a:effectLst/>
                          </wps:spPr>
                          <wps:bodyPr vert="horz" wrap="square" anchor="t" anchorCtr="0" upright="1"/>
                        </wps:wsp>
                        <wps:wsp>
                          <wps:cNvPr id="6179" name="任意多边形 6179"/>
                          <wps:cNvSpPr/>
                          <wps:spPr>
                            <a:xfrm>
                              <a:off x="3" y="261"/>
                              <a:ext cx="10" cy="3"/>
                            </a:xfrm>
                            <a:custGeom>
                              <a:avLst/>
                              <a:gdLst/>
                              <a:ahLst/>
                              <a:cxnLst/>
                              <a:rect l="0" t="0" r="0" b="0"/>
                              <a:pathLst>
                                <a:path w="10" h="3">
                                  <a:moveTo>
                                    <a:pt x="0" y="0"/>
                                  </a:moveTo>
                                  <a:lnTo>
                                    <a:pt x="10" y="0"/>
                                  </a:lnTo>
                                  <a:lnTo>
                                    <a:pt x="10"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80" name="任意多边形 6180"/>
                          <wps:cNvSpPr/>
                          <wps:spPr>
                            <a:xfrm>
                              <a:off x="13" y="261"/>
                              <a:ext cx="5" cy="3"/>
                            </a:xfrm>
                            <a:custGeom>
                              <a:avLst/>
                              <a:gdLst/>
                              <a:ahLst/>
                              <a:cxnLst/>
                              <a:rect l="0" t="0" r="0" b="0"/>
                              <a:pathLst>
                                <a:path w="5" h="3">
                                  <a:moveTo>
                                    <a:pt x="0" y="0"/>
                                  </a:moveTo>
                                  <a:lnTo>
                                    <a:pt x="0" y="3"/>
                                  </a:lnTo>
                                  <a:lnTo>
                                    <a:pt x="5" y="3"/>
                                  </a:lnTo>
                                  <a:lnTo>
                                    <a:pt x="0" y="0"/>
                                  </a:lnTo>
                                  <a:close/>
                                </a:path>
                              </a:pathLst>
                            </a:custGeom>
                            <a:solidFill>
                              <a:srgbClr val="000000"/>
                            </a:solidFill>
                            <a:ln>
                              <a:noFill/>
                            </a:ln>
                            <a:effectLst/>
                          </wps:spPr>
                          <wps:bodyPr vert="horz" wrap="square" anchor="t" anchorCtr="0" upright="1"/>
                        </wps:wsp>
                        <wps:wsp>
                          <wps:cNvPr id="6181" name="任意多边形 6181"/>
                          <wps:cNvSpPr/>
                          <wps:spPr>
                            <a:xfrm>
                              <a:off x="13" y="261"/>
                              <a:ext cx="5" cy="3"/>
                            </a:xfrm>
                            <a:custGeom>
                              <a:avLst/>
                              <a:gdLst/>
                              <a:ahLst/>
                              <a:cxnLst/>
                              <a:rect l="0" t="0" r="0" b="0"/>
                              <a:pathLst>
                                <a:path w="5" h="3">
                                  <a:moveTo>
                                    <a:pt x="0" y="0"/>
                                  </a:moveTo>
                                  <a:lnTo>
                                    <a:pt x="0" y="3"/>
                                  </a:lnTo>
                                  <a:lnTo>
                                    <a:pt x="5"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82" name="任意多边形 6182"/>
                          <wps:cNvSpPr/>
                          <wps:spPr>
                            <a:xfrm>
                              <a:off x="13" y="261"/>
                              <a:ext cx="9" cy="3"/>
                            </a:xfrm>
                            <a:custGeom>
                              <a:avLst/>
                              <a:gdLst/>
                              <a:ahLst/>
                              <a:cxnLst/>
                              <a:rect l="0" t="0" r="0" b="0"/>
                              <a:pathLst>
                                <a:path w="9" h="3">
                                  <a:moveTo>
                                    <a:pt x="0" y="0"/>
                                  </a:moveTo>
                                  <a:lnTo>
                                    <a:pt x="9" y="0"/>
                                  </a:lnTo>
                                  <a:lnTo>
                                    <a:pt x="5" y="3"/>
                                  </a:lnTo>
                                  <a:lnTo>
                                    <a:pt x="0" y="0"/>
                                  </a:lnTo>
                                  <a:close/>
                                </a:path>
                              </a:pathLst>
                            </a:custGeom>
                            <a:solidFill>
                              <a:srgbClr val="000000"/>
                            </a:solidFill>
                            <a:ln>
                              <a:noFill/>
                            </a:ln>
                            <a:effectLst/>
                          </wps:spPr>
                          <wps:bodyPr vert="horz" wrap="square" anchor="t" anchorCtr="0" upright="1"/>
                        </wps:wsp>
                        <wps:wsp>
                          <wps:cNvPr id="6183" name="任意多边形 6183"/>
                          <wps:cNvSpPr/>
                          <wps:spPr>
                            <a:xfrm>
                              <a:off x="13" y="261"/>
                              <a:ext cx="9" cy="3"/>
                            </a:xfrm>
                            <a:custGeom>
                              <a:avLst/>
                              <a:gdLst/>
                              <a:ahLst/>
                              <a:cxnLst/>
                              <a:rect l="0" t="0" r="0" b="0"/>
                              <a:pathLst>
                                <a:path w="9" h="3">
                                  <a:moveTo>
                                    <a:pt x="0" y="0"/>
                                  </a:moveTo>
                                  <a:lnTo>
                                    <a:pt x="9" y="0"/>
                                  </a:lnTo>
                                  <a:lnTo>
                                    <a:pt x="5"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84" name="任意多边形 6184"/>
                          <wps:cNvSpPr/>
                          <wps:spPr>
                            <a:xfrm>
                              <a:off x="8" y="264"/>
                              <a:ext cx="5" cy="1"/>
                            </a:xfrm>
                            <a:custGeom>
                              <a:avLst/>
                              <a:gdLst/>
                              <a:ahLst/>
                              <a:cxnLst/>
                              <a:rect l="0" t="0" r="0" b="0"/>
                              <a:pathLst>
                                <a:path w="5" h="1">
                                  <a:moveTo>
                                    <a:pt x="0" y="0"/>
                                  </a:moveTo>
                                  <a:lnTo>
                                    <a:pt x="5" y="0"/>
                                  </a:lnTo>
                                  <a:lnTo>
                                    <a:pt x="5" y="1"/>
                                  </a:lnTo>
                                  <a:lnTo>
                                    <a:pt x="0" y="0"/>
                                  </a:lnTo>
                                  <a:close/>
                                </a:path>
                              </a:pathLst>
                            </a:custGeom>
                            <a:solidFill>
                              <a:srgbClr val="000000"/>
                            </a:solidFill>
                            <a:ln>
                              <a:noFill/>
                            </a:ln>
                            <a:effectLst/>
                          </wps:spPr>
                          <wps:bodyPr vert="horz" wrap="square" anchor="t" anchorCtr="0" upright="1"/>
                        </wps:wsp>
                        <wps:wsp>
                          <wps:cNvPr id="6185" name="任意多边形 6185"/>
                          <wps:cNvSpPr/>
                          <wps:spPr>
                            <a:xfrm>
                              <a:off x="8" y="264"/>
                              <a:ext cx="5" cy="1"/>
                            </a:xfrm>
                            <a:custGeom>
                              <a:avLst/>
                              <a:gdLst/>
                              <a:ahLst/>
                              <a:cxnLst/>
                              <a:rect l="0" t="0" r="0" b="0"/>
                              <a:pathLst>
                                <a:path w="5" h="1">
                                  <a:moveTo>
                                    <a:pt x="0" y="0"/>
                                  </a:moveTo>
                                  <a:lnTo>
                                    <a:pt x="5" y="0"/>
                                  </a:lnTo>
                                  <a:lnTo>
                                    <a:pt x="5" y="1"/>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86" name="任意多边形 6186"/>
                          <wps:cNvSpPr/>
                          <wps:spPr>
                            <a:xfrm>
                              <a:off x="13" y="264"/>
                              <a:ext cx="5" cy="1"/>
                            </a:xfrm>
                            <a:custGeom>
                              <a:avLst/>
                              <a:gdLst/>
                              <a:ahLst/>
                              <a:cxnLst/>
                              <a:rect l="0" t="0" r="0" b="0"/>
                              <a:pathLst>
                                <a:path w="5" h="1">
                                  <a:moveTo>
                                    <a:pt x="0" y="0"/>
                                  </a:moveTo>
                                  <a:lnTo>
                                    <a:pt x="5" y="0"/>
                                  </a:lnTo>
                                  <a:lnTo>
                                    <a:pt x="0" y="1"/>
                                  </a:lnTo>
                                  <a:lnTo>
                                    <a:pt x="0" y="0"/>
                                  </a:lnTo>
                                  <a:close/>
                                </a:path>
                              </a:pathLst>
                            </a:custGeom>
                            <a:solidFill>
                              <a:srgbClr val="000000"/>
                            </a:solidFill>
                            <a:ln>
                              <a:noFill/>
                            </a:ln>
                            <a:effectLst/>
                          </wps:spPr>
                          <wps:bodyPr vert="horz" wrap="square" anchor="t" anchorCtr="0" upright="1"/>
                        </wps:wsp>
                        <wps:wsp>
                          <wps:cNvPr id="6187" name="任意多边形 6187"/>
                          <wps:cNvSpPr/>
                          <wps:spPr>
                            <a:xfrm>
                              <a:off x="13" y="264"/>
                              <a:ext cx="5" cy="1"/>
                            </a:xfrm>
                            <a:custGeom>
                              <a:avLst/>
                              <a:gdLst/>
                              <a:ahLst/>
                              <a:cxnLst/>
                              <a:rect l="0" t="0" r="0" b="0"/>
                              <a:pathLst>
                                <a:path w="5" h="1">
                                  <a:moveTo>
                                    <a:pt x="0" y="0"/>
                                  </a:moveTo>
                                  <a:lnTo>
                                    <a:pt x="5" y="0"/>
                                  </a:lnTo>
                                  <a:lnTo>
                                    <a:pt x="0" y="1"/>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88" name="任意多边形 6188"/>
                          <wps:cNvSpPr/>
                          <wps:spPr>
                            <a:xfrm>
                              <a:off x="0" y="239"/>
                              <a:ext cx="26" cy="26"/>
                            </a:xfrm>
                            <a:custGeom>
                              <a:avLst/>
                              <a:gdLst/>
                              <a:ahLst/>
                              <a:cxnLst/>
                              <a:rect l="0" t="0" r="0" b="0"/>
                              <a:pathLst>
                                <a:path w="26" h="26">
                                  <a:moveTo>
                                    <a:pt x="26" y="13"/>
                                  </a:moveTo>
                                  <a:lnTo>
                                    <a:pt x="25" y="8"/>
                                  </a:lnTo>
                                  <a:lnTo>
                                    <a:pt x="22" y="4"/>
                                  </a:lnTo>
                                  <a:lnTo>
                                    <a:pt x="18" y="1"/>
                                  </a:lnTo>
                                  <a:lnTo>
                                    <a:pt x="13" y="0"/>
                                  </a:lnTo>
                                  <a:lnTo>
                                    <a:pt x="8" y="1"/>
                                  </a:lnTo>
                                  <a:lnTo>
                                    <a:pt x="3" y="4"/>
                                  </a:lnTo>
                                  <a:lnTo>
                                    <a:pt x="0" y="8"/>
                                  </a:lnTo>
                                  <a:lnTo>
                                    <a:pt x="0" y="13"/>
                                  </a:lnTo>
                                  <a:lnTo>
                                    <a:pt x="0" y="18"/>
                                  </a:lnTo>
                                  <a:lnTo>
                                    <a:pt x="3" y="22"/>
                                  </a:lnTo>
                                  <a:lnTo>
                                    <a:pt x="8" y="25"/>
                                  </a:lnTo>
                                  <a:lnTo>
                                    <a:pt x="13" y="26"/>
                                  </a:lnTo>
                                  <a:lnTo>
                                    <a:pt x="18" y="25"/>
                                  </a:lnTo>
                                  <a:lnTo>
                                    <a:pt x="22" y="22"/>
                                  </a:lnTo>
                                  <a:lnTo>
                                    <a:pt x="25" y="18"/>
                                  </a:lnTo>
                                  <a:lnTo>
                                    <a:pt x="26" y="13"/>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89" name="任意多边形 6189"/>
                          <wps:cNvSpPr/>
                          <wps:spPr>
                            <a:xfrm>
                              <a:off x="246" y="239"/>
                              <a:ext cx="5" cy="1"/>
                            </a:xfrm>
                            <a:custGeom>
                              <a:avLst/>
                              <a:gdLst/>
                              <a:ahLst/>
                              <a:cxnLst/>
                              <a:rect l="0" t="0" r="0" b="0"/>
                              <a:pathLst>
                                <a:path w="5" h="1">
                                  <a:moveTo>
                                    <a:pt x="5" y="0"/>
                                  </a:moveTo>
                                  <a:lnTo>
                                    <a:pt x="0" y="1"/>
                                  </a:lnTo>
                                  <a:lnTo>
                                    <a:pt x="5" y="1"/>
                                  </a:lnTo>
                                  <a:lnTo>
                                    <a:pt x="5" y="0"/>
                                  </a:lnTo>
                                  <a:close/>
                                </a:path>
                              </a:pathLst>
                            </a:custGeom>
                            <a:solidFill>
                              <a:srgbClr val="000000"/>
                            </a:solidFill>
                            <a:ln>
                              <a:noFill/>
                            </a:ln>
                            <a:effectLst/>
                          </wps:spPr>
                          <wps:bodyPr vert="horz" wrap="square" anchor="t" anchorCtr="0" upright="1"/>
                        </wps:wsp>
                        <wps:wsp>
                          <wps:cNvPr id="6190" name="任意多边形 6190"/>
                          <wps:cNvSpPr/>
                          <wps:spPr>
                            <a:xfrm>
                              <a:off x="246" y="239"/>
                              <a:ext cx="5" cy="1"/>
                            </a:xfrm>
                            <a:custGeom>
                              <a:avLst/>
                              <a:gdLst/>
                              <a:ahLst/>
                              <a:cxnLst/>
                              <a:rect l="0" t="0" r="0" b="0"/>
                              <a:pathLst>
                                <a:path w="5" h="1">
                                  <a:moveTo>
                                    <a:pt x="5" y="0"/>
                                  </a:moveTo>
                                  <a:lnTo>
                                    <a:pt x="0" y="1"/>
                                  </a:lnTo>
                                  <a:lnTo>
                                    <a:pt x="5" y="1"/>
                                  </a:lnTo>
                                  <a:lnTo>
                                    <a:pt x="5"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91" name="任意多边形 6191"/>
                          <wps:cNvSpPr/>
                          <wps:spPr>
                            <a:xfrm>
                              <a:off x="251" y="239"/>
                              <a:ext cx="6" cy="1"/>
                            </a:xfrm>
                            <a:custGeom>
                              <a:avLst/>
                              <a:gdLst/>
                              <a:ahLst/>
                              <a:cxnLst/>
                              <a:rect l="0" t="0" r="0" b="0"/>
                              <a:pathLst>
                                <a:path w="6" h="1">
                                  <a:moveTo>
                                    <a:pt x="0" y="0"/>
                                  </a:moveTo>
                                  <a:lnTo>
                                    <a:pt x="0" y="1"/>
                                  </a:lnTo>
                                  <a:lnTo>
                                    <a:pt x="6" y="1"/>
                                  </a:lnTo>
                                  <a:lnTo>
                                    <a:pt x="0" y="0"/>
                                  </a:lnTo>
                                  <a:close/>
                                </a:path>
                              </a:pathLst>
                            </a:custGeom>
                            <a:solidFill>
                              <a:srgbClr val="000000"/>
                            </a:solidFill>
                            <a:ln>
                              <a:noFill/>
                            </a:ln>
                            <a:effectLst/>
                          </wps:spPr>
                          <wps:bodyPr vert="horz" wrap="square" anchor="t" anchorCtr="0" upright="1"/>
                        </wps:wsp>
                        <wps:wsp>
                          <wps:cNvPr id="6192" name="任意多边形 6192"/>
                          <wps:cNvSpPr/>
                          <wps:spPr>
                            <a:xfrm>
                              <a:off x="251" y="239"/>
                              <a:ext cx="6" cy="1"/>
                            </a:xfrm>
                            <a:custGeom>
                              <a:avLst/>
                              <a:gdLst/>
                              <a:ahLst/>
                              <a:cxnLst/>
                              <a:rect l="0" t="0" r="0" b="0"/>
                              <a:pathLst>
                                <a:path w="6" h="1">
                                  <a:moveTo>
                                    <a:pt x="0" y="0"/>
                                  </a:moveTo>
                                  <a:lnTo>
                                    <a:pt x="0" y="1"/>
                                  </a:lnTo>
                                  <a:lnTo>
                                    <a:pt x="6" y="1"/>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93" name="任意多边形 6193"/>
                          <wps:cNvSpPr/>
                          <wps:spPr>
                            <a:xfrm>
                              <a:off x="242" y="240"/>
                              <a:ext cx="9" cy="3"/>
                            </a:xfrm>
                            <a:custGeom>
                              <a:avLst/>
                              <a:gdLst/>
                              <a:ahLst/>
                              <a:cxnLst/>
                              <a:rect l="0" t="0" r="0" b="0"/>
                              <a:pathLst>
                                <a:path w="9" h="3">
                                  <a:moveTo>
                                    <a:pt x="4" y="0"/>
                                  </a:moveTo>
                                  <a:lnTo>
                                    <a:pt x="0" y="3"/>
                                  </a:lnTo>
                                  <a:lnTo>
                                    <a:pt x="9" y="3"/>
                                  </a:lnTo>
                                  <a:lnTo>
                                    <a:pt x="4" y="0"/>
                                  </a:lnTo>
                                  <a:close/>
                                </a:path>
                              </a:pathLst>
                            </a:custGeom>
                            <a:solidFill>
                              <a:srgbClr val="000000"/>
                            </a:solidFill>
                            <a:ln>
                              <a:noFill/>
                            </a:ln>
                            <a:effectLst/>
                          </wps:spPr>
                          <wps:bodyPr vert="horz" wrap="square" anchor="t" anchorCtr="0" upright="1"/>
                        </wps:wsp>
                        <wps:wsp>
                          <wps:cNvPr id="6194" name="任意多边形 6194"/>
                          <wps:cNvSpPr/>
                          <wps:spPr>
                            <a:xfrm>
                              <a:off x="242" y="240"/>
                              <a:ext cx="9" cy="3"/>
                            </a:xfrm>
                            <a:custGeom>
                              <a:avLst/>
                              <a:gdLst/>
                              <a:ahLst/>
                              <a:cxnLst/>
                              <a:rect l="0" t="0" r="0" b="0"/>
                              <a:pathLst>
                                <a:path w="9" h="3">
                                  <a:moveTo>
                                    <a:pt x="4" y="0"/>
                                  </a:moveTo>
                                  <a:lnTo>
                                    <a:pt x="0" y="3"/>
                                  </a:lnTo>
                                  <a:lnTo>
                                    <a:pt x="9" y="3"/>
                                  </a:lnTo>
                                  <a:lnTo>
                                    <a:pt x="4"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95" name="任意多边形 6195"/>
                          <wps:cNvSpPr/>
                          <wps:spPr>
                            <a:xfrm>
                              <a:off x="246" y="240"/>
                              <a:ext cx="5" cy="3"/>
                            </a:xfrm>
                            <a:custGeom>
                              <a:avLst/>
                              <a:gdLst/>
                              <a:ahLst/>
                              <a:cxnLst/>
                              <a:rect l="0" t="0" r="0" b="0"/>
                              <a:pathLst>
                                <a:path w="5" h="3">
                                  <a:moveTo>
                                    <a:pt x="0" y="0"/>
                                  </a:moveTo>
                                  <a:lnTo>
                                    <a:pt x="5" y="0"/>
                                  </a:lnTo>
                                  <a:lnTo>
                                    <a:pt x="5" y="3"/>
                                  </a:lnTo>
                                  <a:lnTo>
                                    <a:pt x="0" y="0"/>
                                  </a:lnTo>
                                  <a:close/>
                                </a:path>
                              </a:pathLst>
                            </a:custGeom>
                            <a:solidFill>
                              <a:srgbClr val="000000"/>
                            </a:solidFill>
                            <a:ln>
                              <a:noFill/>
                            </a:ln>
                            <a:effectLst/>
                          </wps:spPr>
                          <wps:bodyPr vert="horz" wrap="square" anchor="t" anchorCtr="0" upright="1"/>
                        </wps:wsp>
                        <wps:wsp>
                          <wps:cNvPr id="6196" name="任意多边形 6196"/>
                          <wps:cNvSpPr/>
                          <wps:spPr>
                            <a:xfrm>
                              <a:off x="246" y="240"/>
                              <a:ext cx="5" cy="3"/>
                            </a:xfrm>
                            <a:custGeom>
                              <a:avLst/>
                              <a:gdLst/>
                              <a:ahLst/>
                              <a:cxnLst/>
                              <a:rect l="0" t="0" r="0" b="0"/>
                              <a:pathLst>
                                <a:path w="5" h="3">
                                  <a:moveTo>
                                    <a:pt x="0" y="0"/>
                                  </a:moveTo>
                                  <a:lnTo>
                                    <a:pt x="5" y="0"/>
                                  </a:lnTo>
                                  <a:lnTo>
                                    <a:pt x="5"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97" name="任意多边形 6197"/>
                          <wps:cNvSpPr/>
                          <wps:spPr>
                            <a:xfrm>
                              <a:off x="251" y="240"/>
                              <a:ext cx="10" cy="3"/>
                            </a:xfrm>
                            <a:custGeom>
                              <a:avLst/>
                              <a:gdLst/>
                              <a:ahLst/>
                              <a:cxnLst/>
                              <a:rect l="0" t="0" r="0" b="0"/>
                              <a:pathLst>
                                <a:path w="10" h="3">
                                  <a:moveTo>
                                    <a:pt x="0" y="0"/>
                                  </a:moveTo>
                                  <a:lnTo>
                                    <a:pt x="0" y="3"/>
                                  </a:lnTo>
                                  <a:lnTo>
                                    <a:pt x="10" y="3"/>
                                  </a:lnTo>
                                  <a:lnTo>
                                    <a:pt x="0" y="0"/>
                                  </a:lnTo>
                                  <a:close/>
                                </a:path>
                              </a:pathLst>
                            </a:custGeom>
                            <a:solidFill>
                              <a:srgbClr val="000000"/>
                            </a:solidFill>
                            <a:ln>
                              <a:noFill/>
                            </a:ln>
                            <a:effectLst/>
                          </wps:spPr>
                          <wps:bodyPr vert="horz" wrap="square" anchor="t" anchorCtr="0" upright="1"/>
                        </wps:wsp>
                        <wps:wsp>
                          <wps:cNvPr id="6198" name="任意多边形 6198"/>
                          <wps:cNvSpPr/>
                          <wps:spPr>
                            <a:xfrm>
                              <a:off x="251" y="240"/>
                              <a:ext cx="10" cy="3"/>
                            </a:xfrm>
                            <a:custGeom>
                              <a:avLst/>
                              <a:gdLst/>
                              <a:ahLst/>
                              <a:cxnLst/>
                              <a:rect l="0" t="0" r="0" b="0"/>
                              <a:pathLst>
                                <a:path w="10" h="3">
                                  <a:moveTo>
                                    <a:pt x="0" y="0"/>
                                  </a:moveTo>
                                  <a:lnTo>
                                    <a:pt x="0" y="3"/>
                                  </a:lnTo>
                                  <a:lnTo>
                                    <a:pt x="10"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99" name="任意多边形 6199"/>
                          <wps:cNvSpPr/>
                          <wps:spPr>
                            <a:xfrm>
                              <a:off x="251" y="240"/>
                              <a:ext cx="10" cy="3"/>
                            </a:xfrm>
                            <a:custGeom>
                              <a:avLst/>
                              <a:gdLst/>
                              <a:ahLst/>
                              <a:cxnLst/>
                              <a:rect l="0" t="0" r="0" b="0"/>
                              <a:pathLst>
                                <a:path w="10" h="3">
                                  <a:moveTo>
                                    <a:pt x="0" y="0"/>
                                  </a:moveTo>
                                  <a:lnTo>
                                    <a:pt x="6" y="0"/>
                                  </a:lnTo>
                                  <a:lnTo>
                                    <a:pt x="10" y="3"/>
                                  </a:lnTo>
                                  <a:lnTo>
                                    <a:pt x="0" y="0"/>
                                  </a:lnTo>
                                  <a:close/>
                                </a:path>
                              </a:pathLst>
                            </a:custGeom>
                            <a:solidFill>
                              <a:srgbClr val="000000"/>
                            </a:solidFill>
                            <a:ln>
                              <a:noFill/>
                            </a:ln>
                            <a:effectLst/>
                          </wps:spPr>
                          <wps:bodyPr vert="horz" wrap="square" anchor="t" anchorCtr="0" upright="1"/>
                        </wps:wsp>
                        <wps:wsp>
                          <wps:cNvPr id="6200" name="任意多边形 6200"/>
                          <wps:cNvSpPr/>
                          <wps:spPr>
                            <a:xfrm>
                              <a:off x="251" y="240"/>
                              <a:ext cx="10" cy="3"/>
                            </a:xfrm>
                            <a:custGeom>
                              <a:avLst/>
                              <a:gdLst/>
                              <a:ahLst/>
                              <a:cxnLst/>
                              <a:rect l="0" t="0" r="0" b="0"/>
                              <a:pathLst>
                                <a:path w="10" h="3">
                                  <a:moveTo>
                                    <a:pt x="0" y="0"/>
                                  </a:moveTo>
                                  <a:lnTo>
                                    <a:pt x="6" y="0"/>
                                  </a:lnTo>
                                  <a:lnTo>
                                    <a:pt x="10"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01" name="任意多边形 6201"/>
                          <wps:cNvSpPr/>
                          <wps:spPr>
                            <a:xfrm>
                              <a:off x="239" y="243"/>
                              <a:ext cx="12" cy="4"/>
                            </a:xfrm>
                            <a:custGeom>
                              <a:avLst/>
                              <a:gdLst/>
                              <a:ahLst/>
                              <a:cxnLst/>
                              <a:rect l="0" t="0" r="0" b="0"/>
                              <a:pathLst>
                                <a:path w="12" h="4">
                                  <a:moveTo>
                                    <a:pt x="3" y="0"/>
                                  </a:moveTo>
                                  <a:lnTo>
                                    <a:pt x="0" y="4"/>
                                  </a:lnTo>
                                  <a:lnTo>
                                    <a:pt x="12" y="4"/>
                                  </a:lnTo>
                                  <a:lnTo>
                                    <a:pt x="3" y="0"/>
                                  </a:lnTo>
                                  <a:close/>
                                </a:path>
                              </a:pathLst>
                            </a:custGeom>
                            <a:solidFill>
                              <a:srgbClr val="000000"/>
                            </a:solidFill>
                            <a:ln>
                              <a:noFill/>
                            </a:ln>
                            <a:effectLst/>
                          </wps:spPr>
                          <wps:bodyPr vert="horz" wrap="square" anchor="t" anchorCtr="0" upright="1"/>
                        </wps:wsp>
                        <wps:wsp>
                          <wps:cNvPr id="6202" name="任意多边形 6202"/>
                          <wps:cNvSpPr/>
                          <wps:spPr>
                            <a:xfrm>
                              <a:off x="239" y="243"/>
                              <a:ext cx="12" cy="4"/>
                            </a:xfrm>
                            <a:custGeom>
                              <a:avLst/>
                              <a:gdLst/>
                              <a:ahLst/>
                              <a:cxnLst/>
                              <a:rect l="0" t="0" r="0" b="0"/>
                              <a:pathLst>
                                <a:path w="12" h="4">
                                  <a:moveTo>
                                    <a:pt x="3" y="0"/>
                                  </a:moveTo>
                                  <a:lnTo>
                                    <a:pt x="0" y="4"/>
                                  </a:lnTo>
                                  <a:lnTo>
                                    <a:pt x="12" y="4"/>
                                  </a:lnTo>
                                  <a:lnTo>
                                    <a:pt x="3"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03" name="任意多边形 6203"/>
                          <wps:cNvSpPr/>
                          <wps:spPr>
                            <a:xfrm>
                              <a:off x="242" y="243"/>
                              <a:ext cx="9" cy="4"/>
                            </a:xfrm>
                            <a:custGeom>
                              <a:avLst/>
                              <a:gdLst/>
                              <a:ahLst/>
                              <a:cxnLst/>
                              <a:rect l="0" t="0" r="0" b="0"/>
                              <a:pathLst>
                                <a:path w="9" h="4">
                                  <a:moveTo>
                                    <a:pt x="0" y="0"/>
                                  </a:moveTo>
                                  <a:lnTo>
                                    <a:pt x="9" y="0"/>
                                  </a:lnTo>
                                  <a:lnTo>
                                    <a:pt x="9" y="4"/>
                                  </a:lnTo>
                                  <a:lnTo>
                                    <a:pt x="0" y="0"/>
                                  </a:lnTo>
                                  <a:close/>
                                </a:path>
                              </a:pathLst>
                            </a:custGeom>
                            <a:solidFill>
                              <a:srgbClr val="000000"/>
                            </a:solidFill>
                            <a:ln>
                              <a:noFill/>
                            </a:ln>
                            <a:effectLst/>
                          </wps:spPr>
                          <wps:bodyPr vert="horz" wrap="square" anchor="t" anchorCtr="0" upright="1"/>
                        </wps:wsp>
                        <wps:wsp>
                          <wps:cNvPr id="6204" name="任意多边形 6204"/>
                          <wps:cNvSpPr/>
                          <wps:spPr>
                            <a:xfrm>
                              <a:off x="242" y="243"/>
                              <a:ext cx="9" cy="4"/>
                            </a:xfrm>
                            <a:custGeom>
                              <a:avLst/>
                              <a:gdLst/>
                              <a:ahLst/>
                              <a:cxnLst/>
                              <a:rect l="0" t="0" r="0" b="0"/>
                              <a:pathLst>
                                <a:path w="9" h="4">
                                  <a:moveTo>
                                    <a:pt x="0" y="0"/>
                                  </a:moveTo>
                                  <a:lnTo>
                                    <a:pt x="9" y="0"/>
                                  </a:lnTo>
                                  <a:lnTo>
                                    <a:pt x="9"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05" name="任意多边形 6205"/>
                          <wps:cNvSpPr/>
                          <wps:spPr>
                            <a:xfrm>
                              <a:off x="251" y="243"/>
                              <a:ext cx="12" cy="4"/>
                            </a:xfrm>
                            <a:custGeom>
                              <a:avLst/>
                              <a:gdLst/>
                              <a:ahLst/>
                              <a:cxnLst/>
                              <a:rect l="0" t="0" r="0" b="0"/>
                              <a:pathLst>
                                <a:path w="12" h="4">
                                  <a:moveTo>
                                    <a:pt x="0" y="0"/>
                                  </a:moveTo>
                                  <a:lnTo>
                                    <a:pt x="0" y="4"/>
                                  </a:lnTo>
                                  <a:lnTo>
                                    <a:pt x="12" y="4"/>
                                  </a:lnTo>
                                  <a:lnTo>
                                    <a:pt x="0" y="0"/>
                                  </a:lnTo>
                                  <a:close/>
                                </a:path>
                              </a:pathLst>
                            </a:custGeom>
                            <a:solidFill>
                              <a:srgbClr val="000000"/>
                            </a:solidFill>
                            <a:ln>
                              <a:noFill/>
                            </a:ln>
                            <a:effectLst/>
                          </wps:spPr>
                          <wps:bodyPr vert="horz" wrap="square" anchor="t" anchorCtr="0" upright="1"/>
                        </wps:wsp>
                        <wps:wsp>
                          <wps:cNvPr id="6206" name="任意多边形 6206"/>
                          <wps:cNvSpPr/>
                          <wps:spPr>
                            <a:xfrm>
                              <a:off x="251" y="243"/>
                              <a:ext cx="12" cy="4"/>
                            </a:xfrm>
                            <a:custGeom>
                              <a:avLst/>
                              <a:gdLst/>
                              <a:ahLst/>
                              <a:cxnLst/>
                              <a:rect l="0" t="0" r="0" b="0"/>
                              <a:pathLst>
                                <a:path w="12" h="4">
                                  <a:moveTo>
                                    <a:pt x="0" y="0"/>
                                  </a:moveTo>
                                  <a:lnTo>
                                    <a:pt x="0" y="4"/>
                                  </a:lnTo>
                                  <a:lnTo>
                                    <a:pt x="12"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07" name="任意多边形 6207"/>
                          <wps:cNvSpPr/>
                          <wps:spPr>
                            <a:xfrm>
                              <a:off x="251" y="243"/>
                              <a:ext cx="12" cy="4"/>
                            </a:xfrm>
                            <a:custGeom>
                              <a:avLst/>
                              <a:gdLst/>
                              <a:ahLst/>
                              <a:cxnLst/>
                              <a:rect l="0" t="0" r="0" b="0"/>
                              <a:pathLst>
                                <a:path w="12" h="4">
                                  <a:moveTo>
                                    <a:pt x="0" y="0"/>
                                  </a:moveTo>
                                  <a:lnTo>
                                    <a:pt x="10" y="0"/>
                                  </a:lnTo>
                                  <a:lnTo>
                                    <a:pt x="12" y="4"/>
                                  </a:lnTo>
                                  <a:lnTo>
                                    <a:pt x="0" y="0"/>
                                  </a:lnTo>
                                  <a:close/>
                                </a:path>
                              </a:pathLst>
                            </a:custGeom>
                            <a:solidFill>
                              <a:srgbClr val="000000"/>
                            </a:solidFill>
                            <a:ln>
                              <a:noFill/>
                            </a:ln>
                            <a:effectLst/>
                          </wps:spPr>
                          <wps:bodyPr vert="horz" wrap="square" anchor="t" anchorCtr="0" upright="1"/>
                        </wps:wsp>
                        <wps:wsp>
                          <wps:cNvPr id="6208" name="任意多边形 6208"/>
                          <wps:cNvSpPr/>
                          <wps:spPr>
                            <a:xfrm>
                              <a:off x="251" y="243"/>
                              <a:ext cx="12" cy="4"/>
                            </a:xfrm>
                            <a:custGeom>
                              <a:avLst/>
                              <a:gdLst/>
                              <a:ahLst/>
                              <a:cxnLst/>
                              <a:rect l="0" t="0" r="0" b="0"/>
                              <a:pathLst>
                                <a:path w="12" h="4">
                                  <a:moveTo>
                                    <a:pt x="0" y="0"/>
                                  </a:moveTo>
                                  <a:lnTo>
                                    <a:pt x="10" y="0"/>
                                  </a:lnTo>
                                  <a:lnTo>
                                    <a:pt x="12"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09" name="任意多边形 6209"/>
                          <wps:cNvSpPr/>
                          <wps:spPr>
                            <a:xfrm>
                              <a:off x="238" y="247"/>
                              <a:ext cx="13" cy="5"/>
                            </a:xfrm>
                            <a:custGeom>
                              <a:avLst/>
                              <a:gdLst/>
                              <a:ahLst/>
                              <a:cxnLst/>
                              <a:rect l="0" t="0" r="0" b="0"/>
                              <a:pathLst>
                                <a:path w="13" h="5">
                                  <a:moveTo>
                                    <a:pt x="1" y="0"/>
                                  </a:moveTo>
                                  <a:lnTo>
                                    <a:pt x="0" y="5"/>
                                  </a:lnTo>
                                  <a:lnTo>
                                    <a:pt x="13" y="5"/>
                                  </a:lnTo>
                                  <a:lnTo>
                                    <a:pt x="1" y="0"/>
                                  </a:lnTo>
                                  <a:close/>
                                </a:path>
                              </a:pathLst>
                            </a:custGeom>
                            <a:solidFill>
                              <a:srgbClr val="000000"/>
                            </a:solidFill>
                            <a:ln>
                              <a:noFill/>
                            </a:ln>
                            <a:effectLst/>
                          </wps:spPr>
                          <wps:bodyPr vert="horz" wrap="square" anchor="t" anchorCtr="0" upright="1"/>
                        </wps:wsp>
                        <wps:wsp>
                          <wps:cNvPr id="6210" name="任意多边形 6210"/>
                          <wps:cNvSpPr/>
                          <wps:spPr>
                            <a:xfrm>
                              <a:off x="238" y="247"/>
                              <a:ext cx="13" cy="5"/>
                            </a:xfrm>
                            <a:custGeom>
                              <a:avLst/>
                              <a:gdLst/>
                              <a:ahLst/>
                              <a:cxnLst/>
                              <a:rect l="0" t="0" r="0" b="0"/>
                              <a:pathLst>
                                <a:path w="13" h="5">
                                  <a:moveTo>
                                    <a:pt x="1" y="0"/>
                                  </a:moveTo>
                                  <a:lnTo>
                                    <a:pt x="0" y="5"/>
                                  </a:lnTo>
                                  <a:lnTo>
                                    <a:pt x="13" y="5"/>
                                  </a:lnTo>
                                  <a:lnTo>
                                    <a:pt x="1"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11" name="任意多边形 6211"/>
                          <wps:cNvSpPr/>
                          <wps:spPr>
                            <a:xfrm>
                              <a:off x="239" y="247"/>
                              <a:ext cx="12" cy="5"/>
                            </a:xfrm>
                            <a:custGeom>
                              <a:avLst/>
                              <a:gdLst/>
                              <a:ahLst/>
                              <a:cxnLst/>
                              <a:rect l="0" t="0" r="0" b="0"/>
                              <a:pathLst>
                                <a:path w="12" h="5">
                                  <a:moveTo>
                                    <a:pt x="0" y="0"/>
                                  </a:moveTo>
                                  <a:lnTo>
                                    <a:pt x="12" y="0"/>
                                  </a:lnTo>
                                  <a:lnTo>
                                    <a:pt x="12" y="5"/>
                                  </a:lnTo>
                                  <a:lnTo>
                                    <a:pt x="0" y="0"/>
                                  </a:lnTo>
                                  <a:close/>
                                </a:path>
                              </a:pathLst>
                            </a:custGeom>
                            <a:solidFill>
                              <a:srgbClr val="000000"/>
                            </a:solidFill>
                            <a:ln>
                              <a:noFill/>
                            </a:ln>
                            <a:effectLst/>
                          </wps:spPr>
                          <wps:bodyPr vert="horz" wrap="square" anchor="t" anchorCtr="0" upright="1"/>
                        </wps:wsp>
                        <wps:wsp>
                          <wps:cNvPr id="6212" name="任意多边形 6212"/>
                          <wps:cNvSpPr/>
                          <wps:spPr>
                            <a:xfrm>
                              <a:off x="239" y="247"/>
                              <a:ext cx="12" cy="5"/>
                            </a:xfrm>
                            <a:custGeom>
                              <a:avLst/>
                              <a:gdLst/>
                              <a:ahLst/>
                              <a:cxnLst/>
                              <a:rect l="0" t="0" r="0" b="0"/>
                              <a:pathLst>
                                <a:path w="12" h="5">
                                  <a:moveTo>
                                    <a:pt x="0" y="0"/>
                                  </a:moveTo>
                                  <a:lnTo>
                                    <a:pt x="12" y="0"/>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13" name="任意多边形 6213"/>
                          <wps:cNvSpPr/>
                          <wps:spPr>
                            <a:xfrm>
                              <a:off x="251" y="247"/>
                              <a:ext cx="14" cy="5"/>
                            </a:xfrm>
                            <a:custGeom>
                              <a:avLst/>
                              <a:gdLst/>
                              <a:ahLst/>
                              <a:cxnLst/>
                              <a:rect l="0" t="0" r="0" b="0"/>
                              <a:pathLst>
                                <a:path w="14" h="5">
                                  <a:moveTo>
                                    <a:pt x="0" y="0"/>
                                  </a:moveTo>
                                  <a:lnTo>
                                    <a:pt x="0" y="5"/>
                                  </a:lnTo>
                                  <a:lnTo>
                                    <a:pt x="14" y="5"/>
                                  </a:lnTo>
                                  <a:lnTo>
                                    <a:pt x="0" y="0"/>
                                  </a:lnTo>
                                  <a:close/>
                                </a:path>
                              </a:pathLst>
                            </a:custGeom>
                            <a:solidFill>
                              <a:srgbClr val="000000"/>
                            </a:solidFill>
                            <a:ln>
                              <a:noFill/>
                            </a:ln>
                            <a:effectLst/>
                          </wps:spPr>
                          <wps:bodyPr vert="horz" wrap="square" anchor="t" anchorCtr="0" upright="1"/>
                        </wps:wsp>
                        <wps:wsp>
                          <wps:cNvPr id="6214" name="任意多边形 6214"/>
                          <wps:cNvSpPr/>
                          <wps:spPr>
                            <a:xfrm>
                              <a:off x="251" y="247"/>
                              <a:ext cx="14" cy="5"/>
                            </a:xfrm>
                            <a:custGeom>
                              <a:avLst/>
                              <a:gdLst/>
                              <a:ahLst/>
                              <a:cxnLst/>
                              <a:rect l="0" t="0" r="0" b="0"/>
                              <a:pathLst>
                                <a:path w="14" h="5">
                                  <a:moveTo>
                                    <a:pt x="0" y="0"/>
                                  </a:moveTo>
                                  <a:lnTo>
                                    <a:pt x="0" y="5"/>
                                  </a:lnTo>
                                  <a:lnTo>
                                    <a:pt x="14"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15" name="任意多边形 6215"/>
                          <wps:cNvSpPr/>
                          <wps:spPr>
                            <a:xfrm>
                              <a:off x="251" y="247"/>
                              <a:ext cx="14" cy="5"/>
                            </a:xfrm>
                            <a:custGeom>
                              <a:avLst/>
                              <a:gdLst/>
                              <a:ahLst/>
                              <a:cxnLst/>
                              <a:rect l="0" t="0" r="0" b="0"/>
                              <a:pathLst>
                                <a:path w="14" h="5">
                                  <a:moveTo>
                                    <a:pt x="0" y="0"/>
                                  </a:moveTo>
                                  <a:lnTo>
                                    <a:pt x="12" y="0"/>
                                  </a:lnTo>
                                  <a:lnTo>
                                    <a:pt x="14" y="5"/>
                                  </a:lnTo>
                                  <a:lnTo>
                                    <a:pt x="0" y="0"/>
                                  </a:lnTo>
                                  <a:close/>
                                </a:path>
                              </a:pathLst>
                            </a:custGeom>
                            <a:solidFill>
                              <a:srgbClr val="000000"/>
                            </a:solidFill>
                            <a:ln>
                              <a:noFill/>
                            </a:ln>
                            <a:effectLst/>
                          </wps:spPr>
                          <wps:bodyPr vert="horz" wrap="square" anchor="t" anchorCtr="0" upright="1"/>
                        </wps:wsp>
                        <wps:wsp>
                          <wps:cNvPr id="6216" name="任意多边形 6216"/>
                          <wps:cNvSpPr/>
                          <wps:spPr>
                            <a:xfrm>
                              <a:off x="251" y="247"/>
                              <a:ext cx="14" cy="5"/>
                            </a:xfrm>
                            <a:custGeom>
                              <a:avLst/>
                              <a:gdLst/>
                              <a:ahLst/>
                              <a:cxnLst/>
                              <a:rect l="0" t="0" r="0" b="0"/>
                              <a:pathLst>
                                <a:path w="14" h="5">
                                  <a:moveTo>
                                    <a:pt x="0" y="0"/>
                                  </a:moveTo>
                                  <a:lnTo>
                                    <a:pt x="12" y="0"/>
                                  </a:lnTo>
                                  <a:lnTo>
                                    <a:pt x="14"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17" name="矩形 6217"/>
                          <wps:cNvSpPr/>
                          <wps:spPr>
                            <a:xfrm>
                              <a:off x="238" y="252"/>
                              <a:ext cx="13" cy="1"/>
                            </a:xfrm>
                            <a:prstGeom prst="rect">
                              <a:avLst/>
                            </a:prstGeom>
                            <a:solidFill>
                              <a:srgbClr val="000000"/>
                            </a:solidFill>
                            <a:ln>
                              <a:noFill/>
                            </a:ln>
                            <a:effectLst/>
                          </wps:spPr>
                          <wps:bodyPr vert="horz" wrap="square" anchor="t" anchorCtr="0" upright="1"/>
                        </wps:wsp>
                        <wps:wsp>
                          <wps:cNvPr id="6218" name="矩形 6218"/>
                          <wps:cNvSpPr/>
                          <wps:spPr>
                            <a:xfrm>
                              <a:off x="238" y="252"/>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219" name="矩形 6219"/>
                          <wps:cNvSpPr/>
                          <wps:spPr>
                            <a:xfrm>
                              <a:off x="238" y="252"/>
                              <a:ext cx="13" cy="1"/>
                            </a:xfrm>
                            <a:prstGeom prst="rect">
                              <a:avLst/>
                            </a:prstGeom>
                            <a:solidFill>
                              <a:srgbClr val="000000"/>
                            </a:solidFill>
                            <a:ln>
                              <a:noFill/>
                            </a:ln>
                            <a:effectLst/>
                          </wps:spPr>
                          <wps:bodyPr vert="horz" wrap="square" anchor="t" anchorCtr="0" upright="1"/>
                        </wps:wsp>
                        <wps:wsp>
                          <wps:cNvPr id="6220" name="矩形 6220"/>
                          <wps:cNvSpPr/>
                          <wps:spPr>
                            <a:xfrm>
                              <a:off x="238" y="252"/>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221" name="矩形 6221"/>
                          <wps:cNvSpPr/>
                          <wps:spPr>
                            <a:xfrm>
                              <a:off x="251" y="252"/>
                              <a:ext cx="14" cy="1"/>
                            </a:xfrm>
                            <a:prstGeom prst="rect">
                              <a:avLst/>
                            </a:prstGeom>
                            <a:solidFill>
                              <a:srgbClr val="000000"/>
                            </a:solidFill>
                            <a:ln>
                              <a:noFill/>
                            </a:ln>
                            <a:effectLst/>
                          </wps:spPr>
                          <wps:bodyPr vert="horz" wrap="square" anchor="t" anchorCtr="0" upright="1"/>
                        </wps:wsp>
                        <wps:wsp>
                          <wps:cNvPr id="6222" name="矩形 6222"/>
                          <wps:cNvSpPr/>
                          <wps:spPr>
                            <a:xfrm>
                              <a:off x="251" y="252"/>
                              <a:ext cx="14"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223" name="矩形 6223"/>
                          <wps:cNvSpPr/>
                          <wps:spPr>
                            <a:xfrm>
                              <a:off x="251" y="252"/>
                              <a:ext cx="14" cy="1"/>
                            </a:xfrm>
                            <a:prstGeom prst="rect">
                              <a:avLst/>
                            </a:prstGeom>
                            <a:solidFill>
                              <a:srgbClr val="000000"/>
                            </a:solidFill>
                            <a:ln>
                              <a:noFill/>
                            </a:ln>
                            <a:effectLst/>
                          </wps:spPr>
                          <wps:bodyPr vert="horz" wrap="square" anchor="t" anchorCtr="0" upright="1"/>
                        </wps:wsp>
                        <wps:wsp>
                          <wps:cNvPr id="6224" name="矩形 6224"/>
                          <wps:cNvSpPr/>
                          <wps:spPr>
                            <a:xfrm>
                              <a:off x="251" y="252"/>
                              <a:ext cx="14"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225" name="任意多边形 6225"/>
                          <wps:cNvSpPr/>
                          <wps:spPr>
                            <a:xfrm>
                              <a:off x="238" y="252"/>
                              <a:ext cx="13" cy="5"/>
                            </a:xfrm>
                            <a:custGeom>
                              <a:avLst/>
                              <a:gdLst/>
                              <a:ahLst/>
                              <a:cxnLst/>
                              <a:rect l="0" t="0" r="0" b="0"/>
                              <a:pathLst>
                                <a:path w="13" h="5">
                                  <a:moveTo>
                                    <a:pt x="0" y="0"/>
                                  </a:moveTo>
                                  <a:lnTo>
                                    <a:pt x="1" y="5"/>
                                  </a:lnTo>
                                  <a:lnTo>
                                    <a:pt x="13" y="5"/>
                                  </a:lnTo>
                                  <a:lnTo>
                                    <a:pt x="0" y="0"/>
                                  </a:lnTo>
                                  <a:close/>
                                </a:path>
                              </a:pathLst>
                            </a:custGeom>
                            <a:solidFill>
                              <a:srgbClr val="000000"/>
                            </a:solidFill>
                            <a:ln>
                              <a:noFill/>
                            </a:ln>
                            <a:effectLst/>
                          </wps:spPr>
                          <wps:bodyPr vert="horz" wrap="square" anchor="t" anchorCtr="0" upright="1"/>
                        </wps:wsp>
                        <wps:wsp>
                          <wps:cNvPr id="6226" name="任意多边形 6226"/>
                          <wps:cNvSpPr/>
                          <wps:spPr>
                            <a:xfrm>
                              <a:off x="238" y="252"/>
                              <a:ext cx="13" cy="5"/>
                            </a:xfrm>
                            <a:custGeom>
                              <a:avLst/>
                              <a:gdLst/>
                              <a:ahLst/>
                              <a:cxnLst/>
                              <a:rect l="0" t="0" r="0" b="0"/>
                              <a:pathLst>
                                <a:path w="13" h="5">
                                  <a:moveTo>
                                    <a:pt x="0" y="0"/>
                                  </a:moveTo>
                                  <a:lnTo>
                                    <a:pt x="1" y="5"/>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27" name="任意多边形 6227"/>
                          <wps:cNvSpPr/>
                          <wps:spPr>
                            <a:xfrm>
                              <a:off x="238" y="252"/>
                              <a:ext cx="13" cy="5"/>
                            </a:xfrm>
                            <a:custGeom>
                              <a:avLst/>
                              <a:gdLst/>
                              <a:ahLst/>
                              <a:cxnLst/>
                              <a:rect l="0" t="0" r="0" b="0"/>
                              <a:pathLst>
                                <a:path w="13" h="5">
                                  <a:moveTo>
                                    <a:pt x="0" y="0"/>
                                  </a:moveTo>
                                  <a:lnTo>
                                    <a:pt x="13" y="0"/>
                                  </a:lnTo>
                                  <a:lnTo>
                                    <a:pt x="13" y="5"/>
                                  </a:lnTo>
                                  <a:lnTo>
                                    <a:pt x="0" y="0"/>
                                  </a:lnTo>
                                  <a:close/>
                                </a:path>
                              </a:pathLst>
                            </a:custGeom>
                            <a:solidFill>
                              <a:srgbClr val="000000"/>
                            </a:solidFill>
                            <a:ln>
                              <a:noFill/>
                            </a:ln>
                            <a:effectLst/>
                          </wps:spPr>
                          <wps:bodyPr vert="horz" wrap="square" anchor="t" anchorCtr="0" upright="1"/>
                        </wps:wsp>
                        <wps:wsp>
                          <wps:cNvPr id="6228" name="任意多边形 6228"/>
                          <wps:cNvSpPr/>
                          <wps:spPr>
                            <a:xfrm>
                              <a:off x="238" y="252"/>
                              <a:ext cx="13" cy="5"/>
                            </a:xfrm>
                            <a:custGeom>
                              <a:avLst/>
                              <a:gdLst/>
                              <a:ahLst/>
                              <a:cxnLst/>
                              <a:rect l="0" t="0" r="0" b="0"/>
                              <a:pathLst>
                                <a:path w="13" h="5">
                                  <a:moveTo>
                                    <a:pt x="0" y="0"/>
                                  </a:moveTo>
                                  <a:lnTo>
                                    <a:pt x="13" y="0"/>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29" name="任意多边形 6229"/>
                          <wps:cNvSpPr/>
                          <wps:spPr>
                            <a:xfrm>
                              <a:off x="251" y="252"/>
                              <a:ext cx="12" cy="5"/>
                            </a:xfrm>
                            <a:custGeom>
                              <a:avLst/>
                              <a:gdLst/>
                              <a:ahLst/>
                              <a:cxnLst/>
                              <a:rect l="0" t="0" r="0" b="0"/>
                              <a:pathLst>
                                <a:path w="12" h="5">
                                  <a:moveTo>
                                    <a:pt x="0" y="0"/>
                                  </a:moveTo>
                                  <a:lnTo>
                                    <a:pt x="0" y="5"/>
                                  </a:lnTo>
                                  <a:lnTo>
                                    <a:pt x="12" y="5"/>
                                  </a:lnTo>
                                  <a:lnTo>
                                    <a:pt x="0" y="0"/>
                                  </a:lnTo>
                                  <a:close/>
                                </a:path>
                              </a:pathLst>
                            </a:custGeom>
                            <a:solidFill>
                              <a:srgbClr val="000000"/>
                            </a:solidFill>
                            <a:ln>
                              <a:noFill/>
                            </a:ln>
                            <a:effectLst/>
                          </wps:spPr>
                          <wps:bodyPr vert="horz" wrap="square" anchor="t" anchorCtr="0" upright="1"/>
                        </wps:wsp>
                        <wps:wsp>
                          <wps:cNvPr id="6230" name="任意多边形 6230"/>
                          <wps:cNvSpPr/>
                          <wps:spPr>
                            <a:xfrm>
                              <a:off x="251" y="252"/>
                              <a:ext cx="12" cy="5"/>
                            </a:xfrm>
                            <a:custGeom>
                              <a:avLst/>
                              <a:gdLst/>
                              <a:ahLst/>
                              <a:cxnLst/>
                              <a:rect l="0" t="0" r="0" b="0"/>
                              <a:pathLst>
                                <a:path w="12" h="5">
                                  <a:moveTo>
                                    <a:pt x="0" y="0"/>
                                  </a:moveTo>
                                  <a:lnTo>
                                    <a:pt x="0" y="5"/>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31" name="任意多边形 6231"/>
                          <wps:cNvSpPr/>
                          <wps:spPr>
                            <a:xfrm>
                              <a:off x="251" y="252"/>
                              <a:ext cx="14" cy="5"/>
                            </a:xfrm>
                            <a:custGeom>
                              <a:avLst/>
                              <a:gdLst/>
                              <a:ahLst/>
                              <a:cxnLst/>
                              <a:rect l="0" t="0" r="0" b="0"/>
                              <a:pathLst>
                                <a:path w="14" h="5">
                                  <a:moveTo>
                                    <a:pt x="0" y="0"/>
                                  </a:moveTo>
                                  <a:lnTo>
                                    <a:pt x="14" y="0"/>
                                  </a:lnTo>
                                  <a:lnTo>
                                    <a:pt x="12" y="5"/>
                                  </a:lnTo>
                                  <a:lnTo>
                                    <a:pt x="0" y="0"/>
                                  </a:lnTo>
                                  <a:close/>
                                </a:path>
                              </a:pathLst>
                            </a:custGeom>
                            <a:solidFill>
                              <a:srgbClr val="000000"/>
                            </a:solidFill>
                            <a:ln>
                              <a:noFill/>
                            </a:ln>
                            <a:effectLst/>
                          </wps:spPr>
                          <wps:bodyPr vert="horz" wrap="square" anchor="t" anchorCtr="0" upright="1"/>
                        </wps:wsp>
                        <wps:wsp>
                          <wps:cNvPr id="6232" name="任意多边形 6232"/>
                          <wps:cNvSpPr/>
                          <wps:spPr>
                            <a:xfrm>
                              <a:off x="251" y="252"/>
                              <a:ext cx="14" cy="5"/>
                            </a:xfrm>
                            <a:custGeom>
                              <a:avLst/>
                              <a:gdLst/>
                              <a:ahLst/>
                              <a:cxnLst/>
                              <a:rect l="0" t="0" r="0" b="0"/>
                              <a:pathLst>
                                <a:path w="14" h="5">
                                  <a:moveTo>
                                    <a:pt x="0" y="0"/>
                                  </a:moveTo>
                                  <a:lnTo>
                                    <a:pt x="14" y="0"/>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33" name="任意多边形 6233"/>
                          <wps:cNvSpPr/>
                          <wps:spPr>
                            <a:xfrm>
                              <a:off x="239" y="257"/>
                              <a:ext cx="12" cy="4"/>
                            </a:xfrm>
                            <a:custGeom>
                              <a:avLst/>
                              <a:gdLst/>
                              <a:ahLst/>
                              <a:cxnLst/>
                              <a:rect l="0" t="0" r="0" b="0"/>
                              <a:pathLst>
                                <a:path w="12" h="4">
                                  <a:moveTo>
                                    <a:pt x="0" y="0"/>
                                  </a:moveTo>
                                  <a:lnTo>
                                    <a:pt x="3" y="4"/>
                                  </a:lnTo>
                                  <a:lnTo>
                                    <a:pt x="12" y="4"/>
                                  </a:lnTo>
                                  <a:lnTo>
                                    <a:pt x="0" y="0"/>
                                  </a:lnTo>
                                  <a:close/>
                                </a:path>
                              </a:pathLst>
                            </a:custGeom>
                            <a:solidFill>
                              <a:srgbClr val="000000"/>
                            </a:solidFill>
                            <a:ln>
                              <a:noFill/>
                            </a:ln>
                            <a:effectLst/>
                          </wps:spPr>
                          <wps:bodyPr vert="horz" wrap="square" anchor="t" anchorCtr="0" upright="1"/>
                        </wps:wsp>
                        <wps:wsp>
                          <wps:cNvPr id="6234" name="任意多边形 6234"/>
                          <wps:cNvSpPr/>
                          <wps:spPr>
                            <a:xfrm>
                              <a:off x="239" y="257"/>
                              <a:ext cx="12" cy="4"/>
                            </a:xfrm>
                            <a:custGeom>
                              <a:avLst/>
                              <a:gdLst/>
                              <a:ahLst/>
                              <a:cxnLst/>
                              <a:rect l="0" t="0" r="0" b="0"/>
                              <a:pathLst>
                                <a:path w="12" h="4">
                                  <a:moveTo>
                                    <a:pt x="0" y="0"/>
                                  </a:moveTo>
                                  <a:lnTo>
                                    <a:pt x="3" y="4"/>
                                  </a:lnTo>
                                  <a:lnTo>
                                    <a:pt x="12"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35" name="任意多边形 6235"/>
                          <wps:cNvSpPr/>
                          <wps:spPr>
                            <a:xfrm>
                              <a:off x="239" y="257"/>
                              <a:ext cx="12" cy="4"/>
                            </a:xfrm>
                            <a:custGeom>
                              <a:avLst/>
                              <a:gdLst/>
                              <a:ahLst/>
                              <a:cxnLst/>
                              <a:rect l="0" t="0" r="0" b="0"/>
                              <a:pathLst>
                                <a:path w="12" h="4">
                                  <a:moveTo>
                                    <a:pt x="0" y="0"/>
                                  </a:moveTo>
                                  <a:lnTo>
                                    <a:pt x="12" y="0"/>
                                  </a:lnTo>
                                  <a:lnTo>
                                    <a:pt x="12" y="4"/>
                                  </a:lnTo>
                                  <a:lnTo>
                                    <a:pt x="0" y="0"/>
                                  </a:lnTo>
                                  <a:close/>
                                </a:path>
                              </a:pathLst>
                            </a:custGeom>
                            <a:solidFill>
                              <a:srgbClr val="000000"/>
                            </a:solidFill>
                            <a:ln>
                              <a:noFill/>
                            </a:ln>
                            <a:effectLst/>
                          </wps:spPr>
                          <wps:bodyPr vert="horz" wrap="square" anchor="t" anchorCtr="0" upright="1"/>
                        </wps:wsp>
                        <wps:wsp>
                          <wps:cNvPr id="6236" name="任意多边形 6236"/>
                          <wps:cNvSpPr/>
                          <wps:spPr>
                            <a:xfrm>
                              <a:off x="239" y="257"/>
                              <a:ext cx="12" cy="4"/>
                            </a:xfrm>
                            <a:custGeom>
                              <a:avLst/>
                              <a:gdLst/>
                              <a:ahLst/>
                              <a:cxnLst/>
                              <a:rect l="0" t="0" r="0" b="0"/>
                              <a:pathLst>
                                <a:path w="12" h="4">
                                  <a:moveTo>
                                    <a:pt x="0" y="0"/>
                                  </a:moveTo>
                                  <a:lnTo>
                                    <a:pt x="12" y="0"/>
                                  </a:lnTo>
                                  <a:lnTo>
                                    <a:pt x="12"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37" name="任意多边形 6237"/>
                          <wps:cNvSpPr/>
                          <wps:spPr>
                            <a:xfrm>
                              <a:off x="251" y="257"/>
                              <a:ext cx="10" cy="4"/>
                            </a:xfrm>
                            <a:custGeom>
                              <a:avLst/>
                              <a:gdLst/>
                              <a:ahLst/>
                              <a:cxnLst/>
                              <a:rect l="0" t="0" r="0" b="0"/>
                              <a:pathLst>
                                <a:path w="10" h="4">
                                  <a:moveTo>
                                    <a:pt x="0" y="0"/>
                                  </a:moveTo>
                                  <a:lnTo>
                                    <a:pt x="0" y="4"/>
                                  </a:lnTo>
                                  <a:lnTo>
                                    <a:pt x="10" y="4"/>
                                  </a:lnTo>
                                  <a:lnTo>
                                    <a:pt x="0" y="0"/>
                                  </a:lnTo>
                                  <a:close/>
                                </a:path>
                              </a:pathLst>
                            </a:custGeom>
                            <a:solidFill>
                              <a:srgbClr val="000000"/>
                            </a:solidFill>
                            <a:ln>
                              <a:noFill/>
                            </a:ln>
                            <a:effectLst/>
                          </wps:spPr>
                          <wps:bodyPr vert="horz" wrap="square" anchor="t" anchorCtr="0" upright="1"/>
                        </wps:wsp>
                        <wps:wsp>
                          <wps:cNvPr id="6238" name="任意多边形 6238"/>
                          <wps:cNvSpPr/>
                          <wps:spPr>
                            <a:xfrm>
                              <a:off x="251" y="257"/>
                              <a:ext cx="10" cy="4"/>
                            </a:xfrm>
                            <a:custGeom>
                              <a:avLst/>
                              <a:gdLst/>
                              <a:ahLst/>
                              <a:cxnLst/>
                              <a:rect l="0" t="0" r="0" b="0"/>
                              <a:pathLst>
                                <a:path w="10" h="4">
                                  <a:moveTo>
                                    <a:pt x="0" y="0"/>
                                  </a:moveTo>
                                  <a:lnTo>
                                    <a:pt x="0" y="4"/>
                                  </a:lnTo>
                                  <a:lnTo>
                                    <a:pt x="10"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39" name="任意多边形 6239"/>
                          <wps:cNvSpPr/>
                          <wps:spPr>
                            <a:xfrm>
                              <a:off x="251" y="257"/>
                              <a:ext cx="12" cy="4"/>
                            </a:xfrm>
                            <a:custGeom>
                              <a:avLst/>
                              <a:gdLst/>
                              <a:ahLst/>
                              <a:cxnLst/>
                              <a:rect l="0" t="0" r="0" b="0"/>
                              <a:pathLst>
                                <a:path w="12" h="4">
                                  <a:moveTo>
                                    <a:pt x="0" y="0"/>
                                  </a:moveTo>
                                  <a:lnTo>
                                    <a:pt x="12" y="0"/>
                                  </a:lnTo>
                                  <a:lnTo>
                                    <a:pt x="10" y="4"/>
                                  </a:lnTo>
                                  <a:lnTo>
                                    <a:pt x="0" y="0"/>
                                  </a:lnTo>
                                  <a:close/>
                                </a:path>
                              </a:pathLst>
                            </a:custGeom>
                            <a:solidFill>
                              <a:srgbClr val="000000"/>
                            </a:solidFill>
                            <a:ln>
                              <a:noFill/>
                            </a:ln>
                            <a:effectLst/>
                          </wps:spPr>
                          <wps:bodyPr vert="horz" wrap="square" anchor="t" anchorCtr="0" upright="1"/>
                        </wps:wsp>
                        <wps:wsp>
                          <wps:cNvPr id="6240" name="任意多边形 6240"/>
                          <wps:cNvSpPr/>
                          <wps:spPr>
                            <a:xfrm>
                              <a:off x="251" y="257"/>
                              <a:ext cx="12" cy="4"/>
                            </a:xfrm>
                            <a:custGeom>
                              <a:avLst/>
                              <a:gdLst/>
                              <a:ahLst/>
                              <a:cxnLst/>
                              <a:rect l="0" t="0" r="0" b="0"/>
                              <a:pathLst>
                                <a:path w="12" h="4">
                                  <a:moveTo>
                                    <a:pt x="0" y="0"/>
                                  </a:moveTo>
                                  <a:lnTo>
                                    <a:pt x="12" y="0"/>
                                  </a:lnTo>
                                  <a:lnTo>
                                    <a:pt x="10"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41" name="任意多边形 6241"/>
                          <wps:cNvSpPr/>
                          <wps:spPr>
                            <a:xfrm>
                              <a:off x="242" y="261"/>
                              <a:ext cx="9" cy="3"/>
                            </a:xfrm>
                            <a:custGeom>
                              <a:avLst/>
                              <a:gdLst/>
                              <a:ahLst/>
                              <a:cxnLst/>
                              <a:rect l="0" t="0" r="0" b="0"/>
                              <a:pathLst>
                                <a:path w="9" h="3">
                                  <a:moveTo>
                                    <a:pt x="0" y="0"/>
                                  </a:moveTo>
                                  <a:lnTo>
                                    <a:pt x="4" y="3"/>
                                  </a:lnTo>
                                  <a:lnTo>
                                    <a:pt x="9" y="3"/>
                                  </a:lnTo>
                                  <a:lnTo>
                                    <a:pt x="0" y="0"/>
                                  </a:lnTo>
                                  <a:close/>
                                </a:path>
                              </a:pathLst>
                            </a:custGeom>
                            <a:solidFill>
                              <a:srgbClr val="000000"/>
                            </a:solidFill>
                            <a:ln>
                              <a:noFill/>
                            </a:ln>
                            <a:effectLst/>
                          </wps:spPr>
                          <wps:bodyPr vert="horz" wrap="square" anchor="t" anchorCtr="0" upright="1"/>
                        </wps:wsp>
                        <wps:wsp>
                          <wps:cNvPr id="6242" name="任意多边形 6242"/>
                          <wps:cNvSpPr/>
                          <wps:spPr>
                            <a:xfrm>
                              <a:off x="242" y="261"/>
                              <a:ext cx="9" cy="3"/>
                            </a:xfrm>
                            <a:custGeom>
                              <a:avLst/>
                              <a:gdLst/>
                              <a:ahLst/>
                              <a:cxnLst/>
                              <a:rect l="0" t="0" r="0" b="0"/>
                              <a:pathLst>
                                <a:path w="9" h="3">
                                  <a:moveTo>
                                    <a:pt x="0" y="0"/>
                                  </a:moveTo>
                                  <a:lnTo>
                                    <a:pt x="4" y="3"/>
                                  </a:lnTo>
                                  <a:lnTo>
                                    <a:pt x="9"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43" name="任意多边形 6243"/>
                          <wps:cNvSpPr/>
                          <wps:spPr>
                            <a:xfrm>
                              <a:off x="242" y="261"/>
                              <a:ext cx="9" cy="3"/>
                            </a:xfrm>
                            <a:custGeom>
                              <a:avLst/>
                              <a:gdLst/>
                              <a:ahLst/>
                              <a:cxnLst/>
                              <a:rect l="0" t="0" r="0" b="0"/>
                              <a:pathLst>
                                <a:path w="9" h="3">
                                  <a:moveTo>
                                    <a:pt x="0" y="0"/>
                                  </a:moveTo>
                                  <a:lnTo>
                                    <a:pt x="9" y="0"/>
                                  </a:lnTo>
                                  <a:lnTo>
                                    <a:pt x="9" y="3"/>
                                  </a:lnTo>
                                  <a:lnTo>
                                    <a:pt x="0" y="0"/>
                                  </a:lnTo>
                                  <a:close/>
                                </a:path>
                              </a:pathLst>
                            </a:custGeom>
                            <a:solidFill>
                              <a:srgbClr val="000000"/>
                            </a:solidFill>
                            <a:ln>
                              <a:noFill/>
                            </a:ln>
                            <a:effectLst/>
                          </wps:spPr>
                          <wps:bodyPr vert="horz" wrap="square" anchor="t" anchorCtr="0" upright="1"/>
                        </wps:wsp>
                        <wps:wsp>
                          <wps:cNvPr id="6244" name="任意多边形 6244"/>
                          <wps:cNvSpPr/>
                          <wps:spPr>
                            <a:xfrm>
                              <a:off x="242" y="261"/>
                              <a:ext cx="9" cy="3"/>
                            </a:xfrm>
                            <a:custGeom>
                              <a:avLst/>
                              <a:gdLst/>
                              <a:ahLst/>
                              <a:cxnLst/>
                              <a:rect l="0" t="0" r="0" b="0"/>
                              <a:pathLst>
                                <a:path w="9" h="3">
                                  <a:moveTo>
                                    <a:pt x="0" y="0"/>
                                  </a:moveTo>
                                  <a:lnTo>
                                    <a:pt x="9" y="0"/>
                                  </a:lnTo>
                                  <a:lnTo>
                                    <a:pt x="9"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45" name="任意多边形 6245"/>
                          <wps:cNvSpPr/>
                          <wps:spPr>
                            <a:xfrm>
                              <a:off x="251" y="261"/>
                              <a:ext cx="6" cy="3"/>
                            </a:xfrm>
                            <a:custGeom>
                              <a:avLst/>
                              <a:gdLst/>
                              <a:ahLst/>
                              <a:cxnLst/>
                              <a:rect l="0" t="0" r="0" b="0"/>
                              <a:pathLst>
                                <a:path w="6" h="3">
                                  <a:moveTo>
                                    <a:pt x="0" y="0"/>
                                  </a:moveTo>
                                  <a:lnTo>
                                    <a:pt x="0" y="3"/>
                                  </a:lnTo>
                                  <a:lnTo>
                                    <a:pt x="6" y="3"/>
                                  </a:lnTo>
                                  <a:lnTo>
                                    <a:pt x="0" y="0"/>
                                  </a:lnTo>
                                  <a:close/>
                                </a:path>
                              </a:pathLst>
                            </a:custGeom>
                            <a:solidFill>
                              <a:srgbClr val="000000"/>
                            </a:solidFill>
                            <a:ln>
                              <a:noFill/>
                            </a:ln>
                            <a:effectLst/>
                          </wps:spPr>
                          <wps:bodyPr vert="horz" wrap="square" anchor="t" anchorCtr="0" upright="1"/>
                        </wps:wsp>
                        <wps:wsp>
                          <wps:cNvPr id="6246" name="任意多边形 6246"/>
                          <wps:cNvSpPr/>
                          <wps:spPr>
                            <a:xfrm>
                              <a:off x="251" y="261"/>
                              <a:ext cx="6" cy="3"/>
                            </a:xfrm>
                            <a:custGeom>
                              <a:avLst/>
                              <a:gdLst/>
                              <a:ahLst/>
                              <a:cxnLst/>
                              <a:rect l="0" t="0" r="0" b="0"/>
                              <a:pathLst>
                                <a:path w="6" h="3">
                                  <a:moveTo>
                                    <a:pt x="0" y="0"/>
                                  </a:moveTo>
                                  <a:lnTo>
                                    <a:pt x="0" y="3"/>
                                  </a:lnTo>
                                  <a:lnTo>
                                    <a:pt x="6"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47" name="任意多边形 6247"/>
                          <wps:cNvSpPr/>
                          <wps:spPr>
                            <a:xfrm>
                              <a:off x="251" y="261"/>
                              <a:ext cx="10" cy="3"/>
                            </a:xfrm>
                            <a:custGeom>
                              <a:avLst/>
                              <a:gdLst/>
                              <a:ahLst/>
                              <a:cxnLst/>
                              <a:rect l="0" t="0" r="0" b="0"/>
                              <a:pathLst>
                                <a:path w="10" h="3">
                                  <a:moveTo>
                                    <a:pt x="0" y="0"/>
                                  </a:moveTo>
                                  <a:lnTo>
                                    <a:pt x="10" y="0"/>
                                  </a:lnTo>
                                  <a:lnTo>
                                    <a:pt x="6" y="3"/>
                                  </a:lnTo>
                                  <a:lnTo>
                                    <a:pt x="0" y="0"/>
                                  </a:lnTo>
                                  <a:close/>
                                </a:path>
                              </a:pathLst>
                            </a:custGeom>
                            <a:solidFill>
                              <a:srgbClr val="000000"/>
                            </a:solidFill>
                            <a:ln>
                              <a:noFill/>
                            </a:ln>
                            <a:effectLst/>
                          </wps:spPr>
                          <wps:bodyPr vert="horz" wrap="square" anchor="t" anchorCtr="0" upright="1"/>
                        </wps:wsp>
                        <wps:wsp>
                          <wps:cNvPr id="6248" name="任意多边形 6248"/>
                          <wps:cNvSpPr/>
                          <wps:spPr>
                            <a:xfrm>
                              <a:off x="251" y="261"/>
                              <a:ext cx="10" cy="3"/>
                            </a:xfrm>
                            <a:custGeom>
                              <a:avLst/>
                              <a:gdLst/>
                              <a:ahLst/>
                              <a:cxnLst/>
                              <a:rect l="0" t="0" r="0" b="0"/>
                              <a:pathLst>
                                <a:path w="10" h="3">
                                  <a:moveTo>
                                    <a:pt x="0" y="0"/>
                                  </a:moveTo>
                                  <a:lnTo>
                                    <a:pt x="10" y="0"/>
                                  </a:lnTo>
                                  <a:lnTo>
                                    <a:pt x="6"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49" name="任意多边形 6249"/>
                          <wps:cNvSpPr/>
                          <wps:spPr>
                            <a:xfrm>
                              <a:off x="246" y="264"/>
                              <a:ext cx="5" cy="1"/>
                            </a:xfrm>
                            <a:custGeom>
                              <a:avLst/>
                              <a:gdLst/>
                              <a:ahLst/>
                              <a:cxnLst/>
                              <a:rect l="0" t="0" r="0" b="0"/>
                              <a:pathLst>
                                <a:path w="5" h="1">
                                  <a:moveTo>
                                    <a:pt x="0" y="0"/>
                                  </a:moveTo>
                                  <a:lnTo>
                                    <a:pt x="5" y="0"/>
                                  </a:lnTo>
                                  <a:lnTo>
                                    <a:pt x="5" y="1"/>
                                  </a:lnTo>
                                  <a:lnTo>
                                    <a:pt x="0" y="0"/>
                                  </a:lnTo>
                                  <a:close/>
                                </a:path>
                              </a:pathLst>
                            </a:custGeom>
                            <a:solidFill>
                              <a:srgbClr val="000000"/>
                            </a:solidFill>
                            <a:ln>
                              <a:noFill/>
                            </a:ln>
                            <a:effectLst/>
                          </wps:spPr>
                          <wps:bodyPr vert="horz" wrap="square" anchor="t" anchorCtr="0" upright="1"/>
                        </wps:wsp>
                        <wps:wsp>
                          <wps:cNvPr id="6250" name="任意多边形 6250"/>
                          <wps:cNvSpPr/>
                          <wps:spPr>
                            <a:xfrm>
                              <a:off x="246" y="264"/>
                              <a:ext cx="5" cy="1"/>
                            </a:xfrm>
                            <a:custGeom>
                              <a:avLst/>
                              <a:gdLst/>
                              <a:ahLst/>
                              <a:cxnLst/>
                              <a:rect l="0" t="0" r="0" b="0"/>
                              <a:pathLst>
                                <a:path w="5" h="1">
                                  <a:moveTo>
                                    <a:pt x="0" y="0"/>
                                  </a:moveTo>
                                  <a:lnTo>
                                    <a:pt x="5" y="0"/>
                                  </a:lnTo>
                                  <a:lnTo>
                                    <a:pt x="5" y="1"/>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51" name="任意多边形 6251"/>
                          <wps:cNvSpPr/>
                          <wps:spPr>
                            <a:xfrm>
                              <a:off x="251" y="264"/>
                              <a:ext cx="6" cy="1"/>
                            </a:xfrm>
                            <a:custGeom>
                              <a:avLst/>
                              <a:gdLst/>
                              <a:ahLst/>
                              <a:cxnLst/>
                              <a:rect l="0" t="0" r="0" b="0"/>
                              <a:pathLst>
                                <a:path w="6" h="1">
                                  <a:moveTo>
                                    <a:pt x="0" y="0"/>
                                  </a:moveTo>
                                  <a:lnTo>
                                    <a:pt x="6" y="0"/>
                                  </a:lnTo>
                                  <a:lnTo>
                                    <a:pt x="0" y="1"/>
                                  </a:lnTo>
                                  <a:lnTo>
                                    <a:pt x="0" y="0"/>
                                  </a:lnTo>
                                  <a:close/>
                                </a:path>
                              </a:pathLst>
                            </a:custGeom>
                            <a:solidFill>
                              <a:srgbClr val="000000"/>
                            </a:solidFill>
                            <a:ln>
                              <a:noFill/>
                            </a:ln>
                            <a:effectLst/>
                          </wps:spPr>
                          <wps:bodyPr vert="horz" wrap="square" anchor="t" anchorCtr="0" upright="1"/>
                        </wps:wsp>
                        <wps:wsp>
                          <wps:cNvPr id="6252" name="任意多边形 6252"/>
                          <wps:cNvSpPr/>
                          <wps:spPr>
                            <a:xfrm>
                              <a:off x="251" y="264"/>
                              <a:ext cx="6" cy="1"/>
                            </a:xfrm>
                            <a:custGeom>
                              <a:avLst/>
                              <a:gdLst/>
                              <a:ahLst/>
                              <a:cxnLst/>
                              <a:rect l="0" t="0" r="0" b="0"/>
                              <a:pathLst>
                                <a:path w="6" h="1">
                                  <a:moveTo>
                                    <a:pt x="0" y="0"/>
                                  </a:moveTo>
                                  <a:lnTo>
                                    <a:pt x="6" y="0"/>
                                  </a:lnTo>
                                  <a:lnTo>
                                    <a:pt x="0" y="1"/>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53" name="任意多边形 6253"/>
                          <wps:cNvSpPr/>
                          <wps:spPr>
                            <a:xfrm>
                              <a:off x="3456" y="0"/>
                              <a:ext cx="5" cy="1"/>
                            </a:xfrm>
                            <a:custGeom>
                              <a:avLst/>
                              <a:gdLst/>
                              <a:ahLst/>
                              <a:cxnLst/>
                              <a:rect l="0" t="0" r="0" b="0"/>
                              <a:pathLst>
                                <a:path w="5" h="1">
                                  <a:moveTo>
                                    <a:pt x="5" y="0"/>
                                  </a:moveTo>
                                  <a:lnTo>
                                    <a:pt x="0" y="1"/>
                                  </a:lnTo>
                                  <a:lnTo>
                                    <a:pt x="5" y="1"/>
                                  </a:lnTo>
                                  <a:lnTo>
                                    <a:pt x="5" y="0"/>
                                  </a:lnTo>
                                  <a:close/>
                                </a:path>
                              </a:pathLst>
                            </a:custGeom>
                            <a:solidFill>
                              <a:srgbClr val="000000"/>
                            </a:solidFill>
                            <a:ln>
                              <a:noFill/>
                            </a:ln>
                            <a:effectLst/>
                          </wps:spPr>
                          <wps:bodyPr vert="horz" wrap="square" anchor="t" anchorCtr="0" upright="1"/>
                        </wps:wsp>
                        <wps:wsp>
                          <wps:cNvPr id="6254" name="任意多边形 6254"/>
                          <wps:cNvSpPr/>
                          <wps:spPr>
                            <a:xfrm>
                              <a:off x="3456" y="0"/>
                              <a:ext cx="5" cy="1"/>
                            </a:xfrm>
                            <a:custGeom>
                              <a:avLst/>
                              <a:gdLst/>
                              <a:ahLst/>
                              <a:cxnLst/>
                              <a:rect l="0" t="0" r="0" b="0"/>
                              <a:pathLst>
                                <a:path w="5" h="1">
                                  <a:moveTo>
                                    <a:pt x="5" y="0"/>
                                  </a:moveTo>
                                  <a:lnTo>
                                    <a:pt x="0" y="1"/>
                                  </a:lnTo>
                                  <a:lnTo>
                                    <a:pt x="5" y="1"/>
                                  </a:lnTo>
                                  <a:lnTo>
                                    <a:pt x="5"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55" name="任意多边形 6255"/>
                          <wps:cNvSpPr/>
                          <wps:spPr>
                            <a:xfrm>
                              <a:off x="3461" y="0"/>
                              <a:ext cx="5" cy="1"/>
                            </a:xfrm>
                            <a:custGeom>
                              <a:avLst/>
                              <a:gdLst/>
                              <a:ahLst/>
                              <a:cxnLst/>
                              <a:rect l="0" t="0" r="0" b="0"/>
                              <a:pathLst>
                                <a:path w="5" h="1">
                                  <a:moveTo>
                                    <a:pt x="0" y="0"/>
                                  </a:moveTo>
                                  <a:lnTo>
                                    <a:pt x="0" y="1"/>
                                  </a:lnTo>
                                  <a:lnTo>
                                    <a:pt x="5" y="1"/>
                                  </a:lnTo>
                                  <a:lnTo>
                                    <a:pt x="0" y="0"/>
                                  </a:lnTo>
                                  <a:close/>
                                </a:path>
                              </a:pathLst>
                            </a:custGeom>
                            <a:solidFill>
                              <a:srgbClr val="000000"/>
                            </a:solidFill>
                            <a:ln>
                              <a:noFill/>
                            </a:ln>
                            <a:effectLst/>
                          </wps:spPr>
                          <wps:bodyPr vert="horz" wrap="square" anchor="t" anchorCtr="0" upright="1"/>
                        </wps:wsp>
                        <wps:wsp>
                          <wps:cNvPr id="6256" name="任意多边形 6256"/>
                          <wps:cNvSpPr/>
                          <wps:spPr>
                            <a:xfrm>
                              <a:off x="3461" y="0"/>
                              <a:ext cx="5" cy="1"/>
                            </a:xfrm>
                            <a:custGeom>
                              <a:avLst/>
                              <a:gdLst/>
                              <a:ahLst/>
                              <a:cxnLst/>
                              <a:rect l="0" t="0" r="0" b="0"/>
                              <a:pathLst>
                                <a:path w="5" h="1">
                                  <a:moveTo>
                                    <a:pt x="0" y="0"/>
                                  </a:moveTo>
                                  <a:lnTo>
                                    <a:pt x="0" y="1"/>
                                  </a:lnTo>
                                  <a:lnTo>
                                    <a:pt x="5" y="1"/>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57" name="任意多边形 6257"/>
                          <wps:cNvSpPr/>
                          <wps:spPr>
                            <a:xfrm>
                              <a:off x="3452" y="1"/>
                              <a:ext cx="9" cy="3"/>
                            </a:xfrm>
                            <a:custGeom>
                              <a:avLst/>
                              <a:gdLst/>
                              <a:ahLst/>
                              <a:cxnLst/>
                              <a:rect l="0" t="0" r="0" b="0"/>
                              <a:pathLst>
                                <a:path w="9" h="3">
                                  <a:moveTo>
                                    <a:pt x="4" y="0"/>
                                  </a:moveTo>
                                  <a:lnTo>
                                    <a:pt x="0" y="3"/>
                                  </a:lnTo>
                                  <a:lnTo>
                                    <a:pt x="9" y="3"/>
                                  </a:lnTo>
                                  <a:lnTo>
                                    <a:pt x="4" y="0"/>
                                  </a:lnTo>
                                  <a:close/>
                                </a:path>
                              </a:pathLst>
                            </a:custGeom>
                            <a:solidFill>
                              <a:srgbClr val="000000"/>
                            </a:solidFill>
                            <a:ln>
                              <a:noFill/>
                            </a:ln>
                            <a:effectLst/>
                          </wps:spPr>
                          <wps:bodyPr vert="horz" wrap="square" anchor="t" anchorCtr="0" upright="1"/>
                        </wps:wsp>
                        <wps:wsp>
                          <wps:cNvPr id="6258" name="任意多边形 6258"/>
                          <wps:cNvSpPr/>
                          <wps:spPr>
                            <a:xfrm>
                              <a:off x="3452" y="1"/>
                              <a:ext cx="9" cy="3"/>
                            </a:xfrm>
                            <a:custGeom>
                              <a:avLst/>
                              <a:gdLst/>
                              <a:ahLst/>
                              <a:cxnLst/>
                              <a:rect l="0" t="0" r="0" b="0"/>
                              <a:pathLst>
                                <a:path w="9" h="3">
                                  <a:moveTo>
                                    <a:pt x="4" y="0"/>
                                  </a:moveTo>
                                  <a:lnTo>
                                    <a:pt x="0" y="3"/>
                                  </a:lnTo>
                                  <a:lnTo>
                                    <a:pt x="9" y="3"/>
                                  </a:lnTo>
                                  <a:lnTo>
                                    <a:pt x="4"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59" name="任意多边形 6259"/>
                          <wps:cNvSpPr/>
                          <wps:spPr>
                            <a:xfrm>
                              <a:off x="3456" y="1"/>
                              <a:ext cx="5" cy="3"/>
                            </a:xfrm>
                            <a:custGeom>
                              <a:avLst/>
                              <a:gdLst/>
                              <a:ahLst/>
                              <a:cxnLst/>
                              <a:rect l="0" t="0" r="0" b="0"/>
                              <a:pathLst>
                                <a:path w="5" h="3">
                                  <a:moveTo>
                                    <a:pt x="0" y="0"/>
                                  </a:moveTo>
                                  <a:lnTo>
                                    <a:pt x="5" y="0"/>
                                  </a:lnTo>
                                  <a:lnTo>
                                    <a:pt x="5" y="3"/>
                                  </a:lnTo>
                                  <a:lnTo>
                                    <a:pt x="0" y="0"/>
                                  </a:lnTo>
                                  <a:close/>
                                </a:path>
                              </a:pathLst>
                            </a:custGeom>
                            <a:solidFill>
                              <a:srgbClr val="000000"/>
                            </a:solidFill>
                            <a:ln>
                              <a:noFill/>
                            </a:ln>
                            <a:effectLst/>
                          </wps:spPr>
                          <wps:bodyPr vert="horz" wrap="square" anchor="t" anchorCtr="0" upright="1"/>
                        </wps:wsp>
                        <wps:wsp>
                          <wps:cNvPr id="6260" name="任意多边形 6260"/>
                          <wps:cNvSpPr/>
                          <wps:spPr>
                            <a:xfrm>
                              <a:off x="3456" y="1"/>
                              <a:ext cx="5" cy="3"/>
                            </a:xfrm>
                            <a:custGeom>
                              <a:avLst/>
                              <a:gdLst/>
                              <a:ahLst/>
                              <a:cxnLst/>
                              <a:rect l="0" t="0" r="0" b="0"/>
                              <a:pathLst>
                                <a:path w="5" h="3">
                                  <a:moveTo>
                                    <a:pt x="0" y="0"/>
                                  </a:moveTo>
                                  <a:lnTo>
                                    <a:pt x="5" y="0"/>
                                  </a:lnTo>
                                  <a:lnTo>
                                    <a:pt x="5"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61" name="任意多边形 6261"/>
                          <wps:cNvSpPr/>
                          <wps:spPr>
                            <a:xfrm>
                              <a:off x="3461" y="1"/>
                              <a:ext cx="9" cy="3"/>
                            </a:xfrm>
                            <a:custGeom>
                              <a:avLst/>
                              <a:gdLst/>
                              <a:ahLst/>
                              <a:cxnLst/>
                              <a:rect l="0" t="0" r="0" b="0"/>
                              <a:pathLst>
                                <a:path w="9" h="3">
                                  <a:moveTo>
                                    <a:pt x="0" y="0"/>
                                  </a:moveTo>
                                  <a:lnTo>
                                    <a:pt x="0" y="3"/>
                                  </a:lnTo>
                                  <a:lnTo>
                                    <a:pt x="9" y="3"/>
                                  </a:lnTo>
                                  <a:lnTo>
                                    <a:pt x="0" y="0"/>
                                  </a:lnTo>
                                  <a:close/>
                                </a:path>
                              </a:pathLst>
                            </a:custGeom>
                            <a:solidFill>
                              <a:srgbClr val="000000"/>
                            </a:solidFill>
                            <a:ln>
                              <a:noFill/>
                            </a:ln>
                            <a:effectLst/>
                          </wps:spPr>
                          <wps:bodyPr vert="horz" wrap="square" anchor="t" anchorCtr="0" upright="1"/>
                        </wps:wsp>
                        <wps:wsp>
                          <wps:cNvPr id="6262" name="任意多边形 6262"/>
                          <wps:cNvSpPr/>
                          <wps:spPr>
                            <a:xfrm>
                              <a:off x="3461" y="1"/>
                              <a:ext cx="9" cy="3"/>
                            </a:xfrm>
                            <a:custGeom>
                              <a:avLst/>
                              <a:gdLst/>
                              <a:ahLst/>
                              <a:cxnLst/>
                              <a:rect l="0" t="0" r="0" b="0"/>
                              <a:pathLst>
                                <a:path w="9" h="3">
                                  <a:moveTo>
                                    <a:pt x="0" y="0"/>
                                  </a:moveTo>
                                  <a:lnTo>
                                    <a:pt x="0" y="3"/>
                                  </a:lnTo>
                                  <a:lnTo>
                                    <a:pt x="9"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63" name="任意多边形 6263"/>
                          <wps:cNvSpPr/>
                          <wps:spPr>
                            <a:xfrm>
                              <a:off x="3461" y="1"/>
                              <a:ext cx="9" cy="3"/>
                            </a:xfrm>
                            <a:custGeom>
                              <a:avLst/>
                              <a:gdLst/>
                              <a:ahLst/>
                              <a:cxnLst/>
                              <a:rect l="0" t="0" r="0" b="0"/>
                              <a:pathLst>
                                <a:path w="9" h="3">
                                  <a:moveTo>
                                    <a:pt x="0" y="0"/>
                                  </a:moveTo>
                                  <a:lnTo>
                                    <a:pt x="5" y="0"/>
                                  </a:lnTo>
                                  <a:lnTo>
                                    <a:pt x="9" y="3"/>
                                  </a:lnTo>
                                  <a:lnTo>
                                    <a:pt x="0" y="0"/>
                                  </a:lnTo>
                                  <a:close/>
                                </a:path>
                              </a:pathLst>
                            </a:custGeom>
                            <a:solidFill>
                              <a:srgbClr val="000000"/>
                            </a:solidFill>
                            <a:ln>
                              <a:noFill/>
                            </a:ln>
                            <a:effectLst/>
                          </wps:spPr>
                          <wps:bodyPr vert="horz" wrap="square" anchor="t" anchorCtr="0" upright="1"/>
                        </wps:wsp>
                        <wps:wsp>
                          <wps:cNvPr id="6264" name="任意多边形 6264"/>
                          <wps:cNvSpPr/>
                          <wps:spPr>
                            <a:xfrm>
                              <a:off x="3461" y="1"/>
                              <a:ext cx="9" cy="3"/>
                            </a:xfrm>
                            <a:custGeom>
                              <a:avLst/>
                              <a:gdLst/>
                              <a:ahLst/>
                              <a:cxnLst/>
                              <a:rect l="0" t="0" r="0" b="0"/>
                              <a:pathLst>
                                <a:path w="9" h="3">
                                  <a:moveTo>
                                    <a:pt x="0" y="0"/>
                                  </a:moveTo>
                                  <a:lnTo>
                                    <a:pt x="5" y="0"/>
                                  </a:lnTo>
                                  <a:lnTo>
                                    <a:pt x="9"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65" name="任意多边形 6265"/>
                          <wps:cNvSpPr/>
                          <wps:spPr>
                            <a:xfrm>
                              <a:off x="3449" y="4"/>
                              <a:ext cx="12" cy="4"/>
                            </a:xfrm>
                            <a:custGeom>
                              <a:avLst/>
                              <a:gdLst/>
                              <a:ahLst/>
                              <a:cxnLst/>
                              <a:rect l="0" t="0" r="0" b="0"/>
                              <a:pathLst>
                                <a:path w="12" h="4">
                                  <a:moveTo>
                                    <a:pt x="3" y="0"/>
                                  </a:moveTo>
                                  <a:lnTo>
                                    <a:pt x="0" y="4"/>
                                  </a:lnTo>
                                  <a:lnTo>
                                    <a:pt x="12" y="4"/>
                                  </a:lnTo>
                                  <a:lnTo>
                                    <a:pt x="3" y="0"/>
                                  </a:lnTo>
                                  <a:close/>
                                </a:path>
                              </a:pathLst>
                            </a:custGeom>
                            <a:solidFill>
                              <a:srgbClr val="000000"/>
                            </a:solidFill>
                            <a:ln>
                              <a:noFill/>
                            </a:ln>
                            <a:effectLst/>
                          </wps:spPr>
                          <wps:bodyPr vert="horz" wrap="square" anchor="t" anchorCtr="0" upright="1"/>
                        </wps:wsp>
                        <wps:wsp>
                          <wps:cNvPr id="6266" name="任意多边形 6266"/>
                          <wps:cNvSpPr/>
                          <wps:spPr>
                            <a:xfrm>
                              <a:off x="3449" y="4"/>
                              <a:ext cx="12" cy="4"/>
                            </a:xfrm>
                            <a:custGeom>
                              <a:avLst/>
                              <a:gdLst/>
                              <a:ahLst/>
                              <a:cxnLst/>
                              <a:rect l="0" t="0" r="0" b="0"/>
                              <a:pathLst>
                                <a:path w="12" h="4">
                                  <a:moveTo>
                                    <a:pt x="3" y="0"/>
                                  </a:moveTo>
                                  <a:lnTo>
                                    <a:pt x="0" y="4"/>
                                  </a:lnTo>
                                  <a:lnTo>
                                    <a:pt x="12" y="4"/>
                                  </a:lnTo>
                                  <a:lnTo>
                                    <a:pt x="3"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67" name="任意多边形 6267"/>
                          <wps:cNvSpPr/>
                          <wps:spPr>
                            <a:xfrm>
                              <a:off x="3452" y="4"/>
                              <a:ext cx="9" cy="4"/>
                            </a:xfrm>
                            <a:custGeom>
                              <a:avLst/>
                              <a:gdLst/>
                              <a:ahLst/>
                              <a:cxnLst/>
                              <a:rect l="0" t="0" r="0" b="0"/>
                              <a:pathLst>
                                <a:path w="9" h="4">
                                  <a:moveTo>
                                    <a:pt x="0" y="0"/>
                                  </a:moveTo>
                                  <a:lnTo>
                                    <a:pt x="9" y="0"/>
                                  </a:lnTo>
                                  <a:lnTo>
                                    <a:pt x="9" y="4"/>
                                  </a:lnTo>
                                  <a:lnTo>
                                    <a:pt x="0" y="0"/>
                                  </a:lnTo>
                                  <a:close/>
                                </a:path>
                              </a:pathLst>
                            </a:custGeom>
                            <a:solidFill>
                              <a:srgbClr val="000000"/>
                            </a:solidFill>
                            <a:ln>
                              <a:noFill/>
                            </a:ln>
                            <a:effectLst/>
                          </wps:spPr>
                          <wps:bodyPr vert="horz" wrap="square" anchor="t" anchorCtr="0" upright="1"/>
                        </wps:wsp>
                        <wps:wsp>
                          <wps:cNvPr id="6268" name="任意多边形 6268"/>
                          <wps:cNvSpPr/>
                          <wps:spPr>
                            <a:xfrm>
                              <a:off x="3452" y="4"/>
                              <a:ext cx="9" cy="4"/>
                            </a:xfrm>
                            <a:custGeom>
                              <a:avLst/>
                              <a:gdLst/>
                              <a:ahLst/>
                              <a:cxnLst/>
                              <a:rect l="0" t="0" r="0" b="0"/>
                              <a:pathLst>
                                <a:path w="9" h="4">
                                  <a:moveTo>
                                    <a:pt x="0" y="0"/>
                                  </a:moveTo>
                                  <a:lnTo>
                                    <a:pt x="9" y="0"/>
                                  </a:lnTo>
                                  <a:lnTo>
                                    <a:pt x="9"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69" name="任意多边形 6269"/>
                          <wps:cNvSpPr/>
                          <wps:spPr>
                            <a:xfrm>
                              <a:off x="3461" y="4"/>
                              <a:ext cx="12" cy="4"/>
                            </a:xfrm>
                            <a:custGeom>
                              <a:avLst/>
                              <a:gdLst/>
                              <a:ahLst/>
                              <a:cxnLst/>
                              <a:rect l="0" t="0" r="0" b="0"/>
                              <a:pathLst>
                                <a:path w="12" h="4">
                                  <a:moveTo>
                                    <a:pt x="0" y="0"/>
                                  </a:moveTo>
                                  <a:lnTo>
                                    <a:pt x="0" y="4"/>
                                  </a:lnTo>
                                  <a:lnTo>
                                    <a:pt x="12" y="4"/>
                                  </a:lnTo>
                                  <a:lnTo>
                                    <a:pt x="0" y="0"/>
                                  </a:lnTo>
                                  <a:close/>
                                </a:path>
                              </a:pathLst>
                            </a:custGeom>
                            <a:solidFill>
                              <a:srgbClr val="000000"/>
                            </a:solidFill>
                            <a:ln>
                              <a:noFill/>
                            </a:ln>
                            <a:effectLst/>
                          </wps:spPr>
                          <wps:bodyPr vert="horz" wrap="square" anchor="t" anchorCtr="0" upright="1"/>
                        </wps:wsp>
                        <wps:wsp>
                          <wps:cNvPr id="6270" name="任意多边形 6270"/>
                          <wps:cNvSpPr/>
                          <wps:spPr>
                            <a:xfrm>
                              <a:off x="3461" y="4"/>
                              <a:ext cx="12" cy="4"/>
                            </a:xfrm>
                            <a:custGeom>
                              <a:avLst/>
                              <a:gdLst/>
                              <a:ahLst/>
                              <a:cxnLst/>
                              <a:rect l="0" t="0" r="0" b="0"/>
                              <a:pathLst>
                                <a:path w="12" h="4">
                                  <a:moveTo>
                                    <a:pt x="0" y="0"/>
                                  </a:moveTo>
                                  <a:lnTo>
                                    <a:pt x="0" y="4"/>
                                  </a:lnTo>
                                  <a:lnTo>
                                    <a:pt x="12"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71" name="任意多边形 6271"/>
                          <wps:cNvSpPr/>
                          <wps:spPr>
                            <a:xfrm>
                              <a:off x="3461" y="4"/>
                              <a:ext cx="12" cy="4"/>
                            </a:xfrm>
                            <a:custGeom>
                              <a:avLst/>
                              <a:gdLst/>
                              <a:ahLst/>
                              <a:cxnLst/>
                              <a:rect l="0" t="0" r="0" b="0"/>
                              <a:pathLst>
                                <a:path w="12" h="4">
                                  <a:moveTo>
                                    <a:pt x="0" y="0"/>
                                  </a:moveTo>
                                  <a:lnTo>
                                    <a:pt x="9" y="0"/>
                                  </a:lnTo>
                                  <a:lnTo>
                                    <a:pt x="12" y="4"/>
                                  </a:lnTo>
                                  <a:lnTo>
                                    <a:pt x="0" y="0"/>
                                  </a:lnTo>
                                  <a:close/>
                                </a:path>
                              </a:pathLst>
                            </a:custGeom>
                            <a:solidFill>
                              <a:srgbClr val="000000"/>
                            </a:solidFill>
                            <a:ln>
                              <a:noFill/>
                            </a:ln>
                            <a:effectLst/>
                          </wps:spPr>
                          <wps:bodyPr vert="horz" wrap="square" anchor="t" anchorCtr="0" upright="1"/>
                        </wps:wsp>
                        <wps:wsp>
                          <wps:cNvPr id="6272" name="任意多边形 6272"/>
                          <wps:cNvSpPr/>
                          <wps:spPr>
                            <a:xfrm>
                              <a:off x="3461" y="4"/>
                              <a:ext cx="12" cy="4"/>
                            </a:xfrm>
                            <a:custGeom>
                              <a:avLst/>
                              <a:gdLst/>
                              <a:ahLst/>
                              <a:cxnLst/>
                              <a:rect l="0" t="0" r="0" b="0"/>
                              <a:pathLst>
                                <a:path w="12" h="4">
                                  <a:moveTo>
                                    <a:pt x="0" y="0"/>
                                  </a:moveTo>
                                  <a:lnTo>
                                    <a:pt x="9" y="0"/>
                                  </a:lnTo>
                                  <a:lnTo>
                                    <a:pt x="12"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73" name="任意多边形 6273"/>
                          <wps:cNvSpPr/>
                          <wps:spPr>
                            <a:xfrm>
                              <a:off x="3448" y="8"/>
                              <a:ext cx="13" cy="5"/>
                            </a:xfrm>
                            <a:custGeom>
                              <a:avLst/>
                              <a:gdLst/>
                              <a:ahLst/>
                              <a:cxnLst/>
                              <a:rect l="0" t="0" r="0" b="0"/>
                              <a:pathLst>
                                <a:path w="13" h="5">
                                  <a:moveTo>
                                    <a:pt x="1" y="0"/>
                                  </a:moveTo>
                                  <a:lnTo>
                                    <a:pt x="0" y="5"/>
                                  </a:lnTo>
                                  <a:lnTo>
                                    <a:pt x="13" y="5"/>
                                  </a:lnTo>
                                  <a:lnTo>
                                    <a:pt x="1" y="0"/>
                                  </a:lnTo>
                                  <a:close/>
                                </a:path>
                              </a:pathLst>
                            </a:custGeom>
                            <a:solidFill>
                              <a:srgbClr val="000000"/>
                            </a:solidFill>
                            <a:ln>
                              <a:noFill/>
                            </a:ln>
                            <a:effectLst/>
                          </wps:spPr>
                          <wps:bodyPr vert="horz" wrap="square" anchor="t" anchorCtr="0" upright="1"/>
                        </wps:wsp>
                        <wps:wsp>
                          <wps:cNvPr id="6274" name="任意多边形 6274"/>
                          <wps:cNvSpPr/>
                          <wps:spPr>
                            <a:xfrm>
                              <a:off x="3448" y="8"/>
                              <a:ext cx="13" cy="5"/>
                            </a:xfrm>
                            <a:custGeom>
                              <a:avLst/>
                              <a:gdLst/>
                              <a:ahLst/>
                              <a:cxnLst/>
                              <a:rect l="0" t="0" r="0" b="0"/>
                              <a:pathLst>
                                <a:path w="13" h="5">
                                  <a:moveTo>
                                    <a:pt x="1" y="0"/>
                                  </a:moveTo>
                                  <a:lnTo>
                                    <a:pt x="0" y="5"/>
                                  </a:lnTo>
                                  <a:lnTo>
                                    <a:pt x="13" y="5"/>
                                  </a:lnTo>
                                  <a:lnTo>
                                    <a:pt x="1"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75" name="任意多边形 6275"/>
                          <wps:cNvSpPr/>
                          <wps:spPr>
                            <a:xfrm>
                              <a:off x="3449" y="8"/>
                              <a:ext cx="12" cy="5"/>
                            </a:xfrm>
                            <a:custGeom>
                              <a:avLst/>
                              <a:gdLst/>
                              <a:ahLst/>
                              <a:cxnLst/>
                              <a:rect l="0" t="0" r="0" b="0"/>
                              <a:pathLst>
                                <a:path w="12" h="5">
                                  <a:moveTo>
                                    <a:pt x="0" y="0"/>
                                  </a:moveTo>
                                  <a:lnTo>
                                    <a:pt x="12" y="0"/>
                                  </a:lnTo>
                                  <a:lnTo>
                                    <a:pt x="12" y="5"/>
                                  </a:lnTo>
                                  <a:lnTo>
                                    <a:pt x="0" y="0"/>
                                  </a:lnTo>
                                  <a:close/>
                                </a:path>
                              </a:pathLst>
                            </a:custGeom>
                            <a:solidFill>
                              <a:srgbClr val="000000"/>
                            </a:solidFill>
                            <a:ln>
                              <a:noFill/>
                            </a:ln>
                            <a:effectLst/>
                          </wps:spPr>
                          <wps:bodyPr vert="horz" wrap="square" anchor="t" anchorCtr="0" upright="1"/>
                        </wps:wsp>
                        <wps:wsp>
                          <wps:cNvPr id="6276" name="任意多边形 6276"/>
                          <wps:cNvSpPr/>
                          <wps:spPr>
                            <a:xfrm>
                              <a:off x="3449" y="8"/>
                              <a:ext cx="12" cy="5"/>
                            </a:xfrm>
                            <a:custGeom>
                              <a:avLst/>
                              <a:gdLst/>
                              <a:ahLst/>
                              <a:cxnLst/>
                              <a:rect l="0" t="0" r="0" b="0"/>
                              <a:pathLst>
                                <a:path w="12" h="5">
                                  <a:moveTo>
                                    <a:pt x="0" y="0"/>
                                  </a:moveTo>
                                  <a:lnTo>
                                    <a:pt x="12" y="0"/>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77" name="任意多边形 6277"/>
                          <wps:cNvSpPr/>
                          <wps:spPr>
                            <a:xfrm>
                              <a:off x="3461" y="8"/>
                              <a:ext cx="14" cy="5"/>
                            </a:xfrm>
                            <a:custGeom>
                              <a:avLst/>
                              <a:gdLst/>
                              <a:ahLst/>
                              <a:cxnLst/>
                              <a:rect l="0" t="0" r="0" b="0"/>
                              <a:pathLst>
                                <a:path w="14" h="5">
                                  <a:moveTo>
                                    <a:pt x="0" y="0"/>
                                  </a:moveTo>
                                  <a:lnTo>
                                    <a:pt x="0" y="5"/>
                                  </a:lnTo>
                                  <a:lnTo>
                                    <a:pt x="14" y="5"/>
                                  </a:lnTo>
                                  <a:lnTo>
                                    <a:pt x="0" y="0"/>
                                  </a:lnTo>
                                  <a:close/>
                                </a:path>
                              </a:pathLst>
                            </a:custGeom>
                            <a:solidFill>
                              <a:srgbClr val="000000"/>
                            </a:solidFill>
                            <a:ln>
                              <a:noFill/>
                            </a:ln>
                            <a:effectLst/>
                          </wps:spPr>
                          <wps:bodyPr vert="horz" wrap="square" anchor="t" anchorCtr="0" upright="1"/>
                        </wps:wsp>
                        <wps:wsp>
                          <wps:cNvPr id="6278" name="任意多边形 6278"/>
                          <wps:cNvSpPr/>
                          <wps:spPr>
                            <a:xfrm>
                              <a:off x="3461" y="8"/>
                              <a:ext cx="14" cy="5"/>
                            </a:xfrm>
                            <a:custGeom>
                              <a:avLst/>
                              <a:gdLst/>
                              <a:ahLst/>
                              <a:cxnLst/>
                              <a:rect l="0" t="0" r="0" b="0"/>
                              <a:pathLst>
                                <a:path w="14" h="5">
                                  <a:moveTo>
                                    <a:pt x="0" y="0"/>
                                  </a:moveTo>
                                  <a:lnTo>
                                    <a:pt x="0" y="5"/>
                                  </a:lnTo>
                                  <a:lnTo>
                                    <a:pt x="14"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79" name="任意多边形 6279"/>
                          <wps:cNvSpPr/>
                          <wps:spPr>
                            <a:xfrm>
                              <a:off x="3461" y="8"/>
                              <a:ext cx="14" cy="5"/>
                            </a:xfrm>
                            <a:custGeom>
                              <a:avLst/>
                              <a:gdLst/>
                              <a:ahLst/>
                              <a:cxnLst/>
                              <a:rect l="0" t="0" r="0" b="0"/>
                              <a:pathLst>
                                <a:path w="14" h="5">
                                  <a:moveTo>
                                    <a:pt x="0" y="0"/>
                                  </a:moveTo>
                                  <a:lnTo>
                                    <a:pt x="12" y="0"/>
                                  </a:lnTo>
                                  <a:lnTo>
                                    <a:pt x="14" y="5"/>
                                  </a:lnTo>
                                  <a:lnTo>
                                    <a:pt x="0" y="0"/>
                                  </a:lnTo>
                                  <a:close/>
                                </a:path>
                              </a:pathLst>
                            </a:custGeom>
                            <a:solidFill>
                              <a:srgbClr val="000000"/>
                            </a:solidFill>
                            <a:ln>
                              <a:noFill/>
                            </a:ln>
                            <a:effectLst/>
                          </wps:spPr>
                          <wps:bodyPr vert="horz" wrap="square" anchor="t" anchorCtr="0" upright="1"/>
                        </wps:wsp>
                        <wps:wsp>
                          <wps:cNvPr id="6280" name="任意多边形 6280"/>
                          <wps:cNvSpPr/>
                          <wps:spPr>
                            <a:xfrm>
                              <a:off x="3461" y="8"/>
                              <a:ext cx="14" cy="5"/>
                            </a:xfrm>
                            <a:custGeom>
                              <a:avLst/>
                              <a:gdLst/>
                              <a:ahLst/>
                              <a:cxnLst/>
                              <a:rect l="0" t="0" r="0" b="0"/>
                              <a:pathLst>
                                <a:path w="14" h="5">
                                  <a:moveTo>
                                    <a:pt x="0" y="0"/>
                                  </a:moveTo>
                                  <a:lnTo>
                                    <a:pt x="12" y="0"/>
                                  </a:lnTo>
                                  <a:lnTo>
                                    <a:pt x="14"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81" name="矩形 6281"/>
                          <wps:cNvSpPr/>
                          <wps:spPr>
                            <a:xfrm>
                              <a:off x="3448" y="13"/>
                              <a:ext cx="13" cy="1"/>
                            </a:xfrm>
                            <a:prstGeom prst="rect">
                              <a:avLst/>
                            </a:prstGeom>
                            <a:solidFill>
                              <a:srgbClr val="000000"/>
                            </a:solidFill>
                            <a:ln>
                              <a:noFill/>
                            </a:ln>
                            <a:effectLst/>
                          </wps:spPr>
                          <wps:bodyPr vert="horz" wrap="square" anchor="t" anchorCtr="0" upright="1"/>
                        </wps:wsp>
                        <wps:wsp>
                          <wps:cNvPr id="6282" name="矩形 6282"/>
                          <wps:cNvSpPr/>
                          <wps:spPr>
                            <a:xfrm>
                              <a:off x="3448" y="13"/>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283" name="矩形 6283"/>
                          <wps:cNvSpPr/>
                          <wps:spPr>
                            <a:xfrm>
                              <a:off x="3448" y="13"/>
                              <a:ext cx="13" cy="1"/>
                            </a:xfrm>
                            <a:prstGeom prst="rect">
                              <a:avLst/>
                            </a:prstGeom>
                            <a:solidFill>
                              <a:srgbClr val="000000"/>
                            </a:solidFill>
                            <a:ln>
                              <a:noFill/>
                            </a:ln>
                            <a:effectLst/>
                          </wps:spPr>
                          <wps:bodyPr vert="horz" wrap="square" anchor="t" anchorCtr="0" upright="1"/>
                        </wps:wsp>
                        <wps:wsp>
                          <wps:cNvPr id="6284" name="矩形 6284"/>
                          <wps:cNvSpPr/>
                          <wps:spPr>
                            <a:xfrm>
                              <a:off x="3448" y="13"/>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285" name="矩形 6285"/>
                          <wps:cNvSpPr/>
                          <wps:spPr>
                            <a:xfrm>
                              <a:off x="3461" y="13"/>
                              <a:ext cx="14" cy="1"/>
                            </a:xfrm>
                            <a:prstGeom prst="rect">
                              <a:avLst/>
                            </a:prstGeom>
                            <a:solidFill>
                              <a:srgbClr val="000000"/>
                            </a:solidFill>
                            <a:ln>
                              <a:noFill/>
                            </a:ln>
                            <a:effectLst/>
                          </wps:spPr>
                          <wps:bodyPr vert="horz" wrap="square" anchor="t" anchorCtr="0" upright="1"/>
                        </wps:wsp>
                        <wps:wsp>
                          <wps:cNvPr id="6286" name="矩形 6286"/>
                          <wps:cNvSpPr/>
                          <wps:spPr>
                            <a:xfrm>
                              <a:off x="3461" y="13"/>
                              <a:ext cx="14"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287" name="矩形 6287"/>
                          <wps:cNvSpPr/>
                          <wps:spPr>
                            <a:xfrm>
                              <a:off x="3461" y="13"/>
                              <a:ext cx="14" cy="1"/>
                            </a:xfrm>
                            <a:prstGeom prst="rect">
                              <a:avLst/>
                            </a:prstGeom>
                            <a:solidFill>
                              <a:srgbClr val="000000"/>
                            </a:solidFill>
                            <a:ln>
                              <a:noFill/>
                            </a:ln>
                            <a:effectLst/>
                          </wps:spPr>
                          <wps:bodyPr vert="horz" wrap="square" anchor="t" anchorCtr="0" upright="1"/>
                        </wps:wsp>
                        <wps:wsp>
                          <wps:cNvPr id="6288" name="矩形 6288"/>
                          <wps:cNvSpPr/>
                          <wps:spPr>
                            <a:xfrm>
                              <a:off x="3461" y="13"/>
                              <a:ext cx="14"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289" name="任意多边形 6289"/>
                          <wps:cNvSpPr/>
                          <wps:spPr>
                            <a:xfrm>
                              <a:off x="3448" y="13"/>
                              <a:ext cx="13" cy="5"/>
                            </a:xfrm>
                            <a:custGeom>
                              <a:avLst/>
                              <a:gdLst/>
                              <a:ahLst/>
                              <a:cxnLst/>
                              <a:rect l="0" t="0" r="0" b="0"/>
                              <a:pathLst>
                                <a:path w="13" h="5">
                                  <a:moveTo>
                                    <a:pt x="0" y="0"/>
                                  </a:moveTo>
                                  <a:lnTo>
                                    <a:pt x="1" y="5"/>
                                  </a:lnTo>
                                  <a:lnTo>
                                    <a:pt x="13" y="5"/>
                                  </a:lnTo>
                                  <a:lnTo>
                                    <a:pt x="0" y="0"/>
                                  </a:lnTo>
                                  <a:close/>
                                </a:path>
                              </a:pathLst>
                            </a:custGeom>
                            <a:solidFill>
                              <a:srgbClr val="000000"/>
                            </a:solidFill>
                            <a:ln>
                              <a:noFill/>
                            </a:ln>
                            <a:effectLst/>
                          </wps:spPr>
                          <wps:bodyPr vert="horz" wrap="square" anchor="t" anchorCtr="0" upright="1"/>
                        </wps:wsp>
                        <wps:wsp>
                          <wps:cNvPr id="6290" name="任意多边形 6290"/>
                          <wps:cNvSpPr/>
                          <wps:spPr>
                            <a:xfrm>
                              <a:off x="3448" y="13"/>
                              <a:ext cx="13" cy="5"/>
                            </a:xfrm>
                            <a:custGeom>
                              <a:avLst/>
                              <a:gdLst/>
                              <a:ahLst/>
                              <a:cxnLst/>
                              <a:rect l="0" t="0" r="0" b="0"/>
                              <a:pathLst>
                                <a:path w="13" h="5">
                                  <a:moveTo>
                                    <a:pt x="0" y="0"/>
                                  </a:moveTo>
                                  <a:lnTo>
                                    <a:pt x="1" y="5"/>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g:grpSp>
                      <wpg:grpSp>
                        <wpg:cNvPr id="6492" name="组合 6492"/>
                        <wpg:cNvGrpSpPr/>
                        <wpg:grpSpPr>
                          <a:xfrm>
                            <a:off x="4235" y="811"/>
                            <a:ext cx="265" cy="265"/>
                            <a:chOff x="0" y="0"/>
                            <a:chExt cx="265" cy="265"/>
                          </a:xfrm>
                          <a:effectLst/>
                        </wpg:grpSpPr>
                        <wps:wsp>
                          <wps:cNvPr id="6292" name="任意多边形 6292"/>
                          <wps:cNvSpPr/>
                          <wps:spPr>
                            <a:xfrm>
                              <a:off x="0" y="13"/>
                              <a:ext cx="13" cy="5"/>
                            </a:xfrm>
                            <a:custGeom>
                              <a:avLst/>
                              <a:gdLst/>
                              <a:ahLst/>
                              <a:cxnLst/>
                              <a:rect l="0" t="0" r="0" b="0"/>
                              <a:pathLst>
                                <a:path w="13" h="5">
                                  <a:moveTo>
                                    <a:pt x="0" y="0"/>
                                  </a:moveTo>
                                  <a:lnTo>
                                    <a:pt x="13" y="0"/>
                                  </a:lnTo>
                                  <a:lnTo>
                                    <a:pt x="13" y="5"/>
                                  </a:lnTo>
                                  <a:lnTo>
                                    <a:pt x="0" y="0"/>
                                  </a:lnTo>
                                  <a:close/>
                                </a:path>
                              </a:pathLst>
                            </a:custGeom>
                            <a:solidFill>
                              <a:srgbClr val="000000"/>
                            </a:solidFill>
                            <a:ln>
                              <a:noFill/>
                            </a:ln>
                            <a:effectLst/>
                          </wps:spPr>
                          <wps:bodyPr vert="horz" wrap="square" anchor="t" anchorCtr="0" upright="1"/>
                        </wps:wsp>
                        <wps:wsp>
                          <wps:cNvPr id="6293" name="任意多边形 6293"/>
                          <wps:cNvSpPr/>
                          <wps:spPr>
                            <a:xfrm>
                              <a:off x="0" y="13"/>
                              <a:ext cx="13" cy="5"/>
                            </a:xfrm>
                            <a:custGeom>
                              <a:avLst/>
                              <a:gdLst/>
                              <a:ahLst/>
                              <a:cxnLst/>
                              <a:rect l="0" t="0" r="0" b="0"/>
                              <a:pathLst>
                                <a:path w="13" h="5">
                                  <a:moveTo>
                                    <a:pt x="0" y="0"/>
                                  </a:moveTo>
                                  <a:lnTo>
                                    <a:pt x="13" y="0"/>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94" name="任意多边形 6294"/>
                          <wps:cNvSpPr/>
                          <wps:spPr>
                            <a:xfrm>
                              <a:off x="13" y="13"/>
                              <a:ext cx="12" cy="5"/>
                            </a:xfrm>
                            <a:custGeom>
                              <a:avLst/>
                              <a:gdLst/>
                              <a:ahLst/>
                              <a:cxnLst/>
                              <a:rect l="0" t="0" r="0" b="0"/>
                              <a:pathLst>
                                <a:path w="12" h="5">
                                  <a:moveTo>
                                    <a:pt x="0" y="0"/>
                                  </a:moveTo>
                                  <a:lnTo>
                                    <a:pt x="0" y="5"/>
                                  </a:lnTo>
                                  <a:lnTo>
                                    <a:pt x="12" y="5"/>
                                  </a:lnTo>
                                  <a:lnTo>
                                    <a:pt x="0" y="0"/>
                                  </a:lnTo>
                                  <a:close/>
                                </a:path>
                              </a:pathLst>
                            </a:custGeom>
                            <a:solidFill>
                              <a:srgbClr val="000000"/>
                            </a:solidFill>
                            <a:ln>
                              <a:noFill/>
                            </a:ln>
                            <a:effectLst/>
                          </wps:spPr>
                          <wps:bodyPr vert="horz" wrap="square" anchor="t" anchorCtr="0" upright="1"/>
                        </wps:wsp>
                        <wps:wsp>
                          <wps:cNvPr id="6295" name="任意多边形 6295"/>
                          <wps:cNvSpPr/>
                          <wps:spPr>
                            <a:xfrm>
                              <a:off x="13" y="13"/>
                              <a:ext cx="12" cy="5"/>
                            </a:xfrm>
                            <a:custGeom>
                              <a:avLst/>
                              <a:gdLst/>
                              <a:ahLst/>
                              <a:cxnLst/>
                              <a:rect l="0" t="0" r="0" b="0"/>
                              <a:pathLst>
                                <a:path w="12" h="5">
                                  <a:moveTo>
                                    <a:pt x="0" y="0"/>
                                  </a:moveTo>
                                  <a:lnTo>
                                    <a:pt x="0" y="5"/>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96" name="任意多边形 6296"/>
                          <wps:cNvSpPr/>
                          <wps:spPr>
                            <a:xfrm>
                              <a:off x="13" y="13"/>
                              <a:ext cx="14" cy="5"/>
                            </a:xfrm>
                            <a:custGeom>
                              <a:avLst/>
                              <a:gdLst/>
                              <a:ahLst/>
                              <a:cxnLst/>
                              <a:rect l="0" t="0" r="0" b="0"/>
                              <a:pathLst>
                                <a:path w="14" h="5">
                                  <a:moveTo>
                                    <a:pt x="0" y="0"/>
                                  </a:moveTo>
                                  <a:lnTo>
                                    <a:pt x="14" y="0"/>
                                  </a:lnTo>
                                  <a:lnTo>
                                    <a:pt x="12" y="5"/>
                                  </a:lnTo>
                                  <a:lnTo>
                                    <a:pt x="0" y="0"/>
                                  </a:lnTo>
                                  <a:close/>
                                </a:path>
                              </a:pathLst>
                            </a:custGeom>
                            <a:solidFill>
                              <a:srgbClr val="000000"/>
                            </a:solidFill>
                            <a:ln>
                              <a:noFill/>
                            </a:ln>
                            <a:effectLst/>
                          </wps:spPr>
                          <wps:bodyPr vert="horz" wrap="square" anchor="t" anchorCtr="0" upright="1"/>
                        </wps:wsp>
                        <wps:wsp>
                          <wps:cNvPr id="6297" name="任意多边形 6297"/>
                          <wps:cNvSpPr/>
                          <wps:spPr>
                            <a:xfrm>
                              <a:off x="13" y="13"/>
                              <a:ext cx="14" cy="5"/>
                            </a:xfrm>
                            <a:custGeom>
                              <a:avLst/>
                              <a:gdLst/>
                              <a:ahLst/>
                              <a:cxnLst/>
                              <a:rect l="0" t="0" r="0" b="0"/>
                              <a:pathLst>
                                <a:path w="14" h="5">
                                  <a:moveTo>
                                    <a:pt x="0" y="0"/>
                                  </a:moveTo>
                                  <a:lnTo>
                                    <a:pt x="14" y="0"/>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98" name="任意多边形 6298"/>
                          <wps:cNvSpPr/>
                          <wps:spPr>
                            <a:xfrm>
                              <a:off x="1" y="18"/>
                              <a:ext cx="12" cy="5"/>
                            </a:xfrm>
                            <a:custGeom>
                              <a:avLst/>
                              <a:gdLst/>
                              <a:ahLst/>
                              <a:cxnLst/>
                              <a:rect l="0" t="0" r="0" b="0"/>
                              <a:pathLst>
                                <a:path w="12" h="5">
                                  <a:moveTo>
                                    <a:pt x="0" y="0"/>
                                  </a:moveTo>
                                  <a:lnTo>
                                    <a:pt x="3" y="5"/>
                                  </a:lnTo>
                                  <a:lnTo>
                                    <a:pt x="12" y="5"/>
                                  </a:lnTo>
                                  <a:lnTo>
                                    <a:pt x="0" y="0"/>
                                  </a:lnTo>
                                  <a:close/>
                                </a:path>
                              </a:pathLst>
                            </a:custGeom>
                            <a:solidFill>
                              <a:srgbClr val="000000"/>
                            </a:solidFill>
                            <a:ln>
                              <a:noFill/>
                            </a:ln>
                            <a:effectLst/>
                          </wps:spPr>
                          <wps:bodyPr vert="horz" wrap="square" anchor="t" anchorCtr="0" upright="1"/>
                        </wps:wsp>
                        <wps:wsp>
                          <wps:cNvPr id="6299" name="任意多边形 6299"/>
                          <wps:cNvSpPr/>
                          <wps:spPr>
                            <a:xfrm>
                              <a:off x="1" y="18"/>
                              <a:ext cx="12" cy="5"/>
                            </a:xfrm>
                            <a:custGeom>
                              <a:avLst/>
                              <a:gdLst/>
                              <a:ahLst/>
                              <a:cxnLst/>
                              <a:rect l="0" t="0" r="0" b="0"/>
                              <a:pathLst>
                                <a:path w="12" h="5">
                                  <a:moveTo>
                                    <a:pt x="0" y="0"/>
                                  </a:moveTo>
                                  <a:lnTo>
                                    <a:pt x="3" y="5"/>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00" name="任意多边形 6300"/>
                          <wps:cNvSpPr/>
                          <wps:spPr>
                            <a:xfrm>
                              <a:off x="1" y="18"/>
                              <a:ext cx="12" cy="5"/>
                            </a:xfrm>
                            <a:custGeom>
                              <a:avLst/>
                              <a:gdLst/>
                              <a:ahLst/>
                              <a:cxnLst/>
                              <a:rect l="0" t="0" r="0" b="0"/>
                              <a:pathLst>
                                <a:path w="12" h="5">
                                  <a:moveTo>
                                    <a:pt x="0" y="0"/>
                                  </a:moveTo>
                                  <a:lnTo>
                                    <a:pt x="12" y="0"/>
                                  </a:lnTo>
                                  <a:lnTo>
                                    <a:pt x="12" y="5"/>
                                  </a:lnTo>
                                  <a:lnTo>
                                    <a:pt x="0" y="0"/>
                                  </a:lnTo>
                                  <a:close/>
                                </a:path>
                              </a:pathLst>
                            </a:custGeom>
                            <a:solidFill>
                              <a:srgbClr val="000000"/>
                            </a:solidFill>
                            <a:ln>
                              <a:noFill/>
                            </a:ln>
                            <a:effectLst/>
                          </wps:spPr>
                          <wps:bodyPr vert="horz" wrap="square" anchor="t" anchorCtr="0" upright="1"/>
                        </wps:wsp>
                        <wps:wsp>
                          <wps:cNvPr id="6301" name="任意多边形 6301"/>
                          <wps:cNvSpPr/>
                          <wps:spPr>
                            <a:xfrm>
                              <a:off x="1" y="18"/>
                              <a:ext cx="12" cy="5"/>
                            </a:xfrm>
                            <a:custGeom>
                              <a:avLst/>
                              <a:gdLst/>
                              <a:ahLst/>
                              <a:cxnLst/>
                              <a:rect l="0" t="0" r="0" b="0"/>
                              <a:pathLst>
                                <a:path w="12" h="5">
                                  <a:moveTo>
                                    <a:pt x="0" y="0"/>
                                  </a:moveTo>
                                  <a:lnTo>
                                    <a:pt x="12" y="0"/>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02" name="任意多边形 6302"/>
                          <wps:cNvSpPr/>
                          <wps:spPr>
                            <a:xfrm>
                              <a:off x="13" y="18"/>
                              <a:ext cx="9" cy="5"/>
                            </a:xfrm>
                            <a:custGeom>
                              <a:avLst/>
                              <a:gdLst/>
                              <a:ahLst/>
                              <a:cxnLst/>
                              <a:rect l="0" t="0" r="0" b="0"/>
                              <a:pathLst>
                                <a:path w="9" h="5">
                                  <a:moveTo>
                                    <a:pt x="0" y="0"/>
                                  </a:moveTo>
                                  <a:lnTo>
                                    <a:pt x="0" y="5"/>
                                  </a:lnTo>
                                  <a:lnTo>
                                    <a:pt x="9" y="5"/>
                                  </a:lnTo>
                                  <a:lnTo>
                                    <a:pt x="0" y="0"/>
                                  </a:lnTo>
                                  <a:close/>
                                </a:path>
                              </a:pathLst>
                            </a:custGeom>
                            <a:solidFill>
                              <a:srgbClr val="000000"/>
                            </a:solidFill>
                            <a:ln>
                              <a:noFill/>
                            </a:ln>
                            <a:effectLst/>
                          </wps:spPr>
                          <wps:bodyPr vert="horz" wrap="square" anchor="t" anchorCtr="0" upright="1"/>
                        </wps:wsp>
                        <wps:wsp>
                          <wps:cNvPr id="6303" name="任意多边形 6303"/>
                          <wps:cNvSpPr/>
                          <wps:spPr>
                            <a:xfrm>
                              <a:off x="13" y="18"/>
                              <a:ext cx="9" cy="5"/>
                            </a:xfrm>
                            <a:custGeom>
                              <a:avLst/>
                              <a:gdLst/>
                              <a:ahLst/>
                              <a:cxnLst/>
                              <a:rect l="0" t="0" r="0" b="0"/>
                              <a:pathLst>
                                <a:path w="9" h="5">
                                  <a:moveTo>
                                    <a:pt x="0" y="0"/>
                                  </a:moveTo>
                                  <a:lnTo>
                                    <a:pt x="0" y="5"/>
                                  </a:lnTo>
                                  <a:lnTo>
                                    <a:pt x="9"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04" name="任意多边形 6304"/>
                          <wps:cNvSpPr/>
                          <wps:spPr>
                            <a:xfrm>
                              <a:off x="13" y="18"/>
                              <a:ext cx="12" cy="5"/>
                            </a:xfrm>
                            <a:custGeom>
                              <a:avLst/>
                              <a:gdLst/>
                              <a:ahLst/>
                              <a:cxnLst/>
                              <a:rect l="0" t="0" r="0" b="0"/>
                              <a:pathLst>
                                <a:path w="12" h="5">
                                  <a:moveTo>
                                    <a:pt x="0" y="0"/>
                                  </a:moveTo>
                                  <a:lnTo>
                                    <a:pt x="12" y="0"/>
                                  </a:lnTo>
                                  <a:lnTo>
                                    <a:pt x="9" y="5"/>
                                  </a:lnTo>
                                  <a:lnTo>
                                    <a:pt x="0" y="0"/>
                                  </a:lnTo>
                                  <a:close/>
                                </a:path>
                              </a:pathLst>
                            </a:custGeom>
                            <a:solidFill>
                              <a:srgbClr val="000000"/>
                            </a:solidFill>
                            <a:ln>
                              <a:noFill/>
                            </a:ln>
                            <a:effectLst/>
                          </wps:spPr>
                          <wps:bodyPr vert="horz" wrap="square" anchor="t" anchorCtr="0" upright="1"/>
                        </wps:wsp>
                        <wps:wsp>
                          <wps:cNvPr id="6305" name="任意多边形 6305"/>
                          <wps:cNvSpPr/>
                          <wps:spPr>
                            <a:xfrm>
                              <a:off x="13" y="18"/>
                              <a:ext cx="12" cy="5"/>
                            </a:xfrm>
                            <a:custGeom>
                              <a:avLst/>
                              <a:gdLst/>
                              <a:ahLst/>
                              <a:cxnLst/>
                              <a:rect l="0" t="0" r="0" b="0"/>
                              <a:pathLst>
                                <a:path w="12" h="5">
                                  <a:moveTo>
                                    <a:pt x="0" y="0"/>
                                  </a:moveTo>
                                  <a:lnTo>
                                    <a:pt x="12" y="0"/>
                                  </a:lnTo>
                                  <a:lnTo>
                                    <a:pt x="9"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06" name="任意多边形 6306"/>
                          <wps:cNvSpPr/>
                          <wps:spPr>
                            <a:xfrm>
                              <a:off x="4" y="23"/>
                              <a:ext cx="9" cy="2"/>
                            </a:xfrm>
                            <a:custGeom>
                              <a:avLst/>
                              <a:gdLst/>
                              <a:ahLst/>
                              <a:cxnLst/>
                              <a:rect l="0" t="0" r="0" b="0"/>
                              <a:pathLst>
                                <a:path w="9" h="2">
                                  <a:moveTo>
                                    <a:pt x="0" y="0"/>
                                  </a:moveTo>
                                  <a:lnTo>
                                    <a:pt x="4" y="2"/>
                                  </a:lnTo>
                                  <a:lnTo>
                                    <a:pt x="9" y="2"/>
                                  </a:lnTo>
                                  <a:lnTo>
                                    <a:pt x="0" y="0"/>
                                  </a:lnTo>
                                  <a:close/>
                                </a:path>
                              </a:pathLst>
                            </a:custGeom>
                            <a:solidFill>
                              <a:srgbClr val="000000"/>
                            </a:solidFill>
                            <a:ln>
                              <a:noFill/>
                            </a:ln>
                            <a:effectLst/>
                          </wps:spPr>
                          <wps:bodyPr vert="horz" wrap="square" anchor="t" anchorCtr="0" upright="1"/>
                        </wps:wsp>
                        <wps:wsp>
                          <wps:cNvPr id="6307" name="任意多边形 6307"/>
                          <wps:cNvSpPr/>
                          <wps:spPr>
                            <a:xfrm>
                              <a:off x="4" y="23"/>
                              <a:ext cx="9" cy="2"/>
                            </a:xfrm>
                            <a:custGeom>
                              <a:avLst/>
                              <a:gdLst/>
                              <a:ahLst/>
                              <a:cxnLst/>
                              <a:rect l="0" t="0" r="0" b="0"/>
                              <a:pathLst>
                                <a:path w="9" h="2">
                                  <a:moveTo>
                                    <a:pt x="0" y="0"/>
                                  </a:moveTo>
                                  <a:lnTo>
                                    <a:pt x="4" y="2"/>
                                  </a:lnTo>
                                  <a:lnTo>
                                    <a:pt x="9" y="2"/>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08" name="任意多边形 6308"/>
                          <wps:cNvSpPr/>
                          <wps:spPr>
                            <a:xfrm>
                              <a:off x="4" y="23"/>
                              <a:ext cx="9" cy="2"/>
                            </a:xfrm>
                            <a:custGeom>
                              <a:avLst/>
                              <a:gdLst/>
                              <a:ahLst/>
                              <a:cxnLst/>
                              <a:rect l="0" t="0" r="0" b="0"/>
                              <a:pathLst>
                                <a:path w="9" h="2">
                                  <a:moveTo>
                                    <a:pt x="0" y="0"/>
                                  </a:moveTo>
                                  <a:lnTo>
                                    <a:pt x="9" y="0"/>
                                  </a:lnTo>
                                  <a:lnTo>
                                    <a:pt x="9" y="2"/>
                                  </a:lnTo>
                                  <a:lnTo>
                                    <a:pt x="0" y="0"/>
                                  </a:lnTo>
                                  <a:close/>
                                </a:path>
                              </a:pathLst>
                            </a:custGeom>
                            <a:solidFill>
                              <a:srgbClr val="000000"/>
                            </a:solidFill>
                            <a:ln>
                              <a:noFill/>
                            </a:ln>
                            <a:effectLst/>
                          </wps:spPr>
                          <wps:bodyPr vert="horz" wrap="square" anchor="t" anchorCtr="0" upright="1"/>
                        </wps:wsp>
                        <wps:wsp>
                          <wps:cNvPr id="6309" name="任意多边形 6309"/>
                          <wps:cNvSpPr/>
                          <wps:spPr>
                            <a:xfrm>
                              <a:off x="4" y="23"/>
                              <a:ext cx="9" cy="2"/>
                            </a:xfrm>
                            <a:custGeom>
                              <a:avLst/>
                              <a:gdLst/>
                              <a:ahLst/>
                              <a:cxnLst/>
                              <a:rect l="0" t="0" r="0" b="0"/>
                              <a:pathLst>
                                <a:path w="9" h="2">
                                  <a:moveTo>
                                    <a:pt x="0" y="0"/>
                                  </a:moveTo>
                                  <a:lnTo>
                                    <a:pt x="9" y="0"/>
                                  </a:lnTo>
                                  <a:lnTo>
                                    <a:pt x="9" y="2"/>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10" name="任意多边形 6310"/>
                          <wps:cNvSpPr/>
                          <wps:spPr>
                            <a:xfrm>
                              <a:off x="13" y="23"/>
                              <a:ext cx="5" cy="2"/>
                            </a:xfrm>
                            <a:custGeom>
                              <a:avLst/>
                              <a:gdLst/>
                              <a:ahLst/>
                              <a:cxnLst/>
                              <a:rect l="0" t="0" r="0" b="0"/>
                              <a:pathLst>
                                <a:path w="5" h="2">
                                  <a:moveTo>
                                    <a:pt x="0" y="0"/>
                                  </a:moveTo>
                                  <a:lnTo>
                                    <a:pt x="0" y="2"/>
                                  </a:lnTo>
                                  <a:lnTo>
                                    <a:pt x="5" y="2"/>
                                  </a:lnTo>
                                  <a:lnTo>
                                    <a:pt x="0" y="0"/>
                                  </a:lnTo>
                                  <a:close/>
                                </a:path>
                              </a:pathLst>
                            </a:custGeom>
                            <a:solidFill>
                              <a:srgbClr val="000000"/>
                            </a:solidFill>
                            <a:ln>
                              <a:noFill/>
                            </a:ln>
                            <a:effectLst/>
                          </wps:spPr>
                          <wps:bodyPr vert="horz" wrap="square" anchor="t" anchorCtr="0" upright="1"/>
                        </wps:wsp>
                        <wps:wsp>
                          <wps:cNvPr id="6311" name="任意多边形 6311"/>
                          <wps:cNvSpPr/>
                          <wps:spPr>
                            <a:xfrm>
                              <a:off x="13" y="23"/>
                              <a:ext cx="5" cy="2"/>
                            </a:xfrm>
                            <a:custGeom>
                              <a:avLst/>
                              <a:gdLst/>
                              <a:ahLst/>
                              <a:cxnLst/>
                              <a:rect l="0" t="0" r="0" b="0"/>
                              <a:pathLst>
                                <a:path w="5" h="2">
                                  <a:moveTo>
                                    <a:pt x="0" y="0"/>
                                  </a:moveTo>
                                  <a:lnTo>
                                    <a:pt x="0" y="2"/>
                                  </a:lnTo>
                                  <a:lnTo>
                                    <a:pt x="5" y="2"/>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12" name="任意多边形 6312"/>
                          <wps:cNvSpPr/>
                          <wps:spPr>
                            <a:xfrm>
                              <a:off x="13" y="23"/>
                              <a:ext cx="9" cy="2"/>
                            </a:xfrm>
                            <a:custGeom>
                              <a:avLst/>
                              <a:gdLst/>
                              <a:ahLst/>
                              <a:cxnLst/>
                              <a:rect l="0" t="0" r="0" b="0"/>
                              <a:pathLst>
                                <a:path w="9" h="2">
                                  <a:moveTo>
                                    <a:pt x="0" y="0"/>
                                  </a:moveTo>
                                  <a:lnTo>
                                    <a:pt x="9" y="0"/>
                                  </a:lnTo>
                                  <a:lnTo>
                                    <a:pt x="5" y="2"/>
                                  </a:lnTo>
                                  <a:lnTo>
                                    <a:pt x="0" y="0"/>
                                  </a:lnTo>
                                  <a:close/>
                                </a:path>
                              </a:pathLst>
                            </a:custGeom>
                            <a:solidFill>
                              <a:srgbClr val="000000"/>
                            </a:solidFill>
                            <a:ln>
                              <a:noFill/>
                            </a:ln>
                            <a:effectLst/>
                          </wps:spPr>
                          <wps:bodyPr vert="horz" wrap="square" anchor="t" anchorCtr="0" upright="1"/>
                        </wps:wsp>
                        <wps:wsp>
                          <wps:cNvPr id="6313" name="任意多边形 6313"/>
                          <wps:cNvSpPr/>
                          <wps:spPr>
                            <a:xfrm>
                              <a:off x="13" y="23"/>
                              <a:ext cx="9" cy="2"/>
                            </a:xfrm>
                            <a:custGeom>
                              <a:avLst/>
                              <a:gdLst/>
                              <a:ahLst/>
                              <a:cxnLst/>
                              <a:rect l="0" t="0" r="0" b="0"/>
                              <a:pathLst>
                                <a:path w="9" h="2">
                                  <a:moveTo>
                                    <a:pt x="0" y="0"/>
                                  </a:moveTo>
                                  <a:lnTo>
                                    <a:pt x="9" y="0"/>
                                  </a:lnTo>
                                  <a:lnTo>
                                    <a:pt x="5" y="2"/>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14" name="任意多边形 6314"/>
                          <wps:cNvSpPr/>
                          <wps:spPr>
                            <a:xfrm>
                              <a:off x="8" y="25"/>
                              <a:ext cx="5" cy="1"/>
                            </a:xfrm>
                            <a:custGeom>
                              <a:avLst/>
                              <a:gdLst/>
                              <a:ahLst/>
                              <a:cxnLst/>
                              <a:rect l="0" t="0" r="0" b="0"/>
                              <a:pathLst>
                                <a:path w="5" h="1">
                                  <a:moveTo>
                                    <a:pt x="0" y="0"/>
                                  </a:moveTo>
                                  <a:lnTo>
                                    <a:pt x="5" y="0"/>
                                  </a:lnTo>
                                  <a:lnTo>
                                    <a:pt x="5" y="1"/>
                                  </a:lnTo>
                                  <a:lnTo>
                                    <a:pt x="0" y="0"/>
                                  </a:lnTo>
                                  <a:close/>
                                </a:path>
                              </a:pathLst>
                            </a:custGeom>
                            <a:solidFill>
                              <a:srgbClr val="000000"/>
                            </a:solidFill>
                            <a:ln>
                              <a:noFill/>
                            </a:ln>
                            <a:effectLst/>
                          </wps:spPr>
                          <wps:bodyPr vert="horz" wrap="square" anchor="t" anchorCtr="0" upright="1"/>
                        </wps:wsp>
                        <wps:wsp>
                          <wps:cNvPr id="6315" name="任意多边形 6315"/>
                          <wps:cNvSpPr/>
                          <wps:spPr>
                            <a:xfrm>
                              <a:off x="8" y="25"/>
                              <a:ext cx="5" cy="1"/>
                            </a:xfrm>
                            <a:custGeom>
                              <a:avLst/>
                              <a:gdLst/>
                              <a:ahLst/>
                              <a:cxnLst/>
                              <a:rect l="0" t="0" r="0" b="0"/>
                              <a:pathLst>
                                <a:path w="5" h="1">
                                  <a:moveTo>
                                    <a:pt x="0" y="0"/>
                                  </a:moveTo>
                                  <a:lnTo>
                                    <a:pt x="5" y="0"/>
                                  </a:lnTo>
                                  <a:lnTo>
                                    <a:pt x="5" y="1"/>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16" name="任意多边形 6316"/>
                          <wps:cNvSpPr/>
                          <wps:spPr>
                            <a:xfrm>
                              <a:off x="13" y="25"/>
                              <a:ext cx="5" cy="1"/>
                            </a:xfrm>
                            <a:custGeom>
                              <a:avLst/>
                              <a:gdLst/>
                              <a:ahLst/>
                              <a:cxnLst/>
                              <a:rect l="0" t="0" r="0" b="0"/>
                              <a:pathLst>
                                <a:path w="5" h="1">
                                  <a:moveTo>
                                    <a:pt x="0" y="0"/>
                                  </a:moveTo>
                                  <a:lnTo>
                                    <a:pt x="5" y="0"/>
                                  </a:lnTo>
                                  <a:lnTo>
                                    <a:pt x="0" y="1"/>
                                  </a:lnTo>
                                  <a:lnTo>
                                    <a:pt x="0" y="0"/>
                                  </a:lnTo>
                                  <a:close/>
                                </a:path>
                              </a:pathLst>
                            </a:custGeom>
                            <a:solidFill>
                              <a:srgbClr val="000000"/>
                            </a:solidFill>
                            <a:ln>
                              <a:noFill/>
                            </a:ln>
                            <a:effectLst/>
                          </wps:spPr>
                          <wps:bodyPr vert="horz" wrap="square" anchor="t" anchorCtr="0" upright="1"/>
                        </wps:wsp>
                        <wps:wsp>
                          <wps:cNvPr id="6317" name="任意多边形 6317"/>
                          <wps:cNvSpPr/>
                          <wps:spPr>
                            <a:xfrm>
                              <a:off x="13" y="25"/>
                              <a:ext cx="5" cy="1"/>
                            </a:xfrm>
                            <a:custGeom>
                              <a:avLst/>
                              <a:gdLst/>
                              <a:ahLst/>
                              <a:cxnLst/>
                              <a:rect l="0" t="0" r="0" b="0"/>
                              <a:pathLst>
                                <a:path w="5" h="1">
                                  <a:moveTo>
                                    <a:pt x="0" y="0"/>
                                  </a:moveTo>
                                  <a:lnTo>
                                    <a:pt x="5" y="0"/>
                                  </a:lnTo>
                                  <a:lnTo>
                                    <a:pt x="0" y="1"/>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18" name="任意多边形 6318"/>
                          <wps:cNvSpPr/>
                          <wps:spPr>
                            <a:xfrm>
                              <a:off x="0" y="0"/>
                              <a:ext cx="27" cy="26"/>
                            </a:xfrm>
                            <a:custGeom>
                              <a:avLst/>
                              <a:gdLst/>
                              <a:ahLst/>
                              <a:cxnLst/>
                              <a:rect l="0" t="0" r="0" b="0"/>
                              <a:pathLst>
                                <a:path w="27" h="26">
                                  <a:moveTo>
                                    <a:pt x="27" y="13"/>
                                  </a:moveTo>
                                  <a:lnTo>
                                    <a:pt x="25" y="8"/>
                                  </a:lnTo>
                                  <a:lnTo>
                                    <a:pt x="22" y="4"/>
                                  </a:lnTo>
                                  <a:lnTo>
                                    <a:pt x="18" y="1"/>
                                  </a:lnTo>
                                  <a:lnTo>
                                    <a:pt x="13" y="0"/>
                                  </a:lnTo>
                                  <a:lnTo>
                                    <a:pt x="8" y="1"/>
                                  </a:lnTo>
                                  <a:lnTo>
                                    <a:pt x="4" y="4"/>
                                  </a:lnTo>
                                  <a:lnTo>
                                    <a:pt x="1" y="8"/>
                                  </a:lnTo>
                                  <a:lnTo>
                                    <a:pt x="0" y="13"/>
                                  </a:lnTo>
                                  <a:lnTo>
                                    <a:pt x="1" y="18"/>
                                  </a:lnTo>
                                  <a:lnTo>
                                    <a:pt x="4" y="23"/>
                                  </a:lnTo>
                                  <a:lnTo>
                                    <a:pt x="8" y="25"/>
                                  </a:lnTo>
                                  <a:lnTo>
                                    <a:pt x="13" y="26"/>
                                  </a:lnTo>
                                  <a:lnTo>
                                    <a:pt x="18" y="25"/>
                                  </a:lnTo>
                                  <a:lnTo>
                                    <a:pt x="22" y="23"/>
                                  </a:lnTo>
                                  <a:lnTo>
                                    <a:pt x="25" y="18"/>
                                  </a:lnTo>
                                  <a:lnTo>
                                    <a:pt x="27" y="13"/>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19" name="任意多边形 6319"/>
                          <wps:cNvSpPr/>
                          <wps:spPr>
                            <a:xfrm>
                              <a:off x="247" y="0"/>
                              <a:ext cx="5" cy="1"/>
                            </a:xfrm>
                            <a:custGeom>
                              <a:avLst/>
                              <a:gdLst/>
                              <a:ahLst/>
                              <a:cxnLst/>
                              <a:rect l="0" t="0" r="0" b="0"/>
                              <a:pathLst>
                                <a:path w="5" h="1">
                                  <a:moveTo>
                                    <a:pt x="5" y="0"/>
                                  </a:moveTo>
                                  <a:lnTo>
                                    <a:pt x="0" y="1"/>
                                  </a:lnTo>
                                  <a:lnTo>
                                    <a:pt x="5" y="1"/>
                                  </a:lnTo>
                                  <a:lnTo>
                                    <a:pt x="5" y="0"/>
                                  </a:lnTo>
                                  <a:close/>
                                </a:path>
                              </a:pathLst>
                            </a:custGeom>
                            <a:solidFill>
                              <a:srgbClr val="000000"/>
                            </a:solidFill>
                            <a:ln>
                              <a:noFill/>
                            </a:ln>
                            <a:effectLst/>
                          </wps:spPr>
                          <wps:bodyPr vert="horz" wrap="square" anchor="t" anchorCtr="0" upright="1"/>
                        </wps:wsp>
                        <wps:wsp>
                          <wps:cNvPr id="6320" name="任意多边形 6320"/>
                          <wps:cNvSpPr/>
                          <wps:spPr>
                            <a:xfrm>
                              <a:off x="247" y="0"/>
                              <a:ext cx="5" cy="1"/>
                            </a:xfrm>
                            <a:custGeom>
                              <a:avLst/>
                              <a:gdLst/>
                              <a:ahLst/>
                              <a:cxnLst/>
                              <a:rect l="0" t="0" r="0" b="0"/>
                              <a:pathLst>
                                <a:path w="5" h="1">
                                  <a:moveTo>
                                    <a:pt x="5" y="0"/>
                                  </a:moveTo>
                                  <a:lnTo>
                                    <a:pt x="0" y="1"/>
                                  </a:lnTo>
                                  <a:lnTo>
                                    <a:pt x="5" y="1"/>
                                  </a:lnTo>
                                  <a:lnTo>
                                    <a:pt x="5"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21" name="任意多边形 6321"/>
                          <wps:cNvSpPr/>
                          <wps:spPr>
                            <a:xfrm>
                              <a:off x="252" y="0"/>
                              <a:ext cx="5" cy="1"/>
                            </a:xfrm>
                            <a:custGeom>
                              <a:avLst/>
                              <a:gdLst/>
                              <a:ahLst/>
                              <a:cxnLst/>
                              <a:rect l="0" t="0" r="0" b="0"/>
                              <a:pathLst>
                                <a:path w="5" h="1">
                                  <a:moveTo>
                                    <a:pt x="0" y="0"/>
                                  </a:moveTo>
                                  <a:lnTo>
                                    <a:pt x="0" y="1"/>
                                  </a:lnTo>
                                  <a:lnTo>
                                    <a:pt x="5" y="1"/>
                                  </a:lnTo>
                                  <a:lnTo>
                                    <a:pt x="0" y="0"/>
                                  </a:lnTo>
                                  <a:close/>
                                </a:path>
                              </a:pathLst>
                            </a:custGeom>
                            <a:solidFill>
                              <a:srgbClr val="000000"/>
                            </a:solidFill>
                            <a:ln>
                              <a:noFill/>
                            </a:ln>
                            <a:effectLst/>
                          </wps:spPr>
                          <wps:bodyPr vert="horz" wrap="square" anchor="t" anchorCtr="0" upright="1"/>
                        </wps:wsp>
                        <wps:wsp>
                          <wps:cNvPr id="6322" name="任意多边形 6322"/>
                          <wps:cNvSpPr/>
                          <wps:spPr>
                            <a:xfrm>
                              <a:off x="252" y="0"/>
                              <a:ext cx="5" cy="1"/>
                            </a:xfrm>
                            <a:custGeom>
                              <a:avLst/>
                              <a:gdLst/>
                              <a:ahLst/>
                              <a:cxnLst/>
                              <a:rect l="0" t="0" r="0" b="0"/>
                              <a:pathLst>
                                <a:path w="5" h="1">
                                  <a:moveTo>
                                    <a:pt x="0" y="0"/>
                                  </a:moveTo>
                                  <a:lnTo>
                                    <a:pt x="0" y="1"/>
                                  </a:lnTo>
                                  <a:lnTo>
                                    <a:pt x="5" y="1"/>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23" name="任意多边形 6323"/>
                          <wps:cNvSpPr/>
                          <wps:spPr>
                            <a:xfrm>
                              <a:off x="243" y="1"/>
                              <a:ext cx="9" cy="3"/>
                            </a:xfrm>
                            <a:custGeom>
                              <a:avLst/>
                              <a:gdLst/>
                              <a:ahLst/>
                              <a:cxnLst/>
                              <a:rect l="0" t="0" r="0" b="0"/>
                              <a:pathLst>
                                <a:path w="9" h="3">
                                  <a:moveTo>
                                    <a:pt x="4" y="0"/>
                                  </a:moveTo>
                                  <a:lnTo>
                                    <a:pt x="0" y="3"/>
                                  </a:lnTo>
                                  <a:lnTo>
                                    <a:pt x="9" y="3"/>
                                  </a:lnTo>
                                  <a:lnTo>
                                    <a:pt x="4" y="0"/>
                                  </a:lnTo>
                                  <a:close/>
                                </a:path>
                              </a:pathLst>
                            </a:custGeom>
                            <a:solidFill>
                              <a:srgbClr val="000000"/>
                            </a:solidFill>
                            <a:ln>
                              <a:noFill/>
                            </a:ln>
                            <a:effectLst/>
                          </wps:spPr>
                          <wps:bodyPr vert="horz" wrap="square" anchor="t" anchorCtr="0" upright="1"/>
                        </wps:wsp>
                        <wps:wsp>
                          <wps:cNvPr id="6324" name="任意多边形 6324"/>
                          <wps:cNvSpPr/>
                          <wps:spPr>
                            <a:xfrm>
                              <a:off x="243" y="1"/>
                              <a:ext cx="9" cy="3"/>
                            </a:xfrm>
                            <a:custGeom>
                              <a:avLst/>
                              <a:gdLst/>
                              <a:ahLst/>
                              <a:cxnLst/>
                              <a:rect l="0" t="0" r="0" b="0"/>
                              <a:pathLst>
                                <a:path w="9" h="3">
                                  <a:moveTo>
                                    <a:pt x="4" y="0"/>
                                  </a:moveTo>
                                  <a:lnTo>
                                    <a:pt x="0" y="3"/>
                                  </a:lnTo>
                                  <a:lnTo>
                                    <a:pt x="9" y="3"/>
                                  </a:lnTo>
                                  <a:lnTo>
                                    <a:pt x="4"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25" name="任意多边形 6325"/>
                          <wps:cNvSpPr/>
                          <wps:spPr>
                            <a:xfrm>
                              <a:off x="247" y="1"/>
                              <a:ext cx="5" cy="3"/>
                            </a:xfrm>
                            <a:custGeom>
                              <a:avLst/>
                              <a:gdLst/>
                              <a:ahLst/>
                              <a:cxnLst/>
                              <a:rect l="0" t="0" r="0" b="0"/>
                              <a:pathLst>
                                <a:path w="5" h="3">
                                  <a:moveTo>
                                    <a:pt x="0" y="0"/>
                                  </a:moveTo>
                                  <a:lnTo>
                                    <a:pt x="5" y="0"/>
                                  </a:lnTo>
                                  <a:lnTo>
                                    <a:pt x="5" y="3"/>
                                  </a:lnTo>
                                  <a:lnTo>
                                    <a:pt x="0" y="0"/>
                                  </a:lnTo>
                                  <a:close/>
                                </a:path>
                              </a:pathLst>
                            </a:custGeom>
                            <a:solidFill>
                              <a:srgbClr val="000000"/>
                            </a:solidFill>
                            <a:ln>
                              <a:noFill/>
                            </a:ln>
                            <a:effectLst/>
                          </wps:spPr>
                          <wps:bodyPr vert="horz" wrap="square" anchor="t" anchorCtr="0" upright="1"/>
                        </wps:wsp>
                        <wps:wsp>
                          <wps:cNvPr id="6326" name="任意多边形 6326"/>
                          <wps:cNvSpPr/>
                          <wps:spPr>
                            <a:xfrm>
                              <a:off x="247" y="1"/>
                              <a:ext cx="5" cy="3"/>
                            </a:xfrm>
                            <a:custGeom>
                              <a:avLst/>
                              <a:gdLst/>
                              <a:ahLst/>
                              <a:cxnLst/>
                              <a:rect l="0" t="0" r="0" b="0"/>
                              <a:pathLst>
                                <a:path w="5" h="3">
                                  <a:moveTo>
                                    <a:pt x="0" y="0"/>
                                  </a:moveTo>
                                  <a:lnTo>
                                    <a:pt x="5" y="0"/>
                                  </a:lnTo>
                                  <a:lnTo>
                                    <a:pt x="5"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27" name="任意多边形 6327"/>
                          <wps:cNvSpPr/>
                          <wps:spPr>
                            <a:xfrm>
                              <a:off x="252" y="1"/>
                              <a:ext cx="9" cy="3"/>
                            </a:xfrm>
                            <a:custGeom>
                              <a:avLst/>
                              <a:gdLst/>
                              <a:ahLst/>
                              <a:cxnLst/>
                              <a:rect l="0" t="0" r="0" b="0"/>
                              <a:pathLst>
                                <a:path w="9" h="3">
                                  <a:moveTo>
                                    <a:pt x="0" y="0"/>
                                  </a:moveTo>
                                  <a:lnTo>
                                    <a:pt x="0" y="3"/>
                                  </a:lnTo>
                                  <a:lnTo>
                                    <a:pt x="9" y="3"/>
                                  </a:lnTo>
                                  <a:lnTo>
                                    <a:pt x="0" y="0"/>
                                  </a:lnTo>
                                  <a:close/>
                                </a:path>
                              </a:pathLst>
                            </a:custGeom>
                            <a:solidFill>
                              <a:srgbClr val="000000"/>
                            </a:solidFill>
                            <a:ln>
                              <a:noFill/>
                            </a:ln>
                            <a:effectLst/>
                          </wps:spPr>
                          <wps:bodyPr vert="horz" wrap="square" anchor="t" anchorCtr="0" upright="1"/>
                        </wps:wsp>
                        <wps:wsp>
                          <wps:cNvPr id="6328" name="任意多边形 6328"/>
                          <wps:cNvSpPr/>
                          <wps:spPr>
                            <a:xfrm>
                              <a:off x="252" y="1"/>
                              <a:ext cx="9" cy="3"/>
                            </a:xfrm>
                            <a:custGeom>
                              <a:avLst/>
                              <a:gdLst/>
                              <a:ahLst/>
                              <a:cxnLst/>
                              <a:rect l="0" t="0" r="0" b="0"/>
                              <a:pathLst>
                                <a:path w="9" h="3">
                                  <a:moveTo>
                                    <a:pt x="0" y="0"/>
                                  </a:moveTo>
                                  <a:lnTo>
                                    <a:pt x="0" y="3"/>
                                  </a:lnTo>
                                  <a:lnTo>
                                    <a:pt x="9"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29" name="任意多边形 6329"/>
                          <wps:cNvSpPr/>
                          <wps:spPr>
                            <a:xfrm>
                              <a:off x="252" y="1"/>
                              <a:ext cx="9" cy="3"/>
                            </a:xfrm>
                            <a:custGeom>
                              <a:avLst/>
                              <a:gdLst/>
                              <a:ahLst/>
                              <a:cxnLst/>
                              <a:rect l="0" t="0" r="0" b="0"/>
                              <a:pathLst>
                                <a:path w="9" h="3">
                                  <a:moveTo>
                                    <a:pt x="0" y="0"/>
                                  </a:moveTo>
                                  <a:lnTo>
                                    <a:pt x="5" y="0"/>
                                  </a:lnTo>
                                  <a:lnTo>
                                    <a:pt x="9" y="3"/>
                                  </a:lnTo>
                                  <a:lnTo>
                                    <a:pt x="0" y="0"/>
                                  </a:lnTo>
                                  <a:close/>
                                </a:path>
                              </a:pathLst>
                            </a:custGeom>
                            <a:solidFill>
                              <a:srgbClr val="000000"/>
                            </a:solidFill>
                            <a:ln>
                              <a:noFill/>
                            </a:ln>
                            <a:effectLst/>
                          </wps:spPr>
                          <wps:bodyPr vert="horz" wrap="square" anchor="t" anchorCtr="0" upright="1"/>
                        </wps:wsp>
                        <wps:wsp>
                          <wps:cNvPr id="6330" name="任意多边形 6330"/>
                          <wps:cNvSpPr/>
                          <wps:spPr>
                            <a:xfrm>
                              <a:off x="252" y="1"/>
                              <a:ext cx="9" cy="3"/>
                            </a:xfrm>
                            <a:custGeom>
                              <a:avLst/>
                              <a:gdLst/>
                              <a:ahLst/>
                              <a:cxnLst/>
                              <a:rect l="0" t="0" r="0" b="0"/>
                              <a:pathLst>
                                <a:path w="9" h="3">
                                  <a:moveTo>
                                    <a:pt x="0" y="0"/>
                                  </a:moveTo>
                                  <a:lnTo>
                                    <a:pt x="5" y="0"/>
                                  </a:lnTo>
                                  <a:lnTo>
                                    <a:pt x="9"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31" name="任意多边形 6331"/>
                          <wps:cNvSpPr/>
                          <wps:spPr>
                            <a:xfrm>
                              <a:off x="240" y="4"/>
                              <a:ext cx="12" cy="4"/>
                            </a:xfrm>
                            <a:custGeom>
                              <a:avLst/>
                              <a:gdLst/>
                              <a:ahLst/>
                              <a:cxnLst/>
                              <a:rect l="0" t="0" r="0" b="0"/>
                              <a:pathLst>
                                <a:path w="12" h="4">
                                  <a:moveTo>
                                    <a:pt x="3" y="0"/>
                                  </a:moveTo>
                                  <a:lnTo>
                                    <a:pt x="0" y="4"/>
                                  </a:lnTo>
                                  <a:lnTo>
                                    <a:pt x="12" y="4"/>
                                  </a:lnTo>
                                  <a:lnTo>
                                    <a:pt x="3" y="0"/>
                                  </a:lnTo>
                                  <a:close/>
                                </a:path>
                              </a:pathLst>
                            </a:custGeom>
                            <a:solidFill>
                              <a:srgbClr val="000000"/>
                            </a:solidFill>
                            <a:ln>
                              <a:noFill/>
                            </a:ln>
                            <a:effectLst/>
                          </wps:spPr>
                          <wps:bodyPr vert="horz" wrap="square" anchor="t" anchorCtr="0" upright="1"/>
                        </wps:wsp>
                        <wps:wsp>
                          <wps:cNvPr id="6332" name="任意多边形 6332"/>
                          <wps:cNvSpPr/>
                          <wps:spPr>
                            <a:xfrm>
                              <a:off x="240" y="4"/>
                              <a:ext cx="12" cy="4"/>
                            </a:xfrm>
                            <a:custGeom>
                              <a:avLst/>
                              <a:gdLst/>
                              <a:ahLst/>
                              <a:cxnLst/>
                              <a:rect l="0" t="0" r="0" b="0"/>
                              <a:pathLst>
                                <a:path w="12" h="4">
                                  <a:moveTo>
                                    <a:pt x="3" y="0"/>
                                  </a:moveTo>
                                  <a:lnTo>
                                    <a:pt x="0" y="4"/>
                                  </a:lnTo>
                                  <a:lnTo>
                                    <a:pt x="12" y="4"/>
                                  </a:lnTo>
                                  <a:lnTo>
                                    <a:pt x="3"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33" name="任意多边形 6333"/>
                          <wps:cNvSpPr/>
                          <wps:spPr>
                            <a:xfrm>
                              <a:off x="243" y="4"/>
                              <a:ext cx="9" cy="4"/>
                            </a:xfrm>
                            <a:custGeom>
                              <a:avLst/>
                              <a:gdLst/>
                              <a:ahLst/>
                              <a:cxnLst/>
                              <a:rect l="0" t="0" r="0" b="0"/>
                              <a:pathLst>
                                <a:path w="9" h="4">
                                  <a:moveTo>
                                    <a:pt x="0" y="0"/>
                                  </a:moveTo>
                                  <a:lnTo>
                                    <a:pt x="9" y="0"/>
                                  </a:lnTo>
                                  <a:lnTo>
                                    <a:pt x="9" y="4"/>
                                  </a:lnTo>
                                  <a:lnTo>
                                    <a:pt x="0" y="0"/>
                                  </a:lnTo>
                                  <a:close/>
                                </a:path>
                              </a:pathLst>
                            </a:custGeom>
                            <a:solidFill>
                              <a:srgbClr val="000000"/>
                            </a:solidFill>
                            <a:ln>
                              <a:noFill/>
                            </a:ln>
                            <a:effectLst/>
                          </wps:spPr>
                          <wps:bodyPr vert="horz" wrap="square" anchor="t" anchorCtr="0" upright="1"/>
                        </wps:wsp>
                        <wps:wsp>
                          <wps:cNvPr id="6334" name="任意多边形 6334"/>
                          <wps:cNvSpPr/>
                          <wps:spPr>
                            <a:xfrm>
                              <a:off x="243" y="4"/>
                              <a:ext cx="9" cy="4"/>
                            </a:xfrm>
                            <a:custGeom>
                              <a:avLst/>
                              <a:gdLst/>
                              <a:ahLst/>
                              <a:cxnLst/>
                              <a:rect l="0" t="0" r="0" b="0"/>
                              <a:pathLst>
                                <a:path w="9" h="4">
                                  <a:moveTo>
                                    <a:pt x="0" y="0"/>
                                  </a:moveTo>
                                  <a:lnTo>
                                    <a:pt x="9" y="0"/>
                                  </a:lnTo>
                                  <a:lnTo>
                                    <a:pt x="9"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35" name="任意多边形 6335"/>
                          <wps:cNvSpPr/>
                          <wps:spPr>
                            <a:xfrm>
                              <a:off x="252" y="4"/>
                              <a:ext cx="12" cy="4"/>
                            </a:xfrm>
                            <a:custGeom>
                              <a:avLst/>
                              <a:gdLst/>
                              <a:ahLst/>
                              <a:cxnLst/>
                              <a:rect l="0" t="0" r="0" b="0"/>
                              <a:pathLst>
                                <a:path w="12" h="4">
                                  <a:moveTo>
                                    <a:pt x="0" y="0"/>
                                  </a:moveTo>
                                  <a:lnTo>
                                    <a:pt x="0" y="4"/>
                                  </a:lnTo>
                                  <a:lnTo>
                                    <a:pt x="12" y="4"/>
                                  </a:lnTo>
                                  <a:lnTo>
                                    <a:pt x="0" y="0"/>
                                  </a:lnTo>
                                  <a:close/>
                                </a:path>
                              </a:pathLst>
                            </a:custGeom>
                            <a:solidFill>
                              <a:srgbClr val="000000"/>
                            </a:solidFill>
                            <a:ln>
                              <a:noFill/>
                            </a:ln>
                            <a:effectLst/>
                          </wps:spPr>
                          <wps:bodyPr vert="horz" wrap="square" anchor="t" anchorCtr="0" upright="1"/>
                        </wps:wsp>
                        <wps:wsp>
                          <wps:cNvPr id="6336" name="任意多边形 6336"/>
                          <wps:cNvSpPr/>
                          <wps:spPr>
                            <a:xfrm>
                              <a:off x="252" y="4"/>
                              <a:ext cx="12" cy="4"/>
                            </a:xfrm>
                            <a:custGeom>
                              <a:avLst/>
                              <a:gdLst/>
                              <a:ahLst/>
                              <a:cxnLst/>
                              <a:rect l="0" t="0" r="0" b="0"/>
                              <a:pathLst>
                                <a:path w="12" h="4">
                                  <a:moveTo>
                                    <a:pt x="0" y="0"/>
                                  </a:moveTo>
                                  <a:lnTo>
                                    <a:pt x="0" y="4"/>
                                  </a:lnTo>
                                  <a:lnTo>
                                    <a:pt x="12"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37" name="任意多边形 6337"/>
                          <wps:cNvSpPr/>
                          <wps:spPr>
                            <a:xfrm>
                              <a:off x="252" y="4"/>
                              <a:ext cx="12" cy="4"/>
                            </a:xfrm>
                            <a:custGeom>
                              <a:avLst/>
                              <a:gdLst/>
                              <a:ahLst/>
                              <a:cxnLst/>
                              <a:rect l="0" t="0" r="0" b="0"/>
                              <a:pathLst>
                                <a:path w="12" h="4">
                                  <a:moveTo>
                                    <a:pt x="0" y="0"/>
                                  </a:moveTo>
                                  <a:lnTo>
                                    <a:pt x="9" y="0"/>
                                  </a:lnTo>
                                  <a:lnTo>
                                    <a:pt x="12" y="4"/>
                                  </a:lnTo>
                                  <a:lnTo>
                                    <a:pt x="0" y="0"/>
                                  </a:lnTo>
                                  <a:close/>
                                </a:path>
                              </a:pathLst>
                            </a:custGeom>
                            <a:solidFill>
                              <a:srgbClr val="000000"/>
                            </a:solidFill>
                            <a:ln>
                              <a:noFill/>
                            </a:ln>
                            <a:effectLst/>
                          </wps:spPr>
                          <wps:bodyPr vert="horz" wrap="square" anchor="t" anchorCtr="0" upright="1"/>
                        </wps:wsp>
                        <wps:wsp>
                          <wps:cNvPr id="6338" name="任意多边形 6338"/>
                          <wps:cNvSpPr/>
                          <wps:spPr>
                            <a:xfrm>
                              <a:off x="252" y="4"/>
                              <a:ext cx="12" cy="4"/>
                            </a:xfrm>
                            <a:custGeom>
                              <a:avLst/>
                              <a:gdLst/>
                              <a:ahLst/>
                              <a:cxnLst/>
                              <a:rect l="0" t="0" r="0" b="0"/>
                              <a:pathLst>
                                <a:path w="12" h="4">
                                  <a:moveTo>
                                    <a:pt x="0" y="0"/>
                                  </a:moveTo>
                                  <a:lnTo>
                                    <a:pt x="9" y="0"/>
                                  </a:lnTo>
                                  <a:lnTo>
                                    <a:pt x="12"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39" name="任意多边形 6339"/>
                          <wps:cNvSpPr/>
                          <wps:spPr>
                            <a:xfrm>
                              <a:off x="239" y="8"/>
                              <a:ext cx="13" cy="5"/>
                            </a:xfrm>
                            <a:custGeom>
                              <a:avLst/>
                              <a:gdLst/>
                              <a:ahLst/>
                              <a:cxnLst/>
                              <a:rect l="0" t="0" r="0" b="0"/>
                              <a:pathLst>
                                <a:path w="13" h="5">
                                  <a:moveTo>
                                    <a:pt x="1" y="0"/>
                                  </a:moveTo>
                                  <a:lnTo>
                                    <a:pt x="0" y="5"/>
                                  </a:lnTo>
                                  <a:lnTo>
                                    <a:pt x="13" y="5"/>
                                  </a:lnTo>
                                  <a:lnTo>
                                    <a:pt x="1" y="0"/>
                                  </a:lnTo>
                                  <a:close/>
                                </a:path>
                              </a:pathLst>
                            </a:custGeom>
                            <a:solidFill>
                              <a:srgbClr val="000000"/>
                            </a:solidFill>
                            <a:ln>
                              <a:noFill/>
                            </a:ln>
                            <a:effectLst/>
                          </wps:spPr>
                          <wps:bodyPr vert="horz" wrap="square" anchor="t" anchorCtr="0" upright="1"/>
                        </wps:wsp>
                        <wps:wsp>
                          <wps:cNvPr id="6340" name="任意多边形 6340"/>
                          <wps:cNvSpPr/>
                          <wps:spPr>
                            <a:xfrm>
                              <a:off x="239" y="8"/>
                              <a:ext cx="13" cy="5"/>
                            </a:xfrm>
                            <a:custGeom>
                              <a:avLst/>
                              <a:gdLst/>
                              <a:ahLst/>
                              <a:cxnLst/>
                              <a:rect l="0" t="0" r="0" b="0"/>
                              <a:pathLst>
                                <a:path w="13" h="5">
                                  <a:moveTo>
                                    <a:pt x="1" y="0"/>
                                  </a:moveTo>
                                  <a:lnTo>
                                    <a:pt x="0" y="5"/>
                                  </a:lnTo>
                                  <a:lnTo>
                                    <a:pt x="13" y="5"/>
                                  </a:lnTo>
                                  <a:lnTo>
                                    <a:pt x="1"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41" name="任意多边形 6341"/>
                          <wps:cNvSpPr/>
                          <wps:spPr>
                            <a:xfrm>
                              <a:off x="240" y="8"/>
                              <a:ext cx="12" cy="5"/>
                            </a:xfrm>
                            <a:custGeom>
                              <a:avLst/>
                              <a:gdLst/>
                              <a:ahLst/>
                              <a:cxnLst/>
                              <a:rect l="0" t="0" r="0" b="0"/>
                              <a:pathLst>
                                <a:path w="12" h="5">
                                  <a:moveTo>
                                    <a:pt x="0" y="0"/>
                                  </a:moveTo>
                                  <a:lnTo>
                                    <a:pt x="12" y="0"/>
                                  </a:lnTo>
                                  <a:lnTo>
                                    <a:pt x="12" y="5"/>
                                  </a:lnTo>
                                  <a:lnTo>
                                    <a:pt x="0" y="0"/>
                                  </a:lnTo>
                                  <a:close/>
                                </a:path>
                              </a:pathLst>
                            </a:custGeom>
                            <a:solidFill>
                              <a:srgbClr val="000000"/>
                            </a:solidFill>
                            <a:ln>
                              <a:noFill/>
                            </a:ln>
                            <a:effectLst/>
                          </wps:spPr>
                          <wps:bodyPr vert="horz" wrap="square" anchor="t" anchorCtr="0" upright="1"/>
                        </wps:wsp>
                        <wps:wsp>
                          <wps:cNvPr id="6342" name="任意多边形 6342"/>
                          <wps:cNvSpPr/>
                          <wps:spPr>
                            <a:xfrm>
                              <a:off x="240" y="8"/>
                              <a:ext cx="12" cy="5"/>
                            </a:xfrm>
                            <a:custGeom>
                              <a:avLst/>
                              <a:gdLst/>
                              <a:ahLst/>
                              <a:cxnLst/>
                              <a:rect l="0" t="0" r="0" b="0"/>
                              <a:pathLst>
                                <a:path w="12" h="5">
                                  <a:moveTo>
                                    <a:pt x="0" y="0"/>
                                  </a:moveTo>
                                  <a:lnTo>
                                    <a:pt x="12" y="0"/>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43" name="任意多边形 6343"/>
                          <wps:cNvSpPr/>
                          <wps:spPr>
                            <a:xfrm>
                              <a:off x="252" y="8"/>
                              <a:ext cx="13" cy="5"/>
                            </a:xfrm>
                            <a:custGeom>
                              <a:avLst/>
                              <a:gdLst/>
                              <a:ahLst/>
                              <a:cxnLst/>
                              <a:rect l="0" t="0" r="0" b="0"/>
                              <a:pathLst>
                                <a:path w="13" h="5">
                                  <a:moveTo>
                                    <a:pt x="0" y="0"/>
                                  </a:moveTo>
                                  <a:lnTo>
                                    <a:pt x="0" y="5"/>
                                  </a:lnTo>
                                  <a:lnTo>
                                    <a:pt x="13" y="5"/>
                                  </a:lnTo>
                                  <a:lnTo>
                                    <a:pt x="0" y="0"/>
                                  </a:lnTo>
                                  <a:close/>
                                </a:path>
                              </a:pathLst>
                            </a:custGeom>
                            <a:solidFill>
                              <a:srgbClr val="000000"/>
                            </a:solidFill>
                            <a:ln>
                              <a:noFill/>
                            </a:ln>
                            <a:effectLst/>
                          </wps:spPr>
                          <wps:bodyPr vert="horz" wrap="square" anchor="t" anchorCtr="0" upright="1"/>
                        </wps:wsp>
                        <wps:wsp>
                          <wps:cNvPr id="6344" name="任意多边形 6344"/>
                          <wps:cNvSpPr/>
                          <wps:spPr>
                            <a:xfrm>
                              <a:off x="252" y="8"/>
                              <a:ext cx="13" cy="5"/>
                            </a:xfrm>
                            <a:custGeom>
                              <a:avLst/>
                              <a:gdLst/>
                              <a:ahLst/>
                              <a:cxnLst/>
                              <a:rect l="0" t="0" r="0" b="0"/>
                              <a:pathLst>
                                <a:path w="13" h="5">
                                  <a:moveTo>
                                    <a:pt x="0" y="0"/>
                                  </a:moveTo>
                                  <a:lnTo>
                                    <a:pt x="0" y="5"/>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45" name="任意多边形 6345"/>
                          <wps:cNvSpPr/>
                          <wps:spPr>
                            <a:xfrm>
                              <a:off x="252" y="8"/>
                              <a:ext cx="13" cy="5"/>
                            </a:xfrm>
                            <a:custGeom>
                              <a:avLst/>
                              <a:gdLst/>
                              <a:ahLst/>
                              <a:cxnLst/>
                              <a:rect l="0" t="0" r="0" b="0"/>
                              <a:pathLst>
                                <a:path w="13" h="5">
                                  <a:moveTo>
                                    <a:pt x="0" y="0"/>
                                  </a:moveTo>
                                  <a:lnTo>
                                    <a:pt x="12" y="0"/>
                                  </a:lnTo>
                                  <a:lnTo>
                                    <a:pt x="13" y="5"/>
                                  </a:lnTo>
                                  <a:lnTo>
                                    <a:pt x="0" y="0"/>
                                  </a:lnTo>
                                  <a:close/>
                                </a:path>
                              </a:pathLst>
                            </a:custGeom>
                            <a:solidFill>
                              <a:srgbClr val="000000"/>
                            </a:solidFill>
                            <a:ln>
                              <a:noFill/>
                            </a:ln>
                            <a:effectLst/>
                          </wps:spPr>
                          <wps:bodyPr vert="horz" wrap="square" anchor="t" anchorCtr="0" upright="1"/>
                        </wps:wsp>
                        <wps:wsp>
                          <wps:cNvPr id="6346" name="任意多边形 6346"/>
                          <wps:cNvSpPr/>
                          <wps:spPr>
                            <a:xfrm>
                              <a:off x="252" y="8"/>
                              <a:ext cx="13" cy="5"/>
                            </a:xfrm>
                            <a:custGeom>
                              <a:avLst/>
                              <a:gdLst/>
                              <a:ahLst/>
                              <a:cxnLst/>
                              <a:rect l="0" t="0" r="0" b="0"/>
                              <a:pathLst>
                                <a:path w="13" h="5">
                                  <a:moveTo>
                                    <a:pt x="0" y="0"/>
                                  </a:moveTo>
                                  <a:lnTo>
                                    <a:pt x="12" y="0"/>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47" name="矩形 6347"/>
                          <wps:cNvSpPr/>
                          <wps:spPr>
                            <a:xfrm>
                              <a:off x="239" y="13"/>
                              <a:ext cx="13" cy="1"/>
                            </a:xfrm>
                            <a:prstGeom prst="rect">
                              <a:avLst/>
                            </a:prstGeom>
                            <a:solidFill>
                              <a:srgbClr val="000000"/>
                            </a:solidFill>
                            <a:ln>
                              <a:noFill/>
                            </a:ln>
                            <a:effectLst/>
                          </wps:spPr>
                          <wps:bodyPr vert="horz" wrap="square" anchor="t" anchorCtr="0" upright="1"/>
                        </wps:wsp>
                        <wps:wsp>
                          <wps:cNvPr id="6348" name="矩形 6348"/>
                          <wps:cNvSpPr/>
                          <wps:spPr>
                            <a:xfrm>
                              <a:off x="239" y="13"/>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349" name="矩形 6349"/>
                          <wps:cNvSpPr/>
                          <wps:spPr>
                            <a:xfrm>
                              <a:off x="239" y="13"/>
                              <a:ext cx="13" cy="1"/>
                            </a:xfrm>
                            <a:prstGeom prst="rect">
                              <a:avLst/>
                            </a:prstGeom>
                            <a:solidFill>
                              <a:srgbClr val="000000"/>
                            </a:solidFill>
                            <a:ln>
                              <a:noFill/>
                            </a:ln>
                            <a:effectLst/>
                          </wps:spPr>
                          <wps:bodyPr vert="horz" wrap="square" anchor="t" anchorCtr="0" upright="1"/>
                        </wps:wsp>
                        <wps:wsp>
                          <wps:cNvPr id="6350" name="矩形 6350"/>
                          <wps:cNvSpPr/>
                          <wps:spPr>
                            <a:xfrm>
                              <a:off x="239" y="13"/>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351" name="矩形 6351"/>
                          <wps:cNvSpPr/>
                          <wps:spPr>
                            <a:xfrm>
                              <a:off x="252" y="13"/>
                              <a:ext cx="13" cy="1"/>
                            </a:xfrm>
                            <a:prstGeom prst="rect">
                              <a:avLst/>
                            </a:prstGeom>
                            <a:solidFill>
                              <a:srgbClr val="000000"/>
                            </a:solidFill>
                            <a:ln>
                              <a:noFill/>
                            </a:ln>
                            <a:effectLst/>
                          </wps:spPr>
                          <wps:bodyPr vert="horz" wrap="square" anchor="t" anchorCtr="0" upright="1"/>
                        </wps:wsp>
                        <wps:wsp>
                          <wps:cNvPr id="6352" name="矩形 6352"/>
                          <wps:cNvSpPr/>
                          <wps:spPr>
                            <a:xfrm>
                              <a:off x="252" y="13"/>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353" name="矩形 6353"/>
                          <wps:cNvSpPr/>
                          <wps:spPr>
                            <a:xfrm>
                              <a:off x="252" y="13"/>
                              <a:ext cx="13" cy="1"/>
                            </a:xfrm>
                            <a:prstGeom prst="rect">
                              <a:avLst/>
                            </a:prstGeom>
                            <a:solidFill>
                              <a:srgbClr val="000000"/>
                            </a:solidFill>
                            <a:ln>
                              <a:noFill/>
                            </a:ln>
                            <a:effectLst/>
                          </wps:spPr>
                          <wps:bodyPr vert="horz" wrap="square" anchor="t" anchorCtr="0" upright="1"/>
                        </wps:wsp>
                        <wps:wsp>
                          <wps:cNvPr id="6354" name="矩形 6354"/>
                          <wps:cNvSpPr/>
                          <wps:spPr>
                            <a:xfrm>
                              <a:off x="252" y="13"/>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355" name="任意多边形 6355"/>
                          <wps:cNvSpPr/>
                          <wps:spPr>
                            <a:xfrm>
                              <a:off x="239" y="13"/>
                              <a:ext cx="13" cy="5"/>
                            </a:xfrm>
                            <a:custGeom>
                              <a:avLst/>
                              <a:gdLst/>
                              <a:ahLst/>
                              <a:cxnLst/>
                              <a:rect l="0" t="0" r="0" b="0"/>
                              <a:pathLst>
                                <a:path w="13" h="5">
                                  <a:moveTo>
                                    <a:pt x="0" y="0"/>
                                  </a:moveTo>
                                  <a:lnTo>
                                    <a:pt x="1" y="5"/>
                                  </a:lnTo>
                                  <a:lnTo>
                                    <a:pt x="13" y="5"/>
                                  </a:lnTo>
                                  <a:lnTo>
                                    <a:pt x="0" y="0"/>
                                  </a:lnTo>
                                  <a:close/>
                                </a:path>
                              </a:pathLst>
                            </a:custGeom>
                            <a:solidFill>
                              <a:srgbClr val="000000"/>
                            </a:solidFill>
                            <a:ln>
                              <a:noFill/>
                            </a:ln>
                            <a:effectLst/>
                          </wps:spPr>
                          <wps:bodyPr vert="horz" wrap="square" anchor="t" anchorCtr="0" upright="1"/>
                        </wps:wsp>
                        <wps:wsp>
                          <wps:cNvPr id="6356" name="任意多边形 6356"/>
                          <wps:cNvSpPr/>
                          <wps:spPr>
                            <a:xfrm>
                              <a:off x="239" y="13"/>
                              <a:ext cx="13" cy="5"/>
                            </a:xfrm>
                            <a:custGeom>
                              <a:avLst/>
                              <a:gdLst/>
                              <a:ahLst/>
                              <a:cxnLst/>
                              <a:rect l="0" t="0" r="0" b="0"/>
                              <a:pathLst>
                                <a:path w="13" h="5">
                                  <a:moveTo>
                                    <a:pt x="0" y="0"/>
                                  </a:moveTo>
                                  <a:lnTo>
                                    <a:pt x="1" y="5"/>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57" name="任意多边形 6357"/>
                          <wps:cNvSpPr/>
                          <wps:spPr>
                            <a:xfrm>
                              <a:off x="239" y="13"/>
                              <a:ext cx="13" cy="5"/>
                            </a:xfrm>
                            <a:custGeom>
                              <a:avLst/>
                              <a:gdLst/>
                              <a:ahLst/>
                              <a:cxnLst/>
                              <a:rect l="0" t="0" r="0" b="0"/>
                              <a:pathLst>
                                <a:path w="13" h="5">
                                  <a:moveTo>
                                    <a:pt x="0" y="0"/>
                                  </a:moveTo>
                                  <a:lnTo>
                                    <a:pt x="13" y="0"/>
                                  </a:lnTo>
                                  <a:lnTo>
                                    <a:pt x="13" y="5"/>
                                  </a:lnTo>
                                  <a:lnTo>
                                    <a:pt x="0" y="0"/>
                                  </a:lnTo>
                                  <a:close/>
                                </a:path>
                              </a:pathLst>
                            </a:custGeom>
                            <a:solidFill>
                              <a:srgbClr val="000000"/>
                            </a:solidFill>
                            <a:ln>
                              <a:noFill/>
                            </a:ln>
                            <a:effectLst/>
                          </wps:spPr>
                          <wps:bodyPr vert="horz" wrap="square" anchor="t" anchorCtr="0" upright="1"/>
                        </wps:wsp>
                        <wps:wsp>
                          <wps:cNvPr id="6358" name="任意多边形 6358"/>
                          <wps:cNvSpPr/>
                          <wps:spPr>
                            <a:xfrm>
                              <a:off x="239" y="13"/>
                              <a:ext cx="13" cy="5"/>
                            </a:xfrm>
                            <a:custGeom>
                              <a:avLst/>
                              <a:gdLst/>
                              <a:ahLst/>
                              <a:cxnLst/>
                              <a:rect l="0" t="0" r="0" b="0"/>
                              <a:pathLst>
                                <a:path w="13" h="5">
                                  <a:moveTo>
                                    <a:pt x="0" y="0"/>
                                  </a:moveTo>
                                  <a:lnTo>
                                    <a:pt x="13" y="0"/>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59" name="任意多边形 6359"/>
                          <wps:cNvSpPr/>
                          <wps:spPr>
                            <a:xfrm>
                              <a:off x="252" y="13"/>
                              <a:ext cx="12" cy="5"/>
                            </a:xfrm>
                            <a:custGeom>
                              <a:avLst/>
                              <a:gdLst/>
                              <a:ahLst/>
                              <a:cxnLst/>
                              <a:rect l="0" t="0" r="0" b="0"/>
                              <a:pathLst>
                                <a:path w="12" h="5">
                                  <a:moveTo>
                                    <a:pt x="0" y="0"/>
                                  </a:moveTo>
                                  <a:lnTo>
                                    <a:pt x="0" y="5"/>
                                  </a:lnTo>
                                  <a:lnTo>
                                    <a:pt x="12" y="5"/>
                                  </a:lnTo>
                                  <a:lnTo>
                                    <a:pt x="0" y="0"/>
                                  </a:lnTo>
                                  <a:close/>
                                </a:path>
                              </a:pathLst>
                            </a:custGeom>
                            <a:solidFill>
                              <a:srgbClr val="000000"/>
                            </a:solidFill>
                            <a:ln>
                              <a:noFill/>
                            </a:ln>
                            <a:effectLst/>
                          </wps:spPr>
                          <wps:bodyPr vert="horz" wrap="square" anchor="t" anchorCtr="0" upright="1"/>
                        </wps:wsp>
                        <wps:wsp>
                          <wps:cNvPr id="6360" name="任意多边形 6360"/>
                          <wps:cNvSpPr/>
                          <wps:spPr>
                            <a:xfrm>
                              <a:off x="252" y="13"/>
                              <a:ext cx="12" cy="5"/>
                            </a:xfrm>
                            <a:custGeom>
                              <a:avLst/>
                              <a:gdLst/>
                              <a:ahLst/>
                              <a:cxnLst/>
                              <a:rect l="0" t="0" r="0" b="0"/>
                              <a:pathLst>
                                <a:path w="12" h="5">
                                  <a:moveTo>
                                    <a:pt x="0" y="0"/>
                                  </a:moveTo>
                                  <a:lnTo>
                                    <a:pt x="0" y="5"/>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61" name="任意多边形 6361"/>
                          <wps:cNvSpPr/>
                          <wps:spPr>
                            <a:xfrm>
                              <a:off x="252" y="13"/>
                              <a:ext cx="13" cy="5"/>
                            </a:xfrm>
                            <a:custGeom>
                              <a:avLst/>
                              <a:gdLst/>
                              <a:ahLst/>
                              <a:cxnLst/>
                              <a:rect l="0" t="0" r="0" b="0"/>
                              <a:pathLst>
                                <a:path w="13" h="5">
                                  <a:moveTo>
                                    <a:pt x="0" y="0"/>
                                  </a:moveTo>
                                  <a:lnTo>
                                    <a:pt x="13" y="0"/>
                                  </a:lnTo>
                                  <a:lnTo>
                                    <a:pt x="12" y="5"/>
                                  </a:lnTo>
                                  <a:lnTo>
                                    <a:pt x="0" y="0"/>
                                  </a:lnTo>
                                  <a:close/>
                                </a:path>
                              </a:pathLst>
                            </a:custGeom>
                            <a:solidFill>
                              <a:srgbClr val="000000"/>
                            </a:solidFill>
                            <a:ln>
                              <a:noFill/>
                            </a:ln>
                            <a:effectLst/>
                          </wps:spPr>
                          <wps:bodyPr vert="horz" wrap="square" anchor="t" anchorCtr="0" upright="1"/>
                        </wps:wsp>
                        <wps:wsp>
                          <wps:cNvPr id="6362" name="任意多边形 6362"/>
                          <wps:cNvSpPr/>
                          <wps:spPr>
                            <a:xfrm>
                              <a:off x="252" y="13"/>
                              <a:ext cx="13" cy="5"/>
                            </a:xfrm>
                            <a:custGeom>
                              <a:avLst/>
                              <a:gdLst/>
                              <a:ahLst/>
                              <a:cxnLst/>
                              <a:rect l="0" t="0" r="0" b="0"/>
                              <a:pathLst>
                                <a:path w="13" h="5">
                                  <a:moveTo>
                                    <a:pt x="0" y="0"/>
                                  </a:moveTo>
                                  <a:lnTo>
                                    <a:pt x="13" y="0"/>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63" name="任意多边形 6363"/>
                          <wps:cNvSpPr/>
                          <wps:spPr>
                            <a:xfrm>
                              <a:off x="240" y="18"/>
                              <a:ext cx="12" cy="5"/>
                            </a:xfrm>
                            <a:custGeom>
                              <a:avLst/>
                              <a:gdLst/>
                              <a:ahLst/>
                              <a:cxnLst/>
                              <a:rect l="0" t="0" r="0" b="0"/>
                              <a:pathLst>
                                <a:path w="12" h="5">
                                  <a:moveTo>
                                    <a:pt x="0" y="0"/>
                                  </a:moveTo>
                                  <a:lnTo>
                                    <a:pt x="3" y="5"/>
                                  </a:lnTo>
                                  <a:lnTo>
                                    <a:pt x="12" y="5"/>
                                  </a:lnTo>
                                  <a:lnTo>
                                    <a:pt x="0" y="0"/>
                                  </a:lnTo>
                                  <a:close/>
                                </a:path>
                              </a:pathLst>
                            </a:custGeom>
                            <a:solidFill>
                              <a:srgbClr val="000000"/>
                            </a:solidFill>
                            <a:ln>
                              <a:noFill/>
                            </a:ln>
                            <a:effectLst/>
                          </wps:spPr>
                          <wps:bodyPr vert="horz" wrap="square" anchor="t" anchorCtr="0" upright="1"/>
                        </wps:wsp>
                        <wps:wsp>
                          <wps:cNvPr id="6364" name="任意多边形 6364"/>
                          <wps:cNvSpPr/>
                          <wps:spPr>
                            <a:xfrm>
                              <a:off x="240" y="18"/>
                              <a:ext cx="12" cy="5"/>
                            </a:xfrm>
                            <a:custGeom>
                              <a:avLst/>
                              <a:gdLst/>
                              <a:ahLst/>
                              <a:cxnLst/>
                              <a:rect l="0" t="0" r="0" b="0"/>
                              <a:pathLst>
                                <a:path w="12" h="5">
                                  <a:moveTo>
                                    <a:pt x="0" y="0"/>
                                  </a:moveTo>
                                  <a:lnTo>
                                    <a:pt x="3" y="5"/>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65" name="任意多边形 6365"/>
                          <wps:cNvSpPr/>
                          <wps:spPr>
                            <a:xfrm>
                              <a:off x="240" y="18"/>
                              <a:ext cx="12" cy="5"/>
                            </a:xfrm>
                            <a:custGeom>
                              <a:avLst/>
                              <a:gdLst/>
                              <a:ahLst/>
                              <a:cxnLst/>
                              <a:rect l="0" t="0" r="0" b="0"/>
                              <a:pathLst>
                                <a:path w="12" h="5">
                                  <a:moveTo>
                                    <a:pt x="0" y="0"/>
                                  </a:moveTo>
                                  <a:lnTo>
                                    <a:pt x="12" y="0"/>
                                  </a:lnTo>
                                  <a:lnTo>
                                    <a:pt x="12" y="5"/>
                                  </a:lnTo>
                                  <a:lnTo>
                                    <a:pt x="0" y="0"/>
                                  </a:lnTo>
                                  <a:close/>
                                </a:path>
                              </a:pathLst>
                            </a:custGeom>
                            <a:solidFill>
                              <a:srgbClr val="000000"/>
                            </a:solidFill>
                            <a:ln>
                              <a:noFill/>
                            </a:ln>
                            <a:effectLst/>
                          </wps:spPr>
                          <wps:bodyPr vert="horz" wrap="square" anchor="t" anchorCtr="0" upright="1"/>
                        </wps:wsp>
                        <wps:wsp>
                          <wps:cNvPr id="6366" name="任意多边形 6366"/>
                          <wps:cNvSpPr/>
                          <wps:spPr>
                            <a:xfrm>
                              <a:off x="240" y="18"/>
                              <a:ext cx="12" cy="5"/>
                            </a:xfrm>
                            <a:custGeom>
                              <a:avLst/>
                              <a:gdLst/>
                              <a:ahLst/>
                              <a:cxnLst/>
                              <a:rect l="0" t="0" r="0" b="0"/>
                              <a:pathLst>
                                <a:path w="12" h="5">
                                  <a:moveTo>
                                    <a:pt x="0" y="0"/>
                                  </a:moveTo>
                                  <a:lnTo>
                                    <a:pt x="12" y="0"/>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67" name="任意多边形 6367"/>
                          <wps:cNvSpPr/>
                          <wps:spPr>
                            <a:xfrm>
                              <a:off x="252" y="18"/>
                              <a:ext cx="9" cy="5"/>
                            </a:xfrm>
                            <a:custGeom>
                              <a:avLst/>
                              <a:gdLst/>
                              <a:ahLst/>
                              <a:cxnLst/>
                              <a:rect l="0" t="0" r="0" b="0"/>
                              <a:pathLst>
                                <a:path w="9" h="5">
                                  <a:moveTo>
                                    <a:pt x="0" y="0"/>
                                  </a:moveTo>
                                  <a:lnTo>
                                    <a:pt x="0" y="5"/>
                                  </a:lnTo>
                                  <a:lnTo>
                                    <a:pt x="9" y="5"/>
                                  </a:lnTo>
                                  <a:lnTo>
                                    <a:pt x="0" y="0"/>
                                  </a:lnTo>
                                  <a:close/>
                                </a:path>
                              </a:pathLst>
                            </a:custGeom>
                            <a:solidFill>
                              <a:srgbClr val="000000"/>
                            </a:solidFill>
                            <a:ln>
                              <a:noFill/>
                            </a:ln>
                            <a:effectLst/>
                          </wps:spPr>
                          <wps:bodyPr vert="horz" wrap="square" anchor="t" anchorCtr="0" upright="1"/>
                        </wps:wsp>
                        <wps:wsp>
                          <wps:cNvPr id="6368" name="任意多边形 6368"/>
                          <wps:cNvSpPr/>
                          <wps:spPr>
                            <a:xfrm>
                              <a:off x="252" y="18"/>
                              <a:ext cx="9" cy="5"/>
                            </a:xfrm>
                            <a:custGeom>
                              <a:avLst/>
                              <a:gdLst/>
                              <a:ahLst/>
                              <a:cxnLst/>
                              <a:rect l="0" t="0" r="0" b="0"/>
                              <a:pathLst>
                                <a:path w="9" h="5">
                                  <a:moveTo>
                                    <a:pt x="0" y="0"/>
                                  </a:moveTo>
                                  <a:lnTo>
                                    <a:pt x="0" y="5"/>
                                  </a:lnTo>
                                  <a:lnTo>
                                    <a:pt x="9"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69" name="任意多边形 6369"/>
                          <wps:cNvSpPr/>
                          <wps:spPr>
                            <a:xfrm>
                              <a:off x="252" y="18"/>
                              <a:ext cx="12" cy="5"/>
                            </a:xfrm>
                            <a:custGeom>
                              <a:avLst/>
                              <a:gdLst/>
                              <a:ahLst/>
                              <a:cxnLst/>
                              <a:rect l="0" t="0" r="0" b="0"/>
                              <a:pathLst>
                                <a:path w="12" h="5">
                                  <a:moveTo>
                                    <a:pt x="0" y="0"/>
                                  </a:moveTo>
                                  <a:lnTo>
                                    <a:pt x="12" y="0"/>
                                  </a:lnTo>
                                  <a:lnTo>
                                    <a:pt x="9" y="5"/>
                                  </a:lnTo>
                                  <a:lnTo>
                                    <a:pt x="0" y="0"/>
                                  </a:lnTo>
                                  <a:close/>
                                </a:path>
                              </a:pathLst>
                            </a:custGeom>
                            <a:solidFill>
                              <a:srgbClr val="000000"/>
                            </a:solidFill>
                            <a:ln>
                              <a:noFill/>
                            </a:ln>
                            <a:effectLst/>
                          </wps:spPr>
                          <wps:bodyPr vert="horz" wrap="square" anchor="t" anchorCtr="0" upright="1"/>
                        </wps:wsp>
                        <wps:wsp>
                          <wps:cNvPr id="6370" name="任意多边形 6370"/>
                          <wps:cNvSpPr/>
                          <wps:spPr>
                            <a:xfrm>
                              <a:off x="252" y="18"/>
                              <a:ext cx="12" cy="5"/>
                            </a:xfrm>
                            <a:custGeom>
                              <a:avLst/>
                              <a:gdLst/>
                              <a:ahLst/>
                              <a:cxnLst/>
                              <a:rect l="0" t="0" r="0" b="0"/>
                              <a:pathLst>
                                <a:path w="12" h="5">
                                  <a:moveTo>
                                    <a:pt x="0" y="0"/>
                                  </a:moveTo>
                                  <a:lnTo>
                                    <a:pt x="12" y="0"/>
                                  </a:lnTo>
                                  <a:lnTo>
                                    <a:pt x="9"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71" name="任意多边形 6371"/>
                          <wps:cNvSpPr/>
                          <wps:spPr>
                            <a:xfrm>
                              <a:off x="243" y="23"/>
                              <a:ext cx="9" cy="2"/>
                            </a:xfrm>
                            <a:custGeom>
                              <a:avLst/>
                              <a:gdLst/>
                              <a:ahLst/>
                              <a:cxnLst/>
                              <a:rect l="0" t="0" r="0" b="0"/>
                              <a:pathLst>
                                <a:path w="9" h="2">
                                  <a:moveTo>
                                    <a:pt x="0" y="0"/>
                                  </a:moveTo>
                                  <a:lnTo>
                                    <a:pt x="4" y="2"/>
                                  </a:lnTo>
                                  <a:lnTo>
                                    <a:pt x="9" y="2"/>
                                  </a:lnTo>
                                  <a:lnTo>
                                    <a:pt x="0" y="0"/>
                                  </a:lnTo>
                                  <a:close/>
                                </a:path>
                              </a:pathLst>
                            </a:custGeom>
                            <a:solidFill>
                              <a:srgbClr val="000000"/>
                            </a:solidFill>
                            <a:ln>
                              <a:noFill/>
                            </a:ln>
                            <a:effectLst/>
                          </wps:spPr>
                          <wps:bodyPr vert="horz" wrap="square" anchor="t" anchorCtr="0" upright="1"/>
                        </wps:wsp>
                        <wps:wsp>
                          <wps:cNvPr id="6372" name="任意多边形 6372"/>
                          <wps:cNvSpPr/>
                          <wps:spPr>
                            <a:xfrm>
                              <a:off x="243" y="23"/>
                              <a:ext cx="9" cy="2"/>
                            </a:xfrm>
                            <a:custGeom>
                              <a:avLst/>
                              <a:gdLst/>
                              <a:ahLst/>
                              <a:cxnLst/>
                              <a:rect l="0" t="0" r="0" b="0"/>
                              <a:pathLst>
                                <a:path w="9" h="2">
                                  <a:moveTo>
                                    <a:pt x="0" y="0"/>
                                  </a:moveTo>
                                  <a:lnTo>
                                    <a:pt x="4" y="2"/>
                                  </a:lnTo>
                                  <a:lnTo>
                                    <a:pt x="9" y="2"/>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73" name="任意多边形 6373"/>
                          <wps:cNvSpPr/>
                          <wps:spPr>
                            <a:xfrm>
                              <a:off x="243" y="23"/>
                              <a:ext cx="9" cy="2"/>
                            </a:xfrm>
                            <a:custGeom>
                              <a:avLst/>
                              <a:gdLst/>
                              <a:ahLst/>
                              <a:cxnLst/>
                              <a:rect l="0" t="0" r="0" b="0"/>
                              <a:pathLst>
                                <a:path w="9" h="2">
                                  <a:moveTo>
                                    <a:pt x="0" y="0"/>
                                  </a:moveTo>
                                  <a:lnTo>
                                    <a:pt x="9" y="0"/>
                                  </a:lnTo>
                                  <a:lnTo>
                                    <a:pt x="9" y="2"/>
                                  </a:lnTo>
                                  <a:lnTo>
                                    <a:pt x="0" y="0"/>
                                  </a:lnTo>
                                  <a:close/>
                                </a:path>
                              </a:pathLst>
                            </a:custGeom>
                            <a:solidFill>
                              <a:srgbClr val="000000"/>
                            </a:solidFill>
                            <a:ln>
                              <a:noFill/>
                            </a:ln>
                            <a:effectLst/>
                          </wps:spPr>
                          <wps:bodyPr vert="horz" wrap="square" anchor="t" anchorCtr="0" upright="1"/>
                        </wps:wsp>
                        <wps:wsp>
                          <wps:cNvPr id="6374" name="任意多边形 6374"/>
                          <wps:cNvSpPr/>
                          <wps:spPr>
                            <a:xfrm>
                              <a:off x="243" y="23"/>
                              <a:ext cx="9" cy="2"/>
                            </a:xfrm>
                            <a:custGeom>
                              <a:avLst/>
                              <a:gdLst/>
                              <a:ahLst/>
                              <a:cxnLst/>
                              <a:rect l="0" t="0" r="0" b="0"/>
                              <a:pathLst>
                                <a:path w="9" h="2">
                                  <a:moveTo>
                                    <a:pt x="0" y="0"/>
                                  </a:moveTo>
                                  <a:lnTo>
                                    <a:pt x="9" y="0"/>
                                  </a:lnTo>
                                  <a:lnTo>
                                    <a:pt x="9" y="2"/>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75" name="任意多边形 6375"/>
                          <wps:cNvSpPr/>
                          <wps:spPr>
                            <a:xfrm>
                              <a:off x="252" y="23"/>
                              <a:ext cx="5" cy="2"/>
                            </a:xfrm>
                            <a:custGeom>
                              <a:avLst/>
                              <a:gdLst/>
                              <a:ahLst/>
                              <a:cxnLst/>
                              <a:rect l="0" t="0" r="0" b="0"/>
                              <a:pathLst>
                                <a:path w="5" h="2">
                                  <a:moveTo>
                                    <a:pt x="0" y="0"/>
                                  </a:moveTo>
                                  <a:lnTo>
                                    <a:pt x="0" y="2"/>
                                  </a:lnTo>
                                  <a:lnTo>
                                    <a:pt x="5" y="2"/>
                                  </a:lnTo>
                                  <a:lnTo>
                                    <a:pt x="0" y="0"/>
                                  </a:lnTo>
                                  <a:close/>
                                </a:path>
                              </a:pathLst>
                            </a:custGeom>
                            <a:solidFill>
                              <a:srgbClr val="000000"/>
                            </a:solidFill>
                            <a:ln>
                              <a:noFill/>
                            </a:ln>
                            <a:effectLst/>
                          </wps:spPr>
                          <wps:bodyPr vert="horz" wrap="square" anchor="t" anchorCtr="0" upright="1"/>
                        </wps:wsp>
                        <wps:wsp>
                          <wps:cNvPr id="6376" name="任意多边形 6376"/>
                          <wps:cNvSpPr/>
                          <wps:spPr>
                            <a:xfrm>
                              <a:off x="252" y="23"/>
                              <a:ext cx="5" cy="2"/>
                            </a:xfrm>
                            <a:custGeom>
                              <a:avLst/>
                              <a:gdLst/>
                              <a:ahLst/>
                              <a:cxnLst/>
                              <a:rect l="0" t="0" r="0" b="0"/>
                              <a:pathLst>
                                <a:path w="5" h="2">
                                  <a:moveTo>
                                    <a:pt x="0" y="0"/>
                                  </a:moveTo>
                                  <a:lnTo>
                                    <a:pt x="0" y="2"/>
                                  </a:lnTo>
                                  <a:lnTo>
                                    <a:pt x="5" y="2"/>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77" name="任意多边形 6377"/>
                          <wps:cNvSpPr/>
                          <wps:spPr>
                            <a:xfrm>
                              <a:off x="252" y="23"/>
                              <a:ext cx="9" cy="2"/>
                            </a:xfrm>
                            <a:custGeom>
                              <a:avLst/>
                              <a:gdLst/>
                              <a:ahLst/>
                              <a:cxnLst/>
                              <a:rect l="0" t="0" r="0" b="0"/>
                              <a:pathLst>
                                <a:path w="9" h="2">
                                  <a:moveTo>
                                    <a:pt x="0" y="0"/>
                                  </a:moveTo>
                                  <a:lnTo>
                                    <a:pt x="9" y="0"/>
                                  </a:lnTo>
                                  <a:lnTo>
                                    <a:pt x="5" y="2"/>
                                  </a:lnTo>
                                  <a:lnTo>
                                    <a:pt x="0" y="0"/>
                                  </a:lnTo>
                                  <a:close/>
                                </a:path>
                              </a:pathLst>
                            </a:custGeom>
                            <a:solidFill>
                              <a:srgbClr val="000000"/>
                            </a:solidFill>
                            <a:ln>
                              <a:noFill/>
                            </a:ln>
                            <a:effectLst/>
                          </wps:spPr>
                          <wps:bodyPr vert="horz" wrap="square" anchor="t" anchorCtr="0" upright="1"/>
                        </wps:wsp>
                        <wps:wsp>
                          <wps:cNvPr id="6378" name="任意多边形 6378"/>
                          <wps:cNvSpPr/>
                          <wps:spPr>
                            <a:xfrm>
                              <a:off x="252" y="23"/>
                              <a:ext cx="9" cy="2"/>
                            </a:xfrm>
                            <a:custGeom>
                              <a:avLst/>
                              <a:gdLst/>
                              <a:ahLst/>
                              <a:cxnLst/>
                              <a:rect l="0" t="0" r="0" b="0"/>
                              <a:pathLst>
                                <a:path w="9" h="2">
                                  <a:moveTo>
                                    <a:pt x="0" y="0"/>
                                  </a:moveTo>
                                  <a:lnTo>
                                    <a:pt x="9" y="0"/>
                                  </a:lnTo>
                                  <a:lnTo>
                                    <a:pt x="5" y="2"/>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79" name="任意多边形 6379"/>
                          <wps:cNvSpPr/>
                          <wps:spPr>
                            <a:xfrm>
                              <a:off x="247" y="25"/>
                              <a:ext cx="5" cy="1"/>
                            </a:xfrm>
                            <a:custGeom>
                              <a:avLst/>
                              <a:gdLst/>
                              <a:ahLst/>
                              <a:cxnLst/>
                              <a:rect l="0" t="0" r="0" b="0"/>
                              <a:pathLst>
                                <a:path w="5" h="1">
                                  <a:moveTo>
                                    <a:pt x="0" y="0"/>
                                  </a:moveTo>
                                  <a:lnTo>
                                    <a:pt x="5" y="0"/>
                                  </a:lnTo>
                                  <a:lnTo>
                                    <a:pt x="5" y="1"/>
                                  </a:lnTo>
                                  <a:lnTo>
                                    <a:pt x="0" y="0"/>
                                  </a:lnTo>
                                  <a:close/>
                                </a:path>
                              </a:pathLst>
                            </a:custGeom>
                            <a:solidFill>
                              <a:srgbClr val="000000"/>
                            </a:solidFill>
                            <a:ln>
                              <a:noFill/>
                            </a:ln>
                            <a:effectLst/>
                          </wps:spPr>
                          <wps:bodyPr vert="horz" wrap="square" anchor="t" anchorCtr="0" upright="1"/>
                        </wps:wsp>
                        <wps:wsp>
                          <wps:cNvPr id="6380" name="任意多边形 6380"/>
                          <wps:cNvSpPr/>
                          <wps:spPr>
                            <a:xfrm>
                              <a:off x="247" y="25"/>
                              <a:ext cx="5" cy="1"/>
                            </a:xfrm>
                            <a:custGeom>
                              <a:avLst/>
                              <a:gdLst/>
                              <a:ahLst/>
                              <a:cxnLst/>
                              <a:rect l="0" t="0" r="0" b="0"/>
                              <a:pathLst>
                                <a:path w="5" h="1">
                                  <a:moveTo>
                                    <a:pt x="0" y="0"/>
                                  </a:moveTo>
                                  <a:lnTo>
                                    <a:pt x="5" y="0"/>
                                  </a:lnTo>
                                  <a:lnTo>
                                    <a:pt x="5" y="1"/>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81" name="任意多边形 6381"/>
                          <wps:cNvSpPr/>
                          <wps:spPr>
                            <a:xfrm>
                              <a:off x="252" y="25"/>
                              <a:ext cx="5" cy="1"/>
                            </a:xfrm>
                            <a:custGeom>
                              <a:avLst/>
                              <a:gdLst/>
                              <a:ahLst/>
                              <a:cxnLst/>
                              <a:rect l="0" t="0" r="0" b="0"/>
                              <a:pathLst>
                                <a:path w="5" h="1">
                                  <a:moveTo>
                                    <a:pt x="0" y="0"/>
                                  </a:moveTo>
                                  <a:lnTo>
                                    <a:pt x="5" y="0"/>
                                  </a:lnTo>
                                  <a:lnTo>
                                    <a:pt x="0" y="1"/>
                                  </a:lnTo>
                                  <a:lnTo>
                                    <a:pt x="0" y="0"/>
                                  </a:lnTo>
                                  <a:close/>
                                </a:path>
                              </a:pathLst>
                            </a:custGeom>
                            <a:solidFill>
                              <a:srgbClr val="000000"/>
                            </a:solidFill>
                            <a:ln>
                              <a:noFill/>
                            </a:ln>
                            <a:effectLst/>
                          </wps:spPr>
                          <wps:bodyPr vert="horz" wrap="square" anchor="t" anchorCtr="0" upright="1"/>
                        </wps:wsp>
                        <wps:wsp>
                          <wps:cNvPr id="6382" name="任意多边形 6382"/>
                          <wps:cNvSpPr/>
                          <wps:spPr>
                            <a:xfrm>
                              <a:off x="252" y="25"/>
                              <a:ext cx="5" cy="1"/>
                            </a:xfrm>
                            <a:custGeom>
                              <a:avLst/>
                              <a:gdLst/>
                              <a:ahLst/>
                              <a:cxnLst/>
                              <a:rect l="0" t="0" r="0" b="0"/>
                              <a:pathLst>
                                <a:path w="5" h="1">
                                  <a:moveTo>
                                    <a:pt x="0" y="0"/>
                                  </a:moveTo>
                                  <a:lnTo>
                                    <a:pt x="5" y="0"/>
                                  </a:lnTo>
                                  <a:lnTo>
                                    <a:pt x="0" y="1"/>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83" name="任意多边形 6383"/>
                          <wps:cNvSpPr/>
                          <wps:spPr>
                            <a:xfrm>
                              <a:off x="8" y="239"/>
                              <a:ext cx="5" cy="1"/>
                            </a:xfrm>
                            <a:custGeom>
                              <a:avLst/>
                              <a:gdLst/>
                              <a:ahLst/>
                              <a:cxnLst/>
                              <a:rect l="0" t="0" r="0" b="0"/>
                              <a:pathLst>
                                <a:path w="5" h="1">
                                  <a:moveTo>
                                    <a:pt x="5" y="0"/>
                                  </a:moveTo>
                                  <a:lnTo>
                                    <a:pt x="0" y="1"/>
                                  </a:lnTo>
                                  <a:lnTo>
                                    <a:pt x="5" y="1"/>
                                  </a:lnTo>
                                  <a:lnTo>
                                    <a:pt x="5" y="0"/>
                                  </a:lnTo>
                                  <a:close/>
                                </a:path>
                              </a:pathLst>
                            </a:custGeom>
                            <a:solidFill>
                              <a:srgbClr val="000000"/>
                            </a:solidFill>
                            <a:ln>
                              <a:noFill/>
                            </a:ln>
                            <a:effectLst/>
                          </wps:spPr>
                          <wps:bodyPr vert="horz" wrap="square" anchor="t" anchorCtr="0" upright="1"/>
                        </wps:wsp>
                        <wps:wsp>
                          <wps:cNvPr id="6384" name="任意多边形 6384"/>
                          <wps:cNvSpPr/>
                          <wps:spPr>
                            <a:xfrm>
                              <a:off x="8" y="239"/>
                              <a:ext cx="5" cy="1"/>
                            </a:xfrm>
                            <a:custGeom>
                              <a:avLst/>
                              <a:gdLst/>
                              <a:ahLst/>
                              <a:cxnLst/>
                              <a:rect l="0" t="0" r="0" b="0"/>
                              <a:pathLst>
                                <a:path w="5" h="1">
                                  <a:moveTo>
                                    <a:pt x="5" y="0"/>
                                  </a:moveTo>
                                  <a:lnTo>
                                    <a:pt x="0" y="1"/>
                                  </a:lnTo>
                                  <a:lnTo>
                                    <a:pt x="5" y="1"/>
                                  </a:lnTo>
                                  <a:lnTo>
                                    <a:pt x="5"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85" name="任意多边形 6385"/>
                          <wps:cNvSpPr/>
                          <wps:spPr>
                            <a:xfrm>
                              <a:off x="13" y="239"/>
                              <a:ext cx="5" cy="1"/>
                            </a:xfrm>
                            <a:custGeom>
                              <a:avLst/>
                              <a:gdLst/>
                              <a:ahLst/>
                              <a:cxnLst/>
                              <a:rect l="0" t="0" r="0" b="0"/>
                              <a:pathLst>
                                <a:path w="5" h="1">
                                  <a:moveTo>
                                    <a:pt x="0" y="0"/>
                                  </a:moveTo>
                                  <a:lnTo>
                                    <a:pt x="0" y="1"/>
                                  </a:lnTo>
                                  <a:lnTo>
                                    <a:pt x="5" y="1"/>
                                  </a:lnTo>
                                  <a:lnTo>
                                    <a:pt x="0" y="0"/>
                                  </a:lnTo>
                                  <a:close/>
                                </a:path>
                              </a:pathLst>
                            </a:custGeom>
                            <a:solidFill>
                              <a:srgbClr val="000000"/>
                            </a:solidFill>
                            <a:ln>
                              <a:noFill/>
                            </a:ln>
                            <a:effectLst/>
                          </wps:spPr>
                          <wps:bodyPr vert="horz" wrap="square" anchor="t" anchorCtr="0" upright="1"/>
                        </wps:wsp>
                        <wps:wsp>
                          <wps:cNvPr id="6386" name="任意多边形 6386"/>
                          <wps:cNvSpPr/>
                          <wps:spPr>
                            <a:xfrm>
                              <a:off x="13" y="239"/>
                              <a:ext cx="5" cy="1"/>
                            </a:xfrm>
                            <a:custGeom>
                              <a:avLst/>
                              <a:gdLst/>
                              <a:ahLst/>
                              <a:cxnLst/>
                              <a:rect l="0" t="0" r="0" b="0"/>
                              <a:pathLst>
                                <a:path w="5" h="1">
                                  <a:moveTo>
                                    <a:pt x="0" y="0"/>
                                  </a:moveTo>
                                  <a:lnTo>
                                    <a:pt x="0" y="1"/>
                                  </a:lnTo>
                                  <a:lnTo>
                                    <a:pt x="5" y="1"/>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87" name="任意多边形 6387"/>
                          <wps:cNvSpPr/>
                          <wps:spPr>
                            <a:xfrm>
                              <a:off x="4" y="240"/>
                              <a:ext cx="9" cy="3"/>
                            </a:xfrm>
                            <a:custGeom>
                              <a:avLst/>
                              <a:gdLst/>
                              <a:ahLst/>
                              <a:cxnLst/>
                              <a:rect l="0" t="0" r="0" b="0"/>
                              <a:pathLst>
                                <a:path w="9" h="3">
                                  <a:moveTo>
                                    <a:pt x="4" y="0"/>
                                  </a:moveTo>
                                  <a:lnTo>
                                    <a:pt x="0" y="3"/>
                                  </a:lnTo>
                                  <a:lnTo>
                                    <a:pt x="9" y="3"/>
                                  </a:lnTo>
                                  <a:lnTo>
                                    <a:pt x="4" y="0"/>
                                  </a:lnTo>
                                  <a:close/>
                                </a:path>
                              </a:pathLst>
                            </a:custGeom>
                            <a:solidFill>
                              <a:srgbClr val="000000"/>
                            </a:solidFill>
                            <a:ln>
                              <a:noFill/>
                            </a:ln>
                            <a:effectLst/>
                          </wps:spPr>
                          <wps:bodyPr vert="horz" wrap="square" anchor="t" anchorCtr="0" upright="1"/>
                        </wps:wsp>
                        <wps:wsp>
                          <wps:cNvPr id="6388" name="任意多边形 6388"/>
                          <wps:cNvSpPr/>
                          <wps:spPr>
                            <a:xfrm>
                              <a:off x="4" y="240"/>
                              <a:ext cx="9" cy="3"/>
                            </a:xfrm>
                            <a:custGeom>
                              <a:avLst/>
                              <a:gdLst/>
                              <a:ahLst/>
                              <a:cxnLst/>
                              <a:rect l="0" t="0" r="0" b="0"/>
                              <a:pathLst>
                                <a:path w="9" h="3">
                                  <a:moveTo>
                                    <a:pt x="4" y="0"/>
                                  </a:moveTo>
                                  <a:lnTo>
                                    <a:pt x="0" y="3"/>
                                  </a:lnTo>
                                  <a:lnTo>
                                    <a:pt x="9" y="3"/>
                                  </a:lnTo>
                                  <a:lnTo>
                                    <a:pt x="4"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89" name="任意多边形 6389"/>
                          <wps:cNvSpPr/>
                          <wps:spPr>
                            <a:xfrm>
                              <a:off x="8" y="240"/>
                              <a:ext cx="5" cy="3"/>
                            </a:xfrm>
                            <a:custGeom>
                              <a:avLst/>
                              <a:gdLst/>
                              <a:ahLst/>
                              <a:cxnLst/>
                              <a:rect l="0" t="0" r="0" b="0"/>
                              <a:pathLst>
                                <a:path w="5" h="3">
                                  <a:moveTo>
                                    <a:pt x="0" y="0"/>
                                  </a:moveTo>
                                  <a:lnTo>
                                    <a:pt x="5" y="0"/>
                                  </a:lnTo>
                                  <a:lnTo>
                                    <a:pt x="5" y="3"/>
                                  </a:lnTo>
                                  <a:lnTo>
                                    <a:pt x="0" y="0"/>
                                  </a:lnTo>
                                  <a:close/>
                                </a:path>
                              </a:pathLst>
                            </a:custGeom>
                            <a:solidFill>
                              <a:srgbClr val="000000"/>
                            </a:solidFill>
                            <a:ln>
                              <a:noFill/>
                            </a:ln>
                            <a:effectLst/>
                          </wps:spPr>
                          <wps:bodyPr vert="horz" wrap="square" anchor="t" anchorCtr="0" upright="1"/>
                        </wps:wsp>
                        <wps:wsp>
                          <wps:cNvPr id="6390" name="任意多边形 6390"/>
                          <wps:cNvSpPr/>
                          <wps:spPr>
                            <a:xfrm>
                              <a:off x="8" y="240"/>
                              <a:ext cx="5" cy="3"/>
                            </a:xfrm>
                            <a:custGeom>
                              <a:avLst/>
                              <a:gdLst/>
                              <a:ahLst/>
                              <a:cxnLst/>
                              <a:rect l="0" t="0" r="0" b="0"/>
                              <a:pathLst>
                                <a:path w="5" h="3">
                                  <a:moveTo>
                                    <a:pt x="0" y="0"/>
                                  </a:moveTo>
                                  <a:lnTo>
                                    <a:pt x="5" y="0"/>
                                  </a:lnTo>
                                  <a:lnTo>
                                    <a:pt x="5"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91" name="任意多边形 6391"/>
                          <wps:cNvSpPr/>
                          <wps:spPr>
                            <a:xfrm>
                              <a:off x="13" y="240"/>
                              <a:ext cx="9" cy="3"/>
                            </a:xfrm>
                            <a:custGeom>
                              <a:avLst/>
                              <a:gdLst/>
                              <a:ahLst/>
                              <a:cxnLst/>
                              <a:rect l="0" t="0" r="0" b="0"/>
                              <a:pathLst>
                                <a:path w="9" h="3">
                                  <a:moveTo>
                                    <a:pt x="0" y="0"/>
                                  </a:moveTo>
                                  <a:lnTo>
                                    <a:pt x="0" y="3"/>
                                  </a:lnTo>
                                  <a:lnTo>
                                    <a:pt x="9" y="3"/>
                                  </a:lnTo>
                                  <a:lnTo>
                                    <a:pt x="0" y="0"/>
                                  </a:lnTo>
                                  <a:close/>
                                </a:path>
                              </a:pathLst>
                            </a:custGeom>
                            <a:solidFill>
                              <a:srgbClr val="000000"/>
                            </a:solidFill>
                            <a:ln>
                              <a:noFill/>
                            </a:ln>
                            <a:effectLst/>
                          </wps:spPr>
                          <wps:bodyPr vert="horz" wrap="square" anchor="t" anchorCtr="0" upright="1"/>
                        </wps:wsp>
                        <wps:wsp>
                          <wps:cNvPr id="6392" name="任意多边形 6392"/>
                          <wps:cNvSpPr/>
                          <wps:spPr>
                            <a:xfrm>
                              <a:off x="13" y="240"/>
                              <a:ext cx="9" cy="3"/>
                            </a:xfrm>
                            <a:custGeom>
                              <a:avLst/>
                              <a:gdLst/>
                              <a:ahLst/>
                              <a:cxnLst/>
                              <a:rect l="0" t="0" r="0" b="0"/>
                              <a:pathLst>
                                <a:path w="9" h="3">
                                  <a:moveTo>
                                    <a:pt x="0" y="0"/>
                                  </a:moveTo>
                                  <a:lnTo>
                                    <a:pt x="0" y="3"/>
                                  </a:lnTo>
                                  <a:lnTo>
                                    <a:pt x="9"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93" name="任意多边形 6393"/>
                          <wps:cNvSpPr/>
                          <wps:spPr>
                            <a:xfrm>
                              <a:off x="13" y="240"/>
                              <a:ext cx="9" cy="3"/>
                            </a:xfrm>
                            <a:custGeom>
                              <a:avLst/>
                              <a:gdLst/>
                              <a:ahLst/>
                              <a:cxnLst/>
                              <a:rect l="0" t="0" r="0" b="0"/>
                              <a:pathLst>
                                <a:path w="9" h="3">
                                  <a:moveTo>
                                    <a:pt x="0" y="0"/>
                                  </a:moveTo>
                                  <a:lnTo>
                                    <a:pt x="5" y="0"/>
                                  </a:lnTo>
                                  <a:lnTo>
                                    <a:pt x="9" y="3"/>
                                  </a:lnTo>
                                  <a:lnTo>
                                    <a:pt x="0" y="0"/>
                                  </a:lnTo>
                                  <a:close/>
                                </a:path>
                              </a:pathLst>
                            </a:custGeom>
                            <a:solidFill>
                              <a:srgbClr val="000000"/>
                            </a:solidFill>
                            <a:ln>
                              <a:noFill/>
                            </a:ln>
                            <a:effectLst/>
                          </wps:spPr>
                          <wps:bodyPr vert="horz" wrap="square" anchor="t" anchorCtr="0" upright="1"/>
                        </wps:wsp>
                        <wps:wsp>
                          <wps:cNvPr id="6394" name="任意多边形 6394"/>
                          <wps:cNvSpPr/>
                          <wps:spPr>
                            <a:xfrm>
                              <a:off x="13" y="240"/>
                              <a:ext cx="9" cy="3"/>
                            </a:xfrm>
                            <a:custGeom>
                              <a:avLst/>
                              <a:gdLst/>
                              <a:ahLst/>
                              <a:cxnLst/>
                              <a:rect l="0" t="0" r="0" b="0"/>
                              <a:pathLst>
                                <a:path w="9" h="3">
                                  <a:moveTo>
                                    <a:pt x="0" y="0"/>
                                  </a:moveTo>
                                  <a:lnTo>
                                    <a:pt x="5" y="0"/>
                                  </a:lnTo>
                                  <a:lnTo>
                                    <a:pt x="9"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95" name="任意多边形 6395"/>
                          <wps:cNvSpPr/>
                          <wps:spPr>
                            <a:xfrm>
                              <a:off x="1" y="243"/>
                              <a:ext cx="12" cy="4"/>
                            </a:xfrm>
                            <a:custGeom>
                              <a:avLst/>
                              <a:gdLst/>
                              <a:ahLst/>
                              <a:cxnLst/>
                              <a:rect l="0" t="0" r="0" b="0"/>
                              <a:pathLst>
                                <a:path w="12" h="4">
                                  <a:moveTo>
                                    <a:pt x="3" y="0"/>
                                  </a:moveTo>
                                  <a:lnTo>
                                    <a:pt x="0" y="4"/>
                                  </a:lnTo>
                                  <a:lnTo>
                                    <a:pt x="12" y="4"/>
                                  </a:lnTo>
                                  <a:lnTo>
                                    <a:pt x="3" y="0"/>
                                  </a:lnTo>
                                  <a:close/>
                                </a:path>
                              </a:pathLst>
                            </a:custGeom>
                            <a:solidFill>
                              <a:srgbClr val="000000"/>
                            </a:solidFill>
                            <a:ln>
                              <a:noFill/>
                            </a:ln>
                            <a:effectLst/>
                          </wps:spPr>
                          <wps:bodyPr vert="horz" wrap="square" anchor="t" anchorCtr="0" upright="1"/>
                        </wps:wsp>
                        <wps:wsp>
                          <wps:cNvPr id="6396" name="任意多边形 6396"/>
                          <wps:cNvSpPr/>
                          <wps:spPr>
                            <a:xfrm>
                              <a:off x="1" y="243"/>
                              <a:ext cx="12" cy="4"/>
                            </a:xfrm>
                            <a:custGeom>
                              <a:avLst/>
                              <a:gdLst/>
                              <a:ahLst/>
                              <a:cxnLst/>
                              <a:rect l="0" t="0" r="0" b="0"/>
                              <a:pathLst>
                                <a:path w="12" h="4">
                                  <a:moveTo>
                                    <a:pt x="3" y="0"/>
                                  </a:moveTo>
                                  <a:lnTo>
                                    <a:pt x="0" y="4"/>
                                  </a:lnTo>
                                  <a:lnTo>
                                    <a:pt x="12" y="4"/>
                                  </a:lnTo>
                                  <a:lnTo>
                                    <a:pt x="3"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97" name="任意多边形 6397"/>
                          <wps:cNvSpPr/>
                          <wps:spPr>
                            <a:xfrm>
                              <a:off x="4" y="243"/>
                              <a:ext cx="9" cy="4"/>
                            </a:xfrm>
                            <a:custGeom>
                              <a:avLst/>
                              <a:gdLst/>
                              <a:ahLst/>
                              <a:cxnLst/>
                              <a:rect l="0" t="0" r="0" b="0"/>
                              <a:pathLst>
                                <a:path w="9" h="4">
                                  <a:moveTo>
                                    <a:pt x="0" y="0"/>
                                  </a:moveTo>
                                  <a:lnTo>
                                    <a:pt x="9" y="0"/>
                                  </a:lnTo>
                                  <a:lnTo>
                                    <a:pt x="9" y="4"/>
                                  </a:lnTo>
                                  <a:lnTo>
                                    <a:pt x="0" y="0"/>
                                  </a:lnTo>
                                  <a:close/>
                                </a:path>
                              </a:pathLst>
                            </a:custGeom>
                            <a:solidFill>
                              <a:srgbClr val="000000"/>
                            </a:solidFill>
                            <a:ln>
                              <a:noFill/>
                            </a:ln>
                            <a:effectLst/>
                          </wps:spPr>
                          <wps:bodyPr vert="horz" wrap="square" anchor="t" anchorCtr="0" upright="1"/>
                        </wps:wsp>
                        <wps:wsp>
                          <wps:cNvPr id="6398" name="任意多边形 6398"/>
                          <wps:cNvSpPr/>
                          <wps:spPr>
                            <a:xfrm>
                              <a:off x="4" y="243"/>
                              <a:ext cx="9" cy="4"/>
                            </a:xfrm>
                            <a:custGeom>
                              <a:avLst/>
                              <a:gdLst/>
                              <a:ahLst/>
                              <a:cxnLst/>
                              <a:rect l="0" t="0" r="0" b="0"/>
                              <a:pathLst>
                                <a:path w="9" h="4">
                                  <a:moveTo>
                                    <a:pt x="0" y="0"/>
                                  </a:moveTo>
                                  <a:lnTo>
                                    <a:pt x="9" y="0"/>
                                  </a:lnTo>
                                  <a:lnTo>
                                    <a:pt x="9"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99" name="任意多边形 6399"/>
                          <wps:cNvSpPr/>
                          <wps:spPr>
                            <a:xfrm>
                              <a:off x="13" y="243"/>
                              <a:ext cx="12" cy="4"/>
                            </a:xfrm>
                            <a:custGeom>
                              <a:avLst/>
                              <a:gdLst/>
                              <a:ahLst/>
                              <a:cxnLst/>
                              <a:rect l="0" t="0" r="0" b="0"/>
                              <a:pathLst>
                                <a:path w="12" h="4">
                                  <a:moveTo>
                                    <a:pt x="0" y="0"/>
                                  </a:moveTo>
                                  <a:lnTo>
                                    <a:pt x="0" y="4"/>
                                  </a:lnTo>
                                  <a:lnTo>
                                    <a:pt x="12" y="4"/>
                                  </a:lnTo>
                                  <a:lnTo>
                                    <a:pt x="0" y="0"/>
                                  </a:lnTo>
                                  <a:close/>
                                </a:path>
                              </a:pathLst>
                            </a:custGeom>
                            <a:solidFill>
                              <a:srgbClr val="000000"/>
                            </a:solidFill>
                            <a:ln>
                              <a:noFill/>
                            </a:ln>
                            <a:effectLst/>
                          </wps:spPr>
                          <wps:bodyPr vert="horz" wrap="square" anchor="t" anchorCtr="0" upright="1"/>
                        </wps:wsp>
                        <wps:wsp>
                          <wps:cNvPr id="6400" name="任意多边形 6400"/>
                          <wps:cNvSpPr/>
                          <wps:spPr>
                            <a:xfrm>
                              <a:off x="13" y="243"/>
                              <a:ext cx="12" cy="4"/>
                            </a:xfrm>
                            <a:custGeom>
                              <a:avLst/>
                              <a:gdLst/>
                              <a:ahLst/>
                              <a:cxnLst/>
                              <a:rect l="0" t="0" r="0" b="0"/>
                              <a:pathLst>
                                <a:path w="12" h="4">
                                  <a:moveTo>
                                    <a:pt x="0" y="0"/>
                                  </a:moveTo>
                                  <a:lnTo>
                                    <a:pt x="0" y="4"/>
                                  </a:lnTo>
                                  <a:lnTo>
                                    <a:pt x="12"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01" name="任意多边形 6401"/>
                          <wps:cNvSpPr/>
                          <wps:spPr>
                            <a:xfrm>
                              <a:off x="13" y="243"/>
                              <a:ext cx="12" cy="4"/>
                            </a:xfrm>
                            <a:custGeom>
                              <a:avLst/>
                              <a:gdLst/>
                              <a:ahLst/>
                              <a:cxnLst/>
                              <a:rect l="0" t="0" r="0" b="0"/>
                              <a:pathLst>
                                <a:path w="12" h="4">
                                  <a:moveTo>
                                    <a:pt x="0" y="0"/>
                                  </a:moveTo>
                                  <a:lnTo>
                                    <a:pt x="9" y="0"/>
                                  </a:lnTo>
                                  <a:lnTo>
                                    <a:pt x="12" y="4"/>
                                  </a:lnTo>
                                  <a:lnTo>
                                    <a:pt x="0" y="0"/>
                                  </a:lnTo>
                                  <a:close/>
                                </a:path>
                              </a:pathLst>
                            </a:custGeom>
                            <a:solidFill>
                              <a:srgbClr val="000000"/>
                            </a:solidFill>
                            <a:ln>
                              <a:noFill/>
                            </a:ln>
                            <a:effectLst/>
                          </wps:spPr>
                          <wps:bodyPr vert="horz" wrap="square" anchor="t" anchorCtr="0" upright="1"/>
                        </wps:wsp>
                        <wps:wsp>
                          <wps:cNvPr id="6402" name="任意多边形 6402"/>
                          <wps:cNvSpPr/>
                          <wps:spPr>
                            <a:xfrm>
                              <a:off x="13" y="243"/>
                              <a:ext cx="12" cy="4"/>
                            </a:xfrm>
                            <a:custGeom>
                              <a:avLst/>
                              <a:gdLst/>
                              <a:ahLst/>
                              <a:cxnLst/>
                              <a:rect l="0" t="0" r="0" b="0"/>
                              <a:pathLst>
                                <a:path w="12" h="4">
                                  <a:moveTo>
                                    <a:pt x="0" y="0"/>
                                  </a:moveTo>
                                  <a:lnTo>
                                    <a:pt x="9" y="0"/>
                                  </a:lnTo>
                                  <a:lnTo>
                                    <a:pt x="12"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03" name="任意多边形 6403"/>
                          <wps:cNvSpPr/>
                          <wps:spPr>
                            <a:xfrm>
                              <a:off x="0" y="247"/>
                              <a:ext cx="13" cy="5"/>
                            </a:xfrm>
                            <a:custGeom>
                              <a:avLst/>
                              <a:gdLst/>
                              <a:ahLst/>
                              <a:cxnLst/>
                              <a:rect l="0" t="0" r="0" b="0"/>
                              <a:pathLst>
                                <a:path w="13" h="5">
                                  <a:moveTo>
                                    <a:pt x="1" y="0"/>
                                  </a:moveTo>
                                  <a:lnTo>
                                    <a:pt x="0" y="5"/>
                                  </a:lnTo>
                                  <a:lnTo>
                                    <a:pt x="13" y="5"/>
                                  </a:lnTo>
                                  <a:lnTo>
                                    <a:pt x="1" y="0"/>
                                  </a:lnTo>
                                  <a:close/>
                                </a:path>
                              </a:pathLst>
                            </a:custGeom>
                            <a:solidFill>
                              <a:srgbClr val="000000"/>
                            </a:solidFill>
                            <a:ln>
                              <a:noFill/>
                            </a:ln>
                            <a:effectLst/>
                          </wps:spPr>
                          <wps:bodyPr vert="horz" wrap="square" anchor="t" anchorCtr="0" upright="1"/>
                        </wps:wsp>
                        <wps:wsp>
                          <wps:cNvPr id="6404" name="任意多边形 6404"/>
                          <wps:cNvSpPr/>
                          <wps:spPr>
                            <a:xfrm>
                              <a:off x="0" y="247"/>
                              <a:ext cx="13" cy="5"/>
                            </a:xfrm>
                            <a:custGeom>
                              <a:avLst/>
                              <a:gdLst/>
                              <a:ahLst/>
                              <a:cxnLst/>
                              <a:rect l="0" t="0" r="0" b="0"/>
                              <a:pathLst>
                                <a:path w="13" h="5">
                                  <a:moveTo>
                                    <a:pt x="1" y="0"/>
                                  </a:moveTo>
                                  <a:lnTo>
                                    <a:pt x="0" y="5"/>
                                  </a:lnTo>
                                  <a:lnTo>
                                    <a:pt x="13" y="5"/>
                                  </a:lnTo>
                                  <a:lnTo>
                                    <a:pt x="1"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05" name="任意多边形 6405"/>
                          <wps:cNvSpPr/>
                          <wps:spPr>
                            <a:xfrm>
                              <a:off x="1" y="247"/>
                              <a:ext cx="12" cy="5"/>
                            </a:xfrm>
                            <a:custGeom>
                              <a:avLst/>
                              <a:gdLst/>
                              <a:ahLst/>
                              <a:cxnLst/>
                              <a:rect l="0" t="0" r="0" b="0"/>
                              <a:pathLst>
                                <a:path w="12" h="5">
                                  <a:moveTo>
                                    <a:pt x="0" y="0"/>
                                  </a:moveTo>
                                  <a:lnTo>
                                    <a:pt x="12" y="0"/>
                                  </a:lnTo>
                                  <a:lnTo>
                                    <a:pt x="12" y="5"/>
                                  </a:lnTo>
                                  <a:lnTo>
                                    <a:pt x="0" y="0"/>
                                  </a:lnTo>
                                  <a:close/>
                                </a:path>
                              </a:pathLst>
                            </a:custGeom>
                            <a:solidFill>
                              <a:srgbClr val="000000"/>
                            </a:solidFill>
                            <a:ln>
                              <a:noFill/>
                            </a:ln>
                            <a:effectLst/>
                          </wps:spPr>
                          <wps:bodyPr vert="horz" wrap="square" anchor="t" anchorCtr="0" upright="1"/>
                        </wps:wsp>
                        <wps:wsp>
                          <wps:cNvPr id="6406" name="任意多边形 6406"/>
                          <wps:cNvSpPr/>
                          <wps:spPr>
                            <a:xfrm>
                              <a:off x="1" y="247"/>
                              <a:ext cx="12" cy="5"/>
                            </a:xfrm>
                            <a:custGeom>
                              <a:avLst/>
                              <a:gdLst/>
                              <a:ahLst/>
                              <a:cxnLst/>
                              <a:rect l="0" t="0" r="0" b="0"/>
                              <a:pathLst>
                                <a:path w="12" h="5">
                                  <a:moveTo>
                                    <a:pt x="0" y="0"/>
                                  </a:moveTo>
                                  <a:lnTo>
                                    <a:pt x="12" y="0"/>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07" name="任意多边形 6407"/>
                          <wps:cNvSpPr/>
                          <wps:spPr>
                            <a:xfrm>
                              <a:off x="13" y="247"/>
                              <a:ext cx="14" cy="5"/>
                            </a:xfrm>
                            <a:custGeom>
                              <a:avLst/>
                              <a:gdLst/>
                              <a:ahLst/>
                              <a:cxnLst/>
                              <a:rect l="0" t="0" r="0" b="0"/>
                              <a:pathLst>
                                <a:path w="14" h="5">
                                  <a:moveTo>
                                    <a:pt x="0" y="0"/>
                                  </a:moveTo>
                                  <a:lnTo>
                                    <a:pt x="0" y="5"/>
                                  </a:lnTo>
                                  <a:lnTo>
                                    <a:pt x="14" y="5"/>
                                  </a:lnTo>
                                  <a:lnTo>
                                    <a:pt x="0" y="0"/>
                                  </a:lnTo>
                                  <a:close/>
                                </a:path>
                              </a:pathLst>
                            </a:custGeom>
                            <a:solidFill>
                              <a:srgbClr val="000000"/>
                            </a:solidFill>
                            <a:ln>
                              <a:noFill/>
                            </a:ln>
                            <a:effectLst/>
                          </wps:spPr>
                          <wps:bodyPr vert="horz" wrap="square" anchor="t" anchorCtr="0" upright="1"/>
                        </wps:wsp>
                        <wps:wsp>
                          <wps:cNvPr id="6408" name="任意多边形 6408"/>
                          <wps:cNvSpPr/>
                          <wps:spPr>
                            <a:xfrm>
                              <a:off x="13" y="247"/>
                              <a:ext cx="14" cy="5"/>
                            </a:xfrm>
                            <a:custGeom>
                              <a:avLst/>
                              <a:gdLst/>
                              <a:ahLst/>
                              <a:cxnLst/>
                              <a:rect l="0" t="0" r="0" b="0"/>
                              <a:pathLst>
                                <a:path w="14" h="5">
                                  <a:moveTo>
                                    <a:pt x="0" y="0"/>
                                  </a:moveTo>
                                  <a:lnTo>
                                    <a:pt x="0" y="5"/>
                                  </a:lnTo>
                                  <a:lnTo>
                                    <a:pt x="14"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09" name="任意多边形 6409"/>
                          <wps:cNvSpPr/>
                          <wps:spPr>
                            <a:xfrm>
                              <a:off x="13" y="247"/>
                              <a:ext cx="14" cy="5"/>
                            </a:xfrm>
                            <a:custGeom>
                              <a:avLst/>
                              <a:gdLst/>
                              <a:ahLst/>
                              <a:cxnLst/>
                              <a:rect l="0" t="0" r="0" b="0"/>
                              <a:pathLst>
                                <a:path w="14" h="5">
                                  <a:moveTo>
                                    <a:pt x="0" y="0"/>
                                  </a:moveTo>
                                  <a:lnTo>
                                    <a:pt x="12" y="0"/>
                                  </a:lnTo>
                                  <a:lnTo>
                                    <a:pt x="14" y="5"/>
                                  </a:lnTo>
                                  <a:lnTo>
                                    <a:pt x="0" y="0"/>
                                  </a:lnTo>
                                  <a:close/>
                                </a:path>
                              </a:pathLst>
                            </a:custGeom>
                            <a:solidFill>
                              <a:srgbClr val="000000"/>
                            </a:solidFill>
                            <a:ln>
                              <a:noFill/>
                            </a:ln>
                            <a:effectLst/>
                          </wps:spPr>
                          <wps:bodyPr vert="horz" wrap="square" anchor="t" anchorCtr="0" upright="1"/>
                        </wps:wsp>
                        <wps:wsp>
                          <wps:cNvPr id="6410" name="任意多边形 6410"/>
                          <wps:cNvSpPr/>
                          <wps:spPr>
                            <a:xfrm>
                              <a:off x="13" y="247"/>
                              <a:ext cx="14" cy="5"/>
                            </a:xfrm>
                            <a:custGeom>
                              <a:avLst/>
                              <a:gdLst/>
                              <a:ahLst/>
                              <a:cxnLst/>
                              <a:rect l="0" t="0" r="0" b="0"/>
                              <a:pathLst>
                                <a:path w="14" h="5">
                                  <a:moveTo>
                                    <a:pt x="0" y="0"/>
                                  </a:moveTo>
                                  <a:lnTo>
                                    <a:pt x="12" y="0"/>
                                  </a:lnTo>
                                  <a:lnTo>
                                    <a:pt x="14"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11" name="矩形 6411"/>
                          <wps:cNvSpPr/>
                          <wps:spPr>
                            <a:xfrm>
                              <a:off x="0" y="252"/>
                              <a:ext cx="13" cy="1"/>
                            </a:xfrm>
                            <a:prstGeom prst="rect">
                              <a:avLst/>
                            </a:prstGeom>
                            <a:solidFill>
                              <a:srgbClr val="000000"/>
                            </a:solidFill>
                            <a:ln>
                              <a:noFill/>
                            </a:ln>
                            <a:effectLst/>
                          </wps:spPr>
                          <wps:bodyPr vert="horz" wrap="square" anchor="t" anchorCtr="0" upright="1"/>
                        </wps:wsp>
                        <wps:wsp>
                          <wps:cNvPr id="6412" name="矩形 6412"/>
                          <wps:cNvSpPr/>
                          <wps:spPr>
                            <a:xfrm>
                              <a:off x="0" y="252"/>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413" name="矩形 6413"/>
                          <wps:cNvSpPr/>
                          <wps:spPr>
                            <a:xfrm>
                              <a:off x="0" y="252"/>
                              <a:ext cx="13" cy="1"/>
                            </a:xfrm>
                            <a:prstGeom prst="rect">
                              <a:avLst/>
                            </a:prstGeom>
                            <a:solidFill>
                              <a:srgbClr val="000000"/>
                            </a:solidFill>
                            <a:ln>
                              <a:noFill/>
                            </a:ln>
                            <a:effectLst/>
                          </wps:spPr>
                          <wps:bodyPr vert="horz" wrap="square" anchor="t" anchorCtr="0" upright="1"/>
                        </wps:wsp>
                        <wps:wsp>
                          <wps:cNvPr id="6414" name="矩形 6414"/>
                          <wps:cNvSpPr/>
                          <wps:spPr>
                            <a:xfrm>
                              <a:off x="0" y="252"/>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415" name="矩形 6415"/>
                          <wps:cNvSpPr/>
                          <wps:spPr>
                            <a:xfrm>
                              <a:off x="13" y="252"/>
                              <a:ext cx="14" cy="1"/>
                            </a:xfrm>
                            <a:prstGeom prst="rect">
                              <a:avLst/>
                            </a:prstGeom>
                            <a:solidFill>
                              <a:srgbClr val="000000"/>
                            </a:solidFill>
                            <a:ln>
                              <a:noFill/>
                            </a:ln>
                            <a:effectLst/>
                          </wps:spPr>
                          <wps:bodyPr vert="horz" wrap="square" anchor="t" anchorCtr="0" upright="1"/>
                        </wps:wsp>
                        <wps:wsp>
                          <wps:cNvPr id="6416" name="矩形 6416"/>
                          <wps:cNvSpPr/>
                          <wps:spPr>
                            <a:xfrm>
                              <a:off x="13" y="252"/>
                              <a:ext cx="14"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417" name="矩形 6417"/>
                          <wps:cNvSpPr/>
                          <wps:spPr>
                            <a:xfrm>
                              <a:off x="13" y="252"/>
                              <a:ext cx="14" cy="1"/>
                            </a:xfrm>
                            <a:prstGeom prst="rect">
                              <a:avLst/>
                            </a:prstGeom>
                            <a:solidFill>
                              <a:srgbClr val="000000"/>
                            </a:solidFill>
                            <a:ln>
                              <a:noFill/>
                            </a:ln>
                            <a:effectLst/>
                          </wps:spPr>
                          <wps:bodyPr vert="horz" wrap="square" anchor="t" anchorCtr="0" upright="1"/>
                        </wps:wsp>
                        <wps:wsp>
                          <wps:cNvPr id="6418" name="矩形 6418"/>
                          <wps:cNvSpPr/>
                          <wps:spPr>
                            <a:xfrm>
                              <a:off x="13" y="252"/>
                              <a:ext cx="14"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419" name="任意多边形 6419"/>
                          <wps:cNvSpPr/>
                          <wps:spPr>
                            <a:xfrm>
                              <a:off x="0" y="252"/>
                              <a:ext cx="13" cy="5"/>
                            </a:xfrm>
                            <a:custGeom>
                              <a:avLst/>
                              <a:gdLst/>
                              <a:ahLst/>
                              <a:cxnLst/>
                              <a:rect l="0" t="0" r="0" b="0"/>
                              <a:pathLst>
                                <a:path w="13" h="5">
                                  <a:moveTo>
                                    <a:pt x="0" y="0"/>
                                  </a:moveTo>
                                  <a:lnTo>
                                    <a:pt x="1" y="5"/>
                                  </a:lnTo>
                                  <a:lnTo>
                                    <a:pt x="13" y="5"/>
                                  </a:lnTo>
                                  <a:lnTo>
                                    <a:pt x="0" y="0"/>
                                  </a:lnTo>
                                  <a:close/>
                                </a:path>
                              </a:pathLst>
                            </a:custGeom>
                            <a:solidFill>
                              <a:srgbClr val="000000"/>
                            </a:solidFill>
                            <a:ln>
                              <a:noFill/>
                            </a:ln>
                            <a:effectLst/>
                          </wps:spPr>
                          <wps:bodyPr vert="horz" wrap="square" anchor="t" anchorCtr="0" upright="1"/>
                        </wps:wsp>
                        <wps:wsp>
                          <wps:cNvPr id="6420" name="任意多边形 6420"/>
                          <wps:cNvSpPr/>
                          <wps:spPr>
                            <a:xfrm>
                              <a:off x="0" y="252"/>
                              <a:ext cx="13" cy="5"/>
                            </a:xfrm>
                            <a:custGeom>
                              <a:avLst/>
                              <a:gdLst/>
                              <a:ahLst/>
                              <a:cxnLst/>
                              <a:rect l="0" t="0" r="0" b="0"/>
                              <a:pathLst>
                                <a:path w="13" h="5">
                                  <a:moveTo>
                                    <a:pt x="0" y="0"/>
                                  </a:moveTo>
                                  <a:lnTo>
                                    <a:pt x="1" y="5"/>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21" name="任意多边形 6421"/>
                          <wps:cNvSpPr/>
                          <wps:spPr>
                            <a:xfrm>
                              <a:off x="0" y="252"/>
                              <a:ext cx="13" cy="5"/>
                            </a:xfrm>
                            <a:custGeom>
                              <a:avLst/>
                              <a:gdLst/>
                              <a:ahLst/>
                              <a:cxnLst/>
                              <a:rect l="0" t="0" r="0" b="0"/>
                              <a:pathLst>
                                <a:path w="13" h="5">
                                  <a:moveTo>
                                    <a:pt x="0" y="0"/>
                                  </a:moveTo>
                                  <a:lnTo>
                                    <a:pt x="13" y="0"/>
                                  </a:lnTo>
                                  <a:lnTo>
                                    <a:pt x="13" y="5"/>
                                  </a:lnTo>
                                  <a:lnTo>
                                    <a:pt x="0" y="0"/>
                                  </a:lnTo>
                                  <a:close/>
                                </a:path>
                              </a:pathLst>
                            </a:custGeom>
                            <a:solidFill>
                              <a:srgbClr val="000000"/>
                            </a:solidFill>
                            <a:ln>
                              <a:noFill/>
                            </a:ln>
                            <a:effectLst/>
                          </wps:spPr>
                          <wps:bodyPr vert="horz" wrap="square" anchor="t" anchorCtr="0" upright="1"/>
                        </wps:wsp>
                        <wps:wsp>
                          <wps:cNvPr id="6422" name="任意多边形 6422"/>
                          <wps:cNvSpPr/>
                          <wps:spPr>
                            <a:xfrm>
                              <a:off x="0" y="252"/>
                              <a:ext cx="13" cy="5"/>
                            </a:xfrm>
                            <a:custGeom>
                              <a:avLst/>
                              <a:gdLst/>
                              <a:ahLst/>
                              <a:cxnLst/>
                              <a:rect l="0" t="0" r="0" b="0"/>
                              <a:pathLst>
                                <a:path w="13" h="5">
                                  <a:moveTo>
                                    <a:pt x="0" y="0"/>
                                  </a:moveTo>
                                  <a:lnTo>
                                    <a:pt x="13" y="0"/>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23" name="任意多边形 6423"/>
                          <wps:cNvSpPr/>
                          <wps:spPr>
                            <a:xfrm>
                              <a:off x="13" y="252"/>
                              <a:ext cx="12" cy="5"/>
                            </a:xfrm>
                            <a:custGeom>
                              <a:avLst/>
                              <a:gdLst/>
                              <a:ahLst/>
                              <a:cxnLst/>
                              <a:rect l="0" t="0" r="0" b="0"/>
                              <a:pathLst>
                                <a:path w="12" h="5">
                                  <a:moveTo>
                                    <a:pt x="0" y="0"/>
                                  </a:moveTo>
                                  <a:lnTo>
                                    <a:pt x="0" y="5"/>
                                  </a:lnTo>
                                  <a:lnTo>
                                    <a:pt x="12" y="5"/>
                                  </a:lnTo>
                                  <a:lnTo>
                                    <a:pt x="0" y="0"/>
                                  </a:lnTo>
                                  <a:close/>
                                </a:path>
                              </a:pathLst>
                            </a:custGeom>
                            <a:solidFill>
                              <a:srgbClr val="000000"/>
                            </a:solidFill>
                            <a:ln>
                              <a:noFill/>
                            </a:ln>
                            <a:effectLst/>
                          </wps:spPr>
                          <wps:bodyPr vert="horz" wrap="square" anchor="t" anchorCtr="0" upright="1"/>
                        </wps:wsp>
                        <wps:wsp>
                          <wps:cNvPr id="6424" name="任意多边形 6424"/>
                          <wps:cNvSpPr/>
                          <wps:spPr>
                            <a:xfrm>
                              <a:off x="13" y="252"/>
                              <a:ext cx="12" cy="5"/>
                            </a:xfrm>
                            <a:custGeom>
                              <a:avLst/>
                              <a:gdLst/>
                              <a:ahLst/>
                              <a:cxnLst/>
                              <a:rect l="0" t="0" r="0" b="0"/>
                              <a:pathLst>
                                <a:path w="12" h="5">
                                  <a:moveTo>
                                    <a:pt x="0" y="0"/>
                                  </a:moveTo>
                                  <a:lnTo>
                                    <a:pt x="0" y="5"/>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25" name="任意多边形 6425"/>
                          <wps:cNvSpPr/>
                          <wps:spPr>
                            <a:xfrm>
                              <a:off x="13" y="252"/>
                              <a:ext cx="14" cy="5"/>
                            </a:xfrm>
                            <a:custGeom>
                              <a:avLst/>
                              <a:gdLst/>
                              <a:ahLst/>
                              <a:cxnLst/>
                              <a:rect l="0" t="0" r="0" b="0"/>
                              <a:pathLst>
                                <a:path w="14" h="5">
                                  <a:moveTo>
                                    <a:pt x="0" y="0"/>
                                  </a:moveTo>
                                  <a:lnTo>
                                    <a:pt x="14" y="0"/>
                                  </a:lnTo>
                                  <a:lnTo>
                                    <a:pt x="12" y="5"/>
                                  </a:lnTo>
                                  <a:lnTo>
                                    <a:pt x="0" y="0"/>
                                  </a:lnTo>
                                  <a:close/>
                                </a:path>
                              </a:pathLst>
                            </a:custGeom>
                            <a:solidFill>
                              <a:srgbClr val="000000"/>
                            </a:solidFill>
                            <a:ln>
                              <a:noFill/>
                            </a:ln>
                            <a:effectLst/>
                          </wps:spPr>
                          <wps:bodyPr vert="horz" wrap="square" anchor="t" anchorCtr="0" upright="1"/>
                        </wps:wsp>
                        <wps:wsp>
                          <wps:cNvPr id="6426" name="任意多边形 6426"/>
                          <wps:cNvSpPr/>
                          <wps:spPr>
                            <a:xfrm>
                              <a:off x="13" y="252"/>
                              <a:ext cx="14" cy="5"/>
                            </a:xfrm>
                            <a:custGeom>
                              <a:avLst/>
                              <a:gdLst/>
                              <a:ahLst/>
                              <a:cxnLst/>
                              <a:rect l="0" t="0" r="0" b="0"/>
                              <a:pathLst>
                                <a:path w="14" h="5">
                                  <a:moveTo>
                                    <a:pt x="0" y="0"/>
                                  </a:moveTo>
                                  <a:lnTo>
                                    <a:pt x="14" y="0"/>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27" name="任意多边形 6427"/>
                          <wps:cNvSpPr/>
                          <wps:spPr>
                            <a:xfrm>
                              <a:off x="1" y="257"/>
                              <a:ext cx="12" cy="4"/>
                            </a:xfrm>
                            <a:custGeom>
                              <a:avLst/>
                              <a:gdLst/>
                              <a:ahLst/>
                              <a:cxnLst/>
                              <a:rect l="0" t="0" r="0" b="0"/>
                              <a:pathLst>
                                <a:path w="12" h="4">
                                  <a:moveTo>
                                    <a:pt x="0" y="0"/>
                                  </a:moveTo>
                                  <a:lnTo>
                                    <a:pt x="3" y="4"/>
                                  </a:lnTo>
                                  <a:lnTo>
                                    <a:pt x="12" y="4"/>
                                  </a:lnTo>
                                  <a:lnTo>
                                    <a:pt x="0" y="0"/>
                                  </a:lnTo>
                                  <a:close/>
                                </a:path>
                              </a:pathLst>
                            </a:custGeom>
                            <a:solidFill>
                              <a:srgbClr val="000000"/>
                            </a:solidFill>
                            <a:ln>
                              <a:noFill/>
                            </a:ln>
                            <a:effectLst/>
                          </wps:spPr>
                          <wps:bodyPr vert="horz" wrap="square" anchor="t" anchorCtr="0" upright="1"/>
                        </wps:wsp>
                        <wps:wsp>
                          <wps:cNvPr id="6428" name="任意多边形 6428"/>
                          <wps:cNvSpPr/>
                          <wps:spPr>
                            <a:xfrm>
                              <a:off x="1" y="257"/>
                              <a:ext cx="12" cy="4"/>
                            </a:xfrm>
                            <a:custGeom>
                              <a:avLst/>
                              <a:gdLst/>
                              <a:ahLst/>
                              <a:cxnLst/>
                              <a:rect l="0" t="0" r="0" b="0"/>
                              <a:pathLst>
                                <a:path w="12" h="4">
                                  <a:moveTo>
                                    <a:pt x="0" y="0"/>
                                  </a:moveTo>
                                  <a:lnTo>
                                    <a:pt x="3" y="4"/>
                                  </a:lnTo>
                                  <a:lnTo>
                                    <a:pt x="12"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29" name="任意多边形 6429"/>
                          <wps:cNvSpPr/>
                          <wps:spPr>
                            <a:xfrm>
                              <a:off x="1" y="257"/>
                              <a:ext cx="12" cy="4"/>
                            </a:xfrm>
                            <a:custGeom>
                              <a:avLst/>
                              <a:gdLst/>
                              <a:ahLst/>
                              <a:cxnLst/>
                              <a:rect l="0" t="0" r="0" b="0"/>
                              <a:pathLst>
                                <a:path w="12" h="4">
                                  <a:moveTo>
                                    <a:pt x="0" y="0"/>
                                  </a:moveTo>
                                  <a:lnTo>
                                    <a:pt x="12" y="0"/>
                                  </a:lnTo>
                                  <a:lnTo>
                                    <a:pt x="12" y="4"/>
                                  </a:lnTo>
                                  <a:lnTo>
                                    <a:pt x="0" y="0"/>
                                  </a:lnTo>
                                  <a:close/>
                                </a:path>
                              </a:pathLst>
                            </a:custGeom>
                            <a:solidFill>
                              <a:srgbClr val="000000"/>
                            </a:solidFill>
                            <a:ln>
                              <a:noFill/>
                            </a:ln>
                            <a:effectLst/>
                          </wps:spPr>
                          <wps:bodyPr vert="horz" wrap="square" anchor="t" anchorCtr="0" upright="1"/>
                        </wps:wsp>
                        <wps:wsp>
                          <wps:cNvPr id="6430" name="任意多边形 6430"/>
                          <wps:cNvSpPr/>
                          <wps:spPr>
                            <a:xfrm>
                              <a:off x="1" y="257"/>
                              <a:ext cx="12" cy="4"/>
                            </a:xfrm>
                            <a:custGeom>
                              <a:avLst/>
                              <a:gdLst/>
                              <a:ahLst/>
                              <a:cxnLst/>
                              <a:rect l="0" t="0" r="0" b="0"/>
                              <a:pathLst>
                                <a:path w="12" h="4">
                                  <a:moveTo>
                                    <a:pt x="0" y="0"/>
                                  </a:moveTo>
                                  <a:lnTo>
                                    <a:pt x="12" y="0"/>
                                  </a:lnTo>
                                  <a:lnTo>
                                    <a:pt x="12"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31" name="任意多边形 6431"/>
                          <wps:cNvSpPr/>
                          <wps:spPr>
                            <a:xfrm>
                              <a:off x="13" y="257"/>
                              <a:ext cx="9" cy="4"/>
                            </a:xfrm>
                            <a:custGeom>
                              <a:avLst/>
                              <a:gdLst/>
                              <a:ahLst/>
                              <a:cxnLst/>
                              <a:rect l="0" t="0" r="0" b="0"/>
                              <a:pathLst>
                                <a:path w="9" h="4">
                                  <a:moveTo>
                                    <a:pt x="0" y="0"/>
                                  </a:moveTo>
                                  <a:lnTo>
                                    <a:pt x="0" y="4"/>
                                  </a:lnTo>
                                  <a:lnTo>
                                    <a:pt x="9" y="4"/>
                                  </a:lnTo>
                                  <a:lnTo>
                                    <a:pt x="0" y="0"/>
                                  </a:lnTo>
                                  <a:close/>
                                </a:path>
                              </a:pathLst>
                            </a:custGeom>
                            <a:solidFill>
                              <a:srgbClr val="000000"/>
                            </a:solidFill>
                            <a:ln>
                              <a:noFill/>
                            </a:ln>
                            <a:effectLst/>
                          </wps:spPr>
                          <wps:bodyPr vert="horz" wrap="square" anchor="t" anchorCtr="0" upright="1"/>
                        </wps:wsp>
                        <wps:wsp>
                          <wps:cNvPr id="6432" name="任意多边形 6432"/>
                          <wps:cNvSpPr/>
                          <wps:spPr>
                            <a:xfrm>
                              <a:off x="13" y="257"/>
                              <a:ext cx="9" cy="4"/>
                            </a:xfrm>
                            <a:custGeom>
                              <a:avLst/>
                              <a:gdLst/>
                              <a:ahLst/>
                              <a:cxnLst/>
                              <a:rect l="0" t="0" r="0" b="0"/>
                              <a:pathLst>
                                <a:path w="9" h="4">
                                  <a:moveTo>
                                    <a:pt x="0" y="0"/>
                                  </a:moveTo>
                                  <a:lnTo>
                                    <a:pt x="0" y="4"/>
                                  </a:lnTo>
                                  <a:lnTo>
                                    <a:pt x="9"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33" name="任意多边形 6433"/>
                          <wps:cNvSpPr/>
                          <wps:spPr>
                            <a:xfrm>
                              <a:off x="13" y="257"/>
                              <a:ext cx="12" cy="4"/>
                            </a:xfrm>
                            <a:custGeom>
                              <a:avLst/>
                              <a:gdLst/>
                              <a:ahLst/>
                              <a:cxnLst/>
                              <a:rect l="0" t="0" r="0" b="0"/>
                              <a:pathLst>
                                <a:path w="12" h="4">
                                  <a:moveTo>
                                    <a:pt x="0" y="0"/>
                                  </a:moveTo>
                                  <a:lnTo>
                                    <a:pt x="12" y="0"/>
                                  </a:lnTo>
                                  <a:lnTo>
                                    <a:pt x="9" y="4"/>
                                  </a:lnTo>
                                  <a:lnTo>
                                    <a:pt x="0" y="0"/>
                                  </a:lnTo>
                                  <a:close/>
                                </a:path>
                              </a:pathLst>
                            </a:custGeom>
                            <a:solidFill>
                              <a:srgbClr val="000000"/>
                            </a:solidFill>
                            <a:ln>
                              <a:noFill/>
                            </a:ln>
                            <a:effectLst/>
                          </wps:spPr>
                          <wps:bodyPr vert="horz" wrap="square" anchor="t" anchorCtr="0" upright="1"/>
                        </wps:wsp>
                        <wps:wsp>
                          <wps:cNvPr id="6434" name="任意多边形 6434"/>
                          <wps:cNvSpPr/>
                          <wps:spPr>
                            <a:xfrm>
                              <a:off x="13" y="257"/>
                              <a:ext cx="12" cy="4"/>
                            </a:xfrm>
                            <a:custGeom>
                              <a:avLst/>
                              <a:gdLst/>
                              <a:ahLst/>
                              <a:cxnLst/>
                              <a:rect l="0" t="0" r="0" b="0"/>
                              <a:pathLst>
                                <a:path w="12" h="4">
                                  <a:moveTo>
                                    <a:pt x="0" y="0"/>
                                  </a:moveTo>
                                  <a:lnTo>
                                    <a:pt x="12" y="0"/>
                                  </a:lnTo>
                                  <a:lnTo>
                                    <a:pt x="9"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35" name="任意多边形 6435"/>
                          <wps:cNvSpPr/>
                          <wps:spPr>
                            <a:xfrm>
                              <a:off x="4" y="261"/>
                              <a:ext cx="9" cy="3"/>
                            </a:xfrm>
                            <a:custGeom>
                              <a:avLst/>
                              <a:gdLst/>
                              <a:ahLst/>
                              <a:cxnLst/>
                              <a:rect l="0" t="0" r="0" b="0"/>
                              <a:pathLst>
                                <a:path w="9" h="3">
                                  <a:moveTo>
                                    <a:pt x="0" y="0"/>
                                  </a:moveTo>
                                  <a:lnTo>
                                    <a:pt x="4" y="3"/>
                                  </a:lnTo>
                                  <a:lnTo>
                                    <a:pt x="9" y="3"/>
                                  </a:lnTo>
                                  <a:lnTo>
                                    <a:pt x="0" y="0"/>
                                  </a:lnTo>
                                  <a:close/>
                                </a:path>
                              </a:pathLst>
                            </a:custGeom>
                            <a:solidFill>
                              <a:srgbClr val="000000"/>
                            </a:solidFill>
                            <a:ln>
                              <a:noFill/>
                            </a:ln>
                            <a:effectLst/>
                          </wps:spPr>
                          <wps:bodyPr vert="horz" wrap="square" anchor="t" anchorCtr="0" upright="1"/>
                        </wps:wsp>
                        <wps:wsp>
                          <wps:cNvPr id="6436" name="任意多边形 6436"/>
                          <wps:cNvSpPr/>
                          <wps:spPr>
                            <a:xfrm>
                              <a:off x="4" y="261"/>
                              <a:ext cx="9" cy="3"/>
                            </a:xfrm>
                            <a:custGeom>
                              <a:avLst/>
                              <a:gdLst/>
                              <a:ahLst/>
                              <a:cxnLst/>
                              <a:rect l="0" t="0" r="0" b="0"/>
                              <a:pathLst>
                                <a:path w="9" h="3">
                                  <a:moveTo>
                                    <a:pt x="0" y="0"/>
                                  </a:moveTo>
                                  <a:lnTo>
                                    <a:pt x="4" y="3"/>
                                  </a:lnTo>
                                  <a:lnTo>
                                    <a:pt x="9"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37" name="任意多边形 6437"/>
                          <wps:cNvSpPr/>
                          <wps:spPr>
                            <a:xfrm>
                              <a:off x="4" y="261"/>
                              <a:ext cx="9" cy="3"/>
                            </a:xfrm>
                            <a:custGeom>
                              <a:avLst/>
                              <a:gdLst/>
                              <a:ahLst/>
                              <a:cxnLst/>
                              <a:rect l="0" t="0" r="0" b="0"/>
                              <a:pathLst>
                                <a:path w="9" h="3">
                                  <a:moveTo>
                                    <a:pt x="0" y="0"/>
                                  </a:moveTo>
                                  <a:lnTo>
                                    <a:pt x="9" y="0"/>
                                  </a:lnTo>
                                  <a:lnTo>
                                    <a:pt x="9" y="3"/>
                                  </a:lnTo>
                                  <a:lnTo>
                                    <a:pt x="0" y="0"/>
                                  </a:lnTo>
                                  <a:close/>
                                </a:path>
                              </a:pathLst>
                            </a:custGeom>
                            <a:solidFill>
                              <a:srgbClr val="000000"/>
                            </a:solidFill>
                            <a:ln>
                              <a:noFill/>
                            </a:ln>
                            <a:effectLst/>
                          </wps:spPr>
                          <wps:bodyPr vert="horz" wrap="square" anchor="t" anchorCtr="0" upright="1"/>
                        </wps:wsp>
                        <wps:wsp>
                          <wps:cNvPr id="6438" name="任意多边形 6438"/>
                          <wps:cNvSpPr/>
                          <wps:spPr>
                            <a:xfrm>
                              <a:off x="4" y="261"/>
                              <a:ext cx="9" cy="3"/>
                            </a:xfrm>
                            <a:custGeom>
                              <a:avLst/>
                              <a:gdLst/>
                              <a:ahLst/>
                              <a:cxnLst/>
                              <a:rect l="0" t="0" r="0" b="0"/>
                              <a:pathLst>
                                <a:path w="9" h="3">
                                  <a:moveTo>
                                    <a:pt x="0" y="0"/>
                                  </a:moveTo>
                                  <a:lnTo>
                                    <a:pt x="9" y="0"/>
                                  </a:lnTo>
                                  <a:lnTo>
                                    <a:pt x="9"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39" name="任意多边形 6439"/>
                          <wps:cNvSpPr/>
                          <wps:spPr>
                            <a:xfrm>
                              <a:off x="13" y="261"/>
                              <a:ext cx="5" cy="3"/>
                            </a:xfrm>
                            <a:custGeom>
                              <a:avLst/>
                              <a:gdLst/>
                              <a:ahLst/>
                              <a:cxnLst/>
                              <a:rect l="0" t="0" r="0" b="0"/>
                              <a:pathLst>
                                <a:path w="5" h="3">
                                  <a:moveTo>
                                    <a:pt x="0" y="0"/>
                                  </a:moveTo>
                                  <a:lnTo>
                                    <a:pt x="0" y="3"/>
                                  </a:lnTo>
                                  <a:lnTo>
                                    <a:pt x="5" y="3"/>
                                  </a:lnTo>
                                  <a:lnTo>
                                    <a:pt x="0" y="0"/>
                                  </a:lnTo>
                                  <a:close/>
                                </a:path>
                              </a:pathLst>
                            </a:custGeom>
                            <a:solidFill>
                              <a:srgbClr val="000000"/>
                            </a:solidFill>
                            <a:ln>
                              <a:noFill/>
                            </a:ln>
                            <a:effectLst/>
                          </wps:spPr>
                          <wps:bodyPr vert="horz" wrap="square" anchor="t" anchorCtr="0" upright="1"/>
                        </wps:wsp>
                        <wps:wsp>
                          <wps:cNvPr id="6440" name="任意多边形 6440"/>
                          <wps:cNvSpPr/>
                          <wps:spPr>
                            <a:xfrm>
                              <a:off x="13" y="261"/>
                              <a:ext cx="5" cy="3"/>
                            </a:xfrm>
                            <a:custGeom>
                              <a:avLst/>
                              <a:gdLst/>
                              <a:ahLst/>
                              <a:cxnLst/>
                              <a:rect l="0" t="0" r="0" b="0"/>
                              <a:pathLst>
                                <a:path w="5" h="3">
                                  <a:moveTo>
                                    <a:pt x="0" y="0"/>
                                  </a:moveTo>
                                  <a:lnTo>
                                    <a:pt x="0" y="3"/>
                                  </a:lnTo>
                                  <a:lnTo>
                                    <a:pt x="5"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41" name="任意多边形 6441"/>
                          <wps:cNvSpPr/>
                          <wps:spPr>
                            <a:xfrm>
                              <a:off x="13" y="261"/>
                              <a:ext cx="9" cy="3"/>
                            </a:xfrm>
                            <a:custGeom>
                              <a:avLst/>
                              <a:gdLst/>
                              <a:ahLst/>
                              <a:cxnLst/>
                              <a:rect l="0" t="0" r="0" b="0"/>
                              <a:pathLst>
                                <a:path w="9" h="3">
                                  <a:moveTo>
                                    <a:pt x="0" y="0"/>
                                  </a:moveTo>
                                  <a:lnTo>
                                    <a:pt x="9" y="0"/>
                                  </a:lnTo>
                                  <a:lnTo>
                                    <a:pt x="5" y="3"/>
                                  </a:lnTo>
                                  <a:lnTo>
                                    <a:pt x="0" y="0"/>
                                  </a:lnTo>
                                  <a:close/>
                                </a:path>
                              </a:pathLst>
                            </a:custGeom>
                            <a:solidFill>
                              <a:srgbClr val="000000"/>
                            </a:solidFill>
                            <a:ln>
                              <a:noFill/>
                            </a:ln>
                            <a:effectLst/>
                          </wps:spPr>
                          <wps:bodyPr vert="horz" wrap="square" anchor="t" anchorCtr="0" upright="1"/>
                        </wps:wsp>
                        <wps:wsp>
                          <wps:cNvPr id="6442" name="任意多边形 6442"/>
                          <wps:cNvSpPr/>
                          <wps:spPr>
                            <a:xfrm>
                              <a:off x="13" y="261"/>
                              <a:ext cx="9" cy="3"/>
                            </a:xfrm>
                            <a:custGeom>
                              <a:avLst/>
                              <a:gdLst/>
                              <a:ahLst/>
                              <a:cxnLst/>
                              <a:rect l="0" t="0" r="0" b="0"/>
                              <a:pathLst>
                                <a:path w="9" h="3">
                                  <a:moveTo>
                                    <a:pt x="0" y="0"/>
                                  </a:moveTo>
                                  <a:lnTo>
                                    <a:pt x="9" y="0"/>
                                  </a:lnTo>
                                  <a:lnTo>
                                    <a:pt x="5"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43" name="任意多边形 6443"/>
                          <wps:cNvSpPr/>
                          <wps:spPr>
                            <a:xfrm>
                              <a:off x="8" y="264"/>
                              <a:ext cx="5" cy="1"/>
                            </a:xfrm>
                            <a:custGeom>
                              <a:avLst/>
                              <a:gdLst/>
                              <a:ahLst/>
                              <a:cxnLst/>
                              <a:rect l="0" t="0" r="0" b="0"/>
                              <a:pathLst>
                                <a:path w="5" h="1">
                                  <a:moveTo>
                                    <a:pt x="0" y="0"/>
                                  </a:moveTo>
                                  <a:lnTo>
                                    <a:pt x="5" y="0"/>
                                  </a:lnTo>
                                  <a:lnTo>
                                    <a:pt x="5" y="1"/>
                                  </a:lnTo>
                                  <a:lnTo>
                                    <a:pt x="0" y="0"/>
                                  </a:lnTo>
                                  <a:close/>
                                </a:path>
                              </a:pathLst>
                            </a:custGeom>
                            <a:solidFill>
                              <a:srgbClr val="000000"/>
                            </a:solidFill>
                            <a:ln>
                              <a:noFill/>
                            </a:ln>
                            <a:effectLst/>
                          </wps:spPr>
                          <wps:bodyPr vert="horz" wrap="square" anchor="t" anchorCtr="0" upright="1"/>
                        </wps:wsp>
                        <wps:wsp>
                          <wps:cNvPr id="6444" name="任意多边形 6444"/>
                          <wps:cNvSpPr/>
                          <wps:spPr>
                            <a:xfrm>
                              <a:off x="8" y="264"/>
                              <a:ext cx="5" cy="1"/>
                            </a:xfrm>
                            <a:custGeom>
                              <a:avLst/>
                              <a:gdLst/>
                              <a:ahLst/>
                              <a:cxnLst/>
                              <a:rect l="0" t="0" r="0" b="0"/>
                              <a:pathLst>
                                <a:path w="5" h="1">
                                  <a:moveTo>
                                    <a:pt x="0" y="0"/>
                                  </a:moveTo>
                                  <a:lnTo>
                                    <a:pt x="5" y="0"/>
                                  </a:lnTo>
                                  <a:lnTo>
                                    <a:pt x="5" y="1"/>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45" name="任意多边形 6445"/>
                          <wps:cNvSpPr/>
                          <wps:spPr>
                            <a:xfrm>
                              <a:off x="13" y="264"/>
                              <a:ext cx="5" cy="1"/>
                            </a:xfrm>
                            <a:custGeom>
                              <a:avLst/>
                              <a:gdLst/>
                              <a:ahLst/>
                              <a:cxnLst/>
                              <a:rect l="0" t="0" r="0" b="0"/>
                              <a:pathLst>
                                <a:path w="5" h="1">
                                  <a:moveTo>
                                    <a:pt x="0" y="0"/>
                                  </a:moveTo>
                                  <a:lnTo>
                                    <a:pt x="5" y="0"/>
                                  </a:lnTo>
                                  <a:lnTo>
                                    <a:pt x="0" y="1"/>
                                  </a:lnTo>
                                  <a:lnTo>
                                    <a:pt x="0" y="0"/>
                                  </a:lnTo>
                                  <a:close/>
                                </a:path>
                              </a:pathLst>
                            </a:custGeom>
                            <a:solidFill>
                              <a:srgbClr val="000000"/>
                            </a:solidFill>
                            <a:ln>
                              <a:noFill/>
                            </a:ln>
                            <a:effectLst/>
                          </wps:spPr>
                          <wps:bodyPr vert="horz" wrap="square" anchor="t" anchorCtr="0" upright="1"/>
                        </wps:wsp>
                        <wps:wsp>
                          <wps:cNvPr id="6446" name="任意多边形 6446"/>
                          <wps:cNvSpPr/>
                          <wps:spPr>
                            <a:xfrm>
                              <a:off x="13" y="264"/>
                              <a:ext cx="5" cy="1"/>
                            </a:xfrm>
                            <a:custGeom>
                              <a:avLst/>
                              <a:gdLst/>
                              <a:ahLst/>
                              <a:cxnLst/>
                              <a:rect l="0" t="0" r="0" b="0"/>
                              <a:pathLst>
                                <a:path w="5" h="1">
                                  <a:moveTo>
                                    <a:pt x="0" y="0"/>
                                  </a:moveTo>
                                  <a:lnTo>
                                    <a:pt x="5" y="0"/>
                                  </a:lnTo>
                                  <a:lnTo>
                                    <a:pt x="0" y="1"/>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47" name="任意多边形 6447"/>
                          <wps:cNvSpPr/>
                          <wps:spPr>
                            <a:xfrm>
                              <a:off x="0" y="239"/>
                              <a:ext cx="27" cy="26"/>
                            </a:xfrm>
                            <a:custGeom>
                              <a:avLst/>
                              <a:gdLst/>
                              <a:ahLst/>
                              <a:cxnLst/>
                              <a:rect l="0" t="0" r="0" b="0"/>
                              <a:pathLst>
                                <a:path w="27" h="26">
                                  <a:moveTo>
                                    <a:pt x="27" y="13"/>
                                  </a:moveTo>
                                  <a:lnTo>
                                    <a:pt x="25" y="8"/>
                                  </a:lnTo>
                                  <a:lnTo>
                                    <a:pt x="22" y="4"/>
                                  </a:lnTo>
                                  <a:lnTo>
                                    <a:pt x="18" y="1"/>
                                  </a:lnTo>
                                  <a:lnTo>
                                    <a:pt x="13" y="0"/>
                                  </a:lnTo>
                                  <a:lnTo>
                                    <a:pt x="8" y="1"/>
                                  </a:lnTo>
                                  <a:lnTo>
                                    <a:pt x="4" y="4"/>
                                  </a:lnTo>
                                  <a:lnTo>
                                    <a:pt x="1" y="8"/>
                                  </a:lnTo>
                                  <a:lnTo>
                                    <a:pt x="0" y="13"/>
                                  </a:lnTo>
                                  <a:lnTo>
                                    <a:pt x="1" y="18"/>
                                  </a:lnTo>
                                  <a:lnTo>
                                    <a:pt x="4" y="22"/>
                                  </a:lnTo>
                                  <a:lnTo>
                                    <a:pt x="8" y="25"/>
                                  </a:lnTo>
                                  <a:lnTo>
                                    <a:pt x="13" y="26"/>
                                  </a:lnTo>
                                  <a:lnTo>
                                    <a:pt x="18" y="25"/>
                                  </a:lnTo>
                                  <a:lnTo>
                                    <a:pt x="22" y="22"/>
                                  </a:lnTo>
                                  <a:lnTo>
                                    <a:pt x="25" y="18"/>
                                  </a:lnTo>
                                  <a:lnTo>
                                    <a:pt x="27" y="13"/>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48" name="任意多边形 6448"/>
                          <wps:cNvSpPr/>
                          <wps:spPr>
                            <a:xfrm>
                              <a:off x="247" y="239"/>
                              <a:ext cx="5" cy="1"/>
                            </a:xfrm>
                            <a:custGeom>
                              <a:avLst/>
                              <a:gdLst/>
                              <a:ahLst/>
                              <a:cxnLst/>
                              <a:rect l="0" t="0" r="0" b="0"/>
                              <a:pathLst>
                                <a:path w="5" h="1">
                                  <a:moveTo>
                                    <a:pt x="5" y="0"/>
                                  </a:moveTo>
                                  <a:lnTo>
                                    <a:pt x="0" y="1"/>
                                  </a:lnTo>
                                  <a:lnTo>
                                    <a:pt x="5" y="1"/>
                                  </a:lnTo>
                                  <a:lnTo>
                                    <a:pt x="5" y="0"/>
                                  </a:lnTo>
                                  <a:close/>
                                </a:path>
                              </a:pathLst>
                            </a:custGeom>
                            <a:solidFill>
                              <a:srgbClr val="000000"/>
                            </a:solidFill>
                            <a:ln>
                              <a:noFill/>
                            </a:ln>
                            <a:effectLst/>
                          </wps:spPr>
                          <wps:bodyPr vert="horz" wrap="square" anchor="t" anchorCtr="0" upright="1"/>
                        </wps:wsp>
                        <wps:wsp>
                          <wps:cNvPr id="6449" name="任意多边形 6449"/>
                          <wps:cNvSpPr/>
                          <wps:spPr>
                            <a:xfrm>
                              <a:off x="247" y="239"/>
                              <a:ext cx="5" cy="1"/>
                            </a:xfrm>
                            <a:custGeom>
                              <a:avLst/>
                              <a:gdLst/>
                              <a:ahLst/>
                              <a:cxnLst/>
                              <a:rect l="0" t="0" r="0" b="0"/>
                              <a:pathLst>
                                <a:path w="5" h="1">
                                  <a:moveTo>
                                    <a:pt x="5" y="0"/>
                                  </a:moveTo>
                                  <a:lnTo>
                                    <a:pt x="0" y="1"/>
                                  </a:lnTo>
                                  <a:lnTo>
                                    <a:pt x="5" y="1"/>
                                  </a:lnTo>
                                  <a:lnTo>
                                    <a:pt x="5"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50" name="任意多边形 6450"/>
                          <wps:cNvSpPr/>
                          <wps:spPr>
                            <a:xfrm>
                              <a:off x="252" y="239"/>
                              <a:ext cx="5" cy="1"/>
                            </a:xfrm>
                            <a:custGeom>
                              <a:avLst/>
                              <a:gdLst/>
                              <a:ahLst/>
                              <a:cxnLst/>
                              <a:rect l="0" t="0" r="0" b="0"/>
                              <a:pathLst>
                                <a:path w="5" h="1">
                                  <a:moveTo>
                                    <a:pt x="0" y="0"/>
                                  </a:moveTo>
                                  <a:lnTo>
                                    <a:pt x="0" y="1"/>
                                  </a:lnTo>
                                  <a:lnTo>
                                    <a:pt x="5" y="1"/>
                                  </a:lnTo>
                                  <a:lnTo>
                                    <a:pt x="0" y="0"/>
                                  </a:lnTo>
                                  <a:close/>
                                </a:path>
                              </a:pathLst>
                            </a:custGeom>
                            <a:solidFill>
                              <a:srgbClr val="000000"/>
                            </a:solidFill>
                            <a:ln>
                              <a:noFill/>
                            </a:ln>
                            <a:effectLst/>
                          </wps:spPr>
                          <wps:bodyPr vert="horz" wrap="square" anchor="t" anchorCtr="0" upright="1"/>
                        </wps:wsp>
                        <wps:wsp>
                          <wps:cNvPr id="6451" name="任意多边形 6451"/>
                          <wps:cNvSpPr/>
                          <wps:spPr>
                            <a:xfrm>
                              <a:off x="252" y="239"/>
                              <a:ext cx="5" cy="1"/>
                            </a:xfrm>
                            <a:custGeom>
                              <a:avLst/>
                              <a:gdLst/>
                              <a:ahLst/>
                              <a:cxnLst/>
                              <a:rect l="0" t="0" r="0" b="0"/>
                              <a:pathLst>
                                <a:path w="5" h="1">
                                  <a:moveTo>
                                    <a:pt x="0" y="0"/>
                                  </a:moveTo>
                                  <a:lnTo>
                                    <a:pt x="0" y="1"/>
                                  </a:lnTo>
                                  <a:lnTo>
                                    <a:pt x="5" y="1"/>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52" name="任意多边形 6452"/>
                          <wps:cNvSpPr/>
                          <wps:spPr>
                            <a:xfrm>
                              <a:off x="243" y="240"/>
                              <a:ext cx="9" cy="3"/>
                            </a:xfrm>
                            <a:custGeom>
                              <a:avLst/>
                              <a:gdLst/>
                              <a:ahLst/>
                              <a:cxnLst/>
                              <a:rect l="0" t="0" r="0" b="0"/>
                              <a:pathLst>
                                <a:path w="9" h="3">
                                  <a:moveTo>
                                    <a:pt x="4" y="0"/>
                                  </a:moveTo>
                                  <a:lnTo>
                                    <a:pt x="0" y="3"/>
                                  </a:lnTo>
                                  <a:lnTo>
                                    <a:pt x="9" y="3"/>
                                  </a:lnTo>
                                  <a:lnTo>
                                    <a:pt x="4" y="0"/>
                                  </a:lnTo>
                                  <a:close/>
                                </a:path>
                              </a:pathLst>
                            </a:custGeom>
                            <a:solidFill>
                              <a:srgbClr val="000000"/>
                            </a:solidFill>
                            <a:ln>
                              <a:noFill/>
                            </a:ln>
                            <a:effectLst/>
                          </wps:spPr>
                          <wps:bodyPr vert="horz" wrap="square" anchor="t" anchorCtr="0" upright="1"/>
                        </wps:wsp>
                        <wps:wsp>
                          <wps:cNvPr id="6453" name="任意多边形 6453"/>
                          <wps:cNvSpPr/>
                          <wps:spPr>
                            <a:xfrm>
                              <a:off x="243" y="240"/>
                              <a:ext cx="9" cy="3"/>
                            </a:xfrm>
                            <a:custGeom>
                              <a:avLst/>
                              <a:gdLst/>
                              <a:ahLst/>
                              <a:cxnLst/>
                              <a:rect l="0" t="0" r="0" b="0"/>
                              <a:pathLst>
                                <a:path w="9" h="3">
                                  <a:moveTo>
                                    <a:pt x="4" y="0"/>
                                  </a:moveTo>
                                  <a:lnTo>
                                    <a:pt x="0" y="3"/>
                                  </a:lnTo>
                                  <a:lnTo>
                                    <a:pt x="9" y="3"/>
                                  </a:lnTo>
                                  <a:lnTo>
                                    <a:pt x="4"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54" name="任意多边形 6454"/>
                          <wps:cNvSpPr/>
                          <wps:spPr>
                            <a:xfrm>
                              <a:off x="247" y="240"/>
                              <a:ext cx="5" cy="3"/>
                            </a:xfrm>
                            <a:custGeom>
                              <a:avLst/>
                              <a:gdLst/>
                              <a:ahLst/>
                              <a:cxnLst/>
                              <a:rect l="0" t="0" r="0" b="0"/>
                              <a:pathLst>
                                <a:path w="5" h="3">
                                  <a:moveTo>
                                    <a:pt x="0" y="0"/>
                                  </a:moveTo>
                                  <a:lnTo>
                                    <a:pt x="5" y="0"/>
                                  </a:lnTo>
                                  <a:lnTo>
                                    <a:pt x="5" y="3"/>
                                  </a:lnTo>
                                  <a:lnTo>
                                    <a:pt x="0" y="0"/>
                                  </a:lnTo>
                                  <a:close/>
                                </a:path>
                              </a:pathLst>
                            </a:custGeom>
                            <a:solidFill>
                              <a:srgbClr val="000000"/>
                            </a:solidFill>
                            <a:ln>
                              <a:noFill/>
                            </a:ln>
                            <a:effectLst/>
                          </wps:spPr>
                          <wps:bodyPr vert="horz" wrap="square" anchor="t" anchorCtr="0" upright="1"/>
                        </wps:wsp>
                        <wps:wsp>
                          <wps:cNvPr id="6455" name="任意多边形 6455"/>
                          <wps:cNvSpPr/>
                          <wps:spPr>
                            <a:xfrm>
                              <a:off x="247" y="240"/>
                              <a:ext cx="5" cy="3"/>
                            </a:xfrm>
                            <a:custGeom>
                              <a:avLst/>
                              <a:gdLst/>
                              <a:ahLst/>
                              <a:cxnLst/>
                              <a:rect l="0" t="0" r="0" b="0"/>
                              <a:pathLst>
                                <a:path w="5" h="3">
                                  <a:moveTo>
                                    <a:pt x="0" y="0"/>
                                  </a:moveTo>
                                  <a:lnTo>
                                    <a:pt x="5" y="0"/>
                                  </a:lnTo>
                                  <a:lnTo>
                                    <a:pt x="5"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56" name="任意多边形 6456"/>
                          <wps:cNvSpPr/>
                          <wps:spPr>
                            <a:xfrm>
                              <a:off x="252" y="240"/>
                              <a:ext cx="9" cy="3"/>
                            </a:xfrm>
                            <a:custGeom>
                              <a:avLst/>
                              <a:gdLst/>
                              <a:ahLst/>
                              <a:cxnLst/>
                              <a:rect l="0" t="0" r="0" b="0"/>
                              <a:pathLst>
                                <a:path w="9" h="3">
                                  <a:moveTo>
                                    <a:pt x="0" y="0"/>
                                  </a:moveTo>
                                  <a:lnTo>
                                    <a:pt x="0" y="3"/>
                                  </a:lnTo>
                                  <a:lnTo>
                                    <a:pt x="9" y="3"/>
                                  </a:lnTo>
                                  <a:lnTo>
                                    <a:pt x="0" y="0"/>
                                  </a:lnTo>
                                  <a:close/>
                                </a:path>
                              </a:pathLst>
                            </a:custGeom>
                            <a:solidFill>
                              <a:srgbClr val="000000"/>
                            </a:solidFill>
                            <a:ln>
                              <a:noFill/>
                            </a:ln>
                            <a:effectLst/>
                          </wps:spPr>
                          <wps:bodyPr vert="horz" wrap="square" anchor="t" anchorCtr="0" upright="1"/>
                        </wps:wsp>
                        <wps:wsp>
                          <wps:cNvPr id="6457" name="任意多边形 6457"/>
                          <wps:cNvSpPr/>
                          <wps:spPr>
                            <a:xfrm>
                              <a:off x="252" y="240"/>
                              <a:ext cx="9" cy="3"/>
                            </a:xfrm>
                            <a:custGeom>
                              <a:avLst/>
                              <a:gdLst/>
                              <a:ahLst/>
                              <a:cxnLst/>
                              <a:rect l="0" t="0" r="0" b="0"/>
                              <a:pathLst>
                                <a:path w="9" h="3">
                                  <a:moveTo>
                                    <a:pt x="0" y="0"/>
                                  </a:moveTo>
                                  <a:lnTo>
                                    <a:pt x="0" y="3"/>
                                  </a:lnTo>
                                  <a:lnTo>
                                    <a:pt x="9"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58" name="任意多边形 6458"/>
                          <wps:cNvSpPr/>
                          <wps:spPr>
                            <a:xfrm>
                              <a:off x="252" y="240"/>
                              <a:ext cx="9" cy="3"/>
                            </a:xfrm>
                            <a:custGeom>
                              <a:avLst/>
                              <a:gdLst/>
                              <a:ahLst/>
                              <a:cxnLst/>
                              <a:rect l="0" t="0" r="0" b="0"/>
                              <a:pathLst>
                                <a:path w="9" h="3">
                                  <a:moveTo>
                                    <a:pt x="0" y="0"/>
                                  </a:moveTo>
                                  <a:lnTo>
                                    <a:pt x="5" y="0"/>
                                  </a:lnTo>
                                  <a:lnTo>
                                    <a:pt x="9" y="3"/>
                                  </a:lnTo>
                                  <a:lnTo>
                                    <a:pt x="0" y="0"/>
                                  </a:lnTo>
                                  <a:close/>
                                </a:path>
                              </a:pathLst>
                            </a:custGeom>
                            <a:solidFill>
                              <a:srgbClr val="000000"/>
                            </a:solidFill>
                            <a:ln>
                              <a:noFill/>
                            </a:ln>
                            <a:effectLst/>
                          </wps:spPr>
                          <wps:bodyPr vert="horz" wrap="square" anchor="t" anchorCtr="0" upright="1"/>
                        </wps:wsp>
                        <wps:wsp>
                          <wps:cNvPr id="6459" name="任意多边形 6459"/>
                          <wps:cNvSpPr/>
                          <wps:spPr>
                            <a:xfrm>
                              <a:off x="252" y="240"/>
                              <a:ext cx="9" cy="3"/>
                            </a:xfrm>
                            <a:custGeom>
                              <a:avLst/>
                              <a:gdLst/>
                              <a:ahLst/>
                              <a:cxnLst/>
                              <a:rect l="0" t="0" r="0" b="0"/>
                              <a:pathLst>
                                <a:path w="9" h="3">
                                  <a:moveTo>
                                    <a:pt x="0" y="0"/>
                                  </a:moveTo>
                                  <a:lnTo>
                                    <a:pt x="5" y="0"/>
                                  </a:lnTo>
                                  <a:lnTo>
                                    <a:pt x="9"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60" name="任意多边形 6460"/>
                          <wps:cNvSpPr/>
                          <wps:spPr>
                            <a:xfrm>
                              <a:off x="240" y="243"/>
                              <a:ext cx="12" cy="4"/>
                            </a:xfrm>
                            <a:custGeom>
                              <a:avLst/>
                              <a:gdLst/>
                              <a:ahLst/>
                              <a:cxnLst/>
                              <a:rect l="0" t="0" r="0" b="0"/>
                              <a:pathLst>
                                <a:path w="12" h="4">
                                  <a:moveTo>
                                    <a:pt x="3" y="0"/>
                                  </a:moveTo>
                                  <a:lnTo>
                                    <a:pt x="0" y="4"/>
                                  </a:lnTo>
                                  <a:lnTo>
                                    <a:pt x="12" y="4"/>
                                  </a:lnTo>
                                  <a:lnTo>
                                    <a:pt x="3" y="0"/>
                                  </a:lnTo>
                                  <a:close/>
                                </a:path>
                              </a:pathLst>
                            </a:custGeom>
                            <a:solidFill>
                              <a:srgbClr val="000000"/>
                            </a:solidFill>
                            <a:ln>
                              <a:noFill/>
                            </a:ln>
                            <a:effectLst/>
                          </wps:spPr>
                          <wps:bodyPr vert="horz" wrap="square" anchor="t" anchorCtr="0" upright="1"/>
                        </wps:wsp>
                        <wps:wsp>
                          <wps:cNvPr id="6461" name="任意多边形 6461"/>
                          <wps:cNvSpPr/>
                          <wps:spPr>
                            <a:xfrm>
                              <a:off x="240" y="243"/>
                              <a:ext cx="12" cy="4"/>
                            </a:xfrm>
                            <a:custGeom>
                              <a:avLst/>
                              <a:gdLst/>
                              <a:ahLst/>
                              <a:cxnLst/>
                              <a:rect l="0" t="0" r="0" b="0"/>
                              <a:pathLst>
                                <a:path w="12" h="4">
                                  <a:moveTo>
                                    <a:pt x="3" y="0"/>
                                  </a:moveTo>
                                  <a:lnTo>
                                    <a:pt x="0" y="4"/>
                                  </a:lnTo>
                                  <a:lnTo>
                                    <a:pt x="12" y="4"/>
                                  </a:lnTo>
                                  <a:lnTo>
                                    <a:pt x="3"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62" name="任意多边形 6462"/>
                          <wps:cNvSpPr/>
                          <wps:spPr>
                            <a:xfrm>
                              <a:off x="243" y="243"/>
                              <a:ext cx="9" cy="4"/>
                            </a:xfrm>
                            <a:custGeom>
                              <a:avLst/>
                              <a:gdLst/>
                              <a:ahLst/>
                              <a:cxnLst/>
                              <a:rect l="0" t="0" r="0" b="0"/>
                              <a:pathLst>
                                <a:path w="9" h="4">
                                  <a:moveTo>
                                    <a:pt x="0" y="0"/>
                                  </a:moveTo>
                                  <a:lnTo>
                                    <a:pt x="9" y="0"/>
                                  </a:lnTo>
                                  <a:lnTo>
                                    <a:pt x="9" y="4"/>
                                  </a:lnTo>
                                  <a:lnTo>
                                    <a:pt x="0" y="0"/>
                                  </a:lnTo>
                                  <a:close/>
                                </a:path>
                              </a:pathLst>
                            </a:custGeom>
                            <a:solidFill>
                              <a:srgbClr val="000000"/>
                            </a:solidFill>
                            <a:ln>
                              <a:noFill/>
                            </a:ln>
                            <a:effectLst/>
                          </wps:spPr>
                          <wps:bodyPr vert="horz" wrap="square" anchor="t" anchorCtr="0" upright="1"/>
                        </wps:wsp>
                        <wps:wsp>
                          <wps:cNvPr id="6463" name="任意多边形 6463"/>
                          <wps:cNvSpPr/>
                          <wps:spPr>
                            <a:xfrm>
                              <a:off x="243" y="243"/>
                              <a:ext cx="9" cy="4"/>
                            </a:xfrm>
                            <a:custGeom>
                              <a:avLst/>
                              <a:gdLst/>
                              <a:ahLst/>
                              <a:cxnLst/>
                              <a:rect l="0" t="0" r="0" b="0"/>
                              <a:pathLst>
                                <a:path w="9" h="4">
                                  <a:moveTo>
                                    <a:pt x="0" y="0"/>
                                  </a:moveTo>
                                  <a:lnTo>
                                    <a:pt x="9" y="0"/>
                                  </a:lnTo>
                                  <a:lnTo>
                                    <a:pt x="9"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64" name="任意多边形 6464"/>
                          <wps:cNvSpPr/>
                          <wps:spPr>
                            <a:xfrm>
                              <a:off x="252" y="243"/>
                              <a:ext cx="12" cy="4"/>
                            </a:xfrm>
                            <a:custGeom>
                              <a:avLst/>
                              <a:gdLst/>
                              <a:ahLst/>
                              <a:cxnLst/>
                              <a:rect l="0" t="0" r="0" b="0"/>
                              <a:pathLst>
                                <a:path w="12" h="4">
                                  <a:moveTo>
                                    <a:pt x="0" y="0"/>
                                  </a:moveTo>
                                  <a:lnTo>
                                    <a:pt x="0" y="4"/>
                                  </a:lnTo>
                                  <a:lnTo>
                                    <a:pt x="12" y="4"/>
                                  </a:lnTo>
                                  <a:lnTo>
                                    <a:pt x="0" y="0"/>
                                  </a:lnTo>
                                  <a:close/>
                                </a:path>
                              </a:pathLst>
                            </a:custGeom>
                            <a:solidFill>
                              <a:srgbClr val="000000"/>
                            </a:solidFill>
                            <a:ln>
                              <a:noFill/>
                            </a:ln>
                            <a:effectLst/>
                          </wps:spPr>
                          <wps:bodyPr vert="horz" wrap="square" anchor="t" anchorCtr="0" upright="1"/>
                        </wps:wsp>
                        <wps:wsp>
                          <wps:cNvPr id="6465" name="任意多边形 6465"/>
                          <wps:cNvSpPr/>
                          <wps:spPr>
                            <a:xfrm>
                              <a:off x="252" y="243"/>
                              <a:ext cx="12" cy="4"/>
                            </a:xfrm>
                            <a:custGeom>
                              <a:avLst/>
                              <a:gdLst/>
                              <a:ahLst/>
                              <a:cxnLst/>
                              <a:rect l="0" t="0" r="0" b="0"/>
                              <a:pathLst>
                                <a:path w="12" h="4">
                                  <a:moveTo>
                                    <a:pt x="0" y="0"/>
                                  </a:moveTo>
                                  <a:lnTo>
                                    <a:pt x="0" y="4"/>
                                  </a:lnTo>
                                  <a:lnTo>
                                    <a:pt x="12"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66" name="任意多边形 6466"/>
                          <wps:cNvSpPr/>
                          <wps:spPr>
                            <a:xfrm>
                              <a:off x="252" y="243"/>
                              <a:ext cx="12" cy="4"/>
                            </a:xfrm>
                            <a:custGeom>
                              <a:avLst/>
                              <a:gdLst/>
                              <a:ahLst/>
                              <a:cxnLst/>
                              <a:rect l="0" t="0" r="0" b="0"/>
                              <a:pathLst>
                                <a:path w="12" h="4">
                                  <a:moveTo>
                                    <a:pt x="0" y="0"/>
                                  </a:moveTo>
                                  <a:lnTo>
                                    <a:pt x="9" y="0"/>
                                  </a:lnTo>
                                  <a:lnTo>
                                    <a:pt x="12" y="4"/>
                                  </a:lnTo>
                                  <a:lnTo>
                                    <a:pt x="0" y="0"/>
                                  </a:lnTo>
                                  <a:close/>
                                </a:path>
                              </a:pathLst>
                            </a:custGeom>
                            <a:solidFill>
                              <a:srgbClr val="000000"/>
                            </a:solidFill>
                            <a:ln>
                              <a:noFill/>
                            </a:ln>
                            <a:effectLst/>
                          </wps:spPr>
                          <wps:bodyPr vert="horz" wrap="square" anchor="t" anchorCtr="0" upright="1"/>
                        </wps:wsp>
                        <wps:wsp>
                          <wps:cNvPr id="6467" name="任意多边形 6467"/>
                          <wps:cNvSpPr/>
                          <wps:spPr>
                            <a:xfrm>
                              <a:off x="252" y="243"/>
                              <a:ext cx="12" cy="4"/>
                            </a:xfrm>
                            <a:custGeom>
                              <a:avLst/>
                              <a:gdLst/>
                              <a:ahLst/>
                              <a:cxnLst/>
                              <a:rect l="0" t="0" r="0" b="0"/>
                              <a:pathLst>
                                <a:path w="12" h="4">
                                  <a:moveTo>
                                    <a:pt x="0" y="0"/>
                                  </a:moveTo>
                                  <a:lnTo>
                                    <a:pt x="9" y="0"/>
                                  </a:lnTo>
                                  <a:lnTo>
                                    <a:pt x="12"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68" name="任意多边形 6468"/>
                          <wps:cNvSpPr/>
                          <wps:spPr>
                            <a:xfrm>
                              <a:off x="239" y="247"/>
                              <a:ext cx="13" cy="5"/>
                            </a:xfrm>
                            <a:custGeom>
                              <a:avLst/>
                              <a:gdLst/>
                              <a:ahLst/>
                              <a:cxnLst/>
                              <a:rect l="0" t="0" r="0" b="0"/>
                              <a:pathLst>
                                <a:path w="13" h="5">
                                  <a:moveTo>
                                    <a:pt x="1" y="0"/>
                                  </a:moveTo>
                                  <a:lnTo>
                                    <a:pt x="0" y="5"/>
                                  </a:lnTo>
                                  <a:lnTo>
                                    <a:pt x="13" y="5"/>
                                  </a:lnTo>
                                  <a:lnTo>
                                    <a:pt x="1" y="0"/>
                                  </a:lnTo>
                                  <a:close/>
                                </a:path>
                              </a:pathLst>
                            </a:custGeom>
                            <a:solidFill>
                              <a:srgbClr val="000000"/>
                            </a:solidFill>
                            <a:ln>
                              <a:noFill/>
                            </a:ln>
                            <a:effectLst/>
                          </wps:spPr>
                          <wps:bodyPr vert="horz" wrap="square" anchor="t" anchorCtr="0" upright="1"/>
                        </wps:wsp>
                        <wps:wsp>
                          <wps:cNvPr id="6469" name="任意多边形 6469"/>
                          <wps:cNvSpPr/>
                          <wps:spPr>
                            <a:xfrm>
                              <a:off x="239" y="247"/>
                              <a:ext cx="13" cy="5"/>
                            </a:xfrm>
                            <a:custGeom>
                              <a:avLst/>
                              <a:gdLst/>
                              <a:ahLst/>
                              <a:cxnLst/>
                              <a:rect l="0" t="0" r="0" b="0"/>
                              <a:pathLst>
                                <a:path w="13" h="5">
                                  <a:moveTo>
                                    <a:pt x="1" y="0"/>
                                  </a:moveTo>
                                  <a:lnTo>
                                    <a:pt x="0" y="5"/>
                                  </a:lnTo>
                                  <a:lnTo>
                                    <a:pt x="13" y="5"/>
                                  </a:lnTo>
                                  <a:lnTo>
                                    <a:pt x="1"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70" name="任意多边形 6470"/>
                          <wps:cNvSpPr/>
                          <wps:spPr>
                            <a:xfrm>
                              <a:off x="240" y="247"/>
                              <a:ext cx="12" cy="5"/>
                            </a:xfrm>
                            <a:custGeom>
                              <a:avLst/>
                              <a:gdLst/>
                              <a:ahLst/>
                              <a:cxnLst/>
                              <a:rect l="0" t="0" r="0" b="0"/>
                              <a:pathLst>
                                <a:path w="12" h="5">
                                  <a:moveTo>
                                    <a:pt x="0" y="0"/>
                                  </a:moveTo>
                                  <a:lnTo>
                                    <a:pt x="12" y="0"/>
                                  </a:lnTo>
                                  <a:lnTo>
                                    <a:pt x="12" y="5"/>
                                  </a:lnTo>
                                  <a:lnTo>
                                    <a:pt x="0" y="0"/>
                                  </a:lnTo>
                                  <a:close/>
                                </a:path>
                              </a:pathLst>
                            </a:custGeom>
                            <a:solidFill>
                              <a:srgbClr val="000000"/>
                            </a:solidFill>
                            <a:ln>
                              <a:noFill/>
                            </a:ln>
                            <a:effectLst/>
                          </wps:spPr>
                          <wps:bodyPr vert="horz" wrap="square" anchor="t" anchorCtr="0" upright="1"/>
                        </wps:wsp>
                        <wps:wsp>
                          <wps:cNvPr id="6471" name="任意多边形 6471"/>
                          <wps:cNvSpPr/>
                          <wps:spPr>
                            <a:xfrm>
                              <a:off x="240" y="247"/>
                              <a:ext cx="12" cy="5"/>
                            </a:xfrm>
                            <a:custGeom>
                              <a:avLst/>
                              <a:gdLst/>
                              <a:ahLst/>
                              <a:cxnLst/>
                              <a:rect l="0" t="0" r="0" b="0"/>
                              <a:pathLst>
                                <a:path w="12" h="5">
                                  <a:moveTo>
                                    <a:pt x="0" y="0"/>
                                  </a:moveTo>
                                  <a:lnTo>
                                    <a:pt x="12" y="0"/>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72" name="任意多边形 6472"/>
                          <wps:cNvSpPr/>
                          <wps:spPr>
                            <a:xfrm>
                              <a:off x="252" y="247"/>
                              <a:ext cx="13" cy="5"/>
                            </a:xfrm>
                            <a:custGeom>
                              <a:avLst/>
                              <a:gdLst/>
                              <a:ahLst/>
                              <a:cxnLst/>
                              <a:rect l="0" t="0" r="0" b="0"/>
                              <a:pathLst>
                                <a:path w="13" h="5">
                                  <a:moveTo>
                                    <a:pt x="0" y="0"/>
                                  </a:moveTo>
                                  <a:lnTo>
                                    <a:pt x="0" y="5"/>
                                  </a:lnTo>
                                  <a:lnTo>
                                    <a:pt x="13" y="5"/>
                                  </a:lnTo>
                                  <a:lnTo>
                                    <a:pt x="0" y="0"/>
                                  </a:lnTo>
                                  <a:close/>
                                </a:path>
                              </a:pathLst>
                            </a:custGeom>
                            <a:solidFill>
                              <a:srgbClr val="000000"/>
                            </a:solidFill>
                            <a:ln>
                              <a:noFill/>
                            </a:ln>
                            <a:effectLst/>
                          </wps:spPr>
                          <wps:bodyPr vert="horz" wrap="square" anchor="t" anchorCtr="0" upright="1"/>
                        </wps:wsp>
                        <wps:wsp>
                          <wps:cNvPr id="6473" name="任意多边形 6473"/>
                          <wps:cNvSpPr/>
                          <wps:spPr>
                            <a:xfrm>
                              <a:off x="252" y="247"/>
                              <a:ext cx="13" cy="5"/>
                            </a:xfrm>
                            <a:custGeom>
                              <a:avLst/>
                              <a:gdLst/>
                              <a:ahLst/>
                              <a:cxnLst/>
                              <a:rect l="0" t="0" r="0" b="0"/>
                              <a:pathLst>
                                <a:path w="13" h="5">
                                  <a:moveTo>
                                    <a:pt x="0" y="0"/>
                                  </a:moveTo>
                                  <a:lnTo>
                                    <a:pt x="0" y="5"/>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74" name="任意多边形 6474"/>
                          <wps:cNvSpPr/>
                          <wps:spPr>
                            <a:xfrm>
                              <a:off x="252" y="247"/>
                              <a:ext cx="13" cy="5"/>
                            </a:xfrm>
                            <a:custGeom>
                              <a:avLst/>
                              <a:gdLst/>
                              <a:ahLst/>
                              <a:cxnLst/>
                              <a:rect l="0" t="0" r="0" b="0"/>
                              <a:pathLst>
                                <a:path w="13" h="5">
                                  <a:moveTo>
                                    <a:pt x="0" y="0"/>
                                  </a:moveTo>
                                  <a:lnTo>
                                    <a:pt x="12" y="0"/>
                                  </a:lnTo>
                                  <a:lnTo>
                                    <a:pt x="13" y="5"/>
                                  </a:lnTo>
                                  <a:lnTo>
                                    <a:pt x="0" y="0"/>
                                  </a:lnTo>
                                  <a:close/>
                                </a:path>
                              </a:pathLst>
                            </a:custGeom>
                            <a:solidFill>
                              <a:srgbClr val="000000"/>
                            </a:solidFill>
                            <a:ln>
                              <a:noFill/>
                            </a:ln>
                            <a:effectLst/>
                          </wps:spPr>
                          <wps:bodyPr vert="horz" wrap="square" anchor="t" anchorCtr="0" upright="1"/>
                        </wps:wsp>
                        <wps:wsp>
                          <wps:cNvPr id="6475" name="任意多边形 6475"/>
                          <wps:cNvSpPr/>
                          <wps:spPr>
                            <a:xfrm>
                              <a:off x="252" y="247"/>
                              <a:ext cx="13" cy="5"/>
                            </a:xfrm>
                            <a:custGeom>
                              <a:avLst/>
                              <a:gdLst/>
                              <a:ahLst/>
                              <a:cxnLst/>
                              <a:rect l="0" t="0" r="0" b="0"/>
                              <a:pathLst>
                                <a:path w="13" h="5">
                                  <a:moveTo>
                                    <a:pt x="0" y="0"/>
                                  </a:moveTo>
                                  <a:lnTo>
                                    <a:pt x="12" y="0"/>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76" name="矩形 6476"/>
                          <wps:cNvSpPr/>
                          <wps:spPr>
                            <a:xfrm>
                              <a:off x="239" y="252"/>
                              <a:ext cx="13" cy="1"/>
                            </a:xfrm>
                            <a:prstGeom prst="rect">
                              <a:avLst/>
                            </a:prstGeom>
                            <a:solidFill>
                              <a:srgbClr val="000000"/>
                            </a:solidFill>
                            <a:ln>
                              <a:noFill/>
                            </a:ln>
                            <a:effectLst/>
                          </wps:spPr>
                          <wps:bodyPr vert="horz" wrap="square" anchor="t" anchorCtr="0" upright="1"/>
                        </wps:wsp>
                        <wps:wsp>
                          <wps:cNvPr id="6477" name="矩形 6477"/>
                          <wps:cNvSpPr/>
                          <wps:spPr>
                            <a:xfrm>
                              <a:off x="239" y="252"/>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478" name="矩形 6478"/>
                          <wps:cNvSpPr/>
                          <wps:spPr>
                            <a:xfrm>
                              <a:off x="239" y="252"/>
                              <a:ext cx="13" cy="1"/>
                            </a:xfrm>
                            <a:prstGeom prst="rect">
                              <a:avLst/>
                            </a:prstGeom>
                            <a:solidFill>
                              <a:srgbClr val="000000"/>
                            </a:solidFill>
                            <a:ln>
                              <a:noFill/>
                            </a:ln>
                            <a:effectLst/>
                          </wps:spPr>
                          <wps:bodyPr vert="horz" wrap="square" anchor="t" anchorCtr="0" upright="1"/>
                        </wps:wsp>
                        <wps:wsp>
                          <wps:cNvPr id="6479" name="矩形 6479"/>
                          <wps:cNvSpPr/>
                          <wps:spPr>
                            <a:xfrm>
                              <a:off x="239" y="252"/>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480" name="矩形 6480"/>
                          <wps:cNvSpPr/>
                          <wps:spPr>
                            <a:xfrm>
                              <a:off x="252" y="252"/>
                              <a:ext cx="13" cy="1"/>
                            </a:xfrm>
                            <a:prstGeom prst="rect">
                              <a:avLst/>
                            </a:prstGeom>
                            <a:solidFill>
                              <a:srgbClr val="000000"/>
                            </a:solidFill>
                            <a:ln>
                              <a:noFill/>
                            </a:ln>
                            <a:effectLst/>
                          </wps:spPr>
                          <wps:bodyPr vert="horz" wrap="square" anchor="t" anchorCtr="0" upright="1"/>
                        </wps:wsp>
                        <wps:wsp>
                          <wps:cNvPr id="6481" name="矩形 6481"/>
                          <wps:cNvSpPr/>
                          <wps:spPr>
                            <a:xfrm>
                              <a:off x="252" y="252"/>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482" name="矩形 6482"/>
                          <wps:cNvSpPr/>
                          <wps:spPr>
                            <a:xfrm>
                              <a:off x="252" y="252"/>
                              <a:ext cx="13" cy="1"/>
                            </a:xfrm>
                            <a:prstGeom prst="rect">
                              <a:avLst/>
                            </a:prstGeom>
                            <a:solidFill>
                              <a:srgbClr val="000000"/>
                            </a:solidFill>
                            <a:ln>
                              <a:noFill/>
                            </a:ln>
                            <a:effectLst/>
                          </wps:spPr>
                          <wps:bodyPr vert="horz" wrap="square" anchor="t" anchorCtr="0" upright="1"/>
                        </wps:wsp>
                        <wps:wsp>
                          <wps:cNvPr id="6483" name="矩形 6483"/>
                          <wps:cNvSpPr/>
                          <wps:spPr>
                            <a:xfrm>
                              <a:off x="252" y="252"/>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484" name="任意多边形 6484"/>
                          <wps:cNvSpPr/>
                          <wps:spPr>
                            <a:xfrm>
                              <a:off x="239" y="252"/>
                              <a:ext cx="13" cy="5"/>
                            </a:xfrm>
                            <a:custGeom>
                              <a:avLst/>
                              <a:gdLst/>
                              <a:ahLst/>
                              <a:cxnLst/>
                              <a:rect l="0" t="0" r="0" b="0"/>
                              <a:pathLst>
                                <a:path w="13" h="5">
                                  <a:moveTo>
                                    <a:pt x="0" y="0"/>
                                  </a:moveTo>
                                  <a:lnTo>
                                    <a:pt x="1" y="5"/>
                                  </a:lnTo>
                                  <a:lnTo>
                                    <a:pt x="13" y="5"/>
                                  </a:lnTo>
                                  <a:lnTo>
                                    <a:pt x="0" y="0"/>
                                  </a:lnTo>
                                  <a:close/>
                                </a:path>
                              </a:pathLst>
                            </a:custGeom>
                            <a:solidFill>
                              <a:srgbClr val="000000"/>
                            </a:solidFill>
                            <a:ln>
                              <a:noFill/>
                            </a:ln>
                            <a:effectLst/>
                          </wps:spPr>
                          <wps:bodyPr vert="horz" wrap="square" anchor="t" anchorCtr="0" upright="1"/>
                        </wps:wsp>
                        <wps:wsp>
                          <wps:cNvPr id="6485" name="任意多边形 6485"/>
                          <wps:cNvSpPr/>
                          <wps:spPr>
                            <a:xfrm>
                              <a:off x="239" y="252"/>
                              <a:ext cx="13" cy="5"/>
                            </a:xfrm>
                            <a:custGeom>
                              <a:avLst/>
                              <a:gdLst/>
                              <a:ahLst/>
                              <a:cxnLst/>
                              <a:rect l="0" t="0" r="0" b="0"/>
                              <a:pathLst>
                                <a:path w="13" h="5">
                                  <a:moveTo>
                                    <a:pt x="0" y="0"/>
                                  </a:moveTo>
                                  <a:lnTo>
                                    <a:pt x="1" y="5"/>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86" name="任意多边形 6486"/>
                          <wps:cNvSpPr/>
                          <wps:spPr>
                            <a:xfrm>
                              <a:off x="239" y="252"/>
                              <a:ext cx="13" cy="5"/>
                            </a:xfrm>
                            <a:custGeom>
                              <a:avLst/>
                              <a:gdLst/>
                              <a:ahLst/>
                              <a:cxnLst/>
                              <a:rect l="0" t="0" r="0" b="0"/>
                              <a:pathLst>
                                <a:path w="13" h="5">
                                  <a:moveTo>
                                    <a:pt x="0" y="0"/>
                                  </a:moveTo>
                                  <a:lnTo>
                                    <a:pt x="13" y="0"/>
                                  </a:lnTo>
                                  <a:lnTo>
                                    <a:pt x="13" y="5"/>
                                  </a:lnTo>
                                  <a:lnTo>
                                    <a:pt x="0" y="0"/>
                                  </a:lnTo>
                                  <a:close/>
                                </a:path>
                              </a:pathLst>
                            </a:custGeom>
                            <a:solidFill>
                              <a:srgbClr val="000000"/>
                            </a:solidFill>
                            <a:ln>
                              <a:noFill/>
                            </a:ln>
                            <a:effectLst/>
                          </wps:spPr>
                          <wps:bodyPr vert="horz" wrap="square" anchor="t" anchorCtr="0" upright="1"/>
                        </wps:wsp>
                        <wps:wsp>
                          <wps:cNvPr id="6487" name="任意多边形 6487"/>
                          <wps:cNvSpPr/>
                          <wps:spPr>
                            <a:xfrm>
                              <a:off x="239" y="252"/>
                              <a:ext cx="13" cy="5"/>
                            </a:xfrm>
                            <a:custGeom>
                              <a:avLst/>
                              <a:gdLst/>
                              <a:ahLst/>
                              <a:cxnLst/>
                              <a:rect l="0" t="0" r="0" b="0"/>
                              <a:pathLst>
                                <a:path w="13" h="5">
                                  <a:moveTo>
                                    <a:pt x="0" y="0"/>
                                  </a:moveTo>
                                  <a:lnTo>
                                    <a:pt x="13" y="0"/>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88" name="任意多边形 6488"/>
                          <wps:cNvSpPr/>
                          <wps:spPr>
                            <a:xfrm>
                              <a:off x="252" y="252"/>
                              <a:ext cx="12" cy="5"/>
                            </a:xfrm>
                            <a:custGeom>
                              <a:avLst/>
                              <a:gdLst/>
                              <a:ahLst/>
                              <a:cxnLst/>
                              <a:rect l="0" t="0" r="0" b="0"/>
                              <a:pathLst>
                                <a:path w="12" h="5">
                                  <a:moveTo>
                                    <a:pt x="0" y="0"/>
                                  </a:moveTo>
                                  <a:lnTo>
                                    <a:pt x="0" y="5"/>
                                  </a:lnTo>
                                  <a:lnTo>
                                    <a:pt x="12" y="5"/>
                                  </a:lnTo>
                                  <a:lnTo>
                                    <a:pt x="0" y="0"/>
                                  </a:lnTo>
                                  <a:close/>
                                </a:path>
                              </a:pathLst>
                            </a:custGeom>
                            <a:solidFill>
                              <a:srgbClr val="000000"/>
                            </a:solidFill>
                            <a:ln>
                              <a:noFill/>
                            </a:ln>
                            <a:effectLst/>
                          </wps:spPr>
                          <wps:bodyPr vert="horz" wrap="square" anchor="t" anchorCtr="0" upright="1"/>
                        </wps:wsp>
                        <wps:wsp>
                          <wps:cNvPr id="6489" name="任意多边形 6489"/>
                          <wps:cNvSpPr/>
                          <wps:spPr>
                            <a:xfrm>
                              <a:off x="252" y="252"/>
                              <a:ext cx="12" cy="5"/>
                            </a:xfrm>
                            <a:custGeom>
                              <a:avLst/>
                              <a:gdLst/>
                              <a:ahLst/>
                              <a:cxnLst/>
                              <a:rect l="0" t="0" r="0" b="0"/>
                              <a:pathLst>
                                <a:path w="12" h="5">
                                  <a:moveTo>
                                    <a:pt x="0" y="0"/>
                                  </a:moveTo>
                                  <a:lnTo>
                                    <a:pt x="0" y="5"/>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90" name="任意多边形 6490"/>
                          <wps:cNvSpPr/>
                          <wps:spPr>
                            <a:xfrm>
                              <a:off x="252" y="252"/>
                              <a:ext cx="13" cy="5"/>
                            </a:xfrm>
                            <a:custGeom>
                              <a:avLst/>
                              <a:gdLst/>
                              <a:ahLst/>
                              <a:cxnLst/>
                              <a:rect l="0" t="0" r="0" b="0"/>
                              <a:pathLst>
                                <a:path w="13" h="5">
                                  <a:moveTo>
                                    <a:pt x="0" y="0"/>
                                  </a:moveTo>
                                  <a:lnTo>
                                    <a:pt x="13" y="0"/>
                                  </a:lnTo>
                                  <a:lnTo>
                                    <a:pt x="12" y="5"/>
                                  </a:lnTo>
                                  <a:lnTo>
                                    <a:pt x="0" y="0"/>
                                  </a:lnTo>
                                  <a:close/>
                                </a:path>
                              </a:pathLst>
                            </a:custGeom>
                            <a:solidFill>
                              <a:srgbClr val="000000"/>
                            </a:solidFill>
                            <a:ln>
                              <a:noFill/>
                            </a:ln>
                            <a:effectLst/>
                          </wps:spPr>
                          <wps:bodyPr vert="horz" wrap="square" anchor="t" anchorCtr="0" upright="1"/>
                        </wps:wsp>
                        <wps:wsp>
                          <wps:cNvPr id="6491" name="任意多边形 6491"/>
                          <wps:cNvSpPr/>
                          <wps:spPr>
                            <a:xfrm>
                              <a:off x="252" y="252"/>
                              <a:ext cx="13" cy="5"/>
                            </a:xfrm>
                            <a:custGeom>
                              <a:avLst/>
                              <a:gdLst/>
                              <a:ahLst/>
                              <a:cxnLst/>
                              <a:rect l="0" t="0" r="0" b="0"/>
                              <a:pathLst>
                                <a:path w="13" h="5">
                                  <a:moveTo>
                                    <a:pt x="0" y="0"/>
                                  </a:moveTo>
                                  <a:lnTo>
                                    <a:pt x="13" y="0"/>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g:grpSp>
                      <wpg:grpSp>
                        <wpg:cNvPr id="6693" name="组合 6693"/>
                        <wpg:cNvGrpSpPr/>
                        <wpg:grpSpPr>
                          <a:xfrm>
                            <a:off x="4475" y="811"/>
                            <a:ext cx="3474" cy="265"/>
                            <a:chOff x="0" y="0"/>
                            <a:chExt cx="3474" cy="265"/>
                          </a:xfrm>
                          <a:effectLst/>
                        </wpg:grpSpPr>
                        <wps:wsp>
                          <wps:cNvPr id="6493" name="任意多边形 6493"/>
                          <wps:cNvSpPr/>
                          <wps:spPr>
                            <a:xfrm>
                              <a:off x="0" y="257"/>
                              <a:ext cx="12" cy="4"/>
                            </a:xfrm>
                            <a:custGeom>
                              <a:avLst/>
                              <a:gdLst/>
                              <a:ahLst/>
                              <a:cxnLst/>
                              <a:rect l="0" t="0" r="0" b="0"/>
                              <a:pathLst>
                                <a:path w="12" h="4">
                                  <a:moveTo>
                                    <a:pt x="0" y="0"/>
                                  </a:moveTo>
                                  <a:lnTo>
                                    <a:pt x="3" y="4"/>
                                  </a:lnTo>
                                  <a:lnTo>
                                    <a:pt x="12" y="4"/>
                                  </a:lnTo>
                                  <a:lnTo>
                                    <a:pt x="0" y="0"/>
                                  </a:lnTo>
                                  <a:close/>
                                </a:path>
                              </a:pathLst>
                            </a:custGeom>
                            <a:solidFill>
                              <a:srgbClr val="000000"/>
                            </a:solidFill>
                            <a:ln>
                              <a:noFill/>
                            </a:ln>
                            <a:effectLst/>
                          </wps:spPr>
                          <wps:bodyPr vert="horz" wrap="square" anchor="t" anchorCtr="0" upright="1"/>
                        </wps:wsp>
                        <wps:wsp>
                          <wps:cNvPr id="6494" name="任意多边形 6494"/>
                          <wps:cNvSpPr/>
                          <wps:spPr>
                            <a:xfrm>
                              <a:off x="0" y="257"/>
                              <a:ext cx="12" cy="4"/>
                            </a:xfrm>
                            <a:custGeom>
                              <a:avLst/>
                              <a:gdLst/>
                              <a:ahLst/>
                              <a:cxnLst/>
                              <a:rect l="0" t="0" r="0" b="0"/>
                              <a:pathLst>
                                <a:path w="12" h="4">
                                  <a:moveTo>
                                    <a:pt x="0" y="0"/>
                                  </a:moveTo>
                                  <a:lnTo>
                                    <a:pt x="3" y="4"/>
                                  </a:lnTo>
                                  <a:lnTo>
                                    <a:pt x="12"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95" name="任意多边形 6495"/>
                          <wps:cNvSpPr/>
                          <wps:spPr>
                            <a:xfrm>
                              <a:off x="0" y="257"/>
                              <a:ext cx="12" cy="4"/>
                            </a:xfrm>
                            <a:custGeom>
                              <a:avLst/>
                              <a:gdLst/>
                              <a:ahLst/>
                              <a:cxnLst/>
                              <a:rect l="0" t="0" r="0" b="0"/>
                              <a:pathLst>
                                <a:path w="12" h="4">
                                  <a:moveTo>
                                    <a:pt x="0" y="0"/>
                                  </a:moveTo>
                                  <a:lnTo>
                                    <a:pt x="12" y="0"/>
                                  </a:lnTo>
                                  <a:lnTo>
                                    <a:pt x="12" y="4"/>
                                  </a:lnTo>
                                  <a:lnTo>
                                    <a:pt x="0" y="0"/>
                                  </a:lnTo>
                                  <a:close/>
                                </a:path>
                              </a:pathLst>
                            </a:custGeom>
                            <a:solidFill>
                              <a:srgbClr val="000000"/>
                            </a:solidFill>
                            <a:ln>
                              <a:noFill/>
                            </a:ln>
                            <a:effectLst/>
                          </wps:spPr>
                          <wps:bodyPr vert="horz" wrap="square" anchor="t" anchorCtr="0" upright="1"/>
                        </wps:wsp>
                        <wps:wsp>
                          <wps:cNvPr id="6496" name="任意多边形 6496"/>
                          <wps:cNvSpPr/>
                          <wps:spPr>
                            <a:xfrm>
                              <a:off x="0" y="257"/>
                              <a:ext cx="12" cy="4"/>
                            </a:xfrm>
                            <a:custGeom>
                              <a:avLst/>
                              <a:gdLst/>
                              <a:ahLst/>
                              <a:cxnLst/>
                              <a:rect l="0" t="0" r="0" b="0"/>
                              <a:pathLst>
                                <a:path w="12" h="4">
                                  <a:moveTo>
                                    <a:pt x="0" y="0"/>
                                  </a:moveTo>
                                  <a:lnTo>
                                    <a:pt x="12" y="0"/>
                                  </a:lnTo>
                                  <a:lnTo>
                                    <a:pt x="12"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97" name="任意多边形 6497"/>
                          <wps:cNvSpPr/>
                          <wps:spPr>
                            <a:xfrm>
                              <a:off x="12" y="257"/>
                              <a:ext cx="9" cy="4"/>
                            </a:xfrm>
                            <a:custGeom>
                              <a:avLst/>
                              <a:gdLst/>
                              <a:ahLst/>
                              <a:cxnLst/>
                              <a:rect l="0" t="0" r="0" b="0"/>
                              <a:pathLst>
                                <a:path w="9" h="4">
                                  <a:moveTo>
                                    <a:pt x="0" y="0"/>
                                  </a:moveTo>
                                  <a:lnTo>
                                    <a:pt x="0" y="4"/>
                                  </a:lnTo>
                                  <a:lnTo>
                                    <a:pt x="9" y="4"/>
                                  </a:lnTo>
                                  <a:lnTo>
                                    <a:pt x="0" y="0"/>
                                  </a:lnTo>
                                  <a:close/>
                                </a:path>
                              </a:pathLst>
                            </a:custGeom>
                            <a:solidFill>
                              <a:srgbClr val="000000"/>
                            </a:solidFill>
                            <a:ln>
                              <a:noFill/>
                            </a:ln>
                            <a:effectLst/>
                          </wps:spPr>
                          <wps:bodyPr vert="horz" wrap="square" anchor="t" anchorCtr="0" upright="1"/>
                        </wps:wsp>
                        <wps:wsp>
                          <wps:cNvPr id="6498" name="任意多边形 6498"/>
                          <wps:cNvSpPr/>
                          <wps:spPr>
                            <a:xfrm>
                              <a:off x="12" y="257"/>
                              <a:ext cx="9" cy="4"/>
                            </a:xfrm>
                            <a:custGeom>
                              <a:avLst/>
                              <a:gdLst/>
                              <a:ahLst/>
                              <a:cxnLst/>
                              <a:rect l="0" t="0" r="0" b="0"/>
                              <a:pathLst>
                                <a:path w="9" h="4">
                                  <a:moveTo>
                                    <a:pt x="0" y="0"/>
                                  </a:moveTo>
                                  <a:lnTo>
                                    <a:pt x="0" y="4"/>
                                  </a:lnTo>
                                  <a:lnTo>
                                    <a:pt x="9"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99" name="任意多边形 6499"/>
                          <wps:cNvSpPr/>
                          <wps:spPr>
                            <a:xfrm>
                              <a:off x="12" y="257"/>
                              <a:ext cx="12" cy="4"/>
                            </a:xfrm>
                            <a:custGeom>
                              <a:avLst/>
                              <a:gdLst/>
                              <a:ahLst/>
                              <a:cxnLst/>
                              <a:rect l="0" t="0" r="0" b="0"/>
                              <a:pathLst>
                                <a:path w="12" h="4">
                                  <a:moveTo>
                                    <a:pt x="0" y="0"/>
                                  </a:moveTo>
                                  <a:lnTo>
                                    <a:pt x="12" y="0"/>
                                  </a:lnTo>
                                  <a:lnTo>
                                    <a:pt x="9" y="4"/>
                                  </a:lnTo>
                                  <a:lnTo>
                                    <a:pt x="0" y="0"/>
                                  </a:lnTo>
                                  <a:close/>
                                </a:path>
                              </a:pathLst>
                            </a:custGeom>
                            <a:solidFill>
                              <a:srgbClr val="000000"/>
                            </a:solidFill>
                            <a:ln>
                              <a:noFill/>
                            </a:ln>
                            <a:effectLst/>
                          </wps:spPr>
                          <wps:bodyPr vert="horz" wrap="square" anchor="t" anchorCtr="0" upright="1"/>
                        </wps:wsp>
                        <wps:wsp>
                          <wps:cNvPr id="6500" name="任意多边形 6500"/>
                          <wps:cNvSpPr/>
                          <wps:spPr>
                            <a:xfrm>
                              <a:off x="12" y="257"/>
                              <a:ext cx="12" cy="4"/>
                            </a:xfrm>
                            <a:custGeom>
                              <a:avLst/>
                              <a:gdLst/>
                              <a:ahLst/>
                              <a:cxnLst/>
                              <a:rect l="0" t="0" r="0" b="0"/>
                              <a:pathLst>
                                <a:path w="12" h="4">
                                  <a:moveTo>
                                    <a:pt x="0" y="0"/>
                                  </a:moveTo>
                                  <a:lnTo>
                                    <a:pt x="12" y="0"/>
                                  </a:lnTo>
                                  <a:lnTo>
                                    <a:pt x="9"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01" name="任意多边形 6501"/>
                          <wps:cNvSpPr/>
                          <wps:spPr>
                            <a:xfrm>
                              <a:off x="3" y="261"/>
                              <a:ext cx="9" cy="3"/>
                            </a:xfrm>
                            <a:custGeom>
                              <a:avLst/>
                              <a:gdLst/>
                              <a:ahLst/>
                              <a:cxnLst/>
                              <a:rect l="0" t="0" r="0" b="0"/>
                              <a:pathLst>
                                <a:path w="9" h="3">
                                  <a:moveTo>
                                    <a:pt x="0" y="0"/>
                                  </a:moveTo>
                                  <a:lnTo>
                                    <a:pt x="4" y="3"/>
                                  </a:lnTo>
                                  <a:lnTo>
                                    <a:pt x="9" y="3"/>
                                  </a:lnTo>
                                  <a:lnTo>
                                    <a:pt x="0" y="0"/>
                                  </a:lnTo>
                                  <a:close/>
                                </a:path>
                              </a:pathLst>
                            </a:custGeom>
                            <a:solidFill>
                              <a:srgbClr val="000000"/>
                            </a:solidFill>
                            <a:ln>
                              <a:noFill/>
                            </a:ln>
                            <a:effectLst/>
                          </wps:spPr>
                          <wps:bodyPr vert="horz" wrap="square" anchor="t" anchorCtr="0" upright="1"/>
                        </wps:wsp>
                        <wps:wsp>
                          <wps:cNvPr id="6502" name="任意多边形 6502"/>
                          <wps:cNvSpPr/>
                          <wps:spPr>
                            <a:xfrm>
                              <a:off x="3" y="261"/>
                              <a:ext cx="9" cy="3"/>
                            </a:xfrm>
                            <a:custGeom>
                              <a:avLst/>
                              <a:gdLst/>
                              <a:ahLst/>
                              <a:cxnLst/>
                              <a:rect l="0" t="0" r="0" b="0"/>
                              <a:pathLst>
                                <a:path w="9" h="3">
                                  <a:moveTo>
                                    <a:pt x="0" y="0"/>
                                  </a:moveTo>
                                  <a:lnTo>
                                    <a:pt x="4" y="3"/>
                                  </a:lnTo>
                                  <a:lnTo>
                                    <a:pt x="9"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03" name="任意多边形 6503"/>
                          <wps:cNvSpPr/>
                          <wps:spPr>
                            <a:xfrm>
                              <a:off x="3" y="261"/>
                              <a:ext cx="9" cy="3"/>
                            </a:xfrm>
                            <a:custGeom>
                              <a:avLst/>
                              <a:gdLst/>
                              <a:ahLst/>
                              <a:cxnLst/>
                              <a:rect l="0" t="0" r="0" b="0"/>
                              <a:pathLst>
                                <a:path w="9" h="3">
                                  <a:moveTo>
                                    <a:pt x="0" y="0"/>
                                  </a:moveTo>
                                  <a:lnTo>
                                    <a:pt x="9" y="0"/>
                                  </a:lnTo>
                                  <a:lnTo>
                                    <a:pt x="9" y="3"/>
                                  </a:lnTo>
                                  <a:lnTo>
                                    <a:pt x="0" y="0"/>
                                  </a:lnTo>
                                  <a:close/>
                                </a:path>
                              </a:pathLst>
                            </a:custGeom>
                            <a:solidFill>
                              <a:srgbClr val="000000"/>
                            </a:solidFill>
                            <a:ln>
                              <a:noFill/>
                            </a:ln>
                            <a:effectLst/>
                          </wps:spPr>
                          <wps:bodyPr vert="horz" wrap="square" anchor="t" anchorCtr="0" upright="1"/>
                        </wps:wsp>
                        <wps:wsp>
                          <wps:cNvPr id="6504" name="任意多边形 6504"/>
                          <wps:cNvSpPr/>
                          <wps:spPr>
                            <a:xfrm>
                              <a:off x="3" y="261"/>
                              <a:ext cx="9" cy="3"/>
                            </a:xfrm>
                            <a:custGeom>
                              <a:avLst/>
                              <a:gdLst/>
                              <a:ahLst/>
                              <a:cxnLst/>
                              <a:rect l="0" t="0" r="0" b="0"/>
                              <a:pathLst>
                                <a:path w="9" h="3">
                                  <a:moveTo>
                                    <a:pt x="0" y="0"/>
                                  </a:moveTo>
                                  <a:lnTo>
                                    <a:pt x="9" y="0"/>
                                  </a:lnTo>
                                  <a:lnTo>
                                    <a:pt x="9"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05" name="任意多边形 6505"/>
                          <wps:cNvSpPr/>
                          <wps:spPr>
                            <a:xfrm>
                              <a:off x="12" y="261"/>
                              <a:ext cx="5" cy="3"/>
                            </a:xfrm>
                            <a:custGeom>
                              <a:avLst/>
                              <a:gdLst/>
                              <a:ahLst/>
                              <a:cxnLst/>
                              <a:rect l="0" t="0" r="0" b="0"/>
                              <a:pathLst>
                                <a:path w="5" h="3">
                                  <a:moveTo>
                                    <a:pt x="0" y="0"/>
                                  </a:moveTo>
                                  <a:lnTo>
                                    <a:pt x="0" y="3"/>
                                  </a:lnTo>
                                  <a:lnTo>
                                    <a:pt x="5" y="3"/>
                                  </a:lnTo>
                                  <a:lnTo>
                                    <a:pt x="0" y="0"/>
                                  </a:lnTo>
                                  <a:close/>
                                </a:path>
                              </a:pathLst>
                            </a:custGeom>
                            <a:solidFill>
                              <a:srgbClr val="000000"/>
                            </a:solidFill>
                            <a:ln>
                              <a:noFill/>
                            </a:ln>
                            <a:effectLst/>
                          </wps:spPr>
                          <wps:bodyPr vert="horz" wrap="square" anchor="t" anchorCtr="0" upright="1"/>
                        </wps:wsp>
                        <wps:wsp>
                          <wps:cNvPr id="6506" name="任意多边形 6506"/>
                          <wps:cNvSpPr/>
                          <wps:spPr>
                            <a:xfrm>
                              <a:off x="12" y="261"/>
                              <a:ext cx="5" cy="3"/>
                            </a:xfrm>
                            <a:custGeom>
                              <a:avLst/>
                              <a:gdLst/>
                              <a:ahLst/>
                              <a:cxnLst/>
                              <a:rect l="0" t="0" r="0" b="0"/>
                              <a:pathLst>
                                <a:path w="5" h="3">
                                  <a:moveTo>
                                    <a:pt x="0" y="0"/>
                                  </a:moveTo>
                                  <a:lnTo>
                                    <a:pt x="0" y="3"/>
                                  </a:lnTo>
                                  <a:lnTo>
                                    <a:pt x="5"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07" name="任意多边形 6507"/>
                          <wps:cNvSpPr/>
                          <wps:spPr>
                            <a:xfrm>
                              <a:off x="12" y="261"/>
                              <a:ext cx="9" cy="3"/>
                            </a:xfrm>
                            <a:custGeom>
                              <a:avLst/>
                              <a:gdLst/>
                              <a:ahLst/>
                              <a:cxnLst/>
                              <a:rect l="0" t="0" r="0" b="0"/>
                              <a:pathLst>
                                <a:path w="9" h="3">
                                  <a:moveTo>
                                    <a:pt x="0" y="0"/>
                                  </a:moveTo>
                                  <a:lnTo>
                                    <a:pt x="9" y="0"/>
                                  </a:lnTo>
                                  <a:lnTo>
                                    <a:pt x="5" y="3"/>
                                  </a:lnTo>
                                  <a:lnTo>
                                    <a:pt x="0" y="0"/>
                                  </a:lnTo>
                                  <a:close/>
                                </a:path>
                              </a:pathLst>
                            </a:custGeom>
                            <a:solidFill>
                              <a:srgbClr val="000000"/>
                            </a:solidFill>
                            <a:ln>
                              <a:noFill/>
                            </a:ln>
                            <a:effectLst/>
                          </wps:spPr>
                          <wps:bodyPr vert="horz" wrap="square" anchor="t" anchorCtr="0" upright="1"/>
                        </wps:wsp>
                        <wps:wsp>
                          <wps:cNvPr id="6508" name="任意多边形 6508"/>
                          <wps:cNvSpPr/>
                          <wps:spPr>
                            <a:xfrm>
                              <a:off x="12" y="261"/>
                              <a:ext cx="9" cy="3"/>
                            </a:xfrm>
                            <a:custGeom>
                              <a:avLst/>
                              <a:gdLst/>
                              <a:ahLst/>
                              <a:cxnLst/>
                              <a:rect l="0" t="0" r="0" b="0"/>
                              <a:pathLst>
                                <a:path w="9" h="3">
                                  <a:moveTo>
                                    <a:pt x="0" y="0"/>
                                  </a:moveTo>
                                  <a:lnTo>
                                    <a:pt x="9" y="0"/>
                                  </a:lnTo>
                                  <a:lnTo>
                                    <a:pt x="5"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09" name="任意多边形 6509"/>
                          <wps:cNvSpPr/>
                          <wps:spPr>
                            <a:xfrm>
                              <a:off x="7" y="264"/>
                              <a:ext cx="5" cy="1"/>
                            </a:xfrm>
                            <a:custGeom>
                              <a:avLst/>
                              <a:gdLst/>
                              <a:ahLst/>
                              <a:cxnLst/>
                              <a:rect l="0" t="0" r="0" b="0"/>
                              <a:pathLst>
                                <a:path w="5" h="1">
                                  <a:moveTo>
                                    <a:pt x="0" y="0"/>
                                  </a:moveTo>
                                  <a:lnTo>
                                    <a:pt x="5" y="0"/>
                                  </a:lnTo>
                                  <a:lnTo>
                                    <a:pt x="5" y="1"/>
                                  </a:lnTo>
                                  <a:lnTo>
                                    <a:pt x="0" y="0"/>
                                  </a:lnTo>
                                  <a:close/>
                                </a:path>
                              </a:pathLst>
                            </a:custGeom>
                            <a:solidFill>
                              <a:srgbClr val="000000"/>
                            </a:solidFill>
                            <a:ln>
                              <a:noFill/>
                            </a:ln>
                            <a:effectLst/>
                          </wps:spPr>
                          <wps:bodyPr vert="horz" wrap="square" anchor="t" anchorCtr="0" upright="1"/>
                        </wps:wsp>
                        <wps:wsp>
                          <wps:cNvPr id="6510" name="任意多边形 6510"/>
                          <wps:cNvSpPr/>
                          <wps:spPr>
                            <a:xfrm>
                              <a:off x="7" y="264"/>
                              <a:ext cx="5" cy="1"/>
                            </a:xfrm>
                            <a:custGeom>
                              <a:avLst/>
                              <a:gdLst/>
                              <a:ahLst/>
                              <a:cxnLst/>
                              <a:rect l="0" t="0" r="0" b="0"/>
                              <a:pathLst>
                                <a:path w="5" h="1">
                                  <a:moveTo>
                                    <a:pt x="0" y="0"/>
                                  </a:moveTo>
                                  <a:lnTo>
                                    <a:pt x="5" y="0"/>
                                  </a:lnTo>
                                  <a:lnTo>
                                    <a:pt x="5" y="1"/>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11" name="任意多边形 6511"/>
                          <wps:cNvSpPr/>
                          <wps:spPr>
                            <a:xfrm>
                              <a:off x="12" y="264"/>
                              <a:ext cx="5" cy="1"/>
                            </a:xfrm>
                            <a:custGeom>
                              <a:avLst/>
                              <a:gdLst/>
                              <a:ahLst/>
                              <a:cxnLst/>
                              <a:rect l="0" t="0" r="0" b="0"/>
                              <a:pathLst>
                                <a:path w="5" h="1">
                                  <a:moveTo>
                                    <a:pt x="0" y="0"/>
                                  </a:moveTo>
                                  <a:lnTo>
                                    <a:pt x="5" y="0"/>
                                  </a:lnTo>
                                  <a:lnTo>
                                    <a:pt x="0" y="1"/>
                                  </a:lnTo>
                                  <a:lnTo>
                                    <a:pt x="0" y="0"/>
                                  </a:lnTo>
                                  <a:close/>
                                </a:path>
                              </a:pathLst>
                            </a:custGeom>
                            <a:solidFill>
                              <a:srgbClr val="000000"/>
                            </a:solidFill>
                            <a:ln>
                              <a:noFill/>
                            </a:ln>
                            <a:effectLst/>
                          </wps:spPr>
                          <wps:bodyPr vert="horz" wrap="square" anchor="t" anchorCtr="0" upright="1"/>
                        </wps:wsp>
                        <wps:wsp>
                          <wps:cNvPr id="6512" name="任意多边形 6512"/>
                          <wps:cNvSpPr/>
                          <wps:spPr>
                            <a:xfrm>
                              <a:off x="12" y="264"/>
                              <a:ext cx="5" cy="1"/>
                            </a:xfrm>
                            <a:custGeom>
                              <a:avLst/>
                              <a:gdLst/>
                              <a:ahLst/>
                              <a:cxnLst/>
                              <a:rect l="0" t="0" r="0" b="0"/>
                              <a:pathLst>
                                <a:path w="5" h="1">
                                  <a:moveTo>
                                    <a:pt x="0" y="0"/>
                                  </a:moveTo>
                                  <a:lnTo>
                                    <a:pt x="5" y="0"/>
                                  </a:lnTo>
                                  <a:lnTo>
                                    <a:pt x="0" y="1"/>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13" name="任意多边形 6513"/>
                          <wps:cNvSpPr/>
                          <wps:spPr>
                            <a:xfrm>
                              <a:off x="3217" y="0"/>
                              <a:ext cx="5" cy="1"/>
                            </a:xfrm>
                            <a:custGeom>
                              <a:avLst/>
                              <a:gdLst/>
                              <a:ahLst/>
                              <a:cxnLst/>
                              <a:rect l="0" t="0" r="0" b="0"/>
                              <a:pathLst>
                                <a:path w="5" h="1">
                                  <a:moveTo>
                                    <a:pt x="5" y="0"/>
                                  </a:moveTo>
                                  <a:lnTo>
                                    <a:pt x="0" y="1"/>
                                  </a:lnTo>
                                  <a:lnTo>
                                    <a:pt x="5" y="1"/>
                                  </a:lnTo>
                                  <a:lnTo>
                                    <a:pt x="5" y="0"/>
                                  </a:lnTo>
                                  <a:close/>
                                </a:path>
                              </a:pathLst>
                            </a:custGeom>
                            <a:solidFill>
                              <a:srgbClr val="000000"/>
                            </a:solidFill>
                            <a:ln>
                              <a:noFill/>
                            </a:ln>
                            <a:effectLst/>
                          </wps:spPr>
                          <wps:bodyPr vert="horz" wrap="square" anchor="t" anchorCtr="0" upright="1"/>
                        </wps:wsp>
                        <wps:wsp>
                          <wps:cNvPr id="6514" name="任意多边形 6514"/>
                          <wps:cNvSpPr/>
                          <wps:spPr>
                            <a:xfrm>
                              <a:off x="3217" y="0"/>
                              <a:ext cx="5" cy="1"/>
                            </a:xfrm>
                            <a:custGeom>
                              <a:avLst/>
                              <a:gdLst/>
                              <a:ahLst/>
                              <a:cxnLst/>
                              <a:rect l="0" t="0" r="0" b="0"/>
                              <a:pathLst>
                                <a:path w="5" h="1">
                                  <a:moveTo>
                                    <a:pt x="5" y="0"/>
                                  </a:moveTo>
                                  <a:lnTo>
                                    <a:pt x="0" y="1"/>
                                  </a:lnTo>
                                  <a:lnTo>
                                    <a:pt x="5" y="1"/>
                                  </a:lnTo>
                                  <a:lnTo>
                                    <a:pt x="5"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15" name="任意多边形 6515"/>
                          <wps:cNvSpPr/>
                          <wps:spPr>
                            <a:xfrm>
                              <a:off x="3222" y="0"/>
                              <a:ext cx="5" cy="1"/>
                            </a:xfrm>
                            <a:custGeom>
                              <a:avLst/>
                              <a:gdLst/>
                              <a:ahLst/>
                              <a:cxnLst/>
                              <a:rect l="0" t="0" r="0" b="0"/>
                              <a:pathLst>
                                <a:path w="5" h="1">
                                  <a:moveTo>
                                    <a:pt x="0" y="0"/>
                                  </a:moveTo>
                                  <a:lnTo>
                                    <a:pt x="0" y="1"/>
                                  </a:lnTo>
                                  <a:lnTo>
                                    <a:pt x="5" y="1"/>
                                  </a:lnTo>
                                  <a:lnTo>
                                    <a:pt x="0" y="0"/>
                                  </a:lnTo>
                                  <a:close/>
                                </a:path>
                              </a:pathLst>
                            </a:custGeom>
                            <a:solidFill>
                              <a:srgbClr val="000000"/>
                            </a:solidFill>
                            <a:ln>
                              <a:noFill/>
                            </a:ln>
                            <a:effectLst/>
                          </wps:spPr>
                          <wps:bodyPr vert="horz" wrap="square" anchor="t" anchorCtr="0" upright="1"/>
                        </wps:wsp>
                        <wps:wsp>
                          <wps:cNvPr id="6516" name="任意多边形 6516"/>
                          <wps:cNvSpPr/>
                          <wps:spPr>
                            <a:xfrm>
                              <a:off x="3222" y="0"/>
                              <a:ext cx="5" cy="1"/>
                            </a:xfrm>
                            <a:custGeom>
                              <a:avLst/>
                              <a:gdLst/>
                              <a:ahLst/>
                              <a:cxnLst/>
                              <a:rect l="0" t="0" r="0" b="0"/>
                              <a:pathLst>
                                <a:path w="5" h="1">
                                  <a:moveTo>
                                    <a:pt x="0" y="0"/>
                                  </a:moveTo>
                                  <a:lnTo>
                                    <a:pt x="0" y="1"/>
                                  </a:lnTo>
                                  <a:lnTo>
                                    <a:pt x="5" y="1"/>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17" name="任意多边形 6517"/>
                          <wps:cNvSpPr/>
                          <wps:spPr>
                            <a:xfrm>
                              <a:off x="3213" y="1"/>
                              <a:ext cx="9" cy="3"/>
                            </a:xfrm>
                            <a:custGeom>
                              <a:avLst/>
                              <a:gdLst/>
                              <a:ahLst/>
                              <a:cxnLst/>
                              <a:rect l="0" t="0" r="0" b="0"/>
                              <a:pathLst>
                                <a:path w="9" h="3">
                                  <a:moveTo>
                                    <a:pt x="4" y="0"/>
                                  </a:moveTo>
                                  <a:lnTo>
                                    <a:pt x="0" y="3"/>
                                  </a:lnTo>
                                  <a:lnTo>
                                    <a:pt x="9" y="3"/>
                                  </a:lnTo>
                                  <a:lnTo>
                                    <a:pt x="4" y="0"/>
                                  </a:lnTo>
                                  <a:close/>
                                </a:path>
                              </a:pathLst>
                            </a:custGeom>
                            <a:solidFill>
                              <a:srgbClr val="000000"/>
                            </a:solidFill>
                            <a:ln>
                              <a:noFill/>
                            </a:ln>
                            <a:effectLst/>
                          </wps:spPr>
                          <wps:bodyPr vert="horz" wrap="square" anchor="t" anchorCtr="0" upright="1"/>
                        </wps:wsp>
                        <wps:wsp>
                          <wps:cNvPr id="6518" name="任意多边形 6518"/>
                          <wps:cNvSpPr/>
                          <wps:spPr>
                            <a:xfrm>
                              <a:off x="3213" y="1"/>
                              <a:ext cx="9" cy="3"/>
                            </a:xfrm>
                            <a:custGeom>
                              <a:avLst/>
                              <a:gdLst/>
                              <a:ahLst/>
                              <a:cxnLst/>
                              <a:rect l="0" t="0" r="0" b="0"/>
                              <a:pathLst>
                                <a:path w="9" h="3">
                                  <a:moveTo>
                                    <a:pt x="4" y="0"/>
                                  </a:moveTo>
                                  <a:lnTo>
                                    <a:pt x="0" y="3"/>
                                  </a:lnTo>
                                  <a:lnTo>
                                    <a:pt x="9" y="3"/>
                                  </a:lnTo>
                                  <a:lnTo>
                                    <a:pt x="4"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19" name="任意多边形 6519"/>
                          <wps:cNvSpPr/>
                          <wps:spPr>
                            <a:xfrm>
                              <a:off x="3217" y="1"/>
                              <a:ext cx="5" cy="3"/>
                            </a:xfrm>
                            <a:custGeom>
                              <a:avLst/>
                              <a:gdLst/>
                              <a:ahLst/>
                              <a:cxnLst/>
                              <a:rect l="0" t="0" r="0" b="0"/>
                              <a:pathLst>
                                <a:path w="5" h="3">
                                  <a:moveTo>
                                    <a:pt x="0" y="0"/>
                                  </a:moveTo>
                                  <a:lnTo>
                                    <a:pt x="5" y="0"/>
                                  </a:lnTo>
                                  <a:lnTo>
                                    <a:pt x="5" y="3"/>
                                  </a:lnTo>
                                  <a:lnTo>
                                    <a:pt x="0" y="0"/>
                                  </a:lnTo>
                                  <a:close/>
                                </a:path>
                              </a:pathLst>
                            </a:custGeom>
                            <a:solidFill>
                              <a:srgbClr val="000000"/>
                            </a:solidFill>
                            <a:ln>
                              <a:noFill/>
                            </a:ln>
                            <a:effectLst/>
                          </wps:spPr>
                          <wps:bodyPr vert="horz" wrap="square" anchor="t" anchorCtr="0" upright="1"/>
                        </wps:wsp>
                        <wps:wsp>
                          <wps:cNvPr id="6520" name="任意多边形 6520"/>
                          <wps:cNvSpPr/>
                          <wps:spPr>
                            <a:xfrm>
                              <a:off x="3217" y="1"/>
                              <a:ext cx="5" cy="3"/>
                            </a:xfrm>
                            <a:custGeom>
                              <a:avLst/>
                              <a:gdLst/>
                              <a:ahLst/>
                              <a:cxnLst/>
                              <a:rect l="0" t="0" r="0" b="0"/>
                              <a:pathLst>
                                <a:path w="5" h="3">
                                  <a:moveTo>
                                    <a:pt x="0" y="0"/>
                                  </a:moveTo>
                                  <a:lnTo>
                                    <a:pt x="5" y="0"/>
                                  </a:lnTo>
                                  <a:lnTo>
                                    <a:pt x="5"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21" name="任意多边形 6521"/>
                          <wps:cNvSpPr/>
                          <wps:spPr>
                            <a:xfrm>
                              <a:off x="3222" y="1"/>
                              <a:ext cx="9" cy="3"/>
                            </a:xfrm>
                            <a:custGeom>
                              <a:avLst/>
                              <a:gdLst/>
                              <a:ahLst/>
                              <a:cxnLst/>
                              <a:rect l="0" t="0" r="0" b="0"/>
                              <a:pathLst>
                                <a:path w="9" h="3">
                                  <a:moveTo>
                                    <a:pt x="0" y="0"/>
                                  </a:moveTo>
                                  <a:lnTo>
                                    <a:pt x="0" y="3"/>
                                  </a:lnTo>
                                  <a:lnTo>
                                    <a:pt x="9" y="3"/>
                                  </a:lnTo>
                                  <a:lnTo>
                                    <a:pt x="0" y="0"/>
                                  </a:lnTo>
                                  <a:close/>
                                </a:path>
                              </a:pathLst>
                            </a:custGeom>
                            <a:solidFill>
                              <a:srgbClr val="000000"/>
                            </a:solidFill>
                            <a:ln>
                              <a:noFill/>
                            </a:ln>
                            <a:effectLst/>
                          </wps:spPr>
                          <wps:bodyPr vert="horz" wrap="square" anchor="t" anchorCtr="0" upright="1"/>
                        </wps:wsp>
                        <wps:wsp>
                          <wps:cNvPr id="6522" name="任意多边形 6522"/>
                          <wps:cNvSpPr/>
                          <wps:spPr>
                            <a:xfrm>
                              <a:off x="3222" y="1"/>
                              <a:ext cx="9" cy="3"/>
                            </a:xfrm>
                            <a:custGeom>
                              <a:avLst/>
                              <a:gdLst/>
                              <a:ahLst/>
                              <a:cxnLst/>
                              <a:rect l="0" t="0" r="0" b="0"/>
                              <a:pathLst>
                                <a:path w="9" h="3">
                                  <a:moveTo>
                                    <a:pt x="0" y="0"/>
                                  </a:moveTo>
                                  <a:lnTo>
                                    <a:pt x="0" y="3"/>
                                  </a:lnTo>
                                  <a:lnTo>
                                    <a:pt x="9"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23" name="任意多边形 6523"/>
                          <wps:cNvSpPr/>
                          <wps:spPr>
                            <a:xfrm>
                              <a:off x="3222" y="1"/>
                              <a:ext cx="9" cy="3"/>
                            </a:xfrm>
                            <a:custGeom>
                              <a:avLst/>
                              <a:gdLst/>
                              <a:ahLst/>
                              <a:cxnLst/>
                              <a:rect l="0" t="0" r="0" b="0"/>
                              <a:pathLst>
                                <a:path w="9" h="3">
                                  <a:moveTo>
                                    <a:pt x="0" y="0"/>
                                  </a:moveTo>
                                  <a:lnTo>
                                    <a:pt x="5" y="0"/>
                                  </a:lnTo>
                                  <a:lnTo>
                                    <a:pt x="9" y="3"/>
                                  </a:lnTo>
                                  <a:lnTo>
                                    <a:pt x="0" y="0"/>
                                  </a:lnTo>
                                  <a:close/>
                                </a:path>
                              </a:pathLst>
                            </a:custGeom>
                            <a:solidFill>
                              <a:srgbClr val="000000"/>
                            </a:solidFill>
                            <a:ln>
                              <a:noFill/>
                            </a:ln>
                            <a:effectLst/>
                          </wps:spPr>
                          <wps:bodyPr vert="horz" wrap="square" anchor="t" anchorCtr="0" upright="1"/>
                        </wps:wsp>
                        <wps:wsp>
                          <wps:cNvPr id="6524" name="任意多边形 6524"/>
                          <wps:cNvSpPr/>
                          <wps:spPr>
                            <a:xfrm>
                              <a:off x="3222" y="1"/>
                              <a:ext cx="9" cy="3"/>
                            </a:xfrm>
                            <a:custGeom>
                              <a:avLst/>
                              <a:gdLst/>
                              <a:ahLst/>
                              <a:cxnLst/>
                              <a:rect l="0" t="0" r="0" b="0"/>
                              <a:pathLst>
                                <a:path w="9" h="3">
                                  <a:moveTo>
                                    <a:pt x="0" y="0"/>
                                  </a:moveTo>
                                  <a:lnTo>
                                    <a:pt x="5" y="0"/>
                                  </a:lnTo>
                                  <a:lnTo>
                                    <a:pt x="9"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25" name="任意多边形 6525"/>
                          <wps:cNvSpPr/>
                          <wps:spPr>
                            <a:xfrm>
                              <a:off x="3210" y="4"/>
                              <a:ext cx="12" cy="4"/>
                            </a:xfrm>
                            <a:custGeom>
                              <a:avLst/>
                              <a:gdLst/>
                              <a:ahLst/>
                              <a:cxnLst/>
                              <a:rect l="0" t="0" r="0" b="0"/>
                              <a:pathLst>
                                <a:path w="12" h="4">
                                  <a:moveTo>
                                    <a:pt x="3" y="0"/>
                                  </a:moveTo>
                                  <a:lnTo>
                                    <a:pt x="0" y="4"/>
                                  </a:lnTo>
                                  <a:lnTo>
                                    <a:pt x="12" y="4"/>
                                  </a:lnTo>
                                  <a:lnTo>
                                    <a:pt x="3" y="0"/>
                                  </a:lnTo>
                                  <a:close/>
                                </a:path>
                              </a:pathLst>
                            </a:custGeom>
                            <a:solidFill>
                              <a:srgbClr val="000000"/>
                            </a:solidFill>
                            <a:ln>
                              <a:noFill/>
                            </a:ln>
                            <a:effectLst/>
                          </wps:spPr>
                          <wps:bodyPr vert="horz" wrap="square" anchor="t" anchorCtr="0" upright="1"/>
                        </wps:wsp>
                        <wps:wsp>
                          <wps:cNvPr id="6526" name="任意多边形 6526"/>
                          <wps:cNvSpPr/>
                          <wps:spPr>
                            <a:xfrm>
                              <a:off x="3210" y="4"/>
                              <a:ext cx="12" cy="4"/>
                            </a:xfrm>
                            <a:custGeom>
                              <a:avLst/>
                              <a:gdLst/>
                              <a:ahLst/>
                              <a:cxnLst/>
                              <a:rect l="0" t="0" r="0" b="0"/>
                              <a:pathLst>
                                <a:path w="12" h="4">
                                  <a:moveTo>
                                    <a:pt x="3" y="0"/>
                                  </a:moveTo>
                                  <a:lnTo>
                                    <a:pt x="0" y="4"/>
                                  </a:lnTo>
                                  <a:lnTo>
                                    <a:pt x="12" y="4"/>
                                  </a:lnTo>
                                  <a:lnTo>
                                    <a:pt x="3"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27" name="任意多边形 6527"/>
                          <wps:cNvSpPr/>
                          <wps:spPr>
                            <a:xfrm>
                              <a:off x="3213" y="4"/>
                              <a:ext cx="9" cy="4"/>
                            </a:xfrm>
                            <a:custGeom>
                              <a:avLst/>
                              <a:gdLst/>
                              <a:ahLst/>
                              <a:cxnLst/>
                              <a:rect l="0" t="0" r="0" b="0"/>
                              <a:pathLst>
                                <a:path w="9" h="4">
                                  <a:moveTo>
                                    <a:pt x="0" y="0"/>
                                  </a:moveTo>
                                  <a:lnTo>
                                    <a:pt x="9" y="0"/>
                                  </a:lnTo>
                                  <a:lnTo>
                                    <a:pt x="9" y="4"/>
                                  </a:lnTo>
                                  <a:lnTo>
                                    <a:pt x="0" y="0"/>
                                  </a:lnTo>
                                  <a:close/>
                                </a:path>
                              </a:pathLst>
                            </a:custGeom>
                            <a:solidFill>
                              <a:srgbClr val="000000"/>
                            </a:solidFill>
                            <a:ln>
                              <a:noFill/>
                            </a:ln>
                            <a:effectLst/>
                          </wps:spPr>
                          <wps:bodyPr vert="horz" wrap="square" anchor="t" anchorCtr="0" upright="1"/>
                        </wps:wsp>
                        <wps:wsp>
                          <wps:cNvPr id="6528" name="任意多边形 6528"/>
                          <wps:cNvSpPr/>
                          <wps:spPr>
                            <a:xfrm>
                              <a:off x="3213" y="4"/>
                              <a:ext cx="9" cy="4"/>
                            </a:xfrm>
                            <a:custGeom>
                              <a:avLst/>
                              <a:gdLst/>
                              <a:ahLst/>
                              <a:cxnLst/>
                              <a:rect l="0" t="0" r="0" b="0"/>
                              <a:pathLst>
                                <a:path w="9" h="4">
                                  <a:moveTo>
                                    <a:pt x="0" y="0"/>
                                  </a:moveTo>
                                  <a:lnTo>
                                    <a:pt x="9" y="0"/>
                                  </a:lnTo>
                                  <a:lnTo>
                                    <a:pt x="9"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29" name="任意多边形 6529"/>
                          <wps:cNvSpPr/>
                          <wps:spPr>
                            <a:xfrm>
                              <a:off x="3222" y="4"/>
                              <a:ext cx="12" cy="4"/>
                            </a:xfrm>
                            <a:custGeom>
                              <a:avLst/>
                              <a:gdLst/>
                              <a:ahLst/>
                              <a:cxnLst/>
                              <a:rect l="0" t="0" r="0" b="0"/>
                              <a:pathLst>
                                <a:path w="12" h="4">
                                  <a:moveTo>
                                    <a:pt x="0" y="0"/>
                                  </a:moveTo>
                                  <a:lnTo>
                                    <a:pt x="0" y="4"/>
                                  </a:lnTo>
                                  <a:lnTo>
                                    <a:pt x="12" y="4"/>
                                  </a:lnTo>
                                  <a:lnTo>
                                    <a:pt x="0" y="0"/>
                                  </a:lnTo>
                                  <a:close/>
                                </a:path>
                              </a:pathLst>
                            </a:custGeom>
                            <a:solidFill>
                              <a:srgbClr val="000000"/>
                            </a:solidFill>
                            <a:ln>
                              <a:noFill/>
                            </a:ln>
                            <a:effectLst/>
                          </wps:spPr>
                          <wps:bodyPr vert="horz" wrap="square" anchor="t" anchorCtr="0" upright="1"/>
                        </wps:wsp>
                        <wps:wsp>
                          <wps:cNvPr id="6530" name="任意多边形 6530"/>
                          <wps:cNvSpPr/>
                          <wps:spPr>
                            <a:xfrm>
                              <a:off x="3222" y="4"/>
                              <a:ext cx="12" cy="4"/>
                            </a:xfrm>
                            <a:custGeom>
                              <a:avLst/>
                              <a:gdLst/>
                              <a:ahLst/>
                              <a:cxnLst/>
                              <a:rect l="0" t="0" r="0" b="0"/>
                              <a:pathLst>
                                <a:path w="12" h="4">
                                  <a:moveTo>
                                    <a:pt x="0" y="0"/>
                                  </a:moveTo>
                                  <a:lnTo>
                                    <a:pt x="0" y="4"/>
                                  </a:lnTo>
                                  <a:lnTo>
                                    <a:pt x="12"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31" name="任意多边形 6531"/>
                          <wps:cNvSpPr/>
                          <wps:spPr>
                            <a:xfrm>
                              <a:off x="3222" y="4"/>
                              <a:ext cx="12" cy="4"/>
                            </a:xfrm>
                            <a:custGeom>
                              <a:avLst/>
                              <a:gdLst/>
                              <a:ahLst/>
                              <a:cxnLst/>
                              <a:rect l="0" t="0" r="0" b="0"/>
                              <a:pathLst>
                                <a:path w="12" h="4">
                                  <a:moveTo>
                                    <a:pt x="0" y="0"/>
                                  </a:moveTo>
                                  <a:lnTo>
                                    <a:pt x="9" y="0"/>
                                  </a:lnTo>
                                  <a:lnTo>
                                    <a:pt x="12" y="4"/>
                                  </a:lnTo>
                                  <a:lnTo>
                                    <a:pt x="0" y="0"/>
                                  </a:lnTo>
                                  <a:close/>
                                </a:path>
                              </a:pathLst>
                            </a:custGeom>
                            <a:solidFill>
                              <a:srgbClr val="000000"/>
                            </a:solidFill>
                            <a:ln>
                              <a:noFill/>
                            </a:ln>
                            <a:effectLst/>
                          </wps:spPr>
                          <wps:bodyPr vert="horz" wrap="square" anchor="t" anchorCtr="0" upright="1"/>
                        </wps:wsp>
                        <wps:wsp>
                          <wps:cNvPr id="6532" name="任意多边形 6532"/>
                          <wps:cNvSpPr/>
                          <wps:spPr>
                            <a:xfrm>
                              <a:off x="3222" y="4"/>
                              <a:ext cx="12" cy="4"/>
                            </a:xfrm>
                            <a:custGeom>
                              <a:avLst/>
                              <a:gdLst/>
                              <a:ahLst/>
                              <a:cxnLst/>
                              <a:rect l="0" t="0" r="0" b="0"/>
                              <a:pathLst>
                                <a:path w="12" h="4">
                                  <a:moveTo>
                                    <a:pt x="0" y="0"/>
                                  </a:moveTo>
                                  <a:lnTo>
                                    <a:pt x="9" y="0"/>
                                  </a:lnTo>
                                  <a:lnTo>
                                    <a:pt x="12"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33" name="任意多边形 6533"/>
                          <wps:cNvSpPr/>
                          <wps:spPr>
                            <a:xfrm>
                              <a:off x="3209" y="8"/>
                              <a:ext cx="13" cy="5"/>
                            </a:xfrm>
                            <a:custGeom>
                              <a:avLst/>
                              <a:gdLst/>
                              <a:ahLst/>
                              <a:cxnLst/>
                              <a:rect l="0" t="0" r="0" b="0"/>
                              <a:pathLst>
                                <a:path w="13" h="5">
                                  <a:moveTo>
                                    <a:pt x="1" y="0"/>
                                  </a:moveTo>
                                  <a:lnTo>
                                    <a:pt x="0" y="5"/>
                                  </a:lnTo>
                                  <a:lnTo>
                                    <a:pt x="13" y="5"/>
                                  </a:lnTo>
                                  <a:lnTo>
                                    <a:pt x="1" y="0"/>
                                  </a:lnTo>
                                  <a:close/>
                                </a:path>
                              </a:pathLst>
                            </a:custGeom>
                            <a:solidFill>
                              <a:srgbClr val="000000"/>
                            </a:solidFill>
                            <a:ln>
                              <a:noFill/>
                            </a:ln>
                            <a:effectLst/>
                          </wps:spPr>
                          <wps:bodyPr vert="horz" wrap="square" anchor="t" anchorCtr="0" upright="1"/>
                        </wps:wsp>
                        <wps:wsp>
                          <wps:cNvPr id="6534" name="任意多边形 6534"/>
                          <wps:cNvSpPr/>
                          <wps:spPr>
                            <a:xfrm>
                              <a:off x="3209" y="8"/>
                              <a:ext cx="13" cy="5"/>
                            </a:xfrm>
                            <a:custGeom>
                              <a:avLst/>
                              <a:gdLst/>
                              <a:ahLst/>
                              <a:cxnLst/>
                              <a:rect l="0" t="0" r="0" b="0"/>
                              <a:pathLst>
                                <a:path w="13" h="5">
                                  <a:moveTo>
                                    <a:pt x="1" y="0"/>
                                  </a:moveTo>
                                  <a:lnTo>
                                    <a:pt x="0" y="5"/>
                                  </a:lnTo>
                                  <a:lnTo>
                                    <a:pt x="13" y="5"/>
                                  </a:lnTo>
                                  <a:lnTo>
                                    <a:pt x="1"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35" name="任意多边形 6535"/>
                          <wps:cNvSpPr/>
                          <wps:spPr>
                            <a:xfrm>
                              <a:off x="3210" y="8"/>
                              <a:ext cx="12" cy="5"/>
                            </a:xfrm>
                            <a:custGeom>
                              <a:avLst/>
                              <a:gdLst/>
                              <a:ahLst/>
                              <a:cxnLst/>
                              <a:rect l="0" t="0" r="0" b="0"/>
                              <a:pathLst>
                                <a:path w="12" h="5">
                                  <a:moveTo>
                                    <a:pt x="0" y="0"/>
                                  </a:moveTo>
                                  <a:lnTo>
                                    <a:pt x="12" y="0"/>
                                  </a:lnTo>
                                  <a:lnTo>
                                    <a:pt x="12" y="5"/>
                                  </a:lnTo>
                                  <a:lnTo>
                                    <a:pt x="0" y="0"/>
                                  </a:lnTo>
                                  <a:close/>
                                </a:path>
                              </a:pathLst>
                            </a:custGeom>
                            <a:solidFill>
                              <a:srgbClr val="000000"/>
                            </a:solidFill>
                            <a:ln>
                              <a:noFill/>
                            </a:ln>
                            <a:effectLst/>
                          </wps:spPr>
                          <wps:bodyPr vert="horz" wrap="square" anchor="t" anchorCtr="0" upright="1"/>
                        </wps:wsp>
                        <wps:wsp>
                          <wps:cNvPr id="6536" name="任意多边形 6536"/>
                          <wps:cNvSpPr/>
                          <wps:spPr>
                            <a:xfrm>
                              <a:off x="3210" y="8"/>
                              <a:ext cx="12" cy="5"/>
                            </a:xfrm>
                            <a:custGeom>
                              <a:avLst/>
                              <a:gdLst/>
                              <a:ahLst/>
                              <a:cxnLst/>
                              <a:rect l="0" t="0" r="0" b="0"/>
                              <a:pathLst>
                                <a:path w="12" h="5">
                                  <a:moveTo>
                                    <a:pt x="0" y="0"/>
                                  </a:moveTo>
                                  <a:lnTo>
                                    <a:pt x="12" y="0"/>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37" name="任意多边形 6537"/>
                          <wps:cNvSpPr/>
                          <wps:spPr>
                            <a:xfrm>
                              <a:off x="3222" y="8"/>
                              <a:ext cx="13" cy="5"/>
                            </a:xfrm>
                            <a:custGeom>
                              <a:avLst/>
                              <a:gdLst/>
                              <a:ahLst/>
                              <a:cxnLst/>
                              <a:rect l="0" t="0" r="0" b="0"/>
                              <a:pathLst>
                                <a:path w="13" h="5">
                                  <a:moveTo>
                                    <a:pt x="0" y="0"/>
                                  </a:moveTo>
                                  <a:lnTo>
                                    <a:pt x="0" y="5"/>
                                  </a:lnTo>
                                  <a:lnTo>
                                    <a:pt x="13" y="5"/>
                                  </a:lnTo>
                                  <a:lnTo>
                                    <a:pt x="0" y="0"/>
                                  </a:lnTo>
                                  <a:close/>
                                </a:path>
                              </a:pathLst>
                            </a:custGeom>
                            <a:solidFill>
                              <a:srgbClr val="000000"/>
                            </a:solidFill>
                            <a:ln>
                              <a:noFill/>
                            </a:ln>
                            <a:effectLst/>
                          </wps:spPr>
                          <wps:bodyPr vert="horz" wrap="square" anchor="t" anchorCtr="0" upright="1"/>
                        </wps:wsp>
                        <wps:wsp>
                          <wps:cNvPr id="6538" name="任意多边形 6538"/>
                          <wps:cNvSpPr/>
                          <wps:spPr>
                            <a:xfrm>
                              <a:off x="3222" y="8"/>
                              <a:ext cx="13" cy="5"/>
                            </a:xfrm>
                            <a:custGeom>
                              <a:avLst/>
                              <a:gdLst/>
                              <a:ahLst/>
                              <a:cxnLst/>
                              <a:rect l="0" t="0" r="0" b="0"/>
                              <a:pathLst>
                                <a:path w="13" h="5">
                                  <a:moveTo>
                                    <a:pt x="0" y="0"/>
                                  </a:moveTo>
                                  <a:lnTo>
                                    <a:pt x="0" y="5"/>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39" name="任意多边形 6539"/>
                          <wps:cNvSpPr/>
                          <wps:spPr>
                            <a:xfrm>
                              <a:off x="3222" y="8"/>
                              <a:ext cx="13" cy="5"/>
                            </a:xfrm>
                            <a:custGeom>
                              <a:avLst/>
                              <a:gdLst/>
                              <a:ahLst/>
                              <a:cxnLst/>
                              <a:rect l="0" t="0" r="0" b="0"/>
                              <a:pathLst>
                                <a:path w="13" h="5">
                                  <a:moveTo>
                                    <a:pt x="0" y="0"/>
                                  </a:moveTo>
                                  <a:lnTo>
                                    <a:pt x="12" y="0"/>
                                  </a:lnTo>
                                  <a:lnTo>
                                    <a:pt x="13" y="5"/>
                                  </a:lnTo>
                                  <a:lnTo>
                                    <a:pt x="0" y="0"/>
                                  </a:lnTo>
                                  <a:close/>
                                </a:path>
                              </a:pathLst>
                            </a:custGeom>
                            <a:solidFill>
                              <a:srgbClr val="000000"/>
                            </a:solidFill>
                            <a:ln>
                              <a:noFill/>
                            </a:ln>
                            <a:effectLst/>
                          </wps:spPr>
                          <wps:bodyPr vert="horz" wrap="square" anchor="t" anchorCtr="0" upright="1"/>
                        </wps:wsp>
                        <wps:wsp>
                          <wps:cNvPr id="6540" name="任意多边形 6540"/>
                          <wps:cNvSpPr/>
                          <wps:spPr>
                            <a:xfrm>
                              <a:off x="3222" y="8"/>
                              <a:ext cx="13" cy="5"/>
                            </a:xfrm>
                            <a:custGeom>
                              <a:avLst/>
                              <a:gdLst/>
                              <a:ahLst/>
                              <a:cxnLst/>
                              <a:rect l="0" t="0" r="0" b="0"/>
                              <a:pathLst>
                                <a:path w="13" h="5">
                                  <a:moveTo>
                                    <a:pt x="0" y="0"/>
                                  </a:moveTo>
                                  <a:lnTo>
                                    <a:pt x="12" y="0"/>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41" name="矩形 6541"/>
                          <wps:cNvSpPr/>
                          <wps:spPr>
                            <a:xfrm>
                              <a:off x="3209" y="13"/>
                              <a:ext cx="13" cy="1"/>
                            </a:xfrm>
                            <a:prstGeom prst="rect">
                              <a:avLst/>
                            </a:prstGeom>
                            <a:solidFill>
                              <a:srgbClr val="000000"/>
                            </a:solidFill>
                            <a:ln>
                              <a:noFill/>
                            </a:ln>
                            <a:effectLst/>
                          </wps:spPr>
                          <wps:bodyPr vert="horz" wrap="square" anchor="t" anchorCtr="0" upright="1"/>
                        </wps:wsp>
                        <wps:wsp>
                          <wps:cNvPr id="6542" name="矩形 6542"/>
                          <wps:cNvSpPr/>
                          <wps:spPr>
                            <a:xfrm>
                              <a:off x="3209" y="13"/>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543" name="矩形 6543"/>
                          <wps:cNvSpPr/>
                          <wps:spPr>
                            <a:xfrm>
                              <a:off x="3209" y="13"/>
                              <a:ext cx="13" cy="1"/>
                            </a:xfrm>
                            <a:prstGeom prst="rect">
                              <a:avLst/>
                            </a:prstGeom>
                            <a:solidFill>
                              <a:srgbClr val="000000"/>
                            </a:solidFill>
                            <a:ln>
                              <a:noFill/>
                            </a:ln>
                            <a:effectLst/>
                          </wps:spPr>
                          <wps:bodyPr vert="horz" wrap="square" anchor="t" anchorCtr="0" upright="1"/>
                        </wps:wsp>
                        <wps:wsp>
                          <wps:cNvPr id="6544" name="矩形 6544"/>
                          <wps:cNvSpPr/>
                          <wps:spPr>
                            <a:xfrm>
                              <a:off x="3209" y="13"/>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545" name="矩形 6545"/>
                          <wps:cNvSpPr/>
                          <wps:spPr>
                            <a:xfrm>
                              <a:off x="3222" y="13"/>
                              <a:ext cx="13" cy="1"/>
                            </a:xfrm>
                            <a:prstGeom prst="rect">
                              <a:avLst/>
                            </a:prstGeom>
                            <a:solidFill>
                              <a:srgbClr val="000000"/>
                            </a:solidFill>
                            <a:ln>
                              <a:noFill/>
                            </a:ln>
                            <a:effectLst/>
                          </wps:spPr>
                          <wps:bodyPr vert="horz" wrap="square" anchor="t" anchorCtr="0" upright="1"/>
                        </wps:wsp>
                        <wps:wsp>
                          <wps:cNvPr id="6546" name="矩形 6546"/>
                          <wps:cNvSpPr/>
                          <wps:spPr>
                            <a:xfrm>
                              <a:off x="3222" y="13"/>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547" name="矩形 6547"/>
                          <wps:cNvSpPr/>
                          <wps:spPr>
                            <a:xfrm>
                              <a:off x="3222" y="13"/>
                              <a:ext cx="13" cy="1"/>
                            </a:xfrm>
                            <a:prstGeom prst="rect">
                              <a:avLst/>
                            </a:prstGeom>
                            <a:solidFill>
                              <a:srgbClr val="000000"/>
                            </a:solidFill>
                            <a:ln>
                              <a:noFill/>
                            </a:ln>
                            <a:effectLst/>
                          </wps:spPr>
                          <wps:bodyPr vert="horz" wrap="square" anchor="t" anchorCtr="0" upright="1"/>
                        </wps:wsp>
                        <wps:wsp>
                          <wps:cNvPr id="6548" name="矩形 6548"/>
                          <wps:cNvSpPr/>
                          <wps:spPr>
                            <a:xfrm>
                              <a:off x="3222" y="13"/>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549" name="任意多边形 6549"/>
                          <wps:cNvSpPr/>
                          <wps:spPr>
                            <a:xfrm>
                              <a:off x="3209" y="13"/>
                              <a:ext cx="13" cy="5"/>
                            </a:xfrm>
                            <a:custGeom>
                              <a:avLst/>
                              <a:gdLst/>
                              <a:ahLst/>
                              <a:cxnLst/>
                              <a:rect l="0" t="0" r="0" b="0"/>
                              <a:pathLst>
                                <a:path w="13" h="5">
                                  <a:moveTo>
                                    <a:pt x="0" y="0"/>
                                  </a:moveTo>
                                  <a:lnTo>
                                    <a:pt x="1" y="5"/>
                                  </a:lnTo>
                                  <a:lnTo>
                                    <a:pt x="13" y="5"/>
                                  </a:lnTo>
                                  <a:lnTo>
                                    <a:pt x="0" y="0"/>
                                  </a:lnTo>
                                  <a:close/>
                                </a:path>
                              </a:pathLst>
                            </a:custGeom>
                            <a:solidFill>
                              <a:srgbClr val="000000"/>
                            </a:solidFill>
                            <a:ln>
                              <a:noFill/>
                            </a:ln>
                            <a:effectLst/>
                          </wps:spPr>
                          <wps:bodyPr vert="horz" wrap="square" anchor="t" anchorCtr="0" upright="1"/>
                        </wps:wsp>
                        <wps:wsp>
                          <wps:cNvPr id="6550" name="任意多边形 6550"/>
                          <wps:cNvSpPr/>
                          <wps:spPr>
                            <a:xfrm>
                              <a:off x="3209" y="13"/>
                              <a:ext cx="13" cy="5"/>
                            </a:xfrm>
                            <a:custGeom>
                              <a:avLst/>
                              <a:gdLst/>
                              <a:ahLst/>
                              <a:cxnLst/>
                              <a:rect l="0" t="0" r="0" b="0"/>
                              <a:pathLst>
                                <a:path w="13" h="5">
                                  <a:moveTo>
                                    <a:pt x="0" y="0"/>
                                  </a:moveTo>
                                  <a:lnTo>
                                    <a:pt x="1" y="5"/>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51" name="任意多边形 6551"/>
                          <wps:cNvSpPr/>
                          <wps:spPr>
                            <a:xfrm>
                              <a:off x="3209" y="13"/>
                              <a:ext cx="13" cy="5"/>
                            </a:xfrm>
                            <a:custGeom>
                              <a:avLst/>
                              <a:gdLst/>
                              <a:ahLst/>
                              <a:cxnLst/>
                              <a:rect l="0" t="0" r="0" b="0"/>
                              <a:pathLst>
                                <a:path w="13" h="5">
                                  <a:moveTo>
                                    <a:pt x="0" y="0"/>
                                  </a:moveTo>
                                  <a:lnTo>
                                    <a:pt x="13" y="0"/>
                                  </a:lnTo>
                                  <a:lnTo>
                                    <a:pt x="13" y="5"/>
                                  </a:lnTo>
                                  <a:lnTo>
                                    <a:pt x="0" y="0"/>
                                  </a:lnTo>
                                  <a:close/>
                                </a:path>
                              </a:pathLst>
                            </a:custGeom>
                            <a:solidFill>
                              <a:srgbClr val="000000"/>
                            </a:solidFill>
                            <a:ln>
                              <a:noFill/>
                            </a:ln>
                            <a:effectLst/>
                          </wps:spPr>
                          <wps:bodyPr vert="horz" wrap="square" anchor="t" anchorCtr="0" upright="1"/>
                        </wps:wsp>
                        <wps:wsp>
                          <wps:cNvPr id="6552" name="任意多边形 6552"/>
                          <wps:cNvSpPr/>
                          <wps:spPr>
                            <a:xfrm>
                              <a:off x="3209" y="13"/>
                              <a:ext cx="13" cy="5"/>
                            </a:xfrm>
                            <a:custGeom>
                              <a:avLst/>
                              <a:gdLst/>
                              <a:ahLst/>
                              <a:cxnLst/>
                              <a:rect l="0" t="0" r="0" b="0"/>
                              <a:pathLst>
                                <a:path w="13" h="5">
                                  <a:moveTo>
                                    <a:pt x="0" y="0"/>
                                  </a:moveTo>
                                  <a:lnTo>
                                    <a:pt x="13" y="0"/>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53" name="任意多边形 6553"/>
                          <wps:cNvSpPr/>
                          <wps:spPr>
                            <a:xfrm>
                              <a:off x="3222" y="13"/>
                              <a:ext cx="12" cy="5"/>
                            </a:xfrm>
                            <a:custGeom>
                              <a:avLst/>
                              <a:gdLst/>
                              <a:ahLst/>
                              <a:cxnLst/>
                              <a:rect l="0" t="0" r="0" b="0"/>
                              <a:pathLst>
                                <a:path w="12" h="5">
                                  <a:moveTo>
                                    <a:pt x="0" y="0"/>
                                  </a:moveTo>
                                  <a:lnTo>
                                    <a:pt x="0" y="5"/>
                                  </a:lnTo>
                                  <a:lnTo>
                                    <a:pt x="12" y="5"/>
                                  </a:lnTo>
                                  <a:lnTo>
                                    <a:pt x="0" y="0"/>
                                  </a:lnTo>
                                  <a:close/>
                                </a:path>
                              </a:pathLst>
                            </a:custGeom>
                            <a:solidFill>
                              <a:srgbClr val="000000"/>
                            </a:solidFill>
                            <a:ln>
                              <a:noFill/>
                            </a:ln>
                            <a:effectLst/>
                          </wps:spPr>
                          <wps:bodyPr vert="horz" wrap="square" anchor="t" anchorCtr="0" upright="1"/>
                        </wps:wsp>
                        <wps:wsp>
                          <wps:cNvPr id="6554" name="任意多边形 6554"/>
                          <wps:cNvSpPr/>
                          <wps:spPr>
                            <a:xfrm>
                              <a:off x="3222" y="13"/>
                              <a:ext cx="12" cy="5"/>
                            </a:xfrm>
                            <a:custGeom>
                              <a:avLst/>
                              <a:gdLst/>
                              <a:ahLst/>
                              <a:cxnLst/>
                              <a:rect l="0" t="0" r="0" b="0"/>
                              <a:pathLst>
                                <a:path w="12" h="5">
                                  <a:moveTo>
                                    <a:pt x="0" y="0"/>
                                  </a:moveTo>
                                  <a:lnTo>
                                    <a:pt x="0" y="5"/>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55" name="任意多边形 6555"/>
                          <wps:cNvSpPr/>
                          <wps:spPr>
                            <a:xfrm>
                              <a:off x="3222" y="13"/>
                              <a:ext cx="13" cy="5"/>
                            </a:xfrm>
                            <a:custGeom>
                              <a:avLst/>
                              <a:gdLst/>
                              <a:ahLst/>
                              <a:cxnLst/>
                              <a:rect l="0" t="0" r="0" b="0"/>
                              <a:pathLst>
                                <a:path w="13" h="5">
                                  <a:moveTo>
                                    <a:pt x="0" y="0"/>
                                  </a:moveTo>
                                  <a:lnTo>
                                    <a:pt x="13" y="0"/>
                                  </a:lnTo>
                                  <a:lnTo>
                                    <a:pt x="12" y="5"/>
                                  </a:lnTo>
                                  <a:lnTo>
                                    <a:pt x="0" y="0"/>
                                  </a:lnTo>
                                  <a:close/>
                                </a:path>
                              </a:pathLst>
                            </a:custGeom>
                            <a:solidFill>
                              <a:srgbClr val="000000"/>
                            </a:solidFill>
                            <a:ln>
                              <a:noFill/>
                            </a:ln>
                            <a:effectLst/>
                          </wps:spPr>
                          <wps:bodyPr vert="horz" wrap="square" anchor="t" anchorCtr="0" upright="1"/>
                        </wps:wsp>
                        <wps:wsp>
                          <wps:cNvPr id="6556" name="任意多边形 6556"/>
                          <wps:cNvSpPr/>
                          <wps:spPr>
                            <a:xfrm>
                              <a:off x="3222" y="13"/>
                              <a:ext cx="13" cy="5"/>
                            </a:xfrm>
                            <a:custGeom>
                              <a:avLst/>
                              <a:gdLst/>
                              <a:ahLst/>
                              <a:cxnLst/>
                              <a:rect l="0" t="0" r="0" b="0"/>
                              <a:pathLst>
                                <a:path w="13" h="5">
                                  <a:moveTo>
                                    <a:pt x="0" y="0"/>
                                  </a:moveTo>
                                  <a:lnTo>
                                    <a:pt x="13" y="0"/>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57" name="任意多边形 6557"/>
                          <wps:cNvSpPr/>
                          <wps:spPr>
                            <a:xfrm>
                              <a:off x="3210" y="18"/>
                              <a:ext cx="12" cy="5"/>
                            </a:xfrm>
                            <a:custGeom>
                              <a:avLst/>
                              <a:gdLst/>
                              <a:ahLst/>
                              <a:cxnLst/>
                              <a:rect l="0" t="0" r="0" b="0"/>
                              <a:pathLst>
                                <a:path w="12" h="5">
                                  <a:moveTo>
                                    <a:pt x="0" y="0"/>
                                  </a:moveTo>
                                  <a:lnTo>
                                    <a:pt x="3" y="5"/>
                                  </a:lnTo>
                                  <a:lnTo>
                                    <a:pt x="12" y="5"/>
                                  </a:lnTo>
                                  <a:lnTo>
                                    <a:pt x="0" y="0"/>
                                  </a:lnTo>
                                  <a:close/>
                                </a:path>
                              </a:pathLst>
                            </a:custGeom>
                            <a:solidFill>
                              <a:srgbClr val="000000"/>
                            </a:solidFill>
                            <a:ln>
                              <a:noFill/>
                            </a:ln>
                            <a:effectLst/>
                          </wps:spPr>
                          <wps:bodyPr vert="horz" wrap="square" anchor="t" anchorCtr="0" upright="1"/>
                        </wps:wsp>
                        <wps:wsp>
                          <wps:cNvPr id="6558" name="任意多边形 6558"/>
                          <wps:cNvSpPr/>
                          <wps:spPr>
                            <a:xfrm>
                              <a:off x="3210" y="18"/>
                              <a:ext cx="12" cy="5"/>
                            </a:xfrm>
                            <a:custGeom>
                              <a:avLst/>
                              <a:gdLst/>
                              <a:ahLst/>
                              <a:cxnLst/>
                              <a:rect l="0" t="0" r="0" b="0"/>
                              <a:pathLst>
                                <a:path w="12" h="5">
                                  <a:moveTo>
                                    <a:pt x="0" y="0"/>
                                  </a:moveTo>
                                  <a:lnTo>
                                    <a:pt x="3" y="5"/>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59" name="任意多边形 6559"/>
                          <wps:cNvSpPr/>
                          <wps:spPr>
                            <a:xfrm>
                              <a:off x="3210" y="18"/>
                              <a:ext cx="12" cy="5"/>
                            </a:xfrm>
                            <a:custGeom>
                              <a:avLst/>
                              <a:gdLst/>
                              <a:ahLst/>
                              <a:cxnLst/>
                              <a:rect l="0" t="0" r="0" b="0"/>
                              <a:pathLst>
                                <a:path w="12" h="5">
                                  <a:moveTo>
                                    <a:pt x="0" y="0"/>
                                  </a:moveTo>
                                  <a:lnTo>
                                    <a:pt x="12" y="0"/>
                                  </a:lnTo>
                                  <a:lnTo>
                                    <a:pt x="12" y="5"/>
                                  </a:lnTo>
                                  <a:lnTo>
                                    <a:pt x="0" y="0"/>
                                  </a:lnTo>
                                  <a:close/>
                                </a:path>
                              </a:pathLst>
                            </a:custGeom>
                            <a:solidFill>
                              <a:srgbClr val="000000"/>
                            </a:solidFill>
                            <a:ln>
                              <a:noFill/>
                            </a:ln>
                            <a:effectLst/>
                          </wps:spPr>
                          <wps:bodyPr vert="horz" wrap="square" anchor="t" anchorCtr="0" upright="1"/>
                        </wps:wsp>
                        <wps:wsp>
                          <wps:cNvPr id="6560" name="任意多边形 6560"/>
                          <wps:cNvSpPr/>
                          <wps:spPr>
                            <a:xfrm>
                              <a:off x="3210" y="18"/>
                              <a:ext cx="12" cy="5"/>
                            </a:xfrm>
                            <a:custGeom>
                              <a:avLst/>
                              <a:gdLst/>
                              <a:ahLst/>
                              <a:cxnLst/>
                              <a:rect l="0" t="0" r="0" b="0"/>
                              <a:pathLst>
                                <a:path w="12" h="5">
                                  <a:moveTo>
                                    <a:pt x="0" y="0"/>
                                  </a:moveTo>
                                  <a:lnTo>
                                    <a:pt x="12" y="0"/>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61" name="任意多边形 6561"/>
                          <wps:cNvSpPr/>
                          <wps:spPr>
                            <a:xfrm>
                              <a:off x="3222" y="18"/>
                              <a:ext cx="9" cy="5"/>
                            </a:xfrm>
                            <a:custGeom>
                              <a:avLst/>
                              <a:gdLst/>
                              <a:ahLst/>
                              <a:cxnLst/>
                              <a:rect l="0" t="0" r="0" b="0"/>
                              <a:pathLst>
                                <a:path w="9" h="5">
                                  <a:moveTo>
                                    <a:pt x="0" y="0"/>
                                  </a:moveTo>
                                  <a:lnTo>
                                    <a:pt x="0" y="5"/>
                                  </a:lnTo>
                                  <a:lnTo>
                                    <a:pt x="9" y="5"/>
                                  </a:lnTo>
                                  <a:lnTo>
                                    <a:pt x="0" y="0"/>
                                  </a:lnTo>
                                  <a:close/>
                                </a:path>
                              </a:pathLst>
                            </a:custGeom>
                            <a:solidFill>
                              <a:srgbClr val="000000"/>
                            </a:solidFill>
                            <a:ln>
                              <a:noFill/>
                            </a:ln>
                            <a:effectLst/>
                          </wps:spPr>
                          <wps:bodyPr vert="horz" wrap="square" anchor="t" anchorCtr="0" upright="1"/>
                        </wps:wsp>
                        <wps:wsp>
                          <wps:cNvPr id="6562" name="任意多边形 6562"/>
                          <wps:cNvSpPr/>
                          <wps:spPr>
                            <a:xfrm>
                              <a:off x="3222" y="18"/>
                              <a:ext cx="9" cy="5"/>
                            </a:xfrm>
                            <a:custGeom>
                              <a:avLst/>
                              <a:gdLst/>
                              <a:ahLst/>
                              <a:cxnLst/>
                              <a:rect l="0" t="0" r="0" b="0"/>
                              <a:pathLst>
                                <a:path w="9" h="5">
                                  <a:moveTo>
                                    <a:pt x="0" y="0"/>
                                  </a:moveTo>
                                  <a:lnTo>
                                    <a:pt x="0" y="5"/>
                                  </a:lnTo>
                                  <a:lnTo>
                                    <a:pt x="9"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63" name="任意多边形 6563"/>
                          <wps:cNvSpPr/>
                          <wps:spPr>
                            <a:xfrm>
                              <a:off x="3222" y="18"/>
                              <a:ext cx="12" cy="5"/>
                            </a:xfrm>
                            <a:custGeom>
                              <a:avLst/>
                              <a:gdLst/>
                              <a:ahLst/>
                              <a:cxnLst/>
                              <a:rect l="0" t="0" r="0" b="0"/>
                              <a:pathLst>
                                <a:path w="12" h="5">
                                  <a:moveTo>
                                    <a:pt x="0" y="0"/>
                                  </a:moveTo>
                                  <a:lnTo>
                                    <a:pt x="12" y="0"/>
                                  </a:lnTo>
                                  <a:lnTo>
                                    <a:pt x="9" y="5"/>
                                  </a:lnTo>
                                  <a:lnTo>
                                    <a:pt x="0" y="0"/>
                                  </a:lnTo>
                                  <a:close/>
                                </a:path>
                              </a:pathLst>
                            </a:custGeom>
                            <a:solidFill>
                              <a:srgbClr val="000000"/>
                            </a:solidFill>
                            <a:ln>
                              <a:noFill/>
                            </a:ln>
                            <a:effectLst/>
                          </wps:spPr>
                          <wps:bodyPr vert="horz" wrap="square" anchor="t" anchorCtr="0" upright="1"/>
                        </wps:wsp>
                        <wps:wsp>
                          <wps:cNvPr id="6564" name="任意多边形 6564"/>
                          <wps:cNvSpPr/>
                          <wps:spPr>
                            <a:xfrm>
                              <a:off x="3222" y="18"/>
                              <a:ext cx="12" cy="5"/>
                            </a:xfrm>
                            <a:custGeom>
                              <a:avLst/>
                              <a:gdLst/>
                              <a:ahLst/>
                              <a:cxnLst/>
                              <a:rect l="0" t="0" r="0" b="0"/>
                              <a:pathLst>
                                <a:path w="12" h="5">
                                  <a:moveTo>
                                    <a:pt x="0" y="0"/>
                                  </a:moveTo>
                                  <a:lnTo>
                                    <a:pt x="12" y="0"/>
                                  </a:lnTo>
                                  <a:lnTo>
                                    <a:pt x="9"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65" name="任意多边形 6565"/>
                          <wps:cNvSpPr/>
                          <wps:spPr>
                            <a:xfrm>
                              <a:off x="3213" y="23"/>
                              <a:ext cx="9" cy="2"/>
                            </a:xfrm>
                            <a:custGeom>
                              <a:avLst/>
                              <a:gdLst/>
                              <a:ahLst/>
                              <a:cxnLst/>
                              <a:rect l="0" t="0" r="0" b="0"/>
                              <a:pathLst>
                                <a:path w="9" h="2">
                                  <a:moveTo>
                                    <a:pt x="0" y="0"/>
                                  </a:moveTo>
                                  <a:lnTo>
                                    <a:pt x="4" y="2"/>
                                  </a:lnTo>
                                  <a:lnTo>
                                    <a:pt x="9" y="2"/>
                                  </a:lnTo>
                                  <a:lnTo>
                                    <a:pt x="0" y="0"/>
                                  </a:lnTo>
                                  <a:close/>
                                </a:path>
                              </a:pathLst>
                            </a:custGeom>
                            <a:solidFill>
                              <a:srgbClr val="000000"/>
                            </a:solidFill>
                            <a:ln>
                              <a:noFill/>
                            </a:ln>
                            <a:effectLst/>
                          </wps:spPr>
                          <wps:bodyPr vert="horz" wrap="square" anchor="t" anchorCtr="0" upright="1"/>
                        </wps:wsp>
                        <wps:wsp>
                          <wps:cNvPr id="6566" name="任意多边形 6566"/>
                          <wps:cNvSpPr/>
                          <wps:spPr>
                            <a:xfrm>
                              <a:off x="3213" y="23"/>
                              <a:ext cx="9" cy="2"/>
                            </a:xfrm>
                            <a:custGeom>
                              <a:avLst/>
                              <a:gdLst/>
                              <a:ahLst/>
                              <a:cxnLst/>
                              <a:rect l="0" t="0" r="0" b="0"/>
                              <a:pathLst>
                                <a:path w="9" h="2">
                                  <a:moveTo>
                                    <a:pt x="0" y="0"/>
                                  </a:moveTo>
                                  <a:lnTo>
                                    <a:pt x="4" y="2"/>
                                  </a:lnTo>
                                  <a:lnTo>
                                    <a:pt x="9" y="2"/>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67" name="任意多边形 6567"/>
                          <wps:cNvSpPr/>
                          <wps:spPr>
                            <a:xfrm>
                              <a:off x="3213" y="23"/>
                              <a:ext cx="9" cy="2"/>
                            </a:xfrm>
                            <a:custGeom>
                              <a:avLst/>
                              <a:gdLst/>
                              <a:ahLst/>
                              <a:cxnLst/>
                              <a:rect l="0" t="0" r="0" b="0"/>
                              <a:pathLst>
                                <a:path w="9" h="2">
                                  <a:moveTo>
                                    <a:pt x="0" y="0"/>
                                  </a:moveTo>
                                  <a:lnTo>
                                    <a:pt x="9" y="0"/>
                                  </a:lnTo>
                                  <a:lnTo>
                                    <a:pt x="9" y="2"/>
                                  </a:lnTo>
                                  <a:lnTo>
                                    <a:pt x="0" y="0"/>
                                  </a:lnTo>
                                  <a:close/>
                                </a:path>
                              </a:pathLst>
                            </a:custGeom>
                            <a:solidFill>
                              <a:srgbClr val="000000"/>
                            </a:solidFill>
                            <a:ln>
                              <a:noFill/>
                            </a:ln>
                            <a:effectLst/>
                          </wps:spPr>
                          <wps:bodyPr vert="horz" wrap="square" anchor="t" anchorCtr="0" upright="1"/>
                        </wps:wsp>
                        <wps:wsp>
                          <wps:cNvPr id="6568" name="任意多边形 6568"/>
                          <wps:cNvSpPr/>
                          <wps:spPr>
                            <a:xfrm>
                              <a:off x="3213" y="23"/>
                              <a:ext cx="9" cy="2"/>
                            </a:xfrm>
                            <a:custGeom>
                              <a:avLst/>
                              <a:gdLst/>
                              <a:ahLst/>
                              <a:cxnLst/>
                              <a:rect l="0" t="0" r="0" b="0"/>
                              <a:pathLst>
                                <a:path w="9" h="2">
                                  <a:moveTo>
                                    <a:pt x="0" y="0"/>
                                  </a:moveTo>
                                  <a:lnTo>
                                    <a:pt x="9" y="0"/>
                                  </a:lnTo>
                                  <a:lnTo>
                                    <a:pt x="9" y="2"/>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69" name="任意多边形 6569"/>
                          <wps:cNvSpPr/>
                          <wps:spPr>
                            <a:xfrm>
                              <a:off x="3222" y="23"/>
                              <a:ext cx="5" cy="2"/>
                            </a:xfrm>
                            <a:custGeom>
                              <a:avLst/>
                              <a:gdLst/>
                              <a:ahLst/>
                              <a:cxnLst/>
                              <a:rect l="0" t="0" r="0" b="0"/>
                              <a:pathLst>
                                <a:path w="5" h="2">
                                  <a:moveTo>
                                    <a:pt x="0" y="0"/>
                                  </a:moveTo>
                                  <a:lnTo>
                                    <a:pt x="0" y="2"/>
                                  </a:lnTo>
                                  <a:lnTo>
                                    <a:pt x="5" y="2"/>
                                  </a:lnTo>
                                  <a:lnTo>
                                    <a:pt x="0" y="0"/>
                                  </a:lnTo>
                                  <a:close/>
                                </a:path>
                              </a:pathLst>
                            </a:custGeom>
                            <a:solidFill>
                              <a:srgbClr val="000000"/>
                            </a:solidFill>
                            <a:ln>
                              <a:noFill/>
                            </a:ln>
                            <a:effectLst/>
                          </wps:spPr>
                          <wps:bodyPr vert="horz" wrap="square" anchor="t" anchorCtr="0" upright="1"/>
                        </wps:wsp>
                        <wps:wsp>
                          <wps:cNvPr id="6570" name="任意多边形 6570"/>
                          <wps:cNvSpPr/>
                          <wps:spPr>
                            <a:xfrm>
                              <a:off x="3222" y="23"/>
                              <a:ext cx="5" cy="2"/>
                            </a:xfrm>
                            <a:custGeom>
                              <a:avLst/>
                              <a:gdLst/>
                              <a:ahLst/>
                              <a:cxnLst/>
                              <a:rect l="0" t="0" r="0" b="0"/>
                              <a:pathLst>
                                <a:path w="5" h="2">
                                  <a:moveTo>
                                    <a:pt x="0" y="0"/>
                                  </a:moveTo>
                                  <a:lnTo>
                                    <a:pt x="0" y="2"/>
                                  </a:lnTo>
                                  <a:lnTo>
                                    <a:pt x="5" y="2"/>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71" name="任意多边形 6571"/>
                          <wps:cNvSpPr/>
                          <wps:spPr>
                            <a:xfrm>
                              <a:off x="3222" y="23"/>
                              <a:ext cx="9" cy="2"/>
                            </a:xfrm>
                            <a:custGeom>
                              <a:avLst/>
                              <a:gdLst/>
                              <a:ahLst/>
                              <a:cxnLst/>
                              <a:rect l="0" t="0" r="0" b="0"/>
                              <a:pathLst>
                                <a:path w="9" h="2">
                                  <a:moveTo>
                                    <a:pt x="0" y="0"/>
                                  </a:moveTo>
                                  <a:lnTo>
                                    <a:pt x="9" y="0"/>
                                  </a:lnTo>
                                  <a:lnTo>
                                    <a:pt x="5" y="2"/>
                                  </a:lnTo>
                                  <a:lnTo>
                                    <a:pt x="0" y="0"/>
                                  </a:lnTo>
                                  <a:close/>
                                </a:path>
                              </a:pathLst>
                            </a:custGeom>
                            <a:solidFill>
                              <a:srgbClr val="000000"/>
                            </a:solidFill>
                            <a:ln>
                              <a:noFill/>
                            </a:ln>
                            <a:effectLst/>
                          </wps:spPr>
                          <wps:bodyPr vert="horz" wrap="square" anchor="t" anchorCtr="0" upright="1"/>
                        </wps:wsp>
                        <wps:wsp>
                          <wps:cNvPr id="6572" name="任意多边形 6572"/>
                          <wps:cNvSpPr/>
                          <wps:spPr>
                            <a:xfrm>
                              <a:off x="3222" y="23"/>
                              <a:ext cx="9" cy="2"/>
                            </a:xfrm>
                            <a:custGeom>
                              <a:avLst/>
                              <a:gdLst/>
                              <a:ahLst/>
                              <a:cxnLst/>
                              <a:rect l="0" t="0" r="0" b="0"/>
                              <a:pathLst>
                                <a:path w="9" h="2">
                                  <a:moveTo>
                                    <a:pt x="0" y="0"/>
                                  </a:moveTo>
                                  <a:lnTo>
                                    <a:pt x="9" y="0"/>
                                  </a:lnTo>
                                  <a:lnTo>
                                    <a:pt x="5" y="2"/>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73" name="任意多边形 6573"/>
                          <wps:cNvSpPr/>
                          <wps:spPr>
                            <a:xfrm>
                              <a:off x="3217" y="25"/>
                              <a:ext cx="5" cy="1"/>
                            </a:xfrm>
                            <a:custGeom>
                              <a:avLst/>
                              <a:gdLst/>
                              <a:ahLst/>
                              <a:cxnLst/>
                              <a:rect l="0" t="0" r="0" b="0"/>
                              <a:pathLst>
                                <a:path w="5" h="1">
                                  <a:moveTo>
                                    <a:pt x="0" y="0"/>
                                  </a:moveTo>
                                  <a:lnTo>
                                    <a:pt x="5" y="0"/>
                                  </a:lnTo>
                                  <a:lnTo>
                                    <a:pt x="5" y="1"/>
                                  </a:lnTo>
                                  <a:lnTo>
                                    <a:pt x="0" y="0"/>
                                  </a:lnTo>
                                  <a:close/>
                                </a:path>
                              </a:pathLst>
                            </a:custGeom>
                            <a:solidFill>
                              <a:srgbClr val="000000"/>
                            </a:solidFill>
                            <a:ln>
                              <a:noFill/>
                            </a:ln>
                            <a:effectLst/>
                          </wps:spPr>
                          <wps:bodyPr vert="horz" wrap="square" anchor="t" anchorCtr="0" upright="1"/>
                        </wps:wsp>
                        <wps:wsp>
                          <wps:cNvPr id="6574" name="任意多边形 6574"/>
                          <wps:cNvSpPr/>
                          <wps:spPr>
                            <a:xfrm>
                              <a:off x="3217" y="25"/>
                              <a:ext cx="5" cy="1"/>
                            </a:xfrm>
                            <a:custGeom>
                              <a:avLst/>
                              <a:gdLst/>
                              <a:ahLst/>
                              <a:cxnLst/>
                              <a:rect l="0" t="0" r="0" b="0"/>
                              <a:pathLst>
                                <a:path w="5" h="1">
                                  <a:moveTo>
                                    <a:pt x="0" y="0"/>
                                  </a:moveTo>
                                  <a:lnTo>
                                    <a:pt x="5" y="0"/>
                                  </a:lnTo>
                                  <a:lnTo>
                                    <a:pt x="5" y="1"/>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75" name="任意多边形 6575"/>
                          <wps:cNvSpPr/>
                          <wps:spPr>
                            <a:xfrm>
                              <a:off x="3222" y="25"/>
                              <a:ext cx="5" cy="1"/>
                            </a:xfrm>
                            <a:custGeom>
                              <a:avLst/>
                              <a:gdLst/>
                              <a:ahLst/>
                              <a:cxnLst/>
                              <a:rect l="0" t="0" r="0" b="0"/>
                              <a:pathLst>
                                <a:path w="5" h="1">
                                  <a:moveTo>
                                    <a:pt x="0" y="0"/>
                                  </a:moveTo>
                                  <a:lnTo>
                                    <a:pt x="5" y="0"/>
                                  </a:lnTo>
                                  <a:lnTo>
                                    <a:pt x="0" y="1"/>
                                  </a:lnTo>
                                  <a:lnTo>
                                    <a:pt x="0" y="0"/>
                                  </a:lnTo>
                                  <a:close/>
                                </a:path>
                              </a:pathLst>
                            </a:custGeom>
                            <a:solidFill>
                              <a:srgbClr val="000000"/>
                            </a:solidFill>
                            <a:ln>
                              <a:noFill/>
                            </a:ln>
                            <a:effectLst/>
                          </wps:spPr>
                          <wps:bodyPr vert="horz" wrap="square" anchor="t" anchorCtr="0" upright="1"/>
                        </wps:wsp>
                        <wps:wsp>
                          <wps:cNvPr id="6576" name="任意多边形 6576"/>
                          <wps:cNvSpPr/>
                          <wps:spPr>
                            <a:xfrm>
                              <a:off x="3222" y="25"/>
                              <a:ext cx="5" cy="1"/>
                            </a:xfrm>
                            <a:custGeom>
                              <a:avLst/>
                              <a:gdLst/>
                              <a:ahLst/>
                              <a:cxnLst/>
                              <a:rect l="0" t="0" r="0" b="0"/>
                              <a:pathLst>
                                <a:path w="5" h="1">
                                  <a:moveTo>
                                    <a:pt x="0" y="0"/>
                                  </a:moveTo>
                                  <a:lnTo>
                                    <a:pt x="5" y="0"/>
                                  </a:lnTo>
                                  <a:lnTo>
                                    <a:pt x="0" y="1"/>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77" name="任意多边形 6577"/>
                          <wps:cNvSpPr/>
                          <wps:spPr>
                            <a:xfrm>
                              <a:off x="3209" y="0"/>
                              <a:ext cx="26" cy="26"/>
                            </a:xfrm>
                            <a:custGeom>
                              <a:avLst/>
                              <a:gdLst/>
                              <a:ahLst/>
                              <a:cxnLst/>
                              <a:rect l="0" t="0" r="0" b="0"/>
                              <a:pathLst>
                                <a:path w="26" h="26">
                                  <a:moveTo>
                                    <a:pt x="26" y="13"/>
                                  </a:moveTo>
                                  <a:lnTo>
                                    <a:pt x="25" y="8"/>
                                  </a:lnTo>
                                  <a:lnTo>
                                    <a:pt x="22" y="4"/>
                                  </a:lnTo>
                                  <a:lnTo>
                                    <a:pt x="18" y="1"/>
                                  </a:lnTo>
                                  <a:lnTo>
                                    <a:pt x="13" y="0"/>
                                  </a:lnTo>
                                  <a:lnTo>
                                    <a:pt x="8" y="1"/>
                                  </a:lnTo>
                                  <a:lnTo>
                                    <a:pt x="4" y="4"/>
                                  </a:lnTo>
                                  <a:lnTo>
                                    <a:pt x="1" y="8"/>
                                  </a:lnTo>
                                  <a:lnTo>
                                    <a:pt x="0" y="13"/>
                                  </a:lnTo>
                                  <a:lnTo>
                                    <a:pt x="1" y="18"/>
                                  </a:lnTo>
                                  <a:lnTo>
                                    <a:pt x="4" y="23"/>
                                  </a:lnTo>
                                  <a:lnTo>
                                    <a:pt x="8" y="25"/>
                                  </a:lnTo>
                                  <a:lnTo>
                                    <a:pt x="13" y="26"/>
                                  </a:lnTo>
                                  <a:lnTo>
                                    <a:pt x="18" y="25"/>
                                  </a:lnTo>
                                  <a:lnTo>
                                    <a:pt x="22" y="23"/>
                                  </a:lnTo>
                                  <a:lnTo>
                                    <a:pt x="25" y="18"/>
                                  </a:lnTo>
                                  <a:lnTo>
                                    <a:pt x="26" y="13"/>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78" name="任意多边形 6578"/>
                          <wps:cNvSpPr/>
                          <wps:spPr>
                            <a:xfrm>
                              <a:off x="3456" y="0"/>
                              <a:ext cx="5" cy="1"/>
                            </a:xfrm>
                            <a:custGeom>
                              <a:avLst/>
                              <a:gdLst/>
                              <a:ahLst/>
                              <a:cxnLst/>
                              <a:rect l="0" t="0" r="0" b="0"/>
                              <a:pathLst>
                                <a:path w="5" h="1">
                                  <a:moveTo>
                                    <a:pt x="5" y="0"/>
                                  </a:moveTo>
                                  <a:lnTo>
                                    <a:pt x="0" y="1"/>
                                  </a:lnTo>
                                  <a:lnTo>
                                    <a:pt x="5" y="1"/>
                                  </a:lnTo>
                                  <a:lnTo>
                                    <a:pt x="5" y="0"/>
                                  </a:lnTo>
                                  <a:close/>
                                </a:path>
                              </a:pathLst>
                            </a:custGeom>
                            <a:solidFill>
                              <a:srgbClr val="000000"/>
                            </a:solidFill>
                            <a:ln>
                              <a:noFill/>
                            </a:ln>
                            <a:effectLst/>
                          </wps:spPr>
                          <wps:bodyPr vert="horz" wrap="square" anchor="t" anchorCtr="0" upright="1"/>
                        </wps:wsp>
                        <wps:wsp>
                          <wps:cNvPr id="6579" name="任意多边形 6579"/>
                          <wps:cNvSpPr/>
                          <wps:spPr>
                            <a:xfrm>
                              <a:off x="3456" y="0"/>
                              <a:ext cx="5" cy="1"/>
                            </a:xfrm>
                            <a:custGeom>
                              <a:avLst/>
                              <a:gdLst/>
                              <a:ahLst/>
                              <a:cxnLst/>
                              <a:rect l="0" t="0" r="0" b="0"/>
                              <a:pathLst>
                                <a:path w="5" h="1">
                                  <a:moveTo>
                                    <a:pt x="5" y="0"/>
                                  </a:moveTo>
                                  <a:lnTo>
                                    <a:pt x="0" y="1"/>
                                  </a:lnTo>
                                  <a:lnTo>
                                    <a:pt x="5" y="1"/>
                                  </a:lnTo>
                                  <a:lnTo>
                                    <a:pt x="5"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80" name="任意多边形 6580"/>
                          <wps:cNvSpPr/>
                          <wps:spPr>
                            <a:xfrm>
                              <a:off x="3461" y="0"/>
                              <a:ext cx="5" cy="1"/>
                            </a:xfrm>
                            <a:custGeom>
                              <a:avLst/>
                              <a:gdLst/>
                              <a:ahLst/>
                              <a:cxnLst/>
                              <a:rect l="0" t="0" r="0" b="0"/>
                              <a:pathLst>
                                <a:path w="5" h="1">
                                  <a:moveTo>
                                    <a:pt x="0" y="0"/>
                                  </a:moveTo>
                                  <a:lnTo>
                                    <a:pt x="0" y="1"/>
                                  </a:lnTo>
                                  <a:lnTo>
                                    <a:pt x="5" y="1"/>
                                  </a:lnTo>
                                  <a:lnTo>
                                    <a:pt x="0" y="0"/>
                                  </a:lnTo>
                                  <a:close/>
                                </a:path>
                              </a:pathLst>
                            </a:custGeom>
                            <a:solidFill>
                              <a:srgbClr val="000000"/>
                            </a:solidFill>
                            <a:ln>
                              <a:noFill/>
                            </a:ln>
                            <a:effectLst/>
                          </wps:spPr>
                          <wps:bodyPr vert="horz" wrap="square" anchor="t" anchorCtr="0" upright="1"/>
                        </wps:wsp>
                        <wps:wsp>
                          <wps:cNvPr id="6581" name="任意多边形 6581"/>
                          <wps:cNvSpPr/>
                          <wps:spPr>
                            <a:xfrm>
                              <a:off x="3461" y="0"/>
                              <a:ext cx="5" cy="1"/>
                            </a:xfrm>
                            <a:custGeom>
                              <a:avLst/>
                              <a:gdLst/>
                              <a:ahLst/>
                              <a:cxnLst/>
                              <a:rect l="0" t="0" r="0" b="0"/>
                              <a:pathLst>
                                <a:path w="5" h="1">
                                  <a:moveTo>
                                    <a:pt x="0" y="0"/>
                                  </a:moveTo>
                                  <a:lnTo>
                                    <a:pt x="0" y="1"/>
                                  </a:lnTo>
                                  <a:lnTo>
                                    <a:pt x="5" y="1"/>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82" name="任意多边形 6582"/>
                          <wps:cNvSpPr/>
                          <wps:spPr>
                            <a:xfrm>
                              <a:off x="3452" y="1"/>
                              <a:ext cx="9" cy="3"/>
                            </a:xfrm>
                            <a:custGeom>
                              <a:avLst/>
                              <a:gdLst/>
                              <a:ahLst/>
                              <a:cxnLst/>
                              <a:rect l="0" t="0" r="0" b="0"/>
                              <a:pathLst>
                                <a:path w="9" h="3">
                                  <a:moveTo>
                                    <a:pt x="4" y="0"/>
                                  </a:moveTo>
                                  <a:lnTo>
                                    <a:pt x="0" y="3"/>
                                  </a:lnTo>
                                  <a:lnTo>
                                    <a:pt x="9" y="3"/>
                                  </a:lnTo>
                                  <a:lnTo>
                                    <a:pt x="4" y="0"/>
                                  </a:lnTo>
                                  <a:close/>
                                </a:path>
                              </a:pathLst>
                            </a:custGeom>
                            <a:solidFill>
                              <a:srgbClr val="000000"/>
                            </a:solidFill>
                            <a:ln>
                              <a:noFill/>
                            </a:ln>
                            <a:effectLst/>
                          </wps:spPr>
                          <wps:bodyPr vert="horz" wrap="square" anchor="t" anchorCtr="0" upright="1"/>
                        </wps:wsp>
                        <wps:wsp>
                          <wps:cNvPr id="6583" name="任意多边形 6583"/>
                          <wps:cNvSpPr/>
                          <wps:spPr>
                            <a:xfrm>
                              <a:off x="3452" y="1"/>
                              <a:ext cx="9" cy="3"/>
                            </a:xfrm>
                            <a:custGeom>
                              <a:avLst/>
                              <a:gdLst/>
                              <a:ahLst/>
                              <a:cxnLst/>
                              <a:rect l="0" t="0" r="0" b="0"/>
                              <a:pathLst>
                                <a:path w="9" h="3">
                                  <a:moveTo>
                                    <a:pt x="4" y="0"/>
                                  </a:moveTo>
                                  <a:lnTo>
                                    <a:pt x="0" y="3"/>
                                  </a:lnTo>
                                  <a:lnTo>
                                    <a:pt x="9" y="3"/>
                                  </a:lnTo>
                                  <a:lnTo>
                                    <a:pt x="4"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84" name="任意多边形 6584"/>
                          <wps:cNvSpPr/>
                          <wps:spPr>
                            <a:xfrm>
                              <a:off x="3456" y="1"/>
                              <a:ext cx="5" cy="3"/>
                            </a:xfrm>
                            <a:custGeom>
                              <a:avLst/>
                              <a:gdLst/>
                              <a:ahLst/>
                              <a:cxnLst/>
                              <a:rect l="0" t="0" r="0" b="0"/>
                              <a:pathLst>
                                <a:path w="5" h="3">
                                  <a:moveTo>
                                    <a:pt x="0" y="0"/>
                                  </a:moveTo>
                                  <a:lnTo>
                                    <a:pt x="5" y="0"/>
                                  </a:lnTo>
                                  <a:lnTo>
                                    <a:pt x="5" y="3"/>
                                  </a:lnTo>
                                  <a:lnTo>
                                    <a:pt x="0" y="0"/>
                                  </a:lnTo>
                                  <a:close/>
                                </a:path>
                              </a:pathLst>
                            </a:custGeom>
                            <a:solidFill>
                              <a:srgbClr val="000000"/>
                            </a:solidFill>
                            <a:ln>
                              <a:noFill/>
                            </a:ln>
                            <a:effectLst/>
                          </wps:spPr>
                          <wps:bodyPr vert="horz" wrap="square" anchor="t" anchorCtr="0" upright="1"/>
                        </wps:wsp>
                        <wps:wsp>
                          <wps:cNvPr id="6585" name="任意多边形 6585"/>
                          <wps:cNvSpPr/>
                          <wps:spPr>
                            <a:xfrm>
                              <a:off x="3456" y="1"/>
                              <a:ext cx="5" cy="3"/>
                            </a:xfrm>
                            <a:custGeom>
                              <a:avLst/>
                              <a:gdLst/>
                              <a:ahLst/>
                              <a:cxnLst/>
                              <a:rect l="0" t="0" r="0" b="0"/>
                              <a:pathLst>
                                <a:path w="5" h="3">
                                  <a:moveTo>
                                    <a:pt x="0" y="0"/>
                                  </a:moveTo>
                                  <a:lnTo>
                                    <a:pt x="5" y="0"/>
                                  </a:lnTo>
                                  <a:lnTo>
                                    <a:pt x="5"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86" name="任意多边形 6586"/>
                          <wps:cNvSpPr/>
                          <wps:spPr>
                            <a:xfrm>
                              <a:off x="3461" y="1"/>
                              <a:ext cx="9" cy="3"/>
                            </a:xfrm>
                            <a:custGeom>
                              <a:avLst/>
                              <a:gdLst/>
                              <a:ahLst/>
                              <a:cxnLst/>
                              <a:rect l="0" t="0" r="0" b="0"/>
                              <a:pathLst>
                                <a:path w="9" h="3">
                                  <a:moveTo>
                                    <a:pt x="0" y="0"/>
                                  </a:moveTo>
                                  <a:lnTo>
                                    <a:pt x="0" y="3"/>
                                  </a:lnTo>
                                  <a:lnTo>
                                    <a:pt x="9" y="3"/>
                                  </a:lnTo>
                                  <a:lnTo>
                                    <a:pt x="0" y="0"/>
                                  </a:lnTo>
                                  <a:close/>
                                </a:path>
                              </a:pathLst>
                            </a:custGeom>
                            <a:solidFill>
                              <a:srgbClr val="000000"/>
                            </a:solidFill>
                            <a:ln>
                              <a:noFill/>
                            </a:ln>
                            <a:effectLst/>
                          </wps:spPr>
                          <wps:bodyPr vert="horz" wrap="square" anchor="t" anchorCtr="0" upright="1"/>
                        </wps:wsp>
                        <wps:wsp>
                          <wps:cNvPr id="6587" name="任意多边形 6587"/>
                          <wps:cNvSpPr/>
                          <wps:spPr>
                            <a:xfrm>
                              <a:off x="3461" y="1"/>
                              <a:ext cx="9" cy="3"/>
                            </a:xfrm>
                            <a:custGeom>
                              <a:avLst/>
                              <a:gdLst/>
                              <a:ahLst/>
                              <a:cxnLst/>
                              <a:rect l="0" t="0" r="0" b="0"/>
                              <a:pathLst>
                                <a:path w="9" h="3">
                                  <a:moveTo>
                                    <a:pt x="0" y="0"/>
                                  </a:moveTo>
                                  <a:lnTo>
                                    <a:pt x="0" y="3"/>
                                  </a:lnTo>
                                  <a:lnTo>
                                    <a:pt x="9"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88" name="任意多边形 6588"/>
                          <wps:cNvSpPr/>
                          <wps:spPr>
                            <a:xfrm>
                              <a:off x="3461" y="1"/>
                              <a:ext cx="9" cy="3"/>
                            </a:xfrm>
                            <a:custGeom>
                              <a:avLst/>
                              <a:gdLst/>
                              <a:ahLst/>
                              <a:cxnLst/>
                              <a:rect l="0" t="0" r="0" b="0"/>
                              <a:pathLst>
                                <a:path w="9" h="3">
                                  <a:moveTo>
                                    <a:pt x="0" y="0"/>
                                  </a:moveTo>
                                  <a:lnTo>
                                    <a:pt x="5" y="0"/>
                                  </a:lnTo>
                                  <a:lnTo>
                                    <a:pt x="9" y="3"/>
                                  </a:lnTo>
                                  <a:lnTo>
                                    <a:pt x="0" y="0"/>
                                  </a:lnTo>
                                  <a:close/>
                                </a:path>
                              </a:pathLst>
                            </a:custGeom>
                            <a:solidFill>
                              <a:srgbClr val="000000"/>
                            </a:solidFill>
                            <a:ln>
                              <a:noFill/>
                            </a:ln>
                            <a:effectLst/>
                          </wps:spPr>
                          <wps:bodyPr vert="horz" wrap="square" anchor="t" anchorCtr="0" upright="1"/>
                        </wps:wsp>
                        <wps:wsp>
                          <wps:cNvPr id="6589" name="任意多边形 6589"/>
                          <wps:cNvSpPr/>
                          <wps:spPr>
                            <a:xfrm>
                              <a:off x="3461" y="1"/>
                              <a:ext cx="9" cy="3"/>
                            </a:xfrm>
                            <a:custGeom>
                              <a:avLst/>
                              <a:gdLst/>
                              <a:ahLst/>
                              <a:cxnLst/>
                              <a:rect l="0" t="0" r="0" b="0"/>
                              <a:pathLst>
                                <a:path w="9" h="3">
                                  <a:moveTo>
                                    <a:pt x="0" y="0"/>
                                  </a:moveTo>
                                  <a:lnTo>
                                    <a:pt x="5" y="0"/>
                                  </a:lnTo>
                                  <a:lnTo>
                                    <a:pt x="9"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90" name="任意多边形 6590"/>
                          <wps:cNvSpPr/>
                          <wps:spPr>
                            <a:xfrm>
                              <a:off x="3449" y="4"/>
                              <a:ext cx="12" cy="4"/>
                            </a:xfrm>
                            <a:custGeom>
                              <a:avLst/>
                              <a:gdLst/>
                              <a:ahLst/>
                              <a:cxnLst/>
                              <a:rect l="0" t="0" r="0" b="0"/>
                              <a:pathLst>
                                <a:path w="12" h="4">
                                  <a:moveTo>
                                    <a:pt x="3" y="0"/>
                                  </a:moveTo>
                                  <a:lnTo>
                                    <a:pt x="0" y="4"/>
                                  </a:lnTo>
                                  <a:lnTo>
                                    <a:pt x="12" y="4"/>
                                  </a:lnTo>
                                  <a:lnTo>
                                    <a:pt x="3" y="0"/>
                                  </a:lnTo>
                                  <a:close/>
                                </a:path>
                              </a:pathLst>
                            </a:custGeom>
                            <a:solidFill>
                              <a:srgbClr val="000000"/>
                            </a:solidFill>
                            <a:ln>
                              <a:noFill/>
                            </a:ln>
                            <a:effectLst/>
                          </wps:spPr>
                          <wps:bodyPr vert="horz" wrap="square" anchor="t" anchorCtr="0" upright="1"/>
                        </wps:wsp>
                        <wps:wsp>
                          <wps:cNvPr id="6591" name="任意多边形 6591"/>
                          <wps:cNvSpPr/>
                          <wps:spPr>
                            <a:xfrm>
                              <a:off x="3449" y="4"/>
                              <a:ext cx="12" cy="4"/>
                            </a:xfrm>
                            <a:custGeom>
                              <a:avLst/>
                              <a:gdLst/>
                              <a:ahLst/>
                              <a:cxnLst/>
                              <a:rect l="0" t="0" r="0" b="0"/>
                              <a:pathLst>
                                <a:path w="12" h="4">
                                  <a:moveTo>
                                    <a:pt x="3" y="0"/>
                                  </a:moveTo>
                                  <a:lnTo>
                                    <a:pt x="0" y="4"/>
                                  </a:lnTo>
                                  <a:lnTo>
                                    <a:pt x="12" y="4"/>
                                  </a:lnTo>
                                  <a:lnTo>
                                    <a:pt x="3"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92" name="任意多边形 6592"/>
                          <wps:cNvSpPr/>
                          <wps:spPr>
                            <a:xfrm>
                              <a:off x="3452" y="4"/>
                              <a:ext cx="9" cy="4"/>
                            </a:xfrm>
                            <a:custGeom>
                              <a:avLst/>
                              <a:gdLst/>
                              <a:ahLst/>
                              <a:cxnLst/>
                              <a:rect l="0" t="0" r="0" b="0"/>
                              <a:pathLst>
                                <a:path w="9" h="4">
                                  <a:moveTo>
                                    <a:pt x="0" y="0"/>
                                  </a:moveTo>
                                  <a:lnTo>
                                    <a:pt x="9" y="0"/>
                                  </a:lnTo>
                                  <a:lnTo>
                                    <a:pt x="9" y="4"/>
                                  </a:lnTo>
                                  <a:lnTo>
                                    <a:pt x="0" y="0"/>
                                  </a:lnTo>
                                  <a:close/>
                                </a:path>
                              </a:pathLst>
                            </a:custGeom>
                            <a:solidFill>
                              <a:srgbClr val="000000"/>
                            </a:solidFill>
                            <a:ln>
                              <a:noFill/>
                            </a:ln>
                            <a:effectLst/>
                          </wps:spPr>
                          <wps:bodyPr vert="horz" wrap="square" anchor="t" anchorCtr="0" upright="1"/>
                        </wps:wsp>
                        <wps:wsp>
                          <wps:cNvPr id="6593" name="任意多边形 6593"/>
                          <wps:cNvSpPr/>
                          <wps:spPr>
                            <a:xfrm>
                              <a:off x="3452" y="4"/>
                              <a:ext cx="9" cy="4"/>
                            </a:xfrm>
                            <a:custGeom>
                              <a:avLst/>
                              <a:gdLst/>
                              <a:ahLst/>
                              <a:cxnLst/>
                              <a:rect l="0" t="0" r="0" b="0"/>
                              <a:pathLst>
                                <a:path w="9" h="4">
                                  <a:moveTo>
                                    <a:pt x="0" y="0"/>
                                  </a:moveTo>
                                  <a:lnTo>
                                    <a:pt x="9" y="0"/>
                                  </a:lnTo>
                                  <a:lnTo>
                                    <a:pt x="9"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94" name="任意多边形 6594"/>
                          <wps:cNvSpPr/>
                          <wps:spPr>
                            <a:xfrm>
                              <a:off x="3461" y="4"/>
                              <a:ext cx="12" cy="4"/>
                            </a:xfrm>
                            <a:custGeom>
                              <a:avLst/>
                              <a:gdLst/>
                              <a:ahLst/>
                              <a:cxnLst/>
                              <a:rect l="0" t="0" r="0" b="0"/>
                              <a:pathLst>
                                <a:path w="12" h="4">
                                  <a:moveTo>
                                    <a:pt x="0" y="0"/>
                                  </a:moveTo>
                                  <a:lnTo>
                                    <a:pt x="0" y="4"/>
                                  </a:lnTo>
                                  <a:lnTo>
                                    <a:pt x="12" y="4"/>
                                  </a:lnTo>
                                  <a:lnTo>
                                    <a:pt x="0" y="0"/>
                                  </a:lnTo>
                                  <a:close/>
                                </a:path>
                              </a:pathLst>
                            </a:custGeom>
                            <a:solidFill>
                              <a:srgbClr val="000000"/>
                            </a:solidFill>
                            <a:ln>
                              <a:noFill/>
                            </a:ln>
                            <a:effectLst/>
                          </wps:spPr>
                          <wps:bodyPr vert="horz" wrap="square" anchor="t" anchorCtr="0" upright="1"/>
                        </wps:wsp>
                        <wps:wsp>
                          <wps:cNvPr id="6595" name="任意多边形 6595"/>
                          <wps:cNvSpPr/>
                          <wps:spPr>
                            <a:xfrm>
                              <a:off x="3461" y="4"/>
                              <a:ext cx="12" cy="4"/>
                            </a:xfrm>
                            <a:custGeom>
                              <a:avLst/>
                              <a:gdLst/>
                              <a:ahLst/>
                              <a:cxnLst/>
                              <a:rect l="0" t="0" r="0" b="0"/>
                              <a:pathLst>
                                <a:path w="12" h="4">
                                  <a:moveTo>
                                    <a:pt x="0" y="0"/>
                                  </a:moveTo>
                                  <a:lnTo>
                                    <a:pt x="0" y="4"/>
                                  </a:lnTo>
                                  <a:lnTo>
                                    <a:pt x="12"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96" name="任意多边形 6596"/>
                          <wps:cNvSpPr/>
                          <wps:spPr>
                            <a:xfrm>
                              <a:off x="3461" y="4"/>
                              <a:ext cx="12" cy="4"/>
                            </a:xfrm>
                            <a:custGeom>
                              <a:avLst/>
                              <a:gdLst/>
                              <a:ahLst/>
                              <a:cxnLst/>
                              <a:rect l="0" t="0" r="0" b="0"/>
                              <a:pathLst>
                                <a:path w="12" h="4">
                                  <a:moveTo>
                                    <a:pt x="0" y="0"/>
                                  </a:moveTo>
                                  <a:lnTo>
                                    <a:pt x="9" y="0"/>
                                  </a:lnTo>
                                  <a:lnTo>
                                    <a:pt x="12" y="4"/>
                                  </a:lnTo>
                                  <a:lnTo>
                                    <a:pt x="0" y="0"/>
                                  </a:lnTo>
                                  <a:close/>
                                </a:path>
                              </a:pathLst>
                            </a:custGeom>
                            <a:solidFill>
                              <a:srgbClr val="000000"/>
                            </a:solidFill>
                            <a:ln>
                              <a:noFill/>
                            </a:ln>
                            <a:effectLst/>
                          </wps:spPr>
                          <wps:bodyPr vert="horz" wrap="square" anchor="t" anchorCtr="0" upright="1"/>
                        </wps:wsp>
                        <wps:wsp>
                          <wps:cNvPr id="6597" name="任意多边形 6597"/>
                          <wps:cNvSpPr/>
                          <wps:spPr>
                            <a:xfrm>
                              <a:off x="3461" y="4"/>
                              <a:ext cx="12" cy="4"/>
                            </a:xfrm>
                            <a:custGeom>
                              <a:avLst/>
                              <a:gdLst/>
                              <a:ahLst/>
                              <a:cxnLst/>
                              <a:rect l="0" t="0" r="0" b="0"/>
                              <a:pathLst>
                                <a:path w="12" h="4">
                                  <a:moveTo>
                                    <a:pt x="0" y="0"/>
                                  </a:moveTo>
                                  <a:lnTo>
                                    <a:pt x="9" y="0"/>
                                  </a:lnTo>
                                  <a:lnTo>
                                    <a:pt x="12"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98" name="任意多边形 6598"/>
                          <wps:cNvSpPr/>
                          <wps:spPr>
                            <a:xfrm>
                              <a:off x="3448" y="8"/>
                              <a:ext cx="13" cy="5"/>
                            </a:xfrm>
                            <a:custGeom>
                              <a:avLst/>
                              <a:gdLst/>
                              <a:ahLst/>
                              <a:cxnLst/>
                              <a:rect l="0" t="0" r="0" b="0"/>
                              <a:pathLst>
                                <a:path w="13" h="5">
                                  <a:moveTo>
                                    <a:pt x="1" y="0"/>
                                  </a:moveTo>
                                  <a:lnTo>
                                    <a:pt x="0" y="5"/>
                                  </a:lnTo>
                                  <a:lnTo>
                                    <a:pt x="13" y="5"/>
                                  </a:lnTo>
                                  <a:lnTo>
                                    <a:pt x="1" y="0"/>
                                  </a:lnTo>
                                  <a:close/>
                                </a:path>
                              </a:pathLst>
                            </a:custGeom>
                            <a:solidFill>
                              <a:srgbClr val="000000"/>
                            </a:solidFill>
                            <a:ln>
                              <a:noFill/>
                            </a:ln>
                            <a:effectLst/>
                          </wps:spPr>
                          <wps:bodyPr vert="horz" wrap="square" anchor="t" anchorCtr="0" upright="1"/>
                        </wps:wsp>
                        <wps:wsp>
                          <wps:cNvPr id="6599" name="任意多边形 6599"/>
                          <wps:cNvSpPr/>
                          <wps:spPr>
                            <a:xfrm>
                              <a:off x="3448" y="8"/>
                              <a:ext cx="13" cy="5"/>
                            </a:xfrm>
                            <a:custGeom>
                              <a:avLst/>
                              <a:gdLst/>
                              <a:ahLst/>
                              <a:cxnLst/>
                              <a:rect l="0" t="0" r="0" b="0"/>
                              <a:pathLst>
                                <a:path w="13" h="5">
                                  <a:moveTo>
                                    <a:pt x="1" y="0"/>
                                  </a:moveTo>
                                  <a:lnTo>
                                    <a:pt x="0" y="5"/>
                                  </a:lnTo>
                                  <a:lnTo>
                                    <a:pt x="13" y="5"/>
                                  </a:lnTo>
                                  <a:lnTo>
                                    <a:pt x="1"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00" name="任意多边形 6600"/>
                          <wps:cNvSpPr/>
                          <wps:spPr>
                            <a:xfrm>
                              <a:off x="3449" y="8"/>
                              <a:ext cx="12" cy="5"/>
                            </a:xfrm>
                            <a:custGeom>
                              <a:avLst/>
                              <a:gdLst/>
                              <a:ahLst/>
                              <a:cxnLst/>
                              <a:rect l="0" t="0" r="0" b="0"/>
                              <a:pathLst>
                                <a:path w="12" h="5">
                                  <a:moveTo>
                                    <a:pt x="0" y="0"/>
                                  </a:moveTo>
                                  <a:lnTo>
                                    <a:pt x="12" y="0"/>
                                  </a:lnTo>
                                  <a:lnTo>
                                    <a:pt x="12" y="5"/>
                                  </a:lnTo>
                                  <a:lnTo>
                                    <a:pt x="0" y="0"/>
                                  </a:lnTo>
                                  <a:close/>
                                </a:path>
                              </a:pathLst>
                            </a:custGeom>
                            <a:solidFill>
                              <a:srgbClr val="000000"/>
                            </a:solidFill>
                            <a:ln>
                              <a:noFill/>
                            </a:ln>
                            <a:effectLst/>
                          </wps:spPr>
                          <wps:bodyPr vert="horz" wrap="square" anchor="t" anchorCtr="0" upright="1"/>
                        </wps:wsp>
                        <wps:wsp>
                          <wps:cNvPr id="6601" name="任意多边形 6601"/>
                          <wps:cNvSpPr/>
                          <wps:spPr>
                            <a:xfrm>
                              <a:off x="3449" y="8"/>
                              <a:ext cx="12" cy="5"/>
                            </a:xfrm>
                            <a:custGeom>
                              <a:avLst/>
                              <a:gdLst/>
                              <a:ahLst/>
                              <a:cxnLst/>
                              <a:rect l="0" t="0" r="0" b="0"/>
                              <a:pathLst>
                                <a:path w="12" h="5">
                                  <a:moveTo>
                                    <a:pt x="0" y="0"/>
                                  </a:moveTo>
                                  <a:lnTo>
                                    <a:pt x="12" y="0"/>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02" name="任意多边形 6602"/>
                          <wps:cNvSpPr/>
                          <wps:spPr>
                            <a:xfrm>
                              <a:off x="3461" y="8"/>
                              <a:ext cx="13" cy="5"/>
                            </a:xfrm>
                            <a:custGeom>
                              <a:avLst/>
                              <a:gdLst/>
                              <a:ahLst/>
                              <a:cxnLst/>
                              <a:rect l="0" t="0" r="0" b="0"/>
                              <a:pathLst>
                                <a:path w="13" h="5">
                                  <a:moveTo>
                                    <a:pt x="0" y="0"/>
                                  </a:moveTo>
                                  <a:lnTo>
                                    <a:pt x="0" y="5"/>
                                  </a:lnTo>
                                  <a:lnTo>
                                    <a:pt x="13" y="5"/>
                                  </a:lnTo>
                                  <a:lnTo>
                                    <a:pt x="0" y="0"/>
                                  </a:lnTo>
                                  <a:close/>
                                </a:path>
                              </a:pathLst>
                            </a:custGeom>
                            <a:solidFill>
                              <a:srgbClr val="000000"/>
                            </a:solidFill>
                            <a:ln>
                              <a:noFill/>
                            </a:ln>
                            <a:effectLst/>
                          </wps:spPr>
                          <wps:bodyPr vert="horz" wrap="square" anchor="t" anchorCtr="0" upright="1"/>
                        </wps:wsp>
                        <wps:wsp>
                          <wps:cNvPr id="6603" name="任意多边形 6603"/>
                          <wps:cNvSpPr/>
                          <wps:spPr>
                            <a:xfrm>
                              <a:off x="3461" y="8"/>
                              <a:ext cx="13" cy="5"/>
                            </a:xfrm>
                            <a:custGeom>
                              <a:avLst/>
                              <a:gdLst/>
                              <a:ahLst/>
                              <a:cxnLst/>
                              <a:rect l="0" t="0" r="0" b="0"/>
                              <a:pathLst>
                                <a:path w="13" h="5">
                                  <a:moveTo>
                                    <a:pt x="0" y="0"/>
                                  </a:moveTo>
                                  <a:lnTo>
                                    <a:pt x="0" y="5"/>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04" name="任意多边形 6604"/>
                          <wps:cNvSpPr/>
                          <wps:spPr>
                            <a:xfrm>
                              <a:off x="3461" y="8"/>
                              <a:ext cx="13" cy="5"/>
                            </a:xfrm>
                            <a:custGeom>
                              <a:avLst/>
                              <a:gdLst/>
                              <a:ahLst/>
                              <a:cxnLst/>
                              <a:rect l="0" t="0" r="0" b="0"/>
                              <a:pathLst>
                                <a:path w="13" h="5">
                                  <a:moveTo>
                                    <a:pt x="0" y="0"/>
                                  </a:moveTo>
                                  <a:lnTo>
                                    <a:pt x="12" y="0"/>
                                  </a:lnTo>
                                  <a:lnTo>
                                    <a:pt x="13" y="5"/>
                                  </a:lnTo>
                                  <a:lnTo>
                                    <a:pt x="0" y="0"/>
                                  </a:lnTo>
                                  <a:close/>
                                </a:path>
                              </a:pathLst>
                            </a:custGeom>
                            <a:solidFill>
                              <a:srgbClr val="000000"/>
                            </a:solidFill>
                            <a:ln>
                              <a:noFill/>
                            </a:ln>
                            <a:effectLst/>
                          </wps:spPr>
                          <wps:bodyPr vert="horz" wrap="square" anchor="t" anchorCtr="0" upright="1"/>
                        </wps:wsp>
                        <wps:wsp>
                          <wps:cNvPr id="6605" name="任意多边形 6605"/>
                          <wps:cNvSpPr/>
                          <wps:spPr>
                            <a:xfrm>
                              <a:off x="3461" y="8"/>
                              <a:ext cx="13" cy="5"/>
                            </a:xfrm>
                            <a:custGeom>
                              <a:avLst/>
                              <a:gdLst/>
                              <a:ahLst/>
                              <a:cxnLst/>
                              <a:rect l="0" t="0" r="0" b="0"/>
                              <a:pathLst>
                                <a:path w="13" h="5">
                                  <a:moveTo>
                                    <a:pt x="0" y="0"/>
                                  </a:moveTo>
                                  <a:lnTo>
                                    <a:pt x="12" y="0"/>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06" name="矩形 6606"/>
                          <wps:cNvSpPr/>
                          <wps:spPr>
                            <a:xfrm>
                              <a:off x="3448" y="13"/>
                              <a:ext cx="13" cy="1"/>
                            </a:xfrm>
                            <a:prstGeom prst="rect">
                              <a:avLst/>
                            </a:prstGeom>
                            <a:solidFill>
                              <a:srgbClr val="000000"/>
                            </a:solidFill>
                            <a:ln>
                              <a:noFill/>
                            </a:ln>
                            <a:effectLst/>
                          </wps:spPr>
                          <wps:bodyPr vert="horz" wrap="square" anchor="t" anchorCtr="0" upright="1"/>
                        </wps:wsp>
                        <wps:wsp>
                          <wps:cNvPr id="6607" name="矩形 6607"/>
                          <wps:cNvSpPr/>
                          <wps:spPr>
                            <a:xfrm>
                              <a:off x="3448" y="13"/>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608" name="矩形 6608"/>
                          <wps:cNvSpPr/>
                          <wps:spPr>
                            <a:xfrm>
                              <a:off x="3448" y="13"/>
                              <a:ext cx="13" cy="1"/>
                            </a:xfrm>
                            <a:prstGeom prst="rect">
                              <a:avLst/>
                            </a:prstGeom>
                            <a:solidFill>
                              <a:srgbClr val="000000"/>
                            </a:solidFill>
                            <a:ln>
                              <a:noFill/>
                            </a:ln>
                            <a:effectLst/>
                          </wps:spPr>
                          <wps:bodyPr vert="horz" wrap="square" anchor="t" anchorCtr="0" upright="1"/>
                        </wps:wsp>
                        <wps:wsp>
                          <wps:cNvPr id="6609" name="矩形 6609"/>
                          <wps:cNvSpPr/>
                          <wps:spPr>
                            <a:xfrm>
                              <a:off x="3448" y="13"/>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610" name="矩形 6610"/>
                          <wps:cNvSpPr/>
                          <wps:spPr>
                            <a:xfrm>
                              <a:off x="3461" y="13"/>
                              <a:ext cx="13" cy="1"/>
                            </a:xfrm>
                            <a:prstGeom prst="rect">
                              <a:avLst/>
                            </a:prstGeom>
                            <a:solidFill>
                              <a:srgbClr val="000000"/>
                            </a:solidFill>
                            <a:ln>
                              <a:noFill/>
                            </a:ln>
                            <a:effectLst/>
                          </wps:spPr>
                          <wps:bodyPr vert="horz" wrap="square" anchor="t" anchorCtr="0" upright="1"/>
                        </wps:wsp>
                        <wps:wsp>
                          <wps:cNvPr id="6611" name="矩形 6611"/>
                          <wps:cNvSpPr/>
                          <wps:spPr>
                            <a:xfrm>
                              <a:off x="3461" y="13"/>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612" name="矩形 6612"/>
                          <wps:cNvSpPr/>
                          <wps:spPr>
                            <a:xfrm>
                              <a:off x="3461" y="13"/>
                              <a:ext cx="13" cy="1"/>
                            </a:xfrm>
                            <a:prstGeom prst="rect">
                              <a:avLst/>
                            </a:prstGeom>
                            <a:solidFill>
                              <a:srgbClr val="000000"/>
                            </a:solidFill>
                            <a:ln>
                              <a:noFill/>
                            </a:ln>
                            <a:effectLst/>
                          </wps:spPr>
                          <wps:bodyPr vert="horz" wrap="square" anchor="t" anchorCtr="0" upright="1"/>
                        </wps:wsp>
                        <wps:wsp>
                          <wps:cNvPr id="6613" name="矩形 6613"/>
                          <wps:cNvSpPr/>
                          <wps:spPr>
                            <a:xfrm>
                              <a:off x="3461" y="13"/>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614" name="任意多边形 6614"/>
                          <wps:cNvSpPr/>
                          <wps:spPr>
                            <a:xfrm>
                              <a:off x="3448" y="13"/>
                              <a:ext cx="13" cy="5"/>
                            </a:xfrm>
                            <a:custGeom>
                              <a:avLst/>
                              <a:gdLst/>
                              <a:ahLst/>
                              <a:cxnLst/>
                              <a:rect l="0" t="0" r="0" b="0"/>
                              <a:pathLst>
                                <a:path w="13" h="5">
                                  <a:moveTo>
                                    <a:pt x="0" y="0"/>
                                  </a:moveTo>
                                  <a:lnTo>
                                    <a:pt x="1" y="5"/>
                                  </a:lnTo>
                                  <a:lnTo>
                                    <a:pt x="13" y="5"/>
                                  </a:lnTo>
                                  <a:lnTo>
                                    <a:pt x="0" y="0"/>
                                  </a:lnTo>
                                  <a:close/>
                                </a:path>
                              </a:pathLst>
                            </a:custGeom>
                            <a:solidFill>
                              <a:srgbClr val="000000"/>
                            </a:solidFill>
                            <a:ln>
                              <a:noFill/>
                            </a:ln>
                            <a:effectLst/>
                          </wps:spPr>
                          <wps:bodyPr vert="horz" wrap="square" anchor="t" anchorCtr="0" upright="1"/>
                        </wps:wsp>
                        <wps:wsp>
                          <wps:cNvPr id="6615" name="任意多边形 6615"/>
                          <wps:cNvSpPr/>
                          <wps:spPr>
                            <a:xfrm>
                              <a:off x="3448" y="13"/>
                              <a:ext cx="13" cy="5"/>
                            </a:xfrm>
                            <a:custGeom>
                              <a:avLst/>
                              <a:gdLst/>
                              <a:ahLst/>
                              <a:cxnLst/>
                              <a:rect l="0" t="0" r="0" b="0"/>
                              <a:pathLst>
                                <a:path w="13" h="5">
                                  <a:moveTo>
                                    <a:pt x="0" y="0"/>
                                  </a:moveTo>
                                  <a:lnTo>
                                    <a:pt x="1" y="5"/>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16" name="任意多边形 6616"/>
                          <wps:cNvSpPr/>
                          <wps:spPr>
                            <a:xfrm>
                              <a:off x="3448" y="13"/>
                              <a:ext cx="13" cy="5"/>
                            </a:xfrm>
                            <a:custGeom>
                              <a:avLst/>
                              <a:gdLst/>
                              <a:ahLst/>
                              <a:cxnLst/>
                              <a:rect l="0" t="0" r="0" b="0"/>
                              <a:pathLst>
                                <a:path w="13" h="5">
                                  <a:moveTo>
                                    <a:pt x="0" y="0"/>
                                  </a:moveTo>
                                  <a:lnTo>
                                    <a:pt x="13" y="0"/>
                                  </a:lnTo>
                                  <a:lnTo>
                                    <a:pt x="13" y="5"/>
                                  </a:lnTo>
                                  <a:lnTo>
                                    <a:pt x="0" y="0"/>
                                  </a:lnTo>
                                  <a:close/>
                                </a:path>
                              </a:pathLst>
                            </a:custGeom>
                            <a:solidFill>
                              <a:srgbClr val="000000"/>
                            </a:solidFill>
                            <a:ln>
                              <a:noFill/>
                            </a:ln>
                            <a:effectLst/>
                          </wps:spPr>
                          <wps:bodyPr vert="horz" wrap="square" anchor="t" anchorCtr="0" upright="1"/>
                        </wps:wsp>
                        <wps:wsp>
                          <wps:cNvPr id="6617" name="任意多边形 6617"/>
                          <wps:cNvSpPr/>
                          <wps:spPr>
                            <a:xfrm>
                              <a:off x="3448" y="13"/>
                              <a:ext cx="13" cy="5"/>
                            </a:xfrm>
                            <a:custGeom>
                              <a:avLst/>
                              <a:gdLst/>
                              <a:ahLst/>
                              <a:cxnLst/>
                              <a:rect l="0" t="0" r="0" b="0"/>
                              <a:pathLst>
                                <a:path w="13" h="5">
                                  <a:moveTo>
                                    <a:pt x="0" y="0"/>
                                  </a:moveTo>
                                  <a:lnTo>
                                    <a:pt x="13" y="0"/>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18" name="任意多边形 6618"/>
                          <wps:cNvSpPr/>
                          <wps:spPr>
                            <a:xfrm>
                              <a:off x="3461" y="13"/>
                              <a:ext cx="12" cy="5"/>
                            </a:xfrm>
                            <a:custGeom>
                              <a:avLst/>
                              <a:gdLst/>
                              <a:ahLst/>
                              <a:cxnLst/>
                              <a:rect l="0" t="0" r="0" b="0"/>
                              <a:pathLst>
                                <a:path w="12" h="5">
                                  <a:moveTo>
                                    <a:pt x="0" y="0"/>
                                  </a:moveTo>
                                  <a:lnTo>
                                    <a:pt x="0" y="5"/>
                                  </a:lnTo>
                                  <a:lnTo>
                                    <a:pt x="12" y="5"/>
                                  </a:lnTo>
                                  <a:lnTo>
                                    <a:pt x="0" y="0"/>
                                  </a:lnTo>
                                  <a:close/>
                                </a:path>
                              </a:pathLst>
                            </a:custGeom>
                            <a:solidFill>
                              <a:srgbClr val="000000"/>
                            </a:solidFill>
                            <a:ln>
                              <a:noFill/>
                            </a:ln>
                            <a:effectLst/>
                          </wps:spPr>
                          <wps:bodyPr vert="horz" wrap="square" anchor="t" anchorCtr="0" upright="1"/>
                        </wps:wsp>
                        <wps:wsp>
                          <wps:cNvPr id="6619" name="任意多边形 6619"/>
                          <wps:cNvSpPr/>
                          <wps:spPr>
                            <a:xfrm>
                              <a:off x="3461" y="13"/>
                              <a:ext cx="12" cy="5"/>
                            </a:xfrm>
                            <a:custGeom>
                              <a:avLst/>
                              <a:gdLst/>
                              <a:ahLst/>
                              <a:cxnLst/>
                              <a:rect l="0" t="0" r="0" b="0"/>
                              <a:pathLst>
                                <a:path w="12" h="5">
                                  <a:moveTo>
                                    <a:pt x="0" y="0"/>
                                  </a:moveTo>
                                  <a:lnTo>
                                    <a:pt x="0" y="5"/>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20" name="任意多边形 6620"/>
                          <wps:cNvSpPr/>
                          <wps:spPr>
                            <a:xfrm>
                              <a:off x="3461" y="13"/>
                              <a:ext cx="13" cy="5"/>
                            </a:xfrm>
                            <a:custGeom>
                              <a:avLst/>
                              <a:gdLst/>
                              <a:ahLst/>
                              <a:cxnLst/>
                              <a:rect l="0" t="0" r="0" b="0"/>
                              <a:pathLst>
                                <a:path w="13" h="5">
                                  <a:moveTo>
                                    <a:pt x="0" y="0"/>
                                  </a:moveTo>
                                  <a:lnTo>
                                    <a:pt x="13" y="0"/>
                                  </a:lnTo>
                                  <a:lnTo>
                                    <a:pt x="12" y="5"/>
                                  </a:lnTo>
                                  <a:lnTo>
                                    <a:pt x="0" y="0"/>
                                  </a:lnTo>
                                  <a:close/>
                                </a:path>
                              </a:pathLst>
                            </a:custGeom>
                            <a:solidFill>
                              <a:srgbClr val="000000"/>
                            </a:solidFill>
                            <a:ln>
                              <a:noFill/>
                            </a:ln>
                            <a:effectLst/>
                          </wps:spPr>
                          <wps:bodyPr vert="horz" wrap="square" anchor="t" anchorCtr="0" upright="1"/>
                        </wps:wsp>
                        <wps:wsp>
                          <wps:cNvPr id="6621" name="任意多边形 6621"/>
                          <wps:cNvSpPr/>
                          <wps:spPr>
                            <a:xfrm>
                              <a:off x="3461" y="13"/>
                              <a:ext cx="13" cy="5"/>
                            </a:xfrm>
                            <a:custGeom>
                              <a:avLst/>
                              <a:gdLst/>
                              <a:ahLst/>
                              <a:cxnLst/>
                              <a:rect l="0" t="0" r="0" b="0"/>
                              <a:pathLst>
                                <a:path w="13" h="5">
                                  <a:moveTo>
                                    <a:pt x="0" y="0"/>
                                  </a:moveTo>
                                  <a:lnTo>
                                    <a:pt x="13" y="0"/>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22" name="任意多边形 6622"/>
                          <wps:cNvSpPr/>
                          <wps:spPr>
                            <a:xfrm>
                              <a:off x="3449" y="18"/>
                              <a:ext cx="12" cy="5"/>
                            </a:xfrm>
                            <a:custGeom>
                              <a:avLst/>
                              <a:gdLst/>
                              <a:ahLst/>
                              <a:cxnLst/>
                              <a:rect l="0" t="0" r="0" b="0"/>
                              <a:pathLst>
                                <a:path w="12" h="5">
                                  <a:moveTo>
                                    <a:pt x="0" y="0"/>
                                  </a:moveTo>
                                  <a:lnTo>
                                    <a:pt x="3" y="5"/>
                                  </a:lnTo>
                                  <a:lnTo>
                                    <a:pt x="12" y="5"/>
                                  </a:lnTo>
                                  <a:lnTo>
                                    <a:pt x="0" y="0"/>
                                  </a:lnTo>
                                  <a:close/>
                                </a:path>
                              </a:pathLst>
                            </a:custGeom>
                            <a:solidFill>
                              <a:srgbClr val="000000"/>
                            </a:solidFill>
                            <a:ln>
                              <a:noFill/>
                            </a:ln>
                            <a:effectLst/>
                          </wps:spPr>
                          <wps:bodyPr vert="horz" wrap="square" anchor="t" anchorCtr="0" upright="1"/>
                        </wps:wsp>
                        <wps:wsp>
                          <wps:cNvPr id="6623" name="任意多边形 6623"/>
                          <wps:cNvSpPr/>
                          <wps:spPr>
                            <a:xfrm>
                              <a:off x="3449" y="18"/>
                              <a:ext cx="12" cy="5"/>
                            </a:xfrm>
                            <a:custGeom>
                              <a:avLst/>
                              <a:gdLst/>
                              <a:ahLst/>
                              <a:cxnLst/>
                              <a:rect l="0" t="0" r="0" b="0"/>
                              <a:pathLst>
                                <a:path w="12" h="5">
                                  <a:moveTo>
                                    <a:pt x="0" y="0"/>
                                  </a:moveTo>
                                  <a:lnTo>
                                    <a:pt x="3" y="5"/>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24" name="任意多边形 6624"/>
                          <wps:cNvSpPr/>
                          <wps:spPr>
                            <a:xfrm>
                              <a:off x="3449" y="18"/>
                              <a:ext cx="12" cy="5"/>
                            </a:xfrm>
                            <a:custGeom>
                              <a:avLst/>
                              <a:gdLst/>
                              <a:ahLst/>
                              <a:cxnLst/>
                              <a:rect l="0" t="0" r="0" b="0"/>
                              <a:pathLst>
                                <a:path w="12" h="5">
                                  <a:moveTo>
                                    <a:pt x="0" y="0"/>
                                  </a:moveTo>
                                  <a:lnTo>
                                    <a:pt x="12" y="0"/>
                                  </a:lnTo>
                                  <a:lnTo>
                                    <a:pt x="12" y="5"/>
                                  </a:lnTo>
                                  <a:lnTo>
                                    <a:pt x="0" y="0"/>
                                  </a:lnTo>
                                  <a:close/>
                                </a:path>
                              </a:pathLst>
                            </a:custGeom>
                            <a:solidFill>
                              <a:srgbClr val="000000"/>
                            </a:solidFill>
                            <a:ln>
                              <a:noFill/>
                            </a:ln>
                            <a:effectLst/>
                          </wps:spPr>
                          <wps:bodyPr vert="horz" wrap="square" anchor="t" anchorCtr="0" upright="1"/>
                        </wps:wsp>
                        <wps:wsp>
                          <wps:cNvPr id="6625" name="任意多边形 6625"/>
                          <wps:cNvSpPr/>
                          <wps:spPr>
                            <a:xfrm>
                              <a:off x="3449" y="18"/>
                              <a:ext cx="12" cy="5"/>
                            </a:xfrm>
                            <a:custGeom>
                              <a:avLst/>
                              <a:gdLst/>
                              <a:ahLst/>
                              <a:cxnLst/>
                              <a:rect l="0" t="0" r="0" b="0"/>
                              <a:pathLst>
                                <a:path w="12" h="5">
                                  <a:moveTo>
                                    <a:pt x="0" y="0"/>
                                  </a:moveTo>
                                  <a:lnTo>
                                    <a:pt x="12" y="0"/>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26" name="任意多边形 6626"/>
                          <wps:cNvSpPr/>
                          <wps:spPr>
                            <a:xfrm>
                              <a:off x="3461" y="18"/>
                              <a:ext cx="9" cy="5"/>
                            </a:xfrm>
                            <a:custGeom>
                              <a:avLst/>
                              <a:gdLst/>
                              <a:ahLst/>
                              <a:cxnLst/>
                              <a:rect l="0" t="0" r="0" b="0"/>
                              <a:pathLst>
                                <a:path w="9" h="5">
                                  <a:moveTo>
                                    <a:pt x="0" y="0"/>
                                  </a:moveTo>
                                  <a:lnTo>
                                    <a:pt x="0" y="5"/>
                                  </a:lnTo>
                                  <a:lnTo>
                                    <a:pt x="9" y="5"/>
                                  </a:lnTo>
                                  <a:lnTo>
                                    <a:pt x="0" y="0"/>
                                  </a:lnTo>
                                  <a:close/>
                                </a:path>
                              </a:pathLst>
                            </a:custGeom>
                            <a:solidFill>
                              <a:srgbClr val="000000"/>
                            </a:solidFill>
                            <a:ln>
                              <a:noFill/>
                            </a:ln>
                            <a:effectLst/>
                          </wps:spPr>
                          <wps:bodyPr vert="horz" wrap="square" anchor="t" anchorCtr="0" upright="1"/>
                        </wps:wsp>
                        <wps:wsp>
                          <wps:cNvPr id="6627" name="任意多边形 6627"/>
                          <wps:cNvSpPr/>
                          <wps:spPr>
                            <a:xfrm>
                              <a:off x="3461" y="18"/>
                              <a:ext cx="9" cy="5"/>
                            </a:xfrm>
                            <a:custGeom>
                              <a:avLst/>
                              <a:gdLst/>
                              <a:ahLst/>
                              <a:cxnLst/>
                              <a:rect l="0" t="0" r="0" b="0"/>
                              <a:pathLst>
                                <a:path w="9" h="5">
                                  <a:moveTo>
                                    <a:pt x="0" y="0"/>
                                  </a:moveTo>
                                  <a:lnTo>
                                    <a:pt x="0" y="5"/>
                                  </a:lnTo>
                                  <a:lnTo>
                                    <a:pt x="9"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28" name="任意多边形 6628"/>
                          <wps:cNvSpPr/>
                          <wps:spPr>
                            <a:xfrm>
                              <a:off x="3461" y="18"/>
                              <a:ext cx="12" cy="5"/>
                            </a:xfrm>
                            <a:custGeom>
                              <a:avLst/>
                              <a:gdLst/>
                              <a:ahLst/>
                              <a:cxnLst/>
                              <a:rect l="0" t="0" r="0" b="0"/>
                              <a:pathLst>
                                <a:path w="12" h="5">
                                  <a:moveTo>
                                    <a:pt x="0" y="0"/>
                                  </a:moveTo>
                                  <a:lnTo>
                                    <a:pt x="12" y="0"/>
                                  </a:lnTo>
                                  <a:lnTo>
                                    <a:pt x="9" y="5"/>
                                  </a:lnTo>
                                  <a:lnTo>
                                    <a:pt x="0" y="0"/>
                                  </a:lnTo>
                                  <a:close/>
                                </a:path>
                              </a:pathLst>
                            </a:custGeom>
                            <a:solidFill>
                              <a:srgbClr val="000000"/>
                            </a:solidFill>
                            <a:ln>
                              <a:noFill/>
                            </a:ln>
                            <a:effectLst/>
                          </wps:spPr>
                          <wps:bodyPr vert="horz" wrap="square" anchor="t" anchorCtr="0" upright="1"/>
                        </wps:wsp>
                        <wps:wsp>
                          <wps:cNvPr id="6629" name="任意多边形 6629"/>
                          <wps:cNvSpPr/>
                          <wps:spPr>
                            <a:xfrm>
                              <a:off x="3461" y="18"/>
                              <a:ext cx="12" cy="5"/>
                            </a:xfrm>
                            <a:custGeom>
                              <a:avLst/>
                              <a:gdLst/>
                              <a:ahLst/>
                              <a:cxnLst/>
                              <a:rect l="0" t="0" r="0" b="0"/>
                              <a:pathLst>
                                <a:path w="12" h="5">
                                  <a:moveTo>
                                    <a:pt x="0" y="0"/>
                                  </a:moveTo>
                                  <a:lnTo>
                                    <a:pt x="12" y="0"/>
                                  </a:lnTo>
                                  <a:lnTo>
                                    <a:pt x="9"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30" name="任意多边形 6630"/>
                          <wps:cNvSpPr/>
                          <wps:spPr>
                            <a:xfrm>
                              <a:off x="3452" y="23"/>
                              <a:ext cx="9" cy="2"/>
                            </a:xfrm>
                            <a:custGeom>
                              <a:avLst/>
                              <a:gdLst/>
                              <a:ahLst/>
                              <a:cxnLst/>
                              <a:rect l="0" t="0" r="0" b="0"/>
                              <a:pathLst>
                                <a:path w="9" h="2">
                                  <a:moveTo>
                                    <a:pt x="0" y="0"/>
                                  </a:moveTo>
                                  <a:lnTo>
                                    <a:pt x="4" y="2"/>
                                  </a:lnTo>
                                  <a:lnTo>
                                    <a:pt x="9" y="2"/>
                                  </a:lnTo>
                                  <a:lnTo>
                                    <a:pt x="0" y="0"/>
                                  </a:lnTo>
                                  <a:close/>
                                </a:path>
                              </a:pathLst>
                            </a:custGeom>
                            <a:solidFill>
                              <a:srgbClr val="000000"/>
                            </a:solidFill>
                            <a:ln>
                              <a:noFill/>
                            </a:ln>
                            <a:effectLst/>
                          </wps:spPr>
                          <wps:bodyPr vert="horz" wrap="square" anchor="t" anchorCtr="0" upright="1"/>
                        </wps:wsp>
                        <wps:wsp>
                          <wps:cNvPr id="6631" name="任意多边形 6631"/>
                          <wps:cNvSpPr/>
                          <wps:spPr>
                            <a:xfrm>
                              <a:off x="3452" y="23"/>
                              <a:ext cx="9" cy="2"/>
                            </a:xfrm>
                            <a:custGeom>
                              <a:avLst/>
                              <a:gdLst/>
                              <a:ahLst/>
                              <a:cxnLst/>
                              <a:rect l="0" t="0" r="0" b="0"/>
                              <a:pathLst>
                                <a:path w="9" h="2">
                                  <a:moveTo>
                                    <a:pt x="0" y="0"/>
                                  </a:moveTo>
                                  <a:lnTo>
                                    <a:pt x="4" y="2"/>
                                  </a:lnTo>
                                  <a:lnTo>
                                    <a:pt x="9" y="2"/>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32" name="任意多边形 6632"/>
                          <wps:cNvSpPr/>
                          <wps:spPr>
                            <a:xfrm>
                              <a:off x="3452" y="23"/>
                              <a:ext cx="9" cy="2"/>
                            </a:xfrm>
                            <a:custGeom>
                              <a:avLst/>
                              <a:gdLst/>
                              <a:ahLst/>
                              <a:cxnLst/>
                              <a:rect l="0" t="0" r="0" b="0"/>
                              <a:pathLst>
                                <a:path w="9" h="2">
                                  <a:moveTo>
                                    <a:pt x="0" y="0"/>
                                  </a:moveTo>
                                  <a:lnTo>
                                    <a:pt x="9" y="0"/>
                                  </a:lnTo>
                                  <a:lnTo>
                                    <a:pt x="9" y="2"/>
                                  </a:lnTo>
                                  <a:lnTo>
                                    <a:pt x="0" y="0"/>
                                  </a:lnTo>
                                  <a:close/>
                                </a:path>
                              </a:pathLst>
                            </a:custGeom>
                            <a:solidFill>
                              <a:srgbClr val="000000"/>
                            </a:solidFill>
                            <a:ln>
                              <a:noFill/>
                            </a:ln>
                            <a:effectLst/>
                          </wps:spPr>
                          <wps:bodyPr vert="horz" wrap="square" anchor="t" anchorCtr="0" upright="1"/>
                        </wps:wsp>
                        <wps:wsp>
                          <wps:cNvPr id="6633" name="任意多边形 6633"/>
                          <wps:cNvSpPr/>
                          <wps:spPr>
                            <a:xfrm>
                              <a:off x="3452" y="23"/>
                              <a:ext cx="9" cy="2"/>
                            </a:xfrm>
                            <a:custGeom>
                              <a:avLst/>
                              <a:gdLst/>
                              <a:ahLst/>
                              <a:cxnLst/>
                              <a:rect l="0" t="0" r="0" b="0"/>
                              <a:pathLst>
                                <a:path w="9" h="2">
                                  <a:moveTo>
                                    <a:pt x="0" y="0"/>
                                  </a:moveTo>
                                  <a:lnTo>
                                    <a:pt x="9" y="0"/>
                                  </a:lnTo>
                                  <a:lnTo>
                                    <a:pt x="9" y="2"/>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34" name="任意多边形 6634"/>
                          <wps:cNvSpPr/>
                          <wps:spPr>
                            <a:xfrm>
                              <a:off x="3461" y="23"/>
                              <a:ext cx="5" cy="2"/>
                            </a:xfrm>
                            <a:custGeom>
                              <a:avLst/>
                              <a:gdLst/>
                              <a:ahLst/>
                              <a:cxnLst/>
                              <a:rect l="0" t="0" r="0" b="0"/>
                              <a:pathLst>
                                <a:path w="5" h="2">
                                  <a:moveTo>
                                    <a:pt x="0" y="0"/>
                                  </a:moveTo>
                                  <a:lnTo>
                                    <a:pt x="0" y="2"/>
                                  </a:lnTo>
                                  <a:lnTo>
                                    <a:pt x="5" y="2"/>
                                  </a:lnTo>
                                  <a:lnTo>
                                    <a:pt x="0" y="0"/>
                                  </a:lnTo>
                                  <a:close/>
                                </a:path>
                              </a:pathLst>
                            </a:custGeom>
                            <a:solidFill>
                              <a:srgbClr val="000000"/>
                            </a:solidFill>
                            <a:ln>
                              <a:noFill/>
                            </a:ln>
                            <a:effectLst/>
                          </wps:spPr>
                          <wps:bodyPr vert="horz" wrap="square" anchor="t" anchorCtr="0" upright="1"/>
                        </wps:wsp>
                        <wps:wsp>
                          <wps:cNvPr id="6635" name="任意多边形 6635"/>
                          <wps:cNvSpPr/>
                          <wps:spPr>
                            <a:xfrm>
                              <a:off x="3461" y="23"/>
                              <a:ext cx="5" cy="2"/>
                            </a:xfrm>
                            <a:custGeom>
                              <a:avLst/>
                              <a:gdLst/>
                              <a:ahLst/>
                              <a:cxnLst/>
                              <a:rect l="0" t="0" r="0" b="0"/>
                              <a:pathLst>
                                <a:path w="5" h="2">
                                  <a:moveTo>
                                    <a:pt x="0" y="0"/>
                                  </a:moveTo>
                                  <a:lnTo>
                                    <a:pt x="0" y="2"/>
                                  </a:lnTo>
                                  <a:lnTo>
                                    <a:pt x="5" y="2"/>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36" name="任意多边形 6636"/>
                          <wps:cNvSpPr/>
                          <wps:spPr>
                            <a:xfrm>
                              <a:off x="3461" y="23"/>
                              <a:ext cx="9" cy="2"/>
                            </a:xfrm>
                            <a:custGeom>
                              <a:avLst/>
                              <a:gdLst/>
                              <a:ahLst/>
                              <a:cxnLst/>
                              <a:rect l="0" t="0" r="0" b="0"/>
                              <a:pathLst>
                                <a:path w="9" h="2">
                                  <a:moveTo>
                                    <a:pt x="0" y="0"/>
                                  </a:moveTo>
                                  <a:lnTo>
                                    <a:pt x="9" y="0"/>
                                  </a:lnTo>
                                  <a:lnTo>
                                    <a:pt x="5" y="2"/>
                                  </a:lnTo>
                                  <a:lnTo>
                                    <a:pt x="0" y="0"/>
                                  </a:lnTo>
                                  <a:close/>
                                </a:path>
                              </a:pathLst>
                            </a:custGeom>
                            <a:solidFill>
                              <a:srgbClr val="000000"/>
                            </a:solidFill>
                            <a:ln>
                              <a:noFill/>
                            </a:ln>
                            <a:effectLst/>
                          </wps:spPr>
                          <wps:bodyPr vert="horz" wrap="square" anchor="t" anchorCtr="0" upright="1"/>
                        </wps:wsp>
                        <wps:wsp>
                          <wps:cNvPr id="6637" name="任意多边形 6637"/>
                          <wps:cNvSpPr/>
                          <wps:spPr>
                            <a:xfrm>
                              <a:off x="3461" y="23"/>
                              <a:ext cx="9" cy="2"/>
                            </a:xfrm>
                            <a:custGeom>
                              <a:avLst/>
                              <a:gdLst/>
                              <a:ahLst/>
                              <a:cxnLst/>
                              <a:rect l="0" t="0" r="0" b="0"/>
                              <a:pathLst>
                                <a:path w="9" h="2">
                                  <a:moveTo>
                                    <a:pt x="0" y="0"/>
                                  </a:moveTo>
                                  <a:lnTo>
                                    <a:pt x="9" y="0"/>
                                  </a:lnTo>
                                  <a:lnTo>
                                    <a:pt x="5" y="2"/>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38" name="任意多边形 6638"/>
                          <wps:cNvSpPr/>
                          <wps:spPr>
                            <a:xfrm>
                              <a:off x="3456" y="25"/>
                              <a:ext cx="5" cy="1"/>
                            </a:xfrm>
                            <a:custGeom>
                              <a:avLst/>
                              <a:gdLst/>
                              <a:ahLst/>
                              <a:cxnLst/>
                              <a:rect l="0" t="0" r="0" b="0"/>
                              <a:pathLst>
                                <a:path w="5" h="1">
                                  <a:moveTo>
                                    <a:pt x="0" y="0"/>
                                  </a:moveTo>
                                  <a:lnTo>
                                    <a:pt x="5" y="0"/>
                                  </a:lnTo>
                                  <a:lnTo>
                                    <a:pt x="5" y="1"/>
                                  </a:lnTo>
                                  <a:lnTo>
                                    <a:pt x="0" y="0"/>
                                  </a:lnTo>
                                  <a:close/>
                                </a:path>
                              </a:pathLst>
                            </a:custGeom>
                            <a:solidFill>
                              <a:srgbClr val="000000"/>
                            </a:solidFill>
                            <a:ln>
                              <a:noFill/>
                            </a:ln>
                            <a:effectLst/>
                          </wps:spPr>
                          <wps:bodyPr vert="horz" wrap="square" anchor="t" anchorCtr="0" upright="1"/>
                        </wps:wsp>
                        <wps:wsp>
                          <wps:cNvPr id="6639" name="任意多边形 6639"/>
                          <wps:cNvSpPr/>
                          <wps:spPr>
                            <a:xfrm>
                              <a:off x="3456" y="25"/>
                              <a:ext cx="5" cy="1"/>
                            </a:xfrm>
                            <a:custGeom>
                              <a:avLst/>
                              <a:gdLst/>
                              <a:ahLst/>
                              <a:cxnLst/>
                              <a:rect l="0" t="0" r="0" b="0"/>
                              <a:pathLst>
                                <a:path w="5" h="1">
                                  <a:moveTo>
                                    <a:pt x="0" y="0"/>
                                  </a:moveTo>
                                  <a:lnTo>
                                    <a:pt x="5" y="0"/>
                                  </a:lnTo>
                                  <a:lnTo>
                                    <a:pt x="5" y="1"/>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40" name="任意多边形 6640"/>
                          <wps:cNvSpPr/>
                          <wps:spPr>
                            <a:xfrm>
                              <a:off x="3461" y="25"/>
                              <a:ext cx="5" cy="1"/>
                            </a:xfrm>
                            <a:custGeom>
                              <a:avLst/>
                              <a:gdLst/>
                              <a:ahLst/>
                              <a:cxnLst/>
                              <a:rect l="0" t="0" r="0" b="0"/>
                              <a:pathLst>
                                <a:path w="5" h="1">
                                  <a:moveTo>
                                    <a:pt x="0" y="0"/>
                                  </a:moveTo>
                                  <a:lnTo>
                                    <a:pt x="5" y="0"/>
                                  </a:lnTo>
                                  <a:lnTo>
                                    <a:pt x="0" y="1"/>
                                  </a:lnTo>
                                  <a:lnTo>
                                    <a:pt x="0" y="0"/>
                                  </a:lnTo>
                                  <a:close/>
                                </a:path>
                              </a:pathLst>
                            </a:custGeom>
                            <a:solidFill>
                              <a:srgbClr val="000000"/>
                            </a:solidFill>
                            <a:ln>
                              <a:noFill/>
                            </a:ln>
                            <a:effectLst/>
                          </wps:spPr>
                          <wps:bodyPr vert="horz" wrap="square" anchor="t" anchorCtr="0" upright="1"/>
                        </wps:wsp>
                        <wps:wsp>
                          <wps:cNvPr id="6641" name="任意多边形 6641"/>
                          <wps:cNvSpPr/>
                          <wps:spPr>
                            <a:xfrm>
                              <a:off x="3461" y="25"/>
                              <a:ext cx="5" cy="1"/>
                            </a:xfrm>
                            <a:custGeom>
                              <a:avLst/>
                              <a:gdLst/>
                              <a:ahLst/>
                              <a:cxnLst/>
                              <a:rect l="0" t="0" r="0" b="0"/>
                              <a:pathLst>
                                <a:path w="5" h="1">
                                  <a:moveTo>
                                    <a:pt x="0" y="0"/>
                                  </a:moveTo>
                                  <a:lnTo>
                                    <a:pt x="5" y="0"/>
                                  </a:lnTo>
                                  <a:lnTo>
                                    <a:pt x="0" y="1"/>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42" name="任意多边形 6642"/>
                          <wps:cNvSpPr/>
                          <wps:spPr>
                            <a:xfrm>
                              <a:off x="3217" y="239"/>
                              <a:ext cx="5" cy="1"/>
                            </a:xfrm>
                            <a:custGeom>
                              <a:avLst/>
                              <a:gdLst/>
                              <a:ahLst/>
                              <a:cxnLst/>
                              <a:rect l="0" t="0" r="0" b="0"/>
                              <a:pathLst>
                                <a:path w="5" h="1">
                                  <a:moveTo>
                                    <a:pt x="5" y="0"/>
                                  </a:moveTo>
                                  <a:lnTo>
                                    <a:pt x="0" y="1"/>
                                  </a:lnTo>
                                  <a:lnTo>
                                    <a:pt x="5" y="1"/>
                                  </a:lnTo>
                                  <a:lnTo>
                                    <a:pt x="5" y="0"/>
                                  </a:lnTo>
                                  <a:close/>
                                </a:path>
                              </a:pathLst>
                            </a:custGeom>
                            <a:solidFill>
                              <a:srgbClr val="000000"/>
                            </a:solidFill>
                            <a:ln>
                              <a:noFill/>
                            </a:ln>
                            <a:effectLst/>
                          </wps:spPr>
                          <wps:bodyPr vert="horz" wrap="square" anchor="t" anchorCtr="0" upright="1"/>
                        </wps:wsp>
                        <wps:wsp>
                          <wps:cNvPr id="6643" name="任意多边形 6643"/>
                          <wps:cNvSpPr/>
                          <wps:spPr>
                            <a:xfrm>
                              <a:off x="3217" y="239"/>
                              <a:ext cx="5" cy="1"/>
                            </a:xfrm>
                            <a:custGeom>
                              <a:avLst/>
                              <a:gdLst/>
                              <a:ahLst/>
                              <a:cxnLst/>
                              <a:rect l="0" t="0" r="0" b="0"/>
                              <a:pathLst>
                                <a:path w="5" h="1">
                                  <a:moveTo>
                                    <a:pt x="5" y="0"/>
                                  </a:moveTo>
                                  <a:lnTo>
                                    <a:pt x="0" y="1"/>
                                  </a:lnTo>
                                  <a:lnTo>
                                    <a:pt x="5" y="1"/>
                                  </a:lnTo>
                                  <a:lnTo>
                                    <a:pt x="5"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44" name="任意多边形 6644"/>
                          <wps:cNvSpPr/>
                          <wps:spPr>
                            <a:xfrm>
                              <a:off x="3222" y="239"/>
                              <a:ext cx="5" cy="1"/>
                            </a:xfrm>
                            <a:custGeom>
                              <a:avLst/>
                              <a:gdLst/>
                              <a:ahLst/>
                              <a:cxnLst/>
                              <a:rect l="0" t="0" r="0" b="0"/>
                              <a:pathLst>
                                <a:path w="5" h="1">
                                  <a:moveTo>
                                    <a:pt x="0" y="0"/>
                                  </a:moveTo>
                                  <a:lnTo>
                                    <a:pt x="0" y="1"/>
                                  </a:lnTo>
                                  <a:lnTo>
                                    <a:pt x="5" y="1"/>
                                  </a:lnTo>
                                  <a:lnTo>
                                    <a:pt x="0" y="0"/>
                                  </a:lnTo>
                                  <a:close/>
                                </a:path>
                              </a:pathLst>
                            </a:custGeom>
                            <a:solidFill>
                              <a:srgbClr val="000000"/>
                            </a:solidFill>
                            <a:ln>
                              <a:noFill/>
                            </a:ln>
                            <a:effectLst/>
                          </wps:spPr>
                          <wps:bodyPr vert="horz" wrap="square" anchor="t" anchorCtr="0" upright="1"/>
                        </wps:wsp>
                        <wps:wsp>
                          <wps:cNvPr id="6645" name="任意多边形 6645"/>
                          <wps:cNvSpPr/>
                          <wps:spPr>
                            <a:xfrm>
                              <a:off x="3222" y="239"/>
                              <a:ext cx="5" cy="1"/>
                            </a:xfrm>
                            <a:custGeom>
                              <a:avLst/>
                              <a:gdLst/>
                              <a:ahLst/>
                              <a:cxnLst/>
                              <a:rect l="0" t="0" r="0" b="0"/>
                              <a:pathLst>
                                <a:path w="5" h="1">
                                  <a:moveTo>
                                    <a:pt x="0" y="0"/>
                                  </a:moveTo>
                                  <a:lnTo>
                                    <a:pt x="0" y="1"/>
                                  </a:lnTo>
                                  <a:lnTo>
                                    <a:pt x="5" y="1"/>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46" name="任意多边形 6646"/>
                          <wps:cNvSpPr/>
                          <wps:spPr>
                            <a:xfrm>
                              <a:off x="3213" y="240"/>
                              <a:ext cx="9" cy="3"/>
                            </a:xfrm>
                            <a:custGeom>
                              <a:avLst/>
                              <a:gdLst/>
                              <a:ahLst/>
                              <a:cxnLst/>
                              <a:rect l="0" t="0" r="0" b="0"/>
                              <a:pathLst>
                                <a:path w="9" h="3">
                                  <a:moveTo>
                                    <a:pt x="4" y="0"/>
                                  </a:moveTo>
                                  <a:lnTo>
                                    <a:pt x="0" y="3"/>
                                  </a:lnTo>
                                  <a:lnTo>
                                    <a:pt x="9" y="3"/>
                                  </a:lnTo>
                                  <a:lnTo>
                                    <a:pt x="4" y="0"/>
                                  </a:lnTo>
                                  <a:close/>
                                </a:path>
                              </a:pathLst>
                            </a:custGeom>
                            <a:solidFill>
                              <a:srgbClr val="000000"/>
                            </a:solidFill>
                            <a:ln>
                              <a:noFill/>
                            </a:ln>
                            <a:effectLst/>
                          </wps:spPr>
                          <wps:bodyPr vert="horz" wrap="square" anchor="t" anchorCtr="0" upright="1"/>
                        </wps:wsp>
                        <wps:wsp>
                          <wps:cNvPr id="6647" name="任意多边形 6647"/>
                          <wps:cNvSpPr/>
                          <wps:spPr>
                            <a:xfrm>
                              <a:off x="3213" y="240"/>
                              <a:ext cx="9" cy="3"/>
                            </a:xfrm>
                            <a:custGeom>
                              <a:avLst/>
                              <a:gdLst/>
                              <a:ahLst/>
                              <a:cxnLst/>
                              <a:rect l="0" t="0" r="0" b="0"/>
                              <a:pathLst>
                                <a:path w="9" h="3">
                                  <a:moveTo>
                                    <a:pt x="4" y="0"/>
                                  </a:moveTo>
                                  <a:lnTo>
                                    <a:pt x="0" y="3"/>
                                  </a:lnTo>
                                  <a:lnTo>
                                    <a:pt x="9" y="3"/>
                                  </a:lnTo>
                                  <a:lnTo>
                                    <a:pt x="4"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48" name="任意多边形 6648"/>
                          <wps:cNvSpPr/>
                          <wps:spPr>
                            <a:xfrm>
                              <a:off x="3217" y="240"/>
                              <a:ext cx="5" cy="3"/>
                            </a:xfrm>
                            <a:custGeom>
                              <a:avLst/>
                              <a:gdLst/>
                              <a:ahLst/>
                              <a:cxnLst/>
                              <a:rect l="0" t="0" r="0" b="0"/>
                              <a:pathLst>
                                <a:path w="5" h="3">
                                  <a:moveTo>
                                    <a:pt x="0" y="0"/>
                                  </a:moveTo>
                                  <a:lnTo>
                                    <a:pt x="5" y="0"/>
                                  </a:lnTo>
                                  <a:lnTo>
                                    <a:pt x="5" y="3"/>
                                  </a:lnTo>
                                  <a:lnTo>
                                    <a:pt x="0" y="0"/>
                                  </a:lnTo>
                                  <a:close/>
                                </a:path>
                              </a:pathLst>
                            </a:custGeom>
                            <a:solidFill>
                              <a:srgbClr val="000000"/>
                            </a:solidFill>
                            <a:ln>
                              <a:noFill/>
                            </a:ln>
                            <a:effectLst/>
                          </wps:spPr>
                          <wps:bodyPr vert="horz" wrap="square" anchor="t" anchorCtr="0" upright="1"/>
                        </wps:wsp>
                        <wps:wsp>
                          <wps:cNvPr id="6649" name="任意多边形 6649"/>
                          <wps:cNvSpPr/>
                          <wps:spPr>
                            <a:xfrm>
                              <a:off x="3217" y="240"/>
                              <a:ext cx="5" cy="3"/>
                            </a:xfrm>
                            <a:custGeom>
                              <a:avLst/>
                              <a:gdLst/>
                              <a:ahLst/>
                              <a:cxnLst/>
                              <a:rect l="0" t="0" r="0" b="0"/>
                              <a:pathLst>
                                <a:path w="5" h="3">
                                  <a:moveTo>
                                    <a:pt x="0" y="0"/>
                                  </a:moveTo>
                                  <a:lnTo>
                                    <a:pt x="5" y="0"/>
                                  </a:lnTo>
                                  <a:lnTo>
                                    <a:pt x="5"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50" name="任意多边形 6650"/>
                          <wps:cNvSpPr/>
                          <wps:spPr>
                            <a:xfrm>
                              <a:off x="3222" y="240"/>
                              <a:ext cx="9" cy="3"/>
                            </a:xfrm>
                            <a:custGeom>
                              <a:avLst/>
                              <a:gdLst/>
                              <a:ahLst/>
                              <a:cxnLst/>
                              <a:rect l="0" t="0" r="0" b="0"/>
                              <a:pathLst>
                                <a:path w="9" h="3">
                                  <a:moveTo>
                                    <a:pt x="0" y="0"/>
                                  </a:moveTo>
                                  <a:lnTo>
                                    <a:pt x="0" y="3"/>
                                  </a:lnTo>
                                  <a:lnTo>
                                    <a:pt x="9" y="3"/>
                                  </a:lnTo>
                                  <a:lnTo>
                                    <a:pt x="0" y="0"/>
                                  </a:lnTo>
                                  <a:close/>
                                </a:path>
                              </a:pathLst>
                            </a:custGeom>
                            <a:solidFill>
                              <a:srgbClr val="000000"/>
                            </a:solidFill>
                            <a:ln>
                              <a:noFill/>
                            </a:ln>
                            <a:effectLst/>
                          </wps:spPr>
                          <wps:bodyPr vert="horz" wrap="square" anchor="t" anchorCtr="0" upright="1"/>
                        </wps:wsp>
                        <wps:wsp>
                          <wps:cNvPr id="6651" name="任意多边形 6651"/>
                          <wps:cNvSpPr/>
                          <wps:spPr>
                            <a:xfrm>
                              <a:off x="3222" y="240"/>
                              <a:ext cx="9" cy="3"/>
                            </a:xfrm>
                            <a:custGeom>
                              <a:avLst/>
                              <a:gdLst/>
                              <a:ahLst/>
                              <a:cxnLst/>
                              <a:rect l="0" t="0" r="0" b="0"/>
                              <a:pathLst>
                                <a:path w="9" h="3">
                                  <a:moveTo>
                                    <a:pt x="0" y="0"/>
                                  </a:moveTo>
                                  <a:lnTo>
                                    <a:pt x="0" y="3"/>
                                  </a:lnTo>
                                  <a:lnTo>
                                    <a:pt x="9"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52" name="任意多边形 6652"/>
                          <wps:cNvSpPr/>
                          <wps:spPr>
                            <a:xfrm>
                              <a:off x="3222" y="240"/>
                              <a:ext cx="9" cy="3"/>
                            </a:xfrm>
                            <a:custGeom>
                              <a:avLst/>
                              <a:gdLst/>
                              <a:ahLst/>
                              <a:cxnLst/>
                              <a:rect l="0" t="0" r="0" b="0"/>
                              <a:pathLst>
                                <a:path w="9" h="3">
                                  <a:moveTo>
                                    <a:pt x="0" y="0"/>
                                  </a:moveTo>
                                  <a:lnTo>
                                    <a:pt x="5" y="0"/>
                                  </a:lnTo>
                                  <a:lnTo>
                                    <a:pt x="9" y="3"/>
                                  </a:lnTo>
                                  <a:lnTo>
                                    <a:pt x="0" y="0"/>
                                  </a:lnTo>
                                  <a:close/>
                                </a:path>
                              </a:pathLst>
                            </a:custGeom>
                            <a:solidFill>
                              <a:srgbClr val="000000"/>
                            </a:solidFill>
                            <a:ln>
                              <a:noFill/>
                            </a:ln>
                            <a:effectLst/>
                          </wps:spPr>
                          <wps:bodyPr vert="horz" wrap="square" anchor="t" anchorCtr="0" upright="1"/>
                        </wps:wsp>
                        <wps:wsp>
                          <wps:cNvPr id="6653" name="任意多边形 6653"/>
                          <wps:cNvSpPr/>
                          <wps:spPr>
                            <a:xfrm>
                              <a:off x="3222" y="240"/>
                              <a:ext cx="9" cy="3"/>
                            </a:xfrm>
                            <a:custGeom>
                              <a:avLst/>
                              <a:gdLst/>
                              <a:ahLst/>
                              <a:cxnLst/>
                              <a:rect l="0" t="0" r="0" b="0"/>
                              <a:pathLst>
                                <a:path w="9" h="3">
                                  <a:moveTo>
                                    <a:pt x="0" y="0"/>
                                  </a:moveTo>
                                  <a:lnTo>
                                    <a:pt x="5" y="0"/>
                                  </a:lnTo>
                                  <a:lnTo>
                                    <a:pt x="9"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54" name="任意多边形 6654"/>
                          <wps:cNvSpPr/>
                          <wps:spPr>
                            <a:xfrm>
                              <a:off x="3210" y="243"/>
                              <a:ext cx="12" cy="4"/>
                            </a:xfrm>
                            <a:custGeom>
                              <a:avLst/>
                              <a:gdLst/>
                              <a:ahLst/>
                              <a:cxnLst/>
                              <a:rect l="0" t="0" r="0" b="0"/>
                              <a:pathLst>
                                <a:path w="12" h="4">
                                  <a:moveTo>
                                    <a:pt x="3" y="0"/>
                                  </a:moveTo>
                                  <a:lnTo>
                                    <a:pt x="0" y="4"/>
                                  </a:lnTo>
                                  <a:lnTo>
                                    <a:pt x="12" y="4"/>
                                  </a:lnTo>
                                  <a:lnTo>
                                    <a:pt x="3" y="0"/>
                                  </a:lnTo>
                                  <a:close/>
                                </a:path>
                              </a:pathLst>
                            </a:custGeom>
                            <a:solidFill>
                              <a:srgbClr val="000000"/>
                            </a:solidFill>
                            <a:ln>
                              <a:noFill/>
                            </a:ln>
                            <a:effectLst/>
                          </wps:spPr>
                          <wps:bodyPr vert="horz" wrap="square" anchor="t" anchorCtr="0" upright="1"/>
                        </wps:wsp>
                        <wps:wsp>
                          <wps:cNvPr id="6655" name="任意多边形 6655"/>
                          <wps:cNvSpPr/>
                          <wps:spPr>
                            <a:xfrm>
                              <a:off x="3210" y="243"/>
                              <a:ext cx="12" cy="4"/>
                            </a:xfrm>
                            <a:custGeom>
                              <a:avLst/>
                              <a:gdLst/>
                              <a:ahLst/>
                              <a:cxnLst/>
                              <a:rect l="0" t="0" r="0" b="0"/>
                              <a:pathLst>
                                <a:path w="12" h="4">
                                  <a:moveTo>
                                    <a:pt x="3" y="0"/>
                                  </a:moveTo>
                                  <a:lnTo>
                                    <a:pt x="0" y="4"/>
                                  </a:lnTo>
                                  <a:lnTo>
                                    <a:pt x="12" y="4"/>
                                  </a:lnTo>
                                  <a:lnTo>
                                    <a:pt x="3"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56" name="任意多边形 6656"/>
                          <wps:cNvSpPr/>
                          <wps:spPr>
                            <a:xfrm>
                              <a:off x="3213" y="243"/>
                              <a:ext cx="9" cy="4"/>
                            </a:xfrm>
                            <a:custGeom>
                              <a:avLst/>
                              <a:gdLst/>
                              <a:ahLst/>
                              <a:cxnLst/>
                              <a:rect l="0" t="0" r="0" b="0"/>
                              <a:pathLst>
                                <a:path w="9" h="4">
                                  <a:moveTo>
                                    <a:pt x="0" y="0"/>
                                  </a:moveTo>
                                  <a:lnTo>
                                    <a:pt x="9" y="0"/>
                                  </a:lnTo>
                                  <a:lnTo>
                                    <a:pt x="9" y="4"/>
                                  </a:lnTo>
                                  <a:lnTo>
                                    <a:pt x="0" y="0"/>
                                  </a:lnTo>
                                  <a:close/>
                                </a:path>
                              </a:pathLst>
                            </a:custGeom>
                            <a:solidFill>
                              <a:srgbClr val="000000"/>
                            </a:solidFill>
                            <a:ln>
                              <a:noFill/>
                            </a:ln>
                            <a:effectLst/>
                          </wps:spPr>
                          <wps:bodyPr vert="horz" wrap="square" anchor="t" anchorCtr="0" upright="1"/>
                        </wps:wsp>
                        <wps:wsp>
                          <wps:cNvPr id="6657" name="任意多边形 6657"/>
                          <wps:cNvSpPr/>
                          <wps:spPr>
                            <a:xfrm>
                              <a:off x="3213" y="243"/>
                              <a:ext cx="9" cy="4"/>
                            </a:xfrm>
                            <a:custGeom>
                              <a:avLst/>
                              <a:gdLst/>
                              <a:ahLst/>
                              <a:cxnLst/>
                              <a:rect l="0" t="0" r="0" b="0"/>
                              <a:pathLst>
                                <a:path w="9" h="4">
                                  <a:moveTo>
                                    <a:pt x="0" y="0"/>
                                  </a:moveTo>
                                  <a:lnTo>
                                    <a:pt x="9" y="0"/>
                                  </a:lnTo>
                                  <a:lnTo>
                                    <a:pt x="9"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58" name="任意多边形 6658"/>
                          <wps:cNvSpPr/>
                          <wps:spPr>
                            <a:xfrm>
                              <a:off x="3222" y="243"/>
                              <a:ext cx="12" cy="4"/>
                            </a:xfrm>
                            <a:custGeom>
                              <a:avLst/>
                              <a:gdLst/>
                              <a:ahLst/>
                              <a:cxnLst/>
                              <a:rect l="0" t="0" r="0" b="0"/>
                              <a:pathLst>
                                <a:path w="12" h="4">
                                  <a:moveTo>
                                    <a:pt x="0" y="0"/>
                                  </a:moveTo>
                                  <a:lnTo>
                                    <a:pt x="0" y="4"/>
                                  </a:lnTo>
                                  <a:lnTo>
                                    <a:pt x="12" y="4"/>
                                  </a:lnTo>
                                  <a:lnTo>
                                    <a:pt x="0" y="0"/>
                                  </a:lnTo>
                                  <a:close/>
                                </a:path>
                              </a:pathLst>
                            </a:custGeom>
                            <a:solidFill>
                              <a:srgbClr val="000000"/>
                            </a:solidFill>
                            <a:ln>
                              <a:noFill/>
                            </a:ln>
                            <a:effectLst/>
                          </wps:spPr>
                          <wps:bodyPr vert="horz" wrap="square" anchor="t" anchorCtr="0" upright="1"/>
                        </wps:wsp>
                        <wps:wsp>
                          <wps:cNvPr id="6659" name="任意多边形 6659"/>
                          <wps:cNvSpPr/>
                          <wps:spPr>
                            <a:xfrm>
                              <a:off x="3222" y="243"/>
                              <a:ext cx="12" cy="4"/>
                            </a:xfrm>
                            <a:custGeom>
                              <a:avLst/>
                              <a:gdLst/>
                              <a:ahLst/>
                              <a:cxnLst/>
                              <a:rect l="0" t="0" r="0" b="0"/>
                              <a:pathLst>
                                <a:path w="12" h="4">
                                  <a:moveTo>
                                    <a:pt x="0" y="0"/>
                                  </a:moveTo>
                                  <a:lnTo>
                                    <a:pt x="0" y="4"/>
                                  </a:lnTo>
                                  <a:lnTo>
                                    <a:pt x="12"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60" name="任意多边形 6660"/>
                          <wps:cNvSpPr/>
                          <wps:spPr>
                            <a:xfrm>
                              <a:off x="3222" y="243"/>
                              <a:ext cx="12" cy="4"/>
                            </a:xfrm>
                            <a:custGeom>
                              <a:avLst/>
                              <a:gdLst/>
                              <a:ahLst/>
                              <a:cxnLst/>
                              <a:rect l="0" t="0" r="0" b="0"/>
                              <a:pathLst>
                                <a:path w="12" h="4">
                                  <a:moveTo>
                                    <a:pt x="0" y="0"/>
                                  </a:moveTo>
                                  <a:lnTo>
                                    <a:pt x="9" y="0"/>
                                  </a:lnTo>
                                  <a:lnTo>
                                    <a:pt x="12" y="4"/>
                                  </a:lnTo>
                                  <a:lnTo>
                                    <a:pt x="0" y="0"/>
                                  </a:lnTo>
                                  <a:close/>
                                </a:path>
                              </a:pathLst>
                            </a:custGeom>
                            <a:solidFill>
                              <a:srgbClr val="000000"/>
                            </a:solidFill>
                            <a:ln>
                              <a:noFill/>
                            </a:ln>
                            <a:effectLst/>
                          </wps:spPr>
                          <wps:bodyPr vert="horz" wrap="square" anchor="t" anchorCtr="0" upright="1"/>
                        </wps:wsp>
                        <wps:wsp>
                          <wps:cNvPr id="6661" name="任意多边形 6661"/>
                          <wps:cNvSpPr/>
                          <wps:spPr>
                            <a:xfrm>
                              <a:off x="3222" y="243"/>
                              <a:ext cx="12" cy="4"/>
                            </a:xfrm>
                            <a:custGeom>
                              <a:avLst/>
                              <a:gdLst/>
                              <a:ahLst/>
                              <a:cxnLst/>
                              <a:rect l="0" t="0" r="0" b="0"/>
                              <a:pathLst>
                                <a:path w="12" h="4">
                                  <a:moveTo>
                                    <a:pt x="0" y="0"/>
                                  </a:moveTo>
                                  <a:lnTo>
                                    <a:pt x="9" y="0"/>
                                  </a:lnTo>
                                  <a:lnTo>
                                    <a:pt x="12"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62" name="任意多边形 6662"/>
                          <wps:cNvSpPr/>
                          <wps:spPr>
                            <a:xfrm>
                              <a:off x="3209" y="247"/>
                              <a:ext cx="13" cy="5"/>
                            </a:xfrm>
                            <a:custGeom>
                              <a:avLst/>
                              <a:gdLst/>
                              <a:ahLst/>
                              <a:cxnLst/>
                              <a:rect l="0" t="0" r="0" b="0"/>
                              <a:pathLst>
                                <a:path w="13" h="5">
                                  <a:moveTo>
                                    <a:pt x="1" y="0"/>
                                  </a:moveTo>
                                  <a:lnTo>
                                    <a:pt x="0" y="5"/>
                                  </a:lnTo>
                                  <a:lnTo>
                                    <a:pt x="13" y="5"/>
                                  </a:lnTo>
                                  <a:lnTo>
                                    <a:pt x="1" y="0"/>
                                  </a:lnTo>
                                  <a:close/>
                                </a:path>
                              </a:pathLst>
                            </a:custGeom>
                            <a:solidFill>
                              <a:srgbClr val="000000"/>
                            </a:solidFill>
                            <a:ln>
                              <a:noFill/>
                            </a:ln>
                            <a:effectLst/>
                          </wps:spPr>
                          <wps:bodyPr vert="horz" wrap="square" anchor="t" anchorCtr="0" upright="1"/>
                        </wps:wsp>
                        <wps:wsp>
                          <wps:cNvPr id="6663" name="任意多边形 6663"/>
                          <wps:cNvSpPr/>
                          <wps:spPr>
                            <a:xfrm>
                              <a:off x="3209" y="247"/>
                              <a:ext cx="13" cy="5"/>
                            </a:xfrm>
                            <a:custGeom>
                              <a:avLst/>
                              <a:gdLst/>
                              <a:ahLst/>
                              <a:cxnLst/>
                              <a:rect l="0" t="0" r="0" b="0"/>
                              <a:pathLst>
                                <a:path w="13" h="5">
                                  <a:moveTo>
                                    <a:pt x="1" y="0"/>
                                  </a:moveTo>
                                  <a:lnTo>
                                    <a:pt x="0" y="5"/>
                                  </a:lnTo>
                                  <a:lnTo>
                                    <a:pt x="13" y="5"/>
                                  </a:lnTo>
                                  <a:lnTo>
                                    <a:pt x="1"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64" name="任意多边形 6664"/>
                          <wps:cNvSpPr/>
                          <wps:spPr>
                            <a:xfrm>
                              <a:off x="3210" y="247"/>
                              <a:ext cx="12" cy="5"/>
                            </a:xfrm>
                            <a:custGeom>
                              <a:avLst/>
                              <a:gdLst/>
                              <a:ahLst/>
                              <a:cxnLst/>
                              <a:rect l="0" t="0" r="0" b="0"/>
                              <a:pathLst>
                                <a:path w="12" h="5">
                                  <a:moveTo>
                                    <a:pt x="0" y="0"/>
                                  </a:moveTo>
                                  <a:lnTo>
                                    <a:pt x="12" y="0"/>
                                  </a:lnTo>
                                  <a:lnTo>
                                    <a:pt x="12" y="5"/>
                                  </a:lnTo>
                                  <a:lnTo>
                                    <a:pt x="0" y="0"/>
                                  </a:lnTo>
                                  <a:close/>
                                </a:path>
                              </a:pathLst>
                            </a:custGeom>
                            <a:solidFill>
                              <a:srgbClr val="000000"/>
                            </a:solidFill>
                            <a:ln>
                              <a:noFill/>
                            </a:ln>
                            <a:effectLst/>
                          </wps:spPr>
                          <wps:bodyPr vert="horz" wrap="square" anchor="t" anchorCtr="0" upright="1"/>
                        </wps:wsp>
                        <wps:wsp>
                          <wps:cNvPr id="6665" name="任意多边形 6665"/>
                          <wps:cNvSpPr/>
                          <wps:spPr>
                            <a:xfrm>
                              <a:off x="3210" y="247"/>
                              <a:ext cx="12" cy="5"/>
                            </a:xfrm>
                            <a:custGeom>
                              <a:avLst/>
                              <a:gdLst/>
                              <a:ahLst/>
                              <a:cxnLst/>
                              <a:rect l="0" t="0" r="0" b="0"/>
                              <a:pathLst>
                                <a:path w="12" h="5">
                                  <a:moveTo>
                                    <a:pt x="0" y="0"/>
                                  </a:moveTo>
                                  <a:lnTo>
                                    <a:pt x="12" y="0"/>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66" name="任意多边形 6666"/>
                          <wps:cNvSpPr/>
                          <wps:spPr>
                            <a:xfrm>
                              <a:off x="3222" y="247"/>
                              <a:ext cx="13" cy="5"/>
                            </a:xfrm>
                            <a:custGeom>
                              <a:avLst/>
                              <a:gdLst/>
                              <a:ahLst/>
                              <a:cxnLst/>
                              <a:rect l="0" t="0" r="0" b="0"/>
                              <a:pathLst>
                                <a:path w="13" h="5">
                                  <a:moveTo>
                                    <a:pt x="0" y="0"/>
                                  </a:moveTo>
                                  <a:lnTo>
                                    <a:pt x="0" y="5"/>
                                  </a:lnTo>
                                  <a:lnTo>
                                    <a:pt x="13" y="5"/>
                                  </a:lnTo>
                                  <a:lnTo>
                                    <a:pt x="0" y="0"/>
                                  </a:lnTo>
                                  <a:close/>
                                </a:path>
                              </a:pathLst>
                            </a:custGeom>
                            <a:solidFill>
                              <a:srgbClr val="000000"/>
                            </a:solidFill>
                            <a:ln>
                              <a:noFill/>
                            </a:ln>
                            <a:effectLst/>
                          </wps:spPr>
                          <wps:bodyPr vert="horz" wrap="square" anchor="t" anchorCtr="0" upright="1"/>
                        </wps:wsp>
                        <wps:wsp>
                          <wps:cNvPr id="6667" name="任意多边形 6667"/>
                          <wps:cNvSpPr/>
                          <wps:spPr>
                            <a:xfrm>
                              <a:off x="3222" y="247"/>
                              <a:ext cx="13" cy="5"/>
                            </a:xfrm>
                            <a:custGeom>
                              <a:avLst/>
                              <a:gdLst/>
                              <a:ahLst/>
                              <a:cxnLst/>
                              <a:rect l="0" t="0" r="0" b="0"/>
                              <a:pathLst>
                                <a:path w="13" h="5">
                                  <a:moveTo>
                                    <a:pt x="0" y="0"/>
                                  </a:moveTo>
                                  <a:lnTo>
                                    <a:pt x="0" y="5"/>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68" name="任意多边形 6668"/>
                          <wps:cNvSpPr/>
                          <wps:spPr>
                            <a:xfrm>
                              <a:off x="3222" y="247"/>
                              <a:ext cx="13" cy="5"/>
                            </a:xfrm>
                            <a:custGeom>
                              <a:avLst/>
                              <a:gdLst/>
                              <a:ahLst/>
                              <a:cxnLst/>
                              <a:rect l="0" t="0" r="0" b="0"/>
                              <a:pathLst>
                                <a:path w="13" h="5">
                                  <a:moveTo>
                                    <a:pt x="0" y="0"/>
                                  </a:moveTo>
                                  <a:lnTo>
                                    <a:pt x="12" y="0"/>
                                  </a:lnTo>
                                  <a:lnTo>
                                    <a:pt x="13" y="5"/>
                                  </a:lnTo>
                                  <a:lnTo>
                                    <a:pt x="0" y="0"/>
                                  </a:lnTo>
                                  <a:close/>
                                </a:path>
                              </a:pathLst>
                            </a:custGeom>
                            <a:solidFill>
                              <a:srgbClr val="000000"/>
                            </a:solidFill>
                            <a:ln>
                              <a:noFill/>
                            </a:ln>
                            <a:effectLst/>
                          </wps:spPr>
                          <wps:bodyPr vert="horz" wrap="square" anchor="t" anchorCtr="0" upright="1"/>
                        </wps:wsp>
                        <wps:wsp>
                          <wps:cNvPr id="6669" name="任意多边形 6669"/>
                          <wps:cNvSpPr/>
                          <wps:spPr>
                            <a:xfrm>
                              <a:off x="3222" y="247"/>
                              <a:ext cx="13" cy="5"/>
                            </a:xfrm>
                            <a:custGeom>
                              <a:avLst/>
                              <a:gdLst/>
                              <a:ahLst/>
                              <a:cxnLst/>
                              <a:rect l="0" t="0" r="0" b="0"/>
                              <a:pathLst>
                                <a:path w="13" h="5">
                                  <a:moveTo>
                                    <a:pt x="0" y="0"/>
                                  </a:moveTo>
                                  <a:lnTo>
                                    <a:pt x="12" y="0"/>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70" name="矩形 6670"/>
                          <wps:cNvSpPr/>
                          <wps:spPr>
                            <a:xfrm>
                              <a:off x="3209" y="252"/>
                              <a:ext cx="13" cy="1"/>
                            </a:xfrm>
                            <a:prstGeom prst="rect">
                              <a:avLst/>
                            </a:prstGeom>
                            <a:solidFill>
                              <a:srgbClr val="000000"/>
                            </a:solidFill>
                            <a:ln>
                              <a:noFill/>
                            </a:ln>
                            <a:effectLst/>
                          </wps:spPr>
                          <wps:bodyPr vert="horz" wrap="square" anchor="t" anchorCtr="0" upright="1"/>
                        </wps:wsp>
                        <wps:wsp>
                          <wps:cNvPr id="6671" name="矩形 6671"/>
                          <wps:cNvSpPr/>
                          <wps:spPr>
                            <a:xfrm>
                              <a:off x="3209" y="252"/>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672" name="矩形 6672"/>
                          <wps:cNvSpPr/>
                          <wps:spPr>
                            <a:xfrm>
                              <a:off x="3209" y="252"/>
                              <a:ext cx="13" cy="1"/>
                            </a:xfrm>
                            <a:prstGeom prst="rect">
                              <a:avLst/>
                            </a:prstGeom>
                            <a:solidFill>
                              <a:srgbClr val="000000"/>
                            </a:solidFill>
                            <a:ln>
                              <a:noFill/>
                            </a:ln>
                            <a:effectLst/>
                          </wps:spPr>
                          <wps:bodyPr vert="horz" wrap="square" anchor="t" anchorCtr="0" upright="1"/>
                        </wps:wsp>
                        <wps:wsp>
                          <wps:cNvPr id="6673" name="矩形 6673"/>
                          <wps:cNvSpPr/>
                          <wps:spPr>
                            <a:xfrm>
                              <a:off x="3209" y="252"/>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674" name="矩形 6674"/>
                          <wps:cNvSpPr/>
                          <wps:spPr>
                            <a:xfrm>
                              <a:off x="3222" y="252"/>
                              <a:ext cx="13" cy="1"/>
                            </a:xfrm>
                            <a:prstGeom prst="rect">
                              <a:avLst/>
                            </a:prstGeom>
                            <a:solidFill>
                              <a:srgbClr val="000000"/>
                            </a:solidFill>
                            <a:ln>
                              <a:noFill/>
                            </a:ln>
                            <a:effectLst/>
                          </wps:spPr>
                          <wps:bodyPr vert="horz" wrap="square" anchor="t" anchorCtr="0" upright="1"/>
                        </wps:wsp>
                        <wps:wsp>
                          <wps:cNvPr id="6675" name="矩形 6675"/>
                          <wps:cNvSpPr/>
                          <wps:spPr>
                            <a:xfrm>
                              <a:off x="3222" y="252"/>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676" name="矩形 6676"/>
                          <wps:cNvSpPr/>
                          <wps:spPr>
                            <a:xfrm>
                              <a:off x="3222" y="252"/>
                              <a:ext cx="13" cy="1"/>
                            </a:xfrm>
                            <a:prstGeom prst="rect">
                              <a:avLst/>
                            </a:prstGeom>
                            <a:solidFill>
                              <a:srgbClr val="000000"/>
                            </a:solidFill>
                            <a:ln>
                              <a:noFill/>
                            </a:ln>
                            <a:effectLst/>
                          </wps:spPr>
                          <wps:bodyPr vert="horz" wrap="square" anchor="t" anchorCtr="0" upright="1"/>
                        </wps:wsp>
                        <wps:wsp>
                          <wps:cNvPr id="6677" name="矩形 6677"/>
                          <wps:cNvSpPr/>
                          <wps:spPr>
                            <a:xfrm>
                              <a:off x="3222" y="252"/>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678" name="任意多边形 6678"/>
                          <wps:cNvSpPr/>
                          <wps:spPr>
                            <a:xfrm>
                              <a:off x="3209" y="252"/>
                              <a:ext cx="13" cy="5"/>
                            </a:xfrm>
                            <a:custGeom>
                              <a:avLst/>
                              <a:gdLst/>
                              <a:ahLst/>
                              <a:cxnLst/>
                              <a:rect l="0" t="0" r="0" b="0"/>
                              <a:pathLst>
                                <a:path w="13" h="5">
                                  <a:moveTo>
                                    <a:pt x="0" y="0"/>
                                  </a:moveTo>
                                  <a:lnTo>
                                    <a:pt x="1" y="5"/>
                                  </a:lnTo>
                                  <a:lnTo>
                                    <a:pt x="13" y="5"/>
                                  </a:lnTo>
                                  <a:lnTo>
                                    <a:pt x="0" y="0"/>
                                  </a:lnTo>
                                  <a:close/>
                                </a:path>
                              </a:pathLst>
                            </a:custGeom>
                            <a:solidFill>
                              <a:srgbClr val="000000"/>
                            </a:solidFill>
                            <a:ln>
                              <a:noFill/>
                            </a:ln>
                            <a:effectLst/>
                          </wps:spPr>
                          <wps:bodyPr vert="horz" wrap="square" anchor="t" anchorCtr="0" upright="1"/>
                        </wps:wsp>
                        <wps:wsp>
                          <wps:cNvPr id="6679" name="任意多边形 6679"/>
                          <wps:cNvSpPr/>
                          <wps:spPr>
                            <a:xfrm>
                              <a:off x="3209" y="252"/>
                              <a:ext cx="13" cy="5"/>
                            </a:xfrm>
                            <a:custGeom>
                              <a:avLst/>
                              <a:gdLst/>
                              <a:ahLst/>
                              <a:cxnLst/>
                              <a:rect l="0" t="0" r="0" b="0"/>
                              <a:pathLst>
                                <a:path w="13" h="5">
                                  <a:moveTo>
                                    <a:pt x="0" y="0"/>
                                  </a:moveTo>
                                  <a:lnTo>
                                    <a:pt x="1" y="5"/>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80" name="任意多边形 6680"/>
                          <wps:cNvSpPr/>
                          <wps:spPr>
                            <a:xfrm>
                              <a:off x="3209" y="252"/>
                              <a:ext cx="13" cy="5"/>
                            </a:xfrm>
                            <a:custGeom>
                              <a:avLst/>
                              <a:gdLst/>
                              <a:ahLst/>
                              <a:cxnLst/>
                              <a:rect l="0" t="0" r="0" b="0"/>
                              <a:pathLst>
                                <a:path w="13" h="5">
                                  <a:moveTo>
                                    <a:pt x="0" y="0"/>
                                  </a:moveTo>
                                  <a:lnTo>
                                    <a:pt x="13" y="0"/>
                                  </a:lnTo>
                                  <a:lnTo>
                                    <a:pt x="13" y="5"/>
                                  </a:lnTo>
                                  <a:lnTo>
                                    <a:pt x="0" y="0"/>
                                  </a:lnTo>
                                  <a:close/>
                                </a:path>
                              </a:pathLst>
                            </a:custGeom>
                            <a:solidFill>
                              <a:srgbClr val="000000"/>
                            </a:solidFill>
                            <a:ln>
                              <a:noFill/>
                            </a:ln>
                            <a:effectLst/>
                          </wps:spPr>
                          <wps:bodyPr vert="horz" wrap="square" anchor="t" anchorCtr="0" upright="1"/>
                        </wps:wsp>
                        <wps:wsp>
                          <wps:cNvPr id="6681" name="任意多边形 6681"/>
                          <wps:cNvSpPr/>
                          <wps:spPr>
                            <a:xfrm>
                              <a:off x="3209" y="252"/>
                              <a:ext cx="13" cy="5"/>
                            </a:xfrm>
                            <a:custGeom>
                              <a:avLst/>
                              <a:gdLst/>
                              <a:ahLst/>
                              <a:cxnLst/>
                              <a:rect l="0" t="0" r="0" b="0"/>
                              <a:pathLst>
                                <a:path w="13" h="5">
                                  <a:moveTo>
                                    <a:pt x="0" y="0"/>
                                  </a:moveTo>
                                  <a:lnTo>
                                    <a:pt x="13" y="0"/>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82" name="任意多边形 6682"/>
                          <wps:cNvSpPr/>
                          <wps:spPr>
                            <a:xfrm>
                              <a:off x="3222" y="252"/>
                              <a:ext cx="12" cy="5"/>
                            </a:xfrm>
                            <a:custGeom>
                              <a:avLst/>
                              <a:gdLst/>
                              <a:ahLst/>
                              <a:cxnLst/>
                              <a:rect l="0" t="0" r="0" b="0"/>
                              <a:pathLst>
                                <a:path w="12" h="5">
                                  <a:moveTo>
                                    <a:pt x="0" y="0"/>
                                  </a:moveTo>
                                  <a:lnTo>
                                    <a:pt x="0" y="5"/>
                                  </a:lnTo>
                                  <a:lnTo>
                                    <a:pt x="12" y="5"/>
                                  </a:lnTo>
                                  <a:lnTo>
                                    <a:pt x="0" y="0"/>
                                  </a:lnTo>
                                  <a:close/>
                                </a:path>
                              </a:pathLst>
                            </a:custGeom>
                            <a:solidFill>
                              <a:srgbClr val="000000"/>
                            </a:solidFill>
                            <a:ln>
                              <a:noFill/>
                            </a:ln>
                            <a:effectLst/>
                          </wps:spPr>
                          <wps:bodyPr vert="horz" wrap="square" anchor="t" anchorCtr="0" upright="1"/>
                        </wps:wsp>
                        <wps:wsp>
                          <wps:cNvPr id="6683" name="任意多边形 6683"/>
                          <wps:cNvSpPr/>
                          <wps:spPr>
                            <a:xfrm>
                              <a:off x="3222" y="252"/>
                              <a:ext cx="12" cy="5"/>
                            </a:xfrm>
                            <a:custGeom>
                              <a:avLst/>
                              <a:gdLst/>
                              <a:ahLst/>
                              <a:cxnLst/>
                              <a:rect l="0" t="0" r="0" b="0"/>
                              <a:pathLst>
                                <a:path w="12" h="5">
                                  <a:moveTo>
                                    <a:pt x="0" y="0"/>
                                  </a:moveTo>
                                  <a:lnTo>
                                    <a:pt x="0" y="5"/>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84" name="任意多边形 6684"/>
                          <wps:cNvSpPr/>
                          <wps:spPr>
                            <a:xfrm>
                              <a:off x="3222" y="252"/>
                              <a:ext cx="13" cy="5"/>
                            </a:xfrm>
                            <a:custGeom>
                              <a:avLst/>
                              <a:gdLst/>
                              <a:ahLst/>
                              <a:cxnLst/>
                              <a:rect l="0" t="0" r="0" b="0"/>
                              <a:pathLst>
                                <a:path w="13" h="5">
                                  <a:moveTo>
                                    <a:pt x="0" y="0"/>
                                  </a:moveTo>
                                  <a:lnTo>
                                    <a:pt x="13" y="0"/>
                                  </a:lnTo>
                                  <a:lnTo>
                                    <a:pt x="12" y="5"/>
                                  </a:lnTo>
                                  <a:lnTo>
                                    <a:pt x="0" y="0"/>
                                  </a:lnTo>
                                  <a:close/>
                                </a:path>
                              </a:pathLst>
                            </a:custGeom>
                            <a:solidFill>
                              <a:srgbClr val="000000"/>
                            </a:solidFill>
                            <a:ln>
                              <a:noFill/>
                            </a:ln>
                            <a:effectLst/>
                          </wps:spPr>
                          <wps:bodyPr vert="horz" wrap="square" anchor="t" anchorCtr="0" upright="1"/>
                        </wps:wsp>
                        <wps:wsp>
                          <wps:cNvPr id="6685" name="任意多边形 6685"/>
                          <wps:cNvSpPr/>
                          <wps:spPr>
                            <a:xfrm>
                              <a:off x="3222" y="252"/>
                              <a:ext cx="13" cy="5"/>
                            </a:xfrm>
                            <a:custGeom>
                              <a:avLst/>
                              <a:gdLst/>
                              <a:ahLst/>
                              <a:cxnLst/>
                              <a:rect l="0" t="0" r="0" b="0"/>
                              <a:pathLst>
                                <a:path w="13" h="5">
                                  <a:moveTo>
                                    <a:pt x="0" y="0"/>
                                  </a:moveTo>
                                  <a:lnTo>
                                    <a:pt x="13" y="0"/>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86" name="任意多边形 6686"/>
                          <wps:cNvSpPr/>
                          <wps:spPr>
                            <a:xfrm>
                              <a:off x="3210" y="257"/>
                              <a:ext cx="12" cy="4"/>
                            </a:xfrm>
                            <a:custGeom>
                              <a:avLst/>
                              <a:gdLst/>
                              <a:ahLst/>
                              <a:cxnLst/>
                              <a:rect l="0" t="0" r="0" b="0"/>
                              <a:pathLst>
                                <a:path w="12" h="4">
                                  <a:moveTo>
                                    <a:pt x="0" y="0"/>
                                  </a:moveTo>
                                  <a:lnTo>
                                    <a:pt x="3" y="4"/>
                                  </a:lnTo>
                                  <a:lnTo>
                                    <a:pt x="12" y="4"/>
                                  </a:lnTo>
                                  <a:lnTo>
                                    <a:pt x="0" y="0"/>
                                  </a:lnTo>
                                  <a:close/>
                                </a:path>
                              </a:pathLst>
                            </a:custGeom>
                            <a:solidFill>
                              <a:srgbClr val="000000"/>
                            </a:solidFill>
                            <a:ln>
                              <a:noFill/>
                            </a:ln>
                            <a:effectLst/>
                          </wps:spPr>
                          <wps:bodyPr vert="horz" wrap="square" anchor="t" anchorCtr="0" upright="1"/>
                        </wps:wsp>
                        <wps:wsp>
                          <wps:cNvPr id="6687" name="任意多边形 6687"/>
                          <wps:cNvSpPr/>
                          <wps:spPr>
                            <a:xfrm>
                              <a:off x="3210" y="257"/>
                              <a:ext cx="12" cy="4"/>
                            </a:xfrm>
                            <a:custGeom>
                              <a:avLst/>
                              <a:gdLst/>
                              <a:ahLst/>
                              <a:cxnLst/>
                              <a:rect l="0" t="0" r="0" b="0"/>
                              <a:pathLst>
                                <a:path w="12" h="4">
                                  <a:moveTo>
                                    <a:pt x="0" y="0"/>
                                  </a:moveTo>
                                  <a:lnTo>
                                    <a:pt x="3" y="4"/>
                                  </a:lnTo>
                                  <a:lnTo>
                                    <a:pt x="12"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88" name="任意多边形 6688"/>
                          <wps:cNvSpPr/>
                          <wps:spPr>
                            <a:xfrm>
                              <a:off x="3210" y="257"/>
                              <a:ext cx="12" cy="4"/>
                            </a:xfrm>
                            <a:custGeom>
                              <a:avLst/>
                              <a:gdLst/>
                              <a:ahLst/>
                              <a:cxnLst/>
                              <a:rect l="0" t="0" r="0" b="0"/>
                              <a:pathLst>
                                <a:path w="12" h="4">
                                  <a:moveTo>
                                    <a:pt x="0" y="0"/>
                                  </a:moveTo>
                                  <a:lnTo>
                                    <a:pt x="12" y="0"/>
                                  </a:lnTo>
                                  <a:lnTo>
                                    <a:pt x="12" y="4"/>
                                  </a:lnTo>
                                  <a:lnTo>
                                    <a:pt x="0" y="0"/>
                                  </a:lnTo>
                                  <a:close/>
                                </a:path>
                              </a:pathLst>
                            </a:custGeom>
                            <a:solidFill>
                              <a:srgbClr val="000000"/>
                            </a:solidFill>
                            <a:ln>
                              <a:noFill/>
                            </a:ln>
                            <a:effectLst/>
                          </wps:spPr>
                          <wps:bodyPr vert="horz" wrap="square" anchor="t" anchorCtr="0" upright="1"/>
                        </wps:wsp>
                        <wps:wsp>
                          <wps:cNvPr id="6689" name="任意多边形 6689"/>
                          <wps:cNvSpPr/>
                          <wps:spPr>
                            <a:xfrm>
                              <a:off x="3210" y="257"/>
                              <a:ext cx="12" cy="4"/>
                            </a:xfrm>
                            <a:custGeom>
                              <a:avLst/>
                              <a:gdLst/>
                              <a:ahLst/>
                              <a:cxnLst/>
                              <a:rect l="0" t="0" r="0" b="0"/>
                              <a:pathLst>
                                <a:path w="12" h="4">
                                  <a:moveTo>
                                    <a:pt x="0" y="0"/>
                                  </a:moveTo>
                                  <a:lnTo>
                                    <a:pt x="12" y="0"/>
                                  </a:lnTo>
                                  <a:lnTo>
                                    <a:pt x="12"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90" name="任意多边形 6690"/>
                          <wps:cNvSpPr/>
                          <wps:spPr>
                            <a:xfrm>
                              <a:off x="3222" y="257"/>
                              <a:ext cx="9" cy="4"/>
                            </a:xfrm>
                            <a:custGeom>
                              <a:avLst/>
                              <a:gdLst/>
                              <a:ahLst/>
                              <a:cxnLst/>
                              <a:rect l="0" t="0" r="0" b="0"/>
                              <a:pathLst>
                                <a:path w="9" h="4">
                                  <a:moveTo>
                                    <a:pt x="0" y="0"/>
                                  </a:moveTo>
                                  <a:lnTo>
                                    <a:pt x="0" y="4"/>
                                  </a:lnTo>
                                  <a:lnTo>
                                    <a:pt x="9" y="4"/>
                                  </a:lnTo>
                                  <a:lnTo>
                                    <a:pt x="0" y="0"/>
                                  </a:lnTo>
                                  <a:close/>
                                </a:path>
                              </a:pathLst>
                            </a:custGeom>
                            <a:solidFill>
                              <a:srgbClr val="000000"/>
                            </a:solidFill>
                            <a:ln>
                              <a:noFill/>
                            </a:ln>
                            <a:effectLst/>
                          </wps:spPr>
                          <wps:bodyPr vert="horz" wrap="square" anchor="t" anchorCtr="0" upright="1"/>
                        </wps:wsp>
                        <wps:wsp>
                          <wps:cNvPr id="6691" name="任意多边形 6691"/>
                          <wps:cNvSpPr/>
                          <wps:spPr>
                            <a:xfrm>
                              <a:off x="3222" y="257"/>
                              <a:ext cx="9" cy="4"/>
                            </a:xfrm>
                            <a:custGeom>
                              <a:avLst/>
                              <a:gdLst/>
                              <a:ahLst/>
                              <a:cxnLst/>
                              <a:rect l="0" t="0" r="0" b="0"/>
                              <a:pathLst>
                                <a:path w="9" h="4">
                                  <a:moveTo>
                                    <a:pt x="0" y="0"/>
                                  </a:moveTo>
                                  <a:lnTo>
                                    <a:pt x="0" y="4"/>
                                  </a:lnTo>
                                  <a:lnTo>
                                    <a:pt x="9"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92" name="任意多边形 6692"/>
                          <wps:cNvSpPr/>
                          <wps:spPr>
                            <a:xfrm>
                              <a:off x="3222" y="257"/>
                              <a:ext cx="12" cy="4"/>
                            </a:xfrm>
                            <a:custGeom>
                              <a:avLst/>
                              <a:gdLst/>
                              <a:ahLst/>
                              <a:cxnLst/>
                              <a:rect l="0" t="0" r="0" b="0"/>
                              <a:pathLst>
                                <a:path w="12" h="4">
                                  <a:moveTo>
                                    <a:pt x="0" y="0"/>
                                  </a:moveTo>
                                  <a:lnTo>
                                    <a:pt x="12" y="0"/>
                                  </a:lnTo>
                                  <a:lnTo>
                                    <a:pt x="9" y="4"/>
                                  </a:lnTo>
                                  <a:lnTo>
                                    <a:pt x="0" y="0"/>
                                  </a:lnTo>
                                  <a:close/>
                                </a:path>
                              </a:pathLst>
                            </a:custGeom>
                            <a:solidFill>
                              <a:srgbClr val="000000"/>
                            </a:solidFill>
                            <a:ln>
                              <a:noFill/>
                            </a:ln>
                            <a:effectLst/>
                          </wps:spPr>
                          <wps:bodyPr vert="horz" wrap="square" anchor="t" anchorCtr="0" upright="1"/>
                        </wps:wsp>
                      </wpg:grpSp>
                      <wpg:grpSp>
                        <wpg:cNvPr id="6894" name="组合 6894"/>
                        <wpg:cNvGrpSpPr/>
                        <wpg:grpSpPr>
                          <a:xfrm>
                            <a:off x="1866" y="125"/>
                            <a:ext cx="7756" cy="4066"/>
                            <a:chOff x="0" y="0"/>
                            <a:chExt cx="7756" cy="4066"/>
                          </a:xfrm>
                          <a:effectLst/>
                        </wpg:grpSpPr>
                        <wps:wsp>
                          <wps:cNvPr id="6694" name="任意多边形 6694"/>
                          <wps:cNvSpPr/>
                          <wps:spPr>
                            <a:xfrm>
                              <a:off x="5831" y="943"/>
                              <a:ext cx="12" cy="4"/>
                            </a:xfrm>
                            <a:custGeom>
                              <a:avLst/>
                              <a:gdLst/>
                              <a:ahLst/>
                              <a:cxnLst/>
                              <a:rect l="0" t="0" r="0" b="0"/>
                              <a:pathLst>
                                <a:path w="12" h="4">
                                  <a:moveTo>
                                    <a:pt x="0" y="0"/>
                                  </a:moveTo>
                                  <a:lnTo>
                                    <a:pt x="12" y="0"/>
                                  </a:lnTo>
                                  <a:lnTo>
                                    <a:pt x="9"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95" name="任意多边形 6695"/>
                          <wps:cNvSpPr/>
                          <wps:spPr>
                            <a:xfrm>
                              <a:off x="5822" y="947"/>
                              <a:ext cx="9" cy="3"/>
                            </a:xfrm>
                            <a:custGeom>
                              <a:avLst/>
                              <a:gdLst/>
                              <a:ahLst/>
                              <a:cxnLst/>
                              <a:rect l="0" t="0" r="0" b="0"/>
                              <a:pathLst>
                                <a:path w="9" h="3">
                                  <a:moveTo>
                                    <a:pt x="0" y="0"/>
                                  </a:moveTo>
                                  <a:lnTo>
                                    <a:pt x="4" y="3"/>
                                  </a:lnTo>
                                  <a:lnTo>
                                    <a:pt x="9" y="3"/>
                                  </a:lnTo>
                                  <a:lnTo>
                                    <a:pt x="0" y="0"/>
                                  </a:lnTo>
                                  <a:close/>
                                </a:path>
                              </a:pathLst>
                            </a:custGeom>
                            <a:solidFill>
                              <a:srgbClr val="000000"/>
                            </a:solidFill>
                            <a:ln>
                              <a:noFill/>
                            </a:ln>
                            <a:effectLst/>
                          </wps:spPr>
                          <wps:bodyPr vert="horz" wrap="square" anchor="t" anchorCtr="0" upright="1"/>
                        </wps:wsp>
                        <wps:wsp>
                          <wps:cNvPr id="6696" name="任意多边形 6696"/>
                          <wps:cNvSpPr/>
                          <wps:spPr>
                            <a:xfrm>
                              <a:off x="5822" y="947"/>
                              <a:ext cx="9" cy="3"/>
                            </a:xfrm>
                            <a:custGeom>
                              <a:avLst/>
                              <a:gdLst/>
                              <a:ahLst/>
                              <a:cxnLst/>
                              <a:rect l="0" t="0" r="0" b="0"/>
                              <a:pathLst>
                                <a:path w="9" h="3">
                                  <a:moveTo>
                                    <a:pt x="0" y="0"/>
                                  </a:moveTo>
                                  <a:lnTo>
                                    <a:pt x="4" y="3"/>
                                  </a:lnTo>
                                  <a:lnTo>
                                    <a:pt x="9"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97" name="任意多边形 6697"/>
                          <wps:cNvSpPr/>
                          <wps:spPr>
                            <a:xfrm>
                              <a:off x="5822" y="947"/>
                              <a:ext cx="9" cy="3"/>
                            </a:xfrm>
                            <a:custGeom>
                              <a:avLst/>
                              <a:gdLst/>
                              <a:ahLst/>
                              <a:cxnLst/>
                              <a:rect l="0" t="0" r="0" b="0"/>
                              <a:pathLst>
                                <a:path w="9" h="3">
                                  <a:moveTo>
                                    <a:pt x="0" y="0"/>
                                  </a:moveTo>
                                  <a:lnTo>
                                    <a:pt x="9" y="0"/>
                                  </a:lnTo>
                                  <a:lnTo>
                                    <a:pt x="9" y="3"/>
                                  </a:lnTo>
                                  <a:lnTo>
                                    <a:pt x="0" y="0"/>
                                  </a:lnTo>
                                  <a:close/>
                                </a:path>
                              </a:pathLst>
                            </a:custGeom>
                            <a:solidFill>
                              <a:srgbClr val="000000"/>
                            </a:solidFill>
                            <a:ln>
                              <a:noFill/>
                            </a:ln>
                            <a:effectLst/>
                          </wps:spPr>
                          <wps:bodyPr vert="horz" wrap="square" anchor="t" anchorCtr="0" upright="1"/>
                        </wps:wsp>
                        <wps:wsp>
                          <wps:cNvPr id="6698" name="任意多边形 6698"/>
                          <wps:cNvSpPr/>
                          <wps:spPr>
                            <a:xfrm>
                              <a:off x="5822" y="947"/>
                              <a:ext cx="9" cy="3"/>
                            </a:xfrm>
                            <a:custGeom>
                              <a:avLst/>
                              <a:gdLst/>
                              <a:ahLst/>
                              <a:cxnLst/>
                              <a:rect l="0" t="0" r="0" b="0"/>
                              <a:pathLst>
                                <a:path w="9" h="3">
                                  <a:moveTo>
                                    <a:pt x="0" y="0"/>
                                  </a:moveTo>
                                  <a:lnTo>
                                    <a:pt x="9" y="0"/>
                                  </a:lnTo>
                                  <a:lnTo>
                                    <a:pt x="9"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99" name="任意多边形 6699"/>
                          <wps:cNvSpPr/>
                          <wps:spPr>
                            <a:xfrm>
                              <a:off x="5831" y="947"/>
                              <a:ext cx="5" cy="3"/>
                            </a:xfrm>
                            <a:custGeom>
                              <a:avLst/>
                              <a:gdLst/>
                              <a:ahLst/>
                              <a:cxnLst/>
                              <a:rect l="0" t="0" r="0" b="0"/>
                              <a:pathLst>
                                <a:path w="5" h="3">
                                  <a:moveTo>
                                    <a:pt x="0" y="0"/>
                                  </a:moveTo>
                                  <a:lnTo>
                                    <a:pt x="0" y="3"/>
                                  </a:lnTo>
                                  <a:lnTo>
                                    <a:pt x="5" y="3"/>
                                  </a:lnTo>
                                  <a:lnTo>
                                    <a:pt x="0" y="0"/>
                                  </a:lnTo>
                                  <a:close/>
                                </a:path>
                              </a:pathLst>
                            </a:custGeom>
                            <a:solidFill>
                              <a:srgbClr val="000000"/>
                            </a:solidFill>
                            <a:ln>
                              <a:noFill/>
                            </a:ln>
                            <a:effectLst/>
                          </wps:spPr>
                          <wps:bodyPr vert="horz" wrap="square" anchor="t" anchorCtr="0" upright="1"/>
                        </wps:wsp>
                        <wps:wsp>
                          <wps:cNvPr id="6700" name="任意多边形 6700"/>
                          <wps:cNvSpPr/>
                          <wps:spPr>
                            <a:xfrm>
                              <a:off x="5831" y="947"/>
                              <a:ext cx="5" cy="3"/>
                            </a:xfrm>
                            <a:custGeom>
                              <a:avLst/>
                              <a:gdLst/>
                              <a:ahLst/>
                              <a:cxnLst/>
                              <a:rect l="0" t="0" r="0" b="0"/>
                              <a:pathLst>
                                <a:path w="5" h="3">
                                  <a:moveTo>
                                    <a:pt x="0" y="0"/>
                                  </a:moveTo>
                                  <a:lnTo>
                                    <a:pt x="0" y="3"/>
                                  </a:lnTo>
                                  <a:lnTo>
                                    <a:pt x="5"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701" name="任意多边形 6701"/>
                          <wps:cNvSpPr/>
                          <wps:spPr>
                            <a:xfrm>
                              <a:off x="5831" y="947"/>
                              <a:ext cx="9" cy="3"/>
                            </a:xfrm>
                            <a:custGeom>
                              <a:avLst/>
                              <a:gdLst/>
                              <a:ahLst/>
                              <a:cxnLst/>
                              <a:rect l="0" t="0" r="0" b="0"/>
                              <a:pathLst>
                                <a:path w="9" h="3">
                                  <a:moveTo>
                                    <a:pt x="0" y="0"/>
                                  </a:moveTo>
                                  <a:lnTo>
                                    <a:pt x="9" y="0"/>
                                  </a:lnTo>
                                  <a:lnTo>
                                    <a:pt x="5" y="3"/>
                                  </a:lnTo>
                                  <a:lnTo>
                                    <a:pt x="0" y="0"/>
                                  </a:lnTo>
                                  <a:close/>
                                </a:path>
                              </a:pathLst>
                            </a:custGeom>
                            <a:solidFill>
                              <a:srgbClr val="000000"/>
                            </a:solidFill>
                            <a:ln>
                              <a:noFill/>
                            </a:ln>
                            <a:effectLst/>
                          </wps:spPr>
                          <wps:bodyPr vert="horz" wrap="square" anchor="t" anchorCtr="0" upright="1"/>
                        </wps:wsp>
                        <wps:wsp>
                          <wps:cNvPr id="6702" name="任意多边形 6702"/>
                          <wps:cNvSpPr/>
                          <wps:spPr>
                            <a:xfrm>
                              <a:off x="5831" y="947"/>
                              <a:ext cx="9" cy="3"/>
                            </a:xfrm>
                            <a:custGeom>
                              <a:avLst/>
                              <a:gdLst/>
                              <a:ahLst/>
                              <a:cxnLst/>
                              <a:rect l="0" t="0" r="0" b="0"/>
                              <a:pathLst>
                                <a:path w="9" h="3">
                                  <a:moveTo>
                                    <a:pt x="0" y="0"/>
                                  </a:moveTo>
                                  <a:lnTo>
                                    <a:pt x="9" y="0"/>
                                  </a:lnTo>
                                  <a:lnTo>
                                    <a:pt x="5"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703" name="任意多边形 6703"/>
                          <wps:cNvSpPr/>
                          <wps:spPr>
                            <a:xfrm>
                              <a:off x="5826" y="950"/>
                              <a:ext cx="5" cy="1"/>
                            </a:xfrm>
                            <a:custGeom>
                              <a:avLst/>
                              <a:gdLst/>
                              <a:ahLst/>
                              <a:cxnLst/>
                              <a:rect l="0" t="0" r="0" b="0"/>
                              <a:pathLst>
                                <a:path w="5" h="1">
                                  <a:moveTo>
                                    <a:pt x="0" y="0"/>
                                  </a:moveTo>
                                  <a:lnTo>
                                    <a:pt x="5" y="0"/>
                                  </a:lnTo>
                                  <a:lnTo>
                                    <a:pt x="5" y="1"/>
                                  </a:lnTo>
                                  <a:lnTo>
                                    <a:pt x="0" y="0"/>
                                  </a:lnTo>
                                  <a:close/>
                                </a:path>
                              </a:pathLst>
                            </a:custGeom>
                            <a:solidFill>
                              <a:srgbClr val="000000"/>
                            </a:solidFill>
                            <a:ln>
                              <a:noFill/>
                            </a:ln>
                            <a:effectLst/>
                          </wps:spPr>
                          <wps:bodyPr vert="horz" wrap="square" anchor="t" anchorCtr="0" upright="1"/>
                        </wps:wsp>
                        <wps:wsp>
                          <wps:cNvPr id="6704" name="任意多边形 6704"/>
                          <wps:cNvSpPr/>
                          <wps:spPr>
                            <a:xfrm>
                              <a:off x="5826" y="950"/>
                              <a:ext cx="5" cy="1"/>
                            </a:xfrm>
                            <a:custGeom>
                              <a:avLst/>
                              <a:gdLst/>
                              <a:ahLst/>
                              <a:cxnLst/>
                              <a:rect l="0" t="0" r="0" b="0"/>
                              <a:pathLst>
                                <a:path w="5" h="1">
                                  <a:moveTo>
                                    <a:pt x="0" y="0"/>
                                  </a:moveTo>
                                  <a:lnTo>
                                    <a:pt x="5" y="0"/>
                                  </a:lnTo>
                                  <a:lnTo>
                                    <a:pt x="5" y="1"/>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705" name="任意多边形 6705"/>
                          <wps:cNvSpPr/>
                          <wps:spPr>
                            <a:xfrm>
                              <a:off x="5831" y="950"/>
                              <a:ext cx="5" cy="1"/>
                            </a:xfrm>
                            <a:custGeom>
                              <a:avLst/>
                              <a:gdLst/>
                              <a:ahLst/>
                              <a:cxnLst/>
                              <a:rect l="0" t="0" r="0" b="0"/>
                              <a:pathLst>
                                <a:path w="5" h="1">
                                  <a:moveTo>
                                    <a:pt x="0" y="0"/>
                                  </a:moveTo>
                                  <a:lnTo>
                                    <a:pt x="5" y="0"/>
                                  </a:lnTo>
                                  <a:lnTo>
                                    <a:pt x="0" y="1"/>
                                  </a:lnTo>
                                  <a:lnTo>
                                    <a:pt x="0" y="0"/>
                                  </a:lnTo>
                                  <a:close/>
                                </a:path>
                              </a:pathLst>
                            </a:custGeom>
                            <a:solidFill>
                              <a:srgbClr val="000000"/>
                            </a:solidFill>
                            <a:ln>
                              <a:noFill/>
                            </a:ln>
                            <a:effectLst/>
                          </wps:spPr>
                          <wps:bodyPr vert="horz" wrap="square" anchor="t" anchorCtr="0" upright="1"/>
                        </wps:wsp>
                        <wps:wsp>
                          <wps:cNvPr id="6706" name="任意多边形 6706"/>
                          <wps:cNvSpPr/>
                          <wps:spPr>
                            <a:xfrm>
                              <a:off x="5831" y="950"/>
                              <a:ext cx="5" cy="1"/>
                            </a:xfrm>
                            <a:custGeom>
                              <a:avLst/>
                              <a:gdLst/>
                              <a:ahLst/>
                              <a:cxnLst/>
                              <a:rect l="0" t="0" r="0" b="0"/>
                              <a:pathLst>
                                <a:path w="5" h="1">
                                  <a:moveTo>
                                    <a:pt x="0" y="0"/>
                                  </a:moveTo>
                                  <a:lnTo>
                                    <a:pt x="5" y="0"/>
                                  </a:lnTo>
                                  <a:lnTo>
                                    <a:pt x="0" y="1"/>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707" name="任意多边形 6707"/>
                          <wps:cNvSpPr/>
                          <wps:spPr>
                            <a:xfrm>
                              <a:off x="5818" y="925"/>
                              <a:ext cx="26" cy="26"/>
                            </a:xfrm>
                            <a:custGeom>
                              <a:avLst/>
                              <a:gdLst/>
                              <a:ahLst/>
                              <a:cxnLst/>
                              <a:rect l="0" t="0" r="0" b="0"/>
                              <a:pathLst>
                                <a:path w="26" h="26">
                                  <a:moveTo>
                                    <a:pt x="26" y="13"/>
                                  </a:moveTo>
                                  <a:lnTo>
                                    <a:pt x="25" y="8"/>
                                  </a:lnTo>
                                  <a:lnTo>
                                    <a:pt x="22" y="4"/>
                                  </a:lnTo>
                                  <a:lnTo>
                                    <a:pt x="18" y="1"/>
                                  </a:lnTo>
                                  <a:lnTo>
                                    <a:pt x="13" y="0"/>
                                  </a:lnTo>
                                  <a:lnTo>
                                    <a:pt x="8" y="1"/>
                                  </a:lnTo>
                                  <a:lnTo>
                                    <a:pt x="4" y="4"/>
                                  </a:lnTo>
                                  <a:lnTo>
                                    <a:pt x="1" y="8"/>
                                  </a:lnTo>
                                  <a:lnTo>
                                    <a:pt x="0" y="13"/>
                                  </a:lnTo>
                                  <a:lnTo>
                                    <a:pt x="1" y="18"/>
                                  </a:lnTo>
                                  <a:lnTo>
                                    <a:pt x="4" y="22"/>
                                  </a:lnTo>
                                  <a:lnTo>
                                    <a:pt x="8" y="25"/>
                                  </a:lnTo>
                                  <a:lnTo>
                                    <a:pt x="13" y="26"/>
                                  </a:lnTo>
                                  <a:lnTo>
                                    <a:pt x="18" y="25"/>
                                  </a:lnTo>
                                  <a:lnTo>
                                    <a:pt x="22" y="22"/>
                                  </a:lnTo>
                                  <a:lnTo>
                                    <a:pt x="25" y="18"/>
                                  </a:lnTo>
                                  <a:lnTo>
                                    <a:pt x="26" y="13"/>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708" name="任意多边形 6708"/>
                          <wps:cNvSpPr/>
                          <wps:spPr>
                            <a:xfrm>
                              <a:off x="6065" y="925"/>
                              <a:ext cx="5" cy="1"/>
                            </a:xfrm>
                            <a:custGeom>
                              <a:avLst/>
                              <a:gdLst/>
                              <a:ahLst/>
                              <a:cxnLst/>
                              <a:rect l="0" t="0" r="0" b="0"/>
                              <a:pathLst>
                                <a:path w="5" h="1">
                                  <a:moveTo>
                                    <a:pt x="5" y="0"/>
                                  </a:moveTo>
                                  <a:lnTo>
                                    <a:pt x="0" y="1"/>
                                  </a:lnTo>
                                  <a:lnTo>
                                    <a:pt x="5" y="1"/>
                                  </a:lnTo>
                                  <a:lnTo>
                                    <a:pt x="5" y="0"/>
                                  </a:lnTo>
                                  <a:close/>
                                </a:path>
                              </a:pathLst>
                            </a:custGeom>
                            <a:solidFill>
                              <a:srgbClr val="000000"/>
                            </a:solidFill>
                            <a:ln>
                              <a:noFill/>
                            </a:ln>
                            <a:effectLst/>
                          </wps:spPr>
                          <wps:bodyPr vert="horz" wrap="square" anchor="t" anchorCtr="0" upright="1"/>
                        </wps:wsp>
                        <wps:wsp>
                          <wps:cNvPr id="6709" name="任意多边形 6709"/>
                          <wps:cNvSpPr/>
                          <wps:spPr>
                            <a:xfrm>
                              <a:off x="6065" y="925"/>
                              <a:ext cx="5" cy="1"/>
                            </a:xfrm>
                            <a:custGeom>
                              <a:avLst/>
                              <a:gdLst/>
                              <a:ahLst/>
                              <a:cxnLst/>
                              <a:rect l="0" t="0" r="0" b="0"/>
                              <a:pathLst>
                                <a:path w="5" h="1">
                                  <a:moveTo>
                                    <a:pt x="5" y="0"/>
                                  </a:moveTo>
                                  <a:lnTo>
                                    <a:pt x="0" y="1"/>
                                  </a:lnTo>
                                  <a:lnTo>
                                    <a:pt x="5" y="1"/>
                                  </a:lnTo>
                                  <a:lnTo>
                                    <a:pt x="5"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710" name="任意多边形 6710"/>
                          <wps:cNvSpPr/>
                          <wps:spPr>
                            <a:xfrm>
                              <a:off x="6070" y="925"/>
                              <a:ext cx="5" cy="1"/>
                            </a:xfrm>
                            <a:custGeom>
                              <a:avLst/>
                              <a:gdLst/>
                              <a:ahLst/>
                              <a:cxnLst/>
                              <a:rect l="0" t="0" r="0" b="0"/>
                              <a:pathLst>
                                <a:path w="5" h="1">
                                  <a:moveTo>
                                    <a:pt x="0" y="0"/>
                                  </a:moveTo>
                                  <a:lnTo>
                                    <a:pt x="0" y="1"/>
                                  </a:lnTo>
                                  <a:lnTo>
                                    <a:pt x="5" y="1"/>
                                  </a:lnTo>
                                  <a:lnTo>
                                    <a:pt x="0" y="0"/>
                                  </a:lnTo>
                                  <a:close/>
                                </a:path>
                              </a:pathLst>
                            </a:custGeom>
                            <a:solidFill>
                              <a:srgbClr val="000000"/>
                            </a:solidFill>
                            <a:ln>
                              <a:noFill/>
                            </a:ln>
                            <a:effectLst/>
                          </wps:spPr>
                          <wps:bodyPr vert="horz" wrap="square" anchor="t" anchorCtr="0" upright="1"/>
                        </wps:wsp>
                        <wps:wsp>
                          <wps:cNvPr id="6711" name="任意多边形 6711"/>
                          <wps:cNvSpPr/>
                          <wps:spPr>
                            <a:xfrm>
                              <a:off x="6070" y="925"/>
                              <a:ext cx="5" cy="1"/>
                            </a:xfrm>
                            <a:custGeom>
                              <a:avLst/>
                              <a:gdLst/>
                              <a:ahLst/>
                              <a:cxnLst/>
                              <a:rect l="0" t="0" r="0" b="0"/>
                              <a:pathLst>
                                <a:path w="5" h="1">
                                  <a:moveTo>
                                    <a:pt x="0" y="0"/>
                                  </a:moveTo>
                                  <a:lnTo>
                                    <a:pt x="0" y="1"/>
                                  </a:lnTo>
                                  <a:lnTo>
                                    <a:pt x="5" y="1"/>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712" name="任意多边形 6712"/>
                          <wps:cNvSpPr/>
                          <wps:spPr>
                            <a:xfrm>
                              <a:off x="6061" y="926"/>
                              <a:ext cx="9" cy="3"/>
                            </a:xfrm>
                            <a:custGeom>
                              <a:avLst/>
                              <a:gdLst/>
                              <a:ahLst/>
                              <a:cxnLst/>
                              <a:rect l="0" t="0" r="0" b="0"/>
                              <a:pathLst>
                                <a:path w="9" h="3">
                                  <a:moveTo>
                                    <a:pt x="4" y="0"/>
                                  </a:moveTo>
                                  <a:lnTo>
                                    <a:pt x="0" y="3"/>
                                  </a:lnTo>
                                  <a:lnTo>
                                    <a:pt x="9" y="3"/>
                                  </a:lnTo>
                                  <a:lnTo>
                                    <a:pt x="4" y="0"/>
                                  </a:lnTo>
                                  <a:close/>
                                </a:path>
                              </a:pathLst>
                            </a:custGeom>
                            <a:solidFill>
                              <a:srgbClr val="000000"/>
                            </a:solidFill>
                            <a:ln>
                              <a:noFill/>
                            </a:ln>
                            <a:effectLst/>
                          </wps:spPr>
                          <wps:bodyPr vert="horz" wrap="square" anchor="t" anchorCtr="0" upright="1"/>
                        </wps:wsp>
                        <wps:wsp>
                          <wps:cNvPr id="6713" name="任意多边形 6713"/>
                          <wps:cNvSpPr/>
                          <wps:spPr>
                            <a:xfrm>
                              <a:off x="6061" y="926"/>
                              <a:ext cx="9" cy="3"/>
                            </a:xfrm>
                            <a:custGeom>
                              <a:avLst/>
                              <a:gdLst/>
                              <a:ahLst/>
                              <a:cxnLst/>
                              <a:rect l="0" t="0" r="0" b="0"/>
                              <a:pathLst>
                                <a:path w="9" h="3">
                                  <a:moveTo>
                                    <a:pt x="4" y="0"/>
                                  </a:moveTo>
                                  <a:lnTo>
                                    <a:pt x="0" y="3"/>
                                  </a:lnTo>
                                  <a:lnTo>
                                    <a:pt x="9" y="3"/>
                                  </a:lnTo>
                                  <a:lnTo>
                                    <a:pt x="4"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714" name="任意多边形 6714"/>
                          <wps:cNvSpPr/>
                          <wps:spPr>
                            <a:xfrm>
                              <a:off x="6065" y="926"/>
                              <a:ext cx="5" cy="3"/>
                            </a:xfrm>
                            <a:custGeom>
                              <a:avLst/>
                              <a:gdLst/>
                              <a:ahLst/>
                              <a:cxnLst/>
                              <a:rect l="0" t="0" r="0" b="0"/>
                              <a:pathLst>
                                <a:path w="5" h="3">
                                  <a:moveTo>
                                    <a:pt x="0" y="0"/>
                                  </a:moveTo>
                                  <a:lnTo>
                                    <a:pt x="5" y="0"/>
                                  </a:lnTo>
                                  <a:lnTo>
                                    <a:pt x="5" y="3"/>
                                  </a:lnTo>
                                  <a:lnTo>
                                    <a:pt x="0" y="0"/>
                                  </a:lnTo>
                                  <a:close/>
                                </a:path>
                              </a:pathLst>
                            </a:custGeom>
                            <a:solidFill>
                              <a:srgbClr val="000000"/>
                            </a:solidFill>
                            <a:ln>
                              <a:noFill/>
                            </a:ln>
                            <a:effectLst/>
                          </wps:spPr>
                          <wps:bodyPr vert="horz" wrap="square" anchor="t" anchorCtr="0" upright="1"/>
                        </wps:wsp>
                        <wps:wsp>
                          <wps:cNvPr id="6715" name="任意多边形 6715"/>
                          <wps:cNvSpPr/>
                          <wps:spPr>
                            <a:xfrm>
                              <a:off x="6065" y="926"/>
                              <a:ext cx="5" cy="3"/>
                            </a:xfrm>
                            <a:custGeom>
                              <a:avLst/>
                              <a:gdLst/>
                              <a:ahLst/>
                              <a:cxnLst/>
                              <a:rect l="0" t="0" r="0" b="0"/>
                              <a:pathLst>
                                <a:path w="5" h="3">
                                  <a:moveTo>
                                    <a:pt x="0" y="0"/>
                                  </a:moveTo>
                                  <a:lnTo>
                                    <a:pt x="5" y="0"/>
                                  </a:lnTo>
                                  <a:lnTo>
                                    <a:pt x="5"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716" name="任意多边形 6716"/>
                          <wps:cNvSpPr/>
                          <wps:spPr>
                            <a:xfrm>
                              <a:off x="6070" y="926"/>
                              <a:ext cx="9" cy="3"/>
                            </a:xfrm>
                            <a:custGeom>
                              <a:avLst/>
                              <a:gdLst/>
                              <a:ahLst/>
                              <a:cxnLst/>
                              <a:rect l="0" t="0" r="0" b="0"/>
                              <a:pathLst>
                                <a:path w="9" h="3">
                                  <a:moveTo>
                                    <a:pt x="0" y="0"/>
                                  </a:moveTo>
                                  <a:lnTo>
                                    <a:pt x="0" y="3"/>
                                  </a:lnTo>
                                  <a:lnTo>
                                    <a:pt x="9" y="3"/>
                                  </a:lnTo>
                                  <a:lnTo>
                                    <a:pt x="0" y="0"/>
                                  </a:lnTo>
                                  <a:close/>
                                </a:path>
                              </a:pathLst>
                            </a:custGeom>
                            <a:solidFill>
                              <a:srgbClr val="000000"/>
                            </a:solidFill>
                            <a:ln>
                              <a:noFill/>
                            </a:ln>
                            <a:effectLst/>
                          </wps:spPr>
                          <wps:bodyPr vert="horz" wrap="square" anchor="t" anchorCtr="0" upright="1"/>
                        </wps:wsp>
                        <wps:wsp>
                          <wps:cNvPr id="6717" name="任意多边形 6717"/>
                          <wps:cNvSpPr/>
                          <wps:spPr>
                            <a:xfrm>
                              <a:off x="6070" y="926"/>
                              <a:ext cx="9" cy="3"/>
                            </a:xfrm>
                            <a:custGeom>
                              <a:avLst/>
                              <a:gdLst/>
                              <a:ahLst/>
                              <a:cxnLst/>
                              <a:rect l="0" t="0" r="0" b="0"/>
                              <a:pathLst>
                                <a:path w="9" h="3">
                                  <a:moveTo>
                                    <a:pt x="0" y="0"/>
                                  </a:moveTo>
                                  <a:lnTo>
                                    <a:pt x="0" y="3"/>
                                  </a:lnTo>
                                  <a:lnTo>
                                    <a:pt x="9"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718" name="任意多边形 6718"/>
                          <wps:cNvSpPr/>
                          <wps:spPr>
                            <a:xfrm>
                              <a:off x="6070" y="926"/>
                              <a:ext cx="9" cy="3"/>
                            </a:xfrm>
                            <a:custGeom>
                              <a:avLst/>
                              <a:gdLst/>
                              <a:ahLst/>
                              <a:cxnLst/>
                              <a:rect l="0" t="0" r="0" b="0"/>
                              <a:pathLst>
                                <a:path w="9" h="3">
                                  <a:moveTo>
                                    <a:pt x="0" y="0"/>
                                  </a:moveTo>
                                  <a:lnTo>
                                    <a:pt x="5" y="0"/>
                                  </a:lnTo>
                                  <a:lnTo>
                                    <a:pt x="9" y="3"/>
                                  </a:lnTo>
                                  <a:lnTo>
                                    <a:pt x="0" y="0"/>
                                  </a:lnTo>
                                  <a:close/>
                                </a:path>
                              </a:pathLst>
                            </a:custGeom>
                            <a:solidFill>
                              <a:srgbClr val="000000"/>
                            </a:solidFill>
                            <a:ln>
                              <a:noFill/>
                            </a:ln>
                            <a:effectLst/>
                          </wps:spPr>
                          <wps:bodyPr vert="horz" wrap="square" anchor="t" anchorCtr="0" upright="1"/>
                        </wps:wsp>
                        <wps:wsp>
                          <wps:cNvPr id="6719" name="任意多边形 6719"/>
                          <wps:cNvSpPr/>
                          <wps:spPr>
                            <a:xfrm>
                              <a:off x="6070" y="926"/>
                              <a:ext cx="9" cy="3"/>
                            </a:xfrm>
                            <a:custGeom>
                              <a:avLst/>
                              <a:gdLst/>
                              <a:ahLst/>
                              <a:cxnLst/>
                              <a:rect l="0" t="0" r="0" b="0"/>
                              <a:pathLst>
                                <a:path w="9" h="3">
                                  <a:moveTo>
                                    <a:pt x="0" y="0"/>
                                  </a:moveTo>
                                  <a:lnTo>
                                    <a:pt x="5" y="0"/>
                                  </a:lnTo>
                                  <a:lnTo>
                                    <a:pt x="9"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720" name="任意多边形 6720"/>
                          <wps:cNvSpPr/>
                          <wps:spPr>
                            <a:xfrm>
                              <a:off x="6058" y="929"/>
                              <a:ext cx="12" cy="4"/>
                            </a:xfrm>
                            <a:custGeom>
                              <a:avLst/>
                              <a:gdLst/>
                              <a:ahLst/>
                              <a:cxnLst/>
                              <a:rect l="0" t="0" r="0" b="0"/>
                              <a:pathLst>
                                <a:path w="12" h="4">
                                  <a:moveTo>
                                    <a:pt x="3" y="0"/>
                                  </a:moveTo>
                                  <a:lnTo>
                                    <a:pt x="0" y="4"/>
                                  </a:lnTo>
                                  <a:lnTo>
                                    <a:pt x="12" y="4"/>
                                  </a:lnTo>
                                  <a:lnTo>
                                    <a:pt x="3" y="0"/>
                                  </a:lnTo>
                                  <a:close/>
                                </a:path>
                              </a:pathLst>
                            </a:custGeom>
                            <a:solidFill>
                              <a:srgbClr val="000000"/>
                            </a:solidFill>
                            <a:ln>
                              <a:noFill/>
                            </a:ln>
                            <a:effectLst/>
                          </wps:spPr>
                          <wps:bodyPr vert="horz" wrap="square" anchor="t" anchorCtr="0" upright="1"/>
                        </wps:wsp>
                        <wps:wsp>
                          <wps:cNvPr id="6721" name="任意多边形 6721"/>
                          <wps:cNvSpPr/>
                          <wps:spPr>
                            <a:xfrm>
                              <a:off x="6058" y="929"/>
                              <a:ext cx="12" cy="4"/>
                            </a:xfrm>
                            <a:custGeom>
                              <a:avLst/>
                              <a:gdLst/>
                              <a:ahLst/>
                              <a:cxnLst/>
                              <a:rect l="0" t="0" r="0" b="0"/>
                              <a:pathLst>
                                <a:path w="12" h="4">
                                  <a:moveTo>
                                    <a:pt x="3" y="0"/>
                                  </a:moveTo>
                                  <a:lnTo>
                                    <a:pt x="0" y="4"/>
                                  </a:lnTo>
                                  <a:lnTo>
                                    <a:pt x="12" y="4"/>
                                  </a:lnTo>
                                  <a:lnTo>
                                    <a:pt x="3"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722" name="任意多边形 6722"/>
                          <wps:cNvSpPr/>
                          <wps:spPr>
                            <a:xfrm>
                              <a:off x="6061" y="929"/>
                              <a:ext cx="9" cy="4"/>
                            </a:xfrm>
                            <a:custGeom>
                              <a:avLst/>
                              <a:gdLst/>
                              <a:ahLst/>
                              <a:cxnLst/>
                              <a:rect l="0" t="0" r="0" b="0"/>
                              <a:pathLst>
                                <a:path w="9" h="4">
                                  <a:moveTo>
                                    <a:pt x="0" y="0"/>
                                  </a:moveTo>
                                  <a:lnTo>
                                    <a:pt x="9" y="0"/>
                                  </a:lnTo>
                                  <a:lnTo>
                                    <a:pt x="9" y="4"/>
                                  </a:lnTo>
                                  <a:lnTo>
                                    <a:pt x="0" y="0"/>
                                  </a:lnTo>
                                  <a:close/>
                                </a:path>
                              </a:pathLst>
                            </a:custGeom>
                            <a:solidFill>
                              <a:srgbClr val="000000"/>
                            </a:solidFill>
                            <a:ln>
                              <a:noFill/>
                            </a:ln>
                            <a:effectLst/>
                          </wps:spPr>
                          <wps:bodyPr vert="horz" wrap="square" anchor="t" anchorCtr="0" upright="1"/>
                        </wps:wsp>
                        <wps:wsp>
                          <wps:cNvPr id="6723" name="任意多边形 6723"/>
                          <wps:cNvSpPr/>
                          <wps:spPr>
                            <a:xfrm>
                              <a:off x="6061" y="929"/>
                              <a:ext cx="9" cy="4"/>
                            </a:xfrm>
                            <a:custGeom>
                              <a:avLst/>
                              <a:gdLst/>
                              <a:ahLst/>
                              <a:cxnLst/>
                              <a:rect l="0" t="0" r="0" b="0"/>
                              <a:pathLst>
                                <a:path w="9" h="4">
                                  <a:moveTo>
                                    <a:pt x="0" y="0"/>
                                  </a:moveTo>
                                  <a:lnTo>
                                    <a:pt x="9" y="0"/>
                                  </a:lnTo>
                                  <a:lnTo>
                                    <a:pt x="9"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724" name="任意多边形 6724"/>
                          <wps:cNvSpPr/>
                          <wps:spPr>
                            <a:xfrm>
                              <a:off x="6070" y="929"/>
                              <a:ext cx="12" cy="4"/>
                            </a:xfrm>
                            <a:custGeom>
                              <a:avLst/>
                              <a:gdLst/>
                              <a:ahLst/>
                              <a:cxnLst/>
                              <a:rect l="0" t="0" r="0" b="0"/>
                              <a:pathLst>
                                <a:path w="12" h="4">
                                  <a:moveTo>
                                    <a:pt x="0" y="0"/>
                                  </a:moveTo>
                                  <a:lnTo>
                                    <a:pt x="0" y="4"/>
                                  </a:lnTo>
                                  <a:lnTo>
                                    <a:pt x="12" y="4"/>
                                  </a:lnTo>
                                  <a:lnTo>
                                    <a:pt x="0" y="0"/>
                                  </a:lnTo>
                                  <a:close/>
                                </a:path>
                              </a:pathLst>
                            </a:custGeom>
                            <a:solidFill>
                              <a:srgbClr val="000000"/>
                            </a:solidFill>
                            <a:ln>
                              <a:noFill/>
                            </a:ln>
                            <a:effectLst/>
                          </wps:spPr>
                          <wps:bodyPr vert="horz" wrap="square" anchor="t" anchorCtr="0" upright="1"/>
                        </wps:wsp>
                        <wps:wsp>
                          <wps:cNvPr id="6725" name="任意多边形 6725"/>
                          <wps:cNvSpPr/>
                          <wps:spPr>
                            <a:xfrm>
                              <a:off x="6070" y="929"/>
                              <a:ext cx="12" cy="4"/>
                            </a:xfrm>
                            <a:custGeom>
                              <a:avLst/>
                              <a:gdLst/>
                              <a:ahLst/>
                              <a:cxnLst/>
                              <a:rect l="0" t="0" r="0" b="0"/>
                              <a:pathLst>
                                <a:path w="12" h="4">
                                  <a:moveTo>
                                    <a:pt x="0" y="0"/>
                                  </a:moveTo>
                                  <a:lnTo>
                                    <a:pt x="0" y="4"/>
                                  </a:lnTo>
                                  <a:lnTo>
                                    <a:pt x="12"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726" name="任意多边形 6726"/>
                          <wps:cNvSpPr/>
                          <wps:spPr>
                            <a:xfrm>
                              <a:off x="6070" y="929"/>
                              <a:ext cx="12" cy="4"/>
                            </a:xfrm>
                            <a:custGeom>
                              <a:avLst/>
                              <a:gdLst/>
                              <a:ahLst/>
                              <a:cxnLst/>
                              <a:rect l="0" t="0" r="0" b="0"/>
                              <a:pathLst>
                                <a:path w="12" h="4">
                                  <a:moveTo>
                                    <a:pt x="0" y="0"/>
                                  </a:moveTo>
                                  <a:lnTo>
                                    <a:pt x="9" y="0"/>
                                  </a:lnTo>
                                  <a:lnTo>
                                    <a:pt x="12" y="4"/>
                                  </a:lnTo>
                                  <a:lnTo>
                                    <a:pt x="0" y="0"/>
                                  </a:lnTo>
                                  <a:close/>
                                </a:path>
                              </a:pathLst>
                            </a:custGeom>
                            <a:solidFill>
                              <a:srgbClr val="000000"/>
                            </a:solidFill>
                            <a:ln>
                              <a:noFill/>
                            </a:ln>
                            <a:effectLst/>
                          </wps:spPr>
                          <wps:bodyPr vert="horz" wrap="square" anchor="t" anchorCtr="0" upright="1"/>
                        </wps:wsp>
                        <wps:wsp>
                          <wps:cNvPr id="6727" name="任意多边形 6727"/>
                          <wps:cNvSpPr/>
                          <wps:spPr>
                            <a:xfrm>
                              <a:off x="6070" y="929"/>
                              <a:ext cx="12" cy="4"/>
                            </a:xfrm>
                            <a:custGeom>
                              <a:avLst/>
                              <a:gdLst/>
                              <a:ahLst/>
                              <a:cxnLst/>
                              <a:rect l="0" t="0" r="0" b="0"/>
                              <a:pathLst>
                                <a:path w="12" h="4">
                                  <a:moveTo>
                                    <a:pt x="0" y="0"/>
                                  </a:moveTo>
                                  <a:lnTo>
                                    <a:pt x="9" y="0"/>
                                  </a:lnTo>
                                  <a:lnTo>
                                    <a:pt x="12"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728" name="任意多边形 6728"/>
                          <wps:cNvSpPr/>
                          <wps:spPr>
                            <a:xfrm>
                              <a:off x="6057" y="933"/>
                              <a:ext cx="13" cy="5"/>
                            </a:xfrm>
                            <a:custGeom>
                              <a:avLst/>
                              <a:gdLst/>
                              <a:ahLst/>
                              <a:cxnLst/>
                              <a:rect l="0" t="0" r="0" b="0"/>
                              <a:pathLst>
                                <a:path w="13" h="5">
                                  <a:moveTo>
                                    <a:pt x="1" y="0"/>
                                  </a:moveTo>
                                  <a:lnTo>
                                    <a:pt x="0" y="5"/>
                                  </a:lnTo>
                                  <a:lnTo>
                                    <a:pt x="13" y="5"/>
                                  </a:lnTo>
                                  <a:lnTo>
                                    <a:pt x="1" y="0"/>
                                  </a:lnTo>
                                  <a:close/>
                                </a:path>
                              </a:pathLst>
                            </a:custGeom>
                            <a:solidFill>
                              <a:srgbClr val="000000"/>
                            </a:solidFill>
                            <a:ln>
                              <a:noFill/>
                            </a:ln>
                            <a:effectLst/>
                          </wps:spPr>
                          <wps:bodyPr vert="horz" wrap="square" anchor="t" anchorCtr="0" upright="1"/>
                        </wps:wsp>
                        <wps:wsp>
                          <wps:cNvPr id="6729" name="任意多边形 6729"/>
                          <wps:cNvSpPr/>
                          <wps:spPr>
                            <a:xfrm>
                              <a:off x="6057" y="933"/>
                              <a:ext cx="13" cy="5"/>
                            </a:xfrm>
                            <a:custGeom>
                              <a:avLst/>
                              <a:gdLst/>
                              <a:ahLst/>
                              <a:cxnLst/>
                              <a:rect l="0" t="0" r="0" b="0"/>
                              <a:pathLst>
                                <a:path w="13" h="5">
                                  <a:moveTo>
                                    <a:pt x="1" y="0"/>
                                  </a:moveTo>
                                  <a:lnTo>
                                    <a:pt x="0" y="5"/>
                                  </a:lnTo>
                                  <a:lnTo>
                                    <a:pt x="13" y="5"/>
                                  </a:lnTo>
                                  <a:lnTo>
                                    <a:pt x="1"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730" name="任意多边形 6730"/>
                          <wps:cNvSpPr/>
                          <wps:spPr>
                            <a:xfrm>
                              <a:off x="6058" y="933"/>
                              <a:ext cx="12" cy="5"/>
                            </a:xfrm>
                            <a:custGeom>
                              <a:avLst/>
                              <a:gdLst/>
                              <a:ahLst/>
                              <a:cxnLst/>
                              <a:rect l="0" t="0" r="0" b="0"/>
                              <a:pathLst>
                                <a:path w="12" h="5">
                                  <a:moveTo>
                                    <a:pt x="0" y="0"/>
                                  </a:moveTo>
                                  <a:lnTo>
                                    <a:pt x="12" y="0"/>
                                  </a:lnTo>
                                  <a:lnTo>
                                    <a:pt x="12" y="5"/>
                                  </a:lnTo>
                                  <a:lnTo>
                                    <a:pt x="0" y="0"/>
                                  </a:lnTo>
                                  <a:close/>
                                </a:path>
                              </a:pathLst>
                            </a:custGeom>
                            <a:solidFill>
                              <a:srgbClr val="000000"/>
                            </a:solidFill>
                            <a:ln>
                              <a:noFill/>
                            </a:ln>
                            <a:effectLst/>
                          </wps:spPr>
                          <wps:bodyPr vert="horz" wrap="square" anchor="t" anchorCtr="0" upright="1"/>
                        </wps:wsp>
                        <wps:wsp>
                          <wps:cNvPr id="6731" name="任意多边形 6731"/>
                          <wps:cNvSpPr/>
                          <wps:spPr>
                            <a:xfrm>
                              <a:off x="6058" y="933"/>
                              <a:ext cx="12" cy="5"/>
                            </a:xfrm>
                            <a:custGeom>
                              <a:avLst/>
                              <a:gdLst/>
                              <a:ahLst/>
                              <a:cxnLst/>
                              <a:rect l="0" t="0" r="0" b="0"/>
                              <a:pathLst>
                                <a:path w="12" h="5">
                                  <a:moveTo>
                                    <a:pt x="0" y="0"/>
                                  </a:moveTo>
                                  <a:lnTo>
                                    <a:pt x="12" y="0"/>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732" name="任意多边形 6732"/>
                          <wps:cNvSpPr/>
                          <wps:spPr>
                            <a:xfrm>
                              <a:off x="6070" y="933"/>
                              <a:ext cx="13" cy="5"/>
                            </a:xfrm>
                            <a:custGeom>
                              <a:avLst/>
                              <a:gdLst/>
                              <a:ahLst/>
                              <a:cxnLst/>
                              <a:rect l="0" t="0" r="0" b="0"/>
                              <a:pathLst>
                                <a:path w="13" h="5">
                                  <a:moveTo>
                                    <a:pt x="0" y="0"/>
                                  </a:moveTo>
                                  <a:lnTo>
                                    <a:pt x="0" y="5"/>
                                  </a:lnTo>
                                  <a:lnTo>
                                    <a:pt x="13" y="5"/>
                                  </a:lnTo>
                                  <a:lnTo>
                                    <a:pt x="0" y="0"/>
                                  </a:lnTo>
                                  <a:close/>
                                </a:path>
                              </a:pathLst>
                            </a:custGeom>
                            <a:solidFill>
                              <a:srgbClr val="000000"/>
                            </a:solidFill>
                            <a:ln>
                              <a:noFill/>
                            </a:ln>
                            <a:effectLst/>
                          </wps:spPr>
                          <wps:bodyPr vert="horz" wrap="square" anchor="t" anchorCtr="0" upright="1"/>
                        </wps:wsp>
                        <wps:wsp>
                          <wps:cNvPr id="6733" name="任意多边形 6733"/>
                          <wps:cNvSpPr/>
                          <wps:spPr>
                            <a:xfrm>
                              <a:off x="6070" y="933"/>
                              <a:ext cx="13" cy="5"/>
                            </a:xfrm>
                            <a:custGeom>
                              <a:avLst/>
                              <a:gdLst/>
                              <a:ahLst/>
                              <a:cxnLst/>
                              <a:rect l="0" t="0" r="0" b="0"/>
                              <a:pathLst>
                                <a:path w="13" h="5">
                                  <a:moveTo>
                                    <a:pt x="0" y="0"/>
                                  </a:moveTo>
                                  <a:lnTo>
                                    <a:pt x="0" y="5"/>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734" name="任意多边形 6734"/>
                          <wps:cNvSpPr/>
                          <wps:spPr>
                            <a:xfrm>
                              <a:off x="6070" y="933"/>
                              <a:ext cx="13" cy="5"/>
                            </a:xfrm>
                            <a:custGeom>
                              <a:avLst/>
                              <a:gdLst/>
                              <a:ahLst/>
                              <a:cxnLst/>
                              <a:rect l="0" t="0" r="0" b="0"/>
                              <a:pathLst>
                                <a:path w="13" h="5">
                                  <a:moveTo>
                                    <a:pt x="0" y="0"/>
                                  </a:moveTo>
                                  <a:lnTo>
                                    <a:pt x="12" y="0"/>
                                  </a:lnTo>
                                  <a:lnTo>
                                    <a:pt x="13" y="5"/>
                                  </a:lnTo>
                                  <a:lnTo>
                                    <a:pt x="0" y="0"/>
                                  </a:lnTo>
                                  <a:close/>
                                </a:path>
                              </a:pathLst>
                            </a:custGeom>
                            <a:solidFill>
                              <a:srgbClr val="000000"/>
                            </a:solidFill>
                            <a:ln>
                              <a:noFill/>
                            </a:ln>
                            <a:effectLst/>
                          </wps:spPr>
                          <wps:bodyPr vert="horz" wrap="square" anchor="t" anchorCtr="0" upright="1"/>
                        </wps:wsp>
                        <wps:wsp>
                          <wps:cNvPr id="6735" name="任意多边形 6735"/>
                          <wps:cNvSpPr/>
                          <wps:spPr>
                            <a:xfrm>
                              <a:off x="6070" y="933"/>
                              <a:ext cx="13" cy="5"/>
                            </a:xfrm>
                            <a:custGeom>
                              <a:avLst/>
                              <a:gdLst/>
                              <a:ahLst/>
                              <a:cxnLst/>
                              <a:rect l="0" t="0" r="0" b="0"/>
                              <a:pathLst>
                                <a:path w="13" h="5">
                                  <a:moveTo>
                                    <a:pt x="0" y="0"/>
                                  </a:moveTo>
                                  <a:lnTo>
                                    <a:pt x="12" y="0"/>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736" name="矩形 6736"/>
                          <wps:cNvSpPr/>
                          <wps:spPr>
                            <a:xfrm>
                              <a:off x="6057" y="938"/>
                              <a:ext cx="13" cy="1"/>
                            </a:xfrm>
                            <a:prstGeom prst="rect">
                              <a:avLst/>
                            </a:prstGeom>
                            <a:solidFill>
                              <a:srgbClr val="000000"/>
                            </a:solidFill>
                            <a:ln>
                              <a:noFill/>
                            </a:ln>
                            <a:effectLst/>
                          </wps:spPr>
                          <wps:bodyPr vert="horz" wrap="square" anchor="t" anchorCtr="0" upright="1"/>
                        </wps:wsp>
                        <wps:wsp>
                          <wps:cNvPr id="6737" name="矩形 6737"/>
                          <wps:cNvSpPr/>
                          <wps:spPr>
                            <a:xfrm>
                              <a:off x="6057" y="938"/>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738" name="矩形 6738"/>
                          <wps:cNvSpPr/>
                          <wps:spPr>
                            <a:xfrm>
                              <a:off x="6057" y="938"/>
                              <a:ext cx="13" cy="1"/>
                            </a:xfrm>
                            <a:prstGeom prst="rect">
                              <a:avLst/>
                            </a:prstGeom>
                            <a:solidFill>
                              <a:srgbClr val="000000"/>
                            </a:solidFill>
                            <a:ln>
                              <a:noFill/>
                            </a:ln>
                            <a:effectLst/>
                          </wps:spPr>
                          <wps:bodyPr vert="horz" wrap="square" anchor="t" anchorCtr="0" upright="1"/>
                        </wps:wsp>
                        <wps:wsp>
                          <wps:cNvPr id="6739" name="矩形 6739"/>
                          <wps:cNvSpPr/>
                          <wps:spPr>
                            <a:xfrm>
                              <a:off x="6057" y="938"/>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740" name="矩形 6740"/>
                          <wps:cNvSpPr/>
                          <wps:spPr>
                            <a:xfrm>
                              <a:off x="6070" y="938"/>
                              <a:ext cx="13" cy="1"/>
                            </a:xfrm>
                            <a:prstGeom prst="rect">
                              <a:avLst/>
                            </a:prstGeom>
                            <a:solidFill>
                              <a:srgbClr val="000000"/>
                            </a:solidFill>
                            <a:ln>
                              <a:noFill/>
                            </a:ln>
                            <a:effectLst/>
                          </wps:spPr>
                          <wps:bodyPr vert="horz" wrap="square" anchor="t" anchorCtr="0" upright="1"/>
                        </wps:wsp>
                        <wps:wsp>
                          <wps:cNvPr id="6741" name="矩形 6741"/>
                          <wps:cNvSpPr/>
                          <wps:spPr>
                            <a:xfrm>
                              <a:off x="6070" y="938"/>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742" name="矩形 6742"/>
                          <wps:cNvSpPr/>
                          <wps:spPr>
                            <a:xfrm>
                              <a:off x="6070" y="938"/>
                              <a:ext cx="13" cy="1"/>
                            </a:xfrm>
                            <a:prstGeom prst="rect">
                              <a:avLst/>
                            </a:prstGeom>
                            <a:solidFill>
                              <a:srgbClr val="000000"/>
                            </a:solidFill>
                            <a:ln>
                              <a:noFill/>
                            </a:ln>
                            <a:effectLst/>
                          </wps:spPr>
                          <wps:bodyPr vert="horz" wrap="square" anchor="t" anchorCtr="0" upright="1"/>
                        </wps:wsp>
                        <wps:wsp>
                          <wps:cNvPr id="6743" name="矩形 6743"/>
                          <wps:cNvSpPr/>
                          <wps:spPr>
                            <a:xfrm>
                              <a:off x="6070" y="938"/>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744" name="任意多边形 6744"/>
                          <wps:cNvSpPr/>
                          <wps:spPr>
                            <a:xfrm>
                              <a:off x="6057" y="938"/>
                              <a:ext cx="13" cy="5"/>
                            </a:xfrm>
                            <a:custGeom>
                              <a:avLst/>
                              <a:gdLst/>
                              <a:ahLst/>
                              <a:cxnLst/>
                              <a:rect l="0" t="0" r="0" b="0"/>
                              <a:pathLst>
                                <a:path w="13" h="5">
                                  <a:moveTo>
                                    <a:pt x="0" y="0"/>
                                  </a:moveTo>
                                  <a:lnTo>
                                    <a:pt x="1" y="5"/>
                                  </a:lnTo>
                                  <a:lnTo>
                                    <a:pt x="13" y="5"/>
                                  </a:lnTo>
                                  <a:lnTo>
                                    <a:pt x="0" y="0"/>
                                  </a:lnTo>
                                  <a:close/>
                                </a:path>
                              </a:pathLst>
                            </a:custGeom>
                            <a:solidFill>
                              <a:srgbClr val="000000"/>
                            </a:solidFill>
                            <a:ln>
                              <a:noFill/>
                            </a:ln>
                            <a:effectLst/>
                          </wps:spPr>
                          <wps:bodyPr vert="horz" wrap="square" anchor="t" anchorCtr="0" upright="1"/>
                        </wps:wsp>
                        <wps:wsp>
                          <wps:cNvPr id="6745" name="任意多边形 6745"/>
                          <wps:cNvSpPr/>
                          <wps:spPr>
                            <a:xfrm>
                              <a:off x="6057" y="938"/>
                              <a:ext cx="13" cy="5"/>
                            </a:xfrm>
                            <a:custGeom>
                              <a:avLst/>
                              <a:gdLst/>
                              <a:ahLst/>
                              <a:cxnLst/>
                              <a:rect l="0" t="0" r="0" b="0"/>
                              <a:pathLst>
                                <a:path w="13" h="5">
                                  <a:moveTo>
                                    <a:pt x="0" y="0"/>
                                  </a:moveTo>
                                  <a:lnTo>
                                    <a:pt x="1" y="5"/>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746" name="任意多边形 6746"/>
                          <wps:cNvSpPr/>
                          <wps:spPr>
                            <a:xfrm>
                              <a:off x="6057" y="938"/>
                              <a:ext cx="13" cy="5"/>
                            </a:xfrm>
                            <a:custGeom>
                              <a:avLst/>
                              <a:gdLst/>
                              <a:ahLst/>
                              <a:cxnLst/>
                              <a:rect l="0" t="0" r="0" b="0"/>
                              <a:pathLst>
                                <a:path w="13" h="5">
                                  <a:moveTo>
                                    <a:pt x="0" y="0"/>
                                  </a:moveTo>
                                  <a:lnTo>
                                    <a:pt x="13" y="0"/>
                                  </a:lnTo>
                                  <a:lnTo>
                                    <a:pt x="13" y="5"/>
                                  </a:lnTo>
                                  <a:lnTo>
                                    <a:pt x="0" y="0"/>
                                  </a:lnTo>
                                  <a:close/>
                                </a:path>
                              </a:pathLst>
                            </a:custGeom>
                            <a:solidFill>
                              <a:srgbClr val="000000"/>
                            </a:solidFill>
                            <a:ln>
                              <a:noFill/>
                            </a:ln>
                            <a:effectLst/>
                          </wps:spPr>
                          <wps:bodyPr vert="horz" wrap="square" anchor="t" anchorCtr="0" upright="1"/>
                        </wps:wsp>
                        <wps:wsp>
                          <wps:cNvPr id="6747" name="任意多边形 6747"/>
                          <wps:cNvSpPr/>
                          <wps:spPr>
                            <a:xfrm>
                              <a:off x="6057" y="938"/>
                              <a:ext cx="13" cy="5"/>
                            </a:xfrm>
                            <a:custGeom>
                              <a:avLst/>
                              <a:gdLst/>
                              <a:ahLst/>
                              <a:cxnLst/>
                              <a:rect l="0" t="0" r="0" b="0"/>
                              <a:pathLst>
                                <a:path w="13" h="5">
                                  <a:moveTo>
                                    <a:pt x="0" y="0"/>
                                  </a:moveTo>
                                  <a:lnTo>
                                    <a:pt x="13" y="0"/>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748" name="任意多边形 6748"/>
                          <wps:cNvSpPr/>
                          <wps:spPr>
                            <a:xfrm>
                              <a:off x="6070" y="938"/>
                              <a:ext cx="12" cy="5"/>
                            </a:xfrm>
                            <a:custGeom>
                              <a:avLst/>
                              <a:gdLst/>
                              <a:ahLst/>
                              <a:cxnLst/>
                              <a:rect l="0" t="0" r="0" b="0"/>
                              <a:pathLst>
                                <a:path w="12" h="5">
                                  <a:moveTo>
                                    <a:pt x="0" y="0"/>
                                  </a:moveTo>
                                  <a:lnTo>
                                    <a:pt x="0" y="5"/>
                                  </a:lnTo>
                                  <a:lnTo>
                                    <a:pt x="12" y="5"/>
                                  </a:lnTo>
                                  <a:lnTo>
                                    <a:pt x="0" y="0"/>
                                  </a:lnTo>
                                  <a:close/>
                                </a:path>
                              </a:pathLst>
                            </a:custGeom>
                            <a:solidFill>
                              <a:srgbClr val="000000"/>
                            </a:solidFill>
                            <a:ln>
                              <a:noFill/>
                            </a:ln>
                            <a:effectLst/>
                          </wps:spPr>
                          <wps:bodyPr vert="horz" wrap="square" anchor="t" anchorCtr="0" upright="1"/>
                        </wps:wsp>
                        <wps:wsp>
                          <wps:cNvPr id="6749" name="任意多边形 6749"/>
                          <wps:cNvSpPr/>
                          <wps:spPr>
                            <a:xfrm>
                              <a:off x="6070" y="938"/>
                              <a:ext cx="12" cy="5"/>
                            </a:xfrm>
                            <a:custGeom>
                              <a:avLst/>
                              <a:gdLst/>
                              <a:ahLst/>
                              <a:cxnLst/>
                              <a:rect l="0" t="0" r="0" b="0"/>
                              <a:pathLst>
                                <a:path w="12" h="5">
                                  <a:moveTo>
                                    <a:pt x="0" y="0"/>
                                  </a:moveTo>
                                  <a:lnTo>
                                    <a:pt x="0" y="5"/>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750" name="任意多边形 6750"/>
                          <wps:cNvSpPr/>
                          <wps:spPr>
                            <a:xfrm>
                              <a:off x="6070" y="938"/>
                              <a:ext cx="13" cy="5"/>
                            </a:xfrm>
                            <a:custGeom>
                              <a:avLst/>
                              <a:gdLst/>
                              <a:ahLst/>
                              <a:cxnLst/>
                              <a:rect l="0" t="0" r="0" b="0"/>
                              <a:pathLst>
                                <a:path w="13" h="5">
                                  <a:moveTo>
                                    <a:pt x="0" y="0"/>
                                  </a:moveTo>
                                  <a:lnTo>
                                    <a:pt x="13" y="0"/>
                                  </a:lnTo>
                                  <a:lnTo>
                                    <a:pt x="12" y="5"/>
                                  </a:lnTo>
                                  <a:lnTo>
                                    <a:pt x="0" y="0"/>
                                  </a:lnTo>
                                  <a:close/>
                                </a:path>
                              </a:pathLst>
                            </a:custGeom>
                            <a:solidFill>
                              <a:srgbClr val="000000"/>
                            </a:solidFill>
                            <a:ln>
                              <a:noFill/>
                            </a:ln>
                            <a:effectLst/>
                          </wps:spPr>
                          <wps:bodyPr vert="horz" wrap="square" anchor="t" anchorCtr="0" upright="1"/>
                        </wps:wsp>
                        <wps:wsp>
                          <wps:cNvPr id="6751" name="任意多边形 6751"/>
                          <wps:cNvSpPr/>
                          <wps:spPr>
                            <a:xfrm>
                              <a:off x="6070" y="938"/>
                              <a:ext cx="13" cy="5"/>
                            </a:xfrm>
                            <a:custGeom>
                              <a:avLst/>
                              <a:gdLst/>
                              <a:ahLst/>
                              <a:cxnLst/>
                              <a:rect l="0" t="0" r="0" b="0"/>
                              <a:pathLst>
                                <a:path w="13" h="5">
                                  <a:moveTo>
                                    <a:pt x="0" y="0"/>
                                  </a:moveTo>
                                  <a:lnTo>
                                    <a:pt x="13" y="0"/>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752" name="任意多边形 6752"/>
                          <wps:cNvSpPr/>
                          <wps:spPr>
                            <a:xfrm>
                              <a:off x="6058" y="943"/>
                              <a:ext cx="12" cy="4"/>
                            </a:xfrm>
                            <a:custGeom>
                              <a:avLst/>
                              <a:gdLst/>
                              <a:ahLst/>
                              <a:cxnLst/>
                              <a:rect l="0" t="0" r="0" b="0"/>
                              <a:pathLst>
                                <a:path w="12" h="4">
                                  <a:moveTo>
                                    <a:pt x="0" y="0"/>
                                  </a:moveTo>
                                  <a:lnTo>
                                    <a:pt x="3" y="4"/>
                                  </a:lnTo>
                                  <a:lnTo>
                                    <a:pt x="12" y="4"/>
                                  </a:lnTo>
                                  <a:lnTo>
                                    <a:pt x="0" y="0"/>
                                  </a:lnTo>
                                  <a:close/>
                                </a:path>
                              </a:pathLst>
                            </a:custGeom>
                            <a:solidFill>
                              <a:srgbClr val="000000"/>
                            </a:solidFill>
                            <a:ln>
                              <a:noFill/>
                            </a:ln>
                            <a:effectLst/>
                          </wps:spPr>
                          <wps:bodyPr vert="horz" wrap="square" anchor="t" anchorCtr="0" upright="1"/>
                        </wps:wsp>
                        <wps:wsp>
                          <wps:cNvPr id="6753" name="任意多边形 6753"/>
                          <wps:cNvSpPr/>
                          <wps:spPr>
                            <a:xfrm>
                              <a:off x="6058" y="943"/>
                              <a:ext cx="12" cy="4"/>
                            </a:xfrm>
                            <a:custGeom>
                              <a:avLst/>
                              <a:gdLst/>
                              <a:ahLst/>
                              <a:cxnLst/>
                              <a:rect l="0" t="0" r="0" b="0"/>
                              <a:pathLst>
                                <a:path w="12" h="4">
                                  <a:moveTo>
                                    <a:pt x="0" y="0"/>
                                  </a:moveTo>
                                  <a:lnTo>
                                    <a:pt x="3" y="4"/>
                                  </a:lnTo>
                                  <a:lnTo>
                                    <a:pt x="12"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754" name="任意多边形 6754"/>
                          <wps:cNvSpPr/>
                          <wps:spPr>
                            <a:xfrm>
                              <a:off x="6058" y="943"/>
                              <a:ext cx="12" cy="4"/>
                            </a:xfrm>
                            <a:custGeom>
                              <a:avLst/>
                              <a:gdLst/>
                              <a:ahLst/>
                              <a:cxnLst/>
                              <a:rect l="0" t="0" r="0" b="0"/>
                              <a:pathLst>
                                <a:path w="12" h="4">
                                  <a:moveTo>
                                    <a:pt x="0" y="0"/>
                                  </a:moveTo>
                                  <a:lnTo>
                                    <a:pt x="12" y="0"/>
                                  </a:lnTo>
                                  <a:lnTo>
                                    <a:pt x="12" y="4"/>
                                  </a:lnTo>
                                  <a:lnTo>
                                    <a:pt x="0" y="0"/>
                                  </a:lnTo>
                                  <a:close/>
                                </a:path>
                              </a:pathLst>
                            </a:custGeom>
                            <a:solidFill>
                              <a:srgbClr val="000000"/>
                            </a:solidFill>
                            <a:ln>
                              <a:noFill/>
                            </a:ln>
                            <a:effectLst/>
                          </wps:spPr>
                          <wps:bodyPr vert="horz" wrap="square" anchor="t" anchorCtr="0" upright="1"/>
                        </wps:wsp>
                        <wps:wsp>
                          <wps:cNvPr id="6755" name="任意多边形 6755"/>
                          <wps:cNvSpPr/>
                          <wps:spPr>
                            <a:xfrm>
                              <a:off x="6058" y="943"/>
                              <a:ext cx="12" cy="4"/>
                            </a:xfrm>
                            <a:custGeom>
                              <a:avLst/>
                              <a:gdLst/>
                              <a:ahLst/>
                              <a:cxnLst/>
                              <a:rect l="0" t="0" r="0" b="0"/>
                              <a:pathLst>
                                <a:path w="12" h="4">
                                  <a:moveTo>
                                    <a:pt x="0" y="0"/>
                                  </a:moveTo>
                                  <a:lnTo>
                                    <a:pt x="12" y="0"/>
                                  </a:lnTo>
                                  <a:lnTo>
                                    <a:pt x="12"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756" name="任意多边形 6756"/>
                          <wps:cNvSpPr/>
                          <wps:spPr>
                            <a:xfrm>
                              <a:off x="6070" y="943"/>
                              <a:ext cx="9" cy="4"/>
                            </a:xfrm>
                            <a:custGeom>
                              <a:avLst/>
                              <a:gdLst/>
                              <a:ahLst/>
                              <a:cxnLst/>
                              <a:rect l="0" t="0" r="0" b="0"/>
                              <a:pathLst>
                                <a:path w="9" h="4">
                                  <a:moveTo>
                                    <a:pt x="0" y="0"/>
                                  </a:moveTo>
                                  <a:lnTo>
                                    <a:pt x="0" y="4"/>
                                  </a:lnTo>
                                  <a:lnTo>
                                    <a:pt x="9" y="4"/>
                                  </a:lnTo>
                                  <a:lnTo>
                                    <a:pt x="0" y="0"/>
                                  </a:lnTo>
                                  <a:close/>
                                </a:path>
                              </a:pathLst>
                            </a:custGeom>
                            <a:solidFill>
                              <a:srgbClr val="000000"/>
                            </a:solidFill>
                            <a:ln>
                              <a:noFill/>
                            </a:ln>
                            <a:effectLst/>
                          </wps:spPr>
                          <wps:bodyPr vert="horz" wrap="square" anchor="t" anchorCtr="0" upright="1"/>
                        </wps:wsp>
                        <wps:wsp>
                          <wps:cNvPr id="6757" name="任意多边形 6757"/>
                          <wps:cNvSpPr/>
                          <wps:spPr>
                            <a:xfrm>
                              <a:off x="6070" y="943"/>
                              <a:ext cx="9" cy="4"/>
                            </a:xfrm>
                            <a:custGeom>
                              <a:avLst/>
                              <a:gdLst/>
                              <a:ahLst/>
                              <a:cxnLst/>
                              <a:rect l="0" t="0" r="0" b="0"/>
                              <a:pathLst>
                                <a:path w="9" h="4">
                                  <a:moveTo>
                                    <a:pt x="0" y="0"/>
                                  </a:moveTo>
                                  <a:lnTo>
                                    <a:pt x="0" y="4"/>
                                  </a:lnTo>
                                  <a:lnTo>
                                    <a:pt x="9"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758" name="任意多边形 6758"/>
                          <wps:cNvSpPr/>
                          <wps:spPr>
                            <a:xfrm>
                              <a:off x="6070" y="943"/>
                              <a:ext cx="12" cy="4"/>
                            </a:xfrm>
                            <a:custGeom>
                              <a:avLst/>
                              <a:gdLst/>
                              <a:ahLst/>
                              <a:cxnLst/>
                              <a:rect l="0" t="0" r="0" b="0"/>
                              <a:pathLst>
                                <a:path w="12" h="4">
                                  <a:moveTo>
                                    <a:pt x="0" y="0"/>
                                  </a:moveTo>
                                  <a:lnTo>
                                    <a:pt x="12" y="0"/>
                                  </a:lnTo>
                                  <a:lnTo>
                                    <a:pt x="9" y="4"/>
                                  </a:lnTo>
                                  <a:lnTo>
                                    <a:pt x="0" y="0"/>
                                  </a:lnTo>
                                  <a:close/>
                                </a:path>
                              </a:pathLst>
                            </a:custGeom>
                            <a:solidFill>
                              <a:srgbClr val="000000"/>
                            </a:solidFill>
                            <a:ln>
                              <a:noFill/>
                            </a:ln>
                            <a:effectLst/>
                          </wps:spPr>
                          <wps:bodyPr vert="horz" wrap="square" anchor="t" anchorCtr="0" upright="1"/>
                        </wps:wsp>
                        <wps:wsp>
                          <wps:cNvPr id="6759" name="任意多边形 6759"/>
                          <wps:cNvSpPr/>
                          <wps:spPr>
                            <a:xfrm>
                              <a:off x="6070" y="943"/>
                              <a:ext cx="12" cy="4"/>
                            </a:xfrm>
                            <a:custGeom>
                              <a:avLst/>
                              <a:gdLst/>
                              <a:ahLst/>
                              <a:cxnLst/>
                              <a:rect l="0" t="0" r="0" b="0"/>
                              <a:pathLst>
                                <a:path w="12" h="4">
                                  <a:moveTo>
                                    <a:pt x="0" y="0"/>
                                  </a:moveTo>
                                  <a:lnTo>
                                    <a:pt x="12" y="0"/>
                                  </a:lnTo>
                                  <a:lnTo>
                                    <a:pt x="9"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760" name="任意多边形 6760"/>
                          <wps:cNvSpPr/>
                          <wps:spPr>
                            <a:xfrm>
                              <a:off x="6061" y="947"/>
                              <a:ext cx="9" cy="3"/>
                            </a:xfrm>
                            <a:custGeom>
                              <a:avLst/>
                              <a:gdLst/>
                              <a:ahLst/>
                              <a:cxnLst/>
                              <a:rect l="0" t="0" r="0" b="0"/>
                              <a:pathLst>
                                <a:path w="9" h="3">
                                  <a:moveTo>
                                    <a:pt x="0" y="0"/>
                                  </a:moveTo>
                                  <a:lnTo>
                                    <a:pt x="4" y="3"/>
                                  </a:lnTo>
                                  <a:lnTo>
                                    <a:pt x="9" y="3"/>
                                  </a:lnTo>
                                  <a:lnTo>
                                    <a:pt x="0" y="0"/>
                                  </a:lnTo>
                                  <a:close/>
                                </a:path>
                              </a:pathLst>
                            </a:custGeom>
                            <a:solidFill>
                              <a:srgbClr val="000000"/>
                            </a:solidFill>
                            <a:ln>
                              <a:noFill/>
                            </a:ln>
                            <a:effectLst/>
                          </wps:spPr>
                          <wps:bodyPr vert="horz" wrap="square" anchor="t" anchorCtr="0" upright="1"/>
                        </wps:wsp>
                        <wps:wsp>
                          <wps:cNvPr id="6761" name="任意多边形 6761"/>
                          <wps:cNvSpPr/>
                          <wps:spPr>
                            <a:xfrm>
                              <a:off x="6061" y="947"/>
                              <a:ext cx="9" cy="3"/>
                            </a:xfrm>
                            <a:custGeom>
                              <a:avLst/>
                              <a:gdLst/>
                              <a:ahLst/>
                              <a:cxnLst/>
                              <a:rect l="0" t="0" r="0" b="0"/>
                              <a:pathLst>
                                <a:path w="9" h="3">
                                  <a:moveTo>
                                    <a:pt x="0" y="0"/>
                                  </a:moveTo>
                                  <a:lnTo>
                                    <a:pt x="4" y="3"/>
                                  </a:lnTo>
                                  <a:lnTo>
                                    <a:pt x="9"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762" name="任意多边形 6762"/>
                          <wps:cNvSpPr/>
                          <wps:spPr>
                            <a:xfrm>
                              <a:off x="6061" y="947"/>
                              <a:ext cx="9" cy="3"/>
                            </a:xfrm>
                            <a:custGeom>
                              <a:avLst/>
                              <a:gdLst/>
                              <a:ahLst/>
                              <a:cxnLst/>
                              <a:rect l="0" t="0" r="0" b="0"/>
                              <a:pathLst>
                                <a:path w="9" h="3">
                                  <a:moveTo>
                                    <a:pt x="0" y="0"/>
                                  </a:moveTo>
                                  <a:lnTo>
                                    <a:pt x="9" y="0"/>
                                  </a:lnTo>
                                  <a:lnTo>
                                    <a:pt x="9" y="3"/>
                                  </a:lnTo>
                                  <a:lnTo>
                                    <a:pt x="0" y="0"/>
                                  </a:lnTo>
                                  <a:close/>
                                </a:path>
                              </a:pathLst>
                            </a:custGeom>
                            <a:solidFill>
                              <a:srgbClr val="000000"/>
                            </a:solidFill>
                            <a:ln>
                              <a:noFill/>
                            </a:ln>
                            <a:effectLst/>
                          </wps:spPr>
                          <wps:bodyPr vert="horz" wrap="square" anchor="t" anchorCtr="0" upright="1"/>
                        </wps:wsp>
                        <wps:wsp>
                          <wps:cNvPr id="6763" name="任意多边形 6763"/>
                          <wps:cNvSpPr/>
                          <wps:spPr>
                            <a:xfrm>
                              <a:off x="6061" y="947"/>
                              <a:ext cx="9" cy="3"/>
                            </a:xfrm>
                            <a:custGeom>
                              <a:avLst/>
                              <a:gdLst/>
                              <a:ahLst/>
                              <a:cxnLst/>
                              <a:rect l="0" t="0" r="0" b="0"/>
                              <a:pathLst>
                                <a:path w="9" h="3">
                                  <a:moveTo>
                                    <a:pt x="0" y="0"/>
                                  </a:moveTo>
                                  <a:lnTo>
                                    <a:pt x="9" y="0"/>
                                  </a:lnTo>
                                  <a:lnTo>
                                    <a:pt x="9"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764" name="任意多边形 6764"/>
                          <wps:cNvSpPr/>
                          <wps:spPr>
                            <a:xfrm>
                              <a:off x="6070" y="947"/>
                              <a:ext cx="5" cy="3"/>
                            </a:xfrm>
                            <a:custGeom>
                              <a:avLst/>
                              <a:gdLst/>
                              <a:ahLst/>
                              <a:cxnLst/>
                              <a:rect l="0" t="0" r="0" b="0"/>
                              <a:pathLst>
                                <a:path w="5" h="3">
                                  <a:moveTo>
                                    <a:pt x="0" y="0"/>
                                  </a:moveTo>
                                  <a:lnTo>
                                    <a:pt x="0" y="3"/>
                                  </a:lnTo>
                                  <a:lnTo>
                                    <a:pt x="5" y="3"/>
                                  </a:lnTo>
                                  <a:lnTo>
                                    <a:pt x="0" y="0"/>
                                  </a:lnTo>
                                  <a:close/>
                                </a:path>
                              </a:pathLst>
                            </a:custGeom>
                            <a:solidFill>
                              <a:srgbClr val="000000"/>
                            </a:solidFill>
                            <a:ln>
                              <a:noFill/>
                            </a:ln>
                            <a:effectLst/>
                          </wps:spPr>
                          <wps:bodyPr vert="horz" wrap="square" anchor="t" anchorCtr="0" upright="1"/>
                        </wps:wsp>
                        <wps:wsp>
                          <wps:cNvPr id="6765" name="任意多边形 6765"/>
                          <wps:cNvSpPr/>
                          <wps:spPr>
                            <a:xfrm>
                              <a:off x="6070" y="947"/>
                              <a:ext cx="5" cy="3"/>
                            </a:xfrm>
                            <a:custGeom>
                              <a:avLst/>
                              <a:gdLst/>
                              <a:ahLst/>
                              <a:cxnLst/>
                              <a:rect l="0" t="0" r="0" b="0"/>
                              <a:pathLst>
                                <a:path w="5" h="3">
                                  <a:moveTo>
                                    <a:pt x="0" y="0"/>
                                  </a:moveTo>
                                  <a:lnTo>
                                    <a:pt x="0" y="3"/>
                                  </a:lnTo>
                                  <a:lnTo>
                                    <a:pt x="5"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766" name="任意多边形 6766"/>
                          <wps:cNvSpPr/>
                          <wps:spPr>
                            <a:xfrm>
                              <a:off x="6070" y="947"/>
                              <a:ext cx="9" cy="3"/>
                            </a:xfrm>
                            <a:custGeom>
                              <a:avLst/>
                              <a:gdLst/>
                              <a:ahLst/>
                              <a:cxnLst/>
                              <a:rect l="0" t="0" r="0" b="0"/>
                              <a:pathLst>
                                <a:path w="9" h="3">
                                  <a:moveTo>
                                    <a:pt x="0" y="0"/>
                                  </a:moveTo>
                                  <a:lnTo>
                                    <a:pt x="9" y="0"/>
                                  </a:lnTo>
                                  <a:lnTo>
                                    <a:pt x="5" y="3"/>
                                  </a:lnTo>
                                  <a:lnTo>
                                    <a:pt x="0" y="0"/>
                                  </a:lnTo>
                                  <a:close/>
                                </a:path>
                              </a:pathLst>
                            </a:custGeom>
                            <a:solidFill>
                              <a:srgbClr val="000000"/>
                            </a:solidFill>
                            <a:ln>
                              <a:noFill/>
                            </a:ln>
                            <a:effectLst/>
                          </wps:spPr>
                          <wps:bodyPr vert="horz" wrap="square" anchor="t" anchorCtr="0" upright="1"/>
                        </wps:wsp>
                        <wps:wsp>
                          <wps:cNvPr id="6767" name="任意多边形 6767"/>
                          <wps:cNvSpPr/>
                          <wps:spPr>
                            <a:xfrm>
                              <a:off x="6070" y="947"/>
                              <a:ext cx="9" cy="3"/>
                            </a:xfrm>
                            <a:custGeom>
                              <a:avLst/>
                              <a:gdLst/>
                              <a:ahLst/>
                              <a:cxnLst/>
                              <a:rect l="0" t="0" r="0" b="0"/>
                              <a:pathLst>
                                <a:path w="9" h="3">
                                  <a:moveTo>
                                    <a:pt x="0" y="0"/>
                                  </a:moveTo>
                                  <a:lnTo>
                                    <a:pt x="9" y="0"/>
                                  </a:lnTo>
                                  <a:lnTo>
                                    <a:pt x="5"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768" name="任意多边形 6768"/>
                          <wps:cNvSpPr/>
                          <wps:spPr>
                            <a:xfrm>
                              <a:off x="6065" y="950"/>
                              <a:ext cx="5" cy="1"/>
                            </a:xfrm>
                            <a:custGeom>
                              <a:avLst/>
                              <a:gdLst/>
                              <a:ahLst/>
                              <a:cxnLst/>
                              <a:rect l="0" t="0" r="0" b="0"/>
                              <a:pathLst>
                                <a:path w="5" h="1">
                                  <a:moveTo>
                                    <a:pt x="0" y="0"/>
                                  </a:moveTo>
                                  <a:lnTo>
                                    <a:pt x="5" y="0"/>
                                  </a:lnTo>
                                  <a:lnTo>
                                    <a:pt x="5" y="1"/>
                                  </a:lnTo>
                                  <a:lnTo>
                                    <a:pt x="0" y="0"/>
                                  </a:lnTo>
                                  <a:close/>
                                </a:path>
                              </a:pathLst>
                            </a:custGeom>
                            <a:solidFill>
                              <a:srgbClr val="000000"/>
                            </a:solidFill>
                            <a:ln>
                              <a:noFill/>
                            </a:ln>
                            <a:effectLst/>
                          </wps:spPr>
                          <wps:bodyPr vert="horz" wrap="square" anchor="t" anchorCtr="0" upright="1"/>
                        </wps:wsp>
                        <wps:wsp>
                          <wps:cNvPr id="6769" name="任意多边形 6769"/>
                          <wps:cNvSpPr/>
                          <wps:spPr>
                            <a:xfrm>
                              <a:off x="6065" y="950"/>
                              <a:ext cx="5" cy="1"/>
                            </a:xfrm>
                            <a:custGeom>
                              <a:avLst/>
                              <a:gdLst/>
                              <a:ahLst/>
                              <a:cxnLst/>
                              <a:rect l="0" t="0" r="0" b="0"/>
                              <a:pathLst>
                                <a:path w="5" h="1">
                                  <a:moveTo>
                                    <a:pt x="0" y="0"/>
                                  </a:moveTo>
                                  <a:lnTo>
                                    <a:pt x="5" y="0"/>
                                  </a:lnTo>
                                  <a:lnTo>
                                    <a:pt x="5" y="1"/>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770" name="任意多边形 6770"/>
                          <wps:cNvSpPr/>
                          <wps:spPr>
                            <a:xfrm>
                              <a:off x="6070" y="950"/>
                              <a:ext cx="5" cy="1"/>
                            </a:xfrm>
                            <a:custGeom>
                              <a:avLst/>
                              <a:gdLst/>
                              <a:ahLst/>
                              <a:cxnLst/>
                              <a:rect l="0" t="0" r="0" b="0"/>
                              <a:pathLst>
                                <a:path w="5" h="1">
                                  <a:moveTo>
                                    <a:pt x="0" y="0"/>
                                  </a:moveTo>
                                  <a:lnTo>
                                    <a:pt x="5" y="0"/>
                                  </a:lnTo>
                                  <a:lnTo>
                                    <a:pt x="0" y="1"/>
                                  </a:lnTo>
                                  <a:lnTo>
                                    <a:pt x="0" y="0"/>
                                  </a:lnTo>
                                  <a:close/>
                                </a:path>
                              </a:pathLst>
                            </a:custGeom>
                            <a:solidFill>
                              <a:srgbClr val="000000"/>
                            </a:solidFill>
                            <a:ln>
                              <a:noFill/>
                            </a:ln>
                            <a:effectLst/>
                          </wps:spPr>
                          <wps:bodyPr vert="horz" wrap="square" anchor="t" anchorCtr="0" upright="1"/>
                        </wps:wsp>
                        <wps:wsp>
                          <wps:cNvPr id="6771" name="任意多边形 6771"/>
                          <wps:cNvSpPr/>
                          <wps:spPr>
                            <a:xfrm>
                              <a:off x="6070" y="950"/>
                              <a:ext cx="5" cy="1"/>
                            </a:xfrm>
                            <a:custGeom>
                              <a:avLst/>
                              <a:gdLst/>
                              <a:ahLst/>
                              <a:cxnLst/>
                              <a:rect l="0" t="0" r="0" b="0"/>
                              <a:pathLst>
                                <a:path w="5" h="1">
                                  <a:moveTo>
                                    <a:pt x="0" y="0"/>
                                  </a:moveTo>
                                  <a:lnTo>
                                    <a:pt x="5" y="0"/>
                                  </a:lnTo>
                                  <a:lnTo>
                                    <a:pt x="0" y="1"/>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772" name="任意多边形 6772"/>
                          <wps:cNvSpPr/>
                          <wps:spPr>
                            <a:xfrm>
                              <a:off x="1794" y="726"/>
                              <a:ext cx="13" cy="166"/>
                            </a:xfrm>
                            <a:custGeom>
                              <a:avLst/>
                              <a:gdLst/>
                              <a:ahLst/>
                              <a:cxnLst/>
                              <a:rect l="0" t="0" r="0" b="0"/>
                              <a:pathLst>
                                <a:path w="13" h="166">
                                  <a:moveTo>
                                    <a:pt x="0" y="166"/>
                                  </a:moveTo>
                                  <a:lnTo>
                                    <a:pt x="13" y="166"/>
                                  </a:lnTo>
                                  <a:lnTo>
                                    <a:pt x="0" y="0"/>
                                  </a:lnTo>
                                  <a:lnTo>
                                    <a:pt x="0" y="166"/>
                                  </a:lnTo>
                                  <a:close/>
                                </a:path>
                              </a:pathLst>
                            </a:custGeom>
                            <a:solidFill>
                              <a:srgbClr val="000000"/>
                            </a:solidFill>
                            <a:ln>
                              <a:noFill/>
                            </a:ln>
                            <a:effectLst/>
                          </wps:spPr>
                          <wps:bodyPr vert="horz" wrap="square" anchor="t" anchorCtr="0" upright="1"/>
                        </wps:wsp>
                        <wps:wsp>
                          <wps:cNvPr id="6773" name="任意多边形 6773"/>
                          <wps:cNvSpPr/>
                          <wps:spPr>
                            <a:xfrm>
                              <a:off x="1794" y="726"/>
                              <a:ext cx="13" cy="166"/>
                            </a:xfrm>
                            <a:custGeom>
                              <a:avLst/>
                              <a:gdLst/>
                              <a:ahLst/>
                              <a:cxnLst/>
                              <a:rect l="0" t="0" r="0" b="0"/>
                              <a:pathLst>
                                <a:path w="13" h="166">
                                  <a:moveTo>
                                    <a:pt x="13" y="166"/>
                                  </a:moveTo>
                                  <a:lnTo>
                                    <a:pt x="0" y="0"/>
                                  </a:lnTo>
                                  <a:lnTo>
                                    <a:pt x="13" y="14"/>
                                  </a:lnTo>
                                  <a:lnTo>
                                    <a:pt x="13" y="166"/>
                                  </a:lnTo>
                                  <a:close/>
                                </a:path>
                              </a:pathLst>
                            </a:custGeom>
                            <a:solidFill>
                              <a:srgbClr val="000000"/>
                            </a:solidFill>
                            <a:ln>
                              <a:noFill/>
                            </a:ln>
                            <a:effectLst/>
                          </wps:spPr>
                          <wps:bodyPr vert="horz" wrap="square" anchor="t" anchorCtr="0" upright="1"/>
                        </wps:wsp>
                        <wps:wsp>
                          <wps:cNvPr id="6774" name="任意多边形 6774"/>
                          <wps:cNvSpPr/>
                          <wps:spPr>
                            <a:xfrm>
                              <a:off x="1794" y="726"/>
                              <a:ext cx="13" cy="166"/>
                            </a:xfrm>
                            <a:custGeom>
                              <a:avLst/>
                              <a:gdLst/>
                              <a:ahLst/>
                              <a:cxnLst/>
                              <a:rect l="0" t="0" r="0" b="0"/>
                              <a:pathLst>
                                <a:path w="13" h="166">
                                  <a:moveTo>
                                    <a:pt x="0" y="166"/>
                                  </a:moveTo>
                                  <a:lnTo>
                                    <a:pt x="13" y="166"/>
                                  </a:lnTo>
                                  <a:lnTo>
                                    <a:pt x="13" y="14"/>
                                  </a:lnTo>
                                  <a:lnTo>
                                    <a:pt x="0" y="0"/>
                                  </a:lnTo>
                                  <a:lnTo>
                                    <a:pt x="0" y="166"/>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775" name="任意多边形 6775"/>
                          <wps:cNvSpPr/>
                          <wps:spPr>
                            <a:xfrm>
                              <a:off x="1794" y="726"/>
                              <a:ext cx="272" cy="14"/>
                            </a:xfrm>
                            <a:custGeom>
                              <a:avLst/>
                              <a:gdLst/>
                              <a:ahLst/>
                              <a:cxnLst/>
                              <a:rect l="0" t="0" r="0" b="0"/>
                              <a:pathLst>
                                <a:path w="272" h="14">
                                  <a:moveTo>
                                    <a:pt x="0" y="0"/>
                                  </a:moveTo>
                                  <a:lnTo>
                                    <a:pt x="13" y="14"/>
                                  </a:lnTo>
                                  <a:lnTo>
                                    <a:pt x="272" y="0"/>
                                  </a:lnTo>
                                  <a:lnTo>
                                    <a:pt x="0" y="0"/>
                                  </a:lnTo>
                                  <a:close/>
                                </a:path>
                              </a:pathLst>
                            </a:custGeom>
                            <a:solidFill>
                              <a:srgbClr val="000000"/>
                            </a:solidFill>
                            <a:ln>
                              <a:noFill/>
                            </a:ln>
                            <a:effectLst/>
                          </wps:spPr>
                          <wps:bodyPr vert="horz" wrap="square" anchor="t" anchorCtr="0" upright="1"/>
                        </wps:wsp>
                        <wps:wsp>
                          <wps:cNvPr id="6776" name="任意多边形 6776"/>
                          <wps:cNvSpPr/>
                          <wps:spPr>
                            <a:xfrm>
                              <a:off x="1807" y="726"/>
                              <a:ext cx="259" cy="14"/>
                            </a:xfrm>
                            <a:custGeom>
                              <a:avLst/>
                              <a:gdLst/>
                              <a:ahLst/>
                              <a:cxnLst/>
                              <a:rect l="0" t="0" r="0" b="0"/>
                              <a:pathLst>
                                <a:path w="259" h="14">
                                  <a:moveTo>
                                    <a:pt x="0" y="14"/>
                                  </a:moveTo>
                                  <a:lnTo>
                                    <a:pt x="259" y="0"/>
                                  </a:lnTo>
                                  <a:lnTo>
                                    <a:pt x="259" y="14"/>
                                  </a:lnTo>
                                  <a:lnTo>
                                    <a:pt x="0" y="14"/>
                                  </a:lnTo>
                                  <a:close/>
                                </a:path>
                              </a:pathLst>
                            </a:custGeom>
                            <a:solidFill>
                              <a:srgbClr val="000000"/>
                            </a:solidFill>
                            <a:ln>
                              <a:noFill/>
                            </a:ln>
                            <a:effectLst/>
                          </wps:spPr>
                          <wps:bodyPr vert="horz" wrap="square" anchor="t" anchorCtr="0" upright="1"/>
                        </wps:wsp>
                        <wps:wsp>
                          <wps:cNvPr id="6777" name="任意多边形 6777"/>
                          <wps:cNvSpPr/>
                          <wps:spPr>
                            <a:xfrm>
                              <a:off x="1794" y="726"/>
                              <a:ext cx="272" cy="14"/>
                            </a:xfrm>
                            <a:custGeom>
                              <a:avLst/>
                              <a:gdLst/>
                              <a:ahLst/>
                              <a:cxnLst/>
                              <a:rect l="0" t="0" r="0" b="0"/>
                              <a:pathLst>
                                <a:path w="272" h="14">
                                  <a:moveTo>
                                    <a:pt x="0" y="0"/>
                                  </a:moveTo>
                                  <a:lnTo>
                                    <a:pt x="13" y="14"/>
                                  </a:lnTo>
                                  <a:lnTo>
                                    <a:pt x="272" y="14"/>
                                  </a:lnTo>
                                  <a:lnTo>
                                    <a:pt x="272" y="0"/>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778" name="任意多边形 6778"/>
                          <wps:cNvSpPr/>
                          <wps:spPr>
                            <a:xfrm>
                              <a:off x="2877" y="726"/>
                              <a:ext cx="272" cy="14"/>
                            </a:xfrm>
                            <a:custGeom>
                              <a:avLst/>
                              <a:gdLst/>
                              <a:ahLst/>
                              <a:cxnLst/>
                              <a:rect l="0" t="0" r="0" b="0"/>
                              <a:pathLst>
                                <a:path w="272" h="14">
                                  <a:moveTo>
                                    <a:pt x="0" y="0"/>
                                  </a:moveTo>
                                  <a:lnTo>
                                    <a:pt x="0" y="14"/>
                                  </a:lnTo>
                                  <a:lnTo>
                                    <a:pt x="272" y="0"/>
                                  </a:lnTo>
                                  <a:lnTo>
                                    <a:pt x="0" y="0"/>
                                  </a:lnTo>
                                  <a:close/>
                                </a:path>
                              </a:pathLst>
                            </a:custGeom>
                            <a:solidFill>
                              <a:srgbClr val="000000"/>
                            </a:solidFill>
                            <a:ln>
                              <a:noFill/>
                            </a:ln>
                            <a:effectLst/>
                          </wps:spPr>
                          <wps:bodyPr vert="horz" wrap="square" anchor="t" anchorCtr="0" upright="1"/>
                        </wps:wsp>
                        <wps:wsp>
                          <wps:cNvPr id="6779" name="任意多边形 6779"/>
                          <wps:cNvSpPr/>
                          <wps:spPr>
                            <a:xfrm>
                              <a:off x="2877" y="726"/>
                              <a:ext cx="272" cy="14"/>
                            </a:xfrm>
                            <a:custGeom>
                              <a:avLst/>
                              <a:gdLst/>
                              <a:ahLst/>
                              <a:cxnLst/>
                              <a:rect l="0" t="0" r="0" b="0"/>
                              <a:pathLst>
                                <a:path w="272" h="14">
                                  <a:moveTo>
                                    <a:pt x="0" y="14"/>
                                  </a:moveTo>
                                  <a:lnTo>
                                    <a:pt x="272" y="0"/>
                                  </a:lnTo>
                                  <a:lnTo>
                                    <a:pt x="258" y="14"/>
                                  </a:lnTo>
                                  <a:lnTo>
                                    <a:pt x="0" y="14"/>
                                  </a:lnTo>
                                  <a:close/>
                                </a:path>
                              </a:pathLst>
                            </a:custGeom>
                            <a:solidFill>
                              <a:srgbClr val="000000"/>
                            </a:solidFill>
                            <a:ln>
                              <a:noFill/>
                            </a:ln>
                            <a:effectLst/>
                          </wps:spPr>
                          <wps:bodyPr vert="horz" wrap="square" anchor="t" anchorCtr="0" upright="1"/>
                        </wps:wsp>
                        <wps:wsp>
                          <wps:cNvPr id="6780" name="任意多边形 6780"/>
                          <wps:cNvSpPr/>
                          <wps:spPr>
                            <a:xfrm>
                              <a:off x="2877" y="726"/>
                              <a:ext cx="272" cy="14"/>
                            </a:xfrm>
                            <a:custGeom>
                              <a:avLst/>
                              <a:gdLst/>
                              <a:ahLst/>
                              <a:cxnLst/>
                              <a:rect l="0" t="0" r="0" b="0"/>
                              <a:pathLst>
                                <a:path w="272" h="14">
                                  <a:moveTo>
                                    <a:pt x="0" y="0"/>
                                  </a:moveTo>
                                  <a:lnTo>
                                    <a:pt x="0" y="14"/>
                                  </a:lnTo>
                                  <a:lnTo>
                                    <a:pt x="258" y="14"/>
                                  </a:lnTo>
                                  <a:lnTo>
                                    <a:pt x="272" y="0"/>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781" name="任意多边形 6781"/>
                          <wps:cNvSpPr/>
                          <wps:spPr>
                            <a:xfrm>
                              <a:off x="3135" y="726"/>
                              <a:ext cx="14" cy="166"/>
                            </a:xfrm>
                            <a:custGeom>
                              <a:avLst/>
                              <a:gdLst/>
                              <a:ahLst/>
                              <a:cxnLst/>
                              <a:rect l="0" t="0" r="0" b="0"/>
                              <a:pathLst>
                                <a:path w="14" h="166">
                                  <a:moveTo>
                                    <a:pt x="14" y="0"/>
                                  </a:moveTo>
                                  <a:lnTo>
                                    <a:pt x="0" y="14"/>
                                  </a:lnTo>
                                  <a:lnTo>
                                    <a:pt x="14" y="166"/>
                                  </a:lnTo>
                                  <a:lnTo>
                                    <a:pt x="14" y="0"/>
                                  </a:lnTo>
                                  <a:close/>
                                </a:path>
                              </a:pathLst>
                            </a:custGeom>
                            <a:solidFill>
                              <a:srgbClr val="000000"/>
                            </a:solidFill>
                            <a:ln>
                              <a:noFill/>
                            </a:ln>
                            <a:effectLst/>
                          </wps:spPr>
                          <wps:bodyPr vert="horz" wrap="square" anchor="t" anchorCtr="0" upright="1"/>
                        </wps:wsp>
                        <wps:wsp>
                          <wps:cNvPr id="6782" name="任意多边形 6782"/>
                          <wps:cNvSpPr/>
                          <wps:spPr>
                            <a:xfrm>
                              <a:off x="3135" y="740"/>
                              <a:ext cx="14" cy="152"/>
                            </a:xfrm>
                            <a:custGeom>
                              <a:avLst/>
                              <a:gdLst/>
                              <a:ahLst/>
                              <a:cxnLst/>
                              <a:rect l="0" t="0" r="0" b="0"/>
                              <a:pathLst>
                                <a:path w="14" h="152">
                                  <a:moveTo>
                                    <a:pt x="0" y="0"/>
                                  </a:moveTo>
                                  <a:lnTo>
                                    <a:pt x="14" y="152"/>
                                  </a:lnTo>
                                  <a:lnTo>
                                    <a:pt x="0" y="152"/>
                                  </a:lnTo>
                                  <a:lnTo>
                                    <a:pt x="0" y="0"/>
                                  </a:lnTo>
                                  <a:close/>
                                </a:path>
                              </a:pathLst>
                            </a:custGeom>
                            <a:solidFill>
                              <a:srgbClr val="000000"/>
                            </a:solidFill>
                            <a:ln>
                              <a:noFill/>
                            </a:ln>
                            <a:effectLst/>
                          </wps:spPr>
                          <wps:bodyPr vert="horz" wrap="square" anchor="t" anchorCtr="0" upright="1"/>
                        </wps:wsp>
                        <wps:wsp>
                          <wps:cNvPr id="6783" name="任意多边形 6783"/>
                          <wps:cNvSpPr/>
                          <wps:spPr>
                            <a:xfrm>
                              <a:off x="3135" y="726"/>
                              <a:ext cx="14" cy="166"/>
                            </a:xfrm>
                            <a:custGeom>
                              <a:avLst/>
                              <a:gdLst/>
                              <a:ahLst/>
                              <a:cxnLst/>
                              <a:rect l="0" t="0" r="0" b="0"/>
                              <a:pathLst>
                                <a:path w="14" h="166">
                                  <a:moveTo>
                                    <a:pt x="14" y="0"/>
                                  </a:moveTo>
                                  <a:lnTo>
                                    <a:pt x="0" y="14"/>
                                  </a:lnTo>
                                  <a:lnTo>
                                    <a:pt x="0" y="166"/>
                                  </a:lnTo>
                                  <a:lnTo>
                                    <a:pt x="14" y="166"/>
                                  </a:lnTo>
                                  <a:lnTo>
                                    <a:pt x="14"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784" name="直接连接符 6784"/>
                          <wps:cNvCnPr/>
                          <wps:spPr>
                            <a:xfrm flipH="1">
                              <a:off x="1774" y="969"/>
                              <a:ext cx="27" cy="112"/>
                            </a:xfrm>
                            <a:prstGeom prst="line">
                              <a:avLst/>
                            </a:prstGeom>
                            <a:ln w="0" cap="flat" cmpd="sng">
                              <a:solidFill>
                                <a:srgbClr val="000000"/>
                              </a:solidFill>
                              <a:prstDash val="solid"/>
                              <a:headEnd type="none" w="med" len="med"/>
                              <a:tailEnd type="none" w="med" len="med"/>
                            </a:ln>
                            <a:effectLst/>
                          </wps:spPr>
                          <wps:bodyPr/>
                        </wps:wsp>
                        <wps:wsp>
                          <wps:cNvPr id="6785" name="直接连接符 6785"/>
                          <wps:cNvCnPr/>
                          <wps:spPr>
                            <a:xfrm>
                              <a:off x="1801" y="969"/>
                              <a:ext cx="26" cy="112"/>
                            </a:xfrm>
                            <a:prstGeom prst="line">
                              <a:avLst/>
                            </a:prstGeom>
                            <a:ln w="0" cap="flat" cmpd="sng">
                              <a:solidFill>
                                <a:srgbClr val="000000"/>
                              </a:solidFill>
                              <a:prstDash val="solid"/>
                              <a:headEnd type="none" w="med" len="med"/>
                              <a:tailEnd type="none" w="med" len="med"/>
                            </a:ln>
                            <a:effectLst/>
                          </wps:spPr>
                          <wps:bodyPr/>
                        </wps:wsp>
                        <wps:wsp>
                          <wps:cNvPr id="6786" name="直接连接符 6786"/>
                          <wps:cNvCnPr/>
                          <wps:spPr>
                            <a:xfrm>
                              <a:off x="1801" y="985"/>
                              <a:ext cx="23" cy="96"/>
                            </a:xfrm>
                            <a:prstGeom prst="line">
                              <a:avLst/>
                            </a:prstGeom>
                            <a:ln w="0" cap="flat" cmpd="sng">
                              <a:solidFill>
                                <a:srgbClr val="000000"/>
                              </a:solidFill>
                              <a:prstDash val="solid"/>
                              <a:headEnd type="none" w="med" len="med"/>
                              <a:tailEnd type="none" w="med" len="med"/>
                            </a:ln>
                            <a:effectLst/>
                          </wps:spPr>
                          <wps:bodyPr/>
                        </wps:wsp>
                        <wps:wsp>
                          <wps:cNvPr id="6787" name="直接连接符 6787"/>
                          <wps:cNvCnPr/>
                          <wps:spPr>
                            <a:xfrm>
                              <a:off x="1782" y="1049"/>
                              <a:ext cx="34" cy="1"/>
                            </a:xfrm>
                            <a:prstGeom prst="line">
                              <a:avLst/>
                            </a:prstGeom>
                            <a:ln w="0" cap="flat" cmpd="sng">
                              <a:solidFill>
                                <a:srgbClr val="000000"/>
                              </a:solidFill>
                              <a:prstDash val="solid"/>
                              <a:headEnd type="none" w="med" len="med"/>
                              <a:tailEnd type="none" w="med" len="med"/>
                            </a:ln>
                            <a:effectLst/>
                          </wps:spPr>
                          <wps:bodyPr/>
                        </wps:wsp>
                        <wps:wsp>
                          <wps:cNvPr id="6788" name="直接连接符 6788"/>
                          <wps:cNvCnPr/>
                          <wps:spPr>
                            <a:xfrm>
                              <a:off x="1767" y="1081"/>
                              <a:ext cx="22" cy="1"/>
                            </a:xfrm>
                            <a:prstGeom prst="line">
                              <a:avLst/>
                            </a:prstGeom>
                            <a:ln w="0" cap="flat" cmpd="sng">
                              <a:solidFill>
                                <a:srgbClr val="000000"/>
                              </a:solidFill>
                              <a:prstDash val="solid"/>
                              <a:headEnd type="none" w="med" len="med"/>
                              <a:tailEnd type="none" w="med" len="med"/>
                            </a:ln>
                            <a:effectLst/>
                          </wps:spPr>
                          <wps:bodyPr/>
                        </wps:wsp>
                        <wps:wsp>
                          <wps:cNvPr id="6789" name="直接连接符 6789"/>
                          <wps:cNvCnPr/>
                          <wps:spPr>
                            <a:xfrm>
                              <a:off x="1812" y="1081"/>
                              <a:ext cx="23" cy="1"/>
                            </a:xfrm>
                            <a:prstGeom prst="line">
                              <a:avLst/>
                            </a:prstGeom>
                            <a:ln w="0" cap="flat" cmpd="sng">
                              <a:solidFill>
                                <a:srgbClr val="000000"/>
                              </a:solidFill>
                              <a:prstDash val="solid"/>
                              <a:headEnd type="none" w="med" len="med"/>
                              <a:tailEnd type="none" w="med" len="med"/>
                            </a:ln>
                            <a:effectLst/>
                          </wps:spPr>
                          <wps:bodyPr/>
                        </wps:wsp>
                        <wps:wsp>
                          <wps:cNvPr id="6790" name="直接连接符 6790"/>
                          <wps:cNvCnPr/>
                          <wps:spPr>
                            <a:xfrm flipH="1">
                              <a:off x="3116" y="969"/>
                              <a:ext cx="26" cy="112"/>
                            </a:xfrm>
                            <a:prstGeom prst="line">
                              <a:avLst/>
                            </a:prstGeom>
                            <a:ln w="0" cap="flat" cmpd="sng">
                              <a:solidFill>
                                <a:srgbClr val="000000"/>
                              </a:solidFill>
                              <a:prstDash val="solid"/>
                              <a:headEnd type="none" w="med" len="med"/>
                              <a:tailEnd type="none" w="med" len="med"/>
                            </a:ln>
                            <a:effectLst/>
                          </wps:spPr>
                          <wps:bodyPr/>
                        </wps:wsp>
                        <wps:wsp>
                          <wps:cNvPr id="6791" name="直接连接符 6791"/>
                          <wps:cNvCnPr/>
                          <wps:spPr>
                            <a:xfrm>
                              <a:off x="3142" y="969"/>
                              <a:ext cx="27" cy="112"/>
                            </a:xfrm>
                            <a:prstGeom prst="line">
                              <a:avLst/>
                            </a:prstGeom>
                            <a:ln w="0" cap="flat" cmpd="sng">
                              <a:solidFill>
                                <a:srgbClr val="000000"/>
                              </a:solidFill>
                              <a:prstDash val="solid"/>
                              <a:headEnd type="none" w="med" len="med"/>
                              <a:tailEnd type="none" w="med" len="med"/>
                            </a:ln>
                            <a:effectLst/>
                          </wps:spPr>
                          <wps:bodyPr/>
                        </wps:wsp>
                        <wps:wsp>
                          <wps:cNvPr id="6792" name="直接连接符 6792"/>
                          <wps:cNvCnPr/>
                          <wps:spPr>
                            <a:xfrm>
                              <a:off x="3142" y="985"/>
                              <a:ext cx="23" cy="96"/>
                            </a:xfrm>
                            <a:prstGeom prst="line">
                              <a:avLst/>
                            </a:prstGeom>
                            <a:ln w="0" cap="flat" cmpd="sng">
                              <a:solidFill>
                                <a:srgbClr val="000000"/>
                              </a:solidFill>
                              <a:prstDash val="solid"/>
                              <a:headEnd type="none" w="med" len="med"/>
                              <a:tailEnd type="none" w="med" len="med"/>
                            </a:ln>
                            <a:effectLst/>
                          </wps:spPr>
                          <wps:bodyPr/>
                        </wps:wsp>
                        <wps:wsp>
                          <wps:cNvPr id="6793" name="直接连接符 6793"/>
                          <wps:cNvCnPr/>
                          <wps:spPr>
                            <a:xfrm>
                              <a:off x="3123" y="1049"/>
                              <a:ext cx="34" cy="1"/>
                            </a:xfrm>
                            <a:prstGeom prst="line">
                              <a:avLst/>
                            </a:prstGeom>
                            <a:ln w="0" cap="flat" cmpd="sng">
                              <a:solidFill>
                                <a:srgbClr val="000000"/>
                              </a:solidFill>
                              <a:prstDash val="solid"/>
                              <a:headEnd type="none" w="med" len="med"/>
                              <a:tailEnd type="none" w="med" len="med"/>
                            </a:ln>
                            <a:effectLst/>
                          </wps:spPr>
                          <wps:bodyPr/>
                        </wps:wsp>
                        <wps:wsp>
                          <wps:cNvPr id="6794" name="直接连接符 6794"/>
                          <wps:cNvCnPr/>
                          <wps:spPr>
                            <a:xfrm>
                              <a:off x="3108" y="1081"/>
                              <a:ext cx="22" cy="1"/>
                            </a:xfrm>
                            <a:prstGeom prst="line">
                              <a:avLst/>
                            </a:prstGeom>
                            <a:ln w="0" cap="flat" cmpd="sng">
                              <a:solidFill>
                                <a:srgbClr val="000000"/>
                              </a:solidFill>
                              <a:prstDash val="solid"/>
                              <a:headEnd type="none" w="med" len="med"/>
                              <a:tailEnd type="none" w="med" len="med"/>
                            </a:ln>
                            <a:effectLst/>
                          </wps:spPr>
                          <wps:bodyPr/>
                        </wps:wsp>
                        <wps:wsp>
                          <wps:cNvPr id="6795" name="直接连接符 6795"/>
                          <wps:cNvCnPr/>
                          <wps:spPr>
                            <a:xfrm>
                              <a:off x="3153" y="1081"/>
                              <a:ext cx="23" cy="1"/>
                            </a:xfrm>
                            <a:prstGeom prst="line">
                              <a:avLst/>
                            </a:prstGeom>
                            <a:ln w="0" cap="flat" cmpd="sng">
                              <a:solidFill>
                                <a:srgbClr val="000000"/>
                              </a:solidFill>
                              <a:prstDash val="solid"/>
                              <a:headEnd type="none" w="med" len="med"/>
                              <a:tailEnd type="none" w="med" len="med"/>
                            </a:ln>
                            <a:effectLst/>
                          </wps:spPr>
                          <wps:bodyPr/>
                        </wps:wsp>
                        <wps:wsp>
                          <wps:cNvPr id="6796" name="任意多边形 6796"/>
                          <wps:cNvSpPr/>
                          <wps:spPr>
                            <a:xfrm>
                              <a:off x="11" y="3909"/>
                              <a:ext cx="68" cy="120"/>
                            </a:xfrm>
                            <a:custGeom>
                              <a:avLst/>
                              <a:gdLst/>
                              <a:ahLst/>
                              <a:cxnLst/>
                              <a:rect l="0" t="0" r="0" b="0"/>
                              <a:pathLst>
                                <a:path w="68" h="120">
                                  <a:moveTo>
                                    <a:pt x="0" y="120"/>
                                  </a:moveTo>
                                  <a:lnTo>
                                    <a:pt x="34" y="0"/>
                                  </a:lnTo>
                                  <a:lnTo>
                                    <a:pt x="68" y="12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797" name="直接连接符 6797"/>
                          <wps:cNvCnPr/>
                          <wps:spPr>
                            <a:xfrm>
                              <a:off x="24" y="3989"/>
                              <a:ext cx="43" cy="1"/>
                            </a:xfrm>
                            <a:prstGeom prst="line">
                              <a:avLst/>
                            </a:prstGeom>
                            <a:ln w="0" cap="flat" cmpd="sng">
                              <a:solidFill>
                                <a:srgbClr val="000000"/>
                              </a:solidFill>
                              <a:prstDash val="solid"/>
                              <a:headEnd type="none" w="med" len="med"/>
                              <a:tailEnd type="none" w="med" len="med"/>
                            </a:ln>
                            <a:effectLst/>
                          </wps:spPr>
                          <wps:bodyPr/>
                        </wps:wsp>
                        <wps:wsp>
                          <wps:cNvPr id="6798" name="直接连接符 6798"/>
                          <wps:cNvCnPr/>
                          <wps:spPr>
                            <a:xfrm>
                              <a:off x="105" y="3977"/>
                              <a:ext cx="77" cy="1"/>
                            </a:xfrm>
                            <a:prstGeom prst="line">
                              <a:avLst/>
                            </a:prstGeom>
                            <a:ln w="0" cap="flat" cmpd="sng">
                              <a:solidFill>
                                <a:srgbClr val="000000"/>
                              </a:solidFill>
                              <a:prstDash val="solid"/>
                              <a:headEnd type="none" w="med" len="med"/>
                              <a:tailEnd type="none" w="med" len="med"/>
                            </a:ln>
                            <a:effectLst/>
                          </wps:spPr>
                          <wps:bodyPr/>
                        </wps:wsp>
                        <wps:wsp>
                          <wps:cNvPr id="6799" name="任意多边形 6799"/>
                          <wps:cNvSpPr/>
                          <wps:spPr>
                            <a:xfrm>
                              <a:off x="216" y="3909"/>
                              <a:ext cx="69" cy="120"/>
                            </a:xfrm>
                            <a:custGeom>
                              <a:avLst/>
                              <a:gdLst/>
                              <a:ahLst/>
                              <a:cxnLst/>
                              <a:rect l="0" t="0" r="0" b="0"/>
                              <a:pathLst>
                                <a:path w="69" h="120">
                                  <a:moveTo>
                                    <a:pt x="0" y="120"/>
                                  </a:moveTo>
                                  <a:lnTo>
                                    <a:pt x="35" y="0"/>
                                  </a:lnTo>
                                  <a:lnTo>
                                    <a:pt x="69" y="12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00" name="直接连接符 6800"/>
                          <wps:cNvCnPr/>
                          <wps:spPr>
                            <a:xfrm>
                              <a:off x="229" y="3989"/>
                              <a:ext cx="43" cy="1"/>
                            </a:xfrm>
                            <a:prstGeom prst="line">
                              <a:avLst/>
                            </a:prstGeom>
                            <a:ln w="0" cap="flat" cmpd="sng">
                              <a:solidFill>
                                <a:srgbClr val="000000"/>
                              </a:solidFill>
                              <a:prstDash val="solid"/>
                              <a:headEnd type="none" w="med" len="med"/>
                              <a:tailEnd type="none" w="med" len="med"/>
                            </a:ln>
                            <a:effectLst/>
                          </wps:spPr>
                          <wps:bodyPr/>
                        </wps:wsp>
                        <wps:wsp>
                          <wps:cNvPr id="6801" name="任意多边形 6801"/>
                          <wps:cNvSpPr/>
                          <wps:spPr>
                            <a:xfrm>
                              <a:off x="0" y="4051"/>
                              <a:ext cx="299" cy="15"/>
                            </a:xfrm>
                            <a:custGeom>
                              <a:avLst/>
                              <a:gdLst/>
                              <a:ahLst/>
                              <a:cxnLst/>
                              <a:rect l="0" t="0" r="0" b="0"/>
                              <a:pathLst>
                                <a:path w="299" h="15">
                                  <a:moveTo>
                                    <a:pt x="0" y="0"/>
                                  </a:moveTo>
                                  <a:lnTo>
                                    <a:pt x="0" y="15"/>
                                  </a:lnTo>
                                  <a:lnTo>
                                    <a:pt x="299" y="0"/>
                                  </a:lnTo>
                                  <a:lnTo>
                                    <a:pt x="0" y="0"/>
                                  </a:lnTo>
                                  <a:close/>
                                </a:path>
                              </a:pathLst>
                            </a:custGeom>
                            <a:solidFill>
                              <a:srgbClr val="000000"/>
                            </a:solidFill>
                            <a:ln>
                              <a:noFill/>
                            </a:ln>
                            <a:effectLst/>
                          </wps:spPr>
                          <wps:bodyPr vert="horz" wrap="square" anchor="t" anchorCtr="0" upright="1"/>
                        </wps:wsp>
                        <wps:wsp>
                          <wps:cNvPr id="6802" name="任意多边形 6802"/>
                          <wps:cNvSpPr/>
                          <wps:spPr>
                            <a:xfrm>
                              <a:off x="0" y="4051"/>
                              <a:ext cx="299" cy="15"/>
                            </a:xfrm>
                            <a:custGeom>
                              <a:avLst/>
                              <a:gdLst/>
                              <a:ahLst/>
                              <a:cxnLst/>
                              <a:rect l="0" t="0" r="0" b="0"/>
                              <a:pathLst>
                                <a:path w="299" h="15">
                                  <a:moveTo>
                                    <a:pt x="0" y="15"/>
                                  </a:moveTo>
                                  <a:lnTo>
                                    <a:pt x="299" y="0"/>
                                  </a:lnTo>
                                  <a:lnTo>
                                    <a:pt x="299" y="15"/>
                                  </a:lnTo>
                                  <a:lnTo>
                                    <a:pt x="0" y="15"/>
                                  </a:lnTo>
                                  <a:close/>
                                </a:path>
                              </a:pathLst>
                            </a:custGeom>
                            <a:solidFill>
                              <a:srgbClr val="000000"/>
                            </a:solidFill>
                            <a:ln>
                              <a:noFill/>
                            </a:ln>
                            <a:effectLst/>
                          </wps:spPr>
                          <wps:bodyPr vert="horz" wrap="square" anchor="t" anchorCtr="0" upright="1"/>
                        </wps:wsp>
                        <wps:wsp>
                          <wps:cNvPr id="6803" name="矩形 6803"/>
                          <wps:cNvSpPr/>
                          <wps:spPr>
                            <a:xfrm>
                              <a:off x="0" y="4051"/>
                              <a:ext cx="299" cy="15"/>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804" name="任意多边形 6804"/>
                          <wps:cNvSpPr/>
                          <wps:spPr>
                            <a:xfrm>
                              <a:off x="5685" y="194"/>
                              <a:ext cx="531" cy="1"/>
                            </a:xfrm>
                            <a:custGeom>
                              <a:avLst/>
                              <a:gdLst/>
                              <a:ahLst/>
                              <a:cxnLst/>
                              <a:rect l="0" t="0" r="0" b="0"/>
                              <a:pathLst>
                                <a:path w="531">
                                  <a:moveTo>
                                    <a:pt x="0" y="0"/>
                                  </a:moveTo>
                                  <a:lnTo>
                                    <a:pt x="146" y="0"/>
                                  </a:lnTo>
                                  <a:lnTo>
                                    <a:pt x="385" y="0"/>
                                  </a:lnTo>
                                  <a:lnTo>
                                    <a:pt x="531" y="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05" name="任意多边形 6805"/>
                          <wps:cNvSpPr/>
                          <wps:spPr>
                            <a:xfrm>
                              <a:off x="5651" y="160"/>
                              <a:ext cx="53" cy="68"/>
                            </a:xfrm>
                            <a:custGeom>
                              <a:avLst/>
                              <a:gdLst/>
                              <a:ahLst/>
                              <a:cxnLst/>
                              <a:rect l="0" t="0" r="0" b="0"/>
                              <a:pathLst>
                                <a:path w="53" h="68">
                                  <a:moveTo>
                                    <a:pt x="0" y="53"/>
                                  </a:moveTo>
                                  <a:lnTo>
                                    <a:pt x="15" y="68"/>
                                  </a:lnTo>
                                  <a:lnTo>
                                    <a:pt x="53" y="0"/>
                                  </a:lnTo>
                                  <a:lnTo>
                                    <a:pt x="0" y="53"/>
                                  </a:lnTo>
                                  <a:close/>
                                </a:path>
                              </a:pathLst>
                            </a:custGeom>
                            <a:solidFill>
                              <a:srgbClr val="000000"/>
                            </a:solidFill>
                            <a:ln>
                              <a:noFill/>
                            </a:ln>
                            <a:effectLst/>
                          </wps:spPr>
                          <wps:bodyPr vert="horz" wrap="square" anchor="t" anchorCtr="0" upright="1"/>
                        </wps:wsp>
                        <wps:wsp>
                          <wps:cNvPr id="6806" name="任意多边形 6806"/>
                          <wps:cNvSpPr/>
                          <wps:spPr>
                            <a:xfrm>
                              <a:off x="5666" y="160"/>
                              <a:ext cx="53" cy="68"/>
                            </a:xfrm>
                            <a:custGeom>
                              <a:avLst/>
                              <a:gdLst/>
                              <a:ahLst/>
                              <a:cxnLst/>
                              <a:rect l="0" t="0" r="0" b="0"/>
                              <a:pathLst>
                                <a:path w="53" h="68">
                                  <a:moveTo>
                                    <a:pt x="0" y="68"/>
                                  </a:moveTo>
                                  <a:lnTo>
                                    <a:pt x="38" y="0"/>
                                  </a:lnTo>
                                  <a:lnTo>
                                    <a:pt x="53" y="15"/>
                                  </a:lnTo>
                                  <a:lnTo>
                                    <a:pt x="0" y="68"/>
                                  </a:lnTo>
                                  <a:close/>
                                </a:path>
                              </a:pathLst>
                            </a:custGeom>
                            <a:solidFill>
                              <a:srgbClr val="000000"/>
                            </a:solidFill>
                            <a:ln>
                              <a:noFill/>
                            </a:ln>
                            <a:effectLst/>
                          </wps:spPr>
                          <wps:bodyPr vert="horz" wrap="square" anchor="t" anchorCtr="0" upright="1"/>
                        </wps:wsp>
                        <wps:wsp>
                          <wps:cNvPr id="6807" name="任意多边形 6807"/>
                          <wps:cNvSpPr/>
                          <wps:spPr>
                            <a:xfrm>
                              <a:off x="5651" y="160"/>
                              <a:ext cx="68" cy="68"/>
                            </a:xfrm>
                            <a:custGeom>
                              <a:avLst/>
                              <a:gdLst/>
                              <a:ahLst/>
                              <a:cxnLst/>
                              <a:rect l="0" t="0" r="0" b="0"/>
                              <a:pathLst>
                                <a:path w="68" h="68">
                                  <a:moveTo>
                                    <a:pt x="0" y="53"/>
                                  </a:moveTo>
                                  <a:lnTo>
                                    <a:pt x="15" y="68"/>
                                  </a:lnTo>
                                  <a:lnTo>
                                    <a:pt x="68" y="15"/>
                                  </a:lnTo>
                                  <a:lnTo>
                                    <a:pt x="53" y="0"/>
                                  </a:lnTo>
                                  <a:lnTo>
                                    <a:pt x="0" y="53"/>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08" name="直接连接符 6808"/>
                          <wps:cNvCnPr/>
                          <wps:spPr>
                            <a:xfrm flipV="1">
                              <a:off x="5685" y="62"/>
                              <a:ext cx="1" cy="332"/>
                            </a:xfrm>
                            <a:prstGeom prst="line">
                              <a:avLst/>
                            </a:prstGeom>
                            <a:ln w="0" cap="flat" cmpd="sng">
                              <a:solidFill>
                                <a:srgbClr val="000000"/>
                              </a:solidFill>
                              <a:prstDash val="solid"/>
                              <a:headEnd type="none" w="med" len="med"/>
                              <a:tailEnd type="none" w="med" len="med"/>
                            </a:ln>
                            <a:effectLst/>
                          </wps:spPr>
                          <wps:bodyPr/>
                        </wps:wsp>
                        <wps:wsp>
                          <wps:cNvPr id="6809" name="任意多边形 6809"/>
                          <wps:cNvSpPr/>
                          <wps:spPr>
                            <a:xfrm>
                              <a:off x="5797" y="160"/>
                              <a:ext cx="53" cy="68"/>
                            </a:xfrm>
                            <a:custGeom>
                              <a:avLst/>
                              <a:gdLst/>
                              <a:ahLst/>
                              <a:cxnLst/>
                              <a:rect l="0" t="0" r="0" b="0"/>
                              <a:pathLst>
                                <a:path w="53" h="68">
                                  <a:moveTo>
                                    <a:pt x="0" y="53"/>
                                  </a:moveTo>
                                  <a:lnTo>
                                    <a:pt x="15" y="68"/>
                                  </a:lnTo>
                                  <a:lnTo>
                                    <a:pt x="53" y="0"/>
                                  </a:lnTo>
                                  <a:lnTo>
                                    <a:pt x="0" y="53"/>
                                  </a:lnTo>
                                  <a:close/>
                                </a:path>
                              </a:pathLst>
                            </a:custGeom>
                            <a:solidFill>
                              <a:srgbClr val="000000"/>
                            </a:solidFill>
                            <a:ln>
                              <a:noFill/>
                            </a:ln>
                            <a:effectLst/>
                          </wps:spPr>
                          <wps:bodyPr vert="horz" wrap="square" anchor="t" anchorCtr="0" upright="1"/>
                        </wps:wsp>
                        <wps:wsp>
                          <wps:cNvPr id="6810" name="任意多边形 6810"/>
                          <wps:cNvSpPr/>
                          <wps:spPr>
                            <a:xfrm>
                              <a:off x="5812" y="160"/>
                              <a:ext cx="53" cy="68"/>
                            </a:xfrm>
                            <a:custGeom>
                              <a:avLst/>
                              <a:gdLst/>
                              <a:ahLst/>
                              <a:cxnLst/>
                              <a:rect l="0" t="0" r="0" b="0"/>
                              <a:pathLst>
                                <a:path w="53" h="68">
                                  <a:moveTo>
                                    <a:pt x="0" y="68"/>
                                  </a:moveTo>
                                  <a:lnTo>
                                    <a:pt x="38" y="0"/>
                                  </a:lnTo>
                                  <a:lnTo>
                                    <a:pt x="53" y="15"/>
                                  </a:lnTo>
                                  <a:lnTo>
                                    <a:pt x="0" y="68"/>
                                  </a:lnTo>
                                  <a:close/>
                                </a:path>
                              </a:pathLst>
                            </a:custGeom>
                            <a:solidFill>
                              <a:srgbClr val="000000"/>
                            </a:solidFill>
                            <a:ln>
                              <a:noFill/>
                            </a:ln>
                            <a:effectLst/>
                          </wps:spPr>
                          <wps:bodyPr vert="horz" wrap="square" anchor="t" anchorCtr="0" upright="1"/>
                        </wps:wsp>
                        <wps:wsp>
                          <wps:cNvPr id="6811" name="任意多边形 6811"/>
                          <wps:cNvSpPr/>
                          <wps:spPr>
                            <a:xfrm>
                              <a:off x="5797" y="160"/>
                              <a:ext cx="68" cy="68"/>
                            </a:xfrm>
                            <a:custGeom>
                              <a:avLst/>
                              <a:gdLst/>
                              <a:ahLst/>
                              <a:cxnLst/>
                              <a:rect l="0" t="0" r="0" b="0"/>
                              <a:pathLst>
                                <a:path w="68" h="68">
                                  <a:moveTo>
                                    <a:pt x="0" y="53"/>
                                  </a:moveTo>
                                  <a:lnTo>
                                    <a:pt x="15" y="68"/>
                                  </a:lnTo>
                                  <a:lnTo>
                                    <a:pt x="68" y="15"/>
                                  </a:lnTo>
                                  <a:lnTo>
                                    <a:pt x="53" y="0"/>
                                  </a:lnTo>
                                  <a:lnTo>
                                    <a:pt x="0" y="53"/>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12" name="直接连接符 6812"/>
                          <wps:cNvCnPr/>
                          <wps:spPr>
                            <a:xfrm flipV="1">
                              <a:off x="5831" y="62"/>
                              <a:ext cx="1" cy="332"/>
                            </a:xfrm>
                            <a:prstGeom prst="line">
                              <a:avLst/>
                            </a:prstGeom>
                            <a:ln w="0" cap="flat" cmpd="sng">
                              <a:solidFill>
                                <a:srgbClr val="000000"/>
                              </a:solidFill>
                              <a:prstDash val="solid"/>
                              <a:headEnd type="none" w="med" len="med"/>
                              <a:tailEnd type="none" w="med" len="med"/>
                            </a:ln>
                            <a:effectLst/>
                          </wps:spPr>
                          <wps:bodyPr/>
                        </wps:wsp>
                        <wps:wsp>
                          <wps:cNvPr id="6813" name="任意多边形 6813"/>
                          <wps:cNvSpPr/>
                          <wps:spPr>
                            <a:xfrm>
                              <a:off x="6036" y="160"/>
                              <a:ext cx="53" cy="68"/>
                            </a:xfrm>
                            <a:custGeom>
                              <a:avLst/>
                              <a:gdLst/>
                              <a:ahLst/>
                              <a:cxnLst/>
                              <a:rect l="0" t="0" r="0" b="0"/>
                              <a:pathLst>
                                <a:path w="53" h="68">
                                  <a:moveTo>
                                    <a:pt x="0" y="53"/>
                                  </a:moveTo>
                                  <a:lnTo>
                                    <a:pt x="15" y="68"/>
                                  </a:lnTo>
                                  <a:lnTo>
                                    <a:pt x="53" y="0"/>
                                  </a:lnTo>
                                  <a:lnTo>
                                    <a:pt x="0" y="53"/>
                                  </a:lnTo>
                                  <a:close/>
                                </a:path>
                              </a:pathLst>
                            </a:custGeom>
                            <a:solidFill>
                              <a:srgbClr val="000000"/>
                            </a:solidFill>
                            <a:ln>
                              <a:noFill/>
                            </a:ln>
                            <a:effectLst/>
                          </wps:spPr>
                          <wps:bodyPr vert="horz" wrap="square" anchor="t" anchorCtr="0" upright="1"/>
                        </wps:wsp>
                        <wps:wsp>
                          <wps:cNvPr id="6814" name="任意多边形 6814"/>
                          <wps:cNvSpPr/>
                          <wps:spPr>
                            <a:xfrm>
                              <a:off x="6051" y="160"/>
                              <a:ext cx="53" cy="68"/>
                            </a:xfrm>
                            <a:custGeom>
                              <a:avLst/>
                              <a:gdLst/>
                              <a:ahLst/>
                              <a:cxnLst/>
                              <a:rect l="0" t="0" r="0" b="0"/>
                              <a:pathLst>
                                <a:path w="53" h="68">
                                  <a:moveTo>
                                    <a:pt x="0" y="68"/>
                                  </a:moveTo>
                                  <a:lnTo>
                                    <a:pt x="38" y="0"/>
                                  </a:lnTo>
                                  <a:lnTo>
                                    <a:pt x="53" y="15"/>
                                  </a:lnTo>
                                  <a:lnTo>
                                    <a:pt x="0" y="68"/>
                                  </a:lnTo>
                                  <a:close/>
                                </a:path>
                              </a:pathLst>
                            </a:custGeom>
                            <a:solidFill>
                              <a:srgbClr val="000000"/>
                            </a:solidFill>
                            <a:ln>
                              <a:noFill/>
                            </a:ln>
                            <a:effectLst/>
                          </wps:spPr>
                          <wps:bodyPr vert="horz" wrap="square" anchor="t" anchorCtr="0" upright="1"/>
                        </wps:wsp>
                        <wps:wsp>
                          <wps:cNvPr id="6815" name="任意多边形 6815"/>
                          <wps:cNvSpPr/>
                          <wps:spPr>
                            <a:xfrm>
                              <a:off x="6036" y="160"/>
                              <a:ext cx="68" cy="68"/>
                            </a:xfrm>
                            <a:custGeom>
                              <a:avLst/>
                              <a:gdLst/>
                              <a:ahLst/>
                              <a:cxnLst/>
                              <a:rect l="0" t="0" r="0" b="0"/>
                              <a:pathLst>
                                <a:path w="68" h="68">
                                  <a:moveTo>
                                    <a:pt x="0" y="53"/>
                                  </a:moveTo>
                                  <a:lnTo>
                                    <a:pt x="15" y="68"/>
                                  </a:lnTo>
                                  <a:lnTo>
                                    <a:pt x="68" y="15"/>
                                  </a:lnTo>
                                  <a:lnTo>
                                    <a:pt x="53" y="0"/>
                                  </a:lnTo>
                                  <a:lnTo>
                                    <a:pt x="0" y="53"/>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16" name="直接连接符 6816"/>
                          <wps:cNvCnPr/>
                          <wps:spPr>
                            <a:xfrm flipV="1">
                              <a:off x="6070" y="62"/>
                              <a:ext cx="1" cy="332"/>
                            </a:xfrm>
                            <a:prstGeom prst="line">
                              <a:avLst/>
                            </a:prstGeom>
                            <a:ln w="0" cap="flat" cmpd="sng">
                              <a:solidFill>
                                <a:srgbClr val="000000"/>
                              </a:solidFill>
                              <a:prstDash val="solid"/>
                              <a:headEnd type="none" w="med" len="med"/>
                              <a:tailEnd type="none" w="med" len="med"/>
                            </a:ln>
                            <a:effectLst/>
                          </wps:spPr>
                          <wps:bodyPr/>
                        </wps:wsp>
                        <wps:wsp>
                          <wps:cNvPr id="6817" name="任意多边形 6817"/>
                          <wps:cNvSpPr/>
                          <wps:spPr>
                            <a:xfrm>
                              <a:off x="6182" y="160"/>
                              <a:ext cx="53" cy="68"/>
                            </a:xfrm>
                            <a:custGeom>
                              <a:avLst/>
                              <a:gdLst/>
                              <a:ahLst/>
                              <a:cxnLst/>
                              <a:rect l="0" t="0" r="0" b="0"/>
                              <a:pathLst>
                                <a:path w="53" h="68">
                                  <a:moveTo>
                                    <a:pt x="0" y="53"/>
                                  </a:moveTo>
                                  <a:lnTo>
                                    <a:pt x="15" y="68"/>
                                  </a:lnTo>
                                  <a:lnTo>
                                    <a:pt x="53" y="0"/>
                                  </a:lnTo>
                                  <a:lnTo>
                                    <a:pt x="0" y="53"/>
                                  </a:lnTo>
                                  <a:close/>
                                </a:path>
                              </a:pathLst>
                            </a:custGeom>
                            <a:solidFill>
                              <a:srgbClr val="000000"/>
                            </a:solidFill>
                            <a:ln>
                              <a:noFill/>
                            </a:ln>
                            <a:effectLst/>
                          </wps:spPr>
                          <wps:bodyPr vert="horz" wrap="square" anchor="t" anchorCtr="0" upright="1"/>
                        </wps:wsp>
                        <wps:wsp>
                          <wps:cNvPr id="6818" name="任意多边形 6818"/>
                          <wps:cNvSpPr/>
                          <wps:spPr>
                            <a:xfrm>
                              <a:off x="6197" y="160"/>
                              <a:ext cx="53" cy="68"/>
                            </a:xfrm>
                            <a:custGeom>
                              <a:avLst/>
                              <a:gdLst/>
                              <a:ahLst/>
                              <a:cxnLst/>
                              <a:rect l="0" t="0" r="0" b="0"/>
                              <a:pathLst>
                                <a:path w="53" h="68">
                                  <a:moveTo>
                                    <a:pt x="0" y="68"/>
                                  </a:moveTo>
                                  <a:lnTo>
                                    <a:pt x="38" y="0"/>
                                  </a:lnTo>
                                  <a:lnTo>
                                    <a:pt x="53" y="15"/>
                                  </a:lnTo>
                                  <a:lnTo>
                                    <a:pt x="0" y="68"/>
                                  </a:lnTo>
                                  <a:close/>
                                </a:path>
                              </a:pathLst>
                            </a:custGeom>
                            <a:solidFill>
                              <a:srgbClr val="000000"/>
                            </a:solidFill>
                            <a:ln>
                              <a:noFill/>
                            </a:ln>
                            <a:effectLst/>
                          </wps:spPr>
                          <wps:bodyPr vert="horz" wrap="square" anchor="t" anchorCtr="0" upright="1"/>
                        </wps:wsp>
                        <wps:wsp>
                          <wps:cNvPr id="6819" name="任意多边形 6819"/>
                          <wps:cNvSpPr/>
                          <wps:spPr>
                            <a:xfrm>
                              <a:off x="6182" y="160"/>
                              <a:ext cx="68" cy="68"/>
                            </a:xfrm>
                            <a:custGeom>
                              <a:avLst/>
                              <a:gdLst/>
                              <a:ahLst/>
                              <a:cxnLst/>
                              <a:rect l="0" t="0" r="0" b="0"/>
                              <a:pathLst>
                                <a:path w="68" h="68">
                                  <a:moveTo>
                                    <a:pt x="0" y="53"/>
                                  </a:moveTo>
                                  <a:lnTo>
                                    <a:pt x="15" y="68"/>
                                  </a:lnTo>
                                  <a:lnTo>
                                    <a:pt x="68" y="15"/>
                                  </a:lnTo>
                                  <a:lnTo>
                                    <a:pt x="53" y="0"/>
                                  </a:lnTo>
                                  <a:lnTo>
                                    <a:pt x="0" y="53"/>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20" name="直接连接符 6820"/>
                          <wps:cNvCnPr/>
                          <wps:spPr>
                            <a:xfrm flipV="1">
                              <a:off x="6216" y="62"/>
                              <a:ext cx="1" cy="332"/>
                            </a:xfrm>
                            <a:prstGeom prst="line">
                              <a:avLst/>
                            </a:prstGeom>
                            <a:ln w="0" cap="flat" cmpd="sng">
                              <a:solidFill>
                                <a:srgbClr val="000000"/>
                              </a:solidFill>
                              <a:prstDash val="solid"/>
                              <a:headEnd type="none" w="med" len="med"/>
                              <a:tailEnd type="none" w="med" len="med"/>
                            </a:ln>
                            <a:effectLst/>
                          </wps:spPr>
                          <wps:bodyPr/>
                        </wps:wsp>
                        <wps:wsp>
                          <wps:cNvPr id="6821" name="直接连接符 6821"/>
                          <wps:cNvCnPr/>
                          <wps:spPr>
                            <a:xfrm flipV="1">
                              <a:off x="5454" y="84"/>
                              <a:ext cx="84" cy="45"/>
                            </a:xfrm>
                            <a:prstGeom prst="line">
                              <a:avLst/>
                            </a:prstGeom>
                            <a:ln w="0" cap="flat" cmpd="sng">
                              <a:solidFill>
                                <a:srgbClr val="000000"/>
                              </a:solidFill>
                              <a:prstDash val="solid"/>
                              <a:headEnd type="none" w="med" len="med"/>
                              <a:tailEnd type="none" w="med" len="med"/>
                            </a:ln>
                            <a:effectLst/>
                          </wps:spPr>
                          <wps:bodyPr/>
                        </wps:wsp>
                        <wps:wsp>
                          <wps:cNvPr id="6822" name="任意多边形 6822"/>
                          <wps:cNvSpPr/>
                          <wps:spPr>
                            <a:xfrm>
                              <a:off x="5449" y="3"/>
                              <a:ext cx="89" cy="100"/>
                            </a:xfrm>
                            <a:custGeom>
                              <a:avLst/>
                              <a:gdLst/>
                              <a:ahLst/>
                              <a:cxnLst/>
                              <a:rect l="0" t="0" r="0" b="0"/>
                              <a:pathLst>
                                <a:path w="89" h="100">
                                  <a:moveTo>
                                    <a:pt x="0" y="100"/>
                                  </a:moveTo>
                                  <a:lnTo>
                                    <a:pt x="89" y="50"/>
                                  </a:lnTo>
                                  <a:lnTo>
                                    <a:pt x="0" y="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23" name="任意多边形 6823"/>
                          <wps:cNvSpPr/>
                          <wps:spPr>
                            <a:xfrm>
                              <a:off x="5583" y="14"/>
                              <a:ext cx="48" cy="127"/>
                            </a:xfrm>
                            <a:custGeom>
                              <a:avLst/>
                              <a:gdLst/>
                              <a:ahLst/>
                              <a:cxnLst/>
                              <a:rect l="0" t="0" r="0" b="0"/>
                              <a:pathLst>
                                <a:path w="48" h="127">
                                  <a:moveTo>
                                    <a:pt x="4" y="30"/>
                                  </a:moveTo>
                                  <a:lnTo>
                                    <a:pt x="4" y="24"/>
                                  </a:lnTo>
                                  <a:lnTo>
                                    <a:pt x="7" y="11"/>
                                  </a:lnTo>
                                  <a:lnTo>
                                    <a:pt x="11" y="6"/>
                                  </a:lnTo>
                                  <a:lnTo>
                                    <a:pt x="18" y="0"/>
                                  </a:lnTo>
                                  <a:lnTo>
                                    <a:pt x="31" y="0"/>
                                  </a:lnTo>
                                  <a:lnTo>
                                    <a:pt x="38" y="6"/>
                                  </a:lnTo>
                                  <a:lnTo>
                                    <a:pt x="42" y="11"/>
                                  </a:lnTo>
                                  <a:lnTo>
                                    <a:pt x="45" y="24"/>
                                  </a:lnTo>
                                  <a:lnTo>
                                    <a:pt x="45" y="36"/>
                                  </a:lnTo>
                                  <a:lnTo>
                                    <a:pt x="42" y="48"/>
                                  </a:lnTo>
                                  <a:lnTo>
                                    <a:pt x="35" y="66"/>
                                  </a:lnTo>
                                  <a:lnTo>
                                    <a:pt x="0" y="127"/>
                                  </a:lnTo>
                                  <a:lnTo>
                                    <a:pt x="48" y="127"/>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24" name="任意多边形 6824"/>
                          <wps:cNvSpPr/>
                          <wps:spPr>
                            <a:xfrm>
                              <a:off x="5652" y="14"/>
                              <a:ext cx="48" cy="127"/>
                            </a:xfrm>
                            <a:custGeom>
                              <a:avLst/>
                              <a:gdLst/>
                              <a:ahLst/>
                              <a:cxnLst/>
                              <a:rect l="0" t="0" r="0" b="0"/>
                              <a:pathLst>
                                <a:path w="48" h="127">
                                  <a:moveTo>
                                    <a:pt x="20" y="0"/>
                                  </a:moveTo>
                                  <a:lnTo>
                                    <a:pt x="10" y="6"/>
                                  </a:lnTo>
                                  <a:lnTo>
                                    <a:pt x="3" y="24"/>
                                  </a:lnTo>
                                  <a:lnTo>
                                    <a:pt x="0" y="54"/>
                                  </a:lnTo>
                                  <a:lnTo>
                                    <a:pt x="0" y="73"/>
                                  </a:lnTo>
                                  <a:lnTo>
                                    <a:pt x="3" y="103"/>
                                  </a:lnTo>
                                  <a:lnTo>
                                    <a:pt x="10" y="121"/>
                                  </a:lnTo>
                                  <a:lnTo>
                                    <a:pt x="20" y="127"/>
                                  </a:lnTo>
                                  <a:lnTo>
                                    <a:pt x="28" y="127"/>
                                  </a:lnTo>
                                  <a:lnTo>
                                    <a:pt x="38" y="121"/>
                                  </a:lnTo>
                                  <a:lnTo>
                                    <a:pt x="45" y="103"/>
                                  </a:lnTo>
                                  <a:lnTo>
                                    <a:pt x="48" y="73"/>
                                  </a:lnTo>
                                  <a:lnTo>
                                    <a:pt x="48" y="54"/>
                                  </a:lnTo>
                                  <a:lnTo>
                                    <a:pt x="45" y="24"/>
                                  </a:lnTo>
                                  <a:lnTo>
                                    <a:pt x="38" y="6"/>
                                  </a:lnTo>
                                  <a:lnTo>
                                    <a:pt x="28" y="0"/>
                                  </a:lnTo>
                                  <a:lnTo>
                                    <a:pt x="2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25" name="任意多边形 6825"/>
                          <wps:cNvSpPr/>
                          <wps:spPr>
                            <a:xfrm>
                              <a:off x="5721" y="14"/>
                              <a:ext cx="48" cy="127"/>
                            </a:xfrm>
                            <a:custGeom>
                              <a:avLst/>
                              <a:gdLst/>
                              <a:ahLst/>
                              <a:cxnLst/>
                              <a:rect l="0" t="0" r="0" b="0"/>
                              <a:pathLst>
                                <a:path w="48" h="127">
                                  <a:moveTo>
                                    <a:pt x="20" y="0"/>
                                  </a:moveTo>
                                  <a:lnTo>
                                    <a:pt x="10" y="6"/>
                                  </a:lnTo>
                                  <a:lnTo>
                                    <a:pt x="3" y="24"/>
                                  </a:lnTo>
                                  <a:lnTo>
                                    <a:pt x="0" y="54"/>
                                  </a:lnTo>
                                  <a:lnTo>
                                    <a:pt x="0" y="73"/>
                                  </a:lnTo>
                                  <a:lnTo>
                                    <a:pt x="3" y="103"/>
                                  </a:lnTo>
                                  <a:lnTo>
                                    <a:pt x="10" y="121"/>
                                  </a:lnTo>
                                  <a:lnTo>
                                    <a:pt x="20" y="127"/>
                                  </a:lnTo>
                                  <a:lnTo>
                                    <a:pt x="27" y="127"/>
                                  </a:lnTo>
                                  <a:lnTo>
                                    <a:pt x="38" y="121"/>
                                  </a:lnTo>
                                  <a:lnTo>
                                    <a:pt x="44" y="103"/>
                                  </a:lnTo>
                                  <a:lnTo>
                                    <a:pt x="48" y="73"/>
                                  </a:lnTo>
                                  <a:lnTo>
                                    <a:pt x="48" y="54"/>
                                  </a:lnTo>
                                  <a:lnTo>
                                    <a:pt x="44" y="24"/>
                                  </a:lnTo>
                                  <a:lnTo>
                                    <a:pt x="38" y="6"/>
                                  </a:lnTo>
                                  <a:lnTo>
                                    <a:pt x="27" y="0"/>
                                  </a:lnTo>
                                  <a:lnTo>
                                    <a:pt x="2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26" name="任意多边形 6826"/>
                          <wps:cNvSpPr/>
                          <wps:spPr>
                            <a:xfrm>
                              <a:off x="5858" y="0"/>
                              <a:ext cx="51" cy="84"/>
                            </a:xfrm>
                            <a:custGeom>
                              <a:avLst/>
                              <a:gdLst/>
                              <a:ahLst/>
                              <a:cxnLst/>
                              <a:rect l="0" t="0" r="0" b="0"/>
                              <a:pathLst>
                                <a:path w="51" h="84">
                                  <a:moveTo>
                                    <a:pt x="34" y="0"/>
                                  </a:moveTo>
                                  <a:lnTo>
                                    <a:pt x="0" y="84"/>
                                  </a:lnTo>
                                  <a:lnTo>
                                    <a:pt x="51" y="8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27" name="直接连接符 6827"/>
                          <wps:cNvCnPr/>
                          <wps:spPr>
                            <a:xfrm>
                              <a:off x="5892" y="0"/>
                              <a:ext cx="1" cy="127"/>
                            </a:xfrm>
                            <a:prstGeom prst="line">
                              <a:avLst/>
                            </a:prstGeom>
                            <a:ln w="0" cap="flat" cmpd="sng">
                              <a:solidFill>
                                <a:srgbClr val="000000"/>
                              </a:solidFill>
                              <a:prstDash val="solid"/>
                              <a:headEnd type="none" w="med" len="med"/>
                              <a:tailEnd type="none" w="med" len="med"/>
                            </a:ln>
                            <a:effectLst/>
                          </wps:spPr>
                          <wps:bodyPr/>
                        </wps:wsp>
                        <wps:wsp>
                          <wps:cNvPr id="6828" name="任意多边形 6828"/>
                          <wps:cNvSpPr/>
                          <wps:spPr>
                            <a:xfrm>
                              <a:off x="5927" y="0"/>
                              <a:ext cx="47" cy="127"/>
                            </a:xfrm>
                            <a:custGeom>
                              <a:avLst/>
                              <a:gdLst/>
                              <a:ahLst/>
                              <a:cxnLst/>
                              <a:rect l="0" t="0" r="0" b="0"/>
                              <a:pathLst>
                                <a:path w="47" h="127">
                                  <a:moveTo>
                                    <a:pt x="41" y="0"/>
                                  </a:moveTo>
                                  <a:lnTo>
                                    <a:pt x="6" y="0"/>
                                  </a:lnTo>
                                  <a:lnTo>
                                    <a:pt x="3" y="54"/>
                                  </a:lnTo>
                                  <a:lnTo>
                                    <a:pt x="6" y="48"/>
                                  </a:lnTo>
                                  <a:lnTo>
                                    <a:pt x="16" y="42"/>
                                  </a:lnTo>
                                  <a:lnTo>
                                    <a:pt x="27" y="42"/>
                                  </a:lnTo>
                                  <a:lnTo>
                                    <a:pt x="37" y="48"/>
                                  </a:lnTo>
                                  <a:lnTo>
                                    <a:pt x="44" y="60"/>
                                  </a:lnTo>
                                  <a:lnTo>
                                    <a:pt x="47" y="78"/>
                                  </a:lnTo>
                                  <a:lnTo>
                                    <a:pt x="47" y="91"/>
                                  </a:lnTo>
                                  <a:lnTo>
                                    <a:pt x="44" y="109"/>
                                  </a:lnTo>
                                  <a:lnTo>
                                    <a:pt x="37" y="121"/>
                                  </a:lnTo>
                                  <a:lnTo>
                                    <a:pt x="27" y="127"/>
                                  </a:lnTo>
                                  <a:lnTo>
                                    <a:pt x="16" y="127"/>
                                  </a:lnTo>
                                  <a:lnTo>
                                    <a:pt x="6" y="121"/>
                                  </a:lnTo>
                                  <a:lnTo>
                                    <a:pt x="3" y="115"/>
                                  </a:lnTo>
                                  <a:lnTo>
                                    <a:pt x="0" y="10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29" name="任意多边形 6829"/>
                          <wps:cNvSpPr/>
                          <wps:spPr>
                            <a:xfrm>
                              <a:off x="5995" y="0"/>
                              <a:ext cx="48" cy="127"/>
                            </a:xfrm>
                            <a:custGeom>
                              <a:avLst/>
                              <a:gdLst/>
                              <a:ahLst/>
                              <a:cxnLst/>
                              <a:rect l="0" t="0" r="0" b="0"/>
                              <a:pathLst>
                                <a:path w="48" h="127">
                                  <a:moveTo>
                                    <a:pt x="21" y="0"/>
                                  </a:moveTo>
                                  <a:lnTo>
                                    <a:pt x="10" y="6"/>
                                  </a:lnTo>
                                  <a:lnTo>
                                    <a:pt x="4" y="24"/>
                                  </a:lnTo>
                                  <a:lnTo>
                                    <a:pt x="0" y="54"/>
                                  </a:lnTo>
                                  <a:lnTo>
                                    <a:pt x="0" y="73"/>
                                  </a:lnTo>
                                  <a:lnTo>
                                    <a:pt x="4" y="103"/>
                                  </a:lnTo>
                                  <a:lnTo>
                                    <a:pt x="10" y="121"/>
                                  </a:lnTo>
                                  <a:lnTo>
                                    <a:pt x="21" y="127"/>
                                  </a:lnTo>
                                  <a:lnTo>
                                    <a:pt x="27" y="127"/>
                                  </a:lnTo>
                                  <a:lnTo>
                                    <a:pt x="38" y="121"/>
                                  </a:lnTo>
                                  <a:lnTo>
                                    <a:pt x="45" y="103"/>
                                  </a:lnTo>
                                  <a:lnTo>
                                    <a:pt x="48" y="73"/>
                                  </a:lnTo>
                                  <a:lnTo>
                                    <a:pt x="48" y="54"/>
                                  </a:lnTo>
                                  <a:lnTo>
                                    <a:pt x="45" y="24"/>
                                  </a:lnTo>
                                  <a:lnTo>
                                    <a:pt x="38" y="6"/>
                                  </a:lnTo>
                                  <a:lnTo>
                                    <a:pt x="27" y="0"/>
                                  </a:lnTo>
                                  <a:lnTo>
                                    <a:pt x="21"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30" name="直接连接符 6830"/>
                          <wps:cNvCnPr/>
                          <wps:spPr>
                            <a:xfrm flipV="1">
                              <a:off x="6143" y="84"/>
                              <a:ext cx="84" cy="45"/>
                            </a:xfrm>
                            <a:prstGeom prst="line">
                              <a:avLst/>
                            </a:prstGeom>
                            <a:ln w="0" cap="flat" cmpd="sng">
                              <a:solidFill>
                                <a:srgbClr val="000000"/>
                              </a:solidFill>
                              <a:prstDash val="solid"/>
                              <a:headEnd type="none" w="med" len="med"/>
                              <a:tailEnd type="none" w="med" len="med"/>
                            </a:ln>
                            <a:effectLst/>
                          </wps:spPr>
                          <wps:bodyPr/>
                        </wps:wsp>
                        <wps:wsp>
                          <wps:cNvPr id="6831" name="任意多边形 6831"/>
                          <wps:cNvSpPr/>
                          <wps:spPr>
                            <a:xfrm>
                              <a:off x="6138" y="3"/>
                              <a:ext cx="89" cy="100"/>
                            </a:xfrm>
                            <a:custGeom>
                              <a:avLst/>
                              <a:gdLst/>
                              <a:ahLst/>
                              <a:cxnLst/>
                              <a:rect l="0" t="0" r="0" b="0"/>
                              <a:pathLst>
                                <a:path w="89" h="100">
                                  <a:moveTo>
                                    <a:pt x="0" y="100"/>
                                  </a:moveTo>
                                  <a:lnTo>
                                    <a:pt x="89" y="50"/>
                                  </a:lnTo>
                                  <a:lnTo>
                                    <a:pt x="0" y="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32" name="任意多边形 6832"/>
                          <wps:cNvSpPr/>
                          <wps:spPr>
                            <a:xfrm>
                              <a:off x="6273" y="14"/>
                              <a:ext cx="48" cy="127"/>
                            </a:xfrm>
                            <a:custGeom>
                              <a:avLst/>
                              <a:gdLst/>
                              <a:ahLst/>
                              <a:cxnLst/>
                              <a:rect l="0" t="0" r="0" b="0"/>
                              <a:pathLst>
                                <a:path w="48" h="127">
                                  <a:moveTo>
                                    <a:pt x="3" y="30"/>
                                  </a:moveTo>
                                  <a:lnTo>
                                    <a:pt x="3" y="24"/>
                                  </a:lnTo>
                                  <a:lnTo>
                                    <a:pt x="6" y="11"/>
                                  </a:lnTo>
                                  <a:lnTo>
                                    <a:pt x="10" y="6"/>
                                  </a:lnTo>
                                  <a:lnTo>
                                    <a:pt x="17" y="0"/>
                                  </a:lnTo>
                                  <a:lnTo>
                                    <a:pt x="30" y="0"/>
                                  </a:lnTo>
                                  <a:lnTo>
                                    <a:pt x="37" y="6"/>
                                  </a:lnTo>
                                  <a:lnTo>
                                    <a:pt x="41" y="11"/>
                                  </a:lnTo>
                                  <a:lnTo>
                                    <a:pt x="44" y="24"/>
                                  </a:lnTo>
                                  <a:lnTo>
                                    <a:pt x="44" y="36"/>
                                  </a:lnTo>
                                  <a:lnTo>
                                    <a:pt x="41" y="48"/>
                                  </a:lnTo>
                                  <a:lnTo>
                                    <a:pt x="34" y="66"/>
                                  </a:lnTo>
                                  <a:lnTo>
                                    <a:pt x="0" y="127"/>
                                  </a:lnTo>
                                  <a:lnTo>
                                    <a:pt x="48" y="127"/>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33" name="任意多边形 6833"/>
                          <wps:cNvSpPr/>
                          <wps:spPr>
                            <a:xfrm>
                              <a:off x="6341" y="14"/>
                              <a:ext cx="48" cy="127"/>
                            </a:xfrm>
                            <a:custGeom>
                              <a:avLst/>
                              <a:gdLst/>
                              <a:ahLst/>
                              <a:cxnLst/>
                              <a:rect l="0" t="0" r="0" b="0"/>
                              <a:pathLst>
                                <a:path w="48" h="127">
                                  <a:moveTo>
                                    <a:pt x="21" y="0"/>
                                  </a:moveTo>
                                  <a:lnTo>
                                    <a:pt x="11" y="6"/>
                                  </a:lnTo>
                                  <a:lnTo>
                                    <a:pt x="3" y="24"/>
                                  </a:lnTo>
                                  <a:lnTo>
                                    <a:pt x="0" y="54"/>
                                  </a:lnTo>
                                  <a:lnTo>
                                    <a:pt x="0" y="73"/>
                                  </a:lnTo>
                                  <a:lnTo>
                                    <a:pt x="3" y="103"/>
                                  </a:lnTo>
                                  <a:lnTo>
                                    <a:pt x="11" y="121"/>
                                  </a:lnTo>
                                  <a:lnTo>
                                    <a:pt x="21" y="127"/>
                                  </a:lnTo>
                                  <a:lnTo>
                                    <a:pt x="28" y="127"/>
                                  </a:lnTo>
                                  <a:lnTo>
                                    <a:pt x="38" y="121"/>
                                  </a:lnTo>
                                  <a:lnTo>
                                    <a:pt x="44" y="103"/>
                                  </a:lnTo>
                                  <a:lnTo>
                                    <a:pt x="48" y="73"/>
                                  </a:lnTo>
                                  <a:lnTo>
                                    <a:pt x="48" y="54"/>
                                  </a:lnTo>
                                  <a:lnTo>
                                    <a:pt x="44" y="24"/>
                                  </a:lnTo>
                                  <a:lnTo>
                                    <a:pt x="38" y="6"/>
                                  </a:lnTo>
                                  <a:lnTo>
                                    <a:pt x="28" y="0"/>
                                  </a:lnTo>
                                  <a:lnTo>
                                    <a:pt x="21"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34" name="任意多边形 6834"/>
                          <wps:cNvSpPr/>
                          <wps:spPr>
                            <a:xfrm>
                              <a:off x="6410" y="14"/>
                              <a:ext cx="48" cy="127"/>
                            </a:xfrm>
                            <a:custGeom>
                              <a:avLst/>
                              <a:gdLst/>
                              <a:ahLst/>
                              <a:cxnLst/>
                              <a:rect l="0" t="0" r="0" b="0"/>
                              <a:pathLst>
                                <a:path w="48" h="127">
                                  <a:moveTo>
                                    <a:pt x="20" y="0"/>
                                  </a:moveTo>
                                  <a:lnTo>
                                    <a:pt x="10" y="6"/>
                                  </a:lnTo>
                                  <a:lnTo>
                                    <a:pt x="3" y="24"/>
                                  </a:lnTo>
                                  <a:lnTo>
                                    <a:pt x="0" y="54"/>
                                  </a:lnTo>
                                  <a:lnTo>
                                    <a:pt x="0" y="73"/>
                                  </a:lnTo>
                                  <a:lnTo>
                                    <a:pt x="3" y="103"/>
                                  </a:lnTo>
                                  <a:lnTo>
                                    <a:pt x="10" y="121"/>
                                  </a:lnTo>
                                  <a:lnTo>
                                    <a:pt x="20" y="127"/>
                                  </a:lnTo>
                                  <a:lnTo>
                                    <a:pt x="27" y="127"/>
                                  </a:lnTo>
                                  <a:lnTo>
                                    <a:pt x="37" y="121"/>
                                  </a:lnTo>
                                  <a:lnTo>
                                    <a:pt x="44" y="103"/>
                                  </a:lnTo>
                                  <a:lnTo>
                                    <a:pt x="48" y="73"/>
                                  </a:lnTo>
                                  <a:lnTo>
                                    <a:pt x="48" y="54"/>
                                  </a:lnTo>
                                  <a:lnTo>
                                    <a:pt x="44" y="24"/>
                                  </a:lnTo>
                                  <a:lnTo>
                                    <a:pt x="37" y="6"/>
                                  </a:lnTo>
                                  <a:lnTo>
                                    <a:pt x="27" y="0"/>
                                  </a:lnTo>
                                  <a:lnTo>
                                    <a:pt x="2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35" name="任意多边形 6835"/>
                          <wps:cNvSpPr/>
                          <wps:spPr>
                            <a:xfrm>
                              <a:off x="6072" y="570"/>
                              <a:ext cx="1684" cy="124"/>
                            </a:xfrm>
                            <a:custGeom>
                              <a:avLst/>
                              <a:gdLst/>
                              <a:ahLst/>
                              <a:cxnLst/>
                              <a:rect l="0" t="0" r="0" b="0"/>
                              <a:pathLst>
                                <a:path w="1684" h="124">
                                  <a:moveTo>
                                    <a:pt x="0" y="124"/>
                                  </a:moveTo>
                                  <a:lnTo>
                                    <a:pt x="213" y="0"/>
                                  </a:lnTo>
                                  <a:lnTo>
                                    <a:pt x="1684" y="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36" name="任意多边形 6836"/>
                          <wps:cNvSpPr/>
                          <wps:spPr>
                            <a:xfrm>
                              <a:off x="6305" y="351"/>
                              <a:ext cx="17" cy="127"/>
                            </a:xfrm>
                            <a:custGeom>
                              <a:avLst/>
                              <a:gdLst/>
                              <a:ahLst/>
                              <a:cxnLst/>
                              <a:rect l="0" t="0" r="0" b="0"/>
                              <a:pathLst>
                                <a:path w="17" h="127">
                                  <a:moveTo>
                                    <a:pt x="0" y="24"/>
                                  </a:moveTo>
                                  <a:lnTo>
                                    <a:pt x="7" y="18"/>
                                  </a:lnTo>
                                  <a:lnTo>
                                    <a:pt x="17" y="0"/>
                                  </a:lnTo>
                                  <a:lnTo>
                                    <a:pt x="17" y="127"/>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37" name="任意多边形 6837"/>
                          <wps:cNvSpPr/>
                          <wps:spPr>
                            <a:xfrm>
                              <a:off x="6360" y="351"/>
                              <a:ext cx="48" cy="127"/>
                            </a:xfrm>
                            <a:custGeom>
                              <a:avLst/>
                              <a:gdLst/>
                              <a:ahLst/>
                              <a:cxnLst/>
                              <a:rect l="0" t="0" r="0" b="0"/>
                              <a:pathLst>
                                <a:path w="48" h="127">
                                  <a:moveTo>
                                    <a:pt x="3" y="30"/>
                                  </a:moveTo>
                                  <a:lnTo>
                                    <a:pt x="3" y="24"/>
                                  </a:lnTo>
                                  <a:lnTo>
                                    <a:pt x="7" y="12"/>
                                  </a:lnTo>
                                  <a:lnTo>
                                    <a:pt x="10" y="6"/>
                                  </a:lnTo>
                                  <a:lnTo>
                                    <a:pt x="17" y="0"/>
                                  </a:lnTo>
                                  <a:lnTo>
                                    <a:pt x="31" y="0"/>
                                  </a:lnTo>
                                  <a:lnTo>
                                    <a:pt x="37" y="6"/>
                                  </a:lnTo>
                                  <a:lnTo>
                                    <a:pt x="41" y="12"/>
                                  </a:lnTo>
                                  <a:lnTo>
                                    <a:pt x="45" y="24"/>
                                  </a:lnTo>
                                  <a:lnTo>
                                    <a:pt x="45" y="36"/>
                                  </a:lnTo>
                                  <a:lnTo>
                                    <a:pt x="41" y="48"/>
                                  </a:lnTo>
                                  <a:lnTo>
                                    <a:pt x="34" y="67"/>
                                  </a:lnTo>
                                  <a:lnTo>
                                    <a:pt x="0" y="127"/>
                                  </a:lnTo>
                                  <a:lnTo>
                                    <a:pt x="48" y="127"/>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38" name="直接连接符 6838"/>
                          <wps:cNvCnPr/>
                          <wps:spPr>
                            <a:xfrm>
                              <a:off x="6428" y="424"/>
                              <a:ext cx="62" cy="1"/>
                            </a:xfrm>
                            <a:prstGeom prst="line">
                              <a:avLst/>
                            </a:prstGeom>
                            <a:ln w="0" cap="flat" cmpd="sng">
                              <a:solidFill>
                                <a:srgbClr val="000000"/>
                              </a:solidFill>
                              <a:prstDash val="solid"/>
                              <a:headEnd type="none" w="med" len="med"/>
                              <a:tailEnd type="none" w="med" len="med"/>
                            </a:ln>
                            <a:effectLst/>
                          </wps:spPr>
                          <wps:bodyPr/>
                        </wps:wsp>
                        <wps:wsp>
                          <wps:cNvPr id="6839" name="任意多边形 6839"/>
                          <wps:cNvSpPr/>
                          <wps:spPr>
                            <a:xfrm>
                              <a:off x="6517" y="351"/>
                              <a:ext cx="56" cy="127"/>
                            </a:xfrm>
                            <a:custGeom>
                              <a:avLst/>
                              <a:gdLst/>
                              <a:ahLst/>
                              <a:cxnLst/>
                              <a:rect l="0" t="0" r="0" b="0"/>
                              <a:pathLst>
                                <a:path w="56" h="127">
                                  <a:moveTo>
                                    <a:pt x="0" y="127"/>
                                  </a:moveTo>
                                  <a:lnTo>
                                    <a:pt x="0" y="0"/>
                                  </a:lnTo>
                                  <a:lnTo>
                                    <a:pt x="28" y="127"/>
                                  </a:lnTo>
                                  <a:lnTo>
                                    <a:pt x="56" y="0"/>
                                  </a:lnTo>
                                  <a:lnTo>
                                    <a:pt x="56" y="127"/>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40" name="任意多边形 6840"/>
                          <wps:cNvSpPr/>
                          <wps:spPr>
                            <a:xfrm>
                              <a:off x="6600" y="351"/>
                              <a:ext cx="48" cy="127"/>
                            </a:xfrm>
                            <a:custGeom>
                              <a:avLst/>
                              <a:gdLst/>
                              <a:ahLst/>
                              <a:cxnLst/>
                              <a:rect l="0" t="0" r="0" b="0"/>
                              <a:pathLst>
                                <a:path w="48" h="127">
                                  <a:moveTo>
                                    <a:pt x="6" y="0"/>
                                  </a:moveTo>
                                  <a:lnTo>
                                    <a:pt x="44" y="0"/>
                                  </a:lnTo>
                                  <a:lnTo>
                                    <a:pt x="24" y="48"/>
                                  </a:lnTo>
                                  <a:lnTo>
                                    <a:pt x="34" y="48"/>
                                  </a:lnTo>
                                  <a:lnTo>
                                    <a:pt x="41" y="54"/>
                                  </a:lnTo>
                                  <a:lnTo>
                                    <a:pt x="44" y="60"/>
                                  </a:lnTo>
                                  <a:lnTo>
                                    <a:pt x="48" y="79"/>
                                  </a:lnTo>
                                  <a:lnTo>
                                    <a:pt x="48" y="91"/>
                                  </a:lnTo>
                                  <a:lnTo>
                                    <a:pt x="44" y="109"/>
                                  </a:lnTo>
                                  <a:lnTo>
                                    <a:pt x="37" y="121"/>
                                  </a:lnTo>
                                  <a:lnTo>
                                    <a:pt x="27" y="127"/>
                                  </a:lnTo>
                                  <a:lnTo>
                                    <a:pt x="17" y="127"/>
                                  </a:lnTo>
                                  <a:lnTo>
                                    <a:pt x="6" y="121"/>
                                  </a:lnTo>
                                  <a:lnTo>
                                    <a:pt x="3" y="115"/>
                                  </a:lnTo>
                                  <a:lnTo>
                                    <a:pt x="0" y="10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41" name="任意多边形 6841"/>
                          <wps:cNvSpPr/>
                          <wps:spPr>
                            <a:xfrm>
                              <a:off x="6668" y="351"/>
                              <a:ext cx="48" cy="127"/>
                            </a:xfrm>
                            <a:custGeom>
                              <a:avLst/>
                              <a:gdLst/>
                              <a:ahLst/>
                              <a:cxnLst/>
                              <a:rect l="0" t="0" r="0" b="0"/>
                              <a:pathLst>
                                <a:path w="48" h="127">
                                  <a:moveTo>
                                    <a:pt x="21" y="0"/>
                                  </a:moveTo>
                                  <a:lnTo>
                                    <a:pt x="11" y="6"/>
                                  </a:lnTo>
                                  <a:lnTo>
                                    <a:pt x="4" y="24"/>
                                  </a:lnTo>
                                  <a:lnTo>
                                    <a:pt x="0" y="54"/>
                                  </a:lnTo>
                                  <a:lnTo>
                                    <a:pt x="0" y="73"/>
                                  </a:lnTo>
                                  <a:lnTo>
                                    <a:pt x="4" y="103"/>
                                  </a:lnTo>
                                  <a:lnTo>
                                    <a:pt x="11" y="121"/>
                                  </a:lnTo>
                                  <a:lnTo>
                                    <a:pt x="21" y="127"/>
                                  </a:lnTo>
                                  <a:lnTo>
                                    <a:pt x="28" y="127"/>
                                  </a:lnTo>
                                  <a:lnTo>
                                    <a:pt x="38" y="121"/>
                                  </a:lnTo>
                                  <a:lnTo>
                                    <a:pt x="45" y="103"/>
                                  </a:lnTo>
                                  <a:lnTo>
                                    <a:pt x="48" y="73"/>
                                  </a:lnTo>
                                  <a:lnTo>
                                    <a:pt x="48" y="54"/>
                                  </a:lnTo>
                                  <a:lnTo>
                                    <a:pt x="45" y="24"/>
                                  </a:lnTo>
                                  <a:lnTo>
                                    <a:pt x="38" y="6"/>
                                  </a:lnTo>
                                  <a:lnTo>
                                    <a:pt x="28" y="0"/>
                                  </a:lnTo>
                                  <a:lnTo>
                                    <a:pt x="21"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42" name="任意多边形 6842"/>
                          <wps:cNvSpPr/>
                          <wps:spPr>
                            <a:xfrm>
                              <a:off x="6737" y="327"/>
                              <a:ext cx="24" cy="194"/>
                            </a:xfrm>
                            <a:custGeom>
                              <a:avLst/>
                              <a:gdLst/>
                              <a:ahLst/>
                              <a:cxnLst/>
                              <a:rect l="0" t="0" r="0" b="0"/>
                              <a:pathLst>
                                <a:path w="24" h="194">
                                  <a:moveTo>
                                    <a:pt x="24" y="0"/>
                                  </a:moveTo>
                                  <a:lnTo>
                                    <a:pt x="17" y="11"/>
                                  </a:lnTo>
                                  <a:lnTo>
                                    <a:pt x="10" y="30"/>
                                  </a:lnTo>
                                  <a:lnTo>
                                    <a:pt x="3" y="54"/>
                                  </a:lnTo>
                                  <a:lnTo>
                                    <a:pt x="0" y="84"/>
                                  </a:lnTo>
                                  <a:lnTo>
                                    <a:pt x="0" y="109"/>
                                  </a:lnTo>
                                  <a:lnTo>
                                    <a:pt x="3" y="139"/>
                                  </a:lnTo>
                                  <a:lnTo>
                                    <a:pt x="10" y="164"/>
                                  </a:lnTo>
                                  <a:lnTo>
                                    <a:pt x="17" y="182"/>
                                  </a:lnTo>
                                  <a:lnTo>
                                    <a:pt x="24" y="19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43" name="任意多边形 6843"/>
                          <wps:cNvSpPr/>
                          <wps:spPr>
                            <a:xfrm>
                              <a:off x="6830" y="303"/>
                              <a:ext cx="8" cy="33"/>
                            </a:xfrm>
                            <a:custGeom>
                              <a:avLst/>
                              <a:gdLst/>
                              <a:ahLst/>
                              <a:cxnLst/>
                              <a:rect l="0" t="0" r="0" b="0"/>
                              <a:pathLst>
                                <a:path w="8" h="33">
                                  <a:moveTo>
                                    <a:pt x="0" y="0"/>
                                  </a:moveTo>
                                  <a:lnTo>
                                    <a:pt x="8" y="19"/>
                                  </a:lnTo>
                                  <a:lnTo>
                                    <a:pt x="8" y="26"/>
                                  </a:lnTo>
                                  <a:lnTo>
                                    <a:pt x="8" y="3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44" name="直接连接符 6844"/>
                          <wps:cNvCnPr/>
                          <wps:spPr>
                            <a:xfrm flipV="1">
                              <a:off x="6804" y="345"/>
                              <a:ext cx="52" cy="10"/>
                            </a:xfrm>
                            <a:prstGeom prst="line">
                              <a:avLst/>
                            </a:prstGeom>
                            <a:ln w="0" cap="flat" cmpd="sng">
                              <a:solidFill>
                                <a:srgbClr val="000000"/>
                              </a:solidFill>
                              <a:prstDash val="solid"/>
                              <a:headEnd type="none" w="med" len="med"/>
                              <a:tailEnd type="none" w="med" len="med"/>
                            </a:ln>
                            <a:effectLst/>
                          </wps:spPr>
                          <wps:bodyPr/>
                        </wps:wsp>
                        <wps:wsp>
                          <wps:cNvPr id="6845" name="任意多边形 6845"/>
                          <wps:cNvSpPr/>
                          <wps:spPr>
                            <a:xfrm>
                              <a:off x="6796" y="354"/>
                              <a:ext cx="33" cy="111"/>
                            </a:xfrm>
                            <a:custGeom>
                              <a:avLst/>
                              <a:gdLst/>
                              <a:ahLst/>
                              <a:cxnLst/>
                              <a:rect l="0" t="0" r="0" b="0"/>
                              <a:pathLst>
                                <a:path w="33" h="111">
                                  <a:moveTo>
                                    <a:pt x="33" y="0"/>
                                  </a:moveTo>
                                  <a:lnTo>
                                    <a:pt x="33" y="4"/>
                                  </a:lnTo>
                                  <a:lnTo>
                                    <a:pt x="30" y="34"/>
                                  </a:lnTo>
                                  <a:lnTo>
                                    <a:pt x="26" y="51"/>
                                  </a:lnTo>
                                  <a:lnTo>
                                    <a:pt x="23" y="69"/>
                                  </a:lnTo>
                                  <a:lnTo>
                                    <a:pt x="17" y="82"/>
                                  </a:lnTo>
                                  <a:lnTo>
                                    <a:pt x="11" y="95"/>
                                  </a:lnTo>
                                  <a:lnTo>
                                    <a:pt x="5" y="104"/>
                                  </a:lnTo>
                                  <a:lnTo>
                                    <a:pt x="0" y="11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46" name="任意多边形 6846"/>
                          <wps:cNvSpPr/>
                          <wps:spPr>
                            <a:xfrm>
                              <a:off x="6822" y="376"/>
                              <a:ext cx="28" cy="80"/>
                            </a:xfrm>
                            <a:custGeom>
                              <a:avLst/>
                              <a:gdLst/>
                              <a:ahLst/>
                              <a:cxnLst/>
                              <a:rect l="0" t="0" r="0" b="0"/>
                              <a:pathLst>
                                <a:path w="28" h="80">
                                  <a:moveTo>
                                    <a:pt x="6" y="6"/>
                                  </a:moveTo>
                                  <a:lnTo>
                                    <a:pt x="28" y="3"/>
                                  </a:lnTo>
                                  <a:lnTo>
                                    <a:pt x="25" y="0"/>
                                  </a:lnTo>
                                  <a:lnTo>
                                    <a:pt x="24" y="7"/>
                                  </a:lnTo>
                                  <a:lnTo>
                                    <a:pt x="22" y="26"/>
                                  </a:lnTo>
                                  <a:lnTo>
                                    <a:pt x="20" y="40"/>
                                  </a:lnTo>
                                  <a:lnTo>
                                    <a:pt x="18" y="51"/>
                                  </a:lnTo>
                                  <a:lnTo>
                                    <a:pt x="16" y="63"/>
                                  </a:lnTo>
                                  <a:lnTo>
                                    <a:pt x="12" y="73"/>
                                  </a:lnTo>
                                  <a:lnTo>
                                    <a:pt x="10" y="79"/>
                                  </a:lnTo>
                                  <a:lnTo>
                                    <a:pt x="8" y="80"/>
                                  </a:lnTo>
                                  <a:lnTo>
                                    <a:pt x="0" y="64"/>
                                  </a:lnTo>
                                  <a:lnTo>
                                    <a:pt x="8" y="77"/>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47" name="任意多边形 6847"/>
                          <wps:cNvSpPr/>
                          <wps:spPr>
                            <a:xfrm>
                              <a:off x="6855" y="300"/>
                              <a:ext cx="25" cy="69"/>
                            </a:xfrm>
                            <a:custGeom>
                              <a:avLst/>
                              <a:gdLst/>
                              <a:ahLst/>
                              <a:cxnLst/>
                              <a:rect l="0" t="0" r="0" b="0"/>
                              <a:pathLst>
                                <a:path w="25" h="69">
                                  <a:moveTo>
                                    <a:pt x="23" y="0"/>
                                  </a:moveTo>
                                  <a:lnTo>
                                    <a:pt x="25" y="9"/>
                                  </a:lnTo>
                                  <a:lnTo>
                                    <a:pt x="19" y="26"/>
                                  </a:lnTo>
                                  <a:lnTo>
                                    <a:pt x="12" y="46"/>
                                  </a:lnTo>
                                  <a:lnTo>
                                    <a:pt x="6" y="58"/>
                                  </a:lnTo>
                                  <a:lnTo>
                                    <a:pt x="0" y="6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48" name="任意多边形 6848"/>
                          <wps:cNvSpPr/>
                          <wps:spPr>
                            <a:xfrm>
                              <a:off x="6868" y="339"/>
                              <a:ext cx="50" cy="10"/>
                            </a:xfrm>
                            <a:custGeom>
                              <a:avLst/>
                              <a:gdLst/>
                              <a:ahLst/>
                              <a:cxnLst/>
                              <a:rect l="0" t="0" r="0" b="0"/>
                              <a:pathLst>
                                <a:path w="50" h="10">
                                  <a:moveTo>
                                    <a:pt x="0" y="9"/>
                                  </a:moveTo>
                                  <a:lnTo>
                                    <a:pt x="5" y="10"/>
                                  </a:lnTo>
                                  <a:lnTo>
                                    <a:pt x="50" y="0"/>
                                  </a:lnTo>
                                  <a:lnTo>
                                    <a:pt x="47" y="0"/>
                                  </a:lnTo>
                                  <a:lnTo>
                                    <a:pt x="40" y="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49" name="任意多边形 6849"/>
                          <wps:cNvSpPr/>
                          <wps:spPr>
                            <a:xfrm>
                              <a:off x="6880" y="354"/>
                              <a:ext cx="4" cy="88"/>
                            </a:xfrm>
                            <a:custGeom>
                              <a:avLst/>
                              <a:gdLst/>
                              <a:ahLst/>
                              <a:cxnLst/>
                              <a:rect l="0" t="0" r="0" b="0"/>
                              <a:pathLst>
                                <a:path w="4" h="88">
                                  <a:moveTo>
                                    <a:pt x="3" y="0"/>
                                  </a:moveTo>
                                  <a:lnTo>
                                    <a:pt x="4" y="6"/>
                                  </a:lnTo>
                                  <a:lnTo>
                                    <a:pt x="1" y="88"/>
                                  </a:lnTo>
                                  <a:lnTo>
                                    <a:pt x="0" y="80"/>
                                  </a:lnTo>
                                  <a:lnTo>
                                    <a:pt x="1" y="6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50" name="任意多边形 6850"/>
                          <wps:cNvSpPr/>
                          <wps:spPr>
                            <a:xfrm>
                              <a:off x="6847" y="377"/>
                              <a:ext cx="64" cy="55"/>
                            </a:xfrm>
                            <a:custGeom>
                              <a:avLst/>
                              <a:gdLst/>
                              <a:ahLst/>
                              <a:cxnLst/>
                              <a:rect l="0" t="0" r="0" b="0"/>
                              <a:pathLst>
                                <a:path w="64" h="55">
                                  <a:moveTo>
                                    <a:pt x="0" y="28"/>
                                  </a:moveTo>
                                  <a:lnTo>
                                    <a:pt x="3" y="30"/>
                                  </a:lnTo>
                                  <a:lnTo>
                                    <a:pt x="64" y="3"/>
                                  </a:lnTo>
                                  <a:lnTo>
                                    <a:pt x="61" y="0"/>
                                  </a:lnTo>
                                  <a:lnTo>
                                    <a:pt x="59" y="17"/>
                                  </a:lnTo>
                                  <a:lnTo>
                                    <a:pt x="56" y="34"/>
                                  </a:lnTo>
                                  <a:lnTo>
                                    <a:pt x="55" y="44"/>
                                  </a:lnTo>
                                  <a:lnTo>
                                    <a:pt x="53" y="52"/>
                                  </a:lnTo>
                                  <a:lnTo>
                                    <a:pt x="50" y="55"/>
                                  </a:lnTo>
                                  <a:lnTo>
                                    <a:pt x="42" y="4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51" name="任意多边形 6851"/>
                          <wps:cNvSpPr/>
                          <wps:spPr>
                            <a:xfrm>
                              <a:off x="6862" y="373"/>
                              <a:ext cx="59" cy="96"/>
                            </a:xfrm>
                            <a:custGeom>
                              <a:avLst/>
                              <a:gdLst/>
                              <a:ahLst/>
                              <a:cxnLst/>
                              <a:rect l="0" t="0" r="0" b="0"/>
                              <a:pathLst>
                                <a:path w="59" h="96">
                                  <a:moveTo>
                                    <a:pt x="0" y="0"/>
                                  </a:moveTo>
                                  <a:lnTo>
                                    <a:pt x="2" y="6"/>
                                  </a:lnTo>
                                  <a:lnTo>
                                    <a:pt x="1" y="9"/>
                                  </a:lnTo>
                                  <a:lnTo>
                                    <a:pt x="0" y="59"/>
                                  </a:lnTo>
                                  <a:lnTo>
                                    <a:pt x="0" y="70"/>
                                  </a:lnTo>
                                  <a:lnTo>
                                    <a:pt x="1" y="80"/>
                                  </a:lnTo>
                                  <a:lnTo>
                                    <a:pt x="2" y="86"/>
                                  </a:lnTo>
                                  <a:lnTo>
                                    <a:pt x="4" y="91"/>
                                  </a:lnTo>
                                  <a:lnTo>
                                    <a:pt x="8" y="94"/>
                                  </a:lnTo>
                                  <a:lnTo>
                                    <a:pt x="16" y="95"/>
                                  </a:lnTo>
                                  <a:lnTo>
                                    <a:pt x="22" y="96"/>
                                  </a:lnTo>
                                  <a:lnTo>
                                    <a:pt x="46" y="95"/>
                                  </a:lnTo>
                                  <a:lnTo>
                                    <a:pt x="52" y="94"/>
                                  </a:lnTo>
                                  <a:lnTo>
                                    <a:pt x="56" y="92"/>
                                  </a:lnTo>
                                  <a:lnTo>
                                    <a:pt x="59" y="91"/>
                                  </a:lnTo>
                                  <a:lnTo>
                                    <a:pt x="56" y="54"/>
                                  </a:lnTo>
                                  <a:lnTo>
                                    <a:pt x="56" y="9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52" name="任意多边形 6852"/>
                          <wps:cNvSpPr/>
                          <wps:spPr>
                            <a:xfrm>
                              <a:off x="6961" y="326"/>
                              <a:ext cx="90" cy="15"/>
                            </a:xfrm>
                            <a:custGeom>
                              <a:avLst/>
                              <a:gdLst/>
                              <a:ahLst/>
                              <a:cxnLst/>
                              <a:rect l="0" t="0" r="0" b="0"/>
                              <a:pathLst>
                                <a:path w="90" h="15">
                                  <a:moveTo>
                                    <a:pt x="0" y="15"/>
                                  </a:moveTo>
                                  <a:lnTo>
                                    <a:pt x="90" y="2"/>
                                  </a:lnTo>
                                  <a:lnTo>
                                    <a:pt x="85" y="0"/>
                                  </a:lnTo>
                                  <a:lnTo>
                                    <a:pt x="78" y="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53" name="任意多边形 6853"/>
                          <wps:cNvSpPr/>
                          <wps:spPr>
                            <a:xfrm>
                              <a:off x="7006" y="339"/>
                              <a:ext cx="2" cy="104"/>
                            </a:xfrm>
                            <a:custGeom>
                              <a:avLst/>
                              <a:gdLst/>
                              <a:ahLst/>
                              <a:cxnLst/>
                              <a:rect l="0" t="0" r="0" b="0"/>
                              <a:pathLst>
                                <a:path w="2" h="104">
                                  <a:moveTo>
                                    <a:pt x="0" y="0"/>
                                  </a:moveTo>
                                  <a:lnTo>
                                    <a:pt x="2" y="12"/>
                                  </a:lnTo>
                                  <a:lnTo>
                                    <a:pt x="1" y="10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54" name="任意多边形 6854"/>
                          <wps:cNvSpPr/>
                          <wps:spPr>
                            <a:xfrm>
                              <a:off x="6949" y="434"/>
                              <a:ext cx="117" cy="15"/>
                            </a:xfrm>
                            <a:custGeom>
                              <a:avLst/>
                              <a:gdLst/>
                              <a:ahLst/>
                              <a:cxnLst/>
                              <a:rect l="0" t="0" r="0" b="0"/>
                              <a:pathLst>
                                <a:path w="117" h="15">
                                  <a:moveTo>
                                    <a:pt x="0" y="15"/>
                                  </a:moveTo>
                                  <a:lnTo>
                                    <a:pt x="117" y="3"/>
                                  </a:lnTo>
                                  <a:lnTo>
                                    <a:pt x="113" y="0"/>
                                  </a:lnTo>
                                  <a:lnTo>
                                    <a:pt x="102" y="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55" name="任意多边形 6855"/>
                          <wps:cNvSpPr/>
                          <wps:spPr>
                            <a:xfrm>
                              <a:off x="7126" y="297"/>
                              <a:ext cx="16" cy="35"/>
                            </a:xfrm>
                            <a:custGeom>
                              <a:avLst/>
                              <a:gdLst/>
                              <a:ahLst/>
                              <a:cxnLst/>
                              <a:rect l="0" t="0" r="0" b="0"/>
                              <a:pathLst>
                                <a:path w="16" h="35">
                                  <a:moveTo>
                                    <a:pt x="0" y="0"/>
                                  </a:moveTo>
                                  <a:lnTo>
                                    <a:pt x="14" y="20"/>
                                  </a:lnTo>
                                  <a:lnTo>
                                    <a:pt x="16" y="35"/>
                                  </a:lnTo>
                                  <a:lnTo>
                                    <a:pt x="12" y="1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56" name="任意多边形 6856"/>
                          <wps:cNvSpPr/>
                          <wps:spPr>
                            <a:xfrm>
                              <a:off x="7163" y="293"/>
                              <a:ext cx="19" cy="46"/>
                            </a:xfrm>
                            <a:custGeom>
                              <a:avLst/>
                              <a:gdLst/>
                              <a:ahLst/>
                              <a:cxnLst/>
                              <a:rect l="0" t="0" r="0" b="0"/>
                              <a:pathLst>
                                <a:path w="19" h="46">
                                  <a:moveTo>
                                    <a:pt x="11" y="0"/>
                                  </a:moveTo>
                                  <a:lnTo>
                                    <a:pt x="19" y="7"/>
                                  </a:lnTo>
                                  <a:lnTo>
                                    <a:pt x="15" y="6"/>
                                  </a:lnTo>
                                  <a:lnTo>
                                    <a:pt x="0" y="4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57" name="任意多边形 6857"/>
                          <wps:cNvSpPr/>
                          <wps:spPr>
                            <a:xfrm>
                              <a:off x="7112" y="328"/>
                              <a:ext cx="87" cy="79"/>
                            </a:xfrm>
                            <a:custGeom>
                              <a:avLst/>
                              <a:gdLst/>
                              <a:ahLst/>
                              <a:cxnLst/>
                              <a:rect l="0" t="0" r="0" b="0"/>
                              <a:pathLst>
                                <a:path w="87" h="79">
                                  <a:moveTo>
                                    <a:pt x="0" y="0"/>
                                  </a:moveTo>
                                  <a:lnTo>
                                    <a:pt x="5" y="13"/>
                                  </a:lnTo>
                                  <a:lnTo>
                                    <a:pt x="9" y="38"/>
                                  </a:lnTo>
                                  <a:lnTo>
                                    <a:pt x="9" y="63"/>
                                  </a:lnTo>
                                  <a:lnTo>
                                    <a:pt x="10" y="79"/>
                                  </a:lnTo>
                                  <a:lnTo>
                                    <a:pt x="6" y="69"/>
                                  </a:lnTo>
                                  <a:lnTo>
                                    <a:pt x="86" y="61"/>
                                  </a:lnTo>
                                  <a:lnTo>
                                    <a:pt x="78" y="60"/>
                                  </a:lnTo>
                                  <a:lnTo>
                                    <a:pt x="84" y="8"/>
                                  </a:lnTo>
                                  <a:lnTo>
                                    <a:pt x="87" y="5"/>
                                  </a:lnTo>
                                  <a:lnTo>
                                    <a:pt x="84" y="4"/>
                                  </a:lnTo>
                                  <a:lnTo>
                                    <a:pt x="82" y="7"/>
                                  </a:lnTo>
                                  <a:lnTo>
                                    <a:pt x="7" y="1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58" name="直接连接符 6858"/>
                          <wps:cNvCnPr/>
                          <wps:spPr>
                            <a:xfrm flipV="1">
                              <a:off x="7132" y="363"/>
                              <a:ext cx="48" cy="9"/>
                            </a:xfrm>
                            <a:prstGeom prst="line">
                              <a:avLst/>
                            </a:prstGeom>
                            <a:ln w="0" cap="flat" cmpd="sng">
                              <a:solidFill>
                                <a:srgbClr val="000000"/>
                              </a:solidFill>
                              <a:prstDash val="solid"/>
                              <a:headEnd type="none" w="med" len="med"/>
                              <a:tailEnd type="none" w="med" len="med"/>
                            </a:ln>
                            <a:effectLst/>
                          </wps:spPr>
                          <wps:bodyPr/>
                        </wps:wsp>
                        <wps:wsp>
                          <wps:cNvPr id="6859" name="任意多边形 6859"/>
                          <wps:cNvSpPr/>
                          <wps:spPr>
                            <a:xfrm>
                              <a:off x="7154" y="342"/>
                              <a:ext cx="3" cy="136"/>
                            </a:xfrm>
                            <a:custGeom>
                              <a:avLst/>
                              <a:gdLst/>
                              <a:ahLst/>
                              <a:cxnLst/>
                              <a:rect l="0" t="0" r="0" b="0"/>
                              <a:pathLst>
                                <a:path w="3" h="136">
                                  <a:moveTo>
                                    <a:pt x="0" y="0"/>
                                  </a:moveTo>
                                  <a:lnTo>
                                    <a:pt x="2" y="84"/>
                                  </a:lnTo>
                                  <a:lnTo>
                                    <a:pt x="3" y="125"/>
                                  </a:lnTo>
                                  <a:lnTo>
                                    <a:pt x="3" y="136"/>
                                  </a:lnTo>
                                  <a:lnTo>
                                    <a:pt x="0" y="126"/>
                                  </a:lnTo>
                                  <a:lnTo>
                                    <a:pt x="2" y="10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60" name="任意多边形 6860"/>
                          <wps:cNvSpPr/>
                          <wps:spPr>
                            <a:xfrm>
                              <a:off x="7090" y="416"/>
                              <a:ext cx="132" cy="16"/>
                            </a:xfrm>
                            <a:custGeom>
                              <a:avLst/>
                              <a:gdLst/>
                              <a:ahLst/>
                              <a:cxnLst/>
                              <a:rect l="0" t="0" r="0" b="0"/>
                              <a:pathLst>
                                <a:path w="132" h="16">
                                  <a:moveTo>
                                    <a:pt x="0" y="16"/>
                                  </a:moveTo>
                                  <a:lnTo>
                                    <a:pt x="132" y="1"/>
                                  </a:lnTo>
                                  <a:lnTo>
                                    <a:pt x="126" y="0"/>
                                  </a:lnTo>
                                  <a:lnTo>
                                    <a:pt x="116" y="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61" name="任意多边形 6861"/>
                          <wps:cNvSpPr/>
                          <wps:spPr>
                            <a:xfrm>
                              <a:off x="7235" y="293"/>
                              <a:ext cx="46" cy="93"/>
                            </a:xfrm>
                            <a:custGeom>
                              <a:avLst/>
                              <a:gdLst/>
                              <a:ahLst/>
                              <a:cxnLst/>
                              <a:rect l="0" t="0" r="0" b="0"/>
                              <a:pathLst>
                                <a:path w="46" h="93">
                                  <a:moveTo>
                                    <a:pt x="46" y="0"/>
                                  </a:moveTo>
                                  <a:lnTo>
                                    <a:pt x="45" y="8"/>
                                  </a:lnTo>
                                  <a:lnTo>
                                    <a:pt x="34" y="35"/>
                                  </a:lnTo>
                                  <a:lnTo>
                                    <a:pt x="26" y="49"/>
                                  </a:lnTo>
                                  <a:lnTo>
                                    <a:pt x="12" y="77"/>
                                  </a:lnTo>
                                  <a:lnTo>
                                    <a:pt x="0" y="9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62" name="任意多边形 6862"/>
                          <wps:cNvSpPr/>
                          <wps:spPr>
                            <a:xfrm>
                              <a:off x="7263" y="338"/>
                              <a:ext cx="1" cy="140"/>
                            </a:xfrm>
                            <a:custGeom>
                              <a:avLst/>
                              <a:gdLst/>
                              <a:ahLst/>
                              <a:cxnLst/>
                              <a:rect l="0" t="0" r="0" b="0"/>
                              <a:pathLst>
                                <a:path w="1" h="140">
                                  <a:moveTo>
                                    <a:pt x="1" y="0"/>
                                  </a:moveTo>
                                  <a:lnTo>
                                    <a:pt x="1" y="140"/>
                                  </a:lnTo>
                                  <a:lnTo>
                                    <a:pt x="0" y="127"/>
                                  </a:lnTo>
                                  <a:lnTo>
                                    <a:pt x="1" y="11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63" name="任意多边形 6863"/>
                          <wps:cNvSpPr/>
                          <wps:spPr>
                            <a:xfrm>
                              <a:off x="7314" y="297"/>
                              <a:ext cx="10" cy="36"/>
                            </a:xfrm>
                            <a:custGeom>
                              <a:avLst/>
                              <a:gdLst/>
                              <a:ahLst/>
                              <a:cxnLst/>
                              <a:rect l="0" t="0" r="0" b="0"/>
                              <a:pathLst>
                                <a:path w="10" h="36">
                                  <a:moveTo>
                                    <a:pt x="0" y="0"/>
                                  </a:moveTo>
                                  <a:lnTo>
                                    <a:pt x="8" y="22"/>
                                  </a:lnTo>
                                  <a:lnTo>
                                    <a:pt x="10" y="36"/>
                                  </a:lnTo>
                                  <a:lnTo>
                                    <a:pt x="9" y="2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64" name="直接连接符 6864"/>
                          <wps:cNvCnPr/>
                          <wps:spPr>
                            <a:xfrm flipV="1">
                              <a:off x="7286" y="341"/>
                              <a:ext cx="75" cy="11"/>
                            </a:xfrm>
                            <a:prstGeom prst="line">
                              <a:avLst/>
                            </a:prstGeom>
                            <a:ln w="0" cap="flat" cmpd="sng">
                              <a:solidFill>
                                <a:srgbClr val="000000"/>
                              </a:solidFill>
                              <a:prstDash val="solid"/>
                              <a:headEnd type="none" w="med" len="med"/>
                              <a:tailEnd type="none" w="med" len="med"/>
                            </a:ln>
                            <a:effectLst/>
                          </wps:spPr>
                          <wps:bodyPr/>
                        </wps:wsp>
                        <wps:wsp>
                          <wps:cNvPr id="6865" name="任意多边形 6865"/>
                          <wps:cNvSpPr/>
                          <wps:spPr>
                            <a:xfrm>
                              <a:off x="7296" y="370"/>
                              <a:ext cx="15" cy="54"/>
                            </a:xfrm>
                            <a:custGeom>
                              <a:avLst/>
                              <a:gdLst/>
                              <a:ahLst/>
                              <a:cxnLst/>
                              <a:rect l="0" t="0" r="0" b="0"/>
                              <a:pathLst>
                                <a:path w="15" h="54">
                                  <a:moveTo>
                                    <a:pt x="0" y="0"/>
                                  </a:moveTo>
                                  <a:lnTo>
                                    <a:pt x="5" y="13"/>
                                  </a:lnTo>
                                  <a:lnTo>
                                    <a:pt x="11" y="31"/>
                                  </a:lnTo>
                                  <a:lnTo>
                                    <a:pt x="14" y="46"/>
                                  </a:lnTo>
                                  <a:lnTo>
                                    <a:pt x="15" y="54"/>
                                  </a:lnTo>
                                  <a:lnTo>
                                    <a:pt x="15" y="43"/>
                                  </a:lnTo>
                                  <a:lnTo>
                                    <a:pt x="9" y="2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66" name="任意多边形 6866"/>
                          <wps:cNvSpPr/>
                          <wps:spPr>
                            <a:xfrm>
                              <a:off x="7327" y="355"/>
                              <a:ext cx="14" cy="97"/>
                            </a:xfrm>
                            <a:custGeom>
                              <a:avLst/>
                              <a:gdLst/>
                              <a:ahLst/>
                              <a:cxnLst/>
                              <a:rect l="0" t="0" r="0" b="0"/>
                              <a:pathLst>
                                <a:path w="14" h="97">
                                  <a:moveTo>
                                    <a:pt x="14" y="0"/>
                                  </a:moveTo>
                                  <a:lnTo>
                                    <a:pt x="14" y="14"/>
                                  </a:lnTo>
                                  <a:lnTo>
                                    <a:pt x="9" y="47"/>
                                  </a:lnTo>
                                  <a:lnTo>
                                    <a:pt x="4" y="72"/>
                                  </a:lnTo>
                                  <a:lnTo>
                                    <a:pt x="0" y="97"/>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67" name="任意多边形 6867"/>
                          <wps:cNvSpPr/>
                          <wps:spPr>
                            <a:xfrm>
                              <a:off x="7280" y="449"/>
                              <a:ext cx="95" cy="7"/>
                            </a:xfrm>
                            <a:custGeom>
                              <a:avLst/>
                              <a:gdLst/>
                              <a:ahLst/>
                              <a:cxnLst/>
                              <a:rect l="0" t="0" r="0" b="0"/>
                              <a:pathLst>
                                <a:path w="95" h="7">
                                  <a:moveTo>
                                    <a:pt x="0" y="7"/>
                                  </a:moveTo>
                                  <a:lnTo>
                                    <a:pt x="73" y="1"/>
                                  </a:lnTo>
                                  <a:lnTo>
                                    <a:pt x="95" y="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68" name="任意多边形 6868"/>
                          <wps:cNvSpPr/>
                          <wps:spPr>
                            <a:xfrm>
                              <a:off x="7404" y="299"/>
                              <a:ext cx="17" cy="166"/>
                            </a:xfrm>
                            <a:custGeom>
                              <a:avLst/>
                              <a:gdLst/>
                              <a:ahLst/>
                              <a:cxnLst/>
                              <a:rect l="0" t="0" r="0" b="0"/>
                              <a:pathLst>
                                <a:path w="17" h="166">
                                  <a:moveTo>
                                    <a:pt x="13" y="0"/>
                                  </a:moveTo>
                                  <a:lnTo>
                                    <a:pt x="17" y="5"/>
                                  </a:lnTo>
                                  <a:lnTo>
                                    <a:pt x="15" y="4"/>
                                  </a:lnTo>
                                  <a:lnTo>
                                    <a:pt x="13" y="154"/>
                                  </a:lnTo>
                                  <a:lnTo>
                                    <a:pt x="10" y="166"/>
                                  </a:lnTo>
                                  <a:lnTo>
                                    <a:pt x="11" y="165"/>
                                  </a:lnTo>
                                  <a:lnTo>
                                    <a:pt x="0" y="151"/>
                                  </a:lnTo>
                                  <a:lnTo>
                                    <a:pt x="11" y="16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69" name="直接连接符 6869"/>
                          <wps:cNvCnPr/>
                          <wps:spPr>
                            <a:xfrm flipV="1">
                              <a:off x="7392" y="372"/>
                              <a:ext cx="46" cy="25"/>
                            </a:xfrm>
                            <a:prstGeom prst="line">
                              <a:avLst/>
                            </a:prstGeom>
                            <a:ln w="0" cap="flat" cmpd="sng">
                              <a:solidFill>
                                <a:srgbClr val="000000"/>
                              </a:solidFill>
                              <a:prstDash val="solid"/>
                              <a:headEnd type="none" w="med" len="med"/>
                              <a:tailEnd type="none" w="med" len="med"/>
                            </a:ln>
                            <a:effectLst/>
                          </wps:spPr>
                          <wps:bodyPr/>
                        </wps:wsp>
                        <wps:wsp>
                          <wps:cNvPr id="6870" name="直接连接符 6870"/>
                          <wps:cNvCnPr/>
                          <wps:spPr>
                            <a:xfrm flipH="1">
                              <a:off x="7397" y="342"/>
                              <a:ext cx="42" cy="7"/>
                            </a:xfrm>
                            <a:prstGeom prst="line">
                              <a:avLst/>
                            </a:prstGeom>
                            <a:ln w="0" cap="flat" cmpd="sng">
                              <a:solidFill>
                                <a:srgbClr val="000000"/>
                              </a:solidFill>
                              <a:prstDash val="solid"/>
                              <a:headEnd type="none" w="med" len="med"/>
                              <a:tailEnd type="none" w="med" len="med"/>
                            </a:ln>
                            <a:effectLst/>
                          </wps:spPr>
                          <wps:bodyPr/>
                        </wps:wsp>
                        <wps:wsp>
                          <wps:cNvPr id="6871" name="任意多边形 6871"/>
                          <wps:cNvSpPr/>
                          <wps:spPr>
                            <a:xfrm>
                              <a:off x="7452" y="306"/>
                              <a:ext cx="42" cy="66"/>
                            </a:xfrm>
                            <a:custGeom>
                              <a:avLst/>
                              <a:gdLst/>
                              <a:ahLst/>
                              <a:cxnLst/>
                              <a:rect l="0" t="0" r="0" b="0"/>
                              <a:pathLst>
                                <a:path w="42" h="66">
                                  <a:moveTo>
                                    <a:pt x="0" y="1"/>
                                  </a:moveTo>
                                  <a:lnTo>
                                    <a:pt x="2" y="11"/>
                                  </a:lnTo>
                                  <a:lnTo>
                                    <a:pt x="2" y="39"/>
                                  </a:lnTo>
                                  <a:lnTo>
                                    <a:pt x="2" y="66"/>
                                  </a:lnTo>
                                  <a:lnTo>
                                    <a:pt x="1" y="61"/>
                                  </a:lnTo>
                                  <a:lnTo>
                                    <a:pt x="39" y="54"/>
                                  </a:lnTo>
                                  <a:lnTo>
                                    <a:pt x="35" y="54"/>
                                  </a:lnTo>
                                  <a:lnTo>
                                    <a:pt x="41" y="0"/>
                                  </a:lnTo>
                                  <a:lnTo>
                                    <a:pt x="42" y="6"/>
                                  </a:lnTo>
                                  <a:lnTo>
                                    <a:pt x="1" y="1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72" name="直接连接符 6872"/>
                          <wps:cNvCnPr/>
                          <wps:spPr>
                            <a:xfrm flipV="1">
                              <a:off x="7454" y="338"/>
                              <a:ext cx="23" cy="3"/>
                            </a:xfrm>
                            <a:prstGeom prst="line">
                              <a:avLst/>
                            </a:prstGeom>
                            <a:ln w="0" cap="flat" cmpd="sng">
                              <a:solidFill>
                                <a:srgbClr val="000000"/>
                              </a:solidFill>
                              <a:prstDash val="solid"/>
                              <a:headEnd type="none" w="med" len="med"/>
                              <a:tailEnd type="none" w="med" len="med"/>
                            </a:ln>
                            <a:effectLst/>
                          </wps:spPr>
                          <wps:bodyPr/>
                        </wps:wsp>
                        <wps:wsp>
                          <wps:cNvPr id="6873" name="任意多边形 6873"/>
                          <wps:cNvSpPr/>
                          <wps:spPr>
                            <a:xfrm>
                              <a:off x="7439" y="380"/>
                              <a:ext cx="68" cy="11"/>
                            </a:xfrm>
                            <a:custGeom>
                              <a:avLst/>
                              <a:gdLst/>
                              <a:ahLst/>
                              <a:cxnLst/>
                              <a:rect l="0" t="0" r="0" b="0"/>
                              <a:pathLst>
                                <a:path w="68" h="11">
                                  <a:moveTo>
                                    <a:pt x="0" y="11"/>
                                  </a:moveTo>
                                  <a:lnTo>
                                    <a:pt x="68" y="0"/>
                                  </a:lnTo>
                                  <a:lnTo>
                                    <a:pt x="63" y="0"/>
                                  </a:lnTo>
                                  <a:lnTo>
                                    <a:pt x="54" y="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74" name="直接连接符 6874"/>
                          <wps:cNvCnPr/>
                          <wps:spPr>
                            <a:xfrm flipH="1">
                              <a:off x="7468" y="388"/>
                              <a:ext cx="2" cy="55"/>
                            </a:xfrm>
                            <a:prstGeom prst="line">
                              <a:avLst/>
                            </a:prstGeom>
                            <a:ln w="0" cap="flat" cmpd="sng">
                              <a:solidFill>
                                <a:srgbClr val="000000"/>
                              </a:solidFill>
                              <a:prstDash val="solid"/>
                              <a:headEnd type="none" w="med" len="med"/>
                              <a:tailEnd type="none" w="med" len="med"/>
                            </a:ln>
                            <a:effectLst/>
                          </wps:spPr>
                          <wps:bodyPr/>
                        </wps:wsp>
                        <wps:wsp>
                          <wps:cNvPr id="6875" name="直接连接符 6875"/>
                          <wps:cNvCnPr/>
                          <wps:spPr>
                            <a:xfrm flipV="1">
                              <a:off x="7469" y="410"/>
                              <a:ext cx="27" cy="3"/>
                            </a:xfrm>
                            <a:prstGeom prst="line">
                              <a:avLst/>
                            </a:prstGeom>
                            <a:ln w="0" cap="flat" cmpd="sng">
                              <a:solidFill>
                                <a:srgbClr val="000000"/>
                              </a:solidFill>
                              <a:prstDash val="solid"/>
                              <a:headEnd type="none" w="med" len="med"/>
                              <a:tailEnd type="none" w="med" len="med"/>
                            </a:ln>
                            <a:effectLst/>
                          </wps:spPr>
                          <wps:bodyPr/>
                        </wps:wsp>
                        <wps:wsp>
                          <wps:cNvPr id="6876" name="任意多边形 6876"/>
                          <wps:cNvSpPr/>
                          <wps:spPr>
                            <a:xfrm>
                              <a:off x="7425" y="405"/>
                              <a:ext cx="24" cy="64"/>
                            </a:xfrm>
                            <a:custGeom>
                              <a:avLst/>
                              <a:gdLst/>
                              <a:ahLst/>
                              <a:cxnLst/>
                              <a:rect l="0" t="0" r="0" b="0"/>
                              <a:pathLst>
                                <a:path w="24" h="64">
                                  <a:moveTo>
                                    <a:pt x="23" y="0"/>
                                  </a:moveTo>
                                  <a:lnTo>
                                    <a:pt x="24" y="5"/>
                                  </a:lnTo>
                                  <a:lnTo>
                                    <a:pt x="21" y="18"/>
                                  </a:lnTo>
                                  <a:lnTo>
                                    <a:pt x="15" y="35"/>
                                  </a:lnTo>
                                  <a:lnTo>
                                    <a:pt x="10" y="47"/>
                                  </a:lnTo>
                                  <a:lnTo>
                                    <a:pt x="6" y="56"/>
                                  </a:lnTo>
                                  <a:lnTo>
                                    <a:pt x="0" y="6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77" name="任意多边形 6877"/>
                          <wps:cNvSpPr/>
                          <wps:spPr>
                            <a:xfrm>
                              <a:off x="7446" y="427"/>
                              <a:ext cx="70" cy="41"/>
                            </a:xfrm>
                            <a:custGeom>
                              <a:avLst/>
                              <a:gdLst/>
                              <a:ahLst/>
                              <a:cxnLst/>
                              <a:rect l="0" t="0" r="0" b="0"/>
                              <a:pathLst>
                                <a:path w="70" h="41">
                                  <a:moveTo>
                                    <a:pt x="0" y="0"/>
                                  </a:moveTo>
                                  <a:lnTo>
                                    <a:pt x="50" y="41"/>
                                  </a:lnTo>
                                  <a:lnTo>
                                    <a:pt x="70" y="37"/>
                                  </a:lnTo>
                                  <a:lnTo>
                                    <a:pt x="48" y="38"/>
                                  </a:lnTo>
                                  <a:lnTo>
                                    <a:pt x="40" y="3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78" name="任意多边形 6878"/>
                          <wps:cNvSpPr/>
                          <wps:spPr>
                            <a:xfrm>
                              <a:off x="7536" y="296"/>
                              <a:ext cx="47" cy="81"/>
                            </a:xfrm>
                            <a:custGeom>
                              <a:avLst/>
                              <a:gdLst/>
                              <a:ahLst/>
                              <a:cxnLst/>
                              <a:rect l="0" t="0" r="0" b="0"/>
                              <a:pathLst>
                                <a:path w="47" h="81">
                                  <a:moveTo>
                                    <a:pt x="47" y="0"/>
                                  </a:moveTo>
                                  <a:lnTo>
                                    <a:pt x="44" y="8"/>
                                  </a:lnTo>
                                  <a:lnTo>
                                    <a:pt x="36" y="29"/>
                                  </a:lnTo>
                                  <a:lnTo>
                                    <a:pt x="29" y="43"/>
                                  </a:lnTo>
                                  <a:lnTo>
                                    <a:pt x="18" y="58"/>
                                  </a:lnTo>
                                  <a:lnTo>
                                    <a:pt x="9" y="70"/>
                                  </a:lnTo>
                                  <a:lnTo>
                                    <a:pt x="0" y="8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79" name="任意多边形 6879"/>
                          <wps:cNvSpPr/>
                          <wps:spPr>
                            <a:xfrm>
                              <a:off x="7563" y="339"/>
                              <a:ext cx="2" cy="133"/>
                            </a:xfrm>
                            <a:custGeom>
                              <a:avLst/>
                              <a:gdLst/>
                              <a:ahLst/>
                              <a:cxnLst/>
                              <a:rect l="0" t="0" r="0" b="0"/>
                              <a:pathLst>
                                <a:path w="2" h="133">
                                  <a:moveTo>
                                    <a:pt x="2" y="0"/>
                                  </a:moveTo>
                                  <a:lnTo>
                                    <a:pt x="2" y="133"/>
                                  </a:lnTo>
                                  <a:lnTo>
                                    <a:pt x="0" y="123"/>
                                  </a:lnTo>
                                  <a:lnTo>
                                    <a:pt x="2" y="10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80" name="任意多边形 6880"/>
                          <wps:cNvSpPr/>
                          <wps:spPr>
                            <a:xfrm>
                              <a:off x="7602" y="304"/>
                              <a:ext cx="2" cy="97"/>
                            </a:xfrm>
                            <a:custGeom>
                              <a:avLst/>
                              <a:gdLst/>
                              <a:ahLst/>
                              <a:cxnLst/>
                              <a:rect l="0" t="0" r="0" b="0"/>
                              <a:pathLst>
                                <a:path w="2" h="97">
                                  <a:moveTo>
                                    <a:pt x="0" y="0"/>
                                  </a:moveTo>
                                  <a:lnTo>
                                    <a:pt x="2" y="9"/>
                                  </a:lnTo>
                                  <a:lnTo>
                                    <a:pt x="2" y="97"/>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81" name="任意多边形 6881"/>
                          <wps:cNvSpPr/>
                          <wps:spPr>
                            <a:xfrm>
                              <a:off x="7632" y="299"/>
                              <a:ext cx="6" cy="99"/>
                            </a:xfrm>
                            <a:custGeom>
                              <a:avLst/>
                              <a:gdLst/>
                              <a:ahLst/>
                              <a:cxnLst/>
                              <a:rect l="0" t="0" r="0" b="0"/>
                              <a:pathLst>
                                <a:path w="6" h="99">
                                  <a:moveTo>
                                    <a:pt x="3" y="0"/>
                                  </a:moveTo>
                                  <a:lnTo>
                                    <a:pt x="6" y="8"/>
                                  </a:lnTo>
                                  <a:lnTo>
                                    <a:pt x="0" y="9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82" name="任意多边形 6882"/>
                          <wps:cNvSpPr/>
                          <wps:spPr>
                            <a:xfrm>
                              <a:off x="7585" y="346"/>
                              <a:ext cx="73" cy="11"/>
                            </a:xfrm>
                            <a:custGeom>
                              <a:avLst/>
                              <a:gdLst/>
                              <a:ahLst/>
                              <a:cxnLst/>
                              <a:rect l="0" t="0" r="0" b="0"/>
                              <a:pathLst>
                                <a:path w="73" h="11">
                                  <a:moveTo>
                                    <a:pt x="0" y="11"/>
                                  </a:moveTo>
                                  <a:lnTo>
                                    <a:pt x="73" y="2"/>
                                  </a:lnTo>
                                  <a:lnTo>
                                    <a:pt x="68" y="0"/>
                                  </a:lnTo>
                                  <a:lnTo>
                                    <a:pt x="56" y="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83" name="任意多边形 6883"/>
                          <wps:cNvSpPr/>
                          <wps:spPr>
                            <a:xfrm>
                              <a:off x="7577" y="394"/>
                              <a:ext cx="90" cy="11"/>
                            </a:xfrm>
                            <a:custGeom>
                              <a:avLst/>
                              <a:gdLst/>
                              <a:ahLst/>
                              <a:cxnLst/>
                              <a:rect l="0" t="0" r="0" b="0"/>
                              <a:pathLst>
                                <a:path w="90" h="11">
                                  <a:moveTo>
                                    <a:pt x="0" y="11"/>
                                  </a:moveTo>
                                  <a:lnTo>
                                    <a:pt x="90" y="1"/>
                                  </a:lnTo>
                                  <a:lnTo>
                                    <a:pt x="85" y="0"/>
                                  </a:lnTo>
                                  <a:lnTo>
                                    <a:pt x="73" y="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84" name="任意多边形 6884"/>
                          <wps:cNvSpPr/>
                          <wps:spPr>
                            <a:xfrm>
                              <a:off x="7631" y="418"/>
                              <a:ext cx="23" cy="41"/>
                            </a:xfrm>
                            <a:custGeom>
                              <a:avLst/>
                              <a:gdLst/>
                              <a:ahLst/>
                              <a:cxnLst/>
                              <a:rect l="0" t="0" r="0" b="0"/>
                              <a:pathLst>
                                <a:path w="23" h="41">
                                  <a:moveTo>
                                    <a:pt x="0" y="0"/>
                                  </a:moveTo>
                                  <a:lnTo>
                                    <a:pt x="15" y="22"/>
                                  </a:lnTo>
                                  <a:lnTo>
                                    <a:pt x="18" y="29"/>
                                  </a:lnTo>
                                  <a:lnTo>
                                    <a:pt x="23" y="41"/>
                                  </a:lnTo>
                                  <a:lnTo>
                                    <a:pt x="17" y="27"/>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85" name="任意多边形 6885"/>
                          <wps:cNvSpPr/>
                          <wps:spPr>
                            <a:xfrm>
                              <a:off x="7576" y="420"/>
                              <a:ext cx="32" cy="52"/>
                            </a:xfrm>
                            <a:custGeom>
                              <a:avLst/>
                              <a:gdLst/>
                              <a:ahLst/>
                              <a:cxnLst/>
                              <a:rect l="0" t="0" r="0" b="0"/>
                              <a:pathLst>
                                <a:path w="32" h="52">
                                  <a:moveTo>
                                    <a:pt x="32" y="0"/>
                                  </a:moveTo>
                                  <a:lnTo>
                                    <a:pt x="24" y="17"/>
                                  </a:lnTo>
                                  <a:lnTo>
                                    <a:pt x="14" y="36"/>
                                  </a:lnTo>
                                  <a:lnTo>
                                    <a:pt x="7" y="45"/>
                                  </a:lnTo>
                                  <a:lnTo>
                                    <a:pt x="0" y="5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86" name="任意多边形 6886"/>
                          <wps:cNvSpPr/>
                          <wps:spPr>
                            <a:xfrm>
                              <a:off x="7676" y="327"/>
                              <a:ext cx="24" cy="194"/>
                            </a:xfrm>
                            <a:custGeom>
                              <a:avLst/>
                              <a:gdLst/>
                              <a:ahLst/>
                              <a:cxnLst/>
                              <a:rect l="0" t="0" r="0" b="0"/>
                              <a:pathLst>
                                <a:path w="24" h="194">
                                  <a:moveTo>
                                    <a:pt x="0" y="0"/>
                                  </a:moveTo>
                                  <a:lnTo>
                                    <a:pt x="7" y="11"/>
                                  </a:lnTo>
                                  <a:lnTo>
                                    <a:pt x="14" y="30"/>
                                  </a:lnTo>
                                  <a:lnTo>
                                    <a:pt x="21" y="54"/>
                                  </a:lnTo>
                                  <a:lnTo>
                                    <a:pt x="24" y="84"/>
                                  </a:lnTo>
                                  <a:lnTo>
                                    <a:pt x="24" y="109"/>
                                  </a:lnTo>
                                  <a:lnTo>
                                    <a:pt x="21" y="139"/>
                                  </a:lnTo>
                                  <a:lnTo>
                                    <a:pt x="14" y="164"/>
                                  </a:lnTo>
                                  <a:lnTo>
                                    <a:pt x="7" y="182"/>
                                  </a:lnTo>
                                  <a:lnTo>
                                    <a:pt x="0" y="19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87" name="任意多边形 6887"/>
                          <wps:cNvSpPr/>
                          <wps:spPr>
                            <a:xfrm>
                              <a:off x="5326" y="553"/>
                              <a:ext cx="1" cy="531"/>
                            </a:xfrm>
                            <a:custGeom>
                              <a:avLst/>
                              <a:gdLst/>
                              <a:ahLst/>
                              <a:cxnLst/>
                              <a:rect l="0" t="0" r="0" b="0"/>
                              <a:pathLst>
                                <a:path h="531">
                                  <a:moveTo>
                                    <a:pt x="0" y="0"/>
                                  </a:moveTo>
                                  <a:lnTo>
                                    <a:pt x="0" y="146"/>
                                  </a:lnTo>
                                  <a:lnTo>
                                    <a:pt x="0" y="385"/>
                                  </a:lnTo>
                                  <a:lnTo>
                                    <a:pt x="0" y="53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88" name="任意多边形 6888"/>
                          <wps:cNvSpPr/>
                          <wps:spPr>
                            <a:xfrm>
                              <a:off x="5292" y="534"/>
                              <a:ext cx="68" cy="53"/>
                            </a:xfrm>
                            <a:custGeom>
                              <a:avLst/>
                              <a:gdLst/>
                              <a:ahLst/>
                              <a:cxnLst/>
                              <a:rect l="0" t="0" r="0" b="0"/>
                              <a:pathLst>
                                <a:path w="68" h="53">
                                  <a:moveTo>
                                    <a:pt x="53" y="53"/>
                                  </a:moveTo>
                                  <a:lnTo>
                                    <a:pt x="68" y="38"/>
                                  </a:lnTo>
                                  <a:lnTo>
                                    <a:pt x="0" y="0"/>
                                  </a:lnTo>
                                  <a:lnTo>
                                    <a:pt x="53" y="53"/>
                                  </a:lnTo>
                                  <a:close/>
                                </a:path>
                              </a:pathLst>
                            </a:custGeom>
                            <a:solidFill>
                              <a:srgbClr val="000000"/>
                            </a:solidFill>
                            <a:ln>
                              <a:noFill/>
                            </a:ln>
                            <a:effectLst/>
                          </wps:spPr>
                          <wps:bodyPr vert="horz" wrap="square" anchor="t" anchorCtr="0" upright="1"/>
                        </wps:wsp>
                        <wps:wsp>
                          <wps:cNvPr id="6889" name="任意多边形 6889"/>
                          <wps:cNvSpPr/>
                          <wps:spPr>
                            <a:xfrm>
                              <a:off x="5292" y="519"/>
                              <a:ext cx="68" cy="53"/>
                            </a:xfrm>
                            <a:custGeom>
                              <a:avLst/>
                              <a:gdLst/>
                              <a:ahLst/>
                              <a:cxnLst/>
                              <a:rect l="0" t="0" r="0" b="0"/>
                              <a:pathLst>
                                <a:path w="68" h="53">
                                  <a:moveTo>
                                    <a:pt x="68" y="53"/>
                                  </a:moveTo>
                                  <a:lnTo>
                                    <a:pt x="0" y="15"/>
                                  </a:lnTo>
                                  <a:lnTo>
                                    <a:pt x="15" y="0"/>
                                  </a:lnTo>
                                  <a:lnTo>
                                    <a:pt x="68" y="53"/>
                                  </a:lnTo>
                                  <a:close/>
                                </a:path>
                              </a:pathLst>
                            </a:custGeom>
                            <a:solidFill>
                              <a:srgbClr val="000000"/>
                            </a:solidFill>
                            <a:ln>
                              <a:noFill/>
                            </a:ln>
                            <a:effectLst/>
                          </wps:spPr>
                          <wps:bodyPr vert="horz" wrap="square" anchor="t" anchorCtr="0" upright="1"/>
                        </wps:wsp>
                        <wps:wsp>
                          <wps:cNvPr id="6890" name="任意多边形 6890"/>
                          <wps:cNvSpPr/>
                          <wps:spPr>
                            <a:xfrm>
                              <a:off x="5292" y="519"/>
                              <a:ext cx="68" cy="68"/>
                            </a:xfrm>
                            <a:custGeom>
                              <a:avLst/>
                              <a:gdLst/>
                              <a:ahLst/>
                              <a:cxnLst/>
                              <a:rect l="0" t="0" r="0" b="0"/>
                              <a:pathLst>
                                <a:path w="68" h="68">
                                  <a:moveTo>
                                    <a:pt x="53" y="68"/>
                                  </a:moveTo>
                                  <a:lnTo>
                                    <a:pt x="68" y="53"/>
                                  </a:lnTo>
                                  <a:lnTo>
                                    <a:pt x="15" y="0"/>
                                  </a:lnTo>
                                  <a:lnTo>
                                    <a:pt x="0" y="15"/>
                                  </a:lnTo>
                                  <a:lnTo>
                                    <a:pt x="53" y="68"/>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91" name="直接连接符 6891"/>
                          <wps:cNvCnPr/>
                          <wps:spPr>
                            <a:xfrm flipH="1">
                              <a:off x="5194" y="553"/>
                              <a:ext cx="332" cy="1"/>
                            </a:xfrm>
                            <a:prstGeom prst="line">
                              <a:avLst/>
                            </a:prstGeom>
                            <a:ln w="0" cap="flat" cmpd="sng">
                              <a:solidFill>
                                <a:srgbClr val="000000"/>
                              </a:solidFill>
                              <a:prstDash val="solid"/>
                              <a:headEnd type="none" w="med" len="med"/>
                              <a:tailEnd type="none" w="med" len="med"/>
                            </a:ln>
                            <a:effectLst/>
                          </wps:spPr>
                          <wps:bodyPr/>
                        </wps:wsp>
                        <wps:wsp>
                          <wps:cNvPr id="6892" name="任意多边形 6892"/>
                          <wps:cNvSpPr/>
                          <wps:spPr>
                            <a:xfrm>
                              <a:off x="5292" y="680"/>
                              <a:ext cx="68" cy="53"/>
                            </a:xfrm>
                            <a:custGeom>
                              <a:avLst/>
                              <a:gdLst/>
                              <a:ahLst/>
                              <a:cxnLst/>
                              <a:rect l="0" t="0" r="0" b="0"/>
                              <a:pathLst>
                                <a:path w="68" h="53">
                                  <a:moveTo>
                                    <a:pt x="53" y="53"/>
                                  </a:moveTo>
                                  <a:lnTo>
                                    <a:pt x="68" y="38"/>
                                  </a:lnTo>
                                  <a:lnTo>
                                    <a:pt x="0" y="0"/>
                                  </a:lnTo>
                                  <a:lnTo>
                                    <a:pt x="53" y="53"/>
                                  </a:lnTo>
                                  <a:close/>
                                </a:path>
                              </a:pathLst>
                            </a:custGeom>
                            <a:solidFill>
                              <a:srgbClr val="000000"/>
                            </a:solidFill>
                            <a:ln>
                              <a:noFill/>
                            </a:ln>
                            <a:effectLst/>
                          </wps:spPr>
                          <wps:bodyPr vert="horz" wrap="square" anchor="t" anchorCtr="0" upright="1"/>
                        </wps:wsp>
                        <wps:wsp>
                          <wps:cNvPr id="6893" name="任意多边形 6893"/>
                          <wps:cNvSpPr/>
                          <wps:spPr>
                            <a:xfrm>
                              <a:off x="5292" y="665"/>
                              <a:ext cx="68" cy="53"/>
                            </a:xfrm>
                            <a:custGeom>
                              <a:avLst/>
                              <a:gdLst/>
                              <a:ahLst/>
                              <a:cxnLst/>
                              <a:rect l="0" t="0" r="0" b="0"/>
                              <a:pathLst>
                                <a:path w="68" h="53">
                                  <a:moveTo>
                                    <a:pt x="68" y="53"/>
                                  </a:moveTo>
                                  <a:lnTo>
                                    <a:pt x="0" y="15"/>
                                  </a:lnTo>
                                  <a:lnTo>
                                    <a:pt x="15" y="0"/>
                                  </a:lnTo>
                                  <a:lnTo>
                                    <a:pt x="68" y="53"/>
                                  </a:lnTo>
                                  <a:close/>
                                </a:path>
                              </a:pathLst>
                            </a:custGeom>
                            <a:solidFill>
                              <a:srgbClr val="000000"/>
                            </a:solidFill>
                            <a:ln>
                              <a:noFill/>
                            </a:ln>
                            <a:effectLst/>
                          </wps:spPr>
                          <wps:bodyPr vert="horz" wrap="square" anchor="t" anchorCtr="0" upright="1"/>
                        </wps:wsp>
                      </wpg:grpSp>
                      <wps:wsp>
                        <wps:cNvPr id="6895" name="任意多边形 6895"/>
                        <wps:cNvSpPr/>
                        <wps:spPr>
                          <a:xfrm>
                            <a:off x="7158" y="790"/>
                            <a:ext cx="68" cy="68"/>
                          </a:xfrm>
                          <a:custGeom>
                            <a:avLst/>
                            <a:gdLst/>
                            <a:ahLst/>
                            <a:cxnLst/>
                            <a:rect l="0" t="0" r="0" b="0"/>
                            <a:pathLst>
                              <a:path w="68" h="68">
                                <a:moveTo>
                                  <a:pt x="53" y="68"/>
                                </a:moveTo>
                                <a:lnTo>
                                  <a:pt x="68" y="53"/>
                                </a:lnTo>
                                <a:lnTo>
                                  <a:pt x="15" y="0"/>
                                </a:lnTo>
                                <a:lnTo>
                                  <a:pt x="0" y="15"/>
                                </a:lnTo>
                                <a:lnTo>
                                  <a:pt x="53" y="68"/>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96" name="直接连接符 6896"/>
                        <wps:cNvCnPr/>
                        <wps:spPr>
                          <a:xfrm flipH="1">
                            <a:off x="7060" y="824"/>
                            <a:ext cx="332" cy="1"/>
                          </a:xfrm>
                          <a:prstGeom prst="line">
                            <a:avLst/>
                          </a:prstGeom>
                          <a:ln w="0" cap="flat" cmpd="sng">
                            <a:solidFill>
                              <a:srgbClr val="000000"/>
                            </a:solidFill>
                            <a:prstDash val="solid"/>
                            <a:headEnd type="none" w="med" len="med"/>
                            <a:tailEnd type="none" w="med" len="med"/>
                          </a:ln>
                          <a:effectLst/>
                        </wps:spPr>
                        <wps:bodyPr/>
                      </wps:wsp>
                      <wps:wsp>
                        <wps:cNvPr id="6897" name="任意多边形 6897"/>
                        <wps:cNvSpPr/>
                        <wps:spPr>
                          <a:xfrm>
                            <a:off x="7158" y="1044"/>
                            <a:ext cx="68" cy="53"/>
                          </a:xfrm>
                          <a:custGeom>
                            <a:avLst/>
                            <a:gdLst/>
                            <a:ahLst/>
                            <a:cxnLst/>
                            <a:rect l="0" t="0" r="0" b="0"/>
                            <a:pathLst>
                              <a:path w="68" h="53">
                                <a:moveTo>
                                  <a:pt x="53" y="53"/>
                                </a:moveTo>
                                <a:lnTo>
                                  <a:pt x="68" y="38"/>
                                </a:lnTo>
                                <a:lnTo>
                                  <a:pt x="0" y="0"/>
                                </a:lnTo>
                                <a:lnTo>
                                  <a:pt x="53" y="53"/>
                                </a:lnTo>
                                <a:close/>
                              </a:path>
                            </a:pathLst>
                          </a:custGeom>
                          <a:solidFill>
                            <a:srgbClr val="000000"/>
                          </a:solidFill>
                          <a:ln>
                            <a:noFill/>
                          </a:ln>
                          <a:effectLst/>
                        </wps:spPr>
                        <wps:bodyPr vert="horz" wrap="square" anchor="t" anchorCtr="0" upright="1"/>
                      </wps:wsp>
                      <wps:wsp>
                        <wps:cNvPr id="6898" name="任意多边形 6898"/>
                        <wps:cNvSpPr/>
                        <wps:spPr>
                          <a:xfrm>
                            <a:off x="7158" y="1029"/>
                            <a:ext cx="68" cy="53"/>
                          </a:xfrm>
                          <a:custGeom>
                            <a:avLst/>
                            <a:gdLst/>
                            <a:ahLst/>
                            <a:cxnLst/>
                            <a:rect l="0" t="0" r="0" b="0"/>
                            <a:pathLst>
                              <a:path w="68" h="53">
                                <a:moveTo>
                                  <a:pt x="68" y="53"/>
                                </a:moveTo>
                                <a:lnTo>
                                  <a:pt x="0" y="15"/>
                                </a:lnTo>
                                <a:lnTo>
                                  <a:pt x="15" y="0"/>
                                </a:lnTo>
                                <a:lnTo>
                                  <a:pt x="68" y="53"/>
                                </a:lnTo>
                                <a:close/>
                              </a:path>
                            </a:pathLst>
                          </a:custGeom>
                          <a:solidFill>
                            <a:srgbClr val="000000"/>
                          </a:solidFill>
                          <a:ln>
                            <a:noFill/>
                          </a:ln>
                          <a:effectLst/>
                        </wps:spPr>
                        <wps:bodyPr vert="horz" wrap="square" anchor="t" anchorCtr="0" upright="1"/>
                      </wps:wsp>
                      <wps:wsp>
                        <wps:cNvPr id="6899" name="任意多边形 6899"/>
                        <wps:cNvSpPr/>
                        <wps:spPr>
                          <a:xfrm>
                            <a:off x="7158" y="1029"/>
                            <a:ext cx="68" cy="68"/>
                          </a:xfrm>
                          <a:custGeom>
                            <a:avLst/>
                            <a:gdLst/>
                            <a:ahLst/>
                            <a:cxnLst/>
                            <a:rect l="0" t="0" r="0" b="0"/>
                            <a:pathLst>
                              <a:path w="68" h="68">
                                <a:moveTo>
                                  <a:pt x="53" y="68"/>
                                </a:moveTo>
                                <a:lnTo>
                                  <a:pt x="68" y="53"/>
                                </a:lnTo>
                                <a:lnTo>
                                  <a:pt x="15" y="0"/>
                                </a:lnTo>
                                <a:lnTo>
                                  <a:pt x="0" y="15"/>
                                </a:lnTo>
                                <a:lnTo>
                                  <a:pt x="53" y="68"/>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900" name="直接连接符 6900"/>
                        <wps:cNvCnPr/>
                        <wps:spPr>
                          <a:xfrm flipH="1">
                            <a:off x="7060" y="1063"/>
                            <a:ext cx="332" cy="1"/>
                          </a:xfrm>
                          <a:prstGeom prst="line">
                            <a:avLst/>
                          </a:prstGeom>
                          <a:ln w="0" cap="flat" cmpd="sng">
                            <a:solidFill>
                              <a:srgbClr val="000000"/>
                            </a:solidFill>
                            <a:prstDash val="solid"/>
                            <a:headEnd type="none" w="med" len="med"/>
                            <a:tailEnd type="none" w="med" len="med"/>
                          </a:ln>
                          <a:effectLst/>
                        </wps:spPr>
                        <wps:bodyPr/>
                      </wps:wsp>
                      <wps:wsp>
                        <wps:cNvPr id="6901" name="任意多边形 6901"/>
                        <wps:cNvSpPr/>
                        <wps:spPr>
                          <a:xfrm>
                            <a:off x="7158" y="1190"/>
                            <a:ext cx="68" cy="53"/>
                          </a:xfrm>
                          <a:custGeom>
                            <a:avLst/>
                            <a:gdLst/>
                            <a:ahLst/>
                            <a:cxnLst/>
                            <a:rect l="0" t="0" r="0" b="0"/>
                            <a:pathLst>
                              <a:path w="68" h="53">
                                <a:moveTo>
                                  <a:pt x="53" y="53"/>
                                </a:moveTo>
                                <a:lnTo>
                                  <a:pt x="68" y="38"/>
                                </a:lnTo>
                                <a:lnTo>
                                  <a:pt x="0" y="0"/>
                                </a:lnTo>
                                <a:lnTo>
                                  <a:pt x="53" y="53"/>
                                </a:lnTo>
                                <a:close/>
                              </a:path>
                            </a:pathLst>
                          </a:custGeom>
                          <a:solidFill>
                            <a:srgbClr val="000000"/>
                          </a:solidFill>
                          <a:ln>
                            <a:noFill/>
                          </a:ln>
                          <a:effectLst/>
                        </wps:spPr>
                        <wps:bodyPr vert="horz" wrap="square" anchor="t" anchorCtr="0" upright="1"/>
                      </wps:wsp>
                      <wps:wsp>
                        <wps:cNvPr id="6902" name="任意多边形 6902"/>
                        <wps:cNvSpPr/>
                        <wps:spPr>
                          <a:xfrm>
                            <a:off x="7158" y="1175"/>
                            <a:ext cx="68" cy="53"/>
                          </a:xfrm>
                          <a:custGeom>
                            <a:avLst/>
                            <a:gdLst/>
                            <a:ahLst/>
                            <a:cxnLst/>
                            <a:rect l="0" t="0" r="0" b="0"/>
                            <a:pathLst>
                              <a:path w="68" h="53">
                                <a:moveTo>
                                  <a:pt x="68" y="53"/>
                                </a:moveTo>
                                <a:lnTo>
                                  <a:pt x="0" y="15"/>
                                </a:lnTo>
                                <a:lnTo>
                                  <a:pt x="15" y="0"/>
                                </a:lnTo>
                                <a:lnTo>
                                  <a:pt x="68" y="53"/>
                                </a:lnTo>
                                <a:close/>
                              </a:path>
                            </a:pathLst>
                          </a:custGeom>
                          <a:solidFill>
                            <a:srgbClr val="000000"/>
                          </a:solidFill>
                          <a:ln>
                            <a:noFill/>
                          </a:ln>
                          <a:effectLst/>
                        </wps:spPr>
                        <wps:bodyPr vert="horz" wrap="square" anchor="t" anchorCtr="0" upright="1"/>
                      </wps:wsp>
                      <wps:wsp>
                        <wps:cNvPr id="6903" name="任意多边形 6903"/>
                        <wps:cNvSpPr/>
                        <wps:spPr>
                          <a:xfrm>
                            <a:off x="7158" y="1175"/>
                            <a:ext cx="68" cy="68"/>
                          </a:xfrm>
                          <a:custGeom>
                            <a:avLst/>
                            <a:gdLst/>
                            <a:ahLst/>
                            <a:cxnLst/>
                            <a:rect l="0" t="0" r="0" b="0"/>
                            <a:pathLst>
                              <a:path w="68" h="68">
                                <a:moveTo>
                                  <a:pt x="53" y="68"/>
                                </a:moveTo>
                                <a:lnTo>
                                  <a:pt x="68" y="53"/>
                                </a:lnTo>
                                <a:lnTo>
                                  <a:pt x="15" y="0"/>
                                </a:lnTo>
                                <a:lnTo>
                                  <a:pt x="0" y="15"/>
                                </a:lnTo>
                                <a:lnTo>
                                  <a:pt x="53" y="68"/>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904" name="直接连接符 6904"/>
                        <wps:cNvCnPr/>
                        <wps:spPr>
                          <a:xfrm flipH="1">
                            <a:off x="7060" y="1209"/>
                            <a:ext cx="332" cy="1"/>
                          </a:xfrm>
                          <a:prstGeom prst="line">
                            <a:avLst/>
                          </a:prstGeom>
                          <a:ln w="0" cap="flat" cmpd="sng">
                            <a:solidFill>
                              <a:srgbClr val="000000"/>
                            </a:solidFill>
                            <a:prstDash val="solid"/>
                            <a:headEnd type="none" w="med" len="med"/>
                            <a:tailEnd type="none" w="med" len="med"/>
                          </a:ln>
                          <a:effectLst/>
                        </wps:spPr>
                        <wps:bodyPr/>
                      </wps:wsp>
                      <wps:wsp>
                        <wps:cNvPr id="6905" name="直接连接符 6905"/>
                        <wps:cNvCnPr/>
                        <wps:spPr>
                          <a:xfrm flipH="1" flipV="1">
                            <a:off x="7082" y="726"/>
                            <a:ext cx="45" cy="84"/>
                          </a:xfrm>
                          <a:prstGeom prst="line">
                            <a:avLst/>
                          </a:prstGeom>
                          <a:ln w="0" cap="flat" cmpd="sng">
                            <a:solidFill>
                              <a:srgbClr val="000000"/>
                            </a:solidFill>
                            <a:prstDash val="solid"/>
                            <a:headEnd type="none" w="med" len="med"/>
                            <a:tailEnd type="none" w="med" len="med"/>
                          </a:ln>
                          <a:effectLst/>
                        </wps:spPr>
                        <wps:bodyPr/>
                      </wps:wsp>
                      <wps:wsp>
                        <wps:cNvPr id="6906" name="任意多边形 6906"/>
                        <wps:cNvSpPr/>
                        <wps:spPr>
                          <a:xfrm>
                            <a:off x="7002" y="726"/>
                            <a:ext cx="99" cy="89"/>
                          </a:xfrm>
                          <a:custGeom>
                            <a:avLst/>
                            <a:gdLst/>
                            <a:ahLst/>
                            <a:cxnLst/>
                            <a:rect l="0" t="0" r="0" b="0"/>
                            <a:pathLst>
                              <a:path w="99" h="89">
                                <a:moveTo>
                                  <a:pt x="99" y="89"/>
                                </a:moveTo>
                                <a:lnTo>
                                  <a:pt x="49" y="0"/>
                                </a:lnTo>
                                <a:lnTo>
                                  <a:pt x="0" y="8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907" name="任意多边形 6907"/>
                        <wps:cNvSpPr/>
                        <wps:spPr>
                          <a:xfrm>
                            <a:off x="7012" y="633"/>
                            <a:ext cx="127" cy="48"/>
                          </a:xfrm>
                          <a:custGeom>
                            <a:avLst/>
                            <a:gdLst/>
                            <a:ahLst/>
                            <a:cxnLst/>
                            <a:rect l="0" t="0" r="0" b="0"/>
                            <a:pathLst>
                              <a:path w="127" h="48">
                                <a:moveTo>
                                  <a:pt x="30" y="44"/>
                                </a:moveTo>
                                <a:lnTo>
                                  <a:pt x="24" y="44"/>
                                </a:lnTo>
                                <a:lnTo>
                                  <a:pt x="12" y="41"/>
                                </a:lnTo>
                                <a:lnTo>
                                  <a:pt x="6" y="37"/>
                                </a:lnTo>
                                <a:lnTo>
                                  <a:pt x="0" y="30"/>
                                </a:lnTo>
                                <a:lnTo>
                                  <a:pt x="0" y="17"/>
                                </a:lnTo>
                                <a:lnTo>
                                  <a:pt x="6" y="10"/>
                                </a:lnTo>
                                <a:lnTo>
                                  <a:pt x="12" y="6"/>
                                </a:lnTo>
                                <a:lnTo>
                                  <a:pt x="24" y="3"/>
                                </a:lnTo>
                                <a:lnTo>
                                  <a:pt x="36" y="3"/>
                                </a:lnTo>
                                <a:lnTo>
                                  <a:pt x="48" y="6"/>
                                </a:lnTo>
                                <a:lnTo>
                                  <a:pt x="67" y="13"/>
                                </a:lnTo>
                                <a:lnTo>
                                  <a:pt x="127" y="48"/>
                                </a:lnTo>
                                <a:lnTo>
                                  <a:pt x="127" y="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908" name="任意多边形 6908"/>
                        <wps:cNvSpPr/>
                        <wps:spPr>
                          <a:xfrm>
                            <a:off x="7012" y="564"/>
                            <a:ext cx="127" cy="48"/>
                          </a:xfrm>
                          <a:custGeom>
                            <a:avLst/>
                            <a:gdLst/>
                            <a:ahLst/>
                            <a:cxnLst/>
                            <a:rect l="0" t="0" r="0" b="0"/>
                            <a:pathLst>
                              <a:path w="127" h="48">
                                <a:moveTo>
                                  <a:pt x="0" y="28"/>
                                </a:moveTo>
                                <a:lnTo>
                                  <a:pt x="6" y="38"/>
                                </a:lnTo>
                                <a:lnTo>
                                  <a:pt x="24" y="44"/>
                                </a:lnTo>
                                <a:lnTo>
                                  <a:pt x="54" y="48"/>
                                </a:lnTo>
                                <a:lnTo>
                                  <a:pt x="73" y="48"/>
                                </a:lnTo>
                                <a:lnTo>
                                  <a:pt x="103" y="44"/>
                                </a:lnTo>
                                <a:lnTo>
                                  <a:pt x="121" y="38"/>
                                </a:lnTo>
                                <a:lnTo>
                                  <a:pt x="127" y="28"/>
                                </a:lnTo>
                                <a:lnTo>
                                  <a:pt x="127" y="20"/>
                                </a:lnTo>
                                <a:lnTo>
                                  <a:pt x="121" y="10"/>
                                </a:lnTo>
                                <a:lnTo>
                                  <a:pt x="103" y="3"/>
                                </a:lnTo>
                                <a:lnTo>
                                  <a:pt x="73" y="0"/>
                                </a:lnTo>
                                <a:lnTo>
                                  <a:pt x="54" y="0"/>
                                </a:lnTo>
                                <a:lnTo>
                                  <a:pt x="24" y="3"/>
                                </a:lnTo>
                                <a:lnTo>
                                  <a:pt x="6" y="10"/>
                                </a:lnTo>
                                <a:lnTo>
                                  <a:pt x="0" y="20"/>
                                </a:lnTo>
                                <a:lnTo>
                                  <a:pt x="0" y="28"/>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909" name="任意多边形 6909"/>
                        <wps:cNvSpPr/>
                        <wps:spPr>
                          <a:xfrm>
                            <a:off x="7012" y="495"/>
                            <a:ext cx="127" cy="48"/>
                          </a:xfrm>
                          <a:custGeom>
                            <a:avLst/>
                            <a:gdLst/>
                            <a:ahLst/>
                            <a:cxnLst/>
                            <a:rect l="0" t="0" r="0" b="0"/>
                            <a:pathLst>
                              <a:path w="127" h="48">
                                <a:moveTo>
                                  <a:pt x="0" y="28"/>
                                </a:moveTo>
                                <a:lnTo>
                                  <a:pt x="6" y="38"/>
                                </a:lnTo>
                                <a:lnTo>
                                  <a:pt x="24" y="45"/>
                                </a:lnTo>
                                <a:lnTo>
                                  <a:pt x="54" y="48"/>
                                </a:lnTo>
                                <a:lnTo>
                                  <a:pt x="73" y="48"/>
                                </a:lnTo>
                                <a:lnTo>
                                  <a:pt x="103" y="45"/>
                                </a:lnTo>
                                <a:lnTo>
                                  <a:pt x="121" y="38"/>
                                </a:lnTo>
                                <a:lnTo>
                                  <a:pt x="127" y="28"/>
                                </a:lnTo>
                                <a:lnTo>
                                  <a:pt x="127" y="21"/>
                                </a:lnTo>
                                <a:lnTo>
                                  <a:pt x="121" y="10"/>
                                </a:lnTo>
                                <a:lnTo>
                                  <a:pt x="103" y="4"/>
                                </a:lnTo>
                                <a:lnTo>
                                  <a:pt x="73" y="0"/>
                                </a:lnTo>
                                <a:lnTo>
                                  <a:pt x="54" y="0"/>
                                </a:lnTo>
                                <a:lnTo>
                                  <a:pt x="24" y="4"/>
                                </a:lnTo>
                                <a:lnTo>
                                  <a:pt x="6" y="10"/>
                                </a:lnTo>
                                <a:lnTo>
                                  <a:pt x="0" y="21"/>
                                </a:lnTo>
                                <a:lnTo>
                                  <a:pt x="0" y="28"/>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910" name="任意多边形 6910"/>
                        <wps:cNvSpPr/>
                        <wps:spPr>
                          <a:xfrm>
                            <a:off x="6998" y="985"/>
                            <a:ext cx="85" cy="51"/>
                          </a:xfrm>
                          <a:custGeom>
                            <a:avLst/>
                            <a:gdLst/>
                            <a:ahLst/>
                            <a:cxnLst/>
                            <a:rect l="0" t="0" r="0" b="0"/>
                            <a:pathLst>
                              <a:path w="85" h="51">
                                <a:moveTo>
                                  <a:pt x="0" y="17"/>
                                </a:moveTo>
                                <a:lnTo>
                                  <a:pt x="85" y="51"/>
                                </a:lnTo>
                                <a:lnTo>
                                  <a:pt x="85" y="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911" name="直接连接符 6911"/>
                        <wps:cNvCnPr/>
                        <wps:spPr>
                          <a:xfrm>
                            <a:off x="6998" y="1002"/>
                            <a:ext cx="127" cy="1"/>
                          </a:xfrm>
                          <a:prstGeom prst="line">
                            <a:avLst/>
                          </a:prstGeom>
                          <a:ln w="0" cap="flat" cmpd="sng">
                            <a:solidFill>
                              <a:srgbClr val="000000"/>
                            </a:solidFill>
                            <a:prstDash val="solid"/>
                            <a:headEnd type="none" w="med" len="med"/>
                            <a:tailEnd type="none" w="med" len="med"/>
                          </a:ln>
                          <a:effectLst/>
                        </wps:spPr>
                        <wps:bodyPr/>
                      </wps:wsp>
                      <wps:wsp>
                        <wps:cNvPr id="6912" name="任意多边形 6912"/>
                        <wps:cNvSpPr/>
                        <wps:spPr>
                          <a:xfrm>
                            <a:off x="6998" y="920"/>
                            <a:ext cx="127" cy="48"/>
                          </a:xfrm>
                          <a:custGeom>
                            <a:avLst/>
                            <a:gdLst/>
                            <a:ahLst/>
                            <a:cxnLst/>
                            <a:rect l="0" t="0" r="0" b="0"/>
                            <a:pathLst>
                              <a:path w="127" h="48">
                                <a:moveTo>
                                  <a:pt x="0" y="7"/>
                                </a:moveTo>
                                <a:lnTo>
                                  <a:pt x="0" y="41"/>
                                </a:lnTo>
                                <a:lnTo>
                                  <a:pt x="54" y="44"/>
                                </a:lnTo>
                                <a:lnTo>
                                  <a:pt x="48" y="41"/>
                                </a:lnTo>
                                <a:lnTo>
                                  <a:pt x="42" y="30"/>
                                </a:lnTo>
                                <a:lnTo>
                                  <a:pt x="42" y="20"/>
                                </a:lnTo>
                                <a:lnTo>
                                  <a:pt x="48" y="10"/>
                                </a:lnTo>
                                <a:lnTo>
                                  <a:pt x="61" y="3"/>
                                </a:lnTo>
                                <a:lnTo>
                                  <a:pt x="79" y="0"/>
                                </a:lnTo>
                                <a:lnTo>
                                  <a:pt x="91" y="0"/>
                                </a:lnTo>
                                <a:lnTo>
                                  <a:pt x="109" y="3"/>
                                </a:lnTo>
                                <a:lnTo>
                                  <a:pt x="121" y="10"/>
                                </a:lnTo>
                                <a:lnTo>
                                  <a:pt x="127" y="20"/>
                                </a:lnTo>
                                <a:lnTo>
                                  <a:pt x="127" y="30"/>
                                </a:lnTo>
                                <a:lnTo>
                                  <a:pt x="121" y="41"/>
                                </a:lnTo>
                                <a:lnTo>
                                  <a:pt x="115" y="44"/>
                                </a:lnTo>
                                <a:lnTo>
                                  <a:pt x="103" y="4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913" name="任意多边形 6913"/>
                        <wps:cNvSpPr/>
                        <wps:spPr>
                          <a:xfrm>
                            <a:off x="6998" y="851"/>
                            <a:ext cx="127" cy="48"/>
                          </a:xfrm>
                          <a:custGeom>
                            <a:avLst/>
                            <a:gdLst/>
                            <a:ahLst/>
                            <a:cxnLst/>
                            <a:rect l="0" t="0" r="0" b="0"/>
                            <a:pathLst>
                              <a:path w="127" h="48">
                                <a:moveTo>
                                  <a:pt x="0" y="27"/>
                                </a:moveTo>
                                <a:lnTo>
                                  <a:pt x="6" y="38"/>
                                </a:lnTo>
                                <a:lnTo>
                                  <a:pt x="24" y="45"/>
                                </a:lnTo>
                                <a:lnTo>
                                  <a:pt x="54" y="48"/>
                                </a:lnTo>
                                <a:lnTo>
                                  <a:pt x="73" y="48"/>
                                </a:lnTo>
                                <a:lnTo>
                                  <a:pt x="103" y="45"/>
                                </a:lnTo>
                                <a:lnTo>
                                  <a:pt x="121" y="38"/>
                                </a:lnTo>
                                <a:lnTo>
                                  <a:pt x="127" y="27"/>
                                </a:lnTo>
                                <a:lnTo>
                                  <a:pt x="127" y="20"/>
                                </a:lnTo>
                                <a:lnTo>
                                  <a:pt x="121" y="10"/>
                                </a:lnTo>
                                <a:lnTo>
                                  <a:pt x="103" y="3"/>
                                </a:lnTo>
                                <a:lnTo>
                                  <a:pt x="73" y="0"/>
                                </a:lnTo>
                                <a:lnTo>
                                  <a:pt x="54" y="0"/>
                                </a:lnTo>
                                <a:lnTo>
                                  <a:pt x="24" y="3"/>
                                </a:lnTo>
                                <a:lnTo>
                                  <a:pt x="6" y="10"/>
                                </a:lnTo>
                                <a:lnTo>
                                  <a:pt x="0" y="20"/>
                                </a:lnTo>
                                <a:lnTo>
                                  <a:pt x="0" y="27"/>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914" name="直接连接符 6914"/>
                        <wps:cNvCnPr/>
                        <wps:spPr>
                          <a:xfrm flipH="1" flipV="1">
                            <a:off x="7082" y="1360"/>
                            <a:ext cx="45" cy="85"/>
                          </a:xfrm>
                          <a:prstGeom prst="line">
                            <a:avLst/>
                          </a:prstGeom>
                          <a:ln w="0" cap="flat" cmpd="sng">
                            <a:solidFill>
                              <a:srgbClr val="000000"/>
                            </a:solidFill>
                            <a:prstDash val="solid"/>
                            <a:headEnd type="none" w="med" len="med"/>
                            <a:tailEnd type="none" w="med" len="med"/>
                          </a:ln>
                          <a:effectLst/>
                        </wps:spPr>
                        <wps:bodyPr/>
                      </wps:wsp>
                      <wps:wsp>
                        <wps:cNvPr id="6915" name="任意多边形 6915"/>
                        <wps:cNvSpPr/>
                        <wps:spPr>
                          <a:xfrm>
                            <a:off x="7002" y="1360"/>
                            <a:ext cx="99" cy="89"/>
                          </a:xfrm>
                          <a:custGeom>
                            <a:avLst/>
                            <a:gdLst/>
                            <a:ahLst/>
                            <a:cxnLst/>
                            <a:rect l="0" t="0" r="0" b="0"/>
                            <a:pathLst>
                              <a:path w="99" h="89">
                                <a:moveTo>
                                  <a:pt x="99" y="89"/>
                                </a:moveTo>
                                <a:lnTo>
                                  <a:pt x="49" y="0"/>
                                </a:lnTo>
                                <a:lnTo>
                                  <a:pt x="0" y="8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916" name="任意多边形 6916"/>
                        <wps:cNvSpPr/>
                        <wps:spPr>
                          <a:xfrm>
                            <a:off x="7012" y="1267"/>
                            <a:ext cx="127" cy="48"/>
                          </a:xfrm>
                          <a:custGeom>
                            <a:avLst/>
                            <a:gdLst/>
                            <a:ahLst/>
                            <a:cxnLst/>
                            <a:rect l="0" t="0" r="0" b="0"/>
                            <a:pathLst>
                              <a:path w="127" h="48">
                                <a:moveTo>
                                  <a:pt x="30" y="44"/>
                                </a:moveTo>
                                <a:lnTo>
                                  <a:pt x="24" y="44"/>
                                </a:lnTo>
                                <a:lnTo>
                                  <a:pt x="12" y="41"/>
                                </a:lnTo>
                                <a:lnTo>
                                  <a:pt x="6" y="37"/>
                                </a:lnTo>
                                <a:lnTo>
                                  <a:pt x="0" y="31"/>
                                </a:lnTo>
                                <a:lnTo>
                                  <a:pt x="0" y="17"/>
                                </a:lnTo>
                                <a:lnTo>
                                  <a:pt x="6" y="10"/>
                                </a:lnTo>
                                <a:lnTo>
                                  <a:pt x="12" y="7"/>
                                </a:lnTo>
                                <a:lnTo>
                                  <a:pt x="24" y="3"/>
                                </a:lnTo>
                                <a:lnTo>
                                  <a:pt x="36" y="3"/>
                                </a:lnTo>
                                <a:lnTo>
                                  <a:pt x="48" y="7"/>
                                </a:lnTo>
                                <a:lnTo>
                                  <a:pt x="67" y="14"/>
                                </a:lnTo>
                                <a:lnTo>
                                  <a:pt x="127" y="48"/>
                                </a:lnTo>
                                <a:lnTo>
                                  <a:pt x="127" y="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917" name="任意多边形 6917"/>
                        <wps:cNvSpPr/>
                        <wps:spPr>
                          <a:xfrm>
                            <a:off x="7012" y="1198"/>
                            <a:ext cx="127" cy="48"/>
                          </a:xfrm>
                          <a:custGeom>
                            <a:avLst/>
                            <a:gdLst/>
                            <a:ahLst/>
                            <a:cxnLst/>
                            <a:rect l="0" t="0" r="0" b="0"/>
                            <a:pathLst>
                              <a:path w="127" h="48">
                                <a:moveTo>
                                  <a:pt x="0" y="27"/>
                                </a:moveTo>
                                <a:lnTo>
                                  <a:pt x="6" y="38"/>
                                </a:lnTo>
                                <a:lnTo>
                                  <a:pt x="24" y="45"/>
                                </a:lnTo>
                                <a:lnTo>
                                  <a:pt x="54" y="48"/>
                                </a:lnTo>
                                <a:lnTo>
                                  <a:pt x="73" y="48"/>
                                </a:lnTo>
                                <a:lnTo>
                                  <a:pt x="103" y="45"/>
                                </a:lnTo>
                                <a:lnTo>
                                  <a:pt x="121" y="38"/>
                                </a:lnTo>
                                <a:lnTo>
                                  <a:pt x="127" y="27"/>
                                </a:lnTo>
                                <a:lnTo>
                                  <a:pt x="127" y="21"/>
                                </a:lnTo>
                                <a:lnTo>
                                  <a:pt x="121" y="11"/>
                                </a:lnTo>
                                <a:lnTo>
                                  <a:pt x="103" y="4"/>
                                </a:lnTo>
                                <a:lnTo>
                                  <a:pt x="73" y="0"/>
                                </a:lnTo>
                                <a:lnTo>
                                  <a:pt x="54" y="0"/>
                                </a:lnTo>
                                <a:lnTo>
                                  <a:pt x="24" y="4"/>
                                </a:lnTo>
                                <a:lnTo>
                                  <a:pt x="6" y="11"/>
                                </a:lnTo>
                                <a:lnTo>
                                  <a:pt x="0" y="21"/>
                                </a:lnTo>
                                <a:lnTo>
                                  <a:pt x="0" y="27"/>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918" name="任意多边形 6918"/>
                        <wps:cNvSpPr/>
                        <wps:spPr>
                          <a:xfrm>
                            <a:off x="7012" y="1130"/>
                            <a:ext cx="127" cy="48"/>
                          </a:xfrm>
                          <a:custGeom>
                            <a:avLst/>
                            <a:gdLst/>
                            <a:ahLst/>
                            <a:cxnLst/>
                            <a:rect l="0" t="0" r="0" b="0"/>
                            <a:pathLst>
                              <a:path w="127" h="48">
                                <a:moveTo>
                                  <a:pt x="0" y="27"/>
                                </a:moveTo>
                                <a:lnTo>
                                  <a:pt x="6" y="37"/>
                                </a:lnTo>
                                <a:lnTo>
                                  <a:pt x="24" y="44"/>
                                </a:lnTo>
                                <a:lnTo>
                                  <a:pt x="54" y="48"/>
                                </a:lnTo>
                                <a:lnTo>
                                  <a:pt x="73" y="48"/>
                                </a:lnTo>
                                <a:lnTo>
                                  <a:pt x="103" y="44"/>
                                </a:lnTo>
                                <a:lnTo>
                                  <a:pt x="121" y="37"/>
                                </a:lnTo>
                                <a:lnTo>
                                  <a:pt x="127" y="27"/>
                                </a:lnTo>
                                <a:lnTo>
                                  <a:pt x="127" y="20"/>
                                </a:lnTo>
                                <a:lnTo>
                                  <a:pt x="121" y="10"/>
                                </a:lnTo>
                                <a:lnTo>
                                  <a:pt x="103" y="3"/>
                                </a:lnTo>
                                <a:lnTo>
                                  <a:pt x="73" y="0"/>
                                </a:lnTo>
                                <a:lnTo>
                                  <a:pt x="54" y="0"/>
                                </a:lnTo>
                                <a:lnTo>
                                  <a:pt x="24" y="3"/>
                                </a:lnTo>
                                <a:lnTo>
                                  <a:pt x="6" y="10"/>
                                </a:lnTo>
                                <a:lnTo>
                                  <a:pt x="0" y="20"/>
                                </a:lnTo>
                                <a:lnTo>
                                  <a:pt x="0" y="27"/>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919" name="任意多边形 6919"/>
                        <wps:cNvSpPr/>
                        <wps:spPr>
                          <a:xfrm>
                            <a:off x="919" y="1608"/>
                            <a:ext cx="6897" cy="1"/>
                          </a:xfrm>
                          <a:custGeom>
                            <a:avLst/>
                            <a:gdLst/>
                            <a:ahLst/>
                            <a:cxnLst/>
                            <a:rect l="0" t="0" r="0" b="0"/>
                            <a:pathLst>
                              <a:path w="6897">
                                <a:moveTo>
                                  <a:pt x="0" y="0"/>
                                </a:moveTo>
                                <a:lnTo>
                                  <a:pt x="3449" y="0"/>
                                </a:lnTo>
                                <a:lnTo>
                                  <a:pt x="6897" y="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920" name="任意多边形 6920"/>
                        <wps:cNvSpPr/>
                        <wps:spPr>
                          <a:xfrm>
                            <a:off x="885" y="1574"/>
                            <a:ext cx="53" cy="68"/>
                          </a:xfrm>
                          <a:custGeom>
                            <a:avLst/>
                            <a:gdLst/>
                            <a:ahLst/>
                            <a:cxnLst/>
                            <a:rect l="0" t="0" r="0" b="0"/>
                            <a:pathLst>
                              <a:path w="53" h="68">
                                <a:moveTo>
                                  <a:pt x="0" y="53"/>
                                </a:moveTo>
                                <a:lnTo>
                                  <a:pt x="15" y="68"/>
                                </a:lnTo>
                                <a:lnTo>
                                  <a:pt x="53" y="0"/>
                                </a:lnTo>
                                <a:lnTo>
                                  <a:pt x="0" y="53"/>
                                </a:lnTo>
                                <a:close/>
                              </a:path>
                            </a:pathLst>
                          </a:custGeom>
                          <a:solidFill>
                            <a:srgbClr val="000000"/>
                          </a:solidFill>
                          <a:ln>
                            <a:noFill/>
                          </a:ln>
                          <a:effectLst/>
                        </wps:spPr>
                        <wps:bodyPr vert="horz" wrap="square" anchor="t" anchorCtr="0" upright="1"/>
                      </wps:wsp>
                      <wps:wsp>
                        <wps:cNvPr id="6921" name="任意多边形 6921"/>
                        <wps:cNvSpPr/>
                        <wps:spPr>
                          <a:xfrm>
                            <a:off x="900" y="1574"/>
                            <a:ext cx="53" cy="68"/>
                          </a:xfrm>
                          <a:custGeom>
                            <a:avLst/>
                            <a:gdLst/>
                            <a:ahLst/>
                            <a:cxnLst/>
                            <a:rect l="0" t="0" r="0" b="0"/>
                            <a:pathLst>
                              <a:path w="53" h="68">
                                <a:moveTo>
                                  <a:pt x="0" y="68"/>
                                </a:moveTo>
                                <a:lnTo>
                                  <a:pt x="38" y="0"/>
                                </a:lnTo>
                                <a:lnTo>
                                  <a:pt x="53" y="15"/>
                                </a:lnTo>
                                <a:lnTo>
                                  <a:pt x="0" y="68"/>
                                </a:lnTo>
                                <a:close/>
                              </a:path>
                            </a:pathLst>
                          </a:custGeom>
                          <a:solidFill>
                            <a:srgbClr val="000000"/>
                          </a:solidFill>
                          <a:ln>
                            <a:noFill/>
                          </a:ln>
                          <a:effectLst/>
                        </wps:spPr>
                        <wps:bodyPr vert="horz" wrap="square" anchor="t" anchorCtr="0" upright="1"/>
                      </wps:wsp>
                      <wps:wsp>
                        <wps:cNvPr id="6922" name="任意多边形 6922"/>
                        <wps:cNvSpPr/>
                        <wps:spPr>
                          <a:xfrm>
                            <a:off x="885" y="1574"/>
                            <a:ext cx="68" cy="68"/>
                          </a:xfrm>
                          <a:custGeom>
                            <a:avLst/>
                            <a:gdLst/>
                            <a:ahLst/>
                            <a:cxnLst/>
                            <a:rect l="0" t="0" r="0" b="0"/>
                            <a:pathLst>
                              <a:path w="68" h="68">
                                <a:moveTo>
                                  <a:pt x="0" y="53"/>
                                </a:moveTo>
                                <a:lnTo>
                                  <a:pt x="15" y="68"/>
                                </a:lnTo>
                                <a:lnTo>
                                  <a:pt x="68" y="15"/>
                                </a:lnTo>
                                <a:lnTo>
                                  <a:pt x="53" y="0"/>
                                </a:lnTo>
                                <a:lnTo>
                                  <a:pt x="0" y="53"/>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923" name="直接连接符 6923"/>
                        <wps:cNvCnPr/>
                        <wps:spPr>
                          <a:xfrm>
                            <a:off x="919" y="1261"/>
                            <a:ext cx="1" cy="480"/>
                          </a:xfrm>
                          <a:prstGeom prst="line">
                            <a:avLst/>
                          </a:prstGeom>
                          <a:ln w="0" cap="flat" cmpd="sng">
                            <a:solidFill>
                              <a:srgbClr val="000000"/>
                            </a:solidFill>
                            <a:prstDash val="solid"/>
                            <a:headEnd type="none" w="med" len="med"/>
                            <a:tailEnd type="none" w="med" len="med"/>
                          </a:ln>
                          <a:effectLst/>
                        </wps:spPr>
                        <wps:bodyPr/>
                      </wps:wsp>
                      <wps:wsp>
                        <wps:cNvPr id="6924" name="任意多边形 6924"/>
                        <wps:cNvSpPr/>
                        <wps:spPr>
                          <a:xfrm>
                            <a:off x="4334" y="1574"/>
                            <a:ext cx="53" cy="68"/>
                          </a:xfrm>
                          <a:custGeom>
                            <a:avLst/>
                            <a:gdLst/>
                            <a:ahLst/>
                            <a:cxnLst/>
                            <a:rect l="0" t="0" r="0" b="0"/>
                            <a:pathLst>
                              <a:path w="53" h="68">
                                <a:moveTo>
                                  <a:pt x="0" y="53"/>
                                </a:moveTo>
                                <a:lnTo>
                                  <a:pt x="15" y="68"/>
                                </a:lnTo>
                                <a:lnTo>
                                  <a:pt x="53" y="0"/>
                                </a:lnTo>
                                <a:lnTo>
                                  <a:pt x="0" y="53"/>
                                </a:lnTo>
                                <a:close/>
                              </a:path>
                            </a:pathLst>
                          </a:custGeom>
                          <a:solidFill>
                            <a:srgbClr val="000000"/>
                          </a:solidFill>
                          <a:ln>
                            <a:noFill/>
                          </a:ln>
                          <a:effectLst/>
                        </wps:spPr>
                        <wps:bodyPr vert="horz" wrap="square" anchor="t" anchorCtr="0" upright="1"/>
                      </wps:wsp>
                      <wps:wsp>
                        <wps:cNvPr id="6925" name="任意多边形 6925"/>
                        <wps:cNvSpPr/>
                        <wps:spPr>
                          <a:xfrm>
                            <a:off x="4349" y="1574"/>
                            <a:ext cx="53" cy="68"/>
                          </a:xfrm>
                          <a:custGeom>
                            <a:avLst/>
                            <a:gdLst/>
                            <a:ahLst/>
                            <a:cxnLst/>
                            <a:rect l="0" t="0" r="0" b="0"/>
                            <a:pathLst>
                              <a:path w="53" h="68">
                                <a:moveTo>
                                  <a:pt x="0" y="68"/>
                                </a:moveTo>
                                <a:lnTo>
                                  <a:pt x="38" y="0"/>
                                </a:lnTo>
                                <a:lnTo>
                                  <a:pt x="53" y="15"/>
                                </a:lnTo>
                                <a:lnTo>
                                  <a:pt x="0" y="68"/>
                                </a:lnTo>
                                <a:close/>
                              </a:path>
                            </a:pathLst>
                          </a:custGeom>
                          <a:solidFill>
                            <a:srgbClr val="000000"/>
                          </a:solidFill>
                          <a:ln>
                            <a:noFill/>
                          </a:ln>
                          <a:effectLst/>
                        </wps:spPr>
                        <wps:bodyPr vert="horz" wrap="square" anchor="t" anchorCtr="0" upright="1"/>
                      </wps:wsp>
                      <wps:wsp>
                        <wps:cNvPr id="6926" name="任意多边形 6926"/>
                        <wps:cNvSpPr/>
                        <wps:spPr>
                          <a:xfrm>
                            <a:off x="4334" y="1574"/>
                            <a:ext cx="68" cy="68"/>
                          </a:xfrm>
                          <a:custGeom>
                            <a:avLst/>
                            <a:gdLst/>
                            <a:ahLst/>
                            <a:cxnLst/>
                            <a:rect l="0" t="0" r="0" b="0"/>
                            <a:pathLst>
                              <a:path w="68" h="68">
                                <a:moveTo>
                                  <a:pt x="0" y="53"/>
                                </a:moveTo>
                                <a:lnTo>
                                  <a:pt x="15" y="68"/>
                                </a:lnTo>
                                <a:lnTo>
                                  <a:pt x="68" y="15"/>
                                </a:lnTo>
                                <a:lnTo>
                                  <a:pt x="53" y="0"/>
                                </a:lnTo>
                                <a:lnTo>
                                  <a:pt x="0" y="53"/>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927" name="直接连接符 6927"/>
                        <wps:cNvCnPr/>
                        <wps:spPr>
                          <a:xfrm>
                            <a:off x="4368" y="1261"/>
                            <a:ext cx="1" cy="480"/>
                          </a:xfrm>
                          <a:prstGeom prst="line">
                            <a:avLst/>
                          </a:prstGeom>
                          <a:ln w="0" cap="flat" cmpd="sng">
                            <a:solidFill>
                              <a:srgbClr val="000000"/>
                            </a:solidFill>
                            <a:prstDash val="solid"/>
                            <a:headEnd type="none" w="med" len="med"/>
                            <a:tailEnd type="none" w="med" len="med"/>
                          </a:ln>
                          <a:effectLst/>
                        </wps:spPr>
                        <wps:bodyPr/>
                      </wps:wsp>
                      <wps:wsp>
                        <wps:cNvPr id="6928" name="任意多边形 6928"/>
                        <wps:cNvSpPr/>
                        <wps:spPr>
                          <a:xfrm>
                            <a:off x="7782" y="1574"/>
                            <a:ext cx="53" cy="68"/>
                          </a:xfrm>
                          <a:custGeom>
                            <a:avLst/>
                            <a:gdLst/>
                            <a:ahLst/>
                            <a:cxnLst/>
                            <a:rect l="0" t="0" r="0" b="0"/>
                            <a:pathLst>
                              <a:path w="53" h="68">
                                <a:moveTo>
                                  <a:pt x="0" y="53"/>
                                </a:moveTo>
                                <a:lnTo>
                                  <a:pt x="16" y="68"/>
                                </a:lnTo>
                                <a:lnTo>
                                  <a:pt x="53" y="0"/>
                                </a:lnTo>
                                <a:lnTo>
                                  <a:pt x="0" y="53"/>
                                </a:lnTo>
                                <a:close/>
                              </a:path>
                            </a:pathLst>
                          </a:custGeom>
                          <a:solidFill>
                            <a:srgbClr val="000000"/>
                          </a:solidFill>
                          <a:ln>
                            <a:noFill/>
                          </a:ln>
                          <a:effectLst/>
                        </wps:spPr>
                        <wps:bodyPr vert="horz" wrap="square" anchor="t" anchorCtr="0" upright="1"/>
                      </wps:wsp>
                      <wps:wsp>
                        <wps:cNvPr id="6929" name="任意多边形 6929"/>
                        <wps:cNvSpPr/>
                        <wps:spPr>
                          <a:xfrm>
                            <a:off x="7798" y="1574"/>
                            <a:ext cx="53" cy="68"/>
                          </a:xfrm>
                          <a:custGeom>
                            <a:avLst/>
                            <a:gdLst/>
                            <a:ahLst/>
                            <a:cxnLst/>
                            <a:rect l="0" t="0" r="0" b="0"/>
                            <a:pathLst>
                              <a:path w="53" h="68">
                                <a:moveTo>
                                  <a:pt x="0" y="68"/>
                                </a:moveTo>
                                <a:lnTo>
                                  <a:pt x="37" y="0"/>
                                </a:lnTo>
                                <a:lnTo>
                                  <a:pt x="53" y="15"/>
                                </a:lnTo>
                                <a:lnTo>
                                  <a:pt x="0" y="68"/>
                                </a:lnTo>
                                <a:close/>
                              </a:path>
                            </a:pathLst>
                          </a:custGeom>
                          <a:solidFill>
                            <a:srgbClr val="000000"/>
                          </a:solidFill>
                          <a:ln>
                            <a:noFill/>
                          </a:ln>
                          <a:effectLst/>
                        </wps:spPr>
                        <wps:bodyPr vert="horz" wrap="square" anchor="t" anchorCtr="0" upright="1"/>
                      </wps:wsp>
                      <wps:wsp>
                        <wps:cNvPr id="6930" name="任意多边形 6930"/>
                        <wps:cNvSpPr/>
                        <wps:spPr>
                          <a:xfrm>
                            <a:off x="7782" y="1574"/>
                            <a:ext cx="69" cy="68"/>
                          </a:xfrm>
                          <a:custGeom>
                            <a:avLst/>
                            <a:gdLst/>
                            <a:ahLst/>
                            <a:cxnLst/>
                            <a:rect l="0" t="0" r="0" b="0"/>
                            <a:pathLst>
                              <a:path w="69" h="68">
                                <a:moveTo>
                                  <a:pt x="0" y="53"/>
                                </a:moveTo>
                                <a:lnTo>
                                  <a:pt x="16" y="68"/>
                                </a:lnTo>
                                <a:lnTo>
                                  <a:pt x="69" y="15"/>
                                </a:lnTo>
                                <a:lnTo>
                                  <a:pt x="53" y="0"/>
                                </a:lnTo>
                                <a:lnTo>
                                  <a:pt x="0" y="53"/>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931" name="直接连接符 6931"/>
                        <wps:cNvCnPr/>
                        <wps:spPr>
                          <a:xfrm>
                            <a:off x="7816" y="1261"/>
                            <a:ext cx="1" cy="480"/>
                          </a:xfrm>
                          <a:prstGeom prst="line">
                            <a:avLst/>
                          </a:prstGeom>
                          <a:ln w="0" cap="flat" cmpd="sng">
                            <a:solidFill>
                              <a:srgbClr val="000000"/>
                            </a:solidFill>
                            <a:prstDash val="solid"/>
                            <a:headEnd type="none" w="med" len="med"/>
                            <a:tailEnd type="none" w="med" len="med"/>
                          </a:ln>
                          <a:effectLst/>
                        </wps:spPr>
                        <wps:bodyPr/>
                      </wps:wsp>
                      <wps:wsp>
                        <wps:cNvPr id="6932" name="任意多边形 6932"/>
                        <wps:cNvSpPr/>
                        <wps:spPr>
                          <a:xfrm>
                            <a:off x="2517" y="1413"/>
                            <a:ext cx="44" cy="128"/>
                          </a:xfrm>
                          <a:custGeom>
                            <a:avLst/>
                            <a:gdLst/>
                            <a:ahLst/>
                            <a:cxnLst/>
                            <a:rect l="0" t="0" r="0" b="0"/>
                            <a:pathLst>
                              <a:path w="44" h="128">
                                <a:moveTo>
                                  <a:pt x="41" y="19"/>
                                </a:moveTo>
                                <a:lnTo>
                                  <a:pt x="37" y="7"/>
                                </a:lnTo>
                                <a:lnTo>
                                  <a:pt x="27" y="0"/>
                                </a:lnTo>
                                <a:lnTo>
                                  <a:pt x="20" y="0"/>
                                </a:lnTo>
                                <a:lnTo>
                                  <a:pt x="10" y="7"/>
                                </a:lnTo>
                                <a:lnTo>
                                  <a:pt x="3" y="25"/>
                                </a:lnTo>
                                <a:lnTo>
                                  <a:pt x="0" y="55"/>
                                </a:lnTo>
                                <a:lnTo>
                                  <a:pt x="0" y="86"/>
                                </a:lnTo>
                                <a:lnTo>
                                  <a:pt x="3" y="110"/>
                                </a:lnTo>
                                <a:lnTo>
                                  <a:pt x="10" y="122"/>
                                </a:lnTo>
                                <a:lnTo>
                                  <a:pt x="20" y="128"/>
                                </a:lnTo>
                                <a:lnTo>
                                  <a:pt x="23" y="128"/>
                                </a:lnTo>
                                <a:lnTo>
                                  <a:pt x="34" y="122"/>
                                </a:lnTo>
                                <a:lnTo>
                                  <a:pt x="41" y="110"/>
                                </a:lnTo>
                                <a:lnTo>
                                  <a:pt x="44" y="92"/>
                                </a:lnTo>
                                <a:lnTo>
                                  <a:pt x="44" y="86"/>
                                </a:lnTo>
                                <a:lnTo>
                                  <a:pt x="41" y="67"/>
                                </a:lnTo>
                                <a:lnTo>
                                  <a:pt x="34" y="55"/>
                                </a:lnTo>
                                <a:lnTo>
                                  <a:pt x="23" y="49"/>
                                </a:lnTo>
                                <a:lnTo>
                                  <a:pt x="20" y="49"/>
                                </a:lnTo>
                                <a:lnTo>
                                  <a:pt x="10" y="55"/>
                                </a:lnTo>
                                <a:lnTo>
                                  <a:pt x="3" y="67"/>
                                </a:lnTo>
                                <a:lnTo>
                                  <a:pt x="0" y="8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933" name="任意多边形 6933"/>
                        <wps:cNvSpPr/>
                        <wps:spPr>
                          <a:xfrm>
                            <a:off x="2585" y="1413"/>
                            <a:ext cx="48" cy="128"/>
                          </a:xfrm>
                          <a:custGeom>
                            <a:avLst/>
                            <a:gdLst/>
                            <a:ahLst/>
                            <a:cxnLst/>
                            <a:rect l="0" t="0" r="0" b="0"/>
                            <a:pathLst>
                              <a:path w="48" h="128">
                                <a:moveTo>
                                  <a:pt x="41" y="0"/>
                                </a:moveTo>
                                <a:lnTo>
                                  <a:pt x="7" y="0"/>
                                </a:lnTo>
                                <a:lnTo>
                                  <a:pt x="3" y="55"/>
                                </a:lnTo>
                                <a:lnTo>
                                  <a:pt x="7" y="49"/>
                                </a:lnTo>
                                <a:lnTo>
                                  <a:pt x="17" y="43"/>
                                </a:lnTo>
                                <a:lnTo>
                                  <a:pt x="28" y="43"/>
                                </a:lnTo>
                                <a:lnTo>
                                  <a:pt x="38" y="49"/>
                                </a:lnTo>
                                <a:lnTo>
                                  <a:pt x="45" y="61"/>
                                </a:lnTo>
                                <a:lnTo>
                                  <a:pt x="48" y="79"/>
                                </a:lnTo>
                                <a:lnTo>
                                  <a:pt x="48" y="92"/>
                                </a:lnTo>
                                <a:lnTo>
                                  <a:pt x="45" y="110"/>
                                </a:lnTo>
                                <a:lnTo>
                                  <a:pt x="38" y="122"/>
                                </a:lnTo>
                                <a:lnTo>
                                  <a:pt x="28" y="128"/>
                                </a:lnTo>
                                <a:lnTo>
                                  <a:pt x="17" y="128"/>
                                </a:lnTo>
                                <a:lnTo>
                                  <a:pt x="7" y="122"/>
                                </a:lnTo>
                                <a:lnTo>
                                  <a:pt x="3" y="116"/>
                                </a:lnTo>
                                <a:lnTo>
                                  <a:pt x="0" y="10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934" name="任意多边形 6934"/>
                        <wps:cNvSpPr/>
                        <wps:spPr>
                          <a:xfrm>
                            <a:off x="2654" y="1413"/>
                            <a:ext cx="48" cy="128"/>
                          </a:xfrm>
                          <a:custGeom>
                            <a:avLst/>
                            <a:gdLst/>
                            <a:ahLst/>
                            <a:cxnLst/>
                            <a:rect l="0" t="0" r="0" b="0"/>
                            <a:pathLst>
                              <a:path w="48" h="128">
                                <a:moveTo>
                                  <a:pt x="20" y="0"/>
                                </a:moveTo>
                                <a:lnTo>
                                  <a:pt x="10" y="7"/>
                                </a:lnTo>
                                <a:lnTo>
                                  <a:pt x="3" y="25"/>
                                </a:lnTo>
                                <a:lnTo>
                                  <a:pt x="0" y="55"/>
                                </a:lnTo>
                                <a:lnTo>
                                  <a:pt x="0" y="73"/>
                                </a:lnTo>
                                <a:lnTo>
                                  <a:pt x="3" y="104"/>
                                </a:lnTo>
                                <a:lnTo>
                                  <a:pt x="10" y="122"/>
                                </a:lnTo>
                                <a:lnTo>
                                  <a:pt x="20" y="128"/>
                                </a:lnTo>
                                <a:lnTo>
                                  <a:pt x="27" y="128"/>
                                </a:lnTo>
                                <a:lnTo>
                                  <a:pt x="37" y="122"/>
                                </a:lnTo>
                                <a:lnTo>
                                  <a:pt x="44" y="104"/>
                                </a:lnTo>
                                <a:lnTo>
                                  <a:pt x="48" y="73"/>
                                </a:lnTo>
                                <a:lnTo>
                                  <a:pt x="48" y="55"/>
                                </a:lnTo>
                                <a:lnTo>
                                  <a:pt x="44" y="25"/>
                                </a:lnTo>
                                <a:lnTo>
                                  <a:pt x="37" y="7"/>
                                </a:lnTo>
                                <a:lnTo>
                                  <a:pt x="27" y="0"/>
                                </a:lnTo>
                                <a:lnTo>
                                  <a:pt x="2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935" name="任意多边形 6935"/>
                        <wps:cNvSpPr/>
                        <wps:spPr>
                          <a:xfrm>
                            <a:off x="2722" y="1413"/>
                            <a:ext cx="48" cy="128"/>
                          </a:xfrm>
                          <a:custGeom>
                            <a:avLst/>
                            <a:gdLst/>
                            <a:ahLst/>
                            <a:cxnLst/>
                            <a:rect l="0" t="0" r="0" b="0"/>
                            <a:pathLst>
                              <a:path w="48" h="128">
                                <a:moveTo>
                                  <a:pt x="21" y="0"/>
                                </a:moveTo>
                                <a:lnTo>
                                  <a:pt x="11" y="7"/>
                                </a:lnTo>
                                <a:lnTo>
                                  <a:pt x="4" y="25"/>
                                </a:lnTo>
                                <a:lnTo>
                                  <a:pt x="0" y="55"/>
                                </a:lnTo>
                                <a:lnTo>
                                  <a:pt x="0" y="73"/>
                                </a:lnTo>
                                <a:lnTo>
                                  <a:pt x="4" y="104"/>
                                </a:lnTo>
                                <a:lnTo>
                                  <a:pt x="11" y="122"/>
                                </a:lnTo>
                                <a:lnTo>
                                  <a:pt x="21" y="128"/>
                                </a:lnTo>
                                <a:lnTo>
                                  <a:pt x="28" y="128"/>
                                </a:lnTo>
                                <a:lnTo>
                                  <a:pt x="38" y="122"/>
                                </a:lnTo>
                                <a:lnTo>
                                  <a:pt x="45" y="104"/>
                                </a:lnTo>
                                <a:lnTo>
                                  <a:pt x="48" y="73"/>
                                </a:lnTo>
                                <a:lnTo>
                                  <a:pt x="48" y="55"/>
                                </a:lnTo>
                                <a:lnTo>
                                  <a:pt x="45" y="25"/>
                                </a:lnTo>
                                <a:lnTo>
                                  <a:pt x="38" y="7"/>
                                </a:lnTo>
                                <a:lnTo>
                                  <a:pt x="28" y="0"/>
                                </a:lnTo>
                                <a:lnTo>
                                  <a:pt x="21"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936" name="任意多边形 6936"/>
                        <wps:cNvSpPr/>
                        <wps:spPr>
                          <a:xfrm>
                            <a:off x="5965" y="1413"/>
                            <a:ext cx="45" cy="128"/>
                          </a:xfrm>
                          <a:custGeom>
                            <a:avLst/>
                            <a:gdLst/>
                            <a:ahLst/>
                            <a:cxnLst/>
                            <a:rect l="0" t="0" r="0" b="0"/>
                            <a:pathLst>
                              <a:path w="45" h="128">
                                <a:moveTo>
                                  <a:pt x="41" y="19"/>
                                </a:moveTo>
                                <a:lnTo>
                                  <a:pt x="38" y="7"/>
                                </a:lnTo>
                                <a:lnTo>
                                  <a:pt x="28" y="0"/>
                                </a:lnTo>
                                <a:lnTo>
                                  <a:pt x="21" y="0"/>
                                </a:lnTo>
                                <a:lnTo>
                                  <a:pt x="10" y="7"/>
                                </a:lnTo>
                                <a:lnTo>
                                  <a:pt x="4" y="25"/>
                                </a:lnTo>
                                <a:lnTo>
                                  <a:pt x="0" y="55"/>
                                </a:lnTo>
                                <a:lnTo>
                                  <a:pt x="0" y="86"/>
                                </a:lnTo>
                                <a:lnTo>
                                  <a:pt x="4" y="110"/>
                                </a:lnTo>
                                <a:lnTo>
                                  <a:pt x="10" y="122"/>
                                </a:lnTo>
                                <a:lnTo>
                                  <a:pt x="21" y="128"/>
                                </a:lnTo>
                                <a:lnTo>
                                  <a:pt x="24" y="128"/>
                                </a:lnTo>
                                <a:lnTo>
                                  <a:pt x="35" y="122"/>
                                </a:lnTo>
                                <a:lnTo>
                                  <a:pt x="41" y="110"/>
                                </a:lnTo>
                                <a:lnTo>
                                  <a:pt x="45" y="92"/>
                                </a:lnTo>
                                <a:lnTo>
                                  <a:pt x="45" y="86"/>
                                </a:lnTo>
                                <a:lnTo>
                                  <a:pt x="41" y="67"/>
                                </a:lnTo>
                                <a:lnTo>
                                  <a:pt x="35" y="55"/>
                                </a:lnTo>
                                <a:lnTo>
                                  <a:pt x="24" y="49"/>
                                </a:lnTo>
                                <a:lnTo>
                                  <a:pt x="21" y="49"/>
                                </a:lnTo>
                                <a:lnTo>
                                  <a:pt x="10" y="55"/>
                                </a:lnTo>
                                <a:lnTo>
                                  <a:pt x="4" y="67"/>
                                </a:lnTo>
                                <a:lnTo>
                                  <a:pt x="0" y="8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937" name="任意多边形 6937"/>
                        <wps:cNvSpPr/>
                        <wps:spPr>
                          <a:xfrm>
                            <a:off x="6034" y="1413"/>
                            <a:ext cx="48" cy="128"/>
                          </a:xfrm>
                          <a:custGeom>
                            <a:avLst/>
                            <a:gdLst/>
                            <a:ahLst/>
                            <a:cxnLst/>
                            <a:rect l="0" t="0" r="0" b="0"/>
                            <a:pathLst>
                              <a:path w="48" h="128">
                                <a:moveTo>
                                  <a:pt x="41" y="0"/>
                                </a:moveTo>
                                <a:lnTo>
                                  <a:pt x="7" y="0"/>
                                </a:lnTo>
                                <a:lnTo>
                                  <a:pt x="3" y="55"/>
                                </a:lnTo>
                                <a:lnTo>
                                  <a:pt x="7" y="49"/>
                                </a:lnTo>
                                <a:lnTo>
                                  <a:pt x="17" y="43"/>
                                </a:lnTo>
                                <a:lnTo>
                                  <a:pt x="27" y="43"/>
                                </a:lnTo>
                                <a:lnTo>
                                  <a:pt x="38" y="49"/>
                                </a:lnTo>
                                <a:lnTo>
                                  <a:pt x="44" y="61"/>
                                </a:lnTo>
                                <a:lnTo>
                                  <a:pt x="48" y="79"/>
                                </a:lnTo>
                                <a:lnTo>
                                  <a:pt x="48" y="92"/>
                                </a:lnTo>
                                <a:lnTo>
                                  <a:pt x="44" y="110"/>
                                </a:lnTo>
                                <a:lnTo>
                                  <a:pt x="38" y="122"/>
                                </a:lnTo>
                                <a:lnTo>
                                  <a:pt x="27" y="128"/>
                                </a:lnTo>
                                <a:lnTo>
                                  <a:pt x="17" y="128"/>
                                </a:lnTo>
                                <a:lnTo>
                                  <a:pt x="7" y="122"/>
                                </a:lnTo>
                                <a:lnTo>
                                  <a:pt x="3" y="116"/>
                                </a:lnTo>
                                <a:lnTo>
                                  <a:pt x="0" y="10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938" name="任意多边形 6938"/>
                        <wps:cNvSpPr/>
                        <wps:spPr>
                          <a:xfrm>
                            <a:off x="6102" y="1413"/>
                            <a:ext cx="49" cy="128"/>
                          </a:xfrm>
                          <a:custGeom>
                            <a:avLst/>
                            <a:gdLst/>
                            <a:ahLst/>
                            <a:cxnLst/>
                            <a:rect l="0" t="0" r="0" b="0"/>
                            <a:pathLst>
                              <a:path w="49" h="128">
                                <a:moveTo>
                                  <a:pt x="21" y="0"/>
                                </a:moveTo>
                                <a:lnTo>
                                  <a:pt x="11" y="7"/>
                                </a:lnTo>
                                <a:lnTo>
                                  <a:pt x="4" y="25"/>
                                </a:lnTo>
                                <a:lnTo>
                                  <a:pt x="0" y="55"/>
                                </a:lnTo>
                                <a:lnTo>
                                  <a:pt x="0" y="73"/>
                                </a:lnTo>
                                <a:lnTo>
                                  <a:pt x="4" y="104"/>
                                </a:lnTo>
                                <a:lnTo>
                                  <a:pt x="11" y="122"/>
                                </a:lnTo>
                                <a:lnTo>
                                  <a:pt x="21" y="128"/>
                                </a:lnTo>
                                <a:lnTo>
                                  <a:pt x="28" y="128"/>
                                </a:lnTo>
                                <a:lnTo>
                                  <a:pt x="38" y="122"/>
                                </a:lnTo>
                                <a:lnTo>
                                  <a:pt x="45" y="104"/>
                                </a:lnTo>
                                <a:lnTo>
                                  <a:pt x="49" y="73"/>
                                </a:lnTo>
                                <a:lnTo>
                                  <a:pt x="49" y="55"/>
                                </a:lnTo>
                                <a:lnTo>
                                  <a:pt x="45" y="25"/>
                                </a:lnTo>
                                <a:lnTo>
                                  <a:pt x="38" y="7"/>
                                </a:lnTo>
                                <a:lnTo>
                                  <a:pt x="28" y="0"/>
                                </a:lnTo>
                                <a:lnTo>
                                  <a:pt x="21"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939" name="任意多边形 6939"/>
                        <wps:cNvSpPr/>
                        <wps:spPr>
                          <a:xfrm>
                            <a:off x="6171" y="1413"/>
                            <a:ext cx="48" cy="128"/>
                          </a:xfrm>
                          <a:custGeom>
                            <a:avLst/>
                            <a:gdLst/>
                            <a:ahLst/>
                            <a:cxnLst/>
                            <a:rect l="0" t="0" r="0" b="0"/>
                            <a:pathLst>
                              <a:path w="48" h="128">
                                <a:moveTo>
                                  <a:pt x="21" y="0"/>
                                </a:moveTo>
                                <a:lnTo>
                                  <a:pt x="10" y="7"/>
                                </a:lnTo>
                                <a:lnTo>
                                  <a:pt x="3" y="25"/>
                                </a:lnTo>
                                <a:lnTo>
                                  <a:pt x="0" y="55"/>
                                </a:lnTo>
                                <a:lnTo>
                                  <a:pt x="0" y="73"/>
                                </a:lnTo>
                                <a:lnTo>
                                  <a:pt x="3" y="104"/>
                                </a:lnTo>
                                <a:lnTo>
                                  <a:pt x="10" y="122"/>
                                </a:lnTo>
                                <a:lnTo>
                                  <a:pt x="21" y="128"/>
                                </a:lnTo>
                                <a:lnTo>
                                  <a:pt x="27" y="128"/>
                                </a:lnTo>
                                <a:lnTo>
                                  <a:pt x="38" y="122"/>
                                </a:lnTo>
                                <a:lnTo>
                                  <a:pt x="44" y="104"/>
                                </a:lnTo>
                                <a:lnTo>
                                  <a:pt x="48" y="73"/>
                                </a:lnTo>
                                <a:lnTo>
                                  <a:pt x="48" y="55"/>
                                </a:lnTo>
                                <a:lnTo>
                                  <a:pt x="44" y="25"/>
                                </a:lnTo>
                                <a:lnTo>
                                  <a:pt x="38" y="7"/>
                                </a:lnTo>
                                <a:lnTo>
                                  <a:pt x="27" y="0"/>
                                </a:lnTo>
                                <a:lnTo>
                                  <a:pt x="21"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g:wgp>
                  </a:graphicData>
                </a:graphic>
              </wp:inline>
            </w:drawing>
          </mc:Choice>
          <mc:Fallback>
            <w:pict>
              <v:group id="_x0000_s1026" o:spid="_x0000_s1026" o:spt="203" style="height:323.55pt;width:647.15pt;" coordsize="9976,5006" o:gfxdata="UEsDBAoAAAAAAIdO4kAAAAAAAAAAAAAAAAAEAAAAZHJzL1BLAwQUAAAACACHTuJAp36ydtgAAAAG&#10;AQAADwAAAGRycy9kb3ducmV2LnhtbE2PQU/CQBCF7yb+h82YeJPtAiLWbokh6omQCCbE29Ad2obu&#10;bNNdWvj3Ll70MsnLe3nvm2xxto3oqfO1Yw1qlIAgLpypudTwtX1/mIPwAdlg45g0XMjDIr+9yTA1&#10;buBP6jehFLGEfYoaqhDaVEpfVGTRj1xLHL2D6yyGKLtSmg6HWG4bOU6SmbRYc1yosKVlRcVxc7Ia&#10;PgYcXifqrV8dD8vL9/ZxvVsp0vr+TiUvIAKdw18YrvgRHfLItHcnNl40GuIj4fdevfHzdAJir2E2&#10;fVIg80z+x89/AFBLAwQUAAAACACHTuJAE33JdbGNAQCuABgADgAAAGRycy9lMm9Eb2MueG1s7P1L&#10;jyRHcj2O7i9wv0Oh9ped70fj1/8/LjgjzmIgEZdztU9WVXcVbr0ms9hsznoWWklaS4AEDCQBArTU&#10;RiBG+jLicD7GPeZmx+OR4e4RVcXIzKBLAKMmwzvCI8KO2bGHm/+f//vT3e3Zx6vt7ubh/t35+LPR&#10;+dnV/cXD5c39h3fn/9/f/MX/a3V+tnva3F9ubh/ur96df3e1O/+//6//5//j/3z7+PZq8nD9cHt5&#10;tT3DRe53b799fHd+/fT0+PbNm93F9dXdZvfZw+PVPU6+f9jebZ7wP7cf3lxuN9/i6ne3byaj0eLN&#10;tw/by8ftw8XVbodff6Enz+2K2zYXfHj//ubi6hcPF9/cXd0/6VW3V7ebJzzS7vrmcXf+f7nZvn9/&#10;dfH0V+/f766ezm7fneNJn9x/cRP8/bX8983/9X82bz9sN4/XNxc2hU2bKdSe6W5zc4+b+kv9YvO0&#10;Oftme7N3qbubi+3D7uH902cXD3dv9EHcG8FTjEe1d/PF9uGbR/csH95+++HRv3R8qNpbf/ZlL/7y&#10;45fbs5vLd+eL9Qwv5X5zh2/+4/e//+Hv/+bM/YQ39O3jh7cY+MX28avHL7f6mPjz1w8X/7/d2f3D&#10;/+cBr3Usr/JNfaT87w/FP/v0fnsn/xzPffbJfYTv/Ee4+vR0doEfV5PxajWan59d4NxsPFqPVnP9&#10;TBfX+JZ7/+7i+pf2L9fr5UL/2Rxy5uazectbXjlh+PXuidP00/r2EYK8K97u7mVv96vrzeOV+2g7&#10;eWn2dmer1cy/3X/+9x/++Icz95N7u24gX+3Ov9fPrzf3H67+37tHSLG8YLzq3+At/fLypvS+S/9W&#10;HmRnH4iPHXvT0ff1uN09fXH1cHcmf7w732IOTsA3H+0dbt5yiHzR+4e/uLm9xdNs3t7eV354w19q&#10;X4BzlVl//XD5HV4UtBJudf2w/d352bfA5Lvz3W+/2Wyvzs829xf4+d35E//8/ElB/M3j9ubDdeV9&#10;4FuqyLov/NOCZi7CWQWN+8l91jJo7AcvdIVg2hcaj8cQEIj8ZD5zsrt5S0QsF/OlyvV4PZ60w8L+&#10;v8F3oFDUvkQJon1hoXhpHgsO5HJ/gEawYMgICPRsvlq71zUeT0098HVNRwuYMNEey+WypgUoss+R&#10;6rNvnca6ELl8D2ODe9w9XkJG7z84ZOwebm8uBQUi/rvth68/v4VIb8TwuP+zqVSGyXx+sdld6zh3&#10;Sr/v3c3TlbyCzdvrq83lL+8vz56+e4RmvodNBjjend9dXZ6f3V7BhMtfbuTT5ua2zchDIbIfNQsT&#10;YEbsH//zT3/7r3/+n3/Cf3/8j38TfeuAZTL2+X2jjJ29v715/JWoW3n5Bs5C2mbjtb7sfWlTC1ig&#10;rCZrtzf4cnLNgAa9ve9VwA4pVpBWMAUnDqKp+5ELqNCgXDg18SK5WCyCWijLhVGCmtnZJwAHkQvY&#10;iqBcrATrcbkoaYk5yGrAJoG8tTJIWUl4NngQYcD3CwqDU/ythWExFncKJGSfoGRhMMrSnogcQhjW&#10;hTu8xyRwrotmWMxAPbIwRPnrkQuDuN8aG9kXBmfh22uG1ShrhoQzc+TCMIkIg3PQWwvDfDGDZGUz&#10;EfNsj1wYphSG//3++z/9/u9++Jd/+PN//5cG+NbTkplIBzXGU3gRIgyLSS0ENFsbaRjXvYmLbzRO&#10;V/YsEYa+1CgdvM1r/nXx6Z5/SjQvGhF/3DzJv5OLyp/imbopXAufcV7s3cPHq988uAFPEpN1p50c&#10;yyPjkxUDbu+bBjoL6j6tnq2Oooa0i/Ekj4/N9+Tpi9uH3ZVOQ6bv5uMfCfcsv7RKPKZl2OZIQpy9&#10;OM5rhCXV8jXI9+xnJ98U25B4txJcYEhgzmtRbHmsSnd9VBZul2jslPIKJWXWPhDdINzdItJZeYux&#10;cHq5lXi3AsqeVSFEuoCgkpv62QRZXzeb1o+p8bH7BjSWY/cdqNRsXQvYi3BKLG48ddE9sAGmxcqs&#10;gEH6n4RKyRSESWEGQqAKU6LwMWT4+RXnKf0VmI0nzHLxNI/ly9WtSNOY4pXwbBeYZSKlFS1BW+Mz&#10;EA3SXc5AvIp0e6E4mHRjBk3SbcahkNqQeCsM4nLbytLs3TFLd6Vk63WYlM+jNEh3OY/yKtLtdePB&#10;pLsf3d1KvtsApW5TngOBzKNeXpXUD4/yaawGLJbTWJ2w6DRxUZUkoik8yl3vgCxqHbMynFzcxnAU&#10;QcGj8ifN6bayQ/ULZfr0aq76WpImgTiUnCvSca2EWmvtZprHKwk1bnJYocYE4BoEhNpFjShkIZke&#10;q66PC6yOceHpYAxWg1S8HUGRZfoVZRqvOCjT5azii2Qa2arDyjQmEJZpnCxZkaBQV0ZRFnksO7oJ&#10;mW4DDhTZlufEu3SR/MyVToMrrUf41kEIlnO5XSC4ckK4b1agmjUr1b/bonYFE2j0yRUVjCOFQKij&#10;/EMQFzwqChHlSKY2zETxfrxAF4DlaFM02rQehdPScq4jXVKFOKvLNaixC6UeTKwxAQmkNku1TtqL&#10;a0iq2/B7lXyXEArSpdrtslC/epBpPQrnouXc6wi1WP/DSrXMICzWxk6oPENiHRBHimWZMsXlug0+&#10;anPiTboo9MyYToUxhXPma6zbfB4IsXIT/7BgTLQsjoEdIrpklmXSyJcUEikEGl3iIxAUPCoCNRBB&#10;A8pzPOqY6u14rgu4MltKsKVw5nmtS4mtorONFzDX7zWryzQXcVIgencCMAExK80yDb4oWXFOLmRW&#10;2tB7FXym1ymvPKpM127Hk1moXzG6hG8VdG2d8noFoRbL79gSBad3qZYZhMVazkKuU7o6II4UyzJb&#10;ist1G3zU5sSbdJH9zJZOhS2F8+LobNGRLXnL4mLDBVuC0DkMMvbZOwYxAYHgtJEtKSToZIQMi7El&#10;PgJBwWMZgXG2VL0d/30XcGW2lGBLIDhBw+LyRV0Mi6XiljWZhpdxWJnGBMIyjZPCliitIaHWYXF5&#10;VcGvp9kotyr3tdvxZBbq12NLEpMOCbXGEF9BqD1bouD0rqnJlppVtTGTlK4OiCPFsqyr28h1HB+1&#10;OfEmXWQ/s6UTYUtSVBQEYdeE+Fyp/wztgCqxJbKlg3ksxpaa/XClL9QPIcOijwZo4MmCGQm1LHF0&#10;VW/3HHBlthRnS6K/gjLtPmAHwzKz2FJdpqGRD+uFYwJhJ9zsBaU1JNTqhMfl1dyE+KDa/bJUv34q&#10;DtQ3LNVOe72CVAsnO6xYywzCci1n4QaklHVAHCmWZbqkTDOo0dsgpDYp3iXzpWoH0P32U6e3Ym4t&#10;PSODtqVrQnxmnvjCBUuL6JJ1UwQ3U7LRu8+CCQgGmxsP4KR44ja3kGkxCHIYQcFjGYJx01K9Hf99&#10;F3BlvpTgS/hWQZnuml8OyTTu4QwLBaJ3mcYEwjJdk9aQUKv1icurjvHYpcDyWAkv8WXwZJbqVwwv&#10;RTLM465rm0NS/TPT1AmpbgOPl6vzHFs6ldgSQh1Bu9IxHY6Gzo52zOpcaSrQPKxlcVMI2xZ3WhgT&#10;tX3IunDgK9gXXsrfM1uYn8Ajhy4LynfHTPMA5JtiGxLvVsSojQmhcPOGWbZ/Atn2GecfbcOAtTZi&#10;bx9keoZI1zq4d9oDo9c+Q3m3ADTqx5ZAwZ10Aj1Z1hMAXHXmj/W2rnIO8Q4TsC67BUgveIlJTBbu&#10;CkUgZWpL5ml56XTW5Cw3AT9kE/D1xOcgG2TCfbq4TEgZu+0bEZQEE4T1xMXoSvXtWRQkxigveOd2&#10;MpK/dHcg/m7b+/TRSGM98am7BlEop+4C6qEsCmvtAL6nFLIonEI3+PXE57s8A8FPhYFILwxYoGWQ&#10;C1WPsRUY/mFhF2QPKfEZYR9EyouOdDVtkAkI+hZrD+NGFXGCCRwYgDABKSdw0hoGG4hpVcieipni&#10;dxeTiItX5h2HNTbQAkEuWs57tBGFpeby9kQhW5vTsDY+W9BAPMrZgjayEFILWRZOQxZ83LpgHh3D&#10;1WNkmALUw8LVmXo07ano6nAcUxtg7cjEx4sbdEw5XhzQMW6nxL+W0ouSmyO73ILJLlSeCoo7N2WD&#10;mtwoxc0c5LAcpIiz7sfDyit7usjEZK5la1koQnu3ttczAh6JifQZBZlGgqQ4hynFA2KNikIzK3si&#10;gQxhc/q05gpnPXFQPSGR7JCvoqr/GSIxFovUaDzMf83Go/Ve6gfRE5FoKUIQz9MTk7WuUNnTFJlR&#10;nIT3Mi3ipnuMAueeKRQBlslAl0pbOJCarcdhrQc+X9B6tAh6NhKK8TKzzMfT3WF1PY2EP3HueYpi&#10;arGvhV6h8EdnsCoSEp85RzdrCryZVIjjIJQiEgedtoiDOk3xK4lRNOqMZYBwChEV6Zhw9Xqu1DhK&#10;6Sgio/vcohwijUUrwtIxESXR5I9k8TgN6hkJcOoGQi2c1LB4eMKxcr5NYVsYwhCblS3LsVqWSKRz&#10;2jbSGREOqRdp0h0waGJZnHbKwnGkwjGLRDxxrh0XDQuHZ6VZc0iZtBiTs9ure/1LlabusH2UnHQW&#10;iX3i3EuFYyJbvTdpDvNYsuZ4e8zCEYmBwhd9sXAYI61Xlou1cQ4LW1Fkh+UYHZZZJBiKcy+VjrHV&#10;GC/2xMMSKFqxmmnHsdKOSFwU60pfKh7ThYXN98Qjaw9QELxeIOOYbUskQjprGyENs9LxXEKwTcwj&#10;p9pOIt4xiwRLce6l6mMsu2Vm+Xh3fv9wmnU8Es4Mpd1w7sXysbD25Hup+rG5LuOcbDlq+xKJl2qe&#10;7GXx0pk1r9xPxlm6JSfjjpt/REKm+LQv1x/Sza6JfyAeq8laF3rL7suRui/zSNQU59rJR72gfDxf&#10;BCLpSM7mJK281eP2WsR5CLEOnHumVMwY6sgh9BMMoUtn9qBMtI2S7msKicw32Y+cczuB6IYsEgnK&#10;RNvY6J5MzET9iEzkmNfV+SlqikhIdN42JLonFQvp+5Ol4mQjGXMfCf3f77//0+//7od/+Yc///d/&#10;/fDHP5zN1jhXcIp0V47ZEtt0iiyMZwsXIwO5/vR0dvEJv0wYt8AfyrOYVrv4Zvf0xdXDnax83HzU&#10;lhSbtx8u+dfmmn9dfLrnn9K+4+z23Tlk78n9d+v++7X8F5ffvH3cPMm/458CVzeHaz3K70U3O+3c&#10;686LJDssgAkWA9iHjgM1uKuUy1HG3zzIFevDYJpxPS2BCQ+zBcWohNMXw6vwaDfFDnfu3bKOkqd5&#10;1GFrMHn5Amx/wrM86qiV5j7d5w1OjB8zOi3zKOhN8jY86u3McMTnJJ4pZh6fky1rSjwegmMtXpU1&#10;90+8d/3UqW+oU48/oOlJShdfEY/2md2VdLvb4JfROa1SAuMuBYGIipW9qlF8mH/vDtfBidk3HKPZ&#10;U+ymlIdJ/GomW4LL2NUop4mrmcyn5uYBFJ/bmHBMvDi2C0h9BmmPBelPfdOJfvqEfOxpMspYly7k&#10;uRnziTRjnvtcVYMFd1JsseY2FnytAjZeaju9E7XgLN0ZsAVXvR23lqYZ48q4iwWPX+lILbhGwl/R&#10;glO6qFV57GDBdU4pba+MIWU6aMHjdGAIFtyeNMEuOlvw+Is7rAWvy1q24KlixBPsXDiPVBPgHMhv&#10;PFssvmeqTa60mZCyVvJ8ut+5GYj4FvJ+j6FL7hwqLhi5dXoqLgnFIs1GmXAfv+B0lAn6rVkmUsqF&#10;stJnzyApBQrKhPuicZnoIglZOxxzVRESL0FJ0KRMXBLi2gEruCHeWTuc1hKqRaQmAOeexR2CksAw&#10;bzYUx2goFpFSAJxLikJcPaizmtXDiamHSCkAIj9JmWgiDyFJoB+dtcNRaodI+l9Tni8hD6ghy+Th&#10;5NZfy+5KIdcC556lHYKSkMnDUfsWPou038JaqzleoB6mo6weTrBiDDuyhtXD8+KSQUnIkYej1g6R&#10;uOTipXHJ6diZmuxanJhrEYlLLp4XlwxKQtYOx6wdlpG4JM4laWQ08DCtV6LkrMUpdFhYRuKSOJeU&#10;iYbAQ1ASsnY4au0QCUsuXxqWnGrj88wdTos7SIPxUOAB556lHYKSkAMPR60eInFJbL2YFIU4edBW&#10;YFk9nJh6iMQll8+LS05DkpDJw1Frh0hYUldBvCQsqbsgZe1wYtohEpZcPjMsGZKErB2OWjtEwpJa&#10;xPIS7aDlM1k7nJh2iIQllw7OcZloCjyEJCFrh2PWDqtIWBLnXuhZaGAza4fT0g6rSFgS55Iy0aQd&#10;gpKQAw9HrR4icUlthRU3FPHAgyqYrB5OTD1E4pKrZ8YlQ5KQycNRa4dIWHL14rDkyn38rB1OTDtE&#10;wpKrZ4YlQ5KQtcNRa4dIWHJV7rmR3C6xiVCu80qsE6yWlAZDoZwmzj3LtQhJQtYOR60dImFJXTzz&#10;As9iNnKylLnDiXGHSFhSOUBcJhrsRFASsnY4Zu0gW7+E7ATOdbET47Ftyj6p9+SdIriR230ce0N3&#10;2Z8yKAotopGNIaiSUNS9TBMKd2U0ccwLNY9xoeY6EpfEuWfqh4AoZFNx1KYiEo5ctwhHJvTDXp+H&#10;rB8uBV+uv60QrqPcNHkdiUzi3PP0Q1AUcg7rqBVEJCKJVq5JWUgoiL1OD1lBnIKCiAQndXV+a1ez&#10;4JIhUchNP45aP0RikusWMcmEftjr9ZD1wynoh0h4UgPOz9APQVHIBOKoFUQkLKmNp+OyEFcQ+90e&#10;soI4egUxH42CEUp3LskqS7FqTyCCopAjEMerH/C5gxFKdy4pCgn9sNf5I+uHU9AP+ErNYWsIxTMj&#10;lPutP0wUsn44av0QjFBCFF4codzv+JD1wynoh2CEEkIxS0elGvnDXhuYrB9OQRSCAUqIwosDlPvd&#10;P7J+OAWhCAYoIRQtqicb9cNe+w+KQg5AHDWBCEYoIQsvjlDud32gVFieL5dAHF8JBD58MELpziW9&#10;zkYFsdcAJBOIU7AVwQAlRMH5hi8KUO71fcj64QSEQrZuDgUgcO55+iEkCjkAccz8AVuBh0XhxSWU&#10;073OD1k/nIJ+wFcK6ofnBihDopD1w1Hrh0iAcvzyAOVe74esH05BP0QClOPZM/lDUBRyAOKoFUQk&#10;QqnpyRc5GHvdH7KCOAUFEYlQjp8boQyJQiYQR60fIgHK8csDlHv9H7J+OAX9EAlQjlvsh9MYoAyJ&#10;QtYPR60fIgHKsft0L+IPex0gsn44Af0wiQQoce55AcqQKGT9cMz6YRIJUOJcUhTiFZT7PSCyfjgF&#10;/YCvFApQTp4ZoAyKQtYPR60fIgHKSdsA5V+/Ox+fl0jlfDoFLfnu3flMd1gqugWJZZLGIBNXfHWY&#10;JhCrkfy/qD7cf/dwe3P5Fze3tzL9x+3u6Reb3fXZx83tu3N3SoZt3l5fbS5/eX959vTd49W78/uH&#10;+6vzxhZhm7dPm5vbNiOPeZH3fIRqx7CCmLW0GntSsZjhsiIVurSnQSrcpbNUHOXSf0hFJFapgG7h&#10;a+xJxXoGbxZSMddLNEhF1hVHbUEiwcpJt2BlYTd0dXBJFiB6zm6Y2j5A4Vw2G9uHi6vd7ub+w1fX&#10;m8crGHyD+5fbs5tLAHg0iQQrcS7pbJQpBI3FXFlIFoVTajgIUYiEKHGukyh4CzF3rC2LwomJQiRE&#10;OekUonTBiD0CMZ0HnA3aDKd5MqsEbo6x2noaCVbiXFJTFBGqZvFYLAJeRxYP6BG83uN2RWW/9VCs&#10;CudeLB7rBd0Px1UL4wJa6xin+zlrj2PVHpFQJrrQthOPPZMywzowjVQ421EIBZZ5OamY5kjFMfuk&#10;8pmCSuPZUc2VEY35IiQVOVJx1FIRiWoqoFvEr34lse5mpjFj1LsevcB9xZTMGHTO0YujJKKR8Oa0&#10;02LxZvFYSWtlCXTW1QfF44CNsXNwKxncmkbinDiXZBrl4Bb5xVwZbIlfIIImqiKTzqM2JJE457Rj&#10;nJOkYqGti/ZFIXOKoxaFSJxz2iLO2WwqZgsNac21WqskFJY/x7pD9dwzlThKKhEJeYIkJm1Fs1Ss&#10;kE4TAjHVvUCzVNydViAc/D/olapvEPc/ygzCy4L23C9kQQr+hEHo4qEct8KbOUYNMYuENXEuqSHK&#10;suCtRZ1NZlkQDaGG8vZeXtlxykIkhokdtpKy0GwtZrLTl7ibdQ4B25QD28cvFJEQpvYSihuLZqFY&#10;zeC6NFGILBQnoSl8BPN/v//+T7//ux/+5R/+/N//9cMf/3A2H6G4stAUXz1+ubX/tcOfovroKTy8&#10;f3/2SaJQWPDlREFXjBUMYuFzHC5SXqIQF9/snr64eriTy20+/nr3hFts3n645F+ba/518emef26v&#10;Lp7OUE4LbfTk/rt1//1a/uv+/ePmSf6dXEr+lMJamcI1iC4EXX6+e/h49ZsHN+BJ5i6nRYjVwcIE&#10;iwG39w0DGXflSR4f3dVUTbYZY/3ccEO9Av6QGbsUqn8K/Fh+T/cPUl3sHvT2Xp4Nt7vYPL47f3+7&#10;ecKfd48ondrdf3APWqlG3m0/fP357VaLkdEVXRqj4zq4fmXYURYtn3282uJrXz9sf4dK6a087+63&#10;32y2V+dnm/sL/PzuHA+vf37+pBLxzeP25sM1/pX6tqLevt09apUZ/jj7dHd7j58ed7ju09Pj2zdv&#10;dhfXV3eb3Wd3Nxfbh93D+6fPLh7u3kDAby6u3nz7sL18MxmNR+6vx2R8bxYJ/+Ic3nxc4Yp4EltL&#10;SKZIqEn41aenswvIrVHz2QGjeycmRyLvvQtCJNCrn667IEwWToIKJWuiMK+rWEGzqNgz+ePd+e0N&#10;lhqIZFHdisqxIfLzz0ilHEQUfKC3wd6WA70d7G1NJ9Da1sO8ZRvCj/9T2tp5o6WdKUeg4UnYWT4D&#10;7SuPZTsbH4OeSF5vQtSzmQV5UiLl1KByOVE/Xz9cfoe66xM0s5GAOVaCJM2s82t+Jba0YnCRPfGC&#10;U2hZydm5YJgRJ3JgqtCsZesSdRAtCyUTqtaBAkqKRFkQ6NU0m1uNpkCxZEE4xqAo6vuDgqC1/+2Z&#10;FwUhMy/4XHA7TyxXMo/Ex3Guk05YoreuGIesE05RECLBce2Z3F4nUBCyTjhNnQDnQHnCvjemjrSJ&#10;QvbGvLrzThSdKcQPSlHPZ3hj9QvVXET6fBe3D7srYZM5RmoxrDrVPkHnbe7zDz/+43/+6W//9c//&#10;80/474//8W/IP+BcN6vc7LLlGOkpJKLmkWA5zj1LELJVPk2rHAmXzzvWRS+wj7eYrj1RkB4hOZDj&#10;rOkRF7LMfbi8wTyUw+Wf3zemp5trFpa2QnOivdGL6B5NRe4wdswV0vNIwBfnkqaiOeDrNcXYFUgV&#10;QpE1xUnwh0jIF6ssk0JRCfmiyZwzGlk/nGKkbxEJ+uJcJ1FYWoe5SV0r5HT7KWgF7HEUDPDo/kcd&#10;AjxeK9QMhPQ2FCq5V3rRW8ZdZoDqNkxA1FiRU9fAjJxl6RCCJ8VpRlYqw/xT8CyPlSgPVwvpyRyS&#10;gVIZSj59EYmP41xSfQY4NxUpylNwiYJeET3uyhCknEg9xkSqFBWFMur6ReNJkwDnTqnULBTH7IhJ&#10;H6ygULQI3hZCkdAZdfKVdcZJkK8ipPvP/65LCrRotQPnEmMk4buRE6fCaoyxa5UjXc7fD5sNWSsQ&#10;K3c9XDH93c3T1dZZwkP2Aj/BlNHCh4f3k7Y4V/CTFknbuezMDvka1zdDXUJSnXzpyqiSgPVG6t0U&#10;wOoDS1bc6Ra0vv1iFP+oZPw8KvNfIvYu76o2LHN/SNxguH8k3q5NhuI0rxJFs9RLvTd/jqeehPGO&#10;BNmRPim0bCDzUpYE5lvGIxc2KFlxC5xwNUD2/Y7S94uE1tFWJikKBc0vCwXzLWMNOBVCkfXDKegH&#10;7A4d9P105+i4pWj2+BYWEMia4iQrN5Y+3L6frse5dppir3cuczB1IsEUjHMNSww9r8UJMVL+3ucq&#10;aEF0qMYW5wqZaOGuUT3UJYHxIK0YLIlCb86azEAyMLNYBsZPL5GCIR2i/8VjOQPDyKiey04YRXsA&#10;NbHLSKwd5wrEtKHelnYJIYZilJn3MTLvZSTAjnNJSSiYd4Ju6QKogoNToWbxOOb8y7IIsO8Vz+Nc&#10;B/EoO2akW+MsFKdY/bT04fEfmXXBT4UstKFZlnXZc81z1iW2VytIWMtS6hPMuiwjkWGcK+SrBSlh&#10;6Ed73xRWJ0d+TiLyE4kML58ZGcaXhwQVkmCuvfZqKPlz2bXHa2pMNvH3Xl37SGB4+eLAcN1lydrh&#10;FLQD9kEPxoV1j/SXxIWznjhFSrqKhIVxLskdmp1X+il1FsGwcG6E15aOHsJ2rCJhYZwrZKKNv2JZ&#10;o7okMIrhS9oZ5eo9LBwtzPfTy2HhxnYym7dPm5vbX95fnj1993j1s/XAsEdH2LI+MywcQkyO+x21&#10;7oyEhVevGBau7zpIfZql41nSAb/tw9sP28evXAtq+9M3of7wsibUX2wfvnlE8lHucfGXH9HJ8wZt&#10;wOeTVREO/P73P/z935y5n5x5dQO/kPnY2nmbUmN39/HMuqtMRvUqrqVUZ7ti2ckMZdm4NhqWX/+V&#10;doUvlZ/Kr7+0xtX7/6bk5df21ChNS3yHHjp3l17aXmAd5wpyEgh2FXmXcmB9ZgW0C20aWUQ7Mq5O&#10;wrONREBXLSKgAS9mBLOOqmq9QiET5sVMdcFyCRw5BAb4HU0IbOWDofuLEXCu0BReye7e7kL7Z5iG&#10;nUIfOCXqu/xLsZ2sMJ6qZ1SSht48mbHMARUuMgVRaoWvolUp7nxlisWIav0KR7apcikeONe5DK5x&#10;t2wXE1o+iHMFdjpZ2blAUgSxA4qyTj0mnSrbjIXkAueSclHmXHPbN2U5MmK6p1PZyYCxoSwLRyUL&#10;kdDxum3o+Fd7zf2lhVSjjjBHJgvFszzcntwz2fY+VFKMc4WCSJOu2dLMhdMrJfo9gcJwnGssfwkk&#10;itYU/ZEuNwuwLjeJRtrlRkCUF/AjdJZB3uXcdAyda8MGPBCJGY9G5eDiO3jM1YSGB46xV6xbErpK&#10;tP0dY4AbiN0CdZa8JY9267GUPGKOs5EjAJFbS5cngbDWkEcGWgXsFFt3xG890TlOQcPjAyXcgVtP&#10;dB1c+NYjSXzJwNStRxYZmIwS73E0AWfCFcdachO5NYI0bqDuchAcuBZaLxfEw8ceem121BbmhK9n&#10;70bTesFhK7ut9pMJD5uaNMQ/3RKBSnmIafzDLdEHToZN4p7HUja5da8k+kYWksHCsPh7W2C1tLtY&#10;/FoWBIhPbC79NmRi0WvNTYzj85pJiCv9kDPb3TPxygStcrXEBxCsyjDNOgS/+nSqnzMhHIJTuVpC&#10;1CZYouieVMOWwbsKSN24BBKocMcJZAlE3fVSUJU9SvAYSezbd00rE30tKe1kuiml7aTxj3zZhArj&#10;LrAJbTzVq6W0uyFQpC+mlNAWRuY2S1gf/a4pY6bXStlG/VaFsaX54lHNmF7L4rxBidN5iR5p8ZCi&#10;lWLD7JWJjosNsw+wxNr82DD7nCsMjw0z4VjpKuDgg5qorbWJS3DY2AAttiZ2V7FV8t3FdkXHGbLG&#10;xT6n/Ew8MnZlUBXzGruix74Y7OhAKhOhANGB1E7jxMuhthunLDW153hca9RR0D19ampjFHXH3yO1&#10;+1jIWexhaC3GQveiA2l9hEDGBtKYgf/G36O3jdYpKChkAl0RnhKtpzDwqK/HW+7kFY0IJOfoiUXq&#10;qUlUku+RxCf5ZVZGpJLfmsQsKT0CZvceU/LomWNKwj0VTWEGeDaGloIhNAqNfwLZY1LwtLIgq0+q&#10;H3lgp6dS+swrtIQOwEfRK6YUrvvMcuuUAneCIwNTBsGJohuYMDBj+oQpgwW4mDFNGkB7jyl76iAt&#10;c9w3z3nvmNTyxhNckrKGJg+GgcoFUekw0HwknYIFMNpAvggErSQg4TaKoAFioLi3KJCbggSBdIfS&#10;Ir6jhsqdxtRxWk1pMaBq0Tgwbu0tHsCL8RI8Bu7J012AVtl0vuXe9LrAynftc2Ze4mK1khEmWSUg&#10;ebIb20pwLSjf5TKvn4d8U2xD4t1KcHUQL0Wp5bEq3PVRWbav7ja7z+5uLrYPu4f3T59dPNy9eXj/&#10;/ubi6s23D9vLNyDpI/fX4/bh4mq3u7n/8NX15lH2m7dFHyxLG62LpctcpYqfoL9s4E8j0rXcXm4O&#10;OriaAuk5GNSZzmfvIGC2EeEeJ5C402EpgcwgzAgsLkb9FVKYNszzBmpBHlUbmlqNuum1G/ICWWG+&#10;osJEiCoo2OXqwzaa0wu2C3cVZFe+oxNsik7vXFdmIII9ai4yw1lhupxeSLLbWPnapSizPKrwEyK8&#10;Ic9myX5FyY6UUK47llCOvGTXF5RTsunXHEyym524mgYNCTblkU9BeeRRpdZEOz6oJ73uXTUJP8vy&#10;Ltz3YvP47vz97eYJf949YpnC7v6Dw/tzPELhdL/Y7K7PPm5ucaWH25tLsVWbt7mtejdGjkhp0MA4&#10;O9GBOVm1wEqDhSUDg5DNgQ0MZhAxMBoForoPwtByCBxH+PFYZk7xDBrIl1i0+oWyfXk1+4KAflCw&#10;5Vw3n5OCrbUJJyTYKrHMp4cEuw1x0uSr52CUeR6NOFXvx5NZrl9RrqE6AgrbqrReU2FTjfXPm0xh&#10;Ny+hr+nPkFyPWylsk2w+KoWWx161euZNZ99uhSfufvvNZnt1fra5v7h+2L47B2nUPz9/wv+Cwvrm&#10;cXvz4foJbqGLUYjQ99gEyRWtBGHYrRh5znT1as+8MAlFotA/DDGDMG/SLDsnF0QhrlF23wksHssA&#10;i9fXVO/Hf5+tyytaF2jMoFh3Ta5aFcZKC6ZLrMnEmlVXh5LqdXO0ScWVFUohqW7PmfiYlFcejTJV&#10;b8eTWahfUajxioNC3TWj6oXaKfl9oR6zBu5QUo0JNC0ZqerOkFRj6/MWutoYE5+UMstjnwo9E6ZT&#10;IUwQmiAIu+aAsTBBxPTELEsnCMathj4//XoCj0cFYPV2PJcNyysalnDaeazLBzv44pRpbeG+b1hY&#10;HX8ou7JqNCtmMLiYIWRX2rAlrcbnY1JeeaywJd6OJ7NQv6JQh1PO41HXlDOFOuQCDIItxVW1LTJp&#10;Q5Z+an2eydKpkKVwcnyMvYu7JS8se7zaMyxgZJKVo/j2b1gwAQSXmt1wbdWQjC2pKxI3Gmp8+Ji0&#10;GTyqYanejueyXXlFuwI+GnQA3MfpQJYo0+iO6rL+vr+LyTQ16aFketlMllRaU0Kt8hqv41Byz8ek&#10;vPJoZKl6O57MQv16Qo18aFCoNVf6DKEOKeoDkiVIkqQBmkNLVd0ZcgHwj53P7tI1xapUSmXZZ/UP&#10;ypM86qB+9HkmSydCliQZHDIsWuXcAYPwcJyUakPlfS/cF0D0b1kQmg2n4qqqPohBDe/Gs2xmfmil&#10;iD0eFYPV+/FcNi2vaFpQzxkU664ZZoq1NtLbF2sS6ENJdTS4REkMSbUKLBN2lEUejQvpID4nT/Jo&#10;gxQevB9PZql+RamOJJhRrtPNs6VUB5U1ZeJQYo3oaFMurqo8Q2JtodW4shYCKsUVfFLKLI9lxuRt&#10;F0/y+FoqPVOmU6FMUHRB29I1I85W5trUZd+2KAfDmu2DobB58UVV2SdQ2ApfcZe9ej9iLxuXVzQu&#10;UKxBse6aY/Zi7TjDvlgznngoqW4Om5rRIIUJSbVajUT4SBcp8DkpsDxmyiRu5U+/LYnbfTko1V0X&#10;N3updgptX6qVgx1SWTdXfFeVZ0isTfrjytqKx/2TUqB5rFCmn1qlZ8p0KpQpkhYfO0XaJcqkazXX&#10;2vi3hMJjX6/qnI2UcbHkTL1I4xn4ysvk/EZhu5dtFBboyIIGbxHK5JjPc8Ta4WFfrEkl+qdMwFUw&#10;02zimpJqpUx8BAozj8aGWlEmBT/vxytkR+AVHYFIrnnsPuFzpNp5EPtSfUD/VsUaE2iKMlWVZ5Ay&#10;qTTGlTUpU5wNWSgqPqg6q+cIf6ZMJ0KZpPgv5LjgXMdYr8rpmltN+ooPCJTrLTCnCPdvXTAFlx0P&#10;7JFWFfkQEBU9datAgFTsy9g/K0/zWBlWv1a2MK9nYaTxelC2nQZ8hoU5PdmuCm1ItGk+EmJr9qPV&#10;qCzbbyFgP41PMIGqVdn+0bo0jvHTT62uc5dGvOEhd7YdT3zu98f6/spyrhCwTjs/jrC2QBeD1WtB&#10;5X6OGsilSyHNmqTd3txLr9LN283HX++edCiHyM8/owZW8vBit/rspCDbYJu22ZeKci7yWVIxn+15&#10;bVkqLg0Q2lY72UT7IFLhU3kNuqKcyotJxV9LdxCBMNoVn33Cpl1j2y9nXypUU0wRDsu64l5e2XFK&#10;RWTB5aRjKkwWszm7oTt6FXGdCX4XswFZqcpCb63/ZQZwKDEB+RIFq1bvTjeQIgEuzlZ9QCXTDimO&#10;VPzmQW2ZHvVKcp/yg/IKPDbdj+eyM/mKziS+Q9CZ7JhbKsS6Zvi8WB8sTkKxbg6TtHMlTWTVUw4L&#10;toZc1GsJjqreMQv20+PbN292F9evKNiR7NKkY3apEGyn+hr0NctZeg8AUrCbV329or42seaDUmR5&#10;7Fer5zj8qcThI9kwtDMCyWkfqyQK59itFf+wAYVHypqM+XtSF+JNNDBx5tRsOmo4NLTyhfBsZk6v&#10;Z2Cm+BAh5oRzzxRt98VOSLRrND4k2iq08fUEVWNFkeUxbmCyYL+iYEfyS1Mnn8/R2SHBJqE4MuZE&#10;nc3phQTbdLbX7RRXHmN+bHVMG4jUZ8UrdBH/zJ1OhDthb/uwgemaFLMd7pe6q3phYJDxdBEnbNcL&#10;i1XKVPQWcZIZIOKECTRFnKyPNt6FTi+EQ1uM5scRGTyWcajEM+ibI0gvkSkin1fgUa+kaG3l5aPI&#10;T+fOK/CoV9Lbxe+mpjHOC+0NxG9mnRDig6xzVvx28KHlNaUW9uHjYpSXLj46j/oKRAQwinFFPYnv&#10;87h5unZCKX8gQeb+Lgtm1mWnossg5UGyXM6/ttlMzHTZYuVAczq6THWGFoFCukOqrJX+ob6re3hV&#10;YEk5RRp+4smkR83sWvE7IqMh10poTwO8fxWcNY8VtZBoyWJ3jCtQm3xc79l7qKqhol2MTspeaXxQ&#10;K13cRvGbyMRVcU2u+BIzKRzeFuRjWNKwIi2XLHRRpNhjCAzl561I46rhp1Ck8Tv+FIqUHJ8agkdT&#10;t6pHBq1I428gK9Kz26v7d+d3V5feZXF6YYiKNFLlM3X21qJcgSofeS9W26Nis6q71uM5XCRdH8Cl&#10;WwxyscbvTP54d57LAFH49/XD5XdfbsVT7rsMEB8ubFO7lfaM58rq1vVuVxApjbOQylEUyu4sq0A3&#10;bz9caj0oKkPF8XXW+eLTPf+UfeTPsPkoJA/ig//qxlRfmw+tnrNzmPVP2QZVZiBxluZGisZYSWuD&#10;vgkuIq4Cn4IWhEe1JKZHeTGe5FEH1e7Ik11Y63N2b9XCQx84cFGgweq4SHGPJlFbR/KzYEsVZ1+C&#10;7cXzZ1UCfvbxagt1hk33fnd+KnGtSJWRelWtEYYiUlGtq3pjBnEEhEXgqGHk3i2HzACWAwdRlIVp&#10;sICI9oOmRShOU6PrMGQOneXwxLKpKlQsMR41HmKa6g35OngbHvV2M4uiRW9ne7fHPR55eplTfFJ2&#10;qUQzvJmmyxNxr5l2nNF1KeE0hb6GCV88n5/HymtPxOP0ETW5G7zhREd5OdQbYXgO0zvKunv8cqv1&#10;TEplT1GdRcq1ADvon9bqbKHSsprWlkYJMEWdQcgPpM5kBlBnmECTOrP9tt2sIdtBddaUstqLFSuQ&#10;eS0ik0dFqKXkQIf1ffAsjzpKwZ4IheucEhrBsB6flMX66bdyLjzqnNQXmMUVoy3A9Z+bl+DRXoJm&#10;ExPXQuLW2RCKDq/Bo15LQqQQsESWF7dyaj3+iGZGUspfr5XQxPqI9ffexd/JtPBEaOEMIAulO3Gu&#10;ix5dKxRXSyc4RYyeAQVv2XunhRZQwASa9KiqGVKroBp1IIzjORAoqILe2u8ldJHSr8TtFKdcjcfb&#10;8FjRVwkih9NOE8VvaLkFXUQWZl9Kjf3n5nx4NN2nmihhAuTLiYasZiAykxMDLARnAExOzFtQAzmU&#10;tGZy0oFBxGW1rqkg8XkclSPKe1dBMgOhcs0qyIgAiVVIB9F1i5tvAM9hJq5hzMtN4c+IWpx7SP0f&#10;XnuipM3qsJSdh7WHcbUq4ut8VTry4Y6zeJ22Na3DS48RVlVXCdqnT6gWMTh3I6zxz2OD4l/HXnv1&#10;8bLaG5LawycOqj0n/O3V3lxt6RpdIvCGCublPVhS+f7Vnnmwzf2KzYMl1ENqz9QLtSN5BI/KJ6RD&#10;hjCFKNSNe8W1mVKhdg5snC8Z1ONzMt0ZZ3GdHFh+bb4gHiuEMOXAmg8Yf0CETNxLj79QOrDxR3x9&#10;B7b+3rMDO8DqCBEb1aP7PVBwDvrQ9Gi6OmI8wR45Is/j8dJZ3kKTToRKuAoJ0y/UpLk+ImST+Xuf&#10;bZJA4sJG1amy1kZ1bgmQPVFYmS+x1KwZSBllobcCCZkCnAmZQVNAQ94CpJj2MmRWbdhUmz8FSa3c&#10;DFebLuKM1WzdMs61eU910IL3tGHFK1YTlgkwQTUEvx+cJkiAnQvVGqtjt/1Ho+I+AbQqt0uiVYf1&#10;i1a7ZwqtOiyjFV0Qnfs1RJqFKEkQrd0qD83rG68Wzm0oSNZ4MoLlEpYF1IqmO4Bp1TnAuGIKTbZV&#10;z2OK3mqGzOvcntMPpBvGo7pjc1sp7R+Zp3m0YSMNU1FN8CyPOmqGYk4x1ol7Ng7KxnVIxhXsNQhX&#10;R9FaG9f5xCR0PJvXvCIJpwhcfZFt70xYZgCwYgJNYFU5J2RCQLWF2ygaUp1DSPFoYRMl1f5ReZZH&#10;G6WRON3ryNPbDK0hQQuRsSC0XIirA7TmSp0ALResKtlCANhlrJgC6B9amIFkrBaN0KqluoPYUi86&#10;7hRaVJZPSkTxqMgym1UdlIE1JGAh0BAEliOEHYA10vj1eLaq2awVBEmAtWQ0undgyQwketMcvGln&#10;s9QYJXZntBA+H5R44lFxpYMW9Vh5dZCGgPwr40ke9UqqytBoPmZGl3qpRDBpqUmROd0A3ohHvSFi&#10;TUJ244PkbWNQVW/U08l2pXjiFjFhuVL8+XRMrfNqVlMDUlNSZa9qaj/hoBXnpqYCCYez97c3j3tN&#10;1ydWtYFdi1yctWACEgsVhUUxp77KmYeQUPH3PjMPkoIPGS+cw5Q6GC8uvpiParLAJJTvUkRh6C31&#10;gBnAdklzhxc4XKpH4yZHLYDtqeM9qbritlH+fdBA8FjmjmMtjwhey1w3fed+VNbdhNMAcg7SzSeI&#10;UieP7VE6XhnFnNcLnl0ZoqhsTwN6h6mbggC12XtTTuSnF/TerJ4ynvkb27qQRPzEApjV4pSMriGh&#10;y5di/O/33//p93/3w7/8w5//+79++OMfzuayKLuTDZxaRfp+ZGQJPe3ABRdPXt4BkgQyBQEXZtBk&#10;BeU00E88hNBlw/gUNFk8qumCoyTX0jbN3ijVzeBMVZG+5OAoW7O65MR4Jx71jrIhGO6ofnPwWlZa&#10;u47P3vSM/1J6J1w0L8QcSvn+HO5J0KR2LLmZsv4Ke1AJtgsnCHbbYd6vNO7domIGAnlMoAnyykMJ&#10;rBDidVQiQmKY8U9KdPJYobSJ5X56Q+0+6aGc4Tckm4uoWxB+3apokLC2sOJMI30F/JCpd/jTjD0E&#10;qHf4yQyAPxya4KeYScHP8gx++zoiikdFltU0JxaNIMMuVnIRz2zIrGUUYze8E496R14rHn40642M&#10;kbIevUYG85DAHCmy0dx7e/d0ZpH28R6Y1yTQdMV6B7PMQIxpsy01A8jZhYypXATYivumMH0yiJqB&#10;uONR8WdvqrrUIQNrSMCCGAStZMdymNmCVhJdE/GOCispetyxVO+H9Y4smYIgCzNospO2EodwCEHL&#10;luJULc2ez6kWEKv+y/aoPspaII0R/YkNs34ZsvVsbJgt+xwnVpqq1R0jcxK7mOkZ/7GyQUWvRu3b&#10;OBjnFHGRIO4detsb1Lm0yhCDM1OJKXBv9tQjoXfUqznF/Zsw35IbK1FtARj/mBkvw8MLNGcQL86J&#10;6YAXa2owniM6CT1c4EUy6GInvebtHTAyA5jJgJVshxh7PP8Q5JQ8KreUO5UflWd5NJ9TKYWWD4B5&#10;8iyPOsoaKGCHiLJZy0RV3obI5QASlNKLLgRAnMOTdgDgyHjQvN6oE6XODoB0sXrHn0wA+GsmqYoY&#10;zi3EUTW0yVEECo8GGL0U6a6ezHgZEl5AfRQv+8VYWmNoeOlUjDW36mYUYzkXojBdkpUU00XPgsjJ&#10;xVghoeLvfRZjoZo1rEU7lnnMkC51tH+uHTNKsjBCVEH9fTPIlIbeqrHcRtPO349Qf9/JJKRKuV11&#10;lVcULESV6XikieGqNq2PWmsBbPVSWeUSBUOgKL7Ko0HlOnscV7niCdh2JPM5spwKLk2klMBlLgLr&#10;CwitrGhDosTfe1W0keQ/wqSYUnu6OluTrupS2EIWsATJ6Vlm0SgLvalZmQC0bCz3yLmFdKxcQoJH&#10;Fdetrjyt7UVcw1pLTDKQTGoHF4VZILIedAI75vR9GnABnwt4LFAlqTHHXiiTvcNKZiDkZRwjL5xd&#10;CFiW4asSjjqwVuotxoFli4CqLmWmLrQrQ6AuUMJBb9ElqOLUpXnpzsKXqoL8ViAmyS+BGHNfRFgm&#10;MSGh4u+9kphIclhpaXsSsxCfUOz83tId6bcrsuAXUVIYemMxMgOo28C609qWwiF1a22DE3tAWDPO&#10;RNUyuiTIu0pUWikrTCwYVR/dv9tMioZHiiKpXK2o7YBS28FqPNeMS0GK5IRDKflE7yiVGQhKX5LM&#10;VbaTwKh63rVywjpx0kGYjCjm4mQ1zG5XIlPjSR4tFq8pLrQwj10K9R9OJSRG6R3jdM6+cdVPKh7B&#10;glrudtW7ZcpHKzwEygfzEfSl3HfvoDbEMRPjPls7qSrUBiMUWqQJAepdbViIAhN4fg2Iqg1G3Ahf&#10;Hg3G7g345+RJHnWQWuNEZtwiIrUirQy+AYFPUich8OkqtPbgW9r2XACfs0YF+CC2YrK9uPWOPUwA&#10;FvtFxSQKvaodqtuqRlRlvAwJLz6bvb+AFqtF8aTt8bKwwNh4pr199vBiS3IPYawUMKEiZZVzkruQ&#10;I6qISXRAUjZZPKmaqYyZIWEGghC0Mc5SdMAMS/vni1okT8r4nJHheq/ejYzMQKxM8wZSXTDTiuDx&#10;OUnseOxC8Cy8w+gnL8GjXsp63WAZsQhlYfOqo+TphXlXBmUcDwnH8OmDOC6XFXyFzYvNEqp/Wnhb&#10;LCtYWv+4/Y61UBYC47G2bDmg7cMEnu+oqVmLQ9Tso39Q4olHRZ8ZSC0tDaKPtrbKTzP8hgQ/X8mx&#10;X9WzdLrZzGigkLJc1bNcWpxkjop1vKOCevpddLi0jGY0Z8RCssTf+8yIyfcL6uKOBQhL7v4113X3&#10;hTDItm6ijH0/DApDfxkxzACcChNo0sW1beeCjojqUISb5VOFCIz1HqhFu4rRqo6VMbWKrvm3pgo9&#10;K2MCZQBBa+k0q/hrUMZOzuLKuLlOYVm0lax5N3JCkEjPgEDMWjkkVPy9V62MrxTUyh0XsS8RRNVU&#10;xl7hrdWsrFgHRWHoTStLOQ20MibQpJWt2CYVHuJK8bhbaVo5sSWxViAkMqWa3tQoXdAKqBfrX21W&#10;3YMrU0AJShikTr+2D0etrGUmUh41hc1w1BjNipR19I5Si0fJDJpgavEaFg6EyJM5CnwKOqc8Kiuy&#10;4A99Bp7k0eJIsJkwYdQLPMmjDbL7tRsVn5XxWt0pNIh4jqJp5Xx41HlZl4x13KW3DlDSb1U/Oi/C&#10;o13MVHuCkVrBVyFCvAqPejWm3bCYNHpTiyQkSr64JhyNZctXy+xV3oZohiGw10jJBVot4Unbq8Cl&#10;rSfDSsxaKIHe4+HSvjKDcN7XKpmoaUIK0OhMHFxKQPx+swQojwZ7rcyoAqvuYKpa9u+MV+CxokBy&#10;n4Hhbucou6KEfAmc64TRFbuEz5Gcwr8sIjyyjFr8Sm+JemcpMgNgFBMIk5QkRBU0tT3d6siSO5Uf&#10;VSGVDduADNsKHCcImo7lGSvbTQjlGU7+CtAIY3TBGMpl76CRGYgDPmoEjTFazi5k2EhW45bNWtpg&#10;sMhJgamqQZJ2IcCW7pEXHGVMFUWasWupB6ApjeCl9H6qCP0g/JHblg+FpMqKwCCWO5aNrGXbYsjn&#10;/qIfg/JYySsEqHcsK5RlAi8wgO7pUhsC6CsACGPow3TkRfn3QZzzqATUDC64cYtr4eWXR2WUytsY&#10;iCuJSGkYpS48096VXJtHhobITq4Kiyv717hEJK1Q/yjFDGBxUXXWhNLa/johi2v2L7FxgBVlxWNb&#10;tqInHrRSlGqlXDaSV+/fDy6YLfsBBI1kuSikRU3WmoRwrq2AC/hhSZiDH5Ixqsh7h5/MAPDDBJrg&#10;Z9aIswvBTy4C20ZeTIvGo1q2Lh0+qjw227Uh2TXo+yCw3HfvYNeY6tzrsyoNLcSu+X3eegeWzECA&#10;1WzXDFi0uiFgWV+OeGDTKj7j6JO+cHgfGVj3oucGabF85cz+Chp1YDoAC3VYzluZaeq/ZLEMVz73&#10;1zuwYJgFV5hA2GIRCyFcqdNaBUMRgVF7pf5anCxautG/DFo8HstXGi9aXQsxpuzTDRWikTImrFnD&#10;d28N0cWIJW0z3Sq+gKi5dGPtQneIyIu6dDKBJohWOxiEIIprwF7FqwIMfv5BCTseKyGVRGmpzqoe&#10;nsnUc0jUM1KghB2Nu8FP9lMWgjnXso8CftLax2X+qO57t5AyA5hIREOa4KfUM2UhwVvd48UBaG2M&#10;anGXDJohgQa+fdBfc9HEDjbLik5R0uJYTgEaFHhoHJJx795BIzMAaAK7LMpZoD2FmgmQh2G1Eq89&#10;ZqkXqxWZ7I1SoCZqb3VQbZfFDMABAXCNT6wA3F8RgXOF1QosT2tcEbEY+coV3aG6gCJjknUk5hUR&#10;IaHi732uiJAtIENqGecKqUjHpxcj3y+jvq2f5I1cGM1vnN67XpYpOH+/uSTD6iOSilm9+TibYZZM&#10;3wKUKP0IHtWfsFuOExvgWnnj2L86XoXHineC3QtFjEL35MVq98yKntgbQPGwrEsKQrpbXQYgrcQA&#10;dRm1jC8KYB2k6+q9tzVOMgEA+iUd5eUSQrOikLGlE9QMRB2Pij7b7pOump7MqBoSqiArQVS5797B&#10;f5E9ypzTDxuAd1QiTYYq34a3dzspkgxYBVocm5wTDKGgm61R0acLGiPbuQTXjJosBalGJ4PXUoep&#10;lY307zajdHDlFugqGkZpt3KLhRAzh9KZpr0KlFq1xYRcq3eQarEF7v/8wJzGDhLN37QeI1FEqIP8&#10;y8ioGh6qIrUWaweC9rZvXDiJ7l8WqDLTV/hDvcNKTZ9MoAlX6volTZ/TGfGyP+ab4m4kOUKra+V0&#10;73BXmskCziD1dKU/HeAHvKpR2yvhhemUGI2PIPQOP4nqg3piAo3w02KLFP4sNdAGWv5Js8kanskC&#10;dwtixglHB8xgNz1116buXxYmizlaHNWF6R8zeE4X1mzEjJqQlpBJcEHL0fpHzaAZHmjgFARB07Gw&#10;YTxXvrRf2CBV7GJotKk2PPreQSMzAGgwgSZDY1X2KdQwR5uIXliOlldT1BTheQ0fqn7BG4sFQhTM&#10;/q1l/A0Pf5ADxV9DitYF2s1odUrRjhE6s2hjrVqCMfy69copWsGhvOt6Ooi/95iinYwA/IBWlnOY&#10;UnsqM2HScYbVu/iXJSqDu7hyM2qq3rUyG000J2jbURmTdC40ata27DPBJ82adGiadDIC+QhipmNZ&#10;w8SvDqpna2S5qMMM5a1/zGAGYDLYLLKJybTDjEW5q2ioMxTDTI39741SzofpiKLkWfyRuz40mpOz&#10;j1fbp3fn1w/b352ffbvdPL473/32m8326vxsc3+Bn9+dP/HPz5/wv/BFv3nc3ny4xr9Stii6v1dr&#10;FK4umIw6VhdMULqowSgwkYo1sljUWINUh/ARNBYlE2hCls6bkAmlQTViBeiU0UBUABRPZ5+k+sC9&#10;Av+kzTZLoTyuLRUPXAuld+U7ZvzJ22iic6eIPyQpgpatYx3CxHddUdezYIOQM2fZfOqvd8smM5DA&#10;VjP+DA6U8xAA5SLJAh9b0hpHKTbXkSsx45sp4/AoI75wEFgdSwem1skguHuOel+HsGswN4AV7t9k&#10;1toRRrVYDBo02yslgv4xM16Gh5dwUcBk1LEoYCJl6FCv4/nMqeHCEDFE5VvS9W6IZAZADCbQhBg5&#10;i4nTeIQMke3Um2jtZauDfK/PZmhNNYM7ofELjFIsoxKvTAX3CKNOv1Y9UB+FzJAzfvFCWbW1iTo9&#10;nZX/mlkvDE8vQA6CdrRjtcIUQq56QddmF3pBul66JBIZWe96QWYQ1gtdHMR4gY9ib9EqN8SX0awS&#10;ZMbQVTWVkL3DIXmH4bKHycgxtva5gik7Q8y1QrsAHxY2OfD5cuvewSczAPgwgSaj3I7GophD4FDb&#10;Baxu++ROGOUftRlavFYcgLYdWm1dWAbgkAAIcQlav44lFFPQJLV+M/cvCwBKFs8lHsgBewegzAAA&#10;hH1uAqCcbcGKbTVi3P7ppWpsN2NmSJgJlz1MdNmhGa1OZQ9Tth6Z6WZhBXqkb7ygh3JH8OSyh5BQ&#10;8fc+E02ScVRNulcMM9GUyrOkwhadYUFrTaeCYSupMYc5S0WqHe9BpAJfKWRfNbrSnuBO/M5I01ph&#10;1BhqxwmDz91RGnpb3uymAAuLGTRZWLWKfnqhuJO7ClRdPHIzRryubK+bOe5YCpFwrWrBY7bEhEG9&#10;VuwEk4uyuXgQXR2T+ytsECLiMploS8LC/pr36GtJeseWOo+4fxhZqYCuBjs9/poRo66jf04dlAEz&#10;JMAgOhcETMds/ArrkRQw6xo1AZCEryJ8IK/uAAXzmABMEe7fBBgNUKYAo8ognjTUKyX25tTIaiJH&#10;YpaKLywjb3BpBlnnF0Rex3T9ytL1k6nuhFOYKoT9lAdScHu3VTIDoYExY8XJhVigXGOPuNUDnYiD&#10;yiDiuNmiIQ0jg9hvvnkQWg3KoGz3BrskeSL76QTR1zH5v7Iq0IlEbGDgCvTJ/srO8FEoe0efzEAs&#10;X7MTJmdLkAnBz5KY8dyA7VDkC+6aoaW0s9Zro45kQztfWjZ+wzN+kRy7gqh9FGS1Mto5xTqHCvxQ&#10;xu/g59sy9w4/mQHghwk0Ec926LOGAMyUNOPKEhYp6qnWz7+PjKzhIcsn0BuizuUEeqdcxMqyyJMp&#10;SrwqGJOGamLiSOEIsZyLEFdXtFg9rMbfe81FgBsH6Y77oh30rbHxyVSr7gq6IwkrJwtkChSG/oLO&#10;mAH07bK51tESauQVIbpjwxKFgDYKL0M+aEFhqJ91cYyxIkwoNkoNgW6dnrxUjgkMdeuqidQTBGHq&#10;CEAHmBq5n0x1zVUBU2kIKzD1fSt7h6nMADDFBJpoUa1hbQimto9inBdZRTLAGsOfFRbWln0WmDYs&#10;ay2n5trCMNX4HppwxO6olFWLxYOXUrXgP1Nma4Nja0LbQ4DHOUhQB8DbTjyTKQCEf1kAnovhPO/v&#10;HfC2GC7gB2lQgIY0hHeFDHkmzSyPBlEXz/DPyZM86iCFVSJQYU104HzFYGzr85B2jI5SlZBYPMGt&#10;BnN6erD2XTZWCMK9Y1cHbqaMmL8jlwXcxeaJfYdVU6nsHe4yAwl7rBrtu+KPjDgEd7PccWTZUiKq&#10;DuKcR8W7xUb86+BZHk11aPogxQFUV6lu9oYbf+QGEY3O7gnWkMiGQEGQOnFsb5PXtm4OcROn1guQ&#10;imN4YF8ZM4j4yopSIiuEUim4gaqhpiGkeDRoadhRw7MeNHv02oKTCQuvNCBBry1mircfs8s2Ckvj&#10;o6M0q59YwGQvIrEYw0YtqzZ+703oYtJWQQPsxBCdvF2qesOsr+SdCYzrwblT1FeQT9VX+xFfZcKm&#10;rzpFfNc+fFCP8olKc/SCsCG9yCHfkFTx9z5DvpJ6CpqxjvUla6xAEDU/maxrZgykygmD1OmqHqI0&#10;9BbzlSnAjskMmqJJ7eyYPh85Kc0Xj2rGdAylnud4NFPn3hN2sNKXwZM8VgbxjfEkj+VBYy3oCRpN&#10;ndN4FDd0ajPHumIgeC0Ug7qyF/8pOSEedWLQKTosbvRR4NZqmNLusS7uDM7NrpZoMhW4ZzZ3VEBD&#10;MHcQ5qBecwBuTc+XI2udBL1WW0CBLKrYOB/+6V2rYQKi1F7SF1EBGEepLiH2j6lIz3gZEl4gBkG8&#10;OLPRAS/cF22vzhRkw3FCWtDe8YIJSMSpOfGrniU9pZAvq6PiVtlsX5wEqE9cixHVnTw1trVKuIy8&#10;ISHPl+L87/ff/+n3f/fDv/zDn//7v3744x/O5hM038eTdkGeJh/3K7yZ3PHVyr1Dz5I70Qpvv9Ao&#10;BD7LpFTjFHXMWPU2gUxeyqPy01y97Z0PlwRMrYI9xZAHnIagTXOEpwOyEGZzvu1e+agYOxeipVD2&#10;jiyZgYRom+sk1BYRDCFgqZ1JVBpIzBt0NxGXNOufGGX+4TLhA6vfV4uXZvs3JPsXqWbSdigdUAqi&#10;pChVWlUkUohSbPQt7+4AiwsNpZhAU/wJiR+ZOGcXgqlhK04sOSjeSw0FSnJHrErRF0LzyKOFcRTy&#10;qaJDnX0NpnW7rN8GbUliN1RF5D+TziYDfkCAl5RByCzjHJ60A+ClsBxSPJmqi1QAXur+xCwzsNG7&#10;VZYJwCo3FzdYVWIK7ny6NoipjMmAGRJgfD3QfupOy0wNMF1Sd8uRLzrYS90BU47RmkgROjlzFxIq&#10;/t5n5k66LAbVaLcClOXIWjaiKNSF5go1Kqs4RBYY76Is9Ja3kwlAjTZn7czTJ4UJsaZWa75tvUqC&#10;NDlrw5dBqsSjUiZjMFkfDzWuIFw9iDwXBehAYCyihfUXjqkUyIPSF+ChwFG0ywEcFkwAwMP9m/wV&#10;FfIUf1EXow3h94+ZCf/gli+IPxrES7cak+XIlv1MpvV2l2LCBDD0jXu3VDIBACaWi+XcQobKzHDC&#10;BimqiD0aHx7Nb7e6imyFBmuFIhUOKHiH0ehghayx92RW7wwkK7oFVQfL2MoEgKrmjK1aIc4thCpb&#10;lR5Hla2riaPKlE/1StnXpvszgLohWdAVtFUd6yDGUlwJ7CA45RR/we0MVFjocyBup6DC/Z/P7awm&#10;iFkvmh8e1QzhPngBiXW1Osi/DL1CRtWQUBWpcYDp6WSrxghXGaocfApUybIJsVUaCj6Iy6QUEBNo&#10;wpUt66CJCZkrrhGpULd6LkUtn3/SjJnheU1Qi0FL1LF6YTxlXdDC6esSZiBIghnsfXYgUyT15CB4&#10;mEATZlTOU5BRW5RYEqaX8g+aITM8yERKCYCAbmbGil3Q17sWmENpgULGr1TsPdQgUxDMYAZNoMHP&#10;YiFTqJGrYFgCNqo54iFv2+FG3zEML0kgj0oGbZRugh4epZNXRRUeZZAng+adeLQ7WnE73wTP8mij&#10;lKavEs8I2463tY6/Lp18aj2OVkKME60eTGF5MdNZ45XkVeRDWZWJgrugkddivPZBnDEg44jxRBeW&#10;FUZeEhYuiEO09K6wZAYSxXmJw6n4q9nvQtcolhXKus97UHnoe0IfeqU81AY86pUsFpsqiVT1mBhl&#10;1V3MU/JGPNoNdVrxbIm9BH5IvUJWCfIhBSkDiECJe6u8f7/aQys1TCV0qvYY+zyjNn8tlINY5aYI&#10;b672CAkVf++z2kOah4e8QS3h7GIolFmgNWeN2koaQGSBHKd/O4EJwE68ZBcAS2XEKZ8p5PggWTKO&#10;l1HV2lnXUvyHoGthcoOo6ljJMV6qS4IaqnqMRUHle7D0jipYFIAK9290Fp2QEwnBoKQb5R+BzIVH&#10;ZTCqVtBgUESkYGbVQRq9rZGvjKohocrXezQwmHK9RzcGYyv29iulZFubJquVGUxIqPh7rwwmUq+g&#10;2qA1g5mtbc/2yQStGfAwBZtFRkTZ7MEojMxAXN1mDiNnwSlS6taGxX1BLKV1/IRVRdSzPKpStnSS&#10;loQEtbJeKtEJzfQ7X63eJ6tuomkIhMiXPzSo7nL5QxfVPVuzTnuCTVgqcBURFtVNESY1yqo7JFT8&#10;vVfVja8UDEk4bdAiJPEr5CscAX14//7sEz75GirS6a9pfY9qSb2IVFD9ZalIrc4/iFTAPQ46T90S&#10;1NAQGvzE5mg15wllQSoLNJkUht5WoMgMwu5TO3tuoV0+Ay00jxX3KZ6GktkAGrVUWzbCRMAQjDD8&#10;mSCwuqWxoWQJLF1aW2LKMPWiZB1SIT/94woTAK6aU9jWo4+ACYUlanSaeOKxjCs+p57LgBkQYKQs&#10;OwQY3eWig2u50hQb6j5qXJVhBt+kqHfEyAyAGEygKZCn3pmfXQgytglwNYNYBOsUMrY2mPAjnni0&#10;QapaWDmWgTW4girk0cPAchLUGljzkRT6wd7sx2wYsqFI9o4ri9g0FydoRQGREEKV0sCqjamDyiwx&#10;vRqCiceysaoVMGRrNSRrFUnlau6kNahma3TaNlA5P7ygd/jdBVZY5NI7qDAB2CpEdsO2KgUqdXUY&#10;GyJOeFS86PPX0kl15KlJT7Q60ivV4qQZeUNCHj5xkCd2S/fO1itGr7Qtcgl5iIu46NXhoIcZSMQi&#10;hj2ytpBBMzbZKpdLHBOZPCpCFXyYjEhSgczqIIV6os2YleRhqWbsUtb+TDNDwRvanlBaARMepQXE&#10;8Qe0Paj4RvlgPJqeUnGJD9KXXg0AZQ00JA0USY3rBkPPiKTPR1i1rZF0RAfxtgpdBFg5FkBiShaQ&#10;8yshoeLvfeZXpLJB7dJ+1k0bMj1DKgpuuLcDt6xLFrGgSs5ScYz5FelIEGQr5VzsV49fbiG2IiMa&#10;/S6CuZZrmxdbWGgJV6EhQIlEFMaHawyOGUhQK9oYnAY4xFaUu1OeaXl5LPOQuDehXKV4GbwCj3ol&#10;RtqqhrqgNjpKKc14xLnrNbI5p4YdQKZGMthBiJYT460gqjEk9O6vufJYJqYYJe+lvu4tBSozEIwu&#10;XuDMI3bt9EyUu8uNZBSfNGNmeDHlSNkAOvWYIbv4y49tMCPLIiAv+/tdsITEB4Z6x4zMIBwAk7OY&#10;OG1DyK7J/q+CB6cRgl4q3igGaYI3OEhNZGKhmlo2/9Iy/IYHP19c0OBrlIsLulT4zUcQGQfEydqR&#10;sBK/hKC7aJjpfeIwe6AhHsTf+/RA4RUEiYx6DK1zEvORddLF7kUu2lXIAiKlSmRGDINRGvpjMpiC&#10;MBnMoCkv0bZFj8ZbEvxfB+keFkG1jHo3AU5N5e75Emou5ok7qvpO7LyigchV3BGyB4x7VPSD+DWz&#10;uRicucB+5mHF0LUCABU1aiSgIaDlCsUgW0K4KASFsne9IDMQvdDcvVXOtmFr5r2Q1Ske6lg21PBR&#10;M2iGBxpo61BYQNNSXawpQbN2zlEBGlB5BxpthAwD0ztoZAYADSbQaEt14jRZIRdHLiIGMBoXsBRb&#10;HFi28jvuK1l2ULe8D1plAzwGCxsrEExEW0RRnzCxasraLCVym8YDElsoqe1ut4VStsr3zsakYvsn&#10;uLOhrJYIKhj33TsomLUCEEsvHFQLBSOgc2kiFgH0rmBkBlAwqIpqUjA6b+qEkH5R5szaQgKYRwOy&#10;5Q/io0wJJda328aGKLONqg7TelWCDU2Te3sNpZGPLHoMgtQZltYgXUzNMcUW9PX4Cu7iQEp56x+k&#10;mIGAtHmLHoNDCqUKh4R/a7a7NiqDhhGjAWTUUCZmoNkPT2oJmYEmEJ4UO2FJ78XUarz2QQM/TTCj&#10;nT0hP8RMDkqGRIm/9xqUjBRAoJ0ZptRagc7X2FFUYw97CjQkDL3FJGUnVnGjmlfCWUo0pUDNFYmT&#10;DvcKEh0UlS9pIVnQ89G7JUKbmvFN+FDWqxbcSkQs5WmRiZK+8Wg0Tu9YWzxRXFNH2ca3NSsSGLWM&#10;U0K8AZGq2na19WtNWoVczU/0SonPxqPO3sQhMUq/TyLGq186MXeFTeI1tLLeervEx9E3lajUN185&#10;JTN6w4T82bdJiLJ95wQqbFQKYPaMcYHXV0rUUwZ4rMhCfdDF7cPuStGUvYnBeBOQmqA30a3UaDGy&#10;ZdP7xEh0YyMzOhZjqI46JT7k82vVfiJ4p8YwHi1UFCYUjWm/hKVwt0voUZ13Qm2b9ktYALOriVFS&#10;CSz2K/Gq1MolJk+7Gn8PNirxSqlJ41/HZh+ffK0ZPjUoj6ZJq3LFk1mTDjF46gvQGlzMcgFa2sWc&#10;z2xPA7TSdQ5JETxldoZoyC5mSpQO4mJCswWtqouotXcxZ2wAux+jO3Krqt5CyqiaTuYw6kgeTZGq&#10;CUuR7i7UvJ2pSLgMNE7VeHvdUbNRib1H7EUksnDtTGs7M30UTl+Os1JDDSDOKjV6IcWn1TntFd/c&#10;epKdoDuh9JcqLeROtHHYlUAmCrVfz53Q2yUYuc47Qe6lKLMcC6c+59H0utaYp9yJdnGnY3UndPav&#10;4U5U5YqvMrsTKQ54grUYwGAwY6X4jGeszt7f3jz+NUoPXY0DF2zO/X4t4BGwO4VjIbyiMeGbk1ch&#10;+8zf+0xeLUFx1cDue5k4hym1EItfiVhkATm7vbp/d353dalIeNrc3P7y/vLs6bvHq3fn9w/3V+dn&#10;3+r5ykiXTWpVAnYQAYEJDzKwjjVcCzaAODnXs2V2U+1p3DKrT5lKvjiyk8jj6N3g5olcFD4izbgy&#10;IiUxCUcXfFDIVcqFtcc70exmq6j1a2Y39XUleK2Kw3FlNy0vEf/Or5rd1DsmRNkCGglU2KgUwOwZ&#10;o9gxYaDfRWDxaC4HTB+wUx+USfQQSTQgHTSGTu23D0cs0NNLBOcEwxHVLNRLwhFmDOP5s9cLR+jt&#10;XiUcoe8gEWhoFzZtF4I1vZaYPAPIzOdQV/GoOitnN4Vv7x5uby7/4ub21v2P7YevP7/dnn3c3EKZ&#10;u/8z21AZJt7rLza7ax3nTinbv77aXLZh+5u3r+8XnGI4AkGsoN/psh8t/M56OGI29zv41MsnQ6mt&#10;HI2gU1nPFvD3XqMRYGVB+9qtlLaQheleaAreTmNoqrfqIanmC69FUHvnCWzIvqp7Ec8UqvdX56ZV&#10;Y2DNW+KDjArH72aGzM+c9+FRjQ9LGavNkwr/tTIq4bjaHbHPXswH5uTjs7f3kCi41TeaGGSfJn4/&#10;/cy1qefsJfVOXR+dopEDzINGzonsM4zcwjsOIwVHEXNnMQ+L1HMxT8oHpbD1auR8Ydf/fv/9n37/&#10;dz/8yz/8+b//64c//uFsPlmWC7u+SjbMXCzYxGakO20VsgBL6mwcHQHKQm82DhMQE9e8W0U1ZhKy&#10;cI0acs9QOC9a988JRkE12lMr6s+6luI/BF0Lwxykjt1K5BYL7uE8mjn4FKgy5ug3GO8dVUoccX/x&#10;WQvcKGfCyVIksjhb5V86KtFZQgEzjXM0pTmJvhIaKNH+0EF8KtL9a9UJZ3wOCJ+ysDHEhTT70YIL&#10;uUSzSD7Xzi5AxF0QdTyqFTZLekIMIJNxRGp2+ENCxd/75EIrEIGQ1sY5TKl1QB1aW1nFZKRbFBRa&#10;WzbkEFnAnnnykMVC6t7IkMwAbAgTaNLbqv3YCCekt/Xp4tleDXAnuvTpoIRG1kH+jdGE8KgGR6e0&#10;JMZ4kkfz5NUCaDVJ0AJMNBuSuJY1PKo5zXVKaOHteETDdmnhW+eceSw/YPWdZ7NETTEA2ijbaAYV&#10;ULn+qY0ztqYC0ir/kgICUxIFtD6cAsIMoIAwgbACYhAtpIBsOWYcMbVGKoQTjwYrBTs6oak+5lke&#10;TXGYXoyP0neO0EfsUnaluKLSQbP4IFN5dKs5Yx7LakOd+bDGc8zFt8XjFXi0d6CD2vDwVVVN1ZWi&#10;vnKIaOw9Wf8eL6ecDI/2eOpCJEaZrk7ccWqJ1PjkEekSmpdIt3JdTDzuyjsySqbPlrX6kLQ6hCqo&#10;1bsVLS6W8Eqdi7EXDJBtNVyM7VCsUiYgMbaITicUQjpdLgFgxbWCbc4eV7G2x0H1ShlVQ0IVlHAQ&#10;Vc5qtnfWlszUj9RKFlxJ5OigqJIJBFFlhog8LgQrROMFVs9ATN1sq/IhjLOtGlwXZuk2HkSV++4d&#10;UMX9LcaTWjgMq4Adqii4DIf1FgGRCQBVMf+DcwuBSi6RBBUCCOlB0r5v70rZVvVhq9Do6MPbD9vH&#10;rx4ltmd/nn26u73fvcX/fnd+/fT0+PbNm93F9dXdZvfZ3c3F9mH38P7ps4uHuzeI+95cXL359mF7&#10;+WYyGo/cX4/bh4ur3e7m/sMX24dvHsGG5MLYmunL7dnNJfjRTDZBVoz9+P3vf/j7vzlzP+FxbeAX&#10;Mh/bndCm9OVWHGXCxOLNswnN1lSLXEpma4ZkiYPYeA0vCtfevL24/qv3788+iR3w4ia//vLT09kF&#10;fp7t/RvIIG95Vc1dl6Yl+gBBWv/Sdi97aV9dbx6v3EvblV/apHhp+3lqnHNvz/0L/+qCGztOuQH8&#10;eLm3DbW+NO/Z8fF7U0xwFaCXcP+mwIg6pzTjIcWko+JhChUB/5jZkA/PkPu6jv2llPrdzZAHGvY0&#10;LqCcriVFIh7asl7SChOv+oYBOUInp7hChoy/95ri8oUJDWLhol5xsRC1RPPDHbTHS1XAJfNjssDg&#10;ZZaFqvmkaZJ3/fXD5XfO2Lumi33KguxhEOL6ONfNpGJhoSoGjX0XsiBxevGgNQtRohS92VSZAYwq&#10;JtBkVEtsCJMLGVUdNabtZQSax3Kg3T8oT/JYHoQu2wL/wr+uDrJKYoSQo6M0LZoapYQgcSn1QQhY&#10;zobH8tSrsXE8Qu6XOpR+qZIyDGoEJ0BmHdIkezby27DqxsSFRqBr4ku1aB560wgyA9EIL9maWYlQ&#10;NW1TwFkBo8jzz0k08aiDFMSJlKFF+hJqg1UEceViHf7jukxeEbQ22RynzGNZIVTTgVkhkNft4MRr&#10;yZDa+BNcM4CkKkMV//iff/rbf/3z//wT/vvjf/wbqsM14dqBLpp0jpfYxxnvqFAIgJIwBJxXa0d9&#10;kF2HkCjx917pIrSZha32ZaGcxuziUc5Gtqn3eKn1F4VUyDopJxZZKm7bbcp2EKmIpOHW3dJwJcqA&#10;HVTxMCVZgB4SWVAqARNDFdEbZRAxBWXABJqciNqqxZAXoabePwSNKY9qVM3VqFrVOrMgaqr2Odte&#10;QmAIthcuWZCMd0vFAVnmBC51P6gCWUIGBVmoeJV3dwBkyQyALEygCVm16tk4svxDEFE8lpGVGGTs&#10;uNbXJyNrSMiCbxNEltO7HdzcGZG1dIGRAlkIFqnNojfWu82SGYjNipVk0QsMAUsLNdFxTrUDAcWj&#10;+YFms/ikejZjZkiY8Unr/fzrulv+FZzfZ5FqPE86G4o10pWOh7BGMgMJDQVWCuvEU6CxBo0IPEdR&#10;oxdLhG/tWonqdBvl3xvxyWMHAyhaQ7zxHOdt53WdYljHJ4cbwNxt0f9shMily/ysRs4ZKRlAuIbO&#10;aTsYtZQ27WIAm6mlzjuJZXu8hAW09BcfNVvAwVVUrH3qvAE05dR5m+QIsGKgqVtAQNP5Y/T/+2eN&#10;mIH4Y4FIhxLCJGo0fRDPJ2pZcqJBk8JPK0hBCDKwhgas6QifOOCOyTlQqA7uGGqbHLCW2GQM/7Kw&#10;RrI2X4DlF6b1DiyZAYCFCTQFOjQBn8KVwgpsL0os3SvwD0oOyGOZC66oZniSRx1kDQ108btHH1GI&#10;1P+TFJTOdVapUYrk2qjsJMqXFAE//ZDldASPJohkJ7PtkTweEcm6Cr+EZKOVFN3+gaysstlAqpSn&#10;cKxor7LFPVipJuNjEpk8KvaUd2Zfbai+2nTkU/B7tFPOdbKO45EtsFzq5goFpqDBD+uqYQIv9dTM&#10;NrKKgDjhUfFig9ogL4NquKDytQwNoCrXMrTx5WTXIhDL8RJsqUI5pZ2HQxWtQe+WSmYgsGru0Kam&#10;CieVTAZTAPZ8Uc6JhbPyEngtgo5HBZ+9qSpCMwMcEgMEHwkywK7lIFhj0uzLyaJoByxdvwUJ6h1Z&#10;MgVBFmbQ5M0ZtOinhaAlVwFqqoCo80ALsMahBYPu3hXvSODxqABEFkFGJVpyWQp8EV9DxlFxU2qF&#10;q7qeIOhBWpZ/PIpnTKyJyzjh//ph8feKQgB9ZfEoFcp1ZJgueAo+ATf60dWWfhj+yOXxg3FvoY+C&#10;ys1Jbgf3VrbAhFhhDapz8AoqLpbUBarM3vau2mQCUG2xpAkxH9Jrxgaq1Wl1vbashryoqXg0vq7o&#10;q14po2pIlAFfOIgqh40OqPLL0OotJ6RC06GKNqF3WMkMBFbNy9BaVpBKRlMIQ5wMWLUf1nAosyek&#10;eFRoWc1Aolm5GkktyPVmrQ5lRfKi6jHXBynXQd+M2KQsSMyvpDPOeB8S3sOVRFPEp/CkHfAuSVln&#10;RVEQjX9ZWFEpMRK8+7aAveNdZgC8YwJhB8HPLmRIFViJtoz6DmBOY8AynaD1v0EgG9mdV/FXR7Lt&#10;JJfaoVWxrF8meEerBasqtAz4IQEeJiRo4B2TbA/4iW0OPF4u69VGBnhvGnsHvNhTAB4TCAOeYh7C&#10;uxXfJWoizHL7R6Vd51Htu6nGTJ2HG8bGJw4iy5Gx9sgao4pXTakaksKU4iYu2EZB6h1YmABwBUw8&#10;H1f6bPGAViNe6qZP3dEqh83WakDWSjRwCFOaKumAKWsSOF5ie+UKPUX+6bDeKCYQdkaVuCVtlbqi&#10;UdapPp9PMdFA8WhRaXehRO26Fkxih7EYydVBcLFjg8wPjUd99Uo1tzcDfUhAB10LAr1rsZIFPAF0&#10;Z2MK4yktGh3SKW69W0+ZgUD9RYkqS28w7kv88mg4xhuFy50YZPCLQnShg8g4eBse9XbsftnmSnG1&#10;AZjLxPmJeBse7XY6CAmtmHKx/uyzeCjM6ioTGTZrh44vF7ujLUBsea1qfjArtCEpNIAmqNCcSWzP&#10;XCaeuagrWig0iSMdVqHJDMIKzXxjAj7oaKuBj0NL7gS9kIhr2zYlicC2zatW/lx3L8z/T0Be+Vli&#10;dypeqkqGMuKHhHjIpyJ+r5untYQ2xHdqyTOxbXzHstkI3laBfSnTcKEA+r8kM7lTU0iq+HuPnZqm&#10;kiQMioXTeM8SC6hBDRDpplQlsYDhEbFgeCVLxRG2e51KhjlIDzpWr0x8sLBOD2THNUcPSDQpDP11&#10;asIMhB40r+CvpZtC9MA2jovTA2vCFPd3EKQX1MCBElVQ2Puqc2EZtUQMxJIfGkwKX0trBBJbahof&#10;WcR9LIub8mNy0jyqZ6T3S/Ef9xq0SUpw6vquahwpUxYakQEsEZMEc1ALOVrR3kmZ+iVi9abTUucq&#10;WsjnsXvXQjIDaCFMIJy0oOIIKaE24RTrFF0l+YWWUYC22gbTFFVcT9kgKKKYNqPOazUqEVChJqZD&#10;R9XDoz2hFkokCput4jdR8WRbMnrZ4Z141DtaKXW7Ub61Ka/Bo11Ls0q1a2W9NyS9B30Q1HsOJ8/R&#10;e4iT4h0VTFxCEc5BI/J613syA+g9KIiw3iOUg3pPaUCtlL6u1CzsUlNFGTRDAo2vHGqIbzjrGXdk&#10;RQS5W8l0pDQVW9fUQaOYgUJXm0bM5KBGSJT4e69BDUQfggq0Y63LRNZFgh6OV+hYgIcpFCh69TeG&#10;MnrzXmUC0J8x9Uk5DalPuYQ8XJSiWdaIqph8hEfjJVr8XSWXWcNS/AfgjglTD6EK5/Ck7WnJBClI&#10;RZU2PixQJSt9nDtW07C9oUomIN5YhJSwejqEKrmExHGiqLIFznFUWXK7eqWMqiGhCp57EFVOL7dH&#10;1dSH3XWxc4EqgZsj+9rqChJE5tIbrmQKwvYxgxfQfdUaVTzU2b6RN/+oNFQ8WhhAL4XYpkhTcY3q&#10;KKvRkG4osWFztX6pRcm2H730K4pdzd80MYwPGp+b7Rk8TvhIHKZt1MIvRBkDOEH0CXRUQrmpDYh/&#10;TJsWVS6/Do+Vb1m9UlaT8oVEewyBfICFB9Wk++4d1KTsXC6sd4nwHd5RoSapJZnL6V1Jmo6M1d8R&#10;U0Hy4Z4tHppV4KmR8EjPeBkSXny5x37XIoTJ8aTt8TLzrcA0M1ngBVpeWAUSpfLqDkEqHKfA/Zso&#10;RdUGhfCio+L2xfKyfEw1PhkvQ8ILuFTQvpTrYFp0+Zp6+6LbORZ44XaW5HW92xfbzfIl/Tpst8cq&#10;Fgr6bNEgtbC0VWRrPNoghVWVSWZUDQlVEIMgqjrWEU19mfHE+TsFqmTTZjFDvqy9d1jJDODbYgJN&#10;dkjOYnoEQ8gQ2bC4M2d1RBpvA1aIKB7NHzJkxUFqC/gTrpzlzuC6qo3nnXjUO6oVra2BKqang3RW&#10;/jPpFTLghwR4yEEQ8F1LdlAApm4aoit4RwXgsXDKAZ5OTu94lwkA77FIFucWQrtcQnzQKKpQo1LW&#10;HIQcj2ZGNfZUxWdG1ZBQBVkJosrZi+c4c1gTV0GVVE85b46GqndYyQwAKxi3JjOq1oOTC+GqXdcr&#10;qxRLhIit0RYKbkWYCmtWxZ9Vx2pvPj8qA3BIAPTFJQ3RFCcd7QE4XWutJtrS1Hks7J0A0FcA9g9A&#10;zAAAxASaAGirxHweIQhBJYMJjmoF6rUgZAEyNW5AaNoC6gtl0Jbo5LHMPePmVq8TDwVpNUji2aDH&#10;8B1rGxHVH01te6LYX1lCy33/qvmP+v0wZ5mVly6+Hx71PWE+blT8TcEFk1G1grq9O+oolNKW9WfW&#10;jEPSjBAXpSb7ZXcq2qYZuywrnIwWlk/d05GQ3kbqnwvwQkLF3/sswJOu2iHCinOYUmt7CVlQc7Kf&#10;rZPie7GXY91NEnqld4MpU4DBlBk0Wsyq9QoZTGOjCcOj1qnq5u1pXB20SgSR1BLU1k7tXctG0ZOl&#10;neDR7IUaAv8JeJbHivXVTWg8R67f0VZT1HryZHtBCA8gjy/LwoOawXGODpphTc1QX9uAVTtOM+ii&#10;9EMoBpkBFAMm0KQXFFm+ijykF+Qi0G9xYosVnjKIfjFxx6Piz6JNXIvPkzzaIL1SXA1ZSArBapHK&#10;AsG1SykD1tXfwVHYN1qmruG98Cidlv+WvBOPOnkhBvKuqlyzmJ+NskesjsKt884LQ6kUEkEIaphu&#10;lUKTsaVbxkusnYS8FyFoTz0Iqf6phzGPl2wtqChNkAWHKz4mQcejwkpZBwIbMZ2gg8ajVpeqqpcM&#10;0CFRAEhdEKCO3ranAFJwK2ofG6o5sSoA6nNElKTeAcokUWwlAa12iAEoQKvWqm7T1PDFUaXXwYxi&#10;ANVBtfRs/W42o3ioST9KwgtRU+zb2lOj8GiaRWuc13EOZGo6se+SuReJUeirIRK1jjtaRqgSGycb&#10;WUo0zrBRiX2vwKXcvKpKNmvGIWnGSBGatj7ooBkhdKoZsfka3lGhGSVD5sImvtVu76pRpiBhE8yg&#10;yT2ykpOUcrSWe/H4hOUDE/tPsMglriBtVKKxMJvpcfpUaDyqYmul/RTy48SSDPUS5WWWtXvWDEPS&#10;DLCoypn2w+yKb9MMsTD7r4A4hzdb5z5B1z7TEXvr3CFToiNodqkhcpg9JFT8vdcwOz5fUCocIWwh&#10;FX+9LxWqm5CgdhqlsBz4XYSC3C8LxTH27pNmQ0H3ytm3DiQCJQpGIpwPUoiC1I4eOPciU4jkXtQq&#10;0i0KOVhWAxsn+8Yhqva17hixAXDFCAcGpZwedenWcb/P2EiR/SLB4FGJhnKIhAPlr0Vs6zUyh6Ba&#10;H0LqBeo7qBicqLVXDMjKmmLQREChGCC6ohd8TJ9Gord15pgAtALu3+RZqFIgkENKQeHHwBHhxGM5&#10;5BnXG3adKowzpoaEqUj5C7JbeNIWDGyfl/uWufXKd6x0VHiZlSG6Mi8PCRV/75OXo8VokJdr+9EW&#10;UrHPy326WzvjlnQuvENRuiQ7WSqOkZhLYDlkf7WZc3v7O/ayoNs/lGTBPHeNCsDYUBj6M8CYASww&#10;JtBkga1aPmWC2XI6yqaV2iKsLyAvqHbVUKvJ96+DJ3lUa261sbWK3WyqqT0HQH9nYGNB+HWsC5iY&#10;s4emgLUQCUTSucUMJPeOPkxAnOLmlaiKhRT2FFa1cHIBr7JbWSsAz4AZEmCQQAoCxunc9vZqYr3H&#10;seldqJCG7lbviMFjCmJQSdBkr9pBxnLGUUNk+TjcJ2au7ErxpJY6lrXkcwbfkMAHJRwEn4NQF/Ax&#10;WFPvRyK0xzkOdc+hb7KIGv8w+Bg/CYZrjOLFcaXvgLaP9I9HC+roIL4NnuTRBml1S4J2WsxY33iQ&#10;nBqP0OKl1Citcg6PUtWBVxnTLzr51A1VwegKYX9D/JHLZIdSJitFR0EF40xUBwXjt7TVpX4lb1T1&#10;y4oQ7t24Q5Bh3HH/JvWiUk6VEFQvLtJNQk9dwKPqBNVA/jH1ZMbLkAwyTIPiZb8CQ5W84SVWgbEX&#10;05vYxsRwJB3jKyEH93OeJKMbhE4O9Yakir/3Gur12fYGsShn2wNiIWqJ5TgT6A+Xbd/fasBkIZfj&#10;oOGVvLKrowzwRhKsui6pg0lFGbZWXsxrDrO0CRPFgHiW8jwqhv44O2YAo4oJNBnVLg5zIsak9tk/&#10;KE0uj2p6dVAqvqu0N9FHwdbhpkZZfCxKs62ZGwHLKfNYnnrV1c+kgWp8CDFnnx7e7xszK6eHv3r8&#10;covnFv2gj13kbbx1WOtqSayDr8Wc2VXU+5q9awRrK4oJvFQj0FEgUHhUwGgIzT8nT/JYRpXmWb3v&#10;Wg9fo5xe1GtCbdii0tQoVS70IzgbHm3qGlogm+NJHnWQefAVzZIVwoAUgqzoDnkROGcq4OIvP7ag&#10;i26XZsgwFIIL+RS+A8RIGAKkV15doUqy6xASJf7ep+swx2cKykK5FUJAFs7e39487nmUU1+Zh+vj&#10;sQqpYLCXKohWIksFv36dcfD3XqUCfDYUl9NNXzs4EZ4yYEeqqiyYivBNCykM/TkRmIGk3Zopg3Ve&#10;pEmNh+b8Q9CY8qhGVR2SxCAprBNdSnDoJbLtJQTq0Dj7eLV9end+/bD93fnZt9vN47vz3W+/2Wyv&#10;zs829xf4+d35E//8/An/C1/hm8ftzYdr/Ctdwipy3CuyIvls7W7dBVl0z+u1eOCKzvj6pne9I0tm&#10;AGRhAk1kXBrwQNDbIcs/BBHFYxlZiUEyHdwQABNZIg/PyBoSsiLJag1ftUfW1LeW1BX4BX+RdbUu&#10;Is4Cit6RJTMQm/WSShEL8VbRQFQgwfp09gl3MJvFJ83W6Ori6de7pyFhBmoxyPM65l+n7IKy0uKi&#10;EmaM52l9cckV7I3nSSEvMIMJNFmjbtXAiaZjdrFE+Jaj4gldQ6B/bzR8PHYwgHYpXQ6SDWAydXOK&#10;1NInh/fjvFpq08UAWn5hpcW1JTCDwDoDyCBp/wYQMxAD2Ewt1WilmCVtW8ICaqi31no/s8YhWUCf&#10;Om8ATTl13iY5gl5Tzn9fgZzhHZVAA8IloPFLO/oHDWYA0GACjRZQCWESNZo+iOcTLUFUjWHUuaWi&#10;1L+OTC2HRy0hUkFq6WxHB2u0NEW8rO+6BivljJF37HsHFmYgxggTaARWqziH2to4YvQNxMdY+NC/&#10;DPJEHst8MbUTt11rVLWQ2fYNyfb5woD9srF5uTAgkPsRgWdhwBTBfWf7lkuX8CtsH27iIErjQoTm&#10;jE9IlPh7n3FpNLYOqmttet1BXSNF1CwL0iJThMHv9khh6C0SIDOQSEDzVgnWwpOiGsr4tNuSSzlV&#10;YoWGEiH/PjIRGhwRwnakhqx9LatblRqyAlo2kGGHglaM1bcdkNyKw5ilOgixrG+pV+tpRP7eq76N&#10;ZNj1i3bQt6sQPZY0hsgCdjKShyyKcPrTt5gB9C0m0ESPLc2S0rc2LO53ttxNUV10bWTr46B199Q6&#10;kWF5kr42EmgelUjrpRKr2FTB+w+QFfzwFDzQF/J0tel2eyjPsAJH1br2Ci5otPQNd2qdKQPq9d6g&#10;LDMQ6vSSrg5GsBLAkjsJS+SjEnY8Kvx4rbhaQPBWrpUTHy3XrJxg4kOWrykAGxiWk44WDOtXCOI4&#10;G+U9WnSrVCjWq2sQtswMi4ZRzHoym3YQhuVz2w1SUc5tx3j3nlTMRmr1x0uQLjxWoaCNdmt5ZIlq&#10;Zd7Nr38UvDuSJNWmBe2N9RTFQU5D7C2VpA/GLgj922pIo9DuRtZtlNS4bSjIYTV61fhvnSij7E7e&#10;AAk8DTSPZqg1bcSFAHoyR5JDsDhFCwylGKTAHbOoUzQTVFTp0pFCw8q6labIRm8MWCYgDDiCKpLR&#10;EKrkEgBMHFW2r08cVYgZ7l8po2pIqIqkUDWg0N5WjbHS04nLTH2vAlXSqt/FiChu/RsrzECMVfM+&#10;PDK/kokJAUtWf2JYwmXUayFUJGJSGLOavYLxxKVSMSJNeCUWhqt91Mr+4A3NIPMDZAM5vBgR0Bc0&#10;kOVUa4syozHqQRXKqgQKKGOrFAdl7Kij8t07lGUGgDIm0BTutfXODEYHoawoRY1eDKVyK6C0yioL&#10;SCv1xBuSQfErId7u3mfcKM8V74g6xWZlGyEnyn/tC6aWh1sYrNqbof6I3Ledb5W6jEd9EdYJLtGX&#10;zeLeid0XTdPGX5d+HS+JWacNTqcJAEM6DeeAkg70hJ1mZrpfZ6HTpFJe6IlfOtm7TpMZQKcFFomq&#10;nFPBhFSaauy46mhZk2zKnyqeMOdR4a4atKo4sm8giltksh6IOkGPewkxCILPaeYO4DNTOp5PnBwX&#10;4BM7JeDz/LV38MkMAD5MoIlQKPhSPrea97hnYCWYcYTaoHhWWAf5N0Zc8qj41EGJNJgNSsxJ9QG8&#10;pCgt0TeVGGU+VGKUbCyS5FTGcOJzR1JOrhT3xpQEZVXWruXcKaqySCmMFpO2V2UTE+HxTAFYqDKG&#10;5L3v37sqkxlAlWECTarMwu0pIjFRyFDlUavwqNoFatw5NHH06ZVU5SdCE/6l6X0ykxgSk4CCVSax&#10;nyfFuouCxsfypHsdgCbWcWE80w0CSkCEHy2cghqdOMx50pBQ8fc+6xOXIB9BflmuqWgRsJqgRM7p&#10;o1k9YAXN73y7ESkAhaG3lA5mIL4dJtCklKtMJ+7crai6qYt5NJ2sr8A/Kc/yqKP0hqk9V92l8sYb&#10;w61oksU0QfSVa1faoM/6RyID5HBbaGLZDkfgp01AYdT7Rx9mAPhhAk3os+16iKsQ/Mh2qEOIKB4V&#10;WRYAxTVFnRZB1NooBSCMV2yUZX7aBED9u9X7ZOZEYzaEGAzMWhClLj7XwXGZW9JjrisuC5RKTN4Z&#10;SbL53lEqMxAj+aJW2wqsRJICN4I+wo3K6MuYGRJmIOZBzHSsFJpwWfhMtWwJM2bZDrcBuJgbYCaw&#10;A7gZo5Rl48ZMFTgUpksNm7nx8fifEnAE5crAql9JIerfWbZYw0vZRSqKsH0ShKODxVpp5Hk8039Z&#10;oE/S/GKxfKq8d4slMwD6MIEmXlk1RSFaacUKccjUonYkkzya64fZlF9HBtbwgAUtHDRrLtLVAVjc&#10;yGy213zSgKWAO4TDZmYNE2gClmWwk2ZN8RD3sYR0im8atVg0kHHjZ6O0JiHs+ukN/bslhnksB2h0&#10;3XbyUtUnzDx2QDwW0b4g4DUS2AHw3H9tDnjhHRWWFM33nCX18YjeLanMAJYUE2gEvDqtScDrsCoc&#10;6uxTK/Vqmab6IDXd/nVkSzo4SyqsMmRJca4bRUUg3QUU5ntdLA1YPhx4KGBhAk3AUjlP4koNqS+N&#10;o6ni0SKfij7/qBk0wwMNuEsQNC6a1toaTWdWwjxe7nWWMfqpvcEOQT/Nr8MEmkAD2yFoT6FGseUf&#10;gmDhUUFj3l9tVKZwQ6JwkcIHXdxtoAkUPogIWrOA6UzqMSF7+6DB7xIL8bsy09DkcoeQKPH3Pssd&#10;ZM1pUIE6Ut5egY64gHVPgcpq6UZh6K/cATMAnQ9tRW4cnKU5odCYNMAQ37yap6lzdUTfZJTuKBf2&#10;lTWZqjt0hEepak+M0mklbmhxhfjc1Uag2E6EsXiwqo2wQXG3Rm9X29KpuKJaG3uf0btZFIPWjVPh&#10;0bievs34IPsw8dCKfePExG39f+JF2ajUh9G3AE0ae+k2eWAsNso6NHqty7fEo70tVdqJUUqyEzfU&#10;z5yXOw23JmcVqcnBOUhjexMxNkTs0wWWKXuZJF/ozURYmXLARNS0UMhCtFFophnjsVvVsdoMLaGI&#10;U+rFWaOEdtF5J7Bu78B/IioVHk25qNudGAWvXIxk4o5W9Z2YvCWjEu/BRiVeqd1R4ybBF2+zT+hi&#10;fRFxm1STK77Ki9uH3ZUq+sfN07UzxvIHtmFyf5dRcf/wFze3txgs1vXsW3EEzy5kT8D3t5sn/Hn3&#10;eIn9Ae8/ON9x93B7cynjZfhu++Hrz2+3Zx83t/hX7v/MulSGCWX/xWZ3rePcKRm2eXt9tbn85f3l&#10;2dN3j1fvzu8f7q+wHeG787ury/Oz26t7/cuNfNrc3LYZ6d64XDrZWusEF3ysgLIg2e5WNzUdY4VI&#10;s+MlZY+HJdsygzDZblkDouCJI4yvIEqJetakpv3iE7d3kNCR1sIxMQr7cr2eJtU3mtKkOup1NKnO&#10;PvG61D9LaFK1KPVBWZO+fz+8uC9QFtSkHavpFmhzGdCk0NcH1qSYQViTqmbz6iHESXVYHRdkGkba&#10;FGH+WjzLo46yRYbxS9mg2qVg2DORGcoifHzbMPw6ltMtrenx6bmEVXsTQp85FHHMWNgGyRfl/IQd&#10;jwo/CwGlRqkv1846J0KZ9Kzi87JR2vM77DOpmq2FiuoRwXZ+YTtmZJuN1jRR/Y76GVOOqHKs+FdU&#10;RVtzVrPiE5GWENEAVr5g7WFY8XUsd1wu1VU4PcVXi1mENN+wPThNzCR0Szs91U7nnXYsrJUHV61j&#10;oPHLHtwAPbg1jKV6cPvdF3AONqN1EcJ4OVLLO17OHFEp1ZGqA+eX9jCpkIsQQkaZv/dZhLCOlD7i&#10;XCEL6VXf44U0cEBiYV8WuHvFnjCUY+mbj4iw44abtx8u+ddGou7ut4tP9/xzi5jKmUTNz8+e3H+3&#10;7r9fy3/dWB+tV8dX4uIyA3jzgbVxTDwzQR8yq62y2FK+jLcQ56vGj+OD1JuIOwAWh+XMqbh5VO9F&#10;MYpoJV5P0EnQQXAJY4P0drN4J0Cdd6Jwwt6AFwnOmEcLjujLTIyy75K4o33l2uSzkyDfeyBOwhry&#10;GQpO4hyetHXCfDYy33o8U4kpTJuckOAk2vMqVmjbelNnMgNRZ81LJGziVC5BbaZRgfj6eEtxjONl&#10;Sdj+WXReQsMw1MLXRqjzqJDXWbXqUziP1+2oRvNfSW+T8T4kvPt62v/9/vs//f7vfviXf/jzf//X&#10;D3/8w9lcdsrphncT4vFMO1YXeMf/dnj3nax7x7vMAHjHQfhRAWhFjHXbIayK01Vg2ZKvOFVAJNEh&#10;OcoCZDpJimM7Mk+ohjgZHnXutu8IbLOqUp7l0Z5QlUJtEVY9nIi4q0wLWZDotVQtJBSMCUOip6qF&#10;Y2ol+/V5aZ4Vrz82LZ2VFzF9/qys5JUNhZzAPQqSEyccHciJ4Qa9Dp0NLCkrMGYhJ0p3IED9KyvM&#10;AMoKE2hSVlXVEdJVive46oBmEbgn9mywCB+4Rwx9U71WQllB/zjlGFcwcENkVCK/Y93nE7midqN4&#10;x/j7woSceowbACrReI2k+YHxG+o7TbR2tkkl+KWbuRdpGgce1UjolVbxx7NBceJoAebEILU2ulMn&#10;cMbJ8GiWS0clps6u1NWXnrX/kLQ/dEcw6uqUk2n/9NKv2YhbV8zVLyu0v3mmvusSlX+OuoZEib/3&#10;GnWFEQzKgjMucVk4e39781jvfzwbGeMez9WoFFLBRWBUjVkqUmmdg0gFeFOQH3arrJuNfQfW+opq&#10;aZgj/NBHdCgMvQWvZAbgh5hAEz9U0kBiEeKHGhaOkwZrDaQNToIGmqOq18qmlwgYQOmItOQIAqtb&#10;zdxs7KNEawfJQslK9ygHLAZU+wcWZiDAau6U1Q5Y5rtEnSV1zgAckZEQ8bX8Tgp9yscx5fK1MvqG&#10;hD6ISxB9Tuu2D3uMrd8GGovX0CfJPUGfLwHsHX0yA6APEwibNew3q3IesmtmjfxT0Jnk0TzdahBF&#10;T2bQDAc0MymrCYBGzuFJO4CG3uJMFxcVJgvIFMwgRKZS2TtmMAFABvcPQyaFGA3JVQMnhU1SvGgM&#10;JhECNKtWtUT1K+kg/8Iy8oa2vmmGXvhh5LmIYAfk2Qa++1F6ZJ8c9BhJ7h15MgFArzmhqFSRcwvZ&#10;KutXxaACTRSPCj25D1QMUcyTPNogLR+ID0Ic2QXfM1MUZTnARdqzEZyBoNFzYvYM6O31YZS9JMXq&#10;Ubz7hx4m8FLoqduUgJ7COJHFUFQloGeFnRl6g4WeL6TZqwlHIVyJb7bITqD+12lqWD2HsYJvWnYC&#10;q2+qfDNnJ0KuC3/vMTsxG+HzBdVwxzoFFFOpLMzV9S1kAf3MD6uGZQIvVMNyCfGfKnqx7jKgOCjN&#10;gFBntH+l7NFT/E8/CI3sXARV5fxveqXFdOaDq3VUwdN1MWhmM3onN5gAQPWi3I5pjDhvMZeez6n+&#10;RAbMkAADOVAz1EBJHLEwbyBASRqT5FPUTqhB2iuck+3jBTsMABE6mZyEhIq/90pOwkny2cjxytY+&#10;4nRW7NzuaE2JnKgoYN2vPOMhaiidGsX9mwKjKsF02ULhGR0VL3tUD9E/ZtaiwwtnwlAGybxTdR3w&#10;IikuaEisiKpn34zLc/EgdWdvNSWa+cbihSa8qJSn8KIhFbqmDFDyaIk39/yJbit6O2xArrqDV+Cx&#10;fKVat7fMX2hShkD44fcFkdct7w3WYrG82aqOPNhDYS2+yrp/6GEGoPyYQBP2JtX4YshYsZY/7kpb&#10;70Ys941BS++Iiv7YIH2f/q0pODP+BoQ/KaUI4U9rl7pYPvM3Z9ogo2CKIpLO46a72jv+ZAbicsfq&#10;ToiFEPw0RBW3WAY+3KeMqwyZIUEGLnAQMu67d4CM9cEYz3WvsAIysqTcmayDeVcyAzFZze6VQj0F&#10;GTUgqKwvo2Ev9uv4YsIU2bajqNiOXcr6WSWWwNpyfTxZ+VoZpEMCaSRLDlHCk3YAKaNhe1lyaQ0q&#10;IPU9VXq3azIDgBQTaOKVxodpskKGzTqcVuFQR6kNIuLpqPGoDpsNYqkcT/Jog2rT4lkezffT/Ggt&#10;7FKfFWLo4myjXKEM5b1RmjhKrGZXlZZol6Gz8h9c55xVx5BUB4QlaN/LWf42OSir7EIwyMUYC/vO&#10;hRDLg0WDZAZQHZhAk+owe0tchVSHDaOGIYR5VCjboMSeJYpktOWJIVndVo2sAXW8D496P8NoXJ+p&#10;EkrsPW6D+I30NhntQ0I7hCWI9m51HNMZbIcL/c6Rx8Y7KtAudlGIgl/acCiigAk0oV3lPAV2Df4m&#10;GLheKsXmteB1VgVWgWejAHqteSLcrNPyr5a6gEe9ljGTxCj2yIs7LOZlYCVxWVVltTAkteALUfbz&#10;6rpEwvyHbnl1q2DaL/rj4nMaUuqHnFcPCRV/7zOvjiBN2Fi4T9fBq/R5dW17UjIWUGhiLLRpEdQK&#10;haG3RCE3yGqOltqq+ZS1sG5BCdYngo9nTbh5zRGbPXuhlgD7pJf1cn2UfMSyKaad4NE4q5ryBD9U&#10;M7aM31CtmP+aep9sLQjgAWQxJYobJJGOvbTXCxJkciRyr35AqoRFL/ieWb3rBZkBXEZM4PkkUkMx&#10;iXXxFq+pEqw9ILv3VMtO1geh47q8zUTcWMraWozSa8U9VKvljjNbfb6qg5o1wpA0AsyaaoQG/ujM&#10;xXP445wVALNF3cGEkXGRaDN9VA2ZP4aEir/3yh8j1S7aaqi9nZhJwxboLHR5cEys4I9gGk4WvI6l&#10;MPTGH2UGsBOYQNhO+NmFQotWFEOPiPSMR6Vpcie8BHLRzK0GV5spKi/ErXAOMG6PGcmyO8zMdble&#10;gZkZkCn60+eEe8eMzACYCaTb1YcgHwpCRp+uioY6I1LukdikzwZVGUr9Skaa4gi11rKIv4nGLS5R&#10;xbHlSVI0TR28RI7AGFj8LcjrxvfmG+VseLQApL6GxAO6C1XfVOZyNK8D8O6kmVmIy+FcoYE6xQLn&#10;rBOf6zUKXSQnnC7KXO723mVRjrAR5UxSBUGpcGolzvDlwR7evz/7BJ2PfRhol5weKWQBoudoPdUL&#10;zVLm9SEFw9/75PXScC0oC87wxWWheRXe3LaCGc81ollIBdkK1y1lqThKDRFJLWtzrA7MFYRVmWvd&#10;80cXPKciSFIoC705ezIBENcXNUlSWh6niJY7i9M6mcyeP1iQTqV1C9W28SthN7X9K2VeR/U6BF7n&#10;c7x7+yLNkHAqeF2LQq+xdESD4KHQq2bBhSeICZeeuPLyDpDOkylIOAYzaIrHqFNFNIR8S9U/tDj0&#10;k3g0f0nfgX9SnuVRR6kvO9aAV9AjlEnjta2rtaQZgEMCINR+kDY5exanTWUKPfYUut6/07wp5mhp&#10;HzODDkkSf++VQUcyqAgEY0rtudKIG9dLiBz/suDNKygxp4upVCgMvZElmYGo4mi9PmcXVMVKTegT&#10;UrvyqFpW7gT9GQ9wNYbP63RpqZqYs9LbZEVMmAyBCflsZQMTKmcrWzEhFbzxTBf3F+iTjcEEfYer&#10;X5AZAH2B+gXbuCxFhBi3q+KhDhqrEUVkQOSkOFsFKZJgAtJEcFwH+deWATi8JBc8UmVCDQB0er69&#10;+RtzDfJ8VHNFZDtEF008mCciMwAAUSff5IionKfwp7ECrCmJAksr85Q6BOFnZYV+IzCCk0e1pLZT&#10;dGphmJZtqfsXvKNdq1aimI3pgIyp1L2GsKzLItpjeUIs760fg8V2TJYOef9MVols8+bq7ZCsiEnQ&#10;WA0p8DGz7Ruc7ROVGMRLOb3ahnz6rsq60Kcgn8LHHGB83VHviJEpiO8XKIuyut+U+TNiCcUQtX+K&#10;rUSVhyWYEjbLdBA2SIneUWk/YuvRURomhd8ZG2WKIf6I6pWOdald0OCqJpJ3Xr5hNrjyNsQODcB7&#10;lfUoQQVSzsS3USBreq/av65QIJIPEgVSjyP2FjqSCUB9xPat49xCgSPLacWps+2TXQVM4cAqJ5YM&#10;9F50KaNqSKgCEIKoKtc0tEDVBE1nRVzQ6L4WkWWtE5ZpqH7u3SrLDCQmFIvIkn2GcEVTVLExe5Bx&#10;r8A/KH1MHs3X1EFx82gRKN3AOGj5LIGWGqWOMp+Qs+FRZ2U1nFWVkNE+JLRHalWURLZ3WsdrC9Hs&#10;9eGUnb7EhpJJ9g52mQDA3tyFU6ki5xbCuu1WVsVCHeu2yXh8ULahqvJbFnmefbzaPr07v37Y/u78&#10;7Nvt5vHd+e6332y2V+dnm/sL/Pzu/Il/fv6E/4Xv+c3j9ubDNf6VKlSR4T6zmpJRCNpQp3I7oGqF&#10;i4kN3WsVKMImqPJ9MvqHFWYAWGECTWFd69GVBJZa0XjCBMl9eQkJYKn+iXuiSKe41xkfBespo7Qc&#10;KGhqrblIYvUCR8WfsF1M2qIAWOpADP3mQd591W7bDii1RiX1UfpKvfToJbJ1H5J1ByCCeqhcaNOK&#10;y9sq6LkGs0sesukh34zvUHoIE2jSQ1XVEbLvphaiuLJMsX9Qoo5HZc1GAlKjNCKWGGXNQlJkXr3y&#10;mh7KUB4SlOFJK5T3F5ZrKwSjFF0WI00W1gBhPFs6e1iAmo2J6CAS07l8LiRU/L1XogmaElTw3Qp4&#10;JgtfSYmtZvEwhSxIZvOg7ptM4IXum1wiSSCtKVGcZaK2wBHIiqXIupbiP4TEQqQqByDBk7Z234Aq&#10;BkX2tgVCoFVQNQanl5d3iAUCmAJwJTNoIk6yBL+EmSBz0tRJ3CWRpXK4VtzrstBlqimYMSeGjsm+&#10;eLTYpU6+1rG57gOZj7qIX8u8Lt+zl3fiUe9oTQZW8TSLZVW1eQc+Oq/Bo11Ln3Edf1/qpI7Rp1wF&#10;iNfgUa+lb348jvuf+roKYdRrZL02IL0GXyPIFtQP6aDXLB6KsJQL8BRsQbo+O73GwA+pY28ZU5mB&#10;qLXmsFQ7paYeVW0/lwKthlJzGvmkGTODq1ISBynEsLV+tANmluQCSMhDr5Qwo5DRLGnvTABYwZ2b&#10;GEA7rOioKgjqUNEx+txBq6eD/FugGeNRQWeD4hbbblcdlI3ZkIwZdG8QmN2qfyYLv3IM+9FXgAkq&#10;6oyZ39Wyd2MmMxCANm/XoHJO6AUZulqzODE1v7aV8xsnnFanUCt2r2sES3j4N0uU86hotxKEhOKw&#10;a6FVgEg475TxPiS8w40J4t199w6G2Ari0I/dWYjCEEtNoZDXFSW8d7zLDIB3TKDJINs6EoI0BHi5&#10;CJ6iCgfCYvPW/EL1MbWtvQdNfZToH7kUb0l48mgwVWaTqHKyIEANpvU70iePz978aDT+KEO+fi2d&#10;PHhXbJAmthJ+u2paLxf6+FnDDEnDRGqhVLA7aBjWE0vrXryjQsOIqRIN4zcl613DyAygYTCBJg2j&#10;ck60hxSMheCisNIx5CbUFzyWyTzyqjF82s04J16BR9NATk3VFsvW1YEi3b96XoFHvZLG9xODLNiX&#10;GGUR1NR+N1rhk5i7XQsx0ti7MhVbu1bWU0PSUxCXIBPqVl02WRqhABNy5rbQU6j+VM/HxK13NSUT&#10;EMcnoqVo1kNaSlkQRxHlPCra5TZQx1XlkvEyJLxEqqC0kK69XV/CqRVxQb8vJ1YlvChcxrCuqp/7&#10;B4zDi0ygya5rFohiHkKMjoojRlFVPCjxxGPZsie7fenbrGWwMvyGBD9fubTf40Jz4h3gx50WZ2vH&#10;Kwv4ScmryzqRHvUOP5kB7BWST03wa0mrdVg862vVvbVOGBkzQ8JMpK5Lw6odMGMRHFC8Gmak3EIw&#10;4+MxvWNGZgDMYAJNmLFykJTN4uYOcU/TUIOXoeaZ1opHtVoWxooHlRSk/q3pFTL+hoQ/xA2DLpaT&#10;oA74Q+dmo4z1rC9OOPxR3HrHnzSCEPw192WyNhFJ/OnzxUkjqo/cS2CtG2HHYzn0kmiLZkGcam63&#10;HukxjPLNZowOrjJDloSFMKq9YDtgFD0LFaPa7aTglbKpjGDUd0HpHaMyA4mDNFczoeeyTJzgC/l1&#10;FhaMm0i5E64Vz7sg4imDqBSIXx4Vx1xWUIVfHaNYtyCXSkQ0LZeVMNxMU9H75nx41HlZNlkLd2Cx&#10;eZZHHcVFdnGqYBotUWCqj7iIvwhVVl7EdDaZUAyIUIjfGlRWTjg6KCtfRlbPXsvaVlFWPvrfv7JS&#10;Qo8JNBF6lXOqjqCuUq0Q5ensp0hvnwDm0dQQZlN+HTzLo47iteIYtfIYlPOX/YcM0iGBFOISBKmT&#10;tC4gVdkbzzUgXDAKqY5yIKUk9Q5SmQEYBcx9GKQEVgikSjviFlIpP25TRkxhdM0kO4gmdnOWlDWA&#10;nHAMLF6QGtWGwMgrEs0Rnbq+g6pHkxXCkBQCJDioEBxNbq0QxnOsHhKRQn90ZwALhSB004UBaBh7&#10;VwgyAwkDNK+fNzrM2QU1glLdKhzqaFfI6BsI8m+lCZobCA4iSa9CNMNvSPBDpCcIP/fdu8BP1T5W&#10;ujt7VMBPrIaDH/lf7/CTGYSjcGbVUvCzYXEP3+DHJyUP5lEtssEvbtvtdroc1oM0w29I8ANiFH77&#10;LSew+g9PavCLtZz4FSyeo5m25ynsoMrXeK5VfyUgGjHWBYUQJQIx95wISRV/77PnhIRKg1rZ6db2&#10;Wnlhtd4op3ECVQiDcSLk9uQZC1nobRGpUiLcP+wjpVSyEiIkHvURqGV5VG2L+wgr5HPqyaxHKdkD&#10;aCeBDmthwDh73R4w85XJy0xDygVgBElCY8a+LoTqszfIyBTAY2QGTaBp60fomo1a5/Y9R0JHJbIC&#10;dBLiWQErIEgE6S0bip0GYnC2MgM0bYyNUs2gNUzAOjUCj2UeVnzPrBqGl8MEmoO21HnS7VXDYuRV&#10;gwveFapBWtCIavCBsd41g8wAmgETaFIMFimlnQwFGHRY3C2xbjvxFCamITaX5puo41HRZw2jEPaP&#10;Adk6AiZGKeP1rz8DeXhAhjkKAtmJbBcgG3Gco30+hK8AMhwywbE3VL3jGBMAjHH/JhirlBNVIRQr&#10;9uJRQouU8lIEJo8KUI3n+HfBkzwaih3Sa6V6hcHVQVZQVJ1TpuCi90RqB0DBsSuUwXM/lKE7Rhk8&#10;Y6GMv66HMhZGHBHKcLarACpzfGSBBGqOZISEir/3GcmA7ggqbdUrHZQ2q/Lno9pCOum65bQ29QuF&#10;oTe/TGYgajvW48e7WyG9LReB7WFemGqWR1O3arniitt6qxMbvAKPdiUls4m2A1ZBlliFa6Sw1um8&#10;bgWMyiW6D1mL0NS11KSg8lfkmnfKJoUoH4JJgTsSio4vysUiAZMiDIox8YVVcaKZXk15QEOJ7vA7&#10;9VF3ZEMSEiX+3qshAWENykK5TqCNLJh3ClmokYosC1eXXp86t+j9+7gjeRBZiCSttc1sB1Lho731&#10;5sEkFb7HFhVD36QCE3ipL+gD1mQAPJZdOP+gPMljeVAtG027y4ZHRmGw4l8Eozhbu5Ta7tQodT/J&#10;6XgJHm1WCHuJ9o7fTzlTIs6kwa/E7dzdaq8zkw5qgSGQDkhdKMykZLODcgHTdanHGfZtwzsqvNcl&#10;Tgjr8D5B78pFZiCZpOaCNPVE/OxCHgsGuOeLeyO2cCSOLJmPvJAokK3AL347WwxYdaMyRoeE0Uh9&#10;xKJrfQTaxDvBm4+cESkwSgLgO9f3jlGZgUQVmjdQrQYCghB1T4dVWTGDrK8A7a9ig8y2J7ZHt9CD&#10;Vx001zxWYg+pa2mUWkN/YTahs/crcngnHvWOVm6OVUKxZ2T7xLiu4orA+EvF6xTB8uLD+fCo8zL+&#10;kpiWXSrrtPtWXskJbmiJpYl0cP/533/44x/O5jNdrdiabqDNr1Nkq7ong98d1zDJpxqrBTi2cPSc&#10;o7H5+Ovdk4KEQ+Sl7x5uby7/4ub21v2P7YevP7/dnn3c3CLL6/7Prl4ZpvuP3j/IPyPsBvsBQWAs&#10;QuE/oFMjx/IB/WcQt+zsW8nOn13IXq/vbzdP+PPu8RL7vt5/cEJQ+Yy7dl9bpOUXm921SoW7ggjF&#10;5u3dzdPV1v11fbW5/OX95dnTd49X787vH+6vsOHsu/M7hB3Obq/u9S838mlzc9tmpDMLg5WpSM57&#10;0S3nHdQOqAXW5AmtGfVDb3EOmUGY5qjpIzUJ0ZxWtlZulLbI1RvSWl/cPuyuVIc9bp6uXXRD/oCu&#10;dH+X39ZzwPNzUpVSnx7ysXEOb/nlOjOLta95VKL5crE+nAHJZuPyzWQ0Hr359mF7+bh9uLja7W7u&#10;P3x1vXm8grk2tHy5PbuBCZ/P0LE9jC/naWR8mR/qDAKNC3U9jzomW42nrSOL3zxubz5cPzFIJzLU&#10;Zwpw6dPB+10ucS5bDTDt45PqbDTOvt2Kl7X77TebLdydzf3F9QMABZdL//z8SOBVZNjpv+punJ1t&#10;xXovrW4uBoNc9DAYXjiTP96d5wjE+6fPLh7u3qBo5ebiyhn7TmYfadVaBEKX0hzNFzycMsghiOcK&#10;VSQfunTFd52lay9Aeey+Wp0BvigI0eyHVSmnRnKfR0u7BCoOh8fs0XXz6HzG80dvnLslOlXsZpoI&#10;LJKcEhZ0yQFrXY1w6jOt8+FkKev25+p28DIjDP/4n3/623/98//8E/7743/8G5JP2K+z8KjSRZXo&#10;NyShVaeyCuliPaVPPwdk6/YGiQAJ4gdyTz3nKw6pnCTE3LtnXaSu9uWgnMN6thyYlmGxfhaDY6yr&#10;Xfps0/4SLpxLqoOz97c3j7+S8JBA2SrvVS+4D1/oBW915KJhk5PVAkJsXz9cfvfl9hBqYYVvFzIP&#10;OPcSeajbCXiuwkKyfkDSplUy+yDy4NMK+/phVU4rBMxEo36wTWZrAsF+ComIUVYQh1UQPiLfIBDl&#10;iHxAIFJmgvQRXW+ynThivVBEjvfoo+55aSGitBhYlUqNLmQ5kAIphcAx24ci/rwvB666qLUcBNzJ&#10;7Eacghj4iHGDVXDIjotBI03IbkSkWrJ9DeRBaGMRu9xXC+UgZsA8ROShxhqFS2Y3wnnUzzETiDt9&#10;ePth+/jVo5QU2Z9nn+5u71Ho8fjh3fn109Pj2zdvdhfXV3eb3Wd3Nxfbh91Du6TlF9uHbx5drdKH&#10;txd/+ZG1SgtZf2tO5ve//+Hv/+ZsLj9BTmUGGPiFzMf5v35KX26FODKGZHGGtW2tNJnWF/hPV1jZ&#10;6uRiMkOHQVx68/bi+q/evz/75MpairDlxfUvPz2dXeDn/X9TilJcVYM39qJkVha48+9s97J3Fqrv&#10;Kr2zfUS1iNc1Imo6tW2gaqDKrthJcK9I7G7VInZXcsVCgkAWnoP5soBCXlhNEez38TqEuZX1jLUq&#10;EPzkFOpOFKrXppzuniqdTrif5n6mHqsOnCr1q9qohjvW8uRs4dUWJU+oBPsdVsCcRIHYugj/MQeN&#10;nzoJ1pTt3PYEC5GkvEbt8acmDusiYOc/YTlO10I3/NSfMCuG01MMPv63X5i9LvdmaiNeI2gZMPLx&#10;noY4+iIxhD3oSsBZeFGNWL3gjNVhPNrChOodebJLAVheqRZfSbP2Ic0G0S6HNLNo05f2zJDyyGOX&#10;1TS1fdF5iS6ifThDcsjyoRPsfLD28eIGjJXjxW0wliKYXjrpt5TX7bL6bPP2w6X2QEBFmqzw1ZjR&#10;p3v+KSsVzqTzwfkZSDz+qwukvpa/3Vi/MhhLcrBIWNa4g3q9dJEzLlGyMAQFj4ovHeMfkyd51EEa&#10;TXdzdbHj3zy4oFhe4tw5rBkK0aHhl3nhDUJdDnpnoT4eoc4m41RCEUXhsvdjy/XKbUBFRyOvVtMi&#10;K8td9JbEWBeJH/8Ny7mLY/iGh1MIeU3DM9c0rH0ipMHwlhMhXeTr5IIRSvA8CwwFI1rGGbRtTp0u&#10;VillwGOrDqpNiyezW1fNKDMzIypZy79Pz62bj/CxNQ+1B0Q51ylvMBppm8TxQuvOi5UE2AXQJQ78&#10;boC9+3UyAzh2OIgPVSBNPS05C59t5sKgkbDgCoEmjEMKHi+m5JMRInY1BRD6T8ZGWZdcrYMIXgvK&#10;Qe7ofJHgoLkOis8KD5f2S624IH4l2/I6Pic8l9wu9XhuUOJNqbOceOn6zv0X5Bfhsex243XFPowK&#10;sdfKvAKPeiV7PO29EPww9qYUDsFR9tIhXLFp2ffzEOJ8eNR5mSgkrmVSlZiXSWjiGXERJ6Hx2Rty&#10;Eq++jkM+WzY9QzQ9PlPdYHo6pqwntsHtWm3W6VkeatzCMlH2zaaY5YnbFMNiQp/S8vCevBOPescu&#10;lic+qy6WJ36lTpYn8XgdLE98UmZ54rdTG5ZQf69veXRB6PFZnsS8Dmd56l8xW54hWh6gMbBkdj5y&#10;EtBi7UN9F8zpSFrfgfJOJlpwVRgh2Z3P1U1RkdD9qZXj5YWS3pUWJtxzrFM2rAz7wh0rZEZSgumE&#10;ARsy4GFKwmBl7uMJQzWUht6SnLL7A5xhmUGTN2xWltMLURLs9S1PGN+vaaKetUsQB82QDRor9sLD&#10;lAMhEx3zk1D4LNMa60Yh4YvpKP8RSH54VBKktn0Mdhm7pe2modsH+Tvij2QP6sOFrnP5Q5fWTrLt&#10;TFg3dCwxEtFU3aCN/wrdMDfdoO21IUC9qwaZAVQDJtCkGWpBlpBmkIsAgnGczpXtUssQdzxaOEPV&#10;R1zH2JXi8ai5GWcuUud9eNT7YX9RN3Maap7l0UbprBI75M70K/tvyWvwqNeynXvxDDENY9eq3TFr&#10;GHlnQhN2WHymOdHTjcRDqIKR+I4FVmNs2qgapr4hOyiOY6LYQknlrXcNgxk47jGNaBgqhZCC0dhy&#10;3Cgr3uOwsirmUVxT2Sj/yghgHhXIvFZVwWSIDgmiMFlBiDpJM7+xRdZ6bC11JhPdQKpEAqAI1Fsk&#10;DHrH6BxTEJBG953k7EIgVRWU2GJOURq373ohzClqIZ3Cw/6U6UEJB0J5yRiVR7FL+U0143O33P14&#10;VFULxZ67qjzoASXeFrftSwyTldTOBYq/DfnKbhhtARUajzo3Y06JNJCNSrld2NlP71n9mllNDklN&#10;+rq/hsSOg0sHNbliUA0UGO+oUJNSyqJUhja+dzUpU3BcZtHIZcpN0yDgIT1pNTkJTNuoRILbbqlb&#10;IOOeRDKPRlWMPyU0nEIVqxFjepCqporn4s6mQxT1mF7sWhZtwSag5VFZN8jbGIqXA3kJht6duTLd&#10;0KXNzHS81ljkZKp2tqQloD5ES1A8qSNy5D0kVPy9x02D5vhqYakol4PGpGIvITOW4mV8+8lE+9uV&#10;pAKaRqSCxCdLRSrLdwipEIodcrfUWnbgEdQQk/q+u2hbae4W2TKlobd8jEzBuVurRh6hZpF+RpBG&#10;aOgybmHNHaHrRlrAo9ED9YB4Q57ksTJoPEoMMx8jUQdovCWVaKHDwi/FKfFoU+M9q1PLPIIgHkC0&#10;FJtXhXWD47XtdQNYg9kJrTEt7AQiD2ImNEID+eldM2ACUAy4fzgbQyyH9IJFTyqUuk7P1R+gNSSa&#10;eFRU6XX8q9CTGVNDwhS4coibj9uWxfwKYUMnrdbxbzpBNaKyMN0Lu0CXBL0cvEw2ia7MzUNCxd/7&#10;5OZS6R6UCqcyWnhse9x8gsILlQo078BjlaTC+BiNd5aKo+TmMAdBbu6+aAf7S1mY1qu3kXJzGkJr&#10;qA5hgGUGsMCYQJMFtlUgKRPMxSJRG6z2dRrPEyho/OugheZRLbXMWZxbTiubajQC0aYgQwmjSTQ4&#10;CD8X6+oAP8icU8UIo1VVsdlnXyNHVdybY4wJAHy4fxP4FAsU8hD9xSWABd3rFgqESOFREaOD/HNm&#10;wAwPMJHUPboRgYF0AMxcFexkgj+q3MVCSaigFap2AIcRFB6IGWMCz4eMAiuRj9K0nNxIn5SA4lGB&#10;ZZeCuoqNYk64GrvKvqW8MxHLIcRrIjlhBCXxpF3wp1wJ+HNyVfIdcEI8Sl8G0rvFkupzABATCOPP&#10;Iytks6yEPQ4aI820f8Qdj0YFFYD0pXiSRx1kaycT1NNCx4klbNbZbVFN4RZ21+6oBjdRUkLaHI/2&#10;arA6dUOVGN0K29OArGGGpGF8Znm/6kTXb7TXMFPLR0wm05qGMYe0WKrSu4ZRh1Qm0KRhlJlQKYQU&#10;jI6K44osoGrgM2SGBBk4fsHQ3rPT7hNp7gQjPJlOav6k5FnEPPsyIIInR3xDUsXf+4z4CrMIiYX6&#10;yKZJA9UYopcY/ccuFRQGp5QKrgYK4GSBTCHLwjHGeSV5Ewo0aZuJDlZVFtiKYpCdSyDYhSxMYLtF&#10;GLD8SgT+EH4zZiBx3nWjVVVbmLKqZjGrBnOP+rpX4B+UTJxH48c6KF6fKS8N7ww7P+k74yV4NA9A&#10;qXZqlNbPtbph1Utvfj7v4uhkMmugHh+AKy/Lw4MqwQl/B5XA2PMESxsqKmGGu4hK0BDbIVSCzAAq&#10;ARNoItrtVIJGtuJEW5Wif07Cl0eDsWqEeEjAXmbCkbcVp4lRyDGJdqHO42x41FnJKxIVFNVA+g6q&#10;IYisEIakECDBQb7YokKgwhdt7fhkMqtxBIiR6ANvyDJfPEq+iEBbUBbKdQEB38FterlXLTLltqGT&#10;haMoJeZoEV+SkiwVRykVIKFByuBw/hzKoDtmlmSBLuXhvAjMQNJvzV5Erfg6FJxTm6q5eNhJWlwe&#10;1fKar8En5UkeK9xf85v+Utn2Dsn2RvLauo6uC7JsFdWkXpMnZNAZXzI9qtneKkFkBkDWtJmMy+7H&#10;JbIaRxauIQIQR1ZikLFjVLCWL5WRNSRkRTLWaH2GJ+2ArKU6Qdj2vMZfZB2DIEtz4BCg3pElMxCb&#10;9ZI1Bgj3CP60SDyILLlT+VHVWGXQDAk0kSQs4pXdQAMPUOQFeaS6K0jSz9Bn/6DBDAAauCVNsSHL&#10;HjN2EjJHTDLHw0M2ShPRYWxhQnhXCMiINIVsm1VUYNqxUQpm7RwVvpTSVO3K4Efhj9zzcCg1W0jf&#10;hr0253l0sIBYOKZg1rhj4bVJxZCzgPRl+gczZhD22hQNSSxrFDdlAZWn1ny7DJoBWUCpcQiFOnRF&#10;RgfQyAo5ZwE16lmARlL0AhqtsIAA9Q4amQFAgwk0WUA5i+klUaOVIlUvqjBeGsUgbYyP0hv695G5&#10;5eBK+EFIwshyblV7ZM2sxBYFfi4aUCCL1mjGXHjvyDJrhAk0IqsVsNTOxBFjjDFKBS0W6V8G44s8&#10;VoKRtQVndRzbtWq9tLPxG5LxwzcOZX+0t4JBNJD9KWcCZ9ZfHt17nLtSQFSiDY4x1iGaywhDssTf&#10;+ywjhGYN6+tyWrhFt9SZ7QO8LwxsIjAn1+hdX8sMwIQwgUZ9rRSOswvGAsw9okhTwfKoitYqvugp&#10;8SSPZW3s34eezGqWEBhABZZ09w6q2Wcn2WcjFa/JpL4tgaRXROGSTxBiWd+GhIq/96pvoWmCnqf7&#10;dB34sWXU9vmxbFYpsuD3jqQw9JYKlBlA32ICTfpWzrbwPG1YPBDK2vV4UNV8XaQE5asXrLeqlS2M&#10;myjzUwQmFrOpq+s/QFbww3N1oXCDUHYy2wHKkCYXRNrrfCjdxJ1arxdP9QdlzECo06wRyu1iSBYj&#10;Q//xGPysc3pi9SqvFYeyFEBDxeTUx+29aOCrVMXZCW6LLjXSQYZVTv4HHFlXxvgrZMSdYHMx1My2&#10;F8IOgQ5yhUvLlXGZYaHerZVQHYRhQV0FpaKc3e4mFbbTLqTCOXaFVFhtyJz+HqlW5t38+nVnjr/3&#10;yrsjaVJNdnYw1uhO7Iz1FKwSD1PIAvcQ5ToKykJ/thozg62OlQlxbqEgh608icc4bOuquAmWXABM&#10;cNXm5xgHxb8OixO0wFJhGaLA6mp1QJUJHro5OANboIobLtbtbm+osv0W5xECzLmFUGUrZuKosr1+&#10;4qhCzDCjynnwrSjIKaIqkkPVJF97VM1R7OLEpWF7BQiSy9BQ3nq3VmO0EhVzhVyRfMsCO+UYuV+l&#10;XJyuBW3kKnt2pgjx6MVA5mUQn5WX4NFC9+qFV2vPs8UaksUCHIIWyzGVLtgywZPe9BUeKIrcQQub&#10;vMnLO0Dpj0xBoIUZNGGrZmpC2LJhHoOEC48KGwRsBFuJ0gIzXLikvhJeg0e9lm2LV2sCVkezbbWb&#10;2PaKVDax/YXx1GKvd86IR52ZRZTGqZpbfRnjRDmGuhDjVlW+8hHL7yxrJHkbAtQhcOhIBl43kuug&#10;kRa09vXYFTm0T0j0buyNRAcyQqpJaZ1D6gj19aJo/EMQoDyaOtIEje8vybM86ii71jKRXdLix7yj&#10;RsuI3ynSbZ+o3+9JqOmD9gBccAd7rIepUQJjBLBJh2IESggwgSZC0A6Aij8+AgHFowJLoz5xWOmY&#10;sX8ZvAKP5SuNE7zCrlVrX5xt5JBsJOQuFNPXFiQG0UBMXwSe+Z0FsvvOXZysnBwXcSbp16+svQbR&#10;HMoPyRJ/7zOUL21Ggi5cx7z7wleP1MuppLDV5d2pyHonTDIDeHDz5uWLVnibYkzWNho5c7U6VLA8&#10;mqJVHZpQxxocqfkidc9M7QgmXb5fVsYEyhAcFshlUBk7lRpXxs3dgxZSiSxRvMnCObuFWmZhI0WK&#10;QMxaOSRU/L1XrezT7g0supx2/+rxyy0mKDKiYCiCY95Ew3VTWdhbhwr1IloZuyfJQxb/tLdckKxr&#10;gFbGBJ7PovXpaoS1rkjlRuUnVY2dNSmFewiaNFKUoM1nO3iebOg9QW4e76jQn5IBEsz45gRUoP1h&#10;BjMAZjCBJsxYhirJZDS0RStAAsOjEhnFjH/SjJnBVd1KFiHEPnQ5zbPYB8KAxj5qTiHC+A49jHkQ&#10;PJl9hBQxf++TfczxlYJS4YounicV5CFrd41Cp0rwWHQqtVGWilR98UGkAiYjFCnQUvQO9tX3RlHe&#10;VsgCUys+SUph6M2+WmoFE2iyr2oTmUEMpVbUuvpnoFnlUc2rumiJQTIbQCNR6qT6lkaft+FRb2e5&#10;4FxA2K7a+gRzLxKLDSK04/LjxZoRBN2yrEAoZFuU9QH3g8IMpBgjsB+UYo9YSCG0Coe626hoV3sF&#10;Z5GA4tHifQ6hKy4p0pPZtaSNGoBrKSU5QWC5797e9C2ph/c2WsMWMYosbX10iHiMTEGghRmEjV9L&#10;aJHNESw8mjVSs+YflWd5rJhIH6DiWR51lMxaNFJqmOU2UXokshmCsyWd61fLgB4SoCExQUC77E4H&#10;QIu7BPHD/g0OGYWlRBZMAa19QA8BaJmCABozCAMa7cYUECFjKVfBE1YtXIEfRaE1/KV2IER5NKhq&#10;BZC/I8/yaKOM9NbauNfvaE6EPFwM0NhAwamH3IZpuGVHSJGGAe0sURdAM1Chbm0BaClaFe6rlYSH&#10;wLPMAHjGBJrgbEW1hGAIzjYsbqDZqpe5ISKUR0WqKoZEqltZtH9peoVsT4dkT30Wez9fOS9nsVvk&#10;K5eCZWdPF072CvgJcxb4ISai+r732JDMAPDDBBrhp4JOXAXhp541H4KA4tGApToobnKtXTjxzivw&#10;qFey1aUJcmx9IDTdBWzyGjzqtWw/l1ofiGK0jlIbr8ozeCl9V/5T6n2yUhiSUoAIB0m2k/4ONtko&#10;KLrh1UqBUdTglIJfSNK7UpAZQClgAk1KQeWcEA3qBKfyOIqg49GArJfyD8qzPNooRV9qlF6r1jy4&#10;DmRTCrqrjkdyBumQQApxCYLUdeHoAlI1Wg17vtATpj3rHaRCZ8URfknfJaRqhJiwNwlxx6OZSKXE&#10;uJFyFD2bMTMgzCwgByHM4ByetAtmNHiJrty1rLjfJYKS1D9mQMRfjBkNviQwo4w/Y2a4ARoJwgUx&#10;4yS/PWZGcAydhzhDswKgrfAQlyugyWUnWaLfO2jcFAQ1zfV5akJI9EJ0UEclalrdnWCPeDHaIR7V&#10;HlVvyHMXtw+7KzVQyd2Ldg+3N5d/cXN7K296t/3w9ee327OPm1vc2f2fGbrKMBXk+wf5Z3qbAYs2&#10;YnJB0Xbeys9JtL3QhmS7ndhylL8cJZfHsnTvDcrifXW32X12d3Oxfdg9vH/67OLh7g0WBNxcXL35&#10;9mF7+WYyGo/cX4/bh4ur3e7m/sNX15vHK7iwJqxfbs9uLhHqmouyVfH+8Z///Yc//uHM/dSJ5DxH&#10;YddKQreovXX+9ebjr3dPprm2u6cvrh7uRC95VSM+7Nm3ohXPLjaP787f326e8OfdIx5md//BXaOi&#10;qlpqNJnPLza7a9V87gpqe+5unq62mNDm7fXV5vKX95dnT989Xr07v3+4vzqXmdxdXZ6f3V7d619u&#10;5NPm5rbNSOdzOwOXqgg8wXIlaQIZ1JuO9LbXmzN2TanX60v9nBAC5vx75wMyAdCByQuCQ+pRxs28&#10;3Kb0mKols9cpikKkaABFSFLlYnr4H//zT3/7r3/+n3/Cf3/8j38ThVyuWQgs2y4a9DavGZyjsY+I&#10;0BSLYZ2Suvr0dHbxSeIdSqmZsCCEahr69gb6TnRVQEP3rJYPqYwpdX0W7UvP86B4lDPgMfH4a/gt&#10;7hty8eAcRZYqFO4ShadlQsHscJaJlIE+iExE0rLahKeDhbX6nqlmAwpJQPWN6gfmPSkLvVXsywzE&#10;444VLfpSopBbYiEoPgTdDB7V3ZA7QUX6i/EsjzZKwxOpUc2eee1SOojshSd5rDhB5ofzHI82Jzfx&#10;BIdoerjMIYjcIXAIyG+QcndMyc6sneFk7f5hoRDY2R8bTsqrO8CycpmBcO5YssfPLqQQGJePwkru&#10;JLQ7DlDfFyV6LVRoOOXSZhDtLkHO4+sqBHU8apUjWSEMSSH49O+P+05FOf0bYI3C98kVZ9i1wXFF&#10;re4tFMIEsX8XlK/pg+xAhCSJv/fpQCyhykIOBM5hSkYWA6KQ8i9naEXjxGPk7EIhHlB7Tjqo08gf&#10;s3hQDOrMg7/3Kh6RBB5cg0I8WpR4ziRNJ6EG7SVciIJUWBw2fSczEF8ilr1jbjHEHKxOZEyBpnHm&#10;UY00R/FqPMujjlLMVHl7tsAEQB0YJxgFX0ayhzjXEVcWwqvnxccWrvFUjjq2Nx9dZiCUvHnhgrFo&#10;4wdBXCm/AJ2Q718UK1YRI3cSSp5An2qgDKzBrobHuvWgr6tr2jsEv9YKrAmOkL19g8WwUf+4UnsV&#10;C31xbiFY6aMlQKUIzXAZLlwi2VgU33eyQ3NQfPUEncAUcGEf2HoqqTczZG1gm9fvVGU8BBdbA1OF&#10;QmGMLNyqZY+JQU02aO9KreCpNo+vlQaRR5uThbgr1jNzSeESA0kRY5+XsMkrp4hb+GhzuC+OR62d&#10;/SgwjOiO89FY0tu/ycMEQCXXkYoKzi2EYbPmFSTUgSfPCR5ZhXCGy5Dg4lPm+6tWdSeT9gxxbuIy&#10;1S4DJbhA1lxIgymC/vGCGUhI4yUlSG1SE2qD4uEMM56Yi8gRIZdRNSRUQdxCOcZlx7XgM24vsdfG&#10;HFzNoerQOcYXLShTlhz3vLBEU8xQIphoecjaChria/PWGGCOJprWGWpNrfR6D4Kva4J/YZE07IMG&#10;/VSYNOko4MBHmtW7SZMZiEmLcUAStxAHbGPSbBuFWuegOqxkNgJRvg66XTxW3C9OS09myzckywe8&#10;BDOoTjhelkGdjwhIZzIKQLIpvS9DISBzCjUkXvy9zxQqdloMKmfdhbG9v+GZ0awekUYMQJTzwYgR&#10;Uqeim2O1V5xbSDWrmFc1ZV3pym2yey5vZahcZoUATIjL4BwQ3AEukg2CuGCZfZXLGFp8ixNqzt4i&#10;0ooW3F8+YwEI5Qwq435yxekqtagGrnmOR72Ujqn63XVMaa0/80WZoQxuvw80TwpDyslGF0hZFHVW&#10;cw+kf5tYIHiuYmUPUP8rM4AJwgSaQFVFSwhTyulb2aAEqFTzxONi2OBW1FM8gSONpjBIyyt98KwO&#10;YtvNPbH6ADsiOX0Yf0CGX+KTZ8M+fu+sOIanOCDEQVvsTGoHxYGtYtUW19wYkVynOGiBejfGMgNR&#10;HM3W2EwoZxfUHAr4KhoCKI3DD5q1hVbQoF5NK+TAAj28AdQIYm+JMPo61mbQcRzXd2ES79RF9eid&#10;9Y4+mYFE9WKuo88cBdHXxkbKncSSxi23bZyZCKpbM6IqkjP8hgQ/uGGhuB4q2QtHNLYyYn9p9cSE&#10;EFUbuEQRzTOXlJyLMMyxvJBI8fdeY3mR2oGVYwhdCJH6+WNt41BIApdDgGDLMx7Ak7LlEJhAkydl&#10;Sxj89EI6Ge8K2hY5Sn0KBiZ4tPyIGxQfo4iJa21lX1VPKqtjYmQIbChSYADXAk/aAXrWN2es8fcC&#10;eqxU9csIqIZ7CwxaqWp0xQTREgKeOvnUHsQbj4o7C6TX/Ie6vyJrOIUxufcLOPEaPBqG6dlVkJ7R&#10;NyT0RSoMVl0rDGyTwT3DxwoD38W8d/RZhQEm0GT41A752YXgp545gByzeyguEGQlVjWJNhD8kRUS&#10;dzwq/liJQL3AszzaKA0rtBoEE1+efIbykKAM8xAM6pXrFVqUi89sF7Qx9gzAKyoMKe4hUQXKbe9A&#10;xv0RU3jJcl5lr/EqPTW0GSuDTUavofJDWME5iHwH0ikN5EWZY/+eClYkSe1CcBS23tEiM5AQXMzs&#10;UcpDVs+8Qg6j7eHRmGIrG6S+HN8Gr8CjXsnyXXGncGYuaMWYFSxWr2Q9RBn/5G141EEW7ovbdOml&#10;IR84/g6sJqHGvLOJHZCJRZA9rDacXHdRG4qZ8cg5dIWJhWyL1pgy5tG71sAEoDRw/yaubMjj5IJa&#10;wyEmDhhFVRzp+o6qLm+G1JAghS8ctMRONrpASqVzrHGNAlKy6sJZYur53jElMxBLvGwElRlGzi4E&#10;Knu6KhrqZk/uJMaKFJ32jkcz2OaAJq7VpmwGrffkhvEGHW1Mf5M+yFgfEtYhBUGsdy07YTq3bj4h&#10;jc58UrJ7hzomIOazOcdiWOHkQkhvWqxcB3oTXOpj9DpVCpwhNSRIQaCCkOpaS2JtccZqOwrzCSqo&#10;mKIg9Y4pmYGAqrmWxOqq6ViGQNXGRzVPL+pYqhnmu6Bd5VHtq7VboEXnSR5tkBrheGkZVgE5e57g&#10;ye1GmdWPTwuBcLmjX37ESfOok5/aW09cS8Ph+HACOqqnrIKGpIIgCEEV5FhoewbPXSvG2KgAr6hQ&#10;QajhVBVEWtu7CpIZiAqKxZ5xUsU8pIJUveiqFY8GosKv6zaeT31G3PFoDF5HxV1smbQ4AxX07d1P&#10;SUktcLU3SrVCza/ISB4SkiEtiuT99tHaN8iQ3KkybjQzo7qstwqGRAlVR65JUUNM59q4kFDx9z5r&#10;44QVBvW7s/7t9XshC5ogLxQ89MqBOabMIMwxVYZJdkL6XVlYPBSivCmut5U1xcdAX6fjLqh2lkGc&#10;N00Ij8ZDdUqJymh5P0ILE7PSG6aqJGzuRD7nw6POq5E71u2SzqpGMOuD7LvEb6efuDbzbOCocwZQ&#10;a4i9TcIGrlztFDBwwki5P8IEWy4JHtYqeiVNFlBk2aqFJIm/92rVECYPWrWO1TKTueqXfVGAcnLB&#10;SLq/ZDi9lZ3GjZqp9GQyr41Za1Un0MZn0VRB3Iaq+eC8aTV4VOthrJMuGU/yWB6Usmlq+OJG1KYd&#10;D9Po8yeMlb3J1Cj7KPEb0mhX556NGlXO6Ru1BXYHCBk1OYcnbeG1/UqCBCXztrJeWQusLMcVCusm&#10;wUGXSs0+W8teLRS1Hq3bYoSvFPDk5VxSJrpIAsPXtG2Z5/CL15ULf+9VEmAmgpLgbMdLtAPW2+Ch&#10;snao7wnvYrvuxRzhRrKLkc/D78X55NyztENQEhguyOrhKEXB548bRMF5LS9RD3t9fjN5uDTedMzk&#10;AV5r0GSUE3rpKImnkSFJyOShbcu/g5CHcEJooXVXL9EO2j48k4cTIw8+HdRgMVyYIS4TTa5FSBKy&#10;djhq7RCOpi9GLaLpxRazJZkYTy38tR95gCeTIw9dOt4fxGT4uHqDenB4bq0e0qKQ9cMx6wcBcohH&#10;4lzSzUzohz2PM+uHE3AupGohKBTdIpOFfgiKQg4+HLWCiMQmtZlf3FYkFMSez5kVxCkoiEhwUrdN&#10;igtFI5cMiUImEEetHyLBSS1Wi4tCQj/seZ1ZP5yCfohEJ1HtkGSVjfohJApZPxy1foiEJ7Vh/jP0&#10;gw9Za9/PHJ48rfCkbEka9C+eGZ4MSULWDketHSLhSd0C8CXaYe1MTdYOJ6YdItFJ3fAxLhMl8uDt&#10;RFAScvDhmNWD9GsPGQqtB46LQsK52LMZ2bk4AecCq9LCQvHc6GRIFDJ9OGr9EAlOamuEF+mHPauR&#10;9cMp6IdIcFJ7y8eFosQfiuxFUBQygThqBeGjk//7/fd/+v3f/fAv//Dn//6vH/74h7P5Aj3RikBU&#10;ut/yGCIgawln6KCOf1d4FVYvuZ5zFROraPtZQIbl0HJrmVGx4rm8cKqYWHG+cYFVYm8mXatFedcr&#10;5EVKEIU3ok/q6wjOPl5tn96dXz9sf3d+9u128/jufPfbbzbbq/Ozzf0Ffn53/sQ/P3/C/8Lr/eZx&#10;e/PhGv9K10DLZftchoA+4kasGsBSjtq2AMsCqABYxjO0OqygBVkeVyGEfS7l1R1ggx2ZAUCDCTRh&#10;xvbf9NMLYUauggf0HWCJKB7LCKxipr7uvX5HXuHi9mF3pe/ocfN07V6W/PHr3ZP7u6xedg+3N5d/&#10;cXN7K4+02374+vPb7dnHzS3Eyv2fvevKMK1uvn+Qf6a3aVnvfIqi7aPQDaLtGv0ZJ+gi2preKgzB&#10;sYu2iWxStFXRa57GLZL5zYOIFeVSJdsWrcZFu35HXiKL9tXdZvfZ3c3F9mH38P7ps4uHuzdoWnBz&#10;cfXm24ft5ZvJaDxyfz1uHy6udrub+w9fXW8er6CyTFC/3J7dXEKLLWSbEo2RNIh2OZj+GqKND3pY&#10;rY0JRLS2n15Ca3sIUCB57CDbrVBiut3Pi/fpAgCvoQWCZ986pnAhfOL97QYU4uLuEXKwu//gXkxF&#10;w7c0BLIY9Beb3bUaDHcFtdnXV5vLX95fnj1993j17vz+4R7kBfe/q8eTN2+fNje3bUa2X3N3ikYm&#10;ksyYPLfWeoGYgyNSs/oyTtmbPNdaOyrUkriI6uqdVPtsRoN6dty4M/NY1IOVUC+ZU98rS1ENnjn1&#10;7vHs093tPTzIxx3c0Kenx7dv3uwurl+PeGBz0SDx0I1Hu0v20nm+mVIXbXjrvFuwDnuwx2C6MIrn&#10;kISfk7co/VNClFp3IHw9yfbUsN+oIWicSBLiIDhkRg37mRn18UUkp5H8Hs6BzxkQA6vcG/P/xqiX&#10;o3p1UCbUcOzUvT9iQi1Nr4LKudwYpX28Y7Z0qaDToR11epsId+Qg9UnkX9BMMCzZHZOVln+ZzU8s&#10;/VKntyHJbhV9yzHqI8ksyj4kQZ39vMxiULIzoUauppx9TCRycoj6/Oz26l7D2p3YzwmGqLHjmQFx&#10;v/MDzr2IUO8VxkwzoT4JQh1JIE67JRDNKo/3No5A+sNFqDWJcYiqj7FMAeEOzKAp3KEz99OL0454&#10;0tvdSUpDWA+mST88dLKMI6f6TqRUSva6CxKacqov7YQaZkYa0S18UCdGkt/zQtl7hLAVZvxeHCHM&#10;QL0IGpwmCZaTSO2ZPKtzc4KjUOfoRrEKgel0HpX22Cbv/r3xLI+W5MdORy1uOba9/RLzJ+j92+DN&#10;eLSbihbCc6qCDD4nb6odeMLD7BFYSsd78Vh5HXGlZW82Psg+UuJ27gETM1ehT7wFG1QXnC6ZjqxQ&#10;T0WhRtLkoJEFMW2rUNerWkzvZPQplVtCn3IYwc6jgp76tMpB6snEn0Sfxm9J1ZaISXp9Gn9MP0wr&#10;povnq74N3jShlcY/C31af6NZn6aafp+goy/7OYYIKs5116cLpWZN/JQG+nD8dNno09keyZ5ThhQq&#10;dWWce9pu0bO4pmlFdpXYaI1MkNzpILTKYEyqqQpbb5dSa8iYgXNyP3uqRh4rBiPO7UCC5UrxQdiN&#10;Jn0725hNm4UF3wHV+yz+Fjisyl5x1exwD2VtEmAX1mcOkq1LchRY86XjKU36jAbycPosFqPyHmZI&#10;nRlG+RSEOY8VuM/iZO0E+GE7zZDwNDM/PPvk1hVIaKL+RjM/HCI/9JVV+2Xps3JlVVt/ez5yctOk&#10;TylQh9OnzfxQDYGX94Q+5VNQj/JY1adxDkl9Gr8W45fxUXRWPb3lhHjUiVG1vXL8skq1Cr+7etMU&#10;MT11fzv+Fmryxe+S9ekQ9WmkKnHm/KXW/HQ8nSBLD0s8X9dWQ8y5sadu+AkHp3eV6qYgadR1o8ut&#10;Iu+nF1KpiM3KA8bh4261Nyp7dRIPEGHaPX651QLorx8uv8N64NPrOAHbFfbqnCltjxrpNOFQo/vp&#10;FkQEBt7VHiwYtugdNDIDWWnR3HFCMeNnF8KMDotDBh0JXOiFT0qTw6NxFfUQ45eSOQN8flp6iYy+&#10;IaEvUpWpgYEO6FuqfM730AeRlCoGL0j9ow8zCKNPEUMshMBnRQAcRjzxSNbrIKN9pYAUnuXRRimw&#10;EqMQsBD4eeeE1+DRkKyLwxORZNxKrqVp1OC8bFQiImQvYh73c9Cm1SmPxPvSeXnJ4LPxqM9ol4qr&#10;NLtS/H76suZxt8rEuBrlz2pvSGrP18A2hD7KNbDp0Md4jkVkIun7ag/+wIHVHmYQVnvwzGXeBExI&#10;7+nTxbFnnb5c0CioXfR2CXWmg7QOOXglvd28CtBC2arS0Hkv+HjUKDyaJtb7JfSP5f1So7SuK3FH&#10;as/45NGk0unrRMJORyVeqd0x0doPrdbdHaO5RnsRrd5pfVCOeQwx5gEmozUG+4sJNGNr/DG2Ovev&#10;pduhVGSj/ZUkIcZzcQpFpWrwsOTHAdROpZqUkkhK+6Ivrh7uzuSPd+e3N2hTJBfcfESnPE2ec4j8&#10;/DPqoUSj3WcTSVTdhl16l5Ns71TMETkTUZjVt/6Rig0RBc3hwlRQFso9Efn9N28/XKokQCakeyJe&#10;y+btxad7/rm9ung6k1aJ52eQH/xXu3F+beZRywgwWP6ZVBRIDyyZAawrJiC/FubTLIuKMLVgcbpm&#10;gNQViOdgsUlOC92sgxYJWq5mUdeEhg2sjlokpuVm5T8AH4xHfQ9qYHV1dfB+Vn5TM50Ynqs3BhPn&#10;gxMXrEbrVt07ni9U1mdrp00K+8DVZj4h1rtSkBlAKWACTUpBwaCN4CDdIaUgF4Fqi3NuK8SigiHq&#10;eFT02aA4jm1QXHHI+l3MSXdfCQJZOjPIzBNT1/egSZHgtSyY678ln4xHfUJTHQmPgdeqzisrGNKD&#10;ASQS5hCqkILBOTxpB9aB9noix7N6MzLEjxzpYACpd/2CCQjniFUzUCOEtIvFwOKOnj5+dIyCGKpY&#10;hKjwvqvw1EFK3hKD/Kp9vUIG55DAGand1DhOB3AuVYJna2exStYfXNp5h45OQH56R6dYUsBzEcuM&#10;p+CpFjSOKnsBUeSZJU6YfsU5Xxixy6ORCDco4TKYx1A1sIVW0Cups5NQGQhUie6tqYP6pWQDSRkV&#10;n7qVUSRGGWtBQXpMlRlNSjhY0l5BLEfivZuzlhhlOY2qMGTFOCTFCGEPspZuRZjjhcVwZ0sHikIx&#10;SqTf0RaCpXfFKDMQ3tKsGNXdSSlGy1fEQWqDvItFTcaj6iG9oRa5BlmJBsQTWQbVQvN4pb3pxiqM&#10;6wpN9TVsW0wHGZ3id9SnygphSAoBchCKqGt/iBYR9V/VI+oLazow11UQhWqAkItmoNRRMTBangPq&#10;dc+YotZnQB2lFmGZcCS4hUzsZVkWvlquxqPBTbJMHPumArKOIEgcHK1s71FRO8xWTg8U2kHyvY44&#10;kNZTP/SWZJEZCHGI1U0ycBkKeFjWmjqOVIBHpQRjLSogCeFJHiuDeEOe5LEyKOXlmCmP31CJCp4+&#10;RgrMS2hFjGqXytSB+ryu50+wlHoOxR1UCY58dlAJEk4VP1YJaaESTCN47ty7RlCFgPuHEyzEVEgh&#10;4BJ4tDioVB3EdYZex78KVQMZUkOCFPy7IBt3CrcF89pn41bfMls7VBbgkkS/2FuKJsGV6XhIpvh7&#10;r3Tc17fsFz1pJKCFUOzTcat0mYOJ4KkKoZhAE4tQkHVkoUgV0h1EKEDVgsbXxWs6GF8vCo7IF6Ig&#10;3cyda1aXhf74OGYAPo6VAk3mV0NmKfOro/gIJM88KolW04rbyLcsQmXVQUpREoOsA3ytcCFbaYJk&#10;AMQXdWNB7GlNWQfsCYuGtp0jdVRRw/CyBHpwJlUkqYZ7gx4mAOTh/k3IUyikkKeeYjxYrWP8Y2ZS&#10;i9JQLRMdSimebAwSMlU4B/HuABfUiDo/cVUzVchrCVyWTHr0DhdMQAJHixfARX3AeFxFk9X+MWmg&#10;eLSQkHtHidyO3q1Wc5vt1JDsVCTZiy3JOgJP7dRs5eSzxBHNh/S9r3tHnnixgB4mELZUVAuhEE27&#10;kndlibR6xByPhj2L0pjZ5kkebZDCOEUlFaLYpEkpAK/Bo11LRyW6RFqiOlEnYonqNhY7cT+7UlWZ&#10;Ze0yJO0CQQ+adcda25v15ci0S31bPOBEzLovgupduWAC0C24f5NuURRTH4R0i46Kl14pn/aPqQjP&#10;cBkSXODohEK7+t0NLp2WLi4Q0nXuoy6BKMwyo3gs3SFwcmg3JFP8vc/QrngzQaEoZ9UDQiFKiatY&#10;l9aKZ67rswtRgJ52kQTqqSwKxxjQlTVmQXPq6Gt7c7rAQjXnJa+dHS5EQbqkiCz49i2Uhd6iSjID&#10;GFRMoMmgtgsrtfeT/XOSMvOo1FktM5Z0CfZDUV+ZMV4Z2hpER2llZmqUXotI5Gx4NEKvgxj440ke&#10;y1OnW6PnMl+gDh9CkNmngvd7xujKgfb6YGk9OWYaNyr0gZTkOX1AYetdH8gMRB+8JMys+iCOYvXK&#10;EwtFTR/E3V9b45HQGrZONDVKtUZcH1jdZEL/qMKv6KisD4akDyJVALp2Ke4/VKiira6erZzkFfoA&#10;SBJ1gHZAauuoDrLXEJIk/t6r1wCdGfQayrn/gNdw9v725nGvIGRpNfuzdV0orAogCwU6+QiMro7R&#10;f5BumCH/Aecgp935wnzkTGFJP8BeOV+SxogKoj//ATMAX8CizSb/wdZy0p7GI3KJDmXqiyQG2bJQ&#10;RNdVYWYiPrj0NXoyhIHVMX29tCar+0V3BiyE7VSQegcWokYCLEygCVjIVIkTzNnFgeUfgi4rj+q6&#10;KrASg2Q6uCGqqTKw2picE1w/IH0VgharY3p6aSXOewsODVda5AqHqHdcKaxw/yZYtYt3KRTiXqnB&#10;pdrmMzuAojyE9wwgICR79ATh4rh5F4Kn8jLXAGlB8CwehJDDgcyQhoNw/ya44GQLI6SjEttY6qBE&#10;uNYGVaOsRZxYzZmG2v0bo63jsYPN029S6yWQMTwkDPsk8H5QV0sfOmAYC8EEDnPtsl9gWEp9Duyk&#10;YQZhJ62d0VNYxY2eFTXVfLSMmCEhxmfIGxBTzpB/hb2J8NyFsS+4XpEh1yzAHK2VMLSEGMDSIYbi&#10;1jtLlNy9IKa5htEy+ynvyxaeM05HC8SjWiIjirwWT/JYNleYjUgSDV7G1ZBwFSk30CxhB0uEPkti&#10;iWa62r/AlcFKS4YhPr3DSlGF+zexSTWfBEIopIFL4NHimFK1wpgoocSjQkqTlP5V8CSPZdytql4c&#10;8Yf21E+uX72bUa3FdQbnkMAJJR1K8GhvUwNnIMEj0u6NHpqsOJqIEtuK0YMCEJvHCm1iM6f6QoLE&#10;3/tM9S191reB/jjz3EFNo8y0URIkiSGigL0+5RkPoKdlBqA/mECTorYkS0pTW0ud2lLCuvbU9WOJ&#10;lRfqovj3oUo6q1giYAjRNFCWoIp9fg4dlRiOCdV3CpByIAexGsKytg3JFH/vU9uiHCYYYtVSmQ7a&#10;FlTPiUKdFEsKUERBm8QfQtvKDKBtMYEmbWspypS2tWFxYmwdYuG/qmEh2+XRCK3apUStnPoYiQo+&#10;XQ2RWJum2t2//6zdB5ezhwcVBnLHnP1qZECudyuUQlCn04kBUujeimFkBkKbXlQ8q083jXuvVvSa&#10;QJ8RtRpvqjMw65CS8xwtq8lOMLUvPmeIXSmM4g6sq1D8FeKhzkJ5V5aL3UItq+pAzOyKLKrO2Pl7&#10;r+zKJ7D3+5it3Kd7jlCsbOnwXElGEXw0mqWx/hLNykLBj38UQgHuF6pqWDna2IFyr9W531sBKdVr&#10;YqlJQ/s31JgADHXzKnKlo5xbKA4tz4BHYIiGDJpHZdK2zofcnSd5tEF6w6rBz8GNECpO0fxGkqba&#10;OKkDqFYa0pjPXFSk0K9T/N4U0uiN/coEhP02erEq4yQEIVDJJZKgso144qACM96/UgbVkEAFZyvI&#10;acsLtANJmYLTNq+/WY0sLjGrJWrG2ArLIU3+kBdaBOgzlwkJGH/vleDClQ5KiMuztSC4e+uy1vL5&#10;JV6Y5eIB+6zLVth3V5fnZ7dX9/qXQqKlM12RC5QGf3j7Yfv41aMUDtmfZ5/ubu93b/G/351fPz09&#10;vn3zZndxfXW32X12d3Oxfdg9vH/67OLh7g3c0puLqzffPmwv30xG45H763H7cHG1293cf/hi+/DN&#10;I2yTXPjiLz9+uT27ucRXXK2KzMP3v//h7//mzP2EednAL2Q+VstkU/pyK4Fasla6w+MRXBwIxmSi&#10;68EL0zyZoGeYqoyFNqLF7uPXf6Xb3auWcdZMfv3lp6ezi09ylfq/KemZ2oq30rREooEx/9J2L3tp&#10;X11vHq/cS9uVX9qi9NL+8T//9Lf/+uf/+Sf898f/+LezuZxzb8/9i4DyLWfEJ9KQEu9tqXttFa9t&#10;OULYQigNSTbfeFazhM0xuIxYnxpUs7p2Na5my7KwQEM8p1zXzh0qZGEuEpdlwcr/5JXVdMD+mgrK&#10;SJ8mdx0J9ONcoRe8SuW89/XpmtskjGqeDjpLqihoZ6WSXuzN15EpwNcZYwbyLQp/puLS00UpTlc9&#10;f6uXjq9nsGI2xiN4BR71hqSq0byeDkq0oTW/aURXjffhUe/nK72pmnmax8p7kNck0lhkHmrDNOeR&#10;GkbvEKnO2NVMbMaJR5BPKFanGncppqhPYKOwBVuLWyImFBtl849/brwqmRZFhy+Kx8p7rQ+6uH3Y&#10;XekMHjdP1+6Nyx/oX+3+LsPj/uEvbm5vMVieWEgcpONi8/ju/P3t5gl/3j2CHe3uPzj53j3c3lzK&#10;eBm+2374+vPb7dnHzS3+lfs/e+zKMDHSv9jsrnWcOyXDNm+vrzaXv7y/PHv67vHq3fl9kERu3j5t&#10;bm7bjHSCJZdO6sQTDB7BEgYjsmolWwePwIqt+FAltTCvEDpnXAkGMq2yxGw+ah/0zdsPl/xrI7Ll&#10;vurFp3v+uUX++kxk4/zsyf136/77tfzXjfUyiRJaiKdIHybg9GmjOtVQK6U9pE1VvcXRpVeqLVCp&#10;Y14RWL0QRCxDaihLN9GGLwypcuYrzVImI4QBRGHP6ixFam0UUzR+vYNKphBhKQoYb7RCuFI41Baf&#10;1DFjlUXEKM0Vj8Ya1OTW7XzGFrTiYLAFFRtKIK4dP2pvrsYSAGjC1vF7ACh5K9O4ELZUd8RRo4w8&#10;wUBNCVVXiO2BVKFc27GwPsoYaGKUZWHwJUR4i2tUEW9cXHfhCY8yKs5wOq/BY4WKqxsZvpaZeFXH&#10;wWE2/XHCl7B3UddYxeOaYjMdieGxt6EfKXVP88BqrVbqt1TlXXdy8LyZpgxGlUbSxiitgKR1UKXS&#10;j+w0VSkg2kaVDj+You8hpYtaqqwcTOH6zZp80ejkYEqqreIpBlNggkMpYd2NN56rKIoGJNzEzB+z&#10;FmvoIGjlIqySSwVemhKWz9FDPnMNAheUixalAmVpWI2UgmZpCMd2HS9vFbEVPm1CoHynD2mAPxKU&#10;hvIq3w7Z7T1pyNltKRuhu3S8slCUh+xVOqw7VjrQToxHi1pKM6e3T0EYllISGFAMcq7wyFoohpX0&#10;24RHNh5rXX2JNVjg2IcwGDjOdS+0BkdQ97KUcq+gMJRrHdoIg8ULxxP4ZXjIQhiwMWiuezl2K+Fs&#10;eVAWXFI17ldU+CNlYTpyQZ4sC69UXtqPL7FE3Ynphb0eMXKuMBLp7OJ4jYawzUbi+FMgtbhKKAXS&#10;Km6nHpVPVTJGw6NG4fVVJRIlOihV9aMvPVFB1LYI6iBxO62jrOcH6lkEK29KvQ7NzyTerJVuJj7S&#10;KxZBVePClIUctxte3G4pIRW1rw06tVtWeby23RjHE/XfCvuKIFCugmJYXFOauQqq3RZDpxcLX4Jd&#10;hjHVMb044nrLPWf2BHiKUgIWYbyIp2juPmECX4+nWKnAK/EUnVfOL7qurq/IU6rylXlK223bTlGn&#10;+vxiA09xttTiAGnfb8Lqt/0AYdapCJARR6/t+x2zTmWZ2akugGnilPUvafUrNMf8zDzq555knfq8&#10;9danqFMhNUHfr5ybb6NTrQzuJHVqNd7x8+WpB4mnsaw4vi7yVeNprYKer8hTq/JFhZvjaUOMp/kK&#10;lwaeWq5wSevUmTR3lTy2liQX0bR1qH1Db4sKZQaSWStUZZkskmEUZynyxjFssSTH8SyPOmoh7Q/w&#10;+PFR7l3sjcrV+qF8/inSFF8o1ACpcqFQC0jNjOijM0qlGGAO50Qi1GhrrylxVob0BimZAZYUYgJh&#10;YGGMzi6ELOs47J+CiOJRkSW32oNM3VtQ8Pk78gpdjFZl1XrLxe3a3civoW9fzniCgi1pzhD/1oLn&#10;1jGNmVSz4JuOT1OwvcCGBNvIWNwWmFy3Wt/l75gF+/mdvwJNrJayQU1QsMsFXC/Q2PiAB9bYMoOe&#10;NLbcStDtkkdOJ/7mQcwEhbdfve61s0wgdzg5P9vcX1w/oBfHE//8/Ek7c3zzuL35cI1eHRpXtDqp&#10;vsrtl8KzFYd7jcjlHLiEGZhAIWVj/066JbA4uEDhlQDzwqBmqN5UkkIKlYtr5X3Im96h3aG+868f&#10;Lr9zrQ/7XoKxlL1Tg7q5WxHdwhp2nijp8Nw2RDrGuqx8jyocRutmNq3tRoOkI1LJpFsmtGbTi6UV&#10;+Q2VTasXnNn0Vvqy7X77zWZ7RdN9hFY8Uk6kjLC9YIc0NpZNHZpNYwYvZ9OtNLY8bGbTuV9goJ91&#10;0MD4EpQGNl0uQenCphfSMg3CmNk0NPArdjwXlfjTL2heykZwQTbdLYU+HrN10mmyjjSdVlKV6fRp&#10;sI5IIlNbFrZmHePxPEenz3N0+liiYpF8om4i0UGyQzpbIraHTSjKDF5OqFvpbLlVJtSZUHck1FJr&#10;GgpP49zzwtPj8VLLZjKjPklGLYubQ4wa5wqhSOcOx1Ns5ecUU2bUqTqqXO7xU2/ttJQ9S4OSXc7G&#10;tZHshZXNnqZkex8wlHrJ9R5IKP8OEZGT8BUnkZwizr2Ozs6MOhd85C1t4jlQrI8OM+pyN4cuIerx&#10;FJvW5xh1ZEOl9lWqrATpceu45QQ+fNDNKrcj6CIUs6lS63qLPey6rWVA7G+Rq4BSq1wOIhM+l7Vf&#10;Uz8p57LSXHQ21RiRUy9FORi3ldRWMEAIBaG3inqZAQJgmEC4ot7PLkRE5SIIbc3jtRLqPVXH4JHz&#10;jhGNZW8nWKova6eDvlu3PN+c5Qc1wBS9Bw62BkWmAMSMJ82LUJQFoHGeaKzy4q9qQZwOS7RqsXU4&#10;zu115rOpoLlVBztJwQKhnBXnwqOWRk81JpgYpGFsWi5egUe9EntIxmfermWbjZq2uiM+jr53zodH&#10;e0INCOgO2cE3qopKPnDsWrbYtj4sazSa6noh7ylqNAh7UKM58WidBVtYtEarLAsKcPwaTTIQJd0R&#10;IgGt9FArtWdh1vg6Dh205GI/4pxHw7ubeaoNpc08tTOWvYc64OsLTPwOOHH1QXHQcH1QF3XcTjj+&#10;OkxlzeNv1m6ZsE02/7hWzt1Uzq2zfN5OGBs6z5cTeApBhdptmfJypHWsJ6hQqzwrqFAtRRtlIcep&#10;UHXmSYXKYXFNCR4m9ield9sqVHXEUzbBVGXCvrRUqHrLV1Go+i7iFF2ywyWDTZPYZVV6Xr14Ilkl&#10;6dAeUqjqhLZmqKtZiegVBHUOaZIiLQQt1R3qPUYlM4DHjQk0xaim6tMREiFtqs/mH4Kg4FH5otyp&#10;/Kh6Nrt0A3LpJMihgNlfoIBzeFIDTCDQLyJoO++tliXRKwBjeCnsFQGT1/iG5Ii/95nxmUYqTXCu&#10;EIR0dH89KpnlQhCO37XHLttlphDSnW2ChwqFhGupF0LBmXzwwnGuKmGLVSZ2ADdWmBhlpDBxRwsx&#10;aplQcF6khPHZ26jUPuFkofGLteS0LRmyvdhCMfG986hGkFFntijgWR51lH5vrFqIfku1unWynQ0q&#10;Fd4AYqTSez/IQLvVNa2XJU1zSno0h0hVKbxyiLSlJjJVlNiHgOq7xxCpzj+HSDeXv7y/PHv67vHq&#10;XaRAKIdIXYhU/Nmgg/Ls8jRsN6SubS2hjtKkXIrkKYxr1XSMpUhSPhQ0so6CtQ7zjMdSAIkoR10S&#10;ICAS5/HVPnRbcy3S7umLq4c7EY4cFz2VuGikdk9LSdoDZsKGMDXEHL9/r9mhARcjtWFYLYuRVCkm&#10;kjSWG8/FSKIMW3YrlrDnLza767OPm1s0knq4vbkUg5tXAndcCSyr6IMcoFt55XjKKpWTU2m15GYo&#10;ZCnddUFm4r5XK8hrCCsR2NRBqWyxm1I9GFaEQdWHtpnn5LnFGXPyXELllcaWWaN+dndzsX3YPbx/&#10;+uzi4e4NEnI3F1dvvu2qUSPlnQi9d0kBjafroZcjqY47RY1qWYhEqaVZllR6hJYzUR7eMnVjqaeU&#10;UXjV4OUralTl36y9YIaIRwsKqymuD8rlSKlA0wkWzMuCx2Dwslzfma6uGC+tY9ISVTnOX7j69HR2&#10;8Un6xLtA1RhuueTRilVzucBC3ocENup5Rf7eZ4GFlJOF/BWcw5Tah2CWtsP3SvPqRW6QPXl9Y8Xe&#10;o5YyA1SnYQLi0xb+iCq/ufoYfnrF+aqStPVuwI+KNM/yqFdTQ1bXpNUx9TvybBd9W2GbLd38n9Om&#10;RBJSCop2uYgsXTs09qKN5De+/emItolsUrSNfblIQ7C4xrYRiIt2/Y5ZtF9/WyIpCQuKdreyuLRo&#10;+4WYh9LamEBEa/vpJbS2hwAFkkfV2q1kuxVKTLf7efE+XXR7TmGdSApr5gur9iuVca7gTy249Ny2&#10;vlvrlnmFkZmKnyppX1b7EYmZSwsROxouDRoZ1MrOsnbn0kutci5kQcyriIJXZ5SF3ioAZAavx6Xj&#10;y8oylz6O/dckAhYU7Y6lLeTSsuXAkLl0vOi6Fd/IXHr3kzcznUWKUHCusOAd3MSgaPt2oYfS2phA&#10;jEtTG/fHpeMoIZfmvDKXxkalLv4wwLi0bGmuRqaBS5drJzpw6b24dObS1uzCRXlaiRI5dq9x6UjW&#10;F3m2Tlp5bquPV6rOCy49ljSh86ucdJWSFL2RaTcFsGlwoSa9bFXAypQwv5Bexj42UkmjjmMwfteG&#10;TbsJ4VLVIB8umVsANjqaJ5j/k70EgmS+nP9rwXiIreXCCUwDthSth8QWZtCELUUDkR9Clo5CLkG0&#10;YFEGRiJSSSCh8DQ2yuoDEtey5b66zD14RxuFtVwt7phQC/h0ojzia66WEJo9tVC8D30PSPylB41H&#10;eqn4/aS0roVKo7pKvAgOS7xV3jTxiWRBrcwt8b2lXsQNq7LXrEtFZJuCdieoS9FON6hLtdVu+5gf&#10;deminj930is85ch1qa+2CilTrb7Tqr2gauPKp1aeoX8jVMg8qkJCsW8DAutqywM1fktqh8T8qWv8&#10;2+CUeLSEk9WoQc/FVDhvmtDh/hGiF7PXETca5nPHB/EjRW9nxZbxK6nxSbwFG1RVpJu3OaU2wDCA&#10;9HcK0VOtMmutUufW82VZ9/zmI1hw5/kRfb0H5NwUxPMbN7JTdxoqH6dVPYR0Kge2QZm/GFURj0Zj&#10;5a2U78nTXXCWy5LiO5vIDrJB8e5WuzEA8abUhqRbFX9CbnUQL0Wh5bEq2/VRWbSv7ja711mqgZy0&#10;ifaP//zvP/zxD2fzpaapf0qFXauB2F5dPDmFuvn4692Tqk4OkSjA4Spr7m6erraYUF5T2XEFkBDS&#10;oMbsVlcxQ+MEsXB7hAA/H5YOYAJhMqCTpuoK6Uod1UpXklRQR/KourJ6O57LmvIVNWWknkJXsbZW&#10;mYVI18op8BWdSFNseme4mICI9KiR35qwcnIhmW5j2tXHTzjItftloX79quR5pJIC52D6niHU7t8V&#10;aQUKNRXYoYS62WlTIUvJtIkiH4GiyKPqYBPq+CBjx9EgTHVOvEkXZX44ynR9lbuSTUbjkVs0/bh9&#10;uEi4lr6AYn8vvHm5gCKd2JuttevsEkUZjrP6dX2QucOaFSj6iF2pLnYNmRW5hgQ6CFXCgkfFoA6K&#10;56mq9+O/7wKvHDBJSHWkFGTerRTES7WmZgqzIvIgUs2Vfb2bFRPq5h0eTVrbparjIq0BPj4mxZVH&#10;Ffva7Xgyy/Qr8n9Y5aBL260Ew8t0UFNzg79DCfV40ugBVDXnyzS1xa35pBRZHvtU55ktncjSLSl7&#10;CWFQq5nauyuyWbSElfbsCljUYe0KJgAnvNmutESgMsG4zVCqFM+fV29HbGaz8npmBZsjhEXauZLP&#10;EGn3UUtUyUSaufj+rYqKdHNRH2yNAJGFeCGrouIap0paUsvHpLjyaFSpejuezDL9ijKNVxxU093y&#10;pbOUmh7T1zuUUGMCTaWqVc0ZEmqT/biitkJxPigllscyU/qptXlmSqfClHxedz+utHCS1MGsqOpd&#10;apajZFZwD2FK1Lf9IxATAFNqNitK72gvggDUoC0fgZjisYwt+vI8x6OOqd6O57JVeUWrEskpLzrm&#10;lFcm0mjfUA2VmkhTjx5KpJu3ZISpcSFQSx6EZLoNU9IUAx+T4sqjMaXq7Xgyy/QryjTURpApua/z&#10;emoaXAOyjhruQwl1IKhU1ZwhoTbZjytqS9PxQSmxPPapzTNTOhWmFEmBLzqmwG2fteWeWYFDJEyJ&#10;FKJ/BGICYErNK1ZVzSeZkvrNcZNhZtUUDXHHo+Kvejuey1blFa0KnM+gVXEy2N6qeJF2/65E/k2k&#10;KQ+HEukAU1JhTcm0imvcXFhqjc9JeeXRqFL1fjyZhfoVhTqSU9YeLc8Q6jr9N6HGNz8UVcIMwhV4&#10;VdUZpEoqjAmJVdn3T0qR5bE9V6pOiv++i+hnrnQqXCmSA0fjK2CmAwZ1qeFS/13JsCAhctj8GyYQ&#10;zL/hHHgc1UMQgTqsTcQ2Hvqt3u452MqlSvFSpSX0YIgr4dyzRHpZNyv4jCLSzps4iAOOCUCkF42Z&#10;Cqw+aCPTai/4CBRFHo0G6aVaDSKGeIUuBiMLdUKo8R2CQt0xqbz8uetpw0dcUSs64mOqOHuO3Gei&#10;dCJECRYgDEBnHboTpaWLfe4TpbFvbtG/Dw6RFm8FM2jKgXeyLHV7QHxULEvxrDzNY2VY/VrZtrye&#10;Hy4NSYK2pWNmmbbl9ERb9T3lLOEHpKRWLyZNaDTqQJnmseyL85Y8l0X7FUU7kmFedswwn65ov6LW&#10;bifYdsMUSmrzeg4AMn86Ff4UyYsvXWCzNX8yZo4+OVCuBXuarZAkEaccYqVat3f25KYg9Kl5Zao7&#10;XZ5gyMrMTNfUTQMRUjYf/ml5kkcdtHdPns5m5hXNTCTjjE/ZJeQUEm6RiAMLt0whItw1mQ3JtlkQ&#10;YpTiyGNZtOPiHwJJFuxXFOxI3ll34ctaGybIVG0NARRpHtuLdiuMvIpmz/zpVPiTT5bv78ugzrYh&#10;MbAvw9n725vHvwY1cXEdbAN/9kla2WoEc7mX3wBbc9aGDiypFLt4nckf785vb+6v3AUDjb5u78++&#10;leTa2cXm8d35+9vNE/68e7x8d767/+D+4XMC/3LvX2x212cfN7e40sPtzaVSwUO2qhDKKZ+gzw0a&#10;pB+4Rm4ahKKcve0iFPOJ1m+OR0otC4YtHbedVDAqnqUi1fr1EFIhpfAhqcC5go12kYqlNYxfoicJ&#10;rtAgFCzkzUJxlELhE4j7qgJW4HlCMbe90caTvZ3nqSqyVLTdLOogqsJntRqkopzV6qQqpAWphDlG&#10;utNDg67IBuSopcInhBqkopwQ6iIV66kuoF3pqpUGociq4qiFwqdSGoSinErpIhQLLoCb7W23kQ3I&#10;lfNq3BYdjnAdJa3AZwpyzXJYv4tULNeqKpA/dcykpCsYBc264qh1hY+HN+iKcjy8i1SsLVgxHu2R&#10;zSwVJ6ErfDC5QSrKi5i6SMUK24Q5sjnfi1ZkqTgJqYgENldOzT8jsDkeMYg12SMWWSxOQiwioc3V&#10;c0Ob2MfLUiujPWaR+eYpiMU6EtvEueeFscYjWTMiEYv51F2jRDgpFjliccyEU/Y8DbkhagCeY0Qm&#10;tgvfeLrHLSgW2Q85arGIhDc1j/EcsZihOF7jm3vcgmKRtcVRi0Ukvrl+bnxzPFmbWMz3GtBmsTgJ&#10;bhGJcK5bRDglSFcvrFBOUuITkBFJobvcSmnhaK6rYPpr9/jlVledf/1w+d2XW/7eZ13FGoAN0okW&#10;Uc2SJDBvvtK+DCVJgIOTJcG1L7u9P9r49joSycS5pL9RkgSfANvzMbIknECmQ3ISQZ3QInpZkoSi&#10;wiokCqyOzrU0x5j0EqIXFIUWIcuSKJQiUhrVygYCVPHs9ur+3fndSZDGSJwS+5x2MRBj71iOQ2Qh&#10;64Uj9itXo3BwUs51kQXZs1ljDHvOpLGFLApHLQrhgORq5D5dPPJUMhFF3nuvsVYmjsdPHFejcBBS&#10;znXRCkW9bRaFc1lZIhThdMjCahQOPMq5LqKAkmuEqyRnNZ04mpGJ44nJQjjauBp1izYW9XLZhzhJ&#10;tRAON660y0FrslAUvkyxYAcKpVALE7DTHHA88oDjahQOOMq5LiZiJsxDLMSsnoXA724dn1wuJyEA&#10;kSOMMq1G4YCjnOsiCQuW2c/rSmGcXYhTcCHCAcfVqFvAsaiXDdHGHFg46sBCON64UnB34Aq+7G1W&#10;4wpUC1kWjlkWpJg1kIewdHN7WSiqV0KhhSwLRy0LkYCjVi/GZcH1B/kVyOJ5c6cQzyVXLk5RciuU&#10;S+ZCyKOWjkgMUtfjvkg6FhMrfdtbxokgh/M5XfYjuxpH6mqIexA0JC3ikgnlMV9ZqHKvTUQWjxPI&#10;ca/GkVAlziU90ZR4zGz1xV7DoSweJyEekfAlWka9VDxmUoOHMNZekzIorWxbNIJ3vBWUq3EkoIlz&#10;L5WO1dx6Beyt/zXxgCur7yjX0h1jlHMciXLi3IvFg5HPvVYSWXuchG2JRD7HLSKfCeqxxD6TWmZV&#10;b1VF6pGjHkft10aioar4X+TXLicQA6Ee9aaHlI7s1h6zdEjGO+TW4txLbct4tALzlQTrPKQ9snwc&#10;tXxEYqYTp/hfpD3GI/am2WtCkvXHKZCPSSRqinMv1R9rtjkbzd3Fiph65qYnIR74TEHz8vKo6RpS&#10;IdZlr2FmVh4nIR34TEHpeHnQFD1JIH6OfNTb4WX5OAn5iERN0bzspcZlPGFv7r3mNVk+TkI+InHT&#10;ycvjpuMJO+SN6pt/ZPk4CfmIBE5139GXOS8zvwIxEPzIgfXNUTu3kcgpyjXa2Zf6hkELyeYI6Rjp&#10;nhGFyyKRMpeNc6opV3ocaaUHin7DrNRlylpojbpUrI2KLutNNcXEZKEA1ICHI07RogtJUCi0Q8kz&#10;hAILFNVBWUE14BWUVEWWilMgGIhph6WibXS0rioWCwuZz/ZKzi3opQVF2YAcqQGZRmKiOPc8WrGe&#10;m1SMp1lXnOIK1mkkFIpzz5MKdNSkWGBr72xCTq/fAdAcNiFtY6B1E+LTJjPkT7JUnKBUANWhyPi0&#10;beSzLhXjqe0vNt5rv5u9kFPopLaaRgKeONfOhoRXMC18lXk9dGGRC63hyMTzWIlnJN4J6L9UPNA4&#10;Q9Ot6JZQMyuUj1zMc9RBjEi8Ew37Xyofa9lVWSKfey6K+a0aKMnq41jVRyTwOW0b+Axbl7XtCbEX&#10;As3ScQqxLuEGIUqKcy9VHuPpwozLHjnNxuUk5CMSC0WR58vlQ0qVnXWpRzqy/jgJ+YhERWdto6Jh&#10;64KNcHWdyl4uJYvHSYgHPlPQvLQIj5a6ARdptXpjaOnBIMlWF1fLPPRIeegsEhLFuaQlKYmCT7vX&#10;HdYsCSehFCJh0FmLMGhJEnxZDnayFBGC7H96Orv4hH2mslK4lDcCfXjEBRizSOgT57oohSJpNkFV&#10;TpaFk+sRPovEOXGuiywUafWF82GzWoBdOKF28bNISBPnOokC15rNJ3WtgMBYpo1HbyEi4UutpIqX&#10;6JXIQilTunS2paQWsiycAFuA4xf0JtUpjMtCc4NHafkK73E9r7WClbSY6IfcRueYGSTWAIZlom2A&#10;sl5TsbYtRpY4VpmkyYSzQTnUcKShBlk/HIo66YrzZ+iJBZpM2wqQuquZFcUpGI9IKBIF+0lO2Wg8&#10;Vks4LWIj0BAlK4qTczlFzQcVhVP9z1AU47GEOiEUq1WNZaIdtWMUTlay9ThW6xEJT6Jc/3mKQhol&#10;Oesx1eZtJdfDMlmZZh41zYwEKuctApWN1gMOqWqK8ai+7212Pk4hkyEtWIP2o0XIslEqltg92amK&#10;ifYQLqmKTDRPgWhGgpfzFsHLRqEYjxbKNMeow8xU8/TWfiC6FFYVbcsw63GKGbdCndcXlWb7cQr2&#10;A9mpoFBo5uo5/seEncEnWqGXDchpZb8WkZAmzj3PAVmir6djFTPNq5eEIjsgJ8AqpI46RDVx7nlC&#10;sca2yeqVagVWSSiMauZA9zF7pYtITBPnnicUCF8Z1ZzWG6TBIXEBLOfw5gAW4HKMO0ssIlFNnHue&#10;VKwleImg5ni+rIe6zX5kVXHUqiIS1URrmucJBZb3mAFZjOqFVplVnAKriIQ1Fy3CmqXqGp8zVzZS&#10;UAnpnCd1FLoZZ7Yax2o1IrFMxJ6SCqIkCkUGbO3clZIswIiILLjrZVE4VlGIRDCxb1AnUSilOGr1&#10;VV4v5PYCR00cIoFL3TE7HqMq64UiMlVfw0XPQvNgWTMcqWZYRgKWONdJM5TcTKdTSlbC3MwsDEe9&#10;eAdNb4MhKW2I21oz+DqqdS255fWCIxJZLxyrXohEJzWI1FoUSplO3YqqQS9kYThmxrCMRCVxrouR&#10;mLE4X2lnSRToVGbyeNSiEAlFLluEIkvksai/xrbYkKEsC9Lc8IQW9SFuHKYLLSKQJVkoxx2zV3mK&#10;fZOxAC8sDN0Cj0W9XL3fvo8wZL5w1EYiEnnE+ooufKFIaNd3lsyycBK9cKXdU6jMAee6yEJRcq+7&#10;QmXCcGqEIRJ5XLYomSwRhqX0WJYc1ExznSVZsOSUiFYOL+C9HGNFg7SgDWkFnOuiFYo6hlU91ESX&#10;MrOFY2YLaGIelgX36VqHmoqaSF3XVdIKlqfMNS1HLQqRqOOqRU1kyUAUlfS6RKMkClktnEIpPbR5&#10;WC20CDo2rrqZYVcOoQ17vUEoE46FZNpwrLQhEn1ctYg+NsuE5ECFSu51tM5CcRKKIhKG1C4Ocf7Q&#10;KBRzXzJdX96N2IYrfsua4qiZBLAbdDBahCMbhWLhNxqv9zY3TYHe59nrvHepnKP0OiNxSf2iz9AU&#10;S+7WJeUv+PoF0cya4iTMRyRAuWoRoGzUFCspcxFOMUGYuiIUmVO8SCjefPv44e2H7eNXj//X//F/&#10;nn26u73fvcX/fnd+/fT0+PbNm93F9dXdZvfZ3c3F9mH38P7ps4uHuzcP79/fXFy9+fZhe/lmghYd&#10;7q/H7cPF1W53c//hi+3DN4/neuGLv/z45fbs5vLdOfLURbTq+9//8Pd/c+Z+ckGqD28x8AuZz5db&#10;+8HN7sutaIJP77d3ZZ9UtpyFVMzGdU2xxC+OVuCUCczF9V+9f3+GxtfKTp1l2by9uP6l9cPG/jy1&#10;f1NyW2pBP3tlMinRcN/uHv0r273slX11vXm8cq9sJ2/CXtl8VXpl//iff/rbf/3z//wT/vvjf/zb&#10;mTvnXpX7F5/f24vbvd3hHfKtNaJqPJeVtHiBk5Xurph1LcB0QhUDWD0QZGW6suAZBni8wK5XTioW&#10;I+cDFlKRle2LlG1fuiIS9Vu3iPoFdAWqikQqpjOw9ooJzrzsJKQiEv/TouJn6QoUqTmpGK+zrjg7&#10;va47+GphC/LcCOB4KU2HhVesdZF9YUGyrjgJXREJAa5bVCI2W5A1uu04XTGqr3rMUnESUgECEIoB&#10;asnxMywI3EZjm6v6ViTGNnMQ8KgXOcn2IUGpaFGc2KgrJiNr3Dad1RdCZl1xErrCRwH/9/vv//T7&#10;v/vhX/7hz//9Xz/88Q8SryhHAX2gpxqvKEV5pouRBv+mC6iKiucxGeE2LnuEPrE4U4rYXHyze/ri&#10;6sGFizYff717cv/wwyX/2lzzr4tP9/xze3XxdHbrQkRP7r9b99+v5b/u3z9unuTfyezkTyF8bg7X&#10;CE1iCvL73cPHq988uBFPEm5y58GFbHdwTLEYcXtfHjmGcyb2kUkPnuXx0V2vFL7CtfQc/pDpuBfg&#10;p4gfyy/h/uEvbm5v3VPc3svEcaGLzeO78/e3myf8efeI2Nzu/oN7iN3D7c2ljJfn2G0/fP357fbs&#10;40Zejfs/e9mVYY/b3dMvNrtrHedO6Uu7vtpc/vL+8uzpu8erd+f3D/dXzQX5m7dPm5vbNiPdg8vU&#10;anE5ypDYoa8fLr9D+Ozj1Raf8vph+zvcdCvPu/vtN5stprC5v8DP787x8Prn50/6ub953N58uMa/&#10;0jo389r7C/X5qs4G6JSrOttAxzYfn85H7mEKIi5WV5Cje9DihTK2WpaZnxQ4MgPgBhNogo2xAmIh&#10;jBkHGcdJnVQooKqQQUNYwZVmnoOjjIa4cHFwkGkiahveh8cyRP2bzRiFWlUVi3TDEDC6RjOnEOmR&#10;c9Cyz6DC04W5zdN5vUhiDMsgaHV1WiWwis4VK3cmf7w7v72BbhU0EbgYyiHy889I8eMTOGFDbqYv&#10;zb2Gjg1LRYvKW0eFfyV2Rz4WkmvCH6YL2QNUvv28nqTxCSszx1Th/ORZKjQFVtCBg0iFD8fv2fP1&#10;qByOb2PPZYc3lYUaFebyrVldRfRnzyGmYs+njfZcw8Qpc64E2D8DzSqPEfNKKgyF52iyvA+8KOxy&#10;LN+cZ0UfZqI8FCPsMxoNwCpXNLcBFmROgQUbDIkpiDLCT870kmJSyfaGK5kAcDVvhJWchJincAU+&#10;UR5GPPFYxhWfU89lwNBk1E3J6XmWa6TzjZ80AKac7GkDGKwTVMDUuarU7wlXdbE/yE/vgJEJADDL&#10;RsAoXji3kFvJGsSK8aARoYmxtQ/EHsHEo4LKSpScnc9maIDxmrVEJzUA3oCqcrKsDaqwI56iSplh&#10;YYYAXecAUnJ7RxUmAFABGGIcC9yYlFfMS3G2igXlgFUDswcqd6VEqEZBjLlkbidMJVUbfoqmCjgI&#10;gqq83qANqFijMgdUK9wO/roD1eF8JgVVs8vUjtoZFipQqIPK8u58TKKSR/OYVPNo0Lu4QtOgSTVI&#10;mknikEiiz+c2mDOncS202QZ56Eqn5gwlpRXkTZh+oH/euz2TGUi4YtVo0KqoChk0xZV7NM/tCuSU&#10;YYW7lW1VfZDFPfgyiDkey1eqpRX2rqQEQje2Ck4KAJbvMovbYrSF0a8Xn7smTuI0WN42bhjXQK0G&#10;6TvPpr/dsrBTNP2+dODH+lKHNfL9gFE8t1KJnaPLgYqwinrBp2n6mcmj/smx85At4++9ZlSgNgLF&#10;ReuRU6lxWQhkVDwhxKaTeKySVFg9CfVUloqUb3EIqUDb86BzoC3R21OUpZlCVEg4C1bIAjSHOAe6&#10;5B2WlLLQX+DXERTcv8njbuccGK+I2+82ltmN8a+CvITHMj/RxmNh5uGupF2O/SD8kdMyQ6mNkH3Q&#10;Qq67bnHUBZ3egXCGukAnDIOgE4URooEOgE5MAO4D7v98dOqzxUm/8mb/mIq4jBeanZ1b4yoCdar1&#10;fmup7QnipWN9wNI2IUStiPuXBV5YK6K/HwIwMgOJIDcjRs4Cz/Qigx63un+6xTueghaIR7VE6t1i&#10;i2/VDTzJow6yhC/vyJM86iCLA1SvlOE3JPj5KoJ9d1PFrIWLUd93froca7JjOq+vlkUPbme5GHoh&#10;rcyOZ0io+Hufjqd8vqBS7pgqX05ZW6Iua0kpWxRCd4w9iFLGDKCUMYEmGqPkgxoyoZOrIblCNZtz&#10;oJo0oZP1hnhfMcWtg3RD7qAJUHMyj19JSxh0y/jglfTj6U5uwUH6dP47qhHB6OzWDMatiaT50Z0I&#10;AtvBrYHwalhy5FBTaARah72d3fqLOmBq4tiMGjWCzK8FTVOIxj0bhYx/0AyZwa2SkBrcoBHtmMRn&#10;g3oQKidWBWSkwkpCAbp8GDqXjKo3yMgMABlMoMmIin8n0zObFrKichEMixusqYKGFpm+Co9qai2N&#10;RoLJkzzaIPWR4HbFTO1EjZ9y2KDxsyJUvwaTd+LRGIDlHBMFBurgzeL5Ur2UNiUPTkvflRcLnU22&#10;yaTTQwidgOUFFYyT7C42maFGXX5QUjAQJFcmRHvWv4LBDCR0EqtVoE4I6RdVLwnw2SuIKwVTQphN&#10;THVYybmuWQpi1JZp1Bh/BumQQAqhCoLUyVBrkM4mSEGJlRyv9vY4tHyAbF+iYtkvSoUyy72bGEDV&#10;aIcAqqNmukdbEDA6yt2qjL6MmCEhBu5TEDHlqod0CR6a9VnEXHaQxjsqzJrU5olZ8zGSfgGDDhQy&#10;A+AGE2hCDX4WqPvphXDDGsO4OapikMyUR2Wo9Tvy7MXtw+5K0ZaM51RaYrTsnHHrarl8gw6Hffel&#10;UsUXJ1jdJb5CSLZxDm+5gzXwsr2oZbuOXbZNZpOybdo+7spZb2wSQEotjyrb9TvybJbt7n2tA02a&#10;19iOPSzbjpa8pmzji6pOOpTexgQiettPL6G3PQYokTxa1EAJX1y4W8HEtLufF+/TBQFeR0t6IzdR&#10;Yueko2uitEaeyaC4n9XVHJRBMdAvXQTbGnDMRnOLle05HVPYHceh6j5HTuaKapJXXI8y8fc+k7kS&#10;xQxyDhdw7a6XJ9P6Ck0olkHx6XgQKPPpo+gWt5aEXFC2uxUqeF9xMsEyZAD1dHxFwV4bX9GIAnMx&#10;pAA8dqAc9TvyEl3YRPYVdZ+YIJ+OpNw1JfUMvR2UbV/hcTA+vY7yaWbE+uPTcZiQT3Nez0FA5tOn&#10;0ZR0Latk1Mw08GknJ9359GSqAZ/CzGQ+fXcCzZ3Xsi44yDm6pV0955gudXO4QhiGxqcZrqGe5FFJ&#10;R+bTR8KnwSSDst01W8l+rktd73Y6sl1ntyHO0SrwluPTx9FZfC2FYUHZfmZecRqUbchQjk+XlbtW&#10;CQcz++TTfG20D108ysynT4RPSw1ViE/jHIDTnU9PV/Vq8synT4JPTyN5Q5wrhKFFvYfsrSWhsMlY&#10;E2sF5xgLbZeCD7Q8OpBidlNAxUeg6ZIVFvqVPSHWYYsQ/DhqSh4tjKcVj4lOSJraSdQyKs3RTxHU&#10;38aF4mFzyyTF05lWMR6/kr2ERL24PZ59cL4gHvVF4WuIxMRvt9AFVYmFt+4Dl0WMd+KRn0avVn0N&#10;uYZNYCl6v540O8E6H1nOEOKaOPc8nTZa1bpAHL9OU63g29CHVForNUS9Fy8Hsp3TvJYn9HhUCMIj&#10;FdAnRo1HNix+y7FUvuBqCTVK7eDfBqfEY1U74KJqp3iaRw7Tm9ZWkO0vPNVHiCtKex1VhVS/lL3Z&#10;+KBWermVGTDRib+FmnzxFWWnYYC1k7KOPKhTO9YxeJ44Urf0lHhiTeazToXqfWWdGlc63ixEFfSr&#10;61Rn/IP823RqfOZZp56bS5x3W8R+l/M1Fq2GdWrH+hnq1OlY+5Senk71dDCkUxU/cQZEmldb+pfd&#10;uyG5d5HSHP3u7UtzPGxG9S7hhXvHIpPea3PcFCRk1VycczgqwjdCxs9j1b2Lj/J2/Jjdu7hB94+Q&#10;qQj3poaiLbe+yDmhU8kJgcEG3btyjVWXNMB66fBzelQE2QqN/oSoyM8rZMa3QTXPI2NhGlB/3ZBZ&#10;3N86jHsXp55d3Lv6G80hsyGGzICLYJ7dSUDrPDs6T2nzs+my3iEGgWjXgYqAIUvNy8BCLg9/73MZ&#10;GLITYfvarbRvOlurqsllq5L3iStlK2zSeoRS+K6Lws1LZeJLZeA5h2W7W2lfSbZh4gHUgjsee0l2&#10;Llsd4l6QM6jakF+Ec5DQ1rGmFrKdy1YBePUq1MTlslWnA582N7e/vL88e/ru8erd+f3D/dW5NICQ&#10;bMrZ7dW9/iW0RqoGnNIcIJ1GMV2QTmuhXZxON+/HNV1rqV5DAesK/F2oNYOAmVmnpEpEUD5Cn8wa&#10;e1KGNXS3Yq+Shoa75ZB39enp7OKTtgvLDct+8yDKRRV0Zta7x7NPd7f3EPfH3bvz66enx7dv3uwu&#10;rl+vqRN8/bBsdyu6Kcl2fSeIzKzrxXZ1Ls+AZ/YaX1G2I8UPWl3/HGYdku3MrL3izsza8+Vch+Tq&#10;kLA/cZhZu/T8i5j1Xsh6mpn1KbRamEVywjgHftxeQ0/ZuH2pG7kWcb2izuZYl4apwoSfIe7N5m0o&#10;J2zDbBQpA49Kmm25k3oXpXB04yjsA6Z35FkejYBrRqieSqwOwg4UbqlF9ErYNjcdSbe1ffFw+xj2&#10;N30/Ltnw7dI5Zx71AVnLl0wsa/45sUSON/XfkTfj0W5qHQN0z/bgJ/KlPxRavQrGJ7s055qYE6mJ&#10;mfn87f9+//2ffv93P/zLP/z5v//rhz/+4Wy+xrln6j/d9eb09F/bmpi4PrI0dmL57E+yjCyuTake&#10;pvH5e53UclhCXUK1iboc+jKy+FtQE+Xli/q4i7Oddeqp6FRfB7Hfy00XADzH1Vgag5mN9qpj0Fkx&#10;B/FJI1ulhmSwfIReg/iREgLdjq29q7EUdxZKdTaqB4MkZO1qpUjamNEplyxvPv5694R3sHn74ZJ/&#10;ba7518Wne/65xZ6JZ7dSgHL25P67df/92kpSlAlisAuZoz5aMnYyAxT0IxolvxaehHJPVYS+VqU4&#10;TZVoFFWfz4e0eJZHHWXx+Taq19+RV+iienN1TLw6Zo6vGqogwLlOLHJJd+5ERduLbEi0pUyubU1X&#10;ojZAweTvmEX79dNT0mIwKNoua/4aWhuf8MBaW2bQk9aWW4lDEF8U1Zduz7T6RGj13BdB7NNqnCuM&#10;THrLETRV1BjedL1wQd5SqEKBOPHuKvlTrjUnaa53T+LvfZJp0Q5BtdyxamDNcOiJMg5PbUOMA0F2&#10;Ubh7PIF8IZPp+4vrh+2RdJGVwGBQtF2Arz3jcC1pm/1E3OXAfiJmkGIcXmRDoi11+WkyrfKfIByZ&#10;TP/ktV7YUD4s2uUkfHoF7jSstYVfHla0ZQYp0X4lrS23ymR68/b6anPZpnw8l8O4chjZck+NTAOZ&#10;Ltc9tCDTa8v4ZzL9CosWDkKmI0ngecck8GrEvgGa6ig8K0k1i1oe+1ZqdK16C03LFKCXZQZNsWmk&#10;rctkIsQ59AEdSIK1E3BP5FEZhCfT5lEZtw5K1HTo3TTnE7wd2gbL/TSNEByF9KOMghUWKSsKgmuz&#10;0lELLgnhWR517shuy7V0BWPwWvLCMUrroVKjxqN4+tpuOR7HX72socE9JdkdfUwOi38jk4lCaPka&#10;eNTXoV8peU+dWeIBlIim3oaOSrxZFYvER0KoQ15Y4oNjLykZlRIeFYuEINonSgi1fe8EPigV8c9o&#10;d4xLDu4kjxhPJ9WUBMWgSzophxxPJeQIch10xZ3AtXfFV0uFxnS1ZxjNXyl0TP+GUR2WkGG0Eh4C&#10;I2QYqUjietdhLFEd2krX6KCEcjNDnDAtNvOU/mYpk2cwRD+PagzMzhbfk6d5NPNvrlvCUFHBJR7B&#10;SHjiddiohBa3WyY+kiUy4zrV3gVFh2+AR3thzYo369TUYtQT3Lhg7stgGjzPcieNtOc5m5s4j/d2&#10;jodAOV9j7euvqVNzHocu5jHkcaTYI2RhcQ5TbW1hZ3PLc+SeQWkWa9l1H4SkPu6icnNVVLwqCg5V&#10;WLa7lY6UZFsNfBFWYbTbf0oqut6iKhbtxgSagioWoPbTC5FHZXOJHI1lauNson7HLNuvXxa18MUY&#10;++tGcO6Zejsk2/iiGso5lGxjAk2yDaF2kRNOLyTbIYmkZCoLbiXcrWBSnxfv00W75yDFiQQpFhDC&#10;UCoH5wootiDUU8bc9re6xKIhpdQ1KGY+LapJWOpR8GkEmYJ8ulvxiOcc49XSJYFOh3OY/ktyDtPL&#10;iW3VVOXGOUf9js/RuJlPJ/h0pHpk0a16pCTbylZOR7brXCLEOVoRhVaUo37HLNs/AZ9GAjGot12E&#10;tXscZLwKyTa+aObTSrpbwSTz6Z9RD07ZiTnIp8vVMB349H6Aepr59Cn0BxLbF9TL3TLAs6m1fJis&#10;1i7PUXCOoj8QS3N6D3S4KaA2CguLmyId0oG0VBoRIh0S8sSweB0PojwyyGdmyCd4VMVsK3QSyVGO&#10;anVH7EWoZo934lHvyMnH64bsTSR650ytbIvfk3fi0SI+mgHWzr7B8ii9VGLyascSGVsbFH9AK2WK&#10;D0JlW/pD14SGz86jfWeVhrh75VsRRT8g+5skJMv3N0k8oqWuE8l+3jThRPquUdWb4qPnZkqN0ZMT&#10;TG1LH46gsSinttPLG0rGAmIIrdVkLA7G4r2xaA6Lm5rh9ILGwqmQBG6g0ZyiiSvSn6SZUvyWbXHf&#10;VotopWzC3PGmKQ03UqUat3dmh+Oa195sfBA/UlQ7t7IrrSxUTb5oT3J2Y4DlQkt87JBOxTloxvaB&#10;EU/AlyhCOk2d6mwBSMOr6NS4evhJdGr8llRvCZvgCRzfBjUAj8auqXrjyos39Sv+eRUe7WqmU11G&#10;LcjVX12nxm9nOjX+gKYuWw2qv9GsU4eoU31h0n4Jpm5nazo1EOFq3mVmNdUYwXip7WcLxioZaleN&#10;afyAwY2cOpZwxLGkjpeRkh6c62Jpp8u11bYvR84LKGRBQumHXZwtM3j54uzcn+5h+zvs0LXdPL47&#10;3/32m8326vxs4/povDt/4p9H0lJDrHKQRJZLZNKO+XRlay3HJyraPvcXopAgX+Jxx+mCZcQS5ZrK&#10;PPwdSai6kIpcFBEvipBVZUHRdmy7tX8U0dqSBjms1pYZ9KS15VaSn4jHfwwBcZgoADBUDH2x4LoL&#10;AHId5qkYGV+e1MCqnSy1YNV/DblzCbiH9+/PPr07n3pWvah3+rUlTsgmZlrdckdQ0u0+O9Ut4aMH&#10;FXS3yp6pFPQ41XSi3MMrwhD3yJ3q0IfudGi1r5TZXwSiJcPtucdKcCJW90RF25PckGi361QHRyVN&#10;PTKt/sk71S3BAYNau1vdT0RrS6nZgWk1ZvByWq05Wg8B+nk8agBdHjYt25lWuy3PwVRypzrXqU4q&#10;vBSJDbS6XFQRC1bv0+q1BvDGmVbfI3CHbTvuUI55dnt17zcOdf6qKzxJpUAOQatXMIIhBY1zmFIH&#10;7mE968Zz3fKsiFYff886ZU2MQoTIhy3r4zAqZh5VQU+UfCR6d6EOUdR4YpT122rXZybRecyayEER&#10;iKAVUZTq7G0UtnCMjtLZjxPJXinOFls14YaYvBeP9sY4jKVOPM2jpY7bDTMCnLinMcRn9ZDDy8vV&#10;ho0JtxOsNlz5LO6+94Vz3TSgNSdr0IAW+S2aWTF721t/CWnyA46am5MllJHW3hcfikqIx046y7JA&#10;KQ2Ym5NlnSr2VshWff37KepUXwOx72ysyjUQAWdD6LJF7i31M3Eh3oJRrvBDLoYhRTte98JXDDQI&#10;QrliIC0I4/koIAsLsbq5MMpI/fHKAr5SKAKxKqfY07Iwkeav4lnM63ohy4IEII5fL0SSvNqLO57k&#10;LRmI2dhiUFkWTjQEBUse1AvlzG5aL8zn6IWe9cK78/sT3UJjhRBPUBZcUX1rvbBYIYbVKAuZO56G&#10;jfC5wwbuWM4dpvXCTOQKdMEFbgsnwkp/xmO/gwKDMrmkPuSN8vc+a39QmhXWCi1yVyW2MF1bS4Es&#10;CieZr1r7fNW+UsA5SGdrA7HEFhJOK4xRio5/uK8XRlNmerJeOMbkpRh4Ywv//O8//PEPZ/O15q1M&#10;BtLLECbIEolhmGjurBCBOT69iynM/b45ARnYXl08uVLTzcdf755EPSI7tN09fXH1cCdCdbjC47ub&#10;p6utE+y8q9/lm8loPHrz7cP28nH7cBFfDLAuwpderspRy7RcTRey4LpZsIx1ZMF6YbnECcbF10U4&#10;1AtWOQqaFqzleAwylAUrV3e9vfjLj19uz25cddfax1b3k9g4V9CitIRNUWwiAjbVf1eYRGZcNOQK&#10;K0eD2FsGW2aADDYOYliLIh3LyFrhB1cJFedrmVt9vnitifEC9+rwqLwCj1aQokHoeKmMrXMkk+QV&#10;eNQrtbmQRrbiM1KjE380HaOcN/hoNih+JZ0R6p2U9fCReCw/2iS+CsxekhctXoLHyvtOXIuULj4t&#10;XESkPLG1qEicjKpfK688S/kDp2idIRLqTjQo0fLKsxZKVHo1NClR3KIpU9mbCsX9pQaoUYEqIqio&#10;QurTNEMU83qluF6s3o1A7wKsvKY54cb4xEqDPJcTK1megYiYDetHng8XKcjxgW7xAZ+lagBWOUvV&#10;BlhK/fbYNkTuaA2FmoC+DEX1btlQvP6uCdJlKEh8ypm2LM+vYCheLs/ZUJxILws0qA8Dq5y4bAGs&#10;OQ2F80SKsIzsuS2Wgi5q71EZmQB8iuZtK6ssP+5T8Amo4nk0519xEx9UvR0vkJ2Kq7vN7rO7m4vt&#10;w+7h/dNnFw93b1BffXNx5TIi7XMji5EU4TbbCneuW6Qxi7QLErTwPUi2niPS2VychLkAfnw+u+5X&#10;uHOdsOUDUDVzYX4F1Wjv1gL3DxoL1fAU9ZCxaNbxBIYaCx3Dh+Q5HnVM9W48l23FK9oKn0dvkOeu&#10;CXUGVLM8B7JRL5fnbChOxVAADEES5rRe6wqoqbVpnGIVBQxM4VfAdTmoW4H7v9BQKCDiRkCLKeJj&#10;Xg6snKmIZSpAboLlC+5cN+ITcCqyPKMu8UmaYb5cnrOhOBVDASIcNBRO4WdDgVWkLldPv4OeAI8K&#10;mmwonOL45nF78+H6SUoIoJVdv4L+VoLAGART2u5cNhROwR+PPGdDcSqGIpjSBrA6prR9AalLHRYe&#10;hRT5iUvBEsbeY08yAfgUs8bqJ40v0AiEgk/KnfgENBE8qqmwYsb4oOrteIEcfXrF6FMwqw2R7pjV&#10;ziLtKNJPLdLZXJyKuQAdDvoVz01s180FdO1hzQUmEDQXVSc6ZC4kNw6LR6tCNc+j2QsdFAdX84Wy&#10;vXg9eyHfKiTTONfJt/DFGlmmrS3Vbx4kuFwV/JfLdDYYJ2IwsNN2GFwulvCMQFQdXEg3HtZgYAIv&#10;NBhtTMEYtym5UcQUj68V5M1Ji3jSQj5D0F50zW4zaZFFOtyaPJuL5+0rcHJL8RYjCaEEsfXcBPcA&#10;saVZiYR7kc3FMaQuZE+2oEg73y8zIMlOH5FIZ+/iVLyLSJpb959tjy0L9c5GjsLtZy9c1vwQ3S8s&#10;ezFvzF5UuVEoHKWj+AR0GHisZC/ig6q34wVyNOoVo1GRTLduWpNFuihmikurJeTig14u0tlcnIq5&#10;iCS7x89Ldg/SXBhuEu6FZrJ/anDlaFQiGhXJdmuTo2wvxF4ck0xng3EqBiOS7kY/xk6pQVtvMUiD&#10;kf2LE9l0fjGa4FuFwlE4l0W6slgizm6yf2EbSuS9ttGNFdiKJLtxLmPLsGWJ7OxfPL473/32m832&#10;6vxsc39x/bB9d/7EPz9/wv+Csj7wygvpqhq0F8/Ldg+SAh2TTGf/4kT8C9kyXsH1o/aFhw3pmOX2&#10;aQsXv9pPW7DBJRddcIuKM/nj3XlqF4scfomHXyY+u1t8wY5J3Z/4Cx5OGeR9SJ7Za0t6lNfVgvNE&#10;nhHKy2oBtLv39arSP77+BTt2Xs5q4V3e7KO02QeogU9fFbamY9bKByGzWjiIWvDJmuILuurE9or9&#10;J/6CmS1cbUGL4YqfTkTXJykKoXpubiKrhUOoBdlzsMYWdAfKrBbeZifimU4E9q80odpvwqh7W7aX&#10;rhQXZZqEQYbetrWRDAxWXuXayIe/uLm9Fd0lay1dO7/BbdS0GE0jsWicw+Nnkc61kZciCJu3eW+b&#10;DnvbAFs+FN1gLl45Jn3K5uKY6shycD4enJ/64HyDTL9ylD7LdGF56on9LutDDheAyAajm8HwSYoG&#10;cHXMVgSDWiB80tnhcODCBPrwL3Cb0mNyXRWPubPD4+4t2o2efbq7vcdfjztE6J5eez80cCCftWkQ&#10;6Y7pmyzSvYh0NhcnUuoy9cmrBmy9chbrcObi5eGodv5FthfHUBs59em8Bpl+5bxelunsX1xdnp/9&#10;bFoBTX1aswFcHfObzF+gSNfFBq8+PZ1d2KLAw/oXLzcYuELSdehpoUqOR8XjUTOf590XaZx7Vv4i&#10;i3RuNLq5uf3l/eXZ03ePV+/O7x/usZzkWy2e+/mYi1kk3Y1zGVtce6X2oh6irYaasr04irVXM7h5&#10;WhfUYC+eme8eor1o5zO3IUow0CBTdXDk/MUAi0lmkIcguDomvBnsrYMLLsxB3Qvcv4fsBe6S9EBe&#10;DqzsXCSci0iye9Yx2Z3lucg5khnx+FrJuJy5OJHMxSyS6Ma5Tp5FCFgwHIe1FDKBF5oKuUQDeari&#10;JtuKY0hczCKJbpzLIk1n+XhEOpuLUzEXkUT3rGOi27aTmmlz0lJzB9BpcSxcDOAgPakxAZiLyQt6&#10;UsOqlp6AVoJH60mtbgMfkyd5fC0qll2LhGsRyXPPOua5s0i3kPuXe8vZXJyKuQAjDoahuqa5gVPo&#10;1EGaiy47amZ78bi9+XCNdeza/UlWxaF8VpfH9VBHO4f+Csk0znVyL4ZsL45JprPBOBGDMY8kunGu&#10;E7h8OKrW9wHc/KDuBe7/Qu+ijePQxgN5ORPLzkXcuZgjxhI0Fh2T3Fmei5gAnWQeX8tZzobiVAxF&#10;JME9f26Cu2Yo4Lwc1FDg/i80FJqQqFd8VEGTDcUxJC3mkQQ3zr0K8cnyvKnsf1DHRa6EGmAllKyO&#10;CDKwrglurbKb6e44RcYCtxBDUe9G3VujKNwfhmL84nxFHRBNhoIPyXM8vhYDyx5FwqOIZLfnXbPb&#10;WZ49aCnHPL6WPGeP4lQ8ikhqe94xte1ddZfj+LkZCg0rZUNx4DxFJK+NvMPzPIosz+hA+ZsHacHH&#10;YzYUrpP9z2cx3hx+dNCj6JbUXoyQ74DnMF07F/80DIUGjOgr3D18vAoDIm4E9EptxvBuBF0XVz17&#10;FHGPYhFJaONcF0OR5bkUBqCs8qiGoooenusiz9mjOBGPYhFJZuNcN2DB7W8yFPj5oKEn3P+Foac2&#10;3oI+fNxQ5GT2T91BcBFJZuNcluenootTXFb7kedsKE7FUESS2Ytuyez5GmEsZyhcbqPwKCz55652&#10;iEUVuD8MxbQxR4HcJ6ZMjh/3KPgAZE48KrvCXeThRRe5zSKaPJPq3fjvuzCw7FEkPIpIMnvRLZmd&#10;5bkHec6G4lQMBbzHUOhp0S2ZXbjqNUOBW4hHQR3a+65HuH/QUFQ5fshQNLvYVPRlN5wPyXM8vlZM&#10;NxuKhKEAEQ7Kc7dkdpbnEmgpxzy+ljxnQ3EqhiKSzF50S2YvRuqtTtc1QyELfA5qKWQCLzQValDi&#10;ZsAWMsUHVS0TcZediqu7ze6zu5uL7cPu4f3TZxcPd2+eueWj1FQEbUW3fHYW6TZy/3KRzubiVMxF&#10;JKW96JrSHrC50EdjoIpankdlWdlcHEV72SXUV8hc4NzzkhUDZEBHJNLZXJyIuVhGEts41wVbc1Q+&#10;ab7CUbgiX8GmgS5cfIiEhTUNnDVmLLRwnoYgFIhSBsUnoJng0cyFdmGLD6rejhfI3sXreRfLSG4b&#10;57JIV1bOxaXVemXGB71cpLO5OBVzEUlvL11YpfXO9kU6sGYuLL1Nmes9a6Hp7WZjUXWkQ8ZCU9c0&#10;KdTxPKqx0DF8SJ7j8bWivDlrEc9aLCPpbZzrZitYrpHl2a+oeG15zobiVAxFJL297JreZhiqBqzj&#10;9ivamYpX8yuqtyPusl/xin4FxDAYhuqa4c4iLaGCn5r+ZHNxKuYikuRePjfJPUBzYRmJuGvRymnP&#10;9uKnXmOxjGS5ca6Lb1FkubNMR8rBXy7T2WCcisFA/CRIxrqluedrDWDORi44XMpb4HepinLuykHy&#10;FpgAqqLmjXkLXW5OSxAKRSkk+AR0C3i0vIU+f2JQZWEHL5D9i9fzL1b4ViGRxrku9iKLdD8inc3F&#10;iZiLVSTNjXPdsKVp7n1zgbzjYc0FJhA0F1VuFDIX5jrQqlDN81jJc8ftRfV+vEC2F69oLyJ57tXz&#10;8txZpkUVBJebvlyms8E4FYMBAhEkY90S3XTe98EFQ3JYg4EJvNBgKCTipmCsBjM+6OXYyrnueK57&#10;hc8QFOluue4s0v2IdDYXp2IuIunulVN8reuiBo2tdv5FP+DK9iJhLyL57tXz8t2DpEDHJNPZYJyK&#10;wfAJ7x//+d9/+OMfzhajVbc8dxHjdf9uP23BvmUsoH3c7p6+uHq4O5M/3p1vry6eXGJh8/HXuyd1&#10;ezlEmiJn9ZhQjz69W3zBblndn/oLHk4Z3N08XW0hUpu311eby1/eX549ffd49e78/uH+6vzs23f7&#10;baY3b582N7dtRrrojFz6aoBb3Kx8WrMQqudmM7NaEKXm9xTGXx/eftg+fuX2F7Y/fQ3Ih3fn109P&#10;j2/fvNldXHeP0X6xffjmEdpU7nHxlx+/3J7dXL47X0zWPu/w4/e//+Hv/+bM/YR52cAvZD5fClT8&#10;7L7cinBTaaPDgnSiXMI4SMHcauy0eqHspzNU07oo0kS7Rm3eXlz/lf6jUkhFfv3lp6ezC1xr75+U&#10;Uts1TNlbkinZe/QvbPeyF/bV9ebxyr2wXfmFjUovjHYRP7n34wb6t7V7u8OLa3hVkykUM17V2EXp&#10;ijeF/+3e0wvNYlaqV1uwh+uH7e+gybebx3fnu99+s9lCr2/uL/Dzu/Mn/vn501GsH1/7RIlXqvip&#10;k0zJZsZNMgVPVSK4L5SpTLXiVEsKdDRyWXzAbjH4yU/7AbNSOD2lAOjWZapbEPwnlqmsFBJKwYdc&#10;C6XQLdL6E3/ArBROTylEQp7rbiHPFA1lNpREv7cdRoUHvzDpq2SIT8DaHh47FJWWPJRS0UUuEuru&#10;gAb9KR9n/N/vv//T7//uh3/5hz//939pwBH95TuR4IRjRXnIEu373xMSXST6cGYjx+ou30xG49Gb&#10;bx+2l4/bh4sEAfEB4AZodYsED9pYwN7ARU6UlOogqhDihsfcDuNx9/bb/39777LjSHKsDb4KwQdQ&#10;8n5JKLXp06fPQjinAQn/np3JqkwgM0kxWZfWuhdnNTprDTANNPQPIGCWsxEKrXkZlVqPMZ+5uXlc&#10;MtwjnAxGMFimRQeVHhVXM/vss8/c42V78uqbKz8XmHRcHVpNuhmTVrjoRhVyOECy62m/o7GoTMxX&#10;zbqAGQhMCcJAYDsuwjsptzgxWgzpi7dei44UbdSiKUk6tUUrWHQFLJxk9SoRG/I05cr9pGVVTrG5&#10;5mk7KvDHFqJwiHJugWfZgG9pvT5Il4cD5MNetKhXzVOTTr5emufdWoq6vLax4cCJmQVwEalqjnll&#10;0qFnpZn2fAth/Ei4qMLIlVucQ8/OcODU3QKLNjZYPQFSi24i/1Fu0RVu4Re5h/hAXFQh6oJdq9q0&#10;HuUWJO303m13D2/v0RfKnZCu6bqZruHhwK9y05iadGbhljwlyKpsDSVAChddgQu/zD0cRMrcUuXN&#10;cwtEkHYXwsAFHMktWG4QdiQuJVvrf1V24n3yPhpD27USVVKJ8qvcw0Gkyq0WrdyC8gudv0jz3Ya0&#10;PrWvyIuxqETM51pIudsFi+MLUdW4haLFOXALzLj0m/SBKnc+/1GT3lAIravNT7lFR7gFxUEvXERO&#10;0ZzgWJB5R7lpv8j1CC3MwVITnRubboHzg1mMMNV5dZ2sulpk6cloljWwxi03IGOy5SOxZhPeR4nF&#10;qRuiaGqN15wjJW41Z+ezYuqyLXIeGYvhyQoTXYGJgLyNxUWjWMXF+hVDQL5uJH6hMIGlKc5jPYrh&#10;MKBtY0zNmbqXzsecFSa6AhMBYXsYKWzb4lOeTeAMrbIJnP9INsEsIMwUcJYUZRIIkW1d6ZfKFGGZ&#10;YhgQtTEWBRNqzsomVKMwa/IN0dnqZ+mHCdp5mCAZpFWcoAs4EijoEECBMKFQpDgLiQLJsrfudJig&#10;rRat3wHSBXlnwxGioM+1MBaVhE1stDQUP1mYFNUAwor8GpKNKRQ4P6BieIRCgSOUIgXvIzcpXEK2&#10;yikaWeBjOAqI2RhTc6bS0/mYs5aeOlJ6GgWEbIxF+ZVw9RxMADxahQmc/0iYYPgLEwomHQoT7c6n&#10;QPbvz3oihWw1Z5faSbYj27qyHoWJrsBEQMgexQnZ/JGDESbgAVy6QSayeZWv3akKAlQhE9mzicvF&#10;9IeoQBEWKEZ4xF5uHKdjqzWXgMTx1qwg0RWQQJ7sdas4GZsaEknJ7RJKZGWHU6NE9myKEod/Asuz&#10;AvlwFJCxMRZDjdWckzKxmKpslUu8/qjgJX8qcDgKyNgYi/ErixITU5pJuISo2IbwtzF3wqrY40Jp&#10;IpsRhXFC7kCcRbbsNFbpDu+UPZ0cQOlEbZ+qGI4CKjbG1KD3yap+YVttyKCVUXSEUYyR5foYBcZi&#10;PMsS9TxUIDqSOCFm2fhasjg/xIlioMim+D6gKI7vEucZKHgfuUkZk21dGZiWncJlp3FAw8aYWnOU&#10;hH1qa1aQ6ApIBCTscZyELTw9jxJI8FpFCZz/SJRgLAn7DM6SgkJBB9kqSjTT6TQOSNgYi0EJNeck&#10;sxMzlm1d5qww0RWYCEjY4zgJ+3L9qgqZUJg4h6kTY7wqLzWO07DVnBUmdCHAHk+yGwdEbIzFpF+c&#10;c48mJmlLqRNI8IhNGMxpRZ3ABYBOTArVCZZUpNfVV3TiW5M7kJxKtpxb2bAS3il7OjmAqhP1qRPj&#10;gIyNMTXolDoRttWGDFoZRVcYRUDIxifnYzyLw+BrqECcbRcqcAFeqGAQKIMKq+nJbhLiZWuxogqg&#10;ZM8nB1CsqBErwO28pOIwJTuf/OAlqkXrirEfbr6wridICl7XYrmh8nfBHF/P+xaEkHZ9CxdwJFpU&#10;wQG7CHk4WVOwOPWisZOAnI2xmPRHLdpIb6e2aGUWHWEWtNarLw/DmLoWswZWIkqYBR5lqtgmrEG2&#10;dcmA2vsU7n1CEdRv0Qeq2heY/pyRRStYdAUsAsL2xKQUlZkFJ82jiSkLv1YsjKzYomIxLVQsspl+&#10;WLGQO5DwL9uMYhHeKXs6OYBWoeqrQk0C0jbGYrIfNWhKfk5t0AoVXYGKgLiNRf7Us4wWaKsRJbyC&#10;JZtTu5byihJeEVC3OY3R5Adzr4vbLCR5aTT7UbDoClgE5O1JnLzt6rtKLH5t5vb/fkMNd1n/U2Jx&#10;csUiIG9P4uRttWhTVj11+qNg0RGwmCJ6+RQLjMUwi0t2rWrfz1ZqcQ4zLGj9V69JH6hvX2D+c04m&#10;rXDRFbhwAvcvP/71888/9WbDaZyubSu7/K9eSxWyELcs6LHdvey/WW+eevTjpr9b3+6NmLB6/9uX&#10;PdAJWbnsQpm5ll3CZZepk3OT9xen4p72/bUXCJ4e9usdDGp1fb9e3X39fNfbf79d3/SfN8/rfq+o&#10;7XF1vdcP1sD/nYyZmNRB6qWGBEq3r6ju+eFl+5tf2x+nJtdTp9ol7+8gse5E709DwnoH5MPXpP+I&#10;OLRbbW/6L394t9ohKq2eb/Hnm/5efp7J96anTq5KTCpOpRIueSKb0jShJE1w6kzyAuOmHJ74BWpQ&#10;6F5QcLJEYlOHqREaFNpJFFwVPnmBhxXfT/QCNSh0LijMAuVnjMWUn0uIqSgeUlho7GuXhISYXKU9&#10;kJt/f3h85JLN4zMR7fWbNyjn2DoOsZ2X7bc75j3fbe6+/3bXe989gw4Un2dxxWc1aO2BpAiodaa7&#10;m/5sOHOl5398+vTPH/70+S9//tff/8Y1aIwpVGgPZMfKJDNXjC+w6Fqr8l1Ofmwl4Sy6ettjGCpK&#10;3F2NBsPB1YfN7m6729yGC1gzJ0oUuFacOuGtZAGPaNWG9nwLF9AEscBpUrcpvY+y1Ym4zSwvPXMy&#10;TYFFx+k1atGNWLSCRUfkqpmTqwpcq17dqj2wOL4KVS0RU7Q4hx7ImRPwCky6XiVPTTr5SlqepMTM&#10;Lle46ApcOCGzwLfiFE0p8Xrai2VdqbY0i+KVpvmixdR96zYAb0qX77GIIrcplEK2Si0aohZO2C0w&#10;6DiFVw263Oqz/iPGrlBxgWrgHO/aNxUFY4doFhcIFdWIRRVAOd61tDMwXFidB/RtjKlFR6twp85+&#10;lFd0hFfMUTrxgkWcwO0qvDm0QKLX6kLTOH8D60zjLKXUQ5Hi1PNK5gF1G2MxSKHmnHx1SviCbOsi&#10;yQoTXYGJgLQ9P1DazsEETQ1vFSfoAo4EikrT2xUpzkGsmAekbYzVgRRq0RtqJFWw+MK+XjMPSNsY&#10;i3Etrr+MuIk9tXADMmnCCpPRtbLGNC4AWDE+Yo1pxJ/UHUhmJVt2Gvs5NLlNGZRtXZ6l9aeS+lNA&#10;2J6bNKbyuqFq0OVWfzxNVl7RFV4RkLXncbL2BXtWzFcxFSu2u4e395iVwas6Nb2yyRz0zltQjdO1&#10;1aIrpEgKFo/rZ/4+JhJrs17wpU5zXeBd+1wLYzG8Qoq7eWKBpLxVXoHzH0kr2B/CKFCFehzvV8oq&#10;wqxiEVC1MabmnLS4noM5K6foCKdYBCRtjNXhV8jxWoUJnP9ImGARQvpppaAkWy4sKUycg1CxAA3w&#10;Zj0mMFYuPvmyHjVnVSmKFpu9bDYRkLQXcZI2ilgo5Y8w/xvgkqgUlkxwHWJ13fiECiYTw6M1iioo&#10;ITcpCCJblSiamU6xwMv2okScnK3WbEuHyTeX6rZm5RJd4RIBKXsRJ2W75OuLRAkuJylKtCtOLAJC&#10;NsYOosZqzu7TfAoT/g9XXDaXCMjYizgZmwPlaGykwoRLjABEVHLCFl7aRssTXQGKTtgQx0lmYHOG&#10;T6O4PIAcX14ynnWKEReVzDMxJlH0ccsRKng4mIks3p2GnKeGIcWCbpjBVDkQa7HhK+JXF741i4Py&#10;mOThyDZNl3CD/CxlULa8k1WHTUHT+5BsLi/LZcgRZMtHcplJ8Hz2eeMFhq7KvjpsgnuxFZTcYd6m&#10;5Kp11vIFzlpeoAjpJbBxfRMjfJ3eFGTyQRRWRzFUQsZZFWTYIyRQ+cJnlTTa+lbQAbNnO8SxVN0N&#10;q7tLvCqfPWMM0bFy2V7tOeW0YquyZQg73p61JNORkswy0DaBsSjHoq+2wrZeZds22W4NKDjVPqZy&#10;XwUobMoeBAo+jsCSOF1MBqZAUQIUgXaFZVy7wkjtOcnuxFZlm6ZWx9izAkVXgCLQOLGMa5wYTbgi&#10;MZoYy0nKMufcOQF9G9gmph5mFOF6BDcLhffJnk2cToFi/bR6+dXTw+1u87J5s//V7ebpavPmzcPt&#10;2iwqH7O8/DLQsICxqMRH7TmZPCq2KlsGiuPtWYGiK0AB9uil6nG9E46q54ECp2i1YxTnP7JjtJhi&#10;Z52G9wkDhTKKUy+CtASx89pzXNOC2jNSqFPbswJFV4Ai0D6xjGufcFQ9DxQ017dVpKALOBIqOMSH&#10;3UaXttidw+yCZaBzAWNRpEKqT2rSdiJuUW/D8emPwkVX4CIgaS8jJe1L9i3WIaRQJYxCtrZHpQqm&#10;HO9bKlYExYrRAI/YQy1oTOHCrnZ3RiatcNENuMCHRgO+FSlso/PJCNsTk4QnesV5L0nJLY0CBGHF&#10;ItyKaRdiDe+UPZ3gjUoWtUkWo4Ff26axKLhQkzYufWqTVrjoClz45e3RwIT9iAZDkbdzcGHlbbG5&#10;xhtmcX6Uoo75IhzjoECKxHjZMrfgfeQmZUy2dfWNKLUooRZ+eXs0MC9H7fmmfz72rEDRFaCAKuvl&#10;7JHytitD5YDivHlFti50cl6RPZ3giPKKGnmFX+EeDSIVbjXpCrzieJNWuOgKXPhF7tHgUJH7AuGi&#10;2qLcTKyUW7S67sVo4Fe5aSyqDnXJeHFONq2A0RXAACf18otImXtsFyyYGKBJ6RYodlFXlCw+0Hgl&#10;itZIQClqWrj4Bc8ilCJTmF/IHQgtkK2VuVmTKNkpM7FDDqD8oj5+QXHQZ9IYi8ILNWljrqc2aYWL&#10;jsDFMCBzYyzOt7gcOnoFF0i724ULXIAXLrJk2gcXVsIWVJEwL1uLF8wvws6VPZ8cQPGiRrzAa/Di&#10;xaE6dz4FUpve6OdE+70vbaHuEaXeXueKFLodec87F8THdgEDF3AkYHCYD0PBkKe1hndSvDjxDL0R&#10;vQavSUdq3WrSFfjF8Sat/KIr/CIgdw9N4KveR3LJvlWNXyhenMEsvdEwoHdjLIozq003Y9MKGF0B&#10;DCd4//LjXz///FNvNhpG6txS450arv9atsgvJLjdvey/WW+eevTjpr9b3+6NsLB6/9uXPbwZ6znL&#10;LkR5tXU03DpKS1NzOp28wUhV98RvsL1g8PSwX+9gUqvr+/Xq7uvnu97+++36pu9fqX91vV89PFbZ&#10;0yw7TodeX96C1KOhkzUTozpQzdSwQCnKFeXdH162vPIxfpyaZY/A+nJhAX+KSpY0LLhPi2tYuLvp&#10;z0YjJ1+5sIA/RRmVZOCvwgISUypCarbw+IxIsX256d/v99vrq6uX2/v6xBr6REU+LERqNCd+g5ot&#10;rHdIi+83uz9C79ittjf9lz+8W+3W/d7q+RZ/vunv5edX+3NYR2c0ciJFEhYO1CY0LLSTLSD65sPC&#10;gaX4E71BDQvdCwuBYjR/Sal6MbosFxVR77x6I7PKi7fZpYKGYz9TJbcpfSyy1Xm6jXxpeERf5eI4&#10;+Y9Pn/75w58+/+XP//r737huhrGoTFhNuoLdZz1IzD2mfas94NCa013EEu+jkStFF/hWzTVpiaOd&#10;hAtuky/pjazSS3+8c2lxPlycH7nifIFN11ylV5vufTR6derDHwoY+D7zpYoUIydSFDhXpFrhLWpd&#10;QOMxh3kJD+ISstVeeiqqnUklbYx35eMXGIviF2rSyi/uyGRUvDLi1diJV6/hAmP1+JZVsSTYNs8v&#10;cAFHttLbNvkSfgFcTE1JFjCRrdajmqlHjZ2cV2DTNet6atPKL9Z3/d7j+tn1RVx0E9TYyZoFzhWp&#10;b8oCvtP83CvLL2SRnOYBAxcAwDhmmVEuNckdCATINsMvwjtpPerUXWFjp/MWmLR5ORGSnJ1/riat&#10;X7zRntnZaByQuzEWxS8uGS6qzb1ifqF40e7aceOA3o0xtWn7yZtzsmkVvDvSNjkOCN4Yi3IuV+zN&#10;8wvk1NRWLYG0eX6BCziSXzAtkDsQXiFbyy+q7MT75AtbMc0kqneH9W7qafLqF5F6t5q0KbGG7f54&#10;k1a46ApcBORu8IV64OICylHVcjHFi3NY2wFfS/biBX9JuXo9yosXatMbEoHr0uQUMDoCGJOA4I2x&#10;KMCYcD1mNDP/LlnkAZhE9MKoIRCDGqcXOD/YxbhwZepsbuSbfYGKeOoGhFXIlp2GK91ykzIm27oc&#10;S8lFmFyQDfrIBcbUnvckUJ+PPStQdAUoAkI3f0S5ehZ2uUDBIJCvHmVBQIHiLFhFQOWemHqK2nPM&#10;1zRPnfgoUHQFKAIS9yRS4ha6nmcUUBxbZRQ4/5GMgnlH2GlwllLWkeUvAjQqV9S3Gs4kIG9jLIpR&#10;qD0nZQCxVdnWxZAVKLoCFAFpm79XUz0D8zkWfaeqVaSgCzgSKugQwIEwqVCsOAtSEZC2JwdK2/nc&#10;R01alQqs8/bFfeVmgrqJt7IbKW1TToeQOpoZop8oFaAuhBb59SVv3/Fq1KSQyQrUq+u3d7wWNf52&#10;L79uPz7LT1qzuvdoohKW6kMM52X4vrORHFrbak//zshu+ElvFOcHWAyPUCpwhFKs4H3kJiX/km1d&#10;eZgqFWGlYgqT8NkzxqJ4hdpz4rRix7Kty56VV3SEVxAX8DpWpKTteEUOKIAfrQIFzn8kUDAChkkF&#10;Ew8FinbnV2CxVL89R0raas8KFLrYR+/BLPYxDUjaGIvJwMaTaSqgdoNQZKmCr/WpCgZUIRTZs0ly&#10;pkJFfULFNKBoY0zNOVmaI5zSNGPOyie6widgD14+ESdojyeo5roCTTdgggFAiMKpYSJ7NoWJ+r/u&#10;QomK15zj9Gw1Z2UTyiaETQTkbF7+prKcDTbBUylMnpLABBSQVsVsnN+rZXNLeTWYCLc9VemPzZ5N&#10;YeIEMBGQsqdxUraac1nX0/HmrGyiK2wiIGNP42RsV3TKwQT4SqswgfN7YSKb3/vYBDNwARMJ77Jl&#10;RY/3CUNJ9mzy77XoVF/RaYZH7GMTGDuo6KTmjA8y/H5DmbVsVcTuP31R68pSncjrV8ZBItiELTrl&#10;/Oqc2UQ2cPtggvcKQ0AVNpE9m/icwkSNMBHQsGdxGrYrOqk5O3gQk1WY+NJgIiBhz2Il7EuFiSps&#10;QmHiHOZPoB/bn/XESthqzuHM6PisR4tOHSk6zRACvWwiVsKmiRiYY5DriKUV9ajqZP7cxipPdAEo&#10;OxV/pII/PyEFpTCfkDuQpEq2nFzZlQPDO2VPJwdQQlEjoQio2LNYFVstOuW4Yq2yZbM/3qIVLLoC&#10;FgEhexa35LhT/nJgYUtPEkRbWhGwGCqyaZEPKhgDBVDEV2TLPpPCSfMNrNOUdHWeXXie3SwgZGMs&#10;UqHgvgw1Zy09Pd/19t9v1zf9583z+gucjz1DePNyilgh23L1nF+dN6eoBhS8lyCdAIRsIzhF9nRy&#10;AOUU9XGKOR6xz6IxFocUatGlnOJ4i1ZO0RFOMQ/I2RhT10ozhjCrqFSAOt61lFaEacU8oGhjTC36&#10;7CxawaIrYBEQteexojaWXSO1whD9ZCbFEKcgtcJoH62oFbgAqBXTwqWeUnMEcW2+EhTHeLkDIQSy&#10;tcyC67YlOyVTElN1KmUWNTKLgK49N9wwoptPLTrluGLusrVmf7RFK1h0BSwC0vb8QGk7DxZW2pYo&#10;2rhcYaXtYrDIpvo+sLCsoRK1kPsUn5It+1b2fDKmaFEjWgS07fmB2raa9G9+nUpuxGzrMmmFi67A&#10;RUDcnseK27bGm/ctJHvtcgtcgJdbZMO3Dy4qcQucpjQTy55O3E7Roka0COjbc2OaEdxCLboBi1aw&#10;6ApYBCTu+YES9wWCRTVuoWhxDjMsFgBkn8aNsYNkCzVp5Rarh8evv/SOqIUTuX/58a+ff/6pNxvh&#10;T3EuZYu70Cfw717rFeZwKb1iu+MvU/Tox02fvjlhFAX5SgV2lV3ocCrqhkXdhRN1kzcYq+We9g22&#10;lzs+PezXO2OU9+vVXRVnX13vNSwgBjg5MzGqA1VMDQsUFq+I0H542f7m1/ZH7+PT4zP+tH256d/v&#10;618LbYHclZOm5A0eqNqd6A1qWFjvgH/3m90f0Yq9W21v+i9/eLfaoTF79XyLP9/09/Lzqz1/ield&#10;u591WDjhKjGqWL3KlmteGRXslSqQmi2cNiw4nSZ5g7HyzGnfoIaF7oUFJ1AkRnWgLqFhoZ1swRXk&#10;kzd4YB3+RG9Qw0L3wkKgFL2ILUWXUFTp/2i+zyXUFJlVEn3CJbdOyh2I3ijbiKbI7OnkACpc1idc&#10;LgOlaIzVWjcTg1CTfvUd8RiTbg84LqXmhNrF2+u3u+3vTPXC/nT1i7fH1S++2W3ebVH/pXPc/uf7&#10;b3f8aYLJMilrfvrh8//8d29GfzIOZnb8hq7n2539g7m6b3dULxZ32bx5Qx9PmozGIK0glouhoZZJ&#10;fXpEKwwR5aQfOM7q+vb+v/gfpQIp/fXrj/veLY6V/xepovb6zRvUsfk7ysnzoitqqN6TPK9/fPr0&#10;zx/+9Pkvf/7X3//GFX15cC/0hN1Te7l+wQMseGR896/yOABduy1CNSAtDoEXXtJRyjtJ+BUYlW1d&#10;7Xeqa4R1jSVeg0/1xVgM1KpBN9H0pkDbkSru0kkDBVARpxEAJMi0XmHFBcw+4KARRgHbRRTeKZVM&#10;pLq5Y1JYhYoSqHCyRIFBm5dDSVil3EcNWqGCyYD2AfRno6WTiwo8K0438nmW1f0khgp9u33HXULE&#10;T6QzaHX99o4pFv52L79uPz7LT+ol6j2ankUoqwi8rJp+Z1N+NBat9vTv6KD0s/cB2IULOHLmAR2i&#10;nFYAE7GT3KfQCdkqreAGCVdXOFFfxNJpVQUWHSdaqUU3YtHKK7rCK5yIWOBacWoiSyLDfJf2BdCK&#10;KsUlpRVn0e20DOiXGIupQKk9N5D6KFB0AyjGA2TmntIujaljkXBVbYaakgrD89rtix0P3CyaV5kP&#10;jalBn5tBK1R0BSoQ4LxQETfNSeh6jlQgyWtV1sb5jyw/VVEqcJYGMjAVKoJCxXjg17RpLAonrPKm&#10;1qyfdfjCJzGPB35Bm8ZqcCtKxltFCbqAI2GiEqFQnDgLPuEXtMeDwwTtHE6oQW+MCLgnZnJ8h4by&#10;ia7wCb+gPR7ECdos+o5yq15YOmGoSao/uDE5m+nECB3V6VW4i9Rl33QUe18Em6l+paxOzTAhNylj&#10;si06m4xp31Nts1HGA7+WTWMxeY8a86mNWSGiKxDhl7HHA5NGVe4mvFSv4vAfnkahEHEWTAKvwVs/&#10;jdOw1ZgVInR5rLub/mw8DAjYGItJvKwqkacRMjXRZuGNd8Xi/Cg3HUMjmFSHXQZngSoR3ud4cq6q&#10;RFiVwMRYL0bwpNnKCY9a88mtWXlER3gElVh9qRfGagAJ5HZm/npbIIHzHwkSTBLCREJB4hyIBEV2&#10;rzUfJF3nUx61ZkxKUj3iaX3X7z2un2/69EuK0FTOzq2xIetXUHLy3ebueywd8r5ra2SNaeqY163i&#10;pGuUrSiZNvJgssqJJRL5ZTUb0yOYSAyP0CM4/lfBCLlJ0RpkW5dXKZEoIRJ4VV5jjpOt1ZhPbczK&#10;I7rCIwKS9TBOshZ6/kViBBeSTu1WihElGBHQrIdxmrVas1stXTId2daV8ShIdAUkAqI1T6OuXMNN&#10;FdwTGjGC25pakwGcNhqb6Aqo2jQrpBI0CvaDkMCM0dfcBHpE+xkZ39vdNELlDjsZ+uXdCU/VnNFR&#10;1N9viKRmPdCGqDB5qXIgFl9LrqjCrVkQlMckVytbjhvp2cre+0/Lwd6d0mm8dyeJ42JacjGytRdV&#10;6Vj21XFtyXtGawXsGP69cjYl1xPTwqYBtCsBFOVHL3eNa5QYTdhwjNcnIRSRhyKoJKAtSbrFlZhs&#10;jcUXPKtk0HwkuUlxGdmyK2fPJmMxbqVZdjjLHuFV+awZYzHak1qzc1mxVNnWZc0KEh0BiVGgUwJj&#10;UW415SSzQyCRIgbImU4NEtmzicspSNQ3fYByZS9IxDUojNSawynP8dasINEVkAh0SjAvrVyKGU3s&#10;LH+CloRJ2E4JIfGNMwmcH5WYcWEhhssCUvAIg4TcgAR32XJehbOALoX3yZ5N/r2CRI0ggUfsBYm4&#10;BgW15pNbs4JEV0ACNRCvW8W1SghBNwlIAhI4AZWbJH42DhI4vxckstmQDySKy0QS5NPkW25SxmTL&#10;+2TPJmMKEjWCRKBFAYJNFC+2xVO1ZiclicXWZc0KEl0BCegIXpCI65UQgp5zq3NmEtmw7QMJ3isM&#10;AFWYRPZs4nIKEjWCBARcrzXHzatXa3Z5nViqbBUkzLyBL2cGwQjRzetWkcK1reJeHEhUYRIKEucw&#10;zWwMHPZZM8aimIRaczgtOj7lUSbRESYxDgjXGItyqwnbjan9JuUmWVBSWhQbrzfRBaDgNClUJVhG&#10;qaZKyB1IRiVbzqzoNKW9odnTyQGUTNRHJsYB7RpjatCpicRnYdAKFV2BioB8PTYJRbR8nYMKW3QS&#10;s2wcKXB+L1BkcyJf0Ym5gsCJxHfZMlDwPnKTMibbumi6NsKGG2HHAfkaY3E4wbCu1qzKxJf+xYUx&#10;Kipemh4pX1uannOr8+YT1WAiRZS8k4wq8Yns6QRDlE/UyCcCCvY4UsFWgy4lyMcbtPKJrvCJgIg9&#10;PkzEvkCoqMIoFCrO4bPQ43FAx8ZYFKW4XKg4I4NWqOgKVMBovKwiUsoeswEaf0ypFKDw1BVrKApy&#10;8sZrT7TWAYpP00KVgtddkLKSr/jEuZPcgZAB2VqVgksVJTsZJUNOJwdQVlEfqyCpzGfQGIuCCjXo&#10;lN+KscrWWv3RBq1Q0RGomAQEbYxFeZYVtPNQAYWxXahgQbsYKrIE2gcVljHkQ3zOa1jRDmNF9nxy&#10;AMWKGrEioGhPDlO01aIDnzA83qIVLLoCFsiGvWlYpKRtGXvetc6aV2RN3QcWvFcYBuxSbeGdsqdT&#10;rNhvr6+uXm7va8SKgKo9iVS11aBLecXxBq1Q0RWoCAjbExP2qnc/Xa5nVeMVVWpQx7uWdkCFO6Am&#10;AWUbY1FMWS2aer9Pnf0oWHQFLJy0/cuPf/3880+92RirF0R5lK3qIq/GP3utU5hKVkqn2O5e9t+s&#10;N089+nHT361v90ZJWL3/7cseR8CusgsdTmNjSWx0Um7yAg2zqw7yp32B7YWCp4f9emds8n69uvu6&#10;QsOjfhvYfBt44kTMxKYO0y41KFBQvCJf/PCy/c2v7Y/ex6fHZ/xp+3LTv9/XT66nyEm5WuReIP6E&#10;K9GgoEFh8+bNw+366sNmd3c1GgwH5td2t7kNA83UyVWJTUWqVDb31qDQTlBw6kzyAiNFmdO+QM0U&#10;Ovftz6mTJRKbOkyN0KDQTlBwZfjkBR5WfT/RC9Sg0L2gEChATyML0CXcVOpY59UEma0I+8RKbpWU&#10;OxCNUbYRTZDZ08kBtLGlPrFyGihAY6xOYiX2oBbdz/d8xVh0e7ChtaY4WukK0P/49OmfP/zp81/+&#10;/K+//40r0dN6K9Gddi1WIvMuIcFe0eL2frP7an8Ws6umriRfYNL11ubVpHsfzZp/0DTzvqFw8eYN&#10;xDWrqlHl92X77Y5rwN9t7r7/dtd73z1u4aSJAt+K1Ch81SzUybreNc+UQKKDoIRsLVpo0/w5LBc6&#10;c1rNa4vGWBS3UIvW5hayGNWxjY49c5JVgWvVq11JqO0kba/ELRQtzgItnIhXYNL1qnlq0sot1nf9&#10;L+czBDMnZhb4VqSqaSfkDvOTrC6AWzBaSHQQTiFb5RZnVImaOXW3wKIjZV61aOUWyi1QNHtgbhEQ&#10;uWcmOFbvtbxg16o2zUq5xVlwi4DKPYtUudWkzUI+4Szp+MYNlbk7Ms9qFpC5MXZQlTfHLaCMtCpb&#10;4PzeZeGylu7riKqiWuAsDcxf1Fln4ckAs4DEjTE156R0FIaAZsxZYaIrMAF78C3zMztQ3s7BBGXk&#10;reIEXcCRQFGJVTTjWooUYaSYB+RtjNWBFGrRG5J8ufKazbSkKqu9UBfYCzUPyNsYi3KtCVf1R7lF&#10;HBBDCSuMsJhaw+H2Ha/hQGYn6zasrt/eca8Z/nYvv24/PstPWumh92gKHVj3AXbKzZrf0W9cKwx4&#10;tad/Jz97H276OD+gYlS41HTW0n2cAhXw1A2IP8iWfYaRQm5SxmRbl18pUpQgBfICX+4zj5S21Zyd&#10;z4oZy7Yuc1ZO0RFOMQ/I2hhTmCCuzhCQbyHP+ozCxDmoFPOApo0xNefzMmeFia7AREDQnkcK2rYP&#10;Pc8mcIZW2QTOfySbYM4RZgo4SynjyHIXgZkYlq5sooRNBMTseaSYreasbELnVHDf0zwgZGMsKv3y&#10;+BXy7FZhAuc/EiaqsAmFibNgEwEhe36YkJ3PetScVZtAKfvpi5pLMYfVe4u5kUI2FqQ2GbUhIckC&#10;05ZN5NeXbkybYDYxPEKbYAgIF514H7lJYQqyrauYq2wizCYWIGw+c8ZYVNaj5tw/tTlr0akjRadF&#10;QMLGWJRfCZv4ImGCC0qn9iuFiRKYCEjYi0gJW81ZYUKLTlx0WgQkbIzFwAT4PlXnsa4s/lU3yESW&#10;JvganaogQBUykT2bEA2VJupbTXYRULAxptaMfozzsWblEl3hEohcXo4eJ2BjLfvOoQR7jBSTTo0S&#10;2bMpStT/DadFQMDGWAxKqDnfKJdQLmG5REDAXsQJ2HZuAdY6yHAJK/gZXtLepIlxoTDBl1wNJeQG&#10;JLrLNj1pIrxP9mzy75VL1MglAvr1Ik6/Vmvun9qalUt0hUsE5OtFnHxtC055kABZoSYnsbjG143F&#10;+dHkVAwS2eTeRyWKC0US5BkkeB+5SRmTrarX/F3YU38OdokX6mPGGIuhEmrNzmXFimVblzUrSHQE&#10;JJYB8RpjMW4lDD2PEudMJaqhBO8VRgDcZQoKxZ9kW5dfqXgdFq+XAfEaY2rOyZpO52DOChNdgYmA&#10;eL00llR5pdjLhYkqZEJh4hxmTCxRJ/KSiTj1Ws05KQBItiPburIehYmuwARCoNevIuVrVq+xCE5G&#10;l5B10oyTtiFM2JX/JoXKBEvu1ZQJuQNxFtmy09jVAcM7ZU8nB1Bpoj5pYhkQsDEWxSfUoEGQT23Q&#10;ChVdgYqAhL08TMLOQYWtO4nFNa5O4PxQJ4qBolrdicmCwInEd9kyUPA+cpMyJtu6MjCtO5XUnQIS&#10;9vIwCVut+VqsWLZ1WbOCRFdAAtHNyyfiJGzH03N+dd6EohpO8F5hDKhEKLKnE7dTQlEboZgM8Ig9&#10;Fk1jUYTCNnh3iyJnTczXl3FGFq1g0Q2wmAz8UjaNqWulCUOYVChY8Lru77a7h7f3WOmdJ6WTxvXh&#10;ZfubX9sfJ+55mgz8ajaNqUWfnUUrWHQFLPyC9mRgKEJlQZtzlRGWxIFDJrOxiXBQd6yRPVpRKnAB&#10;KEBNC5UKYCWuTVAgnIbJHQgfkC17nyVWJTtlTicHUGJRI7HwS9qTgaGGatAyJbvEVplXlex0tEEr&#10;VHQFKvyi9mRgrKSyZ3HUfQ0VyPPahQpcgBcqqjF2SxkEUSTEy9ZiBc6TgkQZlC3vlD2fjClW1IgV&#10;flV7MjhM1c4nP2rRG/MNsH3ScJt3jRiLVrDoClj4Ze3JIE7WdopF3reQ6bWLFriAI9GCY3xJioXT&#10;KFj0e20XofzS9mQQJ22rRTdi0QoWXQELv7w9GRwob18gWFSjFooWZzCzYjIEsvv0bYwdJFmoSf/m&#10;1yggCxOWbV1sWeGiI3AxdAL3Lz/+9fPPP/VmE/wpxqU47R5hWeZCqYJVztW1tMpud/yJ7B79uOnT&#10;x6+NmCCfy4ZRyi5EdrVJNNgkOiEc49iYvL84Ffe076+9QPD0sF/vjEner1d3Xz/f9fbfb9c3/efN&#10;87pP31B/9eGZ1fV+9fBYZU8TOY0w9+YNDJi/5H5FJduX7bc71vK/29x9/+2u9369g5nfb3Z/xEl3&#10;q+1N/+UP71Y7XMLq+RZ/vunv5edX+7PoECBGlTepg9RLDQkUEo1ZNNnhMUTWmn9/B4l1J3p/GhK6&#10;FxKcXJWgTKRKxQLo6zQBxkqFR00THp/RCLZ9AVbsa180dzJ06kzyAiNFmdO+QA0K3QsKTpZIbOow&#10;NeIV0GhQoJ7QU7eCDl0VPnmBhxXfT/QCNSh0LygEys/DuPJzCTEVoU8KC41935L40ZFSJffsyB1I&#10;8U22ET2Q/IyO6QLQAku4wDLCI/YVnzFWY6VMzEEN2vUQi0doW8sF1plGrvT8j0+f/vnDnz7/5c//&#10;+vvfuAaNMfUs0+dl+xvyIV48Q7GCiqhnUjkduWJ8gUXXWpXvNFZwJeEsLLo9hqGixN3VaDAcXH3Y&#10;7O62u81tSRoGo/GmYXHqhHSMvSKtF9BfzHxAooOAhGwtWOA+tQey9R7IkZNpCsAiTq9Ri27EohUs&#10;OqJgj5xcVeBaJjhWn11VIntIqG2etCN8HFuFwiEABCWJmKLFOfRAjpyAV2DS9Sp5atI6v2p91+89&#10;rp+5SYqaWKhV9FIbnkZOyCzwrUhF00TU0TTfXmyphSyn1jxa4AKAFscsHMpAKHcglEK2GWoR3kk1&#10;i1MLuyMn7BYYdKTCqwaNFOnUBq3MoivMIiBvj+LkbbtuwyVCRbXJVUwsTu1aqm+HC6vjgL6NsRgV&#10;Ti3agOWpLVrBoiNgMQ4I3BiLci0pQ+WIBeCIuqfF5BrnFTj/kbSC2YDcgNAJ2TKtwFlSNyljsuV9&#10;lFWcmlWMAdg+CQ5jas5J2egczFlhoiswEZC2xwdK2zmYoIS8VZygCzgSKCqRCkWKcxArxgFpG2N1&#10;IIVa9EbXgiuexn3RWsU4IG1jLMa1WP0dzQwTSdaYtpTCAA8eZUuUYly4wnQ2yfetMM03JjcgNEG2&#10;aUoR3id7Nvn3Mb3oWnwqKT4FVO1xnKqt1tw/tTUro+gKowgI2uM4Qfti3YqZQrj3ifc5tVspSJSA&#10;REDNHsep2WrNChJYVEyXeerPJmNEN285N1LKtupEnkqAq1DVSQJo41QC50fR6RgqwRRAbkAogGyZ&#10;SuAsqZuUMdmqOsEfODu1OjHBq/KZM8ZiiLFMp1Bz1gVCv/jVACcBERtjdfhV9ytOVciEwsQ5SBOT&#10;gIiNMTVnErHPx5y15NSRkhM+GO5Pv0z+XHnKHeg+8unRzAiFiS5hyYSBnDZ0CSYTwyN0CUaAcMmJ&#10;95GbFBIhWyUTDZEJFIq8ZCJOwFZrdmu7ihXLti5rVpDoCkggunndKk68dhz9i0QJLkspSmx3D2/v&#10;sbw+PwnKMJpcaH0SUK8xdhCXUHPWb9JU+FTFRfc44av3fpiIk685UI6gdcAbEy5BM75JmcCqCvh7&#10;G2yCrgDaBC6ArivpZOKciEZxeQA5vrxkPJs70UIn2M+IoMYkfr+hw+V2QskDO5nI4t2J1oKmM9oT&#10;yhFky5dlQTfMYKociHXYkiuqcGsWB+UxydXK1l4131n4IVll2FSAvA/J5vKyQIacRraZh+RMS0Zl&#10;a/eqdCxaUBBvBRu2AzmGbPlY1grwCoN75WxKjhHTz6aZdlcybZiXN9OO65mgL8sbI8wHUcQeiqES&#10;MlpSd4sLMhwXJVD5wmeVNJqPJDcpTiNbdsDs2WQsxrG0ByjcAzQJNCtgDHGvcnlR7TnltGKrsq3L&#10;nhUoOgIUU8RAH1BgLMqxsKBq54CCIaApoMieTZxOgWL9tHr51dPD7W7zsnmz/9Xt5ulq8+bNw+3a&#10;rA4cs07wNNCugDG1Z7OofF2Jz/H2rEDRFaAINE7wStoRGZjtF+W+vKQsc86NQFwgqAYU4XoEd1eE&#10;98meTYGi/i8iTgMNCxiLAgpqfqAyjdpzUnsUm2VGcbw9K1B0BSjwrr2MwpR8I4DClp7yjmVLTxJD&#10;Wyo9HTOxoLhklHUa3kduUsZky451fAampadw6WmK1+C157imBVd6Unv2AcXx9qxA0RWgCLRPTOPa&#10;J+iz4p3LwLKmHtYowiBQhVFkzyYgoqWnGktPSFa8QBHXtqD2DDoVtvnj7VmBoitAERCzp5Fi9uUC&#10;RRVGoUBxDnPQpngNXqCIFLPVnhUoqOVPl7TAkhYzJAU+x8JYXE2XE4wRarv4d4lGcd4LT3IhuppK&#10;UdJ+yYwqvFP2dEoq6pcpsAaF36Qj9WxUnZgkq0nzB82KuqWPN2nlFR3hFbOApI2xOLgQCTDnW0j1&#10;Wl14G+c/ct1t5gwCKRLjZcsqBO8TxorjCbsqFWGlYgYb9KY/xi4jlDe155IZM8fbswJFV4AiIGnz&#10;MhXVHcsR9hxQnDevyBp7WKsIw4D9jEN4p+zpBGtUrKhPrJgFVG2MReU+atKGV53apBUuugIXAWF7&#10;dqiwfYFwUYVZKFzszkGymAW0bYwpXFyniXCYLDdk0goXXYGLgLw9i5S3aVFv04lufDKlWoDOUx1K&#10;li5ovGOWlo5AIWpauNwFaty4NvGaMLuQOxBSIFv2P7tCRclOmdPJAZRd1MguYIbeSlSkwq0mbcz1&#10;1CatcNERuJijOOLzLYxFpWJOEczDBZSRduECF+CFi2x1yAcXNs0SVJEwL1uLF6xyh50rez45gOJF&#10;fXgxD6jcGFObtvTinGxaAaMrgBGQueeRMrcr9eYB46z5RTaA+wCD9wpDQSV+kT2d4kX9XVFzmJs3&#10;B4pUutWkK/CL401a4aIrcBEQu+dG4zpA7L5AuKiWiyFQpcpuggWyZRJyvHNpZ1S4M2oeULsxFsUv&#10;LhkvzsmmFTC6AhhO7v7lx79+/vmn3mwyj1S5pcYL34IvvpYtZPlVkS22u5f9N+vNU49+3PR369u9&#10;ERZW73/7sscRsIKz7EKH0/BYEh6dupu8QYPY1ZH+xG+wvWDw9LBf74xR3q9Xd1U+B6mTse5uMBlr&#10;7mTNxKgOVDM1LFBYvCJvbPL7JnOn4iVv8EDx7kRvUMPCegf8u9/s/tjvSLawANvh0o0zKvwJ5l0d&#10;ayQDP5FRabYQzhYWTqxJ3mCkRnPiN6hhoXthwYkUiVEdqE1oWGglW1i4mnzyBg8sxZ/oDWpY6F5Y&#10;CBSjF5HF6DKKKsqfFBlu33GRgSoIUlhYXb+94xID/nYvv24/PstPKkX0Hk3LNhIz5Drcvv2dbW9E&#10;XWK1p39HB6WfvQ/mM19HN7tUKDOrdnkWrfSLQC0aY1GZsJp0Bbs/Xl5pDzi05nQX8/WPhStF/+PT&#10;p3/+8KfPf/nzv/7+N65JY0x9S/rIWJYs6Y1U7dIg+Lt2vzK8cMX5ApuuuUrf6RTojGxaAaMr1Ugn&#10;UhQ4V6Ra4S1qobTR9WZ6zqEkPEj7imy1l/4WJfiv9ufBL5xqU2DSkfKNmrTyiztKm1XTNpr20olX&#10;r30LY1H8wutbyGPahQtcwLFzryrlYjr36hz4xdLJeQU2XbOuJwlEJ0usZ2TTyi+O5Rdopnl7/Xa3&#10;/d2WOg/sz97Hp8dn9Nhs36KnYn/4tJVvdpt3WzQk0oFv//P9t7veA8HHbAkTsr0Pn374/D//3TN/&#10;MqhhdvyGrufbnf2DubpvdwS+4i/4KG7v401/MqGGZvSVL4bGQZOGyfEELfoGPka8itfq+vb+v/hf&#10;peqg9NevP+57tzjYq3+C5kk53/rNG+gZrG0kT4yuyfYiuSf2ctwT+939ars2T+wl/cQmyRMrCE5x&#10;6iLf/mian4pg2Zms3iW33pz6gwsA3E5w96vrZG5a0dSAZDTLvDgyyR3ImGwz7Cy8U8pEYAVyAJ3p&#10;XN9M52VA0MRYTAapBk0h8NQGrVB7LNQ2BRUBXXUZp6tesGdVm+HDzOzUrqWNluFGy2VAzcSYYsWe&#10;kuFzsmgFi66ARUBUXcaJqtb+XhELlOGpjCdBtHFegfMfSSsYBuUGhA3IlmkFzpK6SRmTbRGJkTFl&#10;FTWyioCMuYyTMdWcE58VU5VtXeasMNEVmAhoqcs4LdXnV/T3VnGCLuBIoLD3Fm4nU6Q4A7VnOgCo&#10;e1ZOorEYTqEW3Ujuo2DRDbCYDvxCKo3FuBYX9Ef4+CP+VaLuIIQSVBjdI6XSNCZV4PxAivERSgWq&#10;36kbkLxKtmlKITcpY7KtKwfT4lOw+DQdIC3wAkXczEy1ZueyYsWyrcuaFSS6AhKuBeCVoD0dxAna&#10;F+tWzBSqsAkFiVbnpkwHfjWbxjTlgT5xPtasINEVkPBL2dNBnJQtJD1PJXCGVqkEzn8klWB1IowA&#10;OEsp3eDj5NFG1Yna1InpwK9j01gMSqg5J/RfOIRslUv0n9Z3/d7j+vnG/IJhmS5GU0LJdrK+XL+g&#10;0ZbbWL/b3H2PFt33XVscZTrwi9g0Vodfdb/iVCX9Upg4C2nCL2JPB4eJ2PmsR80Zqw6Zrqnjsx5l&#10;E11hE7B6byU3TsQG4CCfHs0MtU90CUsmjFrRhi7BZGJ4hC7BCJAnAdnMiveRm5Qx2dblVqpLhHWJ&#10;YUDAxlhM0qPW3D+1NStIdAQkMJHQCxI8ybDy+syOo3+RKMGJ1an9SlGiBCUC6jXsMwYl1Jwxx4Ke&#10;WGpGaN1Jj8JEV2AiIF9jfdkYvxqPhpyAmaStG2QiSxN807GrQEAVMpE9m/icKhP1KRPDgH6NMTVn&#10;mmB3PuasMNEVmEDo8pWchnEC9ng0Qi6HqlOHYII9RqpJp4aJ7NkUJg5ft8ezCs10GBCwMRYHE2rO&#10;yiZ0OUVaD2tKBMALE3ECNtgE98Ma40rYxDkrfjwZohpMhPucWOQO75M9m8LECWAiIGAP4wRsNeey&#10;PqfjzVnZRFfYREDAHsYJ2K7olIMJ8JWOt8MWF4skzLM6zfuEYULZxInXtJyO8Ih9WQ/G4tiEraGq&#10;ObvVKrMmf7w5K0x0BCZGAQkbY3F+ZVl6zq/OmU1kLT1cdApDQBU2kT2b+JxqE/VpE2SBXpiIk7Bd&#10;DVXNWWHi+a63/367vuk/b57X+Go8z5X4cmZNjAISNsYUJkjzq8ImFCbOYdbEKCBhY0zN+bzMWdlE&#10;V9gEQqA3/YqVsKlpHRJ2riGWOgvPd+k/llOqqRPmxrz9gbaDMrxT9nRKKOqXJ0YBFRtjcUihFi3+&#10;7DX74y1awaIrYBEQskcHCtk5sLClJwmiHVxOnPmCAIpEeNmyQsH7yE3KmGx1jt0WXyd72Z5coQgI&#10;2aMDhWw1Zy09ffGlJ4Q3L6eIFbKtQpHzq/PmFFnVIKxRhEGgEqfInk5QREWK+kSKMR6xz6IxFscp&#10;1KJLOcXxFq2coiOcYhyQszGmrpVmDGFWoWCxOwepYhxQtDGmFn12Fq1g0RWwCIja41hRe8BVGEP0&#10;k5kUNL+C1AqjfbSxyhNdANaMnRYu8wSwxLUJDISZhdyBEALZsvvZeSQlO2VOJwdQZlEjswjo2mPD&#10;DSsvSDMeqUWnHFesVbbW7I+2aAWLroBFQNoeHyht58HCStsSRRuXKyjl94JFlkX7wMKyBsEUcRfZ&#10;WrfBeUp9K3s+OYCiRY1oEdC2xwdq22rSuubT6uHx6y9dtRgHxG2MHUTb87511twiG759cMF7CeBJ&#10;kJdtBLfInk4OoGhRI1oE9O2xMc0IbmFVC7VoXSBQwWI6DkjcGFOwyNCGEm4BVFRu0e+9a/cjdxMA&#10;sk/jxpia9PmZtJaiOlKKmjiR+5cf//r55596syn+FOdStriLuj3+3Wu9whwupVdsdy/7b9abpx79&#10;uOnv1rd7oyis3v/2ZY8jYFfZhQ6nK22HV9qeOFE3eYOxWu5p32B7weDpYb/eGaO8X6/uqhQSdGE4&#10;szDcBJkPQ25iVAeqmBoWKCxeEaFF5zh/8a6BFvKJk++SN3iganeiN6hhoXMfPJw44Soxqli9ypZr&#10;TmRUmi2UZAtOp0neYKw8c9o3qGGhe2HBCRSJUR2oS2hYaCdbcAX55A0eWIc/0RvUsNC9sBAoRU9i&#10;S9ElFFVkv+b7XEJNkVkl0Sdccuuk3IHojbJV4fL2frP7an8WHfTTQCkaYyB6EcKlmnQT6kp7wKE1&#10;p7ur0WA4uPqw2d1td5vbMDWZulL0Pz59+ucPf/r8lz//6+9/45o0xtS37JfDkWClW+0FJ2SreHFO&#10;eOGK8wU2XXOVXhKITqZAZ2TTChgd0S6nTqQocK5YtcJX1IIDtzvpChdwZB89sxAJD4ITss00D4R3&#10;ytIZOYA2RtbXGDl1qk2BScfKN2rSyi8obVZN22jaUydeFfiWCXwR3N3nW4CkduECF3AkXFTjF4Al&#10;bY1svTVy6uS8ApuuWdeT3OBy+UUzNq38oiv8wsmaBc4Vq2/a9Xr5M4SpJskL4BfM3SU8CC2QrfKL&#10;c6pHOZ23wKRjBV816SZSIIWLrsBFQO6exsrdF+xbuqzD7o/47NNutb3pv/zh3Wq37vdWzwQSN/29&#10;/DwTvXsW0LsxFqfJqU03wpkVMLriXAHBexYreEtBKjcNHpjUaj0K5z+yHFVFvcBZtBjVejFqBi7r&#10;m6eLsTiwUHt2Cz0Kk5YtM+rjxTgFiq4ARUDonh0qdOeAgrLyVpGiqQXjFCvOYSnqWUDoxlgtWKEm&#10;vSHxV+Gi/7S+6385H1ieBYRujMX5llWD+cPMiW5heYXJ6lJrO9y+47UdyO5kPYfV9ds7XtkBf7uX&#10;X7cfn+UnrQDRezRRCetBIK/hVv/v7HLSsODVnv6dMWb8pE9mM68YFS5Fnc2MfLMuEIDAGeQGJLeS&#10;LTsNY0V4n+zZ5N9rU1R9TVGzgMiNMbXnPX1i+XzsWXlFV3hFQOCeRQvcLANfHlAwCIRXilOgOAtS&#10;EVC3Z9HqttrzqRMfBYquAAXim7eyGytt28puHihAWqj+JDbXeJchzg+l4hhGwUxAbkCYgGyZUeAs&#10;qZuUMdnWRdV1FZzwVNM5XpXPnjEWxyjUnp3Tih3Lti57VqDoCFDMA5I2xmpxLGBRq0CB8x8JFMwW&#10;woxCgeIcGMU8IGljTO3ZlJ7Ox54VKLoCFAFJex4raQ9Rx6Ks2mgbiUZhGUV+/enGNApmFMMjNAoG&#10;gSpAITcpmZds68rAlFGUMIqAnj2P1bPVnvuntmcFiq4ABWKgl6rHitlC1b9IoODy1KkdS4GiBCgC&#10;YvY8VsxWe1ag0OU9HszyHvOAmI2xOKpul+Y0mXdCKEbwXVN6Mn7aRtsTXQEVn2aFpIJGwYN4BWZc&#10;nq/1CUSJ9jOKKHYTriBb5gw2tpjc1bsTprObM9Lj9e/ESmqYxlQ5ELe4lFxRhVuzSGhopv+q+c7C&#10;D8k23YSPxLfG7NR/Ois3i2nJy5AtvxT7vEuOJbAQvixrBbwigfe68jYl1xPT4KbJdleS7UADxTyy&#10;gWJCa9MgyuRiKEIPhVBJQ1uSeYuLMtlyiy96Vsmj+Uhyk+IzsmVfzp5NxmL8SnPtklwbhWkvd4xs&#10;W1Bzdj4rpirbusxZYaIjMLEItE9gLCrVnmCmc8dgggFA0tlTw0T2bOJzChP1zS9YBJoWMKbmTNML&#10;6sp6jjdnhYmuwESgeWIR2TwxmeJgwhuSigwSPGITQnQbZxM4P8ox48JqDNcGqsGE3ICEd9lyasX9&#10;FeF9smeTf68wUSNMBFoWFublVF8/WM3Z+ayYqmzZ5I83Z4WJrsAE3rWPpS8iWyeEpZusLYEJW3SS&#10;CNo4TOD8XpjIJkQ+NlFcLMr6DO8jNyljsmW/yp5NxhQmaoQJvAavOUc2LKg5l8DE8easMNEVmICc&#10;4PWryMYJKTrlYOKc2UTW0n0wwXuFIaAKm8ieTWFiv72+unq5va8RJgLtCovIdgU1Z4UJbQPiNqBF&#10;QMLG2EHF3IuDiSpsQmHiHCagLfAavFlPrIRtpTY1Z0/L2/FZj7KJjrCJJd61z68wFgcTE46VplaV&#10;FJ1k+UnpV2y86mRXVJ0UqhPZnswwn5A7EB4gWy4p0WmgwYR3yp5ODqB1p/oIxTKgYmNMLTpdAA0b&#10;a0MWrWDRFbAICNnLA4VsY4EJWABBSMgWu2wcK3B+KBTFUJFNi3xQwRgocrdEeNmy86Vw0ttwnj2b&#10;/HtFihqRIiBkLw8UstWclVM83/X232/XN/3nzfMaX7i6+cLW3V4GhGyMxWVglqvn/Oq8OUU2dPuA&#10;gvcSpJMAL9sITpE9nRxAkaJGpAho2ctYLVstOpXgibXKNk1O8jlUjEUrp+gKpwjI2csD5ewLBIsq&#10;rKISXVew6H18enx+uUaT6k3/fl+/or0MKNoY0/QnzYHzMT6LAw1ZtIJFV8AiIGovY0XtCa9HYP5Z&#10;UoCi7/xQBcpkdSjONF6BogtACWpaqFak5gji2sLMQu5AXEq2llmwElGyUzIlMVWnisnDdGp2eGr2&#10;EsDu1d9idW216JTjirnL1pr90RatYNENsJgNkOp6XIvG4vIwK23nwQKCSLtggQvwgkU21feBhc2x&#10;KiViYbTInk/8TtGitjrUbODXtmlMTdoGee7EOAuTVrjoClz4xe3ZIFbctjXePFycNbfIhm8fXPBe&#10;YSCw30oN75Q9naJF7YWo2QDm5k2AYvVttehSbnG8RStYdAUs/BL3bHCgxH2BYFGNW1SpRB3vW1qJ&#10;ClaiZgO/xk1jcdzictHinExa4aIrcOFE7l9+/Ovnn3/qzWaDWG3bFnd5UevXeoVh/ym9Yrt72X+z&#10;3jz16MdNf7e+3RtFYfX+ty97ODN2lV1+gzmTGh1LoqMTdZM3GKvlnvYNthcMnh726x1ManV9v17d&#10;fV2h/XF1vV89PFbZ08hOdOj1mzcwYWu7tMDUy/bb3W9+Tb++29x9/+2u9369g6Hfb3Z/RM/lbrW9&#10;6b/84d1qhw7M1fMt/nzT38vPr/b4f0gp3m13D2/v8a/Ye+hgH162fFT8OHGnwGzg5MzEqEwWSBdy&#10;+5/vf4dbtLjLd5vIkZs3b2g1wvHktEalYaEkLDj5LnmDB6p2JwrsGhY6FxaGiExct3FGhT8dlICf&#10;yKg0LITDwtDpNMkbjJVnLIU60RvUsNC9sOAEisSoDtQlTmRUGhZKwoIryCdv8MA6/IneoIaF7oWF&#10;QCl6GFuKLmETouidV1NktjbsEy65dVLuQPRG2UY0RWZPJwfQNpf62lyGgVI0xuIyYTVpWpUkbPfH&#10;m3R7wKE1p7ur0WA4uPqw2d1td5vbkhzElaL/8enTP3/40+e//Plff/8b16SHNdekxeg6CResSpb0&#10;kKl0eQ51VPpOvK/RBWOKF9eZ9OYsbFoBoyMiBX1q1etcsWqFr6iF0kbX++g5hxLIE1og20xjcnin&#10;45MxrcOU5EBOtSnIgWLlGzVp5ReUYqimTZ+fn40QvnxwgbG4XMznW0i724ULXMCx064q8QueyKJ4&#10;0W6fxsjJea/xAmNq01H8ohmbVn7REX4xcrJmgXPF6pt2mi44i0Hk9cd97xZtUtS02y5g4AKOBIwq&#10;pSbbnKx40TJe4F15c6BYwVdNWvmF8gv095rv2sxGAbkbY3G52AX7VrV5Ks3kYlqPCtejRgG9G2Nq&#10;08Iv2FxL9ItmbFr5RVf4RUDwHsUK3lKQyvEL1JNbpRc4/5Hsoop6gbM00EmiYFECFgGxexQrdqs9&#10;a2eUKheWWQSE7tGhQncOKC6hEFWJWShWnENj1AivwVuIOlToVpOmyfPS2CFbbvA4vndDeUVHeMU4&#10;IHRjLI60T5m0jkxxOFncAe5LvMKoIKm1HW7f8doO1HQg6zmsrt/e8ex4/O1eft1+fJaftAJE79FE&#10;JUx4x8XzFPjv6LcRS7arPf07Oij9pO8W4fzgFaPCpaizpu6bdYFqXeoGxFlky07DWCE3KWOyrcux&#10;lFeEecU4IHJjTO15TwsunI89K1B0BSgQ231J2DhW4L5YoGAQCJd2FSjOgVSMA+o2xhQoDFCcjz0r&#10;UHQFKALS9jhW2raV3TyjgNLYKqPA+Y9kFMw7wmwBZyllHVn+ImxDp3HXN417HJC1MRYHFGrPrgwg&#10;tirbuhiyAkVXgCIgaY8PlLTzQIH8pVWgwPmPBIoqGZgCxVkwioCkPT5Q0lZ7Vo3ii19gdhyQtDEW&#10;l4FNgTqUVZvMLdEoEEIJKHgF3WSB2sY0CpwfQDE8QqNgEAiXnngfuUnJvGRbVwamGkWJRgFM95ZS&#10;Y/VstWfntGLHsq3LnpVRdIRRTFAN8TkWxuKAQqj6FwkUXFZSoGh3Bt4kIGZjTO3ZaBRVEp9m7FmB&#10;oitAERCzJ5Fi9ojWbSNGMTapWzcoRdZnfG1PVbymCqXInk3SMxUp6hMpJgE1G2NRSKEGnSoEiLHK&#10;ljnF8QatUNEVqAjI2ZNIOXtEq4R0DSoYBKSudGqoyJ5NvE6hokaoQPDykuRIPVsNuhQqjjdohYqu&#10;QEVA0J5ECtojfBrFQAXXrRJWYRVtk9O1N5liXChUcFt5NaiQG5AQL1tOsFj1Du+TPZv8e4WKGqEi&#10;oGhPIhVtNWhAxakNWqGiK1ARkLTxqZfD+HoeKpDokaYtRtf49ytwfmjaxVCRTYt8rKKYZ0uoT3Nx&#10;uUkZk21dGqBq2mFNm9Yg87KKSE3bFaDUoLX76YvvfpoiVPo8C2NxUCEFqLxnnTOrqAYVvFcYBqqw&#10;iuzZBEaUVdTHKqYBVRtjatDpnOUcDFpZRUdYBU2r9kJFrKx9uVBRhVUoVJzDlIppQNbGmEJFmgJL&#10;3VVyFtnyPs0YtEJFV6AiIGtPY2XtISfNI+40SbQKWSfQHK8NsYIuACWoSaFawQKLeI2vBMW3Jncg&#10;PiVb9i27lmB4p+zp5ABKLGokFgB2b/oTq2yrTRv98dQ2rYDRFcAIiNuYgxSXijlx2+RwCWDYMpQY&#10;XeOKBc7vhYtsYcgHF5xmCahIlJdtOhWTm5Qx2fI+2bPJmKJFjWgRELenB4vbatC6puzzXW///XZ9&#10;03/ePK/7tALp0/qu33tcP/MvxEqz9C6tUbp+8wYrmvLqplcfti/XL9tvd7/5Nf36bnP3PT4Y9H69&#10;w0qn95vdH3Go3Wp703/5w7vVDgdePd/izzf9vfz8as+rob5rd9rSNCBuYywOKlwZKudZ580tsuHb&#10;Bxa1cYvs6RQt9tvrq6uX2/sa0QLA7uUWsfq22nQFbnG8TSu36AhgzPCufc6FMQUMrGVeeTnOSsWo&#10;451LG6LCDVG0fIDXpg9WuS8wCarCmBuyaQWMrgBGQOiexQrdA7bAEXe0J8UoKlJR/6ypHLeiXuAC&#10;UI6aFqoXCC+4Nik0hRmG3IEQA9la9YKViZKdMqeTA2g9qj6GMcNr8AKGiftUFLj9z/e/Q4XApkRc&#10;LEiWK9u8eUOfdxiP1KaNvZ7aphUwugIYAbl7ZirxEc7lpEFTJU4BBlCpXcBgubsYMLIpvw8wbKYl&#10;uCKBXrYWMXCeFDDKoGxVwUCg/vCy7X18enzGr+0L6rf7+mtSs4DejbE42qxG3YxRK2R0BTICgvcs&#10;VvB2Fd88ZJw1x6gGGbxXSapVhWNkTydoohyjRo4R0LxnsZq32nQjWZACRlcAIyB7zw6WvS8QMKpx&#10;DEWMc5iBMQvo3hiL4xiXjBjnZNQKGR2BjDlSXq75/vLjXz///FNvNsOf4pxKSr2Y/Id/mKpGWWoh&#10;i3hLM+12x5/d7tGPmz59UNsIDPIJbigdsgsdTnXesM47dzpv8gpj5d0Tv8L2wsHTw369M1Z5v17d&#10;VVnKYXW9Xz08Vtnzolso5yhG5QPDobqmBgYKjKa5FkVZ7q1toDo7R/zNv8JDZbwTvUINDJ3rrZ47&#10;ISuBm1j9StLwE1mVZgwlGYOTbZJXGKvWnPgVamDoXmBwckViVYeqFBoY2skYXHU+eYWHFuVP9Ao1&#10;MHQvMATK0vPYsnQZUxUVUIoNjX0/k5o1vb2SWWHR2/pSQc6xE5flNkWjlK12vjTT+TIPVKUxVm8B&#10;TV622rRrNxZ7j9Hm24MOrT3dXY0Gw8HVh83ubrvb3Ib5ycIVpf/x6dM/f/jT57/8+V9//xtXpzGm&#10;ziWzsSwYlPRKqo55DjrmwpXpC4y67np9pxGD7fUsjFohoyM65sLJFQXeFatbeGtbOEnX2+uZiUh8&#10;kDRKttpdTwuanMkqJgun3xTYdKyQozZdgVxnabo4hXKMC1wiaOFkrALnqlvPknDbSQJfKR1rZuqK&#10;CnslxNkJewVGbYwwYpKhFzFgEO1mQbiAYyutZ2TUyjG6wjGcwFngXbFKp8x25IUeU02TlmPI4pzN&#10;QwYuAN5VvGJ1NkHy6RjsXHIHkkbJNsMxwjtlTycHiMnHFDFKEMMpvgU2HSv9qk0bjnFqm1bA6Apg&#10;BITvRazwfcnOVW3qCnOMU3uXIkYJYgSU70Ws8q1G3YxRK2R0BDKWSHl9a3BhLE76dgw+N4UXHkwE&#10;XiJp4xQD5z+SYTAxkBsQYiBbZhg4S+omZUy22ijVTKPUMiB7Y0wNOm2I52DQChVdgQqkDl6oOFjy&#10;zkEFZeatYgVdwJFgUYldKFoEm6QwefHt9dvd9ndm+qL96ZaXe3vc8nLf7DbvtpgCTufA8qL45MjD&#10;3U1/tlg6je6XTz98/p//7pk/GcgwO35D12OXIrWXRJ8uebUa6XCB5bIoGRiOjAiSVFvnc3w5ig18&#10;wEtqra5v7/+LFzFNVR/pr19/3PduP970X/+b1NK8ua+ppK6KlJcGJn0mz+x1QQ9jMXg7XYx5jd9l&#10;tz6rmHpveDO+IvUZRQWF3K5AbkBfXcbpq9OFZWfL/Krflp2ZBp9UZGlsIguzs3Hhmt/VXAthG8FW&#10;bkAYl2zT7Cy8T/Zs8u9V/qlvOb5lQNLEWBxaqEGXGf3xBq1Q0RWoCAiryzhh9ZKhgmlXuNef91Go&#10;aPebisuAmIkxhYp0XnMOBq1Q0RWoQIDzFvLiFNUUZc8V8sBcqI4nUbRxzQfnRxnvGFbByZPcgLAB&#10;2bL34Sypm5Qx2aZL7XkPVVZRG6uYD/CqPAZNY3FQ4WpQatD6Yesv/MPW84FfTaWxejwLcNQqVOD8&#10;R0IFM4Z8iM/CgEJFUPBpRq6YD/wiJo2pQVdnFc0YtLKKbrCK+QCzMLxJmMmiK88FQwGK9dPl1MTU&#10;RD+FzRFUGORpQ6vA+QEVwyO0CvaaKlAhNykwIltlFY0o2/OB6wZ4pWzTWBxUqEEnXiuGLNu6DFqh&#10;oitQgSDohYpYWVv4+pcJFVykUqhoVauYD/yyNo3FQYUatEIFNRXqZ0H6+DaQX9amsTjPGkJSBHtY&#10;5rsyKTkjWoEtDtgGr6ArALHAht580kLIqRGNEusRLSIZz6ZQuC/az4ijuAsZlK09GCog2Cnc+m+f&#10;VBhXKq0GyY88fCDu3yq5ogq3ZsFQHpPct2z5/rnFFDfIr1oGZcs78RWhwSi0E98aG5P3cduH5ExL&#10;ziNbe1GVjiXzq8KXZa2g5A7zNiXXE6NLacLdlYQb5uVNuON6KWYD+gg7AsirKIo/n21thi9Zqi6+&#10;+FklmeYjheNZ9myHeJZOCg9OCp/Tqvxeg45rYVCDNrlFEOmON2iFio5ABa2Q4PMsjMUk3LMBfe2z&#10;a1DBl9wUVGTPplCx315fXb3c3tfXHDQMtDBgTA2aGQgbYpW8JrzP8QatUNEVqAj0UmC2Y5xnzezU&#10;TybKieJ7zs1BXCWoBhXhogQ3EIX3yZ5NoeIEUBFoYeDiW+UWBrAKNWjX/S3GKtt0kU3cR8a0AHV5&#10;q5/PhwheXlYR10uR4uumXJ9ABVhqq32kOP+RfaTFPFs8g72G9wlDxfFJmBagwgWoIV6D16DjWhjU&#10;oKlGcGqDVlbRFVYR6KUYxvVSpApQOag4Z1aRDd5hrSLsNVVYRfZsAjUxSZhCRQlUBFoYhnEtDGrQ&#10;ChVUV9HmIFqvbU5dKt4kLFbWdlrFxUFFFVahUHEOs9OGeA1eg46VtdWglVUoVPDSnvMR8lyfZ2Es&#10;TquYcrfecmRcMilA0RKPVIGSTsbGF72gC0AJqvhbStlPkIV5hdyB8AHZ2m7FKi2k2dPJAZRY1Kds&#10;jwLKNsbUpuWz9cxxz8KmtQzVkTIU9Vp7AeNgcTsHGLYMJZbZOF7g/F64yBaGfHDBvCGv4Um0Z7jg&#10;feQmZUy2vE/2bDKmaFEjWgTE7ZGpIx4ibqtBe6bZHG/QChVdgYqAuD0yYS/Csxxrz3nWeXOLrLX7&#10;wIL3CgMB3WeKQgkSyFbRopnFL2gSmTf9idW31aYbsWkFjK4ARkDi5v5XBYx97yPmGBq/CbMLBYzd&#10;OUgXo4DKjbG4YtQlA8YZ2bQCRlcAIyB0j2KF7ik8lSbljQ3pT6kXKBCQemGyuzYWwaClElCOmhau&#10;gcHd9AIFYYYhdyCkQbZWvWBlomSnQuTRelSN9SgEQi/DMOQ3IglSmzb2emqbVsDoCGCMUWrxORfG&#10;4rIxkbtfAQZKNe0CBi7ACxjVSlKWPQiuCFLI1iIG16TC3pU9nxxAEaM+xKCF8bxGfajerUaNYOBd&#10;vep4o1bI6ApkIMh5vStW8BYC/8q7zppjZK395BwjezpFjPondMP8/DYdq3mrTVfgGMfbtAJGVwAj&#10;IHuPD5W9LxEwqnGMKlWp471LJ+uFJ+uNA7o3xuKI8yUjxjkZtUJGVyDDCd+//PjXzz//1JvNx7FT&#10;ul2p1+ger+ULWZ5Mmmm3u5f9N+vNU49+3PR369u9ERhW73/7smfuK7vQbBkNkCUB0um8ySuMlXdP&#10;/ArbCwdPD/v1Dja1ur5fr+6+rvD1SJ3Ja2byjp3AmVjVwbqmBgYKa6SefXjZ/ubX9kfv49PjM/60&#10;fbnp3+9PwLWdnpe8woNlvNO8Qg0M6x0g8H6z+2O/IxnDBJSHq5LOqvCnA9Pw01iVZgzhjGHiZJvk&#10;FcaqNY5JneYVamDoXmBwckViVQerFKexKg0MJYHBVeeTV3hwUf40r1ADQ/cCQ6AsPYktS5cxVWkJ&#10;kWLD7TsuNhAFlALD6vrtHZca8Ld7+XX78Vl+Ukmi92iauJGdIeHhhu7v6Lchk9vVnv4dHZR+9j6Y&#10;b4Ed3fpSQc6xX6+S2xSNUrY6G6uZ2ViTQFUaY3HpsNp0BcM/XmlpDzq09nR3NRoMB1cfNru77W5z&#10;W5KGuKL06+98T+quTksk7SRgsERZ0iupOuY5TMeauDJ9gVHXXa9Xo6bJigoZj+vnm/7T+o4SEtNS&#10;Shnr+gI/ZzBxckWBdxkmGjF3xVvbQoWj6+317BMSH4Q2yFa7629Ri/9qfxYTeCdOvymw6VghR21a&#10;OYaBAdW3jb49RSD0NddjLI7Ae50LqXe7gIELOHY+ViWOofOxzoFjTJ2w9xoxMKZGLeuP2ipqCXFu&#10;xqi1LNWRzoepEzgLvCtW6ZQpvJP8mg+WYxhdpJU1H3ABgIziFauzjNo3H4sRQ+5AuIVsMxwjvFP2&#10;dHIAncFb3wzeKd6VNw2KlX7Vpg3HOLVNK2B0BTACwvfUWElEUeqSnava1BVOx07tXdojFBbnpgHl&#10;G2NxHEONuhmjVsjoCmQEpO9prPQtZak8x0BdmapSEkkbV75x/iMZBhMDuQEhBrJlhoGzpG5SxmSr&#10;jVLNNEpRb5OXYMTK3mrQideKIcu2LoNWqOgKVAQkb+RVcYmYz7MoM28VK+gCjgSLSuxC0eIsBAy8&#10;Bi9aHCp559MftemNaVw3C7ofX2JVwOgIYMzwrn3OhbE4wJjx8s9LtDXiHyaLPsCBCS9M6bgN+QLn&#10;B1yMC1esztq6T71A0S51A5JeyTbNLeQmZUy2daViWooKl6LIBr0GHSt3q0EnXiuGLNu6DFqhoitQ&#10;gazb61mxUvflehaThnAXCe+jULHdPby9x2xKXg3KLoHS2Foos4DOjTHNfdJ5zTkYtEJFV6AiIHLP&#10;YkVuV4bKsQpojq2yCpz/SFbB3CMMAzhLKfPIchhJ0LQlqr6WqFlA4MZYHFSoQSuroPLIfvXwWGX1&#10;wYuepDcLiNsYq8ezul+AqsIqFCrOQa6YBcRtjKlBV2cVzRi0soqusIqAuD2LFbcpo0NiveR5fYlW&#10;gT8Tq+CKxOq68T4onB+sYniEVsE3FubrvI/cpDAG2dZV2lWtokSrAKp7K6qxyrYadOK1Ysiyrcug&#10;FSo6AhVEsX2ehbHDkrAvEyq4uKRQ0a5WMQ/I2hhTg+YQXyX3acagFSq6AhUBWXseJ2sP50tuFJqP&#10;TOUqYRW0toChFVzSaqMJii6BmAWugIqPSadTOjmiUcQSXF8ynk2i7CoJyY4yLNv04cIkxDqiO6Uc&#10;QYWL+oSLeUDjxlgMbnTZul9Zrc+82SbDdisHC081kr3UvE/4OZt5QGjG2Jdi3vlI6rNur01K6OXg&#10;LbuFDbyKq+QvTM4TE+I1k+pKJoXs20u640RyP9aMkJNxKiXW2XiJ1lwCpVLHrIdTzcfMqVCODgNS&#10;sSfG+JhWasOV2nlApcZYFM4sBlAI8U5fkYTR1OrUMCxOwps3bbqEMtN2l+eDGXMjpVYre7nDCTjI&#10;Ns0kXu2k1l0jSQhI1vM4yVoDN1utBO5Xdps1btnt1PFdc6iu5FABjXsep3GPFvDdYqC5kBzKsgtB&#10;S3Et2WY98dQupilUSQoVELvncWJ39y3bwYI3hSIXrZBCIVxgL3c4MX3ZagplJxWd+rvKC8QiH/fF&#10;WAxB6L51S6j1GXe1uG3XgSuxbc2g5Fsu2lBuFvFfBJRyjMV44ng4ZkH5FVWHUbau5+ESAnoeXWEK&#10;P45yRXusMs0vd0rBIGXq9TH1RUCsxthhxs2fak+J1WLcWNy8pToUmRIZN67AL1aXwYyYrbsNsUjZ&#10;ZrKjSnvJKeUIats12nZAql7ESdUauDOm/UqCFvPlvcRPqu12jAtoGaojZagF4i/TmV/+z//3n//H&#10;//7X//d/4b+//D//d282x1iCM189f7uz/+9l++2OgjWJFr03jw/b/0AAN+F78+YNfXpxOCe5HknJ&#10;cmb4foI4IxSqTHsUlmHLIs52x5/q7tGPm/7jw/PaHFI+241OJdmFzv34TJ/dBr+4XW1v+m8eV3v8&#10;fNoiMXx5fmv+4SFlGjrDv61e7nvvV/gAuDkCXebqus1v+NJzanrFjIVTeAvMIq3wesyCnpkYw2Jg&#10;Vwt7ZQzQ2tQYrB88PtMzK/06ZyvG4DTRAmNIa6IxxgALM561/rjv3SJmjGzj5FL6EkUSFa/XwMBx&#10;l0LBd5u77004bj4wOAWxwBbSCmIFW5gTyaGi5gAfu8wYwxjwUTQ5T21B/P8sbMFJWAW2kJawqtgC&#10;zaY2tsClm1TKIG1ANlBqXCj7grPYyIeXbWNLbC2c6FNgC2nRp4ItLOyazcPBK1uwICGTlNQWztEW&#10;lk4ieW0LGIN5Eobd/ud7jy0UcorxcIg0pJBTaBoZ/ZH3NkLE0tXrC8wiXa/3mEWKU4yHE04dlGBu&#10;wJOJCpMJ9B7Xz/yL3i+R5LPlFEtX3y4whnR9O8YYlFN00xZcPbjAFtL14Cq2QDxSOUX/uatxAczP&#10;V4/EnMvS3CEDEgPbNPM6j1ROcWfp1DljRKAIuYwrQo6H9K3bYn6pnKILtuBqkK8/v80lQ8spfgdx&#10;wkaJtE6RigtDLkePl4Nc1QlLS3HVaSTSl/DL23csTtBRRJBYXb+9++3LHufC3+7l1+3HZ/m5W9/u&#10;e5ARwIYgaOC/O/Pf7+i/5l9tV3v6d3QA+klZHF0CyeG4Avpz0syRkfkwigME5m5T/QzGLruJCihb&#10;PhidizzCHY2HSWjB1ZjjuyvEH9PPQOW9jsh7y0C5FmPWUfxUnIzQ6jgjtqnxEqUeY75SuccXlrRY&#10;y/54zmAKb/cmVpHF2gGAGZFjvOQ5Q0mtluYhaN3+7Lm3q9UWYGm6VluOpSNblCsAU5zEmIKDl+bB&#10;FJdQB5iytZeAKc6lYBpRdOq9X++QFt1vdn9E/WpHXRwvf3i32qGCsXq+xZ9v+nv5+dWeU6d3rS7N&#10;tRj469o0FgWmI7YXRdNOli9NS4tnFgiNJaZQHkJhVAgck8HU/LMES0dLiaCG6iIDbzyAmkugCDoN&#10;sBGJiwlXydIMvj8cQlKk328oq8zuZM6ExyAHk1HZpulPfh9tza2tNXcxcGX5V6kBjX1Jdu0s1mfY&#10;1WxW9nKHE5OWbdq0X+2ktl2jbYOnWgb0418///xTb7YYpNWFU4TqXMMSlYRCXa3t1VWeHvbrHdy7&#10;3VbXLiaFTrAoiJhpwaLcvKYzarslFsFKR5ILTMeoWRYR63RR7qSFSboCf0VSINkXKocT7t2Q/ST2&#10;yZZj4Njefngv8yxepQpataT0imrgL6Y7P+kS7aJPwQ282XVa+KniU8irjU/xR67TPsUuxR+UaCO9&#10;JkkK2TUuwO9Z2IdebFoKyDoNUga6PXcXMipbdi2rfoU9izN1d0Y5guYgNeYgfhlrMUi30lexbEzj&#10;6rBlO4v1gcaY9amwzVrDfpU4i/Gms2t3RhlUy67Rsp3SVJAHpZWmKpbti9l4gyYNcm+y8ZIIXUFD&#10;MZtORclguHLSVGRvj5q0Ofeui8kTzMYj9C3QEJWUcDzddKb7+n/B7kxWYsVfR01mpgiUZFGWl4zH&#10;Op/zjNttF2h18WfUcZLfdE5NBRSYNKOuVrDWjPp0C8Mvhk6Ue513YCwJdxXyDjfxqJuW7bIizagv&#10;oQpCfYq+KgjGoizbG7MpyaTCorMdzag1o9aF5mh24re73gPWE5kZVPBl1LyOSYX5jK8y6gXV9Mnz&#10;NKPu4AS2BX3WwRud42TF2WDc6Uqey299eYfWqLvU5karhHktO07RnFFXU4e5osuKfJatNepOWXZA&#10;V+Qya+VJRP6YrRn1q+4+zag1o85m1E4GfTXje4EZBQm1jalRzwb0MXDNqDs69XsxDCiIGEuMoryS&#10;NxvK0mLdrORpRm0m1l5KP9PQSXIFNeq0JFfFsrutvmhGfVmWHdAVh3G6oj9ma0atGbV3ORv9GIqp&#10;UWOWrS3avM6oeQbuATXqmUzv1Rr1uos16pFTEAuMIq0gxtCs6WTKK0Hw8vBJKxAtJU9S4kQa1kRK&#10;zE2C0aXd21zBeTEKTPHDWAzNmk6wcDMxbqN3pCxBZq7yrOg2eutpPVqauYor8DfX0yjuN9BdT4fB&#10;/U1lP+kclm26vTi7Dw6qy+hcCoGjRQV9kgjGonxmik/cGEnESCmJ00xsJ8YQ38hgo5T42dgkL7oE&#10;chpcQZHTcNgfi537NBHeDcsF8V2Iq8iWXca2EBoQgqvIoGx5J7tSl3wRQAZla3fCRcNF5apkULa8&#10;k9XaS3biI4VPZxee5QYc75UDA+miSh6C3Qvqb+hR2TPi5YT2sh+wK/m0DxdIExOTpyRbflpkB7j6&#10;/G4a0ugFUB790v05drSclzekxam80xk+qdbNkEa0KRU8fCGNmkyxW9hPOayXuDwfCBl0yJd5p7lM&#10;/RPnlK0NafzIeQq7NxDZKx+CCoTOaJ9D3uOTwMznHBUHhvxuVhUvO6kNf8OSW7DRqORx2L1Knmy1&#10;uGyvP/y67bMIQ0rOvuQNxkw804k3HVkeahToLsAY3K9yd8F0TtSdILhzSWLO4jWiSjYvvi9bG1Ft&#10;IuySfhmWrQ32EnjDYXzCuXejEbVSul8tovKz0IiKcv9+9fD49fNdb//9dn1Ty2ruHZzKOHJtIq91&#10;U4xFRdSF/cq8sa6EdVN/IhUtuZiJNKpx0k1XANKNCyji3LmVnH3hlDNGdxMSPGTLQcT2Yub2UlZH&#10;ifGlsDrXQ1NQ8U/30Hgq/mSCMuV3Qd9oEXKUeIx1mIQqiMdomd9nSPL3Bj/ItiB64uX3cT0n0yV9&#10;tve1JUzwV7MolUtexBSaq1jiEkIVS86iJaPwRU+efSF7SdCUrc3AzBMooZd8oJJKnV0yGWU9souE&#10;O2fPZx95yV5jfjElZ7RpIffCec9IrxMveR6uM9q98DGv0NW7RNT0gHhPaS+/rFBgn0UScuRRyZZf&#10;kX2wZbvxSyo7py3Sl6y+wbibz7cVUiXiXUKhFBKgN5DGtThNl/hsTVEgRaxuO5DiEgKB1JYjJET6&#10;AmmlOmklwlhfnbQaJa5aJ2VAKQsxFQPWl1EnZVgR05GQLVsO3Tn7kkGtk5Z937WDrB4Csg2orzkK&#10;i8uHtKoN6TM0jsgndAVsV7uSXK5G/G5dZlMC3k3SFRLofSiLMVxS5eL5bGjjqnYlCWdzCbhmpmLc&#10;F5CZYs01v8/EdfLNRpBXKXx2T3Di6y7tSuLdStR5Sw3D3LZSkkuT2V55X8L1bU2Bs9xwamQ5cliM&#10;nti8NHzllpWXPAS7V1lXEp+xpPJgy9falVSm46jiY6YxjOGm3jQgrtFyNhan6J6Gzr4lccHLtnm3&#10;cGSoFPfqY9t8unxBLB/4bGNnWQ1OmiBcfVl4oWwteRRxPCy1V2Xb1QoGtt+onq6kSiWRaho6Pwsx&#10;HXlQslW2fWOWYug9rp/5F+WDZJ6VmFEX2TZsyxtR4/o8ZxOpknUvomYzLW9E5d26GFH5yksjquwW&#10;DpVV65ec5Jad1IlB4YbWFiIqX3/4ddtnURJRs/Yl4Vbrl2W1pi5G1ECfJ2ZhRJWqBnPusZhi6Rr8&#10;w6RsOZxJ4XLo6Frj6jpfhJGFiruTJJoYPACM+uLqiFZLLKXDfLpXu2nN6pJqViixeNMRE4ir13nH&#10;8h1yNLZlnQdxvWU9leo/AT2VHcd5ts9vLL6GOzIqlZrsTnnhUn3rknwL5uL1rXTzX4VlhsZoFqKI&#10;Pc77FmVpLfsWXULAtxhq6ikIWwcMt2rVWBDOFn4kjZStrRrzRYWzVql9ha+82nSoitNUowrCYf4h&#10;eUV4L0sYNKZdcvkCvs4xraBZIN3GWt7QPJvYKXsTxt0k2cbyNhzTKI0AJEqirR3NPnSUvzfaIhBo&#10;xBvHNeLNpjYfegVvU+SnLcMbXUIA3vKx0Zc78n4lZQuuFucjaL5cT1f0ipZ5dsofSzNM8ZUL6DiY&#10;wKh8GSbGcKfV2dsMi+90NMPMuoPPAW3Zs8QDWfpBKkNmkvhULuWrtJfN+UrmKNjLKpsMwJFhHu7f&#10;txnYWU4GkNQ9nEPyqyyrYFtVUycDfOkzUsnFvAEwsk1xRuuadpNi59q1fRGw0vpNlbRvhoqSyMY7&#10;lSny5pl3ukGB55CU3YKNzWWPg22w5MlWqxNogwIwfHWt3yu+uxoNhoOrD5vd3Xa3uV2/vDw8v/3d&#10;/Wq7xhx3myG6r6vR8mbekBrZxTq3zZJj7hhKGD4YP9O6pUhVwvEbm6pKl0C0DldAVpLETNuTw3FQ&#10;ssVkOJsJSh0/3OhpK5KuBirHkK0tJJpQWOL6HFRzawYkeSofiXca4ivDwSyWQy9zdW+uKz0mM3lT&#10;ctGy5VPKg8CHHkLnpKcOjKWnnt5NWSk9DXLFS2ClSM+9ESSyaXQBnzFJGS9KlkQQ4CTVhdCgynbU&#10;ePzABSB84PxF0YMvuix4MNbzuvxe/+OdeHmVkp3cw2DXVKe6JKdC4GSnel14RwkBd2qB3FN47715&#10;fNjmP3o6Www4Ho+RUeIQiXvRCpKm7io2LP6lNXifUcnfm6zBExHwhtrI3qf5kosvY85AElugSQDG&#10;Ftwiu2IMjSVrdAmUrOEKisItDacK4r5kze6WTT3yuZMATngvWgoLZ2Q13huWaZ1q7DUL52E2dSrJ&#10;nCx5x4oFZGjJVWfTMOGi4au3+aF7n4oX69v9by/qS0ATGKg3MkQ2dplvFFCyNTf/MIkMJOBSZFjk&#10;UaKxwEBXgMCACyiKC+yk0pnhCwtWhpZMUhxKtpYPsmfJjcqgbO1OjKbhEjd98AHPrCSjs+t2sorj&#10;dXf6khmOVRKG7EI8s/Ad4tPpdKySApWlgyVCBF+WMwt5SrJNs9QSXslHmmcfqWa2kmxcAl0MtMlh&#10;dSvcaXURczFlNx3zl0RSkQp/p0jloLjxFIaWI0akwgUURSqbKUh48YYqvr2SfII/klISYKy7AydC&#10;+YRNc8JyKKcT7tGyl6uPXpKPIgx7s4l021eFVtaF6GxceEx8FF/1KeacjWUTdAVEM4qzCTZz8T2f&#10;i7KH4hAht6ITIRqFd7JL+5XsxEfKVl3V9y7J9wJ9dvjeF+40Ah+RkpHhveL4SFxNIi+BvnF4xAVQ&#10;Hr8oRMdq9J6T7zCecVM0ThPyTn5GJdkrH0lB73KnalOQ9oEexuIczwbzMTOZBPRAf4znIXFlk2zc&#10;8+gK4Hq4gKLE1MKLOIwP9dhDSwROOhMFn6Dzzdixwqg35RQXlbOQH9s+WSx6E9yLEZuL6F6mjU/A&#10;07WjLh48Fj8u9zKF8MqWia98QSwbqhS06cleiAaKiow/dkQ2pi1oPgT5DZdmkthBXkCojcI9G2Xj&#10;sYOuALEDF+CPHeLJvtDBNye3IJ4iW/YYjgmSesuYbNPlJFxRyEHZP3l2t9fX+Wwl+M+XvQhfNwe8&#10;kn5cLnHlOiKSAr99AszES8r/trboDEKekGxt/Kl0LPsRuZLrsjEW3yYIPXYbr0sehD1WSQeMnDHb&#10;cqPR85KiJ5zLm3kZS6tOeZY2oRhzPSyJnkvEAoqerou88ehJV0DlhlDm5a7OFz7pILiLsP8tOMeR&#10;UCzhQLYcFvClgdfpmfrVJfkVklivX5m0vLJfzQcDRpFxvowH3zVuhdYShoTG/QpXQG6FCzg2K0GR&#10;PARrnCjQidJ7qctckssghfO6jHnvlV1mtkS5jiLshBlpAkVDagFpF4vMJRwNRuYouMMwxR9WW35o&#10;wCm2FEYYrNS5Lsm5kJZ4nSuufW0+tC1Zo6UpCqWcCzhFvsVrgcF+Gscj6r+Aa+ECDscjLARu0rxw&#10;Cmc7PdytSoInW8sl2bHQPKKwRT2vF7goHpFkr2eZmkVl2JoP0ThkbG9pwnrKs2z9yfUQNO9ZXH/C&#10;BRR5lm2ZFJfxMSg04NPthWvJ4GG0U7jcw1TMPQ5FrItrq5wGmpUwhnga4Ve2BWeMBkT8w8SvFjYb&#10;dE12jfsVXQEQCxdQ5Fds5mVuxQ6DVC8NMvmyJrseZqqW71TWvshX5Z6ZQJ5sGfqYs+ZU2/xFoahr&#10;fD1bYczvZcslJQs30LKhiBvhG6THjZ2ymW7+fPZIWa75aieG9nAs47MhV0g/dE2s6WmQ915ATyV9&#10;XJvh//VsIYzhTm2YipktNB/SF25gp2N2xSRg0dx2SrFFe5F4pZOFfDYlf29yshCJMN6cMK6RaD6E&#10;SGNMgT+Im5gCUkVTyHCfqxFbaKyJD1dAdQxcwOHYxXZeMsuas+IhGnvpbSaROIs4di/3PGRUtoxL&#10;DF7EYUPHsryN58K6M2rkFm+6gMhN67z6nJRTjeoJ5sBqQxOG+sRJTSA3bir21riXmksgPw25qUtR&#10;vNTNIlI4U5PSkGSs4nqytVURnI1CWrbkr851Sc4V6MqBTIw7re5cIxTZjLnkqyKg/5wMCfNp3Lfo&#10;CuBauLAiBKRRmLk4g8+17BpDYeJivydXUm+0lVluVnawlQBmpiqZm+qV34uBkp+5O5Q66SU5KbIc&#10;LwLGNX/MR7Z0OeYKQwoBbZrq5lc27qQIRQR/uIAiJ2VlucxHrf7sbkIATbbZ3DJcFLDHcv0mfAz1&#10;rEvyLHARr2cZtKoOf2MRpF7JbYjQRm5rL7XEFcC1jiKA3AqFdkp6/QkGZR3LzoUuoXZc4syxRPWr&#10;S/Ir1yPyutrG09sPqbaNbBmavpuKh5Vg1xyJpyFvwnoEu7Tc5jMq+XuT5bYZXpM32kY2N4xkbZ5X&#10;3yWztuB6psUWGiu3kTCKaIsLKMpjOF0vy2NwCDCSEqnIqrljsXqJxbK1LILrkjkNNongdi8+o3tq&#10;cgzZZvaaCJGTUdnyXja+S+2bBzW+i8tdQk0OjNnrySbNicib7PcrxzxHLInqlE9RVOd8CvbTvCfj&#10;CqhsMC/0ZJvvlbmy3Q0bMoDE74p8hlf38O7EnowvMoaOZOsBWW6j3ndJ3ge52ut9kS0XIzv/fcK1&#10;qMT7MK/KeJ/YUePORxcA5yv2PTZyuTZfxQ7TAw2MBv2FzpOq/ilaXVyLEi2v4vWXtPZfvlbLfGLX&#10;Bx0tTXqT+ItrWJ+1R/O5R2mIKyjKPHM95j6nsYsvhjVc2/wXxjR7QlLGQ4BliwZ02cHdbD0OLCK0&#10;G0eGYdkCcHKwLJYqTF4STLrujoIiRLq7I6rlZ4yJvYQXY07DkgAgKperawliahHCZ1Ty9yaLEKgX&#10;WDB4bRVcS6hQmvoPcHMTYzdv3vQ+0hKR4AjGKvLdP7SyBZEYSVXUKMrmFrRiFIADX4Ywj5TBJ3aZ&#10;gDGmg+JeUgHCmoLDObGFxipTZIxIqT35gUVOi66+9ICjX26h5ITVcgWIdyr5jgbv5J6G8GHZ2oqT&#10;cStuRfDyYpyInK8kz7DtCSV72W/UCauXq5EtXxU9SJywJGEx++TWvdMMQ/z7AspgSAH8WJIW5qMy&#10;jAks1GBJXqKnJVGNkGhdVOKHJhg+m5K/N5pgBDRlXq+oem10YiPbmJfeSbCEKG2h4tUYltAVAEsA&#10;BEVc02KJKBM+MLELn4aDre1YCe8kPpPhhhpsxQEuIdgiKnKOVpC4mwrDIYn7xJrgmFfATDwMoZ0c&#10;zC1cp8H2LBN3FG+9RpGWlOMQGNPhCIEnnLyljAIsTxHYyliG25ylUQTUSf5gRwQCo5xjTGFgrCll&#10;CghHZArczgKkkQDRGALb7zXiAooQuOr6+Zxrhmuq9mu6ueUR8qTP1oRLWp9ttbdE6eSObMzZJwBL&#10;TpRlYZxkuBfAg4r5l4T5AaWT2+IjPNm2+U/Qb4BHlHgyVQTJk7mrrA1PpitALo0LKPJkNnNJf32p&#10;tF1A392EuIpsuXBBZ8Kt4iu0IceyX2YumYSOJmtzrKy6o/53Sf4XUE4x2x93Wt3/pugKJnuhzr2M&#10;/9FC4OR/C2GLjSMpXQH8DxdQ5H80issrc0Asl027lUwPkmcQ9L+RTT/DbXbyqavwGflQrGyUIKl7&#10;AYqkF9cDgVVA/ApHWgyt0AMxdXOIcj0QljMP8VlJhpfGPRlXQEUpXECRJ2O0giPzXslNCILKlpGU&#10;wW+INJtvVUZly3vZY+l6mJf7UQxqoPNph1y2rY6RM7vC45gNJslRYUcEke21wuIC4FieTlj2hTKA&#10;ZF8wIcMLRHafbHqqKSWFGLKiCyjjIsnwu0uk1D6zix28asZDlmXcRYytcRzCBZC7FK8Wxl2pZe7C&#10;mWI4uWPH41ZE51PqLpfkLoiIXnRJS8xV8ja76P2Y5wIl6EJ90uQvrqujcX+hK6DErZiB2VxL+KGv&#10;BGLbvbMtnUnxkDOySpKj/aJGNrdTv7okvwqo9Avz3qtnbVOUIolYjPnLMIlfuQ9qiOU27lfyQY2j&#10;/MoumiQ3IQxHtuxX1T6owdCnFcNnU4AuE89679e7/U3/frP7Y7/3Ybfa3vRf/vButVv3e6vnW/z5&#10;pr+Xn1/t8f8QKN9tdw9v7/Gv+HWRFTfZ/UJrcnrxKq3SV8CrGWa2kl9NWHhK/EoaoVyxu3G/oisA&#10;Xh1Vsbd6WdmSCijB4hmgJBisM1jHCvuondrBAojmi5e4zDmFYa//pRsiKvjfFGK58b+R4SqJ/xHt&#10;onzRffuxcf+jK4D/4QKK6nyWFpYxLBLQcRfwipBr2fm7JWuacAaAJcJCh+I81j01BlBNKy8prYTH&#10;eN3P6F7V08qZdb9xXrAmuzV0zX2JsHH/s70nQ1xBkQOyoZf5H/uMI52ST8qW80pxPzmYjMrW1tk5&#10;Uyjp7bcOX7KKrYSFQQnk8imHJbMcZPp/rk0lT0vts1iEyaslwu6980PQCHJJEQSW4I0gBqkqR5Ap&#10;feGREG6KbzXjESUADtM1+O2Wjmk2gBBy49SHRw7rByVr2vBeY6REFUDZPQr1qYsTv9Hb7fepuDaW&#10;6cjO/53mP1lHhUV2KmtuzfrUB7Si4gqMaxV6lnyvXYqaviqqa4iv4DVhUM6fUSD79nHzsmaX3K72&#10;96bDk3789mVvfqc7aF82jw93//7w+EjB4mX39ruvHne996tH1DrM/+xFZnZjrfl5Q/9MPN9Ev0us&#10;twT6OhYmgakOF8608f2nDFycu2lbk2WUQzbkM20LG2E8sGWZsGnnz6imvd9eX1293N6vn1Yvv3p6&#10;uN1tXjZv9r+63TxdYZL8w+366sNmd3c1GgwH5td2t7ldv7w8PL/93f1qu0bIsob67a73cEfBjMrO&#10;vkwIY7DQGk0bL5RDRVtRGxdQlA/ZGOouz2faPoMUw7RkiiczhG27kpfkr0vOExPbXYQmMtQDgOHM&#10;t1TkfvO4Ql379mkLO3h5fmseTCbCVwQCmhj7b6uXewYMcwQObPfr1d3Xz3e9/ffb9U3/efOMijrO&#10;/7S+6/ce18/8y4TA/erhscqeppp6qSCzBF9gT3w99Q5jiSeGZln9B0kS9ITsmhlTKh4UspOx1Bel&#10;mi0+Se/zm/XmqUc/bvqPD3hvdMTVe6QO7L6yC/35CzIqunmKhk1KPZQIe+NzXGuCy6pnvonODtvF&#10;FtJJorz/1fXbO7YE2ASlk8aFbz8+y88dqE2Pcsd+D/aD/7Jm9h39Nvu6NHR1TT8pKFBk1ayavIl8&#10;ysXsyw54ge4A/tJGfOox44XLkiIMGdY5E8Z8SuFLPSrlC5pVlwn0iN9vr9/utr/bcmKLUN77+PT4&#10;jKC+fUETwP4EGXZALMSymIiIlc0c37+DOaPWOOfU/LWZw5wIpVqYKGsjODYUwRIz5pw4n8km45LT&#10;8n55d5BR2WqG3dcM+2Cu63TDggw7rRvGZNjzAX07Dz65gKRl0pv1x33v9iM61TTDBtXjcFRxZgrt&#10;3HiGHdCCeCpIfHweDjBRMWMMFNjOOQ+xAdoxgJIAXTJrmT0iXAHJn1FCfExx45B6xReVYsPqvOwx&#10;TpNxucdwwG1yr5MPZzxnRh/zSYXPtjXH7lITLCbk+G07TpSpYNuwIUaytmwbF6CJtZauz7EffTlA&#10;5PSUrmkMjmNTqIMS6+EAU+EzyZRm1iSicDw638x6OXCKxj8+ffrnD3/6/Jc//+vvf/v880+9GY0l&#10;ZlGhTVoqH8Ohr/RxrtlHPs/1ZR82S9HMugtTcJa0hoAns6axA20b31jMBDqyiXNmjdZmnev5bFsz&#10;6w5l1suBX5ihsZptGzaEI2rJGhXDSm5i8cQ9tkPqJk5g/KL0++7N9FzSh7C8mbUpMR6VWY94+kVS&#10;ytHMuhuZtdMUXykZS15Dt6pZ9N48Pmz/V65raD7AFBmjM2JuQyYhwdw7k5C42T1SDpGWIO0aetl+&#10;u2PC+93m7vtvdwRu9DYa7Bpa4qs4/uw0rXRVYF4Du1zWPG8LVICj5JQ7oNsAcLoCdA3hAopKYzSa&#10;vjxfcoqPctJ+YbWCodndKoMu7rm0t16hthuLKiwHfh2QxqKy3sGQ4+eMF2lM8HWIaabGabD6b0tZ&#10;r7kEeA2uoMhrxmzprF/CwH1eYydwuv0kDZWt7dTg5+DWkJBR2dquD+OAJesl83Xh8vi5yRFky0ey&#10;GXR4sjnP18t9M4oy4d9v6IlkrtwESzwGGZQt72Qfgsz2kUHZ8k52Sd7wTnY16PDpZjAeRKqyL9aT&#10;jWE3Z2JyObKVG+Tdsg9UQxqZF+F1Hse7yB788u9yECn/Skib8hzrLoU0Dgojibi+iMZhoaT+Wi3s&#10;2Q8llXigXUqtZK8hlWPInQ3d84aiof1+RMn1m+iPo7mnIUFBttngMMpGhyQOym52fn7JbvYWwiHQ&#10;Po7woeyTDe9UKSxXQgFrOuHT5exLnmRMI4tmiV3JEkEWvHX/yK4DCakTbgP+0kNqeMboSUJq+JQn&#10;Cqky4UrihGwPCqlhUKg9pIZPFxNSw09BQ2pmiqRBfeImF7ia2pI+VuULqUzSbDGzvFg1Wy6R8iK9&#10;WfJ6JElIpSXbjJIqdieFy8amuNEVgHZPQ0uyuFXSfDkqHQS3h4OEWLDdK5u1KLO7IGaH9by8uhCv&#10;9RUWACiW2CnCzmeGVOnFM0qcxlWrxNzEabTa77Ml+XuT1X4qNnoDaFwvijOGJTO/AltwdFWMobEI&#10;WlK55JxBSn++CMp7lRQkJdkMpzt4EoaYi3dIIidbTujsZ+xLCpd2rxK+bc9YUrqcMSkvYdtVVA9a&#10;kwBwkwWSV0UAiMi0V/h8kkyXXLurT5Sc09Y4S56qnLTkdQ/txNmyEotUYqSSxC9agVWC3gWUTFFb&#10;98dSY+HxyeiC07XuxVJeExX27QumUSXTMNmWkJv1rXysiSyZhk8p0aFqyVSgReK7bIW4s55SEsLl&#10;pGVx8IsomeafqJZML2/1vCUtzuvrYcMYwCPMVUyL0n9Qi1K4WWk4xkxsHC2Js65bSeKApKzKX3yQ&#10;LX9vlL+gqOHlL+bVVcbcuXQrvTYGbVfSRFWs+xISVeReXqeJbfGz7UrDETpMMhHUVYDOlvWfe79S&#10;uDjA1QhX9pWMUracWVaSVewrzGdU2SNVEsZj+pXCp5N+pXAZRSi/MzG5Ztlm8+tsYUBj2iXFNDAo&#10;b0wzphaRCEhMG0IS6lhM46ig7Lv3EVm/rfS5pyFRQbbZ6IAuKHKIpG6Q340rmmXfQ5FKX/Bg7ajr&#10;4Ru0plNpp3zwVvZ9iew70APKn/w7JKZy3T1h2uefJ8bF1LxrZKPI+TeBhq8/NqZmU64ktkrotTG1&#10;ZDetaJZ8hkObQDvSBIpPd/jz1Lgm0CUdC+LpcMYN+UlIxbcZkA5Tz5KAuVQvGxPczSVQQTXRf9jl&#10;OZiKvyej2TA5nlSaWsc3+kpmVmZ3QcwOopjXY1gwq5yFLGx323A6N3WFxGNoZQTyF7c0QuMOQ1eA&#10;Hj9cgN9rShdLsc0I7i7EqWTLLmiXgRAflEHZpv3UnVEGYxJ9XWIz+AGdJU278dUsmIxWtmyzjhrF&#10;+45atrNYLyBww1TYZq1hwwtCRJ4RyJ1RLbv2heuX+Ga637Lj2gr9MRtvsOWYTVfQUMymUxn/Dpp2&#10;U5Fd6UZH6MbI9aS9Xu0FYwiTFmI8y2tSLmKbvR3dGKFJFP8wSZ4AY5Q7TfjbQEi+JXnSXglfHi5/&#10;b7JXgkpP3nQj3UxTPllmMsbXVTkeaSZd1uTM+YZm0qf7UM5yFGgDwlgS5qqYtq08aCpdnm9oKn3q&#10;b0At6RPx3qgd16wTiNqaSyOfESbYbJVEc+mu5NKuxaQgl063mJTn0pOx8DlNpn3f9jWNGIZmlEnr&#10;rSTT4OPesGy6hirX7uZzu2RmVzMOl9r6indDbkOEzdOrSgJtOwFXy9IlZemARMnfb4owbbuoQldN&#10;25msz7Sx8iDxYK1Ld+LTC9Tx7Yva3JcUYdreqD2DA7UrJtIVHF+YrhS16VTlRFEL0327Ovjqer96&#10;ePz6+a63/367vuk/b45PgDq4vuTYaZ+vk2mMJRWb8mR6vrD5BeagaGW63/twY2ztwFWg2kim6Wu3&#10;3rAcJxeOppgRYwLShNe6TWQKLNFgwvLQLWApOkVjXVF0CYjLdAVFXR5Ya8JcuukDQ55cknSEOzVt&#10;83s4M6HmmtL0BfPNaafw6SA0YR8utnpTfD7QtIo+vwivZ8ynG5ZOhecHCj06xDzsU0gMQ4iJbLki&#10;RGIaQZ2zHxmWLe8m0kjJSeVll9wCmQxOugzfgd2r5KHZU/JMPe9Lstdf8pbsw0CxvMKTLdnLGljJ&#10;Gfnpl1w8W1juOeBWdbH9S1mZGuvi+8EiLWmXaz2jqTQEvgYL21ySOHvzYMHdJSVgIfHdhxVV+Cl7&#10;Von78YHKPNnuFV7QCQGUYtokvBfWVjF7hSMMLdSAY3Hm541pdvWrecmx+IxlsZbPWIY99vKHJTBg&#10;n0ViZwImsmVQkaymBHts7lNyTotjSJtDsZtDKb5Hn9lLY6lkyBewEgBBvTfxjmsJGc3sMkzDDsbS&#10;XBrsi6WtJMKYKhryUuvLOS9Nauw2fFhnLgkMVRNhCTPhgr6tjZZFQJu75gNN/hYkhIcfh92rBMvs&#10;KUvYir3+MO85hmbFNNOrTNwRmXgc6EXCGHy5co15NIe/UnbTyZjKxYyy/JSWI8Ydhp2MOXCJu0YU&#10;F0piKp+uLCDZKy8LbzTLg15hSeZWMQ+smFXarLjsFmqNqZwWl7wke/3h122fhZiOZMKytdWYrH3J&#10;oMbUsnaJLqoFgSY4rDkUE1Ony5nlb6/zVAyYSbPOVZvn/LiEOgrETGRP52XibZnsMny6umN4rsb3&#10;Kl3kqFtSXbUZfV0x3AKHsx95TLLlx0UZgkGEkpquBY6SW7ChvlrRouyh8SlLaqz2+ktybFnpIlxy&#10;sehYVlaqhO389Esuno+Uew5a1LikogbYqbeoYWJU5QR8NhAx5zVYIMS2DRa4hHKwkCzKV9RgLi97&#10;SaSSrY1YJmCVODwfqMyT7V5hFm9JdT0FYhsWZCkMuTPZ8h1KJhyOVnavslhrYaAkcFdM5e2zKOMP&#10;WiDePD7c/fvD4yMp6zTz8N9WL/e996vHm77p+KQscXV9v17dVWm+0TadO4gqS7JRbyyNa3OeDe3X&#10;4AuKGbZhLrHx5hNv7pijKyjqzLBpikRJXyzVYgZHU0vgk/cpwVa2FlaYppRl31WLGdyJWFbb4b1K&#10;sMyeUosZGlO311dXL7f366fVy6+eHm53m5fNm/2vbjdPV5gY/3C7vvqw2d1djQbDgfm13W1uw/31&#10;Y1igN6aa/KN6fjqcW5LYwfy0akxlxhYuLrAKVuKulUikPVs4P61XdLOvsKRqUDEPrJhVnq/oxpgQ&#10;ft32WQgcC6rI1oIQP9f8TlogbrJAjK6zt9cf3m7NvK+3mCRy/3D7b6v9Kv3/8fvD9no92txvHu/W&#10;u9/8/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CKQAQBbQ29udGVudF9UeXBlc10ueG1sUEsBAhQACgAAAAAAh07iQAAAAAAAAAAAAAAAAAYAAAAA&#10;AAAAAAAQAAAABI8BAF9yZWxzL1BLAQIUABQAAAAIAIdO4kCKFGY80QAAAJQBAAALAAAAAAAAAAEA&#10;IAAAACiPAQBfcmVscy8ucmVsc1BLAQIUAAoAAAAAAIdO4kAAAAAAAAAAAAAAAAAEAAAAAAAAAAAA&#10;EAAAAAAAAABkcnMvUEsBAhQAFAAAAAgAh07iQKd+snbYAAAABgEAAA8AAAAAAAAAAQAgAAAAIgAA&#10;AGRycy9kb3ducmV2LnhtbFBLAQIUABQAAAAIAIdO4kATfcl1sY0BAK4AGAAOAAAAAAAAAAEAIAAA&#10;ACcBAABkcnMvZTJvRG9jLnhtbFBLBQYAAAAABgAGAFkBAABKkQEAAAA=&#10;">
                <o:lock v:ext="edit" rotation="t" aspectratio="f"/>
                <v:rect id="_x0000_s1026" o:spid="_x0000_s1026" o:spt="1" style="position:absolute;left:0;top:0;height:5006;width:9976;" filled="f" stroked="f" coordsize="21600,21600" o:gfxdata="UEsDBAoAAAAAAIdO4kAAAAAAAAAAAAAAAAAEAAAAZHJzL1BLAwQUAAAACACHTuJAeiaudcAAAADd&#10;AAAADwAAAGRycy9kb3ducmV2LnhtbEWPQWuDQBSE74H+h+UVegnJmiJBTDY5CKVSClLT5vxwX1Ti&#10;vlV3q+m/7xYKOQ4z8w2zP95MJyYaXWtZwWYdgSCurG65VvB5elklIJxH1thZJgU/5OB4eFjsMdV2&#10;5g+aSl+LAGGXooLG+z6V0lUNGXRr2xMH72JHgz7IsZZ6xDnATSefo2grDbYcFhrsKWuoupbfRsFc&#10;FdP59P4qi+U5tzzkQ1Z+vSn19LiJdiA83fw9/N/OtYI4SWL4exOegDz8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6Jq51&#10;wAAAAN0AAAAPAAAAAAAAAAEAIAAAACIAAABkcnMvZG93bnJldi54bWxQSwECFAAUAAAACACHTuJA&#10;My8FnjsAAAA5AAAAEAAAAAAAAAABACAAAAAPAQAAZHJzL3NoYXBleG1sLnhtbFBLBQYAAAAABgAG&#10;AFsBAAC5AwAAAAA=&#10;">
                  <v:fill on="f" focussize="0,0"/>
                  <v:stroke on="f"/>
                  <v:imagedata o:title=""/>
                  <o:lock v:ext="edit" text="t" aspectratio="t"/>
                </v:rect>
                <v:group id="_x0000_s1026" o:spid="_x0000_s1026" o:spt="203" style="position:absolute;left:1114;top:2546;height:1912;width:7657;" coordsize="7657,1912" o:gfxdata="UEsDBAoAAAAAAIdO4kAAAAAAAAAAAAAAAAAEAAAAZHJzL1BLAwQUAAAACACHTuJAqjs/Wb8AAADd&#10;AAAADwAAAGRycy9kb3ducmV2LnhtbEWPQWvCQBSE7wX/w/KE3upuLCkSXUVEpQcRqoXi7ZF9JsHs&#10;25BdE/33XUHwOMzMN8xscbO16Kj1lWMNyUiBIM6dqbjQ8HvcfExA+IBssHZMGu7kYTEfvM0wM67n&#10;H+oOoRARwj5DDWUITSalz0uy6EeuIY7e2bUWQ5RtIU2LfYTbWo6V+pIWK44LJTa0Kim/HK5Ww7bH&#10;fvmZrLvd5by6n47p/m+XkNbvw0RNQQS6hVf42f42GlI1SeHxJj4BOf8H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qOz9ZvwAAAN0AAAAPAAAAAAAAAAEAIAAAACIAAABkcnMvZG93bnJldi54&#10;bWxQSwECFAAUAAAACACHTuJAMy8FnjsAAAA5AAAAFQAAAAAAAAABACAAAAAOAQAAZHJzL2dyb3Vw&#10;c2hhcGV4bWwueG1sUEsFBgAAAAAGAAYAYAEAAMsDAAAAAA==&#10;">
                  <o:lock v:ext="edit" aspectratio="f"/>
                  <v:rect id="_x0000_s1026" o:spid="_x0000_s1026" o:spt="1" style="position:absolute;left:4589;top:1135;height:777;width:3068;" filled="f" stroked="t" coordsize="21600,21600" o:gfxdata="UEsDBAoAAAAAAIdO4kAAAAAAAAAAAAAAAAAEAAAAZHJzL1BLAwQUAAAACACHTuJAp0leI74AAADd&#10;AAAADwAAAGRycy9kb3ducmV2LnhtbEWPS2vDMBCE74H+B7GF3hLZbR7GjRJKodBT3oQcN9bWNpZW&#10;xlLz+PdRIJDjMDPfMNP5xRpxos7XjhWkgwQEceF0zaWC3fann4HwAVmjcUwKruRhPnvpTTHX7sxr&#10;Om1CKSKEfY4KqhDaXEpfVGTRD1xLHL0/11kMUXal1B2eI9wa+Z4kY2mx5rhQYUvfFRXN5t8qyEZH&#10;0+wmH4fFZJnuGzJf5Bcrpd5e0+QTRKBLeIYf7V+tYJhlI7i/iU9Azm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0leI74A&#10;AADdAAAADwAAAAAAAAABACAAAAAiAAAAZHJzL2Rvd25yZXYueG1sUEsBAhQAFAAAAAgAh07iQDMv&#10;BZ47AAAAOQAAABAAAAAAAAAAAQAgAAAADQEAAGRycy9zaGFwZXhtbC54bWxQSwUGAAAAAAYABgBb&#10;AQAAtwMAAAAA&#10;">
                    <v:fill on="f" focussize="0,0"/>
                    <v:stroke weight="0pt" color="#000000" joinstyle="miter"/>
                    <v:imagedata o:title=""/>
                    <o:lock v:ext="edit" aspectratio="f"/>
                  </v:rect>
                  <v:line id="_x0000_s1026" o:spid="_x0000_s1026" o:spt="20" style="position:absolute;left:4589;top:1419;flip:x;height:1;width:3068;" filled="f" stroked="t" coordsize="21600,21600" o:gfxdata="UEsDBAoAAAAAAIdO4kAAAAAAAAAAAAAAAAAEAAAAZHJzL1BLAwQUAAAACACHTuJAmEKACcAAAADd&#10;AAAADwAAAGRycy9kb3ducmV2LnhtbEWPwWrDMBBE74X+g9hAbo3kkhrjRMkhUFooBJL20tvG2tgm&#10;1sqVVNvJ11eFQo/DzLxh1tvJdmIgH1rHGrKFAkFcOdNyreHj/fmhABEissHOMWm4UoDt5v5ujaVx&#10;Ix9oOMZaJAiHEjU0MfallKFqyGJYuJ44eWfnLcYkfS2NxzHBbScflcqlxZbTQoM97RqqLsdvq+Hw&#10;8qlGv6uup+nWPe2z05d8G3Kt57NMrUBEmuJ/+K/9ajQsiyKH3zfpCcjN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YQoAJ&#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4589;top:1665;flip:x;height:1;width:3068;" filled="f" stroked="t" coordsize="21600,21600" o:gfxdata="UEsDBAoAAAAAAIdO4kAAAAAAAAAAAAAAAAAEAAAAZHJzL1BLAwQUAAAACACHTuJA9w4lksEAAADd&#10;AAAADwAAAGRycy9kb3ducmV2LnhtbEWPQWvCQBSE74X+h+UVvNXdiLUhdfUgFAWhoPbS2zP7moRm&#10;36a7axL99d1CocdhZr5hluvRtqInHxrHGrKpAkFcOtNwpeH99PqYgwgR2WDrmDRcKcB6dX+3xMK4&#10;gQ/UH2MlEoRDgRrqGLtCylDWZDFMXUecvE/nLcYkfSWNxyHBbStnSi2kxYbTQo0dbWoqv44Xq+Gw&#10;/VCD35TX83hrn96y87fc9wutJw+ZegERaYz/4b/2zmiY5/kz/L5JT0Cufg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9w4l&#10;ksEAAADdAAAADwAAAAAAAAABACAAAAAiAAAAZHJzL2Rvd25yZXYueG1sUEsBAhQAFAAAAAgAh07i&#10;QDMvBZ47AAAAOQAAABAAAAAAAAAAAQAgAAAAEAEAAGRycy9zaGFwZXhtbC54bWxQSwUGAAAAAAYA&#10;BgBbAQAAugMAAAAA&#10;">
                    <v:fill on="f" focussize="0,0"/>
                    <v:stroke weight="0pt" color="#000000" joinstyle="round"/>
                    <v:imagedata o:title=""/>
                    <o:lock v:ext="edit" aspectratio="f"/>
                  </v:line>
                  <v:line id="_x0000_s1026" o:spid="_x0000_s1026" o:spt="20" style="position:absolute;left:5109;top:1135;height:777;width:1;" filled="f" stroked="t" coordsize="21600,21600" o:gfxdata="UEsDBAoAAAAAAIdO4kAAAAAAAAAAAAAAAAAEAAAAZHJzL1BLAwQUAAAACACHTuJA3wJol70AAADd&#10;AAAADwAAAGRycy9kb3ducmV2LnhtbEVPz2vCMBS+C/sfwhvsZpM6kdI1enAMZAqjdbAdH82zrTYv&#10;pcm0/vfLYbDjx/e72Ey2F1cafedYQ5ooEMS1Mx03Gj6Pb/MMhA/IBnvHpOFOHjbrh1mBuXE3Lula&#10;hUbEEPY5amhDGHIpfd2SRZ+4gThyJzdaDBGOjTQj3mK47eVCqZW02HFsaHGgbUv1pfqxGtTHfvUt&#10;D9vz+ev9tVT4XPUqrbR+ekzVC4hAU/gX/7l3RsMyy+Lc+CY+Abn+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fAmiX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6140;top:1135;height:777;width:1;" filled="f" stroked="t" coordsize="21600,21600" o:gfxdata="UEsDBAoAAAAAAIdO4kAAAAAAAAAAAAAAAAAEAAAAZHJzL1BLAwQUAAAACACHTuJAsE7NDMAAAADd&#10;AAAADwAAAGRycy9kb3ducmV2LnhtbEWPT2sCMRTE7wW/Q3hCbzXZtsi6mvWgFEpbKK6CHh+b5/5x&#10;87JsUrXfvikIHoeZ+Q2zWF5tJ840+MaxhmSiQBCXzjRcadht355SED4gG+wck4Zf8rDMRw8LzIy7&#10;8IbORahEhLDPUEMdQp9J6cuaLPqJ64mjd3SDxRDlUEkz4CXCbSeflZpKiw3HhRp7WtVUnoofq0F9&#10;f04P8mvVtvuP9UbhS9GppND6cZyoOYhA13AP39rvRsNrms7g/018AjL/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wTs0M&#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6486;top:1135;height:777;width:1;" filled="f" stroked="t" coordsize="21600,21600" o:gfxdata="UEsDBAoAAAAAAIdO4kAAAAAAAAAAAAAAAAAEAAAAZHJzL1BLAwQUAAAACACHTuJApK3yTL0AAADd&#10;AAAADwAAAGRycy9kb3ducmV2LnhtbEVPy2rCQBTdF/yH4Ra6qzOxRTR1zEIRSiuIqaDLS+Y2j2bu&#10;hMzUpH/vLIQuD+e9ykbbiiv1vnasIZkqEMSFMzWXGk5fu+cFCB+QDbaOScMfecjWk4cVpsYNfKRr&#10;HkoRQ9inqKEKoUul9EVFFv3UdcSR+3a9xRBhX0rT4xDDbStnSs2lxZpjQ4UdbSoqfvJfq0EdPucX&#10;ud80zflje1T4krcqybV+ekzUG4hAY/gX393vRsPrYhn3xzfxCcj1D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krfJM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6800;top:1135;height:777;width:1;" filled="f" stroked="t" coordsize="21600,21600" o:gfxdata="UEsDBAoAAAAAAIdO4kAAAAAAAAAAAAAAAAAEAAAAZHJzL1BLAwQUAAAACACHTuJAy+FX178AAADd&#10;AAAADwAAAGRycy9kb3ducmV2LnhtbEWPQWvCQBSE74L/YXlCb7qbtohNXT1ECkWFYizo8ZF9TaLZ&#10;tyG7jfbfuwXB4zAz3zDz5dU2oqfO1441JBMFgrhwpuZSw/f+YzwD4QOywcYxafgjD8vFcDDH1LgL&#10;76jPQykihH2KGqoQ2lRKX1Rk0U9cSxy9H9dZDFF2pTQdXiLcNvJZqam0WHNcqLClrKLinP9aDepr&#10;Mz3KbXY6HdarncKXvFFJrvXTKFHvIAJdwyN8b38aDa+ztwT+38QnIBc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vhV9e/&#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5641;top:1135;height:777;width:1;" filled="f" stroked="t" coordsize="21600,21600" o:gfxdata="UEsDBAoAAAAAAIdO4kAAAAAAAAAAAAAAAAAEAAAAZHJzL1BLAwQUAAAACACHTuJAOzPJoMAAAADd&#10;AAAADwAAAGRycy9kb3ducmV2LnhtbEWPQWvCQBSE7wX/w/KE3prdpEU0dfUQEUorFNOCPT6yzySa&#10;fRuyW7X/3i0IHoeZ+YaZLy+2EycafOtYQ5ooEMSVMy3XGr6/1k9TED4gG+wck4Y/8rBcjB7mmBt3&#10;5i2dylCLCGGfo4YmhD6X0lcNWfSJ64mjt3eDxRDlUEsz4DnCbSczpSbSYstxocGeioaqY/lrNajP&#10;j8mP3BSHw+59tVX4XHYqLbV+HKfqFUSgS7iHb+03o+FlOsvg/018AnJx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7M8mg&#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1365;top:626;height:11;width:491;" fillcolor="#000000" filled="t" stroked="f" coordsize="491,11" o:gfxdata="UEsDBAoAAAAAAIdO4kAAAAAAAAAAAAAAAAAEAAAAZHJzL1BLAwQUAAAACACHTuJAMfw3UMAAAADd&#10;AAAADwAAAGRycy9kb3ducmV2LnhtbEWPW2sCMRSE34X+h3AKfdOsV9ytUVCw+CCIlx9wdnO6Wd2c&#10;LJt4aX99UxB8HGbmG2a2eNha3Kj1lWMF/V4CgrhwuuJSwem47k5B+ICssXZMCn7Iw2L+1plhpt2d&#10;93Q7hFJECPsMFZgQmkxKXxiy6HuuIY7et2sthijbUuoW7xFuazlIkom0WHFcMNjQylBxOVytgvF5&#10;kK++djRK81O6/N3st0eTb5X6eO8nnyACPcIr/GxvtILRNB3C/5v4BOT8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x/DdQ&#10;wAAAAN0AAAAPAAAAAAAAAAEAIAAAACIAAABkcnMvZG93bnJldi54bWxQSwECFAAUAAAACACHTuJA&#10;My8FnjsAAAA5AAAAEAAAAAAAAAABACAAAAAPAQAAZHJzL3NoYXBleG1sLnhtbFBLBQYAAAAABgAG&#10;AFsBAAC5AwAAAAA=&#10;" path="m491,11l491,0,0,11,491,11xe">
                    <v:fill on="t" focussize="0,0"/>
                    <v:stroke on="f"/>
                    <v:imagedata o:title=""/>
                    <o:lock v:ext="edit" aspectratio="f"/>
                  </v:shape>
                  <v:shape id="_x0000_s1026" o:spid="_x0000_s1026" o:spt="100" style="position:absolute;left:1365;top:626;height:11;width:491;" fillcolor="#000000" filled="t" stroked="f" coordsize="491,11" o:gfxdata="UEsDBAoAAAAAAIdO4kAAAAAAAAAAAAAAAAAEAAAAZHJzL1BLAwQUAAAACACHTuJAvhWvJMAAAADd&#10;AAAADwAAAGRycy9kb3ducmV2LnhtbEWP3WrCQBSE7wXfYTkF73SjpMVEV0Gh4oUg/jzASfY0mzZ7&#10;NmS3/j19Vyh4OczMN8x8ebONuFDna8cKxqMEBHHpdM2VgvPpczgF4QOyxsYxKbiTh+Wi35tjrt2V&#10;D3Q5hkpECPscFZgQ2lxKXxqy6EeuJY7el+sshii7SuoOrxFuGzlJkg9psea4YLCltaHy5/hrFbx/&#10;T4r1Zk9pVpyz1WN72J1MsVNq8DZOZiAC3cIr/N/eagXpNEvh+SY+Abn4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Fa8k&#10;wAAAAN0AAAAPAAAAAAAAAAEAIAAAACIAAABkcnMvZG93bnJldi54bWxQSwECFAAUAAAACACHTuJA&#10;My8FnjsAAAA5AAAAEAAAAAAAAAABACAAAAAPAQAAZHJzL3NoYXBleG1sLnhtbFBLBQYAAAAABgAG&#10;AFsBAAC5AwAAAAA=&#10;" path="m491,0l0,11,11,0,491,0xe">
                    <v:fill on="t" focussize="0,0"/>
                    <v:stroke on="f"/>
                    <v:imagedata o:title=""/>
                    <o:lock v:ext="edit" aspectratio="f"/>
                  </v:shape>
                  <v:shape id="_x0000_s1026" o:spid="_x0000_s1026" o:spt="100" style="position:absolute;left:1365;top:626;height:11;width:491;" filled="f" stroked="t" coordsize="491,11" o:gfxdata="UEsDBAoAAAAAAIdO4kAAAAAAAAAAAAAAAAAEAAAAZHJzL1BLAwQUAAAACACHTuJAURPbb7sAAADd&#10;AAAADwAAAGRycy9kb3ducmV2LnhtbEWPSwvCMBCE74L/IazgRTT1rdXoQVQ8ePFx8bY0a1tsNqWJ&#10;r39vBMHjMDPfMPPlyxTiQZXLLSvodiIQxInVOacKzqdNewLCeWSNhWVS8CYHy0W9NsdY2ycf6HH0&#10;qQgQdjEqyLwvYyldkpFB17ElcfCutjLog6xSqSt8BrgpZC+KRtJgzmEhw5JWGSW3490oKNetbX4J&#10;yPFpxP3WbbNP/Nsp1Wx0oxkITy//D//aO61gMJkO4fsmPAG5+A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URPbb7sAAADd&#10;AAAADwAAAAAAAAABACAAAAAiAAAAZHJzL2Rvd25yZXYueG1sUEsBAhQAFAAAAAgAh07iQDMvBZ47&#10;AAAAOQAAABAAAAAAAAAAAQAgAAAACgEAAGRycy9zaGFwZXhtbC54bWxQSwUGAAAAAAYABgBbAQAA&#10;tAMAAAAA&#10;" path="m491,11l491,0,11,0,0,11,491,11xe">
                    <v:fill on="f" focussize="0,0"/>
                    <v:stroke weight="0pt" color="#000000" joinstyle="round"/>
                    <v:imagedata o:title=""/>
                    <o:lock v:ext="edit" aspectratio="f"/>
                  </v:shape>
                  <v:shape id="_x0000_s1026" o:spid="_x0000_s1026" o:spt="100" style="position:absolute;left:1365;top:499;height:138;width:11;" fillcolor="#000000" filled="t" stroked="f" coordsize="11,138" o:gfxdata="UEsDBAoAAAAAAIdO4kAAAAAAAAAAAAAAAAAEAAAAZHJzL1BLAwQUAAAACACHTuJA0KzJwL4AAADd&#10;AAAADwAAAGRycy9kb3ducmV2LnhtbEWPQWvCQBSE74X+h+UVvNVNqgRNXaVYAoonben5mX1NQrNv&#10;w+6aqL/eFYQeh5n5hlmszqYVPTnfWFaQjhMQxKXVDVcKvr+K1xkIH5A1tpZJwYU8rJbPTwvMtR14&#10;T/0hVCJC2OeooA6hy6X0ZU0G/dh2xNH7tc5giNJVUjscIty08i1JMmmw4bhQY0frmsq/w8kouO7d&#10;sKVJui7w5+g++48i63apUqOXNHkHEegc/sOP9kYrmM7mGdzfxCcglz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0KzJwL4A&#10;AADdAAAADwAAAAAAAAABACAAAAAiAAAAZHJzL2Rvd25yZXYueG1sUEsBAhQAFAAAAAgAh07iQDMv&#10;BZ47AAAAOQAAABAAAAAAAAAAAQAgAAAADQEAAGRycy9zaGFwZXhtbC54bWxQSwUGAAAAAAYABgBb&#10;AQAAtwMAAAAA&#10;" path="m0,138l11,127,0,0,0,138xe">
                    <v:fill on="t" focussize="0,0"/>
                    <v:stroke on="f"/>
                    <v:imagedata o:title=""/>
                    <o:lock v:ext="edit" aspectratio="f"/>
                  </v:shape>
                  <v:shape id="_x0000_s1026" o:spid="_x0000_s1026" o:spt="100" style="position:absolute;left:1365;top:499;height:127;width:11;" fillcolor="#000000" filled="t" stroked="f" coordsize="11,127" o:gfxdata="UEsDBAoAAAAAAIdO4kAAAAAAAAAAAAAAAAAEAAAAZHJzL1BLAwQUAAAACACHTuJAQneJosAAAADd&#10;AAAADwAAAGRycy9kb3ducmV2LnhtbEWPQWvCQBSE74X+h+UVvNWNIlVTV2kFRSGX2h48PrPPJDT7&#10;NuyuSeyvdwWhx2FmvmEWq97UoiXnK8sKRsMEBHFudcWFgp/vzesMhA/IGmvLpOBKHlbL56cFptp2&#10;/EXtIRQiQtinqKAMoUml9HlJBv3QNsTRO1tnMETpCqkddhFuajlOkjdpsOK4UGJD65Ly38PFKNh/&#10;7IvslPXt33Y8z1xTnbvPY6vU4GWUvIMI1If/8KO90woms/kU7m/iE5DLG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Cd4mi&#10;wAAAAN0AAAAPAAAAAAAAAAEAIAAAACIAAABkcnMvZG93bnJldi54bWxQSwECFAAUAAAACACHTuJA&#10;My8FnjsAAAA5AAAAEAAAAAAAAAABACAAAAAPAQAAZHJzL3NoYXBleG1sLnhtbFBLBQYAAAAABgAG&#10;AFsBAAC5AwAAAAA=&#10;" path="m11,127l0,0,11,0,11,127xe">
                    <v:fill on="t" focussize="0,0"/>
                    <v:stroke on="f"/>
                    <v:imagedata o:title=""/>
                    <o:lock v:ext="edit" aspectratio="f"/>
                  </v:shape>
                  <v:shape id="_x0000_s1026" o:spid="_x0000_s1026" o:spt="100" style="position:absolute;left:1365;top:499;height:138;width:11;" filled="f" stroked="t" coordsize="11,138" o:gfxdata="UEsDBAoAAAAAAIdO4kAAAAAAAAAAAAAAAAAEAAAAZHJzL1BLAwQUAAAACACHTuJAySqwR70AAADd&#10;AAAADwAAAGRycy9kb3ducmV2LnhtbEVPz2vCMBS+D/Y/hDfYZWhiEelqUxnCZF4Eu02vj+atLWte&#10;ShOr/vfmIHj8+H7nq4vtxEiDbx1rmE0VCOLKmZZrDT/fn5MUhA/IBjvHpOFKHlbF81OOmXFn3tNY&#10;hlrEEPYZamhC6DMpfdWQRT91PXHk/txgMUQ41NIMeI7htpOJUgtpseXY0GBP64aq//JkNRx25f7j&#10;bT231XH7m+42KnFyTLR+fZmpJYhAl/AQ391fRsM8fY9z45v4BGRx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JKrBHvQAA&#10;AN0AAAAPAAAAAAAAAAEAIAAAACIAAABkcnMvZG93bnJldi54bWxQSwECFAAUAAAACACHTuJAMy8F&#10;njsAAAA5AAAAEAAAAAAAAAABACAAAAAMAQAAZHJzL3NoYXBleG1sLnhtbFBLBQYAAAAABgAGAFsB&#10;AAC2AwAAAAA=&#10;" path="m0,138l11,127,11,0,0,0,0,138xe">
                    <v:fill on="f" focussize="0,0"/>
                    <v:stroke weight="0pt" color="#000000" joinstyle="round"/>
                    <v:imagedata o:title=""/>
                    <o:lock v:ext="edit" aspectratio="f"/>
                  </v:shape>
                  <v:shape id="_x0000_s1026" o:spid="_x0000_s1026" o:spt="100" style="position:absolute;left:1365;top:490;height:9;width:11;" fillcolor="#000000" filled="t" stroked="f" coordsize="11,9" o:gfxdata="UEsDBAoAAAAAAIdO4kAAAAAAAAAAAAAAAAAEAAAAZHJzL1BLAwQUAAAACACHTuJAaPy3gLwAAADd&#10;AAAADwAAAGRycy9kb3ducmV2LnhtbEWPW4vCMBSE3wX/QzgLvtnUC2K7RhFB6GO9vR+SY9vd5qQ0&#10;seq/3yws7OMwM98wm93LtmKg3jeOFcySFASxdqbhSsH1cpyuQfiAbLB1TAre5GG3HY82mBv35BMN&#10;51CJCGGfo4I6hC6X0uuaLPrEdcTRu7veYoiyr6Tp8RnhtpXzNF1Jiw3HhRo7OtSkv88PqyAbwm1f&#10;zMvCNrrUX3jnx7tcKDX5mKWfIAK9wn/4r10YBct1lsHvm/gE5PY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j8t4C8AAAA&#10;3QAAAA8AAAAAAAAAAQAgAAAAIgAAAGRycy9kb3ducmV2LnhtbFBLAQIUABQAAAAIAIdO4kAzLwWe&#10;OwAAADkAAAAQAAAAAAAAAAEAIAAAAAsBAABkcnMvc2hhcGV4bWwueG1sUEsFBgAAAAAGAAYAWwEA&#10;ALUDAAAAAA==&#10;" path="m11,9l0,9,9,0,11,9xe">
                    <v:fill on="t" focussize="0,0"/>
                    <v:stroke on="f"/>
                    <v:imagedata o:title=""/>
                    <o:lock v:ext="edit" aspectratio="f"/>
                  </v:shape>
                  <v:shape id="_x0000_s1026" o:spid="_x0000_s1026" o:spt="100" style="position:absolute;left:1364;top:490;height:9;width:10;" fillcolor="#000000" filled="t" stroked="f" coordsize="10,9" o:gfxdata="UEsDBAoAAAAAAIdO4kAAAAAAAAAAAAAAAAAEAAAAZHJzL1BLAwQUAAAACACHTuJA2hljm7sAAADd&#10;AAAADwAAAGRycy9kb3ducmV2LnhtbEVPy4rCMBTdC/MP4Q64EU0Un9UoTEGZlaAz7q/NtS1tbjpN&#10;fP39ZCG4PJz3avOwtbhR60vHGoYDBYI4c6bkXMPvz7Y/B+EDssHaMWl4kofN+qOzwsS4Ox/odgy5&#10;iCHsE9RQhNAkUvqsIIt+4BriyF1cazFE2ObStHiP4baWI6Wm0mLJsaHAhtKCsup4tRq+qt5197ef&#10;XqqJLyt1Ss+LfTrTuvs5VEsQgR7hLX65v42G8ULF/fFNfAJy/Q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2hljm7sAAADd&#10;AAAADwAAAAAAAAABACAAAAAiAAAAZHJzL2Rvd25yZXYueG1sUEsBAhQAFAAAAAgAh07iQDMvBZ47&#10;AAAAOQAAABAAAAAAAAAAAQAgAAAACgEAAGRycy9zaGFwZXhtbC54bWxQSwUGAAAAAAYABgBbAQAA&#10;tAMAAAAA&#10;" path="m1,9l10,0,0,3,1,9xe">
                    <v:fill on="t" focussize="0,0"/>
                    <v:stroke on="f"/>
                    <v:imagedata o:title=""/>
                    <o:lock v:ext="edit" aspectratio="f"/>
                  </v:shape>
                  <v:shape id="_x0000_s1026" o:spid="_x0000_s1026" o:spt="100" style="position:absolute;left:1364;top:490;height:9;width:12;" filled="f" stroked="t" coordsize="12,9" o:gfxdata="UEsDBAoAAAAAAIdO4kAAAAAAAAAAAAAAAAAEAAAAZHJzL1BLAwQUAAAACACHTuJAHyxnnL8AAADd&#10;AAAADwAAAGRycy9kb3ducmV2LnhtbEWPT2sCMRTE70K/Q3gFb5qsiH+2RkGLIKUXrdDrY/PcLG5e&#10;1k2qaz+9KQg9DjPzG2ax6lwtrtSGyrOGbKhAEBfeVFxqOH5tBzMQISIbrD2ThjsFWC1fegvMjb/x&#10;nq6HWIoE4ZCjBhtjk0sZCksOw9A3xMk7+dZhTLItpWnxluCuliOlJtJhxWnBYkMbS8X58OM0TLvf&#10;9ffluPvYbD9H1r+bYj69z7Tuv2bqDUSkLv6Hn+2d0TCeqwz+3qQnIJc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8sZ5y/&#10;AAAA3QAAAA8AAAAAAAAAAQAgAAAAIgAAAGRycy9kb3ducmV2LnhtbFBLAQIUABQAAAAIAIdO4kAz&#10;LwWeOwAAADkAAAAQAAAAAAAAAAEAIAAAAA4BAABkcnMvc2hhcGV4bWwueG1sUEsFBgAAAAAGAAYA&#10;WwEAALgDAAAAAA==&#10;" path="m12,9l1,9,0,3,10,0,12,9xe">
                    <v:fill on="f" focussize="0,0"/>
                    <v:stroke weight="0pt" color="#000000" joinstyle="round"/>
                    <v:imagedata o:title=""/>
                    <o:lock v:ext="edit" aspectratio="f"/>
                  </v:shape>
                  <v:shape id="_x0000_s1026" o:spid="_x0000_s1026" o:spt="100" style="position:absolute;left:1364;top:483;height:10;width:10;" fillcolor="#000000" filled="t" stroked="f" coordsize="10,10" o:gfxdata="UEsDBAoAAAAAAIdO4kAAAAAAAAAAAAAAAAAEAAAAZHJzL1BLAwQUAAAACACHTuJAURRoOcAAAADd&#10;AAAADwAAAGRycy9kb3ducmV2LnhtbEWPQWvCQBSE7wX/w/KEXoruJthSo6sHUdBeqsaDx0f2mQSz&#10;b0N2q/Hfu4VCj8PMfMPMl71txI06XzvWkIwVCOLCmZpLDad8M/oE4QOywcYxaXiQh+Vi8DLHzLg7&#10;H+h2DKWIEPYZaqhCaDMpfVGRRT92LXH0Lq6zGKLsSmk6vEe4bWSq1Ie0WHNcqLClVUXF9fhjNXw9&#10;3la7tTm7Q570cpPvm+/0PdH6dZioGYhAffgP/7W3RsNkqlL4fROfgFw8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RFGg5&#10;wAAAAN0AAAAPAAAAAAAAAAEAIAAAACIAAABkcnMvZG93bnJldi54bWxQSwECFAAUAAAACACHTuJA&#10;My8FnjsAAAA5AAAAEAAAAAAAAAABACAAAAAPAQAAZHJzL3NoYXBleG1sLnhtbFBLBQYAAAAABgAG&#10;AFsBAAC5AwAAAAA=&#10;" path="m10,7l0,10,7,0,10,7xe">
                    <v:fill on="t" focussize="0,0"/>
                    <v:stroke on="f"/>
                    <v:imagedata o:title=""/>
                    <o:lock v:ext="edit" aspectratio="f"/>
                  </v:shape>
                  <v:shape id="_x0000_s1026" o:spid="_x0000_s1026" o:spt="100" style="position:absolute;left:1362;top:483;height:10;width:9;" fillcolor="#000000" filled="t" stroked="f" coordsize="9,10" o:gfxdata="UEsDBAoAAAAAAIdO4kAAAAAAAAAAAAAAAAAEAAAAZHJzL1BLAwQUAAAACACHTuJA8x0xh78AAADd&#10;AAAADwAAAGRycy9kb3ducmV2LnhtbEWPQU8CMRSE7yb+h+aZeDHSgmJ0oXCQbOIJFfgBL9vH7sbt&#10;69I+YPn3lsTE42RmvsnMl4Pv1IliagNbGI8MKOIquJZrC7tt+fgKKgmywy4wWbhQguXi9maOhQtn&#10;/qbTRmqVIZwKtNCI9IXWqWrIYxqFnjh7+xA9Spax1i7iOcN9pyfGvGiPLeeFBnt6b6j62Ry9hWqI&#10;+mFHh0OcfIm7fK5LWU1La+/vxmYGSmiQ//Bf+8NZeH4zT3B9k5+AXvw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MdMYe/&#10;AAAA3QAAAA8AAAAAAAAAAQAgAAAAIgAAAGRycy9kb3ducmV2LnhtbFBLAQIUABQAAAAIAIdO4kAz&#10;LwWeOwAAADkAAAAQAAAAAAAAAAEAIAAAAA4BAABkcnMvc2hhcGV4bWwueG1sUEsFBgAAAAAGAAYA&#10;WwEAALgDAAAAAA==&#10;" path="m2,10l9,0,0,5,2,10xe">
                    <v:fill on="t" focussize="0,0"/>
                    <v:stroke on="f"/>
                    <v:imagedata o:title=""/>
                    <o:lock v:ext="edit" aspectratio="f"/>
                  </v:shape>
                  <v:shape id="_x0000_s1026" o:spid="_x0000_s1026" o:spt="100" style="position:absolute;left:1362;top:483;height:10;width:12;" filled="f" stroked="t" coordsize="12,10" o:gfxdata="UEsDBAoAAAAAAIdO4kAAAAAAAAAAAAAAAAAEAAAAZHJzL1BLAwQUAAAACACHTuJAWjzCYb4AAADd&#10;AAAADwAAAGRycy9kb3ducmV2LnhtbEWP3WoCMRSE7wu+QzhC72qydSm6Gr2wiIWFgj8PcNwcdxc3&#10;J2sS/96+KRR6OczMN8x8+bCduJEPrWMN2UiBIK6cabnWcNiv3yYgQkQ22DkmDU8KsFwMXuZYGHfn&#10;Ld12sRYJwqFADU2MfSFlqBqyGEauJ07eyXmLMUlfS+PxnuC2k+9KfUiLLaeFBntaNVSdd1erQebh&#10;kn3yc1Xm5Xddbv1x7Dde69dhpmYgIj3if/iv/WU05FOVw++b9ATk4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jzCYb4A&#10;AADdAAAADwAAAAAAAAABACAAAAAiAAAAZHJzL2Rvd25yZXYueG1sUEsBAhQAFAAAAAgAh07iQDMv&#10;BZ47AAAAOQAAABAAAAAAAAAAAQAgAAAADQEAAGRycy9zaGFwZXhtbC54bWxQSwUGAAAAAAYABgBb&#10;AQAAtwMAAAAA&#10;" path="m12,7l2,10,0,5,9,0,12,7xe">
                    <v:fill on="f" focussize="0,0"/>
                    <v:stroke weight="0pt" color="#000000" joinstyle="round"/>
                    <v:imagedata o:title=""/>
                    <o:lock v:ext="edit" aspectratio="f"/>
                  </v:shape>
                  <v:shape id="_x0000_s1026" o:spid="_x0000_s1026" o:spt="100" style="position:absolute;left:1362;top:476;height:12;width:9;" fillcolor="#000000" filled="t" stroked="f" coordsize="9,12" o:gfxdata="UEsDBAoAAAAAAIdO4kAAAAAAAAAAAAAAAAAEAAAAZHJzL1BLAwQUAAAACACHTuJAWR6i3L8AAADd&#10;AAAADwAAAGRycy9kb3ducmV2LnhtbEWPzYvCMBTE78L+D+EteNOkfuFWo4cVwYMXtct6fDRv22Lz&#10;UpqsX3+9EQSPw8z8hpkvr7YWZ2p95VhD0lcgiHNnKi40ZId1bwrCB2SDtWPScCMPy8VHZ46pcRfe&#10;0XkfChEh7FPUUIbQpFL6vCSLvu8a4uj9udZiiLItpGnxEuG2lgOlJtJixXGhxIa+S8pP+3+rYTD6&#10;qYerNdtjlf2qcZas7HZ317r7magZiEDX8A6/2hujYfSlxvB8E5+AXDw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keoty/&#10;AAAA3QAAAA8AAAAAAAAAAQAgAAAAIgAAAGRycy9kb3ducmV2LnhtbFBLAQIUABQAAAAIAIdO4kAz&#10;LwWeOwAAADkAAAAQAAAAAAAAAAEAIAAAAA4BAABkcnMvc2hhcGV4bWwueG1sUEsFBgAAAAAGAAYA&#10;WwEAALgDAAAAAA==&#10;" path="m9,7l0,12,4,0,9,7xe">
                    <v:fill on="t" focussize="0,0"/>
                    <v:stroke on="f"/>
                    <v:imagedata o:title=""/>
                    <o:lock v:ext="edit" aspectratio="f"/>
                  </v:shape>
                  <v:shape id="_x0000_s1026" o:spid="_x0000_s1026" o:spt="100" style="position:absolute;left:1359;top:476;height:12;width:7;" fillcolor="#000000" filled="t" stroked="f" coordsize="7,12" o:gfxdata="UEsDBAoAAAAAAIdO4kAAAAAAAAAAAAAAAAAEAAAAZHJzL1BLAwQUAAAACACHTuJAlAxB0sAAAADd&#10;AAAADwAAAGRycy9kb3ducmV2LnhtbEWPT2sCMRTE70K/Q3gFb5psu0hdjSJCQQ9Fuu2hx+fmuVnc&#10;vCyb1H+fvhEKHoeZ+Q0zX15cK07Uh8azhmysQBBX3jRca/j+eh+9gQgR2WDrmTRcKcBy8TSYY2H8&#10;mT/pVMZaJAiHAjXYGLtCylBZchjGviNO3sH3DmOSfS1Nj+cEd618UWoiHTacFix2tLZUHctfp2Fn&#10;V+Xx9WdafWS3bb3PXd7Yw0br4XOmZiAiXeIj/N/eGA35VE3g/iY9Abn4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UDEHS&#10;wAAAAN0AAAAPAAAAAAAAAAEAIAAAACIAAABkcnMvZG93bnJldi54bWxQSwECFAAUAAAACACHTuJA&#10;My8FnjsAAAA5AAAAEAAAAAAAAAABACAAAAAPAQAAZHJzL3NoYXBleG1sLnhtbFBLBQYAAAAABgAG&#10;AFsBAAC5AwAAAAA=&#10;" path="m3,12l7,0,0,8,3,12xe">
                    <v:fill on="t" focussize="0,0"/>
                    <v:stroke on="f"/>
                    <v:imagedata o:title=""/>
                    <o:lock v:ext="edit" aspectratio="f"/>
                  </v:shape>
                  <v:shape id="_x0000_s1026" o:spid="_x0000_s1026" o:spt="100" style="position:absolute;left:1359;top:476;height:12;width:12;" filled="f" stroked="t" coordsize="12,12" o:gfxdata="UEsDBAoAAAAAAIdO4kAAAAAAAAAAAAAAAAAEAAAAZHJzL1BLAwQUAAAACACHTuJA1Abdbr4AAADd&#10;AAAADwAAAGRycy9kb3ducmV2LnhtbEWP3WoCMRSE7wu+QziCdzXZIlW3RrFSoVfiTx/gsDndbN2c&#10;LEmq27dvBMHLYWa+YRar3rXiQiE2njUUYwWCuPKm4VrD12n7PAMRE7LB1jNp+KMIq+XgaYGl8Vc+&#10;0OWYapEhHEvUYFPqSiljZclhHPuOOHvfPjhMWYZamoDXDHetfFHqVTpsOC9Y7GhjqToff52G6sPY&#10;fhppf3rfbebFXtXhZ7vWejQs1BuIRH16hO/tT6NhMldTuL3JT0Au/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1Abdbr4A&#10;AADdAAAADwAAAAAAAAABACAAAAAiAAAAZHJzL2Rvd25yZXYueG1sUEsBAhQAFAAAAAgAh07iQDMv&#10;BZ47AAAAOQAAABAAAAAAAAAAAQAgAAAADQEAAGRycy9zaGFwZXhtbC54bWxQSwUGAAAAAAYABgBb&#10;AQAAtwMAAAAA&#10;" path="m12,7l3,12,0,8,7,0,12,7xe">
                    <v:fill on="f" focussize="0,0"/>
                    <v:stroke weight="0pt" color="#000000" joinstyle="round"/>
                    <v:imagedata o:title=""/>
                    <o:lock v:ext="edit" aspectratio="f"/>
                  </v:shape>
                  <v:shape id="_x0000_s1026" o:spid="_x0000_s1026" o:spt="100" style="position:absolute;left:1359;top:471;height:13;width:7;" fillcolor="#000000" filled="t" stroked="f" coordsize="7,13" o:gfxdata="UEsDBAoAAAAAAIdO4kAAAAAAAAAAAAAAAAAEAAAAZHJzL1BLAwQUAAAACACHTuJADXuxoL0AAADd&#10;AAAADwAAAGRycy9kb3ducmV2LnhtbEVPz2vCMBS+C/sfwht406Si4jqjh8KYoAhqPez2aN7asual&#10;NFlr/3tzGOz48f3e7h+2ET11vnasIZkrEMSFMzWXGvLbx2wDwgdkg41j0jCSh/3uZbLF1LiBL9Rf&#10;QyliCPsUNVQhtKmUvqjIop+7ljhy366zGCLsSmk6HGK4beRCqbW0WHNsqLClrKLi5/prNQx9fl+Z&#10;43n8lKd88XUeM5ucMq2nr4l6BxHoEf7Ff+6D0bB8U3FufBOfgNw9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Ne7GgvQAA&#10;AN0AAAAPAAAAAAAAAAEAIAAAACIAAABkcnMvZG93bnJldi54bWxQSwECFAAUAAAACACHTuJAMy8F&#10;njsAAAA5AAAAEAAAAAAAAAABACAAAAAMAQAAZHJzL3NoYXBleG1sLnhtbFBLBQYAAAAABgAGAFsB&#10;AAC2AwAAAAA=&#10;" path="m7,5l0,13,0,0,7,5xe">
                    <v:fill on="t" focussize="0,0"/>
                    <v:stroke on="f"/>
                    <v:imagedata o:title=""/>
                    <o:lock v:ext="edit" aspectratio="f"/>
                  </v:shape>
                  <v:shape id="_x0000_s1026" o:spid="_x0000_s1026" o:spt="100" style="position:absolute;left:1354;top:471;height:13;width:5;" fillcolor="#000000" filled="t" stroked="f" coordsize="5,13" o:gfxdata="UEsDBAoAAAAAAIdO4kAAAAAAAAAAAAAAAAAEAAAAZHJzL1BLAwQUAAAACACHTuJAjQdgnsAAAADd&#10;AAAADwAAAGRycy9kb3ducmV2LnhtbEWPT08CMRTE7yR+h+aZeIMWoggrhRAjkYsH0IPH5/axLbt9&#10;3WzLH/301ISE42RmfpOZLc6+EUfqogusYThQIIjLYBxXGr4+V/0JiJiQDTaBScMvRVjM73ozLEw4&#10;8YaO21SJDOFYoAabUltIGUtLHuMgtMTZ24XOY8qyq6Tp8JThvpEjpcbSo+O8YLGlV0tlvT14Dbv9&#10;h8Wnun77fq//nic/e1cuG6f1w/1QvYBIdE638LW9Nhoep2oK/2/yE5Dz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NB2Ce&#10;wAAAAN0AAAAPAAAAAAAAAAEAIAAAACIAAABkcnMvZG93bnJldi54bWxQSwECFAAUAAAACACHTuJA&#10;My8FnjsAAAA5AAAAEAAAAAAAAAABACAAAAAPAQAAZHJzL3NoYXBleG1sLnhtbFBLBQYAAAAABgAG&#10;AFsBAAC5AwAAAAA=&#10;" path="m5,13l5,0,0,9,5,13xe">
                    <v:fill on="t" focussize="0,0"/>
                    <v:stroke on="f"/>
                    <v:imagedata o:title=""/>
                    <o:lock v:ext="edit" aspectratio="f"/>
                  </v:shape>
                  <v:shape id="_x0000_s1026" o:spid="_x0000_s1026" o:spt="100" style="position:absolute;left:1354;top:471;height:13;width:12;" filled="f" stroked="t" coordsize="12,13" o:gfxdata="UEsDBAoAAAAAAIdO4kAAAAAAAAAAAAAAAAAEAAAAZHJzL1BLAwQUAAAACACHTuJAzPpaHroAAADd&#10;AAAADwAAAGRycy9kb3ducmV2LnhtbEVPy4rCMBTdC/MP4Q64kTGtiDjV6GIGYXY+cX1Jrk2xuek0&#10;0da/NwvB5eG8l+ve1eJObag8K8jHGQhi7U3FpYLTcfM1BxEissHaMyl4UID16mOwxML4jvd0P8RS&#10;pBAOBSqwMTaFlEFbchjGviFO3MW3DmOCbSlNi10Kd7WcZNlMOqw4NVhs6MeSvh5uTsFNb72dXR+m&#10;7/Tm9yTPtNv/j5QafubZAkSkPr7FL/efUTD9ztP+9CY9Abl6A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loeugAAAN0A&#10;AAAPAAAAAAAAAAEAIAAAACIAAABkcnMvZG93bnJldi54bWxQSwECFAAUAAAACACHTuJAMy8FnjsA&#10;AAA5AAAAEAAAAAAAAAABACAAAAAJAQAAZHJzL3NoYXBleG1sLnhtbFBLBQYAAAAABgAGAFsBAACz&#10;AwAAAAA=&#10;" path="m12,5l5,13,0,9,5,0,12,5xe">
                    <v:fill on="f" focussize="0,0"/>
                    <v:stroke weight="0pt" color="#000000" joinstyle="round"/>
                    <v:imagedata o:title=""/>
                    <o:lock v:ext="edit" aspectratio="f"/>
                  </v:shape>
                  <v:shape id="_x0000_s1026" o:spid="_x0000_s1026" o:spt="100" style="position:absolute;left:1352;top:468;height:12;width:7;" fillcolor="#000000" filled="t" stroked="f" coordsize="7,12" o:gfxdata="UEsDBAoAAAAAAIdO4kAAAAAAAAAAAAAAAAAEAAAAZHJzL1BLAwQUAAAACACHTuJAnjxPe78AAADd&#10;AAAADwAAAGRycy9kb3ducmV2LnhtbEWPQWsCMRSE7wX/Q3hCbzUbuxRdjSJCwR6KdOvB43Pz3Cxu&#10;XpZNqra/3ghCj8PMfMPMl1fXijP1ofGsQY0yEMSVNw3XGnbf7y8TECEiG2w9k4ZfCrBcDJ7mWBh/&#10;4S86l7EWCcKhQA02xq6QMlSWHIaR74iTd/S9w5hkX0vT4yXBXSvHWfYmHTacFix2tLZUncofp2Fr&#10;V+XpdT+tPtXfR33IXd7Y40br56HKZiAiXeN/+NHeGA35VCm4v0lPQC5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48T3u/&#10;AAAA3QAAAA8AAAAAAAAAAQAgAAAAIgAAAGRycy9kb3ducmV2LnhtbFBLAQIUABQAAAAIAIdO4kAz&#10;LwWeOwAAADkAAAAQAAAAAAAAAAEAIAAAAA4BAABkcnMvc2hhcGV4bWwueG1sUEsFBgAAAAAGAAYA&#10;WwEAALgDAAAAAA==&#10;" path="m7,3l2,12,0,0,7,3xe">
                    <v:fill on="t" focussize="0,0"/>
                    <v:stroke on="f"/>
                    <v:imagedata o:title=""/>
                    <o:lock v:ext="edit" aspectratio="f"/>
                  </v:shape>
                  <v:shape id="_x0000_s1026" o:spid="_x0000_s1026" o:spt="100" style="position:absolute;left:1349;top:468;height:12;width:5;" fillcolor="#000000" filled="t" stroked="f" coordsize="5,12" o:gfxdata="UEsDBAoAAAAAAIdO4kAAAAAAAAAAAAAAAAAEAAAAZHJzL1BLAwQUAAAACACHTuJAdGs5tL8AAADd&#10;AAAADwAAAGRycy9kb3ducmV2LnhtbEWPT2uDQBTE74V+h+UVemtWpSnVuskhYAghHkx76PHhvqro&#10;vhV3zb9Pny0Uehxm5jdMvr6YQZxocp1lBfEiAkFcW91xo+Drs3h5B+E8ssbBMim4koP16vEhx0zb&#10;M1d0OvpGBAi7DBW03o+ZlK5uyaBb2JE4eD92MuiDnBqpJzwHuBlkEkVv0mDHYaHFkTYt1f1xNgrK&#10;+bvUN13Qvj/saFlt55RSUur5KY4+QHi6+P/wX3unFbymcQK/b8ITkKs7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RrObS/&#10;AAAA3QAAAA8AAAAAAAAAAQAgAAAAIgAAAGRycy9kb3ducmV2LnhtbFBLAQIUABQAAAAIAIdO4kAz&#10;LwWeOwAAADkAAAAQAAAAAAAAAAEAIAAAAA4BAABkcnMvc2hhcGV4bWwueG1sUEsFBgAAAAAGAAYA&#10;WwEAALgDAAAAAA==&#10;" path="m5,12l3,0,0,10,5,12xe">
                    <v:fill on="t" focussize="0,0"/>
                    <v:stroke on="f"/>
                    <v:imagedata o:title=""/>
                    <o:lock v:ext="edit" aspectratio="f"/>
                  </v:shape>
                  <v:shape id="_x0000_s1026" o:spid="_x0000_s1026" o:spt="100" style="position:absolute;left:1349;top:468;height:12;width:10;" filled="f" stroked="t" coordsize="10,12" o:gfxdata="UEsDBAoAAAAAAIdO4kAAAAAAAAAAAAAAAAAEAAAAZHJzL1BLAwQUAAAACACHTuJA+Yegeb8AAADd&#10;AAAADwAAAGRycy9kb3ducmV2LnhtbEWPT2vCQBTE74LfYXmCl6KbWBWNrh60BXtr/YPXR/aZBLNv&#10;Q3aT2G/vFgoeh5n5DbPePkwpWqpdYVlBPI5AEKdWF5wpOJ8+RwsQziNrLC2Tgl9ysN30e2tMtO34&#10;h9qjz0SAsEtQQe59lUjp0pwMurGtiIN3s7VBH2SdSV1jF+CmlJMomkuDBYeFHCva5ZTej41RQO3H&#10;raNONu21mn29TffL70ujlRoO4mgFwtPDv8L/7YNWMF3G7/D3JjwBuXk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mHoHm/&#10;AAAA3QAAAA8AAAAAAAAAAQAgAAAAIgAAAGRycy9kb3ducmV2LnhtbFBLAQIUABQAAAAIAIdO4kAz&#10;LwWeOwAAADkAAAAQAAAAAAAAAAEAIAAAAA4BAABkcnMvc2hhcGV4bWwueG1sUEsFBgAAAAAGAAYA&#10;WwEAALgDAAAAAA==&#10;" path="m10,3l5,12,0,10,3,0,10,3xe">
                    <v:fill on="f" focussize="0,0"/>
                    <v:stroke weight="0pt" color="#000000" joinstyle="round"/>
                    <v:imagedata o:title=""/>
                    <o:lock v:ext="edit" aspectratio="f"/>
                  </v:shape>
                  <v:shape id="_x0000_s1026" o:spid="_x0000_s1026" o:spt="100" style="position:absolute;left:1344;top:467;height:11;width:8;" fillcolor="#000000" filled="t" stroked="f" coordsize="8,11" o:gfxdata="UEsDBAoAAAAAAIdO4kAAAAAAAAAAAAAAAAAEAAAAZHJzL1BLAwQUAAAACACHTuJAFlut9r4AAADd&#10;AAAADwAAAGRycy9kb3ducmV2LnhtbEWPQYvCMBSE78L+h/AEL7KmFZHdahRWFBZPWj2st0fzbIvN&#10;S2liW//9RhA8DjPzDbNc96YSLTWutKwgnkQgiDOrS84VnE+7zy8QziNrrCyTggc5WK8+BktMtO34&#10;SG3qcxEg7BJUUHhfJ1K6rCCDbmJr4uBdbWPQB9nkUjfYBbip5DSK5tJgyWGhwJo2BWW39G4U/Mnb&#10;vhrnP/GBZc/7h97WF31WajSMowUIT71/h1/tX61g9h3P4PkmPAG5+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lut9r4A&#10;AADdAAAADwAAAAAAAAABACAAAAAiAAAAZHJzL2Rvd25yZXYueG1sUEsBAhQAFAAAAAgAh07iQDMv&#10;BZ47AAAAOQAAABAAAAAAAAAAAQAgAAAADQEAAGRycy9zaGFwZXhtbC54bWxQSwUGAAAAAAYABgBb&#10;AQAAtwMAAAAA&#10;" path="m8,1l5,11,0,0,8,1xe">
                    <v:fill on="t" focussize="0,0"/>
                    <v:stroke on="f"/>
                    <v:imagedata o:title=""/>
                    <o:lock v:ext="edit" aspectratio="f"/>
                  </v:shape>
                  <v:shape id="_x0000_s1026" o:spid="_x0000_s1026" o:spt="100" style="position:absolute;left:1344;top:467;height:11;width:5;" fillcolor="#000000" filled="t" stroked="f" coordsize="5,11" o:gfxdata="UEsDBAoAAAAAAIdO4kAAAAAAAAAAAAAAAAAEAAAAZHJzL1BLAwQUAAAACACHTuJAWtjgVb8AAADd&#10;AAAADwAAAGRycy9kb3ducmV2LnhtbEWPT4vCMBTE74LfITzBm6Zd3KLVKLggeJDFfwjeHs2zLTYv&#10;tYlav/1mQfA4zMxvmNmiNZV4UONKywriYQSCOLO65FzB8bAajEE4j6yxskwKXuRgMe92Zphq++Qd&#10;PfY+FwHCLkUFhfd1KqXLCjLohrYmDt7FNgZ9kE0udYPPADeV/IqiRBosOSwUWNNPQdl1fzcKDqdk&#10;Y27JuV0nl831t1puR6XfKtXvxdEUhKfWf8Lv9lorGE3ib/h/E56AnP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rY4FW/&#10;AAAA3QAAAA8AAAAAAAAAAQAgAAAAIgAAAGRycy9kb3ducmV2LnhtbFBLAQIUABQAAAAIAIdO4kAz&#10;LwWeOwAAADkAAAAQAAAAAAAAAAEAIAAAAA4BAABkcnMvc2hhcGV4bWwueG1sUEsFBgAAAAAGAAYA&#10;WwEAALgDAAAAAA==&#10;" path="m5,11l0,0,0,11,5,11xe">
                    <v:fill on="t" focussize="0,0"/>
                    <v:stroke on="f"/>
                    <v:imagedata o:title=""/>
                    <o:lock v:ext="edit" aspectratio="f"/>
                  </v:shape>
                  <v:shape id="_x0000_s1026" o:spid="_x0000_s1026" o:spt="100" style="position:absolute;left:1344;top:467;height:11;width:8;" filled="f" stroked="t" coordsize="8,11" o:gfxdata="UEsDBAoAAAAAAIdO4kAAAAAAAAAAAAAAAAAEAAAAZHJzL1BLAwQUAAAACACHTuJAikj9hMAAAADd&#10;AAAADwAAAGRycy9kb3ducmV2LnhtbEWPQWsCMRSE74X+h/AKvZSa3SJbXY0eKoJ4qm6h18fmudl2&#10;87Ikqav+elMQPA4z8w0zX55sJ47kQ+tYQT7KQBDXTrfcKPiq1q8TECEia+wck4IzBVguHh/mWGo3&#10;8I6O+9iIBOFQogITY19KGWpDFsPI9cTJOzhvMSbpG6k9DgluO/mWZYW02HJaMNjTh6H6d/9nFbQ/&#10;/rsqLpuXz/dhu4oHU10m65VSz095NgMR6RTv4Vt7oxWMp3kB/2/SE5CLK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KSP2E&#10;wAAAAN0AAAAPAAAAAAAAAAEAIAAAACIAAABkcnMvZG93bnJldi54bWxQSwECFAAUAAAACACHTuJA&#10;My8FnjsAAAA5AAAAEAAAAAAAAAABACAAAAAPAQAAZHJzL3NoYXBleG1sLnhtbFBLBQYAAAAABgAG&#10;AFsBAAC5AwAAAAA=&#10;" path="m8,1l5,11,0,11,0,0,8,1xe">
                    <v:fill on="f" focussize="0,0"/>
                    <v:stroke weight="0pt" color="#000000" joinstyle="round"/>
                    <v:imagedata o:title=""/>
                    <o:lock v:ext="edit" aspectratio="f"/>
                  </v:shape>
                  <v:shape id="_x0000_s1026" o:spid="_x0000_s1026" o:spt="100" style="position:absolute;left:1000;top:467;height:11;width:344;" fillcolor="#000000" filled="t" stroked="f" coordsize="344,11" o:gfxdata="UEsDBAoAAAAAAIdO4kAAAAAAAAAAAAAAAAAEAAAAZHJzL1BLAwQUAAAACACHTuJAekiW074AAADd&#10;AAAADwAAAGRycy9kb3ducmV2LnhtbEWPT2vCQBTE70K/w/KE3nSTYluNbkK1CL1qCnp8Zp/ZYPZt&#10;mt3659u7hYLHYWZ+wyyKq23FmXrfOFaQjhMQxJXTDdcKvsv1aArCB2SNrWNScCMPRf40WGCm3YU3&#10;dN6GWkQI+wwVmBC6TEpfGbLox64jjt7R9RZDlH0tdY+XCLetfEmSN2mx4bhgsKOVoeq0/bUK2JTh&#10;Z70/TIh3m9nrh/tc+rJU6nmYJnMQga7hEf5vf2kFk1n6Dn9v4hOQ+R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kiW074A&#10;AADdAAAADwAAAAAAAAABACAAAAAiAAAAZHJzL2Rvd25yZXYueG1sUEsBAhQAFAAAAAgAh07iQDMv&#10;BZ47AAAAOQAAABAAAAAAAAAAAQAgAAAADQEAAGRycy9zaGFwZXhtbC54bWxQSwUGAAAAAAYABgBb&#10;AQAAtwMAAAAA&#10;" path="m344,11l344,0,0,11,344,11xe">
                    <v:fill on="t" focussize="0,0"/>
                    <v:stroke on="f"/>
                    <v:imagedata o:title=""/>
                    <o:lock v:ext="edit" aspectratio="f"/>
                  </v:shape>
                  <v:shape id="_x0000_s1026" o:spid="_x0000_s1026" o:spt="100" style="position:absolute;left:1000;top:467;height:11;width:344;" fillcolor="#000000" filled="t" stroked="f" coordsize="344,11" o:gfxdata="UEsDBAoAAAAAAIdO4kAAAAAAAAAAAAAAAAAEAAAAZHJzL1BLAwQUAAAACACHTuJAC9cCobkAAADd&#10;AAAADwAAAGRycy9kb3ducmV2LnhtbEVPy4rCMBTdC/5DuII7TSsq2jGKowhutYKzvNPcaYrNTaeJ&#10;r783C8Hl4bwXq4etxY1aXzlWkA4TEMSF0xWXCk75bjAD4QOyxtoxKXiSh9Wy21lgpt2dD3Q7hlLE&#10;EPYZKjAhNJmUvjBk0Q9dQxy5P9daDBG2pdQt3mO4reUoSabSYsWxwWBDG0PF5Xi1Ctjk4X/38zsm&#10;Ph/mk7Xbfvs8V6rfS5MvEIEe4SN+u/dawXiexrnxTXwCcvkC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AvXAqG5AAAA3QAA&#10;AA8AAAAAAAAAAQAgAAAAIgAAAGRycy9kb3ducmV2LnhtbFBLAQIUABQAAAAIAIdO4kAzLwWeOwAA&#10;ADkAAAAQAAAAAAAAAAEAIAAAAAgBAABkcnMvc2hhcGV4bWwueG1sUEsFBgAAAAAGAAYAWwEAALID&#10;AAAAAA==&#10;" path="m344,0l0,11,0,0,344,0xe">
                    <v:fill on="t" focussize="0,0"/>
                    <v:stroke on="f"/>
                    <v:imagedata o:title=""/>
                    <o:lock v:ext="edit" aspectratio="f"/>
                  </v:shape>
                  <v:rect id="_x0000_s1026" o:spid="_x0000_s1026" o:spt="1" style="position:absolute;left:1000;top:467;height:11;width:344;" filled="f" stroked="t" coordsize="21600,21600" o:gfxdata="UEsDBAoAAAAAAIdO4kAAAAAAAAAAAAAAAAAEAAAAZHJzL1BLAwQUAAAACACHTuJAuO/OPL8AAADd&#10;AAAADwAAAGRycy9kb3ducmV2LnhtbEWPT2sCMRTE74LfITzBm2a3tVVXo5SC4EmtldLj6+a5u2zy&#10;smziv29vCoLHYWZ+w8yXV2vEmVpfOVaQDhMQxLnTFRcKDt+rwQSED8gajWNScCMPy0W3M8dMuwt/&#10;0XkfChEh7DNUUIbQZFL6vCSLfuga4ugdXWsxRNkWUrd4iXBr5EuSvEuLFceFEhv6LCmv9yerYPL2&#10;Z+rD+PV3M96mPzWZD/KbnVL9XprMQAS6hmf40V5rBaNpOoX/N/EJyMU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jvzjy/&#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line id="_x0000_s1026" o:spid="_x0000_s1026" o:spt="20" style="position:absolute;left:665;top:260;flip:x;height:1;width:31;" filled="f" stroked="t" coordsize="21600,21600" o:gfxdata="UEsDBAoAAAAAAIdO4kAAAAAAAAAAAAAAAAAEAAAAZHJzL1BLAwQUAAAACACHTuJAKGDtQb0AAADd&#10;AAAADwAAAGRycy9kb3ducmV2LnhtbEVPz2vCMBS+C/4P4QneNKlM2TqjB0E2EAa6XXZ7Nm9tWfNS&#10;k6yt++vNQfD48f1ebwfbiI58qB1ryOYKBHHhTM2lhq/P/ewZRIjIBhvHpOFKAbab8WiNuXE9H6k7&#10;xVKkEA45aqhibHMpQ1GRxTB3LXHifpy3GBP0pTQe+xRuG7lQaiUt1pwaKmxpV1Hxe/qzGo5v36r3&#10;u+J6Hv6b5Ud2vshDt9J6OsnUK4hIQ3yI7+53o+HpZZH2pzfpCcjND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oYO1B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665;top:260;height:924;width:1;" filled="f" stroked="t" coordsize="21600,21600" o:gfxdata="UEsDBAoAAAAAAIdO4kAAAAAAAAAAAAAAAAAEAAAAZHJzL1BLAwQUAAAACACHTuJAHr+RrcAAAADd&#10;AAAADwAAAGRycy9kb3ducmV2LnhtbEWPT2vCQBTE74LfYXlCb7qbtIhNXT1ECsUWirGgx0f2NYlm&#10;34bs+u/bu4WCx2FmfsPMl1fbijP1vnGsIZkoEMSlMw1XGn627+MZCB+QDbaOScONPCwXw8EcM+Mu&#10;vKFzESoRIewz1FCH0GVS+rImi37iOuLo/breYoiyr6Tp8RLhtpWpUlNpseG4UGNHeU3lsThZDer7&#10;c7qXX/nhsFuvNgqfi1YlhdZPo0S9gQh0DY/wf/vDaHh5TRP4exOfgFzc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ev5Gt&#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696;top:260;height:924;width:1;" filled="f" stroked="t" coordsize="21600,21600" o:gfxdata="UEsDBAoAAAAAAIdO4kAAAAAAAAAAAAAAAAAEAAAAZHJzL1BLAwQUAAAACACHTuJA7m0P2r8AAADd&#10;AAAADwAAAGRycy9kb3ducmV2LnhtbEWPT2vCQBTE7wW/w/KE3upuUhFNXT0ogmhBjEJ7fGRfk2j2&#10;bciuf/rtuwXB4zAzv2Gm87ttxJU6XzvWkAwUCOLCmZpLDcfD6m0Mwgdkg41j0vBLHuaz3ssUM+Nu&#10;vKdrHkoRIewz1FCF0GZS+qIii37gWuLo/bjOYoiyK6Xp8BbhtpGpUiNpsea4UGFLi4qKc36xGtRu&#10;O/qWn4vT6Wuz3Ct8zxuV5Fq/9hP1ASLQPTzDj/baaBhO0hT+38QnIG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5tD9q/&#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rect id="_x0000_s1026" o:spid="_x0000_s1026" o:spt="1" style="position:absolute;left:638;top:1184;height:31;width:85;" filled="f" stroked="t" coordsize="21600,21600" o:gfxdata="UEsDBAoAAAAAAIdO4kAAAAAAAAAAAAAAAAAEAAAAZHJzL1BLAwQUAAAACACHTuJAF2sza8AAAADd&#10;AAAADwAAAGRycy9kb3ducmV2LnhtbEWPT2vCQBTE70K/w/IK3nQTrTVNs4oIgifbWik9vmZfk5Dd&#10;tyG7/um37wqCx2FmfsMUy4s14kS9bxwrSMcJCOLS6YYrBYfPzSgD4QOyRuOYFPyRh+XiYVBgrt2Z&#10;P+i0D5WIEPY5KqhD6HIpfVmTRT92HXH0fl1vMUTZV1L3eI5wa+QkSZ6lxYbjQo0drWsq2/3RKshm&#10;P6Y9zKffu/lb+tWSWZHfvSs1fEyTVxCBLuEevrW3WsHTy2QK1zfxCcjF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XazNr&#10;wAAAAN0AAAAPAAAAAAAAAAEAIAAAACIAAABkcnMvZG93bnJldi54bWxQSwECFAAUAAAACACHTuJA&#10;My8FnjsAAAA5AAAAEAAAAAAAAAABACAAAAAPAQAAZHJzL3NoYXBleG1sLnhtbFBLBQYAAAAABgAG&#10;AFsBAAC5AwAAAAA=&#10;">
                    <v:fill on="f" focussize="0,0"/>
                    <v:stroke weight="0pt" color="#000000" joinstyle="miter"/>
                    <v:imagedata o:title=""/>
                    <o:lock v:ext="edit" aspectratio="f"/>
                  </v:rect>
                  <v:line id="_x0000_s1026" o:spid="_x0000_s1026" o:spt="20" style="position:absolute;left:1142;top:260;height:1;width:32;" filled="f" stroked="t" coordsize="21600,21600" o:gfxdata="UEsDBAoAAAAAAIdO4kAAAAAAAAAAAAAAAAAEAAAAZHJzL1BLAwQUAAAACACHTuJADsgyNcAAAADd&#10;AAAADwAAAGRycy9kb3ducmV2LnhtbEWPT2vCQBTE7wW/w/IEb81urIimrh4UobSCmBbs8ZF9JtHs&#10;25Bd//TbdwXB4zAzv2Fmi5ttxIU6XzvWkCYKBHHhTM2lhp/v9esEhA/IBhvHpOGPPCzmvZcZZsZd&#10;eUeXPJQiQthnqKEKoc2k9EVFFn3iWuLoHVxnMUTZldJ0eI1w28ihUmNpsea4UGFLy4qKU362GtT2&#10;a/wrN8vjcf+52il8yxuV5loP+ql6BxHoFp7hR/vDaBhNhyO4v4lPQM7/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OyDI1&#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174;top:260;height:924;width:1;" filled="f" stroked="t" coordsize="21600,21600" o:gfxdata="UEsDBAoAAAAAAIdO4kAAAAAAAAAAAAAAAAAEAAAAZHJzL1BLAwQUAAAACACHTuJAYYSXrsAAAADd&#10;AAAADwAAAGRycy9kb3ducmV2LnhtbEWPT2sCMRTE7wW/Q3iCt5qstqKr0YMilFooroIeH5vn7urm&#10;ZdnEP/32plDocZiZ3zCzxcPW4katrxxrSPoKBHHuTMWFhv1u/ToG4QOywdoxafghD4t552WGqXF3&#10;3tItC4WIEPYpaihDaFIpfV6SRd93DXH0Tq61GKJsC2lavEe4reVAqZG0WHFcKLGhZUn5JbtaDep7&#10;MzrKr+X5fPhcbRUOs1olmda9bqKmIAI9wn/4r/1hNLxNBu/w+yY+ATl/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hhJeu&#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142;top:260;height:924;width:1;" filled="f" stroked="t" coordsize="21600,21600" o:gfxdata="UEsDBAoAAAAAAIdO4kAAAAAAAAAAAAAAAAAEAAAAZHJzL1BLAwQUAAAACACHTuJAkVYJ2cAAAADd&#10;AAAADwAAAGRycy9kb3ducmV2LnhtbEWPT2sCMRTE7wW/Q3hCbzVZWxZdzXpQCqUtFFdBj4/Nc/+4&#10;eVk2qdpv3xQKHoeZ+Q2zXN1sJy40+MaxhmSiQBCXzjRcadjvXp9mIHxANtg5Jg0/5GGVjx6WmBl3&#10;5S1dilCJCGGfoYY6hD6T0pc1WfQT1xNH7+QGiyHKoZJmwGuE205OlUqlxYbjQo09rWsqz8W31aC+&#10;PtKj/Fy37eF9s1X4XHQqKbR+HCdqASLQLdzD/+03o+FlPk3h7018AjL/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RVgnZ&#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rect id="_x0000_s1026" o:spid="_x0000_s1026" o:spt="1" style="position:absolute;left:1116;top:1184;height:31;width:84;" filled="f" stroked="t" coordsize="21600,21600" o:gfxdata="UEsDBAoAAAAAAIdO4kAAAAAAAAAAAAAAAAAEAAAAZHJzL1BLAwQUAAAACACHTuJAaFA1aMAAAADd&#10;AAAADwAAAGRycy9kb3ducmV2LnhtbEWPT2vCQBTE7wW/w/KE3uomVo2mriIFwZNVK8Xja/aZhOy+&#10;Ddmtf759Vyj0OMzMb5j58maNuFDna8cK0kECgrhwuuZSwfFz/TIF4QOyRuOYFNzJw3LRe5pjrt2V&#10;93Q5hFJECPscFVQhtLmUvqjIoh+4ljh6Z9dZDFF2pdQdXiPcGjlMkom0WHNcqLCl94qK5vBjFUzH&#10;36Y5Zq+nbfaRfjVkVuS3O6We+2nyBiLQLfyH/9obrWA0G2bweBOfgFz8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oUDVo&#10;wAAAAN0AAAAPAAAAAAAAAAEAIAAAACIAAABkcnMvZG93bnJldi54bWxQSwECFAAUAAAACACHTuJA&#10;My8FnjsAAAA5AAAAEAAAAAAAAAABACAAAAAPAQAAZHJzL3NoYXBleG1sLnhtbFBLBQYAAAAABgAG&#10;AFsBAAC5AwAAAAA=&#10;">
                    <v:fill on="f" focussize="0,0"/>
                    <v:stroke weight="0pt" color="#000000" joinstyle="miter"/>
                    <v:imagedata o:title=""/>
                    <o:lock v:ext="edit" aspectratio="f"/>
                  </v:rect>
                  <v:line id="_x0000_s1026" o:spid="_x0000_s1026" o:spt="20" style="position:absolute;left:84;top:631;flip:y;height:52;width:51;" filled="f" stroked="t" coordsize="21600,21600" o:gfxdata="UEsDBAoAAAAAAIdO4kAAAAAAAAAAAAAAAAAEAAAAZHJzL1BLAwQUAAAACACHTuJA1hbhR70AAADd&#10;AAAADwAAAGRycy9kb3ducmV2LnhtbEVPz2vCMBS+C/4P4QneNKlM2TqjB0E2EAa6XXZ7Nm9tWfNS&#10;k6yt++vNQfD48f1ebwfbiI58qB1ryOYKBHHhTM2lhq/P/ewZRIjIBhvHpOFKAbab8WiNuXE9H6k7&#10;xVKkEA45aqhibHMpQ1GRxTB3LXHifpy3GBP0pTQe+xRuG7lQaiUt1pwaKmxpV1Hxe/qzGo5v36r3&#10;u+J6Hv6b5Ud2vshDt9J6OsnUK4hIQ3yI7+53o+HpZZHmpjfpCcjND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WFuFH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253;top:631;flip:y;height:52;width:51;" filled="f" stroked="t" coordsize="21600,21600" o:gfxdata="UEsDBAoAAAAAAIdO4kAAAAAAAAAAAAAAAAAEAAAAZHJzL1BLAwQUAAAACACHTuJAuVpE3MAAAADd&#10;AAAADwAAAGRycy9kb3ducmV2LnhtbEWPQWsCMRSE70L/Q3iCt5qsWKmr0YNQWigUtL309tw8dxc3&#10;L9sk3V37641Q8DjMzDfMejvYRnTkQ+1YQzZVIIgLZ2ouNXx9vjw+gwgR2WDjmDRcKMB28zBaY25c&#10;z3vqDrEUCcIhRw1VjG0uZSgqshimriVO3sl5izFJX0rjsU9w28iZUgtpsea0UGFLu4qK8+HXati/&#10;fqve74rLcfhrnj6y44987xZaT8aZWoGINMR7+L/9ZjTMl7Ml3N6kJyA3V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5WkTc&#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0;top:631;flip:y;height:11;width:11;" filled="f" stroked="t" coordsize="21600,21600" o:gfxdata="UEsDBAoAAAAAAIdO4kAAAAAAAAAAAAAAAAAEAAAAZHJzL1BLAwQUAAAACACHTuJArbl7nL4AAADd&#10;AAAADwAAAGRycy9kb3ducmV2LnhtbEVPz2vCMBS+C/sfwhO8adK5ydYZPQhDQRB0u+z2bN7aYvPS&#10;JbGt++vNYbDjx/d7uR5sIzryoXasIZspEMSFMzWXGj4/3qcvIEJENtg4Jg03CrBePYyWmBvX85G6&#10;UyxFCuGQo4YqxjaXMhQVWQwz1xIn7tt5izFBX0rjsU/htpGPSi2kxZpTQ4UtbSoqLqer1XDcfqne&#10;b4rbefhtng/Z+Ufuu4XWk3Gm3kBEGuK/+M+9MxqeXudpf3qTnoBc3Q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bl7nL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line id="_x0000_s1026" o:spid="_x0000_s1026" o:spt="20" style="position:absolute;left:128;top:631;flip:y;height:52;width:52;" filled="f" stroked="t" coordsize="21600,21600" o:gfxdata="UEsDBAoAAAAAAIdO4kAAAAAAAAAAAAAAAAAEAAAAZHJzL1BLAwQUAAAACACHTuJAwvXeB8AAAADd&#10;AAAADwAAAGRycy9kb3ducmV2LnhtbEWPQUvDQBSE74L/YXmCN7sbtcHGbHooiIIgtHrx9pp9TYLZ&#10;t3F3TVJ/vSsUehxm5humXM+2FyP50DnWkC0UCOLamY4bDR/vTzcPIEJENtg7Jg1HCrCuLi9KLIyb&#10;eEvjLjYiQTgUqKGNcSikDHVLFsPCDcTJOzhvMSbpG2k8Tglue3mrVC4tdpwWWhxo01L9tfuxGrbP&#10;n2rym/q4n3/75Vu2/5avY6719VWmHkFEmuM5fGq/GA33q7sM/t+kJyCr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C9d4H&#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297;top:631;flip:y;height:52;width:51;" filled="f" stroked="t" coordsize="21600,21600" o:gfxdata="UEsDBAoAAAAAAIdO4kAAAAAAAAAAAAAAAAAEAAAAZHJzL1BLAwQUAAAACACHTuJAMidAcMEAAADd&#10;AAAADwAAAGRycy9kb3ducmV2LnhtbEWPQWsCMRSE74X+h/AKvdVkrRVdjR6E0oIgaHvp7bl57i7d&#10;vGyTdHf11xuh0OMwM98wy/VgG9GRD7VjDdlIgSAunKm51PD58fo0AxEissHGMWk4U4D16v5uiblx&#10;Pe+pO8RSJAiHHDVUMba5lKGoyGIYuZY4eSfnLcYkfSmNxz7BbSPHSk2lxZrTQoUtbSoqvg+/VsP+&#10;7Uv1flOcj8Oledllxx+57aZaPz5kagEi0hD/w3/td6NhMn8ew+1NegJydQV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MidA&#10;cMEAAADdAAAADwAAAAAAAAABACAAAAAiAAAAZHJzL2Rvd25yZXYueG1sUEsBAhQAFAAAAAgAh07i&#10;QDMvBZ47AAAAOQAAABAAAAAAAAAAAQAgAAAAEAEAAGRycy9zaGFwZXhtbC54bWxQSwUGAAAAAAYA&#10;BgBbAQAAugMAAAAA&#10;">
                    <v:fill on="f" focussize="0,0"/>
                    <v:stroke weight="0pt" color="#000000" joinstyle="round"/>
                    <v:imagedata o:title=""/>
                    <o:lock v:ext="edit" aspectratio="f"/>
                  </v:line>
                  <v:line id="_x0000_s1026" o:spid="_x0000_s1026" o:spt="20" style="position:absolute;left:24;top:631;flip:y;height:32;width:32;" filled="f" stroked="t" coordsize="21600,21600" o:gfxdata="UEsDBAoAAAAAAIdO4kAAAAAAAAAAAAAAAAAEAAAAZHJzL1BLAwQUAAAACACHTuJAXWvl68EAAADd&#10;AAAADwAAAGRycy9kb3ducmV2LnhtbEWPQWsCMRSE74L/ITyhN022tqJbowehWCgUtL309ty87i5u&#10;XtYk7q799U2h0OMwM98w6+1gG9GRD7VjDdlMgSAunKm51PDx/jxdgggR2WDjmDTcKMB2Mx6tMTeu&#10;5wN1x1iKBOGQo4YqxjaXMhQVWQwz1xIn78t5izFJX0rjsU9w28h7pRbSYs1pocKWdhUV5+PVajjs&#10;P1Xvd8XtNHw3j2/Z6SJfu4XWd5NMPYGINMT/8F/7xWh4WM3n8PsmPQG5+Q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XWvl&#10;68EAAADdAAAADwAAAAAAAAABACAAAAAiAAAAZHJzL2Rvd25yZXYueG1sUEsBAhQAFAAAAAgAh07i&#10;QDMvBZ47AAAAOQAAABAAAAAAAAAAAQAgAAAAEAEAAGRycy9zaGFwZXhtbC54bWxQSwUGAAAAAAYA&#10;BgBbAQAAugMAAAAA&#10;">
                    <v:fill on="f" focussize="0,0"/>
                    <v:stroke weight="0pt" color="#000000" joinstyle="round"/>
                    <v:imagedata o:title=""/>
                    <o:lock v:ext="edit" aspectratio="f"/>
                  </v:line>
                  <v:line id="_x0000_s1026" o:spid="_x0000_s1026" o:spt="20" style="position:absolute;left:173;top:631;flip:y;height:52;width:51;" filled="f" stroked="t" coordsize="21600,21600" o:gfxdata="UEsDBAoAAAAAAIdO4kAAAAAAAAAAAAAAAAAEAAAAZHJzL1BLAwQUAAAACACHTuJA0oJ9n8EAAADd&#10;AAAADwAAAGRycy9kb3ducmV2LnhtbEWPQWsCMRSE70L/Q3iF3jTZVkVXowehVBAK2l56e26eu0s3&#10;L9sk3V3765uC0OMwM98w6+1gG9GRD7VjDdlEgSAunKm51PD+9jxegAgR2WDjmDRcKcB2czdaY25c&#10;z0fqTrEUCcIhRw1VjG0uZSgqshgmriVO3sV5izFJX0rjsU9w28hHpebSYs1pocKWdhUVn6dvq+H4&#10;8qF6vyuu5+Gnmb1m5y956OZaP9xnagUi0hD/w7f23miYLp+m8PcmPQG5+QV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0oJ9&#10;n8EAAADdAAAADwAAAAAAAAABACAAAAAiAAAAZHJzL2Rvd25yZXYueG1sUEsBAhQAFAAAAAgAh07i&#10;QDMvBZ47AAAAOQAAABAAAAAAAAAAAQAgAAAAEAEAAGRycy9zaGFwZXhtbC54bWxQSwUGAAAAAAYA&#10;BgBbAQAAugMAAAAA&#10;">
                    <v:fill on="f" focussize="0,0"/>
                    <v:stroke weight="0pt" color="#000000" joinstyle="round"/>
                    <v:imagedata o:title=""/>
                    <o:lock v:ext="edit" aspectratio="f"/>
                  </v:line>
                  <v:line id="_x0000_s1026" o:spid="_x0000_s1026" o:spt="20" style="position:absolute;left:342;top:635;flip:y;height:48;width:47;" filled="f" stroked="t" coordsize="21600,21600" o:gfxdata="UEsDBAoAAAAAAIdO4kAAAAAAAAAAAAAAAAAEAAAAZHJzL1BLAwQUAAAACACHTuJAvc7YBMEAAADd&#10;AAAADwAAAGRycy9kb3ducmV2LnhtbEWPQWsCMRSE74L/ITyhN022raJbowehWCgUtL309ty87i5u&#10;XtYk7q799U2h0OMwM98w6+1gG9GRD7VjDdlMgSAunKm51PDx/jxdgggR2WDjmDTcKMB2Mx6tMTeu&#10;5wN1x1iKBOGQo4YqxjaXMhQVWQwz1xIn78t5izFJX0rjsU9w28h7pRbSYs1pocKWdhUV5+PVajjs&#10;P1Xvd8XtNHw387fsdJGv3ULru0mmnkBEGuJ/+K/9YjQ8rh7m8PsmPQG5+Q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vc7Y&#10;BMEAAADdAAAADwAAAAAAAAABACAAAAAiAAAAZHJzL2Rvd25yZXYueG1sUEsBAhQAFAAAAAgAh07i&#10;QDMvBZ47AAAAOQAAABAAAAAAAAAAAQAgAAAAEAEAAGRycy9zaGFwZXhtbC54bWxQSwUGAAAAAAYA&#10;BgBbAQAAugMAAAAA&#10;">
                    <v:fill on="f" focussize="0,0"/>
                    <v:stroke weight="0pt" color="#000000" joinstyle="round"/>
                    <v:imagedata o:title=""/>
                    <o:lock v:ext="edit" aspectratio="f"/>
                  </v:line>
                  <v:line id="_x0000_s1026" o:spid="_x0000_s1026" o:spt="20" style="position:absolute;left:78;top:631;flip:x y;height:29;width:28;" filled="f" stroked="t" coordsize="21600,21600" o:gfxdata="UEsDBAoAAAAAAIdO4kAAAAAAAAAAAAAAAAAEAAAAZHJzL1BLAwQUAAAACACHTuJAmFKCYr4AAADd&#10;AAAADwAAAGRycy9kb3ducmV2LnhtbEWPUWvCMBSF3wf+h3AF32bSbYh2Rh9EoQiTWf0Bl+auLTY3&#10;oYlV//0yEPZ4OOd8h7Nc320nBupD61hDNlUgiCtnWq41nE+71zmIEJENdo5Jw4MCrFejlyXmxt34&#10;SEMZa5EgHHLU0MTocylD1ZDFMHWeOHk/rrcYk+xraXq8Jbjt5JtSM2mx5bTQoKdNQ9WlvFoNp0vl&#10;v7d+X2SHnfsaVNFeH6HUejLO1CeISPf4H362C6PhY/E+g7836QnI1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FKCYr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line id="_x0000_s1026" o:spid="_x0000_s1026" o:spt="20" style="position:absolute;left:247;top:631;flip:x y;height:29;width:28;" filled="f" stroked="t" coordsize="21600,21600" o:gfxdata="UEsDBAoAAAAAAIdO4kAAAAAAAAAAAAAAAAAEAAAAZHJzL1BLAwQUAAAACACHTuJA9x4n+b8AAADd&#10;AAAADwAAAGRycy9kb3ducmV2LnhtbEWPUWvCMBSF3wf+h3AF32bSbbhZjT6MCWUw0eoPuDTXttjc&#10;hCZW/fdmMNjj4ZzzHc5yfbOdGKgPrWMN2VSBIK6cabnWcDxsnj9AhIhssHNMGu4UYL0aPS0xN+7K&#10;exrKWIsE4ZCjhiZGn0sZqoYshqnzxMk7ud5iTLKvpenxmuC2ky9KzaTFltNCg54+G6rO5cVqOJwr&#10;v/vy30W23bifQRXt5R5KrSfjTC1ARLrF//BfuzAa3uav7/D7Jj0BuXo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ceJ/m/&#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173;top:682;flip:x y;height:1;width:1;" filled="f" stroked="t" coordsize="21600,21600" o:gfxdata="UEsDBAoAAAAAAIdO4kAAAAAAAAAAAAAAAAAEAAAAZHJzL1BLAwQUAAAACACHTuJAhoGzi7sAAADd&#10;AAAADwAAAGRycy9kb3ducmV2LnhtbEVP3WrCMBS+H/gO4QjezaQ6xqxGL0ShCI6t+gCH5tgWm5PQ&#10;xKpvby4Gu/z4/lebh+3EQH1oHWvIpgoEceVMy7WG82n//gUiRGSDnWPS8KQAm/XobYW5cXf+paGM&#10;tUghHHLU0MTocylD1ZDFMHWeOHEX11uMCfa1ND3eU7jt5EypT2mx5dTQoKdtQ9W1vFkNp2vlf3b+&#10;UGTfe3ccVNHenqHUejLO1BJEpEf8F/+5C6PhYzFPc9Ob9ATk+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hoGzi7sAAADd&#10;AAAADwAAAAAAAAABACAAAAAiAAAAZHJzL2Rvd25yZXYueG1sUEsBAhQAFAAAAAgAh07iQDMvBZ47&#10;AAAAOQAAABAAAAAAAAAAAQAgAAAACgEAAGRycy9zaGFwZXhtbC54bWxQSwUGAAAAAAYABgBbAQAA&#10;tAMAAAAA&#10;">
                    <v:fill on="f" focussize="0,0"/>
                    <v:stroke weight="0pt" color="#000000" joinstyle="round"/>
                    <v:imagedata o:title=""/>
                    <o:lock v:ext="edit" aspectratio="f"/>
                  </v:line>
                  <v:line id="_x0000_s1026" o:spid="_x0000_s1026" o:spt="20" style="position:absolute;left:123;top:631;flip:x y;height:7;width:6;" filled="f" stroked="t" coordsize="21600,21600" o:gfxdata="UEsDBAoAAAAAAIdO4kAAAAAAAAAAAAAAAAAEAAAAZHJzL1BLAwQUAAAACACHTuJA6c0WEL4AAADd&#10;AAAADwAAAGRycy9kb3ducmV2LnhtbEWPUWvCMBSF3wf+h3CFvc2km4xZjT7IhCIoW/UHXJprW2xu&#10;QhOr/nszGPh4OOd8h7NY3WwnBupD61hDNlEgiCtnWq41HA+bty8QISIb7ByThjsFWC1HLwvMjbvy&#10;Lw1lrEWCcMhRQxOjz6UMVUMWw8R54uSdXG8xJtnX0vR4TXDbyXelPqXFltNCg57WDVXn8mI1HM6V&#10;//n22yLbb9xuUEV7uYdS69dxpuYgIt3iM/zfLoyG6exjBn9v0hOQyw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6c0WEL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line id="_x0000_s1026" o:spid="_x0000_s1026" o:spt="20" style="position:absolute;left:342;top:682;flip:x y;height:1;width:1;" filled="f" stroked="t" coordsize="21600,21600" o:gfxdata="UEsDBAoAAAAAAIdO4kAAAAAAAAAAAAAAAAAEAAAAZHJzL1BLAwQUAAAACACHTuJAIPHM8LoAAADd&#10;AAAADwAAAGRycy9kb3ducmV2LnhtbEVPzYrCMBC+C75DGMHbmnSRxa1GD6JQFpS17gMMzdgWm0lo&#10;YtW3N4cFjx/f/2rzsJ0YqA+tYw3ZTIEgrpxpudbwd95/LECEiGywc0wanhRgsx6PVpgbd+cTDWWs&#10;RQrhkKOGJkafSxmqhiyGmfPEibu43mJMsK+l6fGewm0nP5X6khZbTg0Neto2VF3Lm9Vwvlb+d+d/&#10;iuy4d4dBFe3tGUqtp5NMLUFEesS3+N9dGA3z73nan96kJyDXL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g8czwugAAAN0A&#10;AAAPAAAAAAAAAAEAIAAAACIAAABkcnMvZG93bnJldi54bWxQSwECFAAUAAAACACHTuJAMy8FnjsA&#10;AAA5AAAAEAAAAAAAAAABACAAAAAJAQAAZHJzL3NoYXBleG1sLnhtbFBLBQYAAAAABgAGAFsBAACz&#10;AwAAAAA=&#10;">
                    <v:fill on="f" focussize="0,0"/>
                    <v:stroke weight="0pt" color="#000000" joinstyle="round"/>
                    <v:imagedata o:title=""/>
                    <o:lock v:ext="edit" aspectratio="f"/>
                  </v:line>
                  <v:line id="_x0000_s1026" o:spid="_x0000_s1026" o:spt="20" style="position:absolute;left:291;top:631;flip:x y;height:7;width:7;" filled="f" stroked="t" coordsize="21600,21600" o:gfxdata="UEsDBAoAAAAAAIdO4kAAAAAAAAAAAAAAAAAEAAAAZHJzL1BLAwQUAAAACACHTuJAT71pa74AAADd&#10;AAAADwAAAGRycy9kb3ducmV2LnhtbEWP0YrCMBRE3xf8h3CFfVuTiixrNfogCmXBxa1+wKW5tsXm&#10;JjSx6t+bBWEfh5k5wyzXd9uJgfrQOtaQTRQI4sqZlmsNp+Pu4wtEiMgGO8ek4UEB1qvR2xJz4278&#10;S0MZa5EgHHLU0MTocylD1ZDFMHGeOHln11uMSfa1ND3eEtx2cqrUp7TYclpo0NOmoepSXq2G46Xy&#10;h63/LrKfndsPqmivj1Bq/T7O1AJEpHv8D7/ahdEwm88y+HuTnoBcPQ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71pa7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line id="_x0000_s1026" o:spid="_x0000_s1026" o:spt="20" style="position:absolute;left:27;top:660;flip:x y;height:23;width:23;" filled="f" stroked="t" coordsize="21600,21600" o:gfxdata="UEsDBAoAAAAAAIdO4kAAAAAAAAAAAAAAAAAEAAAAZHJzL1BLAwQUAAAACACHTuJAv2/3HL4AAADd&#10;AAAADwAAAGRycy9kb3ducmV2LnhtbEWPUWvCMBSF3wf+h3AHvs2kImN2Rh+GQhEcrvUHXJq7ttjc&#10;hCZW/fdmIOzxcM75Dme1udlejDSEzrGGbKZAENfOdNxoOFW7tw8QISIb7B2ThjsF2KwnLyvMjbvy&#10;D41lbESCcMhRQxujz6UMdUsWw8x54uT9usFiTHJopBnwmuC2l3Ol3qXFjtNCi56+WqrP5cVqqM61&#10;P279vsi+d+4wqqK73EOp9fQ1U58gIt3if/jZLoyGxXIxh7836QnI9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2/3HL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line id="_x0000_s1026" o:spid="_x0000_s1026" o:spt="20" style="position:absolute;left:196;top:660;flip:x y;height:23;width:22;" filled="f" stroked="t" coordsize="21600,21600" o:gfxdata="UEsDBAoAAAAAAIdO4kAAAAAAAAAAAAAAAAAEAAAAZHJzL1BLAwQUAAAACACHTuJA0CNSh74AAADd&#10;AAAADwAAAGRycy9kb3ducmV2LnhtbEWPUWvCMBSF3wf+h3AF32bSTYZ2Rh9EoQgbs/oDLs1dW2xu&#10;QhOr/vtFEPZ4OOd8h7Nc32wnBupD61hDNlUgiCtnWq41nI671zmIEJENdo5Jw50CrFejlyXmxl35&#10;QEMZa5EgHHLU0MTocylD1ZDFMHWeOHm/rrcYk+xraXq8Jrjt5JtSH9Jiy2mhQU+bhqpzebEajufK&#10;/2z9vsi+d+5rUEV7uYdS68k4U58gIt3if/jZLoyG2WL2Do836QnI1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0CNSh7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line id="_x0000_s1026" o:spid="_x0000_s1026" o:spt="20" style="position:absolute;left:364;top:660;flip:x y;height:23;width:23;" filled="f" stroked="t" coordsize="21600,21600" o:gfxdata="UEsDBAoAAAAAAIdO4kAAAAAAAAAAAAAAAAAEAAAAZHJzL1BLAwQUAAAACACHTuJAX8rK874AAADd&#10;AAAADwAAAGRycy9kb3ducmV2LnhtbEWPUWvCMBSF34X9h3AHe9Oko4h2Rh9kQhlMZt0PuDTXttjc&#10;hCZW/feLMPDxcM75Dme1udlejDSEzrGGbKZAENfOdNxo+D3upgsQISIb7B2ThjsF2KxfJissjLvy&#10;gcYqNiJBOBSooY3RF1KGuiWLYeY8cfJObrAYkxwaaQa8Jrjt5btSc2mx47TQoqdtS/W5ulgNx3Pt&#10;fz79V5ntd+57VGV3uYdK67fXTH2AiHSLz/B/uzQa8mWew+NNegJy/Q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8rK87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line id="_x0000_s1026" o:spid="_x0000_s1026" o:spt="20" style="position:absolute;left:1535;top:631;flip:x y;height:52;width:51;" filled="f" stroked="t" coordsize="21600,21600" o:gfxdata="UEsDBAoAAAAAAIdO4kAAAAAAAAAAAAAAAAAEAAAAZHJzL1BLAwQUAAAACACHTuJAMIZvaL4AAADd&#10;AAAADwAAAGRycy9kb3ducmV2LnhtbEWPUWvCMBSF3wf7D+EO9jaTDiezM/ogCkWYuOoPuDR3bbG5&#10;CU2s+u+NIPh4OOd8hzNbXGwnBupD61hDNlIgiCtnWq41HPbrj28QISIb7ByThisFWMxfX2aYG3fm&#10;PxrKWIsE4ZCjhiZGn0sZqoYshpHzxMn7d73FmGRfS9PjOcFtJz+VmkiLLaeFBj0tG6qO5clq2B8r&#10;v1v5TZFt1+53UEV7uoZS6/e3TP2AiHSJz/CjXRgN4+n4C+5v0hOQ8x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IZvaL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line id="_x0000_s1026" o:spid="_x0000_s1026" o:spt="20" style="position:absolute;left:1490;top:631;flip:x y;height:52;width:51;" filled="f" stroked="t" coordsize="21600,21600" o:gfxdata="UEsDBAoAAAAAAIdO4kAAAAAAAAAAAAAAAAAEAAAAZHJzL1BLAwQUAAAACACHTuJAwFTxH74AAADd&#10;AAAADwAAAGRycy9kb3ducmV2LnhtbEWP0YrCMBRE3xf8h3AF39aki8huNfogCmXBRet+wKW5tsXm&#10;JjSx6t8bYWEfh5k5wyzXd9uJgfrQOtaQTRUI4sqZlmsNv6fd+yeIEJENdo5Jw4MCrFejtyXmxt34&#10;SEMZa5EgHHLU0MTocylD1ZDFMHWeOHln11uMSfa1ND3eEtx28kOpubTYclpo0NOmoepSXq2G06Xy&#10;h63/LrKfndsPqmivj1BqPRlnagEi0j3+h//ahdEw+5rN4fUmPQG5eg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FTxH7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line id="_x0000_s1026" o:spid="_x0000_s1026" o:spt="20" style="position:absolute;left:1659;top:631;flip:x y;height:18;width:17;" filled="f" stroked="t" coordsize="21600,21600" o:gfxdata="UEsDBAoAAAAAAIdO4kAAAAAAAAAAAAAAAAAEAAAAZHJzL1BLAwQUAAAACACHTuJArxhUhL4AAADd&#10;AAAADwAAAGRycy9kb3ducmV2LnhtbEWPUWvCMBSF3wf7D+EO9jaTDpmzM/ogCkWYuOoPuDR3bbG5&#10;CU2s+u+NIPh4OOd8hzNbXGwnBupD61hDNlIgiCtnWq41HPbrj28QISIb7ByThisFWMxfX2aYG3fm&#10;PxrKWIsE4ZCjhiZGn0sZqoYshpHzxMn7d73FmGRfS9PjOcFtJz+V+pIWW04LDXpaNlQdy5PVsD9W&#10;frfymyLbrt3voIr2dA2l1u9vmfoBEekSn+FHuzAaxtPxBO5v0hOQ8x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xhUhL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line id="_x0000_s1026" o:spid="_x0000_s1026" o:spt="20" style="position:absolute;left:1449;top:635;flip:x y;height:48;width:48;" filled="f" stroked="t" coordsize="21600,21600" o:gfxdata="UEsDBAoAAAAAAIdO4kAAAAAAAAAAAAAAAAAEAAAAZHJzL1BLAwQUAAAACACHTuJA3ofA9roAAADd&#10;AAAADwAAAGRycy9kb3ducmV2LnhtbEVPzYrCMBC+C75DGMHbmnSRxa1GD6JQFpS17gMMzdgWm0lo&#10;YtW3N4cFjx/f/2rzsJ0YqA+tYw3ZTIEgrpxpudbwd95/LECEiGywc0wanhRgsx6PVpgbd+cTDWWs&#10;RQrhkKOGJkafSxmqhiyGmfPEibu43mJMsK+l6fGewm0nP5X6khZbTg0Neto2VF3Lm9Vwvlb+d+d/&#10;iuy4d4dBFe3tGUqtp5NMLUFEesS3+N9dGA3z73mam96kJyDXL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eh8D2ugAAAN0A&#10;AAAPAAAAAAAAAAEAIAAAACIAAABkcnMvZG93bnJldi54bWxQSwECFAAUAAAACACHTuJAMy8FnjsA&#10;AAA5AAAAEAAAAAAAAAABACAAAAAJAQAAZHJzL3NoYXBleG1sLnhtbFBLBQYAAAAABgAGAFsBAACz&#10;AwAAAAA=&#10;">
                    <v:fill on="f" focussize="0,0"/>
                    <v:stroke weight="0pt" color="#000000" joinstyle="round"/>
                    <v:imagedata o:title=""/>
                    <o:lock v:ext="edit" aspectratio="f"/>
                  </v:line>
                  <v:line id="_x0000_s1026" o:spid="_x0000_s1026" o:spt="20" style="position:absolute;left:1614;top:631;flip:x y;height:40;width:39;" filled="f" stroked="t" coordsize="21600,21600" o:gfxdata="UEsDBAoAAAAAAIdO4kAAAAAAAAAAAAAAAAAEAAAAZHJzL1BLAwQUAAAACACHTuJAsctlbb4AAADd&#10;AAAADwAAAGRycy9kb3ducmV2LnhtbEWP0YrCMBRE3xf8h3CFfVuTisjaNfogCmVBWet+wKW5tsXm&#10;JjSx6t8bYWEfh5k5wyzXd9uJgfrQOtaQTRQI4sqZlmsNv6fdxyeIEJENdo5Jw4MCrFejtyXmxt34&#10;SEMZa5EgHHLU0MTocylD1ZDFMHGeOHln11uMSfa1ND3eEtx2cqrUXFpsOS006GnTUHUpr1bD6VL5&#10;n63/LrLDzu0HVbTXRyi1fh9n6gtEpHv8D/+1C6Nhtpgt4PUmPQG5eg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ctlbb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line id="_x0000_s1026" o:spid="_x0000_s1026" o:spt="20" style="position:absolute;left:1563;top:631;flip:y;height:29;width:29;" filled="f" stroked="t" coordsize="21600,21600" o:gfxdata="UEsDBAoAAAAAAIdO4kAAAAAAAAAAAAAAAAAEAAAAZHJzL1BLAwQUAAAACACHTuJAcGaePL0AAADd&#10;AAAADwAAAGRycy9kb3ducmV2LnhtbEVPz2vCMBS+D/wfwhO8zaRDxXVGD4JMEAa6Xbw9m7e2rHmp&#10;SWyrf/1yGOz48f1ebQbbiI58qB1ryKYKBHHhTM2lhq/P3fMSRIjIBhvHpOFOATbr0dMKc+N6PlJ3&#10;iqVIIRxy1FDF2OZShqIii2HqWuLEfTtvMSboS2k89incNvJFqYW0WHNqqLClbUXFz+lmNRzfz6r3&#10;2+J+GR7N/CO7XOWhW2g9GWfqDUSkIf6L/9x7o2H2Ok/705v0BO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wZp48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1496;top:682;flip:y;height:1;width:1;" filled="f" stroked="t" coordsize="21600,21600" o:gfxdata="UEsDBAoAAAAAAIdO4kAAAAAAAAAAAAAAAAAEAAAAZHJzL1BLAwQUAAAACACHTuJAHyo7p8AAAADd&#10;AAAADwAAAGRycy9kb3ducmV2LnhtbEWPQWsCMRSE70L/Q3iCt5psqdKuRg9CaUEQ1F56e26eu4ub&#10;l22S7q7++qZQ8DjMzDfMcj3YRnTkQ+1YQzZVIIgLZ2ouNXwe3x5fQISIbLBxTBquFGC9ehgtMTeu&#10;5z11h1iKBOGQo4YqxjaXMhQVWQxT1xIn7+y8xZikL6Xx2Ce4beSTUnNpsea0UGFLm4qKy+HHati/&#10;f6neb4rrabg1s112+pbbbq71ZJypBYhIQ7yH/9sfRsPz6yyDvzfpCcjVL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fKjun&#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541;top:631;flip:y;height:7;width:6;" filled="f" stroked="t" coordsize="21600,21600" o:gfxdata="UEsDBAoAAAAAAIdO4kAAAAAAAAAAAAAAAAAEAAAAZHJzL1BLAwQUAAAACACHTuJA7/il0MEAAADd&#10;AAAADwAAAGRycy9kb3ducmV2LnhtbEWPzWrDMBCE74W+g9hCbo3kkITWjZJDoDQQCOTn0tvG2tqm&#10;1sqVVNvJ00eBQo/DzHzDLFaDbURHPtSONWRjBYK4cKbmUsPp+P78AiJEZIONY9JwoQCr5ePDAnPj&#10;et5Td4ilSBAOOWqoYmxzKUNRkcUwdi1x8r6ctxiT9KU0HvsEt42cKDWXFmtOCxW2tK6o+D78Wg37&#10;j0/V+3VxOQ/XZrbLzj9y2821Hj1l6g1EpCH+h//aG6Nh+jqbwP1NegJyeQ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7/il&#10;0MEAAADdAAAADwAAAAAAAAABACAAAAAiAAAAZHJzL2Rvd25yZXYueG1sUEsBAhQAFAAAAAgAh07i&#10;QDMvBZ47AAAAOQAAABAAAAAAAAAAAQAgAAAAEAEAAGRycy9zaGFwZXhtbC54bWxQSwUGAAAAAAYA&#10;BgBbAQAAugMAAAAA&#10;">
                    <v:fill on="f" focussize="0,0"/>
                    <v:stroke weight="0pt" color="#000000" joinstyle="round"/>
                    <v:imagedata o:title=""/>
                    <o:lock v:ext="edit" aspectratio="f"/>
                  </v:line>
                  <v:line id="_x0000_s1026" o:spid="_x0000_s1026" o:spt="20" style="position:absolute;left:1451;top:660;flip:y;height:23;width:23;" filled="f" stroked="t" coordsize="21600,21600" o:gfxdata="UEsDBAoAAAAAAIdO4kAAAAAAAAAAAAAAAAAEAAAAZHJzL1BLAwQUAAAACACHTuJAgLQAS8EAAADd&#10;AAAADwAAAGRycy9kb3ducmV2LnhtbEWPQWsCMRSE74L/ITyhN022raJbowehWCgUtL309ty87i5u&#10;XtYk7q799U2h0OMwM98w6+1gG9GRD7VjDdlMgSAunKm51PDx/jxdgggR2WDjmDTcKMB2Mx6tMTeu&#10;5wN1x1iKBOGQo4YqxjaXMhQVWQwz1xIn78t5izFJX0rjsU9w28h7pRbSYs1pocKWdhUV5+PVajjs&#10;P1Xvd8XtNHw387fsdJGv3ULru0mmnkBEGuJ/+K/9YjQ8ruYP8PsmPQG5+Q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gLQA&#10;S8EAAADdAAAADwAAAAAAAAABACAAAAAiAAAAZHJzL2Rvd25yZXYueG1sUEsBAhQAFAAAAAgAh07i&#10;QDMvBZ47AAAAOQAAABAAAAAAAAAAAQAgAAAAEAEAAGRycy9zaGFwZXhtbC54bWxQSwUGAAAAAAYA&#10;BgBbAQAAugMAAAAA&#10;">
                    <v:fill on="f" focussize="0,0"/>
                    <v:stroke weight="0pt" color="#000000" joinstyle="round"/>
                    <v:imagedata o:title=""/>
                    <o:lock v:ext="edit" aspectratio="f"/>
                  </v:line>
                  <v:line id="_x0000_s1026" o:spid="_x0000_s1026" o:spt="20" style="position:absolute;left:1620;top:660;flip:y;height:23;width:23;" filled="f" stroked="t" coordsize="21600,21600" o:gfxdata="UEsDBAoAAAAAAIdO4kAAAAAAAAAAAAAAAAAEAAAAZHJzL1BLAwQUAAAACACHTuJAD12YP8EAAADd&#10;AAAADwAAAGRycy9kb3ducmV2LnhtbEWPzWrDMBCE74G+g9hCb4nkkoTWjZJDoDRQCOTn0tvG2tqm&#10;1sqVFNvJ01eFQI7DzHzDLFaDbURHPtSONWQTBYK4cKbmUsPx8D5+AREissHGMWm4UIDV8mG0wNy4&#10;nnfU7WMpEoRDjhqqGNtcylBUZDFMXEucvG/nLcYkfSmNxz7BbSOflZpLizWnhQpbWldU/OzPVsPu&#10;40v1fl1cTsO1mW2z06/87OZaPz1m6g1EpCHew7f2xmiYvs6m8P8mPQG5/A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D12Y&#10;P8EAAADdAAAADwAAAAAAAAABACAAAAAiAAAAZHJzL2Rvd25yZXYueG1sUEsBAhQAFAAAAAgAh07i&#10;QDMvBZ47AAAAOQAAABAAAAAAAAAAAQAgAAAAEAEAAGRycy9zaGFwZXhtbC54bWxQSwUGAAAAAAYA&#10;BgBbAQAAugMAAAAA&#10;">
                    <v:fill on="f" focussize="0,0"/>
                    <v:stroke weight="0pt" color="#000000" joinstyle="round"/>
                    <v:imagedata o:title=""/>
                    <o:lock v:ext="edit" aspectratio="f"/>
                  </v:line>
                  <v:shape id="_x0000_s1026" o:spid="_x0000_s1026" o:spt="100" style="position:absolute;left:4776;top:1466;height:127;width:127;" filled="f" stroked="t" coordsize="127,127" o:gfxdata="UEsDBAoAAAAAAIdO4kAAAAAAAAAAAAAAAAAEAAAAZHJzL1BLAwQUAAAACACHTuJAy/gOSr4AAADd&#10;AAAADwAAAGRycy9kb3ducmV2LnhtbEWPQUsDMRSE74L/ITzBm00qbdG1aRGh0EMvbQWvj81zs5i8&#10;rJvnbuuvbwShx2FmvmGW61MMaqA+t4ktTCcGFHGdXMuNhffj5uEJVBZkhyExWThThvXq9maJlUsj&#10;72k4SKMKhHOFFrxIV2mda08R8yR1xMX7TH1EKbJvtOtxLPAY9KMxCx2x5bLgsaM3T/XX4Sda+JB9&#10;51/ll7/NcDzPeNyFNtTW3t9NzQsooZNcw//trbMwe57P4e9NeQJ6dQ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OSr4A&#10;AADdAAAADwAAAAAAAAABACAAAAAiAAAAZHJzL2Rvd25yZXYueG1sUEsBAhQAFAAAAAgAh07iQDMv&#10;BZ47AAAAOQAAABAAAAAAAAAAAQAgAAAADQEAAGRycy9zaGFwZXhtbC54bWxQSwUGAAAAAAYABgBb&#10;AQAAtwMAAAAA&#10;" path="m127,64l125,51,122,39,116,28,108,19,99,11,87,5,76,1,63,0,51,1,39,5,28,11,18,19,10,28,5,39,1,51,0,64,1,76,5,88,10,99,18,109,28,116,39,122,51,126,63,127,76,126,87,122,99,116,108,109,116,99,122,88,125,76,127,64xe">
                    <v:fill on="f" focussize="0,0"/>
                    <v:stroke weight="0pt" color="#000000" joinstyle="round"/>
                    <v:imagedata o:title=""/>
                    <o:lock v:ext="edit" aspectratio="f"/>
                  </v:shape>
                  <v:shape id="_x0000_s1026" o:spid="_x0000_s1026" o:spt="100" style="position:absolute;left:4795;top:1724;height:127;width:127;" filled="f" stroked="t" coordsize="127,127" o:gfxdata="UEsDBAoAAAAAAIdO4kAAAAAAAAAAAAAAAAAEAAAAZHJzL1BLAwQUAAAACACHTuJAOyqQPb4AAADd&#10;AAAADwAAAGRycy9kb3ducmV2LnhtbEWPQUsDMRSE74L/ITzBm00qtejatIhQ6KGXtoLXx+a5WUxe&#10;1s1zt/XXN0Khx2FmvmEWq2MMaqA+t4ktTCcGFHGdXMuNhY/D+uEZVBZkhyExWThRhtXy9maBlUsj&#10;72jYS6MKhHOFFrxIV2mda08R8yR1xMX7Sn1EKbJvtOtxLPAY9KMxcx2x5bLgsaN3T/X3/jda+JRd&#10;59/kj3/McDjNeNyGNtTW3t9NzSsooaNcw5f2xlmYvTzN4f9NeQJ6eQZ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yqQPb4A&#10;AADdAAAADwAAAAAAAAABACAAAAAiAAAAZHJzL2Rvd25yZXYueG1sUEsBAhQAFAAAAAgAh07iQDMv&#10;BZ47AAAAOQAAABAAAAAAAAAAAQAgAAAADQEAAGRycy9zaGFwZXhtbC54bWxQSwUGAAAAAAYABgBb&#10;AQAAtwMAAAAA&#10;" path="m127,63l125,51,122,39,116,28,108,19,99,11,88,5,76,2,63,0,51,2,39,5,28,11,18,19,10,28,4,39,1,51,0,63,1,76,4,88,10,99,18,108,28,116,39,122,51,126,63,127,76,126,88,122,99,116,108,108,116,99,122,88,125,76,127,63xe">
                    <v:fill on="f" focussize="0,0"/>
                    <v:stroke weight="0pt" color="#000000" joinstyle="round"/>
                    <v:imagedata o:title=""/>
                    <o:lock v:ext="edit" aspectratio="f"/>
                  </v:shape>
                  <v:line id="_x0000_s1026" o:spid="_x0000_s1026" o:spt="20" style="position:absolute;left:665;top:260;height:9;width:31;" filled="f" stroked="t" coordsize="21600,21600" o:gfxdata="UEsDBAoAAAAAAIdO4kAAAAAAAAAAAAAAAAAEAAAAZHJzL1BLAwQUAAAACACHTuJAphzfP8AAAADd&#10;AAAADwAAAGRycy9kb3ducmV2LnhtbEWPT2sCMRTE70K/Q3gFb5pstWq3Rg+KULQgroI9Pjavu2s3&#10;L8sm9c+3N0Khx2FmfsNM51dbizO1vnKsIekrEMS5MxUXGg77VW8Cwgdkg7Vj0nAjD/PZU2eKqXEX&#10;3tE5C4WIEPYpaihDaFIpfV6SRd93DXH0vl1rMUTZFtK0eIlwW8sXpUbSYsVxocSGFiXlP9mv1aC2&#10;m9GX/FycTsf1cqdwkNUqybTuPifqHUSga/gP/7U/jIbh2+sYHm/iE5CzO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mHN8/&#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665;top:269;flip:x;height:1;width:31;" filled="f" stroked="t" coordsize="21600,21600" o:gfxdata="UEsDBAoAAAAAAIdO4kAAAAAAAAAAAAAAAAAEAAAAZHJzL1BLAwQUAAAACACHTuJAjhCSOr0AAADd&#10;AAAADwAAAGRycy9kb3ducmV2LnhtbEVPz2vCMBS+D/wfwhO8zaRDxXVGD4JMEAa6Xbw9m7e2rHmp&#10;SWyrf/1yGOz48f1ebQbbiI58qB1ryKYKBHHhTM2lhq/P3fMSRIjIBhvHpOFOATbr0dMKc+N6PlJ3&#10;iqVIIRxy1FDF2OZShqIii2HqWuLEfTtvMSboS2k89incNvJFqYW0WHNqqLClbUXFz+lmNRzfz6r3&#10;2+J+GR7N/CO7XOWhW2g9GWfqDUSkIf6L/9x7o2H2Ok9z05v0BO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OEJI6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665;top:269;height:9;width:31;" filled="f" stroked="t" coordsize="21600,21600" o:gfxdata="UEsDBAoAAAAAAIdO4kAAAAAAAAAAAAAAAAAEAAAAZHJzL1BLAwQUAAAACACHTuJAuM/u1r8AAADd&#10;AAAADwAAAGRycy9kb3ducmV2LnhtbEWPT2sCMRTE7wW/Q3iCt5pstaKr0YNFKLVQXAU9PjbP3dXN&#10;y7KJ/769KRR6HGbmN8xscbe1uFLrK8cakr4CQZw7U3GhYbddvY5B+IBssHZMGh7kYTHvvMwwNe7G&#10;G7pmoRARwj5FDWUITSqlz0uy6PuuIY7e0bUWQ5RtIU2Ltwi3tXxTaiQtVhwXSmxoWVJ+zi5Wg/pZ&#10;jw7ye3k67b8+NgoHWa2STOteN1FTEIHu4T/81/40GoaT9wn8volPQM6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jP7ta/&#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665;top:278;flip:x;height:1;width:31;" filled="f" stroked="t" coordsize="21600,21600" o:gfxdata="UEsDBAoAAAAAAIdO4kAAAAAAAAAAAAAAAAAEAAAAZHJzL1BLAwQUAAAACACHTuJAvgpUgb0AAADd&#10;AAAADwAAAGRycy9kb3ducmV2LnhtbEVPz2vCMBS+D/Y/hCfsNpOOWWY1ehDGBoOBuou3Z/Nsi81L&#10;l2Rt3V9vDoLHj+/3cj3aVvTkQ+NYQzZVIIhLZxquNPzs35/fQISIbLB1TBouFGC9enxYYmHcwFvq&#10;d7ESKYRDgRrqGLtCylDWZDFMXUecuJPzFmOCvpLG45DCbStflMqlxYZTQ40dbWoqz7s/q2H7cVCD&#10;35SX4/jfzr6z46/86nOtnyaZWoCINMa7+Ob+NBpe53nan96kJyBX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ClSB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665;top:278;height:10;width:31;" filled="f" stroked="t" coordsize="21600,21600" o:gfxdata="UEsDBAoAAAAAAIdO4kAAAAAAAAAAAAAAAAAEAAAAZHJzL1BLAwQUAAAACACHTuJAiNUobcAAAADd&#10;AAAADwAAAGRycy9kb3ducmV2LnhtbEWPT2sCMRTE7wW/Q3iCt5qslqWuZj0ohdIWiqugx8fmuX/c&#10;vCybVO23bwqFHoeZ+Q2zWt9tJ640+MaxhmSqQBCXzjRcaTjsXx6fQfiAbLBzTBq+ycM6Hz2sMDPu&#10;xju6FqESEcI+Qw11CH0mpS9rsuinrieO3tkNFkOUQyXNgLcIt52cKZVKiw3HhRp72tRUXoovq0F9&#10;vqcn+bFp2+PbdqdwXnQqKbSejBO1BBHoHv7Df+1Xo+FpkSbw+yY+AZn/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I1Sht&#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665;top:288;flip:x;height:1;width:31;" filled="f" stroked="t" coordsize="21600,21600" o:gfxdata="UEsDBAoAAAAAAIdO4kAAAAAAAAAAAAAAAAAEAAAAZHJzL1BLAwQUAAAACACHTuJAIZRvbcAAAADd&#10;AAAADwAAAGRycy9kb3ducmV2LnhtbEWPQUvDQBSE74L/YXmCt2Y3xQaN3fZQKBWEQlsv3l6zzySY&#10;fRt31yT117tCweMwM98wy/VkOzGQD61jDXmmQBBXzrRca3g7bWePIEJENtg5Jg0XCrBe3d4ssTRu&#10;5AMNx1iLBOFQooYmxr6UMlQNWQyZ64mT9+G8xZikr6XxOCa47eRcqUJabDktNNjTpqHq8/htNRx2&#10;72r0m+pynn66xT4/f8nXodD6/i5XzyAiTfE/fG2/GA0PT8Uc/t6kJyBXv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hlG9t&#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665;top:288;height:8;width:31;" filled="f" stroked="t" coordsize="21600,21600" o:gfxdata="UEsDBAoAAAAAAIdO4kAAAAAAAAAAAAAAAAAEAAAAZHJzL1BLAwQUAAAACACHTuJAF0sTgb8AAADd&#10;AAAADwAAAGRycy9kb3ducmV2LnhtbEWPT2vCQBTE70K/w/IK3nQ3KqFNXT1YBFFBTAvt8ZF9TWKz&#10;b0N2/fftXUHwOMzMb5jp/GIbcaLO1441JEMFgrhwpuZSw/fXcvAGwgdkg41j0nAlD/PZS2+KmXFn&#10;3tMpD6WIEPYZaqhCaDMpfVGRRT90LXH0/lxnMUTZldJ0eI5w28iRUqm0WHNcqLClRUXFf360GtRu&#10;k/7K7eJw+Fl/7hWO80Yludb910R9gAh0Cc/wo70yGibv6Rjub+ITkLM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dLE4G/&#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665;top:296;flip:x;height:1;width:31;" filled="f" stroked="t" coordsize="21600,21600" o:gfxdata="UEsDBAoAAAAAAIdO4kAAAAAAAAAAAAAAAAAEAAAAZHJzL1BLAwQUAAAACACHTuJAwTFSgsAAAADd&#10;AAAADwAAAGRycy9kb3ducmV2LnhtbEWPQUvDQBSE74L/YXkFb3Y3UoOm3eRQEAVBaOvF22v2NQnN&#10;vo27a5L6611B8DjMzDfMppptL0byoXOsIVsqEMS1Mx03Gt4PT7cPIEJENtg7Jg0XClCV11cbLIyb&#10;eEfjPjYiQTgUqKGNcSikDHVLFsPSDcTJOzlvMSbpG2k8Tglue3mnVC4tdpwWWhxo21J93n9ZDbvn&#10;DzX5bX05zt/9/Vt2/JSvY671zSJTaxCR5vgf/mu/GA2rx3wFv2/SE5Dl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BMVKC&#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665;top:296;height:10;width:31;" filled="f" stroked="t" coordsize="21600,21600" o:gfxdata="UEsDBAoAAAAAAIdO4kAAAAAAAAAAAAAAAAAEAAAAZHJzL1BLAwQUAAAACACHTuJA9+4ubsAAAADd&#10;AAAADwAAAGRycy9kb3ducmV2LnhtbEWPT2vCQBTE7wW/w/IEb3U31YY2unqwCKUWxFiox0f2mUSz&#10;b0N2/fft3ULB4zAzv2Gm86ttxJk6XzvWkAwVCOLCmZpLDT/b5fMbCB+QDTaOScONPMxnvacpZsZd&#10;eEPnPJQiQthnqKEKoc2k9EVFFv3QtcTR27vOYoiyK6Xp8BLhtpEvSqXSYs1xocKWFhUVx/xkNaj1&#10;Kt3J78Xh8Pv1sVE4yhuV5FoP+omagAh0DY/wf/vTaBi/p6/w9yY+ATm7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37i5u&#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665;top:306;flip:x;height:1;width:31;" filled="f" stroked="t" coordsize="21600,21600" o:gfxdata="UEsDBAoAAAAAAIdO4kAAAAAAAAAAAAAAAAAEAAAAZHJzL1BLAwQUAAAACACHTuJAXq9pbsAAAADd&#10;AAAADwAAAGRycy9kb3ducmV2LnhtbEWPQWvCQBSE70L/w/IK3upuig01unoQSguFgraX3p7ZZxLM&#10;vk13t0nsr3eFgsdhZr5hVpvRtqInHxrHGrKZAkFcOtNwpeHr8+XhGUSIyAZbx6ThTAE267vJCgvj&#10;Bt5Rv4+VSBAOBWqoY+wKKUNZk8Uwcx1x8o7OW4xJ+koaj0OC21Y+KpVLiw2nhRo72tZUnva/VsPu&#10;9VsNflueD+Nf+/SRHX7ke59rPb3P1BJEpDHewv/tN6NhvshzuL5JT0CuL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er2lu&#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665;top:306;height:9;width:31;" filled="f" stroked="t" coordsize="21600,21600" o:gfxdata="UEsDBAoAAAAAAIdO4kAAAAAAAAAAAAAAAAAEAAAAZHJzL1BLAwQUAAAACACHTuJAaHAVgsAAAADd&#10;AAAADwAAAGRycy9kb3ducmV2LnhtbEWPT2vCQBTE74LfYXlCb7qbtsSaunpQBGkLYiro8ZF9TWKz&#10;b0N2/dNv7woFj8PM/IaZzq+2EWfqfO1YQzJSIIgLZ2ouNey+V8M3ED4gG2wck4Y/8jCf9XtTzIy7&#10;8JbOeShFhLDPUEMVQptJ6YuKLPqRa4mj9+M6iyHKrpSmw0uE20Y+K5VKizXHhQpbWlRU/OYnq0Ft&#10;PtOD/Focj/uP5VbhS96oJNf6aZCodxCBruER/m+vjYbXSTqG+5v4BOTs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ocBWC&#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665;top:315;flip:x;height:1;width:31;" filled="f" stroked="t" coordsize="21600,21600" o:gfxdata="UEsDBAoAAAAAAIdO4kAAAAAAAAAAAAAAAAAEAAAAZHJzL1BLAwQUAAAACACHTuJAQHxYh70AAADd&#10;AAAADwAAAGRycy9kb3ducmV2LnhtbEVPz2vCMBS+D/Y/hCfsNpOOWWY1ehDGBoOBuou3Z/Nsi81L&#10;l2Rt3V9vDoLHj+/3cj3aVvTkQ+NYQzZVIIhLZxquNPzs35/fQISIbLB1TBouFGC9enxYYmHcwFvq&#10;d7ESKYRDgRrqGLtCylDWZDFMXUecuJPzFmOCvpLG45DCbStflMqlxYZTQ40dbWoqz7s/q2H7cVCD&#10;35SX4/jfzr6z46/86nOtnyaZWoCINMa7+Ob+NBpe53mam96kJyBX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AfFiH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665;top:315;height:9;width:31;" filled="f" stroked="t" coordsize="21600,21600" o:gfxdata="UEsDBAoAAAAAAIdO4kAAAAAAAAAAAAAAAAAEAAAAZHJzL1BLAwQUAAAACACHTuJAdqMka8AAAADd&#10;AAAADwAAAGRycy9kb3ducmV2LnhtbEWPT2sCMRTE7wW/Q3hCbzVZWxZdjXtQCqUtFFdBj4/Nc/+4&#10;eVk2qdpv3xQKHoeZ+Q2zzG+2ExcafONYQzJRIIhLZxquNOx3r08zED4gG+wck4Yf8pCvRg9LzIy7&#10;8pYuRahEhLDPUEMdQp9J6cuaLPqJ64mjd3KDxRDlUEkz4DXCbSenSqXSYsNxocae1jWV5+LbalBf&#10;H+lRfq7b9vC+2Sp8LjqVFFo/jhO1ABHoFu7h//ab0fAyT+fw9yY+Abn6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2oyRr&#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665;top:324;flip:x;height:1;width:31;" filled="f" stroked="t" coordsize="21600,21600" o:gfxdata="UEsDBAoAAAAAAIdO4kAAAAAAAAAAAAAAAAAEAAAAZHJzL1BLAwQUAAAACACHTuJAO9PCXL4AAADd&#10;AAAADwAAAGRycy9kb3ducmV2LnhtbEVPTWvCMBi+D/wP4RV2m0ll060aPQhjg8HAj8tur827tti8&#10;qUnWVn+9OQw8Pjzfy/VgG9GRD7VjDdlEgSAunKm51HDYvz+9gggR2WDjmDRcKMB6NXpYYm5cz1vq&#10;drEUKYRDjhqqGNtcylBUZDFMXEucuF/nLcYEfSmNxz6F20ZOlZpJizWnhgpb2lRUnHZ/VsP240f1&#10;flNcjsO1efnOjmf51c20fhxnagEi0hDv4n/3p9Hw/DZP+9Ob9ATk6gZ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9PCXL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line id="_x0000_s1026" o:spid="_x0000_s1026" o:spt="20" style="position:absolute;left:665;top:324;height:9;width:31;" filled="f" stroked="t" coordsize="21600,21600" o:gfxdata="UEsDBAoAAAAAAIdO4kAAAAAAAAAAAAAAAAAEAAAAZHJzL1BLAwQUAAAACACHTuJADQy+sMAAAADd&#10;AAAADwAAAGRycy9kb3ducmV2LnhtbEWPW2sCMRSE3wv+h3CEvtVkrXhZjT5YCkUL4iro42Fz3F3d&#10;nCyb1Mu/bwoFH4eZ+YaZLe62FldqfeVYQ9JTIIhzZyouNOx3n29jED4gG6wdk4YHeVjMOy8zTI27&#10;8ZauWShEhLBPUUMZQpNK6fOSLPqea4ijd3KtxRBlW0jT4i3CbS37Sg2lxYrjQokNLUvKL9mP1aA2&#10;6+FRfi/P58PqY6vwPatVkmn92k3UFESge3iG/9tfRsNgMkrg7018AnL+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NDL6w&#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665;top:333;flip:x;height:1;width:31;" filled="f" stroked="t" coordsize="21600,21600" o:gfxdata="UEsDBAoAAAAAAIdO4kAAAAAAAAAAAAAAAAAEAAAAZHJzL1BLAwQUAAAACACHTuJApE35sMEAAADd&#10;AAAADwAAAGRycy9kb3ducmV2LnhtbEWPQUvDQBSE74L/YXmCN7ObYquN3fZQEAVBaOvF22v2NQlm&#10;38bdNUn7691CocdhZr5hFqvRtqInHxrHGvJMgSAunWm40vC1e314BhEissHWMWk4UoDV8vZmgYVx&#10;A2+o38ZKJAiHAjXUMXaFlKGsyWLIXEecvIPzFmOSvpLG45DgtpUTpWbSYsNpocaO1jWVP9s/q2Hz&#10;9q0Gvy6P+/HUTj/z/a/86Gda39/l6gVEpDFew5f2u9HwOH+awPlNegJy+Q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pE35&#10;sMEAAADdAAAADwAAAAAAAAABACAAAAAiAAAAZHJzL2Rvd25yZXYueG1sUEsBAhQAFAAAAAgAh07i&#10;QDMvBZ47AAAAOQAAABAAAAAAAAAAAQAgAAAAEAEAAGRycy9zaGFwZXhtbC54bWxQSwUGAAAAAAYA&#10;BgBbAQAAugMAAAAA&#10;">
                    <v:fill on="f" focussize="0,0"/>
                    <v:stroke weight="0pt" color="#000000" joinstyle="round"/>
                    <v:imagedata o:title=""/>
                    <o:lock v:ext="edit" aspectratio="f"/>
                  </v:line>
                  <v:line id="_x0000_s1026" o:spid="_x0000_s1026" o:spt="20" style="position:absolute;left:665;top:333;height:10;width:31;" filled="f" stroked="t" coordsize="21600,21600" o:gfxdata="UEsDBAoAAAAAAIdO4kAAAAAAAAAAAAAAAAAEAAAAZHJzL1BLAwQUAAAACACHTuJAkpKFXMAAAADd&#10;AAAADwAAAGRycy9kb3ducmV2LnhtbEWPW2sCMRSE3wv9D+EU+laT1eJla/RBKUgVxFWwj4fN6e7a&#10;zcmyibd/bwTBx2FmvmHG04utxYlaXznWkHQUCOLcmYoLDbvt98cQhA/IBmvHpOFKHqaT15cxpsad&#10;eUOnLBQiQtinqKEMoUml9HlJFn3HNcTR+3OtxRBlW0jT4jnCbS27SvWlxYrjQokNzUrK/7Oj1aDW&#10;y/6vXM0Oh/3PfKOwl9UqybR+f0vUF4hAl/AMP9oLo+FzNOjB/U18AnJy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SkoVc&#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665;top:343;flip:x;height:1;width:31;" filled="f" stroked="t" coordsize="21600,21600" o:gfxdata="UEsDBAoAAAAAAIdO4kAAAAAAAAAAAAAAAAAEAAAAZHJzL1BLAwQUAAAACACHTuJAROjEX8EAAADd&#10;AAAADwAAAGRycy9kb3ducmV2LnhtbEWPQUvDQBSE74L/YXmCN7MbaauN3fZQEAVBaOvF22v2NQlm&#10;38bdNUn7691CocdhZr5hFqvRtqInHxrHGvJMgSAunWm40vC1e314BhEissHWMWk4UoDV8vZmgYVx&#10;A2+o38ZKJAiHAjXUMXaFlKGsyWLIXEecvIPzFmOSvpLG45DgtpWPSs2kxYbTQo0drWsqf7Z/VsPm&#10;7VsNfl0e9+OpnX7m+1/50c+0vr/L1QuISGO8hi/td6NhMn+awPlNegJy+Q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ROjE&#10;X8EAAADdAAAADwAAAAAAAAABACAAAAAiAAAAZHJzL2Rvd25yZXYueG1sUEsBAhQAFAAAAAgAh07i&#10;QDMvBZ47AAAAOQAAABAAAAAAAAAAAQAgAAAAEAEAAGRycy9zaGFwZXhtbC54bWxQSwUGAAAAAAYA&#10;BgBbAQAAugMAAAAA&#10;">
                    <v:fill on="f" focussize="0,0"/>
                    <v:stroke weight="0pt" color="#000000" joinstyle="round"/>
                    <v:imagedata o:title=""/>
                    <o:lock v:ext="edit" aspectratio="f"/>
                  </v:line>
                  <v:line id="_x0000_s1026" o:spid="_x0000_s1026" o:spt="20" style="position:absolute;left:665;top:343;height:9;width:31;" filled="f" stroked="t" coordsize="21600,21600" o:gfxdata="UEsDBAoAAAAAAIdO4kAAAAAAAAAAAAAAAAAEAAAAZHJzL1BLAwQUAAAACACHTuJAcje4s8AAAADd&#10;AAAADwAAAGRycy9kb3ducmV2LnhtbEWPT2sCMRTE70K/Q3gFb5pstWq3Rg+KULQgroI9Pjavu2s3&#10;L8sm9c+3N0Khx2FmfsNM51dbizO1vnKsIekrEMS5MxUXGg77VW8Cwgdkg7Vj0nAjD/PZU2eKqXEX&#10;3tE5C4WIEPYpaihDaFIpfV6SRd93DXH0vl1rMUTZFtK0eIlwW8sXpUbSYsVxocSGFiXlP9mv1aC2&#10;m9GX/FycTsf1cqdwkNUqybTuPifqHUSga/gP/7U/jIbh2/gVHm/iE5CzO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yN7iz&#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665;top:352;flip:x;height:1;width:31;" filled="f" stroked="t" coordsize="21600,21600" o:gfxdata="UEsDBAoAAAAAAIdO4kAAAAAAAAAAAAAAAAAEAAAAZHJzL1BLAwQUAAAACACHTuJA23b/s8EAAADd&#10;AAAADwAAAGRycy9kb3ducmV2LnhtbEWPQUvDQBSE7wX/w/IEb+1uRGObdttDQSoIQqsXb6/Z1ySY&#10;fRt3t0nqr3cFocdhZr5hVpvRtqInHxrHGrKZAkFcOtNwpeHj/Xk6BxEissHWMWm4UIDN+maywsK4&#10;gffUH2IlEoRDgRrqGLtCylDWZDHMXEecvJPzFmOSvpLG45DgtpX3SuXSYsNpocaOtjWVX4ez1bDf&#10;farBb8vLcfxpH9+y47d87XOt724ztQQRaYzX8H/7xWh4WDzl8PcmPQG5/gV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23b/&#10;s8EAAADdAAAADwAAAAAAAAABACAAAAAiAAAAZHJzL2Rvd25yZXYueG1sUEsBAhQAFAAAAAgAh07i&#10;QDMvBZ47AAAAOQAAABAAAAAAAAAAAQAgAAAAEAEAAGRycy9zaGFwZXhtbC54bWxQSwUGAAAAAAYA&#10;BgBbAQAAugMAAAAA&#10;">
                    <v:fill on="f" focussize="0,0"/>
                    <v:stroke weight="0pt" color="#000000" joinstyle="round"/>
                    <v:imagedata o:title=""/>
                    <o:lock v:ext="edit" aspectratio="f"/>
                  </v:line>
                  <v:line id="_x0000_s1026" o:spid="_x0000_s1026" o:spt="20" style="position:absolute;left:665;top:352;height:9;width:31;" filled="f" stroked="t" coordsize="21600,21600" o:gfxdata="UEsDBAoAAAAAAIdO4kAAAAAAAAAAAAAAAAAEAAAAZHJzL1BLAwQUAAAACACHTuJA7amDX8AAAADd&#10;AAAADwAAAGRycy9kb3ducmV2LnhtbEWPS2vDMBCE74X+B7GF3hrJbcjDtZJDQqAkhRInkBwXa+tH&#10;rZWx1Dz+fRQo9DjMzDdMNr/YVpyo97VjDclAgSAunKm51LDfrV4mIHxANtg6Jg1X8jCfPT5kmBp3&#10;5i2d8lCKCGGfooYqhC6V0hcVWfQD1xFH79v1FkOUfSlNj+cIt618VWokLdYcFyrsaFFR8ZP/Wg3q&#10;azM6ys9F0xzWy63Ct7xVSa7181Oi3kEEuoT/8F/7w2gYTsdjuL+JT0DO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tqYNf&#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665;top:361;flip:x;height:1;width:31;" filled="f" stroked="t" coordsize="21600,21600" o:gfxdata="UEsDBAoAAAAAAIdO4kAAAAAAAAAAAAAAAAAEAAAAZHJzL1BLAwQUAAAACACHTuJAxaXOWr4AAADd&#10;AAAADwAAAGRycy9kb3ducmV2LnhtbEVPTWvCMBi+D/wP4RV2m0ll060aPQhjg8HAj8tur827tti8&#10;qUnWVn+9OQw8Pjzfy/VgG9GRD7VjDdlEgSAunKm51HDYvz+9gggR2WDjmDRcKMB6NXpYYm5cz1vq&#10;drEUKYRDjhqqGNtcylBUZDFMXEucuF/nLcYEfSmNxz6F20ZOlZpJizWnhgpb2lRUnHZ/VsP240f1&#10;flNcjsO1efnOjmf51c20fhxnagEi0hDv4n/3p9Hw/DZPc9Ob9ATk6gZ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aXOWr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line id="_x0000_s1026" o:spid="_x0000_s1026" o:spt="20" style="position:absolute;left:665;top:361;height:9;width:31;" filled="f" stroked="t" coordsize="21600,21600" o:gfxdata="UEsDBAoAAAAAAIdO4kAAAAAAAAAAAAAAAAAEAAAAZHJzL1BLAwQUAAAACACHTuJA83qytsAAAADd&#10;AAAADwAAAGRycy9kb3ducmV2LnhtbEWPW2sCMRSE34X+h3AKfdNkbdG63eiDIkhbKK4FfTxsTvfi&#10;5mTZxEv/vREKfRxm5hsmW1xtK87U+9qxhmSkQBAXztRcavjerYevIHxANtg6Jg2/5GExfxhkmBp3&#10;4S2d81CKCGGfooYqhC6V0hcVWfQj1xFH78f1FkOUfSlNj5cIt60cKzWRFmuOCxV2tKyoOOYnq0F9&#10;fUwO8nPZNPv31Vbhc96qJNf66TFRbyACXcN/+K+9MRpeZtMZ3N/EJyDnN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zerK2&#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665;top:370;flip:x;height:1;width:31;" filled="f" stroked="t" coordsize="21600,21600" o:gfxdata="UEsDBAoAAAAAAIdO4kAAAAAAAAAAAAAAAAAEAAAAZHJzL1BLAwQUAAAACACHTuJADgaye70AAADd&#10;AAAADwAAAGRycy9kb3ducmV2LnhtbEVPz2vCMBS+C/4P4Q1206RjE+2MHoThYCDodvH2bN7asual&#10;JrGt/vXLQfD48f1ergfbiI58qB1ryKYKBHHhTM2lhp/vj8kcRIjIBhvHpOFKAdar8WiJuXE976k7&#10;xFKkEA45aqhibHMpQ1GRxTB1LXHifp23GBP0pTQe+xRuG/mi1ExarDk1VNjSpqLi73CxGvbbo+r9&#10;priehlvztstOZ/nVzbR+fsrUO4hIQ3yI7+5Po+F1MU/705v0BOTq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OBrJ7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665;top:370;height:10;width:31;" filled="f" stroked="t" coordsize="21600,21600" o:gfxdata="UEsDBAoAAAAAAIdO4kAAAAAAAAAAAAAAAAAEAAAAZHJzL1BLAwQUAAAACACHTuJAONnOl78AAADd&#10;AAAADwAAAGRycy9kb3ducmV2LnhtbEWPQWvCQBSE74L/YXlCb7qbtohNXT1ECkWFYizo8ZF9TaLZ&#10;tyG7jfbfuwXB4zAz3zDz5dU2oqfO1441JBMFgrhwpuZSw/f+YzwD4QOywcYxafgjD8vFcDDH1LgL&#10;76jPQykihH2KGqoQ2lRKX1Rk0U9cSxy9H9dZDFF2pTQdXiLcNvJZqam0WHNcqLClrKLinP9aDepr&#10;Mz3KbXY6HdarncKXvFFJrvXTKFHvIAJdwyN8b38aDa9vswT+38QnIBc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jZzpe/&#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665;top:380;flip:x;height:1;width:31;" filled="f" stroked="t" coordsize="21600,21600" o:gfxdata="UEsDBAoAAAAAAIdO4kAAAAAAAAAAAAAAAAAEAAAAZHJzL1BLAwQUAAAACACHTuJAkZiJl8AAAADd&#10;AAAADwAAAGRycy9kb3ducmV2LnhtbEWPQWsCMRSE70L/Q3iCt5qsWLGr0YNQWigUtL309tw8dxc3&#10;L9sk3V37641Q8DjMzDfMejvYRnTkQ+1YQzZVIIgLZ2ouNXx9vjwuQYSIbLBxTBouFGC7eRitMTeu&#10;5z11h1iKBOGQo4YqxjaXMhQVWQxT1xIn7+S8xZikL6Xx2Ce4beRMqYW0WHNaqLClXUXF+fBrNexf&#10;v1Xvd8XlOPw1Tx/Z8Ue+dwutJ+NMrUBEGuI9/N9+Mxrmz8sZ3N6kJyA3V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RmImX&#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665;top:380;height:9;width:31;" filled="f" stroked="t" coordsize="21600,21600" o:gfxdata="UEsDBAoAAAAAAIdO4kAAAAAAAAAAAAAAAAAEAAAAZHJzL1BLAwQUAAAACACHTuJAp0f1e78AAADd&#10;AAAADwAAAGRycy9kb3ducmV2LnhtbEWPT4vCMBTE74LfITxhb5pURbRr9KAIsiuI3QX3+GiebbV5&#10;KU3WP9/eCAt7HGbmN8x8ebe1uFLrK8cakoECQZw7U3Gh4ftr05+C8AHZYO2YNDzIw3LR7cwxNe7G&#10;B7pmoRARwj5FDWUITSqlz0uy6AeuIY7eybUWQ5RtIU2Ltwi3tRwqNZEWK44LJTa0Kim/ZL9Wg9p/&#10;Tn7kbnU+Hz/WB4WjrFZJpvVbL1HvIALdw3/4r701Gsaz6Qheb+ITkIsn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dH9Xu/&#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665;top:389;flip:x;height:1;width:31;" filled="f" stroked="t" coordsize="21600,21600" o:gfxdata="UEsDBAoAAAAAAIdO4kAAAAAAAAAAAAAAAAAEAAAAZHJzL1BLAwQUAAAACACHTuJAcT20eMAAAADd&#10;AAAADwAAAGRycy9kb3ducmV2LnhtbEWPQWsCMRSE70L/Q3iF3jRZsWJXowdBWigUtL309tw8d5du&#10;XrZJurv21xtB8DjMzDfMajPYRnTkQ+1YQzZRIIgLZ2ouNXx97sYLECEiG2wck4YzBdisH0YrzI3r&#10;eU/dIZYiQTjkqKGKsc2lDEVFFsPEtcTJOzlvMSbpS2k89gluGzlVai4t1pwWKmxpW1Hxc/izGvav&#10;36r32+J8HP6b54/s+Cvfu7nWT4+ZWoKINMR7+NZ+MxpmL4sZXN+kJyDX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xPbR4&#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665;top:389;height:9;width:31;" filled="f" stroked="t" coordsize="21600,21600" o:gfxdata="UEsDBAoAAAAAAIdO4kAAAAAAAAAAAAAAAAAEAAAAZHJzL1BLAwQUAAAACACHTuJAR+LIlL8AAADd&#10;AAAADwAAAGRycy9kb3ducmV2LnhtbEWPT2sCMRTE7wW/Q3iCt5pstaKr0YNFKLVQXAU9PjbP3dXN&#10;y7KJ/769KRR6HGbmN8xscbe1uFLrK8cakr4CQZw7U3GhYbddvY5B+IBssHZMGh7kYTHvvMwwNe7G&#10;G7pmoRARwj5FDWUITSqlz0uy6PuuIY7e0bUWQ5RtIU2Ltwi3tXxTaiQtVhwXSmxoWVJ+zi5Wg/pZ&#10;jw7ye3k67b8+NgoHWa2STOteN1FTEIHu4T/81/40GoaT8Tv8volPQM6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fiyJS/&#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665;top:398;flip:x;height:1;width:31;" filled="f" stroked="t" coordsize="21600,21600" o:gfxdata="UEsDBAoAAAAAAIdO4kAAAAAAAAAAAAAAAAAEAAAAZHJzL1BLAwQUAAAACACHTuJA7qOPlMAAAADd&#10;AAAADwAAAGRycy9kb3ducmV2LnhtbEWPQUvDQBSE74L/YXmCt3Y3YkOM3fZQEAWh0NaLt9fsMwlm&#10;38bdNUn99d1CweMwM98wy/VkOzGQD61jDdlcgSCunGm51vBxeJkVIEJENtg5Jg0nCrBe3d4ssTRu&#10;5B0N+1iLBOFQooYmxr6UMlQNWQxz1xMn78t5izFJX0vjcUxw28kHpXJpseW00GBPm4aq7/2v1bB7&#10;/VSj31Sn4/TXLbbZ8Ue+D7nW93eZegYRaYr/4Wv7zWh4fCpyuLxJT0Cuz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uo4+U&#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665;top:398;height:9;width:31;" filled="f" stroked="t" coordsize="21600,21600" o:gfxdata="UEsDBAoAAAAAAIdO4kAAAAAAAAAAAAAAAAAEAAAAZHJzL1BLAwQUAAAACACHTuJA2HzzeMAAAADd&#10;AAAADwAAAGRycy9kb3ducmV2LnhtbEWPS2vDMBCE74X+B7GF3hrJbcjDtZJDQqAkhRInkBwXa+tH&#10;rZWx1Dz+fRQo9DjMzDdMNr/YVpyo97VjDclAgSAunKm51LDfrV4mIHxANtg6Jg1X8jCfPT5kmBp3&#10;5i2d8lCKCGGfooYqhC6V0hcVWfQD1xFH79v1FkOUfSlNj+cIt618VWokLdYcFyrsaFFR8ZP/Wg3q&#10;azM6ys9F0xzWy63Ct7xVSa7181Oi3kEEuoT/8F/7w2gYTidjuL+JT0DO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YfPN4&#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665;top:407;flip:x;height:1;width:31;" filled="f" stroked="t" coordsize="21600,21600" o:gfxdata="UEsDBAoAAAAAAIdO4kAAAAAAAAAAAAAAAAAEAAAAZHJzL1BLAwQUAAAACACHTuJA8HC+fb0AAADd&#10;AAAADwAAAGRycy9kb3ducmV2LnhtbEVPz2vCMBS+C/4P4Q1206RjE+2MHoThYCDodvH2bN7asual&#10;JrGt/vXLQfD48f1ergfbiI58qB1ryKYKBHHhTM2lhp/vj8kcRIjIBhvHpOFKAdar8WiJuXE976k7&#10;xFKkEA45aqhibHMpQ1GRxTB1LXHifp23GBP0pTQe+xRuG/mi1ExarDk1VNjSpqLi73CxGvbbo+r9&#10;priehlvztstOZ/nVzbR+fsrUO4hIQ3yI7+5Po+F1MU9z05v0BOTq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wcL59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665;top:407;height:9;width:31;" filled="f" stroked="t" coordsize="21600,21600" o:gfxdata="UEsDBAoAAAAAAIdO4kAAAAAAAAAAAAAAAAAEAAAAZHJzL1BLAwQUAAAACACHTuJAxq/Ckb8AAADd&#10;AAAADwAAAGRycy9kb3ducmV2LnhtbEWPT2vCQBTE70K/w/IK3sxurIimrh4sQtGCmBb0+Mi+JrHZ&#10;tyG7/vv2XUHwOMzMb5jZ4mobcabO1441pIkCQVw4U3Op4ed7NZiA8AHZYOOYNNzIw2L+0pthZtyF&#10;d3TOQykihH2GGqoQ2kxKX1Rk0SeuJY7er+sshii7UpoOLxFuGzlUaiwt1hwXKmxpWVHxl5+sBrXd&#10;jA/ya3k87tcfO4VveaPSXOv+a6reQQS6hmf40f40GkbTyRTub+ITkPN/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avwpG/&#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1142;top:260;height:9;width:32;" filled="f" stroked="t" coordsize="21600,21600" o:gfxdata="UEsDBAoAAAAAAIdO4kAAAAAAAAAAAAAAAAAEAAAAZHJzL1BLAwQUAAAACACHTuJA0kz90bsAAADd&#10;AAAADwAAAGRycy9kb3ducmV2LnhtbEVPy4rCMBTdC/5DuII7TTqKaMfoQhkQFQarMLO8NHfaanNT&#10;mvj6e7MYcHk47/nyYWtxo9ZXjjUkQwWCOHem4kLD6fg1mILwAdlg7Zg0PMnDctHtzDE17s4HumWh&#10;EDGEfYoayhCaVEqfl2TRD11DHLk/11oMEbaFNC3eY7it5YdSE2mx4thQYkOrkvJLdrUa1Pdu8iv3&#10;q/P5Z7s+KBxltUoyrfu9RH2CCPQIb/G/e2M0jGezuD++iU9ALl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kz90bsAAADd&#10;AAAADwAAAAAAAAABACAAAAAiAAAAZHJzL2Rvd25yZXYueG1sUEsBAhQAFAAAAAgAh07iQDMvBZ47&#10;AAAAOQAAABAAAAAAAAAAAQAgAAAACgEAAGRycy9zaGFwZXhtbC54bWxQSwUGAAAAAAYABgBbAQAA&#10;tAMAAAAA&#10;">
                    <v:fill on="f" focussize="0,0"/>
                    <v:stroke weight="0pt" color="#000000" joinstyle="round"/>
                    <v:imagedata o:title=""/>
                    <o:lock v:ext="edit" aspectratio="f"/>
                  </v:line>
                  <v:line id="_x0000_s1026" o:spid="_x0000_s1026" o:spt="20" style="position:absolute;left:1142;top:269;flip:x;height:1;width:32;" filled="f" stroked="t" coordsize="21600,21600" o:gfxdata="UEsDBAoAAAAAAIdO4kAAAAAAAAAAAAAAAAAEAAAAZHJzL1BLAwQUAAAACACHTuJA5JOBPcAAAADd&#10;AAAADwAAAGRycy9kb3ducmV2LnhtbEWPQWsCMRSE70L/Q3gFbzXZYqWuRg9CaaFQUHvx9tw8dxc3&#10;L9sk3V37641Q8DjMzDfMcj3YRnTkQ+1YQzZRIIgLZ2ouNXzv355eQYSIbLBxTBouFGC9ehgtMTeu&#10;5y11u1iKBOGQo4YqxjaXMhQVWQwT1xIn7+S8xZikL6Xx2Ce4beSzUjNpsea0UGFLm4qK8+7Xati+&#10;H1TvN8XlOPw1L1/Z8Ud+djOtx4+ZWoCINMR7+L/9YTRM5/MMbm/SE5CrK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kk4E9&#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142;top:269;height:9;width:32;" filled="f" stroked="t" coordsize="21600,21600" o:gfxdata="UEsDBAoAAAAAAIdO4kAAAAAAAAAAAAAAAAAEAAAAZHJzL1BLAwQUAAAACACHTuJATdLGPb8AAADd&#10;AAAADwAAAGRycy9kb3ducmV2LnhtbEWPQWvCQBSE74L/YXlCb2Y3VkRTVw+KIFUopgU9PrKvSTT7&#10;NmS3av99Vyh4HGbmG2a+vNtGXKnztWMNaaJAEBfO1Fxq+PrcDKcgfEA22DgmDb/kYbno9+aYGXfj&#10;A13zUIoIYZ+hhiqENpPSFxVZ9IlriaP37TqLIcqulKbDW4TbRo6UmkiLNceFCltaVVRc8h+rQX3s&#10;Jie5X53Px/f1QeFr3qg01/plkKo3EIHu4Rn+b2+NhvFsNoLHm/gE5OI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3Sxj2/&#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1142;top:278;flip:x;height:1;width:32;" filled="f" stroked="t" coordsize="21600,21600" o:gfxdata="UEsDBAoAAAAAAIdO4kAAAAAAAAAAAAAAAAAEAAAAZHJzL1BLAwQUAAAACACHTuJAew260cEAAADd&#10;AAAADwAAAGRycy9kb3ducmV2LnhtbEWPT2sCMRTE70K/Q3iF3jTZ/hFdjR6E0kJB0Hrx9tw8dxc3&#10;L9sk3V376Ruh0OMwM79hluvBNqIjH2rHGrKJAkFcOFNzqeHw+TqegQgR2WDjmDRcKcB6dTdaYm5c&#10;zzvq9rEUCcIhRw1VjG0uZSgqshgmriVO3tl5izFJX0rjsU9w28hHpabSYs1pocKWNhUVl/231bB7&#10;O6reb4rrafhpXrbZ6Ut+dFOtH+4ztQARaYj/4b/2u9HwPJ8/we1NegJy9Qt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ew26&#10;0cEAAADdAAAADwAAAAAAAAABACAAAAAiAAAAZHJzL2Rvd25yZXYueG1sUEsBAhQAFAAAAAgAh07i&#10;QDMvBZ47AAAAOQAAABAAAAAAAAAAAQAgAAAAEAEAAGRycy9zaGFwZXhtbC54bWxQSwUGAAAAAAYA&#10;BgBbAQAAugMAAAAA&#10;">
                    <v:fill on="f" focussize="0,0"/>
                    <v:stroke weight="0pt" color="#000000" joinstyle="round"/>
                    <v:imagedata o:title=""/>
                    <o:lock v:ext="edit" aspectratio="f"/>
                  </v:line>
                  <v:line id="_x0000_s1026" o:spid="_x0000_s1026" o:spt="20" style="position:absolute;left:1142;top:278;height:10;width:32;" filled="f" stroked="t" coordsize="21600,21600" o:gfxdata="UEsDBAoAAAAAAIdO4kAAAAAAAAAAAAAAAAAEAAAAZHJzL1BLAwQUAAAACACHTuJArXf70sAAAADd&#10;AAAADwAAAGRycy9kb3ducmV2LnhtbEWPT2vCQBTE7wW/w/IEb81urIimrh4UoWhBTAt6fGRfk2j2&#10;bciuf/rtuwXB4zAzv2Fmi7ttxJU6XzvWkCYKBHHhTM2lhu+v9esEhA/IBhvHpOGXPCzmvZcZZsbd&#10;eE/XPJQiQthnqKEKoc2k9EVFFn3iWuLo/bjOYoiyK6Xp8BbhtpFDpcbSYs1xocKWlhUV5/xiNajd&#10;dnyUn8vT6bBZ7RW+5Y1Kc60H/VS9gwh0D8/wo/1hNIym0xH8v4lPQM7/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td/vS&#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142;top:288;flip:x;height:1;width:32;" filled="f" stroked="t" coordsize="21600,21600" o:gfxdata="UEsDBAoAAAAAAIdO4kAAAAAAAAAAAAAAAAAEAAAAZHJzL1BLAwQUAAAACACHTuJAm6iHPsAAAADd&#10;AAAADwAAAGRycy9kb3ducmV2LnhtbEWPQWsCMRSE70L/Q3hCb5psqVJXowehtFAQtL309tw8dxc3&#10;L9sk3V399U1B8DjMzDfMajPYRnTkQ+1YQzZVIIgLZ2ouNXx9vk5eQISIbLBxTBouFGCzfhitMDeu&#10;5z11h1iKBOGQo4YqxjaXMhQVWQxT1xIn7+S8xZikL6Xx2Ce4beSTUnNpsea0UGFL24qK8+HXati/&#10;faveb4vLcbg2s112/JEf3Vzrx3GmliAiDfEevrXfjYbnxWIG/2/SE5Dr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bqIc+&#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142;top:288;height:8;width:32;" filled="f" stroked="t" coordsize="21600,21600" o:gfxdata="UEsDBAoAAAAAAIdO4kAAAAAAAAAAAAAAAAAEAAAAZHJzL1BLAwQUAAAACACHTuJAMunAPsAAAADd&#10;AAAADwAAAGRycy9kb3ducmV2LnhtbEWPT2sCMRTE7wW/Q3hCbzVZWxZdjXtQCqUtFFdBj4/Nc/+4&#10;eVk2qdpv3xQKHoeZ+Q2zzG+2ExcafONYQzJRIIhLZxquNOx3r08zED4gG+wck4Yf8pCvRg9LzIy7&#10;8pYuRahEhLDPUEMdQp9J6cuaLPqJ64mjd3KDxRDlUEkz4DXCbSenSqXSYsNxocae1jWV5+LbalBf&#10;H+lRfq7b9vC+2Sp8LjqVFFo/jhO1ABHoFu7h//ab0fAyn6fw9yY+Abn6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y6cA+&#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142;top:296;flip:x;height:1;width:32;" filled="f" stroked="t" coordsize="21600,21600" o:gfxdata="UEsDBAoAAAAAAIdO4kAAAAAAAAAAAAAAAAAEAAAAZHJzL1BLAwQUAAAACACHTuJABDa80sEAAADd&#10;AAAADwAAAGRycy9kb3ducmV2LnhtbEWPQWsCMRSE74L/ITyhN022tLauRg9CsVAoaHvp7bl57i5u&#10;XtYk7q799U2h0OMwM98wq81gG9GRD7VjDdlMgSAunKm51PD58TJ9BhEissHGMWm4UYDNejxaYW5c&#10;z3vqDrEUCcIhRw1VjG0uZSgqshhmriVO3sl5izFJX0rjsU9w28h7pebSYs1pocKWthUV58PVatjv&#10;vlTvt8XtOHw3j+/Z8SLfurnWd5NMLUFEGuJ/+K/9ajQ8LBZP8PsmPQG5/g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BDa8&#10;0sEAAADdAAAADwAAAAAAAAABACAAAAAiAAAAZHJzL2Rvd25yZXYueG1sUEsBAhQAFAAAAAgAh07i&#10;QDMvBZ47AAAAOQAAABAAAAAAAAAAAQAgAAAAEAEAAGRycy9zaGFwZXhtbC54bWxQSwUGAAAAAAYA&#10;BgBbAQAAugMAAAAA&#10;">
                    <v:fill on="f" focussize="0,0"/>
                    <v:stroke weight="0pt" color="#000000" joinstyle="round"/>
                    <v:imagedata o:title=""/>
                    <o:lock v:ext="edit" aspectratio="f"/>
                  </v:line>
                  <v:line id="_x0000_s1026" o:spid="_x0000_s1026" o:spt="20" style="position:absolute;left:1142;top:296;height:10;width:32;" filled="f" stroked="t" coordsize="21600,21600" o:gfxdata="UEsDBAoAAAAAAIdO4kAAAAAAAAAAAAAAAAAEAAAAZHJzL1BLAwQUAAAACACHTuJALDrx17sAAADd&#10;AAAADwAAAGRycy9kb3ducmV2LnhtbEVPy4rCMBTdC/5DuII7TTqKaMfoQhkQFQarMLO8NHfaanNT&#10;mvj6e7MYcHk47/nyYWtxo9ZXjjUkQwWCOHem4kLD6fg1mILwAdlg7Zg0PMnDctHtzDE17s4HumWh&#10;EDGEfYoayhCaVEqfl2TRD11DHLk/11oMEbaFNC3eY7it5YdSE2mx4thQYkOrkvJLdrUa1Pdu8iv3&#10;q/P5Z7s+KBxltUoyrfu9RH2CCPQIb/G/e2M0jGezODe+iU9ALl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Drx17sAAADd&#10;AAAADwAAAAAAAAABACAAAAAiAAAAZHJzL2Rvd25yZXYueG1sUEsBAhQAFAAAAAgAh07iQDMvBZ47&#10;AAAAOQAAABAAAAAAAAAAAQAgAAAACgEAAGRycy9zaGFwZXhtbC54bWxQSwUGAAAAAAYABgBbAQAA&#10;tAMAAAAA&#10;">
                    <v:fill on="f" focussize="0,0"/>
                    <v:stroke weight="0pt" color="#000000" joinstyle="round"/>
                    <v:imagedata o:title=""/>
                    <o:lock v:ext="edit" aspectratio="f"/>
                  </v:line>
                  <v:line id="_x0000_s1026" o:spid="_x0000_s1026" o:spt="20" style="position:absolute;left:1142;top:306;flip:x;height:1;width:32;" filled="f" stroked="t" coordsize="21600,21600" o:gfxdata="UEsDBAoAAAAAAIdO4kAAAAAAAAAAAAAAAAAEAAAAZHJzL1BLAwQUAAAACACHTuJAGuWNO8EAAADd&#10;AAAADwAAAGRycy9kb3ducmV2LnhtbEWPQWvCQBSE74X+h+UVvNXdiJUmdfUgFAWhoPbS2zP7moRm&#10;36a7axL99d1CocdhZr5hluvRtqInHxrHGrKpAkFcOtNwpeH99Pr4DCJEZIOtY9JwpQDr1f3dEgvj&#10;Bj5Qf4yVSBAOBWqoY+wKKUNZk8UwdR1x8j6dtxiT9JU0HocEt62cKbWQFhtOCzV2tKmp/DperIbD&#10;9kMNflNez+OtfXrLzt9y3y+0njxk6gVEpDH+h//aO6Nhnuc5/L5JT0Cufg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GuWN&#10;O8EAAADdAAAADwAAAAAAAAABACAAAAAiAAAAZHJzL2Rvd25yZXYueG1sUEsBAhQAFAAAAAgAh07i&#10;QDMvBZ47AAAAOQAAABAAAAAAAAAAAQAgAAAAEAEAAGRycy9zaGFwZXhtbC54bWxQSwUGAAAAAAYA&#10;BgBbAQAAugMAAAAA&#10;">
                    <v:fill on="f" focussize="0,0"/>
                    <v:stroke weight="0pt" color="#000000" joinstyle="round"/>
                    <v:imagedata o:title=""/>
                    <o:lock v:ext="edit" aspectratio="f"/>
                  </v:line>
                  <v:line id="_x0000_s1026" o:spid="_x0000_s1026" o:spt="20" style="position:absolute;left:1142;top:306;height:9;width:32;" filled="f" stroked="t" coordsize="21600,21600" o:gfxdata="UEsDBAoAAAAAAIdO4kAAAAAAAAAAAAAAAAAEAAAAZHJzL1BLAwQUAAAACACHTuJAkmLFQbwAAADd&#10;AAAADwAAAGRycy9kb3ducmV2LnhtbEVPS2vCQBC+F/wPywi91Z20VEp09aAIxRbEVNDjkB2TaHY2&#10;ZNdH/717KPT48b2n87tr1ZX70HgxkI0QFEvpbSOVgd3P6uUDVIgkllovbOCXA8xng6cp5dbfZMvX&#10;IlYqhUjIyUAdY5drHcqaHYWR71gSd/S9o5hgX2nb0y2Fu1a/Io61o0ZSQ00dL2ouz8XFGcDN1/ig&#10;vxen03693CK9FS1mhTHPwwwnoCLf47/4z/1pDbwjpv3pTXoCevY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JixUG8AAAA&#10;3QAAAA8AAAAAAAAAAQAgAAAAIgAAAGRycy9kb3ducmV2LnhtbFBLAQIUABQAAAAIAIdO4kAzLwWe&#10;OwAAADkAAAAQAAAAAAAAAAEAIAAAAAsBAABkcnMvc2hhcGV4bWwueG1sUEsFBgAAAAAGAAYAWwEA&#10;ALUDAAAAAA==&#10;">
                    <v:fill on="f" focussize="0,0"/>
                    <v:stroke weight="0pt" color="#000000" joinstyle="round"/>
                    <v:imagedata o:title=""/>
                    <o:lock v:ext="edit" aspectratio="f"/>
                  </v:line>
                  <v:line id="_x0000_s1026" o:spid="_x0000_s1026" o:spt="20" style="position:absolute;left:1142;top:315;flip:x;height:1;width:32;" filled="f" stroked="t" coordsize="21600,21600" o:gfxdata="UEsDBAoAAAAAAIdO4kAAAAAAAAAAAAAAAAAEAAAAZHJzL1BLAwQUAAAACACHTuJApL25rb8AAADd&#10;AAAADwAAAGRycy9kb3ducmV2LnhtbEWPQWsCMRSE7wX/Q3iCt5qsoJSt0YNQFARB24u35+Z1d+nm&#10;ZU3i7tpf3whCj8PMfMMs14NtREc+1I41ZFMFgrhwpuZSw9fnx+sbiBCRDTaOScOdAqxXo5cl5sb1&#10;fKTuFEuRIBxy1FDF2OZShqIii2HqWuLkfTtvMSbpS2k89gluGzlTaiEt1pwWKmxpU1Hxc7pZDcft&#10;WfV+U9wvw28zP2SXq9x3C60n40y9g4g0xP/ws70zGuZKZfB4k56AXP0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S9ua2/&#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1142;top:315;height:9;width:32;" filled="f" stroked="t" coordsize="21600,21600" o:gfxdata="UEsDBAoAAAAAAIdO4kAAAAAAAAAAAAAAAAAEAAAAZHJzL1BLAwQUAAAACACHTuJADfz+rb8AAADd&#10;AAAADwAAAGRycy9kb3ducmV2LnhtbEWPX2vCQBDE3wt+h2MLvtXbKJWSevqgFIoWxFhoH5fcNonN&#10;7YXc+e/be4WCj8PM/IaZLS6uVSfuQ+PFQDZCUCylt41UBj73b08voEIksdR6YQNXDrCYDx5mlFt/&#10;lh2filipBJGQk4E6xi7XOpQ1Owoj37Ek78f3jmKSfaVtT+cEd60eI061o0bSQk0dL2suf4ujM4Db&#10;zfRbfywPh6/1aoc0KVrMCmOGjxm+gop8iffwf/vdGnhGHMPfm/QE9PwG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38/q2/&#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1142;top:324;flip:x;height:1;width:32;" filled="f" stroked="t" coordsize="21600,21600" o:gfxdata="UEsDBAoAAAAAAIdO4kAAAAAAAAAAAAAAAAAEAAAAZHJzL1BLAwQUAAAACACHTuJAOyOCQcAAAADd&#10;AAAADwAAAGRycy9kb3ducmV2LnhtbEWPQWvCQBSE70L/w/IKvZndWJSSunoQRKFQ0Hrx9sy+JqHZ&#10;t3F3TWJ/fbdQ6HGYmW+Y5Xq0rejJh8axhjxTIIhLZxquNJw+ttMXECEiG2wdk4Y7BVivHiZLLIwb&#10;+ED9MVYiQTgUqKGOsSukDGVNFkPmOuLkfTpvMSbpK2k8DgluWzlTaiEtNpwWauxoU1P5dbxZDYfd&#10;WQ1+U94v43c7f88vV/nWL7R+eszVK4hIY/wP/7X3RsNcqWf4fZOegFz9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7I4JB&#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142;top:324;height:9;width:32;" filled="f" stroked="t" coordsize="21600,21600" o:gfxdata="UEsDBAoAAAAAAIdO4kAAAAAAAAAAAAAAAAAEAAAAZHJzL1BLAwQUAAAACACHTuJA7VnDQr8AAADd&#10;AAAADwAAAGRycy9kb3ducmV2LnhtbEWPQWvCQBSE74L/YXmCN90XrVJSVw9KobSCmBba4yP7msRm&#10;34bsVu2/7wqFHoeZ+YZZba6uVWfuQ+PFQDZFUCylt41UBt5eHyf3oEIksdR6YQM/HGCzHg5WlFt/&#10;kSOfi1ipBJGQk4E6xi7XOpQ1OwpT37Ek79P3jmKSfaVtT5cEd62eIS61o0bSQk0db2suv4pvZwAP&#10;L8sPvd+eTu/PuyPSvGgxK4wZjzJ8ABX5Gv/Df+0na2CBeAe3N+kJ6PU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1Zw0K/&#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1142;top:333;flip:x;height:1;width:32;" filled="f" stroked="t" coordsize="21600,21600" o:gfxdata="UEsDBAoAAAAAAIdO4kAAAAAAAAAAAAAAAAAEAAAAZHJzL1BLAwQUAAAACACHTuJA24a/rr8AAADd&#10;AAAADwAAAGRycy9kb3ducmV2LnhtbEWPzWrDMBCE74W+g9hCb43kgkNwo+QQCC0UCvm55LaxtraJ&#10;tXIl1Xby9FEgkOMwM98w8+VoW9GTD41jDdlEgSAunWm40rDfrd9mIEJENtg6Jg1nCrBcPD/NsTBu&#10;4A3121iJBOFQoIY6xq6QMpQ1WQwT1xEn79d5izFJX0njcUhw28p3pabSYsNpocaOVjWVp+2/1bD5&#10;PKjBr8rzcby0+U92/JPf/VTr15dMfYCINMZH+N7+MhpypXK4vUlPQC6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uGv66/&#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1142;top:333;height:10;width:32;" filled="f" stroked="t" coordsize="21600,21600" o:gfxdata="UEsDBAoAAAAAAIdO4kAAAAAAAAAAAAAAAAAEAAAAZHJzL1BLAwQUAAAACACHTuJAcsf4rr8AAADd&#10;AAAADwAAAGRycy9kb3ducmV2LnhtbEWPQWvCQBSE70L/w/IKvZndtCgSs+YQEUorFGOhHh/ZZxLN&#10;vg3Zrdp/3y0UPA4z8w2TFzfbiwuNvnOsIU0UCOLamY4bDZ/7zXQBwgdkg71j0vBDHorVwyTHzLgr&#10;7+hShUZECPsMNbQhDJmUvm7Jok/cQBy9oxsthijHRpoRrxFue/ms1Fxa7DgutDhQ2VJ9rr6tBvXx&#10;Pj/IbXk6fb2tdwpfql6lldZPj6laggh0C/fwf/vVaJhFIvy9iU9Arn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LH+K6/&#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1142;top:343;flip:x;height:1;width:32;" filled="f" stroked="t" coordsize="21600,21600" o:gfxdata="UEsDBAoAAAAAAIdO4kAAAAAAAAAAAAAAAAAEAAAAZHJzL1BLAwQUAAAACACHTuJARBiEQsAAAADd&#10;AAAADwAAAGRycy9kb3ducmV2LnhtbEWPQWvCQBSE74X+h+UVemt2I2glunoQxEJB0PbS2zP7moRm&#10;38bdbRL99a5Q6HGYmW+Y5Xq0rejJh8axhjxTIIhLZxquNHx+bF/mIEJENtg6Jg0XCrBePT4ssTBu&#10;4AP1x1iJBOFQoIY6xq6QMpQ1WQyZ64iT9+28xZikr6TxOCS4beVEqZm02HBaqLGjTU3lz/HXajjs&#10;vtTgN+XlNF7b6T4/neV7P9P6+SlXCxCRxvgf/mu/GQ1TpV7h/iY9Abm6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EGIRC&#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142;top:343;height:9;width:32;" filled="f" stroked="t" coordsize="21600,21600" o:gfxdata="UEsDBAoAAAAAAIdO4kAAAAAAAAAAAAAAAAAEAAAAZHJzL1BLAwQUAAAACACHTuJAbBTJR7wAAADd&#10;AAAADwAAAGRycy9kb3ducmV2LnhtbEVPS2vCQBC+F/wPywi91Z20VEp09aAIxRbEVNDjkB2TaHY2&#10;ZNdH/717KPT48b2n87tr1ZX70HgxkI0QFEvpbSOVgd3P6uUDVIgkllovbOCXA8xng6cp5dbfZMvX&#10;IlYqhUjIyUAdY5drHcqaHYWR71gSd/S9o5hgX2nb0y2Fu1a/Io61o0ZSQ00dL2ouz8XFGcDN1/ig&#10;vxen03693CK9FS1mhTHPwwwnoCLf47/4z/1pDbwjprnpTXoCevY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wUyUe8AAAA&#10;3QAAAA8AAAAAAAAAAQAgAAAAIgAAAGRycy9kb3ducmV2LnhtbFBLAQIUABQAAAAIAIdO4kAzLwWe&#10;OwAAADkAAAAQAAAAAAAAAAEAIAAAAAsBAABkcnMvc2hhcGV4bWwueG1sUEsFBgAAAAAGAAYAWwEA&#10;ALUDAAAAAA==&#10;">
                    <v:fill on="f" focussize="0,0"/>
                    <v:stroke weight="0pt" color="#000000" joinstyle="round"/>
                    <v:imagedata o:title=""/>
                    <o:lock v:ext="edit" aspectratio="f"/>
                  </v:line>
                  <v:line id="_x0000_s1026" o:spid="_x0000_s1026" o:spt="20" style="position:absolute;left:1142;top:352;flip:x;height:1;width:32;" filled="f" stroked="t" coordsize="21600,21600" o:gfxdata="UEsDBAoAAAAAAIdO4kAAAAAAAAAAAAAAAAAEAAAAZHJzL1BLAwQUAAAACACHTuJAWsu1q8AAAADd&#10;AAAADwAAAGRycy9kb3ducmV2LnhtbEWPQWvCQBSE74X+h+UVemt2Iyg1unoQxEJB0PbS2zP7moRm&#10;38bdbRL99a5Q6HGYmW+Y5Xq0rejJh8axhjxTIIhLZxquNHx+bF9eQYSIbLB1TBouFGC9enxYYmHc&#10;wAfqj7ESCcKhQA11jF0hZShrshgy1xEn79t5izFJX0njcUhw28qJUjNpseG0UGNHm5rKn+Ov1XDY&#10;fanBb8rLaby2031+Osv3fqb181OuFiAijfE//Nd+MxqmSs3h/iY9Abm6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ay7Wr&#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142;top:352;height:9;width:32;" filled="f" stroked="t" coordsize="21600,21600" o:gfxdata="UEsDBAoAAAAAAIdO4kAAAAAAAAAAAAAAAAAEAAAAZHJzL1BLAwQUAAAACACHTuJAF7tTnLwAAADd&#10;AAAADwAAAGRycy9kb3ducmV2LnhtbEVPz2vCMBS+C/4P4QneNOlkRarRgyKMbTBaB/P4aN7auual&#10;NJnt/vvlIHj8+H5v96NtxY163zjWkCwVCOLSmYYrDZ/n02INwgdkg61j0vBHHva76WSLmXED53Qr&#10;QiViCPsMNdQhdJmUvqzJol+6jjhy3663GCLsK2l6HGK4beWTUqm02HBsqLGjQ03lT/FrNaiPt/Qi&#10;3w/X69frMVe4KlqVFFrPZ4nagAg0hof47n4xGp5VEvfHN/EJyN0/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e7U5y8AAAA&#10;3QAAAA8AAAAAAAAAAQAgAAAAIgAAAGRycy9kb3ducmV2LnhtbFBLAQIUABQAAAAIAIdO4kAzLwWe&#10;OwAAADkAAAAQAAAAAAAAAAEAIAAAAAsBAABkcnMvc2hhcGV4bWwueG1sUEsFBgAAAAAGAAYAWwEA&#10;ALUDAAAAAA==&#10;">
                    <v:fill on="f" focussize="0,0"/>
                    <v:stroke weight="0pt" color="#000000" joinstyle="round"/>
                    <v:imagedata o:title=""/>
                    <o:lock v:ext="edit" aspectratio="f"/>
                  </v:line>
                  <v:line id="_x0000_s1026" o:spid="_x0000_s1026" o:spt="20" style="position:absolute;left:1142;top:361;flip:x;height:1;width:32;" filled="f" stroked="t" coordsize="21600,21600" o:gfxdata="UEsDBAoAAAAAAIdO4kAAAAAAAAAAAAAAAAAEAAAAZHJzL1BLAwQUAAAACACHTuJAIWQvcL8AAADd&#10;AAAADwAAAGRycy9kb3ducmV2LnhtbEWPQWsCMRSE74X+h/AKvdUkBaWsRg+CtFAoqL14e26eu4ub&#10;l22S7q7+elMoeBxm5htmsRpdK3oKsfFsQE8UCOLS24YrA9/7zcsbiJiQLbaeycCFIqyWjw8LLKwf&#10;eEv9LlUiQzgWaKBOqSukjGVNDuPEd8TZO/ngMGUZKmkDDhnuWvmq1Ew6bDgv1NjRuqbyvPt1Brbv&#10;BzWEdXk5jtd2+qWPP/Kznxnz/KTVHESiMd3D/+0Pa2CqtIa/N/kJyOUN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FkL3C/&#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1142;top:361;height:9;width:32;" filled="f" stroked="t" coordsize="21600,21600" o:gfxdata="UEsDBAoAAAAAAIdO4kAAAAAAAAAAAAAAAAAEAAAAZHJzL1BLAwQUAAAACACHTuJAiCVocL4AAADd&#10;AAAADwAAAGRycy9kb3ducmV2LnhtbEWPT4vCMBTE7wt+h/AEb2tSZUWq0YOysOiCWAU9PppnW21e&#10;ShP/fXuzsOBxmJnfMNP5w9biRq2vHGtI+goEce5MxYWG/e77cwzCB2SDtWPS8CQP81nnY4qpcXfe&#10;0i0LhYgQ9ilqKENoUil9XpJF33cNcfROrrUYomwLaVq8R7it5UCpkbRYcVwosaFFSfklu1oNarMe&#10;HeXv4nw+rJZbhcOsVkmmda+bqAmIQI/wDv+3f4yGL5UM4O9NfAJy9g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CVocL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line id="_x0000_s1026" o:spid="_x0000_s1026" o:spt="20" style="position:absolute;left:1142;top:370;flip:x;height:1;width:32;" filled="f" stroked="t" coordsize="21600,21600" o:gfxdata="UEsDBAoAAAAAAIdO4kAAAAAAAAAAAAAAAAAEAAAAZHJzL1BLAwQUAAAACACHTuJAvvoUnMAAAADd&#10;AAAADwAAAGRycy9kb3ducmV2LnhtbEWPQWvCQBSE70L/w/IKvZndtCgldfUgSIVCQe2lt2f2mQSz&#10;b+PumsT++m6h4HGYmW+YxWq0rejJh8axhjxTIIhLZxquNHwdNtNXECEiG2wdk4YbBVgtHyYLLIwb&#10;eEf9PlYiQTgUqKGOsSukDGVNFkPmOuLknZy3GJP0lTQehwS3rXxWai4tNpwWauxoXVN53l+tht37&#10;txr8urwdx5929pkfL/Kjn2v99JirNxCRxngP/7e3RsNM5S/w9yY9Abn8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hSc&#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142;top:370;height:10;width:32;" filled="f" stroked="t" coordsize="21600,21600" o:gfxdata="UEsDBAoAAAAAAIdO4kAAAAAAAAAAAAAAAAAEAAAAZHJzL1BLAwQUAAAACACHTuJAaIBVn78AAADd&#10;AAAADwAAAGRycy9kb3ducmV2LnhtbEWPQWvCQBSE7wX/w/KE3prdWCsldfUQEUQLxbTQHh/Z1yQ2&#10;+zZk16j/3i0IHoeZ+YaZL8+2FQP1vnGsIU0UCOLSmYYrDV+f66dXED4gG2wdk4YLeVguRg9zzIw7&#10;8Z6GIlQiQthnqKEOocuk9GVNFn3iOuLo/breYoiyr6Tp8RThtpUTpWbSYsNxocaO8prKv+JoNaiP&#10;3exHvueHw/d2tVf4XLQqLbR+HKfqDUSgc7iHb+2N0fCi0in8v4lPQC6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iAVZ+/&#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1142;top:380;flip:x;height:1;width:32;" filled="f" stroked="t" coordsize="21600,21600" o:gfxdata="UEsDBAoAAAAAAIdO4kAAAAAAAAAAAAAAAAAEAAAAZHJzL1BLAwQUAAAACACHTuJAXl8pc8AAAADd&#10;AAAADwAAAGRycy9kb3ducmV2LnhtbEWPzWrDMBCE74W+g9hCb43kgkNwo+QQCC0UCvm55LaxtraJ&#10;tXIl1Xby9FEgkOMwM98w8+VoW9GTD41jDdlEgSAunWm40rDfrd9mIEJENtg6Jg1nCrBcPD/NsTBu&#10;4A3121iJBOFQoIY6xq6QMpQ1WQwT1xEn79d5izFJX0njcUhw28p3pabSYsNpocaOVjWVp+2/1bD5&#10;PKjBr8rzcby0+U92/JPf/VTr15dMfYCINMZH+N7+MhpyleVwe5OegFxc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eXylz&#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142;top:380;height:9;width:32;" filled="f" stroked="t" coordsize="21600,21600" o:gfxdata="UEsDBAoAAAAAAIdO4kAAAAAAAAAAAAAAAAAEAAAAZHJzL1BLAwQUAAAACACHTuJA9x5uc78AAADd&#10;AAAADwAAAGRycy9kb3ducmV2LnhtbEWPS2vDMBCE74H+B7GF3mLJLTHFieJDSqE0gRC30BwXa+tH&#10;rZWx1Dz+fRQI5DjMzDfMojjZXhxo9K1jDWmiQBBXzrRca/j+ep++gvAB2WDvmDScyUOxfJgsMDfu&#10;yDs6lKEWEcI+Rw1NCEMupa8asugTNxBH79eNFkOUYy3NiMcIt718ViqTFluOCw0OtGqo+iv/rQa1&#10;XWd7uVl13c/n207hS9mrtNT66TFVcxCBTuEevrU/jIaZSjO4volPQC4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cebnO/&#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1142;top:389;flip:x;height:1;width:32;" filled="f" stroked="t" coordsize="21600,21600" o:gfxdata="UEsDBAoAAAAAAIdO4kAAAAAAAAAAAAAAAAAEAAAAZHJzL1BLAwQUAAAACACHTuJAwcESn78AAADd&#10;AAAADwAAAGRycy9kb3ducmV2LnhtbEWPQWsCMRSE74X+h/AK3mqyBa2sRg+CVBAKWi/enpvX3aWb&#10;lzWJu2t/fVMQPA4z8w2zWA22ER35UDvWkI0VCOLCmZpLDcevzesMRIjIBhvHpOFGAVbL56cF5sb1&#10;vKfuEEuRIBxy1FDF2OZShqIii2HsWuLkfTtvMSbpS2k89gluG/mm1FRarDktVNjSuqLi53C1GvYf&#10;J9X7dXE7D7/N5DM7X+Sum2o9esnUHESkIT7C9/bWaJio7B3+36QnIJ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HBEp+/&#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1142;top:389;height:9;width:32;" filled="f" stroked="t" coordsize="21600,21600" o:gfxdata="UEsDBAoAAAAAAIdO4kAAAAAAAAAAAAAAAAAEAAAAZHJzL1BLAwQUAAAACACHTuJA6c1fmrwAAADd&#10;AAAADwAAAGRycy9kb3ducmV2LnhtbEVPz2vCMBS+C/4P4QneNOlkRarRgyKMbTBaB/P4aN7auual&#10;NJnt/vvlIHj8+H5v96NtxY163zjWkCwVCOLSmYYrDZ/n02INwgdkg61j0vBHHva76WSLmXED53Qr&#10;QiViCPsMNdQhdJmUvqzJol+6jjhy3663GCLsK2l6HGK4beWTUqm02HBsqLGjQ03lT/FrNaiPt/Qi&#10;3w/X69frMVe4KlqVFFrPZ4nagAg0hof47n4xGp5VEufGN/EJyN0/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nNX5q8AAAA&#10;3QAAAA8AAAAAAAAAAQAgAAAAIgAAAGRycy9kb3ducmV2LnhtbFBLAQIUABQAAAAIAIdO4kAzLwWe&#10;OwAAADkAAAAQAAAAAAAAAAEAIAAAAAsBAABkcnMvc2hhcGV4bWwueG1sUEsFBgAAAAAGAAYAWwEA&#10;ALUDAAAAAA==&#10;">
                    <v:fill on="f" focussize="0,0"/>
                    <v:stroke weight="0pt" color="#000000" joinstyle="round"/>
                    <v:imagedata o:title=""/>
                    <o:lock v:ext="edit" aspectratio="f"/>
                  </v:line>
                  <v:line id="_x0000_s1026" o:spid="_x0000_s1026" o:spt="20" style="position:absolute;left:1142;top:398;flip:x;height:1;width:32;" filled="f" stroked="t" coordsize="21600,21600" o:gfxdata="UEsDBAoAAAAAAIdO4kAAAAAAAAAAAAAAAAAEAAAAZHJzL1BLAwQUAAAACACHTuJA3xIjdr8AAADd&#10;AAAADwAAAGRycy9kb3ducmV2LnhtbEWPQWsCMRSE74X+h/AK3mqyBaWuRg+CVBAKWi/enpvX3aWb&#10;lzWJu2t/fVMQPA4z8w2zWA22ER35UDvWkI0VCOLCmZpLDcevzes7iBCRDTaOScONAqyWz08LzI3r&#10;eU/dIZYiQTjkqKGKsc2lDEVFFsPYtcTJ+3beYkzSl9J47BPcNvJNqam0WHNaqLCldUXFz+FqNew/&#10;Tqr36+J2Hn6byWd2vshdN9V69JKpOYhIQ3yE7+2t0TBR2Qz+36QnIJ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8SI3a/&#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1142;top:398;height:9;width:32;" filled="f" stroked="t" coordsize="21600,21600" o:gfxdata="UEsDBAoAAAAAAIdO4kAAAAAAAAAAAAAAAAAEAAAAZHJzL1BLAwQUAAAACACHTuJA2deZIbwAAADd&#10;AAAADwAAAGRycy9kb3ducmV2LnhtbEVPz2vCMBS+D/wfwhN2m0kdE6lGD8pgbAMxCnp8NM+22ryU&#10;Jmvdf28Ogx0/vt/L9d01oqcu1J41ZBMFgrjwtuZSw/Hw/jIHESKyxcYzafilAOvV6GmJufUD76k3&#10;sRQphEOOGqoY21zKUFTkMEx8S5y4i+8cxgS7UtoOhxTuGjlVaiYd1pwaKmxpU1FxMz9Og9p9zc7y&#10;e3O9nj63e4WvplGZ0fp5nKkFiEj3+C/+c39YDW9qmvanN+kJyNU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nXmSG8AAAA&#10;3QAAAA8AAAAAAAAAAQAgAAAAIgAAAGRycy9kb3ducmV2LnhtbFBLAQIUABQAAAAIAIdO4kAzLwWe&#10;OwAAADkAAAAQAAAAAAAAAAEAIAAAAAsBAABkcnMvc2hhcGV4bWwueG1sUEsFBgAAAAAGAAYAWwEA&#10;ALUDAAAAAA==&#10;">
                    <v:fill on="f" focussize="0,0"/>
                    <v:stroke weight="0pt" color="#000000" joinstyle="round"/>
                    <v:imagedata o:title=""/>
                    <o:lock v:ext="edit" aspectratio="f"/>
                  </v:line>
                  <v:line id="_x0000_s1026" o:spid="_x0000_s1026" o:spt="20" style="position:absolute;left:1142;top:407;flip:x;height:1;width:32;" filled="f" stroked="t" coordsize="21600,21600" o:gfxdata="UEsDBAoAAAAAAIdO4kAAAAAAAAAAAAAAAAAEAAAAZHJzL1BLAwQUAAAACACHTuJA7wjlzb8AAADd&#10;AAAADwAAAGRycy9kb3ducmV2LnhtbEWPQWsCMRSE7wX/Q3gFbzVZQSmr0YNQFAqC2ou35+Z1d+nm&#10;ZU3S3bW/vhEEj8PMfMMs14NtREc+1I41ZBMFgrhwpuZSw9fp4+0dRIjIBhvHpOFGAdar0csSc+N6&#10;PlB3jKVIEA45aqhibHMpQ1GRxTBxLXHyvp23GJP0pTQe+wS3jZwqNZcWa04LFba0qaj4Of5aDYft&#10;WfV+U9wuw18z22eXq/zs5lqPXzO1ABFpiM/wo70zGmZqmsH9TXoCcvU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8I5c2/&#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1142;top:407;height:9;width:32;" filled="f" stroked="t" coordsize="21600,21600" o:gfxdata="UEsDBAoAAAAAAIdO4kAAAAAAAAAAAAAAAAAEAAAAZHJzL1BLAwQUAAAACACHTuJARkmizb8AAADd&#10;AAAADwAAAGRycy9kb3ducmV2LnhtbEWPS2vDMBCE74H8B7GF3hLJLgnBieJDQqEkgRI30B4Xa+NH&#10;rZWxlNe/rwqFHoeZ+YZZ5XfbiSsNvnGsIZkqEMSlMw1XGk4fr5MFCB+QDXaOScODPOTr8WiFmXE3&#10;PtK1CJWIEPYZaqhD6DMpfVmTRT91PXH0zm6wGKIcKmkGvEW47WSq1FxabDgu1NjTpqbyu7hYDep9&#10;P/+Sh03bfu62R4UvRaeSQuvnp0QtQQS6h//wX/vNaJipNIXfN/EJyPU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ZJos2/&#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5339;top:472;flip:y;height:25;width:20;" filled="f" stroked="t" coordsize="21600,21600" o:gfxdata="UEsDBAoAAAAAAIdO4kAAAAAAAAAAAAAAAAAEAAAAZHJzL1BLAwQUAAAACACHTuJAseaqlcEAAADd&#10;AAAADwAAAGRycy9kb3ducmV2LnhtbEWPW2vCQBSE34X+h+UUfNPdRCsluhEpKl5eWluFvh2yp0lo&#10;9mzIrpf++65Q6OMwM98ws/nNNuJCna8da0iGCgRx4UzNpYaP99XgGYQPyAYbx6ThhzzM84feDDPj&#10;rvxGl0MoRYSwz1BDFUKbSemLiiz6oWuJo/flOoshyq6UpsNrhNtGpkpNpMWa40KFLb1UVHwfzlbD&#10;8rTYro9jY7fumI7C4nO3ft1PtO4/JmoKItAt/If/2huj4UmlI7i/iU9A5r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seaq&#10;lcEAAADdAAAADwAAAAAAAAABACAAAAAiAAAAZHJzL2Rvd25yZXYueG1sUEsBAhQAFAAAAAgAh07i&#10;QDMvBZ47AAAAOQAAABAAAAAAAAAAAQAgAAAAEAEAAGRycy9zaGFwZXhtbC54bWxQSwUGAAAAAAYA&#10;BgBbAQAAugMAAAAA&#10;">
                    <v:fill on="f" focussize="0,0"/>
                    <v:stroke weight="0pt" color="#808080" joinstyle="round"/>
                    <v:imagedata o:title=""/>
                    <o:lock v:ext="edit" aspectratio="f"/>
                  </v:line>
                  <v:line id="_x0000_s1026" o:spid="_x0000_s1026" o:spt="20" style="position:absolute;left:5644;top:499;flip:y;height:24;width:20;" filled="f" stroked="t" coordsize="21600,21600" o:gfxdata="UEsDBAoAAAAAAIdO4kAAAAAAAAAAAAAAAAAEAAAAZHJzL1BLAwQUAAAACACHTuJAPg8y4cEAAADd&#10;AAAADwAAAGRycy9kb3ducmV2LnhtbEWPW2vCQBSE3wv+h+UIfau7Sa2U6EakqHh5aW0VfDtkj0lo&#10;9mzIrpf++65Q6OMwM98wk+nNNuJCna8da0gGCgRx4UzNpYavz8XTKwgfkA02jknDD3mY5r2HCWbG&#10;XfmDLrtQighhn6GGKoQ2k9IXFVn0A9cSR+/kOoshyq6UpsNrhNtGpkqNpMWa40KFLb1VVHzvzlbD&#10;/DBbL/dDY9dunz6H2XGzfN+OtH7sJ2oMItAt/If/2iuj4UWlQ7i/iU9A5r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Pg8y&#10;4cEAAADdAAAADwAAAAAAAAABACAAAAAiAAAAZHJzL2Rvd25yZXYueG1sUEsBAhQAFAAAAAgAh07i&#10;QDMvBZ47AAAAOQAAABAAAAAAAAAAAQAgAAAAEAEAAGRycy9zaGFwZXhtbC54bWxQSwUGAAAAAAYA&#10;BgBbAQAAugMAAAAA&#10;">
                    <v:fill on="f" focussize="0,0"/>
                    <v:stroke weight="0pt" color="#808080" joinstyle="round"/>
                    <v:imagedata o:title=""/>
                    <o:lock v:ext="edit" aspectratio="f"/>
                  </v:line>
                  <v:line id="_x0000_s1026" o:spid="_x0000_s1026" o:spt="20" style="position:absolute;left:5948;top:525;flip:y;height:25;width:20;" filled="f" stroked="t" coordsize="21600,21600" o:gfxdata="UEsDBAoAAAAAAIdO4kAAAAAAAAAAAAAAAAAEAAAAZHJzL1BLAwQUAAAACACHTuJAUUOXesEAAADd&#10;AAAADwAAAGRycy9kb3ducmV2LnhtbEWPW2vCQBSE3wX/w3KEvulu0ioluhEprXh5aW0VfDtkj0lo&#10;9mzIrpf++25B6OMwM98ws/nNNuJCna8da0hGCgRx4UzNpYavz7fhMwgfkA02jknDD3mY5/3eDDPj&#10;rvxBl10oRYSwz1BDFUKbSemLiiz6kWuJo3dyncUQZVdK0+E1wm0jU6Um0mLNcaHCll4qKr53Z6vh&#10;9bBYL/dPxq7dPn0Mi+Nm+b6daP0wSNQURKBb+A/f2yujYazSMfy9iU9A5r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UUOX&#10;esEAAADdAAAADwAAAAAAAAABACAAAAAiAAAAZHJzL2Rvd25yZXYueG1sUEsBAhQAFAAAAAgAh07i&#10;QDMvBZ47AAAAOQAAABAAAAAAAAAAAQAgAAAAEAEAAGRycy9zaGFwZXhtbC54bWxQSwUGAAAAAAYA&#10;BgBbAQAAugMAAAAA&#10;">
                    <v:fill on="f" focussize="0,0"/>
                    <v:stroke weight="0pt" color="#808080" joinstyle="round"/>
                    <v:imagedata o:title=""/>
                    <o:lock v:ext="edit" aspectratio="f"/>
                  </v:line>
                  <v:line id="_x0000_s1026" o:spid="_x0000_s1026" o:spt="20" style="position:absolute;left:5339;top:497;height:2;width:25;" filled="f" stroked="t" coordsize="21600,21600" o:gfxdata="UEsDBAoAAAAAAIdO4kAAAAAAAAAAAAAAAAAEAAAAZHJzL1BLAwQUAAAACACHTuJAviPwcrwAAADd&#10;AAAADwAAAGRycy9kb3ducmV2LnhtbEWPT4vCMBTE7wv7HcJb8LYmKopU0x4KgogXq+j10bxtyjYv&#10;pYn/vr1ZWPA4zMxvmHXxcJ240RBazxomYwWCuPam5UbD6bj5XoIIEdlg55k0PClAkX9+rDEz/s4H&#10;ulWxEQnCIUMNNsY+kzLUlhyGse+Jk/fjB4cxyaGRZsB7grtOTpVaSIctpwWLPZWW6t/q6jSU/Wx3&#10;knw+XuzF13bfVvG5LbUefU3UCkSkR3yH/9tbo2Gupgv4e5OegMx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4j8HK8AAAA&#10;3QAAAA8AAAAAAAAAAQAgAAAAIgAAAGRycy9kb3ducmV2LnhtbFBLAQIUABQAAAAIAIdO4kAzLwWe&#10;OwAAADkAAAAQAAAAAAAAAAEAIAAAAAsBAABkcnMvc2hhcGV4bWwueG1sUEsFBgAAAAAGAAYAWwEA&#10;ALUDAAAAAA==&#10;">
                    <v:fill on="f" focussize="0,0"/>
                    <v:stroke weight="0pt" color="#808080" joinstyle="round"/>
                    <v:imagedata o:title=""/>
                    <o:lock v:ext="edit" aspectratio="f"/>
                  </v:line>
                  <v:line id="_x0000_s1026" o:spid="_x0000_s1026" o:spt="20" style="position:absolute;left:5644;top:523;height:2;width:25;" filled="f" stroked="t" coordsize="21600,21600" o:gfxdata="UEsDBAoAAAAAAIdO4kAAAAAAAAAAAAAAAAAEAAAAZHJzL1BLAwQUAAAACACHTuJA0W9V6b0AAADd&#10;AAAADwAAAGRycy9kb3ducmV2LnhtbEWPT4vCMBTE78J+h/CEvWmii+5SjR4KCyJ7sRa9PppnU2xe&#10;ShP/ffuNIHgcZuY3zHJ9d624Uh8azxomYwWCuPKm4VpDuf8d/YAIEdlg65k0PCjAevUxWGJm/I13&#10;dC1iLRKEQ4YabIxdJmWoLDkMY98RJ+/ke4cxyb6WpsdbgrtWTpWaS4cNpwWLHeWWqnNxcRry7mtb&#10;Sj7sj/boK/vXFPGxybX+HE7UAkSke3yHX+2N0TBT0294vklPQK7+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Rb1XpvQAA&#10;AN0AAAAPAAAAAAAAAAEAIAAAACIAAABkcnMvZG93bnJldi54bWxQSwECFAAUAAAACACHTuJAMy8F&#10;njsAAAA5AAAAEAAAAAAAAAABACAAAAAMAQAAZHJzL3NoYXBleG1sLnhtbFBLBQYAAAAABgAGAFsB&#10;AAC2AwAAAAA=&#10;">
                    <v:fill on="f" focussize="0,0"/>
                    <v:stroke weight="0pt" color="#808080" joinstyle="round"/>
                    <v:imagedata o:title=""/>
                    <o:lock v:ext="edit" aspectratio="f"/>
                  </v:line>
                  <v:line id="_x0000_s1026" o:spid="_x0000_s1026" o:spt="20" style="position:absolute;left:5948;top:550;height:2;width:25;" filled="f" stroked="t" coordsize="21600,21600" o:gfxdata="UEsDBAoAAAAAAIdO4kAAAAAAAAAAAAAAAAAEAAAAZHJzL1BLAwQUAAAACACHTuJAoPDBm7oAAADd&#10;AAAADwAAAGRycy9kb3ducmV2LnhtbEVPz2vCMBS+D/wfwhO8zURlQ6rRQ0GQscuq6PWRPJti81Ka&#10;aOt/vxwGO358v7f70bfiSX1sAmtYzBUIYhNsw7WG8+nwvgYRE7LFNjBpeFGE/W7ytsXChoF/6Fml&#10;WuQQjgVqcCl1hZTROPIY56Ejztwt9B5Thn0tbY9DDvetXCr1KT02nBscdlQ6Mvfq4TWU3errLPly&#10;urprMO67qdLrWGo9my7UBkSiMf2L/9xHq+FDLfPc/CY/Abn7B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g8MGbugAAAN0A&#10;AAAPAAAAAAAAAAEAIAAAACIAAABkcnMvZG93bnJldi54bWxQSwECFAAUAAAACACHTuJAMy8FnjsA&#10;AAA5AAAAEAAAAAAAAAABACAAAAAJAQAAZHJzL3NoYXBleG1sLnhtbFBLBQYAAAAABgAGAFsBAACz&#10;AwAAAAA=&#10;">
                    <v:fill on="f" focussize="0,0"/>
                    <v:stroke weight="0pt" color="#808080" joinstyle="round"/>
                    <v:imagedata o:title=""/>
                    <o:lock v:ext="edit" aspectratio="f"/>
                  </v:line>
                  <v:line id="_x0000_s1026" o:spid="_x0000_s1026" o:spt="20" style="position:absolute;left:5359;top:472;flip:x y;height:27;width:5;" filled="f" stroked="t" coordsize="21600,21600" o:gfxdata="UEsDBAoAAAAAAIdO4kAAAAAAAAAAAAAAAAAEAAAAZHJzL1BLAwQUAAAACACHTuJAVXNfOb0AAADd&#10;AAAADwAAAGRycy9kb3ducmV2LnhtbEWPS6vCMBSE98L9D+FccKeJgqK9RheKIHXjC8TdoTm3LTYn&#10;tYmvf28EweUwM98wk9nDVuJGjS8da+h1FQjizJmScw2H/bIzAuEDssHKMWl4kofZ9Kc1wcS4O2/p&#10;tgu5iBD2CWooQqgTKX1WkEXfdTVx9P5dYzFE2eTSNHiPcFvJvlJDabHkuFBgTfOCsvPuajWcBufj&#10;ZvHEfZpmZNajecquvGjd/u2pPxCBHuEb/rRXRsNA9cfwfhOfgJy+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Vc185vQAA&#10;AN0AAAAPAAAAAAAAAAEAIAAAACIAAABkcnMvZG93bnJldi54bWxQSwECFAAUAAAACACHTuJAMy8F&#10;njsAAAA5AAAAEAAAAAAAAAABACAAAAAMAQAAZHJzL3NoYXBleG1sLnhtbFBLBQYAAAAABgAGAFsB&#10;AAC2AwAAAAA=&#10;">
                    <v:fill on="f" focussize="0,0"/>
                    <v:stroke weight="0pt" color="#808080" joinstyle="round"/>
                    <v:imagedata o:title=""/>
                    <o:lock v:ext="edit" aspectratio="f"/>
                  </v:line>
                  <v:line id="_x0000_s1026" o:spid="_x0000_s1026" o:spt="20" style="position:absolute;left:5664;top:499;flip:x y;height:27;width:5;" filled="f" stroked="t" coordsize="21600,21600" o:gfxdata="UEsDBAoAAAAAAIdO4kAAAAAAAAAAAAAAAAAEAAAAZHJzL1BLAwQUAAAACACHTuJAQZBgebsAAADd&#10;AAAADwAAAGRycy9kb3ducmV2LnhtbEVPz2vCMBS+C/sfwhO82UTFUTqjB4cg9TJ1MHZ7NM+22LzU&#10;Jmr73y8HYceP7/dq09tGPKjztWMNs0SBIC6cqbnU8H3eTVMQPiAbbByThoE8bNZvoxVmxj35SI9T&#10;KEUMYZ+hhiqENpPSFxVZ9IlriSN3cZ3FEGFXStPhM4bbRs6VepcWa44NFba0rai4nu5Ww+/y+vP1&#10;OeA5zwsyh3Sbs6tvWk/GM/UBIlAf/sUv995oWKpF3B/fxCcg13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QZBgebsAAADd&#10;AAAADwAAAAAAAAABACAAAAAiAAAAZHJzL2Rvd25yZXYueG1sUEsBAhQAFAAAAAgAh07iQDMvBZ47&#10;AAAAOQAAABAAAAAAAAAAAQAgAAAACgEAAGRycy9zaGFwZXhtbC54bWxQSwUGAAAAAAYABgBbAQAA&#10;tAMAAAAA&#10;">
                    <v:fill on="f" focussize="0,0"/>
                    <v:stroke weight="0pt" color="#808080" joinstyle="round"/>
                    <v:imagedata o:title=""/>
                    <o:lock v:ext="edit" aspectratio="f"/>
                  </v:line>
                  <v:line id="_x0000_s1026" o:spid="_x0000_s1026" o:spt="20" style="position:absolute;left:5968;top:526;flip:x y;height:26;width:6;" filled="f" stroked="t" coordsize="21600,21600" o:gfxdata="UEsDBAoAAAAAAIdO4kAAAAAAAAAAAAAAAAAEAAAAZHJzL1BLAwQUAAAACACHTuJALtzF4r0AAADd&#10;AAAADwAAAGRycy9kb3ducmV2LnhtbEWPT4vCMBTE74LfITxhb5rURZFq9KAI0r24Koi3R/Nsi81L&#10;beK/b78RFjwOM/MbZrZ42lrcqfWVYw3JQIEgzp2puNBw2K/7ExA+IBusHZOGF3lYzLudGabGPfiX&#10;7rtQiAhhn6KGMoQmldLnJVn0A9cQR+/sWoshyraQpsVHhNtaDpUaS4sVx4USG1qWlF92N6vhNLoc&#10;t6sX7rMsJ/MzWWbsqqvWX71ETUEEeoZP+L+9MRpG6juB95v4BOT8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u3MXivQAA&#10;AN0AAAAPAAAAAAAAAAEAIAAAACIAAABkcnMvZG93bnJldi54bWxQSwECFAAUAAAACACHTuJAMy8F&#10;njsAAAA5AAAAEAAAAAAAAAABACAAAAAMAQAAZHJzL3NoYXBleG1sLnhtbFBLBQYAAAAABgAGAFsB&#10;AAC2AwAAAAA=&#10;">
                    <v:fill on="f" focussize="0,0"/>
                    <v:stroke weight="0pt" color="#808080" joinstyle="round"/>
                    <v:imagedata o:title=""/>
                    <o:lock v:ext="edit" aspectratio="f"/>
                  </v:line>
                  <v:line id="_x0000_s1026" o:spid="_x0000_s1026" o:spt="20" style="position:absolute;left:5406;top:497;flip:y;height:34;width:33;" filled="f" stroked="t" coordsize="21600,21600" o:gfxdata="UEsDBAoAAAAAAIdO4kAAAAAAAAAAAAAAAAAEAAAAZHJzL1BLAwQUAAAACACHTuJAW3OZ08EAAADd&#10;AAAADwAAAGRycy9kb3ducmV2LnhtbEWPW2vCQBSE34X+h+UUfNPdRCsluhEpKl5eWluFvh2yp0lo&#10;9mzIrpf++65Q6OMwM98ws/nNNuJCna8da0iGCgRx4UzNpYaP99XgGYQPyAYbx6ThhzzM84feDDPj&#10;rvxGl0MoRYSwz1BDFUKbSemLiiz6oWuJo/flOoshyq6UpsNrhNtGpkpNpMWa40KFLb1UVHwfzlbD&#10;8rTYro9jY7fumI7C4nO3ft1PtO4/JmoKItAt/If/2huj4UmNUri/iU9A5r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W3OZ&#10;08EAAADdAAAADwAAAAAAAAABACAAAAAiAAAAZHJzL2Rvd25yZXYueG1sUEsBAhQAFAAAAAgAh07i&#10;QDMvBZ47AAAAOQAAABAAAAAAAAAAAQAgAAAAEAEAAGRycy9zaGFwZXhtbC54bWxQSwUGAAAAAAYA&#10;BgBbAQAAugMAAAAA&#10;">
                    <v:fill on="f" focussize="0,0"/>
                    <v:stroke weight="0pt" color="#808080" joinstyle="round"/>
                    <v:imagedata o:title=""/>
                    <o:lock v:ext="edit" aspectratio="f"/>
                  </v:line>
                  <v:line id="_x0000_s1026" o:spid="_x0000_s1026" o:spt="20" style="position:absolute;left:5859;top:567;flip:y;height:35;width:33;" filled="f" stroked="t" coordsize="21600,21600" o:gfxdata="UEsDBAoAAAAAAIdO4kAAAAAAAAAAAAAAAAAEAAAAZHJzL1BLAwQUAAAACACHTuJAND88SMAAAADd&#10;AAAADwAAAGRycy9kb3ducmV2LnhtbEWPT2sCMRTE74LfITyhN010VcrWKCKtaL1YWwveHpvn7uLm&#10;Zdmk/vn2piB4HGbmN8xkdrWVOFPjS8ca+j0FgjhzpuRcw8/3R/cVhA/IBivHpOFGHmbTdmuCqXEX&#10;/qLzLuQiQtinqKEIoU6l9FlBFn3P1cTRO7rGYoiyyaVp8BLhtpIDpcbSYslxocCaFgVlp92f1fD+&#10;O18v90Nj124/SML88LncbsZav3T66g1EoGt4hh/tldEwUkkC/2/iE5DTO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0PzxI&#10;wAAAAN0AAAAPAAAAAAAAAAEAIAAAACIAAABkcnMvZG93bnJldi54bWxQSwECFAAUAAAACACHTuJA&#10;My8FnjsAAAA5AAAAEAAAAAAAAAABACAAAAAPAQAAZHJzL3NoYXBleG1sLnhtbFBLBQYAAAAABgAG&#10;AFsBAAC5AwAAAAA=&#10;">
                    <v:fill on="f" focussize="0,0"/>
                    <v:stroke weight="0pt" color="#808080" joinstyle="round"/>
                    <v:imagedata o:title=""/>
                    <o:lock v:ext="edit" aspectratio="f"/>
                  </v:line>
                  <v:line id="_x0000_s1026" o:spid="_x0000_s1026" o:spt="20" style="position:absolute;left:5439;top:497;flip:x y;height:40;width:4;" filled="f" stroked="t" coordsize="21600,21600" o:gfxdata="UEsDBAoAAAAAAIdO4kAAAAAAAAAAAAAAAAAEAAAAZHJzL1BLAwQUAAAACACHTuJAPqtmer8AAADd&#10;AAAADwAAAGRycy9kb3ducmV2LnhtbEWPS2vDMBCE74H+B7GF3BLJTVOCG9mHlEBwLnkUSm+LtbWN&#10;rZVrKa9/XwUCPQ4z8w2zzK+2E2cafONYQzJVIIhLZxquNHwe15MFCB+QDXaOScONPOTZ02iJqXEX&#10;3tP5ECoRIexT1FCH0KdS+rImi37qeuLo/bjBYohyqKQZ8BLhtpMvSr1Jiw3HhRp7WtVUtoeT1fA9&#10;b792Hzc8FkVJZrtYFeyaX63Hz4l6BxHoGv7Dj/bGaJir2Svc38QnILM/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6rZnq/&#10;AAAA3QAAAA8AAAAAAAAAAQAgAAAAIgAAAGRycy9kb3ducmV2LnhtbFBLAQIUABQAAAAIAIdO4kAz&#10;LwWeOwAAADkAAAAQAAAAAAAAAAEAIAAAAA4BAABkcnMvc2hhcGV4bWwueG1sUEsFBgAAAAAGAAYA&#10;WwEAALgDAAAAAA==&#10;">
                    <v:fill on="f" focussize="0,0"/>
                    <v:stroke weight="0pt" color="#808080" joinstyle="round"/>
                    <v:imagedata o:title=""/>
                    <o:lock v:ext="edit" aspectratio="f"/>
                  </v:line>
                  <v:line id="_x0000_s1026" o:spid="_x0000_s1026" o:spt="20" style="position:absolute;left:5892;top:567;flip:x y;height:41;width:4;" filled="f" stroked="t" coordsize="21600,21600" o:gfxdata="UEsDBAoAAAAAAIdO4kAAAAAAAAAAAAAAAAAEAAAAZHJzL1BLAwQUAAAACACHTuJAUefD4b8AAADd&#10;AAAADwAAAGRycy9kb3ducmV2LnhtbEWPQWvCQBSE7wX/w/KE3ppdW1JCdPWgFCS9tCqIt0f2mQSz&#10;b2N2TfTfdwuFHoeZ+YZZrO62FQP1vnGsYZYoEMSlMw1XGg77j5cMhA/IBlvHpOFBHlbLydMCc+NG&#10;/qZhFyoRIexz1FCH0OVS+rImiz5xHXH0zq63GKLsK2l6HCPctvJVqXdpseG4UGNH65rKy+5mNZzS&#10;y/Fr88B9UZRkPrN1wa65av08nak5iED38B/+a2+NhlS9pfD7Jj4Bufw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Hnw+G/&#10;AAAA3QAAAA8AAAAAAAAAAQAgAAAAIgAAAGRycy9kb3ducmV2LnhtbFBLAQIUABQAAAAIAIdO4kAz&#10;LwWeOwAAADkAAAAQAAAAAAAAAAEAIAAAAA4BAABkcnMvc2hhcGV4bWwueG1sUEsFBgAAAAAGAAYA&#10;WwEAALgDAAAAAA==&#10;">
                    <v:fill on="f" focussize="0,0"/>
                    <v:stroke weight="0pt" color="#808080" joinstyle="round"/>
                    <v:imagedata o:title=""/>
                    <o:lock v:ext="edit" aspectratio="f"/>
                  </v:line>
                  <v:line id="_x0000_s1026" o:spid="_x0000_s1026" o:spt="20" style="position:absolute;left:5406;top:531;height:6;width:37;" filled="f" stroked="t" coordsize="21600,21600" o:gfxdata="UEsDBAoAAAAAAIdO4kAAAAAAAAAAAAAAAAAEAAAAZHJzL1BLAwQUAAAACACHTuJAO/pmr7sAAADd&#10;AAAADwAAAGRycy9kb3ducmV2LnhtbEWPzarCMBSE94LvEI7gThOvKFKNLgqCXNxYRbeH5tgUm5PS&#10;xL+3NxcuuBxm5htmtXm5RjyoC7VnDZOxAkFcelNzpeF03I4WIEJENth4Jg1vCrBZ93srzIx/8oEe&#10;RaxEgnDIUIONsc2kDKUlh2HsW+LkXX3nMCbZVdJ0+Exw18gfpebSYc1pwWJLuaXyVtydhryd/p4k&#10;n48Xe/Gl3ddFfO9yrYeDiVqCiPSK3/B/e2c0zNR0Dn9v0hOQ6w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O/pmr7sAAADd&#10;AAAADwAAAAAAAAABACAAAAAiAAAAZHJzL2Rvd25yZXYueG1sUEsBAhQAFAAAAAgAh07iQDMvBZ47&#10;AAAAOQAAABAAAAAAAAAAAQAgAAAACgEAAGRycy9zaGFwZXhtbC54bWxQSwUGAAAAAAYABgBbAQAA&#10;tAMAAAAA&#10;">
                    <v:fill on="f" focussize="0,0"/>
                    <v:stroke weight="0pt" color="#808080" joinstyle="round"/>
                    <v:imagedata o:title=""/>
                    <o:lock v:ext="edit" aspectratio="f"/>
                  </v:line>
                  <v:line id="_x0000_s1026" o:spid="_x0000_s1026" o:spt="20" style="position:absolute;left:5859;top:602;height:5;width:37;" filled="f" stroked="t" coordsize="21600,21600" o:gfxdata="UEsDBAoAAAAAAIdO4kAAAAAAAAAAAAAAAAAEAAAAZHJzL1BLAwQUAAAACACHTuJAVLbDNL0AAADd&#10;AAAADwAAAGRycy9kb3ducmV2LnhtbEWPT4vCMBTE7wt+h/AEb2viyq5SjR4KgogXa9Hro3k2xeal&#10;NFn/fHsjLOxxmJnfMMv1w7XiRn1oPGuYjBUI4sqbhmsN5XHzOQcRIrLB1jNpeFKA9WrwscTM+Dsf&#10;6FbEWiQIhww12Bi7TMpQWXIYxr4jTt7F9w5jkn0tTY/3BHet/FLqRzpsOC1Y7Ci3VF2LX6ch76a7&#10;UvLpeLZnX9l9U8TnNtd6NJyoBYhIj/gf/mtvjYZvNZ3B+016AnL1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UtsM0vQAA&#10;AN0AAAAPAAAAAAAAAAEAIAAAACIAAABkcnMvZG93bnJldi54bWxQSwECFAAUAAAACACHTuJAMy8F&#10;njsAAAA5AAAAEAAAAAAAAAABACAAAAAMAQAAZHJzL3NoYXBleG1sLnhtbFBLBQYAAAAABgAGAFsB&#10;AAC2AwAAAAA=&#10;">
                    <v:fill on="f" focussize="0,0"/>
                    <v:stroke weight="0pt" color="#808080" joinstyle="round"/>
                    <v:imagedata o:title=""/>
                    <o:lock v:ext="edit" aspectratio="f"/>
                  </v:line>
                  <v:line id="_x0000_s1026" o:spid="_x0000_s1026" o:spt="20" style="position:absolute;left:5469;top:520;flip:y;height:11;width:30;" filled="f" stroked="t" coordsize="21600,21600" o:gfxdata="UEsDBAoAAAAAAIdO4kAAAAAAAAAAAAAAAAAEAAAAZHJzL1BLAwQUAAAACACHTuJAOpuuOb4AAADd&#10;AAAADwAAAGRycy9kb3ducmV2LnhtbEVPy2rCQBTdF/yH4Ra6qzNqFUkdQyhtqHXjG7q7ZG6TYOZO&#10;yEyN/fvOQnB5OO9FerWNuFDna8caRkMFgrhwpuZSw2H/8TwH4QOywcYxafgjD+ly8LDAxLiet3TZ&#10;hVLEEPYJaqhCaBMpfVGRRT90LXHkflxnMUTYldJ02Mdw28ixUjNpsebYUGFLbxUV592v1fB+ylb5&#10;8cXYlTuOJyH7/so365nWT48j9Qoi0DXcxTf3p9EwVZM4N76JT0Au/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puuOb4A&#10;AADdAAAADwAAAAAAAAABACAAAAAiAAAAZHJzL2Rvd25yZXYueG1sUEsBAhQAFAAAAAgAh07iQDMv&#10;BZ47AAAAOQAAABAAAAAAAAAAAQAgAAAADQEAAGRycy9zaGFwZXhtbC54bWxQSwUGAAAAAAYABgBb&#10;AQAAtwMAAAAA&#10;">
                    <v:fill on="f" focussize="0,0"/>
                    <v:stroke weight="0pt" color="#808080" joinstyle="round"/>
                    <v:imagedata o:title=""/>
                    <o:lock v:ext="edit" aspectratio="f"/>
                  </v:line>
                  <v:line id="_x0000_s1026" o:spid="_x0000_s1026" o:spt="20" style="position:absolute;left:5826;top:383;flip:y;height:11;width:30;" filled="f" stroked="t" coordsize="21600,21600" o:gfxdata="UEsDBAoAAAAAAIdO4kAAAAAAAAAAAAAAAAAEAAAAZHJzL1BLAwQUAAAACACHTuJAVdcLosEAAADd&#10;AAAADwAAAGRycy9kb3ducmV2LnhtbEWPT2sCMRTE70K/Q3gFbzVRW9HtZkVEpdpL/Qu9PTavu0s3&#10;L8smVfvtm4LgcZiZ3zDp9GprcabWV4419HsKBHHuTMWFhsN++TQG4QOywdoxafglD9PsoZNiYtyF&#10;t3TehUJECPsENZQhNImUPi/Jou+5hjh6X661GKJsC2lavES4reVAqZG0WHFcKLGheUn59+7Halic&#10;ZuvV8dnYtTsOhmH2uVl9vI+07j721SuIQNdwD9/ab0bDixpO4P9NfAIy+w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VdcL&#10;osEAAADdAAAADwAAAAAAAAABACAAAAAiAAAAZHJzL2Rvd25yZXYueG1sUEsBAhQAFAAAAAgAh07i&#10;QDMvBZ47AAAAOQAAABAAAAAAAAAAAQAgAAAAEAEAAGRycy9zaGFwZXhtbC54bWxQSwUGAAAAAAYA&#10;BgBbAQAAugMAAAAA&#10;">
                    <v:fill on="f" focussize="0,0"/>
                    <v:stroke weight="0pt" color="#808080" joinstyle="round"/>
                    <v:imagedata o:title=""/>
                    <o:lock v:ext="edit" aspectratio="f"/>
                  </v:line>
                  <v:line id="_x0000_s1026" o:spid="_x0000_s1026" o:spt="20" style="position:absolute;left:5826;top:394;height:15;width:21;" filled="f" stroked="t" coordsize="21600,21600" o:gfxdata="UEsDBAoAAAAAAIdO4kAAAAAAAAAAAAAAAAAEAAAAZHJzL1BLAwQUAAAACACHTuJAg1koPboAAADd&#10;AAAADwAAAGRycy9kb3ducmV2LnhtbEVPy4rCMBTdC/MP4QrubOJrGDpGF4WBIrOxim4vzZ2m2NyU&#10;Jr7+3iwGXB7Oe719uE7caAitZw2zTIEgrr1pudFwPPxMv0CEiGyw80wanhRgu/kYrTE3/s57ulWx&#10;ESmEQ44abIx9LmWoLTkMme+JE/fnB4cxwaGRZsB7CnednCv1KR22nBos9lRYqi/V1Wko+sXuKPl0&#10;ONuzr+1vW8VnWWg9Gc/UN4hIj/gW/7tLo2Gllml/epOegNy8A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DWSg9ugAAAN0A&#10;AAAPAAAAAAAAAAEAIAAAACIAAABkcnMvZG93bnJldi54bWxQSwECFAAUAAAACACHTuJAMy8FnjsA&#10;AAA5AAAAEAAAAAAAAAABACAAAAAJAQAAZHJzL3NoYXBleG1sLnhtbFBLBQYAAAAABgAGAFsBAACz&#10;AwAAAAA=&#10;">
                    <v:fill on="f" focussize="0,0"/>
                    <v:stroke weight="0pt" color="#808080" joinstyle="round"/>
                    <v:imagedata o:title=""/>
                    <o:lock v:ext="edit" aspectratio="f"/>
                  </v:line>
                  <v:line id="_x0000_s1026" o:spid="_x0000_s1026" o:spt="20" style="position:absolute;left:5469;top:531;height:15;width:21;" filled="f" stroked="t" coordsize="21600,21600" o:gfxdata="UEsDBAoAAAAAAIdO4kAAAAAAAAAAAAAAAAAEAAAAZHJzL1BLAwQUAAAACACHTuJA7BWNpr4AAADd&#10;AAAADwAAAGRycy9kb3ducmV2LnhtbEWPwWrDMBBE74X+g9hCb43kNg3FjeKDoRBCL7FDcl2srWVq&#10;rYylOPHfV4FAj8PMvGHWxdX1YqIxdJ41ZAsFgrjxpuNWw6H+evkAESKywd4zaZgpQLF5fFhjbvyF&#10;9zRVsRUJwiFHDTbGIZcyNJYchoUfiJP340eHMcmxlWbES4K7Xr4qtZIOO04LFgcqLTW/1dlpKIe3&#10;3UHysT7Zk2/sd1fFeVtq/fyUqU8Qka7xP3xvb42Gd7XM4PYmPQG5+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7BWNpr4A&#10;AADdAAAADwAAAAAAAAABACAAAAAiAAAAZHJzL2Rvd25yZXYueG1sUEsBAhQAFAAAAAgAh07iQDMv&#10;BZ47AAAAOQAAABAAAAAAAAAAAQAgAAAADQEAAGRycy9zaGFwZXhtbC54bWxQSwUGAAAAAAYABgBb&#10;AQAAtwMAAAAA&#10;">
                    <v:fill on="f" focussize="0,0"/>
                    <v:stroke weight="0pt" color="#808080" joinstyle="round"/>
                    <v:imagedata o:title=""/>
                    <o:lock v:ext="edit" aspectratio="f"/>
                  </v:line>
                  <v:line id="_x0000_s1026" o:spid="_x0000_s1026" o:spt="20" style="position:absolute;left:5490;top:520;flip:y;height:26;width:9;" filled="f" stroked="t" coordsize="21600,21600" o:gfxdata="UEsDBAoAAAAAAIdO4kAAAAAAAAAAAAAAAAAEAAAAZHJzL1BLAwQUAAAACACHTuJAA3XqrsEAAADd&#10;AAAADwAAAGRycy9kb3ducmV2LnhtbEWPW2vCQBSE3wv+h+UIfau7Sa2U6EakqHh5aW0VfDtkj0lo&#10;9mzIrpf++65Q6OMwM98wk+nNNuJCna8da0gGCgRx4UzNpYavz8XTKwgfkA02jknDD3mY5r2HCWbG&#10;XfmDLrtQighhn6GGKoQ2k9IXFVn0A9cSR+/kOoshyq6UpsNrhNtGpkqNpMWa40KFLb1VVHzvzlbD&#10;/DBbL/dDY9dunz6H2XGzfN+OtH7sJ2oMItAt/If/2iuj4UUNU7i/iU9A5r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A3Xq&#10;rsEAAADdAAAADwAAAAAAAAABACAAAAAiAAAAZHJzL2Rvd25yZXYueG1sUEsBAhQAFAAAAAgAh07i&#10;QDMvBZ47AAAAOQAAABAAAAAAAAAAAQAgAAAAEAEAAGRycy9zaGFwZXhtbC54bWxQSwUGAAAAAAYA&#10;BgBbAQAAugMAAAAA&#10;">
                    <v:fill on="f" focussize="0,0"/>
                    <v:stroke weight="0pt" color="#808080" joinstyle="round"/>
                    <v:imagedata o:title=""/>
                    <o:lock v:ext="edit" aspectratio="f"/>
                  </v:line>
                  <v:line id="_x0000_s1026" o:spid="_x0000_s1026" o:spt="20" style="position:absolute;left:5847;top:383;flip:y;height:26;width:9;" filled="f" stroked="t" coordsize="21600,21600" o:gfxdata="UEsDBAoAAAAAAIdO4kAAAAAAAAAAAAAAAAAEAAAAZHJzL1BLAwQUAAAACACHTuJAbDlPNcAAAADd&#10;AAAADwAAAGRycy9kb3ducmV2LnhtbEWPW2sCMRSE34X+h3CEvrmJV2RrFBErtb603qBvh81xd+nm&#10;ZNmkXv69KQg+DjPzDTOZXW0lztT40rGGbqJAEGfOlJxr2O/eO2MQPiAbrByThht5mE1fWhNMjbvw&#10;N523IRcRwj5FDUUIdSqlzwqy6BNXE0fv5BqLIcoml6bBS4TbSvaUGkmLJceFAmtaFJT9bv+shuVx&#10;vl4dBsau3aHXD/Ofz9XXZqT1a7ur3kAEuoZn+NH+MBqGatCH/zfxCcjpH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sOU81&#10;wAAAAN0AAAAPAAAAAAAAAAEAIAAAACIAAABkcnMvZG93bnJldi54bWxQSwECFAAUAAAACACHTuJA&#10;My8FnjsAAAA5AAAAEAAAAAAAAAABACAAAAAPAQAAZHJzL3NoYXBleG1sLnhtbFBLBQYAAAAABgAG&#10;AFsBAAC5AwAAAAA=&#10;">
                    <v:fill on="f" focussize="0,0"/>
                    <v:stroke weight="0pt" color="#808080" joinstyle="round"/>
                    <v:imagedata o:title=""/>
                    <o:lock v:ext="edit" aspectratio="f"/>
                  </v:line>
                  <v:shape id="_x0000_s1026" o:spid="_x0000_s1026" o:spt="100" style="position:absolute;left:5689;top:318;height:343;width:63;" filled="f" stroked="t" coordsize="63,343" o:gfxdata="UEsDBAoAAAAAAIdO4kAAAAAAAAAAAAAAAAAEAAAAZHJzL1BLAwQUAAAACACHTuJAjcNtLb4AAADd&#10;AAAADwAAAGRycy9kb3ducmV2LnhtbEWPwWrDMBBE74X8g9hAL6WWUtIQXCs5JBRyC0566W2xtpao&#10;tTKW7Lh/HxUKPQ4z84ap9rPvxERDdIE1rAoFgrgJxnGr4eP6/rwFEROywS4wafihCPvd4qHC0oQb&#10;1zRdUisyhGOJGmxKfSllbCx5jEXoibP3FQaPKcuhlWbAW4b7Tr4otZEeHecFiz0dLDXfl9FrqGsz&#10;fp796OajfJq6ax/87E5aPy5X6g1Eojn9h//aJ6PhVa3X8PsmPwG5uw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cNtLb4A&#10;AADdAAAADwAAAAAAAAABACAAAAAiAAAAZHJzL2Rvd25yZXYueG1sUEsBAhQAFAAAAAgAh07iQDMv&#10;BZ47AAAAOQAAABAAAAAAAAAAAQAgAAAADQEAAGRycy9zaGFwZXhtbC54bWxQSwUGAAAAAAYABgBb&#10;AQAAtwMAAAAA&#10;" path="m63,338l63,0,0,0,0,343e">
                    <v:fill on="f" focussize="0,0"/>
                    <v:stroke weight="0pt" color="#000000" joinstyle="round"/>
                    <v:imagedata o:title=""/>
                    <o:lock v:ext="edit" aspectratio="f"/>
                  </v:shape>
                  <v:line id="_x0000_s1026" o:spid="_x0000_s1026" o:spt="20" style="position:absolute;left:5738;top:0;height:46;width:1;" filled="f" stroked="t" coordsize="21600,21600" o:gfxdata="UEsDBAoAAAAAAIdO4kAAAAAAAAAAAAAAAAAEAAAAZHJzL1BLAwQUAAAACACHTuJAFH/fGb8AAADd&#10;AAAADwAAAGRycy9kb3ducmV2LnhtbEWPW2vCQBSE3wv9D8sp+NbsxhsSXX2wCNIWxFTQx0P2mMRm&#10;z4bsevv3XUHo4zAz3zCzxc024kKdrx1rSBMFgrhwpuZSw+5n9T4B4QOywcYxabiTh8X89WWGmXFX&#10;3tIlD6WIEPYZaqhCaDMpfVGRRZ+4ljh6R9dZDFF2pTQdXiPcNrKv1FharDkuVNjSsqLiNz9bDWrz&#10;NT7I7+XptP/82Coc5I1Kc617b6maggh0C//hZ3ttNIzUcASPN/EJyPk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R/3xm/&#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5738;top:265;height:53;width:1;" filled="f" stroked="t" coordsize="21600,21600" o:gfxdata="UEsDBAoAAAAAAIdO4kAAAAAAAAAAAAAAAAAEAAAAZHJzL1BLAwQUAAAACACHTuJA5K1BbsAAAADd&#10;AAAADwAAAGRycy9kb3ducmV2LnhtbEWPS2vDMBCE74X+B7GF3hrJbWKCEzmHlEJpCiFOIDku1taP&#10;WitjqXn8+6gQyHGYmW+Y+eJsO3GkwTeONSQjBYK4dKbhSsNu+/EyBeEDssHOMWm4kIdF/vgwx8y4&#10;E2/oWIRKRAj7DDXUIfSZlL6syaIfuZ44ej9usBiiHCppBjxFuO3kq1KptNhwXKixp2VN5W/xZzWo&#10;9So9yO9l2+6/3jcK34pOJYXWz0+JmoEIdA738K39aTRM1DiF/zfxCcj8C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krUFu&#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5689;top:0;height:5;width:63;" filled="f" stroked="t" coordsize="63,5" o:gfxdata="UEsDBAoAAAAAAIdO4kAAAAAAAAAAAAAAAAAEAAAAZHJzL1BLAwQUAAAACACHTuJAARkHBL8AAADd&#10;AAAADwAAAGRycy9kb3ducmV2LnhtbEWP3WrCQBSE7wt9h+UUvNPdBG0lugoKLUUqWH/uD9ljEs2e&#10;jdmtpm/vFoReDjPzDTOdd7YWV2p95VhDMlAgiHNnKi407Hfv/TEIH5AN1o5Jwy95mM+en6aYGXfj&#10;b7puQyEihH2GGsoQmkxKn5dk0Q9cQxy9o2sthijbQpoWbxFua5kq9SotVhwXSmxoWVJ+3v5YDV16&#10;4a+RPW2OSfqxPpnDarHsVlr3XhI1ARGoC//hR/vTaBip4Rv8vYlPQM7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EZBwS/&#10;AAAA3QAAAA8AAAAAAAAAAQAgAAAAIgAAAGRycy9kb3ducmV2LnhtbFBLAQIUABQAAAAIAIdO4kAz&#10;LwWeOwAAADkAAAAQAAAAAAAAAAEAIAAAAA4BAABkcnMvc2hhcGV4bWwueG1sUEsFBgAAAAAGAAYA&#10;WwEAALgDAAAAAA==&#10;" path="m49,0l63,5,0,5,13,0e">
                    <v:fill on="f" focussize="0,0"/>
                    <v:stroke weight="0pt" color="#000000" joinstyle="round"/>
                    <v:imagedata o:title=""/>
                    <o:lock v:ext="edit" aspectratio="f"/>
                  </v:shape>
                  <v:line id="_x0000_s1026" o:spid="_x0000_s1026" o:spt="20" style="position:absolute;left:5702;top:0;flip:x;height:1;width:36;" filled="f" stroked="t" coordsize="21600,21600" o:gfxdata="UEsDBAoAAAAAAIdO4kAAAAAAAAAAAAAAAAAEAAAAZHJzL1BLAwQUAAAACACHTuJAo+2p8L0AAADd&#10;AAAADwAAAGRycy9kb3ducmV2LnhtbEVPTWvCMBi+D/wP4R14m0mHinRGD8KYIAz8uHh7bd61Zc2b&#10;mmRt3a83B8Hjw/O9XA+2ER35UDvWkE0UCOLCmZpLDafj59sCRIjIBhvHpOFGAdar0csSc+N63lN3&#10;iKVIIRxy1FDF2OZShqIii2HiWuLE/ThvMSboS2k89incNvJdqbm0WHNqqLClTUXF7+HPath/nVXv&#10;N8XtMvw3s+/scpW7bq71+DVTHyAiDfEpfri3RsNMTdPc9CY9Abm6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j7anw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5689;top:5;height:42;width:1;" filled="f" stroked="t" coordsize="21600,21600" o:gfxdata="UEsDBAoAAAAAAIdO4kAAAAAAAAAAAAAAAAAEAAAAZHJzL1BLAwQUAAAACACHTuJAlTLVHMAAAADd&#10;AAAADwAAAGRycy9kb3ducmV2LnhtbEWPW2sCMRSE3wv9D+EIvtVkaxXdbvTBIogtiFvBPh42x710&#10;c7Js4qX/vikIfRxm5hsmW95sKy7U+9qxhmSkQBAXztRcajh8rp9mIHxANtg6Jg0/5GG5eHzIMDXu&#10;ynu65KEUEcI+RQ1VCF0qpS8qsuhHriOO3sn1FkOUfSlNj9cIt618VmoqLdYcFyrsaFVR8Z2frQa1&#10;e59+yY9V0xy3b3uF47xVSa71cJCoVxCBbuE/fG9vjIaJepnD35v4BOTi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VMtUc&#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5689;top:265;height:53;width:1;" filled="f" stroked="t" coordsize="21600,21600" o:gfxdata="UEsDBAoAAAAAAIdO4kAAAAAAAAAAAAAAAAAEAAAAZHJzL1BLAwQUAAAACACHTuJAgdHqXLoAAADd&#10;AAAADwAAAGRycy9kb3ducmV2LnhtbEVPy4rCMBTdC/5DuMLsNOmIItXoQhkQRxCroMtLc22rzU1p&#10;4uvvzWJglofzni1ethYPan3lWEMyUCCIc2cqLjQcDz/9CQgfkA3WjknDmzws5t3ODFPjnrynRxYK&#10;EUPYp6ihDKFJpfR5SRb9wDXEkbu41mKIsC2kafEZw20tv5UaS4sVx4YSG1qWlN+yu9Wgdr/js9wu&#10;r9fTZrVXOMxqlWRaf/USNQUR6BX+xX/utdEwUqO4P76JT0DOP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B0epcugAAAN0A&#10;AAAPAAAAAAAAAAEAIAAAACIAAABkcnMvZG93bnJldi54bWxQSwECFAAUAAAACACHTuJAMy8FnjsA&#10;AAA5AAAAEAAAAAAAAAABACAAAAAJAQAAZHJzL3NoYXBleG1sLnhtbFBLBQYAAAAABgAGAFsBAACz&#10;AwAAAAA=&#10;">
                    <v:fill on="f" focussize="0,0"/>
                    <v:stroke weight="0pt" color="#000000" joinstyle="round"/>
                    <v:imagedata o:title=""/>
                    <o:lock v:ext="edit" aspectratio="f"/>
                  </v:line>
                  <v:line id="_x0000_s1026" o:spid="_x0000_s1026" o:spt="20" style="position:absolute;left:5752;top:5;height:42;width:1;" filled="f" stroked="t" coordsize="21600,21600" o:gfxdata="UEsDBAoAAAAAAIdO4kAAAAAAAAAAAAAAAAAEAAAAZHJzL1BLAwQUAAAACACHTuJA7p1Px74AAADd&#10;AAAADwAAAGRycy9kb3ducmV2LnhtbEWPT4vCMBTE7wt+h/AEb2vSXRSpRg/KwrIKYhX0+GiebbV5&#10;KU3WP9/eCILHYWZ+w0xmN1uLC7W+cqwh6SsQxLkzFRcadtufzxEIH5AN1o5Jw508zKadjwmmxl15&#10;Q5csFCJC2KeooQyhSaX0eUkWfd81xNE7utZiiLItpGnxGuG2ll9KDaXFiuNCiQ3NS8rP2b/VoNbL&#10;4UGu5qfT/m+xUfid1SrJtO51EzUGEegW3uFX+9doGKhBAs838QnI6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7p1Px7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line id="_x0000_s1026" o:spid="_x0000_s1026" o:spt="20" style="position:absolute;left:5752;top:265;height:53;width:1;" filled="f" stroked="t" coordsize="21600,21600" o:gfxdata="UEsDBAoAAAAAAIdO4kAAAAAAAAAAAAAAAAAEAAAAZHJzL1BLAwQUAAAACACHTuJAHk/RsL4AAADd&#10;AAAADwAAAGRycy9kb3ducmV2LnhtbEWPT4vCMBTE7wt+h/AEb2tSRZFq9KAIiwqLVdDjo3m21eal&#10;NFn/fPvNwoLHYWZ+w8wWT1uLO7W+cqwh6SsQxLkzFRcajof15wSED8gGa8ek4UUeFvPOxwxT4x68&#10;p3sWChEh7FPUUIbQpFL6vCSLvu8a4uhdXGsxRNkW0rT4iHBby4FSY2mx4rhQYkPLkvJb9mM1qO/t&#10;+Cx3y+v1tFntFQ6zWiWZ1r1uoqYgAj3DO/zf/jIaRmo0gL838QnI+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k/RsL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shape id="_x0000_s1026" o:spid="_x0000_s1026" o:spt="100" style="position:absolute;left:5689;top:0;height:5;width:63;" filled="f" stroked="t" coordsize="63,5" o:gfxdata="UEsDBAoAAAAAAIdO4kAAAAAAAAAAAAAAAAAEAAAAZHJzL1BLAwQUAAAACACHTuJAszMZgr4AAADd&#10;AAAADwAAAGRycy9kb3ducmV2LnhtbEWPW2sCMRSE3wX/QzhC3zSxXpCtUbBFUQqCWvp82Bx3Uzcn&#10;yybe/r0RCj4OM/MNM53fXCUu1ATrWUO/p0AQ595YLjT8HJbdCYgQkQ1WnknDnQLMZ+3WFDPjr7yj&#10;yz4WIkE4ZKihjLHOpAx5SQ5Dz9fEyTv6xmFMsimkafCa4K6S70qNpUPLaaHEmj5Lyk/7s9MQ/sxm&#10;sdsWK2vp+3c53OZfg+NE67dOX32AiHSLr/B/e200jNRoAM836QnI2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zMZgr4A&#10;AADdAAAADwAAAAAAAAABACAAAAAiAAAAZHJzL2Rvd25yZXYueG1sUEsBAhQAFAAAAAgAh07iQDMv&#10;BZ47AAAAOQAAABAAAAAAAAAAAQAgAAAADQEAAGRycy9zaGFwZXhtbC54bWxQSwUGAAAAAAYABgBb&#10;AQAAtwMAAAAA&#10;" path="m49,0l63,5,0,5,13,0,49,0xe">
                    <v:fill on="f" focussize="0,0"/>
                    <v:stroke weight="0pt" color="#000000" joinstyle="round"/>
                    <v:imagedata o:title=""/>
                    <o:lock v:ext="edit" aspectratio="f"/>
                  </v:shape>
                  <v:line id="_x0000_s1026" o:spid="_x0000_s1026" o:spt="20" style="position:absolute;left:5702;top:0;height:46;width:1;" filled="f" stroked="t" coordsize="21600,21600" o:gfxdata="UEsDBAoAAAAAAIdO4kAAAAAAAAAAAAAAAAAEAAAAZHJzL1BLAwQUAAAACACHTuJA/ursX78AAADd&#10;AAAADwAAAGRycy9kb3ducmV2LnhtbEWPW2vCQBSE3wv9D8sp+NbsxhsSXX2wCNIWxFTQx0P2mMRm&#10;z4bsevv3XUHo4zAz3zCzxc024kKdrx1rSBMFgrhwpuZSw+5n9T4B4QOywcYxabiTh8X89WWGmXFX&#10;3tIlD6WIEPYZaqhCaDMpfVGRRZ+4ljh6R9dZDFF2pTQdXiPcNrKv1FharDkuVNjSsqLiNz9bDWrz&#10;NT7I7+XptP/82Coc5I1Kc617b6maggh0C//hZ3ttNIzUaAiPN/EJyPk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7q7F+/&#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5702;top:265;height:53;width:1;" filled="f" stroked="t" coordsize="21600,21600" o:gfxdata="UEsDBAoAAAAAAIdO4kAAAAAAAAAAAAAAAAAEAAAAZHJzL1BLAwQUAAAACACHTuJAkaZJxL4AAADd&#10;AAAADwAAAGRycy9kb3ducmV2LnhtbEWPT4vCMBTE78J+h/AEb5p0l8pSjR5cFmQVxLqgx0fzbKvN&#10;S2niv29vFhY8DjPzG2Y6v9tGXKnztWMNyUiBIC6cqbnU8Lv7Hn6C8AHZYOOYNDzIw3z21ptiZtyN&#10;t3TNQykihH2GGqoQ2kxKX1Rk0Y9cSxy9o+sshii7UpoObxFuG/mu1FharDkuVNjSoqLinF+sBrVZ&#10;jQ9yvTid9j9fW4UfeaOSXOtBP1ETEIHu4RX+by+NhlSlKfy9iU9Azp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aZJxL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line id="_x0000_s1026" o:spid="_x0000_s1026" o:spt="20" style="position:absolute;left:5696;top:265;height:1;width:48;" filled="f" stroked="t" coordsize="21600,21600" o:gfxdata="UEsDBAoAAAAAAIdO4kAAAAAAAAAAAAAAAAAEAAAAZHJzL1BLAwQUAAAACACHTuJAYXTXs74AAADd&#10;AAAADwAAAGRycy9kb3ducmV2LnhtbEWPT4vCMBTE7wv7HcITvK1JXSxLNXpwEWQVFuuCHh/Ns602&#10;L6WJ/779RhA8DjPzG2Yyu9lGXKjztWMNyUCBIC6cqbnU8LddfHyB8AHZYOOYNNzJw2z6/jbBzLgr&#10;b+iSh1JECPsMNVQhtJmUvqjIoh+4ljh6B9dZDFF2pTQdXiPcNnKoVCot1hwXKmxpXlFxys9Wg/pd&#10;pXu5nh+Pu5/vjcLPvFFJrnW/l6gxiEC38Ao/20ujYaRGKTzexCcgp/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XTXs7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line id="_x0000_s1026" o:spid="_x0000_s1026" o:spt="20" style="position:absolute;left:5768;top:214;flip:y;height:49;width:1;" filled="f" stroked="t" coordsize="21600,21600" o:gfxdata="UEsDBAoAAAAAAIdO4kAAAAAAAAAAAAAAAAAEAAAAZHJzL1BLAwQUAAAACACHTuJAV6urX8AAAADd&#10;AAAADwAAAGRycy9kb3ducmV2LnhtbEWPzWrDMBCE74G+g9hCb4nkgJPiRskhUFIoFPJzyW1jbWwT&#10;a+VKqu306atCocdhZr5hVpvRtqInHxrHGrKZAkFcOtNwpeF0fJ0+gwgR2WDrmDTcKcBm/TBZYWHc&#10;wHvqD7ESCcKhQA11jF0hZShrshhmriNO3tV5izFJX0njcUhw28q5UgtpseG0UGNH25rK2+HLatjv&#10;zmrw2/J+Gb/b/CO7fMr3fqH102OmXkBEGuN/+K/9ZjTkKl/C75v0BOT6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Xq6tf&#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5696;top:212;flip:x;height:1;width:48;" filled="f" stroked="t" coordsize="21600,21600" o:gfxdata="UEsDBAoAAAAAAIdO4kAAAAAAAAAAAAAAAAAEAAAAZHJzL1BLAwQUAAAACACHTuJAJjQ/LbwAAADd&#10;AAAADwAAAGRycy9kb3ducmV2LnhtbEVPz2vCMBS+D/wfwhO8zaSDyuiMHgRREATdLrs9m2dbbF5q&#10;krXVv345DHb8+H4v16NtRU8+NI41ZHMFgrh0puFKw9fn9vUdRIjIBlvHpOFBAdarycsSC+MGPlF/&#10;jpVIIRwK1FDH2BVShrImi2HuOuLEXZ23GBP0lTQehxRuW/mm1EJabDg11NjRpqbydv6xGk67bzX4&#10;Tfm4jM82P2aXuzz0C61n00x9gIg0xn/xn3tvNOQqT3PTm/QE5Oo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Y0Py28AAAA&#10;3QAAAA8AAAAAAAAAAQAgAAAAIgAAAGRycy9kb3ducmV2LnhtbFBLAQIUABQAAAAIAIdO4kAzLwWe&#10;OwAAADkAAAAQAAAAAAAAAAEAIAAAAAsBAABkcnMvc2hhcGV4bWwueG1sUEsFBgAAAAAGAAYAWwEA&#10;ALUDAAAAAA==&#10;">
                    <v:fill on="f" focussize="0,0"/>
                    <v:stroke weight="0pt" color="#000000" joinstyle="round"/>
                    <v:imagedata o:title=""/>
                    <o:lock v:ext="edit" aspectratio="f"/>
                  </v:line>
                  <v:line id="_x0000_s1026" o:spid="_x0000_s1026" o:spt="20" style="position:absolute;left:5672;top:214;height:49;width:1;" filled="f" stroked="t" coordsize="21600,21600" o:gfxdata="UEsDBAoAAAAAAIdO4kAAAAAAAAAAAAAAAAAEAAAAZHJzL1BLAwQUAAAACACHTuJAEOtDwb8AAADd&#10;AAAADwAAAGRycy9kb3ducmV2LnhtbEWPT2vCQBTE74V+h+UVvDW7UZQaXT1YBGkLYiro8ZF9JrHZ&#10;tyG7/vv2bkHwOMzMb5jp/GobcabO1441pIkCQVw4U3OpYfu7fP8A4QOywcYxabiRh/ns9WWKmXEX&#10;3tA5D6WIEPYZaqhCaDMpfVGRRZ+4ljh6B9dZDFF2pTQdXiLcNrKv1EharDkuVNjSoqLiLz9ZDWr9&#10;PdrLn8XxuPv63Cgc5I1Kc617b6magAh0Dc/wo70yGoZqOIb/N/EJyN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DrQ8G/&#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5744;top:212;height:53;width:1;" filled="f" stroked="t" coordsize="21600,21600" o:gfxdata="UEsDBAoAAAAAAIdO4kAAAAAAAAAAAAAAAAAEAAAAZHJzL1BLAwQUAAAACACHTuJAT70g4b0AAADd&#10;AAAADwAAAGRycy9kb3ducmV2LnhtbEVPz2vCMBS+D/Y/hDfwtiadrIza6EERhg5Gu8E8PppnW21e&#10;ShO1/vfLYbDjx/e7WE22F1cafedYQ5ooEMS1Mx03Gr6/ts9vIHxANtg7Jg138rBaPj4UmBt345Ku&#10;VWhEDGGfo4Y2hCGX0tctWfSJG4gjd3SjxRDh2Egz4i2G216+KJVJix3HhhYHWrdUn6uL1aA+99lB&#10;fqxPp5/dplQ4r3qVVlrPnlK1ABFoCv/iP/e70fCqsrg/volPQC5/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PvSDh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shape id="_x0000_s1026" o:spid="_x0000_s1026" o:spt="100" style="position:absolute;left:5672;top:212;height:53;width:24;" filled="f" stroked="t" coordsize="24,53" o:gfxdata="UEsDBAoAAAAAAIdO4kAAAAAAAAAAAAAAAAAEAAAAZHJzL1BLAwQUAAAACACHTuJAfJ9grcAAAADd&#10;AAAADwAAAGRycy9kb3ducmV2LnhtbEWP0WoCMRRE3wv9h3ALvtVkC0q7Gn2QVkWkWPUDLpvr7urm&#10;ZruJrvr1RhB8HGbmDDMcn20lTtT40rGGpKtAEGfOlJxr2G5+3j9B+IBssHJMGi7kYTx6fRlialzL&#10;f3Rah1xECPsUNRQh1KmUPivIou+6mjh6O9dYDFE2uTQNthFuK/mhVF9aLDkuFFjTpKDssD5aDSu3&#10;+f2erP6v2+nXrE1ytdxfFkutO2+JGoAIdA7P8KM9Nxp6qp/A/U18AnJ0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8n2Ct&#10;wAAAAN0AAAAPAAAAAAAAAAEAIAAAACIAAABkcnMvZG93bnJldi54bWxQSwECFAAUAAAACACHTuJA&#10;My8FnjsAAAA5AAAAEAAAAAAAAAABACAAAAAPAQAAZHJzL3NoYXBleG1sLnhtbFBLBQYAAAAABgAG&#10;AFsBAAC5AwAAAAA=&#10;" path="m24,0l24,53,0,51e">
                    <v:fill on="f" focussize="0,0"/>
                    <v:stroke weight="0pt" color="#000000" joinstyle="round"/>
                    <v:imagedata o:title=""/>
                    <o:lock v:ext="edit" aspectratio="f"/>
                  </v:shape>
                  <v:line id="_x0000_s1026" o:spid="_x0000_s1026" o:spt="20" style="position:absolute;left:5744;top:263;flip:y;height:2;width:24;" filled="f" stroked="t" coordsize="21600,21600" o:gfxdata="UEsDBAoAAAAAAIdO4kAAAAAAAAAAAAAAAAAEAAAAZHJzL1BLAwQUAAAACACHTuJAibDCesAAAADd&#10;AAAADwAAAGRycy9kb3ducmV2LnhtbEWPzWrDMBCE74W+g9hAb43kQExwouQQCAkUCvm55Laxtrap&#10;tXIl1Xb69FWhkOMwM98wq81oW9GTD41jDdlUgSAunWm40nA5714XIEJENtg6Jg13CrBZPz+tsDBu&#10;4CP1p1iJBOFQoIY6xq6QMpQ1WQxT1xEn78N5izFJX0njcUhw28qZUrm02HBaqLGjbU3l5+nbajju&#10;r2rw2/J+G3/a+Xt2+5Jvfa71yyRTSxCRxvgI/7cPRsNc5TP4e5OegFz/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JsMJ6&#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5672;top:212;flip:x;height:2;width:24;" filled="f" stroked="t" coordsize="21600,21600" o:gfxdata="UEsDBAoAAAAAAIdO4kAAAAAAAAAAAAAAAAAEAAAAZHJzL1BLAwQUAAAACACHTuJA5vxn4cAAAADd&#10;AAAADwAAAGRycy9kb3ducmV2LnhtbEWPzWrDMBCE74G+g9hCbonklpjiRskhUFooBPJzyW1jbW1T&#10;a+VKqu3k6aNCIcdhZr5hluvRtqInHxrHGrK5AkFcOtNwpeF4eJu9gAgR2WDrmDRcKMB69TBZYmHc&#10;wDvq97ESCcKhQA11jF0hZShrshjmriNO3pfzFmOSvpLG45DgtpVPSuXSYsNpocaONjWV3/tfq2H3&#10;flKD35SX83htF9vs/CM/+1zr6WOmXkFEGuM9/N/+MBoWKn+GvzfpCcjV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m/Gfh&#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5744;top:212;flip:x y;height:2;width:24;" filled="f" stroked="t" coordsize="21600,21600" o:gfxdata="UEsDBAoAAAAAAIdO4kAAAAAAAAAAAAAAAAAEAAAAZHJzL1BLAwQUAAAACACHTuJAvFs7hL0AAADd&#10;AAAADwAAAGRycy9kb3ducmV2LnhtbEWP0YrCMBRE34X9h3AXfNOksitSjT4sCmXBRasfcGnutsXm&#10;JjSx6t8bYWEfh5k5w6w2d9uJgfrQOtaQTRUI4sqZlmsN59NusgARIrLBzjFpeFCAzfpttMLcuBsf&#10;aShjLRKEQ44amhh9LmWoGrIYps4TJ+/X9RZjkn0tTY+3BLednCk1lxZbTgsNevpqqLqUV6vhdKn8&#10;Yeu/i+xn5/aDKtrrI5Raj98ztQQR6R7/w3/twmj4VPMPeL1JT0Cun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8WzuE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rect id="_x0000_s1026" o:spid="_x0000_s1026" o:spt="1" style="position:absolute;left:5662;top:204;height:8;width:116;" filled="f" stroked="t" coordsize="21600,21600" o:gfxdata="UEsDBAoAAAAAAIdO4kAAAAAAAAAAAAAAAAAEAAAAZHJzL1BLAwQUAAAACACHTuJAyYAaU78AAADd&#10;AAAADwAAAGRycy9kb3ducmV2LnhtbEWPT2sCMRTE74V+h/AK3mqylVVZjVIKgidtrYjH5+Z1d9nk&#10;ZdnEf9/eFAo9DjPzG2a+vDkrLtSHxrOGbKhAEJfeNFxp2H+vXqcgQkQ2aD2ThjsFWC6en+ZYGH/l&#10;L7rsYiUShEOBGuoYu0LKUNbkMAx9R5y8H987jEn2lTQ9XhPcWfmm1Fg6bDgt1NjRR01luzs7DdP8&#10;ZNv9ZHTcTLbZoSX7TmHzqfXgJVMzEJFu8T/8114bDbka5/D7Jj0BuXg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mAGlO/&#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shape id="_x0000_s1026" o:spid="_x0000_s1026" o:spt="100" style="position:absolute;left:5508;top:161;height:43;width:765;" filled="f" stroked="t" coordsize="765,43" o:gfxdata="UEsDBAoAAAAAAIdO4kAAAAAAAAAAAAAAAAAEAAAAZHJzL1BLAwQUAAAACACHTuJA7+NDcb8AAADd&#10;AAAADwAAAGRycy9kb3ducmV2LnhtbEWPT2sCMRTE7wW/Q3iCl1ITBRe7NXoQBEGlrBV6fW6eu8HN&#10;y7KJfz99Uyj0OMzMb5jZ4u4acaUuWM8aRkMFgrj0xnKl4fC1epuCCBHZYOOZNDwowGLee5lhbvyN&#10;C7ruYyUShEOOGuoY21zKUNbkMAx9S5y8k+8cxiS7SpoObwnuGjlWKpMOLaeFGlta1lSe9xen4WK3&#10;789jaY9F8X3efW5eYxG2O60H/ZH6ABHpHv/Df+210TBRWQa/b9ITkPM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jQ3G/&#10;AAAA3QAAAA8AAAAAAAAAAQAgAAAAIgAAAGRycy9kb3ducmV2LnhtbFBLAQIUABQAAAAIAIdO4kAz&#10;LwWeOwAAADkAAAAQAAAAAAAAAAEAIAAAAA4BAABkcnMvc2hhcGV4bWwueG1sUEsFBgAAAAAGAAYA&#10;WwEAALgDAAAAAA==&#10;" path="m765,0l0,0,0,43,756,43e">
                    <v:fill on="f" focussize="0,0"/>
                    <v:stroke weight="0pt" color="#000000" joinstyle="round"/>
                    <v:imagedata o:title=""/>
                    <o:lock v:ext="edit" aspectratio="f"/>
                  </v:shape>
                  <v:line id="_x0000_s1026" o:spid="_x0000_s1026" o:spt="20" style="position:absolute;left:5696;top:99;height:1;width:48;" filled="f" stroked="t" coordsize="21600,21600" o:gfxdata="UEsDBAoAAAAAAIdO4kAAAAAAAAAAAAAAAAAEAAAAZHJzL1BLAwQUAAAACACHTuJAwFS4lcAAAADd&#10;AAAADwAAAGRycy9kb3ducmV2LnhtbEWPT2sCMRTE7wW/Q3iCt5qs4la2Zj0ohVIL4rZgj4/Nc/+4&#10;eVk2qdpv3xSEHoeZ+Q2zWt9sJy40+MaxhmSqQBCXzjRcafj8eHlcgvAB2WDnmDT8kId1PnpYYWbc&#10;lQ90KUIlIoR9hhrqEPpMSl/WZNFPXU8cvZMbLIYoh0qaAa8Rbjs5UyqVFhuOCzX2tKmpPBffVoPa&#10;79Iv+b5p2+Pb9qBwXnQqKbSejBP1DCLQLfyH7+1Xo2Gh0if4exOfgMx/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AVLiV&#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5768;top:101;height:50;width:1;" filled="f" stroked="t" coordsize="21600,21600" o:gfxdata="UEsDBAoAAAAAAIdO4kAAAAAAAAAAAAAAAAAEAAAAZHJzL1BLAwQUAAAACACHTuJAscss570AAADd&#10;AAAADwAAAGRycy9kb3ducmV2LnhtbEVPz2vCMBS+D/Y/hDfwtiadrIza6EERhg5Gu8E8PppnW21e&#10;ShO1/vfLYbDjx/e7WE22F1cafedYQ5ooEMS1Mx03Gr6/ts9vIHxANtg7Jg138rBaPj4UmBt345Ku&#10;VWhEDGGfo4Y2hCGX0tctWfSJG4gjd3SjxRDh2Egz4i2G216+KJVJix3HhhYHWrdUn6uL1aA+99lB&#10;fqxPp5/dplQ4r3qVVlrPnlK1ABFoCv/iP/e70fCqsjg3volPQC5/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xyyzn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5696;top:153;flip:x;height:1;width:48;" filled="f" stroked="t" coordsize="21600,21600" o:gfxdata="UEsDBAoAAAAAAIdO4kAAAAAAAAAAAAAAAAAEAAAAZHJzL1BLAwQUAAAACACHTuJAhxRQC8AAAADd&#10;AAAADwAAAGRycy9kb3ducmV2LnhtbEWPzWrDMBCE74G+g9hCb4nkQEzqRskhUFIoFPJzyW1jbWwT&#10;a+VKqu306atCocdhZr5hVpvRtqInHxrHGrKZAkFcOtNwpeF0fJ0uQYSIbLB1TBruFGCzfpissDBu&#10;4D31h1iJBOFQoIY6xq6QMpQ1WQwz1xEn7+q8xZikr6TxOCS4beVcqVxabDgt1NjRtqbydviyGva7&#10;sxr8trxfxu928ZFdPuV7n2v99JipFxCRxvgf/mu/GQ0LlT/D75v0BOT6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HFFAL&#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5672;top:101;flip:y;height:50;width:1;" filled="f" stroked="t" coordsize="21600,21600" o:gfxdata="UEsDBAoAAAAAAIdO4kAAAAAAAAAAAAAAAAAEAAAAZHJzL1BLAwQUAAAACACHTuJAk/dvS7wAAADd&#10;AAAADwAAAGRycy9kb3ducmV2LnhtbEVPz2vCMBS+D/wfwht4m0kHOumMHgRREASdF2/P5q0ta15q&#10;krXVv94cBjt+fL8Xq8E2oiMfascasokCQVw4U3Op4fy1eZuDCBHZYOOYNNwpwGo5ellgblzPR+pO&#10;sRQphEOOGqoY21zKUFRkMUxcS5y4b+ctxgR9KY3HPoXbRr4rNZMWa04NFba0rqj4Of1aDcftRfV+&#10;Xdyvw6OZHrLrTe67mdbj10x9gog0xH/xn3tnNEzVR9qf3qQnIJd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P3b0u8AAAA&#10;3QAAAA8AAAAAAAAAAQAgAAAAIgAAAGRycy9kb3ducmV2LnhtbFBLAQIUABQAAAAIAIdO4kAzLwWe&#10;OwAAADkAAAAQAAAAAAAAAAEAIAAAAAsBAABkcnMvc2hhcGV4bWwueG1sUEsFBgAAAAAGAAYAWwEA&#10;ALUDAAAAAA==&#10;">
                    <v:fill on="f" focussize="0,0"/>
                    <v:stroke weight="0pt" color="#000000" joinstyle="round"/>
                    <v:imagedata o:title=""/>
                    <o:lock v:ext="edit" aspectratio="f"/>
                  </v:line>
                  <v:line id="_x0000_s1026" o:spid="_x0000_s1026" o:spt="20" style="position:absolute;left:5744;top:99;flip:y;height:54;width:1;" filled="f" stroked="t" coordsize="21600,21600" o:gfxdata="UEsDBAoAAAAAAIdO4kAAAAAAAAAAAAAAAAAEAAAAZHJzL1BLAwQUAAAACACHTuJA/LvK0L8AAADd&#10;AAAADwAAAGRycy9kb3ducmV2LnhtbEWPQWsCMRSE74X+h/AK3mqyBa2sRg+CVBAKWi/enpvX3aWb&#10;lzWJu2t/fVMQPA4z8w2zWA22ER35UDvWkI0VCOLCmZpLDcevzesMRIjIBhvHpOFGAVbL56cF5sb1&#10;vKfuEEuRIBxy1FDF2OZShqIii2HsWuLkfTtvMSbpS2k89gluG/mm1FRarDktVNjSuqLi53C1GvYf&#10;J9X7dXE7D7/N5DM7X+Sum2o9esnUHESkIT7C9/bWaJio9wz+36QnIJ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y7ytC/&#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shape id="_x0000_s1026" o:spid="_x0000_s1026" o:spt="100" style="position:absolute;left:5672;top:99;height:54;width:24;" filled="f" stroked="t" coordsize="24,54" o:gfxdata="UEsDBAoAAAAAAIdO4kAAAAAAAAAAAAAAAAAEAAAAZHJzL1BLAwQUAAAACACHTuJAxY/XycAAAADd&#10;AAAADwAAAGRycy9kb3ducmV2LnhtbEWPzWsCMRTE70L/h/AKXqQmLlTtdrMeCoJCoag99Pi6eftB&#10;Ny/LJq4ff30jCB6HmfkNk63OthUD9b5xrGE2VSCIC2carjR8H9YvSxA+IBtsHZOGC3lY5U+jDFPj&#10;TryjYR8qESHsU9RQh9ClUvqiJot+6jri6JWutxii7CtpejxFuG1lotRcWmw4LtTY0UdNxd/+aDWU&#10;lqX9ocvyc5JsftfbxfD1di21Hj/P1DuIQOfwCN/bG6PhVS0SuL2JT0Dm/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Fj9fJ&#10;wAAAAN0AAAAPAAAAAAAAAAEAIAAAACIAAABkcnMvZG93bnJldi54bWxQSwECFAAUAAAACACHTuJA&#10;My8FnjsAAAA5AAAAEAAAAAAAAAABACAAAAAPAQAAZHJzL3NoYXBleG1sLnhtbFBLBQYAAAAABgAG&#10;AFsBAAC5AwAAAAA=&#10;" path="m24,54l24,0,0,2e">
                    <v:fill on="f" focussize="0,0"/>
                    <v:stroke weight="0pt" color="#000000" joinstyle="round"/>
                    <v:imagedata o:title=""/>
                    <o:lock v:ext="edit" aspectratio="f"/>
                  </v:shape>
                  <v:line id="_x0000_s1026" o:spid="_x0000_s1026" o:spt="20" style="position:absolute;left:5744;top:99;height:2;width:24;" filled="f" stroked="t" coordsize="21600,21600" o:gfxdata="UEsDBAoAAAAAAIdO4kAAAAAAAAAAAAAAAAAEAAAAZHJzL1BLAwQUAAAACACHTuJAOrYoS78AAADd&#10;AAAADwAAAGRycy9kb3ducmV2LnhtbEWPQWvCQBSE74X+h+UVvDW7UbQSXT1YBKmCmAp6fGSfSWz2&#10;bchu1f77riB4HGbmG2Y6v9lGXKjztWMNaaJAEBfO1Fxq2H8v38cgfEA22DgmDX/kYT57fZliZtyV&#10;d3TJQykihH2GGqoQ2kxKX1Rk0SeuJY7eyXUWQ5RdKU2H1wi3jewrNZIWa44LFba0qKj4yX+tBrVd&#10;j45yszifD1+fO4WDvFFprnXvLVUTEIFu4Rl+tFdGw1B9DOD+Jj4BOfs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q2KEu/&#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5672;top:151;flip:x y;height:2;width:24;" filled="f" stroked="t" coordsize="21600,21600" o:gfxdata="UEsDBAoAAAAAAIdO4kAAAAAAAAAAAAAAAAAEAAAAZHJzL1BLAwQUAAAACACHTuJAOYKtWb4AAADd&#10;AAAADwAAAGRycy9kb3ducmV2LnhtbEWPUWvCMBSF3wf+h3AF32bS4aZUow8yoQgbs/oDLs21LTY3&#10;oYlV/70ZDPZ4OOd8h7Pa3G0nBupD61hDNlUgiCtnWq41nI671wWIEJENdo5Jw4MCbNajlxXmxt34&#10;QEMZa5EgHHLU0MTocylD1ZDFMHWeOHln11uMSfa1ND3eEtx28k2pD2mx5bTQoKdtQ9WlvFoNx0vl&#10;fz79vsi+d+5rUEV7fYRS68k4U0sQke7xP/zXLoyGdzWfwe+b9ATk+gl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YKtWb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line id="_x0000_s1026" o:spid="_x0000_s1026" o:spt="20" style="position:absolute;left:5744;top:151;flip:x;height:2;width:24;" filled="f" stroked="t" coordsize="21600,21600" o:gfxdata="UEsDBAoAAAAAAIdO4kAAAAAAAAAAAAAAAAAEAAAAZHJzL1BLAwQUAAAACACHTuJAg4DM08AAAADd&#10;AAAADwAAAGRycy9kb3ducmV2LnhtbEWPzWrDMBCE74G+g9hCb4nkgJPiRskhUFIoFPJzyW1jbWwT&#10;a+VKqu306atCocdhZr5hVpvRtqInHxrHGrKZAkFcOtNwpeF0fJ0+gwgR2WDrmDTcKcBm/TBZYWHc&#10;wHvqD7ESCcKhQA11jF0hZShrshhmriNO3tV5izFJX0njcUhw28q5UgtpseG0UGNH25rK2+HLatjv&#10;zmrw2/J+Gb/b/CO7fMr3fqH102OmXkBEGuN/+K/9ZjTkapnD75v0BOT6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DgMzT&#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rect id="_x0000_s1026" o:spid="_x0000_s1026" o:spt="1" style="position:absolute;left:5662;top:153;height:8;width:116;" filled="f" stroked="t" coordsize="21600,21600" o:gfxdata="UEsDBAoAAAAAAIdO4kAAAAAAAAAAAAAAAAAEAAAAZHJzL1BLAwQUAAAACACHTuJAvIsS+b4AAADd&#10;AAAADwAAAGRycy9kb3ducmV2LnhtbEWPQWsCMRSE7wX/Q3hCbzXZiq5sjSKFgie1KqXH181zd9nk&#10;Zdmkav+9EQoeh5n5hpkvr86KM/Wh8awhGykQxKU3DVcajoePlxmIEJENWs+k4Y8CLBeDpzkWxl/4&#10;k877WIkE4VCghjrGrpAylDU5DCPfESfv5HuHMcm+kqbHS4I7K1+VmkqHDaeFGjt6r6ls979Ow2zy&#10;Y9tjPv7e5NvsqyW7orDZaf08zNQbiEjX+Aj/t9dGw0TlU7i/SU9ALm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IsS+b4A&#10;AADdAAAADwAAAAAAAAABACAAAAAiAAAAZHJzL2Rvd25yZXYueG1sUEsBAhQAFAAAAAgAh07iQDMv&#10;BZ47AAAAOQAAABAAAAAAAAAAAQAgAAAADQEAAGRycy9zaGFwZXhtbC54bWxQSwUGAAAAAAYABgBb&#10;AQAAtwMAAAAA&#10;">
                    <v:fill on="f" focussize="0,0"/>
                    <v:stroke weight="0pt" color="#000000" joinstyle="miter"/>
                    <v:imagedata o:title=""/>
                    <o:lock v:ext="edit" aspectratio="f"/>
                  </v:rect>
                  <v:line id="_x0000_s1026" o:spid="_x0000_s1026" o:spt="20" style="position:absolute;left:5696;top:46;height:1;width:48;" filled="f" stroked="t" coordsize="21600,21600" o:gfxdata="UEsDBAoAAAAAAIdO4kAAAAAAAAAAAAAAAAAEAAAAZHJzL1BLAwQUAAAACACHTuJARY0uSL8AAADd&#10;AAAADwAAAGRycy9kb3ducmV2LnhtbEWPW2vCQBSE3wv9D8sp+NbsRvFCdPXBIkhbEFNBHw/ZYxKb&#10;PRuy6+3fdwWhj8PMfMPMFjfbiAt1vnasIU0UCOLCmZpLDbuf1fsEhA/IBhvHpOFOHhbz15cZZsZd&#10;eUuXPJQiQthnqKEKoc2k9EVFFn3iWuLoHV1nMUTZldJ0eI1w28i+UiNpsea4UGFLy4qK3/xsNajN&#10;1+ggv5en0/7zY6twkDcqzbXuvaVqCiLQLfyHn+210TBU4zE83sQnIO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WNLki/&#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5768;top:48;height:49;width:1;" filled="f" stroked="t" coordsize="21600,21600" o:gfxdata="UEsDBAoAAAAAAIdO4kAAAAAAAAAAAAAAAAAEAAAAZHJzL1BLAwQUAAAACACHTuJANBK6Or0AAADd&#10;AAAADwAAAGRycy9kb3ducmV2LnhtbEVPW2vCMBR+H/gfwhnsbU26oY7a6IMyGDoYxoE+HppjW9ec&#10;lCbz8u+Xh4GPH9+9XFxdJ840hNazhjxTIIgrb1uuNXzv3p/fQISIbLHzTBpuFGAxHz2UWFh/4S2d&#10;TaxFCuFQoIYmxr6QMlQNOQyZ74kTd/SDw5jgUEs74CWFu06+KDWRDltODQ32tGyo+jG/ToP62kwO&#10;8nN5Ou3Xq63CV9Op3Gj99JirGYhI13gX/7s/rIaxmqa56U16AnL+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0Ero6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5696;top:99;flip:x;height:1;width:48;" filled="f" stroked="t" coordsize="21600,21600" o:gfxdata="UEsDBAoAAAAAAIdO4kAAAAAAAAAAAAAAAAAEAAAAZHJzL1BLAwQUAAAACACHTuJAAs3G1sAAAADd&#10;AAAADwAAAGRycy9kb3ducmV2LnhtbEWPQWsCMRSE74X+h/CE3mqyBW1djR6E0kJBUHvx9tw8dxc3&#10;L9sk3V37640g9DjMzDfMYjXYRnTkQ+1YQzZWIIgLZ2ouNXzv35/fQISIbLBxTBouFGC1fHxYYG5c&#10;z1vqdrEUCcIhRw1VjG0uZSgqshjGriVO3sl5izFJX0rjsU9w28gXpabSYs1pocKW1hUV592v1bD9&#10;OKjer4vLcfhrJpvs+CO/uqnWT6NMzUFEGuJ/+N7+NBom6nUGtzfpCcjlF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CzcbW&#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5672;top:48;flip:y;height:49;width:1;" filled="f" stroked="t" coordsize="21600,21600" o:gfxdata="UEsDBAoAAAAAAIdO4kAAAAAAAAAAAAAAAAAEAAAAZHJzL1BLAwQUAAAACACHTuJApiIfbLwAAADd&#10;AAAADwAAAGRycy9kb3ducmV2LnhtbEVPz2vCMBS+C/4P4QneNKmgSGf0IAwFQdDt4u3ZvLVlzUtN&#10;Ylv31y+HwY4f3+/NbrCN6MiH2rGGbK5AEBfO1Fxq+Px4n61BhIhssHFMGl4UYLcdjzaYG9fzhbpr&#10;LEUK4ZCjhirGNpcyFBVZDHPXEifuy3mLMUFfSuOxT+G2kQulVtJizamhwpb2FRXf16fVcDncVO/3&#10;xes+/DTLc3Z/yFO30no6ydQbiEhD/Bf/uY9Gw1Kt0/70Jj0Buf0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YiH2y8AAAA&#10;3QAAAA8AAAAAAAAAAQAgAAAAIgAAAGRycy9kb3ducmV2LnhtbFBLAQIUABQAAAAIAIdO4kAzLwWe&#10;OwAAADkAAAAQAAAAAAAAAAEAIAAAAAsBAABkcnMvc2hhcGV4bWwueG1sUEsFBgAAAAAGAAYAWwEA&#10;ALUDAAAAAA==&#10;">
                    <v:fill on="f" focussize="0,0"/>
                    <v:stroke weight="0pt" color="#000000" joinstyle="round"/>
                    <v:imagedata o:title=""/>
                    <o:lock v:ext="edit" aspectratio="f"/>
                  </v:line>
                  <v:line id="_x0000_s1026" o:spid="_x0000_s1026" o:spt="20" style="position:absolute;left:5744;top:46;flip:y;height:53;width:1;" filled="f" stroked="t" coordsize="21600,21600" o:gfxdata="UEsDBAoAAAAAAIdO4kAAAAAAAAAAAAAAAAAEAAAAZHJzL1BLAwQUAAAACACHTuJAyW66978AAADd&#10;AAAADwAAAGRycy9kb3ducmV2LnhtbEWPQWsCMRSE74X+h/AEbzVZQZGt0YMgLQiC2ktvz83r7tLN&#10;yzaJu6u/3ghCj8PMfMMs14NtREc+1I41ZBMFgrhwpuZSw9dp+7YAESKywcYxabhSgPXq9WWJuXE9&#10;H6g7xlIkCIccNVQxtrmUoajIYpi4ljh5P85bjEn6UhqPfYLbRk6VmkuLNaeFClvaVFT8Hi9Ww+Hj&#10;W/V+U1zPw62Z7bPzn9x1c63Ho0y9g4g0xP/ws/1pNMzUIoPHm/QE5OoO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luuve/&#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shape id="_x0000_s1026" o:spid="_x0000_s1026" o:spt="100" style="position:absolute;left:5672;top:46;height:53;width:24;" filled="f" stroked="t" coordsize="24,53" o:gfxdata="UEsDBAoAAAAAAIdO4kAAAAAAAAAAAAAAAAAEAAAAZHJzL1BLAwQUAAAACACHTuJAPEEYIMEAAADd&#10;AAAADwAAAGRycy9kb3ducmV2LnhtbEWP0WrCQBRE34X+w3KFvuluhBabZvVBaluKFKv5gEv2mkSz&#10;d2N2a9Sv7wpCH4eZOcNk87NtxIk6XzvWkIwVCOLCmZpLDfl2OZqC8AHZYOOYNFzIw3z2MMgwNa7n&#10;HzptQikihH2KGqoQ2lRKX1Rk0Y9dSxy9nesshii7UpoO+wi3jZwo9Swt1hwXKmxpUVFx2PxaDWu3&#10;/X5brI/X/P3lo09KtdpfvlZaPw4T9Qoi0Dn8h+/tT6PhSU0ncHsTn4Cc/Q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PEEY&#10;IMEAAADdAAAADwAAAAAAAAABACAAAAAiAAAAZHJzL2Rvd25yZXYueG1sUEsBAhQAFAAAAAgAh07i&#10;QDMvBZ47AAAAOQAAABAAAAAAAAAAAQAgAAAAEAEAAGRycy9zaGFwZXhtbC54bWxQSwUGAAAAAAYA&#10;BgBbAQAAugMAAAAA&#10;" path="m24,53l24,0,0,2e">
                    <v:fill on="f" focussize="0,0"/>
                    <v:stroke weight="0pt" color="#000000" joinstyle="round"/>
                    <v:imagedata o:title=""/>
                    <o:lock v:ext="edit" aspectratio="f"/>
                  </v:shape>
                  <v:line id="_x0000_s1026" o:spid="_x0000_s1026" o:spt="20" style="position:absolute;left:5744;top:46;height:2;width:24;" filled="f" stroked="t" coordsize="21600,21600" o:gfxdata="UEsDBAoAAAAAAIdO4kAAAAAAAAAAAAAAAAAEAAAAZHJzL1BLAwQUAAAACACHTuJAD2NYbL4AAADd&#10;AAAADwAAAGRycy9kb3ducmV2LnhtbEWPT4vCMBTE74LfITzBmyZdWZFq9KAsiLuwWAU9PppnW21e&#10;ShP/7LffCILHYWZ+w8wWD1uLG7W+cqwhGSoQxLkzFRca9ruvwQSED8gGa8ek4Y88LObdzgxT4+68&#10;pVsWChEh7FPUUIbQpFL6vCSLfuga4uidXGsxRNkW0rR4j3Bbyw+lxtJixXGhxIaWJeWX7Go1qN/v&#10;8VH+LM/nw2a1VTjKapVkWvd7iZqCCPQI7/CrvTYaPtVkBM838QnI+T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2NYbL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line id="_x0000_s1026" o:spid="_x0000_s1026" o:spt="20" style="position:absolute;left:5672;top:97;flip:x y;height:2;width:24;" filled="f" stroked="t" coordsize="21600,21600" o:gfxdata="UEsDBAoAAAAAAIdO4kAAAAAAAAAAAAAAAAAEAAAAZHJzL1BLAwQUAAAACACHTuJADFfdfr0AAADd&#10;AAAADwAAAGRycy9kb3ducmV2LnhtbEWP0YrCMBRE3xf8h3AF39akiy5SjT6IQllYWasfcGmubbG5&#10;CU2s+vcbYWEfh5k5w6w2D9uJgfrQOtaQTRUI4sqZlmsN59P+fQEiRGSDnWPS8KQAm/XobYW5cXc+&#10;0lDGWiQIhxw1NDH6XMpQNWQxTJ0nTt7F9RZjkn0tTY/3BLed/FDqU1psOS006GnbUHUtb1bD6Vr5&#10;n53/KrLD3n0Pqmhvz1BqPRlnagki0iP+h//ahdEwV4sZvN6kJyDX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MV91+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group>
                <v:group id="_x0000_s1026" o:spid="_x0000_s1026" o:spt="203" style="position:absolute;left:1402;top:2001;height:2416;width:7204;" coordsize="7204,2416" o:gfxdata="UEsDBAoAAAAAAIdO4kAAAAAAAAAAAAAAAAAEAAAAZHJzL1BLAwQUAAAACACHTuJA9y3Pz8AAAADd&#10;AAAADwAAAGRycy9kb3ducmV2LnhtbEWPQWvCQBSE7wX/w/IEb3UTRZHoGiRY8RAK1ULx9sg+k2D2&#10;bchuk/jvu4VCj8PMfMPs0tE0oqfO1ZYVxPMIBHFhdc2lgs/r2+sGhPPIGhvLpOBJDtL95GWHibYD&#10;f1B/8aUIEHYJKqi8bxMpXVGRQTe3LXHw7rYz6IPsSqk7HALcNHIRRWtpsOawUGFLWUXF4/JtFJwG&#10;HA7L+Njnj3v2vF1X7195TErNpnG0BeFp9P/hv/ZZK1gtNmv4fROegNz/AF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9y3Pz8AAAADdAAAADwAAAAAAAAABACAAAAAiAAAAZHJzL2Rvd25yZXYu&#10;eG1sUEsBAhQAFAAAAAgAh07iQDMvBZ47AAAAOQAAABUAAAAAAAAAAQAgAAAADwEAAGRycy9ncm91&#10;cHNoYXBleG1sLnhtbFBLBQYAAAAABgAGAGABAADMAwAAAAA=&#10;">
                  <o:lock v:ext="edit" aspectratio="f"/>
                  <v:line id="_x0000_s1026" o:spid="_x0000_s1026" o:spt="20" style="position:absolute;left:5456;top:642;flip:x;height:2;width:24;" filled="f" stroked="t" coordsize="21600,21600" o:gfxdata="UEsDBAoAAAAAAIdO4kAAAAAAAAAAAAAAAAAEAAAAZHJzL1BLAwQUAAAACACHTuJARocig78AAADd&#10;AAAADwAAAGRycy9kb3ducmV2LnhtbEWPQWvCQBSE74X+h+UJ3upuCgZJXT0IolAoqL309sy+JqHZ&#10;t+nuNon+elcQehxm5htmuR5tK3ryoXGsIZspEMSlMw1XGj5P25cFiBCRDbaOScOFAqxXz09LLIwb&#10;+ED9MVYiQTgUqKGOsSukDGVNFsPMdcTJ+3beYkzSV9J4HBLctvJVqVxabDgt1NjRpqby5/hnNRx2&#10;X2rwm/JyHq/t/CM7/8r3Ptd6OsnUG4hIY/wPP9p7o2GuFjnc36QnIFc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aHIoO/&#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5703;top:87;flip:y;height:360;width:1;" filled="f" stroked="t" coordsize="21600,21600" o:gfxdata="UEsDBAoAAAAAAIdO4kAAAAAAAAAAAAAAAAAEAAAAZHJzL1BLAwQUAAAACACHTuJAKcuHGMAAAADd&#10;AAAADwAAAGRycy9kb3ducmV2LnhtbEWPS2vDMBCE74X+B7GF3BrJgTxwo+QQKCkEAnlcettYG9vE&#10;WrmSajv59VWh0OMwM98wy/VgG9GRD7VjDdlYgSAunKm51HA+vb8uQISIbLBxTBruFGC9en5aYm5c&#10;zwfqjrEUCcIhRw1VjG0uZSgqshjGriVO3tV5izFJX0rjsU9w28iJUjNpsea0UGFLm4qK2/Hbajhs&#10;P1XvN8X9Mjya6T67fMldN9N69JKpNxCRhvgf/mt/GA1TtZjD75v0BOTq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py4cY&#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5602;top:324;height:382;width:170;" filled="f" stroked="t" coordsize="170,382" o:gfxdata="UEsDBAoAAAAAAIdO4kAAAAAAAAAAAAAAAAAEAAAAZHJzL1BLAwQUAAAACACHTuJAKuExmLsAAADd&#10;AAAADwAAAGRycy9kb3ducmV2LnhtbEVPTYvCMBC9C/sfwix406SyinSNggvLevHQ6sXb2Ixt12ZS&#10;mqjVX28OgsfH+16setuIK3W+dqwhGSsQxIUzNZca9rvf0RyED8gGG8ek4U4eVsuPwQJT426c0TUP&#10;pYgh7FPUUIXQplL6oiKLfuxa4sidXGcxRNiV0nR4i+G2kROlZtJizbGhwpZ+KirO+cVqOCZy/X+o&#10;G5//ZacM++NX9thutB5+JuobRKA+vMUv98ZomKp5nBvfxCcgl0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KuExmLsAAADd&#10;AAAADwAAAAAAAAABACAAAAAiAAAAZHJzL2Rvd25yZXYueG1sUEsBAhQAFAAAAAgAh07iQDMvBZ47&#10;AAAAOQAAABAAAAAAAAAAAQAgAAAACgEAAGRycy9zaGFwZXhtbC54bWxQSwUGAAAAAAYABgBbAQAA&#10;tAMAAAAA&#10;" path="m170,382l170,0,0,382e">
                    <v:fill on="f" focussize="0,0"/>
                    <v:stroke weight="0pt" color="#000000" joinstyle="round"/>
                    <v:imagedata o:title=""/>
                    <o:lock v:ext="edit" aspectratio="f"/>
                  </v:shape>
                  <v:line id="_x0000_s1026" o:spid="_x0000_s1026" o:spt="20" style="position:absolute;left:5588;top:324;flip:x;height:382;width:170;" filled="f" stroked="t" coordsize="21600,21600" o:gfxdata="UEsDBAoAAAAAAIdO4kAAAAAAAAAAAAAAAAAEAAAAZHJzL1BLAwQUAAAACACHTuJANxi28cAAAADd&#10;AAAADwAAAGRycy9kb3ducmV2LnhtbEWPQWvCQBSE74X+h+UJ3prdFBSbunoQREEQtF56e2Zfk2D2&#10;bbq7TWJ/fbdQ6HGYmW+Y5Xq0rejJh8axhjxTIIhLZxquNFzetk8LECEiG2wdk4Y7BVivHh+WWBg3&#10;8In6c6xEgnAoUEMdY1dIGcqaLIbMdcTJ+3DeYkzSV9J4HBLctvJZqbm02HBaqLGjTU3l7fxlNZx2&#10;72rwm/J+Hb/b2TG/fspDP9d6OsnVK4hIY/wP/7X3RsNMLV7g9016AnL1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3GLbx&#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5538;top:706;height:1;width:170;" filled="f" stroked="t" coordsize="21600,21600" o:gfxdata="UEsDBAoAAAAAAIdO4kAAAAAAAAAAAAAAAAAEAAAAZHJzL1BLAwQUAAAACACHTuJAemhQxr0AAADd&#10;AAAADwAAAGRycy9kb3ducmV2LnhtbEVPW2vCMBR+H/gfwhnsbU26obja6IMyGDoYxoE+HppjW9ec&#10;lCbz8u+Xh4GPH9+9XFxdJ840hNazhjxTIIgrb1uuNXzv3p+nIEJEtth5Jg03CrCYjx5KLKy/8JbO&#10;JtYihXAoUEMTY19IGaqGHIbM98SJO/rBYUxwqKUd8JLCXSdflJpIhy2nhgZ7WjZU/Zhfp0F9bSYH&#10;+bk8nfbr1Vbhq+lUbrR+eszVDESka7yL/90fVsNYvaX96U16AnL+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6aFDG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5758;top:324;flip:x;height:1;width:14;" filled="f" stroked="t" coordsize="21600,21600" o:gfxdata="UEsDBAoAAAAAAIdO4kAAAAAAAAAAAAAAAAAEAAAAZHJzL1BLAwQUAAAACACHTuJATLcsKr8AAADd&#10;AAAADwAAAGRycy9kb3ducmV2LnhtbEWPQWsCMRSE74X+h/AK3mqyBaWuRg+CVBAKWi/enpvX3aWb&#10;lzWJu2t/fVMQPA4z8w2zWA22ER35UDvWkI0VCOLCmZpLDcevzes7iBCRDTaOScONAqyWz08LzI3r&#10;eU/dIZYiQTjkqKGKsc2lDEVFFsPYtcTJ+3beYkzSl9J47BPcNvJNqam0WHNaqLCldUXFz+FqNew/&#10;Tqr36+J2Hn6byWd2vshdN9V69JKpOYhIQ3yE7+2t0TBRswz+36QnIJ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y3LCq/&#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shape id="_x0000_s1026" o:spid="_x0000_s1026" o:spt="100" style="position:absolute;left:4788;top:0;height:1206;width:1206;" filled="f" stroked="t" coordsize="1206,1206" o:gfxdata="UEsDBAoAAAAAAIdO4kAAAAAAAAAAAAAAAAAEAAAAZHJzL1BLAwQUAAAACACHTuJAfwdd1L8AAADd&#10;AAAADwAAAGRycy9kb3ducmV2LnhtbEWPT2sCMRTE70K/Q3gFb5ooVtrV6KFVEKQU//T+unnuLrt5&#10;WZLort++KRQ8DjPzG2a57m0jbuRD5VjDZKxAEOfOVFxoOJ+2o1cQISIbbByThjsFWK+eBkvMjOv4&#10;QLdjLESCcMhQQxljm0kZ8pIshrFriZN3cd5iTNIX0njsEtw2cqrUXFqsOC2U2NJ7SXl9vFoN/U+3&#10;r/fX+uvT37/xdN5s4sdMaT18nqgFiEh9fIT/2zuj4UW9TeHvTXoCcvUL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8HXdS/&#10;AAAA3QAAAA8AAAAAAAAAAQAgAAAAIgAAAGRycy9kb3ducmV2LnhtbFBLAQIUABQAAAAIAIdO4kAz&#10;LwWeOwAAADkAAAAQAAAAAAAAAAEAIAAAAA4BAABkcnMvc2hhcGV4bWwueG1sUEsFBgAAAAAGAAYA&#10;WwEAALgDAAAAAA==&#10;" path="m1206,603l1204,563,1200,524,1194,485,1185,447,1174,409,1160,372,1144,336,1125,302,1104,268,1081,236,1056,205,1029,177,1001,150,970,125,938,101,904,81,870,62,834,46,797,32,759,20,721,12,682,5,643,1,603,0,564,1,525,5,486,12,447,20,409,32,372,46,337,62,302,81,269,101,236,125,206,150,177,177,150,205,125,236,102,268,81,302,63,336,47,372,33,409,21,447,12,485,6,524,2,563,0,603,2,642,6,682,12,721,21,759,33,796,47,833,63,869,81,904,102,938,125,970,150,1000,177,1029,206,1056,236,1081,269,1104,302,1125,337,1143,372,1160,409,1174,447,1185,486,1194,525,1201,564,1204,603,1206,643,1204,682,1201,721,1194,759,1185,797,1174,834,1160,870,1143,904,1125,938,1104,970,1081,1001,1056,1029,1029,1056,1000,1081,970,1104,938,1125,904,1144,869,1160,833,1174,796,1185,759,1194,721,1200,682,1204,642,1206,603xe">
                    <v:fill on="f" focussize="0,0"/>
                    <v:stroke weight="0pt" color="#000000" joinstyle="round"/>
                    <v:imagedata o:title=""/>
                    <o:lock v:ext="edit" aspectratio="f"/>
                  </v:shape>
                  <v:shape id="_x0000_s1026" o:spid="_x0000_s1026" o:spt="100" style="position:absolute;left:5061;top:858;height:11;width:874;" fillcolor="#000000" filled="t" stroked="f" coordsize="874,11" o:gfxdata="UEsDBAoAAAAAAIdO4kAAAAAAAAAAAAAAAAAEAAAAZHJzL1BLAwQUAAAACACHTuJAZXdcar8AAADd&#10;AAAADwAAAGRycy9kb3ducmV2LnhtbEWPQWsCMRSE70L/Q3gFb5psRamr0UOLUMRD1Qoen5vn7uLm&#10;Zd3EVf99Iwgeh5n5hpnOb7YSLTW+dKwh6SsQxJkzJeca/raL3icIH5ANVo5Jw508zGdvnSmmxl15&#10;Te0m5CJC2KeooQihTqX0WUEWfd/VxNE7usZiiLLJpWnwGuG2kh9KjaTFkuNCgTV9FZSdNherQQ34&#10;17T7S3I4fd9X/qx2Z7lcaN19T9QERKBbeIWf7R+jYajGA3i8iU9Azv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V3XGq/&#10;AAAA3QAAAA8AAAAAAAAAAQAgAAAAIgAAAGRycy9kb3ducmV2LnhtbFBLAQIUABQAAAAIAIdO4kAz&#10;LwWeOwAAADkAAAAQAAAAAAAAAAEAIAAAAA4BAABkcnMvc2hhcGV4bWwueG1sUEsFBgAAAAAGAAYA&#10;WwEAALgDAAAAAA==&#10;" path="m874,11l874,0,0,11,874,11xe">
                    <v:fill on="t" focussize="0,0"/>
                    <v:stroke on="f"/>
                    <v:imagedata o:title=""/>
                    <o:lock v:ext="edit" aspectratio="f"/>
                  </v:shape>
                  <v:shape id="_x0000_s1026" o:spid="_x0000_s1026" o:spt="100" style="position:absolute;left:5061;top:858;height:11;width:874;" fillcolor="#000000" filled="t" stroked="f" coordsize="874,11" o:gfxdata="UEsDBAoAAAAAAIdO4kAAAAAAAAAAAAAAAAAEAAAAZHJzL1BLAwQUAAAACACHTuJA6p7EHsAAAADd&#10;AAAADwAAAGRycy9kb3ducmV2LnhtbEWPT2sCMRTE70K/Q3iF3jTZakW3Rg8VoYgH6x/w+Ny87i5u&#10;XtZNXPXbG6HQ4zAzv2Ems5utREuNLx1rSHoKBHHmTMm5ht120R2B8AHZYOWYNNzJw2z60plgatyV&#10;f6jdhFxECPsUNRQh1KmUPivIou+5mjh6v66xGKJscmkavEa4reS7UkNpseS4UGBNXwVlp83FalB9&#10;Xpv2cEmOp/l95c9qf5bLhdZvr4n6BBHoFv7Df+1vo+FDjQfwfBOfgJw+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qnsQe&#10;wAAAAN0AAAAPAAAAAAAAAAEAIAAAACIAAABkcnMvZG93bnJldi54bWxQSwECFAAUAAAACACHTuJA&#10;My8FnjsAAAA5AAAAEAAAAAAAAAABACAAAAAPAQAAZHJzL3NoYXBleG1sLnhtbFBLBQYAAAAABgAG&#10;AFsBAAC5AwAAAAA=&#10;" path="m874,0l0,11,0,0,874,0xe">
                    <v:fill on="t" focussize="0,0"/>
                    <v:stroke on="f"/>
                    <v:imagedata o:title=""/>
                    <o:lock v:ext="edit" aspectratio="f"/>
                  </v:shape>
                  <v:rect id="_x0000_s1026" o:spid="_x0000_s1026" o:spt="1" style="position:absolute;left:5061;top:858;height:11;width:874;" filled="f" stroked="t" coordsize="21600,21600" o:gfxdata="UEsDBAoAAAAAAIdO4kAAAAAAAAAAAAAAAAAEAAAAZHJzL1BLAwQUAAAACACHTuJA/FVqdL8AAADd&#10;AAAADwAAAGRycy9kb3ducmV2LnhtbEWPQWsCMRSE7wX/Q3hCbzXZylZdjSIFoSfbqojH5+a5u2zy&#10;smxStf++KRR6HGbmG2axujsrrtSHxrOGbKRAEJfeNFxpOOw3T1MQISIbtJ5JwzcFWC0HDwssjL/x&#10;J113sRIJwqFADXWMXSFlKGtyGEa+I07exfcOY5J9JU2PtwR3Vj4r9SIdNpwWauzotaay3X05DdP8&#10;bNvDZHzaTt6zY0t2TWH7ofXjMFNzEJHu8T/8134zGnI1y+H3TXoCcv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xVanS/&#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shape id="_x0000_s1026" o:spid="_x0000_s1026" o:spt="100" style="position:absolute;left:5049;top:858;height:11;width:12;" fillcolor="#000000" filled="t" stroked="f" coordsize="12,11" o:gfxdata="UEsDBAoAAAAAAIdO4kAAAAAAAAAAAAAAAAAEAAAAZHJzL1BLAwQUAAAACACHTuJAnNJ3ZL0AAADd&#10;AAAADwAAAGRycy9kb3ducmV2LnhtbEWPzW7CMBCE70i8g7WVuBE7FSAaYjjQpkqP/DzANl6SqPE6&#10;il1I3r6uVKnH0cx8o8kPo+3EnQbfOtaQJgoEceVMy7WG66VYbkH4gGywc0waJvJw2M9nOWbGPfhE&#10;93OoRYSwz1BDE0KfSemrhiz6xPXE0bu5wWKIcqilGfAR4baTz0ptpMWW40KDPR0bqr7O31aDKtrP&#10;LuCpen1/M1ROxccqndZaL55StQMRaAz/4b92aTSs1csGft/EJyD3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c0ndkvQAA&#10;AN0AAAAPAAAAAAAAAAEAIAAAACIAAABkcnMvZG93bnJldi54bWxQSwECFAAUAAAACACHTuJAMy8F&#10;njsAAAA5AAAAEAAAAAAAAAABACAAAAAMAQAAZHJzL3NoYXBleG1sLnhtbFBLBQYAAAAABgAGAFsB&#10;AAC2AwAAAAA=&#10;" path="m12,0l12,11,0,1,12,0xe">
                    <v:fill on="t" focussize="0,0"/>
                    <v:stroke on="f"/>
                    <v:imagedata o:title=""/>
                    <o:lock v:ext="edit" aspectratio="f"/>
                  </v:shape>
                  <v:shape id="_x0000_s1026" o:spid="_x0000_s1026" o:spt="100" style="position:absolute;left:5049;top:859;height:10;width:12;" fillcolor="#000000" filled="t" stroked="f" coordsize="12,10" o:gfxdata="UEsDBAoAAAAAAIdO4kAAAAAAAAAAAAAAAAAEAAAAZHJzL1BLAwQUAAAACACHTuJAQc288b4AAADd&#10;AAAADwAAAGRycy9kb3ducmV2LnhtbEWP3WoCMRSE7wu+QzhC72pixVZXoxRFbBEK/jzAYXPcXdyc&#10;rJtT1759Uyj0cpiZb5j58u5rdaM2VoEtDAcGFHEeXMWFhdNx8zQBFQXZYR2YLHxThOWi9zDHzIWO&#10;93Q7SKEShGOGFkqRJtM65iV5jIPQECfvHFqPkmRbaNdil+C+1s/GvGiPFaeFEhtalZRfDl/ewmYd&#10;xW8/38bXGj92je8kjLbO2sf+0MxACd3lP/zXfncWxmb6Cr9v0hPQix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c288b4A&#10;AADdAAAADwAAAAAAAAABACAAAAAiAAAAZHJzL2Rvd25yZXYueG1sUEsBAhQAFAAAAAgAh07iQDMv&#10;BZ47AAAAOQAAABAAAAAAAAAAAQAgAAAADQEAAGRycy9zaGFwZXhtbC54bWxQSwUGAAAAAAYABgBb&#10;AQAAtwMAAAAA&#10;" path="m12,10l0,0,2,10,12,10xe">
                    <v:fill on="t" focussize="0,0"/>
                    <v:stroke on="f"/>
                    <v:imagedata o:title=""/>
                    <o:lock v:ext="edit" aspectratio="f"/>
                  </v:shape>
                  <v:shape id="_x0000_s1026" o:spid="_x0000_s1026" o:spt="100" style="position:absolute;left:5049;top:858;height:11;width:12;" filled="f" stroked="t" coordsize="12,11" o:gfxdata="UEsDBAoAAAAAAIdO4kAAAAAAAAAAAAAAAAAEAAAAZHJzL1BLAwQUAAAACACHTuJA/oUAor0AAADd&#10;AAAADwAAAGRycy9kb3ducmV2LnhtbEVPy2oCMRTdF/yHcIXuOsm0KDo140IQ2kIRtUW7u06uM4OT&#10;mzBJffx9syi4PJz3bH61nThTH1rHGvJMgSCunGm51vC1XT5NQISIbLBzTBpuFGBeDh5mWBh34TWd&#10;N7EWKYRDgRqaGH0hZagashgy54kTd3S9xZhgX0vT4yWF204+KzWWFltODQ16WjRUnTa/VkP43n/4&#10;5fvY422P651a/bwcPr3Wj8NcvYKIdI138b/7zWgYqWmam96kJyDL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hQCivQAA&#10;AN0AAAAPAAAAAAAAAAEAIAAAACIAAABkcnMvZG93bnJldi54bWxQSwECFAAUAAAACACHTuJAMy8F&#10;njsAAAA5AAAAEAAAAAAAAAABACAAAAAMAQAAZHJzL3NoYXBleG1sLnhtbFBLBQYAAAAABgAGAFsB&#10;AAC2AwAAAAA=&#10;" path="m12,0l12,11,2,11,0,1,12,0xe">
                    <v:fill on="f" focussize="0,0"/>
                    <v:stroke weight="0pt" color="#000000" joinstyle="round"/>
                    <v:imagedata o:title=""/>
                    <o:lock v:ext="edit" aspectratio="f"/>
                  </v:shape>
                  <v:shape id="_x0000_s1026" o:spid="_x0000_s1026" o:spt="100" style="position:absolute;left:5038;top:859;height:10;width:13;" fillcolor="#000000" filled="t" stroked="f" coordsize="13,10" o:gfxdata="UEsDBAoAAAAAAIdO4kAAAAAAAAAAAAAAAAAEAAAAZHJzL1BLAwQUAAAACACHTuJASine/r4AAADd&#10;AAAADwAAAGRycy9kb3ducmV2LnhtbEWPzWsCMRTE74X+D+EJvdVkCxXdGj1sK/Qk1C88PpLX3dXN&#10;y5LEj/73jSB4HGbmN8x0fnWdOFOIrWcNxVCBIDbetlxr2KwXr2MQMSFb7DyThj+KMJ89P02xtP7C&#10;P3RepVpkCMcSNTQp9aWU0TTkMA59T5y9Xx8cpixDLW3AS4a7Tr4pNZIOW84LDfZUNWSOq5PTYKVZ&#10;7kd+WZi9rD7Dtjocv3ZrrV8GhfoAkeiaHuF7+9tqeFeTCdze5Ccg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ine/r4A&#10;AADdAAAADwAAAAAAAAABACAAAAAiAAAAZHJzL2Rvd25yZXYueG1sUEsBAhQAFAAAAAgAh07iQDMv&#10;BZ47AAAAOQAAABAAAAAAAAAAAQAgAAAADQEAAGRycy9zaGFwZXhtbC54bWxQSwUGAAAAAAYABgBb&#10;AQAAtwMAAAAA&#10;" path="m11,0l13,10,0,3,11,0xe">
                    <v:fill on="t" focussize="0,0"/>
                    <v:stroke on="f"/>
                    <v:imagedata o:title=""/>
                    <o:lock v:ext="edit" aspectratio="f"/>
                  </v:shape>
                  <v:shape id="_x0000_s1026" o:spid="_x0000_s1026" o:spt="100" style="position:absolute;left:5038;top:862;height:10;width:13;" fillcolor="#000000" filled="t" stroked="f" coordsize="13,10" o:gfxdata="UEsDBAoAAAAAAIdO4kAAAAAAAAAAAAAAAAAEAAAAZHJzL1BLAwQUAAAACACHTuJARfjtebsAAADd&#10;AAAADwAAAGRycy9kb3ducmV2LnhtbEVPz2vCMBS+D/wfwhN2m0kHk9GZ9lAVdhKm2+jxkby11eal&#10;JJm6/345CB4/vt+r+upGcaYQB88aioUCQWy8HbjT8HnYPr2CiAnZ4uiZNPxRhLqaPaywtP7CH3Te&#10;p07kEI4lauhTmkopo+nJYVz4iThzPz44TBmGTtqAlxzuRvms1FI6HDg39DhR05M57X+dBivNrl36&#10;XWFa2azDV3M8bb4PWj/OC/UGItE13cU397vV8FKovD+/yU9AVv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RfjtebsAAADd&#10;AAAADwAAAAAAAAABACAAAAAiAAAAZHJzL2Rvd25yZXYueG1sUEsBAhQAFAAAAAgAh07iQDMvBZ47&#10;AAAAOQAAABAAAAAAAAAAAQAgAAAACgEAAGRycy9zaGFwZXhtbC54bWxQSwUGAAAAAAYABgBbAQAA&#10;tAMAAAAA&#10;" path="m13,7l0,0,5,10,13,7xe">
                    <v:fill on="t" focussize="0,0"/>
                    <v:stroke on="f"/>
                    <v:imagedata o:title=""/>
                    <o:lock v:ext="edit" aspectratio="f"/>
                  </v:shape>
                  <v:shape id="_x0000_s1026" o:spid="_x0000_s1026" o:spt="100" style="position:absolute;left:5038;top:859;height:13;width:13;" filled="f" stroked="t" coordsize="13,13" o:gfxdata="UEsDBAoAAAAAAIdO4kAAAAAAAAAAAAAAAAAEAAAAZHJzL1BLAwQUAAAACACHTuJA9jldo74AAADd&#10;AAAADwAAAGRycy9kb3ducmV2LnhtbEWPQWsCMRSE74L/ITzBmyYpKmVrFFFKexBKrfT83Dx3Vzcv&#10;20266r83hYLHYWa+YebLq6tFR22oPBvQYwWCOPe24sLA/ut19AwiRGSLtWcycKMAy0W/N8fM+gt/&#10;UreLhUgQDhkaKGNsMilDXpLDMPYNcfKOvnUYk2wLaVu8JLir5ZNSM+mw4rRQYkPrkvLz7tcZsIeK&#10;9Sp0m9Pb5Ptjv9n+xMNpZsxwoNULiEjX+Aj/t9+tgalWGv7epCcgF3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9jldo74A&#10;AADdAAAADwAAAAAAAAABACAAAAAiAAAAZHJzL2Rvd25yZXYueG1sUEsBAhQAFAAAAAgAh07iQDMv&#10;BZ47AAAAOQAAABAAAAAAAAAAAQAgAAAADQEAAGRycy9zaGFwZXhtbC54bWxQSwUGAAAAAAYABgBb&#10;AQAAtwMAAAAA&#10;" path="m11,0l13,10,5,13,0,3,11,0xe">
                    <v:fill on="f" focussize="0,0"/>
                    <v:stroke weight="0pt" color="#000000" joinstyle="round"/>
                    <v:imagedata o:title=""/>
                    <o:lock v:ext="edit" aspectratio="f"/>
                  </v:shape>
                  <v:shape id="_x0000_s1026" o:spid="_x0000_s1026" o:spt="100" style="position:absolute;left:5029;top:862;height:10;width:14;" fillcolor="#000000" filled="t" stroked="f" coordsize="14,10" o:gfxdata="UEsDBAoAAAAAAIdO4kAAAAAAAAAAAAAAAAAEAAAAZHJzL1BLAwQUAAAACACHTuJAvM9s2r8AAADd&#10;AAAADwAAAGRycy9kb3ducmV2LnhtbEWPzYvCMBTE78L+D+Et7E2TCqvSNQq74MdJ8OOyt0fzbKvN&#10;S2lirf71RhA8DjPzG2Y672wlWmp86VhDMlAgiDNnSs41HPaL/gSED8gGK8ek4UYe5rOP3hRT4668&#10;pXYXchEh7FPUUIRQp1L6rCCLfuBq4ugdXWMxRNnk0jR4jXBbyaFSI2mx5LhQYE1/BWXn3cVq6MZd&#10;fmrt/SDNcpOsTpv/y++i1vrrM1E/IAJ14R1+tddGw3eihvB8E5+AnD0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zPbNq/&#10;AAAA3QAAAA8AAAAAAAAAAQAgAAAAIgAAAGRycy9kb3ducmV2LnhtbFBLAQIUABQAAAAIAIdO4kAz&#10;LwWeOwAAADkAAAAQAAAAAAAAAAEAIAAAAA4BAABkcnMvc2hhcGV4bWwueG1sUEsFBgAAAAAGAAYA&#10;WwEAALgDAAAAAA==&#10;" path="m9,0l14,10,0,6,9,0xe">
                    <v:fill on="t" focussize="0,0"/>
                    <v:stroke on="f"/>
                    <v:imagedata o:title=""/>
                    <o:lock v:ext="edit" aspectratio="f"/>
                  </v:shape>
                  <v:shape id="_x0000_s1026" o:spid="_x0000_s1026" o:spt="100" style="position:absolute;left:5029;top:868;height:9;width:14;" fillcolor="#000000" filled="t" stroked="f" coordsize="14,9" o:gfxdata="UEsDBAoAAAAAAIdO4kAAAAAAAAAAAAAAAAAEAAAAZHJzL1BLAwQUAAAACACHTuJAKUuS4b8AAADd&#10;AAAADwAAAGRycy9kb3ducmV2LnhtbEWPQWvCQBSE7wX/w/KE3upuFEuNrh4ilRZsIcaLt0f2mQSz&#10;b0N2G+2/d4VCj8PMfMOsNjfbioF63zjWkEwUCOLSmYYrDcfi/eUNhA/IBlvHpOGXPGzWo6cVpsZd&#10;OafhECoRIexT1FCH0KVS+rImi37iOuLonV1vMUTZV9L0eI1w28qpUq/SYsNxocaOsprKy+HHRko+&#10;bPffp53MvrZ5UXTFySyyT62fx4laggh0C//hv/aH0TBP1Aweb+ITkOs7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lLkuG/&#10;AAAA3QAAAA8AAAAAAAAAAQAgAAAAIgAAAGRycy9kb3ducmV2LnhtbFBLAQIUABQAAAAIAIdO4kAz&#10;LwWeOwAAADkAAAAQAAAAAAAAAAEAIAAAAA4BAABkcnMvc2hhcGV4bWwueG1sUEsFBgAAAAAGAAYA&#10;WwEAALgDAAAAAA==&#10;" path="m14,4l0,0,5,9,14,4xe">
                    <v:fill on="t" focussize="0,0"/>
                    <v:stroke on="f"/>
                    <v:imagedata o:title=""/>
                    <o:lock v:ext="edit" aspectratio="f"/>
                  </v:shape>
                  <v:shape id="_x0000_s1026" o:spid="_x0000_s1026" o:spt="100" style="position:absolute;left:5029;top:862;height:15;width:14;" filled="f" stroked="t" coordsize="14,15" o:gfxdata="UEsDBAoAAAAAAIdO4kAAAAAAAAAAAAAAAAAEAAAAZHJzL1BLAwQUAAAACACHTuJAvIGcvsAAAADd&#10;AAAADwAAAGRycy9kb3ducmV2LnhtbEWPT2sCMRTE70K/Q3hCL6LJWrVlaxRaKZTeXPXg7bF5+6du&#10;XpZN1PXbm0LB4zAzv2GW69424kKdrx1rSCYKBHHuTM2lhv3ua/wGwgdkg41j0nAjD+vV02CJqXFX&#10;3tIlC6WIEPYpaqhCaFMpfV6RRT9xLXH0CtdZDFF2pTQdXiPcNnKq1EJarDkuVNjSZ0X5KTtbDa8/&#10;v9t6nx1H+Usx+pj2RbLZtQetn4eJegcRqA+P8H/722iYJ2oGf2/iE5CrO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8gZy+&#10;wAAAAN0AAAAPAAAAAAAAAAEAIAAAACIAAABkcnMvZG93bnJldi54bWxQSwECFAAUAAAACACHTuJA&#10;My8FnjsAAAA5AAAAEAAAAAAAAAABACAAAAAPAQAAZHJzL3NoYXBleG1sLnhtbFBLBQYAAAAABgAG&#10;AFsBAAC5AwAAAAA=&#10;" path="m9,0l14,10,5,15,0,6,9,0xe">
                    <v:fill on="f" focussize="0,0"/>
                    <v:stroke weight="0pt" color="#000000" joinstyle="round"/>
                    <v:imagedata o:title=""/>
                    <o:lock v:ext="edit" aspectratio="f"/>
                  </v:shape>
                  <v:shape id="_x0000_s1026" o:spid="_x0000_s1026" o:spt="100" style="position:absolute;left:5020;top:868;height:9;width:14;" fillcolor="#000000" filled="t" stroked="f" coordsize="14,9" o:gfxdata="UEsDBAoAAAAAAIdO4kAAAAAAAAAAAAAAAAAEAAAAZHJzL1BLAwQUAAAACACHTuJAye6vDr8AAADd&#10;AAAADwAAAGRycy9kb3ducmV2LnhtbEWPQWvCQBSE7wX/w/KE3upuCkobXT1ELBa0ENOLt0f2mQSz&#10;b0N2jfbfdwXB4zAz3zCL1c22YqDeN441JBMFgrh0puFKw2+xefsA4QOywdYxafgjD6vl6GWBqXFX&#10;zmk4hEpECPsUNdQhdKmUvqzJop+4jjh6J9dbDFH2lTQ9XiPctvJdqZm02HBcqLGjrKbyfLjYSMmH&#10;9e7n+CWz/Toviq44ms/sW+vXcaLmIALdwjP8aG+NhmmipnB/E5+AXP4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nurw6/&#10;AAAA3QAAAA8AAAAAAAAAAQAgAAAAIgAAAGRycy9kb3ducmV2LnhtbFBLAQIUABQAAAAIAIdO4kAz&#10;LwWeOwAAADkAAAAQAAAAAAAAAAEAIAAAAA4BAABkcnMvc2hhcGV4bWwueG1sUEsFBgAAAAAGAAYA&#10;WwEAALgDAAAAAA==&#10;" path="m9,0l14,9,0,7,9,0xe">
                    <v:fill on="t" focussize="0,0"/>
                    <v:stroke on="f"/>
                    <v:imagedata o:title=""/>
                    <o:lock v:ext="edit" aspectratio="f"/>
                  </v:shape>
                  <v:shape id="_x0000_s1026" o:spid="_x0000_s1026" o:spt="100" style="position:absolute;left:5020;top:875;height:8;width:14;" fillcolor="#000000" filled="t" stroked="f" coordsize="14,8" o:gfxdata="UEsDBAoAAAAAAIdO4kAAAAAAAAAAAAAAAAAEAAAAZHJzL1BLAwQUAAAACACHTuJA+m6M5b8AAADd&#10;AAAADwAAAGRycy9kb3ducmV2LnhtbEWPwW7CMBBE70j9B2uRegM7SCCaYnKgouTQopb2A1bxkljE&#10;6yh2A+3X10hIHEcz80azKi6uFQP1wXrWkE0VCOLKG8u1hu+v7WQJIkRkg61n0vBLAYr1w2iFufFn&#10;/qThEGuRIBxy1NDE2OVShqohh2HqO+LkHX3vMCbZ19L0eE5w18qZUgvp0HJaaLCjTUPV6fDjNHQv&#10;r+9/ZfnxhNHsd0a9WbtXVuvHcaaeQUS6xHv41i6NhnmmFnB9k56AXP8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pujOW/&#10;AAAA3QAAAA8AAAAAAAAAAQAgAAAAIgAAAGRycy9kb3ducmV2LnhtbFBLAQIUABQAAAAIAIdO4kAz&#10;LwWeOwAAADkAAAAQAAAAAAAAAAEAIAAAAA4BAABkcnMvc2hhcGV4bWwueG1sUEsFBgAAAAAGAAYA&#10;WwEAALgDAAAAAA==&#10;" path="m14,2l0,0,7,8,14,2xe">
                    <v:fill on="t" focussize="0,0"/>
                    <v:stroke on="f"/>
                    <v:imagedata o:title=""/>
                    <o:lock v:ext="edit" aspectratio="f"/>
                  </v:shape>
                  <v:shape id="_x0000_s1026" o:spid="_x0000_s1026" o:spt="100" style="position:absolute;left:5020;top:868;height:15;width:14;" filled="f" stroked="t" coordsize="14,15" o:gfxdata="UEsDBAoAAAAAAIdO4kAAAAAAAAAAAAAAAAAEAAAAZHJzL1BLAwQUAAAACACHTuJATFMCycAAAADd&#10;AAAADwAAAGRycy9kb3ducmV2LnhtbEWPT2sCMRTE7wW/Q3iCF9FkLa2yGgUrheLNVQ/eHpu3f3Tz&#10;smxS3X57Uyj0OMzMb5jVpreNuFPna8cakqkCQZw7U3Op4XT8nCxA+IBssHFMGn7Iw2Y9eFlhatyD&#10;D3TPQikihH2KGqoQ2lRKn1dk0U9dSxy9wnUWQ5RdKU2Hjwi3jZwp9S4t1hwXKmzpo6L8ln1bDfP9&#10;9VCfsss4fy3G21lfJLtje9Z6NEzUEkSgPvyH/9pfRsNboubw+yY+Abl+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MUwLJ&#10;wAAAAN0AAAAPAAAAAAAAAAEAIAAAACIAAABkcnMvZG93bnJldi54bWxQSwECFAAUAAAACACHTuJA&#10;My8FnjsAAAA5AAAAEAAAAAAAAAABACAAAAAPAQAAZHJzL3NoYXBleG1sLnhtbFBLBQYAAAAABgAG&#10;AFsBAAC5AwAAAAA=&#10;" path="m9,0l14,9,7,15,0,7,9,0xe">
                    <v:fill on="f" focussize="0,0"/>
                    <v:stroke weight="0pt" color="#000000" joinstyle="round"/>
                    <v:imagedata o:title=""/>
                    <o:lock v:ext="edit" aspectratio="f"/>
                  </v:shape>
                  <v:shape id="_x0000_s1026" o:spid="_x0000_s1026" o:spt="100" style="position:absolute;left:5012;top:875;height:9;width:15;" fillcolor="#000000" filled="t" stroked="f" coordsize="15,9" o:gfxdata="UEsDBAoAAAAAAIdO4kAAAAAAAAAAAAAAAAAEAAAAZHJzL1BLAwQUAAAACACHTuJAEhv0TLoAAADd&#10;AAAADwAAAGRycy9kb3ducmV2LnhtbEVPu27CMBTdkfgH6yKxgZ1KPJJiGJAidWCBMjBe4ksSNb62&#10;Yjekf48HpI5H5707jLYTA/WhdawhWyoQxJUzLdcart/lYgsiRGSDnWPS8EcBDvvpZIeFcU8+03CJ&#10;tUghHArU0MToCylD1ZDFsHSeOHEP11uMCfa1ND0+U7jt5IdSa2mx5dTQoKdjQ9XP5ddqsP5Oj6HM&#10;xxuW+Tq7+k13Om60ns8y9Qki0hj/xW/3l9GwylSam96kJyD3L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SG/RMugAAAN0A&#10;AAAPAAAAAAAAAAEAIAAAACIAAABkcnMvZG93bnJldi54bWxQSwECFAAUAAAACACHTuJAMy8FnjsA&#10;AAA5AAAAEAAAAAAAAAABACAAAAAJAQAAZHJzL3NoYXBleG1sLnhtbFBLBQYAAAAABgAGAFsBAACz&#10;AwAAAAA=&#10;" path="m8,0l15,8,0,9,8,0xe">
                    <v:fill on="t" focussize="0,0"/>
                    <v:stroke on="f"/>
                    <v:imagedata o:title=""/>
                    <o:lock v:ext="edit" aspectratio="f"/>
                  </v:shape>
                  <v:shape id="_x0000_s1026" o:spid="_x0000_s1026" o:spt="100" style="position:absolute;left:5012;top:883;height:7;width:15;" fillcolor="#000000" filled="t" stroked="f" coordsize="15,7" o:gfxdata="UEsDBAoAAAAAAIdO4kAAAAAAAAAAAAAAAAAEAAAAZHJzL1BLAwQUAAAACACHTuJAKtwdpL4AAADd&#10;AAAADwAAAGRycy9kb3ducmV2LnhtbEWPwWrDMBBE74H+g9hCb4nk0jaJE8UH00LozY7B1421sU2t&#10;lbEUJ/37qlDocZiZN8w+u9tBzDT53rGGZKVAEDfO9NxqqE4fyw0IH5ANDo5Jwzd5yA4Piz2mxt24&#10;oLkMrYgQ9ilq6EIYUyl905FFv3IjcfQubrIYopxaaSa8Rbgd5LNSb9Jiz3Ghw5Hyjpqv8mo14LXx&#10;1fmzPubr8f2luPiynotS66fHRO1ABLqH//Bf+2g0vCZqC79v4hOQhx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twdpL4A&#10;AADdAAAADwAAAAAAAAABACAAAAAiAAAAZHJzL2Rvd25yZXYueG1sUEsBAhQAFAAAAAgAh07iQDMv&#10;BZ47AAAAOQAAABAAAAAAAAAAAQAgAAAADQEAAGRycy9zaGFwZXhtbC54bWxQSwUGAAAAAAYABgBb&#10;AQAAtwMAAAAA&#10;" path="m15,0l0,1,9,7,15,0xe">
                    <v:fill on="t" focussize="0,0"/>
                    <v:stroke on="f"/>
                    <v:imagedata o:title=""/>
                    <o:lock v:ext="edit" aspectratio="f"/>
                  </v:shape>
                  <v:shape id="_x0000_s1026" o:spid="_x0000_s1026" o:spt="100" style="position:absolute;left:5012;top:875;height:15;width:15;" filled="f" stroked="t" coordsize="15,15" o:gfxdata="UEsDBAoAAAAAAIdO4kAAAAAAAAAAAAAAAAAEAAAAZHJzL1BLAwQUAAAACACHTuJA3qlbDLoAAADd&#10;AAAADwAAAGRycy9kb3ducmV2LnhtbEVPTYvCMBC9C/sfwix406S7ukg1elgQ9ya2guttaMa22ExK&#10;E2v99+YgeHy879VmsI3oqfO1Yw3JVIEgLpypudRwzLeTBQgfkA02jknDgzxs1h+jFabG3flAfRZK&#10;EUPYp6ihCqFNpfRFRRb91LXEkbu4zmKIsCul6fAew20jv5T6kRZrjg0VtvRbUXHNblbDQtHx1Kt8&#10;vx1mefO/590542+tx5+JWoIINIS3+OX+MxrmSRL3xzfxCcj1E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eqVsMugAAAN0A&#10;AAAPAAAAAAAAAAEAIAAAACIAAABkcnMvZG93bnJldi54bWxQSwECFAAUAAAACACHTuJAMy8FnjsA&#10;AAA5AAAAEAAAAAAAAAABACAAAAAJAQAAZHJzL3NoYXBleG1sLnhtbFBLBQYAAAAABgAGAFsBAACz&#10;AwAAAAA=&#10;" path="m8,0l15,8,9,15,0,9,8,0xe">
                    <v:fill on="f" focussize="0,0"/>
                    <v:stroke weight="0pt" color="#000000" joinstyle="round"/>
                    <v:imagedata o:title=""/>
                    <o:lock v:ext="edit" aspectratio="f"/>
                  </v:shape>
                  <v:shape id="_x0000_s1026" o:spid="_x0000_s1026" o:spt="100" style="position:absolute;left:5007;top:884;height:10;width:14;" fillcolor="#000000" filled="t" stroked="f" coordsize="14,10" o:gfxdata="UEsDBAoAAAAAAIdO4kAAAAAAAAAAAAAAAAAEAAAAZHJzL1BLAwQUAAAACACHTuJAycRkcL8AAADd&#10;AAAADwAAAGRycy9kb3ducmV2LnhtbEWPzWrDMBCE74W+g9hCb42sQpPiRgmk4KQnQ5Ncelusre3E&#10;WhlL/mmePgoUchxm5htmuZ5sIwbqfO1Yg5olIIgLZ2ouNRwP2cs7CB+QDTaOScMfeVivHh+WmBo3&#10;8jcN+1CKCGGfooYqhDaV0hcVWfQz1xJH79d1FkOUXSlNh2OE20a+JslcWqw5LlTY0mdFxXnfWw3T&#10;YipPg70cpdnmanfKf/pN1mr9/KSSDxCBpnAP/7e/jIY3pRTc3sQnIFd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nEZHC/&#10;AAAA3QAAAA8AAAAAAAAAAQAgAAAAIgAAAGRycy9kb3ducmV2LnhtbFBLAQIUABQAAAAIAIdO4kAz&#10;LwWeOwAAADkAAAAQAAAAAAAAAAEAIAAAAA4BAABkcnMvc2hhcGV4bWwueG1sUEsFBgAAAAAGAAYA&#10;WwEAALgDAAAAAA==&#10;" path="m5,0l14,6,0,10,5,0xe">
                    <v:fill on="t" focussize="0,0"/>
                    <v:stroke on="f"/>
                    <v:imagedata o:title=""/>
                    <o:lock v:ext="edit" aspectratio="f"/>
                  </v:shape>
                  <v:shape id="_x0000_s1026" o:spid="_x0000_s1026" o:spt="100" style="position:absolute;left:5007;top:890;height:8;width:14;" fillcolor="#000000" filled="t" stroked="f" coordsize="14,8" o:gfxdata="UEsDBAoAAAAAAIdO4kAAAAAAAAAAAAAAAAAEAAAAZHJzL1BLAwQUAAAACACHTuJAAIwcO78AAADd&#10;AAAADwAAAGRycy9kb3ducmV2LnhtbEWPzW7CMBCE75V4B2uRuIGdSCCaYnIAteRAUUv7AKt4SSzi&#10;dRSbn/bp60qVehzNzDeaVXl3nbjSEKxnDdlMgSCuvbHcaPj8eJ4uQYSIbLDzTBq+KEC5Hj2ssDD+&#10;xu90PcZGJAiHAjW0MfaFlKFuyWGY+Z44eSc/OIxJDo00A94S3HUyV2ohHVpOCy32tGmpPh8vTkO/&#10;fXn9rqq3R4zmsDNqb+1BWa0n40w9gYh0j//hv3ZlNMyzLIffN+kJyPU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CMHDu/&#10;AAAA3QAAAA8AAAAAAAAAAQAgAAAAIgAAAGRycy9kb3ducmV2LnhtbFBLAQIUABQAAAAIAIdO4kAz&#10;LwWeOwAAADkAAAAQAAAAAAAAAAEAIAAAAA4BAABkcnMvc2hhcGV4bWwueG1sUEsFBgAAAAAGAAYA&#10;WwEAALgDAAAAAA==&#10;" path="m14,0l0,4,10,8,14,0xe">
                    <v:fill on="t" focussize="0,0"/>
                    <v:stroke on="f"/>
                    <v:imagedata o:title=""/>
                    <o:lock v:ext="edit" aspectratio="f"/>
                  </v:shape>
                  <v:shape id="_x0000_s1026" o:spid="_x0000_s1026" o:spt="100" style="position:absolute;left:5007;top:884;height:14;width:14;" filled="f" stroked="t" coordsize="14,14" o:gfxdata="UEsDBAoAAAAAAIdO4kAAAAAAAAAAAAAAAAAEAAAAZHJzL1BLAwQUAAAACACHTuJAW4c8/r4AAADd&#10;AAAADwAAAGRycy9kb3ducmV2LnhtbEWPQWvCQBSE74X+h+UJvdVNWhRJXT0IFql6UPsDHrvPJJh9&#10;m2Zfo/57VxA8DjPzDTOdX3yjeupiHdhAPsxAEdvgai4N/B6W7xNQUZAdNoHJwJUizGevL1MsXDjz&#10;jvq9lCpBOBZooBJpC62jrchjHIaWOHnH0HmUJLtSuw7PCe4b/ZFlY+2x5rRQYUuLiuxp/+8NbPRV&#10;Nt+r3i7jz+5vbWU7Wo+3xrwN8uwLlNBFnuFHe+UMjPL8E+5v0hPQsx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4c8/r4A&#10;AADdAAAADwAAAAAAAAABACAAAAAiAAAAZHJzL2Rvd25yZXYueG1sUEsBAhQAFAAAAAgAh07iQDMv&#10;BZ47AAAAOQAAABAAAAAAAAAAAQAgAAAADQEAAGRycy9zaGFwZXhtbC54bWxQSwUGAAAAAAYABgBb&#10;AQAAtwMAAAAA&#10;" path="m5,0l14,6,10,14,0,10,5,0xe">
                    <v:fill on="f" focussize="0,0"/>
                    <v:stroke weight="0pt" color="#000000" joinstyle="round"/>
                    <v:imagedata o:title=""/>
                    <o:lock v:ext="edit" aspectratio="f"/>
                  </v:shape>
                  <v:shape id="_x0000_s1026" o:spid="_x0000_s1026" o:spt="100" style="position:absolute;left:5003;top:894;height:11;width:14;" fillcolor="#000000" filled="t" stroked="f" coordsize="14,11" o:gfxdata="UEsDBAoAAAAAAIdO4kAAAAAAAAAAAAAAAAAEAAAAZHJzL1BLAwQUAAAACACHTuJAUhIrqb4AAADd&#10;AAAADwAAAGRycy9kb3ducmV2LnhtbEWPQWsCMRSE74L/ITyhN82u1CKrUUTaongoteL5sXm7Wdy8&#10;LEmq6783QqHHYWa+YZbr3rbiSj40jhXkkwwEcel0w7WC08/HeA4iRGSNrWNScKcA69VwsMRCuxt/&#10;0/UYa5EgHApUYGLsCilDachimLiOOHmV8xZjkr6W2uMtwW0rp1n2Ji02nBYMdrQ1VF6Ov1ZBdfCf&#10;p3p/2fV2fq6m5v1rc7hLpV5GebYAEamP/+G/9k4rmOX5KzzfpCcgVw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hIrqb4A&#10;AADdAAAADwAAAAAAAAABACAAAAAiAAAAZHJzL2Rvd25yZXYueG1sUEsBAhQAFAAAAAgAh07iQDMv&#10;BZ47AAAAOQAAABAAAAAAAAAAAQAgAAAADQEAAGRycy9zaGFwZXhtbC54bWxQSwUGAAAAAAYABgBb&#10;AQAAtwMAAAAA&#10;" path="m4,0l14,4,0,11,4,0xe">
                    <v:fill on="t" focussize="0,0"/>
                    <v:stroke on="f"/>
                    <v:imagedata o:title=""/>
                    <o:lock v:ext="edit" aspectratio="f"/>
                  </v:shape>
                  <v:shape id="_x0000_s1026" o:spid="_x0000_s1026" o:spt="100" style="position:absolute;left:5003;top:898;height:9;width:14;" fillcolor="#000000" filled="t" stroked="f" coordsize="14,9" o:gfxdata="UEsDBAoAAAAAAIdO4kAAAAAAAAAAAAAAAAAEAAAAZHJzL1BLAwQUAAAACACHTuJATDc5078AAADd&#10;AAAADwAAAGRycy9kb3ducmV2LnhtbEWPQWuDQBSE74H+h+UFektWA5bEZpOD0tBCGzDmktvDfVWJ&#10;+1bcrdp/3y0Uehxm5htmf5xNJ0YaXGtZQbyOQBBXVrdcK7iWL6stCOeRNXaWScE3OTgeHhZ7TLWd&#10;uKDx4msRIOxSVNB436dSuqohg25te+LgfdrBoA9yqKUecApw08lNFD1Jgy2HhQZ7yhqq7pcvEyjF&#10;mL+fbyeZfeRFWfblTe+yN6Uel3H0DMLT7P/Df+1XrSCJ4wR+34QnIA8/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w3OdO/&#10;AAAA3QAAAA8AAAAAAAAAAQAgAAAAIgAAAGRycy9kb3ducmV2LnhtbFBLAQIUABQAAAAIAIdO4kAz&#10;LwWeOwAAADkAAAAQAAAAAAAAAAEAIAAAAA4BAABkcnMvc2hhcGV4bWwueG1sUEsFBgAAAAAGAAYA&#10;WwEAALgDAAAAAA==&#10;" path="m14,0l0,7,11,9,14,0xe">
                    <v:fill on="t" focussize="0,0"/>
                    <v:stroke on="f"/>
                    <v:imagedata o:title=""/>
                    <o:lock v:ext="edit" aspectratio="f"/>
                  </v:shape>
                  <v:shape id="_x0000_s1026" o:spid="_x0000_s1026" o:spt="100" style="position:absolute;left:5003;top:894;height:13;width:14;" filled="f" stroked="t" coordsize="14,13" o:gfxdata="UEsDBAoAAAAAAIdO4kAAAAAAAAAAAAAAAAAEAAAAZHJzL1BLAwQUAAAACACHTuJAg7s56sAAAADd&#10;AAAADwAAAGRycy9kb3ducmV2LnhtbEWPS2vDMBCE74X8B7GB3Jq1Cg6NGyWHQNIE2kMeBHpbrK1t&#10;aq2MpTzaX18VCjkOM/MNM1vcXKsu3IfGiwE9zkCxlN42Uhk4HlaPz6BCJLHUemED3xxgMR88zKiw&#10;/io7vuxjpRJEQkEG6hi7AjGUNTsKY9+xJO/T945ikn2FtqdrgrsWn7Jsgo4aSQs1dbysufzan50B&#10;PpXVG+7yLdKr/sGP9/X0lK+NGQ119gIq8i3ew//tjTWQaz2BvzfpCeD8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Duznq&#10;wAAAAN0AAAAPAAAAAAAAAAEAIAAAACIAAABkcnMvZG93bnJldi54bWxQSwECFAAUAAAACACHTuJA&#10;My8FnjsAAAA5AAAAEAAAAAAAAAABACAAAAAPAQAAZHJzL3NoYXBleG1sLnhtbFBLBQYAAAAABgAG&#10;AFsBAAC5AwAAAAA=&#10;" path="m4,0l14,4,11,13,0,11,4,0xe">
                    <v:fill on="f" focussize="0,0"/>
                    <v:stroke weight="0pt" color="#000000" joinstyle="round"/>
                    <v:imagedata o:title=""/>
                    <o:lock v:ext="edit" aspectratio="f"/>
                  </v:shape>
                  <v:shape id="_x0000_s1026" o:spid="_x0000_s1026" o:spt="100" style="position:absolute;left:5002;top:905;height:11;width:12;" fillcolor="#000000" filled="t" stroked="f" coordsize="12,11" o:gfxdata="UEsDBAoAAAAAAIdO4kAAAAAAAAAAAAAAAAAEAAAAZHJzL1BLAwQUAAAACACHTuJA6KzeOL0AAADd&#10;AAAADwAAAGRycy9kb3ducmV2LnhtbEWPzW7CMBCE75X6DtZW6q3YRtCigJMDkAqOUB5gibdJ1Hgd&#10;xeYnb19XQupxNDPfaFbF3XXiSkNoPRvQEwWCuPK25drA6at8W4AIEdli55kMjBSgyJ+fVphZf+MD&#10;XY+xFgnCIUMDTYx9JmWoGnIYJr4nTt63HxzGJIda2gFvCe46OVXqXTpsOS002NO6oerneHEGVNme&#10;u4iHavO5tbQby/1Mj3NjXl+0WoKIdI//4Ud7Zw3Mtf6AvzfpCcj8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orN44vQAA&#10;AN0AAAAPAAAAAAAAAAEAIAAAACIAAABkcnMvZG93bnJldi54bWxQSwECFAAUAAAACACHTuJAMy8F&#10;njsAAAA5AAAAEAAAAAAAAAABACAAAAAMAQAAZHJzL3NoYXBleG1sLnhtbFBLBQYAAAAABgAGAFsB&#10;AAC2AwAAAAA=&#10;" path="m1,0l12,2,0,11,1,0xe">
                    <v:fill on="t" focussize="0,0"/>
                    <v:stroke on="f"/>
                    <v:imagedata o:title=""/>
                    <o:lock v:ext="edit" aspectratio="f"/>
                  </v:shape>
                  <v:shape id="_x0000_s1026" o:spid="_x0000_s1026" o:spt="100" style="position:absolute;left:5002;top:907;height:9;width:12;" fillcolor="#000000" filled="t" stroked="f" coordsize="12,9" o:gfxdata="UEsDBAoAAAAAAIdO4kAAAAAAAAAAAAAAAAAEAAAAZHJzL1BLAwQUAAAACACHTuJAjhZ1TrsAAADd&#10;AAAADwAAAGRycy9kb3ducmV2LnhtbEVPTWvCQBC9C/0PywjedLOCpaTZeBAL0outLeJxmp0mwexs&#10;yG6N/vvOQfD4eN/F+uo7daEhtoEtmEUGirgKruXawvfX2/wFVEzIDrvAZOFGEdbl06TA3IWRP+ly&#10;SLWSEI45WmhS6nOtY9WQx7gIPbFwv2HwmAQOtXYDjhLuO73MsmftsWVpaLCnTUPV+fDnLYwfR7/c&#10;vbvj9vwjU06bYPbpZO1sarJXUImu6SG+u3fOwsoYmStv5Ano8h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jhZ1TrsAAADd&#10;AAAADwAAAAAAAAABACAAAAAiAAAAZHJzL2Rvd25yZXYueG1sUEsBAhQAFAAAAAgAh07iQDMvBZ47&#10;AAAAOQAAABAAAAAAAAAAAQAgAAAACgEAAGRycy9zaGFwZXhtbC54bWxQSwUGAAAAAAYABgBbAQAA&#10;tAMAAAAA&#10;" path="m12,0l0,9,11,9,12,0xe">
                    <v:fill on="t" focussize="0,0"/>
                    <v:stroke on="f"/>
                    <v:imagedata o:title=""/>
                    <o:lock v:ext="edit" aspectratio="f"/>
                  </v:shape>
                  <v:shape id="_x0000_s1026" o:spid="_x0000_s1026" o:spt="100" style="position:absolute;left:5002;top:905;height:11;width:12;" filled="f" stroked="t" coordsize="12,11" o:gfxdata="UEsDBAoAAAAAAIdO4kAAAAAAAAAAAAAAAAAEAAAAZHJzL1BLAwQUAAAACACHTuJAivup/sAAAADd&#10;AAAADwAAAGRycy9kb3ducmV2LnhtbEWPT2sCMRTE74LfITzBmyZbqdjV6KEgtIUiWkvt7bl57i5u&#10;XsIm9c+3N0LB4zAzv2Fmi4ttxInaUDvWkA0VCOLCmZpLDduv5WACIkRkg41j0nClAIt5tzPD3Lgz&#10;r+m0iaVIEA45aqhi9LmUoajIYhg6T5y8g2stxiTbUpoWzwluG/mk1FharDktVOjptaLiuPmzGsL3&#10;7sMv38cerztc/6jV72j/6bXu9zI1BRHpEh/h//ab0fCcZS9wf5OegJzf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K+6n+&#10;wAAAAN0AAAAPAAAAAAAAAAEAIAAAACIAAABkcnMvZG93bnJldi54bWxQSwECFAAUAAAACACHTuJA&#10;My8FnjsAAAA5AAAAEAAAAAAAAAABACAAAAAPAQAAZHJzL3NoYXBleG1sLnhtbFBLBQYAAAAABgAG&#10;AFsBAAC5AwAAAAA=&#10;" path="m1,0l12,2,11,11,0,11,1,0xe">
                    <v:fill on="f" focussize="0,0"/>
                    <v:stroke weight="0pt" color="#000000" joinstyle="round"/>
                    <v:imagedata o:title=""/>
                    <o:lock v:ext="edit" aspectratio="f"/>
                  </v:shape>
                  <v:shape id="_x0000_s1026" o:spid="_x0000_s1026" o:spt="100" style="position:absolute;left:5002;top:916;height:152;width:11;" fillcolor="#000000" filled="t" stroked="f" coordsize="11,152" o:gfxdata="UEsDBAoAAAAAAIdO4kAAAAAAAAAAAAAAAAAEAAAAZHJzL1BLAwQUAAAACACHTuJAY8XAorsAAADd&#10;AAAADwAAAGRycy9kb3ducmV2LnhtbEVPTYvCMBC9L/gfwgje1rTiilSjWEGQvUjdxfPQjG21mZQk&#10;tvrvN4cFj4/3vd4+TSt6cr6xrCCdJiCIS6sbrhT8/hw+lyB8QNbYWiYFL/Kw3Yw+1phpO3BB/TlU&#10;Ioawz1BBHUKXSenLmgz6qe2II3e1zmCI0FVSOxxiuGnlLEkW0mDDsaHGjvY1lffzwyjo3e17mD/K&#10;3f3yMnkxz3N/OhVKTcZpsgIR6Bne4n/3USv4Smdxf3wTn4Dc/A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8XAorsAAADd&#10;AAAADwAAAAAAAAABACAAAAAiAAAAZHJzL2Rvd25yZXYueG1sUEsBAhQAFAAAAAgAh07iQDMvBZ47&#10;AAAAOQAAABAAAAAAAAAAAQAgAAAACgEAAGRycy9zaGFwZXhtbC54bWxQSwUGAAAAAAYABgBbAQAA&#10;tAMAAAAA&#10;" path="m11,0l0,0,11,152,11,0xe">
                    <v:fill on="t" focussize="0,0"/>
                    <v:stroke on="f"/>
                    <v:imagedata o:title=""/>
                    <o:lock v:ext="edit" aspectratio="f"/>
                  </v:shape>
                  <v:shape id="_x0000_s1026" o:spid="_x0000_s1026" o:spt="100" style="position:absolute;left:5002;top:916;height:152;width:11;" fillcolor="#000000" filled="t" stroked="f" coordsize="11,152" o:gfxdata="UEsDBAoAAAAAAIdO4kAAAAAAAAAAAAAAAAAEAAAAZHJzL1BLAwQUAAAACACHTuJADIllOb4AAADd&#10;AAAADwAAAGRycy9kb3ducmV2LnhtbEWPQWvCQBSE74X+h+UVequbiBWJrtIUBOlFouL5kX0m0ezb&#10;sLsm+u+7guBxmJlvmMXqZlrRk/ONZQXpKAFBXFrdcKXgsF9/zUD4gKyxtUwK7uRhtXx/W2Cm7cAF&#10;9btQiQhhn6GCOoQuk9KXNRn0I9sRR+9kncEQpaukdjhEuGnlOEmm0mDDcaHGjn5rKi+7q1HQu/Pf&#10;MLmWP5fj3eTFJM/9dlso9fmRJnMQgW7hFX62N1rBdzpO4fEmPgG5/A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IllOb4A&#10;AADdAAAADwAAAAAAAAABACAAAAAiAAAAZHJzL2Rvd25yZXYueG1sUEsBAhQAFAAAAAgAh07iQDMv&#10;BZ47AAAAOQAAABAAAAAAAAAAAQAgAAAADQEAAGRycy9zaGFwZXhtbC54bWxQSwUGAAAAAAYABgBb&#10;AQAAtwMAAAAA&#10;" path="m0,0l11,152,0,152,0,0xe">
                    <v:fill on="t" focussize="0,0"/>
                    <v:stroke on="f"/>
                    <v:imagedata o:title=""/>
                    <o:lock v:ext="edit" aspectratio="f"/>
                  </v:shape>
                  <v:rect id="_x0000_s1026" o:spid="_x0000_s1026" o:spt="1" style="position:absolute;left:5002;top:916;height:152;width:11;" filled="f" stroked="t" coordsize="21600,21600" o:gfxdata="UEsDBAoAAAAAAIdO4kAAAAAAAAAAAAAAAAAEAAAAZHJzL1BLAwQUAAAACACHTuJApuI0er8AAADd&#10;AAAADwAAAGRycy9kb3ducmV2LnhtbEWPT2vCQBTE7wW/w/KE3uomKTYSXUUKBU/WWhGPz+wzCdl9&#10;G7Lrn357VxB6HGbmN8xscbNGXKj3jWMF6SgBQVw63XClYPf79TYB4QOyRuOYFPyRh8V88DLDQrsr&#10;/9BlGyoRIewLVFCH0BVS+rImi37kOuLonVxvMUTZV1L3eI1wa2SWJB/SYsNxocaOPmsq2+3ZKpiM&#10;j6bd5e+Hdf6d7lsyS/LrjVKvwzSZggh0C//hZ3ulFYzTLIPHm/gE5PwO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biNHq/&#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line id="_x0000_s1026" o:spid="_x0000_s1026" o:spt="20" style="position:absolute;left:5068;top:863;flip:x;height:1;width:123;" filled="f" stroked="t" coordsize="21600,21600" o:gfxdata="UEsDBAoAAAAAAIdO4kAAAAAAAAAAAAAAAAAEAAAAZHJzL1BLAwQUAAAACACHTuJABnfRvMAAAADd&#10;AAAADwAAAGRycy9kb3ducmV2LnhtbEWPQWvCQBSE74X+h+UJ3prdWJSSunoQxEJB0Hrp7Zl9TYLZ&#10;t+nuNon+erdQ6HGYmW+Y5Xq0rejJh8axhjxTIIhLZxquNJw+tk8vIEJENtg6Jg1XCrBePT4ssTBu&#10;4AP1x1iJBOFQoIY6xq6QMpQ1WQyZ64iT9+W8xZikr6TxOCS4beVMqYW02HBaqLGjTU3l5fhjNRx2&#10;n2rwm/J6Hm/tfJ+fv+V7v9B6OsnVK4hIY/wP/7XfjIZ5PnuG3zfpCcjVH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Gd9G8&#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5068;top:545;flip:x;height:1;width:123;" filled="f" stroked="t" coordsize="21600,21600" o:gfxdata="UEsDBAoAAAAAAIdO4kAAAAAAAAAAAAAAAAAEAAAAZHJzL1BLAwQUAAAACACHTuJAiZ5JyMAAAADd&#10;AAAADwAAAGRycy9kb3ducmV2LnhtbEWPQWvCQBSE74X+h+UJ3prdSJWSunoQxEJB0Hrp7Zl9TYLZ&#10;t+nuNon+erdQ6HGYmW+Y5Xq0rejJh8axhjxTIIhLZxquNJw+tk8vIEJENtg6Jg1XCrBePT4ssTBu&#10;4AP1x1iJBOFQoIY6xq6QMpQ1WQyZ64iT9+W8xZikr6TxOCS4beVMqYW02HBaqLGjTU3l5fhjNRx2&#10;n2rwm/J6Hm/tfJ+fv+V7v9B6OsnVK4hIY/wP/7XfjIZ5PnuG3zfpCcjVH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JnknI&#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5121;top:545;flip:y;height:318;width:1;" filled="f" stroked="t" coordsize="21600,21600" o:gfxdata="UEsDBAoAAAAAAIdO4kAAAAAAAAAAAAAAAAAEAAAAZHJzL1BLAwQUAAAACACHTuJA5tLsU78AAADd&#10;AAAADwAAAGRycy9kb3ducmV2LnhtbEWPQWvCQBSE74X+h+UJvdXdCJGSunoQRKFQUHvp7Zl9TUKz&#10;b9PdbRL99a4geBxm5htmsRptK3ryoXGsIZsqEMSlMw1XGr6Om9c3ECEiG2wdk4YzBVgtn58WWBg3&#10;8J76Q6xEgnAoUEMdY1dIGcqaLIap64iT9+O8xZikr6TxOCS4beVMqbm02HBaqLGjdU3l7+Hfathv&#10;v9Xg1+X5NF7a/DM7/cmPfq71yyRT7yAijfERvrd3RkOezXK4vUlPQC6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bS7FO/&#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shape id="_x0000_s1026" o:spid="_x0000_s1026" o:spt="100" style="position:absolute;left:5107;top:850;height:21;width:27;" fillcolor="#000000" filled="t" stroked="f" coordsize="27,21" o:gfxdata="UEsDBAoAAAAAAIdO4kAAAAAAAAAAAAAAAAAEAAAAZHJzL1BLAwQUAAAACACHTuJAgwv+dLsAAADd&#10;AAAADwAAAGRycy9kb3ducmV2LnhtbEWPQYvCMBSE74L/IbwFL7KmFZWla/RQEHrU6g94NG+bss1L&#10;aaKt/nojCB6HmfmG2e5H24ob9b5xrCBdJCCIK6cbrhVczofvHxA+IGtsHZOCO3nY76aTLWbaDXyi&#10;WxlqESHsM1RgQugyKX1lyKJfuI44en+utxii7Gupexwi3LZymSQbabHhuGCwo9xQ9V9erYLjg+ar&#10;9egGqlP2l7LLTVHkSs2+0uQXRKAxfMLvdqEVrNPlBl5v4hOQuy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gwv+dLsAAADd&#10;AAAADwAAAAAAAAABACAAAAAiAAAAZHJzL2Rvd25yZXYueG1sUEsBAhQAFAAAAAgAh07iQDMvBZ47&#10;AAAAOQAAABAAAAAAAAAAAQAgAAAACgEAAGRycy9zaGFwZXhtbC54bWxQSwUGAAAAAAYABgBbAQAA&#10;tAMAAAAA&#10;" path="m6,0l0,5,27,21,6,0xe">
                    <v:fill on="t" focussize="0,0"/>
                    <v:stroke on="f"/>
                    <v:imagedata o:title=""/>
                    <o:lock v:ext="edit" aspectratio="f"/>
                  </v:shape>
                  <v:shape id="_x0000_s1026" o:spid="_x0000_s1026" o:spt="100" style="position:absolute;left:5107;top:855;height:22;width:27;" fillcolor="#000000" filled="t" stroked="f" coordsize="27,22" o:gfxdata="UEsDBAoAAAAAAIdO4kAAAAAAAAAAAAAAAAAEAAAAZHJzL1BLAwQUAAAACACHTuJARtxhncAAAADd&#10;AAAADwAAAGRycy9kb3ducmV2LnhtbEWPzWoCQRCE70LeYeiAN51dQU02jh4SBEUvmoSQW7PT2Vnc&#10;7tnsjD95+4wgeCyq66uu2eLCjTpRF2ovBvJhBoqk9LaWysDH+3LwBCpEFIuNFzLwRwEW84feDAvr&#10;z7Kj0z5WKkEkFGjAxdgWWofSEWMY+pYkeT++Y4xJdpW2HZ4TnBs9yrKJZqwlNThs6dVRedgfOb3x&#10;tTmyO0ws87Offm7fvnP3uzam/5hnL6AiXeL9+JZeWQPjfDSF65qEAD3/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G3GGd&#10;wAAAAN0AAAAPAAAAAAAAAAEAIAAAACIAAABkcnMvZG93bnJldi54bWxQSwECFAAUAAAACACHTuJA&#10;My8FnjsAAAA5AAAAEAAAAAAAAAABACAAAAAPAQAAZHJzL3NoYXBleG1sLnhtbFBLBQYAAAAABgAG&#10;AFsBAAC5AwAAAAA=&#10;" path="m0,0l27,16,21,22,0,0xe">
                    <v:fill on="t" focussize="0,0"/>
                    <v:stroke on="f"/>
                    <v:imagedata o:title=""/>
                    <o:lock v:ext="edit" aspectratio="f"/>
                  </v:shape>
                  <v:shape id="_x0000_s1026" o:spid="_x0000_s1026" o:spt="100" style="position:absolute;left:5107;top:850;height:27;width:27;" filled="f" stroked="t" coordsize="27,27" o:gfxdata="UEsDBAoAAAAAAIdO4kAAAAAAAAAAAAAAAAAEAAAAZHJzL1BLAwQUAAAACACHTuJAOkFzcb0AAADd&#10;AAAADwAAAGRycy9kb3ducmV2LnhtbEVPy2oCMRTdC/5DuIXuNDNCVaZGEbFQ6MZnu72d3E4GJzdj&#10;kuq0X28WgsvDec8WnW3EhXyoHSvIhxkI4tLpmisFh/3bYAoiRGSNjWNS8EcBFvN+b4aFdlfe0mUX&#10;K5FCOBSowMTYFlKG0pDFMHQtceJ+nLcYE/SV1B6vKdw2cpRlY2mx5tRgsKWVofK0+7UK/r/qtVn6&#10;4/mDu81yP/08TbbfB6Wen/LsFUSkLj7Ed/e7VvCSj9Lc9CY9ATm/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6QXNxvQAA&#10;AN0AAAAPAAAAAAAAAAEAIAAAACIAAABkcnMvZG93bnJldi54bWxQSwECFAAUAAAACACHTuJAMy8F&#10;njsAAAA5AAAAEAAAAAAAAAABACAAAAAMAQAAZHJzL3NoYXBleG1sLnhtbFBLBQYAAAAABgAGAFsB&#10;AAC2AwAAAAA=&#10;" path="m6,0l0,5,21,27,27,21,6,0xe">
                    <v:fill on="f" focussize="0,0"/>
                    <v:stroke weight="0pt" color="#000000" joinstyle="round"/>
                    <v:imagedata o:title=""/>
                    <o:lock v:ext="edit" aspectratio="f"/>
                  </v:shape>
                  <v:shape id="_x0000_s1026" o:spid="_x0000_s1026" o:spt="100" style="position:absolute;left:5107;top:537;height:21;width:27;" fillcolor="#000000" filled="t" stroked="f" coordsize="27,21" o:gfxdata="UEsDBAoAAAAAAIdO4kAAAAAAAAAAAAAAAAAEAAAAZHJzL1BLAwQUAAAACACHTuJA8pRqBrwAAADd&#10;AAAADwAAAGRycy9kb3ducmV2LnhtbEWPQYvCMBSE78L+h/AEL7KmlVW0Gj0UhB7drj/g0bxtis1L&#10;abK2+uuNIOxxmJlvmP1xtK24Ue8bxwrSRQKCuHK64VrB5ef0uQHhA7LG1jEpuJOH4+FjssdMu4G/&#10;6VaGWkQI+wwVmBC6TEpfGbLoF64jjt6v6y2GKPta6h6HCLetXCbJWlpsOC4Y7Cg3VF3LP6vg/KD5&#10;12p0A9Up+0vZ5aYocqVm0zTZgQg0hv/wu11oBat0uYXXm/gE5OEJ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KUaga8AAAA&#10;3QAAAA8AAAAAAAAAAQAgAAAAIgAAAGRycy9kb3ducmV2LnhtbFBLAQIUABQAAAAIAIdO4kAzLwWe&#10;OwAAADkAAAAQAAAAAAAAAAEAIAAAAAsBAABkcnMvc2hhcGV4bWwueG1sUEsFBgAAAAAGAAYAWwEA&#10;ALUDAAAAAA==&#10;" path="m21,21l27,15,0,0,21,21xe">
                    <v:fill on="t" focussize="0,0"/>
                    <v:stroke on="f"/>
                    <v:imagedata o:title=""/>
                    <o:lock v:ext="edit" aspectratio="f"/>
                  </v:shape>
                  <v:shape id="_x0000_s1026" o:spid="_x0000_s1026" o:spt="100" style="position:absolute;left:5107;top:531;height:21;width:27;" fillcolor="#000000" filled="t" stroked="f" coordsize="27,21" o:gfxdata="UEsDBAoAAAAAAIdO4kAAAAAAAAAAAAAAAAAEAAAAZHJzL1BLAwQUAAAACACHTuJA5ndVRroAAADd&#10;AAAADwAAAGRycy9kb3ducmV2LnhtbEVPS2rDMBDdF3oHMYVsSi07qUtxomRhKHiZuD7AYE0lE2tk&#10;LDV2e/poUejy8f6H0+pGcaM5DJ4VFFkOgrj3emCjoPv8eHkHESKyxtEzKfihAKfj48MBK+0XvtCt&#10;jUakEA4VKrAxTpWUobfkMGR+Ik7cl58dxgRnI/WMSwp3o9zm+Zt0OHBqsDhRbam/tt9OwfmXnl/L&#10;1S9kCg5dO9W2aWqlNk9FvgcRaY3/4j93oxWUxS7tT2/SE5DHO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d1VGugAAAN0A&#10;AAAPAAAAAAAAAAEAIAAAACIAAABkcnMvZG93bnJldi54bWxQSwECFAAUAAAACACHTuJAMy8FnjsA&#10;AAA5AAAAEAAAAAAAAAABACAAAAAJAQAAZHJzL3NoYXBleG1sLnhtbFBLBQYAAAAABgAGAFsBAACz&#10;AwAAAAA=&#10;" path="m27,21l0,6,6,0,27,21xe">
                    <v:fill on="t" focussize="0,0"/>
                    <v:stroke on="f"/>
                    <v:imagedata o:title=""/>
                    <o:lock v:ext="edit" aspectratio="f"/>
                  </v:shape>
                  <v:shape id="_x0000_s1026" o:spid="_x0000_s1026" o:spt="100" style="position:absolute;left:5107;top:531;height:27;width:27;" filled="f" stroked="t" coordsize="27,27" o:gfxdata="UEsDBAoAAAAAAIdO4kAAAAAAAAAAAAAAAAAEAAAAZHJzL1BLAwQUAAAACACHTuJALqJMMcEAAADd&#10;AAAADwAAAGRycy9kb3ducmV2LnhtbEWPT2sCMRTE74LfIbyCN81upa1sjSLSgtCL/9peXzevm8XN&#10;yzaJuvbTN0LB4zAzv2Gm88424kQ+1I4V5KMMBHHpdM2Vgv3udTgBESKyxsYxKbhQgPms35tiod2Z&#10;N3TaxkokCIcCFZgY20LKUBqyGEauJU7et/MWY5K+ktrjOcFtI++z7FFarDktGGxpaag8bI9Wwe9n&#10;/WIW/v3njbv1Yjf5ODxtvvZKDe7y7BlEpC7ewv/tlVbwkI9zuL5JT0DO/g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LqJM&#10;McEAAADdAAAADwAAAAAAAAABACAAAAAiAAAAZHJzL2Rvd25yZXYueG1sUEsBAhQAFAAAAAgAh07i&#10;QDMvBZ47AAAAOQAAABAAAAAAAAAAAQAgAAAAEAEAAGRycy9zaGFwZXhtbC54bWxQSwUGAAAAAAYA&#10;BgBbAQAAugMAAAAA&#10;" path="m21,27l27,21,6,0,0,6,21,27xe">
                    <v:fill on="f" focussize="0,0"/>
                    <v:stroke weight="0pt" color="#000000" joinstyle="round"/>
                    <v:imagedata o:title=""/>
                    <o:lock v:ext="edit" aspectratio="f"/>
                  </v:shape>
                  <v:shape id="_x0000_s1026" o:spid="_x0000_s1026" o:spt="100" style="position:absolute;left:5037;top:736;height:34;width:52;" filled="f" stroked="t" coordsize="52,34" o:gfxdata="UEsDBAoAAAAAAIdO4kAAAAAAAAAAAAAAAAAEAAAAZHJzL1BLAwQUAAAACACHTuJASPQFT78AAADd&#10;AAAADwAAAGRycy9kb3ducmV2LnhtbEWPT4vCMBTE7wt+h/AEb2ta3YpUo4is4MHLVi/eHs2zqTYv&#10;tcn679NvFhb2OMzMb5j58mEbcaPO144VpMMEBHHpdM2VgsN+8z4F4QOyxsYxKXiSh+Wi9zbHXLs7&#10;f9GtCJWIEPY5KjAhtLmUvjRk0Q9dSxy9k+sshii7SuoO7xFuGzlKkom0WHNcMNjS2lB5Kb6tgmuR&#10;yfb5yj7PW/7Qx+tqdzCXnVKDfprMQAR6hP/wX3urFWTpeAS/b+ITkIs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j0BU+/&#10;AAAA3QAAAA8AAAAAAAAAAQAgAAAAIgAAAGRycy9kb3ducmV2LnhtbFBLAQIUABQAAAAIAIdO4kAz&#10;LwWeOwAAADkAAAAQAAAAAAAAAAEAIAAAAA4BAABkcnMvc2hhcGV4bWwueG1sUEsFBgAAAAAGAAYA&#10;WwEAALgDAAAAAA==&#10;" path="m13,32l10,32,6,29,3,27,0,22,0,12,3,7,6,5,10,2,15,2,20,5,28,10,52,34,52,0e">
                    <v:fill on="f" focussize="0,0"/>
                    <v:stroke weight="0pt" color="#000000" joinstyle="round"/>
                    <v:imagedata o:title=""/>
                    <o:lock v:ext="edit" aspectratio="f"/>
                  </v:shape>
                  <v:shape id="_x0000_s1026" o:spid="_x0000_s1026" o:spt="100" style="position:absolute;left:5037;top:687;height:34;width:52;" filled="f" stroked="t" coordsize="52,34" o:gfxdata="UEsDBAoAAAAAAIdO4kAAAAAAAAAAAAAAAAAEAAAAZHJzL1BLAwQUAAAACACHTuJAzpDkqL8AAADd&#10;AAAADwAAAGRycy9kb3ducmV2LnhtbEWPT2sCMRTE7wW/Q3hCL0WTrVRkNQoKSk+Cf0qvj81zs7h5&#10;WTbR3fbTN4LQ4zAzv2EWq97V4k5tqDxryMYKBHHhTcWlhvNpO5qBCBHZYO2ZNPxQgNVy8LLA3PiO&#10;D3Q/xlIkCIccNdgYm1zKUFhyGMa+IU7exbcOY5JtKU2LXYK7Wr4rNZUOK04LFhvaWCqux5vTgHaz&#10;X3f7X7V9q3dxevjq8Xu21vp1mKk5iEh9/A8/259Gw0c2mcDjTXoCcvk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6Q5Ki/&#10;AAAA3QAAAA8AAAAAAAAAAQAgAAAAIgAAAGRycy9kb3ducmV2LnhtbFBLAQIUABQAAAAIAIdO4kAz&#10;LwWeOwAAADkAAAAQAAAAAAAAAAEAIAAAAA4BAABkcnMvc2hhcGV4bWwueG1sUEsFBgAAAAAGAAYA&#10;WwEAALgDAAAAAA==&#10;" path="m0,19l3,27,10,31,22,34,30,34,42,31,50,27,52,19,52,15,50,7,42,2,30,0,22,0,10,2,3,7,0,15,0,19xe">
                    <v:fill on="f" focussize="0,0"/>
                    <v:stroke weight="0pt" color="#000000" joinstyle="round"/>
                    <v:imagedata o:title=""/>
                    <o:lock v:ext="edit" aspectratio="f"/>
                  </v:shape>
                  <v:shape id="_x0000_s1026" o:spid="_x0000_s1026" o:spt="100" style="position:absolute;left:5037;top:638;height:34;width:52;" filled="f" stroked="t" coordsize="52,34" o:gfxdata="UEsDBAoAAAAAAIdO4kAAAAAAAAAAAAAAAAAEAAAAZHJzL1BLAwQUAAAACACHTuJAQXl83MAAAADd&#10;AAAADwAAAGRycy9kb3ducmV2LnhtbEWPzWrDMBCE74W8g9hAL6WRnDYmuFECCaT0FMhP6XWxtpap&#10;tTKWEjt5+qpQyHGYmW+YxWpwjbhQF2rPGrKJAkFcelNzpeF03D7PQYSIbLDxTBquFGC1HD0ssDC+&#10;5z1dDrESCcKhQA02xraQMpSWHIaJb4mT9+07hzHJrpKmwz7BXSOnSuXSYc1pwWJLG0vlz+HsNKDd&#10;7Nb97qa2T817zPefA37N11o/jjP1BiLSEO/h//aH0TDLXl7h7016AnL5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BeXzc&#10;wAAAAN0AAAAPAAAAAAAAAAEAIAAAACIAAABkcnMvZG93bnJldi54bWxQSwECFAAUAAAACACHTuJA&#10;My8FnjsAAAA5AAAAEAAAAAAAAAABACAAAAAPAQAAZHJzL3NoYXBleG1sLnhtbFBLBQYAAAAABgAG&#10;AFsBAAC5AwAAAAA=&#10;" path="m0,19l3,27,10,32,22,34,30,34,42,32,50,27,52,19,52,14,50,7,42,2,30,0,22,0,10,2,3,7,0,14,0,19xe">
                    <v:fill on="f" focussize="0,0"/>
                    <v:stroke weight="0pt" color="#000000" joinstyle="round"/>
                    <v:imagedata o:title=""/>
                    <o:lock v:ext="edit" aspectratio="f"/>
                  </v:shape>
                  <v:line id="_x0000_s1026" o:spid="_x0000_s1026" o:spt="20" style="position:absolute;left:0;top:836;height:159;width:158;" filled="f" stroked="t" coordsize="21600,21600" o:gfxdata="UEsDBAoAAAAAAIdO4kAAAAAAAAAAAAAAAAAEAAAAZHJzL1BLAwQUAAAACACHTuJAOpij+b4AAADd&#10;AAAADwAAAGRycy9kb3ducmV2LnhtbEWPT4vCMBTE78J+h/AWvGlSRVmq0YPLguiC2BX0+GiebbV5&#10;KU38s9/eCILHYWZ+w0znd1uLK7W+cqwh6SsQxLkzFRcadn8/vS8QPiAbrB2Thn/yMJ99dKaYGnfj&#10;LV2zUIgIYZ+ihjKEJpXS5yVZ9H3XEEfv6FqLIcq2kKbFW4TbWg6UGkuLFceFEhtalJSfs4vVoDbr&#10;8UH+Lk6n/ep7q3CY1SrJtO5+JmoCItA9vMOv9tJoGCXDETzfxCcgZw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pij+b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shape id="_x0000_s1026" o:spid="_x0000_s1026" o:spt="100" style="position:absolute;left:153;top:990;height:35;width:35;" fillcolor="#000000" filled="t" stroked="f" coordsize="35,35" o:gfxdata="UEsDBAoAAAAAAIdO4kAAAAAAAAAAAAAAAAAEAAAAZHJzL1BLAwQUAAAACACHTuJAZD6QDL4AAADd&#10;AAAADwAAAGRycy9kb3ducmV2LnhtbEWPzYvCMBTE7wv7P4S34G1Nun6sVqMHQRA9+QF7fTTPtti8&#10;dJto1b/eCILHYWZ+w0znV1uJCzW+dKwh6SoQxJkzJecaDvvl9wiED8gGK8ek4UYe5rPPjymmxrW8&#10;pcsu5CJC2KeooQihTqX0WUEWfdfVxNE7usZiiLLJpWmwjXBbyR+lhtJiyXGhwJoWBWWn3dlqwL37&#10;bel2Hxu12VTyb/0/6m/XWne+EjUBEega3uFXe2U0DJLeEJ5v4hOQsw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D6QDL4A&#10;AADdAAAADwAAAAAAAAABACAAAAAiAAAAZHJzL2Rvd25yZXYueG1sUEsBAhQAFAAAAAgAh07iQDMv&#10;BZ47AAAAOQAAABAAAAAAAAAAAQAgAAAADQEAAGRycy9zaGFwZXhtbC54bWxQSwUGAAAAAAYABgBb&#10;AQAAtwMAAAAA&#10;" path="m10,0l35,35,0,10,10,0xe">
                    <v:fill on="t" focussize="0,0"/>
                    <v:stroke on="f"/>
                    <v:imagedata o:title=""/>
                    <o:lock v:ext="edit" aspectratio="f"/>
                  </v:shape>
                  <v:shape id="_x0000_s1026" o:spid="_x0000_s1026" o:spt="100" style="position:absolute;left:153;top:990;height:35;width:35;" filled="f" stroked="t" coordsize="35,35" o:gfxdata="UEsDBAoAAAAAAIdO4kAAAAAAAAAAAAAAAAAEAAAAZHJzL1BLAwQUAAAACACHTuJASOEsDb8AAADd&#10;AAAADwAAAGRycy9kb3ducmV2LnhtbEWPQWsCMRSE7wX/Q3iCt5qsVi1bo6BQWLyUqhdvj83r7tLk&#10;Zdmk6+qvN4VCj8PMfMOst4OzoqcuNJ41ZFMFgrj0puFKw/n0/vwKIkRkg9YzabhRgO1m9LTG3Pgr&#10;f1J/jJVIEA45aqhjbHMpQ1mTwzD1LXHyvnznMCbZVdJ0eE1wZ+VMqaV02HBaqLGlfU3l9/HHadj3&#10;l4PMhuL2MV/YnbqHFxdtofVknKk3EJGG+B/+axdGwyKbr+D3TXoCcvM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jhLA2/&#10;AAAA3QAAAA8AAAAAAAAAAQAgAAAAIgAAAGRycy9kb3ducmV2LnhtbFBLAQIUABQAAAAIAIdO4kAz&#10;LwWeOwAAADkAAAAQAAAAAAAAAAEAIAAAAA4BAABkcnMvc2hhcGV4bWwueG1sUEsFBgAAAAAGAAYA&#10;WwEAALgDAAAAAA==&#10;" path="m10,0l35,35,0,10,10,0xe">
                    <v:fill on="f" focussize="0,0"/>
                    <v:stroke weight="0pt" color="#000000" joinstyle="round"/>
                    <v:imagedata o:title=""/>
                    <o:lock v:ext="edit" aspectratio="f"/>
                  </v:shape>
                  <v:shape id="_x0000_s1026" o:spid="_x0000_s1026" o:spt="100" style="position:absolute;left:26;top:805;height:50;width:50;" filled="f" stroked="t" coordsize="50,50" o:gfxdata="UEsDBAoAAAAAAIdO4kAAAAAAAAAAAAAAAAAEAAAAZHJzL1BLAwQUAAAACACHTuJAfpdwP7sAAADd&#10;AAAADwAAAGRycy9kb3ducmV2LnhtbEVPz2vCMBS+D/wfwhN2m2mdG6UaRQTBg4zNzvujeabF5qU2&#10;sbb//XIQdvz4fq82g21ET52vHStIZwkI4tLpmo2C32L/loHwAVlj45gUjORhs568rDDX7sE/1J+C&#10;ETGEfY4KqhDaXEpfVmTRz1xLHLmL6yyGCDsjdYePGG4bOU+ST2mx5thQYUu7isrr6W4VZFmxt8Xw&#10;lfXHGxpzPI/b78Wo1Os0TZYgAg3hX/x0H7SCj/Q9zo1v4hOQ6z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pdwP7sAAADd&#10;AAAADwAAAAAAAAABACAAAAAiAAAAZHJzL2Rvd25yZXYueG1sUEsBAhQAFAAAAAgAh07iQDMvBZ47&#10;AAAAOQAAABAAAAAAAAAAAQAgAAAACgEAAGRycy9zaGFwZXhtbC54bWxQSwUGAAAAAAYABgBbAQAA&#10;tAMAAAAA&#10;" path="m29,5l31,3,36,1,39,0,43,2,49,7,50,11,49,14,47,19,44,23,39,25,31,27,0,31,20,50e">
                    <v:fill on="f" focussize="0,0"/>
                    <v:stroke weight="0pt" color="#000000" joinstyle="round"/>
                    <v:imagedata o:title=""/>
                    <o:lock v:ext="edit" aspectratio="f"/>
                  </v:shape>
                  <v:shape id="_x0000_s1026" o:spid="_x0000_s1026" o:spt="100" style="position:absolute;left:60;top:833;height:44;width:43;" filled="f" stroked="t" coordsize="43,44" o:gfxdata="UEsDBAoAAAAAAIdO4kAAAAAAAAAAAAAAAAAEAAAAZHJzL1BLAwQUAAAACACHTuJAIqV/XcEAAADd&#10;AAAADwAAAGRycy9kb3ducmV2LnhtbEWPT2vCQBTE74V+h+UVvBTdxH/Y1FWKWFTspVGwx0f2maTN&#10;vg3ZbaLf3hUKPQ4z8xtmvryYSrTUuNKygngQgSDOrC45V3A8vPdnIJxH1lhZJgVXcrBcPD7MMdG2&#10;409qU5+LAGGXoILC+zqR0mUFGXQDWxMH72wbgz7IJpe6wS7ATSWHUTSVBksOCwXWtCoo+0l/jYL0&#10;a93G9vmDxv7kNrvzW/e92edK9Z7i6BWEp4v/D/+1t1rBJB69wP1NeAJycQ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IqV/&#10;XcEAAADdAAAADwAAAAAAAAABACAAAAAiAAAAZHJzL2Rvd25yZXYueG1sUEsBAhQAFAAAAAgAh07i&#10;QDMvBZ47AAAAOQAAABAAAAAAAAAAAQAgAAAAEAEAAGRycy9zaGFwZXhtbC54bWxQSwUGAAAAAAYA&#10;BgBbAQAAugMAAAAA&#10;" path="m38,3l32,0,24,3,15,10,9,15,2,25,0,33,2,39,5,41,11,44,18,41,29,34,34,29,41,19,43,11,41,5,38,3xe">
                    <v:fill on="f" focussize="0,0"/>
                    <v:stroke weight="0pt" color="#000000" joinstyle="round"/>
                    <v:imagedata o:title=""/>
                    <o:lock v:ext="edit" aspectratio="f"/>
                  </v:shape>
                  <v:shape id="_x0000_s1026" o:spid="_x0000_s1026" o:spt="100" style="position:absolute;left:92;top:873;height:27;width:35;" filled="f" stroked="t" coordsize="35,27" o:gfxdata="UEsDBAoAAAAAAIdO4kAAAAAAAAAAAAAAAAAEAAAAZHJzL1BLAwQUAAAACACHTuJAtD8FA7YAAADd&#10;AAAADwAAAGRycy9kb3ducmV2LnhtbEVPuwrCMBTdBf8hXMFN02oVqUYHQXG1WnC8NNe22NzUJr7+&#10;3gyC4+G8V5u3acSTOldbVhCPIxDEhdU1lwrOp91oAcJ5ZI2NZVLwIQebdb+3wlTbFx/pmflShBB2&#10;KSqovG9TKV1RkUE3ti1x4K62M+gD7EqpO3yFcNPISRTNpcGaQ0OFLW0rKm7ZwyggQxec38tsdozz&#10;U2L20/yTsFLDQRwtQXh6+7/45z5oBbM4CfvDm/AE5PoL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LQ/BQO2AAAA3QAAAA8A&#10;AAAAAAAAAQAgAAAAIgAAAGRycy9kb3ducmV2LnhtbFBLAQIUABQAAAAIAIdO4kAzLwWeOwAAADkA&#10;AAAQAAAAAAAAAAEAIAAAAAUBAABkcnMvc2hhcGV4bWwueG1sUEsFBgAAAAAGAAYAWwEAAK8DAAAA&#10;AA==&#10;" path="m0,7l3,4,10,0,14,1,17,4,18,8,18,19,19,24,22,26,26,27,31,25,35,22e">
                    <v:fill on="f" focussize="0,0"/>
                    <v:stroke weight="0pt" color="#000000" joinstyle="round"/>
                    <v:imagedata o:title=""/>
                    <o:lock v:ext="edit" aspectratio="f"/>
                  </v:shape>
                  <v:shape id="_x0000_s1026" o:spid="_x0000_s1026" o:spt="100" style="position:absolute;left:122;top:893;height:47;width:49;" filled="f" stroked="t" coordsize="49,47" o:gfxdata="UEsDBAoAAAAAAIdO4kAAAAAAAAAAAAAAAAAEAAAAZHJzL1BLAwQUAAAACACHTuJAQFadpL4AAADd&#10;AAAADwAAAGRycy9kb3ducmV2LnhtbEWPW2sCMRSE3wv+h3CEvtUkpS1lNQpKb2ihVAVfD5vT3a3J&#10;yZKkXv69KRT6OMzMN8xkdvJOHCimLrABPVIgiOtgO24MbDfPN48gUka26AKTgTMlmE0HVxOsbDjy&#10;Jx3WuREFwqlCA23OfSVlqlvymEahJy7eV4gec5GxkTbiscC9k7dKPUiPHZeFFntatFTv1z/ewCrm&#10;vft+3zUaw8v8QzlcPr2iMddDrcYgMp3yf/iv/WYN3Os7Db9vyhOQ0w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FadpL4A&#10;AADdAAAADwAAAAAAAAABACAAAAAiAAAAZHJzL2Rvd25yZXYueG1sUEsBAhQAFAAAAAgAh07iQDMv&#10;BZ47AAAAOQAAABAAAAAAAAAAAQAgAAAADQEAAGRycy9zaGFwZXhtbC54bWxQSwUGAAAAAAYABgBb&#10;AQAAtwMAAAAA&#10;" path="m34,0l49,15,27,21,31,25,32,29,32,32,28,39,25,42,18,46,12,47,6,44,2,40,0,35,0,31,2,26e">
                    <v:fill on="f" focussize="0,0"/>
                    <v:stroke weight="0pt" color="#000000" joinstyle="round"/>
                    <v:imagedata o:title=""/>
                    <o:lock v:ext="edit" aspectratio="f"/>
                  </v:shape>
                  <v:shape id="_x0000_s1026" o:spid="_x0000_s1026" o:spt="100" style="position:absolute;left:151;top:924;height:43;width:43;" filled="f" stroked="t" coordsize="43,43" o:gfxdata="UEsDBAoAAAAAAIdO4kAAAAAAAAAAAAAAAAAEAAAAZHJzL1BLAwQUAAAACACHTuJA4q/wJL4AAADd&#10;AAAADwAAAGRycy9kb3ducmV2LnhtbEWPQWvCQBSE7wX/w/IEb3U3YkqIrh4ExYNiq+39kX0mwezb&#10;kF0T/fduodDjMDPfMMv1wzaip87XjjUkUwWCuHCm5lLD92X7noHwAdlg45g0PMnDejV6W2Ju3MBf&#10;1J9DKSKEfY4aqhDaXEpfVGTRT11LHL2r6yyGKLtSmg6HCLeNnCn1IS3WHBcqbGlTUXE7362GwyU9&#10;ZeaYDaefdFeqz/1cNb3TejJO1AJEoEf4D/+190ZDmsxn8PsmPgG5e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4q/wJL4A&#10;AADdAAAADwAAAAAAAAABACAAAAAiAAAAZHJzL2Rvd25yZXYueG1sUEsBAhQAFAAAAAgAh07iQDMv&#10;BZ47AAAAOQAAABAAAAAAAAAAAQAgAAAADQEAAGRycy9zaGFwZXhtbC54bWxQSwUGAAAAAAYABgBb&#10;AQAAtwMAAAAA&#10;" path="m38,2l32,0,24,2,14,9,9,15,2,24,0,32,2,38,5,41,11,43,18,41,28,34,33,29,41,18,43,11,41,5,38,2xe">
                    <v:fill on="f" focussize="0,0"/>
                    <v:stroke weight="0pt" color="#000000" joinstyle="round"/>
                    <v:imagedata o:title=""/>
                    <o:lock v:ext="edit" aspectratio="f"/>
                  </v:shape>
                  <v:line id="_x0000_s1026" o:spid="_x0000_s1026" o:spt="20" style="position:absolute;left:1284;top:1176;height:1;width:212;" filled="f" stroked="t" coordsize="21600,21600" o:gfxdata="UEsDBAoAAAAAAIdO4kAAAAAAAAAAAAAAAAAEAAAAZHJzL1BLAwQUAAAACACHTuJAgjvta8AAAADd&#10;AAAADwAAAGRycy9kb3ducmV2LnhtbEWPT2vCQBTE7wW/w/KE3upumioldfUQKRRbEGNBj4/saxLN&#10;vg3Z9d+3dwuCx2FmfsNM5xfbihP1vnGsIRkpEMSlMw1XGn43ny/vIHxANtg6Jg1X8jCfDZ6mmBl3&#10;5jWdilCJCGGfoYY6hC6T0pc1WfQj1xFH78/1FkOUfSVNj+cIt618VWoiLTYcF2rsKK+pPBRHq0Gt&#10;vic7+ZPv99vlYq0wLVqVFFo/DxP1ASLQJTzC9/aX0TBO3lL4fxOfgJzd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CO+1r&#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57;top:1176;height:738;width:89;" filled="f" stroked="t" coordsize="89,738" o:gfxdata="UEsDBAoAAAAAAIdO4kAAAAAAAAAAAAAAAAAEAAAAZHJzL1BLAwQUAAAACACHTuJA3KTv6MAAAADd&#10;AAAADwAAAGRycy9kb3ducmV2LnhtbEWPT2vCQBTE74V+h+UVvOkmJdWSugoqpRa9mArS2yP7TEKy&#10;b5fs+u/buwWhx2FmfsNM51fTiTP1vrGsIB0lIIhLqxuuFOx/PofvIHxA1thZJgU38jCfPT9NMdf2&#10;wjs6F6ESEcI+RwV1CC6X0pc1GfQj64ijd7S9wRBlX0nd4yXCTSdfk2QsDTYcF2p0tKypbIuTUfC7&#10;yYp1Ofla+MO3a4+rlWu36JQavKTJB4hA1/AffrTXWsFbmmXw9yY+ATm7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cpO/o&#10;wAAAAN0AAAAPAAAAAAAAAAEAIAAAACIAAABkcnMvZG93bnJldi54bWxQSwECFAAUAAAACACHTuJA&#10;My8FnjsAAAA5AAAAEAAAAAAAAAABACAAAAAPAQAAZHJzL3NoYXBleG1sLnhtbFBLBQYAAAAABgAG&#10;AFsBAAC5AwAAAAA=&#10;" path="m44,0l44,345,89,361,0,377,44,393,44,738e">
                    <v:fill on="f" focussize="0,0"/>
                    <v:stroke weight="0pt" color="#000000" joinstyle="round"/>
                    <v:imagedata o:title=""/>
                    <o:lock v:ext="edit" aspectratio="f"/>
                  </v:shape>
                  <v:shape id="_x0000_s1026" o:spid="_x0000_s1026" o:spt="100" style="position:absolute;left:1116;top:1176;height:738;width:89;" filled="f" stroked="t" coordsize="89,738" o:gfxdata="UEsDBAoAAAAAAIdO4kAAAAAAAAAAAAAAAAAEAAAAZHJzL1BLAwQUAAAACACHTuJAs+hKc8AAAADd&#10;AAAADwAAAGRycy9kb3ducmV2LnhtbEWPT2vCQBTE7wW/w/IEb3UT0Vqiq6AiVerFWCi9PbLPJCT7&#10;dslu/fPtXaHQ4zAzv2Hmy5tpxYU6X1tWkA4TEMSF1TWXCr5O29d3ED4ga2wtk4I7eVguei9zzLS9&#10;8pEueShFhLDPUEEVgsuk9EVFBv3QOuLonW1nMETZlVJ3eI1w08pRkrxJgzXHhQodrSsqmvzXKPj5&#10;HOe7Yvqx8t9715w3G9cc0Ck16KfJDESgW/gP/7V3WsEkHU/g+SY+Abl4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z6Epz&#10;wAAAAN0AAAAPAAAAAAAAAAEAIAAAACIAAABkcnMvZG93bnJldi54bWxQSwECFAAUAAAACACHTuJA&#10;My8FnjsAAAA5AAAAEAAAAAAAAAABACAAAAAPAQAAZHJzL3NoYXBleG1sLnhtbFBLBQYAAAAABgAG&#10;AFsBAAC5AwAAAAA=&#10;" path="m45,0l45,345,89,361,0,377,45,393,45,738e">
                    <v:fill on="f" focussize="0,0"/>
                    <v:stroke weight="0pt" color="#000000" joinstyle="round"/>
                    <v:imagedata o:title=""/>
                    <o:lock v:ext="edit" aspectratio="f"/>
                  </v:shape>
                  <v:shape id="_x0000_s1026" o:spid="_x0000_s1026" o:spt="100" style="position:absolute;left:38;top:1869;height:89;width:1204;" filled="f" stroked="t" coordsize="1204,89" o:gfxdata="UEsDBAoAAAAAAIdO4kAAAAAAAAAAAAAAAAAEAAAAZHJzL1BLAwQUAAAACACHTuJALOe0ksAAAADd&#10;AAAADwAAAGRycy9kb3ducmV2LnhtbEWPzWrDMBCE74W+g9hCL6WRHZJQ3CimmBb3FvJzyHGxtpap&#10;tXIt2U7ePioEchxm5htmnZ9tK0bqfeNYQTpLQBBXTjdcKzgevl7fQPiArLF1TAou5CHfPD6sMdNu&#10;4h2N+1CLCGGfoQITQpdJ6StDFv3MdcTR+3G9xRBlX0vd4xThtpXzJFlJiw3HBYMdFYaq3/1gFYST&#10;Kaq/wXyUn4tjud3OB3wZB6Wen9LkHUSgc7iHb+1vrWCZLlbw/yY+Abm5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s57SS&#10;wAAAAN0AAAAPAAAAAAAAAAEAIAAAACIAAABkcnMvZG93bnJldi54bWxQSwECFAAUAAAACACHTuJA&#10;My8FnjsAAAA5AAAAEAAAAAAAAAABACAAAAAPAQAAZHJzL3NoYXBleG1sLnhtbFBLBQYAAAAABgAG&#10;AFsBAAC5AwAAAAA=&#10;" path="m1204,45l538,45,521,89,506,0,490,45,0,45e">
                    <v:fill on="f" focussize="0,0"/>
                    <v:stroke weight="0pt" color="#000000" joinstyle="round"/>
                    <v:imagedata o:title=""/>
                    <o:lock v:ext="edit" aspectratio="f"/>
                  </v:shape>
                  <v:shape id="_x0000_s1026" o:spid="_x0000_s1026" o:spt="100" style="position:absolute;left:5221;top:1456;height:35;width:14;" filled="f" stroked="t" coordsize="14,35" o:gfxdata="UEsDBAoAAAAAAIdO4kAAAAAAAAAAAAAAAAAEAAAAZHJzL1BLAwQUAAAACACHTuJAUWIYhb4AAADd&#10;AAAADwAAAGRycy9kb3ducmV2LnhtbEWPT2vCQBTE70K/w/IK3nQT8U9JXT0IFqGCJrb3R/Y1Cc2+&#10;Dbtbk357VxA8DjPzG2a9HUwrruR8Y1lBOk1AEJdWN1wp+LrsJ28gfEDW2FomBf/kYbt5Ga0x07bn&#10;nK5FqESEsM9QQR1Cl0npy5oM+qntiKP3Y53BEKWrpHbYR7hp5SxJltJgw3Ghxo52NZW/xZ9RMPv8&#10;Nnt77NzO58XHaY796Tz0So1f0+QdRKAhPMOP9kErWKTzFdzfxCcgNz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WIYhb4A&#10;AADdAAAADwAAAAAAAAABACAAAAAiAAAAZHJzL2Rvd25yZXYueG1sUEsBAhQAFAAAAAgAh07iQDMv&#10;BZ47AAAAOQAAABAAAAAAAAAAAQAgAAAADQEAAGRycy9zaGFwZXhtbC54bWxQSwUGAAAAAAYABgBb&#10;AQAAtwMAAAAA&#10;" path="m0,0l13,20,14,35,11,17e">
                    <v:fill on="f" focussize="0,0"/>
                    <v:stroke weight="0pt" color="#000000" joinstyle="round"/>
                    <v:imagedata o:title=""/>
                    <o:lock v:ext="edit" aspectratio="f"/>
                  </v:shape>
                  <v:shape id="_x0000_s1026" o:spid="_x0000_s1026" o:spt="100" style="position:absolute;left:5255;top:1452;height:46;width:17;" filled="f" stroked="t" coordsize="17,46" o:gfxdata="UEsDBAoAAAAAAIdO4kAAAAAAAAAAAAAAAAAEAAAAZHJzL1BLAwQUAAAACACHTuJAESnX4rsAAADd&#10;AAAADwAAAGRycy9kb3ducmV2LnhtbEVPy4rCMBTdD/gP4QruxrSDI6UaBRVBEMFHFy4vzbUpNjel&#10;ybT695PFwCwP571cv2wjeup87VhBOk1AEJdO11wpKG77zwyED8gaG8ek4E0e1qvRxxJz7Qa+UH8N&#10;lYgh7HNUYEJocyl9aciin7qWOHIP11kMEXaV1B0OMdw28itJ5tJizbHBYEtbQ+Xz+mMVPIvi2Jv7&#10;2e82Jxx6fcjOs1Om1GScJgsQgV7hX/znPmgF3+kszo1v4hOQq1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ESnX4rsAAADd&#10;AAAADwAAAAAAAAABACAAAAAiAAAAZHJzL2Rvd25yZXYueG1sUEsBAhQAFAAAAAgAh07iQDMvBZ47&#10;AAAAOQAAABAAAAAAAAAAAQAgAAAACgEAAGRycy9zaGFwZXhtbC54bWxQSwUGAAAAAAYABgBbAQAA&#10;tAMAAAAA&#10;" path="m10,0l17,7,14,6,0,46e">
                    <v:fill on="f" focussize="0,0"/>
                    <v:stroke weight="0pt" color="#000000" joinstyle="round"/>
                    <v:imagedata o:title=""/>
                    <o:lock v:ext="edit" aspectratio="f"/>
                  </v:shape>
                  <v:shape id="_x0000_s1026" o:spid="_x0000_s1026" o:spt="100" style="position:absolute;left:5208;top:1486;height:78;width:80;" filled="f" stroked="t" coordsize="80,78" o:gfxdata="UEsDBAoAAAAAAIdO4kAAAAAAAAAAAAAAAAAEAAAAZHJzL1BLAwQUAAAACACHTuJA15UoosIAAADd&#10;AAAADwAAAGRycy9kb3ducmV2LnhtbEWP0WrCQBRE3wv+w3IFX0rdxNZSU1cflFIRLVb7AdfsbRLM&#10;3g27G2P9erdQ6OMwM2eY6fxianEm5yvLCtJhAoI4t7riQsHX4e3hBYQPyBpry6TghzzMZ727KWba&#10;dvxJ530oRISwz1BBGUKTSenzkgz6oW2Io/dtncEQpSukdthFuKnlKEmepcGK40KJDS1Kyk/71iho&#10;P7A9Xjf3W7dbrQ+75Xu33Dx2Sg36afIKItAl/If/2iutYJw+TeD3TXwCcnYD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NeV&#10;KKLCAAAA3QAAAA8AAAAAAAAAAQAgAAAAIgAAAGRycy9kb3ducmV2LnhtbFBLAQIUABQAAAAIAIdO&#10;4kAzLwWeOwAAADkAAAAQAAAAAAAAAAEAIAAAABEBAABkcnMvc2hhcGV4bWwueG1sUEsFBgAAAAAG&#10;AAYAWwEAALsDAAAAAA==&#10;" path="m0,0l4,13,8,38,8,62,9,78,5,68,79,61,72,59,77,9,80,6,77,5,76,8,6,16e">
                    <v:fill on="f" focussize="0,0"/>
                    <v:stroke weight="0pt" color="#000000" joinstyle="round"/>
                    <v:imagedata o:title=""/>
                    <o:lock v:ext="edit" aspectratio="f"/>
                  </v:shape>
                  <v:line id="_x0000_s1026" o:spid="_x0000_s1026" o:spt="20" style="position:absolute;left:5227;top:1521;flip:y;height:9;width:44;" filled="f" stroked="t" coordsize="21600,21600" o:gfxdata="UEsDBAoAAAAAAIdO4kAAAAAAAAAAAAAAAAAEAAAAZHJzL1BLAwQUAAAACACHTuJArqM8trwAAADd&#10;AAAADwAAAGRycy9kb3ducmV2LnhtbEVPz2vCMBS+D/wfwhO8zaSDyuiMHgRREATdLrs9m2dbbF5q&#10;krXVv345DHb8+H4v16NtRU8+NI41ZHMFgrh0puFKw9fn9vUdRIjIBlvHpOFBAdarycsSC+MGPlF/&#10;jpVIIRwK1FDH2BVShrImi2HuOuLEXZ23GBP0lTQehxRuW/mm1EJabDg11NjRpqbydv6xGk67bzX4&#10;Tfm4jM82P2aXuzz0C61n00x9gIg0xn/xn3tvNORZnvanN+kJyNU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6jPLa8AAAA&#10;3QAAAA8AAAAAAAAAAQAgAAAAIgAAAGRycy9kb3ducmV2LnhtbFBLAQIUABQAAAAIAIdO4kAzLwWe&#10;OwAAADkAAAAQAAAAAAAAAAEAIAAAAAsBAABkcnMvc2hhcGV4bWwueG1sUEsFBgAAAAAGAAYAWwEA&#10;ALUDAAAAAA==&#10;">
                    <v:fill on="f" focussize="0,0"/>
                    <v:stroke weight="0pt" color="#000000" joinstyle="round"/>
                    <v:imagedata o:title=""/>
                    <o:lock v:ext="edit" aspectratio="f"/>
                  </v:line>
                  <v:shape id="_x0000_s1026" o:spid="_x0000_s1026" o:spt="100" style="position:absolute;left:5247;top:1501;height:134;width:2;" filled="f" stroked="t" coordsize="2,134" o:gfxdata="UEsDBAoAAAAAAIdO4kAAAAAAAAAAAAAAAAAEAAAAZHJzL1BLAwQUAAAACACHTuJA9MPK2MAAAADd&#10;AAAADwAAAGRycy9kb3ducmV2LnhtbEWPQWvCQBSE74X+h+UVeim6SahSU1cPgtBDL7VK9fbIPrOp&#10;2bch+4z233cLBY/DzHzDzJdX36qB+tgENpCPM1DEVbAN1wa2n+vRC6goyBbbwGTghyIsF/d3cyxt&#10;uPAHDRupVYJwLNGAE+lKrWPlyGMch444ecfQe5Qk+1rbHi8J7ltdZNlUe2w4LTjsaOWoOm3O3sBT&#10;tx/cdn2wX/v30+z5u5BiF8WYx4c8ewUldJVb+L/9Zg1M8kkOf2/SE9CLX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0w8rY&#10;wAAAAN0AAAAPAAAAAAAAAAEAIAAAACIAAABkcnMvZG93bnJldi54bWxQSwECFAAUAAAACACHTuJA&#10;My8FnjsAAAA5AAAAEAAAAAAAAAABACAAAAAPAQAAZHJzL3NoYXBleG1sLnhtbFBLBQYAAAAABgAG&#10;AFsBAAC5AwAAAAA=&#10;" path="m0,0l1,82,2,122,2,134,0,124,1,101e">
                    <v:fill on="f" focussize="0,0"/>
                    <v:stroke weight="0pt" color="#000000" joinstyle="round"/>
                    <v:imagedata o:title=""/>
                    <o:lock v:ext="edit" aspectratio="f"/>
                  </v:shape>
                  <v:shape id="_x0000_s1026" o:spid="_x0000_s1026" o:spt="100" style="position:absolute;left:5188;top:1573;height:16;width:122;" filled="f" stroked="t" coordsize="122,16" o:gfxdata="UEsDBAoAAAAAAIdO4kAAAAAAAAAAAAAAAAAEAAAAZHJzL1BLAwQUAAAACACHTuJAagYj170AAADd&#10;AAAADwAAAGRycy9kb3ducmV2LnhtbEWPT2vCQBTE7wW/w/KE3uomgtKmriJawaNGL709ss9savZt&#10;yNv659t3BaHHYWZ+w8wWN9+qC/XSBDaQjzJQxFWwDdcGjofN2zsoicgW28Bk4E4Ci/ngZYaFDVfe&#10;06WMtUoQlgINuBi7QmupHHmUUeiIk3cKvceYZF9r2+M1wX2rx1k21R4bTgsOO1o5qs7lrzfwsfum&#10;tSw3pf0S0dWPO23vU23M6zDPPkFFusX/8LO9tQYm+WQMjzfpCej5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qBiPXvQAA&#10;AN0AAAAPAAAAAAAAAAEAIAAAACIAAABkcnMvZG93bnJldi54bWxQSwECFAAUAAAACACHTuJAMy8F&#10;njsAAAA5AAAAEAAAAAAAAAABACAAAAAMAQAAZHJzL3NoYXBleG1sLnhtbFBLBQYAAAAABgAGAFsB&#10;AAC2AwAAAAA=&#10;" path="m0,16l122,1,115,0,106,3e">
                    <v:fill on="f" focussize="0,0"/>
                    <v:stroke weight="0pt" color="#000000" joinstyle="round"/>
                    <v:imagedata o:title=""/>
                    <o:lock v:ext="edit" aspectratio="f"/>
                  </v:shape>
                  <v:shape id="_x0000_s1026" o:spid="_x0000_s1026" o:spt="100" style="position:absolute;left:5319;top:1452;height:108;width:71;" filled="f" stroked="t" coordsize="71,108" o:gfxdata="UEsDBAoAAAAAAIdO4kAAAAAAAAAAAAAAAAAEAAAAZHJzL1BLAwQUAAAACACHTuJAAytVh8EAAADd&#10;AAAADwAAAGRycy9kb3ducmV2LnhtbEWPQWvCQBSE74L/YXlCb3UTS1pN3QQRChaKpakXb8/sMwnN&#10;vg3ZrUZ/vVsoeBxm5htmmQ+mFSfqXWNZQTyNQBCXVjdcKdh9vz3OQTiPrLG1TAou5CDPxqMlptqe&#10;+YtOha9EgLBLUUHtfZdK6cqaDLqp7YiDd7S9QR9kX0nd4znATStnUfQsDTYcFmrsaF1T+VP8GgWb&#10;7YUXi/hztbraovw4vB/31xep1MMkjl5BeBr8Pfzf3mgFSZw8wd+b8ARkdg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AytV&#10;h8EAAADdAAAADwAAAAAAAAABACAAAAAiAAAAZHJzL2Rvd25yZXYueG1sUEsBAhQAFAAAAAgAh07i&#10;QDMvBZ47AAAAOQAAABAAAAAAAAAAAQAgAAAAEAEAAGRycy9zaGFwZXhtbC54bWxQSwUGAAAAAAYA&#10;BgBbAQAAugMAAAAA&#10;" path="m71,0l71,8,61,30,48,53,36,70,23,86,12,98,0,108e">
                    <v:fill on="f" focussize="0,0"/>
                    <v:stroke weight="0pt" color="#000000" joinstyle="round"/>
                    <v:imagedata o:title=""/>
                    <o:lock v:ext="edit" aspectratio="f"/>
                  </v:shape>
                  <v:shape id="_x0000_s1026" o:spid="_x0000_s1026" o:spt="100" style="position:absolute;left:5384;top:1512;height:123;width:2;" filled="f" stroked="t" coordsize="2,123" o:gfxdata="UEsDBAoAAAAAAIdO4kAAAAAAAAAAAAAAAAAEAAAAZHJzL1BLAwQUAAAACACHTuJAtOQ8NLwAAADd&#10;AAAADwAAAGRycy9kb3ducmV2LnhtbEWPQYvCMBSE74L/ITxhb5pUVKRrFFQW9KgVZG+P5m3btXkp&#10;TWr1328WBI/DzDfDrDYPW4s7tb5yrCGZKBDEuTMVFxou2dd4CcIHZIO1Y9LwJA+b9XCwwtS4nk90&#10;P4dCxBL2KWooQ2hSKX1ekkU/cQ1x9H5cazFE2RbStNjHclvLqVILabHiuFBiQ7uS8tu5sxrm22+n&#10;Zsdsd7hSvcDulFX9/lfrj1GiPkEEeoR3+EUfTOSS+Qz+38QnIN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TkPDS8AAAA&#10;3QAAAA8AAAAAAAAAAQAgAAAAIgAAAGRycy9kb3ducmV2LnhtbFBLAQIUABQAAAAIAIdO4kAzLwWe&#10;OwAAADkAAAAQAAAAAAAAAAEAIAAAAAsBAABkcnMvc2hhcGV4bWwueG1sUEsFBgAAAAAGAAYAWwEA&#10;ALUDAAAAAA==&#10;" path="m2,0l2,68,0,123,0,111,2,87e">
                    <v:fill on="f" focussize="0,0"/>
                    <v:stroke weight="0pt" color="#000000" joinstyle="round"/>
                    <v:imagedata o:title=""/>
                    <o:lock v:ext="edit" aspectratio="f"/>
                  </v:shape>
                  <v:shape id="_x0000_s1026" o:spid="_x0000_s1026" o:spt="100" style="position:absolute;left:5384;top:1478;height:69;width:69;" filled="f" stroked="t" coordsize="69,69" o:gfxdata="UEsDBAoAAAAAAIdO4kAAAAAAAAAAAAAAAAAEAAAAZHJzL1BLAwQUAAAACACHTuJAqo5ziL8AAADd&#10;AAAADwAAAGRycy9kb3ducmV2LnhtbEWPT4vCMBTE7wt+h/AEb2taoYtUo4eC4sVD67J6fDTPttq8&#10;lCb+qZ/eLCzscZiZ3zDL9dO04k69aywriKcRCOLS6oYrBd+HzecchPPIGlvLpGAgB+vV6GOJqbYP&#10;zule+EoECLsUFdTed6mUrqzJoJvajjh4Z9sb9EH2ldQ9PgLctHIWRV/SYMNhocaOsprKa3EzCswp&#10;G16n4pLNjnM7bHS+3Tf5j1KTcRwtQHh6+v/wX3unFSRxksDvm/AE5OoN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qOc4i/&#10;AAAA3QAAAA8AAAAAAAAAAQAgAAAAIgAAAGRycy9kb3ducmV2LnhtbFBLAQIUABQAAAAIAIdO4kAz&#10;LwWeOwAAADkAAAAQAAAAAAAAAAEAIAAAAA4BAABkcnMvc2hhcGV4bWwueG1sUEsFBgAAAAAGAAYA&#10;WwEAALgDAAAAAA==&#10;" path="m0,0l14,18,33,47,45,67,69,69,45,65,36,55e">
                    <v:fill on="f" focussize="0,0"/>
                    <v:stroke weight="0pt" color="#000000" joinstyle="round"/>
                    <v:imagedata o:title=""/>
                    <o:lock v:ext="edit" aspectratio="f"/>
                  </v:shape>
                  <v:shape id="_x0000_s1026" o:spid="_x0000_s1026" o:spt="100" style="position:absolute;left:5479;top:1478;height:13;width:91;" filled="f" stroked="t" coordsize="91,13" o:gfxdata="UEsDBAoAAAAAAIdO4kAAAAAAAAAAAAAAAAAEAAAAZHJzL1BLAwQUAAAACACHTuJAV4nSQr0AAADd&#10;AAAADwAAAGRycy9kb3ducmV2LnhtbEWPQWsCMRSE74X+h/AEbzXZ2rWyGqUUCp4Kte79sXluFjcv&#10;2yS6+u9NodDjMDPfMOvt1fXiQiF2njUUMwWCuPGm41bD4fvjaQkiJmSDvWfScKMI283jwxor40f+&#10;oss+tSJDOFaowaY0VFLGxpLDOPMDcfaOPjhMWYZWmoBjhrtePiu1kA47zgsWB3q31Jz2Z6ehnn/+&#10;vL0cXmVp6x3XYVRnTCetp5NCrUAkuqb/8F97ZzSURbmA3zf5CcjNH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XidJCvQAA&#10;AN0AAAAPAAAAAAAAAAEAIAAAACIAAABkcnMvZG93bnJldi54bWxQSwECFAAUAAAACACHTuJAMy8F&#10;njsAAAA5AAAAEAAAAAAAAAABACAAAAAMAQAAZHJzL3NoYXBleG1sLnhtbFBLBQYAAAAABgAGAFsB&#10;AAC2AwAAAAA=&#10;" path="m0,13l91,1,87,0,79,4e">
                    <v:fill on="f" focussize="0,0"/>
                    <v:stroke weight="0pt" color="#000000" joinstyle="round"/>
                    <v:imagedata o:title=""/>
                    <o:lock v:ext="edit" aspectratio="f"/>
                  </v:shape>
                  <v:shape id="_x0000_s1026" o:spid="_x0000_s1026" o:spt="100" style="position:absolute;left:5464;top:1458;height:153;width:45;" filled="f" stroked="t" coordsize="45,153" o:gfxdata="UEsDBAoAAAAAAIdO4kAAAAAAAAAAAAAAAAAEAAAAZHJzL1BLAwQUAAAACACHTuJAxq/qHb8AAADd&#10;AAAADwAAAGRycy9kb3ducmV2LnhtbEWPwWrDMBBE74X8g9hAbo3kQuzWjZJDS6HQXOLk0ONibWwT&#10;a2Uk1Y7/PioUehxm5g2z3d9sL0byoXOsIVsrEMS1Mx03Gs6nj8dnECEiG+wdk4aZAux3i4ctlsZN&#10;fKSxio1IEA4lamhjHEopQ92SxbB2A3HyLs5bjEn6RhqPU4LbXj4plUuLHaeFFgd6a6m+Vj9WQ/79&#10;9XLxBxqO1/eeiyqfD4WatV4tM/UKItIt/of/2p9GwybbFPD7Jj0Bubs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av6h2/&#10;AAAA3QAAAA8AAAAAAAAAAQAgAAAAIgAAAGRycy9kb3ducmV2LnhtbFBLAQIUABQAAAAIAIdO4kAz&#10;LwWeOwAAADkAAAAQAAAAAAAAAAEAIAAAAA4BAABkcnMvc2hhcGV4bWwueG1sUEsFBgAAAAAGAAYA&#10;WwEAALgDAAAAAA==&#10;" path="m41,0l43,5,45,92,39,106,29,121,18,132,9,144,0,153e">
                    <v:fill on="f" focussize="0,0"/>
                    <v:stroke weight="0pt" color="#000000" joinstyle="round"/>
                    <v:imagedata o:title=""/>
                    <o:lock v:ext="edit" aspectratio="f"/>
                  </v:shape>
                  <v:shape id="_x0000_s1026" o:spid="_x0000_s1026" o:spt="100" style="position:absolute;left:5540;top:1453;height:92;width:1;" filled="f" stroked="t" coordsize="1,92" o:gfxdata="UEsDBAoAAAAAAIdO4kAAAAAAAAAAAAAAAAAEAAAAZHJzL1BLAwQUAAAACACHTuJAxQG8RL0AAADd&#10;AAAADwAAAGRycy9kb3ducmV2LnhtbEWPwWrCQBCG74LvsIzgTTcpWCS6SikIgiBqRa9DdpqEZmfD&#10;7jaat3cOhR6Hf/5v5ltvn65VPYXYeDaQzzNQxKW3DVcGrl+72RJUTMgWW89kYKAI2814tMbC+gef&#10;qb+kSgmEY4EG6pS6QutY1uQwzn1HLNm3Dw6TjKHSNuBD4K7Vb1n2rh02LBdq7OizpvLn8uuEcjjq&#10;cxhcuKZbd2z6+/L0MURjppM8W4FK9Ez/y3/tvTWwyBfyrtiICejN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FAbxEvQAA&#10;AN0AAAAPAAAAAAAAAAEAIAAAACIAAABkcnMvZG93bnJldi54bWxQSwECFAAUAAAACACHTuJAMy8F&#10;njsAAAA5AAAAEAAAAAAAAAABACAAAAAMAQAAZHJzL3NoYXBleG1sLnhtbFBLBQYAAAAABgAGAFsB&#10;AAC2AwAAAAA=&#10;" path="m0,0l1,6,0,92e">
                    <v:fill on="f" focussize="0,0"/>
                    <v:stroke weight="0pt" color="#000000" joinstyle="round"/>
                    <v:imagedata o:title=""/>
                    <o:lock v:ext="edit" aspectratio="f"/>
                  </v:shape>
                  <v:shape id="_x0000_s1026" o:spid="_x0000_s1026" o:spt="100" style="position:absolute;left:5534;top:1548;height:53;width:50;" filled="f" stroked="t" coordsize="50,53" o:gfxdata="UEsDBAoAAAAAAIdO4kAAAAAAAAAAAAAAAAAEAAAAZHJzL1BLAwQUAAAACACHTuJAlKayX78AAADd&#10;AAAADwAAAGRycy9kb3ducmV2LnhtbEWPzWsCMRTE74X+D+EVeqvZLVjqavRgFXrzY0U8PpLn7uLm&#10;ZUni+vHXm4LQ4zAzv2Ems6ttRU8+NI4V5IMMBLF2puFKwa5cfnyDCBHZYOuYFNwowGz6+jLBwrgL&#10;b6jfxkokCIcCFdQxdoWUQddkMQxcR5y8o/MWY5K+ksbjJcFtKz+z7EtabDgt1NjRvCZ92p6tgru9&#10;N6P+p9T7Ba+8s/qwX6ydUu9veTYGEeka/8PP9q9RMMyHI/h7k56AnD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Smsl+/&#10;AAAA3QAAAA8AAAAAAAAAAQAgAAAAIgAAAGRycy9kb3ducmV2LnhtbFBLAQIUABQAAAAIAIdO4kAz&#10;LwWeOwAAADkAAAAQAAAAAAAAAAEAIAAAAA4BAABkcnMvc2hhcGV4bWwueG1sUEsFBgAAAAAGAAYA&#10;WwEAALgDAAAAAA==&#10;" path="m0,0l34,53,50,53,34,50,28,42e">
                    <v:fill on="f" focussize="0,0"/>
                    <v:stroke weight="0pt" color="#000000" joinstyle="round"/>
                    <v:imagedata o:title=""/>
                    <o:lock v:ext="edit" aspectratio="f"/>
                  </v:shape>
                  <v:shape id="_x0000_s1026" o:spid="_x0000_s1026" o:spt="100" style="position:absolute;left:5509;top:1505;height:3;width:20;" filled="f" stroked="t" coordsize="20,3" o:gfxdata="UEsDBAoAAAAAAIdO4kAAAAAAAAAAAAAAAAAEAAAAZHJzL1BLAwQUAAAACACHTuJAem5XNrwAAADd&#10;AAAADwAAAGRycy9kb3ducmV2LnhtbEVPXWvCMBR9H+w/hCvsbU0zmIxqFBQGriDban2/NNe22tyU&#10;Jta6X788DPZ4ON/L9WQ7MdLgW8caVJKCIK6cabnWUB7en99A+IBssHNMGu7kYb16fFhiZtyNv2ks&#10;Qi1iCPsMNTQh9JmUvmrIok9cTxy5kxsshgiHWpoBbzHcdvIlTefSYsuxocGetg1Vl+JqNZBSu6/y&#10;o/c/201+PU+f+b46otZPM5UuQASawr/4z70zGl7VPO6Pb+ITkKt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puVza8AAAA&#10;3QAAAA8AAAAAAAAAAQAgAAAAIgAAAGRycy9kb3ducmV2LnhtbFBLAQIUABQAAAAIAIdO4kAzLwWe&#10;OwAAADkAAAAQAAAAAAAAAAEAIAAAAAsBAABkcnMvc2hhcGV4bWwueG1sUEsFBgAAAAAGAAYAWwEA&#10;ALUDAAAAAA==&#10;" path="m0,3l2,3,20,0e">
                    <v:fill on="f" focussize="0,0"/>
                    <v:stroke weight="0pt" color="#000000" joinstyle="round"/>
                    <v:imagedata o:title=""/>
                    <o:lock v:ext="edit" aspectratio="f"/>
                  </v:shape>
                  <v:line id="_x0000_s1026" o:spid="_x0000_s1026" o:spt="20" style="position:absolute;left:5510;top:1524;flip:y;height:4;width:19;" filled="f" stroked="t" coordsize="21600,21600" o:gfxdata="UEsDBAoAAAAAAIdO4kAAAAAAAAAAAAAAAAAEAAAAZHJzL1BLAwQUAAAACACHTuJAD4NTkMAAAADd&#10;AAAADwAAAGRycy9kb3ducmV2LnhtbEWPwWrDMBBE74X+g9hCb42kQkxxouQQCC0UCkl7yW1jbWwT&#10;a+VKqu3066tAoMdhZt4wy/XkOjFQiK1nA3qmQBBX3rZcG/j63D69gIgJ2WLnmQxcKMJ6dX+3xNL6&#10;kXc07FMtMoRjiQaalPpSylg15DDOfE+cvZMPDlOWoZY24JjhrpPPShXSYct5ocGeNg1V5/2PM7B7&#10;PagxbKrLcfrt5h/6+C3fh8KYxwetFiASTek/fGu/WQNzXWi4vslPQK7+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Pg1OQ&#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5470;top:1541;height:15;width:107;" filled="f" stroked="t" coordsize="107,15" o:gfxdata="UEsDBAoAAAAAAIdO4kAAAAAAAAAAAAAAAAAEAAAAZHJzL1BLAwQUAAAACACHTuJAtZsCAb8AAADd&#10;AAAADwAAAGRycy9kb3ducmV2LnhtbEWPzW7CMBCE75V4B2sr9VacpBTRFMMBhFSJQ8vPAyzxNg7E&#10;68h2gL59jYTEcTTzzWim86ttxZl8aBwryIcZCOLK6YZrBfvd6nUCIkRkja1jUvBHAeazwdMUS+0u&#10;vKHzNtYilXAoUYGJsSulDJUhi2HoOuLk/TpvMSbpa6k9XlK5bWWRZWNpseG0YLCjhaHqtO2tgvdR&#10;34/8BxVv32ZpTs36uP45HJV6ec6zTxCRrvERvtNfOnH5uIDbm/QE5Ow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WbAgG/&#10;AAAA3QAAAA8AAAAAAAAAAQAgAAAAIgAAAGRycy9kb3ducmV2LnhtbFBLAQIUABQAAAAIAIdO4kAz&#10;LwWeOwAAADkAAAAQAAAAAAAAAAEAIAAAAA4BAABkcnMvc2hhcGV4bWwueG1sUEsFBgAAAAAGAAYA&#10;WwEAALgDAAAAAA==&#10;" path="m0,15l107,2,103,0,96,2e">
                    <v:fill on="f" focussize="0,0"/>
                    <v:stroke weight="0pt" color="#000000" joinstyle="round"/>
                    <v:imagedata o:title=""/>
                    <o:lock v:ext="edit" aspectratio="f"/>
                  </v:shape>
                  <v:line id="_x0000_s1026" o:spid="_x0000_s1026" o:spt="20" style="position:absolute;left:5523;top:1567;height:58;width:1;" filled="f" stroked="t" coordsize="21600,21600" o:gfxdata="UEsDBAoAAAAAAIdO4kAAAAAAAAAAAAAAAAAEAAAAZHJzL1BLAwQUAAAACACHTuJAyY6xC78AAADd&#10;AAAADwAAAGRycy9kb3ducmV2LnhtbEWPQWvCQBSE74L/YXkFb2Y3ikGiqwdFKFYopkJ7fGSfSWz2&#10;bchu1f77riD0OMzMN8xyfbetuFLvG8ca0kSBIC6dabjScPrYjecgfEA22DomDb/kYb0aDpaYG3fj&#10;I12LUIkIYZ+jhjqELpfSlzVZ9InriKN3dr3FEGVfSdPjLcJtKydKZdJiw3Ghxo42NZXfxY/VoN7f&#10;si952Fwun/vtUeG0aFVaaD16SdUCRKB7+A8/269GwyzNpvB4E5+AXP0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mOsQu/&#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shape id="_x0000_s1026" o:spid="_x0000_s1026" o:spt="100" style="position:absolute;left:5499;top:1589;height:9;width:46;" filled="f" stroked="t" coordsize="46,9" o:gfxdata="UEsDBAoAAAAAAIdO4kAAAAAAAAAAAAAAAAAEAAAAZHJzL1BLAwQUAAAACACHTuJANaM6kcEAAADd&#10;AAAADwAAAGRycy9kb3ducmV2LnhtbEWPT2vCQBTE7wW/w/IKvdVNigaJWT1UCu2lWPWgt0f25Y9m&#10;36bZjWu/fbdQ8DjMzG+YYn0znbjS4FrLCtJpAoK4tLrlWsFh//a8AOE8ssbOMin4IQfr1eShwFzb&#10;wF903flaRAi7HBU03ve5lK5syKCb2p44epUdDPooh1rqAUOEm06+JEkmDbYcFxrs6bWh8rIbjYJq&#10;djp9HsM5fG/DPtuWm3H+gaNST49psgTh6ebv4f/2u1YwT7MZ/L2JT0Cufg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NaM6&#10;kcEAAADdAAAADwAAAAAAAAABACAAAAAiAAAAZHJzL2Rvd25yZXYueG1sUEsBAhQAFAAAAAgAh07i&#10;QDMvBZ47AAAAOQAAABAAAAAAAAAAAQAgAAAAEAEAAGRycy9zaGFwZXhtbC54bWxQSwUGAAAAAAYA&#10;BgBbAQAAugMAAAAA&#10;" path="m0,9l46,1,44,0,35,4e">
                    <v:fill on="f" focussize="0,0"/>
                    <v:stroke weight="0pt" color="#000000" joinstyle="round"/>
                    <v:imagedata o:title=""/>
                    <o:lock v:ext="edit" aspectratio="f"/>
                  </v:shape>
                  <v:shape id="_x0000_s1026" o:spid="_x0000_s1026" o:spt="100" style="position:absolute;left:5479;top:1620;height:11;width:87;" filled="f" stroked="t" coordsize="87,11" o:gfxdata="UEsDBAoAAAAAAIdO4kAAAAAAAAAAAAAAAAAEAAAAZHJzL1BLAwQUAAAACACHTuJAteYc7r4AAADd&#10;AAAADwAAAGRycy9kb3ducmV2LnhtbEWPQYvCMBSE78L+h/AEL7KmXVCkGj3IKnsS1Er3+GieTbF5&#10;KU2s+u83C4LHYWa+YZbrh21ET52vHStIJwkI4tLpmisF+Wn7OQfhA7LGxjEpeJKH9epjsMRMuzsf&#10;qD+GSkQI+wwVmBDaTEpfGrLoJ64ljt7FdRZDlF0ldYf3CLeN/EqSmbRYc1ww2NLGUHk93qyCX50X&#10;7Xdxznfb8VNqvB5O+94oNRqmyQJEoEd4h1/tH61gms6m8P8mPgG5+g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eYc7r4A&#10;AADdAAAADwAAAAAAAAABACAAAAAiAAAAZHJzL2Rvd25yZXYueG1sUEsBAhQAFAAAAAgAh07iQDMv&#10;BZ47AAAAOQAAABAAAAAAAAAAAQAgAAAADQEAAGRycy9zaGFwZXhtbC54bWxQSwUGAAAAAAYABgBb&#10;AQAAtwMAAAAA&#10;" path="m0,11l87,2,82,0,77,3e">
                    <v:fill on="f" focussize="0,0"/>
                    <v:stroke weight="0pt" color="#000000" joinstyle="round"/>
                    <v:imagedata o:title=""/>
                    <o:lock v:ext="edit" aspectratio="f"/>
                  </v:shape>
                  <v:line id="_x0000_s1026" o:spid="_x0000_s1026" o:spt="20" style="position:absolute;left:5619;top:1496;flip:y;height:6;width:39;" filled="f" stroked="t" coordsize="21600,21600" o:gfxdata="UEsDBAoAAAAAAIdO4kAAAAAAAAAAAAAAAAAEAAAAZHJzL1BLAwQUAAAACACHTuJAgGrL5L8AAADd&#10;AAAADwAAAGRycy9kb3ducmV2LnhtbEWPQWvCQBSE7wX/w/KE3upuBIOkrh4EUSgUtF68PbOvSTD7&#10;Nu5uk9hf3y0Uehxm5htmtRltK3ryoXGsIZspEMSlMw1XGs4fu5cliBCRDbaOScODAmzWk6cVFsYN&#10;fKT+FCuRIBwK1FDH2BVShrImi2HmOuLkfTpvMSbpK2k8DgluWzlXKpcWG04LNXa0ram8nb6shuP+&#10;oga/LR/X8btdvGfXu3zrc62fp5l6BRFpjP/hv/bBaFhkeQ6/b9ITkOs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Bqy+S/&#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shape id="_x0000_s1026" o:spid="_x0000_s1026" o:spt="100" style="position:absolute;left:5607;top:1501;height:78;width:31;" filled="f" stroked="t" coordsize="31,78" o:gfxdata="UEsDBAoAAAAAAIdO4kAAAAAAAAAAAAAAAAAEAAAAZHJzL1BLAwQUAAAACACHTuJAq14cH8IAAADd&#10;AAAADwAAAGRycy9kb3ducmV2LnhtbEWPQUvDQBSE70L/w/IEb3Y3gmmJ3fYgDYiUaKuFHp/Z1yQ0&#10;+zZmt03tr3cFocdhZr5hZouzbcWJet841pCMFQji0pmGKw2fH/n9FIQPyAZbx6Thhzws5qObGWbG&#10;Dbym0yZUIkLYZ6ihDqHLpPRlTRb92HXE0du73mKIsq+k6XGIcNvKB6VSabHhuFBjR881lYfN0Wp4&#10;vRR+tyzy7vK2XX0VajKk3/m71ne3iXoCEegcruH/9ovR8JikE/h7E5+AnP8C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Kte&#10;HB/CAAAA3QAAAA8AAAAAAAAAAQAgAAAAIgAAAGRycy9kb3ducmV2LnhtbFBLAQIUABQAAAAIAIdO&#10;4kAzLwWeOwAAADkAAAAQAAAAAAAAAAEAIAAAABEBAABkcnMvc2hhcGV4bWwueG1sUEsFBgAAAAAG&#10;AAYAWwEAALsDAAAAAA==&#10;" path="m30,0l31,10,24,30,17,47,9,61,0,78e">
                    <v:fill on="f" focussize="0,0"/>
                    <v:stroke weight="0pt" color="#000000" joinstyle="round"/>
                    <v:imagedata o:title=""/>
                    <o:lock v:ext="edit" aspectratio="f"/>
                  </v:shape>
                  <v:shape id="_x0000_s1026" o:spid="_x0000_s1026" o:spt="100" style="position:absolute;left:5626;top:1550;height:72;width:26;" filled="f" stroked="t" coordsize="26,72" o:gfxdata="UEsDBAoAAAAAAIdO4kAAAAAAAAAAAAAAAAAEAAAAZHJzL1BLAwQUAAAACACHTuJAnPOoy7sAAADd&#10;AAAADwAAAGRycy9kb3ducmV2LnhtbEVPu2rDMBTdC/0HcQvZaskpdYtjJUOhYDqk5LF0u1i3tol1&#10;ZSzFVv6+GgoZD+dd7aIdxEyT7x1ryDMFgrhxpudWw/n0+fwOwgdkg4Nj0nAjD7vt40OFpXELH2g+&#10;hlakEPYlauhCGEspfdORRZ+5kThxv26yGBKcWmkmXFK4HeRaqUJa7Dk1dDjSR0fN5Xi1Gr5ryqNz&#10;9f7lJ6oo91wU6u1L69VTrjYgAsVwF/+7a6PhNS/S3PQmPQG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POoy7sAAADd&#10;AAAADwAAAAAAAAABACAAAAAiAAAAZHJzL2Rvd25yZXYueG1sUEsBAhQAFAAAAAgAh07iQDMvBZ47&#10;AAAAOQAAABAAAAAAAAAAAQAgAAAACgEAAGRycy9zaGFwZXhtbC54bWxQSwUGAAAAAAYABgBbAQAA&#10;tAMAAAAA&#10;" path="m0,0l2,10,3,55,3,72,3,51,24,49,21,49,23,0,26,4,1,9e">
                    <v:fill on="f" focussize="0,0"/>
                    <v:stroke weight="0pt" color="#000000" joinstyle="round"/>
                    <v:imagedata o:title=""/>
                    <o:lock v:ext="edit" aspectratio="f"/>
                  </v:shape>
                  <v:shape id="_x0000_s1026" o:spid="_x0000_s1026" o:spt="100" style="position:absolute;left:5665;top:1494;height:56;width:46;" filled="f" stroked="t" coordsize="46,56" o:gfxdata="UEsDBAoAAAAAAIdO4kAAAAAAAAAAAAAAAAAEAAAAZHJzL1BLAwQUAAAACACHTuJAETs3tsEAAADd&#10;AAAADwAAAGRycy9kb3ducmV2LnhtbEWPW2sCMRSE3wv9D+EIfSk1uwXFrsbFFixFQVBLwbfD5rgX&#10;NyfbJN7+fVMQfBxm5htmkl9MK07kfG1ZQdpPQBAXVtdcKvjezl9GIHxA1thaJgVX8pBPHx8mmGl7&#10;5jWdNqEUEcI+QwVVCF0mpS8qMuj7tiOO3t46gyFKV0rt8BzhppWvSTKUBmuOCxV29FFRcdgcjYLF&#10;sfmdrxbPs8Os8e87sp9utPxR6qmXJmMQgS7hHr61v7SCQTp8g/838QnI6R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ETs3&#10;tsEAAADdAAAADwAAAAAAAAABACAAAAAiAAAAZHJzL2Rvd25yZXYueG1sUEsBAhQAFAAAAAgAh07i&#10;QDMvBZ47AAAAOQAAABAAAAAAAAAAAQAgAAAAEAEAAGRycy9zaGFwZXhtbC54bWxQSwUGAAAAAAYA&#10;BgBbAQAAugMAAAAA&#10;" path="m0,0l2,8,2,56,0,53,46,44e">
                    <v:fill on="f" focussize="0,0"/>
                    <v:stroke weight="0pt" color="#000000" joinstyle="round"/>
                    <v:imagedata o:title=""/>
                    <o:lock v:ext="edit" aspectratio="f"/>
                  </v:shape>
                  <v:shape id="_x0000_s1026" o:spid="_x0000_s1026" o:spt="100" style="position:absolute;left:5711;top:1492;height:53;width:2;" filled="f" stroked="t" coordsize="2,53" o:gfxdata="UEsDBAoAAAAAAIdO4kAAAAAAAAAAAAAAAAAEAAAAZHJzL1BLAwQUAAAACACHTuJA+PQetLwAAADd&#10;AAAADwAAAGRycy9kb3ducmV2LnhtbEVPPW/CMBDdK/EfrEPqVpy0aoEQw1AJwVY1gMR4xJc4Ij6H&#10;2IT039dDpY5P7zvfjLYVA/W+cawgnSUgiEunG64VHA/blwUIH5A1to5JwQ952KwnTzlm2j34m4Yi&#10;1CKGsM9QgQmhy6T0pSGLfuY64shVrrcYIuxrqXt8xHDbytck+ZAWG44NBjv6NFRei7tVcH47m+XQ&#10;ofva36qLLU67pRt3Sj1P02QFItAY/sV/7r1W8J7O4/74Jj4Buf4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j0HrS8AAAA&#10;3QAAAA8AAAAAAAAAAQAgAAAAIgAAAGRycy9kb3ducmV2LnhtbFBLAQIUABQAAAAIAIdO4kAzLwWe&#10;OwAAADkAAAAQAAAAAAAAAAEAIAAAAAsBAABkcnMvc2hhcGV4bWwueG1sUEsFBgAAAAAGAAYAWwEA&#10;ALUDAAAAAA==&#10;" path="m0,0l2,9,0,53e">
                    <v:fill on="f" focussize="0,0"/>
                    <v:stroke weight="0pt" color="#000000" joinstyle="round"/>
                    <v:imagedata o:title=""/>
                    <o:lock v:ext="edit" aspectratio="f"/>
                  </v:shape>
                  <v:shape id="_x0000_s1026" o:spid="_x0000_s1026" o:spt="100" style="position:absolute;left:5687;top:1462;height:153;width:2;" filled="f" stroked="t" coordsize="2,153" o:gfxdata="UEsDBAoAAAAAAIdO4kAAAAAAAAAAAAAAAAAEAAAAZHJzL1BLAwQUAAAACACHTuJAlL9T1b0AAADd&#10;AAAADwAAAGRycy9kb3ducmV2LnhtbEWPzYvCMBTE74L/Q3iCF9G0gh/Uph4WhN2jHwjeHs2zKTYv&#10;tcla97/fCILHYWZ+w+Tbp23EgzpfO1aQzhIQxKXTNVcKTsfddA3CB2SNjWNS8EcetsVwkGOmXc97&#10;ehxCJSKEfYYKTAhtJqUvDVn0M9cSR+/qOoshyq6SusM+wm0j50mylBZrjgsGW/oyVN4Ov1YBH90k&#10;mOpyL3HX9ObyY89yclZqPEqTDYhAz/AJv9vfWsEiXaXwehOfgCz+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Uv1PVvQAA&#10;AN0AAAAPAAAAAAAAAAEAIAAAACIAAABkcnMvZG93bnJldi54bWxQSwECFAAUAAAACACHTuJAMy8F&#10;njsAAAA5AAAAEAAAAAAAAAABACAAAAAMAQAAZHJzL3NoYXBleG1sLnhtbFBLBQYAAAAABgAGAFsB&#10;AAC2AwAAAAA=&#10;" path="m0,0l2,13,1,153e">
                    <v:fill on="f" focussize="0,0"/>
                    <v:stroke weight="0pt" color="#000000" joinstyle="round"/>
                    <v:imagedata o:title=""/>
                    <o:lock v:ext="edit" aspectratio="f"/>
                  </v:shape>
                  <v:shape id="_x0000_s1026" o:spid="_x0000_s1026" o:spt="100" style="position:absolute;left:5664;top:1566;height:57;width:50;" filled="f" stroked="t" coordsize="50,57" o:gfxdata="UEsDBAoAAAAAAIdO4kAAAAAAAAAAAAAAAAAEAAAAZHJzL1BLAwQUAAAACACHTuJAC1U9v8AAAADd&#10;AAAADwAAAGRycy9kb3ducmV2LnhtbEWPT0vDQBTE7wW/w/KE3tpNUvxD7LYHpbReLK0KHh/ZZzaY&#10;fRvytmnqp3cFweMwM79hluvRt2qgXprABvJ5Boq4Crbh2sDb62Z2D0oissU2MBm4kMB6dTVZYmnD&#10;mQ80HGOtEoSlRAMuxq7UWipHHmUeOuLkfYbeY0yyr7Xt8ZzgvtVFlt1qjw2nBYcdPTqqvo4nb0Ds&#10;Qk7F88th3H8Psn1yOe8/3o2ZXufZA6hIY/wP/7V31sBNflfA75v0BPTq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LVT2/&#10;wAAAAN0AAAAPAAAAAAAAAAEAIAAAACIAAABkcnMvZG93bnJldi54bWxQSwECFAAUAAAACACHTuJA&#10;My8FnjsAAAA5AAAAEAAAAAAAAAABACAAAAAPAQAAZHJzL3NoYXBleG1sLnhtbFBLBQYAAAAABgAG&#10;AFsBAAC5AwAAAAA=&#10;" path="m0,0l2,8,2,57,0,53,47,46,47,54,50,1e">
                    <v:fill on="f" focussize="0,0"/>
                    <v:stroke weight="0pt" color="#000000" joinstyle="round"/>
                    <v:imagedata o:title=""/>
                    <o:lock v:ext="edit" aspectratio="f"/>
                  </v:shape>
                  <v:shape id="_x0000_s1026" o:spid="_x0000_s1026" o:spt="100" style="position:absolute;left:5772;top:1456;height:173;width:2;" filled="f" stroked="t" coordsize="2,173" o:gfxdata="UEsDBAoAAAAAAIdO4kAAAAAAAAAAAAAAAAAEAAAAZHJzL1BLAwQUAAAACACHTuJAgUUAS8AAAADd&#10;AAAADwAAAGRycy9kb3ducmV2LnhtbEWPzWrDMBCE74G+g9hAL6GRXZMf3Mg+BAI91CVxSntdrK1t&#10;Yq2Mpdrp21eFQI7DzHzD7PKr6cRIg2stK4iXEQjiyuqWawUf58PTFoTzyBo7y6Tglxzk2cNsh6m2&#10;E59oLH0tAoRdigoa7/tUSlc1ZNAtbU8cvG87GPRBDrXUA04Bbjr5HEVrabDlsNBgT/uGqkv5YxT0&#10;7o2/iuMhwW3Vfe51UizeN4VSj/M4egHh6erv4Vv7VStYxZsE/t+EJyCz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BRQBL&#10;wAAAAN0AAAAPAAAAAAAAAAEAIAAAACIAAABkcnMvZG93bnJldi54bWxQSwECFAAUAAAACACHTuJA&#10;My8FnjsAAAA5AAAAEAAAAAAAAAABACAAAAAPAQAAZHJzL3NoYXBleG1sLnhtbFBLBQYAAAAABgAG&#10;AFsBAAC5AwAAAAA=&#10;" path="m0,0l1,7,2,173,1,160,2,139e">
                    <v:fill on="f" focussize="0,0"/>
                    <v:stroke weight="0pt" color="#000000" joinstyle="round"/>
                    <v:imagedata o:title=""/>
                    <o:lock v:ext="edit" aspectratio="f"/>
                  </v:shape>
                  <v:line id="_x0000_s1026" o:spid="_x0000_s1026" o:spt="20" style="position:absolute;left:5775;top:1528;height:15;width:12;" filled="f" stroked="t" coordsize="21600,21600" o:gfxdata="UEsDBAoAAAAAAIdO4kAAAAAAAAAAAAAAAAAEAAAAZHJzL1BLAwQUAAAACACHTuJAw76/osAAAADd&#10;AAAADwAAAGRycy9kb3ducmV2LnhtbEWPQWvCQBSE70L/w/IKvelutFpJ3eSgCKUKYlqwx0f2NYnN&#10;vg3Zrdp/7wpCj8PMfMMs8ottxYl63zjWkIwUCOLSmYYrDZ8f6+EchA/IBlvHpOGPPOTZw2CBqXFn&#10;3tOpCJWIEPYpaqhD6FIpfVmTRT9yHXH0vl1vMUTZV9L0eI5w28qxUjNpseG4UGNHy5rKn+LXalC7&#10;zexLbpfH4+F9tVc4KVqVFFo/PSbqFUSgS/gP39tvRsM0eXmG25v4BGR2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Dvr+i&#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5741;top:1518;height:68;width:32;" filled="f" stroked="t" coordsize="32,68" o:gfxdata="UEsDBAoAAAAAAIdO4kAAAAAAAAAAAAAAAAAEAAAAZHJzL1BLAwQUAAAACACHTuJABRM4eb8AAADd&#10;AAAADwAAAGRycy9kb3ducmV2LnhtbEWPT4vCMBTE74LfITxhL7ImFeou1ehhYWVRFHUFr4/m2Rab&#10;l9LEf9/eCILHYWZ+w0xmN1uLC7W+cqwhGSgQxLkzFRca9v+/n98gfEA2WDsmDXfyMJt2OxPMjLvy&#10;li67UIgIYZ+hhjKEJpPS5yVZ9APXEEfv6FqLIcq2kKbFa4TbWg6VGkmLFceFEhv6KSk/7c5Ww/C+&#10;3VhF6WqNp8OxqeeL/n450vqjl6gxiEC38A6/2n9GQ5p8pfB8E5+AnD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UTOHm/&#10;AAAA3QAAAA8AAAAAAAAAAQAgAAAAIgAAAGRycy9kb3ducmV2LnhtbFBLAQIUABQAAAAIAIdO4kAz&#10;LwWeOwAAADkAAAAQAAAAAAAAAAEAIAAAAA4BAABkcnMvc2hhcGV4bWwueG1sUEsFBgAAAAAGAAYA&#10;WwEAALgDAAAAAA==&#10;" path="m32,0l21,26,14,44,7,56,0,68e">
                    <v:fill on="f" focussize="0,0"/>
                    <v:stroke weight="0pt" color="#000000" joinstyle="round"/>
                    <v:imagedata o:title=""/>
                    <o:lock v:ext="edit" aspectratio="f"/>
                  </v:shape>
                  <v:line id="_x0000_s1026" o:spid="_x0000_s1026" o:spt="20" style="position:absolute;left:5747;top:1506;flip:y;height:8;width:47;" filled="f" stroked="t" coordsize="21600,21600" o:gfxdata="UEsDBAoAAAAAAIdO4kAAAAAAAAAAAAAAAAAEAAAAZHJzL1BLAwQUAAAACACHTuJABbNdOcAAAADd&#10;AAAADwAAAGRycy9kb3ducmV2LnhtbEWPzWrDMBCE74G+g9hCb4nkQJziRskhUFIoFPJzyW1jbWwT&#10;a+VKqu306atCocdhZr5hVpvRtqInHxrHGrKZAkFcOtNwpeF0fJ0+gwgR2WDrmDTcKcBm/TBZYWHc&#10;wHvqD7ESCcKhQA11jF0hZShrshhmriNO3tV5izFJX0njcUhw28q5Urm02HBaqLGjbU3l7fBlNex3&#10;ZzX4bXm/jN/t4iO7fMr3Ptf66TFTLyAijfE//Nd+MxoW2TKH3zfpCcj1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Fs105&#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5792;top:1467;height:83;width:19;" filled="f" stroked="t" coordsize="19,83" o:gfxdata="UEsDBAoAAAAAAIdO4kAAAAAAAAAAAAAAAAAEAAAAZHJzL1BLAwQUAAAACACHTuJAR1DQOr8AAADd&#10;AAAADwAAAGRycy9kb3ducmV2LnhtbEWPT2sCMRTE74V+h/AKvRRN1uIqq1FaQSjoxVXvj83bP3Xz&#10;smzS1X57Uyh4HGbmN8xyfbOtGKj3jWMNyViBIC6cabjScDpuR3MQPiAbbB2Thl/ysF49Py0xM+7K&#10;BxryUIkIYZ+hhjqELpPSFzVZ9GPXEUevdL3FEGVfSdPjNcJtKydKpdJiw3Ghxo42NRWX/MdqOCZv&#10;+S5V6fb7/ePTnsv9UMhLqfXrS6IWIALdwiP83/4yGqbJbAZ/b+ITkKs7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dQ0Dq/&#10;AAAA3QAAAA8AAAAAAAAAAQAgAAAAIgAAAGRycy9kb3ducmV2LnhtbFBLAQIUABQAAAAIAIdO4kAz&#10;LwWeOwAAADkAAAAQAAAAAAAAAAEAIAAAAA4BAABkcnMvc2hhcGV4bWwueG1sUEsFBgAAAAAGAAYA&#10;WwEAALgDAAAAAA==&#10;" path="m19,0l18,14,14,39,9,55,4,71,0,83e">
                    <v:fill on="f" focussize="0,0"/>
                    <v:stroke weight="0pt" color="#000000" joinstyle="round"/>
                    <v:imagedata o:title=""/>
                    <o:lock v:ext="edit" aspectratio="f"/>
                  </v:shape>
                  <v:shape id="_x0000_s1026" o:spid="_x0000_s1026" o:spt="100" style="position:absolute;left:5806;top:1496;height:133;width:50;" filled="f" stroked="t" coordsize="50,133" o:gfxdata="UEsDBAoAAAAAAIdO4kAAAAAAAAAAAAAAAAAEAAAAZHJzL1BLAwQUAAAACACHTuJAxg0ZA7sAAADd&#10;AAAADwAAAGRycy9kb3ducmV2LnhtbEVPS2vCQBC+F/wPywjezCYFH0RXqUKxFMFXex+yYxKbnQ3Z&#10;8dF/3z0IPX587/ny4Rp1oy7Ung1kSQqKuPC25tLA1+l9OAUVBNli45kM/FKA5aL3Msfc+jsf6HaU&#10;UsUQDjkaqETaXOtQVOQwJL4ljtzZdw4lwq7UtsN7DHeNfk3TsXZYc2yosKV1RcXP8eoM7PZvGxH7&#10;fQmnwHp1Lj63ejI2ZtDP0hkooYf8i5/uD2tglE3i3PgmPgG9+A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xg0ZA7sAAADd&#10;AAAADwAAAAAAAAABACAAAAAiAAAAZHJzL2Rvd25yZXYueG1sUEsBAhQAFAAAAAgAh07iQDMvBZ47&#10;AAAAOQAAABAAAAAAAAAAAQAgAAAACgEAAGRycy9zaGFwZXhtbC54bWxQSwUGAAAAAAYABgBbAQAA&#10;tAMAAAAA&#10;" path="m0,12l5,13,50,5,46,0,45,10,45,13,41,76,41,78,39,97,36,115,32,126,30,133,11,109,31,130,34,122e">
                    <v:fill on="f" focussize="0,0"/>
                    <v:stroke weight="0pt" color="#000000" joinstyle="round"/>
                    <v:imagedata o:title=""/>
                    <o:lock v:ext="edit" aspectratio="f"/>
                  </v:shape>
                  <v:shape id="_x0000_s1026" o:spid="_x0000_s1026" o:spt="100" style="position:absolute;left:5796;top:1528;height:53;width:32;" filled="f" stroked="t" coordsize="32,53" o:gfxdata="UEsDBAoAAAAAAIdO4kAAAAAAAAAAAAAAAAAEAAAAZHJzL1BLAwQUAAAACACHTuJATBlLV7wAAADd&#10;AAAADwAAAGRycy9kb3ducmV2LnhtbEWPwW7CMBBE70j9B2srcQM7tEAbMBxAqFyB9L6KlyQQr6PY&#10;hcDXYySkHkcz80YzX3a2FhdqfeVYQzJUIIhzZyouNGSHzeALhA/IBmvHpOFGHpaLt94cU+OuvKPL&#10;PhQiQtinqKEMoUml9HlJFv3QNcTRO7rWYoiyLaRp8RrhtpYjpSbSYsVxocSGViXl5/2f1fCT3cPp&#10;0En/+TH95Ukm14Wq1lr33xM1AxGoC//hV3trNIyT6Tc838QnIBc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wZS1e8AAAA&#10;3QAAAA8AAAAAAAAAAQAgAAAAIgAAAGRycy9kb3ducmV2LnhtbFBLAQIUABQAAAAIAIdO4kAzLwWe&#10;OwAAADkAAAAQAAAAAAAAAAEAIAAAAAsBAABkcnMvc2hhcGV4bWwueG1sUEsFBgAAAAAGAAYAWwEA&#10;ALUDAAAAAA==&#10;" path="m21,0l19,9,9,38,3,52,0,53,32,42e">
                    <v:fill on="f" focussize="0,0"/>
                    <v:stroke weight="0pt" color="#000000" joinstyle="round"/>
                    <v:imagedata o:title=""/>
                    <o:lock v:ext="edit" aspectratio="f"/>
                  </v:shape>
                  <v:shape id="_x0000_s1026" o:spid="_x0000_s1026" o:spt="100" style="position:absolute;left:5822;top:1557;height:26;width:10;" filled="f" stroked="t" coordsize="10,26" o:gfxdata="UEsDBAoAAAAAAIdO4kAAAAAAAAAAAAAAAAAEAAAAZHJzL1BLAwQUAAAACACHTuJALUKPyL0AAADd&#10;AAAADwAAAGRycy9kb3ducmV2LnhtbEVPz2vCMBS+D/wfwhO8jJl24JBqFB1M52EHdQe9PZq3tKx5&#10;KUnWdv+9OQgeP77fy/VgG9GRD7VjBfk0A0FcOl2zUfB9/niZgwgRWWPjmBT8U4D1avS0xEK7no/U&#10;naIRKYRDgQqqGNtCylBWZDFMXUucuB/nLcYEvZHaY5/CbSNfs+xNWqw5NVTY0ntF5e/pzyq47K7d&#10;zGz9c98Mhy+7N3TZ7EipyTjPFiAiDfEhvrs/tYJZPk/705v0BOTqB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tQo/IvQAA&#10;AN0AAAAPAAAAAAAAAAEAIAAAACIAAABkcnMvZG93bnJldi54bWxQSwECFAAUAAAACACHTuJAMy8F&#10;njsAAAA5AAAAEAAAAAAAAAABACAAAAAMAQAAZHJzL3NoYXBleG1sLnhtbFBLBQYAAAAABgAGAFsB&#10;AAC2AwAAAAA=&#10;" path="m0,0l10,17,10,26e">
                    <v:fill on="f" focussize="0,0"/>
                    <v:stroke weight="0pt" color="#000000" joinstyle="round"/>
                    <v:imagedata o:title=""/>
                    <o:lock v:ext="edit" aspectratio="f"/>
                  </v:shape>
                  <v:shape id="_x0000_s1026" o:spid="_x0000_s1026" o:spt="100" style="position:absolute;left:5876;top:1460;height:80;width:41;" filled="f" stroked="t" coordsize="41,80" o:gfxdata="UEsDBAoAAAAAAIdO4kAAAAAAAAAAAAAAAAAEAAAAZHJzL1BLAwQUAAAACACHTuJAA6KJmb0AAADd&#10;AAAADwAAAGRycy9kb3ducmV2LnhtbEWPwWrDMBBE74X8g9hAL6WR3Dap61jJwaTQa518wGJtbWNr&#10;ZSzFdv4+KhR6HGbmDZMfF9uLiUbfOtaQbBQI4sqZlmsNl/PncwrCB2SDvWPScCMPx8PqIcfMuJm/&#10;aSpDLSKEfYYamhCGTEpfNWTRb9xAHL0fN1oMUY61NCPOEW57+aLUTlpsOS40OFDRUNWVV6vBFE+v&#10;C725U/0xdXZ4VzezS0utH9eJ2oMItIT/8F/7y2jYJmkCv2/iE5CHO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DoomZvQAA&#10;AN0AAAAPAAAAAAAAAAEAIAAAACIAAABkcnMvZG93bnJldi54bWxQSwECFAAUAAAACACHTuJAMy8F&#10;njsAAAA5AAAAEAAAAAAAAAABACAAAAAMAQAAZHJzL3NoYXBleG1sLnhtbFBLBQYAAAAABgAGAFsB&#10;AAC2AwAAAAA=&#10;" path="m41,0l36,19,28,36,20,52,11,65,5,74,0,80e">
                    <v:fill on="f" focussize="0,0"/>
                    <v:stroke weight="0pt" color="#000000" joinstyle="round"/>
                    <v:imagedata o:title=""/>
                    <o:lock v:ext="edit" aspectratio="f"/>
                  </v:shape>
                  <v:shape id="_x0000_s1026" o:spid="_x0000_s1026" o:spt="100" style="position:absolute;left:5904;top:1501;height:128;width:1;" filled="f" stroked="t" coordsize="1,128" o:gfxdata="UEsDBAoAAAAAAIdO4kAAAAAAAAAAAAAAAAAEAAAAZHJzL1BLAwQUAAAACACHTuJAhvSFfMAAAADd&#10;AAAADwAAAGRycy9kb3ducmV2LnhtbEWPS2sCMRSF9wX/Q7iCm6FmRmiR0ehCK7Uu6qPi+jK5nUyd&#10;3AyT+Pr3Rii4PJzHxxlPr7YWZ2p95VhB1k9BEBdOV1wq2P8sXocgfEDWWDsmBTfyMJ10XsaYa3fh&#10;LZ13oRRxhH2OCkwITS6lLwxZ9H3XEEfv17UWQ5RtKXWLlzhuazlI03dpseJIMNjQzFBx3J1s5G7n&#10;C/2RHDLz/fmXrOZfp81+nSjV62bpCESga3iG/9tLreAtGw7g8SY+ATm5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G9IV8&#10;wAAAAN0AAAAPAAAAAAAAAAEAIAAAACIAAABkcnMvZG93bnJldi54bWxQSwECFAAUAAAACACHTuJA&#10;My8FnjsAAAA5AAAAEAAAAAAAAAABACAAAAAPAQAAZHJzL3NoYXBleG1sLnhtbFBLBQYAAAAABgAG&#10;AFsBAAC5AwAAAAA=&#10;" path="m0,0l1,86,1,111,1,128,0,119,1,104e">
                    <v:fill on="f" focussize="0,0"/>
                    <v:stroke weight="0pt" color="#000000" joinstyle="round"/>
                    <v:imagedata o:title=""/>
                    <o:lock v:ext="edit" aspectratio="f"/>
                  </v:shape>
                  <v:shape id="_x0000_s1026" o:spid="_x0000_s1026" o:spt="100" style="position:absolute;left:5921;top:1479;height:66;width:15;" filled="f" stroked="t" coordsize="15,66" o:gfxdata="UEsDBAoAAAAAAIdO4kAAAAAAAAAAAAAAAAAEAAAAZHJzL1BLAwQUAAAACACHTuJAsIV0zMAAAADd&#10;AAAADwAAAGRycy9kb3ducmV2LnhtbEWPMW/CMBSEd6T+B+tV6oLASREFUgwDFRJLh1IY2J7iR5w2&#10;fo5sE8i/x5UqMZ7u7jvdcn2zjejIh9qxgnycgSAuna65UnD43o7mIEJE1tg4JgU9BVivngZLLLS7&#10;8hd1+1iJBOFQoAITY1tIGUpDFsPYtcTJOztvMSbpK6k9XhPcNvI1y96kxZrTgsGWNobK3/3FKugW&#10;m/7n2H8ec+lnH7vt9GKa01Cpl+c8ewcR6RYf4f/2TiuY5vMJ/L1JT0Cu7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whXTM&#10;wAAAAN0AAAAPAAAAAAAAAAEAIAAAACIAAABkcnMvZG93bnJldi54bWxQSwECFAAUAAAACACHTuJA&#10;My8FnjsAAAA5AAAAEAAAAAAAAAABACAAAAAPAQAAZHJzL3NoYXBleG1sLnhtbFBLBQYAAAAABgAG&#10;AFsBAAC5AwAAAAA=&#10;" path="m15,0l11,23,7,43,3,58,0,66e">
                    <v:fill on="f" focussize="0,0"/>
                    <v:stroke weight="0pt" color="#000000" joinstyle="round"/>
                    <v:imagedata o:title=""/>
                    <o:lock v:ext="edit" aspectratio="f"/>
                  </v:shape>
                  <v:shape id="_x0000_s1026" o:spid="_x0000_s1026" o:spt="100" style="position:absolute;left:5936;top:1506;height:14;width:49;" filled="f" stroked="t" coordsize="49,14" o:gfxdata="UEsDBAoAAAAAAIdO4kAAAAAAAAAAAAAAAAAEAAAAZHJzL1BLAwQUAAAACACHTuJAg4Zkn8EAAADd&#10;AAAADwAAAGRycy9kb3ducmV2LnhtbEWP3WrCQBSE74W+w3IE73QTUZHUVSSgCFKoP7R4d5o9TdJm&#10;z4bsGuPbu0Khl8PMfMMsVp2pREuNKy0riEcRCOLM6pJzBefTZjgH4TyyxsoyKbiTg9XypbfARNsb&#10;H6g9+lwECLsEFRTe14mULivIoBvZmjh437Yx6INscqkbvAW4qeQ4imbSYMlhocCa0oKy3+PVKNh8&#10;Ze8fl7bbTtI03/+sP6dv8n5RatCPo1cQnjr/H/5r77SCaTyfwPNNeAJy+Q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g4Zk&#10;n8EAAADdAAAADwAAAAAAAAABACAAAAAiAAAAZHJzL2Rvd25yZXYueG1sUEsBAhQAFAAAAAgAh07i&#10;QDMvBZ47AAAAOQAAABAAAAAAAAAAAQAgAAAAEAEAAGRycy9zaGFwZXhtbC54bWxQSwUGAAAAAAYA&#10;BgBbAQAAugMAAAAA&#10;" path="m0,14l49,0,44,0,35,5e">
                    <v:fill on="f" focussize="0,0"/>
                    <v:stroke weight="0pt" color="#000000" joinstyle="round"/>
                    <v:imagedata o:title=""/>
                    <o:lock v:ext="edit" aspectratio="f"/>
                  </v:shape>
                  <v:shape id="_x0000_s1026" o:spid="_x0000_s1026" o:spt="100" style="position:absolute;left:5918;top:1548;height:16;width:77;" filled="f" stroked="t" coordsize="77,16" o:gfxdata="UEsDBAoAAAAAAIdO4kAAAAAAAAAAAAAAAAAEAAAAZHJzL1BLAwQUAAAACACHTuJAVajyoMEAAADd&#10;AAAADwAAAGRycy9kb3ducmV2LnhtbEWPT2sCMRTE74V+h/AKvRRNtmjR1Sj9Q1HYQ+vqweNj87q7&#10;dPOyJOmq374RCj0OM/MbZrk+204M5EPrWEM2ViCIK2darjUc9u+jGYgQkQ12jknDhQKsV7c3S8yN&#10;O/GOhjLWIkE45KihibHPpQxVQxbD2PXEyfty3mJM0tfSeDwluO3ko1JP0mLLaaHBnl4bqr7LH6vh&#10;eaPw+LZF/1nMP4aJOhblw0uh9f1dphYgIp3jf/ivvTUaptlsCtc36QnI1S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Vajy&#10;oMEAAADdAAAADwAAAAAAAAABACAAAAAiAAAAZHJzL2Rvd25yZXYueG1sUEsBAhQAFAAAAAgAh07i&#10;QDMvBZ47AAAAOQAAABAAAAAAAAAAAQAgAAAAEAEAAGRycy9zaGFwZXhtbC54bWxQSwUGAAAAAAYA&#10;BgBbAQAAugMAAAAA&#10;" path="m0,16l77,2,72,0,62,5e">
                    <v:fill on="f" focussize="0,0"/>
                    <v:stroke weight="0pt" color="#000000" joinstyle="round"/>
                    <v:imagedata o:title=""/>
                    <o:lock v:ext="edit" aspectratio="f"/>
                  </v:shape>
                  <v:shape id="_x0000_s1026" o:spid="_x0000_s1026" o:spt="100" style="position:absolute;left:5956;top:1455;height:176;width:4;" filled="f" stroked="t" coordsize="4,176" o:gfxdata="UEsDBAoAAAAAAIdO4kAAAAAAAAAAAAAAAAAEAAAAZHJzL1BLAwQUAAAACACHTuJABhJYtLwAAADd&#10;AAAADwAAAGRycy9kb3ducmV2LnhtbEWPzWrDMBCE74W+g9hCb7XkQoNxogQaKPjQS/NzX6yN5cRa&#10;uZKcuG9fFQo5DjPzDbPazG4QVwqx96yhLBQI4tabnjsNh/3HSwUiJmSDg2fS8EMRNuvHhxXWxt/4&#10;i6671IkM4VijBpvSWEsZW0sOY+FH4uydfHCYsgydNAFvGe4G+arUQjrsOS9YHGlrqb3sJqfh+/yZ&#10;yFbbaPn4HvqmmeSsJq2fn0q1BJFoTvfwf7sxGt7KagF/b/ITkOt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YSWLS8AAAA&#10;3QAAAA8AAAAAAAAAAQAgAAAAIgAAAGRycy9kb3ducmV2LnhtbFBLAQIUABQAAAAIAIdO4kAzLwWe&#10;OwAAADkAAAAQAAAAAAAAAAEAIAAAAAsBAABkcnMvc2hhcGV4bWwueG1sUEsFBgAAAAAGAAYAWwEA&#10;ALUDAAAAAA==&#10;" path="m0,0l4,5,1,3,2,176,1,163,2,141e">
                    <v:fill on="f" focussize="0,0"/>
                    <v:stroke weight="0pt" color="#000000" joinstyle="round"/>
                    <v:imagedata o:title=""/>
                    <o:lock v:ext="edit" aspectratio="f"/>
                  </v:shape>
                  <v:shape id="_x0000_s1026" o:spid="_x0000_s1026" o:spt="100" style="position:absolute;left:6047;top:1459;height:164;width:5;" filled="f" stroked="t" coordsize="5,164" o:gfxdata="UEsDBAoAAAAAAIdO4kAAAAAAAAAAAAAAAAAEAAAAZHJzL1BLAwQUAAAACACHTuJAF9Ts+8EAAADd&#10;AAAADwAAAGRycy9kb3ducmV2LnhtbEWPT2vCQBTE7wW/w/IKvdXdWJvaNKugVBAPam0OPT6yr0kw&#10;+zZkt/759q5Q8DjMzG+YfHa2rThS7xvHGpKhAkFcOtNwpaH4Xj5PQPiAbLB1TBou5GE2HTzkmBl3&#10;4i867kMlIoR9hhrqELpMSl/WZNEPXUccvV/XWwxR9pU0PZ4i3LZypFQqLTYcF2rsaFFTedj/WQ2q&#10;eP/ZbuUmDepCL+PFZ9rOd2utnx4T9QEi0Dncw//tldHwmkze4PYmPgE5vQJ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F9Ts&#10;+8EAAADdAAAADwAAAAAAAAABACAAAAAiAAAAZHJzL2Rvd25yZXYueG1sUEsBAhQAFAAAAAgAh07i&#10;QDMvBZ47AAAAOQAAABAAAAAAAAAAAQAgAAAAEAEAAGRycy9zaGFwZXhtbC54bWxQSwUGAAAAAAYA&#10;BgBbAQAAugMAAAAA&#10;" path="m3,0l5,7,2,164,0,156,3,128e">
                    <v:fill on="f" focussize="0,0"/>
                    <v:stroke weight="0pt" color="#000000" joinstyle="round"/>
                    <v:imagedata o:title=""/>
                    <o:lock v:ext="edit" aspectratio="f"/>
                  </v:shape>
                  <v:shape id="_x0000_s1026" o:spid="_x0000_s1026" o:spt="100" style="position:absolute;left:6052;top:1530;height:23;width:17;" filled="f" stroked="t" coordsize="17,23" o:gfxdata="UEsDBAoAAAAAAIdO4kAAAAAAAAAAAAAAAAAEAAAAZHJzL1BLAwQUAAAACACHTuJA6va7lLsAAADd&#10;AAAADwAAAGRycy9kb3ducmV2LnhtbEVPTYvCMBC9C/sfwgh707TCSqmmRXQFLytb9eJtbMa22ExK&#10;k7X6781B2OPjfS/zh2nFnXrXWFYQTyMQxKXVDVcKTsftJAHhPLLG1jIpeJKDPPsYLTHVduCC7gdf&#10;iRDCLkUFtfddKqUrazLoprYjDtzV9gZ9gH0ldY9DCDetnEXRXBpsODTU2NG6pvJ2+DMKLvqa/Px+&#10;D9I9NwWdiw2tdt1eqc9xHC1AeHr4f/HbvdMKvuIkzA1vwhOQ2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6va7lLsAAADd&#10;AAAADwAAAAAAAAABACAAAAAiAAAAZHJzL2Rvd25yZXYueG1sUEsBAhQAFAAAAAgAh07iQDMvBZ47&#10;AAAAOQAAABAAAAAAAAAAAQAgAAAACgEAAGRycy9zaGFwZXhtbC54bWxQSwUGAAAAAAYABgBbAQAA&#10;tAMAAAAA&#10;" path="m0,0l16,17,17,23e">
                    <v:fill on="f" focussize="0,0"/>
                    <v:stroke weight="0pt" color="#000000" joinstyle="round"/>
                    <v:imagedata o:title=""/>
                    <o:lock v:ext="edit" aspectratio="f"/>
                  </v:shape>
                  <v:shape id="_x0000_s1026" o:spid="_x0000_s1026" o:spt="100" style="position:absolute;left:6014;top:1521;height:69;width:38;" filled="f" stroked="t" coordsize="38,69" o:gfxdata="UEsDBAoAAAAAAIdO4kAAAAAAAAAAAAAAAAAEAAAAZHJzL1BLAwQUAAAACACHTuJAZVJC8L0AAADd&#10;AAAADwAAAGRycy9kb3ducmV2LnhtbEWPQWsCMRSE7wX/Q3iCl6LZtSi6GgUtQnvs6sXbY/PcXdy8&#10;xCTV9d83hUKPw8x8w6y3venEnXxoLSvIJxkI4srqlmsFp+NhvAARIrLGzjIpeFKA7WbwssZC2wd/&#10;0b2MtUgQDgUqaGJ0hZShashgmFhHnLyL9QZjkr6W2uMjwU0np1k2lwZbTgsNOto3VF3Lb6Pg9Z3d&#10;7M3Q7vy5t873y1tfyptSo2GerUBE6uN/+K/9oRXM8sUSft+kJyA3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lUkLwvQAA&#10;AN0AAAAPAAAAAAAAAAEAIAAAACIAAABkcnMvZG93bnJldi54bWxQSwECFAAUAAAACACHTuJAMy8F&#10;njsAAAA5AAAAEAAAAAAAAAABACAAAAAMAQAAZHJzL3NoYXBleG1sLnhtbFBLBQYAAAAABgAGAFsB&#10;AAC2AwAAAAA=&#10;" path="m38,0l27,22,18,42,10,55,0,69e">
                    <v:fill on="f" focussize="0,0"/>
                    <v:stroke weight="0pt" color="#000000" joinstyle="round"/>
                    <v:imagedata o:title=""/>
                    <o:lock v:ext="edit" aspectratio="f"/>
                  </v:shape>
                  <v:line id="_x0000_s1026" o:spid="_x0000_s1026" o:spt="20" style="position:absolute;left:6022;top:1508;flip:y;height:9;width:49;" filled="f" stroked="t" coordsize="21600,21600" o:gfxdata="UEsDBAoAAAAAAIdO4kAAAAAAAAAAAAAAAAAEAAAAZHJzL1BLAwQUAAAACACHTuJAVRqGLLwAAADd&#10;AAAADwAAAGRycy9kb3ducmV2LnhtbEVPz2vCMBS+D/wfwht4m0kHyuyMHgRREASdF2/P5q0ta15q&#10;krXVv94cBjt+fL8Xq8E2oiMfascasokCQVw4U3Op4fy1efsAESKywcYxabhTgNVy9LLA3Liej9Sd&#10;YilSCIccNVQxtrmUoajIYpi4ljhx385bjAn6UhqPfQq3jXxXaiYt1pwaKmxpXVHxc/q1Go7bi+r9&#10;urhfh0czPWTXm9x3M63Hr5n6BBFpiP/iP/fOaJhm87Q/vUlPQC6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Uahiy8AAAA&#10;3QAAAA8AAAAAAAAAAQAgAAAAIgAAAGRycy9kb3ducmV2LnhtbFBLAQIUABQAAAAIAIdO4kAzLwWe&#10;OwAAADkAAAAQAAAAAAAAAAEAIAAAAAsBAABkcnMvc2hhcGV4bWwueG1sUEsFBgAAAAAGAAYAWwEA&#10;ALUDAAAAAA==&#10;">
                    <v:fill on="f" focussize="0,0"/>
                    <v:stroke weight="0pt" color="#000000" joinstyle="round"/>
                    <v:imagedata o:title=""/>
                    <o:lock v:ext="edit" aspectratio="f"/>
                  </v:line>
                  <v:shape id="_x0000_s1026" o:spid="_x0000_s1026" o:spt="100" style="position:absolute;left:6087;top:1458;height:170;width:21;" filled="f" stroked="t" coordsize="21,170" o:gfxdata="UEsDBAoAAAAAAIdO4kAAAAAAAAAAAAAAAAAEAAAAZHJzL1BLAwQUAAAACACHTuJA76BfhL0AAADd&#10;AAAADwAAAGRycy9kb3ducmV2LnhtbEWP3YrCMBSE7wXfIRzBG9E0yvrTNXpRWNY7afUBDs2xLduc&#10;lCZr9e3NgrCXw8w3w+yPD9uKO/W+caxBLRIQxKUzDVcarpev+RaED8gGW8ek4UkejofxaI+pcQPn&#10;dC9CJWIJ+xQ11CF0qZS+rMmiX7iOOHo311sMUfaVND0Osdy2cpkka2mx4bhQY0dZTeVP8Ws1fODm&#10;/M0Zrc5FflPPYUmnvJhpPZ2o5BNEoEf4D7/pk4mc2in4exOfgDy8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voF+EvQAA&#10;AN0AAAAPAAAAAAAAAAEAIAAAACIAAABkcnMvZG93bnJldi54bWxQSwECFAAUAAAACACHTuJAMy8F&#10;njsAAAA5AAAAEAAAAAAAAAABACAAAAAMAQAAZHJzL3NoYXBleG1sLnhtbFBLBQYAAAAABgAGAFsB&#10;AAC2AwAAAAA=&#10;" path="m20,0l21,7,21,158,20,167,19,170,0,145,19,167e">
                    <v:fill on="f" focussize="0,0"/>
                    <v:stroke weight="0pt" color="#000000" joinstyle="round"/>
                    <v:imagedata o:title=""/>
                    <o:lock v:ext="edit" aspectratio="f"/>
                  </v:shape>
                  <v:shape id="_x0000_s1026" o:spid="_x0000_s1026" o:spt="100" style="position:absolute;left:6080;top:1509;height:9;width:53;" filled="f" stroked="t" coordsize="53,9" o:gfxdata="UEsDBAoAAAAAAIdO4kAAAAAAAAAAAAAAAAAEAAAAZHJzL1BLAwQUAAAACACHTuJAzreVvcAAAADd&#10;AAAADwAAAGRycy9kb3ducmV2LnhtbEWPT2sCMRTE7wW/Q3gFbzVZQV23RkFB9FaathRvr5vn7tLN&#10;y7KJf+qnb4RCj8PM/IZZrK6uFWfqQ+NZQzZSIIhLbxuuNLy/bZ9yECEiW2w9k4YfCrBaDh4WWFh/&#10;4Vc6m1iJBOFQoIY6xq6QMpQ1OQwj3xEn7+h7hzHJvpK2x0uCu1aOlZpKhw2nhRo72tRUfpuT07A5&#10;fOLxw1Q5m9tWrXfmy77sZloPHzP1DCLSNf6H/9p7q2GSzcdwf5OegFz+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Ot5W9&#10;wAAAAN0AAAAPAAAAAAAAAAEAIAAAACIAAABkcnMvZG93bnJldi54bWxQSwECFAAUAAAACACHTuJA&#10;My8FnjsAAAA5AAAAEAAAAAAAAAABACAAAAAPAQAAZHJzL3NoYXBleG1sLnhtbFBLBQYAAAAABgAG&#10;AFsBAAC5AwAAAAA=&#10;" path="m0,9l53,2,50,0,43,3e">
                    <v:fill on="f" focussize="0,0"/>
                    <v:stroke weight="0pt" color="#000000" joinstyle="round"/>
                    <v:imagedata o:title=""/>
                    <o:lock v:ext="edit" aspectratio="f"/>
                  </v:shape>
                  <v:shape id="_x0000_s1026" o:spid="_x0000_s1026" o:spt="100" style="position:absolute;left:6060;top:1520;height:78;width:43;" filled="f" stroked="t" coordsize="43,78" o:gfxdata="UEsDBAoAAAAAAIdO4kAAAAAAAAAAAAAAAAAEAAAAZHJzL1BLAwQUAAAACACHTuJAud0XlMAAAADd&#10;AAAADwAAAGRycy9kb3ducmV2LnhtbEWPW2vCQBSE3wv9D8sRfKubVKyauvGhqAhFrDf6esgek9Ds&#10;2bC78fLvu0Khj8PMfMPM5jfTiAs5X1tWkA4SEMSF1TWXCo6H5csEhA/IGhvLpOBOHub589MMM22v&#10;vKPLPpQiQthnqKAKoc2k9EVFBv3AtsTRO1tnMETpSqkdXiPcNPI1Sd6kwZrjQoUtfVRU/Ow7o+Bb&#10;HxvXrcabz+1pNy6+ZL1Y8V2pfi9N3kEEuoX/8F97rRWM0ukQHm/iE5D5L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53ReU&#10;wAAAAN0AAAAPAAAAAAAAAAEAIAAAACIAAABkcnMvZG93bnJldi54bWxQSwECFAAUAAAACACHTuJA&#10;My8FnjsAAAA5AAAAEAAAAAAAAAABACAAAAAPAQAAZHJzL3NoYXBleG1sLnhtbFBLBQYAAAAABgAG&#10;AFsBAAC5AwAAAAA=&#10;" path="m43,0l34,20,23,43,13,59,7,70,0,78e">
                    <v:fill on="f" focussize="0,0"/>
                    <v:stroke weight="0pt" color="#000000" joinstyle="round"/>
                    <v:imagedata o:title=""/>
                    <o:lock v:ext="edit" aspectratio="f"/>
                  </v:shape>
                  <v:shape id="_x0000_s1026" o:spid="_x0000_s1026" o:spt="100" style="position:absolute;left:6167;top:1486;height:25;width:9;" filled="f" stroked="t" coordsize="9,25" o:gfxdata="UEsDBAoAAAAAAIdO4kAAAAAAAAAAAAAAAAAEAAAAZHJzL1BLAwQUAAAACACHTuJAboq4ecEAAADd&#10;AAAADwAAAGRycy9kb3ducmV2LnhtbEWPQWvCQBSE74X+h+UVvNVNRIum2QgtkXpQ0KgHb4/sa5I2&#10;+zZkt1H/fbcg9DjMzDdMuryaVgzUu8aygngcgSAurW64UnA8rJ7nIJxH1thaJgU3crDMHh9STLS9&#10;8J6GwlciQNglqKD2vkukdGVNBt3YdsTB+7S9QR9kX0nd4yXATSsnUfQiDTYcFmrs6L2m8rv4MQpc&#10;vt0O7Vlu8nyz+/iya3/avS2UGj3F0SsIT1f/H76311rBLF5M4e9NeAIy+wV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boq4&#10;ecEAAADdAAAADwAAAAAAAAABACAAAAAiAAAAZHJzL2Rvd25yZXYueG1sUEsBAhQAFAAAAAgAh07i&#10;QDMvBZ47AAAAOQAAABAAAAAAAAAAAQAgAAAAEAEAAGRycy9zaGFwZXhtbC54bWxQSwUGAAAAAAYA&#10;BgBbAQAAugMAAAAA&#10;" path="m0,0l8,13,9,19,9,25e">
                    <v:fill on="f" focussize="0,0"/>
                    <v:stroke weight="0pt" color="#000000" joinstyle="round"/>
                    <v:imagedata o:title=""/>
                    <o:lock v:ext="edit" aspectratio="f"/>
                  </v:shape>
                  <v:shape id="_x0000_s1026" o:spid="_x0000_s1026" o:spt="100" style="position:absolute;left:6187;top:1455;height:167;width:3;" filled="f" stroked="t" coordsize="3,167" o:gfxdata="UEsDBAoAAAAAAIdO4kAAAAAAAAAAAAAAAAAEAAAAZHJzL1BLAwQUAAAACACHTuJA9C8nM8EAAADd&#10;AAAADwAAAGRycy9kb3ducmV2LnhtbEWP3WrCQBSE74W+w3IKvRHdTYsSo6uUQkuwJeDf/TF7TEKz&#10;Z0N2q9an7xYKvRxm5htmsbraVpyp941jDclYgSAunWm40rDfvY5SED4gG2wdk4Zv8rBa3g0WmBl3&#10;4Q2dt6ESEcI+Qw11CF0mpS9rsujHriOO3sn1FkOUfSVNj5cIt618VGoqLTYcF2rs6KWm8nP7ZTU8&#10;Fcf81hXr/Fm9fxTpsEn57ZBq/XCfqDmIQNfwH/5r50bDJJlN4PdNfAJy+Q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9C8n&#10;M8EAAADdAAAADwAAAAAAAAABACAAAAAiAAAAZHJzL2Rvd25yZXYueG1sUEsBAhQAFAAAAAgAh07i&#10;QDMvBZ47AAAAOQAAABAAAAAAAAAAAQAgAAAAEAEAAGRycy9zaGFwZXhtbC54bWxQSwUGAAAAAAYA&#10;BgBbAQAAugMAAAAA&#10;" path="m1,0l3,8,2,167,0,158,2,141e">
                    <v:fill on="f" focussize="0,0"/>
                    <v:stroke weight="0pt" color="#000000" joinstyle="round"/>
                    <v:imagedata o:title=""/>
                    <o:lock v:ext="edit" aspectratio="f"/>
                  </v:shape>
                  <v:shape id="_x0000_s1026" o:spid="_x0000_s1026" o:spt="100" style="position:absolute;left:6195;top:1479;height:45;width:14;" filled="f" stroked="t" coordsize="14,45" o:gfxdata="UEsDBAoAAAAAAIdO4kAAAAAAAAAAAAAAAAAEAAAAZHJzL1BLAwQUAAAACACHTuJAH3pnz74AAADd&#10;AAAADwAAAGRycy9kb3ducmV2LnhtbEWPT4vCMBTE7wt+h/AEb2tSUXGr0YMgKoKwdln2+GiebbF5&#10;qU389+2NsOBxmJnfMLPF3dbiSq2vHGtI+goEce5MxYWGn2z1OQHhA7LB2jFpeJCHxbzzMcPUuBt/&#10;0/UQChEh7FPUUIbQpFL6vCSLvu8a4ugdXWsxRNkW0rR4i3Bby4FSY2mx4rhQYkPLkvLT4WI1/FUj&#10;VN6cs9166LaX/e+aVzvWutdN1BREoHt4h//bG6NhlHyN4fUmPgE5fw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3pnz74A&#10;AADdAAAADwAAAAAAAAABACAAAAAiAAAAZHJzL2Rvd25yZXYueG1sUEsBAhQAFAAAAAgAh07iQDMv&#10;BZ47AAAAOQAAABAAAAAAAAAAAQAgAAAADQEAAGRycy9zaGFwZXhtbC54bWxQSwUGAAAAAAYABgBb&#10;AQAAtwMAAAAA&#10;" path="m14,0l14,7,0,45e">
                    <v:fill on="f" focussize="0,0"/>
                    <v:stroke weight="0pt" color="#000000" joinstyle="round"/>
                    <v:imagedata o:title=""/>
                    <o:lock v:ext="edit" aspectratio="f"/>
                  </v:shape>
                  <v:shape id="_x0000_s1026" o:spid="_x0000_s1026" o:spt="100" style="position:absolute;left:6189;top:1537;height:17;width:17;" filled="f" stroked="t" coordsize="17,17" o:gfxdata="UEsDBAoAAAAAAIdO4kAAAAAAAAAAAAAAAAAEAAAAZHJzL1BLAwQUAAAACACHTuJAitIwhr8AAADd&#10;AAAADwAAAGRycy9kb3ducmV2LnhtbEWPT2sCMRTE70K/Q3iF3jRZwVpXowfBst7qtkW8PTbPzeLm&#10;Zdmk/vn2jSB4HGbmN8xidXWtOFMfGs8aspECQVx503Ct4ed7M/wAESKywdYzabhRgNXyZbDA3PgL&#10;7+hcxlokCIccNdgYu1zKUFlyGEa+I07e0fcOY5J9LU2PlwR3rRwr9S4dNpwWLHa0tlSdyj+noZ58&#10;bT7L9XS2LYq9Gt/s4dT8brV+e83UHESka3yGH+3CaJhksync36QnIJ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rSMIa/&#10;AAAA3QAAAA8AAAAAAAAAAQAgAAAAIgAAAGRycy9kb3ducmV2LnhtbFBLAQIUABQAAAAIAIdO4kAz&#10;LwWeOwAAADkAAAAQAAAAAAAAAAEAIAAAAA4BAABkcnMvc2hhcGV4bWwueG1sUEsFBgAAAAAGAAYA&#10;WwEAALgDAAAAAA==&#10;" path="m0,0l14,13,17,17e">
                    <v:fill on="f" focussize="0,0"/>
                    <v:stroke weight="0pt" color="#000000" joinstyle="round"/>
                    <v:imagedata o:title=""/>
                    <o:lock v:ext="edit" aspectratio="f"/>
                  </v:shape>
                  <v:shape id="_x0000_s1026" o:spid="_x0000_s1026" o:spt="100" style="position:absolute;left:6151;top:1530;height:62;width:36;" filled="f" stroked="t" coordsize="36,62" o:gfxdata="UEsDBAoAAAAAAIdO4kAAAAAAAAAAAAAAAAAEAAAAZHJzL1BLAwQUAAAACACHTuJAvkaPmr0AAADd&#10;AAAADwAAAGRycy9kb3ducmV2LnhtbEVPzW6CQBC+N/EdNmPirSw0sVV0NVbbpica0AeYsCMQ2VnC&#10;rkD79N1Dkx6/fP/b/WRaMVDvGssKkigGQVxa3XCl4HJ+f1yBcB5ZY2uZFHyTg/1u9rDFVNuRcxoK&#10;X4kQwi5FBbX3XSqlK2sy6CLbEQfuanuDPsC+krrHMYSbVj7F8bM02HBoqLGjY03lrbgbBZM/3MvX&#10;ofh6OVHRfLz9ZJ3NM6UW8yTegPA0+X/xn/tTK1gm6zA3vAlPQO5+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Ro+avQAA&#10;AN0AAAAPAAAAAAAAAAEAIAAAACIAAABkcnMvZG93bnJldi54bWxQSwECFAAUAAAACACHTuJAMy8F&#10;njsAAAA5AAAAEAAAAAAAAAABACAAAAAMAQAAZHJzL3NoYXBleG1sLnhtbFBLBQYAAAAABgAGAFsB&#10;AAC2AwAAAAA=&#10;" path="m36,0l27,23,18,40,9,51,0,62e">
                    <v:fill on="f" focussize="0,0"/>
                    <v:stroke weight="0pt" color="#000000" joinstyle="round"/>
                    <v:imagedata o:title=""/>
                    <o:lock v:ext="edit" aspectratio="f"/>
                  </v:shape>
                  <v:line id="_x0000_s1026" o:spid="_x0000_s1026" o:spt="20" style="position:absolute;left:6159;top:1521;flip:y;height:7;width:53;" filled="f" stroked="t" coordsize="21600,21600" o:gfxdata="UEsDBAoAAAAAAIdO4kAAAAAAAAAAAAAAAAAEAAAAZHJzL1BLAwQUAAAACACHTuJAxCAvscAAAADd&#10;AAAADwAAAGRycy9kb3ducmV2LnhtbEWPT2sCMRTE74V+h/AK3mqygqJbowehWBAE/1x6e26eu4ub&#10;l22S7q5++qZQ6HGYmd8wy/VgG9GRD7VjDdlYgSAunKm51HA+vb/OQYSIbLBxTBruFGC9en5aYm5c&#10;zwfqjrEUCcIhRw1VjG0uZSgqshjGriVO3tV5izFJX0rjsU9w28iJUjNpsea0UGFLm4qK2/Hbajhs&#10;P1XvN8X9Mjya6T67fMldN9N69JKpNxCRhvgf/mt/GA3TbLGA3zfpCcjV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EIC+x&#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6220;top:1482;height:20;width:10;" filled="f" stroked="t" coordsize="10,20" o:gfxdata="UEsDBAoAAAAAAIdO4kAAAAAAAAAAAAAAAAAEAAAAZHJzL1BLAwQUAAAACACHTuJAfD3AiL0AAADd&#10;AAAADwAAAGRycy9kb3ducmV2LnhtbEWPQWsCMRSE74L/ITyhN00sVMrWKFLYUmgvtXvx9jZ5boKb&#10;l2WTqv33TUHwOMzMN8x6ew29ONOYfGQNy4UCQWyi9dxpaL7r+TOIlJEt9pFJwy8l2G6mkzVWNl74&#10;i8773IkC4VShBpfzUEmZjKOAaREH4uId4xgwFzl20o54KfDQy0elVjKg57LgcKBXR+a0/wkafHuo&#10;693n8c23H6fkzKrZNUZp/TBbqhcQma75Hr61362Gp4KE/zflCcjN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8PcCIvQAA&#10;AN0AAAAPAAAAAAAAAAEAIAAAACIAAABkcnMvZG93bnJldi54bWxQSwECFAAUAAAACACHTuJAMy8F&#10;njsAAAA5AAAAEAAAAAAAAAABACAAAAAMAQAAZHJzL3NoYXBleG1sLnhtbFBLBQYAAAAABgAGAFsB&#10;AAC2AwAAAAA=&#10;" path="m0,0l9,14,10,20e">
                    <v:fill on="f" focussize="0,0"/>
                    <v:stroke weight="0pt" color="#000000" joinstyle="round"/>
                    <v:imagedata o:title=""/>
                    <o:lock v:ext="edit" aspectratio="f"/>
                  </v:shape>
                  <v:shape id="_x0000_s1026" o:spid="_x0000_s1026" o:spt="100" style="position:absolute;left:6218;top:1520;height:24;width:11;" filled="f" stroked="t" coordsize="11,24" o:gfxdata="UEsDBAoAAAAAAIdO4kAAAAAAAAAAAAAAAAAEAAAAZHJzL1BLAwQUAAAACACHTuJAZPpC8b8AAADd&#10;AAAADwAAAGRycy9kb3ducmV2LnhtbEWPwWrDMBBE74X+g9hCbo3kGDfFjexDoCU+NOAkH7BYW9vU&#10;WhlLiZ2/rwqFHoeZecPsysUO4kaT7x1rSNYKBHHjTM+thsv5/fkVhA/IBgfHpOFOHsri8WGHuXEz&#10;13Q7hVZECPscNXQhjLmUvunIol+7kTh6X26yGKKcWmkmnCPcDnKj1Iu02HNc6HCkfUfN9+lqNew/&#10;zXmslo90O9wrrusrHdPsqPXqKVFvIAIt4T/81z4YDdlGJfD7Jj4BWfw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T6QvG/&#10;AAAA3QAAAA8AAAAAAAAAAQAgAAAAIgAAAGRycy9kb3ducmV2LnhtbFBLAQIUABQAAAAIAIdO4kAz&#10;LwWeOwAAADkAAAAQAAAAAAAAAAEAIAAAAA4BAABkcnMvc2hhcGV4bWwueG1sUEsFBgAAAAAGAAYA&#10;WwEAALgDAAAAAA==&#10;" path="m0,0l7,10,10,17,11,24e">
                    <v:fill on="f" focussize="0,0"/>
                    <v:stroke weight="0pt" color="#000000" joinstyle="round"/>
                    <v:imagedata o:title=""/>
                    <o:lock v:ext="edit" aspectratio="f"/>
                  </v:shape>
                  <v:shape id="_x0000_s1026" o:spid="_x0000_s1026" o:spt="100" style="position:absolute;left:6242;top:1453;height:179;width:4;" filled="f" stroked="t" coordsize="4,179" o:gfxdata="UEsDBAoAAAAAAIdO4kAAAAAAAAAAAAAAAAAEAAAAZHJzL1BLAwQUAAAACACHTuJAJLbQvr4AAADd&#10;AAAADwAAAGRycy9kb3ducmV2LnhtbEWPwWrDMBBE74X+g9hCb40UQ2PjRjahkJJLoE38AYu1tU2s&#10;lSupTvL3USHQ4zAzb5h1fbGjmMmHwbGG5UKBIG6dGbjT0By3LwWIEJENjo5Jw5UC1NXjwxpL4878&#10;RfMhdiJBOJSooY9xKqUMbU8Ww8JNxMn7dt5iTNJ30ng8J7gdZabUSlocOC30ONF7T+3p8Gs17DbN&#10;LPPPrIl5kX/M+wL9dfuj9fPTUr2BiHSJ/+F7e2c0vGYqg7836QnI6gZ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LbQvr4A&#10;AADdAAAADwAAAAAAAAABACAAAAAiAAAAZHJzL2Rvd25yZXYueG1sUEsBAhQAFAAAAAgAh07iQDMv&#10;BZ47AAAAOQAAABAAAAAAAAAAAQAgAAAADQEAAGRycy9zaGFwZXhtbC54bWxQSwUGAAAAAAYABgBb&#10;AQAAtwMAAAAA&#10;" path="m2,0l4,10,2,179,0,166,2,149e">
                    <v:fill on="f" focussize="0,0"/>
                    <v:stroke weight="0pt" color="#000000" joinstyle="round"/>
                    <v:imagedata o:title=""/>
                    <o:lock v:ext="edit" aspectratio="f"/>
                  </v:shape>
                  <v:shape id="_x0000_s1026" o:spid="_x0000_s1026" o:spt="100" style="position:absolute;left:6204;top:1551;height:19;width:66;" filled="f" stroked="t" coordsize="66,19" o:gfxdata="UEsDBAoAAAAAAIdO4kAAAAAAAAAAAAAAAAAEAAAAZHJzL1BLAwQUAAAACACHTuJAo4yMPMAAAADd&#10;AAAADwAAAGRycy9kb3ducmV2LnhtbEWPQWsCMRSE7wX/Q3hCL6UmKlpdjVJKBelFuu2hx8fmubu4&#10;eVmTuK7/3hQKPQ4z8w2z3va2ER35UDvWMB4pEMSFMzWXGr6/ds8LECEiG2wck4YbBdhuBg9rzIy7&#10;8id1eSxFgnDIUEMVY5tJGYqKLIaRa4mTd3TeYkzSl9J4vCa4beREqbm0WHNaqLClt4qKU36xGuZP&#10;l7h8ycvZx7t//ZG7Q9/Jc6/143CsViAi9fE//NfeGw2ziZrC75v0BOTmD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jjIw8&#10;wAAAAN0AAAAPAAAAAAAAAAEAIAAAACIAAABkcnMvZG93bnJldi54bWxQSwECFAAUAAAACACHTuJA&#10;My8FnjsAAAA5AAAAEAAAAAAAAAABACAAAAAPAQAAZHJzL3NoYXBleG1sLnhtbFBLBQYAAAAABgAG&#10;AFsBAAC5AwAAAAA=&#10;" path="m0,19l66,2,62,0,54,5e">
                    <v:fill on="f" focussize="0,0"/>
                    <v:stroke weight="0pt" color="#000000" joinstyle="round"/>
                    <v:imagedata o:title=""/>
                    <o:lock v:ext="edit" aspectratio="f"/>
                  </v:shape>
                  <v:shape id="_x0000_s1026" o:spid="_x0000_s1026" o:spt="100" style="position:absolute;left:6349;top:1456;height:82;width:2;" filled="f" stroked="t" coordsize="2,82" o:gfxdata="UEsDBAoAAAAAAIdO4kAAAAAAAAAAAAAAAAAEAAAAZHJzL1BLAwQUAAAACACHTuJA8WgKsr8AAADd&#10;AAAADwAAAGRycy9kb3ducmV2LnhtbEWPT4vCMBTE7wv7HcITvK2JorJWo4cFQfQg23rY46N5ttXm&#10;pTbx76ffCILHYWZ+w8wWN1uLC7W+cqyh31MgiHNnKi407LLl1zcIH5AN1o5Jw508LOafHzNMjLvy&#10;L13SUIgIYZ+ghjKEJpHS5yVZ9D3XEEdv71qLIcq2kKbFa4TbWg6UGkuLFceFEhv6KSk/pmerIcvW&#10;f5MDno+7R5puxo/stJlsT1p3O301BRHoFt7hV3tlNIwGagjPN/EJyPk/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FoCrK/&#10;AAAA3QAAAA8AAAAAAAAAAQAgAAAAIgAAAGRycy9kb3ducmV2LnhtbFBLAQIUABQAAAAIAIdO4kAz&#10;LwWeOwAAADkAAAAQAAAAAAAAAAEAIAAAAA4BAABkcnMvc2hhcGV4bWwueG1sUEsFBgAAAAAGAAYA&#10;WwEAALgDAAAAAA==&#10;" path="m0,0l2,7,1,82e">
                    <v:fill on="f" focussize="0,0"/>
                    <v:stroke weight="0pt" color="#000000" joinstyle="round"/>
                    <v:imagedata o:title=""/>
                    <o:lock v:ext="edit" aspectratio="f"/>
                  </v:shape>
                  <v:shape id="_x0000_s1026" o:spid="_x0000_s1026" o:spt="100" style="position:absolute;left:6291;top:1540;height:65;width:53;" filled="f" stroked="t" coordsize="53,65" o:gfxdata="UEsDBAoAAAAAAIdO4kAAAAAAAAAAAAAAAAAEAAAAZHJzL1BLAwQUAAAACACHTuJAj9cU5L4AAADd&#10;AAAADwAAAGRycy9kb3ducmV2LnhtbEWP3WoCMRSE7wt9h3AKvauJgtVujV5IBb2puPYBDslxd+3m&#10;ZEni79MbQfBymJlvmMns7FpxpBAbzxr6PQWC2HjbcKXhb7v4GIOICdli65k0XCjCbPr6MsHC+hNv&#10;6FimSmQIxwI11Cl1hZTR1OQw9nxHnL2dDw5TlqGSNuApw10rB0p9SocN54UaO5rXZP7Lg9Pww9vD&#10;fv41Wi+vRpl92OwWq9+11u9vffUNItE5PcOP9tJqGA7UEO5v8hOQ0x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9cU5L4A&#10;AADdAAAADwAAAAAAAAABACAAAAAiAAAAZHJzL2Rvd25yZXYueG1sUEsBAhQAFAAAAAgAh07iQDMv&#10;BZ47AAAAOQAAABAAAAAAAAAAAQAgAAAADQEAAGRycy9zaGFwZXhtbC54bWxQSwUGAAAAAAYABgBb&#10;AQAAtwMAAAAA&#10;" path="m53,0l46,11,38,26,35,29,30,34,23,41,13,52,6,59,0,65e">
                    <v:fill on="f" focussize="0,0"/>
                    <v:stroke weight="0pt" color="#000000" joinstyle="round"/>
                    <v:imagedata o:title=""/>
                    <o:lock v:ext="edit" aspectratio="f"/>
                  </v:shape>
                  <v:shape id="_x0000_s1026" o:spid="_x0000_s1026" o:spt="100" style="position:absolute;left:6329;top:1564;height:65;width:28;" filled="f" stroked="t" coordsize="28,65" o:gfxdata="UEsDBAoAAAAAAIdO4kAAAAAAAAAAAAAAAAAEAAAAZHJzL1BLAwQUAAAACACHTuJAyGb5I8AAAADd&#10;AAAADwAAAGRycy9kb3ducmV2LnhtbEWPT2sCMRTE7wW/Q3hCL0UTFxXZGkUsgvRU/9LjY/PcXdy8&#10;rJtUt/30piB4HGbmN8x03tpKXKnxpWMNg74CQZw5U3KuYb9b9SYgfEA2WDkmDb/kYT7rvEwxNe7G&#10;G7puQy4ihH2KGooQ6lRKnxVk0fddTRy9k2sshiibXJoGbxFuK5koNZYWS44LBda0LCg7b3+sBpcs&#10;hpfF+u3j63P4nR1H7cHlfyutX7sD9Q4iUBue4Ud7bTSMEjWG/zfxCcjZH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IZvkj&#10;wAAAAN0AAAAPAAAAAAAAAAEAIAAAACIAAABkcnMvZG93bnJldi54bWxQSwECFAAUAAAACACHTuJA&#10;My8FnjsAAAA5AAAAEAAAAAAAAAABACAAAAAPAQAAZHJzL3NoYXBleG1sLnhtbFBLBQYAAAAABgAG&#10;AFsBAAC5AwAAAAA=&#10;" path="m2,0l4,8,3,61,0,65,28,34e">
                    <v:fill on="f" focussize="0,0"/>
                    <v:stroke weight="0pt" color="#000000" joinstyle="round"/>
                    <v:imagedata o:title=""/>
                    <o:lock v:ext="edit" aspectratio="f"/>
                  </v:shape>
                  <v:shape id="_x0000_s1026" o:spid="_x0000_s1026" o:spt="100" style="position:absolute;left:6347;top:1543;height:70;width:58;" filled="f" stroked="t" coordsize="58,70" o:gfxdata="UEsDBAoAAAAAAIdO4kAAAAAAAAAAAAAAAAAEAAAAZHJzL1BLAwQUAAAACACHTuJAtPpcOsAAAADd&#10;AAAADwAAAGRycy9kb3ducmV2LnhtbEWPT0sDMRTE74LfITzBm5u04B+2TfcgVoSC0K2Ix9fNc7O4&#10;eVk3cZv20zeC4HGYmd8wyyq5Xkw0hs6zhlmhQBA33nTcanjbrW8eQISIbLD3TBqOFKBaXV4ssTT+&#10;wFua6tiKDOFQogYb41BKGRpLDkPhB+LsffrRYcxybKUZ8ZDhrpdzpe6kw47zgsWBHi01X/WP0/CR&#10;NskmW3+f3PvzZv10tK/7fqv19dVMLUBESvE//Nd+MRpu5+oeft/kJyBXZ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0+lw6&#10;wAAAAN0AAAAPAAAAAAAAAAEAIAAAACIAAABkcnMvZG93bnJldi54bWxQSwECFAAUAAAACACHTuJA&#10;My8FnjsAAAA5AAAAEAAAAAAAAAABACAAAAAPAQAAZHJzL3NoYXBleG1sLnhtbFBLBQYAAAAABgAG&#10;AFsBAAC5AwAAAAA=&#10;" path="m0,0l37,68,58,70,37,65,32,58e">
                    <v:fill on="f" focussize="0,0"/>
                    <v:stroke weight="0pt" color="#000000" joinstyle="round"/>
                    <v:imagedata o:title=""/>
                    <o:lock v:ext="edit" aspectratio="f"/>
                  </v:shape>
                  <v:shape id="_x0000_s1026" o:spid="_x0000_s1026" o:spt="100" style="position:absolute;left:6365;top:1548;height:29;width:20;" filled="f" stroked="t" coordsize="20,29" o:gfxdata="UEsDBAoAAAAAAIdO4kAAAAAAAAAAAAAAAAAEAAAAZHJzL1BLAwQUAAAACACHTuJA2yWfNLoAAADd&#10;AAAADwAAAGRycy9kb3ducmV2LnhtbEVPTYvCMBC9C/sfwgjeNFFYka7RgyAsSBeqguxt2oxNsZmU&#10;Jlb995vDgsfH+15vn64VA/Wh8axhPlMgiCtvGq41nE/76QpEiMgGW8+k4UUBtpuP0Roz4x9c0HCM&#10;tUghHDLUYGPsMilDZclhmPmOOHFX3zuMCfa1ND0+Urhr5UKppXTYcGqw2NHOUnU73p2G3323PJSl&#10;zWOT54O7/GDhC9R6Mp6rLxCRnvEt/nd/Gw2fC5XmpjfpCcjNH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bJZ80ugAAAN0A&#10;AAAPAAAAAAAAAAEAIAAAACIAAABkcnMvZG93bnJldi54bWxQSwECFAAUAAAACACHTuJAMy8FnjsA&#10;AAA5AAAAEAAAAAAAAAABACAAAAAJAQAAZHJzL3NoYXBleG1sLnhtbFBLBQYAAAAABgAGAFsBAACz&#10;AwAAAAA=&#10;" path="m20,0l19,8,0,29e">
                    <v:fill on="f" focussize="0,0"/>
                    <v:stroke weight="0pt" color="#000000" joinstyle="round"/>
                    <v:imagedata o:title=""/>
                    <o:lock v:ext="edit" aspectratio="f"/>
                  </v:shape>
                  <v:line id="_x0000_s1026" o:spid="_x0000_s1026" o:spt="20" style="position:absolute;left:6316;top:1483;flip:y;height:8;width:76;" filled="f" stroked="t" coordsize="21600,21600" o:gfxdata="UEsDBAoAAAAAAIdO4kAAAAAAAAAAAAAAAAAEAAAAZHJzL1BLAwQUAAAACACHTuJA9w/bSsAAAADd&#10;AAAADwAAAGRycy9kb3ducmV2LnhtbEWPT2sCMRTE70K/Q3iCN01WUOzW6EEQC0LBP5fenpvX3cXN&#10;yzZJd9d++qZQ6HGYmd8w6+1gG9GRD7VjDdlMgSAunKm51HC97KcrECEiG2wck4YHBdhunkZrzI3r&#10;+UTdOZYiQTjkqKGKsc2lDEVFFsPMtcTJ+3DeYkzSl9J47BPcNnKu1FJarDktVNjSrqLifv6yGk6H&#10;d9X7XfG4Dd/N4i27fcpjt9R6Ms7UC4hIQ/wP/7VfjYbFXD3D75v0BOTm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3D9tK&#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6323;top:1508;flip:y;height:7;width:61;" filled="f" stroked="t" coordsize="21600,21600" o:gfxdata="UEsDBAoAAAAAAIdO4kAAAAAAAAAAAAAAAAAEAAAAZHJzL1BLAwQUAAAACACHTuJA4+zkCrwAAADd&#10;AAAADwAAAGRycy9kb3ducmV2LnhtbEVPz2vCMBS+D/wfwhO8zaSCMjqjB2EoCIJuF2/P5q0ta15q&#10;EtvqX28Owo4f3+/lerCN6MiH2rGGbKpAEBfO1Fxq+Pn+ev8AESKywcYxabhTgPVq9LbE3Liej9Sd&#10;YilSCIccNVQxtrmUoajIYpi6ljhxv85bjAn6UhqPfQq3jZwptZAWa04NFba0qaj4O92shuP2rHq/&#10;Ke6X4dHMD9nlKvfdQuvJOFOfICIN8V/8cu+MhvksS/vTm/QE5OoJ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Ps5Aq8AAAA&#10;3QAAAA8AAAAAAAAAAQAgAAAAIgAAAGRycy9kb3ducmV2LnhtbFBLAQIUABQAAAAIAIdO4kAzLwWe&#10;OwAAADkAAAAQAAAAAAAAAAEAIAAAAAsBAABkcnMvc2hhcGV4bWwueG1sUEsFBgAAAAAGAAYAWwEA&#10;ALUDAAAAAA==&#10;">
                    <v:fill on="f" focussize="0,0"/>
                    <v:stroke weight="0pt" color="#000000" joinstyle="round"/>
                    <v:imagedata o:title=""/>
                    <o:lock v:ext="edit" aspectratio="f"/>
                  </v:line>
                  <v:shape id="_x0000_s1026" o:spid="_x0000_s1026" o:spt="100" style="position:absolute;left:6296;top:1531;height:10;width:109;" filled="f" stroked="t" coordsize="109,10" o:gfxdata="UEsDBAoAAAAAAIdO4kAAAAAAAAAAAAAAAAAEAAAAZHJzL1BLAwQUAAAACACHTuJA73c4KsEAAADd&#10;AAAADwAAAGRycy9kb3ducmV2LnhtbEWPT2vCQBTE74LfYXlCb7pJULHRVVql4sEitb14e2SfSTT7&#10;Nma3/vv0XaHgcZiZ3zCT2dVU4kyNKy0riHsRCOLM6pJzBT/fH90RCOeRNVaWScGNHMym7dYEU20v&#10;/EXnrc9FgLBLUUHhfZ1K6bKCDLqerYmDt7eNQR9kk0vd4CXATSWTKBpKgyWHhQJrmheUHbe/RkGy&#10;eF3yYdff3AfVqHzbn9z7+nOt1EsnjsYgPF39M/zfXmkFgySO4fEmPAE5/Q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73c4&#10;KsEAAADdAAAADwAAAAAAAAABACAAAAAiAAAAZHJzL2Rvd25yZXYueG1sUEsBAhQAFAAAAAgAh07i&#10;QDMvBZ47AAAAOQAAABAAAAAAAAAAAQAgAAAAEAEAAGRycy9zaGFwZXhtbC54bWxQSwUGAAAAAAYA&#10;BgBbAQAAugMAAAAA&#10;" path="m0,10l109,2,105,0,100,3e">
                    <v:fill on="f" focussize="0,0"/>
                    <v:stroke weight="0pt" color="#000000" joinstyle="round"/>
                    <v:imagedata o:title=""/>
                    <o:lock v:ext="edit" aspectratio="f"/>
                  </v:shape>
                  <v:shape id="_x0000_s1026" o:spid="_x0000_s1026" o:spt="100" style="position:absolute;left:6874;top:2287;height:17;width:8;" filled="f" stroked="t" coordsize="8,17" o:gfxdata="UEsDBAoAAAAAAIdO4kAAAAAAAAAAAAAAAAAEAAAAZHJzL1BLAwQUAAAACACHTuJAZVj6Pr0AAADd&#10;AAAADwAAAGRycy9kb3ducmV2LnhtbEWPQWsCMRSE7wX/Q3hCbzXZBaWsRg+CInhyW9oeH5vnZnXz&#10;siTRtf++KRR6HGbmG2a1ebhe3CnEzrOGYqZAEDfedNxqeH/bvbyCiAnZYO+ZNHxThM168rTCyviR&#10;T3SvUysyhGOFGmxKQyVlbCw5jDM/EGfv7IPDlGVopQk4ZrjrZanUQjrsOC9YHGhrqbnWN6dhtE59&#10;+frDHPefl7BL4broWGn9PC3UEkSiR/oP/7UPRsO8LEr4fZOfgFz/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lWPo+vQAA&#10;AN0AAAAPAAAAAAAAAAEAIAAAACIAAABkcnMvZG93bnJldi54bWxQSwECFAAUAAAACACHTuJAMy8F&#10;njsAAAA5AAAAEAAAAAAAAAABACAAAAAMAQAAZHJzL3NoYXBleG1sLnhtbFBLBQYAAAAABgAGAFsB&#10;AAC2AwAAAAA=&#10;" path="m0,0l6,10,8,17e">
                    <v:fill on="f" focussize="0,0"/>
                    <v:stroke weight="0pt" color="#000000" joinstyle="round"/>
                    <v:imagedata o:title=""/>
                    <o:lock v:ext="edit" aspectratio="f"/>
                  </v:shape>
                  <v:shape id="_x0000_s1026" o:spid="_x0000_s1026" o:spt="100" style="position:absolute;left:6845;top:2298;height:32;width:4;" filled="f" stroked="t" coordsize="4,32" o:gfxdata="UEsDBAoAAAAAAIdO4kAAAAAAAAAAAAAAAAAEAAAAZHJzL1BLAwQUAAAACACHTuJAT9Mpdr0AAADd&#10;AAAADwAAAGRycy9kb3ducmV2LnhtbEWPQYvCMBSE7wv+h/CEva1JFUWqUVBQvC1WEbw9mmdbbF5K&#10;k1r3328EweMwM98wy/XT1uJBra8ca0hGCgRx7kzFhYbzafczB+EDssHaMWn4Iw/r1eBrialxPR/p&#10;kYVCRAj7FDWUITSplD4vyaIfuYY4ejfXWgxRtoU0LfYRbms5VmomLVYcF0psaFtSfs86q+Gocj+t&#10;+ttJdddLv99c79lvd9b6e5ioBYhAz/AJv9sHo2E6TibwehOfgFz9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P0yl2vQAA&#10;AN0AAAAPAAAAAAAAAAEAIAAAACIAAABkcnMvZG93bnJldi54bWxQSwECFAAUAAAACACHTuJAMy8F&#10;njsAAAA5AAAAEAAAAAAAAAABACAAAAAMAQAAZHJzL3NoYXBleG1sLnhtbFBLBQYAAAAABgAGAFsB&#10;AAC2AwAAAAA=&#10;" path="m3,0l4,7,3,15,2,26,0,32e">
                    <v:fill on="f" focussize="0,0"/>
                    <v:stroke weight="0pt" color="#000000" joinstyle="round"/>
                    <v:imagedata o:title=""/>
                    <o:lock v:ext="edit" aspectratio="f"/>
                  </v:shape>
                  <v:shape id="_x0000_s1026" o:spid="_x0000_s1026" o:spt="100" style="position:absolute;left:6849;top:2304;height:17;width:70;" filled="f" stroked="t" coordsize="70,17" o:gfxdata="UEsDBAoAAAAAAIdO4kAAAAAAAAAAAAAAAAAEAAAAZHJzL1BLAwQUAAAACACHTuJAAsMqPL8AAADd&#10;AAAADwAAAGRycy9kb3ducmV2LnhtbEWPS2sCMRSF9wX/Q7iCu5oZsUWmZlxUWgSF1gddXyd3HnZy&#10;MyQZnf77plBweTiPj7NcDaYVV3K+sawgnSYgiAurG64UnI5vjwsQPiBrbC2Tgh/ysMpHD0vMtL3x&#10;nq6HUIk4wj5DBXUIXSalL2oy6Ke2I45eaZ3BEKWrpHZ4i+OmlbMkeZYGG46EGjt6ran4PvQmQjbr&#10;4+d517u2fz9dvoatHD7WpVKTcZq8gAg0hHv4v73RCp5m6Rz+3sQnIPN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LDKjy/&#10;AAAA3QAAAA8AAAAAAAAAAQAgAAAAIgAAAGRycy9kb3ducmV2LnhtbFBLAQIUABQAAAAIAIdO4kAz&#10;LwWeOwAAADkAAAAQAAAAAAAAAAEAIAAAAA4BAABkcnMvc2hhcGV4bWwueG1sUEsFBgAAAAAGAAYA&#10;WwEAALgDAAAAAA==&#10;" path="m0,7l70,3,68,0,64,6,55,17e">
                    <v:fill on="f" focussize="0,0"/>
                    <v:stroke weight="0pt" color="#000000" joinstyle="round"/>
                    <v:imagedata o:title=""/>
                    <o:lock v:ext="edit" aspectratio="f"/>
                  </v:shape>
                  <v:shape id="_x0000_s1026" o:spid="_x0000_s1026" o:spt="100" style="position:absolute;left:6842;top:2316;height:30;width:30;" filled="f" stroked="t" coordsize="30,30" o:gfxdata="UEsDBAoAAAAAAIdO4kAAAAAAAAAAAAAAAAAEAAAAZHJzL1BLAwQUAAAACACHTuJAXtICbbsAAADd&#10;AAAADwAAAGRycy9kb3ducmV2LnhtbEWP3YrCMBCF7wXfIYywdzZtUZFqFBEEvRFW+wBDM7bVZlKa&#10;WO3bbwRhLw/n5+Ost2/TiJ46V1tWkEQxCOLC6ppLBfn1MF2CcB5ZY2OZFAzkYLsZj9aYafviX+ov&#10;vhRhhF2GCirv20xKV1Rk0EW2JQ7ezXYGfZBdKXWHrzBuGpnG8UIarDkQKmxpX1HxuDxN4J6H633R&#10;DuZkktkuPcvcHfpcqZ9JEq9AeHr7//C3fdQK5mkyh8+b8ATk5g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XtICbbsAAADd&#10;AAAADwAAAAAAAAABACAAAAAiAAAAZHJzL2Rvd25yZXYueG1sUEsBAhQAFAAAAAgAh07iQDMvBZ47&#10;AAAAOQAAABAAAAAAAAAAAQAgAAAACgEAAGRycy9zaGFwZXhtbC54bWxQSwUGAAAAAAYABgBbAQAA&#10;tAMAAAAA&#10;" path="m30,0l29,5,15,19,6,25,0,30e">
                    <v:fill on="f" focussize="0,0"/>
                    <v:stroke weight="0pt" color="#000000" joinstyle="round"/>
                    <v:imagedata o:title=""/>
                    <o:lock v:ext="edit" aspectratio="f"/>
                  </v:shape>
                  <v:shape id="_x0000_s1026" o:spid="_x0000_s1026" o:spt="100" style="position:absolute;left:6885;top:2318;height:23;width:24;" filled="f" stroked="t" coordsize="24,23" o:gfxdata="UEsDBAoAAAAAAIdO4kAAAAAAAAAAAAAAAAAEAAAAZHJzL1BLAwQUAAAACACHTuJAHfEBZsAAAADd&#10;AAAADwAAAGRycy9kb3ducmV2LnhtbEWPQWuDQBSE74X+h+UVepFmNRARk43Q0kIhp5iU0tvDfVGJ&#10;+1bcVZP8+myh0OMwM98wm+JiOjHR4FrLCpJFDIK4srrlWsHx8PGSgXAeWWNnmRRcyUGxfXzYYK7t&#10;zHuaSl+LAGGXo4LG+z6X0lUNGXQL2xMH72QHgz7IoZZ6wDnATSeXcZxKgy2HhQZ7emuoOpejUVC9&#10;36bDef75lq9ZIr9aO+6iNFLq+SmJ1yA8Xfx/+K/9qRWslkkKv2/CE5DbO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d8QFm&#10;wAAAAN0AAAAPAAAAAAAAAAEAIAAAACIAAABkcnMvZG93bnJldi54bWxQSwECFAAUAAAACACHTuJA&#10;My8FnjsAAAA5AAAAEAAAAAAAAAABACAAAAAPAQAAZHJzL3NoYXBleG1sLnhtbFBLBQYAAAAABgAG&#10;AFsBAAC5AwAAAAA=&#10;" path="m0,0l14,9,20,15,24,23e">
                    <v:fill on="f" focussize="0,0"/>
                    <v:stroke weight="0pt" color="#000000" joinstyle="round"/>
                    <v:imagedata o:title=""/>
                    <o:lock v:ext="edit" aspectratio="f"/>
                  </v:shape>
                  <v:line id="_x0000_s1026" o:spid="_x0000_s1026" o:spt="20" style="position:absolute;left:6858;top:2338;flip:y;height:7;width:43;" filled="f" stroked="t" coordsize="21600,21600" o:gfxdata="UEsDBAoAAAAAAIdO4kAAAAAAAAAAAAAAAAAEAAAAZHJzL1BLAwQUAAAACACHTuJAbAV8fsAAAADd&#10;AAAADwAAAGRycy9kb3ducmV2LnhtbEWPT2sCMRTE70K/Q3iCN01WUMvW6EEQC0LBP5fenpvX3cXN&#10;yzZJd9d++qZQ6HGYmd8w6+1gG9GRD7VjDdlMgSAunKm51HC97KfPIEJENtg4Jg0PCrDdPI3WmBvX&#10;84m6cyxFgnDIUUMVY5tLGYqKLIaZa4mT9+G8xZikL6Xx2Ce4beRcqaW0WHNaqLClXUXF/fxlNZwO&#10;76r3u+JxG76bxVt2+5THbqn1ZJypFxCRhvgf/mu/Gg2LebaC3zfpCcjN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sBXx+&#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6870;top:2341;height:75;width:16;" filled="f" stroked="t" coordsize="16,75" o:gfxdata="UEsDBAoAAAAAAIdO4kAAAAAAAAAAAAAAAAAEAAAAZHJzL1BLAwQUAAAACACHTuJASs+lur4AAADd&#10;AAAADwAAAGRycy9kb3ducmV2LnhtbEWPTUsDMRCG74L/IYzgzSZbUGRtWkpR6EWotd6HzexHu5ks&#10;Sbrb+us7B8Hj8M77zDOL1cX3aqSYusAWipkBRVwF13Fj4fD98fQKKmVkh31gsnClBKvl/d0CSxcm&#10;/qJxnxslEE4lWmhzHkqtU9WSxzQLA7FkdYges4yx0S7iJHDf67kxL9pjx3KhxYE2LVWn/dmLhtHr&#10;30Mda2eu04jHz937T99Y+/hQmDdQmS75f/mvvXUWnueF6Mo3ggC9v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s+lur4A&#10;AADdAAAADwAAAAAAAAABACAAAAAiAAAAZHJzL2Rvd25yZXYueG1sUEsBAhQAFAAAAAgAh07iQDMv&#10;BZ47AAAAOQAAABAAAAAAAAAAAQAgAAAADQEAAGRycy9zaGFwZXhtbC54bWxQSwUGAAAAAAYABgBb&#10;AQAAtwMAAAAA&#10;" path="m16,0l16,59,16,70,15,75,0,57,15,72e">
                    <v:fill on="f" focussize="0,0"/>
                    <v:stroke weight="0pt" color="#000000" joinstyle="round"/>
                    <v:imagedata o:title=""/>
                    <o:lock v:ext="edit" aspectratio="f"/>
                  </v:shape>
                  <v:shape id="_x0000_s1026" o:spid="_x0000_s1026" o:spt="100" style="position:absolute;left:6830;top:2366;height:43;width:50;" filled="f" stroked="t" coordsize="50,43" o:gfxdata="UEsDBAoAAAAAAIdO4kAAAAAAAAAAAAAAAAAEAAAAZHJzL1BLAwQUAAAACACHTuJAhucvub4AAADd&#10;AAAADwAAAGRycy9kb3ducmV2LnhtbEWPT2sCMRTE7wW/Q3hCbzUbwX+rUbAgWDx1VfD42Dx3Fzcv&#10;6Sau9ts3hUKPw8z8hlltnrYVPXWhcaxBjTIQxKUzDVcaTsfd2xxEiMgGW8ek4ZsCbNaDlxXmxj34&#10;k/oiViJBOOSooY7R51KGsiaLYeQ8cfKurrMYk+wqaTp8JLht5TjLptJiw2mhRk/vNZW34m41FDxR&#10;7hC2YfG1U3528R+zc++1fh2qbAki0jP+h//ae6NhMlYL+H2TnoBc/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ucvub4A&#10;AADdAAAADwAAAAAAAAABACAAAAAiAAAAZHJzL2Rvd25yZXYueG1sUEsBAhQAFAAAAAgAh07iQDMv&#10;BZ47AAAAOQAAABAAAAAAAAAAAQAgAAAADQEAAGRycy9zaGFwZXhtbC54bWxQSwUGAAAAAAYABgBb&#10;AQAAtwMAAAAA&#10;" path="m50,0l44,9,38,16,28,24,19,31,12,36,5,40,0,43e">
                    <v:fill on="f" focussize="0,0"/>
                    <v:stroke weight="0pt" color="#000000" joinstyle="round"/>
                    <v:imagedata o:title=""/>
                    <o:lock v:ext="edit" aspectratio="f"/>
                  </v:shape>
                  <v:shape id="_x0000_s1026" o:spid="_x0000_s1026" o:spt="100" style="position:absolute;left:6852;top:2350;height:23;width:66;" filled="f" stroked="t" coordsize="66,23" o:gfxdata="UEsDBAoAAAAAAIdO4kAAAAAAAAAAAAAAAAAEAAAAZHJzL1BLAwQUAAAACACHTuJAYehWQ8AAAADd&#10;AAAADwAAAGRycy9kb3ducmV2LnhtbEWPTWvCQBCG74X+h2UKvRTdGGiR6OpBKIqBgh8o3obsuAlm&#10;Z9PsVu2/7xyEHod33meemc7vvlVX6mMT2MBomIEiroJt2BnY7z4HY1AxIVtsA5OBX4ownz0/TbGw&#10;4cYbum6TUwLhWKCBOqWu0DpWNXmMw9ARS3YOvcckY++07fEmcN/qPMs+tMeG5UKNHS1qqi7bHy8a&#10;xy9Xrt8O6/1u6b9PLpWnM5bGvL6MsgmoRPf0v/xor6yB9zwXf/lGEKBn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h6FZD&#10;wAAAAN0AAAAPAAAAAAAAAAEAIAAAACIAAABkcnMvZG93bnJldi54bWxQSwECFAAUAAAACACHTuJA&#10;My8FnjsAAAA5AAAAEAAAAAAAAAABACAAAAAPAQAAZHJzL3NoYXBleG1sLnhtbFBLBQYAAAAABgAG&#10;AFsBAAC5AwAAAAA=&#10;" path="m6,0l5,7,1,23,0,19,36,14,66,12,62,11,56,13e">
                    <v:fill on="f" focussize="0,0"/>
                    <v:stroke weight="0pt" color="#000000" joinstyle="round"/>
                    <v:imagedata o:title=""/>
                    <o:lock v:ext="edit" aspectratio="f"/>
                  </v:shape>
                  <v:shape id="_x0000_s1026" o:spid="_x0000_s1026" o:spt="100" style="position:absolute;left:6936;top:2305;height:28;width:38;" filled="f" stroked="t" coordsize="38,28" o:gfxdata="UEsDBAoAAAAAAIdO4kAAAAAAAAAAAAAAAAAEAAAAZHJzL1BLAwQUAAAACACHTuJAkIk/0bsAAADd&#10;AAAADwAAAGRycy9kb3ducmV2LnhtbEWPzarCMBSE94LvEI5wd5q2oJRqFPVywYUb//aH5pgWm5PS&#10;RKtvfyMILoeZ+YZZrJ62EQ/qfO1YQTpJQBCXTtdsFJxPf+MchA/IGhvHpOBFHlbL4WCBhXY9H+hx&#10;DEZECPsCFVQhtIWUvqzIop+4ljh6V9dZDFF2RuoO+wi3jcySZCYt1hwXKmxpW1F5O96tgt9NfrnZ&#10;dN3vX/m+vpaGtDWk1M8oTeYgAj3DN/xp77SCaZal8H4Tn4Bc/g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kIk/0bsAAADd&#10;AAAADwAAAAAAAAABACAAAAAiAAAAZHJzL2Rvd25yZXYueG1sUEsBAhQAFAAAAAgAh07iQDMvBZ47&#10;AAAAOQAAABAAAAAAAAAAAQAgAAAACgEAAGRycy9zaGFwZXhtbC54bWxQSwUGAAAAAAYABgBbAQAA&#10;tAMAAAAA&#10;" path="m0,5l38,2,35,0,20,28,18,24,16,20e">
                    <v:fill on="f" focussize="0,0"/>
                    <v:stroke weight="0pt" color="#000000" joinstyle="round"/>
                    <v:imagedata o:title=""/>
                    <o:lock v:ext="edit" aspectratio="f"/>
                  </v:shape>
                  <v:shape id="_x0000_s1026" o:spid="_x0000_s1026" o:spt="100" style="position:absolute;left:6946;top:2333;height:75;width:15;" filled="f" stroked="t" coordsize="15,75" o:gfxdata="UEsDBAoAAAAAAIdO4kAAAAAAAAAAAAAAAAAEAAAAZHJzL1BLAwQUAAAACACHTuJAfiEahMEAAADd&#10;AAAADwAAAGRycy9kb3ducmV2LnhtbEWPW2vCQBSE3wv+h+UIfasbA7US3YhIC5VWaL0gvh2zJxeb&#10;PRuya7T/visUfBxm5htmOruaWnTUusqyguEgAkGcWV1xoWC7eXsag3AeWWNtmRT8koNZ2nuYYqLt&#10;hb+pW/tCBAi7BBWU3jeJlC4ryaAb2IY4eLltDfog20LqFi8BbmoZR9FIGqw4LJTY0KKk7Gd9Ngq6&#10;49freSfn++JDrk75y2G0XH6iUo/9YTQB4enq7+H/9rtW8BzHMdzehCcg0z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fiEa&#10;hMEAAADdAAAADwAAAAAAAAABACAAAAAiAAAAZHJzL2Rvd25yZXYueG1sUEsBAhQAFAAAAAgAh07i&#10;QDMvBZ47AAAAOQAAABAAAAAAAAAAAQAgAAAAEAEAAGRycy9zaGFwZXhtbC54bWxQSwUGAAAAAAYA&#10;BgBbAQAAugMAAAAA&#10;" path="m10,0l12,8,14,18,14,27,15,36,14,46,14,54,13,61,12,68,12,73,11,75,0,60,11,73e">
                    <v:fill on="f" focussize="0,0"/>
                    <v:stroke weight="0pt" color="#000000" joinstyle="round"/>
                    <v:imagedata o:title=""/>
                    <o:lock v:ext="edit" aspectratio="f"/>
                  </v:shape>
                  <v:line id="_x0000_s1026" o:spid="_x0000_s1026" o:spt="20" style="position:absolute;left:6930;top:2341;flip:y;height:24;width:46;" filled="f" stroked="t" coordsize="21600,21600" o:gfxdata="UEsDBAoAAAAAAIdO4kAAAAAAAAAAAAAAAAAEAAAAZHJzL1BLAwQUAAAACACHTuJA3VKwwMAAAADd&#10;AAAADwAAAGRycy9kb3ducmV2LnhtbEWPQWvCQBSE74X+h+UVvNXdpCgldfUglAoFQeult2f2NQnN&#10;vk131yT6611B6HGYmW+YxWq0rejJh8axhmyqQBCXzjRcaTh8vT+/gggR2WDrmDScKcBq+fiwwMK4&#10;gXfU72MlEoRDgRrqGLtCylDWZDFMXUecvB/nLcYkfSWNxyHBbStzpebSYsNpocaO1jWVv/uT1bD7&#10;+FaDX5fn43hpZ9vs+Cc/+7nWk6dMvYGINMb/8L29MRpmef4CtzfpCcjlF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dUrDA&#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6983;top:2293;height:109;width:28;" filled="f" stroked="t" coordsize="28,109" o:gfxdata="UEsDBAoAAAAAAIdO4kAAAAAAAAAAAAAAAAAEAAAAZHJzL1BLAwQUAAAACACHTuJARGaw/sAAAADd&#10;AAAADwAAAGRycy9kb3ducmV2LnhtbEWP0WrCQBRE3wv+w3KFvkjdTWylpK6ChZYKfYn6AZfsbRLN&#10;3o3ZjYl/3xUKfRxm5gyz2oy2EVfqfO1YQzJXIIgLZ2ouNRwPH0+vIHxANtg4Jg038rBZTx5WmBk3&#10;cE7XfShFhLDPUEMVQptJ6YuKLPq5a4mj9+M6iyHKrpSmwyHCbSNTpZbSYs1xocKW3isqzvveavj+&#10;vJQnd9jS+TRTbnHL+2G3mGn9OE3UG4hAY/gP/7W/jIaXNH2G+5v4BOT6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EZrD+&#10;wAAAAN0AAAAPAAAAAAAAAAEAIAAAACIAAABkcnMvZG93bnJldi54bWxQSwECFAAUAAAACACHTuJA&#10;My8FnjsAAAA5AAAAEAAAAAAAAAABACAAAAAPAQAAZHJzL3NoYXBleG1sLnhtbFBLBQYAAAAABgAG&#10;AFsBAAC5AwAAAAA=&#10;" path="m0,0l3,5,3,4,1,92,1,99,1,104,3,106,5,108,10,109,23,108,26,108,28,107,26,79,26,108e">
                    <v:fill on="f" focussize="0,0"/>
                    <v:stroke weight="0pt" color="#000000" joinstyle="round"/>
                    <v:imagedata o:title=""/>
                    <o:lock v:ext="edit" aspectratio="f"/>
                  </v:shape>
                  <v:shape id="_x0000_s1026" o:spid="_x0000_s1026" o:spt="100" style="position:absolute;left:7062;top:2291;height:14;width:7;" filled="f" stroked="t" coordsize="7,14" o:gfxdata="UEsDBAoAAAAAAIdO4kAAAAAAAAAAAAAAAAAEAAAAZHJzL1BLAwQUAAAACACHTuJAJ1w5/74AAADd&#10;AAAADwAAAGRycy9kb3ducmV2LnhtbEWPT2vCQBTE7wW/w/KE3urGiFWiq2ChIK0X/92f2WcSzL6N&#10;2U1ivn1XKHgcZuY3zHL9MKVoqXaFZQXjUQSCOLW64EzB6fj9MQfhPLLG0jIp6MnBejV4W2Kibcd7&#10;ag8+EwHCLkEFufdVIqVLczLoRrYiDt7V1gZ9kHUmdY1dgJtSxlH0KQ0WHBZyrOgrp/R2aIyC2a5p&#10;L/5+/uk3t6bv9scZ9pNfpd6H42gBwtPDv8L/7a1WMI3jKTzfhCcgV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1w5/74A&#10;AADdAAAADwAAAAAAAAABACAAAAAiAAAAZHJzL2Rvd25yZXYueG1sUEsBAhQAFAAAAAgAh07iQDMv&#10;BZ47AAAAOQAAABAAAAAAAAAAAQAgAAAADQEAAGRycy9zaGFwZXhtbC54bWxQSwUGAAAAAAYABgBb&#10;AQAAtwMAAAAA&#10;" path="m0,0l6,8,7,14e">
                    <v:fill on="f" focussize="0,0"/>
                    <v:stroke weight="0pt" color="#000000" joinstyle="round"/>
                    <v:imagedata o:title=""/>
                    <o:lock v:ext="edit" aspectratio="f"/>
                  </v:shape>
                  <v:shape id="_x0000_s1026" o:spid="_x0000_s1026" o:spt="100" style="position:absolute;left:7034;top:2304;height:25;width:4;" filled="f" stroked="t" coordsize="4,25" o:gfxdata="UEsDBAoAAAAAAIdO4kAAAAAAAAAAAAAAAAAEAAAAZHJzL1BLAwQUAAAACACHTuJAxSBiFL8AAADd&#10;AAAADwAAAGRycy9kb3ducmV2LnhtbEWPX2vCMBTF3wf7DuEOfJupBWV0pgU3FcdgoBb2emmuabW5&#10;KUn8s2+/DAY+Hs45v8OZVzfbiwv50DlWMBlnIIgbpzs2Cur96vkFRIjIGnvHpOCHAlTl48McC+2u&#10;vKXLLhqRIBwKVNDGOBRShqYli2HsBuLkHZy3GJP0RmqP1wS3vcyzbCYtdpwWWhzoraXmtDtbBavP&#10;9UcwcXGkw5dc5N/L2vj3WqnR0yR7BRHpFu/h//ZGK5jm+Qz+3qQnIMt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UgYhS/&#10;AAAA3QAAAA8AAAAAAAAAAQAgAAAAIgAAAGRycy9kb3ducmV2LnhtbFBLAQIUABQAAAAIAIdO4kAz&#10;LwWeOwAAADkAAAAQAAAAAAAAAAEAIAAAAA4BAABkcnMvc2hhcGV4bWwueG1sUEsFBgAAAAAGAAYA&#10;WwEAALgDAAAAAA==&#10;" path="m4,0l4,9,3,14,2,20,0,25e">
                    <v:fill on="f" focussize="0,0"/>
                    <v:stroke weight="0pt" color="#000000" joinstyle="round"/>
                    <v:imagedata o:title=""/>
                    <o:lock v:ext="edit" aspectratio="f"/>
                  </v:shape>
                  <v:shape id="_x0000_s1026" o:spid="_x0000_s1026" o:spt="100" style="position:absolute;left:7039;top:2304;height:17;width:66;" filled="f" stroked="t" coordsize="66,17" o:gfxdata="UEsDBAoAAAAAAIdO4kAAAAAAAAAAAAAAAAAEAAAAZHJzL1BLAwQUAAAACACHTuJAPWMKCr8AAADd&#10;AAAADwAAAGRycy9kb3ducmV2LnhtbEWPS2sCMRSF90L/Q7gFN6VmHNDK1Oii4gNBwWm76O4yuZ0M&#10;ndwMSXz9eyMUXB7O4+NM5xfbihP50DhWMBxkIIgrpxuuFXx9Ll8nIEJE1tg6JgVXCjCfPfWmWGh3&#10;5gOdyliLNMKhQAUmxq6QMlSGLIaB64iT9+u8xZikr6X2eE7jtpV5lo2lxYYTwWBHH4aqv/JoE2S/&#10;DbT7DkvjJ6vFT9fo8mW9U6r/PMzeQUS6xEf4v73RCkZ5/gb3N+kJyNkN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1jCgq/&#10;AAAA3QAAAA8AAAAAAAAAAQAgAAAAIgAAAGRycy9kb3ducmV2LnhtbFBLAQIUABQAAAAIAIdO4kAz&#10;LwWeOwAAADkAAAAQAAAAAAAAAAEAIAAAAA4BAABkcnMvc2hhcGV4bWwueG1sUEsFBgAAAAAGAAYA&#10;WwEAALgDAAAAAA==&#10;" path="m0,10l66,3,64,0,55,17e">
                    <v:fill on="f" focussize="0,0"/>
                    <v:stroke weight="0pt" color="#000000" joinstyle="round"/>
                    <v:imagedata o:title=""/>
                    <o:lock v:ext="edit" aspectratio="f"/>
                  </v:shape>
                  <v:shape id="_x0000_s1026" o:spid="_x0000_s1026" o:spt="100" style="position:absolute;left:7075;top:2318;height:73;width:34;" filled="f" stroked="t" coordsize="34,73" o:gfxdata="UEsDBAoAAAAAAIdO4kAAAAAAAAAAAAAAAAAEAAAAZHJzL1BLAwQUAAAACACHTuJA6rn0ZbwAAADd&#10;AAAADwAAAGRycy9kb3ducmV2LnhtbEVPz2vCMBS+D/wfwhN2m2kLK7WaCgqDbexi9aC3R/NsS5uX&#10;kmTq/vvlIHj8+H6vN3cziis531tWkC4SEMSN1T23Co6Hj7cChA/IGkfLpOCPPGyq2csaS21vvKdr&#10;HVoRQ9iXqKALYSql9E1HBv3CTsSRu1hnMEToWqkd3mK4GWWWJLk02HNs6HCiXUfNUP8aBWdTpO4y&#10;1Pt++fM15afTd7tlVOp1niYrEIHu4Sl+uD+1gvcsi3Pjm/gEZPU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q59GW8AAAA&#10;3QAAAA8AAAAAAAAAAQAgAAAAIgAAAGRycy9kb3ducmV2LnhtbFBLAQIUABQAAAAIAIdO4kAzLwWe&#10;OwAAADkAAAAQAAAAAAAAAAEAIAAAAAsBAABkcnMvc2hhcGV4bWwueG1sUEsFBgAAAAAGAAYAWwEA&#10;ALUDAAAAAA==&#10;" path="m3,0l0,40,22,73,34,73,23,72,18,68e">
                    <v:fill on="f" focussize="0,0"/>
                    <v:stroke weight="0pt" color="#000000" joinstyle="round"/>
                    <v:imagedata o:title=""/>
                    <o:lock v:ext="edit" aspectratio="f"/>
                  </v:shape>
                  <v:shape id="_x0000_s1026" o:spid="_x0000_s1026" o:spt="100" style="position:absolute;left:7025;top:2320;height:80;width:34;" filled="f" stroked="t" coordsize="34,80" o:gfxdata="UEsDBAoAAAAAAIdO4kAAAAAAAAAAAAAAAAAEAAAAZHJzL1BLAwQUAAAACACHTuJAK0ZKFMMAAADd&#10;AAAADwAAAGRycy9kb3ducmV2LnhtbEWPQWvCQBSE70L/w/IKvYhuEqjU6OqhpaWHYq1VxNsj+5oN&#10;zb5Ns2uM/vquUOhxmJlvmPmyt7XoqPWVYwXpOAFBXDhdcalg+/k8egDhA7LG2jEpOJOH5eJmMMdc&#10;uxN/ULcJpYgQ9jkqMCE0uZS+MGTRj11DHL0v11oMUbal1C2eItzWMkuSibRYcVww2NCjoeJ7c7QK&#10;1qvL5O3nRXf73dQc3PD4/pT2nVJ3t2kyAxGoD//hv/arVnCfZVO4volPQC5+AVBLAwQUAAAACACH&#10;TuJAMy8FnjsAAAA5AAAAEAAAAGRycy9zaGFwZXhtbC54bWyzsa/IzVEoSy0qzszPs1Uy1DNQUkjN&#10;S85PycxLt1UKDXHTtVBSKC5JzEtJzMnPS7VVqkwtVrK34+UCAFBLAwQKAAAAAACHTuJAAAAAAAAA&#10;AAAAAAAABgAAAF9yZWxzL1BLAwQUAAAACACHTuJA1VwmKMwAAACPAQAACwAAAF9yZWxzLy5yZWxz&#10;pZCxagMxDIb3QN/BaO/5kqGUEF+2QtaQQldh6+5MzpaxzDV5+7iUQi9ky6BBv9D3Ce32lzCpmbJ4&#10;jgbWTQuKomXn42Dg8/Tx+g5KCkaHE0cycCWBffey2h1pwlKXZPRJVKVEMTCWkrZaix0poDScKNZJ&#10;zzlgqW0edEJ7xoH0pm3fdP7PgG7BVAdnIB/cBtTpmqr5jh28zSzcl8Zy0Nz33j6iahkx0VeYKgbz&#10;QMWAy/Kb1tOaWqAfm9dPmh1/xyPNS/FPmGn+8+rFG7sbUEsDBBQAAAAIAIdO4kBa4xFm9wAAAOIB&#10;AAATAAAAW0NvbnRlbnRfVHlwZXNdLnhtbJWRTU/EIBCG7yb+BzJX01I9GGNK92D1qEbXHzCBaUu2&#10;BcJg3f330v24GNfEI8y8z/sE6tV2GsVMka13Cq7LCgQ57Y11vYKP9VNxB4ITOoOjd6RgRwyr5vKi&#10;Xu8CschpxwqGlMK9lKwHmpBLH8jlSefjhCkfYy8D6g32JG+q6lZq7xK5VKSFAU3dUoefYxKP23x9&#10;MIk0MoiHw+LSpQBDGK3GlE3l7MyPluLYUObkfocHG/gqa4D8tWGZnC845l7y00RrSLxiTM84ZQ1p&#10;Ikvjv1ykufwbslhOXPius5rKNnKbY280n6zO0XnAQBn9X/z7kjvB5f6Hmm9QSwECFAAUAAAACACH&#10;TuJAWuMRZvcAAADiAQAAEwAAAAAAAAABACAAAACUAgAAW0NvbnRlbnRfVHlwZXNdLnhtbFBLAQIU&#10;AAoAAAAAAIdO4kAAAAAAAAAAAAAAAAAGAAAAAAAAAAAAEAAAAHsBAABfcmVscy9QSwECFAAUAAAA&#10;CACHTuJA1VwmKMwAAACPAQAACwAAAAAAAAABACAAAACfAQAAX3JlbHMvLnJlbHNQSwECFAAKAAAA&#10;AACHTuJAAAAAAAAAAAAAAAAABAAAAAAAAAAAABAAAAAAAAAAZHJzL1BLAQIUABQAAAAIAIdO4kAr&#10;RkoUwwAAAN0AAAAPAAAAAAAAAAEAIAAAACIAAABkcnMvZG93bnJldi54bWxQSwECFAAUAAAACACH&#10;TuJAMy8FnjsAAAA5AAAAEAAAAAAAAAABACAAAAASAQAAZHJzL3NoYXBleG1sLnhtbFBLBQYAAAAA&#10;BgAGAFsBAAC8AwAAAAA=&#10;" path="m33,0l34,4,34,41,31,42,22,57,13,68,5,76,0,80e">
                    <v:fill on="f" focussize="0,0"/>
                    <v:stroke weight="0pt" color="#000000" joinstyle="round"/>
                    <v:imagedata o:title=""/>
                    <o:lock v:ext="edit" aspectratio="f"/>
                  </v:shape>
                  <v:shape id="_x0000_s1026" o:spid="_x0000_s1026" o:spt="100" style="position:absolute;left:7043;top:2325;height:8;width:44;" filled="f" stroked="t" coordsize="44,8" o:gfxdata="UEsDBAoAAAAAAIdO4kAAAAAAAAAAAAAAAAAEAAAAZHJzL1BLAwQUAAAACACHTuJAbSRYQb0AAADd&#10;AAAADwAAAGRycy9kb3ducmV2LnhtbEVPu27CMBTdkfoP1q3EBjZBIJpiGKgiWACRdul2Fd8maePr&#10;KHbD4+vxgMR4dN7L9cU2oqfO1441TMYKBHHhTM2lhq/PbLQA4QOywcYxabiSh/XqZbDE1Lgzn6jP&#10;QyliCPsUNVQhtKmUvqjIoh+7ljhyP66zGCLsSmk6PMdw28hEqbm0WHNsqLClTUXFX/5vNfzm2Vvf&#10;yEOWfOxvu+PRf283qtV6+DpR7yACXcJT/HDvjIZZMo3745v4BOTqD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tJFhBvQAA&#10;AN0AAAAPAAAAAAAAAAEAIAAAACIAAABkcnMvZG93bnJldi54bWxQSwECFAAUAAAACACHTuJAMy8F&#10;njsAAAA5AAAAEAAAAAAAAAABACAAAAAMAQAAZHJzL3NoYXBleG1sLnhtbFBLBQYAAAAABgAGAFsB&#10;AAC2AwAAAAA=&#10;" path="m44,0l43,2,0,8e">
                    <v:fill on="f" focussize="0,0"/>
                    <v:stroke weight="0pt" color="#000000" joinstyle="round"/>
                    <v:imagedata o:title=""/>
                    <o:lock v:ext="edit" aspectratio="f"/>
                  </v:shape>
                  <v:line id="_x0000_s1026" o:spid="_x0000_s1026" o:spt="20" style="position:absolute;left:7046;top:2341;flip:y;height:7;width:43;" filled="f" stroked="t" coordsize="21600,21600" o:gfxdata="UEsDBAoAAAAAAIdO4kAAAAAAAAAAAAAAAAAEAAAAZHJzL1BLAwQUAAAACACHTuJAxxUd8cAAAADd&#10;AAAADwAAAGRycy9kb3ducmV2LnhtbEWPQWvCQBSE74X+h+UJ3prdWJSSunoQxEJB0Hrp7Zl9TYLZ&#10;t+nuNon+erdQ6HGYmW+Y5Xq0rejJh8axhjxTIIhLZxquNJw+tk8vIEJENtg6Jg1XCrBePT4ssTBu&#10;4AP1x1iJBOFQoIY6xq6QMpQ1WQyZ64iT9+W8xZikr6TxOCS4beVMqYW02HBaqLGjTU3l5fhjNRx2&#10;n2rwm/J6Hm/tfJ+fv+V7v9B6OsnVK4hIY/wP/7XfjIb57DmH3zfpCcjVH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HFR3x&#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7032;top:2355;height:9;width:70;" filled="f" stroked="t" coordsize="70,9" o:gfxdata="UEsDBAoAAAAAAIdO4kAAAAAAAAAAAAAAAAAEAAAAZHJzL1BLAwQUAAAACACHTuJAXRV2z8AAAADd&#10;AAAADwAAAGRycy9kb3ducmV2LnhtbEWPW2sCMRSE34X+h3AKfSma3S1eWI0+CIJYqXjD18PmuLu4&#10;OVmS1Mu/N4WCj8PMfMNMZnfTiCs5X1tWkPYSEMSF1TWXCg77RXcEwgdkjY1lUvAgD7PpW2eCubY3&#10;3tJ1F0oRIexzVFCF0OZS+qIig75nW+Lona0zGKJ0pdQObxFuGpklyUAarDkuVNjSvKLisvs1Cpab&#10;xeBxGK7d5TuVq9MRP+er/o9SH+9pMgYR6B5e4f/2UivoZ18Z/L2JT0BOn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dFXbP&#10;wAAAAN0AAAAPAAAAAAAAAAEAIAAAACIAAABkcnMvZG93bnJldi54bWxQSwECFAAUAAAACACHTuJA&#10;My8FnjsAAAA5AAAAEAAAAAAAAAABACAAAAAPAQAAZHJzL3NoYXBleG1sLnhtbFBLBQYAAAAABgAG&#10;AFsBAAC5AwAAAAA=&#10;" path="m64,2l68,0,70,1,3,9,0,8e">
                    <v:fill on="f" focussize="0,0"/>
                    <v:stroke weight="0pt" color="#000000" joinstyle="round"/>
                    <v:imagedata o:title=""/>
                    <o:lock v:ext="edit" aspectratio="f"/>
                  </v:shape>
                  <v:shape id="_x0000_s1026" o:spid="_x0000_s1026" o:spt="100" style="position:absolute;left:7066;top:2368;height:38;width:1;" filled="f" stroked="t" coordsize="1,38" o:gfxdata="UEsDBAoAAAAAAIdO4kAAAAAAAAAAAAAAAAAEAAAAZHJzL1BLAwQUAAAACACHTuJAkF5gB74AAADd&#10;AAAADwAAAGRycy9kb3ducmV2LnhtbEWPwW7CMBBE70j8g7VIXFBxCGpVUgwHEBLcCvQDlnibBOJ1&#10;sA0Jf48rVeI4mpk3mvmyM7W4k/OVZQWTcQKCOLe64kLBz3Hz9gnCB2SNtWVS8CAPy0W/N8dM25b3&#10;dD+EQkQI+wwVlCE0mZQ+L8mgH9uGOHq/1hkMUbpCaodthJtapknyIQ1WHBdKbGhVUn453IyCdL07&#10;jxq+7v16dr6c5KPtju5bqeFgknyBCNSFV/i/vdUK3tPpFP7exCcgF0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F5gB74A&#10;AADdAAAADwAAAAAAAAABACAAAAAiAAAAZHJzL2Rvd25yZXYueG1sUEsBAhQAFAAAAAgAh07iQDMv&#10;BZ47AAAAOQAAABAAAAAAAAAAAQAgAAAADQEAAGRycy9zaGFwZXhtbC54bWxQSwUGAAAAAAYABgBb&#10;AQAAtwMAAAAA&#10;" path="m0,0l1,6,0,38e">
                    <v:fill on="f" focussize="0,0"/>
                    <v:stroke weight="0pt" color="#000000" joinstyle="round"/>
                    <v:imagedata o:title=""/>
                    <o:lock v:ext="edit" aspectratio="f"/>
                  </v:shape>
                  <v:shape id="_x0000_s1026" o:spid="_x0000_s1026" o:spt="100" style="position:absolute;left:7050;top:2383;height:4;width:32;" filled="f" stroked="t" coordsize="32,4" o:gfxdata="UEsDBAoAAAAAAIdO4kAAAAAAAAAAAAAAAAAEAAAAZHJzL1BLAwQUAAAACACHTuJAhvq17cEAAADd&#10;AAAADwAAAGRycy9kb3ducmV2LnhtbEWPQWsCMRSE7wX/Q3hCbzVxtUVWo4dCVaRbWhW8PjbPzeLm&#10;Zdmkuu2vbwqFHoeZ+YZZrHrXiCt1ofasYTxSIIhLb2quNBwPLw8zECEiG2w8k4YvCrBaDu4WmBt/&#10;4w+67mMlEoRDjhpsjG0uZSgtOQwj3xIn7+w7hzHJrpKmw1uCu0ZmSj1JhzWnBYstPVsqL/tPpyF7&#10;326Ou9OhKNbn9bd67d+KxpLW98OxmoOI1Mf/8F97azQ8ZpMp/L5JT0Aufw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hvq1&#10;7cEAAADdAAAADwAAAAAAAAABACAAAAAiAAAAZHJzL2Rvd25yZXYueG1sUEsBAhQAFAAAAAgAh07i&#10;QDMvBZ47AAAAOQAAABAAAAAAAAAAAQAgAAAAEAEAAGRycy9zaGFwZXhtbC54bWxQSwUGAAAAAAYA&#10;BgBbAQAAugMAAAAA&#10;" path="m0,4l32,1,31,0,26,1e">
                    <v:fill on="f" focussize="0,0"/>
                    <v:stroke weight="0pt" color="#000000" joinstyle="round"/>
                    <v:imagedata o:title=""/>
                    <o:lock v:ext="edit" aspectratio="f"/>
                  </v:shape>
                  <v:shape id="_x0000_s1026" o:spid="_x0000_s1026" o:spt="100" style="position:absolute;left:7037;top:2404;height:5;width:58;" filled="f" stroked="t" coordsize="58,5" o:gfxdata="UEsDBAoAAAAAAIdO4kAAAAAAAAAAAAAAAAAEAAAAZHJzL1BLAwQUAAAACACHTuJA/Xk+s8IAAADd&#10;AAAADwAAAGRycy9kb3ducmV2LnhtbEWPT2vCQBTE7wW/w/KEXkrdNRIpqasHUbBQoUah9vbIvibR&#10;7NuY3frn23eFQo/DzPyGmcyuthFn6nztWMNwoEAQF87UXGrYbZfPLyB8QDbYOCYNN/Iwm/YeJpgZ&#10;d+ENnfNQighhn6GGKoQ2k9IXFVn0A9cSR+/bdRZDlF0pTYeXCLeNTJQaS4s1x4UKW5pXVBzzH6th&#10;//n+tc8/Dk+nNFmskx0e1Nt4q/Vjf6heQQS6hv/wX3tlNKTJKIX7m/gE5PQX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P15&#10;PrPCAAAA3QAAAA8AAAAAAAAAAQAgAAAAIgAAAGRycy9kb3ducmV2LnhtbFBLAQIUABQAAAAIAIdO&#10;4kAzLwWeOwAAADkAAAAQAAAAAAAAAAEAIAAAABEBAABkcnMvc2hhcGV4bWwueG1sUEsFBgAAAAAG&#10;AAYAWwEAALsDAAAAAA==&#10;" path="m0,5l58,1,56,0,50,1e">
                    <v:fill on="f" focussize="0,0"/>
                    <v:stroke weight="0pt" color="#000000" joinstyle="round"/>
                    <v:imagedata o:title=""/>
                    <o:lock v:ext="edit" aspectratio="f"/>
                  </v:shape>
                  <v:shape id="_x0000_s1026" o:spid="_x0000_s1026" o:spt="100" style="position:absolute;left:7124;top:2324;height:21;width:8;" filled="f" stroked="t" coordsize="8,21" o:gfxdata="UEsDBAoAAAAAAIdO4kAAAAAAAAAAAAAAAAAEAAAAZHJzL1BLAwQUAAAACACHTuJAHchAzb0AAADd&#10;AAAADwAAAGRycy9kb3ducmV2LnhtbEWPQYvCMBSE74L/ITzBm6Z1UXa7RkFhYa+2Int8NM+m2LyU&#10;Jtuqv94IgsdhZr5h1turbURPna8dK0jnCQji0umaKwXH4mf2CcIHZI2NY1JwIw/bzXi0xky7gQ/U&#10;56ESEcI+QwUmhDaT0peGLPq5a4mjd3adxRBlV0nd4RDhtpGLJFlJizXHBYMt7Q2Vl/zfKjj05na+&#10;FMO++Gry+3G3O/0tU6vUdJIm3yACXcM7/Gr/agXLxccKnm/iE5Cb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dyEDNvQAA&#10;AN0AAAAPAAAAAAAAAAEAIAAAACIAAABkcnMvZG93bnJldi54bWxQSwECFAAUAAAACACHTuJAMy8F&#10;njsAAAA5AAAAEAAAAAAAAAABACAAAAAMAQAAZHJzL3NoYXBleG1sLnhtbFBLBQYAAAAABgAGAFsB&#10;AAC2AwAAAAA=&#10;" path="m0,0l7,13,8,16,8,21e">
                    <v:fill on="f" focussize="0,0"/>
                    <v:stroke weight="0pt" color="#000000" joinstyle="round"/>
                    <v:imagedata o:title=""/>
                    <o:lock v:ext="edit" aspectratio="f"/>
                  </v:shape>
                  <v:shape id="_x0000_s1026" o:spid="_x0000_s1026" o:spt="100" style="position:absolute;left:7141;top:2321;height:25;width:12;" filled="f" stroked="t" coordsize="12,25" o:gfxdata="UEsDBAoAAAAAAIdO4kAAAAAAAAAAAAAAAAAEAAAAZHJzL1BLAwQUAAAACACHTuJAlkambcAAAADd&#10;AAAADwAAAGRycy9kb3ducmV2LnhtbEWPQWvCQBSE74L/YXmFXkQ32lYldePBItTeTFuot0f2mYRk&#10;34bdNcZ/7xYKPQ4z8w2z2Q6mFT05X1tWMJ8lIIgLq2suFXx97qdrED4ga2wtk4Ibedhm49EGU22v&#10;fKQ+D6WIEPYpKqhC6FIpfVGRQT+zHXH0ztYZDFG6UmqH1wg3rVwkyVIarDkuVNjRrqKiyS9GgVlN&#10;Duu3rndNXnwM7ffx+eBOP0o9PsyTVxCBhvAf/mu/awUvi6cV/L6JT0Bm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WRqZt&#10;wAAAAN0AAAAPAAAAAAAAAAEAIAAAACIAAABkcnMvZG93bnJldi54bWxQSwECFAAUAAAACACHTuJA&#10;My8FnjsAAAA5AAAAEAAAAAAAAAABACAAAAAPAQAAZHJzL3NoYXBleG1sLnhtbFBLBQYAAAAABgAG&#10;AFsBAAC5AwAAAAA=&#10;" path="m12,0l12,6,0,25e">
                    <v:fill on="f" focussize="0,0"/>
                    <v:stroke weight="0pt" color="#000000" joinstyle="round"/>
                    <v:imagedata o:title=""/>
                    <o:lock v:ext="edit" aspectratio="f"/>
                  </v:shape>
                  <v:shape id="_x0000_s1026" o:spid="_x0000_s1026" o:spt="100" style="position:absolute;left:7139;top:2363;height:13;width:10;" filled="f" stroked="t" coordsize="10,13" o:gfxdata="UEsDBAoAAAAAAIdO4kAAAAAAAAAAAAAAAAAEAAAAZHJzL1BLAwQUAAAACACHTuJARb5DZb0AAADd&#10;AAAADwAAAGRycy9kb3ducmV2LnhtbEVPPW/CMBDdkfofrKvUDeykAlUBg6oIKlgKTTswnuJrkjY+&#10;h9gN8O/rAYnx6X0vVhfbioF63zjWkEwUCOLSmYYrDV+fm/ELCB+QDbaOScOVPKyWD6MFZsad+YOG&#10;IlQihrDPUEMdQpdJ6cuaLPqJ64gj9+16iyHCvpKmx3MMt61MlZpJiw3Hhho7ymsqf4s/q+H1uPe7&#10;9O0n36wPeHofrFqflNL66TFRcxCBLuEuvrm3RsM0fY5z45v4BOTy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FvkNlvQAA&#10;AN0AAAAPAAAAAAAAAAEAIAAAACIAAABkcnMvZG93bnJldi54bWxQSwECFAAUAAAACACHTuJAMy8F&#10;njsAAAA5AAAAEAAAAAAAAAABACAAAAAMAQAAZHJzL3NoYXBleG1sLnhtbFBLBQYAAAAABgAGAFsB&#10;AAC2AwAAAAA=&#10;" path="m0,0l7,7,10,13e">
                    <v:fill on="f" focussize="0,0"/>
                    <v:stroke weight="0pt" color="#000000" joinstyle="round"/>
                    <v:imagedata o:title=""/>
                    <o:lock v:ext="edit" aspectratio="f"/>
                  </v:shape>
                  <v:shape id="_x0000_s1026" o:spid="_x0000_s1026" o:spt="100" style="position:absolute;left:7122;top:2288;height:118;width:20;" filled="f" stroked="t" coordsize="20,118" o:gfxdata="UEsDBAoAAAAAAIdO4kAAAAAAAAAAAAAAAAAEAAAAZHJzL1BLAwQUAAAACACHTuJAFXvYW78AAADd&#10;AAAADwAAAGRycy9kb3ducmV2LnhtbEWPwW7CMBBE75X4B2sr9VacBBWRFMOBqqInBIEPWMVLHBGv&#10;Q2wC7dfjSkgcRzPzRjNf3mwrBup941hBOk5AEFdON1wrOOy/32cgfEDW2DomBb/kYbkYvcyx0O7K&#10;OxrKUIsIYV+gAhNCV0jpK0MW/dh1xNE7ut5iiLKvpe7xGuG2lVmSTKXFhuOCwY5WhqpTebEKmu2p&#10;Wucbc27/srMuL7vjkH4NSr29pskniEC38Aw/2j9awUc2yeH/TXwCcnE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V72Fu/&#10;AAAA3QAAAA8AAAAAAAAAAQAgAAAAIgAAAGRycy9kb3ducmV2LnhtbFBLAQIUABQAAAAIAIdO4kAz&#10;LwWeOwAAADkAAAAQAAAAAAAAAAEAIAAAAA4BAABkcnMvc2hhcGV4bWwueG1sUEsFBgAAAAAGAAYA&#10;WwEAALgDAAAAAA==&#10;" path="m18,0l20,7,19,9,19,39,19,53,18,63,17,71,16,80,14,89,12,97,8,104,5,111,0,118e">
                    <v:fill on="f" focussize="0,0"/>
                    <v:stroke weight="0pt" color="#000000" joinstyle="round"/>
                    <v:imagedata o:title=""/>
                    <o:lock v:ext="edit" aspectratio="f"/>
                  </v:shape>
                  <v:shape id="_x0000_s1026" o:spid="_x0000_s1026" o:spt="100" style="position:absolute;left:7163;top:2292;height:51;width:33;" filled="f" stroked="t" coordsize="33,51" o:gfxdata="UEsDBAoAAAAAAIdO4kAAAAAAAAAAAAAAAAAEAAAAZHJzL1BLAwQUAAAACACHTuJAFAGMUL4AAADd&#10;AAAADwAAAGRycy9kb3ducmV2LnhtbEWPwWoCMRCG74LvEEboTbNKFdmaXaho6aWUaqHXYTPdLN1M&#10;wiau9u07h4LH4Z//m/l29c33aqQhdYENLBcFKOIm2I5bA5/n43wLKmVki31gMvBLCepqOtlhacOV&#10;P2g85VYJhFOJBlzOsdQ6NY48pkWIxJJ9h8FjlnFotR3wKnDf61VRbLTHjuWCw0h7R83P6eKF8vUe&#10;j2+certdv7gmHi76eSRjHmbL4glUplu+L/+3X62B9epR/hcbMQFd/Q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AGMUL4A&#10;AADdAAAADwAAAAAAAAABACAAAAAiAAAAZHJzL2Rvd25yZXYueG1sUEsBAhQAFAAAAAgAh07iQDMv&#10;BZ47AAAAOQAAABAAAAAAAAAAAQAgAAAADQEAAGRycy9zaGFwZXhtbC54bWxQSwUGAAAAAAYABgBb&#10;AQAAtwMAAAAA&#10;" path="m0,0l2,13,4,51,3,45,32,40,29,40,33,2,33,6,2,11e">
                    <v:fill on="f" focussize="0,0"/>
                    <v:stroke weight="0pt" color="#000000" joinstyle="round"/>
                    <v:imagedata o:title=""/>
                    <o:lock v:ext="edit" aspectratio="f"/>
                  </v:shape>
                  <v:line id="_x0000_s1026" o:spid="_x0000_s1026" o:spt="20" style="position:absolute;left:7166;top:2315;flip:y;height:5;width:19;" filled="f" stroked="t" coordsize="21600,21600" o:gfxdata="UEsDBAoAAAAAAIdO4kAAAAAAAAAAAAAAAAAEAAAAZHJzL1BLAwQUAAAACACHTuJAnxNujMAAAADd&#10;AAAADwAAAGRycy9kb3ducmV2LnhtbEWPQWvCQBSE74X+h+UJ3prdSJWSunoQxEJB0Hrp7Zl9TYLZ&#10;t+nuNon+erdQ6HGYmW+Y5Xq0rejJh8axhjxTIIhLZxquNJw+tk8vIEJENtg6Jg1XCrBePT4ssTBu&#10;4AP1x1iJBOFQoIY6xq6QMpQ1WQyZ64iT9+W8xZikr6TxOCS4beVMqYW02HBaqLGjTU3l5fhjNRx2&#10;n2rwm/J6Hm/tfJ+fv+V7v9B6OsnVK4hIY/wP/7XfjIb57DmH3zfpCcjVH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fE26M&#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7160;top:2348;height:7;width:37;" filled="f" stroked="t" coordsize="37,7" o:gfxdata="UEsDBAoAAAAAAIdO4kAAAAAAAAAAAAAAAAAEAAAAZHJzL1BLAwQUAAAACACHTuJAtsJJIsAAAADd&#10;AAAADwAAAGRycy9kb3ducmV2LnhtbEWPQWvCQBSE74L/YXmCF9HdhColdfUgSKWlhxqhHh/ZZ5Ka&#10;fZtmt0b/vVsoeBxm5htmub7aRlyo87VjDclMgSAunKm51HDIt9NnED4gG2wck4YbeVivhoMlZsb1&#10;/EmXfShFhLDPUEMVQptJ6YuKLPqZa4mjd3KdxRBlV0rTYR/htpGpUgtpsea4UGFLm4qK8/7XapD5&#10;O8+P5vsr//h57d9OZbKdqETr8ShRLyACXcMj/N/eGQ3z9CmFvzfxCcjVH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2wkki&#10;wAAAAN0AAAAPAAAAAAAAAAEAIAAAACIAAABkcnMvZG93bnJldi54bWxQSwECFAAUAAAACACHTuJA&#10;My8FnjsAAAA5AAAAEAAAAAAAAAABACAAAAAPAQAAZHJzL3NoYXBleG1sLnhtbFBLBQYAAAAABgAG&#10;AFsBAAC5AwAAAAA=&#10;" path="m0,7l37,0,33,0,28,2e">
                    <v:fill on="f" focussize="0,0"/>
                    <v:stroke weight="0pt" color="#000000" joinstyle="round"/>
                    <v:imagedata o:title=""/>
                    <o:lock v:ext="edit" aspectratio="f"/>
                  </v:shape>
                  <v:shape id="_x0000_s1026" o:spid="_x0000_s1026" o:spt="100" style="position:absolute;left:7177;top:2353;height:60;width:1;" filled="f" stroked="t" coordsize="1,60" o:gfxdata="UEsDBAoAAAAAAIdO4kAAAAAAAAAAAAAAAAAEAAAAZHJzL1BLAwQUAAAACACHTuJAovYL3L4AAADd&#10;AAAADwAAAGRycy9kb3ducmV2LnhtbEWPS4vCQBCE78L+h6EXvJmJr02Ijh4WFtSbuuy5N9N5aKYn&#10;ZMbnr3cEwWNRVV9R8+XVNOJMnastKxhGMQji3OqaSwW/+59BCsJ5ZI2NZVJwIwfLxUdvjpm2F97S&#10;eedLESDsMlRQed9mUrq8IoMusi1x8ArbGfRBdqXUHV4C3DRyFMdf0mDNYaHClr4ryo+7k1GQJsVx&#10;U0z/1v/6bpJDsrFpUa6U6n8O4xkIT1f/Dr/aK61gOpqM4fkmPAG5eA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vYL3L4A&#10;AADdAAAADwAAAAAAAAABACAAAAAiAAAAZHJzL2Rvd25yZXYueG1sUEsBAhQAFAAAAAgAh07iQDMv&#10;BZ47AAAAOQAAABAAAAAAAAAAAQAgAAAADQEAAGRycy9zaGFwZXhtbC54bWxQSwUGAAAAAAYABgBb&#10;AQAAtwMAAAAA&#10;" path="m1,0l1,60,0,52,1,45e">
                    <v:fill on="f" focussize="0,0"/>
                    <v:stroke weight="0pt" color="#000000" joinstyle="round"/>
                    <v:imagedata o:title=""/>
                    <o:lock v:ext="edit" aspectratio="f"/>
                  </v:shape>
                  <v:line id="_x0000_s1026" o:spid="_x0000_s1026" o:spt="20" style="position:absolute;left:7155;top:2368;flip:y;height:7;width:49;" filled="f" stroked="t" coordsize="21600,21600" o:gfxdata="UEsDBAoAAAAAAIdO4kAAAAAAAAAAAAAAAAAEAAAAZHJzL1BLAwQUAAAACACHTuJAj2TNFMAAAADd&#10;AAAADwAAAGRycy9kb3ducmV2LnhtbEWPQWsCMRSE7wX/Q3hCbzVZUSlbowehWCgUtL309tw8dxc3&#10;L9sk7q7+eiMIPQ4z8w2zXA+2ER35UDvWkE0UCOLCmZpLDT/f7y+vIEJENtg4Jg0XCrBejZ6WmBvX&#10;8466fSxFgnDIUUMVY5tLGYqKLIaJa4mTd3TeYkzSl9J47BPcNnKq1EJarDktVNjSpqLitD9bDbvt&#10;r+r9prgchmsz/8oOf/KzW2j9PM7UG4hIQ/wPP9ofRsN8OpvB/U16AnJ1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PZM0U&#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4947;top:2262;height:57;width:25;" filled="f" stroked="t" coordsize="25,57" o:gfxdata="UEsDBAoAAAAAAIdO4kAAAAAAAAAAAAAAAAAEAAAAZHJzL1BLAwQUAAAACACHTuJAR5WWKcAAAADd&#10;AAAADwAAAGRycy9kb3ducmV2LnhtbEWP3WrCQBSE7wt9h+UUvCm6MahodPUiKopYqNEHOGRPk9Ts&#10;2ZBd/97eFQq9HGbmG2a2uJtaXKl1lWUF/V4Egji3uuJCwem47o5BOI+ssbZMCh7kYDF/f5thou2N&#10;D3TNfCEChF2CCkrvm0RKl5dk0PVsQxy8H9sa9EG2hdQt3gLc1DKOopE0WHFYKLGhtKT8nF2MgnSy&#10;NN/Lz0E83vzuL7vVV7YfmVSpzkc/moLwdPf/4b/2VisYxoMhvN6EJyDnT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HlZYp&#10;wAAAAN0AAAAPAAAAAAAAAAEAIAAAACIAAABkcnMvZG93bnJldi54bWxQSwECFAAUAAAACACHTuJA&#10;My8FnjsAAAA5AAAAEAAAAAAAAAABACAAAAAPAQAAZHJzL3NoYXBleG1sLnhtbFBLBQYAAAAABgAG&#10;AFsBAAC5AwAAAAA=&#10;" path="m25,0l25,6,17,24,12,35,7,46,0,57e">
                    <v:fill on="f" focussize="0,0"/>
                    <v:stroke weight="0pt" color="#000000" joinstyle="round"/>
                    <v:imagedata o:title=""/>
                    <o:lock v:ext="edit" aspectratio="f"/>
                  </v:shape>
                  <v:line id="_x0000_s1026" o:spid="_x0000_s1026" o:spt="20" style="position:absolute;left:4964;top:2285;flip:y;height:4;width:17;" filled="f" stroked="t" coordsize="21600,21600" o:gfxdata="UEsDBAoAAAAAAIdO4kAAAAAAAAAAAAAAAAAEAAAAZHJzL1BLAwQUAAAACACHTuJAEPr2+MAAAADd&#10;AAAADwAAAGRycy9kb3ducmV2LnhtbEWPzWrDMBCE74W+g9hAb43k0JjiRskhUFooFPJz6W1jbW0T&#10;a+VKqu3k6aNAIMdhZr5hFqvRtqInHxrHGrKpAkFcOtNwpWG/e39+BREissHWMWk4UYDV8vFhgYVx&#10;A2+o38ZKJAiHAjXUMXaFlKGsyWKYuo44eb/OW4xJ+koaj0OC21bOlMqlxYbTQo0drWsqj9t/q2Hz&#10;8aMGvy5Ph/Hczr+zw5/86nOtnyaZegMRaYz38K39aTTMZy85XN+kJyCX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Q+vb4&#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4957;top:2308;flip:x;height:6;width:22;" filled="f" stroked="t" coordsize="21600,21600" o:gfxdata="UEsDBAoAAAAAAIdO4kAAAAAAAAAAAAAAAAAEAAAAZHJzL1BLAwQUAAAACACHTuJAf7ZTY8EAAADd&#10;AAAADwAAAGRycy9kb3ducmV2LnhtbEWPzWrDMBCE74W+g9hCbo3kkKTFjZJDoDQQCOTn0tvG2tqm&#10;1sqVVNvJ00eBQo/DzHzDLFaDbURHPtSONWRjBYK4cKbmUsPp+P78CiJEZIONY9JwoQCr5ePDAnPj&#10;et5Td4ilSBAOOWqoYmxzKUNRkcUwdi1x8r6ctxiT9KU0HvsEt42cKDWXFmtOCxW2tK6o+D78Wg37&#10;j0/V+3VxOQ/XZrbLzj9y2821Hj1l6g1EpCH+h//aG6NhNpm+wP1NegJyeQ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f7ZT&#10;Y8EAAADdAAAADwAAAAAAAAABACAAAAAiAAAAZHJzL2Rvd25yZXYueG1sUEsBAhQAFAAAAAgAh07i&#10;QDMvBZ47AAAAOQAAABAAAAAAAAAAAQAgAAAAEAEAAGRycy9zaGFwZXhtbC54bWxQSwUGAAAAAAYA&#10;BgBbAQAAugMAAAAA&#10;">
                    <v:fill on="f" focussize="0,0"/>
                    <v:stroke weight="0pt" color="#000000" joinstyle="round"/>
                    <v:imagedata o:title=""/>
                    <o:lock v:ext="edit" aspectratio="f"/>
                  </v:line>
                  <v:shape id="_x0000_s1026" o:spid="_x0000_s1026" o:spt="100" style="position:absolute;left:4963;top:2313;height:60;width:21;" filled="f" stroked="t" coordsize="21,60" o:gfxdata="UEsDBAoAAAAAAIdO4kAAAAAAAAAAAAAAAAAEAAAAZHJzL1BLAwQUAAAACACHTuJAUMAJsLwAAADd&#10;AAAADwAAAGRycy9kb3ducmV2LnhtbEVPz2vCMBS+D/wfwhN2m6l1q1KNIuLYZKdW8fxonk21eSlN&#10;Zt1/vxwGO358v1ebh23FnXrfOFYwnSQgiCunG64VnI7vLwsQPiBrbB2Tgh/ysFmPnlaYazdwQfcy&#10;1CKGsM9RgQmhy6X0lSGLfuI64shdXG8xRNjXUvc4xHDbyjRJMmmx4dhgsKOdoepWflsF8+s2K4e0&#10;KEx2rg+H/ddHOceZUs/jabIEEegR/sV/7k+t4C19jXPjm/gE5Po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DACbC8AAAA&#10;3QAAAA8AAAAAAAAAAQAgAAAAIgAAAGRycy9kb3ducmV2LnhtbFBLAQIUABQAAAAIAIdO4kAzLwWe&#10;OwAAADkAAAAQAAAAAAAAAAEAIAAAAAsBAABkcnMvc2hhcGV4bWwueG1sUEsFBgAAAAAGAAYAWwEA&#10;ALUDAAAAAA==&#10;" path="m5,0l3,60,0,59,21,39e">
                    <v:fill on="f" focussize="0,0"/>
                    <v:stroke weight="0pt" color="#000000" joinstyle="round"/>
                    <v:imagedata o:title=""/>
                    <o:lock v:ext="edit" aspectratio="f"/>
                  </v:shape>
                  <v:shape id="_x0000_s1026" o:spid="_x0000_s1026" o:spt="100" style="position:absolute;left:4953;top:2330;height:8;width:26;" filled="f" stroked="t" coordsize="26,8" o:gfxdata="UEsDBAoAAAAAAIdO4kAAAAAAAAAAAAAAAAAEAAAAZHJzL1BLAwQUAAAACACHTuJAszN6d8AAAADd&#10;AAAADwAAAGRycy9kb3ducmV2LnhtbEWPT2vCQBTE70K/w/IKvdWNkopGN4HWFjyE4j/w+sw+k5js&#10;25Ddqv32XaHgcZiZ3zCL7GZacaHe1ZYVjIYRCOLC6ppLBfvd1+sUhPPIGlvLpOCXHGTp02CBibZX&#10;3tBl60sRIOwSVFB53yVSuqIig25oO+LgnWxv0AfZl1L3eA1w08pxFE2kwZrDQoUdfVRUNNsfo2B9&#10;eMfG559u9b0822PexMs8tkq9PI+iOQhPN/8I/7dXWsHbOJ7B/U14AjL9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zM3p3&#10;wAAAAN0AAAAPAAAAAAAAAAEAIAAAACIAAABkcnMvZG93bnJldi54bWxQSwECFAAUAAAACACHTuJA&#10;My8FnjsAAAA5AAAAEAAAAAAAAAABACAAAAAPAQAAZHJzL3NoYXBleG1sLnhtbFBLBQYAAAAABgAG&#10;AFsBAAC5AwAAAAA=&#10;" path="m26,0l25,0,0,8e">
                    <v:fill on="f" focussize="0,0"/>
                    <v:stroke weight="0pt" color="#000000" joinstyle="round"/>
                    <v:imagedata o:title=""/>
                    <o:lock v:ext="edit" aspectratio="f"/>
                  </v:shape>
                  <v:shape id="_x0000_s1026" o:spid="_x0000_s1026" o:spt="100" style="position:absolute;left:4982;top:2285;height:10;width:49;" filled="f" stroked="t" coordsize="49,10" o:gfxdata="UEsDBAoAAAAAAIdO4kAAAAAAAAAAAAAAAAAEAAAAZHJzL1BLAwQUAAAACACHTuJASw9bs7sAAADd&#10;AAAADwAAAGRycy9kb3ducmV2LnhtbEVPy2oCMRTdF/yHcAV3NaMwVqZGFwVBCoodBXF3mdxOQic3&#10;Q5L6+HuzEFweznuxurlOXChE61nBZFyAIG68ttwqOB7W73MQMSFr7DyTgjtFWC0HbwustL/yD13q&#10;1IocwrFCBSalvpIyNoYcxrHviTP364PDlGFopQ54zeGuk9OimEmHlnODwZ6+DDV/9b9T8B2Yt/fD&#10;7mM32x/T2Zq6OZVWqdFwUnyCSHRLL/HTvdEKymmZ9+c3+Qn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Sw9bs7sAAADd&#10;AAAADwAAAAAAAAABACAAAAAiAAAAZHJzL2Rvd25yZXYueG1sUEsBAhQAFAAAAAgAh07iQDMvBZ47&#10;AAAAOQAAABAAAAAAAAAAAQAgAAAACgEAAGRycy9zaGFwZXhtbC54bWxQSwUGAAAAAAYABgBbAQAA&#10;tAMAAAAA&#10;" path="m0,10l49,1,46,0,43,3e">
                    <v:fill on="f" focussize="0,0"/>
                    <v:stroke weight="0pt" color="#000000" joinstyle="round"/>
                    <v:imagedata o:title=""/>
                    <o:lock v:ext="edit" aspectratio="f"/>
                  </v:shape>
                  <v:shape id="_x0000_s1026" o:spid="_x0000_s1026" o:spt="100" style="position:absolute;left:5010;top:2262;height:51;width:5;" filled="f" stroked="t" coordsize="5,51" o:gfxdata="UEsDBAoAAAAAAIdO4kAAAAAAAAAAAAAAAAAEAAAAZHJzL1BLAwQUAAAACACHTuJAqA51y74AAADd&#10;AAAADwAAAGRycy9kb3ducmV2LnhtbEWPT4vCMBTE7wt+h/CEva1plYpUowdBUPGyVRBvj+bZFpuX&#10;ksQ//fYbYcHjMDO/YRarl2nFg5xvLCtIRwkI4tLqhisFp+PmZwbCB2SNrWVS0JOH1XLwtcBc2yf/&#10;0qMIlYgQ9jkqqEPocil9WZNBP7IdcfSu1hkMUbpKaofPCDetHCfJVBpsOC7U2NG6pvJW3I2Cgzt3&#10;+x1Nz/21oNk26yflpZko9T1MkzmIQK/wCf+3t1pBNs5SeL+JT0Au/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A51y74A&#10;AADdAAAADwAAAAAAAAABACAAAAAiAAAAZHJzL2Rvd25yZXYueG1sUEsBAhQAFAAAAAgAh07iQDMv&#10;BZ47AAAAOQAAABAAAAAAAAAAAQAgAAAADQEAAGRycy9zaGFwZXhtbC54bWxQSwUGAAAAAAYABgBb&#10;AQAAtwMAAAAA&#10;" path="m4,0l5,8,3,26,0,51e">
                    <v:fill on="f" focussize="0,0"/>
                    <v:stroke weight="0pt" color="#000000" joinstyle="round"/>
                    <v:imagedata o:title=""/>
                    <o:lock v:ext="edit" aspectratio="f"/>
                  </v:shape>
                  <v:shape id="_x0000_s1026" o:spid="_x0000_s1026" o:spt="100" style="position:absolute;left:4993;top:2267;height:45;width:3;" filled="f" stroked="t" coordsize="3,45" o:gfxdata="UEsDBAoAAAAAAIdO4kAAAAAAAAAAAAAAAAAEAAAAZHJzL1BLAwQUAAAACACHTuJAUSvv78AAAADd&#10;AAAADwAAAGRycy9kb3ducmV2LnhtbEWPQWvCQBSE74L/YXlCb3WTQESiqwerNLfS2EJ7e2Zfk7TZ&#10;t2F3a+y/d4WCx2FmvmHW24vpxZmc7ywrSOcJCOLa6o4bBW/Hw+MShA/IGnvLpOCPPGw308kaC21H&#10;fqVzFRoRIewLVNCGMBRS+rolg35uB+LofVlnMETpGqkdjhFuepklyUIa7DgutDjQrqX6p/o1Cp7L&#10;xfH9k16G8ttVy3T/9LGzp1Kph1marEAEuoR7+L9dagV5lmdwexOfgNxc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RK+/v&#10;wAAAAN0AAAAPAAAAAAAAAAEAIAAAACIAAABkcnMvZG93bnJldi54bWxQSwECFAAUAAAACACHTuJA&#10;My8FnjsAAAA5AAAAEAAAAAAAAAABACAAAAAPAQAAZHJzL3NoYXBleG1sLnhtbFBLBQYAAAAABgAG&#10;AFsBAAC5AwAAAAA=&#10;" path="m0,0l1,4,3,45,2,42,3,35e">
                    <v:fill on="f" focussize="0,0"/>
                    <v:stroke weight="0pt" color="#000000" joinstyle="round"/>
                    <v:imagedata o:title=""/>
                    <o:lock v:ext="edit" aspectratio="f"/>
                  </v:shape>
                  <v:shape id="_x0000_s1026" o:spid="_x0000_s1026" o:spt="100" style="position:absolute;left:4987;top:2314;height:65;width:38;" filled="f" stroked="t" coordsize="38,65" o:gfxdata="UEsDBAoAAAAAAIdO4kAAAAAAAAAAAAAAAAAEAAAAZHJzL1BLAwQUAAAACACHTuJAQ6eU3r8AAADd&#10;AAAADwAAAGRycy9kb3ducmV2LnhtbEWPT2sCMRTE70K/Q3gFb5poVcrWKChY9qAH/xR6fN08d5du&#10;XpYk6vrtTaHgcZiZ3zDzZWcbcSUfascaRkMFgrhwpuZSw+m4GbyDCBHZYOOYNNwpwHLx0ptjZtyN&#10;93Q9xFIkCIcMNVQxtpmUoajIYhi6ljh5Z+ctxiR9KY3HW4LbRo6VmkmLNaeFCltaV1T8Hi5Ww/7s&#10;Zz/3yerLd3mO5ntXqMnnVuv+60h9gIjUxWf4v50bDdPx9A3+3qQnIBc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OnlN6/&#10;AAAA3QAAAA8AAAAAAAAAAQAgAAAAIgAAAGRycy9kb3ducmV2LnhtbFBLAQIUABQAAAAIAIdO4kAz&#10;LwWeOwAAADkAAAAQAAAAAAAAAAEAIAAAAA4BAABkcnMvc2hhcGV4bWwueG1sUEsFBgAAAAAGAAYA&#10;WwEAALgDAAAAAA==&#10;" path="m0,3l0,12,1,40,2,65,1,57,32,56,34,62,35,48,36,0,38,3,37,3,0,9e">
                    <v:fill on="f" focussize="0,0"/>
                    <v:stroke weight="0pt" color="#000000" joinstyle="round"/>
                    <v:imagedata o:title=""/>
                    <o:lock v:ext="edit" aspectratio="f"/>
                  </v:shape>
                  <v:line id="_x0000_s1026" o:spid="_x0000_s1026" o:spt="20" style="position:absolute;left:5004;top:2321;flip:x;height:48;width:1;" filled="f" stroked="t" coordsize="21600,21600" o:gfxdata="UEsDBAoAAAAAAIdO4kAAAAAAAAAAAAAAAAAEAAAAZHJzL1BLAwQUAAAACACHTuJACr1bycAAAADd&#10;AAAADwAAAGRycy9kb3ducmV2LnhtbEWPQWvCQBSE74X+h+UVvNXdSCMldfUglAoFQeult2f2NQnN&#10;vk131yT6611B6HGYmW+YxWq0rejJh8axhmyqQBCXzjRcaTh8vT+/gggR2WDrmDScKcBq+fiwwMK4&#10;gXfU72MlEoRDgRrqGLtCylDWZDFMXUecvB/nLcYkfSWNxyHBbStnSs2lxYbTQo0drWsqf/cnq2H3&#10;8a0Gvy7Px/HS5tvs+Cc/+7nWk6dMvYGINMb/8L29MRryWf4CtzfpCcjlF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KvVvJ&#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4993;top:2341;flip:x;height:5;width:24;" filled="f" stroked="t" coordsize="21600,21600" o:gfxdata="UEsDBAoAAAAAAIdO4kAAAAAAAAAAAAAAAAAEAAAAZHJzL1BLAwQUAAAACACHTuJAZfH+Ur8AAADd&#10;AAAADwAAAGRycy9kb3ducmV2LnhtbEWPQWvCQBSE74X+h+UJvdXdCJGSunoQRKFQUHvp7Zl9TUKz&#10;b9PdbRL99a4geBxm5htmsRptK3ryoXGsIZsqEMSlMw1XGr6Om9c3ECEiG2wdk4YzBVgtn58WWBg3&#10;8J76Q6xEgnAoUEMdY1dIGcqaLIap64iT9+O8xZikr6TxOCS4beVMqbm02HBaqLGjdU3l7+Hfathv&#10;v9Xg1+X5NF7a/DM7/cmPfq71yyRT7yAijfERvrd3RkM+y3O4vUlPQC6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Xx/lK/&#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shape id="_x0000_s1026" o:spid="_x0000_s1026" o:spt="100" style="position:absolute;left:5062;top:2260;height:117;width:3;" filled="f" stroked="t" coordsize="3,117" o:gfxdata="UEsDBAoAAAAAAIdO4kAAAAAAAAAAAAAAAAAEAAAAZHJzL1BLAwQUAAAACACHTuJADMRu38AAAADd&#10;AAAADwAAAGRycy9kb3ducmV2LnhtbEWPT2sCMRTE74LfITyhF6mJgotujR4EwYMg/kHw9pq87i5u&#10;XtZNutpv3xQKHoeZ+Q2zWD1dLTpqQ+VZw3ikQBAbbysuNJxPm/cZiBCRLdaeScMPBVgt+70F5tY/&#10;+EDdMRYiQTjkqKGMscmlDKYkh2HkG+LkffnWYUyyLaRt8ZHgrpYTpTLpsOK0UGJD65LM7fjtNGTz&#10;69rch9W++DTK7LrL7LCf77R+G4zVB4hIz/gK/7e3VsN0Ms3g7016AnL5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MxG7f&#10;wAAAAN0AAAAPAAAAAAAAAAEAIAAAACIAAABkcnMvZG93bnJldi54bWxQSwECFAAUAAAACACHTuJA&#10;My8FnjsAAAA5AAAAEAAAAAAAAAABACAAAAAPAQAAZHJzL3NoYXBleG1sLnhtbFBLBQYAAAAABgAG&#10;AFsBAAC5AwAAAAA=&#10;" path="m0,0l3,5,2,4,2,117,0,109,1,100e">
                    <v:fill on="f" focussize="0,0"/>
                    <v:stroke weight="0pt" color="#000000" joinstyle="round"/>
                    <v:imagedata o:title=""/>
                    <o:lock v:ext="edit" aspectratio="f"/>
                  </v:shape>
                  <v:shape id="_x0000_s1026" o:spid="_x0000_s1026" o:spt="100" style="position:absolute;left:5065;top:2307;height:16;width:11;" filled="f" stroked="t" coordsize="11,16" o:gfxdata="UEsDBAoAAAAAAIdO4kAAAAAAAAAAAAAAAAAEAAAAZHJzL1BLAwQUAAAACACHTuJAdoEvo8AAAADd&#10;AAAADwAAAGRycy9kb3ducmV2LnhtbEWPT4vCMBTE74LfITzBm6YVdEs1ehCE3T0I64pen82zrTYv&#10;JcnWP59+s7DgcZiZ3zCL1d00oiPna8sK0nECgriwuuZSwf57M8pA+ICssbFMCh7kYbXs9xaYa3vj&#10;L+p2oRQRwj5HBVUIbS6lLyoy6Me2JY7e2TqDIUpXSu3wFuGmkZMkmUmDNceFCltaV1Rcdz9GgUs/&#10;suxzdlxvwzG9PtvLqTtkJ6WGgzSZgwh0D6/wf/tdK5hOpm/w9yY+Abn8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2gS+j&#10;wAAAAN0AAAAPAAAAAAAAAAEAIAAAACIAAABkcnMvZG93bnJldi54bWxQSwECFAAUAAAACACHTuJA&#10;My8FnjsAAAA5AAAAEAAAAAAAAAABACAAAAAPAQAAZHJzL3NoYXBleG1sLnhtbFBLBQYAAAAABgAG&#10;AFsBAAC5AwAAAAA=&#10;" path="m0,0l9,11,11,16e">
                    <v:fill on="f" focussize="0,0"/>
                    <v:stroke weight="0pt" color="#000000" joinstyle="round"/>
                    <v:imagedata o:title=""/>
                    <o:lock v:ext="edit" aspectratio="f"/>
                  </v:shape>
                  <v:shape id="_x0000_s1026" o:spid="_x0000_s1026" o:spt="100" style="position:absolute;left:5042;top:2304;height:45;width:22;" filled="f" stroked="t" coordsize="22,45" o:gfxdata="UEsDBAoAAAAAAIdO4kAAAAAAAAAAAAAAAAAEAAAAZHJzL1BLAwQUAAAACACHTuJA5+eNALsAAADd&#10;AAAADwAAAGRycy9kb3ducmV2LnhtbEVP3WrCMBS+H/gO4Qi7W1MLbqMaBQWdDMaY9gEOzbEtJic1&#10;iba+/XIx2OXH979cj9aIO/nQOVYwy3IQxLXTHTcKqtPu5R1EiMgajWNS8KAA69XkaYmldgP/0P0Y&#10;G5FCOJSooI2xL6UMdUsWQ+Z64sSdnbcYE/SN1B6HFG6NLPL8VVrsODW02NO2pfpyvFkFn1f/Fr6d&#10;vFTm47o3fqO/CqmVep7O8gWISGP8F/+5D1rBvJinuelNegJy9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5+eNALsAAADd&#10;AAAADwAAAAAAAAABACAAAAAiAAAAZHJzL2Rvd25yZXYueG1sUEsBAhQAFAAAAAgAh07iQDMvBZ47&#10;AAAAOQAAABAAAAAAAAAAAQAgAAAACgEAAGRycy9zaGFwZXhtbC54bWxQSwUGAAAAAAYABgBbAQAA&#10;tAMAAAAA&#10;" path="m22,0l15,17,8,30,3,40,0,45e">
                    <v:fill on="f" focussize="0,0"/>
                    <v:stroke weight="0pt" color="#000000" joinstyle="round"/>
                    <v:imagedata o:title=""/>
                    <o:lock v:ext="edit" aspectratio="f"/>
                  </v:shape>
                  <v:line id="_x0000_s1026" o:spid="_x0000_s1026" o:spt="20" style="position:absolute;left:5045;top:2295;flip:y;height:6;width:32;" filled="f" stroked="t" coordsize="21600,21600" o:gfxdata="UEsDBAoAAAAAAIdO4kAAAAAAAAAAAAAAAAAEAAAAZHJzL1BLAwQUAAAACACHTuJA5Lz0V8AAAADd&#10;AAAADwAAAGRycy9kb3ducmV2LnhtbEWPzWrDMBCE74G+g9hCb4nkgEPqRskhEFIoBPJz6W1jbW1T&#10;a+VKqu3k6atCocdhZr5hVpvRtqInHxrHGrKZAkFcOtNwpeFy3k2XIEJENtg6Jg03CrBZP0xWWBg3&#10;8JH6U6xEgnAoUEMdY1dIGcqaLIaZ64iT9+G8xZikr6TxOCS4beVcqYW02HBaqLGjbU3l5+nbajju&#10;39Xgt+XtOt7b/JBdv+Rbv9D66TFTLyAijfE//Nd+NRryef4Mv2/SE5Dr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kvPRX&#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5070;top:2273;height:103;width:14;" filled="f" stroked="t" coordsize="14,103" o:gfxdata="UEsDBAoAAAAAAIdO4kAAAAAAAAAAAAAAAAAEAAAAZHJzL1BLAwQUAAAACACHTuJA35SrobYAAADd&#10;AAAADwAAAGRycy9kb3ducmV2LnhtbEVPSwrCMBDdC94hjOBOE0VFqlFEEHQlVg8wNGNbbCa1ibXe&#10;3iwEl4/3X287W4mWGl861jAZKxDEmTMl5xpu18NoCcIHZIOVY9LwIQ/bTb+3xsS4N1+oTUMuYgj7&#10;BDUUIdSJlD4ryKIfu5o4cnfXWAwRNrk0Db5juK3kVKmFtFhybCiwpn1B2SN9WQ3t6ewPRqV3i/Nd&#10;lT47M8tc0Ho4mKgViEBd+It/7qPRMJ8u4v74Jj4BufkC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N+Uq6G2AAAA3QAAAA8A&#10;AAAAAAAAAQAgAAAAIgAAAGRycy9kb3ducmV2LnhtbFBLAQIUABQAAAAIAIdO4kAzLwWeOwAAADkA&#10;AAAQAAAAAAAAAAEAIAAAAAUBAABkcnMvc2hhcGV4bWwueG1sUEsFBgAAAAAGAAYAWwEAAK8DAAAA&#10;AA==&#10;" path="m12,0l14,9,14,29,13,45,12,59,10,73,7,84,4,95,0,103e">
                    <v:fill on="f" focussize="0,0"/>
                    <v:stroke weight="0pt" color="#000000" joinstyle="round"/>
                    <v:imagedata o:title=""/>
                    <o:lock v:ext="edit" aspectratio="f"/>
                  </v:shape>
                  <v:shape id="_x0000_s1026" o:spid="_x0000_s1026" o:spt="100" style="position:absolute;left:5085;top:2270;height:14;width:30;" filled="f" stroked="t" coordsize="30,14" o:gfxdata="UEsDBAoAAAAAAIdO4kAAAAAAAAAAAAAAAAAEAAAAZHJzL1BLAwQUAAAACACHTuJASwcXQMAAAADd&#10;AAAADwAAAGRycy9kb3ducmV2LnhtbEWPzWrDMBCE74W8g9hAbo3sgEPqRDb5IVDopY17aG6LtbVM&#10;rZVjKYn79lWh0OMwM98wm3K0nbjR4FvHCtJ5AoK4drrlRsF7dXxcgfABWWPnmBR8k4eymDxsMNfu&#10;zm90O4VGRAj7HBWYEPpcSl8bsujnrieO3qcbLIYoh0bqAe8Rbju5SJKltNhyXDDY095Q/XW6WgWU&#10;HfDystUfmalW7vX8tJO2HpWaTdNkDSLQGP7Df+1nrSBbLFP4fROfgCx+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LBxdA&#10;wAAAAN0AAAAPAAAAAAAAAAEAIAAAACIAAABkcnMvZG93bnJldi54bWxQSwECFAAUAAAACACHTuJA&#10;My8FnjsAAAA5AAAAEAAAAAAAAAABACAAAAAPAQAAZHJzL3NoYXBleG1sLnhtbFBLBQYAAAAABgAG&#10;AFsBAAC5AwAAAAA=&#10;" path="m30,0l11,10,0,14e">
                    <v:fill on="f" focussize="0,0"/>
                    <v:stroke weight="0pt" color="#000000" joinstyle="round"/>
                    <v:imagedata o:title=""/>
                    <o:lock v:ext="edit" aspectratio="f"/>
                  </v:shape>
                  <v:shape id="_x0000_s1026" o:spid="_x0000_s1026" o:spt="100" style="position:absolute;left:5075;top:2298;height:83;width:40;" filled="f" stroked="t" coordsize="40,83" o:gfxdata="UEsDBAoAAAAAAIdO4kAAAAAAAAAAAAAAAAAEAAAAZHJzL1BLAwQUAAAACACHTuJAq3VruL0AAADd&#10;AAAADwAAAGRycy9kb3ducmV2LnhtbEWPQWsCMRSE70L/Q3gFb5p1UbGr0UOh4qnQVev1sXnuLm5e&#10;QhJd++8bQfA4zMw3zGpzN524kQ+tZQWTcQaCuLK65VrBYf81WoAIEVljZ5kU/FGAzfptsMJC255/&#10;6FbGWiQIhwIVNDG6QspQNWQwjK0jTt7ZeoMxSV9L7bFPcNPJPMvm0mDLaaFBR58NVZfyahT0R3/Q&#10;J3naTi8lfX84vLrZLyk1fJ9kSxCR7vEVfrZ3WsEsn+fweJOegFz/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rdWu4vQAA&#10;AN0AAAAPAAAAAAAAAAEAIAAAACIAAABkcnMvZG93bnJldi54bWxQSwECFAAUAAAACACHTuJAMy8F&#10;njsAAAA5AAAAEAAAAAAAAAABACAAAAAMAQAAZHJzL3NoYXBleG1sLnhtbFBLBQYAAAAABgAGAFsB&#10;AAC2AwAAAAA=&#10;" path="m15,9l40,4,38,0,37,7,34,23,30,34,25,46,20,57,13,68,7,76,0,83e">
                    <v:fill on="f" focussize="0,0"/>
                    <v:stroke weight="0pt" color="#000000" joinstyle="round"/>
                    <v:imagedata o:title=""/>
                    <o:lock v:ext="edit" aspectratio="f"/>
                  </v:shape>
                  <v:shape id="_x0000_s1026" o:spid="_x0000_s1026" o:spt="100" style="position:absolute;left:5090;top:2319;height:52;width:38;" filled="f" stroked="t" coordsize="38,52" o:gfxdata="UEsDBAoAAAAAAIdO4kAAAAAAAAAAAAAAAAAEAAAAZHJzL1BLAwQUAAAACACHTuJAgxTFxr8AAADd&#10;AAAADwAAAGRycy9kb3ducmV2LnhtbEWPT4vCMBTE78J+h/AW9qaprv/oGgUFUbxZvXh7Nm/bss1L&#10;t4mt/fZGEDwOM/MbZrG6m1I0VLvCsoLhIAJBnFpdcKbgfNr25yCcR9ZYWiYFHTlYLT96C4y1bflI&#10;TeIzESDsYlSQe1/FUro0J4NuYCvi4P3a2qAPss6krrENcFPKURRNpcGCw0KOFW1ySv+Sm1GQrU/N&#10;/nIYT67/3WzXtEW32R4Spb4+h9EPCE93/w6/2nutYDKafsPzTXgCcvk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MUxca/&#10;AAAA3QAAAA8AAAAAAAAAAQAgAAAAIgAAAGRycy9kb3ducmV2LnhtbFBLAQIUABQAAAAIAIdO4kAz&#10;LwWeOwAAADkAAAAQAAAAAAAAAAEAIAAAAA4BAABkcnMvc2hhcGV4bWwueG1sUEsFBgAAAAAGAAYA&#10;WwEAALgDAAAAAA==&#10;" path="m0,0l2,1,23,51,38,52,23,49,20,45e">
                    <v:fill on="f" focussize="0,0"/>
                    <v:stroke weight="0pt" color="#000000" joinstyle="round"/>
                    <v:imagedata o:title=""/>
                    <o:lock v:ext="edit" aspectratio="f"/>
                  </v:shape>
                  <v:shape id="_x0000_s1026" o:spid="_x0000_s1026" o:spt="100" style="position:absolute;left:6312;top:2295;height:59;width:34;" filled="f" stroked="t" coordsize="34,59" o:gfxdata="UEsDBAoAAAAAAIdO4kAAAAAAAAAAAAAAAAAEAAAAZHJzL1BLAwQUAAAACACHTuJAMcb8Eb0AAADd&#10;AAAADwAAAGRycy9kb3ducmV2LnhtbEWPQWvCQBSE74X+h+UVvNVdg0aJrh5aCtKbMd6f2WcSzL4N&#10;2a1Rf31XEDwOM/MNs9pcbSsu1PvGsYbJWIEgLp1puNJQ7H8+FyB8QDbYOiYNN/KwWb+/rTAzbuAd&#10;XfJQiQhhn6GGOoQuk9KXNVn0Y9cRR+/keoshyr6Spschwm0rE6VSabHhuFBjR181lef8z2rI07sq&#10;ht9Zeq+Kw3cyPx4w37dajz4magki0DW8ws/21miYJekUHm/iE5Dr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xxvwRvQAA&#10;AN0AAAAPAAAAAAAAAAEAIAAAACIAAABkcnMvZG93bnJldi54bWxQSwECFAAUAAAACACHTuJAMy8F&#10;njsAAAA5AAAAEAAAAAAAAAABACAAAAAMAQAAZHJzL3NoYXBleG1sLnhtbFBLBQYAAAAABgAGAFsB&#10;AAC2AwAAAAA=&#10;" path="m23,0l0,59,34,59e">
                    <v:fill on="f" focussize="0,0"/>
                    <v:stroke weight="0pt" color="#000000" joinstyle="round"/>
                    <v:imagedata o:title=""/>
                    <o:lock v:ext="edit" aspectratio="f"/>
                  </v:shape>
                  <v:line id="_x0000_s1026" o:spid="_x0000_s1026" o:spt="20" style="position:absolute;left:6335;top:2295;height:88;width:1;" filled="f" stroked="t" coordsize="21600,21600" o:gfxdata="UEsDBAoAAAAAAIdO4kAAAAAAAAAAAAAAAAAEAAAAZHJzL1BLAwQUAAAACACHTuJA8g7tmL8AAADd&#10;AAAADwAAAGRycy9kb3ducmV2LnhtbEWPT2sCMRTE74V+h/AKvdVkFZeyGj1YCsUK4rZQj4/Nc/+4&#10;eVk26arf3giCx2FmfsPMl2fbioF6XzvWkIwUCOLCmZpLDb8/n2/vIHxANtg6Jg0X8rBcPD/NMTPu&#10;xDsa8lCKCGGfoYYqhC6T0hcVWfQj1xFH7+B6iyHKvpSmx1OE21aOlUqlxZrjQoUdrSoqjvm/1aC2&#10;3+leblZN87f+2Cmc5K1Kcq1fXxI1AxHoHB7he/vLaJiO0ync3sQnIBd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IO7Zi/&#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shape id="_x0000_s1026" o:spid="_x0000_s1026" o:spt="100" style="position:absolute;left:5980;top:2295;height:88;width:31;" filled="f" stroked="t" coordsize="31,88" o:gfxdata="UEsDBAoAAAAAAIdO4kAAAAAAAAAAAAAAAAAEAAAAZHJzL1BLAwQUAAAACACHTuJA2l21PL0AAADd&#10;AAAADwAAAGRycy9kb3ducmV2LnhtbEWPQYvCMBSE74L/ITxhb5paaJGu0cOKsifB6sXb2+bZhm1e&#10;ShOt66/fCILHYWa+YZbru23FjXpvHCuYzxIQxJXThmsFp+N2ugDhA7LG1jEp+CMP69V4tMRCu4EP&#10;dCtDLSKEfYEKmhC6QkpfNWTRz1xHHL2L6y2GKPta6h6HCLetTJMklxYNx4UGO/pqqPotr1ZBe9xU&#10;wyX7edg0mN3Zmv0jK/dKfUzmySeIQPfwDr/a31pBluY5PN/EJyB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aXbU8vQAA&#10;AN0AAAAPAAAAAAAAAAEAIAAAACIAAABkcnMvZG93bnJldi54bWxQSwECFAAUAAAACACHTuJAMy8F&#10;njsAAAA5AAAAEAAAAAAAAAABACAAAAAMAQAAZHJzL3NoYXBleG1sLnhtbFBLBQYAAAAABgAGAFsB&#10;AAC2AwAAAAA=&#10;" path="m11,0l5,4,2,13,2,21,5,29,9,34,18,38,25,42,29,51,31,59,31,71,29,80,27,84,20,88,11,88,5,84,2,80,0,71,0,59,2,51,7,42,13,38,22,34,27,29,29,21,29,13,27,4,20,0,11,0xe">
                    <v:fill on="f" focussize="0,0"/>
                    <v:stroke weight="0pt" color="#000000" joinstyle="round"/>
                    <v:imagedata o:title=""/>
                    <o:lock v:ext="edit" aspectratio="f"/>
                  </v:shape>
                  <v:shape id="_x0000_s1026" o:spid="_x0000_s1026" o:spt="100" style="position:absolute;left:6025;top:2295;height:88;width:31;" filled="f" stroked="t" coordsize="31,88" o:gfxdata="UEsDBAoAAAAAAIdO4kAAAAAAAAAAAAAAAAAEAAAAZHJzL1BLAwQUAAAACACHTuJAtREQp74AAADd&#10;AAAADwAAAGRycy9kb3ducmV2LnhtbEWPQYvCMBSE78L+h/AEb5paqC5dowcXxZOw1Yu3t82zDdu8&#10;lCZa9ddvBMHjMDPfMIvVzTbiSp03jhVMJwkI4tJpw5WC42Ez/gThA7LGxjEpuJOH1fJjsMBcu55/&#10;6FqESkQI+xwV1CG0uZS+rMmin7iWOHpn11kMUXaV1B32EW4bmSbJTFo0HBdqbGldU/lXXKyC5vBd&#10;9ufs92HTYLYna/aPrNgrNRpOky8QgW7hHX61d1pBls7m8HwTn4Bc/g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REQp74A&#10;AADdAAAADwAAAAAAAAABACAAAAAiAAAAZHJzL2Rvd25yZXYueG1sUEsBAhQAFAAAAAgAh07iQDMv&#10;BZ47AAAAOQAAABAAAAAAAAAAAQAgAAAADQEAAGRycy9zaGFwZXhtbC54bWxQSwUGAAAAAAYABgBb&#10;AQAAtwMAAAAA&#10;" path="m13,0l6,4,2,17,0,38,0,51,2,71,6,84,13,88,18,88,24,84,29,71,31,51,31,38,29,17,24,4,18,0,13,0xe">
                    <v:fill on="f" focussize="0,0"/>
                    <v:stroke weight="0pt" color="#000000" joinstyle="round"/>
                    <v:imagedata o:title=""/>
                    <o:lock v:ext="edit" aspectratio="f"/>
                  </v:shape>
                  <v:line id="_x0000_s1026" o:spid="_x0000_s1026" o:spt="20" style="position:absolute;left:5419;top:2346;height:1;width:40;" filled="f" stroked="t" coordsize="21600,21600" o:gfxdata="UEsDBAoAAAAAAIdO4kAAAAAAAAAAAAAAAAAEAAAAZHJzL1BLAwQUAAAACACHTuJAHA9CBr0AAADd&#10;AAAADwAAAGRycy9kb3ducmV2LnhtbEVPz2vCMBS+C/sfwht4s0kVy6iNHhyDMYVhHWzHR/Ns65qX&#10;0mS2/vfLYbDjx/e72E22EzcafOtYQ5ooEMSVMy3XGj7OL4snED4gG+wck4Y7edhtH2YF5saNfKJb&#10;GWoRQ9jnqKEJoc+l9FVDFn3ieuLIXdxgMUQ41NIMOMZw28mlUpm02HJsaLCnfUPVd/ljNaj3Q/Yl&#10;j/vr9fPt+aRwVXYqLbWeP6ZqAyLQFP7Ff+5Xo2G9zOLc+CY+Abn9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cD0IG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shape id="_x0000_s1026" o:spid="_x0000_s1026" o:spt="100" style="position:absolute;left:5477;top:2295;height:88;width:31;" filled="f" stroked="t" coordsize="31,88" o:gfxdata="UEsDBAoAAAAAAIdO4kAAAAAAAAAAAAAAAAAEAAAAZHJzL1BLAwQUAAAACACHTuJAIzOnEL4AAADd&#10;AAAADwAAAGRycy9kb3ducmV2LnhtbEWPT2sCMRTE74LfIbxCb5ooVO1qFBEEpQdxLZ6fm+dm6eZl&#10;2cS/n74pFDwOM/MbZra4u1pcqQ2VZw2DvgJBXHhTcanh+7DuTUCEiGyw9kwaHhRgMe92ZpgZf+M9&#10;XfNYigThkKEGG2OTSRkKSw5D3zfEyTv71mFMsi2lafGW4K6WQ6VG0mHFacFiQytLxU9+cRpUvSx3&#10;+dGsmvHzuT3uLidbnb60fn8bqCmISPf4Cv+3N0bDx3D0CX9v0hOQ8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OnEL4A&#10;AADdAAAADwAAAAAAAAABACAAAAAiAAAAZHJzL2Rvd25yZXYueG1sUEsBAhQAFAAAAAgAh07iQDMv&#10;BZ47AAAAOQAAABAAAAAAAAAAAQAgAAAADQEAAGRycy9zaGFwZXhtbC54bWxQSwUGAAAAAAYABgBb&#10;AQAAtwMAAAAA&#10;" path="m5,0l29,0,16,34,22,34,27,38,29,42,31,55,31,63,29,76,24,84,18,88,11,88,5,84,2,80,0,71e">
                    <v:fill on="f" focussize="0,0"/>
                    <v:stroke weight="0pt" color="#000000" joinstyle="round"/>
                    <v:imagedata o:title=""/>
                    <o:lock v:ext="edit" aspectratio="f"/>
                  </v:shape>
                  <v:shape id="_x0000_s1026" o:spid="_x0000_s1026" o:spt="100" style="position:absolute;left:5521;top:2295;height:88;width:31;" filled="f" stroked="t" coordsize="31,88" o:gfxdata="UEsDBAoAAAAAAIdO4kAAAAAAAAAAAAAAAAAEAAAAZHJzL1BLAwQUAAAACACHTuJAvyEeDrwAAADd&#10;AAAADwAAAGRycy9kb3ducmV2LnhtbEVPPWvDMBDdC/kP4gLdGtkGp8GJkiGhpVOgdpduF+tii1gn&#10;Y6l26l9fDYGOj/e9O9xtJ0YavHGsIF0lIIhrpw03Cr6qt5cNCB+QNXaOScEveTjsF087LLSb+JPG&#10;MjQihrAvUEEbQl9I6euWLPqV64kjd3WDxRDh0Eg94BTDbSezJFlLi4ZjQ4s9HVuqb+WPVdBVp3q6&#10;5pfZZsG8f1tznvPyrNTzMk22IALdw7/44f7QCvLsNe6Pb+ITkPs/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8hHg68AAAA&#10;3QAAAA8AAAAAAAAAAQAgAAAAIgAAAGRycy9kb3ducmV2LnhtbFBLAQIUABQAAAAIAIdO4kAzLwWe&#10;OwAAADkAAAAQAAAAAAAAAAEAIAAAAAsBAABkcnMvc2hhcGV4bWwueG1sUEsFBgAAAAAGAAYAWwEA&#10;ALUDAAAAAA==&#10;" path="m14,0l7,4,3,17,0,38,0,51,3,71,7,84,14,88,18,88,25,84,29,71,31,51,31,38,29,17,25,4,18,0,14,0xe">
                    <v:fill on="f" focussize="0,0"/>
                    <v:stroke weight="0pt" color="#000000" joinstyle="round"/>
                    <v:imagedata o:title=""/>
                    <o:lock v:ext="edit" aspectratio="f"/>
                  </v:shape>
                  <v:line id="_x0000_s1026" o:spid="_x0000_s1026" o:spt="20" style="position:absolute;left:5566;top:2324;flip:y;height:59;width:24;" filled="f" stroked="t" coordsize="21600,21600" o:gfxdata="UEsDBAoAAAAAAIdO4kAAAAAAAAAAAAAAAAAEAAAAZHJzL1BLAwQUAAAACACHTuJAUX+kMcAAAADd&#10;AAAADwAAAGRycy9kb3ducmV2LnhtbEWPT2sCMRTE70K/Q3iCN01WUMvW6EEQC0LBP5fenpvX3cXN&#10;yzZJd9d++qZQ6HGYmd8w6+1gG9GRD7VjDdlMgSAunKm51HC97KfPIEJENtg4Jg0PCrDdPI3WmBvX&#10;84m6cyxFgnDIUUMVY5tLGYqKLIaZa4mT9+G8xZikL6Xx2Ce4beRcqaW0WHNaqLClXUXF/fxlNZwO&#10;76r3u+JxG76bxVt2+5THbqn1ZJypFxCRhvgf/mu/Gg2L+SqD3zfpCcjN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Rf6Qx&#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5566;top:2324;flip:x y;height:59;width:24;" filled="f" stroked="t" coordsize="21600,21600" o:gfxdata="UEsDBAoAAAAAAIdO4kAAAAAAAAAAAAAAAAAEAAAAZHJzL1BLAwQUAAAACACHTuJAdOP+V74AAADd&#10;AAAADwAAAGRycy9kb3ducmV2LnhtbEWPUWvCMBSF34X9h3AHe9Okhal0Rh9kQhkoW90PuDTXttjc&#10;hCZW/fdmMPDxcM75Dme1udlejDSEzrGGbKZAENfOdNxo+D3upksQISIb7B2ThjsF2KxfJissjLvy&#10;D41VbESCcChQQxujL6QMdUsWw8x54uSd3GAxJjk00gx4TXDby1ypubTYcVpo0dO2pfpcXayG47n2&#10;35/+q8wOO7cfVdld7qHS+u01Ux8gIt3iM/zfLo2G93yRw9+b9ATk+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OP+V7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shape id="_x0000_s1026" o:spid="_x0000_s1026" o:spt="100" style="position:absolute;left:5604;top:2295;height:88;width:31;" filled="f" stroked="t" coordsize="31,88" o:gfxdata="UEsDBAoAAAAAAIdO4kAAAAAAAAAAAAAAAAAEAAAAZHJzL1BLAwQUAAAACACHTuJAT/OAeb8AAADd&#10;AAAADwAAAGRycy9kb3ducmV2LnhtbEWPQWvCQBSE74X+h+UVvNWNkViJrh4qLT0JJr14e2afydLs&#10;25BdjfXXu4LgcZiZb5jl+mJbcabeG8cKJuMEBHHltOFawW/59T4H4QOyxtYxKfgnD+vV68sSc+0G&#10;3tG5CLWIEPY5KmhC6HIpfdWQRT92HXH0jq63GKLsa6l7HCLctjJNkpm0aDguNNjRZ0PVX3GyCtpy&#10;Uw3H7HC1aTDfe2u216zYKjV6myQLEIEu4Rl+tH+0giz9mML9TXwCcnU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zgHm/&#10;AAAA3QAAAA8AAAAAAAAAAQAgAAAAIgAAAGRycy9kb3ducmV2LnhtbFBLAQIUABQAAAAIAIdO4kAz&#10;LwWeOwAAADkAAAAQAAAAAAAAAAEAIAAAAA4BAABkcnMvc2hhcGV4bWwueG1sUEsFBgAAAAAGAAYA&#10;WwEAALgDAAAAAA==&#10;" path="m11,0l4,4,2,13,2,21,4,29,9,34,17,38,24,42,29,51,31,59,31,71,29,80,26,84,20,88,11,88,4,84,2,80,0,71,0,59,2,51,6,42,13,38,22,34,26,29,29,21,29,13,26,4,20,0,11,0xe">
                    <v:fill on="f" focussize="0,0"/>
                    <v:stroke weight="0pt" color="#000000" joinstyle="round"/>
                    <v:imagedata o:title=""/>
                    <o:lock v:ext="edit" aspectratio="f"/>
                  </v:shape>
                  <v:shape id="_x0000_s1026" o:spid="_x0000_s1026" o:spt="100" style="position:absolute;left:5648;top:2295;height:88;width:31;" filled="f" stroked="t" coordsize="31,88" o:gfxdata="UEsDBAoAAAAAAIdO4kAAAAAAAAAAAAAAAAAEAAAAZHJzL1BLAwQUAAAACACHTuJAwBoYDb8AAADd&#10;AAAADwAAAGRycy9kb3ducmV2LnhtbEWPQWvCQBSE74X+h+UVvNWNwViJrh4qLT0JJr14e2afydLs&#10;25BdjfXXu4LgcZiZb5jl+mJbcabeG8cKJuMEBHHltOFawW/59T4H4QOyxtYxKfgnD+vV68sSc+0G&#10;3tG5CLWIEPY5KmhC6HIpfdWQRT92HXH0jq63GKLsa6l7HCLctjJNkpm0aDguNNjRZ0PVX3GyCtpy&#10;Uw3H7HC1aTDfe2u216zYKjV6myQLEIEu4Rl+tH+0giz9mML9TXwCcnU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AaGA2/&#10;AAAA3QAAAA8AAAAAAAAAAQAgAAAAIgAAAGRycy9kb3ducmV2LnhtbFBLAQIUABQAAAAIAIdO4kAz&#10;LwWeOwAAADkAAAAQAAAAAAAAAAEAIAAAAA4BAABkcnMvc2hhcGV4bWwueG1sUEsFBgAAAAAGAAYA&#10;WwEAALgDAAAAAA==&#10;" path="m13,0l7,4,2,17,0,38,0,51,2,71,7,84,13,88,18,88,24,84,29,71,31,51,31,38,29,17,24,4,18,0,13,0xe">
                    <v:fill on="f" focussize="0,0"/>
                    <v:stroke weight="0pt" color="#000000" joinstyle="round"/>
                    <v:imagedata o:title=""/>
                    <o:lock v:ext="edit" aspectratio="f"/>
                  </v:shape>
                  <v:line id="_x0000_s1026" o:spid="_x0000_s1026" o:spt="20" style="position:absolute;left:4564;top:2295;flip:y;height:88;width:1;" filled="f" stroked="t" coordsize="21600,21600" o:gfxdata="UEsDBAoAAAAAAIdO4kAAAAAAAAAAAAAAAAAEAAAAZHJzL1BLAwQUAAAACACHTuJALkSiMsAAAADd&#10;AAAADwAAAGRycy9kb3ducmV2LnhtbEWPzWrDMBCE74G+g9hCb4nkgJPiRskhEFIoBPJz6W1jbW1T&#10;a+VKqu3k6atCocdhZr5hVpvRtqInHxrHGrKZAkFcOtNwpeFy3k2fQYSIbLB1TBpuFGCzfpissDBu&#10;4CP1p1iJBOFQoIY6xq6QMpQ1WQwz1xEn78N5izFJX0njcUhw28q5UgtpseG0UGNH25rKz9O31XDc&#10;v6vBb8vbdby3+SG7fsm3fqH102OmXkBEGuN/+K/9ajTk82UOv2/SE5Dr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uRKIy&#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4564;top:2324;height:59;width:27;" filled="f" stroked="t" coordsize="27,59" o:gfxdata="UEsDBAoAAAAAAIdO4kAAAAAAAAAAAAAAAAAEAAAAZHJzL1BLAwQUAAAACACHTuJA5IsSo78AAADd&#10;AAAADwAAAGRycy9kb3ducmV2LnhtbEWP3WrCQBSE7wu+w3KE3tWNAa1EVy/EVqFQ8ecBDtljEtw9&#10;m2S3SXx7t1Do5TDzzTCrzWCN6Kj1lWMF00kCgjh3uuJCwfXy8bYA4QOyRuOYFDzIw2Y9ellhpl3P&#10;J+rOoRCxhH2GCsoQ6kxKn5dk0U9cTRy9m2sthijbQuoW+1hujUyTZC4tVhwXSqxpW1J+P/9YBbND&#10;qE6z3b75/Oq+zV7fj01ujkq9jqfJEkSgIfyH/+iDjlz6PoffN/EJyPUT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SLEqO/&#10;AAAA3QAAAA8AAAAAAAAAAQAgAAAAIgAAAGRycy9kb3ducmV2LnhtbFBLAQIUABQAAAAIAIdO4kAz&#10;LwWeOwAAADkAAAAQAAAAAAAAAAEAIAAAAA4BAABkcnMvc2hhcGV4bWwueG1sUEsFBgAAAAAGAAYA&#10;WwEAALgDAAAAAA==&#10;" path="m0,13l4,5,9,0,15,0,20,5,24,13,27,26,27,34,24,47,20,55,15,59,9,59,4,55,0,47e">
                    <v:fill on="f" focussize="0,0"/>
                    <v:stroke weight="0pt" color="#000000" joinstyle="round"/>
                    <v:imagedata o:title=""/>
                    <o:lock v:ext="edit" aspectratio="f"/>
                  </v:shape>
                  <v:line id="_x0000_s1026" o:spid="_x0000_s1026" o:spt="20" style="position:absolute;left:6648;top:2034;flip:y;height:8;width:40;" filled="f" stroked="t" coordsize="21600,21600" o:gfxdata="UEsDBAoAAAAAAIdO4kAAAAAAAAAAAAAAAAAEAAAAZHJzL1BLAwQUAAAACACHTuJAsdqZ3sAAAADd&#10;AAAADwAAAGRycy9kb3ducmV2LnhtbEWPQWsCMRSE7wX/Q3hCbzVZQS1bowehWCgUtL309tw8dxc3&#10;L9sk7q7+eiMIPQ4z8w2zXA+2ER35UDvWkE0UCOLCmZpLDT/f7y+vIEJENtg4Jg0XCrBejZ6WmBvX&#10;8466fSxFgnDIUUMVY5tLGYqKLIaJa4mTd3TeYkzSl9J47BPcNnKq1FxarDktVNjSpqLitD9bDbvt&#10;r+r9prgchmsz+8oOf/Kzm2v9PM7UG4hIQ/wPP9ofRsNsuljA/U16AnJ1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x2pne&#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6670;top:2039;height:51;width:6;" filled="f" stroked="t" coordsize="6,51" o:gfxdata="UEsDBAoAAAAAAIdO4kAAAAAAAAAAAAAAAAAEAAAAZHJzL1BLAwQUAAAACACHTuJAukVEabsAAADd&#10;AAAADwAAAGRycy9kb3ducmV2LnhtbEVPy2oCMRTdF/yHcIXuauJAWxmNLpRCiyJUXbi8TK6TwcnN&#10;mKQ++vVmIbg8nPdkdnWtOFOIjWcNw4ECQVx503CtYbf9ehuBiAnZYOuZNNwowmzae5lgafyFf+m8&#10;SbXIIRxL1GBT6kopY2XJYRz4jjhzBx8cpgxDLU3ASw53rSyU+pAOG84NFjuaW6qOmz+nYf8fV7To&#10;1GHd/gTcL2t7WhVW69f+UI1BJLqmp/jh/jYa3ovPPDe/yU9ATu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ukVEabsAAADd&#10;AAAADwAAAAAAAAABACAAAAAiAAAAZHJzL2Rvd25yZXYueG1sUEsBAhQAFAAAAAgAh07iQDMvBZ47&#10;AAAAOQAAABAAAAAAAAAAAQAgAAAACgEAAGRycy9zaGFwZXhtbC54bWxQSwUGAAAAAAYABgBbAQAA&#10;tAMAAAAA&#10;" path="m1,0l0,47,2,50,6,51e">
                    <v:fill on="f" focussize="0,0"/>
                    <v:stroke weight="0pt" color="#000000" joinstyle="round"/>
                    <v:imagedata o:title=""/>
                    <o:lock v:ext="edit" aspectratio="f"/>
                  </v:shape>
                  <v:shape id="_x0000_s1026" o:spid="_x0000_s1026" o:spt="100" style="position:absolute;left:6655;top:2041;height:60;width:7;" filled="f" stroked="t" coordsize="7,60" o:gfxdata="UEsDBAoAAAAAAIdO4kAAAAAAAAAAAAAAAAAEAAAAZHJzL1BLAwQUAAAACACHTuJAuBAeRr4AAADd&#10;AAAADwAAAGRycy9kb3ducmV2LnhtbEWPQWvCQBSE7wX/w/IEb3UTwbZGVw9KoQeFJhbPj+wzG8y+&#10;Ddk1if/eLRR6HGbmG2azG20jeup87VhBOk9AEJdO11wp+Dl/vn6A8AFZY+OYFDzIw247edlgpt3A&#10;OfVFqESEsM9QgQmhzaT0pSGLfu5a4uhdXWcxRNlVUnc4RLht5CJJ3qTFmuOCwZb2hspbcbcKzsfD&#10;KUdzT5vDZaD++zQufZErNZumyRpEoDH8h//aX1rBcvG+gt838QnI7R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BAeRr4A&#10;AADdAAAADwAAAAAAAAABACAAAAAiAAAAZHJzL2Rvd25yZXYueG1sUEsBAhQAFAAAAAgAh07iQDMv&#10;BZ47AAAAOQAAABAAAAAAAAAAAQAgAAAADQEAAGRycy9zaGFwZXhtbC54bWxQSwUGAAAAAAYABgBb&#10;AQAAtwMAAAAA&#10;" path="m7,0l7,23,6,36,4,46,3,55,0,60e">
                    <v:fill on="f" focussize="0,0"/>
                    <v:stroke weight="0pt" color="#000000" joinstyle="round"/>
                    <v:imagedata o:title=""/>
                    <o:lock v:ext="edit" aspectratio="f"/>
                  </v:shape>
                  <v:line id="_x0000_s1026" o:spid="_x0000_s1026" o:spt="20" style="position:absolute;left:6659;top:2106;flip:x;height:4;width:13;" filled="f" stroked="t" coordsize="21600,21600" o:gfxdata="UEsDBAoAAAAAAIdO4kAAAAAAAAAAAAAAAAAEAAAAZHJzL1BLAwQUAAAACACHTuJAC+ZxjbwAAADd&#10;AAAADwAAAGRycy9kb3ducmV2LnhtbEVPy4rCMBTdD/gP4Q64G5MKilSjC2GYAUHwsXF3be60ZZqb&#10;msS2+vVmMTDLw3mvNoNtREc+1I41ZBMFgrhwpuZSw/n0+bEAESKywcYxaXhQgM169LbC3LieD9Qd&#10;YylSCIccNVQxtrmUoajIYpi4ljhxP85bjAn6UhqPfQq3jZwqNZcWa04NFba0raj4Pd6thsPXRfV+&#10;Wzyuw7OZ7bPrTe66udbj90wtQUQa4r/4z/1tNMymi7Q/vUlPQK5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vmcY28AAAA&#10;3QAAAA8AAAAAAAAAAQAgAAAAIgAAAGRycy9kb3ducmV2LnhtbFBLAQIUABQAAAAIAIdO4kAzLwWe&#10;OwAAADkAAAAQAAAAAAAAAAEAIAAAAAsBAABkcnMvc2hhcGV4bWwueG1sUEsFBgAAAAAGAAYAWwEA&#10;ALUDAAAAAA==&#10;">
                    <v:fill on="f" focussize="0,0"/>
                    <v:stroke weight="0pt" color="#000000" joinstyle="round"/>
                    <v:imagedata o:title=""/>
                    <o:lock v:ext="edit" aspectratio="f"/>
                  </v:line>
                  <v:shape id="_x0000_s1026" o:spid="_x0000_s1026" o:spt="100" style="position:absolute;left:6651;top:2054;height:82;width:32;" filled="f" stroked="t" coordsize="32,82" o:gfxdata="UEsDBAoAAAAAAIdO4kAAAAAAAAAAAAAAAAAEAAAAZHJzL1BLAwQUAAAACACHTuJArxQMgL8AAADd&#10;AAAADwAAAGRycy9kb3ducmV2LnhtbEWP3YrCMBSE7wXfIRzBG1mTirtINcqyVPSmF1v3Ac42x7bY&#10;nNQm/r29ERb2cpiZb5jV5m5bcaXeN441JFMFgrh0puFKw89h+7YA4QOywdYxaXiQh816OFhhatyN&#10;v+lahEpECPsUNdQhdKmUvqzJop+6jjh6R9dbDFH2lTQ93iLctnKm1Ie02HBcqLGjr5rKU3GxGjJb&#10;ZI88Ox8/k99JvuvOc+Vyp/V4lKgliED38B/+a++NhvfZIoHXm/gE5PoJ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8UDIC/&#10;AAAA3QAAAA8AAAAAAAAAAQAgAAAAIgAAAGRycy9kb3ducmV2LnhtbFBLAQIUABQAAAAIAIdO4kAz&#10;LwWeOwAAADkAAAAQAAAAAAAAAAEAIAAAAA4BAABkcnMvc2hhcGV4bWwueG1sUEsFBgAAAAAGAAYA&#10;WwEAALgDAAAAAA==&#10;" path="m0,3l1,9,2,45,2,55,2,82,1,74,23,72,28,74,30,47,31,0,32,3,1,9e">
                    <v:fill on="f" focussize="0,0"/>
                    <v:stroke weight="0pt" color="#000000" joinstyle="round"/>
                    <v:imagedata o:title=""/>
                    <o:lock v:ext="edit" aspectratio="f"/>
                  </v:shape>
                  <v:shape id="_x0000_s1026" o:spid="_x0000_s1026" o:spt="100" style="position:absolute;left:6691;top:2042;height:92;width:34;" filled="f" stroked="t" coordsize="34,92" o:gfxdata="UEsDBAoAAAAAAIdO4kAAAAAAAAAAAAAAAAAEAAAAZHJzL1BLAwQUAAAACACHTuJAbl2Hqr0AAADd&#10;AAAADwAAAGRycy9kb3ducmV2LnhtbEWPS4sCMRCE7wv7H0Iv7GVZEwcUGY0eRNHLgs8Fb82knQxO&#10;OsMkvv69EQSPRVV9RY0mN1eLC7Wh8qyh21EgiAtvKi417Lbz3wGIEJEN1p5Jw50CTMafHyPMjb/y&#10;mi6bWIoE4ZCjBhtjk0sZCksOQ8c3xMk7+tZhTLItpWnxmuCulplSfemw4rRgsaGppeK0ObtEOZjt&#10;7udvrsxs/29XB7K8MGutv7+6aggi0i2+w6/20mjoZYMMnm/SE5Dj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uXYeqvQAA&#10;AN0AAAAPAAAAAAAAAAEAIAAAACIAAABkcnMvZG93bnJldi54bWxQSwECFAAUAAAACACHTuJAMy8F&#10;njsAAAA5AAAAEAAAAAAAAAABACAAAAAMAQAAZHJzL3NoYXBleG1sLnhtbFBLBQYAAAAABgAGAFsB&#10;AAC2AwAAAAA=&#10;" path="m0,7l25,3,23,0,18,37,20,37,1,40,0,34,0,44,1,71,1,78,2,83,2,86,4,89,8,91,12,92,17,92,30,91,33,89,34,88,31,65,33,88e">
                    <v:fill on="f" focussize="0,0"/>
                    <v:stroke weight="0pt" color="#000000" joinstyle="round"/>
                    <v:imagedata o:title=""/>
                    <o:lock v:ext="edit" aspectratio="f"/>
                  </v:shape>
                  <v:shape id="_x0000_s1026" o:spid="_x0000_s1026" o:spt="100" style="position:absolute;left:6760;top:2041;height:5;width:57;" filled="f" stroked="t" coordsize="57,5" o:gfxdata="UEsDBAoAAAAAAIdO4kAAAAAAAAAAAAAAAAAEAAAAZHJzL1BLAwQUAAAACACHTuJAJxrrg8AAAADd&#10;AAAADwAAAGRycy9kb3ducmV2LnhtbEWPW2sCMRSE3wX/QziFvml2vSFbo5RCpUVBvCF9O2xON4ub&#10;k+0m1e2/bwTBx2FmvmFmi9ZW4kKNLx0rSPsJCOLc6ZILBYf9e28KwgdkjZVjUvBHHhbzbmeGmXZX&#10;3tJlFwoRIewzVGBCqDMpfW7Iou+7mjh6366xGKJsCqkbvEa4reQgSSbSYslxwWBNb4by8+7XKvg0&#10;YTM64qtcbtOfdlVWXye9rpV6fkqTFxCB2vAI39sfWsF4MB3C7U18AnL+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nGuuD&#10;wAAAAN0AAAAPAAAAAAAAAAEAIAAAACIAAABkcnMvZG93bnJldi54bWxQSwECFAAUAAAACACHTuJA&#10;My8FnjsAAAA5AAAAEAAAAAAAAAABACAAAAAPAQAAZHJzL3NoYXBleG1sLnhtbFBLBQYAAAAABgAG&#10;AFsBAAC5AwAAAAA=&#10;" path="m0,5l57,1,53,0,42,1e">
                    <v:fill on="f" focussize="0,0"/>
                    <v:stroke weight="0pt" color="#000000" joinstyle="round"/>
                    <v:imagedata o:title=""/>
                    <o:lock v:ext="edit" aspectratio="f"/>
                  </v:shape>
                  <v:shape id="_x0000_s1026" o:spid="_x0000_s1026" o:spt="100" style="position:absolute;left:6764;top:2078;height:5;width:42;" filled="f" stroked="t" coordsize="42,5" o:gfxdata="UEsDBAoAAAAAAIdO4kAAAAAAAAAAAAAAAAAEAAAAZHJzL1BLAwQUAAAACACHTuJAaD1zpL8AAADd&#10;AAAADwAAAGRycy9kb3ducmV2LnhtbEWP0WoCMRRE3wv+Q7hC32qiaNGtUXDB2r4U3PYDrpvrZunm&#10;ZtlEXfv1jSD4OMzMGWa57l0jztSF2rOG8UiBIC69qbnS8PO9fZmDCBHZYOOZNFwpwHo1eFpiZvyF&#10;93QuYiUShEOGGmyMbSZlKC05DCPfEifv6DuHMcmukqbDS4K7Rk6UepUOa04LFlvKLZW/xclpyL8+&#10;rZ/2u7+jX7wfthtV2HKWa/08HKs3EJH6+Ajf2x9Gw2wyn8LtTXoCcvU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g9c6S/&#10;AAAA3QAAAA8AAAAAAAAAAQAgAAAAIgAAAGRycy9kb3ducmV2LnhtbFBLAQIUABQAAAAIAIdO4kAz&#10;LwWeOwAAADkAAAAQAAAAAAAAAAEAIAAAAA4BAABkcnMvc2hhcGV4bWwueG1sUEsFBgAAAAAGAAYA&#10;WwEAALgDAAAAAA==&#10;" path="m34,2l39,0,42,1,0,5e">
                    <v:fill on="f" focussize="0,0"/>
                    <v:stroke weight="0pt" color="#000000" joinstyle="round"/>
                    <v:imagedata o:title=""/>
                    <o:lock v:ext="edit" aspectratio="f"/>
                  </v:shape>
                  <v:shape id="_x0000_s1026" o:spid="_x0000_s1026" o:spt="100" style="position:absolute;left:6745;top:2126;height:2;width:76;" filled="f" stroked="t" coordsize="76,2" o:gfxdata="UEsDBAoAAAAAAIdO4kAAAAAAAAAAAAAAAAAEAAAAZHJzL1BLAwQUAAAACACHTuJA4wSCwr4AAADd&#10;AAAADwAAAGRycy9kb3ducmV2LnhtbEWPQWsCMRSE74X+h/AK3mqisEW2Rg+CoCiltYVeH5vnZjF5&#10;WTdx1/rrTaHQ4zAz3zDz5dU70VMXm8AaJmMFgrgKpuFaw9fn+nkGIiZkgy4wafihCMvF48McSxMG&#10;/qD+kGqRIRxL1GBTakspY2XJYxyHljh7x9B5TFl2tTQdDhnunZwq9SI9NpwXLLa0slSdDhevwe1d&#10;4d4Gu0nf7FXT7+rt+fau9ehpol5BJLqm//Bfe2M0FNNZAb9v8hOQiz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4wSCwr4A&#10;AADdAAAADwAAAAAAAAABACAAAAAiAAAAZHJzL2Rvd25yZXYueG1sUEsBAhQAFAAAAAgAh07iQDMv&#10;BZ47AAAAOQAAABAAAAAAAAAAAQAgAAAADQEAAGRycy9zaGFwZXhtbC54bWxQSwUGAAAAAAYABgBb&#10;AQAAtwMAAAAA&#10;" path="m0,2l76,0,74,0,65,0e">
                    <v:fill on="f" focussize="0,0"/>
                    <v:stroke weight="0pt" color="#000000" joinstyle="round"/>
                    <v:imagedata o:title=""/>
                    <o:lock v:ext="edit" aspectratio="f"/>
                  </v:shape>
                </v:group>
                <v:group id="_x0000_s1026" o:spid="_x0000_s1026" o:spt="203" style="position:absolute;left:4264;top:2313;height:1912;width:4436;" coordsize="4436,1912" o:gfxdata="UEsDBAoAAAAAAIdO4kAAAAAAAAAAAAAAAAAEAAAAZHJzL1BLAwQUAAAACACHTuJALiqorMAAAADd&#10;AAAADwAAAGRycy9kb3ducmV2LnhtbEWPT4vCMBTE7wt+h/AEb5pW1z9Uo4i4iwdZWBXE26N5tsXm&#10;pTSx1W+/EYQ9DjPzG2axephSNFS7wrKCeBCBIE6tLjhTcDp+9WcgnEfWWFomBU9ysFp2PhaYaNvy&#10;LzUHn4kAYZeggtz7KpHSpTkZdANbEQfvamuDPsg6k7rGNsBNKYdRNJEGCw4LOVa0ySm9He5GwXeL&#10;7XoUb5v97bp5Xo7jn/M+JqV63Tiag/D08P/hd3unFYw/Z1N4vQlPQC7/AF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LiqorMAAAADdAAAADwAAAAAAAAABACAAAAAiAAAAZHJzL2Rvd25yZXYu&#10;eG1sUEsBAhQAFAAAAAgAh07iQDMvBZ47AAAAOQAAABUAAAAAAAAAAQAgAAAADwEAAGRycy9ncm91&#10;cHNoYXBleG1sLnhtbFBLBQYAAAAABgAGAGABAADMAwAAAAA=&#10;">
                  <o:lock v:ext="edit" aspectratio="f"/>
                  <v:shape id="_x0000_s1026" o:spid="_x0000_s1026" o:spt="100" style="position:absolute;left:3993;top:1714;height:88;width:3;" filled="f" stroked="t" coordsize="3,88" o:gfxdata="UEsDBAoAAAAAAIdO4kAAAAAAAAAAAAAAAAAEAAAAZHJzL1BLAwQUAAAACACHTuJAHxKh3L0AAADd&#10;AAAADwAAAGRycy9kb3ducmV2LnhtbEWPT4vCMBTE7wt+h/CEva2pQl2pRg/iP3rb7oLXR/Nsg8lL&#10;aaLVb78RFvY4zMxvmNXm4ay4Ux+MZwXTSQaCuPbacKPg53v/sQARIrJG65kUPCnAZj16W2Gh/cBf&#10;dK9iIxKEQ4EK2hi7QspQt+QwTHxHnLyL7x3GJPtG6h6HBHdWzrJsLh0aTgstdrRtqb5WN6egKq0p&#10;h/31RGV+MPq5O+Y2Pyv1Pp5mSxCRHvE//Nc+aQX5bPEJrzfpCcj1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fEqHcvQAA&#10;AN0AAAAPAAAAAAAAAAEAIAAAACIAAABkcnMvZG93bnJldi54bWxQSwECFAAUAAAACACHTuJAMy8F&#10;njsAAAA5AAAAEAAAAAAAAAABACAAAAAMAQAAZHJzL3NoYXBleG1sLnhtbFBLBQYAAAAABgAGAFsB&#10;AAC2AwAAAAA=&#10;" path="m3,0l3,7,0,88e">
                    <v:fill on="f" focussize="0,0"/>
                    <v:stroke weight="0pt" color="#000000" joinstyle="round"/>
                    <v:imagedata o:title=""/>
                    <o:lock v:ext="edit" aspectratio="f"/>
                  </v:shape>
                  <v:line id="_x0000_s1026" o:spid="_x0000_s1026" o:spt="20" style="position:absolute;left:3981;top:1795;flip:y;height:13;width:26;" filled="f" stroked="t" coordsize="21600,21600" o:gfxdata="UEsDBAoAAAAAAIdO4kAAAAAAAAAAAAAAAAAEAAAAZHJzL1BLAwQUAAAACACHTuJA9ZB9i7wAAADd&#10;AAAADwAAAGRycy9kb3ducmV2LnhtbEVPy4rCMBTdD/gP4Q64G5MKilSjC2GYAUHwsXF3be60ZZqb&#10;msS2+vVmMTDLw3mvNoNtREc+1I41ZBMFgrhwpuZSw/n0+bEAESKywcYxaXhQgM169LbC3LieD9Qd&#10;YylSCIccNVQxtrmUoajIYpi4ljhxP85bjAn6UhqPfQq3jZwqNZcWa04NFba0raj4Pd6thsPXRfV+&#10;Wzyuw7OZ7bPrTe66udbj90wtQUQa4r/4z/1tNMymizQ3vUlPQK5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WQfYu8AAAA&#10;3QAAAA8AAAAAAAAAAQAgAAAAIgAAAGRycy9kb3ducmV2LnhtbFBLAQIUABQAAAAIAIdO4kAzLwWe&#10;OwAAADkAAAAQAAAAAAAAAAEAIAAAAAsBAABkcnMvc2hhcGV4bWwueG1sUEsFBgAAAAAGAAYAWwEA&#10;ALUDAAAAAA==&#10;">
                    <v:fill on="f" focussize="0,0"/>
                    <v:stroke weight="0pt" color="#000000" joinstyle="round"/>
                    <v:imagedata o:title=""/>
                    <o:lock v:ext="edit" aspectratio="f"/>
                  </v:line>
                  <v:line id="_x0000_s1026" o:spid="_x0000_s1026" o:spt="20" style="position:absolute;left:4004;top:1787;height:14;width:4;" filled="f" stroked="t" coordsize="21600,21600" o:gfxdata="UEsDBAoAAAAAAIdO4kAAAAAAAAAAAAAAAAAEAAAAZHJzL1BLAwQUAAAACACHTuJAw08BZ8AAAADd&#10;AAAADwAAAGRycy9kb3ducmV2LnhtbEWPQWvCQBSE7wX/w/KE3prdpFQ0dfUQEUorFNOCPT6yzySa&#10;fRuyW7X/3i0IHoeZ+YaZLy+2EycafOtYQ5ooEMSVMy3XGr6/1k9TED4gG+wck4Y/8rBcjB7mmBt3&#10;5i2dylCLCGGfo4YmhD6X0lcNWfSJ64mjt3eDxRDlUEsz4DnCbSczpSbSYstxocGeioaqY/lrNajP&#10;j8mP3BSHw+59tVX4XHYqLbV+HKfqFUSgS7iHb+03o+Elm87g/018AnJx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DTwFn&#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3984;top:1740;height:42;width:25;" filled="f" stroked="t" coordsize="25,42" o:gfxdata="UEsDBAoAAAAAAIdO4kAAAAAAAAAAAAAAAAAEAAAAZHJzL1BLAwQUAAAACACHTuJAFqHOgrgAAADd&#10;AAAADwAAAGRycy9kb3ducmV2LnhtbEVPuwrCMBTdBf8hXMFFNFVQtBodBNFNfA1ul+baVJub0kSr&#10;f28GwfFw3ovV25biRbUvHCsYDhIQxJnTBecKzqdNfwrCB2SNpWNS8CEPq2W7tcBUu4YP9DqGXMQQ&#10;9ikqMCFUqZQ+M2TRD1xFHLmbqy2GCOtc6hqbGG5LOUqSibRYcGwwWNHaUPY4Pq2C7c1c7r2tW4+v&#10;p2bvqmnBe/tRqtsZJnMQgd7hL/65d1rBeDSL++Ob+ATk8gt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FqHOgrgAAADdAAAA&#10;DwAAAAAAAAABACAAAAAiAAAAZHJzL2Rvd25yZXYueG1sUEsBAhQAFAAAAAgAh07iQDMvBZ47AAAA&#10;OQAAABAAAAAAAAAAAQAgAAAABwEAAGRycy9zaGFwZXhtbC54bWxQSwUGAAAAAAYABgBbAQAAsQMA&#10;AAAA&#10;" path="m0,0l0,10,1,42,1,35,24,31,22,31,23,1,25,4,1,9e">
                    <v:fill on="f" focussize="0,0"/>
                    <v:stroke weight="0pt" color="#000000" joinstyle="round"/>
                    <v:imagedata o:title=""/>
                    <o:lock v:ext="edit" aspectratio="f"/>
                  </v:shape>
                  <v:shape id="_x0000_s1026" o:spid="_x0000_s1026" o:spt="100" style="position:absolute;left:4015;top:1716;height:46;width:36;" filled="f" stroked="t" coordsize="36,46" o:gfxdata="UEsDBAoAAAAAAIdO4kAAAAAAAAAAAAAAAAAEAAAAZHJzL1BLAwQUAAAACACHTuJAyYeDKL4AAADd&#10;AAAADwAAAGRycy9kb3ducmV2LnhtbEWPQWvCQBSE74L/YXlCb7qJ0KKpmxwKopfSNip4fGRfk6XZ&#10;90J2q/bfdwsFj8PMfMNsqpvv1YXG4IQN5IsMFHEj1nFr4HjYzlegQkS22AuTgR8KUJXTyQYLK1f+&#10;oEsdW5UgHAo00MU4FFqHpiOPYSEDcfI+ZfQYkxxbbUe8Jrjv9TLLnrRHx2mhw4FeOmq+6m9v4LB7&#10;5bfT9v20b6M+Oyfi6p0Y8zDLs2dQkW7xHv5v762Bx+U6h7836Qno8h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YeDKL4A&#10;AADdAAAADwAAAAAAAAABACAAAAAiAAAAZHJzL2Rvd25yZXYueG1sUEsBAhQAFAAAAAgAh07iQDMv&#10;BZ47AAAAOQAAABAAAAAAAAAAAQAgAAAADQEAAGRycy9zaGFwZXhtbC54bWxQSwUGAAAAAAYABgBb&#10;AQAAtwMAAAAA&#10;" path="m0,0l1,8,3,46,2,40,34,35,32,35,35,0,36,3,1,6e">
                    <v:fill on="f" focussize="0,0"/>
                    <v:stroke weight="0pt" color="#000000" joinstyle="round"/>
                    <v:imagedata o:title=""/>
                    <o:lock v:ext="edit" aspectratio="f"/>
                  </v:shape>
                  <v:line id="_x0000_s1026" o:spid="_x0000_s1026" o:spt="20" style="position:absolute;left:4032;top:1722;height:32;width:1;" filled="f" stroked="t" coordsize="21600,21600" o:gfxdata="UEsDBAoAAAAAAIdO4kAAAAAAAAAAAAAAAAAEAAAAZHJzL1BLAwQUAAAACACHTuJASDIFy78AAADd&#10;AAAADwAAAGRycy9kb3ducmV2LnhtbEWPT2vCQBTE7wW/w/KE3upuUhRNXT0ogmhBjEJ7fGRfk2j2&#10;bciuf/rtuwXB4zAzv2Gm87ttxJU6XzvWkAwUCOLCmZpLDcfD6m0Mwgdkg41j0vBLHuaz3ssUM+Nu&#10;vKdrHkoRIewz1FCF0GZS+qIii37gWuLo/bjOYoiyK6Xp8BbhtpGpUiNpsea4UGFLi4qKc36xGtRu&#10;O/qWn4vT6Wuz3Ct8zxuV5Fq/9hP1ASLQPTzDj/baaBimkxT+38QnIG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gyBcu/&#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4022;top:1737;flip:y;height:3;width:20;" filled="f" stroked="t" coordsize="21600,21600" o:gfxdata="UEsDBAoAAAAAAIdO4kAAAAAAAAAAAAAAAAAEAAAAZHJzL1BLAwQUAAAACACHTuJAfu15J8EAAADd&#10;AAAADwAAAGRycy9kb3ducmV2LnhtbEWPzWrDMBCE74W+g9hCbo3khITWjZJDoDQQCOTn0tvG2tqm&#10;1sqVVNvJ00eBQo/DzHzDLFaDbURHPtSONWRjBYK4cKbmUsPp+P78AiJEZIONY9JwoQCr5ePDAnPj&#10;et5Td4ilSBAOOWqoYmxzKUNRkcUwdi1x8r6ctxiT9KU0HvsEt42cKDWXFmtOCxW2tK6o+D78Wg37&#10;j0/V+3VxOQ/XZrbLzj9y2821Hj1l6g1EpCH+h//aG6NhNnmdwv1NegJyeQ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fu15&#10;J8EAAADdAAAADwAAAAAAAAABACAAAAAiAAAAZHJzL2Rvd25yZXYueG1sUEsBAhQAFAAAAAgAh07i&#10;QDMvBZ47AAAAOQAAABAAAAAAAAAAAQAgAAAAEAEAAGRycy9zaGFwZXhtbC54bWxQSwUGAAAAAAYA&#10;BgBbAQAAugMAAAAA&#10;">
                    <v:fill on="f" focussize="0,0"/>
                    <v:stroke weight="0pt" color="#000000" joinstyle="round"/>
                    <v:imagedata o:title=""/>
                    <o:lock v:ext="edit" aspectratio="f"/>
                  </v:line>
                  <v:shape id="_x0000_s1026" o:spid="_x0000_s1026" o:spt="100" style="position:absolute;left:4015;top:1761;height:16;width:22;" filled="f" stroked="t" coordsize="22,16" o:gfxdata="UEsDBAoAAAAAAIdO4kAAAAAAAAAAAAAAAAAEAAAAZHJzL1BLAwQUAAAACACHTuJALtcJ5b8AAADd&#10;AAAADwAAAGRycy9kb3ducmV2LnhtbEWPQWuDQBSE74X+h+UVcqtrQlKqySrUUsjBi6mX3l7dF5W4&#10;b8XdGvPvs4VCj8PMfMMc8sUMYqbJ9ZYVrKMYBHFjdc+tgvrz4/kVhPPIGgfLpOBGDvLs8eGAqbZX&#10;rmg++VYECLsUFXTej6mUrunIoIvsSBy8s50M+iCnVuoJrwFuBrmJ4xdpsOew0OFIRUfN5fRjFJRF&#10;UiwVzvheffVl+1aUl/q7VGr1tI73IDwt/j/81z5qBbtNsoXfN+EJyOwO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7XCeW/&#10;AAAA3QAAAA8AAAAAAAAAAQAgAAAAIgAAAGRycy9kb3ducmV2LnhtbFBLAQIUABQAAAAIAIdO4kAz&#10;LwWeOwAAADkAAAAQAAAAAAAAAAEAIAAAAA4BAABkcnMvc2hhcGV4bWwueG1sUEsFBgAAAAAGAAYA&#10;WwEAALgDAAAAAA==&#10;" path="m15,0l2,16,0,16,22,13e">
                    <v:fill on="f" focussize="0,0"/>
                    <v:stroke weight="0pt" color="#000000" joinstyle="round"/>
                    <v:imagedata o:title=""/>
                    <o:lock v:ext="edit" aspectratio="f"/>
                  </v:shape>
                  <v:shape id="_x0000_s1026" o:spid="_x0000_s1026" o:spt="100" style="position:absolute;left:4013;top:1765;height:28;width:35;" filled="f" stroked="t" coordsize="35,28" o:gfxdata="UEsDBAoAAAAAAIdO4kAAAAAAAAAAAAAAAAAEAAAAZHJzL1BLAwQUAAAACACHTuJAOz6MlroAAADd&#10;AAAADwAAAGRycy9kb3ducmV2LnhtbEWPSwvCMBCE74L/IazgTdMqilajBx/g1QeIt6VZ22KzKU2s&#10;9d8bQfA4zMw3zHLdmlI0VLvCsoJ4GIEgTq0uOFNwOe8HMxDOI2ssLZOCNzlYr7qdJSbavvhIzcln&#10;IkDYJagg975KpHRpTgbd0FbEwbvb2qAPss6krvEV4KaUoyiaSoMFh4UcK9rklD5OT6Ng2uj9W85u&#10;V95t4nmRjnnbXsdK9XtxtADhqfX/8K990Aomo/kEvm/CE5Cr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7PoyWugAAAN0A&#10;AAAPAAAAAAAAAAEAIAAAACIAAABkcnMvZG93bnJldi54bWxQSwECFAAUAAAACACHTuJAMy8FnjsA&#10;AAA5AAAAEAAAAAAAAAABACAAAAAJAQAAZHJzL3NoYXBleG1sLnhtbFBLBQYAAAAABgAGAFsBAACz&#10;AwAAAAA=&#10;" path="m31,0l2,28,0,28,35,21e">
                    <v:fill on="f" focussize="0,0"/>
                    <v:stroke weight="0pt" color="#000000" joinstyle="round"/>
                    <v:imagedata o:title=""/>
                    <o:lock v:ext="edit" aspectratio="f"/>
                  </v:shape>
                  <v:shape id="_x0000_s1026" o:spid="_x0000_s1026" o:spt="100" style="position:absolute;left:4043;top:1779;height:15;width:10;" filled="f" stroked="t" coordsize="10,15" o:gfxdata="UEsDBAoAAAAAAIdO4kAAAAAAAAAAAAAAAAAEAAAAZHJzL1BLAwQUAAAACACHTuJAgIrJ4b4AAADd&#10;AAAADwAAAGRycy9kb3ducmV2LnhtbEWPW4vCMBSE34X9D+EI+6aJwnqpRh8WlFVBsNv1+dAc22Jz&#10;Upp4+/cbQfBxmJlvmPnybmtxpdZXjjUM+goEce5MxYWG7HfVm4DwAdlg7Zg0PMjDcvHRmWNi3I0P&#10;dE1DISKEfYIayhCaREqfl2TR911DHL2Tay2GKNtCmhZvEW5rOVRqJC1WHBdKbOi7pPycXqwGWZnH&#10;fqv+snM2vWxwvR0Xx81O68/uQM1ABLqHd/jV/jEavobTETzfxCcgF/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IrJ4b4A&#10;AADdAAAADwAAAAAAAAABACAAAAAiAAAAZHJzL2Rvd25yZXYueG1sUEsBAhQAFAAAAAgAh07iQDMv&#10;BZ47AAAAOQAAABAAAAAAAAAAAQAgAAAADQEAAGRycy9zaGFwZXhtbC54bWxQSwUGAAAAAAYABgBb&#10;AQAAtwMAAAAA&#10;" path="m0,0l8,11,10,15e">
                    <v:fill on="f" focussize="0,0"/>
                    <v:stroke weight="0pt" color="#000000" joinstyle="round"/>
                    <v:imagedata o:title=""/>
                    <o:lock v:ext="edit" aspectratio="f"/>
                  </v:shape>
                  <v:shape id="_x0000_s1026" o:spid="_x0000_s1026" o:spt="100" style="position:absolute;left:4021;top:1791;height:41;width:11;" filled="f" stroked="t" coordsize="11,41" o:gfxdata="UEsDBAoAAAAAAIdO4kAAAAAAAAAAAAAAAAAEAAAAZHJzL1BLAwQUAAAACACHTuJA5f5nYMAAAADd&#10;AAAADwAAAGRycy9kb3ducmV2LnhtbEWPS2sCQRCE74L/YWghF9FZJcnq6ighEMjJGB/gsdnpfeBO&#10;z7ozPn+9Iwgei6r6iprOL6YSJ2pcaVnBoB+BIE6tLjlXsFn/9EYgnEfWWFkmBVdyMJ+1W1NMtD3z&#10;P51WPhcBwi5BBYX3dSKlSwsy6Pq2Jg5eZhuDPsgml7rBc4CbSg6j6FMaLDksFFjTd0HpfnU0CnaL&#10;/ei2PS45PmyXlL3H2e6r+6fUW2cQTUB4uvhX+Nn+1Qo+huMYHm/CE5CzO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l/mdg&#10;wAAAAN0AAAAPAAAAAAAAAAEAIAAAACIAAABkcnMvZG93bnJldi54bWxQSwECFAAUAAAACACHTuJA&#10;My8FnjsAAAA5AAAAEAAAAAAAAAABACAAAAAPAQAAZHJzL3NoYXBleG1sLnhtbFBLBQYAAAAABgAG&#10;AFsBAAC5AwAAAAA=&#10;" path="m11,0l11,25,11,31,11,37,11,41,0,28,10,39e">
                    <v:fill on="f" focussize="0,0"/>
                    <v:stroke weight="0pt" color="#000000" joinstyle="round"/>
                    <v:imagedata o:title=""/>
                    <o:lock v:ext="edit" aspectratio="f"/>
                  </v:shape>
                  <v:shape id="_x0000_s1026" o:spid="_x0000_s1026" o:spt="100" style="position:absolute;left:4040;top:1803;height:18;width:14;" filled="f" stroked="t" coordsize="14,18" o:gfxdata="UEsDBAoAAAAAAIdO4kAAAAAAAAAAAAAAAAAEAAAAZHJzL1BLAwQUAAAACACHTuJABAWHor4AAADd&#10;AAAADwAAAGRycy9kb3ducmV2LnhtbEVPu07DMBTdkfgH6yKxUTtR6SPU7YBaKSAYaCuV8Sq+JIH4&#10;Oo1NY/4eD0iMR+e92kTbiQsNvnWsIZsoEMSVMy3XGo6H3d0ChA/IBjvHpOGHPGzW11crLIwb+Y0u&#10;+1CLFMK+QA1NCH0hpa8asugnridO3IcbLIYEh1qaAccUbjuZKzWTFltODQ329NhQ9bX/thq2T88x&#10;+4yvcf5eVuX0pGZj/nLW+vYmUw8gAsXwL/5zl0bDfb5Mc9Ob9ATk+h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AWHor4A&#10;AADdAAAADwAAAAAAAAABACAAAAAiAAAAZHJzL2Rvd25yZXYueG1sUEsBAhQAFAAAAAgAh07iQDMv&#10;BZ47AAAAOQAAABAAAAAAAAAAAQAgAAAADQEAAGRycy9zaGFwZXhtbC54bWxQSwUGAAAAAAYABgBb&#10;AQAAtwMAAAAA&#10;" path="m0,0l10,11,14,18e">
                    <v:fill on="f" focussize="0,0"/>
                    <v:stroke weight="0pt" color="#000000" joinstyle="round"/>
                    <v:imagedata o:title=""/>
                    <o:lock v:ext="edit" aspectratio="f"/>
                  </v:shape>
                  <v:shape id="_x0000_s1026" o:spid="_x0000_s1026" o:spt="100" style="position:absolute;left:4003;top:1801;height:26;width:18;" filled="f" stroked="t" coordsize="18,26" o:gfxdata="UEsDBAoAAAAAAIdO4kAAAAAAAAAAAAAAAAAEAAAAZHJzL1BLAwQUAAAACACHTuJAE5a36sEAAADd&#10;AAAADwAAAGRycy9kb3ducmV2LnhtbEWPQWvCQBSE7wX/w/IKvRSziVCtMRsP1mKPVYu0t0f2maRm&#10;34bsGtN/7woFj8PMfMNky8E0oqfO1ZYVJFEMgriwuuZSwdf+ffwKwnlkjY1lUvBHDpb56CHDVNsL&#10;b6nf+VIECLsUFVTet6mUrqjIoItsSxy8o+0M+iC7UuoOLwFuGjmJ46k0WHNYqLClVUXFaXc2CobP&#10;2dvzabZOftcbqr+bDf1MD2elnh6TeAHC0+Dv4f/2h1bwMpnP4fYmPAGZXw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E5a3&#10;6sEAAADdAAAADwAAAAAAAAABACAAAAAiAAAAZHJzL2Rvd25yZXYueG1sUEsBAhQAFAAAAAgAh07i&#10;QDMvBZ47AAAAOQAAABAAAAAAAAAAAQAgAAAAEAEAAGRycy9zaGFwZXhtbC54bWxQSwUGAAAAAAYA&#10;BgBbAQAAugMAAAAA&#10;" path="m18,0l16,4,9,13,0,26e">
                    <v:fill on="f" focussize="0,0"/>
                    <v:stroke weight="0pt" color="#000000" joinstyle="round"/>
                    <v:imagedata o:title=""/>
                    <o:lock v:ext="edit" aspectratio="f"/>
                  </v:shape>
                  <v:shape id="_x0000_s1026" o:spid="_x0000_s1026" o:spt="100" style="position:absolute;left:4088;top:1719;height:89;width:59;" filled="f" stroked="t" coordsize="59,89" o:gfxdata="UEsDBAoAAAAAAIdO4kAAAAAAAAAAAAAAAAAEAAAAZHJzL1BLAwQUAAAACACHTuJADHgvF7sAAADd&#10;AAAADwAAAGRycy9kb3ducmV2LnhtbEVPTWsCMRC9C/0PYQreNLGildXoQZB6KlSFtrdhM26im8mS&#10;RNf+++ZQ6PHxvlebh2/FnWJygTVMxgoEcR2M40bD6bgbLUCkjGywDUwafijBZv00WGFlQs8fdD/k&#10;RpQQThVqsDl3lZSptuQxjUNHXLhziB5zgbGRJmJfwn0rX5SaS4+OS4PFjraW6uvh5jW8Tz9tX4d9&#10;ODdfi8urc7NLfPvWevg8UUsQmR75X/zn3hsNs6kq+8ub8gTk+h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DHgvF7sAAADd&#10;AAAADwAAAAAAAAABACAAAAAiAAAAZHJzL2Rvd25yZXYueG1sUEsBAhQAFAAAAAgAh07iQDMvBZ47&#10;AAAAOQAAABAAAAAAAAAAAQAgAAAACgEAAGRycy9zaGFwZXhtbC54bWxQSwUGAAAAAAYABgBbAQAA&#10;tAMAAAAA&#10;" path="m5,0l6,11,1,89,0,86,59,81,56,81,50,81e">
                    <v:fill on="f" focussize="0,0"/>
                    <v:stroke weight="0pt" color="#000000" joinstyle="round"/>
                    <v:imagedata o:title=""/>
                    <o:lock v:ext="edit" aspectratio="f"/>
                  </v:shape>
                  <v:shape id="_x0000_s1026" o:spid="_x0000_s1026" o:spt="100" style="position:absolute;left:4108;top:1774;height:16;width:5;" filled="f" stroked="t" coordsize="5,16" o:gfxdata="UEsDBAoAAAAAAIdO4kAAAAAAAAAAAAAAAAAEAAAAZHJzL1BLAwQUAAAACACHTuJAp0sjmMAAAADd&#10;AAAADwAAAGRycy9kb3ducmV2LnhtbEWPwW7CMBBE75X4B2sr9VbsAK1CwHAgREKol1I+YBsvSdR4&#10;HWKH0L+vK1XqcTQzbzTr7d224ka9bxxrSKYKBHHpTMOVhvNH8ZyC8AHZYOuYNHyTh+1m8rDGzLiR&#10;3+l2CpWIEPYZaqhD6DIpfVmTRT91HXH0Lq63GKLsK2l6HCPctnKm1Ku02HBcqLGjXU3l12mwGo6L&#10;6/KYpPnnbJcPxXmPqesub1o/PSZqBSLQPfyH/9oHo+FlrhL4fROfgNz8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nSyOY&#10;wAAAAN0AAAAPAAAAAAAAAAEAIAAAACIAAABkcnMvZG93bnJldi54bWxQSwECFAAUAAAACACHTuJA&#10;My8FnjsAAAA5AAAAEAAAAAAAAAABACAAAAAPAQAAZHJzL3NoYXBleG1sLnhtbFBLBQYAAAAABgAG&#10;AFsBAAC5AwAAAAA=&#10;" path="m0,0l5,8,5,16,4,9e">
                    <v:fill on="f" focussize="0,0"/>
                    <v:stroke weight="0pt" color="#000000" joinstyle="round"/>
                    <v:imagedata o:title=""/>
                    <o:lock v:ext="edit" aspectratio="f"/>
                  </v:shape>
                  <v:shape id="_x0000_s1026" o:spid="_x0000_s1026" o:spt="100" style="position:absolute;left:4107;top:1738;height:18;width:6;" filled="f" stroked="t" coordsize="6,18" o:gfxdata="UEsDBAoAAAAAAIdO4kAAAAAAAAAAAAAAAAAEAAAAZHJzL1BLAwQUAAAACACHTuJAl3vNJL8AAADd&#10;AAAADwAAAGRycy9kb3ducmV2LnhtbEWP3WoCMRSE74W+QziF3mmyitpujYKCtBd6ofYBjpuzP7g5&#10;CZt0tW/fCIKXw8x8wyxWN9uKnrrQONaQjRQI4sKZhisNP6ft8B1EiMgGW8ek4Y8CrJYvgwXmxl35&#10;QP0xViJBOOSooY7R51KGoiaLYeQ8cfJK11mMSXaVNB1eE9y2cqzUTFpsOC3U6GlTU3E5/loN5/VH&#10;n83nX+W52U+32aT0O3XxWr+9ZuoTRKRbfIYf7W+jYTpRY7i/SU9ALv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d7zSS/&#10;AAAA3QAAAA8AAAAAAAAAAQAgAAAAIgAAAGRycy9kb3ducmV2LnhtbFBLAQIUABQAAAAIAIdO4kAz&#10;LwWeOwAAADkAAAAQAAAAAAAAAAEAIAAAAA4BAABkcnMvc2hhcGV4bWwueG1sUEsFBgAAAAAGAAYA&#10;WwEAALgDAAAAAA==&#10;" path="m0,0l6,12,6,18,5,9e">
                    <v:fill on="f" focussize="0,0"/>
                    <v:stroke weight="0pt" color="#000000" joinstyle="round"/>
                    <v:imagedata o:title=""/>
                    <o:lock v:ext="edit" aspectratio="f"/>
                  </v:shape>
                  <v:shape id="_x0000_s1026" o:spid="_x0000_s1026" o:spt="100" style="position:absolute;left:4072;top:1759;height:10;width:82;" filled="f" stroked="t" coordsize="82,10" o:gfxdata="UEsDBAoAAAAAAIdO4kAAAAAAAAAAAAAAAAAEAAAAZHJzL1BLAwQUAAAACACHTuJABUu2grwAAADd&#10;AAAADwAAAGRycy9kb3ducmV2LnhtbEWPwWrDMBBE74X8g9hCbrXkhibBtRJIoSVXu/6AxdrYptbK&#10;lVQ7/fsoUOhxmJk3THm82lHM5MPgWEOeKRDErTMDdxqaz/enPYgQkQ2OjknDLwU4HlYPJRbGLVzR&#10;XMdOJAiHAjX0MU6FlKHtyWLI3EScvIvzFmOSvpPG45LgdpTPSm2lxYHTQo8TvfXUftU/VkPbUGi6&#10;MO62rvL592lePpph0Xr9mKtXEJGu8T/81z4bDS8btYH7m/QE5OE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VLtoK8AAAA&#10;3QAAAA8AAAAAAAAAAQAgAAAAIgAAAGRycy9kb3ducmV2LnhtbFBLAQIUABQAAAAIAIdO4kAzLwWe&#10;OwAAADkAAAAQAAAAAAAAAAEAIAAAAAsBAABkcnMvc2hhcGV4bWwueG1sUEsFBgAAAAAGAAYAWwEA&#10;ALUDAAAAAA==&#10;" path="m0,10l82,1,78,0,72,2e">
                    <v:fill on="f" focussize="0,0"/>
                    <v:stroke weight="0pt" color="#000000" joinstyle="round"/>
                    <v:imagedata o:title=""/>
                    <o:lock v:ext="edit" aspectratio="f"/>
                  </v:shape>
                  <v:shape id="_x0000_s1026" o:spid="_x0000_s1026" o:spt="100" style="position:absolute;left:4095;top:1719;height:114;width:42;" filled="f" stroked="t" coordsize="42,114" o:gfxdata="UEsDBAoAAAAAAIdO4kAAAAAAAAAAAAAAAAAEAAAAZHJzL1BLAwQUAAAACACHTuJACC5g/cAAAADd&#10;AAAADwAAAGRycy9kb3ducmV2LnhtbEWPW2vCQBSE3wv+h+UIfau78daYuooUBfVNK/h6yB6T0OzZ&#10;kF0v8dd3C4U+DjPzDTNfPmwtbtT6yrGGZKBAEOfOVFxoOH1t3lIQPiAbrB2Tho48LBe9lzlmxt35&#10;QLdjKESEsM9QQxlCk0np85Is+oFriKN3ca3FEGVbSNPiPcJtLYdKTaXFiuNCiQ19lpR/H69Ww35z&#10;fX+682g1TZPduktn46Totlq/9hP1ASLQI/yH/9pbo2EyUmP4fROfgFz8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ILmD9&#10;wAAAAN0AAAAPAAAAAAAAAAEAIAAAACIAAABkcnMvZG93bnJldi54bWxQSwECFAAUAAAACACHTuJA&#10;My8FnjsAAAA5AAAAEAAAAAAAAAABACAAAAAPAQAAZHJzL3NoYXBleG1sLnhtbFBLBQYAAAAABgAG&#10;AFsBAAC5AwAAAAA=&#10;" path="m0,11l42,2,40,0,38,11,37,45,35,67,35,68,34,90,31,105,30,111,30,112,28,114,16,95,29,112e">
                    <v:fill on="f" focussize="0,0"/>
                    <v:stroke weight="0pt" color="#000000" joinstyle="round"/>
                    <v:imagedata o:title=""/>
                    <o:lock v:ext="edit" aspectratio="f"/>
                  </v:shape>
                  <v:shape id="_x0000_s1026" o:spid="_x0000_s1026" o:spt="100" style="position:absolute;left:4171;top:1716;height:8;width:78;" filled="f" stroked="t" coordsize="78,8" o:gfxdata="UEsDBAoAAAAAAIdO4kAAAAAAAAAAAAAAAAAEAAAAZHJzL1BLAwQUAAAACACHTuJArXUSB8EAAADd&#10;AAAADwAAAGRycy9kb3ducmV2LnhtbEWPT2sCMRTE7wW/Q3gFL6KJFkVXo5QWqT0UcfXi7bl53V3c&#10;vGyT+KffvikUehxm5jfMYnW3jbiSD7VjDcOBAkFcOFNzqeGwX/enIEJENtg4Jg3fFGC17DwsMDPu&#10;xju65rEUCcIhQw1VjG0mZSgqshgGriVO3qfzFmOSvpTG4y3BbSNHSk2kxZrTQoUtvVRUnPOL1fDa&#10;Tnabr+1ePc9s7L33Pnx+fDtp3X0cqjmISPf4H/5rb4yG8ZMaw++b9ATk8gd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rXUS&#10;B8EAAADdAAAADwAAAAAAAAABACAAAAAiAAAAZHJzL2Rvd25yZXYueG1sUEsBAhQAFAAAAAgAh07i&#10;QDMvBZ47AAAAOQAAABAAAAAAAAAAAQAgAAAAEAEAAGRycy9zaGFwZXhtbC54bWxQSwUGAAAAAAYA&#10;BgBbAQAAugMAAAAA&#10;" path="m0,8l78,3,75,0,66,3e">
                    <v:fill on="f" focussize="0,0"/>
                    <v:stroke weight="0pt" color="#000000" joinstyle="round"/>
                    <v:imagedata o:title=""/>
                    <o:lock v:ext="edit" aspectratio="f"/>
                  </v:shape>
                  <v:shape id="_x0000_s1026" o:spid="_x0000_s1026" o:spt="100" style="position:absolute;left:4184;top:1726;height:82;width:15;" filled="f" stroked="t" coordsize="15,82" o:gfxdata="UEsDBAoAAAAAAIdO4kAAAAAAAAAAAAAAAAAEAAAAZHJzL1BLAwQUAAAACACHTuJAOa1h0b8AAADd&#10;AAAADwAAAGRycy9kb3ducmV2LnhtbEWP3WoCMRSE7wXfIZxCb6Qma6noavRCqEjxwp8+wHFz3Czd&#10;nCxJ/Hv7piD0cpiZb5j58u5acaUQG88aiqECQVx503Ct4fv4+TYBEROywdYzaXhQhOWi35tjafyN&#10;93Q9pFpkCMcSNdiUulLKWFlyGIe+I87e2QeHKctQSxPwluGulSOlxtJhw3nBYkcrS9XP4eI0nPbe&#10;X6bxaz2wcr0Lm8d2V4wmWr++FGoGItE9/Yef7Y3R8PGuxvD3Jj8Bufg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mtYdG/&#10;AAAA3QAAAA8AAAAAAAAAAQAgAAAAIgAAAGRycy9kb3ducmV2LnhtbFBLAQIUABQAAAAIAIdO4kAz&#10;LwWeOwAAADkAAAAQAAAAAAAAAAEAIAAAAA4BAABkcnMvc2hhcGV4bWwueG1sUEsFBgAAAAAGAAYA&#10;WwEAALgDAAAAAA==&#10;" path="m15,0l14,20,13,36,11,50,8,61,5,69,2,76,0,82e">
                    <v:fill on="f" focussize="0,0"/>
                    <v:stroke weight="0pt" color="#000000" joinstyle="round"/>
                    <v:imagedata o:title=""/>
                    <o:lock v:ext="edit" aspectratio="f"/>
                  </v:shape>
                  <v:shape id="_x0000_s1026" o:spid="_x0000_s1026" o:spt="100" style="position:absolute;left:4199;top:1722;height:92;width:21;" filled="f" stroked="t" coordsize="21,92" o:gfxdata="UEsDBAoAAAAAAIdO4kAAAAAAAAAAAAAAAAAEAAAAZHJzL1BLAwQUAAAACACHTuJAeuR7Gr4AAADd&#10;AAAADwAAAGRycy9kb3ducmV2LnhtbEWPT2sCMRTE70K/Q3gFb5qoaMvW6EEQvCj4B+zxdfPc3Zq8&#10;LJu4ut/eFAoeh5n5DTNfPpwVLTWh8qxhNFQgiHNvKi40nI7rwSeIEJENWs+koaMAy8Vbb46Z8Xfe&#10;U3uIhUgQDhlqKGOsMylDXpLDMPQ1cfIuvnEYk2wKaRq8J7izcqzUTDqsOC2UWNOqpPx6uDkNq0u7&#10;3p1nyD9b29lu8h3d9Xerdf99pL5ARHrEV/i/vTEaphP1AX9v0hOQiy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uR7Gr4A&#10;AADdAAAADwAAAAAAAAABACAAAAAiAAAAZHJzL2Rvd25yZXYueG1sUEsBAhQAFAAAAAgAh07iQDMv&#10;BZ47AAAAOQAAABAAAAAAAAAAAQAgAAAADQEAAGRycy9zaGFwZXhtbC54bWxQSwUGAAAAAAYABgBb&#10;AQAAtwMAAAAA&#10;" path="m0,92l5,83,9,75,13,65,16,52,18,38,20,22,21,0e">
                    <v:fill on="f" focussize="0,0"/>
                    <v:stroke weight="0pt" color="#000000" joinstyle="round"/>
                    <v:imagedata o:title=""/>
                    <o:lock v:ext="edit" aspectratio="f"/>
                  </v:shape>
                  <v:shape id="_x0000_s1026" o:spid="_x0000_s1026" o:spt="100" style="position:absolute;left:4217;top:1773;height:20;width:11;" filled="f" stroked="t" coordsize="11,20" o:gfxdata="UEsDBAoAAAAAAIdO4kAAAAAAAAAAAAAAAAAEAAAAZHJzL1BLAwQUAAAACACHTuJAWb/6CMAAAADd&#10;AAAADwAAAGRycy9kb3ducmV2LnhtbEWPTW/CMAyG75P2HyIj7TaSAkOoENBAQpu2XVYQZ6sxbaFx&#10;qibj49/Ph0k7Wq/fx48Xq5tv1YX62AS2kA0NKOIyuIYrC/vd9nkGKiZkh21gsnCnCKvl48MCcxeu&#10;/E2XIlVKIBxztFCn1OVax7Imj3EYOmLJjqH3mGTsK+16vArct3pkzFR7bFgu1NjRpqbyXPx40eBZ&#10;mr6NP9rP0Sn7Wu8nm9fDqbD2aZCZOahEt/S//Nd+dxZexkZ05RtBgF7+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Zv/oI&#10;wAAAAN0AAAAPAAAAAAAAAAEAIAAAACIAAABkcnMvZG93bnJldi54bWxQSwECFAAUAAAACACHTuJA&#10;My8FnjsAAAA5AAAAEAAAAAAAAAABACAAAAAPAQAAZHJzL3NoYXBleG1sLnhtbFBLBQYAAAAABgAG&#10;AFsBAAC5AwAAAAA=&#10;" path="m0,0l10,13,11,20,9,13e">
                    <v:fill on="f" focussize="0,0"/>
                    <v:stroke weight="0pt" color="#000000" joinstyle="round"/>
                    <v:imagedata o:title=""/>
                    <o:lock v:ext="edit" aspectratio="f"/>
                  </v:shape>
                  <v:shape id="_x0000_s1026" o:spid="_x0000_s1026" o:spt="100" style="position:absolute;left:4197;top:1775;height:13;width:9;" filled="f" stroked="t" coordsize="9,13" o:gfxdata="UEsDBAoAAAAAAIdO4kAAAAAAAAAAAAAAAAAEAAAAZHJzL1BLAwQUAAAACACHTuJAGaZbO74AAADd&#10;AAAADwAAAGRycy9kb3ducmV2LnhtbEWP3YrCMBSE74V9h3CEvdPEirJWoxeC4MJWtOsDHJpjW2xO&#10;uk3Wn7c3guDlMDPfMIvVzTbiQp2vHWsYDRUI4sKZmksNx9/N4AuED8gGG8ek4U4eVsuP3gJT4658&#10;oEseShEh7FPUUIXQplL6oiKLfuha4uidXGcxRNmV0nR4jXDbyESpqbRYc1yosKV1RcU5/7caXHZW&#10;Zv/9N8vMOox3P1meJMld68/+SM1BBLqFd/jV3hoNk7GawfNNfAJy+Q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aZbO74A&#10;AADdAAAADwAAAAAAAAABACAAAAAiAAAAZHJzL2Rvd25yZXYueG1sUEsBAhQAFAAAAAgAh07iQDMv&#10;BZ47AAAAOQAAABAAAAAAAAAAAQAgAAAADQEAAGRycy9zaGFwZXhtbC54bWxQSwUGAAAAAAYABgBb&#10;AQAAtwMAAAAA&#10;" path="m0,0l7,7,9,13,6,6e">
                    <v:fill on="f" focussize="0,0"/>
                    <v:stroke weight="0pt" color="#000000" joinstyle="round"/>
                    <v:imagedata o:title=""/>
                    <o:lock v:ext="edit" aspectratio="f"/>
                  </v:shape>
                  <v:shape id="_x0000_s1026" o:spid="_x0000_s1026" o:spt="100" style="position:absolute;left:4176;top:1748;height:82;width:3;" filled="f" stroked="t" coordsize="3,82" o:gfxdata="UEsDBAoAAAAAAIdO4kAAAAAAAAAAAAAAAAAEAAAAZHJzL1BLAwQUAAAACACHTuJAEJpGuLsAAADd&#10;AAAADwAAAGRycy9kb3ducmV2LnhtbEVPu27CMBTdK/EP1q3EBnagoCrFMCBALKi8ut/Gt3FEfB1i&#10;l8Df46FSx6Pzni3urhY3akPlWUM2VCCIC28qLjWcT+vBO4gQkQ3WnknDgwIs5r2XGebGd3yg2zGW&#10;IoVwyFGDjbHJpQyFJYdh6BvixP341mFMsC2labFL4a6WI6Wm0mHFqcFiQ0tLxeX46zRsus3+stut&#10;+DS5rt34S71928+t1v3XTH2AiHSP/+I/99ZomIyztD+9SU9Azp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EJpGuLsAAADd&#10;AAAADwAAAAAAAAABACAAAAAiAAAAZHJzL2Rvd25yZXYueG1sUEsBAhQAFAAAAAgAh07iQDMvBZ47&#10;AAAAOQAAABAAAAAAAAAAAQAgAAAACgEAAGRycy9zaGFwZXhtbC54bWxQSwUGAAAAAAYABgBbAQAA&#10;tAMAAAAA&#10;" path="m0,0l1,2,2,10,3,41,3,70,3,82,2,74,3,61e">
                    <v:fill on="f" focussize="0,0"/>
                    <v:stroke weight="0pt" color="#000000" joinstyle="round"/>
                    <v:imagedata o:title=""/>
                    <o:lock v:ext="edit" aspectratio="f"/>
                  </v:shape>
                  <v:shape id="_x0000_s1026" o:spid="_x0000_s1026" o:spt="100" style="position:absolute;left:4178;top:1747;height:84;width:64;" filled="f" stroked="t" coordsize="64,84" o:gfxdata="UEsDBAoAAAAAAIdO4kAAAAAAAAAAAAAAAAAEAAAAZHJzL1BLAwQUAAAACACHTuJAXQUuTr8AAADd&#10;AAAADwAAAGRycy9kb3ducmV2LnhtbEWPS2vDMBCE74X8B7GF3hrJfaTBjRJCoRDIKS/ocWNtbLfW&#10;rpHUOPn3VaHQ4zAz3zCzxcV36kwhtsIWirEBRVyJa7m2sN+9309BxYTssBMmC1eKsJiPbmZYOhl4&#10;Q+dtqlWGcCzRQpNSX2odq4Y8xrH0xNk7SfCYsgy1dgGHDPedfjBmoj22nBca7Omtoepr++0tiFQv&#10;8nkw69XpuB7CZvl0ndCHtXe3hXkFleiS/sN/7ZWz8PxYFPD7Jj8BPf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0FLk6/&#10;AAAA3QAAAA8AAAAAAAAAAQAgAAAAIgAAAGRycy9kb3ducmV2LnhtbFBLAQIUABQAAAAIAIdO4kAz&#10;LwWeOwAAADkAAAAQAAAAAAAAAAEAIAAAAA4BAABkcnMvc2hhcGV4bWwueG1sUEsFBgAAAAAGAAYA&#10;WwEAALgDAAAAAA==&#10;" path="m0,11l29,8,31,8,32,7,62,3,64,2,62,0,61,4,61,34,60,49,59,67,57,84,43,67,57,81e">
                    <v:fill on="f" focussize="0,0"/>
                    <v:stroke weight="0pt" color="#000000" joinstyle="round"/>
                    <v:imagedata o:title=""/>
                    <o:lock v:ext="edit" aspectratio="f"/>
                  </v:shape>
                  <v:shape id="_x0000_s1026" o:spid="_x0000_s1026" o:spt="100" style="position:absolute;left:4276;top:1713;height:84;width:13;" filled="f" stroked="t" coordsize="13,84" o:gfxdata="UEsDBAoAAAAAAIdO4kAAAAAAAAAAAAAAAAAEAAAAZHJzL1BLAwQUAAAACACHTuJAIezNZL4AAADd&#10;AAAADwAAAGRycy9kb3ducmV2LnhtbEWPT4vCMBTE7wt+h/CEvSyaVqlI1+hBEL0sYvXg8W3zbEub&#10;l5LEP/vtN4LgcZiZ3zCL1cN04kbON5YVpOMEBHFpdcOVgtNxM5qD8AFZY2eZFPyRh9Vy8LHAXNs7&#10;H+hWhEpECPscFdQh9LmUvqzJoB/bnjh6F+sMhihdJbXDe4SbTk6SZCYNNhwXauxpXVPZFlej4KL9&#10;fNtmRXX6zdxXu6fUnX82Sn0O0+QbRKBHeIdf7Z1WkE3TCTzfxCcgl/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ezNZL4A&#10;AADdAAAADwAAAAAAAAABACAAAAAiAAAAZHJzL2Rvd25yZXYueG1sUEsBAhQAFAAAAAgAh07iQDMv&#10;BZ47AAAAOQAAABAAAAAAAAAAAQAgAAAADQEAAGRycy9zaGFwZXhtbC54bWxQSwUGAAAAAAYABgBb&#10;AQAAtwMAAAAA&#10;" path="m11,0l13,4,13,69,12,76,11,81,10,84,0,74,10,82e">
                    <v:fill on="f" focussize="0,0"/>
                    <v:stroke weight="0pt" color="#000000" joinstyle="round"/>
                    <v:imagedata o:title=""/>
                    <o:lock v:ext="edit" aspectratio="f"/>
                  </v:shape>
                  <v:line id="_x0000_s1026" o:spid="_x0000_s1026" o:spt="20" style="position:absolute;left:4270;top:1760;flip:y;height:16;width:31;" filled="f" stroked="t" coordsize="21600,21600" o:gfxdata="UEsDBAoAAAAAAIdO4kAAAAAAAAAAAAAAAAAEAAAAZHJzL1BLAwQUAAAACACHTuJAZd914MAAAADd&#10;AAAADwAAAGRycy9kb3ducmV2LnhtbEWPzWrDMBCE74W+g9hAb7XkhITiRskhEFIoFPJz6W1jbW0T&#10;a+VKiu306atCIcdhZr5hluvRtqInHxrHGvJMgSAunWm40nA6bp9fQISIbLB1TBpuFGC9enxYYmHc&#10;wHvqD7ESCcKhQA11jF0hZShrshgy1xEn78t5izFJX0njcUhw28qpUgtpseG0UGNHm5rKy+FqNex3&#10;n2rwm/J2Hn/a+Ud+/pbv/ULrp0muXkFEGuM9/N9+Mxrms3wGf2/SE5CrX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l33Xg&#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4269;top:1744;flip:y;height:7;width:32;" filled="f" stroked="t" coordsize="21600,21600" o:gfxdata="UEsDBAoAAAAAAIdO4kAAAAAAAAAAAAAAAAAEAAAAZHJzL1BLAwQUAAAACACHTuJA6jbtlMAAAADd&#10;AAAADwAAAGRycy9kb3ducmV2LnhtbEWPQWsCMRSE70L/Q3gFbzXZWkVWowehtFAoqL309tw8dxc3&#10;L9sk3V37641Q8DjMzDfMajPYRnTkQ+1YQzZRIIgLZ2ouNXwdXp8WIEJENtg4Jg0XCrBZP4xWmBvX&#10;8466fSxFgnDIUUMVY5tLGYqKLIaJa4mTd3LeYkzSl9J47BPcNvJZqbm0WHNaqLClbUXFef9rNeze&#10;vlXvt8XlOPw1s8/s+CM/urnW48dMLUFEGuI9/N9+Nxpm0+wFbm/SE5DrK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qNu2U&#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4297;top:1713;height:81;width:23;" filled="f" stroked="t" coordsize="23,81" o:gfxdata="UEsDBAoAAAAAAIdO4kAAAAAAAAAAAAAAAAAEAAAAZHJzL1BLAwQUAAAACACHTuJAB1UH2r0AAADd&#10;AAAADwAAAGRycy9kb3ducmV2LnhtbEWPS4vCMBSF9wP+h3CF2Y1pOyhjbSqiDIxLX4vZXZtrW2xu&#10;ShOfv94IgsvDeXycbHo1jThT52rLCuJBBIK4sLrmUsF28/v1A8J5ZI2NZVJwIwfTvPeRYarthVd0&#10;XvtShBF2KSqovG9TKV1RkUE3sC1x8A62M+iD7EqpO7yEcdPIJIpG0mDNgVBhS/OKiuP6ZALkPi9n&#10;iyRebca7ZLfk/X9N7VKpz34cTUB4uvp3+NX+0wqG3/EQnm/CE5D5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HVQfavQAA&#10;AN0AAAAPAAAAAAAAAAEAIAAAACIAAABkcnMvZG93bnJldi54bWxQSwECFAAUAAAACACHTuJAMy8F&#10;njsAAAA5AAAAEAAAAAAAAAABACAAAAAMAQAAZHJzL3NoYXBleG1sLnhtbFBLBQYAAAAABgAGAFsB&#10;AAC2AwAAAAA=&#10;" path="m21,0l23,4,22,8,20,29,18,41,17,48,14,55,11,63,7,71,4,76,1,79,0,81e">
                    <v:fill on="f" focussize="0,0"/>
                    <v:stroke weight="0pt" color="#000000" joinstyle="round"/>
                    <v:imagedata o:title=""/>
                    <o:lock v:ext="edit" aspectratio="f"/>
                  </v:shape>
                  <v:shape id="_x0000_s1026" o:spid="_x0000_s1026" o:spt="100" style="position:absolute;left:4308;top:1740;height:52;width:37;" filled="f" stroked="t" coordsize="37,52" o:gfxdata="UEsDBAoAAAAAAIdO4kAAAAAAAAAAAAAAAAAEAAAAZHJzL1BLAwQUAAAACACHTuJAKvyFRsAAAADd&#10;AAAADwAAAGRycy9kb3ducmV2LnhtbEWP3WrCQBSE7wu+w3KE3ukmSo2k2Qi2SKWKv6XXp9ljEpo9&#10;G7JbtW/vFoReDjPzDZPNrqYRZ+pcbVlBPIxAEBdW11wq+DguBlMQziNrbCyTgl9yMMt7Dxmm2l54&#10;T+eDL0WAsEtRQeV9m0rpiooMuqFtiYN3sp1BH2RXSt3hJcBNI0dRNJEGaw4LFbb0UlHxffgxCur1&#10;WG43ySpZ7L5e31s7/4yTt5FSj/04egbh6er/w/f2Uit4GscT+HsTnoDM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q/IVG&#10;wAAAAN0AAAAPAAAAAAAAAAEAIAAAACIAAABkcnMvZG93bnJldi54bWxQSwECFAAUAAAACACHTuJA&#10;My8FnjsAAAA5AAAAEAAAAAAAAAABACAAAAAPAQAAZHJzL3NoYXBleG1sLnhtbFBLBQYAAAAABgAG&#10;AFsBAAC5AwAAAAA=&#10;" path="m0,8l1,8,24,2,23,0,20,9,20,17,20,27,20,34,23,40,25,45,28,50,33,52,37,52,37,32,36,52e">
                    <v:fill on="f" focussize="0,0"/>
                    <v:stroke weight="0pt" color="#000000" joinstyle="round"/>
                    <v:imagedata o:title=""/>
                    <o:lock v:ext="edit" aspectratio="f"/>
                  </v:shape>
                  <v:shape id="_x0000_s1026" o:spid="_x0000_s1026" o:spt="100" style="position:absolute;left:4308;top:1762;height:17;width:12;" filled="f" stroked="t" coordsize="12,17" o:gfxdata="UEsDBAoAAAAAAIdO4kAAAAAAAAAAAAAAAAAEAAAAZHJzL1BLAwQUAAAACACHTuJAdPG+RsAAAADd&#10;AAAADwAAAGRycy9kb3ducmV2LnhtbEWPwWrDMBBE74H+g9hCb4nsGKetGyXQQKAHE4jTS2+LtbVM&#10;rZVryU7y91UhkOMwO2921tuL7cREg28dK0gXCQji2umWGwWfp/38BYQPyBo7x6TgSh62m4fZGgvt&#10;znykqQqNiBD2BSowIfSFlL42ZNEvXE8cvW83WAxRDo3UA54j3HZymSQrabHl2GCwp52h+qcabXzj&#10;0JdTWR3Hvfn6zWqbV/71/arU02OavIEIdAn341v6QyvIs/QZ/tdEBMjN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08b5G&#10;wAAAAN0AAAAPAAAAAAAAAAEAIAAAACIAAABkcnMvZG93bnJldi54bWxQSwECFAAUAAAACACHTuJA&#10;My8FnjsAAAA5AAAAEAAAAAAAAAABACAAAAAPAQAAZHJzL3NoYXBleG1sLnhtbFBLBQYAAAAABgAG&#10;AFsBAAC5AwAAAAA=&#10;" path="m0,0l10,12,12,17e">
                    <v:fill on="f" focussize="0,0"/>
                    <v:stroke weight="0pt" color="#000000" joinstyle="round"/>
                    <v:imagedata o:title=""/>
                    <o:lock v:ext="edit" aspectratio="f"/>
                  </v:shape>
                  <v:line id="_x0000_s1026" o:spid="_x0000_s1026" o:spt="20" style="position:absolute;left:4304;top:1792;height:37;width:1;" filled="f" stroked="t" coordsize="21600,21600" o:gfxdata="UEsDBAoAAAAAAIdO4kAAAAAAAAAAAAAAAAAEAAAAZHJzL1BLAwQUAAAACACHTuJAMug+5rsAAADd&#10;AAAADwAAAGRycy9kb3ducmV2LnhtbEVPy4rCMBTdC/5DuMLsNOmIItXoQhkYRkGsgi4vzbWtNjel&#10;yfj4e7MQXB7Oe7Z42FrcqPWVYw3JQIEgzp2puNBw2P/0JyB8QDZYOyYNT/KwmHc7M0yNu/OOblko&#10;RAxhn6KGMoQmldLnJVn0A9cQR+7sWoshwraQpsV7DLe1/FZqLC1WHBtKbGhZUn7N/q0GtV2PT3Kz&#10;vFyOf6udwmFWqyTT+quXqCmIQI/wEb/dv0bDaJjEufFNfAJy/gJ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Mug+5rsAAADd&#10;AAAADwAAAAAAAAABACAAAAAiAAAAZHJzL2Rvd25yZXYueG1sUEsBAhQAFAAAAAgAh07iQDMvBZ47&#10;AAAAOQAAABAAAAAAAAAAAQAgAAAACgEAAGRycy9zaGFwZXhtbC54bWxQSwUGAAAAAAYABgBbAQAA&#10;tAMAAAAA&#10;">
                    <v:fill on="f" focussize="0,0"/>
                    <v:stroke weight="0pt" color="#000000" joinstyle="round"/>
                    <v:imagedata o:title=""/>
                    <o:lock v:ext="edit" aspectratio="f"/>
                  </v:line>
                  <v:shape id="_x0000_s1026" o:spid="_x0000_s1026" o:spt="100" style="position:absolute;left:4282;top:1801;height:7;width:46;" filled="f" stroked="t" coordsize="46,7" o:gfxdata="UEsDBAoAAAAAAIdO4kAAAAAAAAAAAAAAAAAEAAAAZHJzL1BLAwQUAAAACACHTuJAkwBW3MAAAADd&#10;AAAADwAAAGRycy9kb3ducmV2LnhtbEWPT2vCQBTE70K/w/IK3uomhlqN2QiWSkvFQ/13fmSfSdrs&#10;25Bdjf32XaHgcZiZ3zDZ4moacaHO1ZYVxKMIBHFhdc2lgv1u9TQF4TyyxsYyKfglB4v8YZBhqm3P&#10;X3TZ+lIECLsUFVTet6mUrqjIoBvZljh4J9sZ9EF2pdQd9gFuGjmOook0WHNYqLCl14qKn+3ZKFh/&#10;9pu3l/57tbYTb5pj8r48tIlSw8c4moPwdPX38H/7Qyt4TuIZ3N6EJyDz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TAFbc&#10;wAAAAN0AAAAPAAAAAAAAAAEAIAAAACIAAABkcnMvZG93bnJldi54bWxQSwECFAAUAAAACACHTuJA&#10;My8FnjsAAAA5AAAAEAAAAAAAAAABACAAAAAPAQAAZHJzL3NoYXBleG1sLnhtbFBLBQYAAAAABgAG&#10;AFsBAAC5AwAAAAA=&#10;" path="m0,7l46,1,43,0,38,2e">
                    <v:fill on="f" focussize="0,0"/>
                    <v:stroke weight="0pt" color="#000000" joinstyle="round"/>
                    <v:imagedata o:title=""/>
                    <o:lock v:ext="edit" aspectratio="f"/>
                  </v:shape>
                  <v:shape id="_x0000_s1026" o:spid="_x0000_s1026" o:spt="100" style="position:absolute;left:4267;top:1825;height:5;width:75;" filled="f" stroked="t" coordsize="75,5" o:gfxdata="UEsDBAoAAAAAAIdO4kAAAAAAAAAAAAAAAAAEAAAAZHJzL1BLAwQUAAAACACHTuJAbYwg0LwAAADd&#10;AAAADwAAAGRycy9kb3ducmV2LnhtbEVPzUrDQBC+C32HZQre7G5SlBK77SGg2KJCfx5gyI5JSHY2&#10;7I5tfXv3IHj8+P7X25sf1YVi6gNbKBYGFHETXM+thfPp5WEFKgmywzEwWfihBNvN7G6NlQtXPtDl&#10;KK3KIZwqtNCJTJXWqenIY1qEiThzXyF6lAxjq13Eaw73oy6NedIee84NHU5Ud9QMx29v4bMczWoo&#10;3vdFXe4/drVIHF6dtffzwjyDErrJv/jP/eYsPC7LvD+/yU9Ab3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2MINC8AAAA&#10;3QAAAA8AAAAAAAAAAQAgAAAAIgAAAGRycy9kb3ducmV2LnhtbFBLAQIUABQAAAAIAIdO4kAzLwWe&#10;OwAAADkAAAAQAAAAAAAAAAEAIAAAAAsBAABkcnMvc2hhcGV4bWwueG1sUEsFBgAAAAAGAAYAWwEA&#10;ALUDAAAAAA==&#10;" path="m0,5l75,2,72,0,62,2e">
                    <v:fill on="f" focussize="0,0"/>
                    <v:stroke weight="0pt" color="#000000" joinstyle="round"/>
                    <v:imagedata o:title=""/>
                    <o:lock v:ext="edit" aspectratio="f"/>
                  </v:shape>
                  <v:shape id="_x0000_s1026" o:spid="_x0000_s1026" o:spt="100" style="position:absolute;left:4369;top:1714;height:119;width:67;" filled="f" stroked="t" coordsize="67,119" o:gfxdata="UEsDBAoAAAAAAIdO4kAAAAAAAAAAAAAAAAAEAAAAZHJzL1BLAwQUAAAACACHTuJAec1J9cEAAADd&#10;AAAADwAAAGRycy9kb3ducmV2LnhtbEWPQWvCQBSE74X+h+UVeim6iWKrqRsRodBLEE0PentmX5OQ&#10;7NuQ3Ubtr+8KQo/DzDfDLFcX04qBeldbVhCPIxDEhdU1lwq+8o/RHITzyBpby6TgSg5W6ePDEhNt&#10;z7yjYe9LEUrYJaig8r5LpHRFRQbd2HbEwfu2vUEfZF9K3eM5lJtWTqLoVRqsOSxU2NGmoqLZ/xgF&#10;s+364Mosj4fsTRan5rj4dS+ZUs9PcfQOwtPF/4fv9KcO3HQSw+1NeAIy/Q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ec1J&#10;9cEAAADdAAAADwAAAAAAAAABACAAAAAiAAAAZHJzL2Rvd25yZXYueG1sUEsBAhQAFAAAAAgAh07i&#10;QDMvBZ47AAAAOQAAABAAAAAAAAAAAQAgAAAAEAEAAGRycy9zaGFwZXhtbC54bWxQSwUGAAAAAAYA&#10;BgBbAQAAugMAAAAA&#10;" path="m0,0l1,12,4,119,2,111,60,107,58,105,53,108,60,108,64,117,65,112,65,100,66,43,66,0,67,2,65,5,2,12e">
                    <v:fill on="f" focussize="0,0"/>
                    <v:stroke weight="0pt" color="#000000" joinstyle="round"/>
                    <v:imagedata o:title=""/>
                    <o:lock v:ext="edit" aspectratio="f"/>
                  </v:shape>
                  <v:shape id="_x0000_s1026" o:spid="_x0000_s1026" o:spt="100" style="position:absolute;left:4385;top:1733;height:14;width:7;" filled="f" stroked="t" coordsize="7,14" o:gfxdata="UEsDBAoAAAAAAIdO4kAAAAAAAAAAAAAAAAAEAAAAZHJzL1BLAwQUAAAACACHTuJA3lSuFr4AAADd&#10;AAAADwAAAGRycy9kb3ducmV2LnhtbEWPT2vCQBTE74LfYXmCN90YaZXoKlgoSNuL/+7P7DMJZt/G&#10;7CYx375bKHgcZuY3zHr7NKVoqXaFZQWzaQSCOLW64EzB+fQ5WYJwHlljaZkU9ORguxkO1pho2/GB&#10;2qPPRICwS1BB7n2VSOnSnAy6qa2Ig3eztUEfZJ1JXWMX4KaUcRS9S4MFh4UcK/rIKb0fG6Ng8dO0&#10;V/+4fPW7e9N3h9MC+/m3UuPRLFqB8PT0r/B/e68VvM3jGP7ehCcgN7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3lSuFr4A&#10;AADdAAAADwAAAAAAAAABACAAAAAiAAAAZHJzL2Rvd25yZXYueG1sUEsBAhQAFAAAAAgAh07iQDMv&#10;BZ47AAAAOQAAABAAAAAAAAAAAQAgAAAADQEAAGRycy9zaGFwZXhtbC54bWxQSwUGAAAAAAYABgBb&#10;AQAAtwMAAAAA&#10;" path="m0,0l7,9,7,14e">
                    <v:fill on="f" focussize="0,0"/>
                    <v:stroke weight="0pt" color="#000000" joinstyle="round"/>
                    <v:imagedata o:title=""/>
                    <o:lock v:ext="edit" aspectratio="f"/>
                  </v:shape>
                  <v:shape id="_x0000_s1026" o:spid="_x0000_s1026" o:spt="100" style="position:absolute;left:4407;top:1729;height:21;width:6;" filled="f" stroked="t" coordsize="6,21" o:gfxdata="UEsDBAoAAAAAAIdO4kAAAAAAAAAAAAAAAAAEAAAAZHJzL1BLAwQUAAAACACHTuJAbrylf74AAADd&#10;AAAADwAAAGRycy9kb3ducmV2LnhtbEWPQYvCMBSE74L/ITxhbzbVomyr0cOC4GUPW5X1+GyebbF5&#10;KU22df+9EQSPw8x8w6y3d9OInjpXW1Ywi2IQxIXVNZcKjofd9BOE88gaG8uk4J8cbDfj0RozbQf+&#10;oT73pQgQdhkqqLxvMyldUZFBF9mWOHhX2xn0QXal1B0OAW4aOY/jpTRYc1iosKWviopb/mcUJKkp&#10;zPl7N/g8vez7s9WnX5sq9TGZxSsQnu7+HX6191rBIpkn8HwTnoDcPA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rylf74A&#10;AADdAAAADwAAAAAAAAABACAAAAAiAAAAZHJzL2Rvd25yZXYueG1sUEsBAhQAFAAAAAgAh07iQDMv&#10;BZ47AAAAOQAAABAAAAAAAAAAAQAgAAAADQEAAGRycy9zaGFwZXhtbC54bWxQSwUGAAAAAAYABgBb&#10;AQAAtwMAAAAA&#10;" path="m6,0l6,5,0,21e">
                    <v:fill on="f" focussize="0,0"/>
                    <v:stroke weight="0pt" color="#000000" joinstyle="round"/>
                    <v:imagedata o:title=""/>
                    <o:lock v:ext="edit" aspectratio="f"/>
                  </v:shape>
                  <v:shape id="_x0000_s1026" o:spid="_x0000_s1026" o:spt="100" style="position:absolute;left:4385;top:1746;height:8;width:36;" filled="f" stroked="t" coordsize="36,8" o:gfxdata="UEsDBAoAAAAAAIdO4kAAAAAAAAAAAAAAAAAEAAAAZHJzL1BLAwQUAAAACACHTuJAdzG4fL8AAADd&#10;AAAADwAAAGRycy9kb3ducmV2LnhtbEWP3WoCMRSE7wt9h3AK3tWsv7SrUaQiChW66j7A6ea4u3Rz&#10;siTx7+1NQfBymJlvmOn8ahpxJudrywp63QQEcWF1zaWC/LB6/wDhA7LGxjIpuJGH+ez1ZYqpthfe&#10;0XkfShEh7FNUUIXQplL6oiKDvmtb4ugdrTMYonSl1A4vEW4a2U+SsTRYc1yosKWvioq//cko+F4f&#10;lnmzc7/51i+y8We2CPlPqVTnrZdMQAS6hmf40d5oBaNBfwj/b+ITkLM7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cxuHy/&#10;AAAA3QAAAA8AAAAAAAAAAQAgAAAAIgAAAGRycy9kb3ducmV2LnhtbFBLAQIUABQAAAAIAIdO4kAz&#10;LwWeOwAAADkAAAAQAAAAAAAAAAEAIAAAAA4BAABkcnMvc2hhcGV4bWwueG1sUEsFBgAAAAAGAAYA&#10;WwEAALgDAAAAAA==&#10;" path="m0,8l36,1,35,0,30,3e">
                    <v:fill on="f" focussize="0,0"/>
                    <v:stroke weight="0pt" color="#000000" joinstyle="round"/>
                    <v:imagedata o:title=""/>
                    <o:lock v:ext="edit" aspectratio="f"/>
                  </v:shape>
                  <v:shape id="_x0000_s1026" o:spid="_x0000_s1026" o:spt="100" style="position:absolute;left:4376;top:1727;height:67;width:25;" filled="f" stroked="t" coordsize="25,67" o:gfxdata="UEsDBAoAAAAAAIdO4kAAAAAAAAAAAAAAAAAEAAAAZHJzL1BLAwQUAAAACACHTuJAFv7DBr8AAADd&#10;AAAADwAAAGRycy9kb3ducmV2LnhtbEWPQUsDMRSE74L/ITzBm822pSrbpj0ItZbqwa3eH5vXzeLm&#10;ZUmeu+2/N4LgcZiZb5jV5uw7NVBMbWAD00kBirgOtuXGwMdxe/cIKgmyxS4wGbhQgs36+mqFpQ0j&#10;v9NQSaMyhFOJBpxIX2qdakce0yT0xNk7hehRsoyNthHHDPednhXFvfbYcl5w2NOTo/qr+vYG4utx&#10;d3DP2o1t9XnYSve2Hx7EmNubabEEJXSW//Bf+8UaWMxnC/h9k5+AXv8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b+wwa/&#10;AAAA3QAAAA8AAAAAAAAAAQAgAAAAIgAAAGRycy9kb3ducmV2LnhtbFBLAQIUABQAAAAIAIdO4kAz&#10;LwWeOwAAADkAAAAQAAAAAAAAAAEAIAAAAA4BAABkcnMvc2hhcGV4bWwueG1sUEsFBgAAAAAGAAYA&#10;WwEAALgDAAAAAA==&#10;" path="m25,0l25,7,22,20,20,31,16,43,12,53,6,61,0,67e">
                    <v:fill on="f" focussize="0,0"/>
                    <v:stroke weight="0pt" color="#000000" joinstyle="round"/>
                    <v:imagedata o:title=""/>
                    <o:lock v:ext="edit" aspectratio="f"/>
                  </v:shape>
                  <v:shape id="_x0000_s1026" o:spid="_x0000_s1026" o:spt="100" style="position:absolute;left:4379;top:1758;height:9;width:47;" filled="f" stroked="t" coordsize="47,9" o:gfxdata="UEsDBAoAAAAAAIdO4kAAAAAAAAAAAAAAAAAEAAAAZHJzL1BLAwQUAAAACACHTuJAbhAViMAAAADd&#10;AAAADwAAAGRycy9kb3ducmV2LnhtbEWPT2vCQBTE7wW/w/KE3uputJU2uvEgWIQi+KeCvT2yzySY&#10;fRuya0y/fVcoeBxm5jfMfNHbWnTU+sqxhmSkQBDnzlRcaPg+rF7eQfiAbLB2TBp+ycMiGzzNMTXu&#10;xjvq9qEQEcI+RQ1lCE0qpc9LsuhHriGO3tm1FkOUbSFNi7cIt7UcKzWVFiuOCyU2tCwpv+yvVoM7&#10;fn1uu75eqdePpvhRnZmcthutn4eJmoEI1IdH+L+9NhreJuMp3N/EJyCz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uEBWI&#10;wAAAAN0AAAAPAAAAAAAAAAEAIAAAACIAAABkcnMvZG93bnJldi54bWxQSwECFAAUAAAACACHTuJA&#10;My8FnjsAAAA5AAAAEAAAAAAAAAABACAAAAAPAQAAZHJzL3NoYXBleG1sLnhtbFBLBQYAAAAABgAG&#10;AFsBAAC5AwAAAAA=&#10;" path="m0,9l47,1,45,0,38,3e">
                    <v:fill on="f" focussize="0,0"/>
                    <v:stroke weight="0pt" color="#000000" joinstyle="round"/>
                    <v:imagedata o:title=""/>
                    <o:lock v:ext="edit" aspectratio="f"/>
                  </v:shape>
                  <v:shape id="_x0000_s1026" o:spid="_x0000_s1026" o:spt="100" style="position:absolute;left:4407;top:1764;height:20;width:23;" filled="f" stroked="t" coordsize="23,20" o:gfxdata="UEsDBAoAAAAAAIdO4kAAAAAAAAAAAAAAAAAEAAAAZHJzL1BLAwQUAAAACACHTuJAcKVKI78AAADd&#10;AAAADwAAAGRycy9kb3ducmV2LnhtbEWPQWvCQBSE74X+h+UVetNN1Kqkrh5aBD20YKL2+si+JqHZ&#10;t2F3q8m/dwtCj8PMfMOsNr1pxYWcbywrSMcJCOLS6oYrBcdiO1qC8AFZY2uZFAzkYbN+fFhhpu2V&#10;D3TJQyUihH2GCuoQukxKX9Zk0I9tRxy9b+sMhihdJbXDa4SbVk6SZC4NNhwXauzorabyJ/81Cgrp&#10;/Pnr5NqC9u/pZ98Ns+PHoNTzU5q8ggjUh//wvb3TCl6mkwX8vYlPQK5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ClSiO/&#10;AAAA3QAAAA8AAAAAAAAAAQAgAAAAIgAAAGRycy9kb3ducmV2LnhtbFBLAQIUABQAAAAIAIdO4kAz&#10;LwWeOwAAADkAAAAQAAAAAAAAAAEAIAAAAA4BAABkcnMvc2hhcGV4bWwueG1sUEsFBgAAAAAGAAYA&#10;WwEAALgDAAAAAA==&#10;" path="m0,0l14,20,23,19,15,18,11,16e">
                    <v:fill on="f" focussize="0,0"/>
                    <v:stroke weight="0pt" color="#000000" joinstyle="round"/>
                    <v:imagedata o:title=""/>
                    <o:lock v:ext="edit" aspectratio="f"/>
                  </v:shape>
                  <v:shape id="_x0000_s1026" o:spid="_x0000_s1026" o:spt="100" style="position:absolute;left:4391;top:1777;height:32;width:29;" filled="f" stroked="t" coordsize="29,32" o:gfxdata="UEsDBAoAAAAAAIdO4kAAAAAAAAAAAAAAAAAEAAAAZHJzL1BLAwQUAAAACACHTuJAuKYaUL0AAADd&#10;AAAADwAAAGRycy9kb3ducmV2LnhtbEVPyW7CMBC9V+IfrEHqrThJBUIBwwFBhdpD2cR5iIckEI/T&#10;2GHp1+MDEsent4+nN1OJCzWutKwg7kUgiDOrS84V7LaLjyEI55E1VpZJwZ0cTCedtzGm2l55TZeN&#10;z0UIYZeigsL7OpXSZQUZdD1bEwfuaBuDPsAml7rBawg3lUyiaCANlhwaCqxpVlB23rRGwWEZJ6tM&#10;739//kvZnuZ/2A6/vpV678bRCISnm3+Jn+6lVtD/TMLc8CY8ATl5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4phpQvQAA&#10;AN0AAAAPAAAAAAAAAAEAIAAAACIAAABkcnMvZG93bnJldi54bWxQSwECFAAUAAAACACHTuJAMy8F&#10;njsAAAA5AAAAEAAAAAAAAAABACAAAAAMAQAAZHJzL3NoYXBleG1sLnhtbFBLBQYAAAAABgAGAFsB&#10;AAC2AwAAAAA=&#10;" path="m10,12l16,20,17,14,19,0,1,4,0,1,1,5,2,20,3,26,5,29,7,31,11,32,20,32,29,31,27,17,27,28e">
                    <v:fill on="f" focussize="0,0"/>
                    <v:stroke weight="0pt" color="#000000" joinstyle="round"/>
                    <v:imagedata o:title=""/>
                    <o:lock v:ext="edit" aspectratio="f"/>
                  </v:shape>
                  <v:line id="_x0000_s1026" o:spid="_x0000_s1026" o:spt="20" style="position:absolute;left:2068;top:1777;flip:y;height:9;width:32;" filled="f" stroked="t" coordsize="21600,21600" o:gfxdata="UEsDBAoAAAAAAIdO4kAAAAAAAAAAAAAAAAAEAAAAZHJzL1BLAwQUAAAACACHTuJAyluIt8EAAADd&#10;AAAADwAAAGRycy9kb3ducmV2LnhtbEWPzWrDMBCE74W+g9hCbo3khITWjZJDoDQQCOTn0tvG2tqm&#10;1sqVVNvJ00eBQo/DzHzDLFaDbURHPtSONWRjBYK4cKbmUsPp+P78AiJEZIONY9JwoQCr5ePDAnPj&#10;et5Td4ilSBAOOWqoYmxzKUNRkcUwdi1x8r6ctxiT9KU0HvsEt42cKDWXFmtOCxW2tK6o+D78Wg37&#10;j0/V+3VxOQ/XZrbLzj9y2821Hj1l6g1EpCH+h//aG6NhNp28wv1NegJyeQ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yluI&#10;t8EAAADdAAAADwAAAAAAAAABACAAAAAiAAAAZHJzL2Rvd25yZXYueG1sUEsBAhQAFAAAAAgAh07i&#10;QDMvBZ47AAAAOQAAABAAAAAAAAAAAQAgAAAAEAEAAGRycy9zaGFwZXhtbC54bWxQSwUGAAAAAAYA&#10;BgBbAQAAugMAAAAA&#10;">
                    <v:fill on="f" focussize="0,0"/>
                    <v:stroke weight="0pt" color="#000000" joinstyle="round"/>
                    <v:imagedata o:title=""/>
                    <o:lock v:ext="edit" aspectratio="f"/>
                  </v:line>
                  <v:shape id="_x0000_s1026" o:spid="_x0000_s1026" o:spt="100" style="position:absolute;left:2066;top:1733;height:103;width:33;" filled="f" stroked="t" coordsize="33,103" o:gfxdata="UEsDBAoAAAAAAIdO4kAAAAAAAAAAAAAAAAAEAAAAZHJzL1BLAwQUAAAACACHTuJAIrjBdbYAAADd&#10;AAAADwAAAGRycy9kb3ducmV2LnhtbEVPvQrCMBDeBd8hnOCmqRZFqlFEEboIWh0cj+Zsi82lNNHq&#10;25tBcPz4/lebt6nFi1pXWVYwGUcgiHOrKy4UXC+H0QKE88gaa8uk4EMONut+b4WJth2f6ZX5QoQQ&#10;dgkqKL1vEildXpJBN7YNceDutjXoA2wLqVvsQrip5TSK5tJgxaGhxIZ2JeWP7GkUbFkzf467LuNb&#10;vDcp3uTpmio1HEyiJQhPb/8X/9ypVjCL47A/vAlPQK6/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CK4wXW2AAAA3QAAAA8A&#10;AAAAAAAAAQAgAAAAIgAAAGRycy9kb3ducmV2LnhtbFBLAQIUABQAAAAIAIdO4kAzLwWeOwAAADkA&#10;AAAQAAAAAAAAAAEAIAAAAAUBAABkcnMvc2hhcGV4bWwueG1sUEsFBgAAAAAGAAYAWwEAAK8DAAAA&#10;AA==&#10;" path="m19,0l23,5,21,3,21,87,20,81,20,89,2,103,0,102,33,82e">
                    <v:fill on="f" focussize="0,0"/>
                    <v:stroke weight="0pt" color="#000000" joinstyle="round"/>
                    <v:imagedata o:title=""/>
                    <o:lock v:ext="edit" aspectratio="f"/>
                  </v:shape>
                  <v:shape id="_x0000_s1026" o:spid="_x0000_s1026" o:spt="100" style="position:absolute;left:2096;top:1762;height:60;width:50;" filled="f" stroked="t" coordsize="50,60" o:gfxdata="UEsDBAoAAAAAAIdO4kAAAAAAAAAAAAAAAAAEAAAAZHJzL1BLAwQUAAAACACHTuJAglDBp74AAADd&#10;AAAADwAAAGRycy9kb3ducmV2LnhtbEWPwWrDMBBE74X+g9hCbrXspgnBseyDoeBDKNTNByzWxjax&#10;Vq6k2snfV4VCj8PMvGGK6mYmsZDzo2UFWZKCIO6sHrlXcP58ez6A8AFZ42SZFNzJQ1U+PhSYa7vy&#10;By1t6EWEsM9RwRDCnEvpu4EM+sTOxNG7WGcwROl6qR2uEW4m+ZKme2lw5Lgw4Ez1QN21/TYK7Ote&#10;9tKY0/heL19Zc2rPblcrtXnK0iOIQLfwH/5rN1rBbrvN4PdNfAKy/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lDBp74A&#10;AADdAAAADwAAAAAAAAABACAAAAAiAAAAZHJzL2Rvd25yZXYueG1sUEsBAhQAFAAAAAgAh07iQDMv&#10;BZ47AAAAOQAAABAAAAAAAAAAAQAgAAAADQEAAGRycy9zaGFwZXhtbC54bWxQSwUGAAAAAAYABgBb&#10;AQAAtwMAAAAA&#10;" path="m0,37l50,4,48,0,47,6,48,5,45,25,43,44,39,58,38,60,32,48,38,58e">
                    <v:fill on="f" focussize="0,0"/>
                    <v:stroke weight="0pt" color="#000000" joinstyle="round"/>
                    <v:imagedata o:title=""/>
                    <o:lock v:ext="edit" aspectratio="f"/>
                  </v:shape>
                  <v:shape id="_x0000_s1026" o:spid="_x0000_s1026" o:spt="100" style="position:absolute;left:2122;top:1724;height:106;width:3;" filled="f" stroked="t" coordsize="3,106" o:gfxdata="UEsDBAoAAAAAAIdO4kAAAAAAAAAAAAAAAAAEAAAAZHJzL1BLAwQUAAAACACHTuJACraGbr4AAADd&#10;AAAADwAAAGRycy9kb3ducmV2LnhtbEWPwWrDMBBE74X8g9hAb7UcOy3BieJDS6CXUuqYQm6LtbFN&#10;rJWRlNj9+ypQ6HGYmTfMrpzNIG7kfG9ZwSpJQRA3VvfcKqiPh6cNCB+QNQ6WScEPeSj3i4cdFtpO&#10;/EW3KrQiQtgXqKALYSyk9E1HBn1iR+Lona0zGKJ0rdQOpwg3g8zS9EUa7DkudDjSa0fNpboaBR9c&#10;vRHW3+vPk3e5n8x5HnKp1ONylW5BBJrDf/iv/a4VPOd5Bvc38QnI/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raGbr4A&#10;AADdAAAADwAAAAAAAAABACAAAAAiAAAAZHJzL2Rvd25yZXYueG1sUEsBAhQAFAAAAAgAh07iQDMv&#10;BZ47AAAAOQAAABAAAAAAAAAAAQAgAAAADQEAAGRycy9zaGFwZXhtbC54bWxQSwUGAAAAAAYABgBb&#10;AQAAtwMAAAAA&#10;" path="m0,0l3,7,2,6,1,91,1,106,1,95e">
                    <v:fill on="f" focussize="0,0"/>
                    <v:stroke weight="0pt" color="#000000" joinstyle="round"/>
                    <v:imagedata o:title=""/>
                    <o:lock v:ext="edit" aspectratio="f"/>
                  </v:shape>
                  <v:shape id="_x0000_s1026" o:spid="_x0000_s1026" o:spt="100" style="position:absolute;left:2105;top:1756;height:95;width:47;" filled="f" stroked="t" coordsize="47,95" o:gfxdata="UEsDBAoAAAAAAIdO4kAAAAAAAAAAAAAAAAAEAAAAZHJzL1BLAwQUAAAACACHTuJAjXUVpcEAAADd&#10;AAAADwAAAGRycy9kb3ducmV2LnhtbEWPQUvDQBSE70L/w/IKvYjdpKGisdseUlqlUNAq5PrIPrOx&#10;2bdpdtvUf+8KgsdhZr5hFqurbcWFet84VpBOExDEldMN1wo+3jd3DyB8QNbYOiYF3+RhtRzdLDDX&#10;buA3uhxCLSKEfY4KTAhdLqWvDFn0U9cRR+/T9RZDlH0tdY9DhNtWzpLkXlpsOC4Y7KgwVB0PZ6vg&#10;qyxus0dTlqZ4drv9Nn09rfeDUpNxmjyBCHQN/+G/9otWMM+yDH7fxCcglz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jXUV&#10;pcEAAADdAAAADwAAAAAAAAABACAAAAAiAAAAZHJzL2Rvd25yZXYueG1sUEsBAhQAFAAAAAgAh07i&#10;QDMvBZ47AAAAOQAAABAAAAAAAAAAAQAgAAAAEAEAAGRycy9zaGFwZXhtbC54bWxQSwUGAAAAAAYA&#10;BgBbAQAAugMAAAAA&#10;" path="m0,0l3,8,2,6,3,47,3,67,3,82,5,87,8,92,14,94,22,95,33,95,41,93,47,89,45,63,45,90,44,91e">
                    <v:fill on="f" focussize="0,0"/>
                    <v:stroke weight="0pt" color="#000000" joinstyle="round"/>
                    <v:imagedata o:title=""/>
                    <o:lock v:ext="edit" aspectratio="f"/>
                  </v:shape>
                  <v:shape id="_x0000_s1026" o:spid="_x0000_s1026" o:spt="100" style="position:absolute;left:2163;top:1735;height:110;width:14;" filled="f" stroked="t" coordsize="14,110" o:gfxdata="UEsDBAoAAAAAAIdO4kAAAAAAAAAAAAAAAAAEAAAAZHJzL1BLAwQUAAAACACHTuJAzGgC78AAAADd&#10;AAAADwAAAGRycy9kb3ducmV2LnhtbEWPS4vCQBCE74L/YWjBi6wTjSsSHT2sT4QcVoVlb02mTcJm&#10;ekJmfP17RxD2WFTVV9RscTeVuFLjSssKBv0IBHFmdcm5gtNx/TEB4TyyxsoyKXiQg8W83Zphou2N&#10;v+l68LkIEHYJKii8rxMpXVaQQde3NXHwzrYx6INscqkbvAW4qeQwisbSYMlhocCavgrK/g4Xo+An&#10;3qfb1XZ0HOePZe83jf1ml6VKdTuDaArC093/h9/tnVbwGccjeL0JT0DOn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MaALv&#10;wAAAAN0AAAAPAAAAAAAAAAEAIAAAACIAAABkcnMvZG93bnJldi54bWxQSwECFAAUAAAACACHTuJA&#10;My8FnjsAAAA5AAAAEAAAAAAAAAABACAAAAAPAQAAZHJzL3NoYXBleG1sLnhtbFBLBQYAAAAABgAG&#10;AFsBAAC5AwAAAAA=&#10;" path="m12,0l13,9,14,38,12,57,12,70,10,80,8,92,4,100,0,110e">
                    <v:fill on="f" focussize="0,0"/>
                    <v:stroke weight="0pt" color="#000000" joinstyle="round"/>
                    <v:imagedata o:title=""/>
                    <o:lock v:ext="edit" aspectratio="f"/>
                  </v:shape>
                  <v:line id="_x0000_s1026" o:spid="_x0000_s1026" o:spt="20" style="position:absolute;left:2176;top:1792;flip:x;height:4;width:10;" filled="f" stroked="t" coordsize="21600,21600" o:gfxdata="UEsDBAoAAAAAAIdO4kAAAAAAAAAAAAAAAAAEAAAAZHJzL1BLAwQUAAAACACHTuJAzs8Ub8AAAADd&#10;AAAADwAAAGRycy9kb3ducmV2LnhtbEWPzWrDMBCE74W+g9hCbo3kBIfiRskhUFooBPJz6W1jbW1T&#10;a+VKiu306atAIMdhZr5hluvRtqInHxrHGrKpAkFcOtNwpeF4eHt+AREissHWMWm4UID16vFhiYVx&#10;A++o38dKJAiHAjXUMXaFlKGsyWKYuo44ed/OW4xJ+koaj0OC21bOlFpIiw2nhRo72tRU/uzPVsPu&#10;/UsNflNeTuNfm2+z06/87BdaT54y9Qoi0hjv4Vv7w2jI5/Mcrm/SE5Cr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OzxRv&#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2178;top:1770;flip:y;height:2;width:8;" filled="f" stroked="t" coordsize="21600,21600" o:gfxdata="UEsDBAoAAAAAAIdO4kAAAAAAAAAAAAAAAAAEAAAAZHJzL1BLAwQUAAAACACHTuJAPh2KGMAAAADd&#10;AAAADwAAAGRycy9kb3ducmV2LnhtbEWPzWrDMBCE74G+g9hCbonkhpjiRskhEFIoBPJz6W1jbW1T&#10;a+VKqu306atCIcdhZr5hVpvRtqInHxrHGrK5AkFcOtNwpeFy3s2eQYSIbLB1TBpuFGCzfpissDBu&#10;4CP1p1iJBOFQoIY6xq6QMpQ1WQxz1xEn78N5izFJX0njcUhw28onpXJpseG0UGNH25rKz9O31XDc&#10;v6vBb8vbdfxpl4fs+iXf+lzr6WOmXkBEGuM9/N9+NRqWi0UOf2/SE5DrX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HYoY&#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2177;top:1738;height:103;width:16;" filled="f" stroked="t" coordsize="16,103" o:gfxdata="UEsDBAoAAAAAAIdO4kAAAAAAAAAAAAAAAAAEAAAAZHJzL1BLAwQUAAAACACHTuJAsnvV378AAADd&#10;AAAADwAAAGRycy9kb3ducmV2LnhtbEWPS2vDMBCE74X+B7GFXEosJSEPXCuBJgRSSijO67xYW9vU&#10;WhlLef37qhDocZiZb5hscbONuFDna8caBokCQVw4U3Op4bBf92cgfEA22DgmDXfysJg/P2WYGnfl&#10;nC67UIoIYZ+ihiqENpXSFxVZ9IlriaP37TqLIcqulKbDa4TbRg6VmkiLNceFCltaVlT87M5Wg7LH&#10;rzL/POS0taf15H1DK/x41br3MlBvIALdwn/40d4YDePRaAp/b+ITkPN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J71d+/&#10;AAAA3QAAAA8AAAAAAAAAAQAgAAAAIgAAAGRycy9kb3ducmV2LnhtbFBLAQIUABQAAAAIAIdO4kAz&#10;LwWeOwAAADkAAAAQAAAAAAAAAAEAIAAAAA4BAABkcnMvc2hhcGV4bWwueG1sUEsFBgAAAAAGAAYA&#10;WwEAALgDAAAAAA==&#10;" path="m0,6l16,3,14,0,13,6,13,92,12,98,12,103,4,94,12,102e">
                    <v:fill on="f" focussize="0,0"/>
                    <v:stroke weight="0pt" color="#000000" joinstyle="round"/>
                    <v:imagedata o:title=""/>
                    <o:lock v:ext="edit" aspectratio="f"/>
                  </v:shape>
                  <v:shape id="_x0000_s1026" o:spid="_x0000_s1026" o:spt="100" style="position:absolute;left:2206;top:1725;height:58;width:2;" filled="f" stroked="t" coordsize="2,58" o:gfxdata="UEsDBAoAAAAAAIdO4kAAAAAAAAAAAAAAAAAEAAAAZHJzL1BLAwQUAAAACACHTuJA9qPQvL0AAADd&#10;AAAADwAAAGRycy9kb3ducmV2LnhtbEVPy2oCMRTdF/yHcAV3NaNSqaMZEalSKF3UB7i8TK6TYSY3&#10;Q5Lq2K9vFoUuD+e9Wve2FTfyoXasYDLOQBCXTtdcKTgdd8+vIEJE1tg6JgUPCrAuBk8rzLW78xfd&#10;DrESKYRDjgpMjF0uZSgNWQxj1xEn7uq8xZigr6T2eE/htpXTLJtLizWnBoMdbQ2VzeHbKtjIBV/M&#10;209/nu/Jbz/OzWc/PSk1Gk6yJYhIffwX/7nftYKX2SzNTW/SE5DF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2o9C8vQAA&#10;AN0AAAAPAAAAAAAAAAEAIAAAACIAAABkcnMvZG93bnJldi54bWxQSwECFAAUAAAACACHTuJAMy8F&#10;njsAAAA5AAAAEAAAAAAAAAABACAAAAAMAQAAZHJzL3NoYXBleG1sLnhtbFBLBQYAAAAABgAGAFsB&#10;AAC2AwAAAAA=&#10;" path="m0,0l2,5,1,3,2,58e">
                    <v:fill on="f" focussize="0,0"/>
                    <v:stroke weight="0pt" color="#000000" joinstyle="round"/>
                    <v:imagedata o:title=""/>
                    <o:lock v:ext="edit" aspectratio="f"/>
                  </v:shape>
                  <v:line id="_x0000_s1026" o:spid="_x0000_s1026" o:spt="20" style="position:absolute;left:2197;top:1758;flip:x;height:5;width:21;" filled="f" stroked="t" coordsize="21600,21600" o:gfxdata="UEsDBAoAAAAAAIdO4kAAAAAAAAAAAAAAAAAEAAAAZHJzL1BLAwQUAAAACACHTuJAT4IeasEAAADd&#10;AAAADwAAAGRycy9kb3ducmV2LnhtbEWPzWrDMBCE74G+g9hCb4nkhoTWjZJDoDRQCOTn0tvG2tqm&#10;1sqVFNvJ01eFQI7DzHzDLFaDbURHPtSONWQTBYK4cKbmUsPx8D5+AREissHGMWm4UIDV8mG0wNy4&#10;nnfU7WMpEoRDjhqqGNtcylBUZDFMXEucvG/nLcYkfSmNxz7BbSOflZpLizWnhQpbWldU/OzPVsPu&#10;40v1fl1cTsO1mW2z06/87OZaPz1m6g1EpCHew7f2xmiYTaev8P8mPQG5/A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T4Ie&#10;asEAAADdAAAADwAAAAAAAAABACAAAAAiAAAAZHJzL2Rvd25yZXYueG1sUEsBAhQAFAAAAAgAh07i&#10;QDMvBZ47AAAAOQAAABAAAAAAAAAAAQAgAAAAEAEAAGRycy9zaGFwZXhtbC54bWxQSwUGAAAAAAYA&#10;BgBbAQAAugMAAAAA&#10;">
                    <v:fill on="f" focussize="0,0"/>
                    <v:stroke weight="0pt" color="#000000" joinstyle="round"/>
                    <v:imagedata o:title=""/>
                    <o:lock v:ext="edit" aspectratio="f"/>
                  </v:line>
                  <v:line id="_x0000_s1026" o:spid="_x0000_s1026" o:spt="20" style="position:absolute;left:2196;top:1779;flip:y;height:6;width:25;" filled="f" stroked="t" coordsize="21600,21600" o:gfxdata="UEsDBAoAAAAAAIdO4kAAAAAAAAAAAAAAAAAEAAAAZHJzL1BLAwQUAAAACACHTuJAhr7Eir0AAADd&#10;AAAADwAAAGRycy9kb3ducmV2LnhtbEVPz2vCMBS+C/4P4Q1206TbFOmMHoThYCDodvH2bN7asual&#10;JrGt/vXLQfD48f1ergfbiI58qB1ryKYKBHHhTM2lhp/vj8kCRIjIBhvHpOFKAdar8WiJuXE976k7&#10;xFKkEA45aqhibHMpQ1GRxTB1LXHifp23GBP0pTQe+xRuG/mi1FxarDk1VNjSpqLi73CxGvbbo+r9&#10;priehlsz22Wns/zq5lo/P2XqHUSkIT7Ed/en0TB7fUv705v0BOTq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GvsSK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shape id="_x0000_s1026" o:spid="_x0000_s1026" o:spt="100" style="position:absolute;left:2196;top:1784;height:35;width:20;" filled="f" stroked="t" coordsize="20,35" o:gfxdata="UEsDBAoAAAAAAIdO4kAAAAAAAAAAAAAAAAAEAAAAZHJzL1BLAwQUAAAACACHTuJA/DLoTb0AAADd&#10;AAAADwAAAGRycy9kb3ducmV2LnhtbEWPQYvCMBSE7wv+h/CEva1ptStSjR4EUfCkK+jx0TybYvNS&#10;mqhdf70RBI/DzHzDzBadrcWNWl85VpAOEhDEhdMVlwoOf6ufCQgfkDXWjknBP3lYzHtfM8y1u/OO&#10;bvtQighhn6MCE0KTS+kLQxb9wDXE0Tu71mKIsi2lbvEe4baWwyQZS4sVxwWDDS0NFZf91SpY222h&#10;zag71uZUdrvVJcvocVLqu58mUxCBuvAJv9sbreB3lKXwehOfgJw/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8MuhNvQAA&#10;AN0AAAAPAAAAAAAAAAEAIAAAACIAAABkcnMvZG93bnJldi54bWxQSwECFAAUAAAACACHTuJAMy8F&#10;njsAAAA5AAAAEAAAAAAAAAABACAAAAAMAQAAZHJzL3NoYXBleG1sLnhtbFBLBQYAAAAABgAGAFsB&#10;AAC2AwAAAAA=&#10;" path="m11,0l11,6,4,33,0,35,20,26e">
                    <v:fill on="f" focussize="0,0"/>
                    <v:stroke weight="0pt" color="#000000" joinstyle="round"/>
                    <v:imagedata o:title=""/>
                    <o:lock v:ext="edit" aspectratio="f"/>
                  </v:shape>
                  <v:shape id="_x0000_s1026" o:spid="_x0000_s1026" o:spt="100" style="position:absolute;left:2213;top:1800;height:17;width:4;" filled="f" stroked="t" coordsize="4,17" o:gfxdata="UEsDBAoAAAAAAIdO4kAAAAAAAAAAAAAAAAAEAAAAZHJzL1BLAwQUAAAACACHTuJAY36vPb8AAADd&#10;AAAADwAAAGRycy9kb3ducmV2LnhtbEWPQWsCMRSE70L/Q3iF3jTrukrZGoW2thTBw2qh18fmdbO4&#10;eVmS6Np/3wiCx2FmvmGW64vtxJl8aB0rmE4yEMS10y03Cr4PH+NnECEia+wck4I/CrBePYyWWGo3&#10;cEXnfWxEgnAoUYGJsS+lDLUhi2HieuLk/TpvMSbpG6k9DgluO5ln2UJabDktGOzpzVB93J+sAr+p&#10;hnjY/Wy2RXjl98J88u6YK/X0OM1eQES6xHv41v7SCuazIofrm/QE5Oo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N+rz2/&#10;AAAA3QAAAA8AAAAAAAAAAQAgAAAAIgAAAGRycy9kb3ducmV2LnhtbFBLAQIUABQAAAAIAIdO4kAz&#10;LwWeOwAAADkAAAAQAAAAAAAAAAEAIAAAAA4BAABkcnMvc2hhcGV4bWwueG1sUEsFBgAAAAAGAAYA&#10;WwEAALgDAAAAAA==&#10;" path="m0,0l4,10,4,17e">
                    <v:fill on="f" focussize="0,0"/>
                    <v:stroke weight="0pt" color="#000000" joinstyle="round"/>
                    <v:imagedata o:title=""/>
                    <o:lock v:ext="edit" aspectratio="f"/>
                  </v:shape>
                  <v:shape id="_x0000_s1026" o:spid="_x0000_s1026" o:spt="100" style="position:absolute;left:2224;top:1744;height:105;width:3;" filled="f" stroked="t" coordsize="3,105" o:gfxdata="UEsDBAoAAAAAAIdO4kAAAAAAAAAAAAAAAAAEAAAAZHJzL1BLAwQUAAAACACHTuJAY9ZFEMAAAADd&#10;AAAADwAAAGRycy9kb3ducmV2LnhtbEWP3WrCQBSE7wu+w3KE3pRmY1NLia6ihVDrlX8PcJo9JsHs&#10;2ZjdJPbtu4WCl8PMfMPMlzdTi55aV1lWMIliEMS51RUXCk7H7PkdhPPIGmvLpOCHHCwXo4c5ptoO&#10;vKf+4AsRIOxSVFB636RSurwkgy6yDXHwzrY16INsC6lbHALc1PIljt+kwYrDQokNfZSUXw6dUbC9&#10;TF3/udmvV9enrPseaMdfeqXU43gSz0B4uvl7+L+90QqmyWsCf2/CE5CLX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j1kUQ&#10;wAAAAN0AAAAPAAAAAAAAAAEAIAAAACIAAABkcnMvZG93bnJldi54bWxQSwECFAAUAAAACACHTuJA&#10;My8FnjsAAAA5AAAAEAAAAAAAAAABACAAAAAPAQAAZHJzL3NoYXBleG1sLnhtbFBLBQYAAAAABgAG&#10;AFsBAAC5AwAAAAA=&#10;" path="m0,0l1,9,3,105,1,99,2,89e">
                    <v:fill on="f" focussize="0,0"/>
                    <v:stroke weight="0pt" color="#000000" joinstyle="round"/>
                    <v:imagedata o:title=""/>
                    <o:lock v:ext="edit" aspectratio="f"/>
                  </v:shape>
                  <v:shape id="_x0000_s1026" o:spid="_x0000_s1026" o:spt="100" style="position:absolute;left:2226;top:1746;height:66;width:20;" filled="f" stroked="t" coordsize="20,66" o:gfxdata="UEsDBAoAAAAAAIdO4kAAAAAAAAAAAAAAAAAEAAAAZHJzL1BLAwQUAAAACACHTuJAGYO3f74AAADd&#10;AAAADwAAAGRycy9kb3ducmV2LnhtbEWPT4vCMBTE78J+h/AWvGlarSJdo4ddFD2I6C54fTZvm2Lz&#10;Upr479sbQfA4zMxvmOn8ZmtxodZXjhWk/QQEceF0xaWCv99FbwLCB2SNtWNScCcP89lHZ4q5dlfe&#10;0WUfShEh7HNUYEJocil9Ycii77uGOHr/rrUYomxLqVu8Rrit5SBJxtJixXHBYEPfhorT/mwV/IwO&#10;fuNlvR6ctyc+LpuVmaSZUt3PNPkCEegW3uFXe6UVjIZZBs838QnI2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YO3f74A&#10;AADdAAAADwAAAAAAAAABACAAAAAiAAAAZHJzL2Rvd25yZXYueG1sUEsBAhQAFAAAAAgAh07iQDMv&#10;BZ47AAAAOQAAABAAAAAAAAAAAQAgAAAADQEAAGRycy9zaGFwZXhtbC54bWxQSwUGAAAAAAYABgBb&#10;AQAAtwMAAAAA&#10;" path="m0,8l20,3,16,0,16,6,15,33,14,46,13,56,13,62,11,66,5,56,12,64e">
                    <v:fill on="f" focussize="0,0"/>
                    <v:stroke weight="0pt" color="#000000" joinstyle="round"/>
                    <v:imagedata o:title=""/>
                    <o:lock v:ext="edit" aspectratio="f"/>
                  </v:shape>
                  <v:shape id="_x0000_s1026" o:spid="_x0000_s1026" o:spt="100" style="position:absolute;left:2278;top:1728;height:88;width:2;" filled="f" stroked="t" coordsize="2,88" o:gfxdata="UEsDBAoAAAAAAIdO4kAAAAAAAAAAAAAAAAAEAAAAZHJzL1BLAwQUAAAACACHTuJArWMWH8AAAADd&#10;AAAADwAAAGRycy9kb3ducmV2LnhtbEWPQWsCMRSE7wX/Q3iCt5q1daVsjYKVglgvWj14e2xeN4ub&#10;lzWJru2vbwoFj8PMfMNM5zfbiCv5UDtWMBpmIIhLp2uuFOw/3x9fQISIrLFxTAq+KcB81nuYYqFd&#10;x1u67mIlEoRDgQpMjG0hZSgNWQxD1xIn78t5izFJX0ntsUtw28inLJtIizWnBYMtvRkqT7uLVbBZ&#10;x7Mhfznsm8nSLX42+YfvjkoN+qPsFUSkW7yH/9srrSB/Hufw9yY9ATn7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tYxYf&#10;wAAAAN0AAAAPAAAAAAAAAAEAIAAAACIAAABkcnMvZG93bnJldi54bWxQSwECFAAUAAAACACHTuJA&#10;My8FnjsAAAA5AAAAEAAAAAAAAAABACAAAAAPAQAAZHJzL3NoYXBleG1sLnhtbFBLBQYAAAAABgAG&#10;AFsBAAC5AwAAAAA=&#10;" path="m2,0l2,7,0,88e">
                    <v:fill on="f" focussize="0,0"/>
                    <v:stroke weight="0pt" color="#000000" joinstyle="round"/>
                    <v:imagedata o:title=""/>
                    <o:lock v:ext="edit" aspectratio="f"/>
                  </v:shape>
                  <v:line id="_x0000_s1026" o:spid="_x0000_s1026" o:spt="20" style="position:absolute;left:2264;top:1809;flip:y;height:13;width:26;" filled="f" stroked="t" coordsize="21600,21600" o:gfxdata="UEsDBAoAAAAAAIdO4kAAAAAAAAAAAAAAAAAEAAAAZHJzL1BLAwQUAAAACACHTuJAZhv5ZcEAAADd&#10;AAAADwAAAGRycy9kb3ducmV2LnhtbEWPQWvCQBSE74X+h+UVvNXdaA0ldfUgFAWhoPbS2zP7moRm&#10;36a7axL99d1CocdhZr5hluvRtqInHxrHGrKpAkFcOtNwpeH99Pr4DCJEZIOtY9JwpQDr1f3dEgvj&#10;Bj5Qf4yVSBAOBWqoY+wKKUNZk8UwdR1x8j6dtxiT9JU0HocEt62cKZVLiw2nhRo72tRUfh0vVsNh&#10;+6EGvymv5/HWLt6y87fc97nWk4dMvYCINMb/8F97ZzQs5k85/L5JT0Cufg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Zhv5&#10;ZcEAAADdAAAADwAAAAAAAAABACAAAAAiAAAAZHJzL2Rvd25yZXYueG1sUEsBAhQAFAAAAAgAh07i&#10;QDMvBZ47AAAAOQAAABAAAAAAAAAAAQAgAAAAEAEAAGRycy9zaGFwZXhtbC54bWxQSwUGAAAAAAYA&#10;BgBbAQAAugMAAAAA&#10;">
                    <v:fill on="f" focussize="0,0"/>
                    <v:stroke weight="0pt" color="#000000" joinstyle="round"/>
                    <v:imagedata o:title=""/>
                    <o:lock v:ext="edit" aspectratio="f"/>
                  </v:line>
                  <v:line id="_x0000_s1026" o:spid="_x0000_s1026" o:spt="20" style="position:absolute;left:2288;top:1801;height:14;width:4;" filled="f" stroked="t" coordsize="21600,21600" o:gfxdata="UEsDBAoAAAAAAIdO4kAAAAAAAAAAAAAAAAAEAAAAZHJzL1BLAwQUAAAACACHTuJAUMSFicAAAADd&#10;AAAADwAAAGRycy9kb3ducmV2LnhtbEWPT2sCMRTE7wW/Q3iCt5qstiqr0YMilFooroIeH5vn7urm&#10;ZdnEP/32plDocZiZ3zCzxcPW4katrxxrSPoKBHHuTMWFhv1u/ToB4QOywdoxafghD4t552WGqXF3&#10;3tItC4WIEPYpaihDaFIpfV6SRd93DXH0Tq61GKJsC2lavEe4reVAqZG0WHFcKLGhZUn5JbtaDep7&#10;MzrKr+X5fPhcbRUOs1olmda9bqKmIAI9wn/4r/1hNLwP38bw+yY+ATl/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QxIWJ&#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2267;top:1754;height:42;width:25;" filled="f" stroked="t" coordsize="25,42" o:gfxdata="UEsDBAoAAAAAAIdO4kAAAAAAAAAAAAAAAAAEAAAAZHJzL1BLAwQUAAAACACHTuJA4FbhXrkAAADd&#10;AAAADwAAAGRycy9kb3ducmV2LnhtbEVPy6rCMBDdC/5DGMGNaKpeRarRhSC6E18Ld0MzNtVmUppo&#10;9e/NQrjLw3kvVm9bihfVvnCsYDhIQBBnThecKzifNv0ZCB+QNZaOScGHPKyW7dYCU+0aPtDrGHIR&#10;Q9inqMCEUKVS+syQRT9wFXHkbq62GCKsc6lrbGK4LeUoSabSYsGxwWBFa0PZ4/i0CrY3c7n3tm49&#10;uZ6avatmBe/tR6luZ5jMQQR6h3/xz73TCibjvzg3volPQC6/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OBW4V65AAAA3QAA&#10;AA8AAAAAAAAAAQAgAAAAIgAAAGRycy9kb3ducmV2LnhtbFBLAQIUABQAAAAIAIdO4kAzLwWeOwAA&#10;ADkAAAAQAAAAAAAAAAEAIAAAAAgBAABkcnMvc2hhcGV4bWwueG1sUEsFBgAAAAAGAAYAWwEAALID&#10;AAAAAA==&#10;" path="m0,0l1,10,2,42,2,35,25,31,23,31,24,1,25,4,2,9e">
                    <v:fill on="f" focussize="0,0"/>
                    <v:stroke weight="0pt" color="#000000" joinstyle="round"/>
                    <v:imagedata o:title=""/>
                    <o:lock v:ext="edit" aspectratio="f"/>
                  </v:shape>
                  <v:shape id="_x0000_s1026" o:spid="_x0000_s1026" o:spt="100" style="position:absolute;left:2299;top:1730;height:46;width:36;" filled="f" stroked="t" coordsize="36,46" o:gfxdata="UEsDBAoAAAAAAIdO4kAAAAAAAAAAAAAAAAAEAAAAZHJzL1BLAwQUAAAACACHTuJAP3Cs9L8AAADd&#10;AAAADwAAAGRycy9kb3ducmV2LnhtbEWPT2vCQBTE74LfYXmF3nSjraWmrh4E0UupTSp4fGRfk6XZ&#10;90J2/dNv3y0IHoeZ+Q2zWF19q87UBydsYDLOQBFXYh3XBr7KzegVVIjIFlthMvBLAVbL4WCBuZUL&#10;f9K5iLVKEA45Gmhi7HKtQ9WQxzCWjjh539J7jEn2tbY9XhLct3qaZS/ao+O00GBH64aqn+LkDZTb&#10;d/44bPaHXR310TkRV2zFmMeHSfYGKtI13sO39s4amD09z+H/TXoCevk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9wrPS/&#10;AAAA3QAAAA8AAAAAAAAAAQAgAAAAIgAAAGRycy9kb3ducmV2LnhtbFBLAQIUABQAAAAIAIdO4kAz&#10;LwWeOwAAADkAAAAQAAAAAAAAAAEAIAAAAA4BAABkcnMvc2hhcGV4bWwueG1sUEsFBgAAAAAGAAYA&#10;WwEAALgDAAAAAA==&#10;" path="m0,0l1,8,3,46,2,40,34,35,32,35,35,0,36,3,1,6e">
                    <v:fill on="f" focussize="0,0"/>
                    <v:stroke weight="0pt" color="#000000" joinstyle="round"/>
                    <v:imagedata o:title=""/>
                    <o:lock v:ext="edit" aspectratio="f"/>
                  </v:shape>
                  <v:line id="_x0000_s1026" o:spid="_x0000_s1026" o:spt="20" style="position:absolute;left:2315;top:1736;height:32;width:1;" filled="f" stroked="t" coordsize="21600,21600" o:gfxdata="UEsDBAoAAAAAAIdO4kAAAAAAAAAAAAAAAAAEAAAAZHJzL1BLAwQUAAAACACHTuJAWvSLIL0AAADd&#10;AAAADwAAAGRycy9kb3ducmV2LnhtbEVPz2vCMBS+D/wfwhN2W5NOKlKNHhRhbIPROpjHR/Nsq81L&#10;aTLb/ffLYbDjx/d7s5tsJ+40+NaxhjRRIIgrZ1quNXyejk8rED4gG+wck4Yf8rDbzh42mBs3ckH3&#10;MtQihrDPUUMTQp9L6auGLPrE9cSRu7jBYohwqKUZcIzhtpPPSi2lxZZjQ4M97RuqbuW31aA+3pZn&#10;+b6/Xr9eD4XCRdmptNT6cZ6qNYhAU/gX/7lfjIZskcX98U18AnL7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a9Isg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2306;top:1751;flip:y;height:3;width:20;" filled="f" stroked="t" coordsize="21600,21600" o:gfxdata="UEsDBAoAAAAAAIdO4kAAAAAAAAAAAAAAAAAEAAAAZHJzL1BLAwQUAAAACACHTuJAbCv3zMAAAADd&#10;AAAADwAAAGRycy9kb3ducmV2LnhtbEWPQWvCQBSE70L/w/IK3nQ3LZGSunoQSgsFQe2lt2f2NQnN&#10;vk13t0n017uC4HGYmW+Y5Xq0rejJh8axhmyuQBCXzjRcafg6vM1eQISIbLB1TBpOFGC9epgssTBu&#10;4B31+1iJBOFQoIY6xq6QMpQ1WQxz1xEn78d5izFJX0njcUhw28onpRbSYsNpocaONjWVv/t/q2H3&#10;/q0GvylPx/Hc5tvs+Cc/+4XW08dMvYKINMZ7+Nb+MBry5zyD65v0BOTq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sK/fM&#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2299;top:1775;height:16;width:21;" filled="f" stroked="t" coordsize="21,16" o:gfxdata="UEsDBAoAAAAAAIdO4kAAAAAAAAAAAAAAAAAEAAAAZHJzL1BLAwQUAAAACACHTuJAi/hu9b8AAADd&#10;AAAADwAAAGRycy9kb3ducmV2LnhtbEWP0WrCQBRE3wv+w3KFvtWNEWtNXQNahEJBMPYDrtlrEpq9&#10;G3e3Sfr33YLQx2FmzjCbfDSt6Mn5xrKC+SwBQVxa3XCl4PN8eHoB4QOyxtYyKfghD/l28rDBTNuB&#10;T9QXoRIRwj5DBXUIXSalL2sy6Ge2I47e1TqDIUpXSe1wiHDTyjRJnqXBhuNCjR3tayq/im+j4OOs&#10;3TAeD+v+7bK76euiWO1do9TjdJ68ggg0hv/wvf2uFSwXyxT+3sQnIL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v4bvW/&#10;AAAA3QAAAA8AAAAAAAAAAQAgAAAAIgAAAGRycy9kb3ducmV2LnhtbFBLAQIUABQAAAAIAIdO4kAz&#10;LwWeOwAAADkAAAAQAAAAAAAAAAEAIAAAAA4BAABkcnMvc2hhcGV4bWwueG1sUEsFBgAAAAAGAAYA&#10;WwEAALgDAAAAAA==&#10;" path="m15,0l2,16,0,16,21,13e">
                    <v:fill on="f" focussize="0,0"/>
                    <v:stroke weight="0pt" color="#000000" joinstyle="round"/>
                    <v:imagedata o:title=""/>
                    <o:lock v:ext="edit" aspectratio="f"/>
                  </v:shape>
                  <v:shape id="_x0000_s1026" o:spid="_x0000_s1026" o:spt="100" style="position:absolute;left:2297;top:1779;height:28;width:35;" filled="f" stroked="t" coordsize="35,28" o:gfxdata="UEsDBAoAAAAAAIdO4kAAAAAAAAAAAAAAAAAEAAAAZHJzL1BLAwQUAAAACACHTuJAVsMEfrwAAADd&#10;AAAADwAAAGRycy9kb3ducmV2LnhtbEWPzarCMBSE94LvEI7gTtNalFqNLvQKd+sPiLtDc2yLzUlp&#10;cmt9e3NBcDnMzDfMetubWnTUusqygngagSDOra64UHA5HyYpCOeRNdaWScGLHGw3w8EaM22ffKTu&#10;5AsRIOwyVFB632RSurwkg25qG+Lg3W1r0AfZFlK3+AxwU8tZFC2kwYrDQokN7UrKH6c/o2DR6cNL&#10;prcr/+ziZZUnvO+viVLjURytQHjq/Tf8af9qBfNknsD/m/AE5OY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bDBH68AAAA&#10;3QAAAA8AAAAAAAAAAQAgAAAAIgAAAGRycy9kb3ducmV2LnhtbFBLAQIUABQAAAAIAIdO4kAzLwWe&#10;OwAAADkAAAAQAAAAAAAAAAEAIAAAAAsBAABkcnMvc2hhcGV4bWwueG1sUEsFBgAAAAAGAAYAWwEA&#10;ALUDAAAAAA==&#10;" path="m31,0l2,28,0,28,35,21e">
                    <v:fill on="f" focussize="0,0"/>
                    <v:stroke weight="0pt" color="#000000" joinstyle="round"/>
                    <v:imagedata o:title=""/>
                    <o:lock v:ext="edit" aspectratio="f"/>
                  </v:shape>
                  <v:shape id="_x0000_s1026" o:spid="_x0000_s1026" o:spt="100" style="position:absolute;left:2327;top:1793;height:15;width:10;" filled="f" stroked="t" coordsize="10,15" o:gfxdata="UEsDBAoAAAAAAIdO4kAAAAAAAAAAAAAAAAAEAAAAZHJzL1BLAwQUAAAACACHTuJAkkxHCsAAAADd&#10;AAAADwAAAGRycy9kb3ducmV2LnhtbEWPT2vCQBTE74V+h+UVvOluWm01unooVNRCoTZ6fmSfSUj2&#10;bciu/769Kwg9DjPzG2a2uNhGnKjzlWMNyUCBIM6dqbjQkP199ccgfEA22DgmDVfysJg/P80wNe7M&#10;v3TahkJECPsUNZQhtKmUPi/Joh+4ljh6B9dZDFF2hTQdniPcNvJVqXdpseK4UGJLnyXl9fZoNcjK&#10;XH82apfV2eS4xuXmo9ivv7XuvSRqCiLQJfyHH+2V0TB6Gw3h/iY+ATm/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STEcK&#10;wAAAAN0AAAAPAAAAAAAAAAEAIAAAACIAAABkcnMvZG93bnJldi54bWxQSwECFAAUAAAACACHTuJA&#10;My8FnjsAAAA5AAAAEAAAAAAAAAABACAAAAAPAQAAZHJzL3NoYXBleG1sLnhtbFBLBQYAAAAABgAG&#10;AFsBAAC5AwAAAAA=&#10;" path="m0,0l8,11,10,15e">
                    <v:fill on="f" focussize="0,0"/>
                    <v:stroke weight="0pt" color="#000000" joinstyle="round"/>
                    <v:imagedata o:title=""/>
                    <o:lock v:ext="edit" aspectratio="f"/>
                  </v:shape>
                  <v:shape id="_x0000_s1026" o:spid="_x0000_s1026" o:spt="100" style="position:absolute;left:2305;top:1805;height:41;width:11;" filled="f" stroked="t" coordsize="11,41" o:gfxdata="UEsDBAoAAAAAAIdO4kAAAAAAAAAAAAAAAAAEAAAAZHJzL1BLAwQUAAAACACHTuJA9zjpi8IAAADd&#10;AAAADwAAAGRycy9kb3ducmV2LnhtbEWPW2vCQBSE3wv+h+UU+lKaja2pkrqKCIU+VU0r5PGQPblg&#10;9mzMrpf217uC4OMwM98w0/nZtOJIvWssKxhGMQjiwuqGKwW/P58vExDOI2tsLZOCP3Iwnw0epphq&#10;e+INHTNfiQBhl6KC2vsuldIVNRl0ke2Ig1fa3qAPsq+k7vEU4KaVr3H8Lg02HBZq7GhZU7HLDkZB&#10;/r2b/G8Pax7vt2sqR+MyXzyvlHp6HMYfIDyd/T18a39pBclbksD1TXgCcnYB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Pc4&#10;6YvCAAAA3QAAAA8AAAAAAAAAAQAgAAAAIgAAAGRycy9kb3ducmV2LnhtbFBLAQIUABQAAAAIAIdO&#10;4kAzLwWeOwAAADkAAAAQAAAAAAAAAAEAIAAAABEBAABkcnMvc2hhcGV4bWwueG1sUEsFBgAAAAAG&#10;AAYAWwEAALsDAAAAAA==&#10;" path="m11,0l11,25,11,31,11,37,10,41,0,28,10,39e">
                    <v:fill on="f" focussize="0,0"/>
                    <v:stroke weight="0pt" color="#000000" joinstyle="round"/>
                    <v:imagedata o:title=""/>
                    <o:lock v:ext="edit" aspectratio="f"/>
                  </v:shape>
                  <v:shape id="_x0000_s1026" o:spid="_x0000_s1026" o:spt="100" style="position:absolute;left:2324;top:1817;height:18;width:13;" filled="f" stroked="t" coordsize="13,18" o:gfxdata="UEsDBAoAAAAAAIdO4kAAAAAAAAAAAAAAAAAEAAAAZHJzL1BLAwQUAAAACACHTuJA7O81Sr8AAADd&#10;AAAADwAAAGRycy9kb3ducmV2LnhtbEWPQWsCMRSE70L/Q3iFXqRmrSh1axSRCl6rvXh7bl43q5uX&#10;3STd1X9vCkKPw8x8wyxWV1uLjnyoHCsYjzIQxIXTFZcKvg/b13cQISJrrB2TghsFWC2fBgvMtev5&#10;i7p9LEWCcMhRgYmxyaUMhSGLYeQa4uT9OG8xJulLqT32CW5r+ZZlM2mx4rRgsKGNoeKy/7UK2s91&#10;p0+bgxy2x+PQz8/9pDVrpV6ex9kHiEjX+B9+tHdawXQyncHfm/QE5PIO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zvNUq/&#10;AAAA3QAAAA8AAAAAAAAAAQAgAAAAIgAAAGRycy9kb3ducmV2LnhtbFBLAQIUABQAAAAIAIdO4kAz&#10;LwWeOwAAADkAAAAQAAAAAAAAAAEAIAAAAA4BAABkcnMvc2hhcGV4bWwueG1sUEsFBgAAAAAGAAYA&#10;WwEAALgDAAAAAA==&#10;" path="m0,0l10,11,13,18e">
                    <v:fill on="f" focussize="0,0"/>
                    <v:stroke weight="0pt" color="#000000" joinstyle="round"/>
                    <v:imagedata o:title=""/>
                    <o:lock v:ext="edit" aspectratio="f"/>
                  </v:shape>
                  <v:shape id="_x0000_s1026" o:spid="_x0000_s1026" o:spt="100" style="position:absolute;left:2287;top:1815;height:26;width:18;" filled="f" stroked="t" coordsize="18,26" o:gfxdata="UEsDBAoAAAAAAIdO4kAAAAAAAAAAAAAAAAAEAAAAZHJzL1BLAwQUAAAACACHTuJAgB0zBL8AAADd&#10;AAAADwAAAGRycy9kb3ducmV2LnhtbEWPQWvCQBSE74L/YXlCL6KbtGgkunpQiz22KqK3R/aZRLNv&#10;Q3bV9N+7QqHHYWa+YWaL1lTiTo0rLSuIhxEI4szqknMF+93nYALCeWSNlWVS8EsOFvNuZ4aptg/+&#10;ofvW5yJA2KWooPC+TqV0WUEG3dDWxME728agD7LJpW7wEeCmku9RNJYGSw4LBda0LCi7bm9GQfud&#10;rPrXZB1f1hsqj9WGTuPDTam3XhxNQXhq/X/4r/2lFYw+Rgm83oQnIOd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AdMwS/&#10;AAAA3QAAAA8AAAAAAAAAAQAgAAAAIgAAAGRycy9kb3ducmV2LnhtbFBLAQIUABQAAAAIAIdO4kAz&#10;LwWeOwAAADkAAAAQAAAAAAAAAAEAIAAAAA4BAABkcnMvc2hhcGV4bWwueG1sUEsFBgAAAAAGAAYA&#10;WwEAALgDAAAAAA==&#10;" path="m18,0l16,4,9,13,0,26e">
                    <v:fill on="f" focussize="0,0"/>
                    <v:stroke weight="0pt" color="#000000" joinstyle="round"/>
                    <v:imagedata o:title=""/>
                    <o:lock v:ext="edit" aspectratio="f"/>
                  </v:shape>
                  <v:shape id="_x0000_s1026" o:spid="_x0000_s1026" o:spt="100" style="position:absolute;left:2373;top:1727;height:121;width:4;" filled="f" stroked="t" coordsize="4,121" o:gfxdata="UEsDBAoAAAAAAIdO4kAAAAAAAAAAAAAAAAAEAAAAZHJzL1BLAwQUAAAACACHTuJASDFZ8LwAAADd&#10;AAAADwAAAGRycy9kb3ducmV2LnhtbEVPz2vCMBS+C/4P4Qm7aaKjKp1RpCLbtW6Iuz2at7asealN&#10;tN1/vxwEjx/f781usI24U+drxxrmMwWCuHCm5lLD1+dxugbhA7LBxjFp+CMPu+14tMHUuJ5zup9C&#10;KWII+xQ1VCG0qZS+qMiin7mWOHI/rrMYIuxKaTrsY7ht5EKppbRYc2yosKWsouL3dLMarL2sl/l1&#10;+H7P9odhtTDnq/JnrV8mc/UGItAQnuKH+8NoSF6TODe+iU9Abv8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gxWfC8AAAA&#10;3QAAAA8AAAAAAAAAAQAgAAAAIgAAAGRycy9kb3ducmV2LnhtbFBLAQIUABQAAAAIAIdO4kAzLwWe&#10;OwAAADkAAAAQAAAAAAAAAAEAIAAAAAsBAABkcnMvc2hhcGV4bWwueG1sUEsFBgAAAAAGAAYAWwEA&#10;ALUDAAAAAA==&#10;" path="m1,0l4,3,3,3,1,121,0,112,1,101e">
                    <v:fill on="f" focussize="0,0"/>
                    <v:stroke weight="0pt" color="#000000" joinstyle="round"/>
                    <v:imagedata o:title=""/>
                    <o:lock v:ext="edit" aspectratio="f"/>
                  </v:shape>
                  <v:line id="_x0000_s1026" o:spid="_x0000_s1026" o:spt="20" style="position:absolute;left:2375;top:1772;height:10;width:9;" filled="f" stroked="t" coordsize="21600,21600" o:gfxdata="UEsDBAoAAAAAAIdO4kAAAAAAAAAAAAAAAAAEAAAAZHJzL1BLAwQUAAAACACHTuJAy84ivb8AAADd&#10;AAAADwAAAGRycy9kb3ducmV2LnhtbEWPQWvCQBSE7wX/w/KE3prdKIqmrh4UQVpBTAv2+Mg+k2j2&#10;bchu1f77riB4HGbmG2a2uNlGXKjztWMNaaJAEBfO1Fxq+P5av01A+IBssHFMGv7Iw2Lee5lhZtyV&#10;93TJQykihH2GGqoQ2kxKX1Rk0SeuJY7e0XUWQ5RdKU2H1wi3jRwoNZYWa44LFba0rKg4579Wg9p9&#10;jn/kdnk6HT5We4XDvFFprvVrP1XvIALdwjP8aG+MhtFwNIX7m/gE5Pw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vOIr2/&#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shape id="_x0000_s1026" o:spid="_x0000_s1026" o:spt="100" style="position:absolute;left:2352;top:1772;height:43;width:22;" filled="f" stroked="t" coordsize="22,43" o:gfxdata="UEsDBAoAAAAAAIdO4kAAAAAAAAAAAAAAAAAEAAAAZHJzL1BLAwQUAAAACACHTuJAxiS4xb0AAADd&#10;AAAADwAAAGRycy9kb3ducmV2LnhtbEVPz2vCMBS+D/wfwhO8DE2rs2zV6EEQ9OBh3RB2ezRvTW3z&#10;UppY9b83h8GOH9/v9fZuWzFQ72vHCtJZAoK4dLrmSsH31376DsIHZI2tY1LwIA/bzehljbl2N/6k&#10;oQiViCHsc1RgQuhyKX1pyKKfuY44cr+utxgi7Cupe7zFcNvKeZJk0mLNscFgRztDZVNcrYK34xIb&#10;ef05fbwOZdqYM9pLkSk1GafJCkSge/gX/7kPWsFykcX98U18AnLzB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GJLjFvQAA&#10;AN0AAAAPAAAAAAAAAAEAIAAAACIAAABkcnMvZG93bnJldi54bWxQSwECFAAUAAAACACHTuJAMy8F&#10;njsAAAA5AAAAEAAAAAAAAAABACAAAAAMAQAAZHJzL3NoYXBleG1sLnhtbFBLBQYAAAAABgAGAFsB&#10;AAC2AwAAAAA=&#10;" path="m22,0l15,18,8,33,0,43e">
                    <v:fill on="f" focussize="0,0"/>
                    <v:stroke weight="0pt" color="#000000" joinstyle="round"/>
                    <v:imagedata o:title=""/>
                    <o:lock v:ext="edit" aspectratio="f"/>
                  </v:shape>
                  <v:line id="_x0000_s1026" o:spid="_x0000_s1026" o:spt="20" style="position:absolute;left:2359;top:1762;flip:y;height:4;width:31;" filled="f" stroked="t" coordsize="21600,21600" o:gfxdata="UEsDBAoAAAAAAIdO4kAAAAAAAAAAAAAAAAAEAAAAZHJzL1BLAwQUAAAACACHTuJAokc9ccAAAADd&#10;AAAADwAAAGRycy9kb3ducmV2LnhtbEWPzWrDMBCE74G+g9hCbonklpjiRskhUFooBPJzyW1jbW1T&#10;a+VKqu3k6aNCIcdhZr5hluvRtqInHxrHGrK5AkFcOtNwpeF4eJu9gAgR2WDrmDRcKMB69TBZYmHc&#10;wDvq97ESCcKhQA11jF0hZShrshjmriNO3pfzFmOSvpLG45DgtpVPSuXSYsNpocaONjWV3/tfq2H3&#10;flKD35SX83htF9vs/CM/+1zr6WOmXkFEGuM9/N/+MBoWz3kGf2/SE5CrG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iRz1x&#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2383;top:1727;height:68;width:27;" filled="f" stroked="t" coordsize="27,68" o:gfxdata="UEsDBAoAAAAAAIdO4kAAAAAAAAAAAAAAAAAEAAAAZHJzL1BLAwQUAAAACACHTuJA1dJM5r8AAADd&#10;AAAADwAAAGRycy9kb3ducmV2LnhtbEWP0WrCQBRE3wv+w3KFvtVNUgwSXX0QYwuliNEPuGSvSTR7&#10;N2RXk/59t1DwcZiZM8xqM5pWPKh3jWUF8SwCQVxa3XCl4HzK3xYgnEfW2FomBT/kYLOevKww03bg&#10;Iz0KX4kAYZehgtr7LpPSlTUZdDPbEQfvYnuDPsi+krrHIcBNK5MoSqXBhsNCjR1taypvxd0oSJJq&#10;N3yn849tjlfa7XV8GL9ypV6ncbQE4Wn0z/B/+1MrmL+nCfy9CU9Arn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XSTOa/&#10;AAAA3QAAAA8AAAAAAAAAAQAgAAAAIgAAAGRycy9kb3ducmV2LnhtbFBLAQIUABQAAAAIAIdO4kAz&#10;LwWeOwAAADkAAAAQAAAAAAAAAAEAIAAAAA4BAABkcnMvc2hhcGV4bWwueG1sUEsFBgAAAAAGAAYA&#10;WwEAALgDAAAAAA==&#10;" path="m27,0l27,4,23,19,17,34,12,45,7,56,0,68e">
                    <v:fill on="f" focussize="0,0"/>
                    <v:stroke weight="0pt" color="#000000" joinstyle="round"/>
                    <v:imagedata o:title=""/>
                    <o:lock v:ext="edit" aspectratio="f"/>
                  </v:shape>
                  <v:shape id="_x0000_s1026" o:spid="_x0000_s1026" o:spt="100" style="position:absolute;left:2409;top:1738;height:47;width:33;" filled="f" stroked="t" coordsize="33,47" o:gfxdata="UEsDBAoAAAAAAIdO4kAAAAAAAAAAAAAAAAAEAAAAZHJzL1BLAwQUAAAACACHTuJAuWnWXL4AAADd&#10;AAAADwAAAGRycy9kb3ducmV2LnhtbEWPzWrDMBCE74W+g9hAb43805jiRPahUAjkUJr0ATbWxjax&#10;VkZSHfvtq0Igx2FmvmF29WwGMZHzvWUF6ToBQdxY3XOr4Of0+foOwgdkjYNlUrCQh7p6ftphqe2N&#10;v2k6hlZECPsSFXQhjKWUvunIoF/bkTh6F+sMhihdK7XDW4SbQWZJUkiDPceFDkf66Ki5Hn+Ngjmz&#10;GuXb0p7Py3XIv/zkisNFqZdVmmxBBJrDI3xv77WCTV7k8P8mPgFZ/Q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WnWXL4A&#10;AADdAAAADwAAAAAAAAABACAAAAAiAAAAZHJzL2Rvd25yZXYueG1sUEsBAhQAFAAAAAgAh07iQDMv&#10;BZ47AAAAOQAAABAAAAAAAAAAAQAgAAAADQEAAGRycy9zaGFwZXhtbC54bWxQSwUGAAAAAAYABgBb&#10;AQAAtwMAAAAA&#10;" path="m0,0l22,45,33,47,22,44,18,39e">
                    <v:fill on="f" focussize="0,0"/>
                    <v:stroke weight="0pt" color="#000000" joinstyle="round"/>
                    <v:imagedata o:title=""/>
                    <o:lock v:ext="edit" aspectratio="f"/>
                  </v:shape>
                  <v:line id="_x0000_s1026" o:spid="_x0000_s1026" o:spt="20" style="position:absolute;left:2394;top:1779;flip:x;height:4;width:26;" filled="f" stroked="t" coordsize="21600,21600" o:gfxdata="UEsDBAoAAAAAAIdO4kAAAAAAAAAAAAAAAAAEAAAAZHJzL1BLAwQUAAAACACHTuJAsjCe6cEAAADd&#10;AAAADwAAAGRycy9kb3ducmV2LnhtbEWPQWvCQBSE74X+h+UVvNXdaA0ldfUgFAWhoPbS2zP7moRm&#10;36a7axL99d1CocdhZr5hluvRtqInHxrHGrKpAkFcOtNwpeH99Pr4DCJEZIOtY9JwpQDr1f3dEgvj&#10;Bj5Qf4yVSBAOBWqoY+wKKUNZk8UwdR1x8j6dtxiT9JU0HocEt62cKZVLiw2nhRo72tRUfh0vVsNh&#10;+6EGvymv5/HWLt6y87fc97nWk4dMvYCINMb/8F97ZzQs5vkT/L5JT0Cufg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sjCe&#10;6cEAAADdAAAADwAAAAAAAAABACAAAAAiAAAAZHJzL2Rvd25yZXYueG1sUEsBAhQAFAAAAAgAh07i&#10;QDMvBZ47AAAAOQAAABAAAAAAAAAAAQAgAAAAEAEAAGRycy9zaGFwZXhtbC54bWxQSwUGAAAAAAYA&#10;BgBbAQAAugMAAAAA&#10;">
                    <v:fill on="f" focussize="0,0"/>
                    <v:stroke weight="0pt" color="#000000" joinstyle="round"/>
                    <v:imagedata o:title=""/>
                    <o:lock v:ext="edit" aspectratio="f"/>
                  </v:line>
                  <v:line id="_x0000_s1026" o:spid="_x0000_s1026" o:spt="20" style="position:absolute;left:2407;top:1783;flip:x;height:52;width:1;" filled="f" stroked="t" coordsize="21600,21600" o:gfxdata="UEsDBAoAAAAAAIdO4kAAAAAAAAAAAAAAAAAEAAAAZHJzL1BLAwQUAAAACACHTuJA3Xw7csAAAADd&#10;AAAADwAAAGRycy9kb3ducmV2LnhtbEWPwWrDMBBE74X+g9hCb43kFJviRskhUFIoFJLmktvG2tqm&#10;1sqVVNvJ10eBQI/DzLxhFqvJdmIgH1rHGrKZAkFcOdNyrWH/9fb0AiJEZIOdY9JwogCr5f3dAkvj&#10;Rt7SsIu1SBAOJWpoYuxLKUPVkMUwcz1x8r6dtxiT9LU0HscEt52cK1VIiy2nhQZ7WjdU/ez+rIbt&#10;5qBGv65Ox+nc5Z/Z8Vd+DIXWjw+ZegURaYr/4Vv73WjIn4scrm/SE5DL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dfDty&#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2393;top:1801;height:6;width:31;" filled="f" stroked="t" coordsize="31,6" o:gfxdata="UEsDBAoAAAAAAIdO4kAAAAAAAAAAAAAAAAAEAAAAZHJzL1BLAwQUAAAACACHTuJAmZzblrwAAADd&#10;AAAADwAAAGRycy9kb3ducmV2LnhtbEWP0YrCMBRE3xf8h3AF39ZUi61Wo6Ag7JvY+gGX5toWm5vS&#10;xKr79ZsFwcdhZs4wm93TtGKg3jWWFcymEQji0uqGKwWX4vi9BOE8ssbWMil4kYPddvS1wUzbB59p&#10;yH0lAoRdhgpq77tMSlfWZNBNbUccvKvtDfog+0rqHh8Bblo5j6JEGmw4LNTY0aGm8pbfjYLu95Sm&#10;pY5febzPtUtXBQ6LQqnJeBatQXh6+k/43f7RChZxksD/m/AE5PY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mc25a8AAAA&#10;3QAAAA8AAAAAAAAAAQAgAAAAIgAAAGRycy9kb3ducmV2LnhtbFBLAQIUABQAAAAIAIdO4kAzLwWe&#10;OwAAADkAAAAQAAAAAAAAAAEAIAAAAAsBAABkcnMvc2hhcGV4bWwueG1sUEsFBgAAAAAGAAYAWwEA&#10;ALUDAAAAAA==&#10;" path="m0,6l31,1,28,0,26,2e">
                    <v:fill on="f" focussize="0,0"/>
                    <v:stroke weight="0pt" color="#000000" joinstyle="round"/>
                    <v:imagedata o:title=""/>
                    <o:lock v:ext="edit" aspectratio="f"/>
                  </v:shape>
                  <v:shape id="_x0000_s1026" o:spid="_x0000_s1026" o:spt="100" style="position:absolute;left:2384;top:1832;height:4;width:50;" filled="f" stroked="t" coordsize="50,4" o:gfxdata="UEsDBAoAAAAAAIdO4kAAAAAAAAAAAAAAAAAEAAAAZHJzL1BLAwQUAAAACACHTuJAPuMDt78AAADd&#10;AAAADwAAAGRycy9kb3ducmV2LnhtbEWPQWvCQBSE74L/YXkFb7qxUpXoKqIVAnpojHh+Zp9JaPZt&#10;yK7R/nu3UOhxmJlvmOX6aWrRUesqywrGowgEcW51xYWCc7YfzkE4j6yxtkwKfsjBetXvLTHW9sEp&#10;dSdfiABhF6OC0vsmltLlJRl0I9sQB+9mW4M+yLaQusVHgJtavkfRVBqsOCyU2NC2pPz7dDcKPndX&#10;nWTJLL1kO7s9pF/HbtMdlRq8jaMFCE9P/x/+aydawcdkOoPfN+EJyNUL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7jA7e/&#10;AAAA3QAAAA8AAAAAAAAAAQAgAAAAIgAAAGRycy9kb3ducmV2LnhtbFBLAQIUABQAAAAIAIdO4kAz&#10;LwWeOwAAADkAAAAQAAAAAAAAAAEAIAAAAA4BAABkcnMvc2hhcGV4bWwueG1sUEsFBgAAAAAGAAYA&#10;WwEAALgDAAAAAA==&#10;" path="m0,4l50,1,47,0,43,1e">
                    <v:fill on="f" focussize="0,0"/>
                    <v:stroke weight="0pt" color="#000000" joinstyle="round"/>
                    <v:imagedata o:title=""/>
                    <o:lock v:ext="edit" aspectratio="f"/>
                  </v:shape>
                  <v:shape id="_x0000_s1026" o:spid="_x0000_s1026" o:spt="100" style="position:absolute;left:2149;top:1445;height:60;width:37;" filled="f" stroked="t" coordsize="37,60" o:gfxdata="UEsDBAoAAAAAAIdO4kAAAAAAAAAAAAAAAAAEAAAAZHJzL1BLAwQUAAAACACHTuJAMUlRiboAAADd&#10;AAAADwAAAGRycy9kb3ducmV2LnhtbEVPzYrCMBC+C75DGGFvmlZRlq5RRBEXD4LWBxiaMS1tJqWJ&#10;1fXpNwfB48f3v1w/bSN66nzlWEE6SUAQF05XbBRc8/34G4QPyBobx6TgjzysV8PBEjPtHnym/hKM&#10;iCHsM1RQhtBmUvqiJIt+4lriyN1cZzFE2BmpO3zEcNvIaZIspMWKY0OJLW1LKurL3SrY+Dy/16Y2&#10;J7fr0+uryg/y+FLqa5QmPyACPcNH/Hb/agXz2SLOjW/iE5Cr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xSVGJugAAAN0A&#10;AAAPAAAAAAAAAAEAIAAAACIAAABkcnMvZG93bnJldi54bWxQSwECFAAUAAAACACHTuJAMy8FnjsA&#10;AAA5AAAAEAAAAAAAAAABACAAAAAJAQAAZHJzL3NoYXBleG1sLnhtbFBLBQYAAAAABgAGAFsBAACz&#10;AwAAAAA=&#10;" path="m37,0l36,7,27,23,21,34,15,42,8,53,0,60e">
                    <v:fill on="f" focussize="0,0"/>
                    <v:stroke weight="0pt" color="#000000" joinstyle="round"/>
                    <v:imagedata o:title=""/>
                    <o:lock v:ext="edit" aspectratio="f"/>
                  </v:shape>
                  <v:shape id="_x0000_s1026" o:spid="_x0000_s1026" o:spt="100" style="position:absolute;left:2141;top:1468;height:76;width:70;" filled="f" stroked="t" coordsize="70,76" o:gfxdata="UEsDBAoAAAAAAIdO4kAAAAAAAAAAAAAAAAAEAAAAZHJzL1BLAwQUAAAACACHTuJAZKV1u70AAADd&#10;AAAADwAAAGRycy9kb3ducmV2LnhtbEWPQWsCMRSE70L/Q3hCb5psS0W3RqHtCh7V2vtj87pZ3Lws&#10;Sarrv28EweMwM98wy/XgOnGmEFvPGoqpAkFce9Nyo+H4vZnMQcSEbLDzTBquFGG9ehotsTT+wns6&#10;H1IjMoRjiRpsSn0pZawtOYxT3xNn79cHhynL0EgT8JLhrpMvSs2kw5bzgsWePi3Vp8Of01AvfFc1&#10;X7v9NnxU858iHgdlK62fx4V6B5FoSI/wvb01Gt5eZwu4vclPQK7+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kpXW7vQAA&#10;AN0AAAAPAAAAAAAAAAEAIAAAACIAAABkcnMvZG93bnJldi54bWxQSwECFAAUAAAACACHTuJAMy8F&#10;njsAAAA5AAAAEAAAAAAAAAABACAAAAAMAQAAZHJzL3NoYXBleG1sLnhtbFBLBQYAAAAABgAGAFsB&#10;AAC2AwAAAAA=&#10;" path="m34,8l37,10,70,2,68,0,62,11,55,22,48,31,41,40,33,49,23,58,14,66,12,67,6,71,0,76e">
                    <v:fill on="f" focussize="0,0"/>
                    <v:stroke weight="0pt" color="#000000" joinstyle="round"/>
                    <v:imagedata o:title=""/>
                    <o:lock v:ext="edit" aspectratio="f"/>
                  </v:shape>
                  <v:shape id="_x0000_s1026" o:spid="_x0000_s1026" o:spt="100" style="position:absolute;left:2167;top:1487;height:16;width:11;" filled="f" stroked="t" coordsize="11,16" o:gfxdata="UEsDBAoAAAAAAIdO4kAAAAAAAAAAAAAAAAAEAAAAZHJzL1BLAwQUAAAACACHTuJAxDzkKr0AAADd&#10;AAAADwAAAGRycy9kb3ducmV2LnhtbEVPy4rCMBTdC/MP4Q64G9POoFOq0YUw4LgQ1EG31+baVpub&#10;ksT6+HqzGHB5OO/J7GYa0ZHztWUF6SABQVxYXXOp4G/785GB8AFZY2OZFNzJw2z61ptgru2V19Rt&#10;QiliCPscFVQhtLmUvqjIoB/YljhyR+sMhghdKbXDaww3jfxMkpE0WHNsqLCleUXFeXMxClz6m2XL&#10;0X6+Cvv0/GhPh26XHZTqv6fJGESgW3iJ/90LrWD49R33xzfxCcjpE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EPOQqvQAA&#10;AN0AAAAPAAAAAAAAAAEAIAAAACIAAABkcnMvZG93bnJldi54bWxQSwECFAAUAAAACACHTuJAMy8F&#10;njsAAAA5AAAAEAAAAAAAAAABACAAAAAMAQAAZHJzL3NoYXBleG1sLnhtbFBLBQYAAAAABgAGAFsB&#10;AAC2AwAAAAA=&#10;" path="m0,0l1,2,10,11,11,16,7,9e">
                    <v:fill on="f" focussize="0,0"/>
                    <v:stroke weight="0pt" color="#000000" joinstyle="round"/>
                    <v:imagedata o:title=""/>
                    <o:lock v:ext="edit" aspectratio="f"/>
                  </v:shape>
                  <v:shape id="_x0000_s1026" o:spid="_x0000_s1026" o:spt="100" style="position:absolute;left:2170;top:1520;height:53;width:41;" filled="f" stroked="t" coordsize="41,53" o:gfxdata="UEsDBAoAAAAAAIdO4kAAAAAAAAAAAAAAAAAEAAAAZHJzL1BLAwQUAAAACACHTuJAQUMa/b4AAADd&#10;AAAADwAAAGRycy9kb3ducmV2LnhtbEWPT2sCMRTE70K/Q3iF3jS7rbayGqUIij3u2kO9PTZv/+Dm&#10;ZUniqt/eFASPw8z8hlmur6YTAznfWlaQThIQxKXVLdcKfg/b8RyED8gaO8uk4EYe1quX0RIzbS+c&#10;01CEWkQI+wwVNCH0mZS+bMign9ieOHqVdQZDlK6W2uElwk0n35PkUxpsOS402NOmofJUnE2kuHxa&#10;/e3O+DOrunYIzubfx6lSb69psgAR6Bqe4Ud7rxXMPr5S+H8Tn4Bc3Q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UMa/b4A&#10;AADdAAAADwAAAAAAAAABACAAAAAiAAAAZHJzL2Rvd25yZXYueG1sUEsBAhQAFAAAAAgAh07iQDMv&#10;BZ47AAAAOQAAABAAAAAAAAAAAQAgAAAADQEAAGRycy9zaGFwZXhtbC54bWxQSwUGAAAAAAYABgBb&#10;AQAAtwMAAAAA&#10;" path="m0,4l2,7,4,32,4,35,4,53,4,45,4,42,41,37,40,37,36,37,40,0,41,2,39,3,3,9e">
                    <v:fill on="f" focussize="0,0"/>
                    <v:stroke weight="0pt" color="#000000" joinstyle="round"/>
                    <v:imagedata o:title=""/>
                    <o:lock v:ext="edit" aspectratio="f"/>
                  </v:shape>
                  <v:shape id="_x0000_s1026" o:spid="_x0000_s1026" o:spt="100" style="position:absolute;left:2236;top:1453;height:23;width:31;" filled="f" stroked="t" coordsize="31,23" o:gfxdata="UEsDBAoAAAAAAIdO4kAAAAAAAAAAAAAAAAAEAAAAZHJzL1BLAwQUAAAACACHTuJA1s4KQ8AAAADd&#10;AAAADwAAAGRycy9kb3ducmV2LnhtbEWPT2sCMRTE70K/Q3iFXoqbVVHLavRQkApVxFV6fmze/sHN&#10;y5KkuvbTN4WCx2FmfsMs171pxZWcbywrGCUpCOLC6oYrBefTZvgGwgdkja1lUnAnD+vV02CJmbY3&#10;PtI1D5WIEPYZKqhD6DIpfVGTQZ/Yjjh6pXUGQ5SuktrhLcJNK8dpOpMGG44LNXb0XlNxyb+NgvLQ&#10;b0K+O33Ndsa97j9+7HnyaZV6eR6lCxCB+vAI/7e3WsF0Mh/D35v4BOTq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WzgpD&#10;wAAAAN0AAAAPAAAAAAAAAAEAIAAAACIAAABkcnMvZG93bnJldi54bWxQSwECFAAUAAAACACHTuJA&#10;My8FnjsAAAA5AAAAEAAAAAAAAAABACAAAAAPAQAAZHJzL3NoYXBleG1sLnhtbFBLBQYAAAAABgAG&#10;AFsBAAC5AwAAAAA=&#10;" path="m31,0l29,4,20,12,9,20,0,23e">
                    <v:fill on="f" focussize="0,0"/>
                    <v:stroke weight="0pt" color="#000000" joinstyle="round"/>
                    <v:imagedata o:title=""/>
                    <o:lock v:ext="edit" aspectratio="f"/>
                  </v:shape>
                  <v:line id="_x0000_s1026" o:spid="_x0000_s1026" o:spt="20" style="position:absolute;left:2235;top:1489;flip:y;height:9;width:35;" filled="f" stroked="t" coordsize="21600,21600" o:gfxdata="UEsDBAoAAAAAAIdO4kAAAAAAAAAAAAAAAAAEAAAAZHJzL1BLAwQUAAAACACHTuJAuACQQMEAAADd&#10;AAAADwAAAGRycy9kb3ducmV2LnhtbEWPzWrDMBCE74G+g9hCb4nkhqTFjZJDoDRQCOTn0tvG2tqm&#10;1sqVFNvJ01eFQI7DzHzDLFaDbURHPtSONWQTBYK4cKbmUsPx8D5+BREissHGMWm4UIDV8mG0wNy4&#10;nnfU7WMpEoRDjhqqGNtcylBUZDFMXEucvG/nLcYkfSmNxz7BbSOflZpLizWnhQpbWldU/OzPVsPu&#10;40v1fl1cTsO1mW2z06/87OZaPz1m6g1EpCHew7f2xmiYTV+m8P8mPQG5/A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uACQ&#10;QMEAAADdAAAADwAAAAAAAAABACAAAAAiAAAAZHJzL2Rvd25yZXYueG1sUEsBAhQAFAAAAAgAh07i&#10;QDMvBZ47AAAAOQAAABAAAAAAAAAAAQAgAAAAEAEAAGRycy9zaGFwZXhtbC54bWxQSwUGAAAAAAYA&#10;BgBbAQAAugMAAAAA&#10;">
                    <v:fill on="f" focussize="0,0"/>
                    <v:stroke weight="0pt" color="#000000" joinstyle="round"/>
                    <v:imagedata o:title=""/>
                    <o:lock v:ext="edit" aspectratio="f"/>
                  </v:line>
                  <v:shape id="_x0000_s1026" o:spid="_x0000_s1026" o:spt="100" style="position:absolute;left:2256;top:1468;height:103;width:2;" filled="f" stroked="t" coordsize="2,103" o:gfxdata="UEsDBAoAAAAAAIdO4kAAAAAAAAAAAAAAAAAEAAAAZHJzL1BLAwQUAAAACACHTuJAwiGRs70AAADd&#10;AAAADwAAAGRycy9kb3ducmV2LnhtbEWPT2vCQBTE70K/w/IK3szGf0lJXaUIgh6rtudH9jUJzb5N&#10;d9dEv70rFDwOM/MbZrW5mlb05HxjWcE0SUEQl1Y3XCk4n3aTNxA+IGtsLZOCG3nYrF9GKyy0HfiT&#10;+mOoRISwL1BBHUJXSOnLmgz6xHbE0fuxzmCI0lVSOxwi3LRylqaZNNhwXKixo21N5e/xYhS4bZ5V&#10;Nxeoz4evj+wwfP8deKbU+HWavoMIdA3P8H97rxUs5/kCHm/iE5DrO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CIZGzvQAA&#10;AN0AAAAPAAAAAAAAAAEAIAAAACIAAABkcnMvZG93bnJldi54bWxQSwECFAAUAAAACACHTuJAMy8F&#10;njsAAAA5AAAAEAAAAAAAAAABACAAAAAMAQAAZHJzL3NoYXBleG1sLnhtbFBLBQYAAAAABgAGAFsB&#10;AAC2AwAAAAA=&#10;" path="m0,0l1,80,2,103,0,98,1,89e">
                    <v:fill on="f" focussize="0,0"/>
                    <v:stroke weight="0pt" color="#000000" joinstyle="round"/>
                    <v:imagedata o:title=""/>
                    <o:lock v:ext="edit" aspectratio="f"/>
                  </v:shape>
                  <v:shape id="_x0000_s1026" o:spid="_x0000_s1026" o:spt="100" style="position:absolute;left:2232;top:1494;height:49;width:24;" filled="f" stroked="t" coordsize="24,49" o:gfxdata="UEsDBAoAAAAAAIdO4kAAAAAAAAAAAAAAAAAEAAAAZHJzL1BLAwQUAAAACACHTuJAJECFvcAAAADd&#10;AAAADwAAAGRycy9kb3ducmV2LnhtbEWPQWvCQBSE7wX/w/KE3uomtVaJriJCaIX2UNtDj8/sMwlm&#10;34bsq4n/3i0Uehxm5htmtRlcoy7UhdqzgXSSgCIuvK25NPD1mT8sQAVBtth4JgNXCrBZj+5WmFnf&#10;8wddDlKqCOGQoYFKpM20DkVFDsPEt8TRO/nOoUTZldp22Ee4a/RjkjxrhzXHhQpb2lVUnA8/zsD7&#10;/Jvq48vbTmQv+Xb6lO/7ITXmfpwmS1BCg/yH/9qv1sBsOp/B75v4BPT6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kQIW9&#10;wAAAAN0AAAAPAAAAAAAAAAEAIAAAACIAAABkcnMvZG93bnJldi54bWxQSwECFAAUAAAACACHTuJA&#10;My8FnjsAAAA5AAAAEAAAAAAAAAABACAAAAAPAQAAZHJzL3NoYXBleG1sLnhtbFBLBQYAAAAABgAG&#10;AFsBAAC5AwAAAAA=&#10;" path="m24,0l20,13,14,24,10,35,5,41,0,49e">
                    <v:fill on="f" focussize="0,0"/>
                    <v:stroke weight="0pt" color="#000000" joinstyle="round"/>
                    <v:imagedata o:title=""/>
                    <o:lock v:ext="edit" aspectratio="f"/>
                  </v:shape>
                  <v:shape id="_x0000_s1026" o:spid="_x0000_s1026" o:spt="100" style="position:absolute;left:2257;top:1501;height:12;width:12;" filled="f" stroked="t" coordsize="12,12" o:gfxdata="UEsDBAoAAAAAAIdO4kAAAAAAAAAAAAAAAAAEAAAAZHJzL1BLAwQUAAAACACHTuJAZhcDqb4AAADd&#10;AAAADwAAAGRycy9kb3ducmV2LnhtbEWP3WoCMRSE7wt9h3AK3tXEv61ujYKiIAWRrj7AYXPcLN2c&#10;LJv49/amUOjlMDPfMPPl3TXiSl2oPWsY9BUI4tKbmisNp+P2fQoiRGSDjWfS8KAAy8Xryxxz42/8&#10;TdciViJBOOSowcbY5lKG0pLD0PctcfLOvnMYk+wqaTq8Jbhr5FCpTDqsOS1YbGltqfwpLk6DiVmx&#10;cSu33Zvj5DCrvsbKhp3WvbeB+gQR6R7/w3/tndEwGX1k8PsmPQG5eA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hcDqb4A&#10;AADdAAAADwAAAAAAAAABACAAAAAiAAAAZHJzL2Rvd25yZXYueG1sUEsBAhQAFAAAAAgAh07iQDMv&#10;BZ47AAAAOQAAABAAAAAAAAAAAQAgAAAADQEAAGRycy9zaGFwZXhtbC54bWxQSwUGAAAAAAYABgBb&#10;AQAAtwMAAAAA&#10;" path="m0,0l10,8,12,12e">
                    <v:fill on="f" focussize="0,0"/>
                    <v:stroke weight="0pt" color="#000000" joinstyle="round"/>
                    <v:imagedata o:title=""/>
                    <o:lock v:ext="edit" aspectratio="f"/>
                  </v:shape>
                  <v:shape id="_x0000_s1026" o:spid="_x0000_s1026" o:spt="100" style="position:absolute;left:2273;top:1449;height:58;width:14;" filled="f" stroked="t" coordsize="14,58" o:gfxdata="UEsDBAoAAAAAAIdO4kAAAAAAAAAAAAAAAAAEAAAAZHJzL1BLAwQUAAAACACHTuJADDEgR8AAAADd&#10;AAAADwAAAGRycy9kb3ducmV2LnhtbEWPzWrDMBCE74W+g9hCb42cFtfBiRJKoKXQHvJ7yG1jbWwT&#10;a2UkxbHfvgoUchxm5htmtuhNIzpyvrasYDxKQBAXVtdcKthtP18mIHxA1thYJgUDeVjMHx9mmGt7&#10;5TV1m1CKCGGfo4IqhDaX0hcVGfQj2xJH72SdwRClK6V2eI1w08jXJHmXBmuOCxW2tKyoOG8uRkEZ&#10;TLp39uey2h2/MjksJ4f641ep56dxMgURqA/38H/7WytI37IMbm/iE5Dz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MMSBH&#10;wAAAAN0AAAAPAAAAAAAAAAEAIAAAACIAAABkcnMvZG93bnJldi54bWxQSwECFAAUAAAACACHTuJA&#10;My8FnjsAAAA5AAAAEAAAAAAAAAABACAAAAAPAQAAZHJzL3NoYXBleG1sLnhtbFBLBQYAAAAABgAG&#10;AFsBAAC5AwAAAAA=&#10;" path="m14,0l13,5,9,27,6,41,0,58e">
                    <v:fill on="f" focussize="0,0"/>
                    <v:stroke weight="0pt" color="#000000" joinstyle="round"/>
                    <v:imagedata o:title=""/>
                    <o:lock v:ext="edit" aspectratio="f"/>
                  </v:shape>
                  <v:shape id="_x0000_s1026" o:spid="_x0000_s1026" o:spt="100" style="position:absolute;left:2281;top:1478;height:22;width:34;" filled="f" stroked="t" coordsize="34,22" o:gfxdata="UEsDBAoAAAAAAIdO4kAAAAAAAAAAAAAAAAAEAAAAZHJzL1BLAwQUAAAACACHTuJAO07pdr8AAADd&#10;AAAADwAAAGRycy9kb3ducmV2LnhtbEWPTU/DMAyG70j8h8hIXNCWDBibStMdJibthhiws9W4H2rj&#10;lCas5d/jAxJH6/X7+HG+m32vLjTGNrCF1dKAIi6Da7m28PF+WGxBxYTssA9MFn4owq64vsoxc2Hi&#10;N7qcUq0EwjFDC01KQ6Z1LBvyGJdhIJasCqPHJONYazfiJHDf63tjnrTHluVCgwPtGyq707cXjcpN&#10;X+fq9WW//pzj8e6x68zBWHt7szLPoBLN6X/5r310FtYPG9GVbwQBuvg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tO6Xa/&#10;AAAA3QAAAA8AAAAAAAAAAQAgAAAAIgAAAGRycy9kb3ducmV2LnhtbFBLAQIUABQAAAAIAIdO4kAz&#10;LwWeOwAAADkAAAAQAAAAAAAAAAEAIAAAAA4BAABkcnMvc2hhcGV4bWwueG1sUEsFBgAAAAAGAAYA&#10;WwEAALgDAAAAAA==&#10;" path="m0,8l34,1,31,0,24,22e">
                    <v:fill on="f" focussize="0,0"/>
                    <v:stroke weight="0pt" color="#000000" joinstyle="round"/>
                    <v:imagedata o:title=""/>
                    <o:lock v:ext="edit" aspectratio="f"/>
                  </v:shape>
                  <v:shape id="_x0000_s1026" o:spid="_x0000_s1026" o:spt="100" style="position:absolute;left:2278;top:1493;height:78;width:14;" filled="f" stroked="t" coordsize="14,78" o:gfxdata="UEsDBAoAAAAAAIdO4kAAAAAAAAAAAAAAAAAEAAAAZHJzL1BLAwQUAAAACACHTuJAlyGItMEAAADd&#10;AAAADwAAAGRycy9kb3ducmV2LnhtbEWPW2sCMRSE3wv+h3AEX4pmtfW2NUqxCFL64nrDt8PmdHfp&#10;5mRJ0lX/fVMo9HGYmW+YxepmatGS85VlBcNBAoI4t7riQsFhv+nPQPiArLG2TAru5GG17DwsMNX2&#10;yjtqs1CICGGfooIyhCaV0uclGfQD2xBH79M6gyFKV0jt8BrhppajJJlIgxXHhRIbWpeUf2XfRgEf&#10;z88fj9l7u24uGbX15s29nvZK9brD5AVEoFv4D/+1t1rB+Gk6h9838QnI5Q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lyGI&#10;tMEAAADdAAAADwAAAAAAAAABACAAAAAiAAAAZHJzL2Rvd25yZXYueG1sUEsBAhQAFAAAAAgAh07i&#10;QDMvBZ47AAAAOQAAABAAAAAAAAAAAQAgAAAAEAEAAGRycy9zaGFwZXhtbC54bWxQSwUGAAAAAAYA&#10;BgBbAQAAugMAAAAA&#10;" path="m10,0l14,5,12,4,13,57,13,70,12,78,0,61,12,75e">
                    <v:fill on="f" focussize="0,0"/>
                    <v:stroke weight="0pt" color="#000000" joinstyle="round"/>
                    <v:imagedata o:title=""/>
                    <o:lock v:ext="edit" aspectratio="f"/>
                  </v:shape>
                  <v:shape id="_x0000_s1026" o:spid="_x0000_s1026" o:spt="100" style="position:absolute;left:2264;top:1514;height:35;width:17;" filled="f" stroked="t" coordsize="17,35" o:gfxdata="UEsDBAoAAAAAAIdO4kAAAAAAAAAAAAAAAAAEAAAAZHJzL1BLAwQUAAAACACHTuJA0Cc8ALsAAADd&#10;AAAADwAAAGRycy9kb3ducmV2LnhtbEVPTYvCMBC9C/6HMII3TVVWSjV6EEUX9rKusNehGdtqMwlN&#10;bLv+enNY8Ph43+ttb2rRUuMrywpm0wQEcW51xYWCy89hkoLwAVljbZkU/JGH7WY4WGOmbcff1J5D&#10;IWII+wwVlCG4TEqfl2TQT60jjtzVNgZDhE0hdYNdDDe1nCfJUhqsODaU6GhXUn4/P4wC6na308X1&#10;+94+2+Ovu3914TNXajyaJSsQgfrwFv+7T1rBxyKN++Ob+ATk5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Cc8ALsAAADd&#10;AAAADwAAAAAAAAABACAAAAAiAAAAZHJzL2Rvd25yZXYueG1sUEsBAhQAFAAAAAgAh07iQDMvBZ47&#10;AAAAOQAAABAAAAAAAAAAAQAgAAAACgEAAGRycy9zaGFwZXhtbC54bWxQSwUGAAAAAAYABgBbAQAA&#10;tAMAAAAA&#10;" path="m17,0l17,5,8,23,0,35e">
                    <v:fill on="f" focussize="0,0"/>
                    <v:stroke weight="0pt" color="#000000" joinstyle="round"/>
                    <v:imagedata o:title=""/>
                    <o:lock v:ext="edit" aspectratio="f"/>
                  </v:shape>
                  <v:shape id="_x0000_s1026" o:spid="_x0000_s1026" o:spt="100" style="position:absolute;left:2298;top:1517;height:24;width:17;" filled="f" stroked="t" coordsize="17,24" o:gfxdata="UEsDBAoAAAAAAIdO4kAAAAAAAAAAAAAAAAAEAAAAZHJzL1BLAwQUAAAACACHTuJAvw1+Kb8AAADd&#10;AAAADwAAAGRycy9kb3ducmV2LnhtbEWPX0sDMRDE34V+h7AF32zuFLVcm/ahVTkEwZ5CX5fLejm8&#10;bI5k7R8/vREEH4eZ+Q2zXJ/8oA4UUx/YQDkrQBG3wfbcGXh/e7yag0qCbHEITAbOlGC9mlwssbLh&#10;yDs6NNKpDOFUoQEnMlZap9aRxzQLI3H2PkL0KFnGTtuIxwz3g74uijvtsee84HCkjaP2s/nyBmT7&#10;8t28Dvd63D097GtXy/k5ijGX07JYgBI6yX/4r11bA7c38xJ+3+QnoF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8Nfim/&#10;AAAA3QAAAA8AAAAAAAAAAQAgAAAAIgAAAGRycy9kb3ducmV2LnhtbFBLAQIUABQAAAAIAIdO4kAz&#10;LwWeOwAAADkAAAAQAAAAAAAAAAEAIAAAAA4BAABkcnMvc2hhcGV4bWwueG1sUEsFBgAAAAAGAAYA&#10;WwEAALgDAAAAAA==&#10;" path="m0,0l14,16,17,24e">
                    <v:fill on="f" focussize="0,0"/>
                    <v:stroke weight="0pt" color="#000000" joinstyle="round"/>
                    <v:imagedata o:title=""/>
                    <o:lock v:ext="edit" aspectratio="f"/>
                  </v:shape>
                  <v:shape id="_x0000_s1026" o:spid="_x0000_s1026" o:spt="100" style="position:absolute;left:3448;top:1762;height:59;width:34;" filled="f" stroked="t" coordsize="34,59" o:gfxdata="UEsDBAoAAAAAAIdO4kAAAAAAAAAAAAAAAAAEAAAAZHJzL1BLAwQUAAAACACHTuJAF44omb4AAADd&#10;AAAADwAAAGRycy9kb3ducmV2LnhtbEWPQWvCQBSE74X+h+UVequ7RoySZuOhRZDeGuP9mX0modm3&#10;Ibsa66/vFgSPw8x8w+Sbq+3FhUbfOdYwnykQxLUzHTcaqv32bQ3CB2SDvWPS8EseNsXzU46ZcRN/&#10;06UMjYgQ9hlqaEMYMil93ZJFP3MDcfRObrQYohwbaUacItz2MlEqlRY7jgstDvTRUv1Tnq2GMr2p&#10;avpapremOnwmq+MBy32v9evLXL2DCHQNj/C9vTMalot1Av9v4hOQx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44omb4A&#10;AADdAAAADwAAAAAAAAABACAAAAAiAAAAZHJzL2Rvd25yZXYueG1sUEsBAhQAFAAAAAgAh07iQDMv&#10;BZ47AAAAOQAAABAAAAAAAAAAAQAgAAAADQEAAGRycy9zaGFwZXhtbC54bWxQSwUGAAAAAAYABgBb&#10;AQAAtwMAAAAA&#10;" path="m23,0l0,59,34,59e">
                    <v:fill on="f" focussize="0,0"/>
                    <v:stroke weight="0pt" color="#000000" joinstyle="round"/>
                    <v:imagedata o:title=""/>
                    <o:lock v:ext="edit" aspectratio="f"/>
                  </v:shape>
                  <v:line id="_x0000_s1026" o:spid="_x0000_s1026" o:spt="20" style="position:absolute;left:3471;top:1762;height:88;width:1;" filled="f" stroked="t" coordsize="21600,21600" o:gfxdata="UEsDBAoAAAAAAIdO4kAAAAAAAAAAAAAAAAAEAAAAZHJzL1BLAwQUAAAACACHTuJA1EY5EL8AAADd&#10;AAAADwAAAGRycy9kb3ducmV2LnhtbEWPQWvCQBSE7wX/w/IEb3U3hkqIrh4UodhCMQp6fGSfSTT7&#10;NmS3av99t1DwOMzMN8x8+bCtuFHvG8cakrECQVw603Cl4bDfvGYgfEA22DomDT/kYbkYvMwxN+7O&#10;O7oVoRIRwj5HDXUIXS6lL2uy6MeuI47e2fUWQ5R9JU2P9wi3rZwoNZUWG44LNXa0qqm8Ft9Wg/r6&#10;mJ7k5+pyOW7XO4Vp0aqk0Ho0TNQMRKBHeIb/2+9Gw1uapfD3Jj4Bufg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RGORC/&#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shape id="_x0000_s1026" o:spid="_x0000_s1026" o:spt="100" style="position:absolute;left:3084;top:1762;height:88;width:28;" filled="f" stroked="t" coordsize="28,88" o:gfxdata="UEsDBAoAAAAAAIdO4kAAAAAAAAAAAAAAAAAEAAAAZHJzL1BLAwQUAAAACACHTuJAPKah178AAADd&#10;AAAADwAAAGRycy9kb3ducmV2LnhtbEWPwW7CMBBE75X4B2uReit2gJYQMAgiofbQQ5v2A1bxkkTE&#10;6yg2Cf17XKlSj6OZeaPZ7m+2FQP1vnGsIZkpEMSlMw1XGr6/Tk8pCB+QDbaOScMPedjvJg9bzIwb&#10;+ZOGIlQiQthnqKEOocuk9GVNFv3MdcTRO7veYoiyr6TpcYxw28q5Ui/SYsNxocaO8prKS3G1GlI+&#10;5qvicG3O/K78PHy8ntYr1vpxmqgNiEC38B/+a78ZDc+LdAm/b+ITkLs7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ymode/&#10;AAAA3QAAAA8AAAAAAAAAAQAgAAAAIgAAAGRycy9kb3ducmV2LnhtbFBLAQIUABQAAAAIAIdO4kAz&#10;LwWeOwAAADkAAAAQAAAAAAAAAAEAIAAAAA4BAABkcnMvc2hhcGV4bWwueG1sUEsFBgAAAAAGAAYA&#10;WwEAALgDAAAAAA==&#10;" path="m28,29l26,42,22,50,15,54,13,54,6,50,2,42,0,29,0,25,2,13,6,4,13,0,15,0,22,4,26,13,28,29,28,50,26,71,22,84,15,88,11,88,4,84,2,76e">
                    <v:fill on="f" focussize="0,0"/>
                    <v:stroke weight="0pt" color="#000000" joinstyle="round"/>
                    <v:imagedata o:title=""/>
                    <o:lock v:ext="edit" aspectratio="f"/>
                  </v:shape>
                  <v:shape id="_x0000_s1026" o:spid="_x0000_s1026" o:spt="100" style="position:absolute;left:3128;top:1762;height:88;width:31;" filled="f" stroked="t" coordsize="31,88" o:gfxdata="UEsDBAoAAAAAAIdO4kAAAAAAAAAAAAAAAAAEAAAAZHJzL1BLAwQUAAAACACHTuJA7GLCLL0AAADd&#10;AAAADwAAAGRycy9kb3ducmV2LnhtbEWPQYvCMBSE7wv+h/AEb2uqUpFq9KC4eBK2evH2bJ5tsHkp&#10;Tdaqv34jCB6HmfmGWazuthY3ar1xrGA0TEAQF04bLhUcD9vvGQgfkDXWjknBgzyslr2vBWbadfxL&#10;tzyUIkLYZ6igCqHJpPRFRRb90DXE0bu41mKIsi2lbrGLcFvLcZJMpUXDcaHChtYVFdf8zyqoD5ui&#10;u6Tnpx0H83OyZv9M871Sg/4omYMIdA+f8Lu90wrSySyF15v4BOTy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sYsIsvQAA&#10;AN0AAAAPAAAAAAAAAAEAIAAAACIAAABkcnMvZG93bnJldi54bWxQSwECFAAUAAAACACHTuJAMy8F&#10;njsAAAA5AAAAEAAAAAAAAAABACAAAAAMAQAAZHJzL3NoYXBleG1sLnhtbFBLBQYAAAAABgAGAFsB&#10;AAC2AwAAAAA=&#10;" path="m13,0l6,4,2,17,0,38,0,50,2,71,6,84,13,88,17,88,24,84,29,71,31,50,31,38,29,17,24,4,17,0,13,0xe">
                    <v:fill on="f" focussize="0,0"/>
                    <v:stroke weight="0pt" color="#000000" joinstyle="round"/>
                    <v:imagedata o:title=""/>
                    <o:lock v:ext="edit" aspectratio="f"/>
                  </v:shape>
                  <v:shape id="_x0000_s1026" o:spid="_x0000_s1026" o:spt="100" style="position:absolute;left:3172;top:1762;height:88;width:32;" filled="f" stroked="t" coordsize="32,88" o:gfxdata="UEsDBAoAAAAAAIdO4kAAAAAAAAAAAAAAAAAEAAAAZHJzL1BLAwQUAAAACACHTuJAXRzAhL4AAADd&#10;AAAADwAAAGRycy9kb3ducmV2LnhtbEWP0WoCMRRE3wv+Q7hC32qibXVdjYJCi1AorPoBl811d3Vz&#10;syRRt39vCoU+DjNzhlmue9uKG/nQONYwHikQxKUzDVcajoePlwxEiMgGW8ek4YcCrFeDpyXmxt25&#10;oNs+ViJBOOSooY6xy6UMZU0Ww8h1xMk7OW8xJukraTzeE9y2cqLUVFpsOC3U2NG2pvKyv1oNp/mX&#10;PM98z9+u2fi3iyr4Myu0fh6O1QJEpD7+h//aO6Ph/TWbwu+b9ATk6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RzAhL4A&#10;AADdAAAADwAAAAAAAAABACAAAAAiAAAAZHJzL2Rvd25yZXYueG1sUEsBAhQAFAAAAAgAh07iQDMv&#10;BZ47AAAAOQAAABAAAAAAAAAAAQAgAAAADQEAAGRycy9zaGFwZXhtbC54bWxQSwUGAAAAAAYABgBb&#10;AQAAtwMAAAAA&#10;" path="m14,0l7,4,2,17,0,38,0,50,2,71,7,84,14,88,18,88,25,84,29,71,32,50,32,38,29,17,25,4,18,0,14,0xe">
                    <v:fill on="f" focussize="0,0"/>
                    <v:stroke weight="0pt" color="#000000" joinstyle="round"/>
                    <v:imagedata o:title=""/>
                    <o:lock v:ext="edit" aspectratio="f"/>
                  </v:shape>
                  <v:shape id="_x0000_s1026" o:spid="_x0000_s1026" o:spt="100" style="position:absolute;left:2679;top:1762;height:88;width:36;" filled="f" stroked="t" coordsize="36,88" o:gfxdata="UEsDBAoAAAAAAIdO4kAAAAAAAAAAAAAAAAAEAAAAZHJzL1BLAwQUAAAACACHTuJA1j1M+70AAADd&#10;AAAADwAAAGRycy9kb3ducmV2LnhtbEWPzW7CMBCE70i8g7VI3MAOlCZKMRyQQBxpoOp1FW+TqPE6&#10;xObv7XGlShxHM/ONZrm+21ZcqfeNYw3JVIEgLp1puNJwOm4nGQgfkA22jknDgzysV8PBEnPjbvxJ&#10;1yJUIkLY56ihDqHLpfRlTRb91HXE0ftxvcUQZV9J0+Mtwm0rZ0q9S4sNx4UaO9rUVP4WF6shPXSn&#10;s92/fSfH7GtX7FQm0+C1Ho8S9QEi0D28wv/tvdGwmGcp/L2JT0Cun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WPUz7vQAA&#10;AN0AAAAPAAAAAAAAAAEAIAAAACIAAABkcnMvZG93bnJldi54bWxQSwECFAAUAAAACACHTuJAMy8F&#10;njsAAAA5AAAAEAAAAAAAAAABACAAAAAMAQAAZHJzL3NoYXBleG1sLnhtbFBLBQYAAAAABgAGAFsB&#10;AAC2AwAAAAA=&#10;" path="m0,88l0,0,18,88,36,0,36,88e">
                    <v:fill on="f" focussize="0,0"/>
                    <v:stroke weight="0pt" color="#000000" joinstyle="round"/>
                    <v:imagedata o:title=""/>
                    <o:lock v:ext="edit" aspectratio="f"/>
                  </v:shape>
                  <v:shape id="_x0000_s1026" o:spid="_x0000_s1026" o:spt="100" style="position:absolute;left:2733;top:1762;height:88;width:31;" filled="f" stroked="t" coordsize="31,88" o:gfxdata="UEsDBAoAAAAAAIdO4kAAAAAAAAAAAAAAAAAEAAAAZHJzL1BLAwQUAAAACACHTuJAipLr7LwAAADd&#10;AAAADwAAAGRycy9kb3ducmV2LnhtbEVPy4rCMBTdC/MP4Qqz00RFR6pRBkFwmIVYB9fX5toUm5vS&#10;xMf49WYhuDyc93x5d7W4UhsqzxoGfQWCuPCm4lLD337dm4IIEdlg7Zk0/FOA5eKjM8fM+Bvv6JrH&#10;UqQQDhlqsDE2mZShsOQw9H1DnLiTbx3GBNtSmhZvKdzVcqjURDqsODVYbGhlqTjnF6dB1d/lNj+Y&#10;VfP1ePwctpejrY6/Wn92B2oGItI9vsUv98ZoGI+maW56k56AXDw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qS6+y8AAAA&#10;3QAAAA8AAAAAAAAAAQAgAAAAIgAAAGRycy9kb3ducmV2LnhtbFBLAQIUABQAAAAIAIdO4kAzLwWe&#10;OwAAADkAAAAQAAAAAAAAAAEAIAAAAAsBAABkcnMvc2hhcGV4bWwueG1sUEsFBgAAAAAGAAYAWwEA&#10;ALUDAAAAAA==&#10;" path="m4,0l29,0,15,34,22,34,26,38,29,42,31,54,31,63,29,76,24,84,18,88,11,88,4,84,2,80,0,71e">
                    <v:fill on="f" focussize="0,0"/>
                    <v:stroke weight="0pt" color="#000000" joinstyle="round"/>
                    <v:imagedata o:title=""/>
                    <o:lock v:ext="edit" aspectratio="f"/>
                  </v:shape>
                  <v:shape id="_x0000_s1026" o:spid="_x0000_s1026" o:spt="100" style="position:absolute;left:2777;top:1762;height:88;width:31;" filled="f" stroked="t" coordsize="31,88" o:gfxdata="UEsDBAoAAAAAAIdO4kAAAAAAAAAAAAAAAAAEAAAAZHJzL1BLAwQUAAAACACHTuJAbS/IKb4AAADd&#10;AAAADwAAAGRycy9kb3ducmV2LnhtbEWPQYvCMBSE78L+h/AEb5qqVNxq9LCyy54Eq5e9PZtnG2xe&#10;ShOt6683guBxmJlvmOX6ZmtxpdYbxwrGowQEceG04VLBYf89nIPwAVlj7ZgU/JOH9eqjt8RMu453&#10;dM1DKSKEfYYKqhCaTEpfVGTRj1xDHL2Tay2GKNtS6ha7CLe1nCTJTFo0HBcqbOirouKcX6yCer8p&#10;ulN6vNtJMD9/1mzvab5VatAfJwsQgW7hHX61f7WCdDr/hOeb+ATk6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S/IKb4A&#10;AADdAAAADwAAAAAAAAABACAAAAAiAAAAZHJzL2Rvd25yZXYueG1sUEsBAhQAFAAAAAgAh07iQDMv&#10;BZ47AAAAOQAAABAAAAAAAAAAAQAgAAAADQEAAGRycy9zaGFwZXhtbC54bWxQSwUGAAAAAAYABgBb&#10;AQAAtwMAAAAA&#10;" path="m13,0l7,4,2,17,0,38,0,50,2,71,7,84,13,88,18,88,24,84,29,71,31,50,31,38,29,17,24,4,18,0,13,0xe">
                    <v:fill on="f" focussize="0,0"/>
                    <v:stroke weight="0pt" color="#000000" joinstyle="round"/>
                    <v:imagedata o:title=""/>
                    <o:lock v:ext="edit" aspectratio="f"/>
                  </v:shape>
                  <v:line id="_x0000_s1026" o:spid="_x0000_s1026" o:spt="20" style="position:absolute;left:1700;top:1744;height:58;width:1;" filled="f" stroked="t" coordsize="21600,21600" o:gfxdata="UEsDBAoAAAAAAIdO4kAAAAAAAAAAAAAAAAAEAAAAZHJzL1BLAwQUAAAACACHTuJAoU0xurwAAADd&#10;AAAADwAAAGRycy9kb3ducmV2LnhtbEVPy4rCMBTdD/gP4QqzG5MqilajC0WQGWGwCrq8NNe22tyU&#10;JuPj781iwOXhvGeLh63FjVpfOdaQ9BQI4tyZigsNh/36awzCB2SDtWPS8CQPi3nnY4apcXfe0S0L&#10;hYgh7FPUUIbQpFL6vCSLvuca4sidXWsxRNgW0rR4j+G2ln2lRtJixbGhxIaWJeXX7M9qUL8/o5Pc&#10;Li+X4/dqp3CQ1SrJtP7sJmoKItAjvMX/7o3RMBxM4v74Jj4BOX8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FNMbq8AAAA&#10;3QAAAA8AAAAAAAAAAQAgAAAAIgAAAGRycy9kb3ducmV2LnhtbFBLAQIUABQAAAAIAIdO4kAzLwWe&#10;OwAAADkAAAAQAAAAAAAAAAEAIAAAAAsBAABkcnMvc2hhcGV4bWwueG1sUEsFBgAAAAAGAAYAWwEA&#10;ALUDAAAAAA==&#10;">
                    <v:fill on="f" focussize="0,0"/>
                    <v:stroke weight="0pt" color="#000000" joinstyle="round"/>
                    <v:imagedata o:title=""/>
                    <o:lock v:ext="edit" aspectratio="f"/>
                  </v:line>
                  <v:shape id="_x0000_s1026" o:spid="_x0000_s1026" o:spt="100" style="position:absolute;left:1674;top:1744;height:58;width:26;" filled="f" stroked="t" coordsize="26,58" o:gfxdata="UEsDBAoAAAAAAIdO4kAAAAAAAAAAAAAAAAAEAAAAZHJzL1BLAwQUAAAACACHTuJARtAi08EAAADd&#10;AAAADwAAAGRycy9kb3ducmV2LnhtbEWPzW7CMBCE75V4B2sr9VacFBVBwCDRqrSlh/L3AEu8TaLE&#10;68g2EN4eV0LiOJqZbzTTeWcacSLnK8sK0n4Cgji3uuJCwX738TwC4QOyxsYyKbiQh/ms9zDFTNsz&#10;b+i0DYWIEPYZKihDaDMpfV6SQd+3LXH0/qwzGKJ0hdQOzxFuGvmSJENpsOK4UGJLbyXl9fZoFHSL&#10;ep2Pvn8Og+XKu+P7b10sP/dKPT2myQREoC7cw7f2l1bwOhin8P8mPgE5uwJ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RtAi&#10;08EAAADdAAAADwAAAAAAAAABACAAAAAiAAAAZHJzL2Rvd25yZXYueG1sUEsBAhQAFAAAAAgAh07i&#10;QDMvBZ47AAAAOQAAABAAAAAAAAAAAQAgAAAAEAEAAGRycy9zaGFwZXhtbC54bWxQSwUGAAAAAAYA&#10;BgBbAQAAugMAAAAA&#10;" path="m26,12l22,4,17,0,11,0,6,4,2,12,0,25,0,33,2,46,6,54,11,58,17,58,22,54,26,46e">
                    <v:fill on="f" focussize="0,0"/>
                    <v:stroke weight="0pt" color="#000000" joinstyle="round"/>
                    <v:imagedata o:title=""/>
                    <o:lock v:ext="edit" aspectratio="f"/>
                  </v:shape>
                  <v:shape id="_x0000_s1026" o:spid="_x0000_s1026" o:spt="100" style="position:absolute;left:4031;top:1446;height:55;width:31;" filled="f" stroked="t" coordsize="31,55" o:gfxdata="UEsDBAoAAAAAAIdO4kAAAAAAAAAAAAAAAAAEAAAAZHJzL1BLAwQUAAAACACHTuJAdX6raL8AAADd&#10;AAAADwAAAGRycy9kb3ducmV2LnhtbEWPQWsCMRSE74X+h/CEXoomq1i3q9FDsdCTWFt6fmyem8Xk&#10;Zdmk7vbfN0Khx2FmvmE2u9E7caU+toE1FDMFgrgOpuVGw+fH67QEEROyQReYNPxQhN32/m6DlQkD&#10;v9P1lBqRIRwr1GBT6iopY23JY5yFjjh759B7TFn2jTQ9DhnunZwr9SQ9tpwXLHb0Yqm+nL69hsOX&#10;Kpf743EoFo97LJ2zq0GNWj9MCrUGkWhM/+G/9pvRsFw8z+H2Jj8Buf0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V+q2i/&#10;AAAA3QAAAA8AAAAAAAAAAQAgAAAAIgAAAGRycy9kb3ducmV2LnhtbFBLAQIUABQAAAAIAIdO4kAz&#10;LwWeOwAAADkAAAAQAAAAAAAAAAEAIAAAAA4BAABkcnMvc2hhcGV4bWwueG1sUEsFBgAAAAAGAAYA&#10;WwEAALgDAAAAAA==&#10;" path="m31,0l29,8,25,19,21,25,15,35,9,45,4,51,0,55e">
                    <v:fill on="f" focussize="0,0"/>
                    <v:stroke weight="0pt" color="#000000" joinstyle="round"/>
                    <v:imagedata o:title=""/>
                    <o:lock v:ext="edit" aspectratio="f"/>
                  </v:shape>
                  <v:shape id="_x0000_s1026" o:spid="_x0000_s1026" o:spt="100" style="position:absolute;left:4021;top:1466;height:66;width:66;" filled="f" stroked="t" coordsize="66,66" o:gfxdata="UEsDBAoAAAAAAIdO4kAAAAAAAAAAAAAAAAAEAAAAZHJzL1BLAwQUAAAACACHTuJAO/ie4r4AAADd&#10;AAAADwAAAGRycy9kb3ducmV2LnhtbEWP3YrCMBSE7wXfIRzBG9HUFmWtRi8WFmXBC+s+wLE5tt1t&#10;TkIT/95+IwheDjPzDbPa3E0rrtT5xrKC6SQBQVxa3XCl4Of4Nf4A4QOyxtYyKXiQh82631thru2N&#10;D3QtQiUihH2OCuoQXC6lL2sy6CfWEUfvbDuDIcqukrrDW4SbVqZJMpcGG44LNTr6rKn8Ky5GQfZY&#10;uK37HaWHmc2q79OR9k1KSg0H02QJItA9vMOv9k4rmGWLDJ5v4hOQ6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ie4r4A&#10;AADdAAAADwAAAAAAAAABACAAAAAiAAAAZHJzL2Rvd25yZXYueG1sUEsBAhQAFAAAAAgAh07iQDMv&#10;BZ47AAAAOQAAABAAAAAAAAAAAQAgAAAADQEAAGRycy9zaGFwZXhtbC54bWxQSwUGAAAAAAYABgBb&#10;AQAAtwMAAAAA&#10;" path="m32,5l64,2,63,2,66,0,52,20,47,26,39,35,38,36,30,45,21,53,13,59,5,64,0,66e">
                    <v:fill on="f" focussize="0,0"/>
                    <v:stroke weight="0pt" color="#000000" joinstyle="round"/>
                    <v:imagedata o:title=""/>
                    <o:lock v:ext="edit" aspectratio="f"/>
                  </v:shape>
                  <v:shape id="_x0000_s1026" o:spid="_x0000_s1026" o:spt="100" style="position:absolute;left:4047;top:1481;height:92;width:67;" filled="f" stroked="t" coordsize="67,92" o:gfxdata="UEsDBAoAAAAAAIdO4kAAAAAAAAAAAAAAAAAEAAAAZHJzL1BLAwQUAAAACACHTuJA/yWmJMAAAADd&#10;AAAADwAAAGRycy9kb3ducmV2LnhtbEWPzWrDMBCE74G+g9hCb43suAmpGyWQQqG0ycH5uS/W1jax&#10;Vral2s7bR4VCjsPMfMOsNqOpRU+dqywriKcRCOLc6ooLBafjx/MShPPIGmvLpOBKDjbrh8kKU20H&#10;zqg/+EIECLsUFZTeN6mULi/JoJvahjh4P7Yz6IPsCqk7HALc1HIWRQtpsOKwUGJD7yXll8OvUZDJ&#10;/flrq6u4bbe7ZFZ/X+y4PCn19BhHbyA8jf4e/m9/agXz5PUF/t6EJyDXN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JaYk&#10;wAAAAN0AAAAPAAAAAAAAAAEAIAAAACIAAABkcnMvZG93bnJldi54bWxQSwECFAAUAAAACACHTuJA&#10;My8FnjsAAAA5AAAAEAAAAAAAAAABACAAAAAPAQAAZHJzL3NoYXBleG1sLnhtbFBLBQYAAAAABgAG&#10;AFsBAAC5AwAAAAA=&#10;" path="m6,0l9,0,20,10,24,15,30,20,35,26,54,42,67,38,67,38,54,40,42,32,38,37,2,40,0,37,2,39,2,92,2,82,2,81,3,81,38,79,38,92,39,37e">
                    <v:fill on="f" focussize="0,0"/>
                    <v:stroke weight="0pt" color="#000000" joinstyle="round"/>
                    <v:imagedata o:title=""/>
                    <o:lock v:ext="edit" aspectratio="f"/>
                  </v:shape>
                  <v:line id="_x0000_s1026" o:spid="_x0000_s1026" o:spt="20" style="position:absolute;left:4067;top:1519;height:41;width:1;" filled="f" stroked="t" coordsize="21600,21600" o:gfxdata="UEsDBAoAAAAAAIdO4kAAAAAAAAAAAAAAAAAEAAAAZHJzL1BLAwQUAAAACACHTuJAsTqSIr8AAADd&#10;AAAADwAAAGRycy9kb3ducmV2LnhtbEWPQWvCQBSE7wX/w/KE3prdKIqmrh4UQVpBTAv2+Mg+k2j2&#10;bchu1f77riB4HGbmG2a2uNlGXKjztWMNaaJAEBfO1Fxq+P5av01A+IBssHFMGv7Iw2Lee5lhZtyV&#10;93TJQykihH2GGqoQ2kxKX1Rk0SeuJY7e0XUWQ5RdKU2H1wi3jRwoNZYWa44LFba0rKg4579Wg9p9&#10;jn/kdnk6HT5We4XDvFFprvVrP1XvIALdwjP8aG+MhtFwOoL7m/gE5Pw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E6kiK/&#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4052;top:1538;flip:y;height:2;width:28;" filled="f" stroked="t" coordsize="21600,21600" o:gfxdata="UEsDBAoAAAAAAIdO4kAAAAAAAAAAAAAAAAAEAAAAZHJzL1BLAwQUAAAACACHTuJAGHvVIsEAAADd&#10;AAAADwAAAGRycy9kb3ducmV2LnhtbEWPQWvCQBSE70L/w/IK3nQ3LYY2dfUglBYEQe2lt2f2NQnN&#10;vk13t0n013cLgsdhZr5hluvRtqInHxrHGrK5AkFcOtNwpeHj+Dp7AhEissHWMWk4U4D16m6yxMK4&#10;gffUH2IlEoRDgRrqGLtCylDWZDHMXUecvC/nLcYkfSWNxyHBbSsflMqlxYbTQo0dbWoqvw+/VsP+&#10;7VMNflOeT+OlXeyy04/c9rnW0/tMvYCINMZb+Np+NxoWj885/L9JT0Cu/g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GHvV&#10;IsEAAADdAAAADwAAAAAAAAABACAAAAAiAAAAZHJzL2Rvd25yZXYueG1sUEsBAhQAFAAAAAgAh07i&#10;QDMvBZ47AAAAOQAAABAAAAAAAAAAAQAgAAAAEAEAAGRycy9zaGFwZXhtbC54bWxQSwUGAAAAAAYA&#10;BgBbAQAAugMAAAAA&#10;">
                    <v:fill on="f" focussize="0,0"/>
                    <v:stroke weight="0pt" color="#000000" joinstyle="round"/>
                    <v:imagedata o:title=""/>
                    <o:lock v:ext="edit" aspectratio="f"/>
                  </v:line>
                  <v:shape id="_x0000_s1026" o:spid="_x0000_s1026" o:spt="100" style="position:absolute;left:4132;top:1462;height:19;width:10;" filled="f" stroked="t" coordsize="10,19" o:gfxdata="UEsDBAoAAAAAAIdO4kAAAAAAAAAAAAAAAAAEAAAAZHJzL1BLAwQUAAAACACHTuJAyBpPwb8AAADd&#10;AAAADwAAAGRycy9kb3ducmV2LnhtbEWPzW7CMBCE75X6DtZW6q3Y0BJCiuGAVKkXpPJz4bbESxw1&#10;XkexCeHt60pIHEcz841msRpcI3rqQu1Zw3ikQBCX3tRcaTjsv95yECEiG2w8k4YbBVgtn58WWBh/&#10;5S31u1iJBOFQoAYbY1tIGUpLDsPIt8TJO/vOYUyyq6Tp8JrgrpETpTLpsOa0YLGltaXyd3dxGvxt&#10;oyb5cXPK8sG6jH6k+VC91q8vY/UJItIQH+F7+9tomL7PZ/D/Jj0Bufw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gaT8G/&#10;AAAA3QAAAA8AAAAAAAAAAQAgAAAAIgAAAGRycy9kb3ducmV2LnhtbFBLAQIUABQAAAAIAIdO4kAz&#10;LwWeOwAAADkAAAAQAAAAAAAAAAEAIAAAAA4BAABkcnMvc2hhcGV4bWwueG1sUEsFBgAAAAAGAAYA&#10;WwEAALgDAAAAAA==&#10;" path="m0,0l7,9,10,14,10,19e">
                    <v:fill on="f" focussize="0,0"/>
                    <v:stroke weight="0pt" color="#000000" joinstyle="round"/>
                    <v:imagedata o:title=""/>
                    <o:lock v:ext="edit" aspectratio="f"/>
                  </v:shape>
                  <v:shape id="_x0000_s1026" o:spid="_x0000_s1026" o:spt="100" style="position:absolute;left:4121;top:1497;height:18;width:12;" filled="f" stroked="t" coordsize="12,18" o:gfxdata="UEsDBAoAAAAAAIdO4kAAAAAAAAAAAAAAAAAEAAAAZHJzL1BLAwQUAAAACACHTuJAzmVYKb0AAADd&#10;AAAADwAAAGRycy9kb3ducmV2LnhtbEVPTWvCQBC9C/6HZQrezMZIrY1ZJbSUSg9CbaDXITsmodnZ&#10;mF2T9N+7h0KPj/edHSbTioF611hWsIpiEMSl1Q1XCoqvt+UWhPPIGlvLpOCXHBz281mGqbYjf9Jw&#10;9pUIIexSVFB736VSurImgy6yHXHgLrY36APsK6l7HEO4aWUSxxtpsOHQUGNHLzWVP+ebUfB02nwU&#10;Y34tvqV8f7WnW7J1uVFq8bCKdyA8Tf5f/Oc+agWP6+cwN7wJT0Du7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OZVgpvQAA&#10;AN0AAAAPAAAAAAAAAAEAIAAAACIAAABkcnMvZG93bnJldi54bWxQSwECFAAUAAAACACHTuJAMy8F&#10;njsAAAA5AAAAEAAAAAAAAAABACAAAAAMAQAAZHJzL3NoYXBleG1sLnhtbFBLBQYAAAAABgAGAFsB&#10;AAC2AwAAAAA=&#10;" path="m0,0l4,4,9,10,11,14,12,18e">
                    <v:fill on="f" focussize="0,0"/>
                    <v:stroke weight="0pt" color="#000000" joinstyle="round"/>
                    <v:imagedata o:title=""/>
                    <o:lock v:ext="edit" aspectratio="f"/>
                  </v:shape>
                  <v:shape id="_x0000_s1026" o:spid="_x0000_s1026" o:spt="100" style="position:absolute;left:4123;top:1497;height:71;width:26;" filled="f" stroked="t" coordsize="26,71" o:gfxdata="UEsDBAoAAAAAAIdO4kAAAAAAAAAAAAAAAAAEAAAAZHJzL1BLAwQUAAAACACHTuJAkGDwib8AAADd&#10;AAAADwAAAGRycy9kb3ducmV2LnhtbEWPW2sCMRSE3wv+h3CEvtWs1su6GoVWBV9UvPyAw+a4G9yc&#10;bDepl39vhEIfh5n5hpnO77YSV2q8cayg20lAEOdOGy4UnI6rjxSED8gaK8ek4EEe5rPW2xQz7W68&#10;p+shFCJC2GeooAyhzqT0eUkWfcfVxNE7u8ZiiLIppG7wFuG2kr0kGUqLhuNCiTV9l5RfDr9WQbow&#10;tPsxi69lf7QJuE1Tuzdeqfd2N5mACHQP/+G/9lorGHyOx/B6E5+AnD0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Bg8Im/&#10;AAAA3QAAAA8AAAAAAAAAAQAgAAAAIgAAAGRycy9kb3ducmV2LnhtbFBLAQIUABQAAAAIAIdO4kAz&#10;LwWeOwAAADkAAAAQAAAAAAAAAAEAIAAAAA4BAABkcnMvc2hhcGV4bWwueG1sUEsFBgAAAAAGAAYA&#10;WwEAALgDAAAAAA==&#10;" path="m0,60l10,71,26,0e">
                    <v:fill on="f" focussize="0,0"/>
                    <v:stroke weight="0pt" color="#000000" joinstyle="round"/>
                    <v:imagedata o:title=""/>
                    <o:lock v:ext="edit" aspectratio="f"/>
                  </v:shape>
                  <v:shape id="_x0000_s1026" o:spid="_x0000_s1026" o:spt="100" style="position:absolute;left:4167;top:1450;height:24;width:9;" filled="f" stroked="t" coordsize="9,24" o:gfxdata="UEsDBAoAAAAAAIdO4kAAAAAAAAAAAAAAAAAEAAAAZHJzL1BLAwQUAAAACACHTuJAdsrwi70AAADd&#10;AAAADwAAAGRycy9kb3ducmV2LnhtbEWPTWvDMAyG74P9B6NBb6vdrhsjrdtDYNDjkgx6FbEah8Zy&#10;Gnv9+PfVYbCjePU+0rPZ3cKgLjSlPrKFxdyAIm6j67mz8NN8vX6CShnZ4RCZLNwpwW77/LTBwsUr&#10;V3Spc6cEwqlACz7nsdA6tZ4CpnkciSU7xilglnHqtJvwKvAw6KUxHzpgz3LB40ilp/ZU/wahfJfG&#10;uyqeU1MNh8as7uVbX1s7e1mYNahMt/y//NfeOwvvKyP/i42YgN4+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2yvCLvQAA&#10;AN0AAAAPAAAAAAAAAAEAIAAAACIAAABkcnMvZG93bnJldi54bWxQSwECFAAUAAAACACHTuJAMy8F&#10;njsAAAA5AAAAEAAAAAAAAAABACAAAAAMAQAAZHJzL3NoYXBleG1sLnhtbFBLBQYAAAAABgAGAFsB&#10;AAC2AwAAAAA=&#10;" path="m0,0l5,7,8,15,9,18,9,24e">
                    <v:fill on="f" focussize="0,0"/>
                    <v:stroke weight="0pt" color="#000000" joinstyle="round"/>
                    <v:imagedata o:title=""/>
                    <o:lock v:ext="edit" aspectratio="f"/>
                  </v:shape>
                  <v:shape id="_x0000_s1026" o:spid="_x0000_s1026" o:spt="100" style="position:absolute;left:4155;top:1481;height:6;width:45;" filled="f" stroked="t" coordsize="45,6" o:gfxdata="UEsDBAoAAAAAAIdO4kAAAAAAAAAAAAAAAAAEAAAAZHJzL1BLAwQUAAAACACHTuJALNiCxr8AAADd&#10;AAAADwAAAGRycy9kb3ducmV2LnhtbEWP3WrCQBSE7wu+w3KE3tXdiKYaXUUEoVR64c8DHLPHJJg9&#10;G7Orpm/vCoVeDjPzDTNfdrYWd2p95VhDMlAgiHNnKi40HA+bjwkIH5AN1o5Jwy95WC56b3PMjHvw&#10;ju77UIgIYZ+hhjKEJpPS5yVZ9APXEEfv7FqLIcq2kKbFR4TbWg6VSqXFiuNCiQ2tS8ov+5vVcJ0m&#10;qV3Z3c8q7cJk+J1/Tk/Hrdbv/UTNQATqwn/4r/1lNIxHKoHXm/gE5OIJ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zYgsa/&#10;AAAA3QAAAA8AAAAAAAAAAQAgAAAAIgAAAGRycy9kb3ducmV2LnhtbFBLAQIUABQAAAAIAIdO4kAz&#10;LwWeOwAAADkAAAAQAAAAAAAAAAEAIAAAAA4BAABkcnMvc2hhcGV4bWwueG1sUEsFBgAAAAAGAAYA&#10;WwEAALgDAAAAAA==&#10;" path="m0,6l34,2,45,0,41,0,37,2e">
                    <v:fill on="f" focussize="0,0"/>
                    <v:stroke weight="0pt" color="#000000" joinstyle="round"/>
                    <v:imagedata o:title=""/>
                    <o:lock v:ext="edit" aspectratio="f"/>
                  </v:shape>
                  <v:shape id="_x0000_s1026" o:spid="_x0000_s1026" o:spt="100" style="position:absolute;left:4155;top:1517;height:6;width:40;" filled="f" stroked="t" coordsize="40,6" o:gfxdata="UEsDBAoAAAAAAIdO4kAAAAAAAAAAAAAAAAAEAAAAZHJzL1BLAwQUAAAACACHTuJAsuFrocAAAADd&#10;AAAADwAAAGRycy9kb3ducmV2LnhtbEWPzWsCMRTE74L/Q3hCb5q4rUW3Rg+WLULpwQ/w+tg8d7du&#10;XpYk9euvbwpCj8PM/IaZL6+2FWfyoXGsYTxSIIhLZxquNOx3xXAKIkRkg61j0nCjAMtFvzfH3LgL&#10;b+i8jZVIEA45aqhj7HIpQ1mTxTByHXHyjs5bjEn6ShqPlwS3rcyUepUWG04LNXa0qqk8bX+shiIe&#10;nvn96+Y3RTa7f+6+p/ePddD6aTBWbyAiXeN/+NFeGw2TF5XB35v0BOTi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y4Wuh&#10;wAAAAN0AAAAPAAAAAAAAAAEAIAAAACIAAABkcnMvZG93bnJldi54bWxQSwECFAAUAAAACACHTuJA&#10;My8FnjsAAAA5AAAAEAAAAAAAAAABACAAAAAPAQAAZHJzL3NoYXBleG1sLnhtbFBLBQYAAAAABgAG&#10;AFsBAAC5AwAAAAA=&#10;" path="m0,6l32,2,40,1,37,0,34,1e">
                    <v:fill on="f" focussize="0,0"/>
                    <v:stroke weight="0pt" color="#000000" joinstyle="round"/>
                    <v:imagedata o:title=""/>
                    <o:lock v:ext="edit" aspectratio="f"/>
                  </v:shape>
                  <v:line id="_x0000_s1026" o:spid="_x0000_s1026" o:spt="20" style="position:absolute;left:4174;top:1486;height:77;width:1;" filled="f" stroked="t" coordsize="21600,21600" o:gfxdata="UEsDBAoAAAAAAIdO4kAAAAAAAAAAAAAAAAAEAAAAZHJzL1BLAwQUAAAACACHTuJAeT/3L78AAADd&#10;AAAADwAAAGRycy9kb3ducmV2LnhtbEWPQWvCQBSE70L/w/IK3sxu1IpEVw8WQapQTAU9PrLPJDb7&#10;NmS3av99VxB6HGbmG2a+vNtGXKnztWMNaaJAEBfO1FxqOHytB1MQPiAbbByThl/ysFy89OaYGXfj&#10;PV3zUIoIYZ+hhiqENpPSFxVZ9IlriaN3dp3FEGVXStPhLcJtI4dKTaTFmuNChS2tKiq+8x+rQX1u&#10;Jye5W10ux4/3vcJR3qg017r/mqoZiED38B9+tjdGw9tYjeDxJj4Bufg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k/9y+/&#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shape id="_x0000_s1026" o:spid="_x0000_s1026" o:spt="100" style="position:absolute;left:4146;top:1560;height:6;width:61;" filled="f" stroked="t" coordsize="61,6" o:gfxdata="UEsDBAoAAAAAAIdO4kAAAAAAAAAAAAAAAAAEAAAAZHJzL1BLAwQUAAAACACHTuJAcN8jCsAAAADd&#10;AAAADwAAAGRycy9kb3ducmV2LnhtbEWPzW7CMBCE70h9B2srcQM7KEWQYnKoCpQLEimX3rbxNoka&#10;r6PY4eft60pIHEcz841mlV9tK87U+8axhmSqQBCXzjRcaTh9biYLED4gG2wdk4YbecjXT6MVZsZd&#10;+EjnIlQiQthnqKEOocuk9GVNFv3UdcTR+3G9xRBlX0nT4yXCbStnSs2lxYbjQo0dvdVU/haD1bA0&#10;w/BdbN5x60/7dH/Y8vJr2Gk9fk7UK4hA1/AI39sfRsNLqlL4fxOfgFz/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w3yMK&#10;wAAAAN0AAAAPAAAAAAAAAAEAIAAAACIAAABkcnMvZG93bnJldi54bWxQSwECFAAUAAAACACHTuJA&#10;My8FnjsAAAA5AAAAEAAAAAAAAAABACAAAAAPAQAAZHJzL3NoYXBleG1sLnhtbFBLBQYAAAAABgAG&#10;AFsBAAC5AwAAAAA=&#10;" path="m0,6l61,2,59,0,53,2e">
                    <v:fill on="f" focussize="0,0"/>
                    <v:stroke weight="0pt" color="#000000" joinstyle="round"/>
                    <v:imagedata o:title=""/>
                    <o:lock v:ext="edit" aspectratio="f"/>
                  </v:shape>
                  <v:shape id="_x0000_s1026" o:spid="_x0000_s1026" o:spt="100" style="position:absolute;left:3411;top:1460;height:19;width:8;" filled="f" stroked="t" coordsize="8,19" o:gfxdata="UEsDBAoAAAAAAIdO4kAAAAAAAAAAAAAAAAAEAAAAZHJzL1BLAwQUAAAACACHTuJApf8+xL4AAADd&#10;AAAADwAAAGRycy9kb3ducmV2LnhtbEWPS2vDMBCE74H+B7GF3GIpzYPiRgmkEOJTIY9Lb4u1ttxY&#10;K2MpcfLvq0Chx2FmvmFWm7trxY360HjWMM0UCOLSm4ZrDefTbvIOIkRkg61n0vCgAJv1y2iFufED&#10;H+h2jLVIEA45arAxdrmUobTkMGS+I05e5XuHMcm+lqbHIcFdK9+UWkqHDacFix19Wiovx6vTcLjQ&#10;YL+LaxH4p5rtg9tWX7Ot1uPXqfoAEeke/8N/7cJoWMzVAp5v0hOQ6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f8+xL4A&#10;AADdAAAADwAAAAAAAAABACAAAAAiAAAAZHJzL2Rvd25yZXYueG1sUEsBAhQAFAAAAAgAh07iQDMv&#10;BZ47AAAAOQAAABAAAAAAAAAAAQAgAAAADQEAAGRycy9zaGFwZXhtbC54bWxQSwUGAAAAAAYABgBb&#10;AQAAtwMAAAAA&#10;" path="m0,0l6,11,8,19e">
                    <v:fill on="f" focussize="0,0"/>
                    <v:stroke weight="0pt" color="#000000" joinstyle="round"/>
                    <v:imagedata o:title=""/>
                    <o:lock v:ext="edit" aspectratio="f"/>
                  </v:shape>
                  <v:line id="_x0000_s1026" o:spid="_x0000_s1026" o:spt="20" style="position:absolute;left:3406;top:1481;flip:y;height:8;width:41;" filled="f" stroked="t" coordsize="21600,21600" o:gfxdata="UEsDBAoAAAAAAIdO4kAAAAAAAAAAAAAAAAAEAAAAZHJzL1BLAwQUAAAACACHTuJAMNuNwMAAAADd&#10;AAAADwAAAGRycy9kb3ducmV2LnhtbEWPzWrDMBCE74G+g9hCbonk0pjiRskhUFooBPJzyW1jbW1T&#10;a+VKqu3k6aNCIcdhZr5hluvRtqInHxrHGrK5AkFcOtNwpeF4eJu9gAgR2WDrmDRcKMB69TBZYmHc&#10;wDvq97ESCcKhQA11jF0hZShrshjmriNO3pfzFmOSvpLG45DgtpVPSuXSYsNpocaONjWV3/tfq2H3&#10;flKD35SX83htF9vs/CM/+1zr6WOmXkFEGuM9/N/+MBoWzyqHvzfpCcjV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w243A&#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3436;top:1454;height:29;width:6;" filled="f" stroked="t" coordsize="6,29" o:gfxdata="UEsDBAoAAAAAAIdO4kAAAAAAAAAAAAAAAAAEAAAAZHJzL1BLAwQUAAAACACHTuJA5Ed32b0AAADd&#10;AAAADwAAAGRycy9kb3ducmV2LnhtbEWPwW7CMBBE75X6D9Yi9VbstBRQiuEQWgS9NSDOq3gbR8Tr&#10;KDYQ/r6uhNTjaObNaBarwbXiQn1oPGvIxgoEceVNw7WGw/7zeQ4iRGSDrWfScKMAq+XjwwJz46/8&#10;TZcy1iKVcMhRg42xy6UMlSWHYew74uT9+N5hTLKvpenxmspdK1+UmkqHDacFix0VlqpTeXYa3obC&#10;rKtXa7YZFZvu46s57m6l1k+jTL2DiDTE//Cd3prETdQM/t6kJyCX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kR3fZvQAA&#10;AN0AAAAPAAAAAAAAAAEAIAAAACIAAABkcnMvZG93bnJldi54bWxQSwECFAAUAAAACACHTuJAMy8F&#10;njsAAAA5AAAAEAAAAAAAAAABACAAAAAMAQAAZHJzL3NoYXBleG1sLnhtbFBLBQYAAAAABgAGAFsB&#10;AAC2AwAAAAA=&#10;" path="m6,0l6,5,0,29e">
                    <v:fill on="f" focussize="0,0"/>
                    <v:stroke weight="0pt" color="#000000" joinstyle="round"/>
                    <v:imagedata o:title=""/>
                    <o:lock v:ext="edit" aspectratio="f"/>
                  </v:shape>
                  <v:shape id="_x0000_s1026" o:spid="_x0000_s1026" o:spt="100" style="position:absolute;left:3426;top:1447;height:63;width:2;" filled="f" stroked="t" coordsize="2,63" o:gfxdata="UEsDBAoAAAAAAIdO4kAAAAAAAAAAAAAAAAAEAAAAZHJzL1BLAwQUAAAACACHTuJAvRELi7wAAADd&#10;AAAADwAAAGRycy9kb3ducmV2LnhtbEVPy2oCMRTdC/5DuEI3oolSRUajoFBaqBR84fY6uc4MTm6m&#10;SXz0782i4PJw3rPFw9biRj5UjjUM+goEce5MxYWG/e6jNwERIrLB2jFp+KMAi3m7NcPMuDtv6LaN&#10;hUghHDLUUMbYZFKGvCSLoe8a4sSdnbcYE/SFNB7vKdzWcqjUWFqsODWU2NCqpPyyvVoNa0vL7uZa&#10;/7riZ/j9GY+nw+jotX7rDNQURKRHfIn/3V9Gw+hdpbnpTXoCcv4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0RC4u8AAAA&#10;3QAAAA8AAAAAAAAAAQAgAAAAIgAAAGRycy9kb3ducmV2LnhtbFBLAQIUABQAAAAIAIdO4kAzLwWe&#10;OwAAADkAAAAQAAAAAAAAAAEAIAAAAAsBAABkcnMvc2hhcGV4bWwueG1sUEsFBgAAAAAGAAYAWwEA&#10;ALUDAAAAAA==&#10;" path="m0,0l2,7,2,63,0,56,2,50e">
                    <v:fill on="f" focussize="0,0"/>
                    <v:stroke weight="0pt" color="#000000" joinstyle="round"/>
                    <v:imagedata o:title=""/>
                    <o:lock v:ext="edit" aspectratio="f"/>
                  </v:shape>
                  <v:shape id="_x0000_s1026" o:spid="_x0000_s1026" o:spt="100" style="position:absolute;left:3400;top:1487;height:37;width:27;" filled="f" stroked="t" coordsize="27,37" o:gfxdata="UEsDBAoAAAAAAIdO4kAAAAAAAAAAAAAAAAAEAAAAZHJzL1BLAwQUAAAACACHTuJAVOn2tcEAAADd&#10;AAAADwAAAGRycy9kb3ducmV2LnhtbEWPW0sDMRSE3wv+h3CEvrXJSi26Ni0iFIpC7UUF3w6b083i&#10;5mRJYm+/3hQKPg4z8w0zmR1dK/YUYuNZQzFUIIgrbxquNXxs54MHEDEhG2w9k4YTRZhNb3oTLI0/&#10;8Jr2m1SLDOFYogabUldKGStLDuPQd8TZ2/ngMGUZamkCHjLctfJOqbF02HBesNjRi6XqZ/PrNLy6&#10;9WJpt29f78X5+fMU6tV8973Sun9bqCcQiY7pP3xtL4yG+5F6hMub/ATk9A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VOn2&#10;tcEAAADdAAAADwAAAAAAAAABACAAAAAiAAAAZHJzL2Rvd25yZXYueG1sUEsBAhQAFAAAAAgAh07i&#10;QDMvBZ47AAAAOQAAABAAAAAAAAAAAQAgAAAAEAEAAGRycy9zaGFwZXhtbC54bWxQSwUGAAAAAAYA&#10;BgBbAQAAugMAAAAA&#10;" path="m27,0l20,12,14,22,7,30,0,37e">
                    <v:fill on="f" focussize="0,0"/>
                    <v:stroke weight="0pt" color="#000000" joinstyle="round"/>
                    <v:imagedata o:title=""/>
                    <o:lock v:ext="edit" aspectratio="f"/>
                  </v:shape>
                  <v:shape id="_x0000_s1026" o:spid="_x0000_s1026" o:spt="100" style="position:absolute;left:3428;top:1490;height:11;width:14;" filled="f" stroked="t" coordsize="14,11" o:gfxdata="UEsDBAoAAAAAAIdO4kAAAAAAAAAAAAAAAAAEAAAAZHJzL1BLAwQUAAAACACHTuJAMGUis70AAADd&#10;AAAADwAAAGRycy9kb3ducmV2LnhtbEVPz2vCMBS+C/sfwhvsIjNt0bF1xh4Gg86b7RB3e2ve2mLz&#10;UpKs6n9vDoLHj+/3ujibQUzkfG9ZQbpIQBA3VvfcKviuP59fQfiArHGwTAou5KHYPMzWmGt74h1N&#10;VWhFDGGfo4IuhDGX0jcdGfQLOxJH7s86gyFC10rt8BTDzSCzJHmRBnuODR2O9NFRc6z+jQKqsvTn&#10;a763sqm3B367/K6OpVPq6TFN3kEEOoe7+OYutYLVMo3745v4BOTmC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wZSKzvQAA&#10;AN0AAAAPAAAAAAAAAAEAIAAAACIAAABkcnMvZG93bnJldi54bWxQSwECFAAUAAAACACHTuJAMy8F&#10;njsAAAA5AAAAEAAAAAAAAAABACAAAAAMAQAAZHJzL3NoYXBleG1sLnhtbFBLBQYAAAAABgAGAFsB&#10;AAC2AwAAAAA=&#10;" path="m0,0l9,6,14,11e">
                    <v:fill on="f" focussize="0,0"/>
                    <v:stroke weight="0pt" color="#000000" joinstyle="round"/>
                    <v:imagedata o:title=""/>
                    <o:lock v:ext="edit" aspectratio="f"/>
                  </v:shape>
                  <v:shape id="_x0000_s1026" o:spid="_x0000_s1026" o:spt="100" style="position:absolute;left:3417;top:1516;height:39;width:25;" filled="f" stroked="t" coordsize="25,39" o:gfxdata="UEsDBAoAAAAAAIdO4kAAAAAAAAAAAAAAAAAEAAAAZHJzL1BLAwQUAAAACACHTuJAQHum58EAAADd&#10;AAAADwAAAGRycy9kb3ducmV2LnhtbEWPX0vDQBDE3wt+h2OFvhR7l1JLjb0WFASlIPQP6uOSW5PQ&#10;3G7IXdvUT+8JQh+HmfkNs1j1vlEn6kItbCEbG1DEhbiaSwv73cvdHFSIyA4bYbJwoQCr5c1ggbmT&#10;M2/otI2lShAOOVqoYmxzrUNRkccwlpY4ed/SeYxJdqV2HZ4T3Dd6YsxMe6w5LVTY0nNFxWF79BYe&#10;5Pi160ez/ulT1h8/64OR97e9tcPbzDyCitTHa/i//eos3E+zDP7epCegl7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QHum&#10;58EAAADdAAAADwAAAAAAAAABACAAAAAiAAAAZHJzL2Rvd25yZXYueG1sUEsBAhQAFAAAAAgAh07i&#10;QDMvBZ47AAAAOQAAABAAAAAAAAAAAQAgAAAAEAEAAGRycy9zaGFwZXhtbC54bWxQSwUGAAAAAAYA&#10;BgBbAQAAugMAAAAA&#10;" path="m8,0l0,28,5,30,12,32,18,35,25,39e">
                    <v:fill on="f" focussize="0,0"/>
                    <v:stroke weight="0pt" color="#000000" joinstyle="round"/>
                    <v:imagedata o:title=""/>
                    <o:lock v:ext="edit" aspectratio="f"/>
                  </v:shape>
                  <v:shape id="_x0000_s1026" o:spid="_x0000_s1026" o:spt="100" style="position:absolute;left:3406;top:1517;height:54;width:33;" filled="f" stroked="t" coordsize="33,54" o:gfxdata="UEsDBAoAAAAAAIdO4kAAAAAAAAAAAAAAAAAEAAAAZHJzL1BLAwQUAAAACACHTuJAXF/9Fr8AAADd&#10;AAAADwAAAGRycy9kb3ducmV2LnhtbEWP3YrCMBSE74V9h3AW9kY0rT+LVKPIworeKFUf4NAc22Jy&#10;0m3i39sbQdjLYWa+YWaLuzXiSq2vHStI+wkI4sLpmksFx8NvbwLCB2SNxjEpeJCHxfyjM8NMuxvn&#10;dN2HUkQI+wwVVCE0mZS+qMii77uGOHon11oMUbal1C3eItwaOUiSb2mx5rhQYUM/FRXn/cUq2B5w&#10;tRv+dZc+v+TL02ZnxvJolPr6TJMpiED38B9+t9dawXiUDuD1Jj4BOX8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xf/Ra/&#10;AAAA3QAAAA8AAAAAAAAAAQAgAAAAIgAAAGRycy9kb3ducmV2LnhtbFBLAQIUABQAAAAIAIdO4kAz&#10;LwWeOwAAADkAAAAQAAAAAAAAAAEAIAAAAA4BAABkcnMvc2hhcGV4bWwueG1sUEsFBgAAAAAGAAYA&#10;WwEAALgDAAAAAA==&#10;" path="m0,16l33,9,33,0,33,4,30,16,24,29,19,40,13,45,8,51,4,54e">
                    <v:fill on="f" focussize="0,0"/>
                    <v:stroke weight="0pt" color="#000000" joinstyle="round"/>
                    <v:imagedata o:title=""/>
                    <o:lock v:ext="edit" aspectratio="f"/>
                  </v:shape>
                  <v:shape id="_x0000_s1026" o:spid="_x0000_s1026" o:spt="100" style="position:absolute;left:3445;top:1445;height:73;width:12;" filled="f" stroked="t" coordsize="12,73" o:gfxdata="UEsDBAoAAAAAAIdO4kAAAAAAAAAAAAAAAAAEAAAAZHJzL1BLAwQUAAAACACHTuJAEgntqsEAAADd&#10;AAAADwAAAGRycy9kb3ducmV2LnhtbEWPT2sCMRTE7wW/Q3hCbzW7VkvZGkVLpT148U8LvT02z2R1&#10;87JsUle/fSMIHoeZ+Q0zmZ1dLU7UhsqzgnyQgSAuva7YKNhtl0+vIEJE1lh7JgUXCjCb9h4mWGjf&#10;8ZpOm2hEgnAoUIGNsSmkDKUlh2HgG+Lk7X3rMCbZGqlb7BLc1XKYZS/SYcVpwWJD75bK4+bPKVgM&#10;qfv8mf9+bJfznTnsjV19H6xSj/08ewMR6Rzv4Vv7SysYj/JnuL5JT0BO/w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Egnt&#10;qsEAAADdAAAADwAAAAAAAAABACAAAAAiAAAAZHJzL2Rvd25yZXYueG1sUEsBAhQAFAAAAAgAh07i&#10;QDMvBZ47AAAAOQAAABAAAAAAAAAAAQAgAAAAEAEAAGRycy9zaGFwZXhtbC54bWxQSwUGAAAAAAYA&#10;BgBbAQAAugMAAAAA&#10;" path="m12,0l12,6,12,17,9,31,7,47,4,59,0,70,0,73e">
                    <v:fill on="f" focussize="0,0"/>
                    <v:stroke weight="0pt" color="#000000" joinstyle="round"/>
                    <v:imagedata o:title=""/>
                    <o:lock v:ext="edit" aspectratio="f"/>
                  </v:shape>
                  <v:shape id="_x0000_s1026" o:spid="_x0000_s1026" o:spt="100" style="position:absolute;left:3451;top:1505;height:60;width:33;" filled="f" stroked="t" coordsize="33,60" o:gfxdata="UEsDBAoAAAAAAIdO4kAAAAAAAAAAAAAAAAAEAAAAZHJzL1BLAwQUAAAACACHTuJAI4Q32sAAAADd&#10;AAAADwAAAGRycy9kb3ducmV2LnhtbEWPQWvCQBSE74X+h+UVequbWCuaugotBHJpoSri8ZF9ZkN3&#10;36bZrUn/fVcQPA4z8w2z2ozOijP1ofWsIJ9kIIhrr1tuFOx35dMCRIjIGq1nUvBHATbr+7sVFtoP&#10;/EXnbWxEgnAoUIGJsSukDLUhh2HiO+LknXzvMCbZN1L3OCS4s3KaZXPpsOW0YLCjd0P19/bXKZi+&#10;fRyW1pTDwVb182c14rErf5R6fMizVxCRxngLX9uVVvAyy2dweZOegFz/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jhDfa&#10;wAAAAN0AAAAPAAAAAAAAAAEAIAAAACIAAABkcnMvZG93bnJldi54bWxQSwECFAAUAAAACACHTuJA&#10;My8FnjsAAAA5AAAAEAAAAAAAAAABACAAAAAPAQAAZHJzL3NoYXBleG1sLnhtbFBLBQYAAAAABgAG&#10;AFsBAAC5AwAAAAA=&#10;" path="m0,0l2,2,10,30,15,43,20,57,22,60,33,60,22,58,18,52e">
                    <v:fill on="f" focussize="0,0"/>
                    <v:stroke weight="0pt" color="#000000" joinstyle="round"/>
                    <v:imagedata o:title=""/>
                    <o:lock v:ext="edit" aspectratio="f"/>
                  </v:shape>
                  <v:line id="_x0000_s1026" o:spid="_x0000_s1026" o:spt="20" style="position:absolute;left:3453;top:1486;flip:y;height:6;width:28;" filled="f" stroked="t" coordsize="21600,21600" o:gfxdata="UEsDBAoAAAAAAIdO4kAAAAAAAAAAAAAAAAAEAAAAZHJzL1BLAwQUAAAACACHTuJARdCFasAAAADd&#10;AAAADwAAAGRycy9kb3ducmV2LnhtbEWPQWvCQBSE70L/w/IK3nQ3pZGSunoQSgsFQe2lt2f2NQnN&#10;vk13t0n017uC4HGYmW+Y5Xq0rejJh8axhmyuQBCXzjRcafg6vM1eQISIbLB1TBpOFGC9epgssTBu&#10;4B31+1iJBOFQoIY6xq6QMpQ1WQxz1xEn78d5izFJX0njcUhw28onpRbSYsNpocaONjWVv/t/q2H3&#10;/q0GvylPx/Hc5tvs+Cc/+4XW08dMvYKINMZ7+Nb+MBry5yyH65v0BOTq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F0IVq&#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3436;top:1492;height:81;width:32;" filled="f" stroked="t" coordsize="32,81" o:gfxdata="UEsDBAoAAAAAAIdO4kAAAAAAAAAAAAAAAAAEAAAAZHJzL1BLAwQUAAAACACHTuJA1GQegcIAAADd&#10;AAAADwAAAGRycy9kb3ducmV2LnhtbEWPT2vCQBTE74LfYXlCb7pJqSLRVYq0RUEoVQ/t7ZF9ycZm&#10;36bZbfzz6V2h0OMwM79h5suzrUVHra8cK0hHCQji3OmKSwWH/etwCsIHZI21Y1JwIQ/LRb83x0y7&#10;E39QtwuliBD2GSowITSZlD43ZNGPXEMcvcK1FkOUbSl1i6cIt7V8TJKJtFhxXDDY0MpQ/r37tQp+&#10;TFGs6utLt9+8vX8ei+3X89WNlXoYpMkMRKBz+A//tddawfgpncD9TXwCcnED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NRk&#10;HoHCAAAA3QAAAA8AAAAAAAAAAQAgAAAAIgAAAGRycy9kb3ducmV2LnhtbFBLAQIUABQAAAAIAIdO&#10;4kAzLwWeOwAAADkAAAAQAAAAAAAAAAEAIAAAABEBAABkcnMvc2hhcGV4bWwueG1sUEsFBgAAAAAG&#10;AAYAWwEAALsDAAAAAA==&#10;" path="m32,0l30,17,28,29,25,39,22,48,16,60,11,70,5,78,0,81e">
                    <v:fill on="f" focussize="0,0"/>
                    <v:stroke weight="0pt" color="#000000" joinstyle="round"/>
                    <v:imagedata o:title=""/>
                    <o:lock v:ext="edit" aspectratio="f"/>
                  </v:shape>
                  <v:shape id="_x0000_s1026" o:spid="_x0000_s1026" o:spt="100" style="position:absolute;left:3517;top:1447;height:42;width:46;" filled="f" stroked="t" coordsize="46,42" o:gfxdata="UEsDBAoAAAAAAIdO4kAAAAAAAAAAAAAAAAAEAAAAZHJzL1BLAwQUAAAACACHTuJAB55O/r8AAADd&#10;AAAADwAAAGRycy9kb3ducmV2LnhtbEWPT4vCMBTE7wt+h/AEb2tacVetRpEVYfGw4B/w+miebbF5&#10;KUm2Vj+9WVjwOMzMb5jFqjO1aMn5yrKCdJiAIM6trrhQcDpu36cgfEDWWFsmBXfysFr23haYaXvj&#10;PbWHUIgIYZ+hgjKEJpPS5yUZ9EPbEEfvYp3BEKUrpHZ4i3BTy1GSfEqDFceFEhv6Kim/Hn6NguNm&#10;9tPuu9N5VF8fxdndcbPWO6UG/TSZgwjUhVf4v/2tFXyM0wn8vYlPQC6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eeTv6/&#10;AAAA3QAAAA8AAAAAAAAAAQAgAAAAIgAAAGRycy9kb3ducmV2LnhtbFBLAQIUABQAAAAIAIdO4kAz&#10;LwWeOwAAADkAAAAQAAAAAAAAAAEAIAAAAA4BAABkcnMvc2hhcGV4bWwueG1sUEsFBgAAAAAGAAYA&#10;WwEAALgDAAAAAA==&#10;" path="m0,0l3,10,3,42,1,37,44,32,41,32,44,1,46,3,3,9e">
                    <v:fill on="f" focussize="0,0"/>
                    <v:stroke weight="0pt" color="#000000" joinstyle="round"/>
                    <v:imagedata o:title=""/>
                    <o:lock v:ext="edit" aspectratio="f"/>
                  </v:shape>
                  <v:line id="_x0000_s1026" o:spid="_x0000_s1026" o:spt="20" style="position:absolute;left:3520;top:1465;flip:y;height:5;width:30;" filled="f" stroked="t" coordsize="21600,21600" o:gfxdata="UEsDBAoAAAAAAIdO4kAAAAAAAAAAAAAAAAAEAAAAZHJzL1BLAwQUAAAACACHTuJAq9Eq9L0AAADd&#10;AAAADwAAAGRycy9kb3ducmV2LnhtbEVPTWvCMBi+D/wP4R14m0mHinRGD8KYIAz8uHh7bd61Zc2b&#10;mmRt3a83B8Hjw/O9XA+2ER35UDvWkE0UCOLCmZpLDafj59sCRIjIBhvHpOFGAdar0csSc+N63lN3&#10;iKVIIRxy1FDF2OZShqIii2HiWuLE/ThvMSboS2k89incNvJdqbm0WHNqqLClTUXF7+HPath/nVXv&#10;N8XtMvw3s+/scpW7bq71+DVTHyAiDfEpfri3RsNsmqW56U16AnJ1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r0Sr0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shape id="_x0000_s1026" o:spid="_x0000_s1026" o:spt="100" style="position:absolute;left:3498;top:1490;height:10;width:81;" filled="f" stroked="t" coordsize="81,10" o:gfxdata="UEsDBAoAAAAAAIdO4kAAAAAAAAAAAAAAAAAEAAAAZHJzL1BLAwQUAAAACACHTuJAg+fAsL8AAADd&#10;AAAADwAAAGRycy9kb3ducmV2LnhtbEWPQWvCQBSE74X+h+UVeim6SZuKRlcpBaFXY3Pw9sw+k2D2&#10;bdjdxvjvu4LgcZiZb5jVZjSdGMj51rKCdJqAIK6sbrlW8LvfTuYgfEDW2FkmBVfysFk/P60w1/bC&#10;OxqKUIsIYZ+jgiaEPpfSVw0Z9FPbE0fvZJ3BEKWrpXZ4iXDTyfckmUmDLceFBnv6bqg6F39GQXY6&#10;1B/DtTyWb1/nsQhum2WLUqnXlzRZggg0hkf43v7RCj6zdAG3N/EJyP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PnwLC/&#10;AAAA3QAAAA8AAAAAAAAAAQAgAAAAIgAAAGRycy9kb3ducmV2LnhtbFBLAQIUABQAAAAIAIdO4kAz&#10;LwWeOwAAADkAAAAQAAAAAAAAAAEAIAAAAA4BAABkcnMvc2hhcGV4bWwueG1sUEsFBgAAAAAGAAYA&#10;WwEAALgDAAAAAA==&#10;" path="m0,10l27,6,81,0e">
                    <v:fill on="f" focussize="0,0"/>
                    <v:stroke weight="0pt" color="#000000" joinstyle="round"/>
                    <v:imagedata o:title=""/>
                    <o:lock v:ext="edit" aspectratio="f"/>
                  </v:shape>
                  <v:shape id="_x0000_s1026" o:spid="_x0000_s1026" o:spt="100" style="position:absolute;left:3516;top:1503;height:39;width:49;" filled="f" stroked="t" coordsize="49,39" o:gfxdata="UEsDBAoAAAAAAIdO4kAAAAAAAAAAAAAAAAAEAAAAZHJzL1BLAwQUAAAACACHTuJAf0/nVLoAAADd&#10;AAAADwAAAGRycy9kb3ducmV2LnhtbEVPTWsCMRC9C/0PYQq9aaJYKVujUKG0HruK5+lmullMJkuS&#10;rtv+enMQPD7e93o7eicGiqkLrGE+UyCIm2A6bjUcD+/TFxApIxt0gUnDHyXYbh4ma6xMuPAXDXVu&#10;RQnhVKEGm3NfSZkaSx7TLPTEhfsJ0WMuMLbSRLyUcO/kQqmV9NhxabDY085Sc65/vYYhfzRh+f8d&#10;1Vu9H8/H0e1O1mn99DhXryAyjfkuvrk/jYbn5aLsL2/KE5CbK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T+dUugAAAN0A&#10;AAAPAAAAAAAAAAEAIAAAACIAAABkcnMvZG93bnJldi54bWxQSwECFAAUAAAACACHTuJAMy8FnjsA&#10;AAA5AAAAEAAAAAAAAAABACAAAAAJAQAAZHJzL3NoYXBleG1sLnhtbFBLBQYAAAAABgAGAFsBAACz&#10;AwAAAAA=&#10;" path="m0,2l2,10,3,34,3,39,1,36,24,33,45,32,42,31,46,0,49,2,23,6,2,9e">
                    <v:fill on="f" focussize="0,0"/>
                    <v:stroke weight="0pt" color="#000000" joinstyle="round"/>
                    <v:imagedata o:title=""/>
                    <o:lock v:ext="edit" aspectratio="f"/>
                  </v:shape>
                  <v:line id="_x0000_s1026" o:spid="_x0000_s1026" o:spt="20" style="position:absolute;left:3526;top:1521;flip:y;height:3;width:26;" filled="f" stroked="t" coordsize="21600,21600" o:gfxdata="UEsDBAoAAAAAAIdO4kAAAAAAAAAAAAAAAAAEAAAAZHJzL1BLAwQUAAAACACHTuJA9IdJ1MAAAADd&#10;AAAADwAAAGRycy9kb3ducmV2LnhtbEWPQWvCQBSE74X+h+UJ3prdSJWSunoQxEJB0Hrp7Zl9TYLZ&#10;t+nuNon+erdQ6HGYmW+Y5Xq0rejJh8axhjxTIIhLZxquNJw+tk8vIEJENtg6Jg1XCrBePT4ssTBu&#10;4AP1x1iJBOFQoIY6xq6QMpQ1WQyZ64iT9+W8xZikr6TxOCS4beVMqYW02HBaqLGjTU3l5fhjNRx2&#10;n2rwm/J6Hm/tfJ+fv+V7v9B6OsnVK4hIY/wP/7XfjIb58yyH3zfpCcjVH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0h0nU&#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3539;top:1509;height:59;width:1;" filled="f" stroked="t" coordsize="21600,21600" o:gfxdata="UEsDBAoAAAAAAIdO4kAAAAAAAAAAAAAAAAAEAAAAZHJzL1BLAwQUAAAACACHTuJAXcYO1L8AAADd&#10;AAAADwAAAGRycy9kb3ducmV2LnhtbEWPT2vCQBTE74LfYXlCb7qb1Iqkrh4UQbRQjEJ7fGRfk2j2&#10;bciuf/rtuwXB4zAzv2Fmi7ttxJU6XzvWkIwUCOLCmZpLDcfDejgF4QOywcYxafglD4t5vzfDzLgb&#10;7+mah1JECPsMNVQhtJmUvqjIoh+5ljh6P66zGKLsSmk6vEW4bWSq1ERarDkuVNjSsqLinF+sBvW5&#10;m3zLj+Xp9LVd7RW+5o1Kcq1fBol6BxHoHp7hR3tjNLyN0xT+38QnIO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3GDtS/&#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3515;top:1548;flip:y;height:5;width:49;" filled="f" stroked="t" coordsize="21600,21600" o:gfxdata="UEsDBAoAAAAAAIdO4kAAAAAAAAAAAAAAAAAEAAAAZHJzL1BLAwQUAAAACACHTuJAaxlyOMAAAADd&#10;AAAADwAAAGRycy9kb3ducmV2LnhtbEWPQWsCMRSE70L/Q3iCt5qsVimr0YNQWigUtL309tw8dxc3&#10;L9sk3V37641Q8DjMzDfMejvYRnTkQ+1YQzZVIIgLZ2ouNXx9vjw+gwgR2WDjmDRcKMB28zBaY25c&#10;z3vqDrEUCcIhRw1VjG0uZSgqshimriVO3sl5izFJX0rjsU9w28iZUktpsea0UGFLu4qK8+HXati/&#10;fqve74rLcfhrFh/Z8Ue+d0utJ+NMrUBEGuI9/N9+MxoWT7M53N6kJyA3V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rGXI4&#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3503;top:1565;height:6;width:71;" filled="f" stroked="t" coordsize="71,6" o:gfxdata="UEsDBAoAAAAAAIdO4kAAAAAAAAAAAAAAAAAEAAAAZHJzL1BLAwQUAAAACACHTuJA0U85Sr8AAADd&#10;AAAADwAAAGRycy9kb3ducmV2LnhtbEWPW4vCMBSE3xf8D+EI+7YmFhWpRh9EYbes4A18PTTHttqc&#10;dJusl39vhIV9HGbmG2Y6v9taXKn1lWMN/Z4CQZw7U3Gh4bBffYxB+IBssHZMGh7kYT7rvE0xNe7G&#10;W7ruQiEihH2KGsoQmlRKn5dk0fdcQxy9k2sthijbQpoWbxFua5koNZIWK44LJTa0KCm/7H6tBszU&#10;13ppz+PvTXJsaJuNsuPlR+v3bl9NQAS6h//wX/vTaBgOkgG83sQnIGd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FPOUq/&#10;AAAA3QAAAA8AAAAAAAAAAQAgAAAAIgAAAGRycy9kb3ducmV2LnhtbFBLAQIUABQAAAAIAIdO4kAz&#10;LwWeOwAAADkAAAAQAAAAAAAAAAEAIAAAAA4BAABkcnMvc2hhcGV4bWwueG1sUEsFBgAAAAAGAAYA&#10;WwEAALgDAAAAAA==&#10;" path="m0,6l36,3,53,0,71,0,69,0,58,0e">
                    <v:fill on="f" focussize="0,0"/>
                    <v:stroke weight="0pt" color="#000000" joinstyle="round"/>
                    <v:imagedata o:title=""/>
                    <o:lock v:ext="edit" aspectratio="f"/>
                  </v:shape>
                  <v:shape id="_x0000_s1026" o:spid="_x0000_s1026" o:spt="100" style="position:absolute;left:3101;top:1449;height:121;width:22;" filled="f" stroked="t" coordsize="22,121" o:gfxdata="UEsDBAoAAAAAAIdO4kAAAAAAAAAAAAAAAAAEAAAAZHJzL1BLAwQUAAAACACHTuJA4genUMAAAADd&#10;AAAADwAAAGRycy9kb3ducmV2LnhtbEWPzYvCMBTE7wv+D+EJe1k0VVaRavRQEDz6sYLHZ/Nsqs1L&#10;bbL146/fCAseh5n5DTNb3G0lWmp86VjBoJ+AIM6dLrlQ8LNb9iYgfEDWWDkmBQ/ysJh3PmaYanfj&#10;DbXbUIgIYZ+iAhNCnUrpc0MWfd/VxNE7ucZiiLIppG7wFuG2ksMkGUuLJccFgzVlhvLL9tcqkKd1&#10;m4331/35aIrVOnsuvx6HSqnP7iCZggh0D+/wf3ulFYy+hyN4vYlPQM7/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iB6dQ&#10;wAAAAN0AAAAPAAAAAAAAAAEAIAAAACIAAABkcnMvZG93bnJldi54bWxQSwECFAAUAAAACACHTuJA&#10;My8FnjsAAAA5AAAAEAAAAAAAAAABACAAAAAPAQAAZHJzL3NoYXBleG1sLnhtbFBLBQYAAAAABgAG&#10;AFsBAAC5AwAAAAA=&#10;" path="m2,0l3,5,2,121,0,119,22,94e">
                    <v:fill on="f" focussize="0,0"/>
                    <v:stroke weight="0pt" color="#000000" joinstyle="round"/>
                    <v:imagedata o:title=""/>
                    <o:lock v:ext="edit" aspectratio="f"/>
                  </v:shape>
                  <v:line id="_x0000_s1026" o:spid="_x0000_s1026" o:spt="20" style="position:absolute;left:3139;top:1550;height:8;width:6;" filled="f" stroked="t" coordsize="21600,21600" o:gfxdata="UEsDBAoAAAAAAIdO4kAAAAAAAAAAAAAAAAAEAAAAZHJzL1BLAwQUAAAACACHTuJAIv0I18AAAADd&#10;AAAADwAAAGRycy9kb3ducmV2LnhtbEWPW2vCQBSE3wv+h+UIvtXdeAmSuvqgFIoWxCi0j4fsaRLN&#10;ng3Z9dJ/3y0IPg4z8w0zX95tI67U+dqxhmSoQBAXztRcajge3l9nIHxANtg4Jg2/5GG56L3MMTPu&#10;xnu65qEUEcI+Qw1VCG0mpS8qsuiHriWO3o/rLIYou1KaDm8Rbhs5UiqVFmuOCxW2tKqoOOcXq0Ht&#10;tum3/FydTl+b9V7hOG9Ukms96CfqDUSge3iGH+0Po2E6GaXw/yY+Abn4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i/QjX&#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3077;top:1498;height:14;width:83;" filled="f" stroked="t" coordsize="83,14" o:gfxdata="UEsDBAoAAAAAAIdO4kAAAAAAAAAAAAAAAAAEAAAAZHJzL1BLAwQUAAAACACHTuJAXUIdJ78AAADd&#10;AAAADwAAAGRycy9kb3ducmV2LnhtbEWPT2sCMRTE74LfITzBm2aVbm23Gz0IUlsoWlvo9bF5u1m6&#10;eVmS+O/bNwXB4zAzv2HK1cV24kQ+tI4VzKYZCOLK6ZYbBd9fm8kTiBCRNXaOScGVAqyWw0GJhXZn&#10;/qTTITYiQTgUqMDE2BdShsqQxTB1PXHyauctxiR9I7XHc4LbTs6z7FFabDktGOxpbaj6PRytglfO&#10;q2B2R/8s9TV/Mz/7j/d6r9R4NMteQES6xHv41t5qBfnDfAH/b9ITkMs/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1CHSe/&#10;AAAA3QAAAA8AAAAAAAAAAQAgAAAAIgAAAGRycy9kb3ducmV2LnhtbFBLAQIUABQAAAAIAIdO4kAz&#10;LwWeOwAAADkAAAAQAAAAAAAAAAEAIAAAAA4BAABkcnMvc2hhcGV4bWwueG1sUEsFBgAAAAAGAAYA&#10;WwEAALgDAAAAAA==&#10;" path="m0,14l38,9,83,2,81,0,72,4e">
                    <v:fill on="f" focussize="0,0"/>
                    <v:stroke weight="0pt" color="#000000" joinstyle="round"/>
                    <v:imagedata o:title=""/>
                    <o:lock v:ext="edit" aspectratio="f"/>
                  </v:shape>
                  <v:shape id="_x0000_s1026" o:spid="_x0000_s1026" o:spt="100" style="position:absolute;left:3103;top:1456;height:42;width:35;" filled="f" stroked="t" coordsize="35,42" o:gfxdata="UEsDBAoAAAAAAIdO4kAAAAAAAAAAAAAAAAAEAAAAZHJzL1BLAwQUAAAACACHTuJAGjcVirsAAADd&#10;AAAADwAAAGRycy9kb3ducmV2LnhtbEVPTYvCMBC9C/sfwix401RZRapRxHVB0Yvueh+bsSnbTEoT&#10;a/XXm4Pg8fG+Z4vWlqKh2heOFQz6CQjizOmCcwV/vz+9CQgfkDWWjknBnTws5h+dGaba3fhAzTHk&#10;IoawT1GBCaFKpfSZIYu+7yriyF1cbTFEWOdS13iL4baUwyQZS4sFxwaDFa0MZf/Hq1XQmsvy+3Re&#10;F6Pz/iGXza56rHCrVPdzkExBBGrDW/xyb7SC0dcwzo1v4hOQ8y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GjcVirsAAADd&#10;AAAADwAAAAAAAAABACAAAAAiAAAAZHJzL2Rvd25yZXYueG1sUEsBAhQAFAAAAAgAh07iQDMvBZ47&#10;AAAAOQAAABAAAAAAAAAAAQAgAAAACgEAAGRycy9zaGFwZXhtbC54bWxQSwUGAAAAAAYABgBbAQAA&#10;tAMAAAAA&#10;" path="m35,0l26,14,18,23,10,33,0,42e">
                    <v:fill on="f" focussize="0,0"/>
                    <v:stroke weight="0pt" color="#000000" joinstyle="round"/>
                    <v:imagedata o:title=""/>
                    <o:lock v:ext="edit" aspectratio="f"/>
                  </v:shape>
                  <v:shape id="_x0000_s1026" o:spid="_x0000_s1026" o:spt="100" style="position:absolute;left:3114;top:1509;height:51;width:47;" filled="f" stroked="t" coordsize="47,51" o:gfxdata="UEsDBAoAAAAAAIdO4kAAAAAAAAAAAAAAAAAEAAAAZHJzL1BLAwQUAAAACACHTuJAxWMXmMAAAADd&#10;AAAADwAAAGRycy9kb3ducmV2LnhtbEWPS2/CMBCE75X6H6ytxK04IEAQMKjiIdELlFfO23ibpMTr&#10;KHZ4/HtcqRLH0cx8o5nMbqYUF6pdYVlBpx2BIE6tLjhTcDys3ocgnEfWWFomBXdyMJu+vkww1vbK&#10;O7rsfSYChF2MCnLvq1hKl+Zk0LVtRRy8H1sb9EHWmdQ1XgPclLIbRQNpsOCwkGNF85zS874xCpov&#10;nfDguxnq7Y4/k9PH72aZLJRqvXWiMQhPN/8M/7fXWkG/1x3B35vwBOT0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FYxeY&#10;wAAAAN0AAAAPAAAAAAAAAAEAIAAAACIAAABkcnMvZG93bnJldi54bWxQSwECFAAUAAAACACHTuJA&#10;My8FnjsAAAA5AAAAEAAAAAAAAAABACAAAAAPAQAAZHJzL3NoYXBleG1sLnhtbFBLBQYAAAAABgAG&#10;AFsBAAC5AwAAAAA=&#10;" path="m0,0l6,12,15,27,25,41,31,51,47,49,31,48e">
                    <v:fill on="f" focussize="0,0"/>
                    <v:stroke weight="0pt" color="#000000" joinstyle="round"/>
                    <v:imagedata o:title=""/>
                    <o:lock v:ext="edit" aspectratio="f"/>
                  </v:shape>
                  <v:shape id="_x0000_s1026" o:spid="_x0000_s1026" o:spt="100" style="position:absolute;left:3214;top:1445;height:15;width:8;" filled="f" stroked="t" coordsize="8,15" o:gfxdata="UEsDBAoAAAAAAIdO4kAAAAAAAAAAAAAAAAAEAAAAZHJzL1BLAwQUAAAACACHTuJAz21wNbwAAADd&#10;AAAADwAAAGRycy9kb3ducmV2LnhtbEVPz2vCMBS+D/wfwhvsMmxqdWNUYxGZILutbp7fmmdb1ryU&#10;JNb2vzeHwY4f3+9NMZpODOR8a1nBIklBEFdWt1wr+Dod5m8gfEDW2FkmBRN5KLazhw3m2t74k4Yy&#10;1CKGsM9RQRNCn0vpq4YM+sT2xJG7WGcwROhqqR3eYrjpZJamr9Jgy7GhwZ72DVW/5dUoqMzOfP+8&#10;Z92Zpewzp6fnj1Wp1NPjIl2DCDSGf/Gf+6gVvKyWcX98E5+A3N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9tcDW8AAAA&#10;3QAAAA8AAAAAAAAAAQAgAAAAIgAAAGRycy9kb3ducmV2LnhtbFBLAQIUABQAAAAIAIdO4kAzLwWe&#10;OwAAADkAAAAQAAAAAAAAAAEAIAAAAAsBAABkcnMvc2hhcGV4bWwueG1sUEsFBgAAAAAGAAYAWwEA&#10;ALUDAAAAAA==&#10;" path="m0,0l7,9,8,15e">
                    <v:fill on="f" focussize="0,0"/>
                    <v:stroke weight="0pt" color="#000000" joinstyle="round"/>
                    <v:imagedata o:title=""/>
                    <o:lock v:ext="edit" aspectratio="f"/>
                  </v:shape>
                  <v:shape id="_x0000_s1026" o:spid="_x0000_s1026" o:spt="100" style="position:absolute;left:3174;top:1460;height:110;width:18;" filled="f" stroked="t" coordsize="18,110" o:gfxdata="UEsDBAoAAAAAAIdO4kAAAAAAAAAAAAAAAAAEAAAAZHJzL1BLAwQUAAAACACHTuJAh/ZAe8AAAADd&#10;AAAADwAAAGRycy9kb3ducmV2LnhtbEWPT2vCQBTE7wW/w/KE3uomWkWjq2BR6MGC/0CPj+wzCWbf&#10;huyatd++Wyj0OMzMb5jF6mlq0VHrKssK0kECgji3uuJCwfm0fZuCcB5ZY22ZFHyTg9Wy97LATNvA&#10;B+qOvhARwi5DBaX3TSaly0sy6Aa2IY7ezbYGfZRtIXWLIcJNLYdJMpEGK44LJTb0UVJ+Pz6Mgq+i&#10;w9klbHbV+jq+jNabEE67vVKv/TSZg/D09P/hv/anVjB+H6Xw+yY+Abn8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H9kB7&#10;wAAAAN0AAAAPAAAAAAAAAAEAIAAAACIAAABkcnMvZG93bnJldi54bWxQSwECFAAUAAAACACHTuJA&#10;My8FnjsAAAA5AAAAEAAAAAAAAAABACAAAAAPAQAAZHJzL3NoYXBleG1sLnhtbFBLBQYAAAAABgAG&#10;AFsBAAC5AwAAAAA=&#10;" path="m17,0l18,14,17,34,15,49,14,67,13,69,11,81,7,94,2,105,0,110e">
                    <v:fill on="f" focussize="0,0"/>
                    <v:stroke weight="0pt" color="#000000" joinstyle="round"/>
                    <v:imagedata o:title=""/>
                    <o:lock v:ext="edit" aspectratio="f"/>
                  </v:shape>
                  <v:shape id="_x0000_s1026" o:spid="_x0000_s1026" o:spt="100" style="position:absolute;left:3193;top:1463;height:8;width:58;" filled="f" stroked="t" coordsize="58,8" o:gfxdata="UEsDBAoAAAAAAIdO4kAAAAAAAAAAAAAAAAAEAAAAZHJzL1BLAwQUAAAACACHTuJAkd1p4b0AAADd&#10;AAAADwAAAGRycy9kb3ducmV2LnhtbEWP3YrCMBSE7xd8h3AE79ZEqyLV6MXCFhEWsfoAh+bYFpuT&#10;2sS/t98IgpfDzHzDLNcP24gbdb52rGE0VCCIC2dqLjUcD7/fcxA+IBtsHJOGJ3lYr3pfS0yNu/Oe&#10;bnkoRYSwT1FDFUKbSumLiiz6oWuJo3dyncUQZVdK0+E9wm0jx0rNpMWa40KFLf1UVJzzq9Xgn9td&#10;aEv5l20neZJcMZupS6b1oD9SCxCBHuETfrc3RsN0kozh9SY+Abn6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R3WnhvQAA&#10;AN0AAAAPAAAAAAAAAAEAIAAAACIAAABkcnMvZG93bnJldi54bWxQSwECFAAUAAAACACHTuJAMy8F&#10;njsAAAA5AAAAEAAAAAAAAAABACAAAAAMAQAAZHJzL3NoYXBleG1sLnhtbFBLBQYAAAAABgAGAFsB&#10;AAC2AwAAAAA=&#10;" path="m0,8l58,2,54,0,49,2e">
                    <v:fill on="f" focussize="0,0"/>
                    <v:stroke weight="0pt" color="#000000" joinstyle="round"/>
                    <v:imagedata o:title=""/>
                    <o:lock v:ext="edit" aspectratio="f"/>
                  </v:shape>
                  <v:shape id="_x0000_s1026" o:spid="_x0000_s1026" o:spt="100" style="position:absolute;left:3207;top:1468;height:44;width:26;" filled="f" stroked="t" coordsize="26,44" o:gfxdata="UEsDBAoAAAAAAIdO4kAAAAAAAAAAAAAAAAAEAAAAZHJzL1BLAwQUAAAACACHTuJAxZ7jzMAAAADd&#10;AAAADwAAAGRycy9kb3ducmV2LnhtbEWPS2vDMBCE74X+B7GF3hLJzat1reSQEsihJMQN9LpY6we1&#10;VsZSncevrwKBHoeZ+YbJVmfbioF63zjWkIwVCOLCmYYrDcevzegVhA/IBlvHpOFCHlbLx4cMU+NO&#10;fKAhD5WIEPYpaqhD6FIpfVGTRT92HXH0StdbDFH2lTQ9niLctvJFqbm02HBcqLGjdU3FT/5rNeTf&#10;H/vwhr5ZHNeLXTmbF9eN+tT6+SlR7yACncN/+N7eGg2z6WQCtzfxCcjl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FnuPM&#10;wAAAAN0AAAAPAAAAAAAAAAEAIAAAACIAAABkcnMvZG93bnJldi54bWxQSwECFAAUAAAACACHTuJA&#10;My8FnjsAAAA5AAAAEAAAAAAAAAABACAAAAAPAQAAZHJzL3NoYXBleG1sLnhtbFBLBQYAAAAABgAG&#10;AFsBAAC5AwAAAAA=&#10;" path="m0,5l2,10,4,44,3,41,26,38,22,38,25,5,24,0e">
                    <v:fill on="f" focussize="0,0"/>
                    <v:stroke weight="0pt" color="#000000" joinstyle="round"/>
                    <v:imagedata o:title=""/>
                    <o:lock v:ext="edit" aspectratio="f"/>
                  </v:shape>
                  <v:shape id="_x0000_s1026" o:spid="_x0000_s1026" o:spt="100" style="position:absolute;left:3196;top:1487;height:7;width:55;" filled="f" stroked="t" coordsize="55,7" o:gfxdata="UEsDBAoAAAAAAIdO4kAAAAAAAAAAAAAAAAAEAAAAZHJzL1BLAwQUAAAACACHTuJAAORyNL8AAADd&#10;AAAADwAAAGRycy9kb3ducmV2LnhtbEWPQWvCQBSE7wX/w/IKvdXdRCshdfWgVHLwUhX0+Mi+JqHZ&#10;tzG7jebfd4VCj8PMfMMs13fbioF63zjWkEwVCOLSmYYrDafjx2sGwgdkg61j0jCSh/Vq8rTE3Lgb&#10;f9JwCJWIEPY5aqhD6HIpfVmTRT91HXH0vlxvMUTZV9L0eItw28pUqYW02HBcqLGjTU3l9+HHakjP&#10;w6VIdlWWjtd9VmwVjYknrV+eE/UOItA9/If/2oXR8DafzeHxJj4Bufo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DkcjS/&#10;AAAA3QAAAA8AAAAAAAAAAQAgAAAAIgAAAGRycy9kb3ducmV2LnhtbFBLAQIUABQAAAAIAIdO4kAz&#10;LwWeOwAAADkAAAAQAAAAAAAAAAEAIAAAAA4BAABkcnMvc2hhcGV4bWwueG1sUEsFBgAAAAAGAAYA&#10;WwEAALgDAAAAAA==&#10;" path="m0,7l55,0,52,0,49,2e">
                    <v:fill on="f" focussize="0,0"/>
                    <v:stroke weight="0pt" color="#000000" joinstyle="round"/>
                    <v:imagedata o:title=""/>
                    <o:lock v:ext="edit" aspectratio="f"/>
                  </v:shape>
                  <v:shape id="_x0000_s1026" o:spid="_x0000_s1026" o:spt="100" style="position:absolute;left:3185;top:1516;height:57;width:52;" filled="f" stroked="t" coordsize="52,57" o:gfxdata="UEsDBAoAAAAAAIdO4kAAAAAAAAAAAAAAAAAEAAAAZHJzL1BLAwQUAAAACACHTuJARRBPxr0AAADd&#10;AAAADwAAAGRycy9kb3ducmV2LnhtbEWPT4vCMBTE7wt+h/AEb2vq+gepph6EFU+CVsHjo3k2xeal&#10;NlHrtzfCwh6HmfkNs1x1thYPan3lWMFomIAgLpyuuFRwzH+/5yB8QNZYOyYFL/KwynpfS0y1e/Ke&#10;HodQighhn6ICE0KTSukLQxb90DXE0bu41mKIsi2lbvEZ4baWP0kykxYrjgsGG1obKq6Hu1Vw22+M&#10;ZOdNvsub1268Pp/ITJQa9EfJAkSgLvyH/9pbrWA6GU/h8yY+AZm9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FEE/GvQAA&#10;AN0AAAAPAAAAAAAAAAEAIAAAACIAAABkcnMvZG93bnJldi54bWxQSwECFAAUAAAACACHTuJAMy8F&#10;njsAAAA5AAAAEAAAAAAAAAABACAAAAAMAQAAZHJzL3NoYXBleG1sLnhtbFBLBQYAAAAABgAGAFsB&#10;AAC2AwAAAAA=&#10;" path="m19,7l52,3,50,0,46,9,42,19,38,25,33,32,33,33,25,41,18,46,11,52,0,57e">
                    <v:fill on="f" focussize="0,0"/>
                    <v:stroke weight="0pt" color="#000000" joinstyle="round"/>
                    <v:imagedata o:title=""/>
                    <o:lock v:ext="edit" aspectratio="f"/>
                  </v:shape>
                  <v:shape id="_x0000_s1026" o:spid="_x0000_s1026" o:spt="100" style="position:absolute;left:3204;top:1530;height:40;width:52;" filled="f" stroked="t" coordsize="52,40" o:gfxdata="UEsDBAoAAAAAAIdO4kAAAAAAAAAAAAAAAAAEAAAAZHJzL1BLAwQUAAAACACHTuJAtk8kz74AAADd&#10;AAAADwAAAGRycy9kb3ducmV2LnhtbEWPQWvCQBSE7wX/w/KEXopu1CoSXUUEoeBBmpj7I/tMotm3&#10;IbuatL/eLRQ8DjPzDbPe9qYWD2pdZVnBZByBIM6trrhQcE4PoyUI55E11pZJwQ852G4Gb2uMte34&#10;mx6JL0SAsItRQel9E0vp8pIMurFtiIN3sa1BH2RbSN1iF+CmltMoWkiDFYeFEhval5TfkrtRsPto&#10;uuyXTnWBOj1mSZ/28+yq1PtwEq1AeOr9K/zf/tIK5p+zBfy9CU9Abp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k8kz74A&#10;AADdAAAADwAAAAAAAAABACAAAAAiAAAAZHJzL2Rvd25yZXYueG1sUEsBAhQAFAAAAAgAh07iQDMv&#10;BZ47AAAAOQAAABAAAAAAAAAAAQAgAAAADQEAAGRycy9zaGFwZXhtbC54bWxQSwUGAAAAAAYABgBb&#10;AQAAtwMAAAAA&#10;" path="m0,0l2,1,35,40,52,40,51,40,36,38,29,32e">
                    <v:fill on="f" focussize="0,0"/>
                    <v:stroke weight="0pt" color="#000000" joinstyle="round"/>
                    <v:imagedata o:title=""/>
                    <o:lock v:ext="edit" aspectratio="f"/>
                  </v:shape>
                  <v:line id="_x0000_s1026" o:spid="_x0000_s1026" o:spt="20" style="position:absolute;left:2641;top:1479;flip:y;height:5;width:28;" filled="f" stroked="t" coordsize="21600,21600" o:gfxdata="UEsDBAoAAAAAAIdO4kAAAAAAAAAAAAAAAAAEAAAAZHJzL1BLAwQUAAAACACHTuJAkfvi5sEAAADd&#10;AAAADwAAAGRycy9kb3ducmV2LnhtbEWPzWrDMBCE74G8g9hAb4nktvnBjZJDoKRQKCTtpbeNtbVN&#10;rJUjKbbTp68KhR6HmfmGWW8H24iOfKgda8hmCgRx4UzNpYaP9+fpCkSIyAYbx6ThRgG2m/Fojblx&#10;PR+oO8ZSJAiHHDVUMba5lKGoyGKYuZY4eV/OW4xJ+lIaj32C20beK7WQFmtOCxW2tKuoOB+vVsNh&#10;/6l6vytup+G7mb9lp4t87RZa300y9QQi0hD/w3/tF6Nh/viwhN836QnIzQ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kfvi&#10;5sEAAADdAAAADwAAAAAAAAABACAAAAAiAAAAZHJzL2Rvd25yZXYueG1sUEsBAhQAFAAAAAgAh07i&#10;QDMvBZ47AAAAOQAAABAAAAAAAAAAAQAgAAAAEAEAAGRycy9zaGFwZXhtbC54bWxQSwUGAAAAAAYA&#10;BgBbAQAAugMAAAAA&#10;">
                    <v:fill on="f" focussize="0,0"/>
                    <v:stroke weight="0pt" color="#000000" joinstyle="round"/>
                    <v:imagedata o:title=""/>
                    <o:lock v:ext="edit" aspectratio="f"/>
                  </v:line>
                  <v:shape id="_x0000_s1026" o:spid="_x0000_s1026" o:spt="100" style="position:absolute;left:2639;top:1502;height:7;width:30;" filled="f" stroked="t" coordsize="30,7" o:gfxdata="UEsDBAoAAAAAAIdO4kAAAAAAAAAAAAAAAAAEAAAAZHJzL1BLAwQUAAAACACHTuJAvWdxoL0AAADd&#10;AAAADwAAAGRycy9kb3ducmV2LnhtbEVPy4rCMBTdD8w/hCvMRjR1fCDV6GJAmJGK+PiAa3Ntis1N&#10;p8lU+/dmIczycN7L9cNWoqXGl44VjIYJCOLc6ZILBefTZjAH4QOyxsoxKejIw3r1/rbEVLs7H6g9&#10;hkLEEPYpKjAh1KmUPjdk0Q9dTRy5q2sshgibQuoG7zHcVvIzSWbSYsmxwWBNX4by2/HPKuj/7LuL&#10;3nR98zue77bdKZu0WabUR2+ULEAEeoR/8cv9rRVMJ+M4N76JT0Cun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9Z3GgvQAA&#10;AN0AAAAPAAAAAAAAAAEAIAAAACIAAABkcnMvZG93bnJldi54bWxQSwECFAAUAAAACACHTuJAMy8F&#10;njsAAAA5AAAAEAAAAAAAAAABACAAAAAMAQAAZHJzL3NoYXBleG1sLnhtbFBLBQYAAAAABgAGAFsB&#10;AAC2AwAAAAA=&#10;" path="m0,7l30,0,28,0,27,1e">
                    <v:fill on="f" focussize="0,0"/>
                    <v:stroke weight="0pt" color="#000000" joinstyle="round"/>
                    <v:imagedata o:title=""/>
                    <o:lock v:ext="edit" aspectratio="f"/>
                  </v:shape>
                  <v:shape id="_x0000_s1026" o:spid="_x0000_s1026" o:spt="100" style="position:absolute;left:2636;top:1447;height:118;width:23;" filled="f" stroked="t" coordsize="23,118" o:gfxdata="UEsDBAoAAAAAAIdO4kAAAAAAAAAAAAAAAAAEAAAAZHJzL1BLAwQUAAAACACHTuJAaKDHCb8AAADd&#10;AAAADwAAAGRycy9kb3ducmV2LnhtbEWPS4sCMRCE78L+h9AL3taMjso6Gj0Iwh5UfCx6bSbtZHDS&#10;GSZZX7/eCAsei+r6qmsyu9lKXKjxpWMF3U4Cgjh3uuRCwe9+8fUNwgdkjZVjUnAnD7PpR2uCmXZX&#10;3tJlFwoRIewzVGBCqDMpfW7Iou+4mjh6J9dYDFE2hdQNXiPcVrKXJENpseTYYLCmuaH8vPuz8Q39&#10;WI3m6bqkYzDLTb606aE6KNX+7CZjEIFu4X38n/7RCgb9dASvNREBcvo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igxwm/&#10;AAAA3QAAAA8AAAAAAAAAAQAgAAAAIgAAAGRycy9kb3ducmV2LnhtbFBLAQIUABQAAAAIAIdO4kAz&#10;LwWeOwAAADkAAAAQAAAAAAAAAAEAIAAAAA4BAABkcnMvc2hhcGV4bWwueG1sUEsFBgAAAAAGAAYA&#10;WwEAALgDAAAAAA==&#10;" path="m20,0l23,6,23,9,22,29,21,44,20,54,19,64,18,73,16,82,14,90,11,99,8,106,3,113,0,118e">
                    <v:fill on="f" focussize="0,0"/>
                    <v:stroke weight="0pt" color="#000000" joinstyle="round"/>
                    <v:imagedata o:title=""/>
                    <o:lock v:ext="edit" aspectratio="f"/>
                  </v:shape>
                  <v:shape id="_x0000_s1026" o:spid="_x0000_s1026" o:spt="100" style="position:absolute;left:2655;top:1517;height:17;width:12;" filled="f" stroked="t" coordsize="12,17" o:gfxdata="UEsDBAoAAAAAAIdO4kAAAAAAAAAAAAAAAAAEAAAAZHJzL1BLAwQUAAAACACHTuJAKAHESr8AAADd&#10;AAAADwAAAGRycy9kb3ducmV2LnhtbEWPwWrCQBCG7wXfYRmht7qxatHoKlQQepCCqRdvQ3bMBrOz&#10;MbtGffvOodDj8M//zTerzcM3qqcu1oENjEcZKOIy2JorA8ef3dscVEzIFpvAZOBJETbrwcsKcxvu&#10;fKC+SJUSCMccDbiU2lzrWDryGEehJZbsHDqPScau0rbDu8B9o9+z7EN7rFkuOGxp66i8FDcvGt/t&#10;vt8Xh9vOna6T0s+KuPh8GvM6HGdLUIke6X/5r/1lDcymU/GXbwQBev0L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gBxEq/&#10;AAAA3QAAAA8AAAAAAAAAAQAgAAAAIgAAAGRycy9kb3ducmV2LnhtbFBLAQIUABQAAAAIAIdO4kAz&#10;LwWeOwAAADkAAAAQAAAAAAAAAAEAIAAAAA4BAABkcnMvc2hhcGV4bWwueG1sUEsFBgAAAAAGAAYA&#10;WwEAALgDAAAAAA==&#10;" path="m0,0l9,11,12,17e">
                    <v:fill on="f" focussize="0,0"/>
                    <v:stroke weight="0pt" color="#000000" joinstyle="round"/>
                    <v:imagedata o:title=""/>
                    <o:lock v:ext="edit" aspectratio="f"/>
                  </v:shape>
                  <v:shape id="_x0000_s1026" o:spid="_x0000_s1026" o:spt="100" style="position:absolute;left:2676;top:1458;height:68;width:1;" filled="f" stroked="t" coordsize="1,68" o:gfxdata="UEsDBAoAAAAAAIdO4kAAAAAAAAAAAAAAAAAEAAAAZHJzL1BLAwQUAAAACACHTuJAI5KVzL8AAADd&#10;AAAADwAAAGRycy9kb3ducmV2LnhtbEWPQWvCQBCF74X+h2UKvZS6SVEpqauoaPHQi9pCj0N2msRm&#10;Z8POqum/dwuCx8eb9715k1nvWnWiII1nA/kgA0VcettwZeBzv35+BSUR2WLrmQz8kcBsen83wcL6&#10;M2/ptIuVShCWAg3UMXaF1lLW5FAGviNO3o8PDmOSodI24DnBXatfsmysHTacGmrsaFlT+bs7uvQG&#10;Nd+rryDvi4MXkX4uT4fthzGPD3n2BipSH2/H1/TGGhgNhzn8r0kI0NML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OSlcy/&#10;AAAA3QAAAA8AAAAAAAAAAQAgAAAAIgAAAGRycy9kb3ducmV2LnhtbFBLAQIUABQAAAAIAIdO4kAz&#10;LwWeOwAAADkAAAAQAAAAAAAAAAEAIAAAAA4BAABkcnMvc2hhcGV4bWwueG1sUEsFBgAAAAAGAAYA&#10;WwEAALgDAAAAAA==&#10;" path="m0,0l0,7,0,58,0,68,0,64,0,54e">
                    <v:fill on="f" focussize="0,0"/>
                    <v:stroke weight="0pt" color="#000000" joinstyle="round"/>
                    <v:imagedata o:title=""/>
                    <o:lock v:ext="edit" aspectratio="f"/>
                  </v:shape>
                  <v:shape id="_x0000_s1026" o:spid="_x0000_s1026" o:spt="100" style="position:absolute;left:2677;top:1459;height:63;width:29;" filled="f" stroked="t" coordsize="29,63" o:gfxdata="UEsDBAoAAAAAAIdO4kAAAAAAAAAAAAAAAAAEAAAAZHJzL1BLAwQUAAAACACHTuJALJowcL8AAADd&#10;AAAADwAAAGRycy9kb3ducmV2LnhtbEWPzW7CMBCE75V4B2srcSsO4UeQYhCiAnolcOltFW/jiHgd&#10;xW4Cb4+RkHoczcw3mtXmZmvRUesrxwrGowQEceF0xaWCy3n/sQDhA7LG2jEpuJOHzXrwtsJMu55P&#10;1OWhFBHCPkMFJoQmk9IXhiz6kWuIo/frWoshyraUusU+wm0t0ySZS4sVxwWDDe0MFdf8zyo4LWf1&#10;tr/mx/vXz8HstxM7WXapUsP3cfIJItAt/Idf7W+tYDadpvB8E5+AXD8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yaMHC/&#10;AAAA3QAAAA8AAAAAAAAAAQAgAAAAIgAAAGRycy9kb3ducmV2LnhtbFBLAQIUABQAAAAIAIdO4kAz&#10;LwWeOwAAADkAAAAQAAAAAAAAAAEAIAAAAA4BAABkcnMvc2hhcGV4bWwueG1sUEsFBgAAAAAGAAYA&#10;WwEAALgDAAAAAA==&#10;" path="m0,7l29,2,27,0,27,6,26,48,25,63,24,58,25,53e">
                    <v:fill on="f" focussize="0,0"/>
                    <v:stroke weight="0pt" color="#000000" joinstyle="round"/>
                    <v:imagedata o:title=""/>
                    <o:lock v:ext="edit" aspectratio="f"/>
                  </v:shape>
                  <v:shape id="_x0000_s1026" o:spid="_x0000_s1026" o:spt="100" style="position:absolute;left:2658;top:1484;height:86;width:32;" filled="f" stroked="t" coordsize="32,86" o:gfxdata="UEsDBAoAAAAAAIdO4kAAAAAAAAAAAAAAAAAEAAAAZHJzL1BLAwQUAAAACACHTuJADQSNdMAAAADd&#10;AAAADwAAAGRycy9kb3ducmV2LnhtbEWPzWrDMBCE74W8g9hCLqWR46amuFFyCISkpT0k9QMs1tYy&#10;sVaOJOfn7atAoMdhZr5h5suL7cSJfGgdK5hOMhDEtdMtNwqqn/XzG4gQkTV2jknBlQIsF6OHOZba&#10;nXlHp31sRIJwKFGBibEvpQy1IYth4nri5P06bzEm6RupPZ4T3HYyz7JCWmw5LRjsaWWoPuwHq6Aw&#10;w9E/rT6/Y/Xxla/1bnPoLCs1fpxm7yAiXeJ/+N7eagWvs9kL3N6kJyAX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NBI10&#10;wAAAAN0AAAAPAAAAAAAAAAEAIAAAACIAAABkcnMvZG93bnJldi54bWxQSwECFAAUAAAACACHTuJA&#10;My8FnjsAAAA5AAAAEAAAAAAAAAABACAAAAAPAQAAZHJzL3NoYXBleG1sLnhtbFBLBQYAAAAABgAG&#10;AFsBAAC5AwAAAAA=&#10;" path="m31,0l32,3,31,15,29,30,26,44,23,53,19,63,14,71,9,76,4,82,0,86e">
                    <v:fill on="f" focussize="0,0"/>
                    <v:stroke weight="0pt" color="#000000" joinstyle="round"/>
                    <v:imagedata o:title=""/>
                    <o:lock v:ext="edit" aspectratio="f"/>
                  </v:shape>
                  <v:shape id="_x0000_s1026" o:spid="_x0000_s1026" o:spt="100" style="position:absolute;left:2693;top:1520;height:45;width:25;" filled="f" stroked="t" coordsize="25,45" o:gfxdata="UEsDBAoAAAAAAIdO4kAAAAAAAAAAAAAAAAAEAAAAZHJzL1BLAwQUAAAACACHTuJAQw2jGMIAAADd&#10;AAAADwAAAGRycy9kb3ducmV2LnhtbEWPzWvCQBTE70L/h+UVeil1Y4hSUlcRUeilBz/A9vaaffnA&#10;7NuQXZPUv94VCh6HmfkNM18OphYdta6yrGAyjkAQZ1ZXXCg4HrZv7yCcR9ZYWyYFf+RguXgazTHV&#10;tucddXtfiABhl6KC0vsmldJlJRl0Y9sQBy+3rUEfZFtI3WIf4KaWcRTNpMGKw0KJDa1Lys77i1GQ&#10;/0631+N5E8f56vTafw3f8qdLlHp5nkQfIDwN/hH+b39qBdMkSeD+JjwBubgB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EMN&#10;oxjCAAAA3QAAAA8AAAAAAAAAAQAgAAAAIgAAAGRycy9kb3ducmV2LnhtbFBLAQIUABQAAAAIAIdO&#10;4kAzLwWeOwAAADkAAAAQAAAAAAAAAAEAIAAAABEBAABkcnMvc2hhcGV4bWwueG1sUEsFBgAAAAAG&#10;AAYAWwEAALsDAAAAAA==&#10;" path="m0,0l1,4,1,7,0,35,1,40,2,42,4,45,7,45,16,45,20,43,25,42,20,22,23,42e">
                    <v:fill on="f" focussize="0,0"/>
                    <v:stroke weight="0pt" color="#000000" joinstyle="round"/>
                    <v:imagedata o:title=""/>
                    <o:lock v:ext="edit" aspectratio="f"/>
                  </v:shape>
                  <v:shape id="_x0000_s1026" o:spid="_x0000_s1026" o:spt="100" style="position:absolute;left:2731;top:1483;height:6;width:34;" filled="f" stroked="t" coordsize="34,6" o:gfxdata="UEsDBAoAAAAAAIdO4kAAAAAAAAAAAAAAAAAEAAAAZHJzL1BLAwQUAAAACACHTuJAxLgS1L0AAADd&#10;AAAADwAAAGRycy9kb3ducmV2LnhtbEWPT4vCMBTE7wt+h/AEb2uqWNFqFFEE2ZvuCh6fzesfbF5K&#10;k1r99mZB8DjMzG+Y5fphKnGnxpWWFYyGEQji1OqScwV/v/vvGQjnkTVWlknBkxysV72vJSbadnyk&#10;+8nnIkDYJaig8L5OpHRpQQbd0NbEwctsY9AH2eRSN9gFuKnkOIqm0mDJYaHAmrYFpbdTaxRspof0&#10;GsfnGc+fR5NdftpdeWmVGvRH0QKEp4f/hN/tg1YQTyYx/L8JT0CuX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EuBLUvQAA&#10;AN0AAAAPAAAAAAAAAAEAIAAAACIAAABkcnMvZG93bnJldi54bWxQSwECFAAUAAAACACHTuJAMy8F&#10;njsAAAA5AAAAEAAAAAAAAAABACAAAAAMAQAAZHJzL3NoYXBleG1sLnhtbFBLBQYAAAAABgAGAFsB&#10;AAC2AwAAAAA=&#10;" path="m0,6l2,6,34,0e">
                    <v:fill on="f" focussize="0,0"/>
                    <v:stroke weight="0pt" color="#000000" joinstyle="round"/>
                    <v:imagedata o:title=""/>
                    <o:lock v:ext="edit" aspectratio="f"/>
                  </v:shape>
                  <v:shape id="_x0000_s1026" o:spid="_x0000_s1026" o:spt="100" style="position:absolute;left:2748;top:1446;height:125;width:3;" filled="f" stroked="t" coordsize="3,125" o:gfxdata="UEsDBAoAAAAAAIdO4kAAAAAAAAAAAAAAAAAEAAAAZHJzL1BLAwQUAAAACACHTuJApdNgzr8AAADd&#10;AAAADwAAAGRycy9kb3ducmV2LnhtbEWPzWoCQRCE7wHfYWjBW5xVVMLGUURYCUIQjR5ya3bancXt&#10;nmVn4s/bO4FAjkVVfUXNl3du1JW6UHsxMBpmoEhKb2upDBy/itc3UCGiWGy8kIEHBVguei9zzK2/&#10;yZ6uh1ipBJGQowEXY5trHUpHjGHoW5LknX3HGJPsKm07vCU4N3qcZTPNWEtacNjS2lF5OfywgZ39&#10;/lxtAm+nxf7Cp93GxYKdMYP+KHsHFeke/8N/7Q9rYDqZzOD3TXoCevE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XTYM6/&#10;AAAA3QAAAA8AAAAAAAAAAQAgAAAAIgAAAGRycy9kb3ducmV2LnhtbFBLAQIUABQAAAAIAIdO4kAz&#10;LwWeOwAAADkAAAAQAAAAAAAAAAEAIAAAAA4BAABkcnMvc2hhcGV4bWwueG1sUEsFBgAAAAAGAAYA&#10;WwEAALgDAAAAAA==&#10;" path="m3,0l3,6,2,125,0,119,2,106e">
                    <v:fill on="f" focussize="0,0"/>
                    <v:stroke weight="0pt" color="#000000" joinstyle="round"/>
                    <v:imagedata o:title=""/>
                    <o:lock v:ext="edit" aspectratio="f"/>
                  </v:shape>
                  <v:shape id="_x0000_s1026" o:spid="_x0000_s1026" o:spt="100" style="position:absolute;left:2751;top:1497;height:12;width:11;" filled="f" stroked="t" coordsize="11,12" o:gfxdata="UEsDBAoAAAAAAIdO4kAAAAAAAAAAAAAAAAAEAAAAZHJzL1BLAwQUAAAACACHTuJAjBJYVcAAAADd&#10;AAAADwAAAGRycy9kb3ducmV2LnhtbEWPW2sCMRSE3wv9D+EIvtXEaq1sjVIKgmjBrpf3w+Z0s7o5&#10;WTfx0n/fFAo+DjPzDTOZ3VwtLtSGyrOGfk+BIC68qbjUsNvOn8YgQkQ2WHsmDT8UYDZ9fJhgZvyV&#10;c7psYikShEOGGmyMTSZlKCw5DD3fECfv27cOY5JtKU2L1wR3tXxWaiQdVpwWLDb0Yak4bs5Og1zJ&#10;MPhajOxpua7ewz4/fh5WSutup6/eQES6xXv4v70wGl6Gw1f4e5OegJz+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MElhV&#10;wAAAAN0AAAAPAAAAAAAAAAEAIAAAACIAAABkcnMvZG93bnJldi54bWxQSwECFAAUAAAACACHTuJA&#10;My8FnjsAAAA5AAAAEAAAAAAAAAABACAAAAAPAQAAZHJzL3NoYXBleG1sLnhtbFBLBQYAAAAABgAG&#10;AFsBAAC5AwAAAAA=&#10;" path="m0,0l10,9,11,12e">
                    <v:fill on="f" focussize="0,0"/>
                    <v:stroke weight="0pt" color="#000000" joinstyle="round"/>
                    <v:imagedata o:title=""/>
                    <o:lock v:ext="edit" aspectratio="f"/>
                  </v:shape>
                  <v:shape id="_x0000_s1026" o:spid="_x0000_s1026" o:spt="100" style="position:absolute;left:2729;top:1487;height:53;width:22;" filled="f" stroked="t" coordsize="22,53" o:gfxdata="UEsDBAoAAAAAAIdO4kAAAAAAAAAAAAAAAAAEAAAAZHJzL1BLAwQUAAAACACHTuJANJHR8LwAAADd&#10;AAAADwAAAGRycy9kb3ducmV2LnhtbEVPz2vCMBS+D/wfwhO8rYmjG1KNHpSpMMbQevH2aJ5tsXkp&#10;TWzd/vrlIHj8+H4vVnfbiJ46XzvWME0UCOLCmZpLDaf883UGwgdkg41j0vBLHlbL0csCM+MGPlB/&#10;DKWIIewz1FCF0GZS+qIiiz5xLXHkLq6zGCLsSmk6HGK4beSbUh/SYs2xocKW1hUV1+PNalCb8yxs&#10;d35gquX3+esn55v803oynqo5iED38BQ/3Huj4T1N49z4Jj4Bufw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SR0fC8AAAA&#10;3QAAAA8AAAAAAAAAAQAgAAAAIgAAAGRycy9kb3ducmV2LnhtbFBLAQIUABQAAAAIAIdO4kAzLwWe&#10;OwAAADkAAAAQAAAAAAAAAAEAIAAAAAsBAABkcnMvc2hhcGV4bWwueG1sUEsFBgAAAAAGAAYAWwEA&#10;ALUDAAAAAA==&#10;" path="m22,0l16,17,11,29,6,41,0,53e">
                    <v:fill on="f" focussize="0,0"/>
                    <v:stroke weight="0pt" color="#000000" joinstyle="round"/>
                    <v:imagedata o:title=""/>
                    <o:lock v:ext="edit" aspectratio="f"/>
                  </v:shape>
                  <v:shape id="_x0000_s1026" o:spid="_x0000_s1026" o:spt="100" style="position:absolute;left:2765;top:1448;height:51;width:15;" filled="f" stroked="t" coordsize="15,51" o:gfxdata="UEsDBAoAAAAAAIdO4kAAAAAAAAAAAAAAAAAEAAAAZHJzL1BLAwQUAAAACACHTuJA8iyYg8IAAADd&#10;AAAADwAAAGRycy9kb3ducmV2LnhtbEWPT2vCQBTE74LfYXlCb7qraLHRTQ5iQeqhNIrt8TX7TILZ&#10;tzG79U8/fbdQ6HGYmd8wy+xmG3GhzteONYxHCgRx4UzNpYb97nk4B+EDssHGMWm4k4cs7feWmBh3&#10;5Te65KEUEcI+QQ1VCG0ipS8qsuhHriWO3tF1FkOUXSlNh9cIt42cKPUoLdYcFypsaVVRccq/rIb8&#10;Vc4+XtbrQ7l6n3xutqzOu++91g+DsVqACHQL/+G/9sZomE2nT/D7Jj4Bmf4A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PIs&#10;mIPCAAAA3QAAAA8AAAAAAAAAAQAgAAAAIgAAAGRycy9kb3ducmV2LnhtbFBLAQIUABQAAAAIAIdO&#10;4kAzLwWeOwAAADkAAAAQAAAAAAAAAAEAIAAAABEBAABkcnMvc2hhcGV4bWwueG1sUEsFBgAAAAAG&#10;AAYAWwEAALsDAAAAAA==&#10;" path="m15,0l15,6,13,18,7,33,4,44,0,51e">
                    <v:fill on="f" focussize="0,0"/>
                    <v:stroke weight="0pt" color="#000000" joinstyle="round"/>
                    <v:imagedata o:title=""/>
                    <o:lock v:ext="edit" aspectratio="f"/>
                  </v:shape>
                  <v:shape id="_x0000_s1026" o:spid="_x0000_s1026" o:spt="100" style="position:absolute;left:2756;top:1467;height:67;width:46;" filled="f" stroked="t" coordsize="46,67" o:gfxdata="UEsDBAoAAAAAAIdO4kAAAAAAAAAAAAAAAAAEAAAAZHJzL1BLAwQUAAAACACHTuJAwbDSxr8AAADd&#10;AAAADwAAAGRycy9kb3ducmV2LnhtbEWPTWvDMAyG74P9B6NBL2G1W9Yy0ro9bBQGg0E/oFcRq0lo&#10;LGe2m2b/fjoMdhSv3keP1tvRd2qgmNrAFmZTA4q4Cq7l2sLpuHt+BZUyssMuMFn4oQTbzePDGksX&#10;7ryn4ZBrJRBOJVpocu5LrVPVkMc0DT2xZJcQPWYZY61dxLvAfafnxiy1x5blQoM9vTVUXQ83Lxrn&#10;8fM7vmOxP3XFl7nsbmFIhbWTp5lZgco05v/lv/aHs7B4WYi/fCMI0Jt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Gw0sa/&#10;AAAA3QAAAA8AAAAAAAAAAQAgAAAAIgAAAGRycy9kb3ducmV2LnhtbFBLAQIUABQAAAAIAIdO4kAz&#10;LwWeOwAAADkAAAAQAAAAAAAAAAEAIAAAAA4BAABkcnMvc2hhcGV4bWwueG1sUEsFBgAAAAAGAAYA&#10;WwEAALgDAAAAAA==&#10;" path="m21,6l23,7,46,3,45,0,41,11,37,22,32,29,29,35,24,41,18,49,13,54,7,61,0,67e">
                    <v:fill on="f" focussize="0,0"/>
                    <v:stroke weight="0pt" color="#000000" joinstyle="round"/>
                    <v:imagedata o:title=""/>
                    <o:lock v:ext="edit" aspectratio="f"/>
                  </v:shape>
                  <v:shape id="_x0000_s1026" o:spid="_x0000_s1026" o:spt="100" style="position:absolute;left:2776;top:1484;height:42;width:42;" filled="f" stroked="t" coordsize="42,42" o:gfxdata="UEsDBAoAAAAAAIdO4kAAAAAAAAAAAAAAAAAEAAAAZHJzL1BLAwQUAAAACACHTuJAw3Pkeb0AAADd&#10;AAAADwAAAGRycy9kb3ducmV2LnhtbEWPW4vCMBSE34X9D+EI+6ZpxZalGkUKuwiC4IV9PjSnF2xO&#10;ShIv++83guDjMDPfMMv1w/TiRs53lhWk0wQEcWV1x42C8+l78gXCB2SNvWVS8Ece1quP0RILbe98&#10;oNsxNCJC2BeooA1hKKT0VUsG/dQOxNGrrTMYonSN1A7vEW56OUuSXBrsOC60OFDZUnU5Xo2Cuc/0&#10;5mdX/tb51uXe7WvZlLVSn+M0WYAI9Ajv8Ku91QqyeZbC8018AnL1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Dc+R5vQAA&#10;AN0AAAAPAAAAAAAAAAEAIAAAACIAAABkcnMvZG93bnJldi54bWxQSwECFAAUAAAACACHTuJAMy8F&#10;njsAAAA5AAAAEAAAAAAAAAABACAAAAAMAQAAZHJzL3NoYXBleG1sLnhtbFBLBQYAAAAABgAGAFsB&#10;AAC2AwAAAAA=&#10;" path="m0,0l2,2,31,42,42,42,31,41,27,36e">
                    <v:fill on="f" focussize="0,0"/>
                    <v:stroke weight="0pt" color="#000000" joinstyle="round"/>
                    <v:imagedata o:title=""/>
                    <o:lock v:ext="edit" aspectratio="f"/>
                  </v:shape>
                  <v:shape id="_x0000_s1026" o:spid="_x0000_s1026" o:spt="100" style="position:absolute;left:2772;top:1525;height:46;width:26;" filled="f" stroked="t" coordsize="26,46" o:gfxdata="UEsDBAoAAAAAAIdO4kAAAAAAAAAAAAAAAAAEAAAAZHJzL1BLAwQUAAAACACHTuJAUwt0SL4AAADd&#10;AAAADwAAAGRycy9kb3ducmV2LnhtbEWPT4vCMBTE74LfITxhb5oqq0jXVNiFBV1BsHrw+Ghe/2Dz&#10;UpJY3W9vBMHjMDO/YVbru2lFT843lhVMJwkI4sLqhisFp+PveAnCB2SNrWVS8E8e1tlwsMJU2xsf&#10;qM9DJSKEfYoK6hC6VEpf1GTQT2xHHL3SOoMhSldJ7fAW4aaVsyRZSIMNx4UaO/qpqbjkV6NAfrM+&#10;H8N287cvL/mhb3enReOU+hhNky8Qge7hHX61N1rB/HM+g+eb+ARk9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wt0SL4A&#10;AADdAAAADwAAAAAAAAABACAAAAAiAAAAZHJzL2Rvd25yZXYueG1sUEsBAhQAFAAAAAgAh07iQDMv&#10;BZ47AAAAOQAAABAAAAAAAAAAAQAgAAAADQEAAGRycy9zaGFwZXhtbC54bWxQSwUGAAAAAAYABgBb&#10;AQAAtwMAAAAA&#10;" path="m0,2l1,9,3,46,2,37,25,33,22,33,25,0,26,4,1,8e">
                    <v:fill on="f" focussize="0,0"/>
                    <v:stroke weight="0pt" color="#000000" joinstyle="round"/>
                    <v:imagedata o:title=""/>
                    <o:lock v:ext="edit" aspectratio="f"/>
                  </v:shape>
                  <v:shape id="_x0000_s1026" o:spid="_x0000_s1026" o:spt="100" style="position:absolute;left:1573;top:1450;height:50;width:18;" filled="f" stroked="t" coordsize="18,50" o:gfxdata="UEsDBAoAAAAAAIdO4kAAAAAAAAAAAAAAAAAEAAAAZHJzL1BLAwQUAAAACACHTuJAAuRrJr8AAADd&#10;AAAADwAAAGRycy9kb3ducmV2LnhtbEWPS2vDMBCE74X+B7GF3BrJzYPgWg60TkgKuSRp74u1lU2t&#10;lbGU17+PCoUeh5n5himWV9eJMw2h9awhGysQxLU3LVsNn8f18wJEiMgGO8+k4UYBluXjQ4G58Rfe&#10;0/kQrUgQDjlqaGLscylD3ZDDMPY9cfK+/eAwJjlYaQa8JLjr5ItSc+mw5bTQYE/vDdU/h5PTsNrY&#10;bfW1u6nFB+N+VVVr++YyrUdPmXoFEeka/8N/7a3RMJvOJvD7Jj0BWd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Lkaya/&#10;AAAA3QAAAA8AAAAAAAAAAQAgAAAAIgAAAGRycy9kb3ducmV2LnhtbFBLAQIUABQAAAAIAIdO4kAz&#10;LwWeOwAAADkAAAAQAAAAAAAAAAEAIAAAAA4BAABkcnMvc2hhcGV4bWwueG1sUEsFBgAAAAAGAAYA&#10;WwEAALgDAAAAAA==&#10;" path="m18,0l17,8,1,50,0,47,18,44e">
                    <v:fill on="f" focussize="0,0"/>
                    <v:stroke weight="0pt" color="#000000" joinstyle="round"/>
                    <v:imagedata o:title=""/>
                    <o:lock v:ext="edit" aspectratio="f"/>
                  </v:shape>
                  <v:shape id="_x0000_s1026" o:spid="_x0000_s1026" o:spt="100" style="position:absolute;left:1575;top:1476;height:51;width:22;" filled="f" stroked="t" coordsize="22,51" o:gfxdata="UEsDBAoAAAAAAIdO4kAAAAAAAAAAAAAAAAAEAAAAZHJzL1BLAwQUAAAACACHTuJAi6Y7T8IAAADd&#10;AAAADwAAAGRycy9kb3ducmV2LnhtbEWPT2vCQBTE70K/w/IEb7pRtJU0GymFiGIPVi1tb6/ZZxKa&#10;fRuy699P7wqFHoeZ+Q2TzM6mFkdqXWVZwXAQgSDOra64ULDbZv0pCOeRNdaWScGFHMzSh06CsbYn&#10;fqfjxhciQNjFqKD0vomldHlJBt3ANsTB29vWoA+yLaRu8RTgppajKHqUBisOCyU29FpS/rs5GAVz&#10;/fJzXV30V/bxRuunz+3ykF2/lep1h9EzCE9n/x/+ay+0gsl4Mob7m/AEZHoD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Ium&#10;O0/CAAAA3QAAAA8AAAAAAAAAAQAgAAAAIgAAAGRycy9kb3ducmV2LnhtbFBLAQIUABQAAAAIAIdO&#10;4kAzLwWeOwAAADkAAAAQAAAAAAAAAAEAIAAAABEBAABkcnMvc2hhcGV4bWwueG1sUEsFBgAAAAAG&#10;AAYAWwEAALsDAAAAAA==&#10;" path="m22,0l22,7,1,51,0,49,22,39e">
                    <v:fill on="f" focussize="0,0"/>
                    <v:stroke weight="0pt" color="#000000" joinstyle="round"/>
                    <v:imagedata o:title=""/>
                    <o:lock v:ext="edit" aspectratio="f"/>
                  </v:shape>
                  <v:line id="_x0000_s1026" o:spid="_x0000_s1026" o:spt="20" style="position:absolute;left:1570;top:1535;flip:x;height:17;width:26;" filled="f" stroked="t" coordsize="21600,21600" o:gfxdata="UEsDBAoAAAAAAIdO4kAAAAAAAAAAAAAAAAAEAAAAZHJzL1BLAwQUAAAACACHTuJA07o8qsAAAADd&#10;AAAADwAAAGRycy9kb3ducmV2LnhtbEWPzWrDMBCE74W8g9hAb43kUIfiRskhUFIoFPJzyW1jbWwT&#10;a+VKqu306atCIcdhZr5hluvRtqInHxrHGrKZAkFcOtNwpeF4eHt6AREissHWMWm4UYD1avKwxMK4&#10;gXfU72MlEoRDgRrqGLtCylDWZDHMXEecvIvzFmOSvpLG45DgtpVzpRbSYsNpocaONjWV1/231bDb&#10;ntTgN+XtPP60+Wd2/pIf/ULrx2mmXkFEGuM9/N9+Nxry5zyHvzfpCcjVL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Tujyq&#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1619;top:1445;height:16;width:8;" filled="f" stroked="t" coordsize="8,16" o:gfxdata="UEsDBAoAAAAAAIdO4kAAAAAAAAAAAAAAAAAEAAAAZHJzL1BLAwQUAAAACACHTuJAI4KN7r8AAADd&#10;AAAADwAAAGRycy9kb3ducmV2LnhtbEWPQWvCQBSE70L/w/IKvZmNRUVS1xwChVJsRWN7fmRfs2mz&#10;b0N21eTfdwXB4zAz3zDrfLCtOFPvG8cKZkkKgrhyuuFawbF8na5A+ICssXVMCkbykG8eJmvMtLvw&#10;ns6HUIsIYZ+hAhNCl0npK0MWfeI64uj9uN5iiLKvpe7xEuG2lc9pupQWG44LBjsqDFV/h5ONlM/x&#10;uzmZ8r2ovz4Gsjtf/o5bpZ4eZ+kLiEBDuIdv7TetYDFfLOH6Jj4Bufk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OCje6/&#10;AAAA3QAAAA8AAAAAAAAAAQAgAAAAIgAAAGRycy9kb3ducmV2LnhtbFBLAQIUABQAAAAIAIdO4kAz&#10;LwWeOwAAADkAAAAQAAAAAAAAAAEAIAAAAA4BAABkcnMvc2hhcGV4bWwueG1sUEsFBgAAAAAGAAYA&#10;WwEAALgDAAAAAA==&#10;" path="m0,0l7,11,8,16e">
                    <v:fill on="f" focussize="0,0"/>
                    <v:stroke weight="0pt" color="#000000" joinstyle="round"/>
                    <v:imagedata o:title=""/>
                    <o:lock v:ext="edit" aspectratio="f"/>
                  </v:shape>
                  <v:shape id="_x0000_s1026" o:spid="_x0000_s1026" o:spt="100" style="position:absolute;left:1588;top:1461;height:112;width:19;" filled="f" stroked="t" coordsize="19,112" o:gfxdata="UEsDBAoAAAAAAIdO4kAAAAAAAAAAAAAAAAAEAAAAZHJzL1BLAwQUAAAACACHTuJALMALnrwAAADd&#10;AAAADwAAAGRycy9kb3ducmV2LnhtbEWPT2sCMRTE7wW/Q3hCbzVR1n+r0UPB4tXVi7fH5pld3Lws&#10;Serab98UCh6HmfkNs90/XSceFGLrWcN0okAQ1960bDVczoePFYiYkA12nknDD0XY70ZvWyyNH/hE&#10;jypZkSEcS9TQpNSXUsa6IYdx4nvi7N18cJiyDFaagEOGu07OlFpIhy3nhQZ7+myovlffTsNwtAX7&#10;g6vUlxrk+mqXs7YIWr+Pp2oDItEzvcL/7aPRMC/mS/h7k5+A3P0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zAC568AAAA&#10;3QAAAA8AAAAAAAAAAQAgAAAAIgAAAGRycy9kb3ducmV2LnhtbFBLAQIUABQAAAAIAIdO4kAzLwWe&#10;OwAAADkAAAAQAAAAAAAAAAEAIAAAAAsBAABkcnMvc2hhcGV4bWwueG1sUEsFBgAAAAAGAAYAWwEA&#10;ALUDAAAAAA==&#10;" path="m18,0l19,10,19,29,18,45,16,61,15,74,11,85,7,97,0,112e">
                    <v:fill on="f" focussize="0,0"/>
                    <v:stroke weight="0pt" color="#000000" joinstyle="round"/>
                    <v:imagedata o:title=""/>
                    <o:lock v:ext="edit" aspectratio="f"/>
                  </v:shape>
                  <v:shape id="_x0000_s1026" o:spid="_x0000_s1026" o:spt="100" style="position:absolute;left:1608;top:1462;height:33;width:36;" filled="f" stroked="t" coordsize="36,33" o:gfxdata="UEsDBAoAAAAAAIdO4kAAAAAAAAAAAAAAAAAEAAAAZHJzL1BLAwQUAAAACACHTuJA7eYos7oAAADd&#10;AAAADwAAAGRycy9kb3ducmV2LnhtbEVPyW7CMBC9I/UfrEHqDZyERZBiOFSq6I1VnEfxNLGIx1bs&#10;JvTv6wMSx6e3b3YP24qeumAcK8inGQjiymnDtYLr5WuyAhEissbWMSn4owC77dtog6V2A5+oP8da&#10;pBAOJSpoYvSllKFqyGKYOk+cuB/XWYwJdrXUHQ4p3LayyLKltGg4NTTo6bOh6n7+tQoOp35dXH1e&#10;y+VQ3Pxsb46HtVHqfZxnHyAiPeJL/HR/awWL+SLNTW/SE5Db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t5iizugAAAN0A&#10;AAAPAAAAAAAAAAEAIAAAACIAAABkcnMvZG93bnJldi54bWxQSwECFAAUAAAACACHTuJAMy8FnjsA&#10;AAA5AAAAEAAAAAAAAAABACAAAAAJAQAAZHJzL3NoYXBleG1sLnhtbFBLBQYAAAAABgAGAFsBAACz&#10;AwAAAAA=&#10;" path="m2,11l2,9,36,3,33,0,30,27,35,27,0,33e">
                    <v:fill on="f" focussize="0,0"/>
                    <v:stroke weight="0pt" color="#000000" joinstyle="round"/>
                    <v:imagedata o:title=""/>
                    <o:lock v:ext="edit" aspectratio="f"/>
                  </v:shape>
                  <v:shape id="_x0000_s1026" o:spid="_x0000_s1026" o:spt="100" style="position:absolute;left:1607;top:1507;height:61;width:5;" filled="f" stroked="t" coordsize="5,61" o:gfxdata="UEsDBAoAAAAAAIdO4kAAAAAAAAAAAAAAAAAEAAAAZHJzL1BLAwQUAAAACACHTuJABRbv78AAAADd&#10;AAAADwAAAGRycy9kb3ducmV2LnhtbEWPW2vCQBSE3wX/w3IE38wmXoqNrkKFim9e2gp9O80ek9Ds&#10;2TS7XvLvXUHo4zAz3zDz5c1U4kKNKy0rSKIYBHFmdcm5gs+P98EUhPPIGivLpKAlB8tFtzPHVNsr&#10;7+ly8LkIEHYpKii8r1MpXVaQQRfZmjh4J9sY9EE2udQNXgPcVHIYxy/SYMlhocCaVgVlv4ezUbA+&#10;1l9yOzIlH6ftrn37rv5+zolS/V4Sz0B4uvn/8LO90Qom48krPN6EJyAX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FFu/v&#10;wAAAAN0AAAAPAAAAAAAAAAEAIAAAACIAAABkcnMvZG93bnJldi54bWxQSwECFAAUAAAACACHTuJA&#10;My8FnjsAAAA5AAAAEAAAAAAAAAABACAAAAAPAQAAZHJzL3NoYXBleG1sLnhtbFBLBQYAAAAABgAG&#10;AFsBAAC5AwAAAAA=&#10;" path="m0,0l3,8,3,10,5,61,3,53,4,48e">
                    <v:fill on="f" focussize="0,0"/>
                    <v:stroke weight="0pt" color="#000000" joinstyle="round"/>
                    <v:imagedata o:title=""/>
                    <o:lock v:ext="edit" aspectratio="f"/>
                  </v:shape>
                  <v:line id="_x0000_s1026" o:spid="_x0000_s1026" o:spt="20" style="position:absolute;left:1616;top:1531;flip:y;height:5;width:26;" filled="f" stroked="t" coordsize="21600,21600" o:gfxdata="UEsDBAoAAAAAAIdO4kAAAAAAAAAAAAAAAAAEAAAAZHJzL1BLAwQUAAAACACHTuJADaFVj70AAADd&#10;AAAADwAAAGRycy9kb3ducmV2LnhtbEVPz2vCMBS+C/sfwhO8adKhZXRGD4I4GAg6L7s9m7e22Lx0&#10;SdZW//rlMNjx4/u93o62FT350DjWkC0UCOLSmYYrDZeP/fwFRIjIBlvHpOFOAbabp8kaC+MGPlF/&#10;jpVIIRwK1FDH2BVShrImi2HhOuLEfTlvMSboK2k8DinctvJZqVxabDg11NjRrqbydv6xGk6HTzX4&#10;XXm/jo92dcyu3/K9z7WeTTP1CiLSGP/Ff+43o2G1zNP+9CY9Abn5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NoVWP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shape id="_x0000_s1026" o:spid="_x0000_s1026" o:spt="100" style="position:absolute;left:1611;top:1503;height:68;width:40;" filled="f" stroked="t" coordsize="40,68" o:gfxdata="UEsDBAoAAAAAAIdO4kAAAAAAAAAAAAAAAAAEAAAAZHJzL1BLAwQUAAAACACHTuJAml6M/L0AAADd&#10;AAAADwAAAGRycy9kb3ducmV2LnhtbEWPQWvCQBSE74L/YXlCb7qJ1NCmrhIEW6+mhV6f2ddsaPZt&#10;2F2j/fddQfA4zMw3zHp7tb0YyYfOsYJ8kYEgbpzuuFXw9bmfv4AIEVlj75gU/FGA7WY6WWOp3YWP&#10;NNaxFQnCoUQFJsahlDI0hiyGhRuIk/fjvMWYpG+l9nhJcNvLZZYV0mLHacHgQDtDzW99tgqqik7V&#10;/r0YT+dgav/90byOOij1NMuzNxCRrvERvrcPWsHqucjh9iY9Abn5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aXoz8vQAA&#10;AN0AAAAPAAAAAAAAAAEAIAAAACIAAABkcnMvZG93bnJldi54bWxQSwECFAAUAAAACACHTuJAMy8F&#10;njsAAAA5AAAAEAAAAAAAAAABACAAAAAMAQAAZHJzL3NoYXBleG1sLnhtbFBLBQYAAAAABgAGAFsB&#10;AAC2AwAAAAA=&#10;" path="m0,10l40,2,37,0,38,5,38,30,37,45,36,57,35,68,28,57,34,65e">
                    <v:fill on="f" focussize="0,0"/>
                    <v:stroke weight="0pt" color="#000000" joinstyle="round"/>
                    <v:imagedata o:title=""/>
                    <o:lock v:ext="edit" aspectratio="f"/>
                  </v:shape>
                  <v:line id="_x0000_s1026" o:spid="_x0000_s1026" o:spt="20" style="position:absolute;left:1621;top:1513;height:49;width:1;" filled="f" stroked="t" coordsize="21600,21600" o:gfxdata="UEsDBAoAAAAAAIdO4kAAAAAAAAAAAAAAAAAEAAAAZHJzL1BLAwQUAAAACACHTuJAy6y3FMAAAADd&#10;AAAADwAAAGRycy9kb3ducmV2LnhtbEWPW2vCQBSE3wv+h+UIvtXdeAmSuvqgFIoWxCi0j4fsaRLN&#10;ng3Z9dJ/3y0IPg4z8w0zX95tI67U+dqxhmSoQBAXztRcajge3l9nIHxANtg4Jg2/5GG56L3MMTPu&#10;xnu65qEUEcI+Qw1VCG0mpS8qsuiHriWO3o/rLIYou1KaDm8Rbhs5UiqVFmuOCxW2tKqoOOcXq0Ht&#10;tum3/FydTl+b9V7hOG9Ukms96CfqDUSge3iGH+0Po2E6SUfw/yY+Abn4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LrLcU&#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633;top:1511;height:49;width:1;" filled="f" stroked="t" coordsize="21600,21600" o:gfxdata="UEsDBAoAAAAAAIdO4kAAAAAAAAAAAAAAAAAEAAAAZHJzL1BLAwQUAAAACACHTuJApOASj78AAADd&#10;AAAADwAAAGRycy9kb3ducmV2LnhtbEWPT2vCQBTE7wW/w/KE3upuqgZJXT0ohaKCGIX2+Mi+JtHs&#10;25Bd//TbdwXB4zAzv2Gm85ttxIU6XzvWkAwUCOLCmZpLDYf959sEhA/IBhvHpOGPPMxnvZcpZsZd&#10;eUeXPJQiQthnqKEKoc2k9EVFFv3AtcTR+3WdxRBlV0rT4TXCbSPflUqlxZrjQoUtLSoqTvnZalDb&#10;dfojN4vj8Xu13Ckc5o1Kcq1f+4n6ABHoFp7hR/vLaBiP0iHc38QnIG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TgEo+/&#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shape id="_x0000_s1026" o:spid="_x0000_s1026" o:spt="100" style="position:absolute;left:1688;top:1447;height:48;width:40;" filled="f" stroked="t" coordsize="40,48" o:gfxdata="UEsDBAoAAAAAAIdO4kAAAAAAAAAAAAAAAAAEAAAAZHJzL1BLAwQUAAAACACHTuJA2hi4rb0AAADd&#10;AAAADwAAAGRycy9kb3ducmV2LnhtbEWPQWsCMRSE7wX/Q3iCl6KJdhVZjR6EWk+WVX/AY/PcrG5e&#10;lk2q9t+bgtDjMDPfMMv1wzXiRl2oPWsYjxQI4tKbmisNp+PncA4iRGSDjWfS8EsB1qve2xJz4+9c&#10;0O0QK5EgHHLUYGNscylDaclhGPmWOHln3zmMSXaVNB3eE9w1cqLUTDqsOS1YbGljqbweflyiBPse&#10;rvb4rYrsq55e9tuPYuu0HvTHagEi0iP+h1/tndEwzWYZ/L1JT0Cun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aGLitvQAA&#10;AN0AAAAPAAAAAAAAAAEAIAAAACIAAABkcnMvZG93bnJldi54bWxQSwECFAAUAAAACACHTuJAMy8F&#10;njsAAAA5AAAAEAAAAAAAAAABACAAAAAMAQAAZHJzL3NoYXBleG1sLnhtbFBLBQYAAAAABgAGAFsB&#10;AAC2AwAAAAA=&#10;" path="m0,0l3,12,3,48,3,39,40,34,34,34,35,8,36,4,37,7,32,8,3,12e">
                    <v:fill on="f" focussize="0,0"/>
                    <v:stroke weight="0pt" color="#000000" joinstyle="round"/>
                    <v:imagedata o:title=""/>
                    <o:lock v:ext="edit" aspectratio="f"/>
                  </v:shape>
                  <v:shape id="_x0000_s1026" o:spid="_x0000_s1026" o:spt="100" style="position:absolute;left:1668;top:1496;height:10;width:78;" filled="f" stroked="t" coordsize="78,10" o:gfxdata="UEsDBAoAAAAAAIdO4kAAAAAAAAAAAAAAAAAEAAAAZHJzL1BLAwQUAAAACACHTuJA0CY8McEAAADd&#10;AAAADwAAAGRycy9kb3ducmV2LnhtbEWPzW7CMBCE75X6DtYi9VZsUJNCikECiuDSQ2ilXpd4m4TG&#10;6xC7/Lw9RkLqcTQz32gms7NtxJE6XzvWMOgrEMSFMzWXGr4+V88jED4gG2wck4YLeZhNHx8mmBl3&#10;4pyO21CKCGGfoYYqhDaT0hcVWfR91xJH78d1FkOUXSlNh6cIt40cKpVKizXHhQpbWlRU/G7/rIa9&#10;PSxHKrkU74vxR57j/Dt93a21fuoN1BuIQOfwH763N0ZD8pImcHsTn4CcXg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0CY8&#10;McEAAADdAAAADwAAAAAAAAABACAAAAAiAAAAZHJzL2Rvd25yZXYueG1sUEsBAhQAFAAAAAgAh07i&#10;QDMvBZ47AAAAOQAAABAAAAAAAAAAAQAgAAAAEAEAAGRycy9zaGFwZXhtbC54bWxQSwUGAAAAAAYA&#10;BgBbAQAAugMAAAAA&#10;" path="m0,10l10,10,29,8,78,1,73,0,65,2e">
                    <v:fill on="f" focussize="0,0"/>
                    <v:stroke weight="0pt" color="#000000" joinstyle="round"/>
                    <v:imagedata o:title=""/>
                    <o:lock v:ext="edit" aspectratio="f"/>
                  </v:shape>
                  <v:shape id="_x0000_s1026" o:spid="_x0000_s1026" o:spt="100" style="position:absolute;left:1690;top:1504;height:64;width:40;" filled="f" stroked="t" coordsize="40,64" o:gfxdata="UEsDBAoAAAAAAIdO4kAAAAAAAAAAAAAAAAAEAAAAZHJzL1BLAwQUAAAACACHTuJA3xLxsb8AAADd&#10;AAAADwAAAGRycy9kb3ducmV2LnhtbEWPQWvCQBSE70L/w/IKvZndlBpKzEZEsARP1pbq8ZF9JsHs&#10;25DdGv333UKhx2FmvmGK1c324kqj7xxrSBMFgrh2puNGw+fHdv4Kwgdkg71j0nAnD6vyYVZgbtzE&#10;73Q9hEZECPscNbQhDLmUvm7Jok/cQBy9sxsthijHRpoRpwi3vXxWKpMWO44LLQ60aam+HL6thv3x&#10;/tbsUjddvtbc7arKWbk+af30mKoliEC38B/+a1dGw+Ily+D3TXwCsvw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8S8bG/&#10;AAAA3QAAAA8AAAAAAAAAAQAgAAAAIgAAAGRycy9kb3ducmV2LnhtbFBLAQIUABQAAAAIAIdO4kAz&#10;LwWeOwAAADkAAAAQAAAAAAAAAAEAIAAAAA4BAABkcnMvc2hhcGV4bWwueG1sUEsFBgAAAAAGAAYA&#10;WwEAALgDAAAAAA==&#10;" path="m7,0l1,24,0,20,40,14,38,10,38,14,33,31,30,42,26,51,23,58,21,64,20,64,6,41,20,62e">
                    <v:fill on="f" focussize="0,0"/>
                    <v:stroke weight="0pt" color="#000000" joinstyle="round"/>
                    <v:imagedata o:title=""/>
                    <o:lock v:ext="edit" aspectratio="f"/>
                  </v:shape>
                  <v:rect id="_x0000_s1026" o:spid="_x0000_s1026" o:spt="1" style="position:absolute;left:63;top:1847;height:1;width:3;" fillcolor="#000000" filled="t" stroked="f" coordsize="21600,21600" o:gfxdata="UEsDBAoAAAAAAIdO4kAAAAAAAAAAAAAAAAAEAAAAZHJzL1BLAwQUAAAACACHTuJAGyZa3MAAAADd&#10;AAAADwAAAGRycy9kb3ducmV2LnhtbEWPS2sCMRSF9wX/Q7hCdzVRfHVqFCwU3Aj1sdDddXKdGZzc&#10;jEnq69c3BaHLwznnO5zJ7GZrcSEfKscauh0Fgjh3puJCw3bz9TYGESKywdoxabhTgNm09TLBzLgr&#10;r+iyjoVIEA4ZaihjbDIpQ16SxdBxDXHyjs5bjEn6QhqP1wS3tewpNZQWK04LJTb0WVJ+Wv9YDfP3&#10;8fz83eflY3XY0353OA16Xmn92u6qDxCRbvE//GwvjIZBfziCvzfpCcjpL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bJlrc&#10;wAAAAN0AAAAPAAAAAAAAAAEAIAAAACIAAABkcnMvZG93bnJldi54bWxQSwECFAAUAAAACACHTuJA&#10;My8FnjsAAAA5AAAAEAAAAAAAAAABACAAAAAPAQAAZHJzL3NoYXBleG1sLnhtbFBLBQYAAAAABgAG&#10;AFsBAAC5AwAAAAA=&#10;">
                    <v:fill on="t" focussize="0,0"/>
                    <v:stroke on="f"/>
                    <v:imagedata o:title=""/>
                    <o:lock v:ext="edit" aspectratio="f"/>
                  </v:rect>
                  <v:rect id="_x0000_s1026" o:spid="_x0000_s1026" o:spt="1" style="position:absolute;left:63;top:1847;height:1;width:3;" filled="f" stroked="t" coordsize="21600,21600" o:gfxdata="UEsDBAoAAAAAAIdO4kAAAAAAAAAAAAAAAAAEAAAAZHJzL1BLAwQUAAAACACHTuJAPA4Z1L0AAADd&#10;AAAADwAAAGRycy9kb3ducmV2LnhtbEVPy2rCQBTdF/yH4QrdNZPY+iA6ihQKXaWtBnF5zVyTkJk7&#10;ITPV9O87i0KXh/Pe7EZrxI0G3zpWkCUpCOLK6ZZrBeXx7WkFwgdkjcYxKfghD7vt5GGDuXZ3/qLb&#10;IdQihrDPUUETQp9L6auGLPrE9cSRu7rBYohwqKUe8B7DrZGzNF1Iiy3HhgZ7em2o6g7fVsFqfjFd&#10;uXw+F8uP7NSR2ZMvPpV6nGbpGkSgMfyL/9zvWsH8ZRHnxjfxCcjt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8DhnUvQAA&#10;AN0AAAAPAAAAAAAAAAEAIAAAACIAAABkcnMvZG93bnJldi54bWxQSwECFAAUAAAACACHTuJAMy8F&#10;njsAAAA5AAAAEAAAAAAAAAABACAAAAAMAQAAZHJzL3NoYXBleG1sLnhtbFBLBQYAAAAABgAGAFsB&#10;AAC2AwAAAAA=&#10;">
                    <v:fill on="f" focussize="0,0"/>
                    <v:stroke weight="0pt" color="#000000" joinstyle="miter"/>
                    <v:imagedata o:title=""/>
                    <o:lock v:ext="edit" aspectratio="f"/>
                  </v:rect>
                  <v:shape id="_x0000_s1026" o:spid="_x0000_s1026" o:spt="100" style="position:absolute;left:63;top:1847;height:64;width:17;" fillcolor="#000000" filled="t" stroked="f" coordsize="17,64" o:gfxdata="UEsDBAoAAAAAAIdO4kAAAAAAAAAAAAAAAAAEAAAAZHJzL1BLAwQUAAAACACHTuJAduQQncAAAADd&#10;AAAADwAAAGRycy9kb3ducmV2LnhtbEWPQWvCQBSE74L/YXlCb7qJVElTN0FsxbYHsWrvz+wzCWbf&#10;huxq7L/vFgo9DjPzDbPI76YRN+pcbVlBPIlAEBdW11wqOB7W4wSE88gaG8uk4Jsc5NlwsMBU254/&#10;6bb3pQgQdikqqLxvUyldUZFBN7EtcfDOtjPog+xKqTvsA9w0chpFc2mw5rBQYUuriorL/moU4Cn5&#10;Wr5fN858bKfJzMf968tlp9TDKI6eQXi6+//wX/tNK5g9zp/g9014AjL7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25BCd&#10;wAAAAN0AAAAPAAAAAAAAAAEAIAAAACIAAABkcnMvZG93bnJldi54bWxQSwECFAAUAAAACACHTuJA&#10;My8FnjsAAAA5AAAAEAAAAAAAAAABACAAAAAPAQAAZHJzL3NoYXBleG1sLnhtbFBLBQYAAAAABgAG&#10;AFsBAAC5AwAAAAA=&#10;" path="m0,0l0,64,17,64,0,0xe">
                    <v:fill on="t" focussize="0,0"/>
                    <v:stroke on="f"/>
                    <v:imagedata o:title=""/>
                    <o:lock v:ext="edit" aspectratio="f"/>
                  </v:shape>
                  <v:shape id="_x0000_s1026" o:spid="_x0000_s1026" o:spt="100" style="position:absolute;left:63;top:1847;height:64;width:17;" filled="f" stroked="t" coordsize="17,64" o:gfxdata="UEsDBAoAAAAAAIdO4kAAAAAAAAAAAAAAAAAEAAAAZHJzL1BLAwQUAAAACACHTuJABOJForgAAADd&#10;AAAADwAAAGRycy9kb3ducmV2LnhtbEVPuwrCMBTdBf8hXMFNU8UX1eggKA6C+Fjcrs01LTY3pYlV&#10;/94MguPhvBerty1FQ7UvHCsY9BMQxJnTBRsFl/OmNwPhA7LG0jEp+JCH1bLdWmCq3YuP1JyCETGE&#10;fYoK8hCqVEqf5WTR911FHLm7qy2GCGsjdY2vGG5LOUySibRYcGzIsaJ1Ttnj9LQKsNma2/5wyyZP&#10;ObquZ3ZTGSqV6nYGyRxEoHf4i3/unVYwHk3j/vgmPgG5/AJ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BOJForgAAADdAAAA&#10;DwAAAAAAAAABACAAAAAiAAAAZHJzL2Rvd25yZXYueG1sUEsBAhQAFAAAAAgAh07iQDMvBZ47AAAA&#10;OQAAABAAAAAAAAAAAQAgAAAABwEAAGRycy9zaGFwZXhtbC54bWxQSwUGAAAAAAYABgBbAQAAsQMA&#10;AAAA&#10;" path="m0,0l0,64,17,64,0,0xe">
                    <v:fill on="f" focussize="0,0"/>
                    <v:stroke weight="0pt" color="#000000" joinstyle="round"/>
                    <v:imagedata o:title=""/>
                    <o:lock v:ext="edit" aspectratio="f"/>
                  </v:shape>
                  <v:shape id="_x0000_s1026" o:spid="_x0000_s1026" o:spt="100" style="position:absolute;left:63;top:1847;height:64;width:17;" fillcolor="#000000" filled="t" stroked="f" coordsize="17,64" o:gfxdata="UEsDBAoAAAAAAIdO4kAAAAAAAAAAAAAAAAAEAAAAZHJzL1BLAwQUAAAACACHTuJADUuKRsAAAADd&#10;AAAADwAAAGRycy9kb3ducmV2LnhtbEWPQWvCQBSE7wX/w/KE3nQTqTWk2YjYlloP0qq9P7PPJJh9&#10;G7Kr0X/fLQg9DjPzDZPNr6YRF+pcbVlBPI5AEBdW11wq2O/eRwkI55E1NpZJwY0czPPBQ4aptj1/&#10;02XrSxEg7FJUUHnfplK6oiKDbmxb4uAdbWfQB9mVUnfYB7hp5CSKnqXBmsNChS0tKypO27NRgIfk&#10;Z/F5/nBmvZkkUx/3b6+nL6Ueh3H0AsLT1f+H7+2VVjB9msXw9yY8AZn/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NS4pG&#10;wAAAAN0AAAAPAAAAAAAAAAEAIAAAACIAAABkcnMvZG93bnJldi54bWxQSwECFAAUAAAACACHTuJA&#10;My8FnjsAAAA5AAAAEAAAAAAAAAABACAAAAAPAQAAZHJzL3NoYXBleG1sLnhtbFBLBQYAAAAABgAG&#10;AFsBAAC5AwAAAAA=&#10;" path="m0,0l3,0,17,64,0,0xe">
                    <v:fill on="t" focussize="0,0"/>
                    <v:stroke on="f"/>
                    <v:imagedata o:title=""/>
                    <o:lock v:ext="edit" aspectratio="f"/>
                  </v:shape>
                  <v:shape id="_x0000_s1026" o:spid="_x0000_s1026" o:spt="100" style="position:absolute;left:63;top:1847;height:64;width:17;" filled="f" stroked="t" coordsize="17,64" o:gfxdata="UEsDBAoAAAAAAIdO4kAAAAAAAAAAAAAAAAAEAAAAZHJzL1BLAwQUAAAACACHTuJAm3x+Tr0AAADd&#10;AAAADwAAAGRycy9kb3ducmV2LnhtbEWPzarCMBSE9xd8h3AEd9dU8WqpRheC4kK4+LNxd2yOabE5&#10;KU2s+vZGEFwOM/MNM1s8bCVaanzpWMGgn4Agzp0u2Sg4Hla/KQgfkDVWjknBkzws5p2fGWba3XlH&#10;7T4YESHsM1RQhFBnUvq8IIu+72ri6F1cYzFE2RipG7xHuK3kMEnG0mLJcaHAmpYF5df9zSrAdm3O&#10;2/9zPr7J0WmZ2lVtqFKq1x0kUxCBHuEb/rQ3WsHfaDKE95v4BOT8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bfH5OvQAA&#10;AN0AAAAPAAAAAAAAAAEAIAAAACIAAABkcnMvZG93bnJldi54bWxQSwECFAAUAAAACACHTuJAMy8F&#10;njsAAAA5AAAAEAAAAAAAAAABACAAAAAMAQAAZHJzL3NoYXBleG1sLnhtbFBLBQYAAAAABgAGAFsB&#10;AAC2AwAAAAA=&#10;" path="m0,0l3,0,17,64,0,0xe">
                    <v:fill on="f" focussize="0,0"/>
                    <v:stroke weight="0pt" color="#000000" joinstyle="round"/>
                    <v:imagedata o:title=""/>
                    <o:lock v:ext="edit" aspectratio="f"/>
                  </v:shape>
                  <v:rect id="_x0000_s1026" o:spid="_x0000_s1026" o:spt="1" style="position:absolute;left:63;top:1911;height:1;width:17;" fillcolor="#000000" filled="t" stroked="f" coordsize="21600,21600" o:gfxdata="UEsDBAoAAAAAAIdO4kAAAAAAAAAAAAAAAAAEAAAAZHJzL1BLAwQUAAAACACHTuJA4cTKAsAAAADd&#10;AAAADwAAAGRycy9kb3ducmV2LnhtbEWPT2sCMRTE74LfIbxCb5po1dqtUbBQ6EVQ20O9PTevu4ub&#10;lzVJ/ffpjSB4HGbmN8xkdrK1OJAPlWMNva4CQZw7U3Gh4ef7szMGESKywdoxaThTgNm03ZpgZtyR&#10;V3RYx0IkCIcMNZQxNpmUIS/JYui6hjh5f85bjEn6QhqPxwS3tewrNZIWK04LJTb0UVK+W/9bDfO3&#10;8Xy/HPDistpuaPO73Q37Xmn9/NRT7yAineIjfG9/GQ3DwesL3N6kJyCnV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hxMoC&#10;wAAAAN0AAAAPAAAAAAAAAAEAIAAAACIAAABkcnMvZG93bnJldi54bWxQSwECFAAUAAAACACHTuJA&#10;My8FnjsAAAA5AAAAEAAAAAAAAAABACAAAAAPAQAAZHJzL3NoYXBleG1sLnhtbFBLBQYAAAAABgAG&#10;AFsBAAC5AwAAAAA=&#10;">
                    <v:fill on="t" focussize="0,0"/>
                    <v:stroke on="f"/>
                    <v:imagedata o:title=""/>
                    <o:lock v:ext="edit" aspectratio="f"/>
                  </v:rect>
                  <v:rect id="_x0000_s1026" o:spid="_x0000_s1026" o:spt="1" style="position:absolute;left:63;top:1911;height:1;width:17;" filled="f" stroked="t" coordsize="21600,21600" o:gfxdata="UEsDBAoAAAAAAIdO4kAAAAAAAAAAAAAAAAAEAAAAZHJzL1BLAwQUAAAACACHTuJAOJqFDL8AAADd&#10;AAAADwAAAGRycy9kb3ducmV2LnhtbEWPW2vCQBSE3wv+h+UUfNNNrBqJriJCwSdbL5Q+HrOnScju&#10;2ZBdb/++WxD6OMzMN8xidbdGXKnztWMF6TABQVw4XXOp4HR8H8xA+ICs0TgmBQ/ysFr2XhaYa3fj&#10;PV0PoRQRwj5HBVUIbS6lLyqy6IeuJY7ej+sshii7UuoObxFujRwlyVRarDkuVNjSpqKiOVysgtnk&#10;bJpT9va9yz7Sr4bMmvzuU6n+a5rMQQS6h//ws73VCibjbAx/b+ITkMt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iahQy/&#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shape id="_x0000_s1026" o:spid="_x0000_s1026" o:spt="100" style="position:absolute;left:63;top:1847;height:64;width:17;" filled="f" stroked="t" coordsize="17,64" o:gfxdata="UEsDBAoAAAAAAIdO4kAAAAAAAAAAAAAAAAAEAAAAZHJzL1BLAwQUAAAACACHTuJAFJXmOr8AAADd&#10;AAAADwAAAGRycy9kb3ducmV2LnhtbEWPwWrDMBBE74X+g9hCb43s4qTGieKDwaWHQmnSS24bayOb&#10;WCtjKY7791Ug0OMwM2+YTTnbXkw0+s6xgnSRgCBunO7YKPjZ1y85CB+QNfaOScEveSi3jw8bLLS7&#10;8jdNu2BEhLAvUEEbwlBI6ZuWLPqFG4ijd3KjxRDlaKQe8RrhtpevSbKSFjuOCy0OVLXUnHcXqwCn&#10;d3P8/Do2q4vMDlVu68FQr9TzU5qsQQSaw3/43v7QCpbZ2xJub+ITkNs/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SV5jq/&#10;AAAA3QAAAA8AAAAAAAAAAQAgAAAAIgAAAGRycy9kb3ducmV2LnhtbFBLAQIUABQAAAAIAIdO4kAz&#10;LwWeOwAAADkAAAAQAAAAAAAAAAEAIAAAAA4BAABkcnMvc2hhcGV4bWwueG1sUEsFBgAAAAAGAAYA&#10;WwEAALgDAAAAAA==&#10;" path="m17,64l0,64,0,0,3,0,17,64xe">
                    <v:fill on="f" focussize="0,0"/>
                    <v:stroke weight="0pt" color="#000000" joinstyle="round"/>
                    <v:imagedata o:title=""/>
                    <o:lock v:ext="edit" aspectratio="f"/>
                  </v:shape>
                  <v:rect id="_x0000_s1026" o:spid="_x0000_s1026" o:spt="1" style="position:absolute;left:0;top:424;height:1487;width:63;" filled="f" stroked="t" coordsize="21600,21600" o:gfxdata="UEsDBAoAAAAAAIdO4kAAAAAAAAAAAAAAAAAEAAAAZHJzL1BLAwQUAAAACACHTuJApwS+4L8AAADd&#10;AAAADwAAAGRycy9kb3ducmV2LnhtbEWPT2vCQBTE7wW/w/KE3uomtRqJriIFoSetfxCPz+wzCdl9&#10;G7Jbtd++KxQ8DjPzG2a2uFsjrtT52rGCdJCAIC6crrlUcNiv3iYgfEDWaByTgl/ysJj3XmaYa3fj&#10;LV13oRQRwj5HBVUIbS6lLyqy6AeuJY7exXUWQ5RdKXWHtwi3Rr4nyVharDkuVNjSZ0VFs/uxCiaj&#10;s2kO2fC0zjbpsSGzJL/+Vuq1nyZTEIHu4Rn+b39pBaOPbAyPN/EJyPk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cEvuC/&#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line id="_x0000_s1026" o:spid="_x0000_s1026" o:spt="20" style="position:absolute;left:50;top:0;height:424;width:1;" filled="f" stroked="t" coordsize="21600,21600" o:gfxdata="UEsDBAoAAAAAAIdO4kAAAAAAAAAAAAAAAAAEAAAAZHJzL1BLAwQUAAAACACHTuJAXgKCUb8AAADd&#10;AAAADwAAAGRycy9kb3ducmV2LnhtbEWPT2sCMRTE7wW/Q3iCt5pstSqr0YNFKLVQXAU9PjbP3dXN&#10;y7KJ/769KRR6HGbmN8xscbe1uFLrK8cakr4CQZw7U3GhYbddvU5A+IBssHZMGh7kYTHvvMwwNe7G&#10;G7pmoRARwj5FDWUITSqlz0uy6PuuIY7e0bUWQ5RtIU2Ltwi3tXxTaiQtVhwXSmxoWVJ+zi5Wg/pZ&#10;jw7ye3k67b8+NgoHWa2STOteN1FTEIHu4T/81/40Gt6H4zH8volPQM6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4CglG/&#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50;top:0;height:5;width:13;" filled="f" stroked="t" coordsize="21600,21600" o:gfxdata="UEsDBAoAAAAAAIdO4kAAAAAAAAAAAAAAAAAEAAAAZHJzL1BLAwQUAAAACACHTuJAL50WI7wAAADd&#10;AAAADwAAAGRycy9kb3ducmV2LnhtbEVPy4rCMBTdC/5DuMLsNKkzo1KNLhRhGIXBKujy0lzbanNT&#10;moyPvzeLgVkeznu2eNha3Kj1lWMNyUCBIM6dqbjQcNiv+xMQPiAbrB2Thid5WMy7nRmmxt15R7cs&#10;FCKGsE9RQxlCk0rp85Is+oFriCN3dq3FEGFbSNPiPYbbWg6VGkmLFceGEhtalpRfs1+rQf1sRie5&#10;XV4ux+/VTuF7Vqsk0/qtl6gpiECP8C/+c38ZDZ8f4zg3volPQM5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dFiO8AAAA&#10;3QAAAA8AAAAAAAAAAQAgAAAAIgAAAGRycy9kb3ducmV2LnhtbFBLAQIUABQAAAAIAIdO4kAzLwWe&#10;OwAAADkAAAAQAAAAAAAAAAEAIAAAAAsBAABkcnMvc2hhcGV4bWwueG1sUEsFBgAAAAAGAAYAWwEA&#10;ALUDAAAAAA==&#10;">
                    <v:fill on="f" focussize="0,0"/>
                    <v:stroke weight="0pt" color="#000000" joinstyle="round"/>
                    <v:imagedata o:title=""/>
                    <o:lock v:ext="edit" aspectratio="f"/>
                  </v:line>
                  <v:line id="_x0000_s1026" o:spid="_x0000_s1026" o:spt="20" style="position:absolute;left:0;top:5;flip:x;height:1;width:63;" filled="f" stroked="t" coordsize="21600,21600" o:gfxdata="UEsDBAoAAAAAAIdO4kAAAAAAAAAAAAAAAAAEAAAAZHJzL1BLAwQUAAAACACHTuJAGUJqz8EAAADd&#10;AAAADwAAAGRycy9kb3ducmV2LnhtbEWPQWsCMRSE70L/Q3iF3jTZUq2uRg9CaUEoaHvx9tw8dxc3&#10;L9sk3V399U2h0OMwM98wq81gG9GRD7VjDdlEgSAunKm51PD58TKegwgR2WDjmDRcKcBmfTdaYW5c&#10;z3vqDrEUCcIhRw1VjG0uZSgqshgmriVO3tl5izFJX0rjsU9w28hHpWbSYs1pocKWthUVl8O31bB/&#10;Pareb4vrabg10/fs9CV33Uzrh/tMLUFEGuJ/+K/9ZjRMn54X8PsmPQG5/g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GUJq&#10;z8EAAADdAAAADwAAAAAAAAABACAAAAAiAAAAZHJzL2Rvd25yZXYueG1sUEsBAhQAFAAAAAgAh07i&#10;QDMvBZ47AAAAOQAAABAAAAAAAAAAAQAgAAAAEAEAAGRycy9zaGFwZXhtbC54bWxQSwUGAAAAAAYA&#10;BgBbAQAAugMAAAAA&#10;">
                    <v:fill on="f" focussize="0,0"/>
                    <v:stroke weight="0pt" color="#000000" joinstyle="round"/>
                    <v:imagedata o:title=""/>
                    <o:lock v:ext="edit" aspectratio="f"/>
                  </v:line>
                  <v:line id="_x0000_s1026" o:spid="_x0000_s1026" o:spt="20" style="position:absolute;left:0;top:0;flip:x;height:5;width:14;" filled="f" stroked="t" coordsize="21600,21600" o:gfxdata="UEsDBAoAAAAAAIdO4kAAAAAAAAAAAAAAAAAEAAAAZHJzL1BLAwQUAAAACACHTuJAva2zdb0AAADd&#10;AAAADwAAAGRycy9kb3ducmV2LnhtbEVPz2vCMBS+D/wfwht4m0mHinRGD8KYIAg6L96ezVtb1rzU&#10;JGurf705CDt+fL+X68E2oiMfascasokCQVw4U3Op4fT9+bYAESKywcYxabhRgPVq9LLE3LieD9Qd&#10;YylSCIccNVQxtrmUoajIYpi4ljhxP85bjAn6UhqPfQq3jXxXai4t1pwaKmxpU1Hxe/yzGg5fZ9X7&#10;TXG7DPdmts8uV7nr5lqPXzP1ASLSEP/FT/fWaJhNF2l/epOegFw9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9rbN1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14;top:0;flip:x;height:1;width:36;" filled="f" stroked="t" coordsize="21600,21600" o:gfxdata="UEsDBAoAAAAAAIdO4kAAAAAAAAAAAAAAAAAEAAAAZHJzL1BLAwQUAAAACACHTuJA0uEW7sAAAADd&#10;AAAADwAAAGRycy9kb3ducmV2LnhtbEWPT2sCMRTE74V+h/AK3mqyUkW2Rg9CsVAQ/HPp7bl53V26&#10;edkm6e7qpzeC4HGYmd8wi9VgG9GRD7VjDdlYgSAunKm51HA8fLzOQYSIbLBxTBrOFGC1fH5aYG5c&#10;zzvq9rEUCcIhRw1VjG0uZSgqshjGriVO3o/zFmOSvpTGY5/gtpETpWbSYs1pocKW1hUVv/t/q2G3&#10;+Va9Xxfn03Bpptvs9Ce/upnWo5dMvYOINMRH+N7+NBqmb/MMbm/SE5DLK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S4Rbu&#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0;top:5;height:419;width:1;" filled="f" stroked="t" coordsize="21600,21600" o:gfxdata="UEsDBAoAAAAAAIdO4kAAAAAAAAAAAAAAAAAEAAAAZHJzL1BLAwQUAAAACACHTuJAe6BR7r8AAADd&#10;AAAADwAAAGRycy9kb3ducmV2LnhtbEWPQWvCQBSE7wX/w/KE3prdWBVJXT0oglRBTAt6fGRfk2j2&#10;bchu1f77riB4HGbmG2Y6v9lGXKjztWMNaaJAEBfO1Fxq+P5avU1A+IBssHFMGv7Iw3zWe5liZtyV&#10;93TJQykihH2GGqoQ2kxKX1Rk0SeuJY7ej+sshii7UpoOrxFuGzlQaiwt1hwXKmxpUVFxzn+tBrXb&#10;jI9yuzidDp/LvcL3vFFprvVrP1UfIALdwjP8aK+NhtFwMoD7m/gE5Ow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ugUe6/&#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63;top:5;height:419;width:1;" filled="f" stroked="t" coordsize="21600,21600" o:gfxdata="UEsDBAoAAAAAAIdO4kAAAAAAAAAAAAAAAAAEAAAAZHJzL1BLAwQUAAAACACHTuJAFOz0dcAAAADd&#10;AAAADwAAAGRycy9kb3ducmV2LnhtbEWPT2vCQBTE74LfYXlCb2Y3akVSVw+KULRQTAt6fGRfk2j2&#10;bciuf/rtuwXB4zAzv2Hmy7ttxJU6XzvWkCYKBHHhTM2lhu+vzXAGwgdkg41j0vBLHpaLfm+OmXE3&#10;3tM1D6WIEPYZaqhCaDMpfVGRRZ+4ljh6P66zGKLsSmk6vEW4beRIqam0WHNcqLClVUXFOb9YDepz&#10;Nz3Kj9XpdNiu9wrHeaPSXOuXQareQAS6h2f40X43Gl4nszH8v4lPQC7+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U7PR1&#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50;top:0;height:5;width:13;" filled="f" stroked="t" coordsize="21600,21600" o:gfxdata="UEsDBAoAAAAAAIdO4kAAAAAAAAAAAAAAAAAEAAAAZHJzL1BLAwQUAAAACACHTuJAmwVsAcAAAADd&#10;AAAADwAAAGRycy9kb3ducmV2LnhtbEWPT2vCQBTE74LfYXmCN7Mba0VSVw+KULRQTAt6fGRfk2j2&#10;bciuf/rtuwXB4zAzv2Hmy7ttxJU6XzvWkCYKBHHhTM2lhu+vzWgGwgdkg41j0vBLHpaLfm+OmXE3&#10;3tM1D6WIEPYZaqhCaDMpfVGRRZ+4ljh6P66zGKLsSmk6vEW4beRYqam0WHNcqLClVUXFOb9YDepz&#10;Nz3Kj9XpdNiu9wpf8kaludbDQareQAS6h2f40X43Gl4nswn8v4lPQC7+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bBWwB&#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0;top:5;flip:x;height:1;width:63;" filled="f" stroked="t" coordsize="21600,21600" o:gfxdata="UEsDBAoAAAAAAIdO4kAAAAAAAAAAAAAAAAAEAAAAZHJzL1BLAwQUAAAACACHTuJArdoQ7cAAAADd&#10;AAAADwAAAGRycy9kb3ducmV2LnhtbEWPQWvCQBSE74X+h+UVequ7ESOSunoQioJQ0Hrp7Zl9TUKz&#10;b9PdNYn99V1B6HGYmW+Y5Xq0rejJh8axhmyiQBCXzjRcaTh9vL0sQISIbLB1TBquFGC9enxYYmHc&#10;wAfqj7ESCcKhQA11jF0hZShrshgmriNO3pfzFmOSvpLG45DgtpVTpebSYsNpocaONjWV38eL1XDY&#10;fqrBb8rrefxt8/fs/CP3/Vzr56dMvYKINMb/8L29Mxry2SKH25v0BOTq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t2hDt&#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0;top:0;flip:x;height:5;width:14;" filled="f" stroked="t" coordsize="21600,21600" o:gfxdata="UEsDBAoAAAAAAIdO4kAAAAAAAAAAAAAAAAAEAAAAZHJzL1BLAwQUAAAACACHTuJAXQiOmsAAAADd&#10;AAAADwAAAGRycy9kb3ducmV2LnhtbEWPQWvCQBSE70L/w/IKvelupAZJXT0IxUKhoPXS2zP7moRm&#10;36a72yT6611B6HGYmW+Y1Wa0rejJh8axhmymQBCXzjRcaTh+vk6XIEJENtg6Jg1nCrBZP0xWWBg3&#10;8J76Q6xEgnAoUEMdY1dIGcqaLIaZ64iT9+28xZikr6TxOCS4beVcqVxabDgt1NjRtqby5/BnNex3&#10;X2rw2/J8Gi/t4iM7/cr3Ptf66TFTLyAijfE/fG+/GQ2L52UOtzfpCcj1F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dCI6a&#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group>
                <v:group id="_x0000_s1026" o:spid="_x0000_s1026" o:spt="203" style="position:absolute;left:946;top:2313;height:2415;width:3848;" coordsize="3848,2415" o:gfxdata="UEsDBAoAAAAAAIdO4kAAAAAAAAAAAAAAAAAEAAAAZHJzL1BLAwQUAAAACACHTuJA8nFSP70AAADd&#10;AAAADwAAAGRycy9kb3ducmV2LnhtbEVPTWvCQBC9C/6HZYTedBOLEqKrSFDpQQo1heJtyI5JMDsb&#10;smti/n33UOjx8b63+5dpRE+dqy0riBcRCOLC6ppLBd/5aZ6AcB5ZY2OZFIzkYL+bTraYajvwF/VX&#10;X4oQwi5FBZX3bSqlKyoy6Ba2JQ7c3XYGfYBdKXWHQwg3jVxG0VoarDk0VNhSVlHxuD6NgvOAw+E9&#10;PvaXxz0bb/nq8+cSk1JvszjagPD08v/iP/eHVrBaJ2FueBOegNz9Al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8nFSP70AAADdAAAADwAAAAAAAAABACAAAAAiAAAAZHJzL2Rvd25yZXYueG1s&#10;UEsBAhQAFAAAAAgAh07iQDMvBZ47AAAAOQAAABUAAAAAAAAAAQAgAAAADAEAAGRycy9ncm91cHNo&#10;YXBleG1sLnhtbFBLBQYAAAAABgAGAGABAADJAwAAAAA=&#10;">
                  <o:lock v:ext="edit" aspectratio="f"/>
                  <v:line id="_x0000_s1026" o:spid="_x0000_s1026" o:spt="20" style="position:absolute;left:3332;top:0;flip:x;height:1;width:36;" filled="f" stroked="t" coordsize="21600,21600" o:gfxdata="UEsDBAoAAAAAAIdO4kAAAAAAAAAAAAAAAAAEAAAAZHJzL1BLAwQUAAAACACHTuJAQ9u/c70AAADd&#10;AAAADwAAAGRycy9kb3ducmV2LnhtbEVPz2vCMBS+D/wfwht4m0mHinRGD8KYIAg6L96ezVtb1rzU&#10;JGurf705CDt+fL+X68E2oiMfascasokCQVw4U3Op4fT9+bYAESKywcYxabhRgPVq9LLE3LieD9Qd&#10;YylSCIccNVQxtrmUoajIYpi4ljhxP85bjAn6UhqPfQq3jXxXai4t1pwaKmxpU1Hxe/yzGg5fZ9X7&#10;TXG7DPdmts8uV7nr5lqPXzP1ASLSEP/FT/fWaJhNF2luepOegFw9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D279z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3332;top:0;height:424;width:1;" filled="f" stroked="t" coordsize="21600,21600" o:gfxdata="UEsDBAoAAAAAAIdO4kAAAAAAAAAAAAAAAAAEAAAAZHJzL1BLAwQUAAAACACHTuJAdQTDn78AAADd&#10;AAAADwAAAGRycy9kb3ducmV2LnhtbEWPT2sCMRTE7wW/Q3iCt5pstaKr0YNFKLVQXAU9PjbP3dXN&#10;y7KJ/769KRR6HGbmN8xscbe1uFLrK8cakr4CQZw7U3GhYbddvY5B+IBssHZMGh7kYTHvvMwwNe7G&#10;G7pmoRARwj5FDWUITSqlz0uy6PuuIY7e0bUWQ5RtIU2Ltwi3tXxTaiQtVhwXSmxoWVJ+zi5Wg/pZ&#10;jw7ye3k67b8+NgoHWa2STOteN1FTEIHu4T/81/40Gt6H4wn8volPQM6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UEw5+/&#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rect id="_x0000_s1026" o:spid="_x0000_s1026" o:spt="1" style="position:absolute;left:3265;top:1847;height:64;width:169;" filled="f" stroked="t" coordsize="21600,21600" o:gfxdata="UEsDBAoAAAAAAIdO4kAAAAAAAAAAAAAAAAAEAAAAZHJzL1BLAwQUAAAACACHTuJA961l9bwAAADd&#10;AAAADwAAAGRycy9kb3ducmV2LnhtbEVPy2rCQBTdF/yH4Qrd6SS+TR1FhEJXVqOULq+Z2yRk5k7I&#10;TH38fWchdHk479Xmbo24UudrxwrSYQKCuHC65lLB+fQ+WIDwAVmjcUwKHuRhs+69rDDT7sZHuuah&#10;FDGEfYYKqhDaTEpfVGTRD11LHLkf11kMEXal1B3eYrg1cpQkM2mx5thQYUu7ioom/7UKFtOLac7z&#10;8fd+/pl+NWS25PcHpV77afIGItA9/Iuf7g+tYDpZxv3xTXwCcv0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etZfW8AAAA&#10;3QAAAA8AAAAAAAAAAQAgAAAAIgAAAGRycy9kb3ducmV2LnhtbFBLAQIUABQAAAAIAIdO4kAzLwWe&#10;OwAAADkAAAAQAAAAAAAAAAEAIAAAAAsBAABkcnMvc2hhcGV4bWwueG1sUEsFBgAAAAAGAAYAWwEA&#10;ALUDAAAAAA==&#10;">
                    <v:fill on="f" focussize="0,0"/>
                    <v:stroke weight="0pt" color="#000000" joinstyle="miter"/>
                    <v:imagedata o:title=""/>
                    <o:lock v:ext="edit" aspectratio="f"/>
                  </v:rect>
                  <v:rect id="_x0000_s1026" o:spid="_x0000_s1026" o:spt="1" style="position:absolute;left:3316;top:1847;height:1;width:2;" fillcolor="#000000" filled="t" stroked="f" coordsize="21600,21600" o:gfxdata="UEsDBAoAAAAAAIdO4kAAAAAAAAAAAAAAAAAEAAAAZHJzL1BLAwQUAAAACACHTuJAzlYXFMAAAADd&#10;AAAADwAAAGRycy9kb3ducmV2LnhtbEWPT2sCMRTE7wW/Q3iF3jRZ0aKrUVAQeinUPwe9PTevu4ub&#10;lzVJ1frpTUHocZiZ3zDT+c024kI+1I41ZD0FgrhwpuZSw2676o5AhIhssHFMGn4pwHzWeZlibtyV&#10;13TZxFIkCIccNVQxtrmUoajIYui5ljh5385bjEn6UhqP1wS3jewr9S4t1pwWKmxpWVFx2vxYDYvx&#10;aHH+GvDnfX080GF/PA37Xmn99pqpCYhIt/gffrY/jIbhYJzB35v0BOTs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OVhcU&#10;wAAAAN0AAAAPAAAAAAAAAAEAIAAAACIAAABkcnMvZG93bnJldi54bWxQSwECFAAUAAAACACHTuJA&#10;My8FnjsAAAA5AAAAEAAAAAAAAAABACAAAAAPAQAAZHJzL3NoYXBleG1sLnhtbFBLBQYAAAAABgAG&#10;AFsBAAC5AwAAAAA=&#10;">
                    <v:fill on="t" focussize="0,0"/>
                    <v:stroke on="f"/>
                    <v:imagedata o:title=""/>
                    <o:lock v:ext="edit" aspectratio="f"/>
                  </v:rect>
                  <v:rect id="_x0000_s1026" o:spid="_x0000_s1026" o:spt="1" style="position:absolute;left:3316;top:1847;height:1;width:2;" filled="f" stroked="t" coordsize="21600,21600" o:gfxdata="UEsDBAoAAAAAAIdO4kAAAAAAAAAAAAAAAAAEAAAAZHJzL1BLAwQUAAAACACHTuJAaDNeGcAAAADd&#10;AAAADwAAAGRycy9kb3ducmV2LnhtbEWPS2vDMBCE74X8B7GB3hLZafOoEyWEQKGnNC9Kj1trYxtL&#10;K2Opsfvvq0Kgx2FmvmFWm94acaPWV44VpOMEBHHudMWFgsv5dbQA4QOyRuOYFPyQh8168LDCTLuO&#10;j3Q7hUJECPsMFZQhNJmUPi/Joh+7hjh6V9daDFG2hdQtdhFujZwkyUxarDgulNjQrqS8Pn1bBYvp&#10;l6kv86fP/fw9/ajJbMnvD0o9DtNkCSJQH/7D9/abVjB9fpnA35v4BOT6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oM14Z&#10;wAAAAN0AAAAPAAAAAAAAAAEAIAAAACIAAABkcnMvZG93bnJldi54bWxQSwECFAAUAAAACACHTuJA&#10;My8FnjsAAAA5AAAAEAAAAAAAAAABACAAAAAPAQAAZHJzL3NoYXBleG1sLnhtbFBLBQYAAAAABgAG&#10;AFsBAAC5AwAAAAA=&#10;">
                    <v:fill on="f" focussize="0,0"/>
                    <v:stroke weight="0pt" color="#000000" joinstyle="miter"/>
                    <v:imagedata o:title=""/>
                    <o:lock v:ext="edit" aspectratio="f"/>
                  </v:rect>
                  <v:shape id="_x0000_s1026" o:spid="_x0000_s1026" o:spt="100" style="position:absolute;left:3301;top:1847;height:64;width:17;" fillcolor="#000000" filled="t" stroked="f" coordsize="17,64" o:gfxdata="UEsDBAoAAAAAAIdO4kAAAAAAAAAAAAAAAAAEAAAAZHJzL1BLAwQUAAAACACHTuJAItlXUMAAAADd&#10;AAAADwAAAGRycy9kb3ducmV2LnhtbEWPT2vCQBTE70K/w/IKvekm/ikxdZVSK7Y9iEZ7f2afSTD7&#10;NmRXY7+9Wyj0OMzMb5jZ4mZqcaXWVZYVxIMIBHFudcWFgsN+1U9AOI+ssbZMCn7IwWL+0Jthqm3H&#10;O7pmvhABwi5FBaX3TSqly0sy6Aa2IQ7eybYGfZBtIXWLXYCbWg6j6FkarDgslNjQW0n5ObsYBXhM&#10;vl8/L2tnvjbDZOLj7n153ir19BhHLyA83fx/+K/9oRVMxtMR/L4JT0DO7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i2VdQ&#10;wAAAAN0AAAAPAAAAAAAAAAEAIAAAACIAAABkcnMvZG93bnJldi54bWxQSwECFAAUAAAACACHTuJA&#10;My8FnjsAAAA5AAAAEAAAAAAAAAABACAAAAAPAQAAZHJzL3NoYXBleG1sLnhtbFBLBQYAAAAABgAG&#10;AFsBAAC5AwAAAAA=&#10;" path="m15,0l0,64,17,64,15,0xe">
                    <v:fill on="t" focussize="0,0"/>
                    <v:stroke on="f"/>
                    <v:imagedata o:title=""/>
                    <o:lock v:ext="edit" aspectratio="f"/>
                  </v:shape>
                  <v:shape id="_x0000_s1026" o:spid="_x0000_s1026" o:spt="100" style="position:absolute;left:3301;top:1847;height:64;width:17;" filled="f" stroked="t" coordsize="17,64" o:gfxdata="UEsDBAoAAAAAAIdO4kAAAAAAAAAAAAAAAAAEAAAAZHJzL1BLAwQUAAAACACHTuJAy9WlW78AAADd&#10;AAAADwAAAGRycy9kb3ducmV2LnhtbEWPwWrDMBBE74X+g9hCbo3s4obUtZxDICGHQEnaS29rayub&#10;WitjKbbz91GhkOMwM2+YYjPbTow0+NaxgnSZgCCunW7ZKPj63D2vQfiArLFzTAqu5GFTPj4UmGs3&#10;8YnGczAiQtjnqKAJoc+l9HVDFv3S9cTR+3GDxRDlYKQecIpw28mXJFlJiy3HhQZ72jZU/54vVgGO&#10;e1MdP6p6dZHZ93Ztd72hTqnFU5q8gwg0h3v4v33QCl6ztwz+3sQnIMs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vVpVu/&#10;AAAA3QAAAA8AAAAAAAAAAQAgAAAAIgAAAGRycy9kb3ducmV2LnhtbFBLAQIUABQAAAAIAIdO4kAz&#10;LwWeOwAAADkAAAAQAAAAAAAAAAEAIAAAAA4BAABkcnMvc2hhcGV4bWwueG1sUEsFBgAAAAAGAAYA&#10;WwEAALgDAAAAAA==&#10;" path="m15,0l0,64,17,64,15,0xe">
                    <v:fill on="f" focussize="0,0"/>
                    <v:stroke weight="0pt" color="#000000" joinstyle="round"/>
                    <v:imagedata o:title=""/>
                    <o:lock v:ext="edit" aspectratio="f"/>
                  </v:shape>
                  <v:shape id="_x0000_s1026" o:spid="_x0000_s1026" o:spt="100" style="position:absolute;left:3316;top:1847;height:64;width:2;" fillcolor="#000000" filled="t" stroked="f" coordsize="2,64" o:gfxdata="UEsDBAoAAAAAAIdO4kAAAAAAAAAAAAAAAAAEAAAAZHJzL1BLAwQUAAAACACHTuJA/jcslL8AAADd&#10;AAAADwAAAGRycy9kb3ducmV2LnhtbEWPzW7CMBCE70h9B2uRegOHttA24OSAioADByAPsI03PxCv&#10;o9gl8PY1EhLH0cx8o1mkV9OIC3WutqxgMo5AEOdW11wqyI6r0RcI55E1NpZJwY0cpMnLYIGxtj3v&#10;6XLwpQgQdjEqqLxvYyldXpFBN7YtcfAK2xn0QXal1B32AW4a+RZFM2mw5rBQYUvLivLz4c8oKNyy&#10;3e3kCT8z+5Pj7/r23m9rpV6Hk2gOwtPVP8OP9kYrmH58T+H+JjwBmfw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43LJS/&#10;AAAA3QAAAA8AAAAAAAAAAQAgAAAAIgAAAGRycy9kb3ducmV2LnhtbFBLAQIUABQAAAAIAIdO4kAz&#10;LwWeOwAAADkAAAAQAAAAAAAAAAEAIAAAAA4BAABkcnMvc2hhcGV4bWwueG1sUEsFBgAAAAAGAAYA&#10;WwEAALgDAAAAAA==&#10;" path="m0,0l2,0,2,64,0,0xe">
                    <v:fill on="t" focussize="0,0"/>
                    <v:stroke on="f"/>
                    <v:imagedata o:title=""/>
                    <o:lock v:ext="edit" aspectratio="f"/>
                  </v:shape>
                  <v:shape id="_x0000_s1026" o:spid="_x0000_s1026" o:spt="100" style="position:absolute;left:3316;top:1847;height:64;width:2;" filled="f" stroked="t" coordsize="2,64" o:gfxdata="UEsDBAoAAAAAAIdO4kAAAAAAAAAAAAAAAAAEAAAAZHJzL1BLAwQUAAAACACHTuJAq9wlmr8AAADd&#10;AAAADwAAAGRycy9kb3ducmV2LnhtbEWPwW7CMBBE75X4B2uReitOENCSYnJAoFL11JQPWOIlCbXX&#10;UWyS8Pd1pUo9jmbmjWaTj9aInjrfOFaQzhIQxKXTDVcKTl+HpxcQPiBrNI5JwZ085NvJwwYz7Qb+&#10;pL4IlYgQ9hkqqENoMyl9WZNFP3MtcfQurrMYouwqqTscItwaOU+SlbTYcFyosaVdTeV3cbMKzFz3&#10;b9fy43x934VmvfT758KclHqcpskriEBj+A//tY9awXKxXsHvm/gE5PY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vcJZq/&#10;AAAA3QAAAA8AAAAAAAAAAQAgAAAAIgAAAGRycy9kb3ducmV2LnhtbFBLAQIUABQAAAAIAIdO4kAz&#10;LwWeOwAAADkAAAAQAAAAAAAAAAEAIAAAAA4BAABkcnMvc2hhcGV4bWwueG1sUEsFBgAAAAAGAAYA&#10;WwEAALgDAAAAAA==&#10;" path="m0,0l2,0,2,64,0,0xe">
                    <v:fill on="f" focussize="0,0"/>
                    <v:stroke weight="0pt" color="#000000" joinstyle="round"/>
                    <v:imagedata o:title=""/>
                    <o:lock v:ext="edit" aspectratio="f"/>
                  </v:shape>
                  <v:rect id="_x0000_s1026" o:spid="_x0000_s1026" o:spt="1" style="position:absolute;left:3301;top:1911;height:1;width:17;" fillcolor="#000000" filled="t" stroked="f" coordsize="21600,21600" o:gfxdata="UEsDBAoAAAAAAIdO4kAAAAAAAAAAAAAAAAAEAAAAZHJzL1BLAwQUAAAACACHTuJALvMq+8AAAADd&#10;AAAADwAAAGRycy9kb3ducmV2LnhtbEWPzWsCMRTE7wX/h/AEb5oofm6NggWhF6FqD/X23LzuLm5e&#10;tknqR/96Iwg9DjPzG2a+vNpanMmHyrGGfk+BIM6dqbjQ8Llfd6cgQkQ2WDsmDTcKsFy0XuaYGXfh&#10;LZ13sRAJwiFDDWWMTSZlyEuyGHquIU7et/MWY5K+kMbjJcFtLQdKjaXFitNCiQ29lZSfdr9Ww2o2&#10;Xf18DHnztz0e6PB1PI0GXmndaffVK4hI1/gffrbfjYbRcDaBx5v0BOTiD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u8yr7&#10;wAAAAN0AAAAPAAAAAAAAAAEAIAAAACIAAABkcnMvZG93bnJldi54bWxQSwECFAAUAAAACACHTuJA&#10;My8FnjsAAAA5AAAAEAAAAAAAAAABACAAAAAPAQAAZHJzL3NoYXBleG1sLnhtbFBLBQYAAAAABgAG&#10;AFsBAAC5AwAAAAA=&#10;">
                    <v:fill on="t" focussize="0,0"/>
                    <v:stroke on="f"/>
                    <v:imagedata o:title=""/>
                    <o:lock v:ext="edit" aspectratio="f"/>
                  </v:rect>
                  <v:rect id="_x0000_s1026" o:spid="_x0000_s1026" o:spt="1" style="position:absolute;left:3301;top:1911;height:1;width:17;" filled="f" stroked="t" coordsize="21600,21600" o:gfxdata="UEsDBAoAAAAAAIdO4kAAAAAAAAAAAAAAAAAEAAAAZHJzL1BLAwQUAAAACACHTuJACdtp87wAAADd&#10;AAAADwAAAGRycy9kb3ducmV2LnhtbEVPy2rCQBTdF/yH4Qrd6SS+TR1FhEJXVqOULq+Z2yRk5k7I&#10;TH38fWchdHk479Xmbo24UudrxwrSYQKCuHC65lLB+fQ+WIDwAVmjcUwKHuRhs+69rDDT7sZHuuah&#10;FDGEfYYKqhDaTEpfVGTRD11LHLkf11kMEXal1B3eYrg1cpQkM2mx5thQYUu7ioom/7UKFtOLac7z&#10;8fd+/pl+NWS25PcHpV77afIGItA9/Iuf7g+tYDpZxrnxTXwCcv0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nbafO8AAAA&#10;3QAAAA8AAAAAAAAAAQAgAAAAIgAAAGRycy9kb3ducmV2LnhtbFBLAQIUABQAAAAIAIdO4kAzLwWe&#10;OwAAADkAAAAQAAAAAAAAAAEAIAAAAAsBAABkcnMvc2hhcGV4bWwueG1sUEsFBgAAAAAGAAYAWwEA&#10;ALUDAAAAAA==&#10;">
                    <v:fill on="f" focussize="0,0"/>
                    <v:stroke weight="0pt" color="#000000" joinstyle="miter"/>
                    <v:imagedata o:title=""/>
                    <o:lock v:ext="edit" aspectratio="f"/>
                  </v:rect>
                  <v:shape id="_x0000_s1026" o:spid="_x0000_s1026" o:spt="100" style="position:absolute;left:3301;top:1847;height:64;width:17;" filled="f" stroked="t" coordsize="17,64" o:gfxdata="UEsDBAoAAAAAAIdO4kAAAAAAAAAAAAAAAAAEAAAAZHJzL1BLAwQUAAAACACHTuJAJdQKxb0AAADd&#10;AAAADwAAAGRycy9kb3ducmV2LnhtbEWPzarCMBSE94LvEI7gTlPFK7UaXQiKC+Hiz8bdsTmmxeak&#10;NLHq25sLF1wOM/MNs1i9bCVaanzpWMFomIAgzp0u2Sg4nzaDFIQPyBorx6TgTR5Wy25ngZl2Tz5Q&#10;ewxGRAj7DBUUIdSZlD4vyKIfupo4ejfXWAxRNkbqBp8Rbis5TpKptFhyXCiwpnVB+f34sAqw3Zrr&#10;/veaTx9yclmndlMbqpTq90bJHESgV/iG/9s7reBnMpvB35v4BOTy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l1ArFvQAA&#10;AN0AAAAPAAAAAAAAAAEAIAAAACIAAABkcnMvZG93bnJldi54bWxQSwECFAAUAAAACACHTuJAMy8F&#10;njsAAAA5AAAAEAAAAAAAAAABACAAAAAMAQAAZHJzL3NoYXBleG1sLnhtbFBLBQYAAAAABgAGAFsB&#10;AAC2AwAAAAA=&#10;" path="m0,64l17,64,17,0,15,0,0,64xe">
                    <v:fill on="f" focussize="0,0"/>
                    <v:stroke weight="0pt" color="#000000" joinstyle="round"/>
                    <v:imagedata o:title=""/>
                    <o:lock v:ext="edit" aspectratio="f"/>
                  </v:shape>
                  <v:shape id="_x0000_s1026" o:spid="_x0000_s1026" o:spt="100" style="position:absolute;left:3006;top:1680;height:85;width:85;" filled="f" stroked="t" coordsize="85,85" o:gfxdata="UEsDBAoAAAAAAIdO4kAAAAAAAAAAAAAAAAAEAAAAZHJzL1BLAwQUAAAACACHTuJAd7IzXboAAADd&#10;AAAADwAAAGRycy9kb3ducmV2LnhtbEVPTYvCMBC9L/gfwgh7W5MKilSjiCAu68WtXryNzdgUm0lp&#10;onX/vTkIe3y878Xq6RrxoC7UnjVkIwWCuPSm5krD6bj9moEIEdlg45k0/FGA1XLwscDc+J5/6VHE&#10;SqQQDjlqsDG2uZShtOQwjHxLnLir7xzGBLtKmg77FO4aOVZqKh3WnBostrSxVN6Ku9Ow3e+qGReH&#10;Xp5/rmt7d5d9hhetP4eZmoOI9Iz/4rf722iYTFTan96kJyCXL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3sjNdugAAAN0A&#10;AAAPAAAAAAAAAAEAIAAAACIAAABkcnMvZG93bnJldi54bWxQSwECFAAUAAAACACHTuJAMy8FnjsA&#10;AAA5AAAAEAAAAAAAAAABACAAAAAJAQAAZHJzL3NoYXBleG1sLnhtbFBLBQYAAAAABgAGAFsBAACz&#10;AwAAAAA=&#10;" path="m85,43l84,32,80,21,73,13,64,6,54,2,43,0,32,2,22,6,13,13,6,21,2,32,0,43,2,54,6,64,13,73,22,80,32,84,43,85,54,84,64,80,73,73,80,64,84,54,85,43xe">
                    <v:fill on="f" focussize="0,0"/>
                    <v:stroke weight="0pt" color="#000000" joinstyle="round"/>
                    <v:imagedata o:title=""/>
                    <o:lock v:ext="edit" aspectratio="f"/>
                  </v:shape>
                  <v:shape id="_x0000_s1026" o:spid="_x0000_s1026" o:spt="100" style="position:absolute;left:3218;top:900;height:85;width:85;" filled="f" stroked="t" coordsize="85,85" o:gfxdata="UEsDBAoAAAAAAIdO4kAAAAAAAAAAAAAAAAAEAAAAZHJzL1BLAwQUAAAACACHTuJAGP6Wxr4AAADd&#10;AAAADwAAAGRycy9kb3ducmV2LnhtbEWPQWvCQBSE74L/YXkFb7qbgkVSNyIFseiljV56e2ZfssHs&#10;25Bdjf333UKhx2FmvmHWm4frxJ2G0HrWkC0UCOLKm5YbDefTbr4CESKywc4zafimAJtiOlljbvzI&#10;n3QvYyMShEOOGmyMfS5lqCw5DAvfEyev9oPDmOTQSDPgmOCuk89KvUiHLacFiz29Waqu5c1p2B33&#10;zYrLj1F+HeqtvbnLMcOL1rOnTL2CiPSI/+G/9rvRsFyqDH7fpCcgix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P6Wxr4A&#10;AADdAAAADwAAAAAAAAABACAAAAAiAAAAZHJzL2Rvd25yZXYueG1sUEsBAhQAFAAAAAgAh07iQDMv&#10;BZ47AAAAOQAAABAAAAAAAAAAAQAgAAAADQEAAGRycy9zaGFwZXhtbC54bWxQSwUGAAAAAAYABgBb&#10;AQAAtwMAAAAA&#10;" path="m85,42l84,31,80,21,73,12,64,6,54,1,43,0,32,1,22,6,13,12,6,21,2,31,0,42,2,54,6,64,13,73,22,79,32,84,43,85,54,84,64,79,73,73,80,64,84,54,85,42xe">
                    <v:fill on="f" focussize="0,0"/>
                    <v:stroke weight="0pt" color="#000000" joinstyle="round"/>
                    <v:imagedata o:title=""/>
                    <o:lock v:ext="edit" aspectratio="f"/>
                  </v:shape>
                  <v:line id="_x0000_s1026" o:spid="_x0000_s1026" o:spt="20" style="position:absolute;left:3072;top:2291;flip:y;height:11;width:37;" filled="f" stroked="t" coordsize="21600,21600" o:gfxdata="UEsDBAoAAAAAAIdO4kAAAAAAAAAAAAAAAAAEAAAAZHJzL1BLAwQUAAAACACHTuJAOQGEXr8AAADd&#10;AAAADwAAAGRycy9kb3ducmV2LnhtbEWPQWvCQBSE74X+h+UJvdXdCJGSunoQRKFQUHvp7Zl9TUKz&#10;b9PdbRL99a4geBxm5htmsRptK3ryoXGsIZsqEMSlMw1XGr6Om9c3ECEiG2wdk4YzBVgtn58WWBg3&#10;8J76Q6xEgnAoUEMdY1dIGcqaLIap64iT9+O8xZikr6TxOCS4beVMqbm02HBaqLGjdU3l7+Hfathv&#10;v9Xg1+X5NF7a/DM7/cmPfq71yyRT7yAijfERvrd3RkOeqxnc3qQnIJd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kBhF6/&#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shape id="_x0000_s1026" o:spid="_x0000_s1026" o:spt="100" style="position:absolute;left:3069;top:2240;height:120;width:38;" filled="f" stroked="t" coordsize="38,120" o:gfxdata="UEsDBAoAAAAAAIdO4kAAAAAAAAAAAAAAAAAEAAAAZHJzL1BLAwQUAAAACACHTuJAW0BNerwAAADd&#10;AAAADwAAAGRycy9kb3ducmV2LnhtbEWPQYvCMBSE74L/ITzBmyYqdpeu0cOiIOxJrfdH82zLNi/d&#10;JtW6v94IgsdhZr5hVpve1uJKra8ca5hNFQji3JmKCw3ZaTf5BOEDssHaMWm4k4fNejhYYWrcjQ90&#10;PYZCRAj7FDWUITSplD4vyaKfuoY4ehfXWgxRtoU0Ld4i3NZyrlQiLVYcF0ps6Luk/PfYWQ3bj8R3&#10;P123aJzs/zn7Sy5niVqPRzP1BSJQH97hV3tvNCyXagHPN/EJyPU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tATXq8AAAA&#10;3QAAAA8AAAAAAAAAAQAgAAAAIgAAAGRycy9kb3ducmV2LnhtbFBLAQIUABQAAAAIAIdO4kAzLwWe&#10;OwAAADkAAAAQAAAAAAAAAAEAIAAAAAsBAABkcnMvc2hhcGV4bWwueG1sUEsFBgAAAAAGAAYAWwEA&#10;ALUDAAAAAA==&#10;" path="m22,0l27,7,25,5,25,102,24,95,24,104,2,120,0,118,38,96e">
                    <v:fill on="f" focussize="0,0"/>
                    <v:stroke weight="0pt" color="#000000" joinstyle="round"/>
                    <v:imagedata o:title=""/>
                    <o:lock v:ext="edit" aspectratio="f"/>
                  </v:shape>
                  <v:shape id="_x0000_s1026" o:spid="_x0000_s1026" o:spt="100" style="position:absolute;left:3104;top:2274;height:70;width:58;" filled="f" stroked="t" coordsize="58,70" o:gfxdata="UEsDBAoAAAAAAIdO4kAAAAAAAAAAAAAAAAAEAAAAZHJzL1BLAwQUAAAACACHTuJAhIIPKMAAAADd&#10;AAAADwAAAGRycy9kb3ducmV2LnhtbEWPQWsCMRSE7wX/Q3iF3mpiqVJWo4eipSAUXIt4fG6em8XN&#10;y3aTauyvb4RCj8PMfMPMFsm14kx9aDxrGA0VCOLKm4ZrDZ/b1eMLiBCRDbaeScOVAizmg7sZFsZf&#10;eEPnMtYiQzgUqMHG2BVShsqSwzD0HXH2jr53GLPsa2l6vGS4a+WTUhPpsOG8YLGjV0vVqfx2GvZp&#10;nWyy5deP272tV8ur/Ti0G60f7kdqCiJSiv/hv/a70TAeq2e4vclPQM5/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Egg8o&#10;wAAAAN0AAAAPAAAAAAAAAAEAIAAAACIAAABkcnMvZG93bnJldi54bWxQSwECFAAUAAAACACHTuJA&#10;My8FnjsAAAA5AAAAEAAAAAAAAAABACAAAAAPAQAAZHJzL3NoYXBleG1sLnhtbFBLBQYAAAAABgAG&#10;AFsBAAC5AwAAAAA=&#10;" path="m0,43l58,5,56,0,55,7,56,6,52,29,49,51,45,68,44,70,37,56,44,68e">
                    <v:fill on="f" focussize="0,0"/>
                    <v:stroke weight="0pt" color="#000000" joinstyle="round"/>
                    <v:imagedata o:title=""/>
                    <o:lock v:ext="edit" aspectratio="f"/>
                  </v:shape>
                  <v:shape id="_x0000_s1026" o:spid="_x0000_s1026" o:spt="100" style="position:absolute;left:3134;top:2231;height:123;width:3;" filled="f" stroked="t" coordsize="3,123" o:gfxdata="UEsDBAoAAAAAAIdO4kAAAAAAAAAAAAAAAAAEAAAAZHJzL1BLAwQUAAAACACHTuJA+F3ajbwAAADd&#10;AAAADwAAAGRycy9kb3ducmV2LnhtbEWPQYvCMBSE7wv+h/CEvWmiWFmr0YMg9KruHvb2aJ5NsXkp&#10;TazVX78RhD0OM/MNs9kNrhE9daH2rGE2VSCIS29qrjR8nw+TLxAhIhtsPJOGBwXYbUcfG8yNv/OR&#10;+lOsRIJwyFGDjbHNpQylJYdh6lvi5F185zAm2VXSdHhPcNfIuVJL6bDmtGCxpb2l8nq6OQ0/z193&#10;K4aLLec9rarzwheBFlp/jmdqDSLSEP/D73ZhNGSZyuD1Jj0Buf0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hd2o28AAAA&#10;3QAAAA8AAAAAAAAAAQAgAAAAIgAAAGRycy9kb3ducmV2LnhtbFBLAQIUABQAAAAIAIdO4kAzLwWe&#10;OwAAADkAAAAQAAAAAAAAAAEAIAAAAAsBAABkcnMvc2hhcGV4bWwueG1sUEsFBgAAAAAGAAYAWwEA&#10;ALUDAAAAAA==&#10;" path="m0,0l3,8,2,6,1,105,1,123,1,109e">
                    <v:fill on="f" focussize="0,0"/>
                    <v:stroke weight="0pt" color="#000000" joinstyle="round"/>
                    <v:imagedata o:title=""/>
                    <o:lock v:ext="edit" aspectratio="f"/>
                  </v:shape>
                  <v:shape id="_x0000_s1026" o:spid="_x0000_s1026" o:spt="100" style="position:absolute;left:3114;top:2267;height:110;width:55;" filled="f" stroked="t" coordsize="55,110" o:gfxdata="UEsDBAoAAAAAAIdO4kAAAAAAAAAAAAAAAAAEAAAAZHJzL1BLAwQUAAAACACHTuJAo6Kc170AAADd&#10;AAAADwAAAGRycy9kb3ducmV2LnhtbEWPwW7CMBBE70j9B2sr9QY2UBBKMRyoqvaGCHzAKl6StPE6&#10;spdA+/W4UqUeRzPzRrPe3nynBoqpDWxhOjGgiKvgWq4tnI5v4xWoJMgOu8Bk4ZsSbDcPozUWLlz5&#10;QEMptcoQTgVaaET6QutUNeQxTUJPnL1ziB4ly1hrF/Ga4b7TM2OW2mPLeaHBnnYNVV/lxVv42T3v&#10;5d3Pxb+uDp8cy2Guu7O1T49T8wJK6Cb/4b/2h7OwWJgl/L7JT0Bv7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jopzXvQAA&#10;AN0AAAAPAAAAAAAAAAEAIAAAACIAAABkcnMvZG93bnJldi54bWxQSwECFAAUAAAACACHTuJAMy8F&#10;njsAAAA5AAAAEAAAAAAAAAABACAAAAAMAQAAZHJzL3NoYXBleG1sLnhtbFBLBQYAAAAABgAGAFsB&#10;AAC2AwAAAAA=&#10;" path="m0,0l4,10,2,7,4,55,4,78,4,95,6,101,10,107,17,109,25,110,38,110,48,108,55,103,52,73,52,104,51,105e">
                    <v:fill on="f" focussize="0,0"/>
                    <v:stroke weight="0pt" color="#000000" joinstyle="round"/>
                    <v:imagedata o:title=""/>
                    <o:lock v:ext="edit" aspectratio="f"/>
                  </v:shape>
                  <v:shape id="_x0000_s1026" o:spid="_x0000_s1026" o:spt="100" style="position:absolute;left:3182;top:2244;height:126;width:15;" filled="f" stroked="t" coordsize="15,126" o:gfxdata="UEsDBAoAAAAAAIdO4kAAAAAAAAAAAAAAAAAEAAAAZHJzL1BLAwQUAAAACACHTuJARhIzp8AAAADd&#10;AAAADwAAAGRycy9kb3ducmV2LnhtbEWPT2vCQBTE7wW/w/IK3upuIv4hunowiC1IaRPp+TX7TEKz&#10;b0N2q/bbu4VCj8PM/IZZb2+2ExcafOtYQzJRIIgrZ1quNZzK/dMShA/IBjvHpOGHPGw3o4c1ZsZd&#10;+Z0uRahFhLDPUEMTQp9J6auGLPqJ64mjd3aDxRDlUEsz4DXCbSdTpebSYstxocGedg1VX8W31fAa&#10;1MvUn5LP+TQvk7fjLj3k1YfW48dErUAEuoX/8F/72WiYzdQCft/EJyA3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GEjOn&#10;wAAAAN0AAAAPAAAAAAAAAAEAIAAAACIAAABkcnMvZG93bnJldi54bWxQSwECFAAUAAAACACHTuJA&#10;My8FnjsAAAA5AAAAEAAAAAAAAAABACAAAAAPAQAAZHJzL3NoYXBleG1sLnhtbFBLBQYAAAAABgAG&#10;AFsBAAC5AwAAAAA=&#10;" path="m14,0l15,10,15,43,14,65,13,81,11,92,8,105,5,114,0,126e">
                    <v:fill on="f" focussize="0,0"/>
                    <v:stroke weight="0pt" color="#000000" joinstyle="round"/>
                    <v:imagedata o:title=""/>
                    <o:lock v:ext="edit" aspectratio="f"/>
                  </v:shape>
                  <v:line id="_x0000_s1026" o:spid="_x0000_s1026" o:spt="20" style="position:absolute;left:3197;top:2309;flip:x;height:5;width:12;" filled="f" stroked="t" coordsize="21600,21600" o:gfxdata="UEsDBAoAAAAAAIdO4kAAAAAAAAAAAAAAAAAEAAAAZHJzL1BLAwQUAAAACACHTuJAWOmztLwAAADd&#10;AAAADwAAAGRycy9kb3ducmV2LnhtbEVPz2vCMBS+D/wfwhO8zaSDyuiMHgRREATdLrs9m2dbbF5q&#10;krXVv345DHb8+H4v16NtRU8+NI41ZHMFgrh0puFKw9fn9vUdRIjIBlvHpOFBAdarycsSC+MGPlF/&#10;jpVIIRwK1FDH2BVShrImi2HuOuLEXZ23GBP0lTQehxRuW/mm1EJabDg11NjRpqbydv6xGk67bzX4&#10;Tfm4jM82P2aXuzz0C61n00x9gIg0xn/xn3tvNOS5SnPTm/QE5Oo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jps7S8AAAA&#10;3QAAAA8AAAAAAAAAAQAgAAAAIgAAAGRycy9kb3ducmV2LnhtbFBLAQIUABQAAAAIAIdO4kAzLwWe&#10;OwAAADkAAAAQAAAAAAAAAAEAIAAAAAsBAABkcnMvc2hhcGV4bWwueG1sUEsFBgAAAAAGAAYAWwEA&#10;ALUDAAAAAA==&#10;">
                    <v:fill on="f" focussize="0,0"/>
                    <v:stroke weight="0pt" color="#000000" joinstyle="round"/>
                    <v:imagedata o:title=""/>
                    <o:lock v:ext="edit" aspectratio="f"/>
                  </v:line>
                  <v:line id="_x0000_s1026" o:spid="_x0000_s1026" o:spt="20" style="position:absolute;left:3198;top:2283;flip:y;height:3;width:10;" filled="f" stroked="t" coordsize="21600,21600" o:gfxdata="UEsDBAoAAAAAAIdO4kAAAAAAAAAAAAAAAAAEAAAAZHJzL1BLAwQUAAAACACHTuJAN6UWL8AAAADd&#10;AAAADwAAAGRycy9kb3ducmV2LnhtbEWPzWrDMBCE74G+g9hCb4nkgEPqRskhUFIoFPJzyW1jbWwT&#10;a+VKqu306atCocdhZr5hVpvRtqInHxrHGrKZAkFcOtNwpeF0fJ0uQYSIbLB1TBruFGCzfpissDBu&#10;4D31h1iJBOFQoIY6xq6QMpQ1WQwz1xEn7+q8xZikr6TxOCS4beVcqYW02HBaqLGjbU3l7fBlNex3&#10;ZzX4bXm/jN9t/pFdPuV7v9D66TFTLyAijfE//Nd+MxryXD3D75v0BOT6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3pRYv&#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3197;top:2247;height:118;width:19;" filled="f" stroked="t" coordsize="19,118" o:gfxdata="UEsDBAoAAAAAAIdO4kAAAAAAAAAAAAAAAAAEAAAAZHJzL1BLAwQUAAAACACHTuJAAQVM1b0AAADd&#10;AAAADwAAAGRycy9kb3ducmV2LnhtbEVPS0vDQBC+C/6HZQrezCaFiMZueygIRRDSB+hxyE6T0Oxs&#10;2J02rb++exA8fnzvxerqBnWhEHvPBoosB0XceNtza+Cw/3h+BRUF2eLgmQzcKMJq+fiwwMr6ibd0&#10;2UmrUgjHCg10ImOldWw6chgzPxIn7uiDQ0kwtNoGnFK4G/Q8z1+0w55TQ4cjrTtqTruzM3C80bl+&#10;q+swfE6/3z+nvZTjlxjzNCvyd1BCV/kX/7k31kBZFml/epOegF7e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BBUzVvQAA&#10;AN0AAAAPAAAAAAAAAAEAIAAAACIAAABkcnMvZG93bnJldi54bWxQSwECFAAUAAAACACHTuJAMy8F&#10;njsAAAA5AAAAEAAAAAAAAAABACAAAAAMAQAAZHJzL3NoYXBleG1sLnhtbFBLBQYAAAAABgAGAFsB&#10;AAC2AwAAAAA=&#10;" path="m0,7l19,4,17,0,16,7,16,107,15,113,14,118,5,108,15,117e">
                    <v:fill on="f" focussize="0,0"/>
                    <v:stroke weight="0pt" color="#000000" joinstyle="round"/>
                    <v:imagedata o:title=""/>
                    <o:lock v:ext="edit" aspectratio="f"/>
                  </v:shape>
                  <v:shape id="_x0000_s1026" o:spid="_x0000_s1026" o:spt="100" style="position:absolute;left:3230;top:2232;height:67;width:4;" filled="f" stroked="t" coordsize="4,67" o:gfxdata="UEsDBAoAAAAAAIdO4kAAAAAAAAAAAAAAAAAEAAAAZHJzL1BLAwQUAAAACACHTuJATuA2ZrwAAADd&#10;AAAADwAAAGRycy9kb3ducmV2LnhtbEWPT4vCMBTE74LfITxhb5p2QVerUXDpggcvVr0/m2dbTF5K&#10;E/99eyMIexxm5jfMYvWwRtyo841jBekoAUFcOt1wpeCw/xtOQfiArNE4JgVP8rBa9nsLzLS7845u&#10;RahEhLDPUEEdQptJ6cuaLPqRa4mjd3adxRBlV0nd4T3CrZHfSTKRFhuOCzW29FtTeSmuVkG+NXtp&#10;15ucZsU1P5ry50ntSamvQZrMQQR6hP/wp73RCsbjNIX3m/gE5PI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7gNma8AAAA&#10;3QAAAA8AAAAAAAAAAQAgAAAAIgAAAGRycy9kb3ducmV2LnhtbFBLAQIUABQAAAAIAIdO4kAzLwWe&#10;OwAAADkAAAAQAAAAAAAAAAEAIAAAAAsBAABkcnMvc2hhcGV4bWwueG1sUEsFBgAAAAAGAAYAWwEA&#10;ALUDAAAAAA==&#10;" path="m0,0l4,5,3,3,4,67e">
                    <v:fill on="f" focussize="0,0"/>
                    <v:stroke weight="0pt" color="#000000" joinstyle="round"/>
                    <v:imagedata o:title=""/>
                    <o:lock v:ext="edit" aspectratio="f"/>
                  </v:shape>
                  <v:line id="_x0000_s1026" o:spid="_x0000_s1026" o:spt="20" style="position:absolute;left:3221;top:2269;flip:x;height:6;width:25;" filled="f" stroked="t" coordsize="21600,21600" o:gfxdata="UEsDBAoAAAAAAIdO4kAAAAAAAAAAAAAAAAAEAAAAZHJzL1BLAwQUAAAACACHTuJAvNgSg78AAADd&#10;AAAADwAAAGRycy9kb3ducmV2LnhtbEWPQWvCQBSE74X+h+UJvdXdCJGSunoQRKFQUHvp7Zl9TUKz&#10;b9PdbRL99a4geBxm5htmsRptK3ryoXGsIZsqEMSlMw1XGr6Om9c3ECEiG2wdk4YzBVgtn58WWBg3&#10;8J76Q6xEgnAoUEMdY1dIGcqaLIap64iT9+O8xZikr6TxOCS4beVMqbm02HBaqLGjdU3l7+Hfathv&#10;v9Xg1+X5NF7a/DM7/cmPfq71yyRT7yAijfERvrd3RkOeZzO4vUlPQC6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zYEoO/&#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3220;top:2294;flip:y;height:7;width:29;" filled="f" stroked="t" coordsize="21600,21600" o:gfxdata="UEsDBAoAAAAAAIdO4kAAAAAAAAAAAAAAAAAEAAAAZHJzL1BLAwQUAAAACACHTuJA05S3GMAAAADd&#10;AAAADwAAAGRycy9kb3ducmV2LnhtbEWPQWvCQBSE70L/w/IK3nQ3LZGSunoQSgsFQe2lt2f2NQnN&#10;vk13t0n017uC4HGYmW+Y5Xq0rejJh8axhmyuQBCXzjRcafg6vM1eQISIbLB1TBpOFGC9epgssTBu&#10;4B31+1iJBOFQoIY6xq6QMpQ1WQxz1xEn78d5izFJX0njcUhw28onpRbSYsNpocaONjWVv/t/q2H3&#10;/q0GvylPx/Hc5tvs+Cc/+4XW08dMvYKINMZ7+Nb+MBryPHuG65v0BOTq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TlLcY&#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3220;top:2300;height:40;width:23;" filled="f" stroked="t" coordsize="23,40" o:gfxdata="UEsDBAoAAAAAAIdO4kAAAAAAAAAAAAAAAAAEAAAAZHJzL1BLAwQUAAAACACHTuJAqFWBAb8AAADd&#10;AAAADwAAAGRycy9kb3ducmV2LnhtbEWP3WoCMRSE7wu+QziF3tVk/Sm6GmVpKSjeWPUBDpvj7tLN&#10;yZKku/r2TaHg5TAz3zDr7c22oicfGscasrECQVw603Cl4XL+fF2ACBHZYOuYNNwpwHYzelpjbtzA&#10;X9SfYiUShEOOGuoYu1zKUNZkMYxdR5y8q/MWY5K+ksbjkOC2lROl3qTFhtNCjR2911R+n36sBl/u&#10;i4+9Oh6c6c/3ZbHgaTFMtX55ztQKRKRbfIT/2zujYT7PZvD3Jj0Bufk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hVgQG/&#10;AAAA3QAAAA8AAAAAAAAAAQAgAAAAIgAAAGRycy9kb3ducmV2LnhtbFBLAQIUABQAAAAIAIdO4kAz&#10;LwWeOwAAADkAAAAQAAAAAAAAAAEAIAAAAA4BAABkcnMvc2hhcGV4bWwueG1sUEsFBgAAAAAGAAYA&#10;WwEAALgDAAAAAA==&#10;" path="m13,0l13,7,4,39,0,40,23,30e">
                    <v:fill on="f" focussize="0,0"/>
                    <v:stroke weight="0pt" color="#000000" joinstyle="round"/>
                    <v:imagedata o:title=""/>
                    <o:lock v:ext="edit" aspectratio="f"/>
                  </v:shape>
                  <v:shape id="_x0000_s1026" o:spid="_x0000_s1026" o:spt="100" style="position:absolute;left:3239;top:2319;height:20;width:5;" filled="f" stroked="t" coordsize="5,20" o:gfxdata="UEsDBAoAAAAAAIdO4kAAAAAAAAAAAAAAAAAEAAAAZHJzL1BLAwQUAAAACACHTuJAwARWQbsAAADd&#10;AAAADwAAAGRycy9kb3ducmV2LnhtbEWPzYoCMRCE74LvEFrwpskoI7uj0YMgeFUX9tpMen4w6YyT&#10;6LhvvxEEj0VVfUVtdk9nxYP60HrWkM0VCOLSm5ZrDT+Xw+wLRIjIBq1n0vBHAXbb8WiDhfEDn+hx&#10;jrVIEA4Famhi7AopQ9mQwzD3HXHyKt87jEn2tTQ9DgnurFwotZIOW04LDXa0b6i8nu9OQ0XD6bhg&#10;G5bf1aG6XfOlsu2v1tNJptYgIj3jJ/xuH42GPM9yeL1JT0Bu/w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ARWQbsAAADd&#10;AAAADwAAAAAAAAABACAAAAAiAAAAZHJzL2Rvd25yZXYueG1sUEsBAhQAFAAAAAgAh07iQDMvBZ47&#10;AAAAOQAAABAAAAAAAAAAAQAgAAAACgEAAGRycy9zaGFwZXhtbC54bWxQSwUGAAAAAAYABgBbAQAA&#10;tAMAAAAA&#10;" path="m0,0l5,11,5,20e">
                    <v:fill on="f" focussize="0,0"/>
                    <v:stroke weight="0pt" color="#000000" joinstyle="round"/>
                    <v:imagedata o:title=""/>
                    <o:lock v:ext="edit" aspectratio="f"/>
                  </v:shape>
                  <v:shape id="_x0000_s1026" o:spid="_x0000_s1026" o:spt="100" style="position:absolute;left:3253;top:2253;height:122;width:2;" filled="f" stroked="t" coordsize="2,122" o:gfxdata="UEsDBAoAAAAAAIdO4kAAAAAAAAAAAAAAAAAEAAAAZHJzL1BLAwQUAAAACACHTuJABjq4w7wAAADd&#10;AAAADwAAAGRycy9kb3ducmV2LnhtbEWPT4vCMBTE7wt+h/CEva1phYpUo4cFUfAg/rs/mmdat3kJ&#10;TdT67TeC4HGYmd8w82VvW3GnLjSOFeSjDARx5XTDRsHpuPqZgggRWWPrmBQ8KcByMfiaY6ndg/d0&#10;P0QjEoRDiQrqGH0pZahqshhGzhMn7+I6izHJzkjd4SPBbSvHWTaRFhtOCzV6+q2p+jvcrALvq7Xf&#10;mvP5duyvJmp92Rb9TqnvYZ7NQETq4yf8bm+0gqLIJ/B6k56AXPw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Y6uMO8AAAA&#10;3QAAAA8AAAAAAAAAAQAgAAAAIgAAAGRycy9kb3ducmV2LnhtbFBLAQIUABQAAAAIAIdO4kAzLwWe&#10;OwAAADkAAAAQAAAAAAAAAAEAIAAAAAsBAABkcnMvc2hhcGV4bWwueG1sUEsFBgAAAAAGAAYAWwEA&#10;ALUDAAAAAA==&#10;" path="m0,0l0,10,2,122,0,115,1,104e">
                    <v:fill on="f" focussize="0,0"/>
                    <v:stroke weight="0pt" color="#000000" joinstyle="round"/>
                    <v:imagedata o:title=""/>
                    <o:lock v:ext="edit" aspectratio="f"/>
                  </v:shape>
                  <v:shape id="_x0000_s1026" o:spid="_x0000_s1026" o:spt="100" style="position:absolute;left:3254;top:2255;height:78;width:24;" filled="f" stroked="t" coordsize="24,78" o:gfxdata="UEsDBAoAAAAAAIdO4kAAAAAAAAAAAAAAAAAEAAAAZHJzL1BLAwQUAAAACACHTuJAcDp4OL8AAADd&#10;AAAADwAAAGRycy9kb3ducmV2LnhtbEWPwWrDMBBE74X+g9hCb43kQmzjRgml4NJACNTpByzWxjax&#10;VsZSHLdfHwUCPQ4z84ZZbWbbi4lG3znWkCwUCOLamY4bDT+H8iUH4QOywd4xafglD5v148MKC+Mu&#10;/E1TFRoRIewL1NCGMBRS+roli37hBuLoHd1oMUQ5NtKMeIlw28tXpVJpseO40OJAHy3Vp+psNdTT&#10;bk5V9l6W6d8531aW+DPba/38lKg3EIHm8B++t7+MhuUyyeD2Jj4Bub4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A6eDi/&#10;AAAA3QAAAA8AAAAAAAAAAQAgAAAAIgAAAGRycy9kb3ducmV2LnhtbFBLAQIUABQAAAAIAIdO4kAz&#10;LwWeOwAAADkAAAAQAAAAAAAAAAEAIAAAAA4BAABkcnMvc2hhcGV4bWwueG1sUEsFBgAAAAAGAAYA&#10;WwEAALgDAAAAAA==&#10;" path="m0,10l24,5,20,0,20,7,18,39,17,54,16,66,15,73,13,78,6,66,14,75e">
                    <v:fill on="f" focussize="0,0"/>
                    <v:stroke weight="0pt" color="#000000" joinstyle="round"/>
                    <v:imagedata o:title=""/>
                    <o:lock v:ext="edit" aspectratio="f"/>
                  </v:shape>
                  <v:shape id="_x0000_s1026" o:spid="_x0000_s1026" o:spt="100" style="position:absolute;left:3314;top:2235;height:102;width:3;" filled="f" stroked="t" coordsize="3,102" o:gfxdata="UEsDBAoAAAAAAIdO4kAAAAAAAAAAAAAAAAAEAAAAZHJzL1BLAwQUAAAACACHTuJAwJ2Mzr0AAADd&#10;AAAADwAAAGRycy9kb3ducmV2LnhtbEVPTYvCMBC9L/gfwgje1rQuilajoCCsuiJWL96GZmyLzaQ0&#10;0aq/fnNY2OPjfc8WT1OJBzWutKwg7kcgiDOrS84VnE/rzzEI55E1VpZJwYscLOadjxkm2rZ8pEfq&#10;cxFC2CWooPC+TqR0WUEGXd/WxIG72sagD7DJpW6wDeGmkoMoGkmDJYeGAmtaFZTd0rtRMLHX+P0z&#10;Wu4PO3s/f7Xby/qSbpTqdeNoCsLT0/+L/9zfWsFwGIe54U14AnL+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AnYzOvQAA&#10;AN0AAAAPAAAAAAAAAAEAIAAAACIAAABkcnMvZG93bnJldi54bWxQSwECFAAUAAAACACHTuJAMy8F&#10;njsAAAA5AAAAEAAAAAAAAAABACAAAAAMAQAAZHJzL3NoYXBleG1sLnhtbFBLBQYAAAAABgAGAFsB&#10;AAC2AwAAAAA=&#10;" path="m3,0l3,8,0,102e">
                    <v:fill on="f" focussize="0,0"/>
                    <v:stroke weight="0pt" color="#000000" joinstyle="round"/>
                    <v:imagedata o:title=""/>
                    <o:lock v:ext="edit" aspectratio="f"/>
                  </v:shape>
                  <v:line id="_x0000_s1026" o:spid="_x0000_s1026" o:spt="20" style="position:absolute;left:3299;top:2329;flip:y;height:14;width:30;" filled="f" stroked="t" coordsize="21600,21600" o:gfxdata="UEsDBAoAAAAAAIdO4kAAAAAAAAAAAAAAAAAEAAAAZHJzL1BLAwQUAAAACACHTuJAsnyA8sAAAADd&#10;AAAADwAAAGRycy9kb3ducmV2LnhtbEWPzWrDMBCE74G+g9hCb4nkgEPqRskhUFIoFPJzyW1jbWwT&#10;a+VKqu306atCocdhZr5hVpvRtqInHxrHGrKZAkFcOtNwpeF0fJ0uQYSIbLB1TBruFGCzfpissDBu&#10;4D31h1iJBOFQoIY6xq6QMpQ1WQwz1xEn7+q8xZikr6TxOCS4beVcqYW02HBaqLGjbU3l7fBlNex3&#10;ZzX4bXm/jN9t/pFdPuV7v9D66TFTLyAijfE//Nd+MxryPHuG3zfpCcj1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yfIDy&#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3326;top:2320;height:16;width:5;" filled="f" stroked="t" coordsize="21600,21600" o:gfxdata="UEsDBAoAAAAAAIdO4kAAAAAAAAAAAAAAAAAEAAAAZHJzL1BLAwQUAAAACACHTuJAtLk6pb0AAADd&#10;AAAADwAAAGRycy9kb3ducmV2LnhtbEVPz2vCMBS+D/wfwhN2W5M6KlKNHhRhbIPROpjHR/Nsq81L&#10;aTLb/ffLYbDjx/d7s5tsJ+40+NaxhjRRIIgrZ1quNXyejk8rED4gG+wck4Yf8rDbzh42mBs3ckH3&#10;MtQihrDPUUMTQp9L6auGLPrE9cSRu7jBYohwqKUZcIzhtpMLpZbSYsuxocGe9g1Vt/LbalAfb8uz&#10;fN9fr1+vh0Lhc9mptNT6cZ6qNYhAU/gX/7lfjIYsW8T98U18AnL7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0uTql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shape id="_x0000_s1026" o:spid="_x0000_s1026" o:spt="100" style="position:absolute;left:3303;top:2265;height:49;width:28;" filled="f" stroked="t" coordsize="28,49" o:gfxdata="UEsDBAoAAAAAAIdO4kAAAAAAAAAAAAAAAAAEAAAAZHJzL1BLAwQUAAAACACHTuJAr+ELlr4AAADd&#10;AAAADwAAAGRycy9kb3ducmV2LnhtbEWPwWrDMBBE74H+g9hCb4lsQ4LrRjY0EOilBbu99LZIG9up&#10;tTKWaid/XwUCPQ4z84bZVxc7iJkm3ztWkG4SEMTamZ5bBV+fx3UOwgdkg4NjUnAlD1X5sNpjYdzC&#10;Nc1NaEWEsC9QQRfCWEjpdUcW/caNxNE7ucliiHJqpZlwiXA7yCxJdtJiz3Ghw5EOHemf5tcqsN8z&#10;IT5/1Ef9upyv71mT291BqafHNHkBEegS/sP39ptRsN1mKdzexCcgy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ELlr4A&#10;AADdAAAADwAAAAAAAAABACAAAAAiAAAAZHJzL2Rvd25yZXYueG1sUEsBAhQAFAAAAAgAh07iQDMv&#10;BZ47AAAAOQAAABAAAAAAAAAAAQAgAAAADQEAAGRycy9zaGFwZXhtbC54bWxQSwUGAAAAAAYABgBb&#10;AQAAtwMAAAAA&#10;" path="m0,0l0,12,1,49,1,41,28,36,25,36,27,1,28,4,1,10e">
                    <v:fill on="f" focussize="0,0"/>
                    <v:stroke weight="0pt" color="#000000" joinstyle="round"/>
                    <v:imagedata o:title=""/>
                    <o:lock v:ext="edit" aspectratio="f"/>
                  </v:shape>
                  <v:shape id="_x0000_s1026" o:spid="_x0000_s1026" o:spt="100" style="position:absolute;left:3339;top:2238;height:53;width:42;" filled="f" stroked="t" coordsize="42,53" o:gfxdata="UEsDBAoAAAAAAIdO4kAAAAAAAAAAAAAAAAAEAAAAZHJzL1BLAwQUAAAACACHTuJAoQ2xZsAAAADd&#10;AAAADwAAAGRycy9kb3ducmV2LnhtbEWPzWrDMBCE74W+g9hALiWR4+IQ3CihhPy0ySHE7QMs1tYy&#10;sVZGUn769lWh0OMwM98w8+XdduJKPrSOFUzGGQji2umWGwWfH5vRDESIyBo7x6TgmwIsF48Pcyy1&#10;u/GJrlVsRIJwKFGBibEvpQy1IYth7Hri5H05bzEm6RupPd4S3HYyz7KptNhyWjDY08pQfa4uVgHt&#10;du+Ffqria2fW7faoD/Z575UaDibZC4hI9/gf/mu/aQVFkefw+yY9Abn4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hDbFm&#10;wAAAAN0AAAAPAAAAAAAAAAEAIAAAACIAAABkcnMvZG93bnJldi54bWxQSwECFAAUAAAACACHTuJA&#10;My8FnjsAAAA5AAAAEAAAAAAAAAABACAAAAAPAQAAZHJzL3NoYXBleG1sLnhtbFBLBQYAAAAABgAG&#10;AFsBAAC5AwAAAAA=&#10;" path="m0,0l1,8,3,53,2,45,39,39,37,39,40,0,42,3,1,7e">
                    <v:fill on="f" focussize="0,0"/>
                    <v:stroke weight="0pt" color="#000000" joinstyle="round"/>
                    <v:imagedata o:title=""/>
                    <o:lock v:ext="edit" aspectratio="f"/>
                  </v:shape>
                  <v:line id="_x0000_s1026" o:spid="_x0000_s1026" o:spt="20" style="position:absolute;left:3358;top:2245;height:36;width:1;" filled="f" stroked="t" coordsize="21600,21600" o:gfxdata="UEsDBAoAAAAAAIdO4kAAAAAAAAAAAAAAAAAEAAAAZHJzL1BLAwQUAAAACACHTuJARGuk0sAAAADd&#10;AAAADwAAAGRycy9kb3ducmV2LnhtbEWPQWvCQBSE70L/w/IK3nQ3kUiJrh4sgmihmBba4yP7TGKz&#10;b0N2jem/7xYKPQ4z8w2z3o62FQP1vnGsIZkrEMSlMw1XGt7f9rMnED4gG2wdk4Zv8rDdPEzWmBt3&#10;5zMNRahEhLDPUUMdQpdL6cuaLPq564ijd3G9xRBlX0nT4z3CbStTpZbSYsNxocaOdjWVX8XNalCv&#10;p+WnfNldrx/H57PCRdGqpNB6+pioFYhAY/gP/7UPRkOWpQv4fROfgNz8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Ea6TS&#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3346;top:2261;flip:y;height:4;width:24;" filled="f" stroked="t" coordsize="21600,21600" o:gfxdata="UEsDBAoAAAAAAIdO4kAAAAAAAAAAAAAAAAAEAAAAZHJzL1BLAwQUAAAACACHTuJAkhHl0cAAAADd&#10;AAAADwAAAGRycy9kb3ducmV2LnhtbEWPQWvCQBSE74X+h+UVvNXdSCMldfUglAoFQeult2f2NQnN&#10;vk131yT6611B6HGYmW+YxWq0rejJh8axhmyqQBCXzjRcaTh8vT+/gggR2WDrmDScKcBq+fiwwMK4&#10;gXfU72MlEoRDgRrqGLtCylDWZDFMXUecvB/nLcYkfSWNxyHBbStnSs2lxYbTQo0drWsqf/cnq2H3&#10;8a0Gvy7Px/HS5tvs+Cc/+7nWk6dMvYGINMb/8L29MRryfPYCtzfpCcjlF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SEeXR&#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3339;top:2289;height:19;width:25;" filled="f" stroked="t" coordsize="25,19" o:gfxdata="UEsDBAoAAAAAAIdO4kAAAAAAAAAAAAAAAAAEAAAAZHJzL1BLAwQUAAAACACHTuJALEEMZ70AAADd&#10;AAAADwAAAGRycy9kb3ducmV2LnhtbEWPW2sCMRSE34X+h3CEvmmisEvZGqVYBEHqrfp+2Bw3Szcn&#10;yybe/r0RhD4OM/MNM5ndXCMu1IXas4bRUIEgLr2pudJw+F0MPkCEiGyw8Uwa7hRgNn3rTbAw/so7&#10;uuxjJRKEQ4EabIxtIWUoLTkMQ98SJ+/kO4cxya6SpsNrgrtGjpXKpcOa04LFluaWyr/92WnID/Zr&#10;sfnZ5vFbrs7ZVlF+xLXW7/2R+gQR6Rb/w6/20mjIsnEGzzfpCcjp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sQQxnvQAA&#10;AN0AAAAPAAAAAAAAAAEAIAAAACIAAABkcnMvZG93bnJldi54bWxQSwECFAAUAAAACACHTuJAMy8F&#10;njsAAAA5AAAAEAAAAAAAAAABACAAAAAMAQAAZHJzL3NoYXBleG1sLnhtbFBLBQYAAAAABgAGAFsB&#10;AAC2AwAAAAA=&#10;" path="m17,0l2,19,0,19,25,16e">
                    <v:fill on="f" focussize="0,0"/>
                    <v:stroke weight="0pt" color="#000000" joinstyle="round"/>
                    <v:imagedata o:title=""/>
                    <o:lock v:ext="edit" aspectratio="f"/>
                  </v:shape>
                  <v:shape id="_x0000_s1026" o:spid="_x0000_s1026" o:spt="100" style="position:absolute;left:3337;top:2294;height:33;width:40;" filled="f" stroked="t" coordsize="40,33" o:gfxdata="UEsDBAoAAAAAAIdO4kAAAAAAAAAAAAAAAAAEAAAAZHJzL1BLAwQUAAAACACHTuJAM1dsWL8AAADd&#10;AAAADwAAAGRycy9kb3ducmV2LnhtbEWPS2sCQRCE70L+w9ABbzqroDEbRw8SMR59QPDW7HR2l8z0&#10;bGY6Pv59RhByLKrqK2q+vHqnzhRTG9jAaFiAIq6Cbbk2cDysBzNQSZAtusBk4EYJloun3hxLGy68&#10;o/NeapUhnEo00Ih0pdapashjGoaOOHtfIXqULGOtbcRLhnunx0Ux1R5bzgsNdrRqqPre/3oDr7Ot&#10;7ML6x51eNqe4fXerz5u0xvSfR8UbKKGr/Icf7Q9rYDIZT+H+Jj8Bvfg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NXbFi/&#10;AAAA3QAAAA8AAAAAAAAAAQAgAAAAIgAAAGRycy9kb3ducmV2LnhtbFBLAQIUABQAAAAIAIdO4kAz&#10;LwWeOwAAADkAAAAQAAAAAAAAAAEAIAAAAA4BAABkcnMvc2hhcGV4bWwueG1sUEsFBgAAAAAGAAYA&#10;WwEAALgDAAAAAA==&#10;" path="m36,0l2,33,0,33,40,25e">
                    <v:fill on="f" focussize="0,0"/>
                    <v:stroke weight="0pt" color="#000000" joinstyle="round"/>
                    <v:imagedata o:title=""/>
                    <o:lock v:ext="edit" aspectratio="f"/>
                  </v:shape>
                  <v:shape id="_x0000_s1026" o:spid="_x0000_s1026" o:spt="100" style="position:absolute;left:3371;top:2311;height:17;width:11;" filled="f" stroked="t" coordsize="11,17" o:gfxdata="UEsDBAoAAAAAAIdO4kAAAAAAAAAAAAAAAAAEAAAAZHJzL1BLAwQUAAAACACHTuJAiQ0suL4AAADd&#10;AAAADwAAAGRycy9kb3ducmV2LnhtbEWPwWrDMBBE74H+g9hCbrGUQOriRsmhUFJoc2jq3Bdpaxlb&#10;K2MpcfL3UaHQ4zAzb5jN7up7caExtoE1LAsFgtgE23Kjof5+WzyDiAnZYh+YNNwowm77MNtgZcPE&#10;X3Q5pkZkCMcKNbiUhkrKaBx5jEUYiLP3E0aPKcuxkXbEKcN9L1dKPUmPLecFhwO9OjLd8ew1nMrp&#10;plRZm8+DaQ6nD6fqbt9pPX9cqhcQia7pP/zXfrca1utVCb9v8hOQ2z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Q0suL4A&#10;AADdAAAADwAAAAAAAAABACAAAAAiAAAAZHJzL2Rvd25yZXYueG1sUEsBAhQAFAAAAAgAh07iQDMv&#10;BZ47AAAAOQAAABAAAAAAAAAAAQAgAAAADQEAAGRycy9zaGFwZXhtbC54bWxQSwUGAAAAAAYABgBb&#10;AQAAtwMAAAAA&#10;" path="m0,0l10,12,11,17e">
                    <v:fill on="f" focussize="0,0"/>
                    <v:stroke weight="0pt" color="#000000" joinstyle="round"/>
                    <v:imagedata o:title=""/>
                    <o:lock v:ext="edit" aspectratio="f"/>
                  </v:shape>
                  <v:shape id="_x0000_s1026" o:spid="_x0000_s1026" o:spt="100" style="position:absolute;left:3345;top:2325;height:46;width:14;" filled="f" stroked="t" coordsize="14,46" o:gfxdata="UEsDBAoAAAAAAIdO4kAAAAAAAAAAAAAAAAAEAAAAZHJzL1BLAwQUAAAACACHTuJAbMKmM7oAAADd&#10;AAAADwAAAGRycy9kb3ducmV2LnhtbEVPPW/CMBDdkfofrKvEBg5RgSrFMBQqVWwN7X6yr3HU+Jza&#10;TgL/vh6QOj69793h6joxUoitZwWrZQGCWHvTcqPg8/K2eAYRE7LBzjMpuFGEw/5htsPK+Ik/aKxT&#10;I3IIxwoV2JT6SsqoLTmMS98TZ+7bB4cpw9BIE3DK4a6TZVFspMOWc4PFnl4t6Z96cAomV29CqbUd&#10;T83v19N22A7nY1Bq/rgqXkAkuqZ/8d39bhSs12Wem9/kJyD3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swqYzugAAAN0A&#10;AAAPAAAAAAAAAAEAIAAAACIAAABkcnMvZG93bnJldi54bWxQSwECFAAUAAAACACHTuJAMy8FnjsA&#10;AAA5AAAAEAAAAAAAAAABACAAAAAJAQAAZHJzL3NoYXBleG1sLnhtbFBLBQYAAAAABgAGAFsBAACz&#10;AwAAAAA=&#10;" path="m14,0l14,28,14,35,14,42,13,46,0,31,12,44e">
                    <v:fill on="f" focussize="0,0"/>
                    <v:stroke weight="0pt" color="#000000" joinstyle="round"/>
                    <v:imagedata o:title=""/>
                    <o:lock v:ext="edit" aspectratio="f"/>
                  </v:shape>
                  <v:shape id="_x0000_s1026" o:spid="_x0000_s1026" o:spt="100" style="position:absolute;left:3367;top:2339;height:19;width:16;" filled="f" stroked="t" coordsize="16,19" o:gfxdata="UEsDBAoAAAAAAIdO4kAAAAAAAAAAAAAAAAAEAAAAZHJzL1BLAwQUAAAACACHTuJAcaYTQr8AAADd&#10;AAAADwAAAGRycy9kb3ducmV2LnhtbEWPQWvCQBSE74X+h+UVeim60ZKq0VVKQOhRUw96e2SfSTD7&#10;NuyuUfvru4LgcZiZb5jF6mpa0ZPzjWUFo2ECgri0uuFKwe53PZiC8AFZY2uZFNzIw2r5+rLATNsL&#10;b6kvQiUihH2GCuoQukxKX9Zk0A9tRxy9o3UGQ5SuktrhJcJNK8dJ8iUNNhwXauwor6k8FWejAPnw&#10;8e3OdrsvPotJv0nzP9rkSr2/jZI5iEDX8Aw/2j9aQZqOZ3B/E5+AXP4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GmE0K/&#10;AAAA3QAAAA8AAAAAAAAAAQAgAAAAIgAAAGRycy9kb3ducmV2LnhtbFBLAQIUABQAAAAIAIdO4kAz&#10;LwWeOwAAADkAAAAQAAAAAAAAAAEAIAAAAA4BAABkcnMvc2hhcGV4bWwueG1sUEsFBgAAAAAGAAYA&#10;WwEAALgDAAAAAA==&#10;" path="m0,0l13,12,16,19e">
                    <v:fill on="f" focussize="0,0"/>
                    <v:stroke weight="0pt" color="#000000" joinstyle="round"/>
                    <v:imagedata o:title=""/>
                    <o:lock v:ext="edit" aspectratio="f"/>
                  </v:shape>
                  <v:shape id="_x0000_s1026" o:spid="_x0000_s1026" o:spt="100" style="position:absolute;left:3325;top:2336;height:29;width:20;" filled="f" stroked="t" coordsize="20,29" o:gfxdata="UEsDBAoAAAAAAIdO4kAAAAAAAAAAAAAAAAAEAAAAZHJzL1BLAwQUAAAACACHTuJAK5WU6rwAAADd&#10;AAAADwAAAGRycy9kb3ducmV2LnhtbEVPz2uDMBS+D/o/hFfYbY12WIozehgUCsOB7WD09mrejMy8&#10;iMms+++Xw6DHj+93US12EDNNvnesIN0kIIhbp3vuFHycD097ED4gaxwck4Jf8lCVq4cCc+1u3NB8&#10;Cp2IIexzVGBCGHMpfWvIot+4kThyX26yGCKcOqknvMVwO8htkuykxZ5jg8GRXg2136cfq+ByGHdv&#10;16upQ1/Xs/18x8Y1qNTjOk1eQARawl387z5qBVn2HPfHN/EJyPI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uVlOq8AAAA&#10;3QAAAA8AAAAAAAAAAQAgAAAAIgAAAGRycy9kb3ducmV2LnhtbFBLAQIUABQAAAAIAIdO4kAzLwWe&#10;OwAAADkAAAAQAAAAAAAAAAEAIAAAAAsBAABkcnMvc2hhcGV4bWwueG1sUEsFBgAAAAAGAAYAWwEA&#10;ALUDAAAAAA==&#10;" path="m20,0l19,5,11,15,0,29e">
                    <v:fill on="f" focussize="0,0"/>
                    <v:stroke weight="0pt" color="#000000" joinstyle="round"/>
                    <v:imagedata o:title=""/>
                    <o:lock v:ext="edit" aspectratio="f"/>
                  </v:shape>
                  <v:shape id="_x0000_s1026" o:spid="_x0000_s1026" o:spt="100" style="position:absolute;left:3424;top:2233;height:141;width:6;" filled="f" stroked="t" coordsize="6,141" o:gfxdata="UEsDBAoAAAAAAIdO4kAAAAAAAAAAAAAAAAAEAAAAZHJzL1BLAwQUAAAACACHTuJAYXej5L0AAADd&#10;AAAADwAAAGRycy9kb3ducmV2LnhtbEWPQWvCQBSE70L/w/IKvelmlRSNrh6KghQvSfsDHtlnEsy+&#10;F7Jbtf++Kwg9DjPzDbPZ3X2vrjSGTtiCmWWgiGtxHTcWvr8O0yWoEJEd9sJk4ZcC7LYvkw0WTm5c&#10;0rWKjUoQDgVaaGMcCq1D3ZLHMJOBOHlnGT3GJMdGuxFvCe57Pc+yd+2x47TQ4kAfLdWX6sdbOMlK&#10;GlPP87I8fZqFWck+VEdr315NtgYV6R7/w8/20VnI84WBx5v0BPT2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hd6PkvQAA&#10;AN0AAAAPAAAAAAAAAAEAIAAAACIAAABkcnMvZG93bnJldi54bWxQSwECFAAUAAAACACHTuJAMy8F&#10;njsAAAA5AAAAEAAAAAAAAAABACAAAAAMAQAAZHJzL3NoYXBleG1sLnhtbFBLBQYAAAAABgAGAFsB&#10;AAC2AwAAAAA=&#10;" path="m2,0l6,5,4,4,2,141,0,130,2,118e">
                    <v:fill on="f" focussize="0,0"/>
                    <v:stroke weight="0pt" color="#000000" joinstyle="round"/>
                    <v:imagedata o:title=""/>
                    <o:lock v:ext="edit" aspectratio="f"/>
                  </v:shape>
                  <v:line id="_x0000_s1026" o:spid="_x0000_s1026" o:spt="20" style="position:absolute;left:3427;top:2286;height:11;width:10;" filled="f" stroked="t" coordsize="21600,21600" o:gfxdata="UEsDBAoAAAAAAIdO4kAAAAAAAAAAAAAAAAAEAAAAZHJzL1BLAwQUAAAACACHTuJArv6XlMAAAADd&#10;AAAADwAAAGRycy9kb3ducmV2LnhtbEWPQWvCQBSE70L/w/IK3nQ3kUiJrh4sgmihmBba4yP7TGKz&#10;b0N2jem/7xYKPQ4z8w2z3o62FQP1vnGsIZkrEMSlMw1XGt7f9rMnED4gG2wdk4Zv8rDdPEzWmBt3&#10;5zMNRahEhLDPUUMdQpdL6cuaLPq564ijd3G9xRBlX0nT4z3CbStTpZbSYsNxocaOdjWVX8XNalCv&#10;p+WnfNldrx/H57PCRdGqpNB6+pioFYhAY/gP/7UPRkOWLVL4fROfgNz8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u/peU&#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3401;top:2286;height:50;width:25;" filled="f" stroked="t" coordsize="25,50" o:gfxdata="UEsDBAoAAAAAAIdO4kAAAAAAAAAAAAAAAAAEAAAAZHJzL1BLAwQUAAAACACHTuJAb43P6b8AAADd&#10;AAAADwAAAGRycy9kb3ducmV2LnhtbEWPQWvCQBSE70L/w/IKvZmNDRGbugoVlEIDos2hx0f2NQnN&#10;vg27a6L/3i0Uehxm5htmvb2aXozkfGdZwSJJQRDXVnfcKKg+9/MVCB+QNfaWScGNPGw3D7M1FtpO&#10;fKLxHBoRIewLVNCGMBRS+rolgz6xA3H0vq0zGKJ0jdQOpwg3vXxO06U02HFcaHGgXUv1z/liFOBq&#10;V+Y0Ht7cUB5z9/LlLlX5odTT4yJ9BRHoGv7Df+13rSDPswx+38QnIDd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Nz+m/&#10;AAAA3QAAAA8AAAAAAAAAAQAgAAAAIgAAAGRycy9kb3ducmV2LnhtbFBLAQIUABQAAAAIAIdO4kAz&#10;LwWeOwAAADkAAAAQAAAAAAAAAAEAIAAAAA4BAABkcnMvc2hhcGV4bWwueG1sUEsFBgAAAAAGAAYA&#10;WwEAALgDAAAAAA==&#10;" path="m25,0l17,21,8,39,0,50e">
                    <v:fill on="f" focussize="0,0"/>
                    <v:stroke weight="0pt" color="#000000" joinstyle="round"/>
                    <v:imagedata o:title=""/>
                    <o:lock v:ext="edit" aspectratio="f"/>
                  </v:shape>
                  <v:line id="_x0000_s1026" o:spid="_x0000_s1026" o:spt="20" style="position:absolute;left:3408;top:2274;flip:y;height:5;width:36;" filled="f" stroked="t" coordsize="21600,21600" o:gfxdata="UEsDBAoAAAAAAIdO4kAAAAAAAAAAAAAAAAAEAAAAZHJzL1BLAwQUAAAACACHTuJAF8hzDMAAAADd&#10;AAAADwAAAGRycy9kb3ducmV2LnhtbEWPQUvDQBSE74L/YXmCt3Y32gSJ3fZQEAWh0NaLt9fsMwlm&#10;38bdNUn99d1CweMwM98wy/VkOzGQD61jDdlcgSCunGm51vBxeJk9gQgR2WDnmDScKMB6dXuzxNK4&#10;kXc07GMtEoRDiRqaGPtSylA1ZDHMXU+cvC/nLcYkfS2NxzHBbScflCqkxZbTQoM9bRqqvve/VsPu&#10;9VONflOdjtNfl2+z4498Hwqt7+8y9Qwi0hT/w9f2m9GQ548LuLxJT0Cuz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XyHMM&#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3436;top:2233;height:80;width:32;" filled="f" stroked="t" coordsize="32,80" o:gfxdata="UEsDBAoAAAAAAIdO4kAAAAAAAAAAAAAAAAAEAAAAZHJzL1BLAwQUAAAACACHTuJAAvCOir4AAADd&#10;AAAADwAAAGRycy9kb3ducmV2LnhtbEWPwU7DMBBE70j8g7VIvVEnVAYa6uSARNUbIuXCbRsvsUW8&#10;DrFpU74eIyFxHM3MG82mmf0gjjRFF1hDuSxAEHfBOO41vO6fru9BxIRscAhMGs4UoakvLzZYmXDi&#10;Fzq2qRcZwrFCDTalsZIydpY8xmUYibP3HiaPKcupl2bCU4b7Qd4Uxa306DgvWBzp0VL30X55Dd7O&#10;3+320/fqsC7bu2fl3nDntF5clcUDiERz+g//tXdGg1IrBb9v8hOQ9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vCOir4A&#10;AADdAAAADwAAAAAAAAABACAAAAAiAAAAZHJzL2Rvd25yZXYueG1sUEsBAhQAFAAAAAgAh07iQDMv&#10;BZ47AAAAOQAAABAAAAAAAAAAAQAgAAAADQEAAGRycy9zaGFwZXhtbC54bWxQSwUGAAAAAAYABgBb&#10;AQAAtwMAAAAA&#10;" path="m32,0l32,6,26,22,20,40,14,53,8,66,0,80e">
                    <v:fill on="f" focussize="0,0"/>
                    <v:stroke weight="0pt" color="#000000" joinstyle="round"/>
                    <v:imagedata o:title=""/>
                    <o:lock v:ext="edit" aspectratio="f"/>
                  </v:shape>
                  <v:shape id="_x0000_s1026" o:spid="_x0000_s1026" o:spt="100" style="position:absolute;left:3466;top:2247;height:54;width:38;" filled="f" stroked="t" coordsize="38,54" o:gfxdata="UEsDBAoAAAAAAIdO4kAAAAAAAAAAAAAAAAAEAAAAZHJzL1BLAwQUAAAACACHTuJAtp3s774AAADd&#10;AAAADwAAAGRycy9kb3ducmV2LnhtbEWPQWsCMRSE70L/Q3gFb5pVcZHVKCi1FKGHqnh+bJ6bxc3L&#10;mkRd/30jFHocZuYbZrHqbCPu5EPtWMFomIEgLp2uuVJwPGwHMxAhImtsHJOCJwVYLd96Cyy0e/AP&#10;3fexEgnCoUAFJsa2kDKUhiyGoWuJk3d23mJM0ldSe3wkuG3kOMtyabHmtGCwpY2h8rK/2UTJbx/P&#10;3ffVb4/V+qTDuhufP41S/fdRNgcRqYv/4b/2l1YwnU5yeL1JT0Auf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p3s774A&#10;AADdAAAADwAAAAAAAAABACAAAAAiAAAAZHJzL2Rvd25yZXYueG1sUEsBAhQAFAAAAAgAh07iQDMv&#10;BZ47AAAAOQAAABAAAAAAAAAAAQAgAAAADQEAAGRycy9zaGFwZXhtbC54bWxQSwUGAAAAAAYABgBb&#10;AQAAtwMAAAAA&#10;" path="m0,0l25,52,38,54,25,50,22,44e">
                    <v:fill on="f" focussize="0,0"/>
                    <v:stroke weight="0pt" color="#000000" joinstyle="round"/>
                    <v:imagedata o:title=""/>
                    <o:lock v:ext="edit" aspectratio="f"/>
                  </v:shape>
                  <v:line id="_x0000_s1026" o:spid="_x0000_s1026" o:spt="20" style="position:absolute;left:3449;top:2294;flip:x;height:5;width:30;" filled="f" stroked="t" coordsize="21600,21600" o:gfxdata="UEsDBAoAAAAAAIdO4kAAAAAAAAAAAAAAAAAEAAAAZHJzL1BLAwQUAAAACACHTuJA5xrte8EAAADd&#10;AAAADwAAAGRycy9kb3ducmV2LnhtbEWPQWvCQBSE70L/w/IK3upuWmJL6upBKC0IgtpLb8/saxKa&#10;fZvubpPor3eFgsdhZr5hFqvRtqInHxrHGrKZAkFcOtNwpeHz8PbwAiJEZIOtY9JwogCr5d1kgYVx&#10;A++o38dKJAiHAjXUMXaFlKGsyWKYuY44ed/OW4xJ+koaj0OC21Y+KjWXFhtOCzV2tK6p/Nn/WQ27&#10;9y81+HV5Oo7nNt9mx1+56edaT+8z9Qoi0hhv4f/2h9GQ50/PcH2TnoBcXg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5xrt&#10;e8EAAADdAAAADwAAAAAAAAABACAAAAAiAAAAZHJzL2Rvd25yZXYueG1sUEsBAhQAFAAAAAgAh07i&#10;QDMvBZ47AAAAOQAAABAAAAAAAAAAAQAgAAAAEAEAAGRycy9zaGFwZXhtbC54bWxQSwUGAAAAAAYA&#10;BgBbAQAAugMAAAAA&#10;">
                    <v:fill on="f" focussize="0,0"/>
                    <v:stroke weight="0pt" color="#000000" joinstyle="round"/>
                    <v:imagedata o:title=""/>
                    <o:lock v:ext="edit" aspectratio="f"/>
                  </v:line>
                  <v:line id="_x0000_s1026" o:spid="_x0000_s1026" o:spt="20" style="position:absolute;left:3464;top:2299;flip:x;height:59;width:1;" filled="f" stroked="t" coordsize="21600,21600" o:gfxdata="UEsDBAoAAAAAAIdO4kAAAAAAAAAAAAAAAAAEAAAAZHJzL1BLAwQUAAAACACHTuJAloV5Cb0AAADd&#10;AAAADwAAAGRycy9kb3ducmV2LnhtbEVPz2vCMBS+C/sfwhO8adJJZXRGD8LYYCDovOz2bN7aYvPS&#10;JVlb/evNQdjx4/u93o62FT350DjWkC0UCOLSmYYrDaevt/kLiBCRDbaOScOVAmw3T5M1FsYNfKD+&#10;GCuRQjgUqKGOsSukDGVNFsPCdcSJ+3HeYkzQV9J4HFK4beWzUitpseHUUGNHu5rKy/HPaji8f6vB&#10;78rreby1+T47/8rPfqX1bJqpVxCRxvgvfrg/jIY8X6a56U16AnJz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WhXkJ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shape id="_x0000_s1026" o:spid="_x0000_s1026" o:spt="100" style="position:absolute;left:3447;top:2320;height:7;width:37;" filled="f" stroked="t" coordsize="37,7" o:gfxdata="UEsDBAoAAAAAAIdO4kAAAAAAAAAAAAAAAAAEAAAAZHJzL1BLAwQUAAAACACHTuJAIMplS8EAAADd&#10;AAAADwAAAGRycy9kb3ducmV2LnhtbEWPQWvCQBSE7wX/w/IKvRTdTUukpq4eBKlUetAU9PjIPpO0&#10;2bdpdjX6712h4HGYmW+Y6fxsG3GizteONSQjBYK4cKbmUsN3vhy+gfAB2WDjmDRcyMN8NniYYmZc&#10;zxs6bUMpIoR9hhqqENpMSl9UZNGPXEscvYPrLIYou1KaDvsIt418UWosLdYcFypsaVFR8bs9Wg0y&#10;X3O6Nz+7/Ovvo/88lMnyWSVaPz0m6h1EoHO4h//bK6MhTV8ncHsTn4CcXQ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IMpl&#10;S8EAAADdAAAADwAAAAAAAAABACAAAAAiAAAAZHJzL2Rvd25yZXYueG1sUEsBAhQAFAAAAAgAh07i&#10;QDMvBZ47AAAAOQAAABAAAAAAAAAAAQAgAAAAEAEAAGRycy9zaGFwZXhtbC54bWxQSwUGAAAAAAYA&#10;BgBbAQAAugMAAAAA&#10;" path="m0,7l37,1,34,0,31,2e">
                    <v:fill on="f" focussize="0,0"/>
                    <v:stroke weight="0pt" color="#000000" joinstyle="round"/>
                    <v:imagedata o:title=""/>
                    <o:lock v:ext="edit" aspectratio="f"/>
                  </v:shape>
                  <v:shape id="_x0000_s1026" o:spid="_x0000_s1026" o:spt="100" style="position:absolute;left:3437;top:2355;height:5;width:58;" filled="f" stroked="t" coordsize="58,5" o:gfxdata="UEsDBAoAAAAAAIdO4kAAAAAAAAAAAAAAAAAEAAAAZHJzL1BLAwQUAAAACACHTuJAdaIjM78AAADd&#10;AAAADwAAAGRycy9kb3ducmV2LnhtbEVPz2vCMBS+D/wfwhN2GZpYVpFq9CAbONjAVUG9PZpnW21e&#10;apOp+++Xg7Djx/d7trjbRlyp87VjDaOhAkFcOFNzqWG7eR9MQPiAbLBxTBp+ycNi3nuaYWbcjb/p&#10;modSxBD2GWqoQmgzKX1RkUU/dC1x5I6usxgi7EppOrzFcNvIRKmxtFhzbKiwpWVFxTn/sRr2u8/D&#10;Pl+fXi5p8vaVbPGkPsYbrZ/7IzUFEege/sUP98poSNPXuD++iU9Azv8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WiIzO/&#10;AAAA3QAAAA8AAAAAAAAAAQAgAAAAIgAAAGRycy9kb3ducmV2LnhtbFBLAQIUABQAAAAIAIdO4kAz&#10;LwWeOwAAADkAAAAQAAAAAAAAAAEAIAAAAA4BAABkcnMvc2hhcGV4bWwueG1sUEsFBgAAAAAGAAYA&#10;WwEAALgDAAAAAA==&#10;" path="m0,5l58,1,55,0,50,2e">
                    <v:fill on="f" focussize="0,0"/>
                    <v:stroke weight="0pt" color="#000000" joinstyle="round"/>
                    <v:imagedata o:title=""/>
                    <o:lock v:ext="edit" aspectratio="f"/>
                  </v:shape>
                  <v:shape id="_x0000_s1026" o:spid="_x0000_s1026" o:spt="100" style="position:absolute;left:3512;top:2283;height:10;width:100;" filled="f" stroked="t" coordsize="100,10" o:gfxdata="UEsDBAoAAAAAAIdO4kAAAAAAAAAAAAAAAAAEAAAAZHJzL1BLAwQUAAAACACHTuJAuVUCr78AAADd&#10;AAAADwAAAGRycy9kb3ducmV2LnhtbEWPT2vCQBTE70K/w/IKvekmpoqkriKCxUMPNv67PrKvSTD7&#10;Nuyumn77rlDwOMzMb5j5sjetuJHzjWUF6SgBQVxa3XCl4LDfDGcgfEDW2FomBb/kYbl4Gcwx1/bO&#10;33QrQiUihH2OCuoQulxKX9Zk0I9sRxy9H+sMhihdJbXDe4SbVo6TZCoNNhwXauxoXVN5Ka5GweXk&#10;vo7ZZ39ejTVt1jufHbZFptTba5p8gAjUh2f4v73VCiaT9xQeb+ITkIs/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lVAq+/&#10;AAAA3QAAAA8AAAAAAAAAAQAgAAAAIgAAAGRycy9kb3ducmV2LnhtbFBLAQIUABQAAAAIAIdO4kAz&#10;LwWeOwAAADkAAAAQAAAAAAAAAAEAIAAAAA4BAABkcnMvc2hhcGV4bWwueG1sUEsFBgAAAAAGAAYA&#10;WwEAALgDAAAAAA==&#10;" path="m0,10l100,2,94,0,86,3e">
                    <v:fill on="f" focussize="0,0"/>
                    <v:stroke weight="0pt" color="#000000" joinstyle="round"/>
                    <v:imagedata o:title=""/>
                    <o:lock v:ext="edit" aspectratio="f"/>
                  </v:shape>
                  <v:shape id="_x0000_s1026" o:spid="_x0000_s1026" o:spt="100" style="position:absolute;left:3510;top:2230;height:148;width:55;" filled="f" stroked="t" coordsize="55,148" o:gfxdata="UEsDBAoAAAAAAIdO4kAAAAAAAAAAAAAAAAAEAAAAZHJzL1BLAwQUAAAACACHTuJAkXVNisAAAADd&#10;AAAADwAAAGRycy9kb3ducmV2LnhtbEWPQWvCQBSE74X+h+UVequ7hkYlugotBEpLD9ogHp/ZZxLM&#10;vg3ZrYn/visIPQ4z8w2z2oy2FRfqfeNYw3SiQBCXzjRcaSh+8pcFCB+QDbaOScOVPGzWjw8rzIwb&#10;eEuXXahEhLDPUEMdQpdJ6cuaLPqJ64ijd3K9xRBlX0nT4xDhtpWJUjNpseG4UGNH7zWV592v1TC/&#10;8lf+nUr5eZifirfW2KMq9lo/P03VEkSgMfyH7+0PoyFNXxO4vYlPQK7/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RdU2K&#10;wAAAAN0AAAAPAAAAAAAAAAEAIAAAACIAAABkcnMvZG93bnJldi54bWxQSwECFAAUAAAACACHTuJA&#10;My8FnjsAAAA5AAAAEAAAAAAAAAABACAAAAAPAQAAZHJzL3NoYXBleG1sLnhtbFBLBQYAAAAABgAG&#10;AFsBAAC5AwAAAAA=&#10;" path="m55,0l55,10,54,30,50,55,48,75,44,92,37,107,31,120,22,131,14,141,7,146,0,148e">
                    <v:fill on="f" focussize="0,0"/>
                    <v:stroke weight="0pt" color="#000000" joinstyle="round"/>
                    <v:imagedata o:title=""/>
                    <o:lock v:ext="edit" aspectratio="f"/>
                  </v:shape>
                  <v:shape id="_x0000_s1026" o:spid="_x0000_s1026" o:spt="100" style="position:absolute;left:3562;top:2294;height:80;width:58;" filled="f" stroked="t" coordsize="58,80" o:gfxdata="UEsDBAoAAAAAAIdO4kAAAAAAAAAAAAAAAAAEAAAAZHJzL1BLAwQUAAAACACHTuJARgRkNsAAAADd&#10;AAAADwAAAGRycy9kb3ducmV2LnhtbEWPT0sDMRTE74LfITzBm03WWlvWpkVaRQ/a0j/eH5vnZnHz&#10;sk1it/32RhA8DjPzG2Y6P7lWHCnExrOGYqBAEFfeNFxr2O+ebyYgYkI22HomDWeKMJ9dXkyxNL7n&#10;DR23qRYZwrFEDTalrpQyVpYcxoHviLP36YPDlGWopQnYZ7hr5a1S99Jhw3nBYkcLS9XX9ttpOHy8&#10;q3EdivN6ZV+eQkGP6+Vbr/X1VaEeQCQ6pf/wX/vVaBiN7obw+yY/ATn7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GBGQ2&#10;wAAAAN0AAAAPAAAAAAAAAAEAIAAAACIAAABkcnMvZG93bnJldi54bWxQSwECFAAUAAAACACHTuJA&#10;My8FnjsAAAA5AAAAEAAAAAAAAAABACAAAAAPAQAAZHJzL3NoYXBleG1sLnhtbFBLBQYAAAAABgAG&#10;AFsBAAC5AwAAAAA=&#10;" path="m0,0l35,80,58,78,35,76,29,67e">
                    <v:fill on="f" focussize="0,0"/>
                    <v:stroke weight="0pt" color="#000000" joinstyle="round"/>
                    <v:imagedata o:title=""/>
                    <o:lock v:ext="edit" aspectratio="f"/>
                  </v:shape>
                  <v:shape id="_x0000_s1026" o:spid="_x0000_s1026" o:spt="100" style="position:absolute;left:3652;top:2232;height:137;width:5;" filled="f" stroked="t" coordsize="5,137" o:gfxdata="UEsDBAoAAAAAAIdO4kAAAAAAAAAAAAAAAAAEAAAAZHJzL1BLAwQUAAAACACHTuJA7sWhwL8AAADd&#10;AAAADwAAAGRycy9kb3ducmV2LnhtbEWPT2vCQBTE74V+h+UVvNWNJpaSunooCuYk/oF6fGaf2dDs&#10;25Bdjfn2rlDocZiZ3zDz5d024kadrx0rmIwTEMSl0zVXCo6H9fsnCB+QNTaOScFAHpaL15c55tr1&#10;vKPbPlQiQtjnqMCE0OZS+tKQRT92LXH0Lq6zGKLsKqk77CPcNnKaJB/SYs1xwWBL34bK3/3VKiiq&#10;Yrtyp1TKrG4udjj/nM0pVWr0Nkm+QAS6h//wX3ujFcxmWQbPN/EJyMU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7FocC/&#10;AAAA3QAAAA8AAAAAAAAAAQAgAAAAIgAAAGRycy9kb3ducmV2LnhtbFBLAQIUABQAAAAIAIdO4kAz&#10;LwWeOwAAADkAAAAQAAAAAAAAAAEAIAAAAA4BAABkcnMvc2hhcGV4bWwueG1sUEsFBgAAAAAGAAYA&#10;WwEAALgDAAAAAA==&#10;" path="m0,0l5,7,1,6,1,137,1,130,1,115e">
                    <v:fill on="f" focussize="0,0"/>
                    <v:stroke weight="0pt" color="#000000" joinstyle="round"/>
                    <v:imagedata o:title=""/>
                    <o:lock v:ext="edit" aspectratio="f"/>
                  </v:shape>
                  <v:line id="_x0000_s1026" o:spid="_x0000_s1026" o:spt="20" style="position:absolute;left:3653;top:2287;height:14;width:15;" filled="f" stroked="t" coordsize="21600,21600" o:gfxdata="UEsDBAoAAAAAAIdO4kAAAAAAAAAAAAAAAAAEAAAAZHJzL1BLAwQUAAAACACHTuJAeRF8ncAAAADd&#10;AAAADwAAAGRycy9kb3ducmV2LnhtbEWPT2sCMRTE7wW/Q3hCbzXZtiuymvWgFEpbKK6CHh+b5/5x&#10;87JsUrXfvikIHoeZ+Q2zWF5tJ840+MaxhmSiQBCXzjRcadht355mIHxANtg5Jg2/5GGZjx4WmBl3&#10;4Q2di1CJCGGfoYY6hD6T0pc1WfQT1xNH7+gGiyHKoZJmwEuE204+KzWVFhuOCzX2tKqpPBU/VoP6&#10;/pwe5Neqbfcf643Cl6JTSaH14zhRcxCBruEevrXfjYY0fU3h/018AjL/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5EXyd&#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3626;top:2274;height:56;width:27;" filled="f" stroked="t" coordsize="27,56" o:gfxdata="UEsDBAoAAAAAAIdO4kAAAAAAAAAAAAAAAAAEAAAAZHJzL1BLAwQUAAAACACHTuJAq467zsAAAADd&#10;AAAADwAAAGRycy9kb3ducmV2LnhtbEWPQWvCQBSE7wX/w/IK3upGqVZSVw8hJR6ktOqlt0f2NQlm&#10;34bdTTT/3hUKPQ4z8w2z2d1MKwZyvrGsYD5LQBCXVjdcKTifPl7WIHxA1thaJgUjedhtJ08bTLW9&#10;8jcNx1CJCGGfooI6hC6V0pc1GfQz2xFH79c6gyFKV0nt8BrhppWLJFlJgw3HhRo7ymoqL8feKOj7&#10;w9sYCpdfPotDfu5+MvriUanp8zx5BxHoFv7Df+29VrBcvq7g8SY+Abm9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rjrvO&#10;wAAAAN0AAAAPAAAAAAAAAAEAIAAAACIAAABkcnMvZG93bnJldi54bWxQSwECFAAUAAAACACHTuJA&#10;My8FnjsAAAA5AAAAEAAAAAAAAAABACAAAAAPAQAAZHJzL3NoYXBleG1sLnhtbFBLBQYAAAAABgAG&#10;AFsBAAC5AwAAAAA=&#10;" path="m27,0l18,25,11,37,6,48,0,56e">
                    <v:fill on="f" focussize="0,0"/>
                    <v:stroke weight="0pt" color="#000000" joinstyle="round"/>
                    <v:imagedata o:title=""/>
                    <o:lock v:ext="edit" aspectratio="f"/>
                  </v:shape>
                  <v:line id="_x0000_s1026" o:spid="_x0000_s1026" o:spt="20" style="position:absolute;left:3633;top:2268;flip:y;height:6;width:36;" filled="f" stroked="t" coordsize="21600,21600" o:gfxdata="UEsDBAoAAAAAAIdO4kAAAAAAAAAAAAAAAAAEAAAAZHJzL1BLAwQUAAAACACHTuJAvxyeBsEAAADd&#10;AAAADwAAAGRycy9kb3ducmV2LnhtbEWPQWvCQBSE70L/w/IK3upuSmNL6upBKC0IgtpLb8/saxKa&#10;fZvubpPor3eFgsdhZr5hFqvRtqInHxrHGrKZAkFcOtNwpeHz8PbwAiJEZIOtY9JwogCr5d1kgYVx&#10;A++o38dKJAiHAjXUMXaFlKGsyWKYuY44ed/OW4xJ+koaj0OC21Y+KjWXFhtOCzV2tK6p/Nn/WQ27&#10;9y81+HV5Oo7nNt9mx1+56edaT+8z9Qoi0hhv4f/2h9GQ50/PcH2TnoBcXg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vxye&#10;BsEAAADdAAAADwAAAAAAAAABACAAAAAiAAAAZHJzL2Rvd25yZXYueG1sUEsBAhQAFAAAAAgAh07i&#10;QDMvBZ47AAAAOQAAABAAAAAAAAAAAQAgAAAAEAEAAGRycy9zaGFwZXhtbC54bWxQSwUGAAAAAAYA&#10;BgBbAQAAugMAAAAA&#10;">
                    <v:fill on="f" focussize="0,0"/>
                    <v:stroke weight="0pt" color="#000000" joinstyle="round"/>
                    <v:imagedata o:title=""/>
                    <o:lock v:ext="edit" aspectratio="f"/>
                  </v:line>
                  <v:shape id="_x0000_s1026" o:spid="_x0000_s1026" o:spt="100" style="position:absolute;left:3678;top:2239;height:23;width:10;" filled="f" stroked="t" coordsize="10,23" o:gfxdata="UEsDBAoAAAAAAIdO4kAAAAAAAAAAAAAAAAAEAAAAZHJzL1BLAwQUAAAACACHTuJAWimelLwAAADd&#10;AAAADwAAAGRycy9kb3ducmV2LnhtbEVPyW7CMBC9I/UfrEHqDZxUTUEhBqlVN6lcAvmAIR7iQDxO&#10;Y7P9fX2oxPHp7cXqajtxpsG3jhWk0wQEce10y42CavsxmYPwAVlj55gU3MjDavkwKjDX7sIlnTeh&#10;ETGEfY4KTAh9LqWvDVn0U9cTR27vBoshwqGResBLDLedfEqSF2mx5dhgsKc3Q/Vxc7IK9G5tPrNT&#10;9Z7ODu3s9pWWP/j7qtTjOE0WIAJdw1387/7WCrLsOc6Nb+ITkMs/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opnpS8AAAA&#10;3QAAAA8AAAAAAAAAAQAgAAAAIgAAAGRycy9kb3ducmV2LnhtbFBLAQIUABQAAAAIAIdO4kAzLwWe&#10;OwAAADkAAAAQAAAAAAAAAAEAIAAAAAsBAABkcnMvc2hhcGV4bWwueG1sUEsFBgAAAAAGAAYAWwEA&#10;ALUDAAAAAA==&#10;" path="m0,0l8,15,10,23e">
                    <v:fill on="f" focussize="0,0"/>
                    <v:stroke weight="0pt" color="#000000" joinstyle="round"/>
                    <v:imagedata o:title=""/>
                    <o:lock v:ext="edit" aspectratio="f"/>
                  </v:shape>
                  <v:shape id="_x0000_s1026" o:spid="_x0000_s1026" o:spt="100" style="position:absolute;left:3699;top:2234;height:35;width:12;" filled="f" stroked="t" coordsize="12,35" o:gfxdata="UEsDBAoAAAAAAIdO4kAAAAAAAAAAAAAAAAAEAAAAZHJzL1BLAwQUAAAACACHTuJA9pi3Pb8AAADd&#10;AAAADwAAAGRycy9kb3ducmV2LnhtbEWP3YrCMBSE7wXfIRzBG9FUWUWrUdyFXd07/x7g2BzbanNS&#10;mmi7b28EYS+HmfmGWawaU4gHVS63rGA4iEAQJ1bnnCo4Hb/7UxDOI2ssLJOCP3KwWrZbC4y1rXlP&#10;j4NPRYCwi1FB5n0ZS+mSjAy6gS2Jg3exlUEfZJVKXWEd4KaQoyiaSIM5h4UMS/rKKLkd7kbBb/2z&#10;20zTe66Lz/N5d7mue02vVqrbGUZzEJ4a/x9+t7dawXj8MYPXm/AE5PIJ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aYtz2/&#10;AAAA3QAAAA8AAAAAAAAAAQAgAAAAIgAAAGRycy9kb3ducmV2LnhtbFBLAQIUABQAAAAIAIdO4kAz&#10;LwWeOwAAADkAAAAQAAAAAAAAAAEAIAAAAA4BAABkcnMvc2hhcGV4bWwueG1sUEsFBgAAAAAGAAYA&#10;WwEAALgDAAAAAA==&#10;" path="m12,0l12,6,0,35e">
                    <v:fill on="f" focussize="0,0"/>
                    <v:stroke weight="0pt" color="#000000" joinstyle="round"/>
                    <v:imagedata o:title=""/>
                    <o:lock v:ext="edit" aspectratio="f"/>
                  </v:shape>
                  <v:line id="_x0000_s1026" o:spid="_x0000_s1026" o:spt="20" style="position:absolute;left:3676;top:2267;flip:y;height:7;width:41;" filled="f" stroked="t" coordsize="21600,21600" o:gfxdata="UEsDBAoAAAAAAIdO4kAAAAAAAAAAAAAAAAAEAAAAZHJzL1BLAwQUAAAACACHTuJAtSyQr7wAAADd&#10;AAAADwAAAGRycy9kb3ducmV2LnhtbEVPz2vCMBS+D/wfwht4m0mFyuiMHoShIAi6XXZ7Nm9tWfNS&#10;k9hW/3pzEHb8+H4v16NtRU8+NI41ZDMFgrh0puFKw/fX59s7iBCRDbaOScONAqxXk5clFsYNfKT+&#10;FCuRQjgUqKGOsSukDGVNFsPMdcSJ+3XeYkzQV9J4HFK4beVcqYW02HBqqLGjTU3l3+lqNRy3P2rw&#10;m/J2Hu9tfsjOF7nvF1pPXzP1ASLSGP/FT/fOaMjzPO1Pb9ITkKs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UskK+8AAAA&#10;3QAAAA8AAAAAAAAAAQAgAAAAIgAAAGRycy9kb3ducmV2LnhtbFBLAQIUABQAAAAIAIdO4kAzLwWe&#10;OwAAADkAAAAQAAAAAAAAAAEAIAAAAAsBAABkcnMvc2hhcGV4bWwueG1sUEsFBgAAAAAGAAYAWwEA&#10;ALUDAAAAAA==&#10;">
                    <v:fill on="f" focussize="0,0"/>
                    <v:stroke weight="0pt" color="#000000" joinstyle="round"/>
                    <v:imagedata o:title=""/>
                    <o:lock v:ext="edit" aspectratio="f"/>
                  </v:line>
                  <v:line id="_x0000_s1026" o:spid="_x0000_s1026" o:spt="20" style="position:absolute;left:3678;top:2291;flip:y;height:6;width:35;" filled="f" stroked="t" coordsize="21600,21600" o:gfxdata="UEsDBAoAAAAAAIdO4kAAAAAAAAAAAAAAAAAEAAAAZHJzL1BLAwQUAAAACACHTuJA2mA1NMAAAADd&#10;AAAADwAAAGRycy9kb3ducmV2LnhtbEWPwWrDMBBE74H+g9hCbonkgENxo+QQCA0UAkl7yW1tbW0T&#10;a+VKqu3066tCocdhZt4wm91kOzGQD61jDdlSgSCunGm51vD+dlg8gQgR2WDnmDTcKcBu+zDbYGHc&#10;yGcaLrEWCcKhQA1NjH0hZagashiWridO3ofzFmOSvpbG45jgtpMrpdbSYstpocGe9g1Vt8uX1XB+&#10;uarR76t7OX13+SkrP+XrsNZ6/pipZxCRpvgf/msfjYY8zzP4fZOegNz+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aYDU0&#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3667;top:2315;height:10;width:58;" filled="f" stroked="t" coordsize="58,10" o:gfxdata="UEsDBAoAAAAAAIdO4kAAAAAAAAAAAAAAAAAEAAAAZHJzL1BLAwQUAAAACACHTuJAEo2OUcAAAADd&#10;AAAADwAAAGRycy9kb3ducmV2LnhtbEWPzU7DMBCE70i8g7VI3KidqoEqrdsDqBWoF/pz6W0bb51A&#10;vE5j04S3x0hIHEcz841mvhxcI67UhdqzhmykQBCX3tRsNRz2q4cpiBCRDTaeScM3BVgubm/mWBjf&#10;85auu2hFgnAoUEMVY1tIGcqKHIaRb4mTd/adw5hkZ6XpsE9w18ixUo/SYc1pocKWnisqP3dfTsOx&#10;P0yeBmoyq07va7u5vIS3zYfW93eZmoGINMT/8F/71WjI83wMv2/SE5CL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SjY5R&#10;wAAAAN0AAAAPAAAAAAAAAAEAIAAAACIAAABkcnMvZG93bnJldi54bWxQSwECFAAUAAAACACHTuJA&#10;My8FnjsAAAA5AAAAEAAAAAAAAAABACAAAAAPAQAAZHJzL3NoYXBleG1sLnhtbFBLBQYAAAAABgAG&#10;AFsBAAC5AwAAAAA=&#10;" path="m0,8l2,10,3,10,58,1,56,0,48,2e">
                    <v:fill on="f" focussize="0,0"/>
                    <v:stroke weight="0pt" color="#000000" joinstyle="round"/>
                    <v:imagedata o:title=""/>
                    <o:lock v:ext="edit" aspectratio="f"/>
                  </v:shape>
                  <v:shape id="_x0000_s1026" o:spid="_x0000_s1026" o:spt="100" style="position:absolute;left:3693;top:2273;height:102;width:2;" filled="f" stroked="t" coordsize="2,102" o:gfxdata="UEsDBAoAAAAAAIdO4kAAAAAAAAAAAAAAAAAEAAAAZHJzL1BLAwQUAAAACACHTuJAgC3XdL0AAADd&#10;AAAADwAAAGRycy9kb3ducmV2LnhtbEWP3YrCMBSE7xd8h3AE79a0W7JINXpREfZGZF0f4NAc22py&#10;Upr4+/RmYWEvh5n5hlms7s6KKw2h86whn2YgiGtvOm40HH427zMQISIbtJ5Jw4MCrJajtwWWxt/4&#10;m6772IgE4VCihjbGvpQy1C05DFPfEyfv6AeHMcmhkWbAW4I7Kz+y7FM67DgttNhT1VJ93l+chicq&#10;yzkeq2q3Pl3U1hUbGwutJ+M8m4OIdI//4b/2l9GglCrg9016AnL5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ALdd0vQAA&#10;AN0AAAAPAAAAAAAAAAEAIAAAACIAAABkcnMvZG93bnJldi54bWxQSwECFAAUAAAACACHTuJAMy8F&#10;njsAAAA5AAAAEAAAAAAAAAABACAAAAAMAQAAZHJzL3NoYXBleG1sLnhtbFBLBQYAAAAABgAGAFsB&#10;AAC2AwAAAAA=&#10;" path="m2,0l2,102,0,91,1,84e">
                    <v:fill on="f" focussize="0,0"/>
                    <v:stroke weight="0pt" color="#000000" joinstyle="round"/>
                    <v:imagedata o:title=""/>
                    <o:lock v:ext="edit" aspectratio="f"/>
                  </v:shape>
                  <v:shape id="_x0000_s1026" o:spid="_x0000_s1026" o:spt="100" style="position:absolute;left:3748;top:2235;height:136;width:65;" filled="f" stroked="t" coordsize="65,136" o:gfxdata="UEsDBAoAAAAAAIdO4kAAAAAAAAAAAAAAAAAEAAAAZHJzL1BLAwQUAAAACACHTuJAm3+b8L4AAADd&#10;AAAADwAAAGRycy9kb3ducmV2LnhtbEWPQU8CMRSE7yb8h+aRcJMWtMasFA4QhBsRPXh82T63q9vX&#10;zbbsAr/ekph4nMzMN5nF6uwb0VMX68AGZlMFgrgMtubKwMf79v4ZREzIFpvAZOBCEVbL0d0CCxsG&#10;fqP+mCqRIRwLNOBSagspY+nIY5yGljh7X6HzmLLsKmk7HDLcN3Ku1JP0WHNecNjS2lH5czx5A0NI&#10;qF/73cN6+FaH607rz41rjZmMZ+oFRKJz+g//tffWgNb6EW5v8hOQy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3+b8L4A&#10;AADdAAAADwAAAAAAAAABACAAAAAiAAAAZHJzL2Rvd25yZXYueG1sUEsBAhQAFAAAAAgAh07iQDMv&#10;BZ47AAAAOQAAABAAAAAAAAAAAQAgAAAADQEAAGRycy9zaGFwZXhtbC54bWxQSwUGAAAAAAYABgBb&#10;AQAAtwMAAAAA&#10;" path="m0,0l2,16,4,136,3,123,65,123,61,122,52,123e">
                    <v:fill on="f" focussize="0,0"/>
                    <v:stroke weight="0pt" color="#000000" joinstyle="round"/>
                    <v:imagedata o:title=""/>
                    <o:lock v:ext="edit" aspectratio="f"/>
                  </v:shape>
                  <v:shape id="_x0000_s1026" o:spid="_x0000_s1026" o:spt="100" style="position:absolute;left:3751;top:2240;height:128;width:74;" filled="f" stroked="t" coordsize="74,128" o:gfxdata="UEsDBAoAAAAAAIdO4kAAAAAAAAAAAAAAAAAEAAAAZHJzL1BLAwQUAAAACACHTuJAWTB5lr4AAADd&#10;AAAADwAAAGRycy9kb3ducmV2LnhtbEWPT2sCMRDF7wW/Qxiht5posehq9CAI1pvWP9dhM25WN5Nl&#10;k7qrn74pFDq34b33mzfzZecqcacmlJ41DAcKBHHuTcmFhsPX+m0CIkRkg5Vn0vCgAMtF72WOmfEt&#10;7+i+j4VIEA4ZarAx1pmUIbfkMAx8TZy0i28cxrQ2hTQNtgnuKjlS6kM6LDldsFjTylJ+23+7VGO7&#10;Xj3fnZ1+notOTcfdsb2ejlq/9odqBiJSF//Nf+mN0TBOA7/fJATIx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TB5lr4A&#10;AADdAAAADwAAAAAAAAABACAAAAAiAAAAZHJzL2Rvd25yZXYueG1sUEsBAhQAFAAAAAgAh07iQDMv&#10;BZ47AAAAOQAAABAAAAAAAAAAAQAgAAAADQEAAGRycy9zaGFwZXhtbC54bWxQSwUGAAAAAAYABgBb&#10;AQAAtwMAAAAA&#10;" path="m0,11l74,4,71,0,69,11,68,116,67,128,61,118e">
                    <v:fill on="f" focussize="0,0"/>
                    <v:stroke weight="0pt" color="#000000" joinstyle="round"/>
                    <v:imagedata o:title=""/>
                    <o:lock v:ext="edit" aspectratio="f"/>
                  </v:shape>
                  <v:shape id="_x0000_s1026" o:spid="_x0000_s1026" o:spt="100" style="position:absolute;left:3758;top:2252;height:43;width:22;" filled="f" stroked="t" coordsize="22,43" o:gfxdata="UEsDBAoAAAAAAIdO4kAAAAAAAAAAAAAAAAAEAAAAZHJzL1BLAwQUAAAACACHTuJAXqaNb8AAAADd&#10;AAAADwAAAGRycy9kb3ducmV2LnhtbEWPQWvCQBSE7wX/w/KEXopuUpqg0dVDodAeejAtgrdH9pmN&#10;yb4N2TXaf98VBI/DzHzDrLdX24mRBt84VpDOExDEldMN1wp+fz5mCxA+IGvsHJOCP/Kw3Uye1lho&#10;d+EdjWWoRYSwL1CBCaEvpPSVIYt+7nri6B3dYDFEOdRSD3iJcNvJ1yTJpcWG44LBnt4NVW15tgre&#10;vjJs5fnwvXwZq7Q1e7SnMlfqeZomKxCBruERvrc/tYIsy3K4vYlPQG7+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epo1v&#10;wAAAAN0AAAAPAAAAAAAAAAEAIAAAACIAAABkcnMvZG93bnJldi54bWxQSwECFAAUAAAACACHTuJA&#10;My8FnjsAAAA5AAAAEAAAAAAAAAABACAAAAAPAQAAZHJzL3NoYXBleG1sLnhtbFBLBQYAAAAABgAG&#10;AFsBAAC5AwAAAAA=&#10;" path="m22,0l22,6,14,23,4,37,0,43e">
                    <v:fill on="f" focussize="0,0"/>
                    <v:stroke weight="0pt" color="#000000" joinstyle="round"/>
                    <v:imagedata o:title=""/>
                    <o:lock v:ext="edit" aspectratio="f"/>
                  </v:shape>
                  <v:shape id="_x0000_s1026" o:spid="_x0000_s1026" o:spt="100" style="position:absolute;left:3756;top:2263;height:58;width:48;" filled="f" stroked="t" coordsize="48,58" o:gfxdata="UEsDBAoAAAAAAIdO4kAAAAAAAAAAAAAAAAAEAAAAZHJzL1BLAwQUAAAACACHTuJAhms4AL4AAADd&#10;AAAADwAAAGRycy9kb3ducmV2LnhtbEWPUWvCMBSF3wf+h3CFvc3UsU6pRhGHIBt7sPoDrs21LSY3&#10;JYm2/vtlMNjj4ZzzHc5yPVgj7uRD61jBdJKBIK6cbrlWcDruXuYgQkTWaByTggcFWK9GT0sstOv5&#10;QPcy1iJBOBSooImxK6QMVUMWw8R1xMm7OG8xJulrqT32CW6NfM2yd2mx5bTQYEfbhqprebMKzMeh&#10;r84Dlm/2Ozf+c1PL41ev1PN4mi1ARBrif/ivvdcK8jyfwe+b9ATk6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ms4AL4A&#10;AADdAAAADwAAAAAAAAABACAAAAAiAAAAZHJzL2Rvd25yZXYueG1sUEsBAhQAFAAAAAgAh07iQDMv&#10;BZ47AAAAOQAAABAAAAAAAAAAAQAgAAAADQEAAGRycy9zaGFwZXhtbC54bWxQSwUGAAAAAAYABgBb&#10;AQAAtwMAAAAA&#10;" path="m20,6l23,8,48,4,45,0,34,23,25,34,17,44,9,52,0,58e">
                    <v:fill on="f" focussize="0,0"/>
                    <v:stroke weight="0pt" color="#000000" joinstyle="round"/>
                    <v:imagedata o:title=""/>
                    <o:lock v:ext="edit" aspectratio="f"/>
                  </v:shape>
                  <v:shape id="_x0000_s1026" o:spid="_x0000_s1026" o:spt="100" style="position:absolute;left:3774;top:2282;height:31;width:39;" filled="f" stroked="t" coordsize="39,31" o:gfxdata="UEsDBAoAAAAAAIdO4kAAAAAAAAAAAAAAAAAEAAAAZHJzL1BLAwQUAAAACACHTuJABAO4xbwAAADd&#10;AAAADwAAAGRycy9kb3ducmV2LnhtbEVPPW/CMBDdkfgP1lViAxuktBAwCIGI2rG0C9s1PpKo8TnE&#10;JgF+PR4qdXx636vNzdaio9ZXjjVMJwoEce5MxYWG76/DeA7CB2SDtWPScCcPm/VwsMLUuJ4/qTuG&#10;QsQQ9ilqKENoUil9XpJFP3ENceTOrrUYImwLaVrsY7it5UypV2mx4thQYkO7kvLf49VqmGfddn/6&#10;ybKL6h+Lj263OL3tg9ajl6laggh0C//iP/e70ZAkSZwb38QnINd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QDuMW8AAAA&#10;3QAAAA8AAAAAAAAAAQAgAAAAIgAAAGRycy9kb3ducmV2LnhtbFBLAQIUABQAAAAIAIdO4kAzLwWe&#10;OwAAADkAAAAQAAAAAAAAAAEAIAAAAAsBAABkcnMvc2hhcGV4bWwueG1sUEsFBgAAAAAGAAYAWwEA&#10;ALUDAAAAAA==&#10;" path="m0,0l2,0,30,31,39,31,30,29,25,26e">
                    <v:fill on="f" focussize="0,0"/>
                    <v:stroke weight="0pt" color="#000000" joinstyle="round"/>
                    <v:imagedata o:title=""/>
                    <o:lock v:ext="edit" aspectratio="f"/>
                  </v:shape>
                  <v:shape id="_x0000_s1026" o:spid="_x0000_s1026" o:spt="100" style="position:absolute;left:3778;top:2311;height:14;width:14;" filled="f" stroked="t" coordsize="14,14" o:gfxdata="UEsDBAoAAAAAAIdO4kAAAAAAAAAAAAAAAAAEAAAAZHJzL1BLAwQUAAAACACHTuJAD4JUlbwAAADd&#10;AAAADwAAAGRycy9kb3ducmV2LnhtbEWPT4vCMBTE7wt+h/AEb2uqUFm7RsF/4EnQtfdH82yLzUtN&#10;YtVvbwRhj8PM/IaZLR6mER05X1tWMBomIIgLq2suFZz+tt8/IHxA1thYJgVP8rCY975mmGl75wN1&#10;x1CKCGGfoYIqhDaT0hcVGfRD2xJH72ydwRClK6V2eI9w08hxkkykwZrjQoUtrSoqLsebUeDXubvm&#10;xb6jySnP6yVucD3dKDXoj5JfEIEe4T/8ae+0gjRNp/B+E5+AnL8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CVJW8AAAA&#10;3QAAAA8AAAAAAAAAAQAgAAAAIgAAAGRycy9kb3ducmV2LnhtbFBLAQIUABQAAAAIAIdO4kAzLwWe&#10;OwAAADkAAAAQAAAAAAAAAAEAIAAAAAsBAABkcnMvc2hhcGV4bWwueG1sUEsFBgAAAAAGAAYAWwEA&#10;ALUDAAAAAA==&#10;" path="m0,0l10,9,14,14e">
                    <v:fill on="f" focussize="0,0"/>
                    <v:stroke weight="0pt" color="#000000" joinstyle="round"/>
                    <v:imagedata o:title=""/>
                    <o:lock v:ext="edit" aspectratio="f"/>
                  </v:shape>
                  <v:shape id="_x0000_s1026" o:spid="_x0000_s1026" o:spt="100" style="position:absolute;left:3775;top:2331;height:14;width:16;" filled="f" stroked="t" coordsize="16,14" o:gfxdata="UEsDBAoAAAAAAIdO4kAAAAAAAAAAAAAAAAAEAAAAZHJzL1BLAwQUAAAACACHTuJAbPUZrb0AAADd&#10;AAAADwAAAGRycy9kb3ducmV2LnhtbEVPTWvCQBC9C/0PyxR6M5toE0rq6qEQagvaVu19yI5JSHY2&#10;ZDfG/vvuQfD4eN+rzdV04kKDaywrSKIYBHFpdcOVgtOxmL+AcB5ZY2eZFPyRg836YbbCXNuJf+hy&#10;8JUIIexyVFB73+dSurImgy6yPXHgznYw6AMcKqkHnEK46eQijjNpsOHQUGNPbzWV7WE0CnbF4vcj&#10;eW/bz/P0vR+/ninVS1Lq6TGJX0F4uvq7+ObeagVpmoX94U14AnL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s9RmtvQAA&#10;AN0AAAAPAAAAAAAAAAEAIAAAACIAAABkcnMvZG93bnJldi54bWxQSwECFAAUAAAACACHTuJAMy8F&#10;njsAAAA5AAAAEAAAAAAAAAABACAAAAAMAQAAZHJzL3NoYXBleG1sLnhtbFBLBQYAAAAABgAGAFsB&#10;AAC2AwAAAAA=&#10;" path="m0,0l11,9,16,14e">
                    <v:fill on="f" focussize="0,0"/>
                    <v:stroke weight="0pt" color="#000000" joinstyle="round"/>
                    <v:imagedata o:title=""/>
                    <o:lock v:ext="edit" aspectratio="f"/>
                  </v:shape>
                  <v:shape id="_x0000_s1026" o:spid="_x0000_s1026" o:spt="100" style="position:absolute;left:3063;top:2400;height:15;width:785;" fillcolor="#000000" filled="t" stroked="f" coordsize="785,15" o:gfxdata="UEsDBAoAAAAAAIdO4kAAAAAAAAAAAAAAAAAEAAAAZHJzL1BLAwQUAAAACACHTuJAWPw8I70AAADd&#10;AAAADwAAAGRycy9kb3ducmV2LnhtbEWPzWrDMBCE74W+g9hCLyVZuxC3uFFyKCTtNT+01420tUWt&#10;lbGUxH37KhDIcZiZb5j5cvSdOvEQXRAN5bQAxWKCddJo2O9Wk1dQMZFY6oKwhj+OsFzc382ptuEs&#10;Gz5tU6MyRGJNGtqU+hoxmpY9xWnoWbL3EwZPKcuhQTvQOcN9h89FUaEnJ3mhpZ7fWza/26PX8HXc&#10;vBwMjt/84Z7Smh0arFDrx4eyeAOVeEy38LX9aTXMZlUJlzf5CeDi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Y/DwjvQAA&#10;AN0AAAAPAAAAAAAAAAEAIAAAACIAAABkcnMvZG93bnJldi54bWxQSwECFAAUAAAACACHTuJAMy8F&#10;njsAAAA5AAAAEAAAAAAAAAABACAAAAAMAQAAZHJzL3NoYXBleG1sLnhtbFBLBQYAAAAABgAGAFsB&#10;AAC2AwAAAAA=&#10;" path="m0,0l0,15,785,0,0,0xe">
                    <v:fill on="t" focussize="0,0"/>
                    <v:stroke on="f"/>
                    <v:imagedata o:title=""/>
                    <o:lock v:ext="edit" aspectratio="f"/>
                  </v:shape>
                  <v:shape id="_x0000_s1026" o:spid="_x0000_s1026" o:spt="100" style="position:absolute;left:3063;top:2400;height:15;width:785;" fillcolor="#000000" filled="t" stroked="f" coordsize="785,15" o:gfxdata="UEsDBAoAAAAAAIdO4kAAAAAAAAAAAAAAAAAEAAAAZHJzL1BLAwQUAAAACACHTuJAqC6iVL0AAADd&#10;AAAADwAAAGRycy9kb3ducmV2LnhtbEWPS2vDMBCE74H+B7GFXEKzTiBucaLkUOjjmgfpdSNtbVFr&#10;ZSwlcf59VSjkOMzMN8xqM/hWXbiPLoiG2bQAxWKCdVJrOOzfnl5AxURiqQ3CGm4cYbN+GK2osuEq&#10;W77sUq0yRGJFGpqUugoxmoY9xWnoWLL3HXpPKcu+RtvTNcN9i/OiKNGTk7zQUMevDZuf3dlrOJ63&#10;zyeDwxd/uEl6Z4cGS9R6/DgrlqASD+ke/m9/Wg2LRTmHvzf5CeD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oLqJUvQAA&#10;AN0AAAAPAAAAAAAAAAEAIAAAACIAAABkcnMvZG93bnJldi54bWxQSwECFAAUAAAACACHTuJAMy8F&#10;njsAAAA5AAAAEAAAAAAAAAABACAAAAAMAQAAZHJzL3NoYXBleG1sLnhtbFBLBQYAAAAABgAGAFsB&#10;AAC2AwAAAAA=&#10;" path="m0,15l785,0,785,15,0,15xe">
                    <v:fill on="t" focussize="0,0"/>
                    <v:stroke on="f"/>
                    <v:imagedata o:title=""/>
                    <o:lock v:ext="edit" aspectratio="f"/>
                  </v:shape>
                  <v:rect id="_x0000_s1026" o:spid="_x0000_s1026" o:spt="1" style="position:absolute;left:3063;top:2400;height:15;width:785;" filled="f" stroked="t" coordsize="21600,21600" o:gfxdata="UEsDBAoAAAAAAIdO4kAAAAAAAAAAAAAAAAAEAAAAZHJzL1BLAwQUAAAACACHTuJAREuEOL8AAADd&#10;AAAADwAAAGRycy9kb3ducmV2LnhtbEWPT2vCQBTE70K/w/IKvekmlRiJriJCoSf/VUqPr9lnErL7&#10;NmS3ar+9Kwgeh5n5DTNfXq0RZ+p941hBOkpAEJdON1wpOH59DKcgfEDWaByTgn/ysFy8DOZYaHfh&#10;PZ0PoRIRwr5ABXUIXSGlL2uy6EeuI47eyfUWQ5R9JXWPlwi3Rr4nyURabDgu1NjRuqayPfxZBdPs&#10;17THfPyzybfpd0tmRX6zU+rtNU1mIAJdwzP8aH9qBVk2GcP9TXwCcnE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RLhDi/&#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shape id="_x0000_s1026" o:spid="_x0000_s1026" o:spt="100" style="position:absolute;left:3454;top:334;height:2;width:58;" filled="f" stroked="t" coordsize="58,2" o:gfxdata="UEsDBAoAAAAAAIdO4kAAAAAAAAAAAAAAAAAEAAAAZHJzL1BLAwQUAAAACACHTuJArFB6oL8AAADd&#10;AAAADwAAAGRycy9kb3ducmV2LnhtbEWPS4vCQBCE74L/YWhhbzpxNz6ITjwsCHvZBaMevDWZNs/p&#10;CZnx9e+dBcFjUVVfUevN3bTiSr2rLCuYTiIQxLnVFRcKDvvteAnCeWSNrWVS8CAHm3Q4WGOi7Y13&#10;dM18IQKEXYIKSu+7REqXl2TQTWxHHLyz7Q36IPtC6h5vAW5a+RlFc2mw4rBQYkffJeVNdjEKdqfs&#10;r26a7is+LqpL81svt7FzSn2MptEKhKe7f4df7R+tYDabx/D/JjwBmT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xQeqC/&#10;AAAA3QAAAA8AAAAAAAAAAQAgAAAAIgAAAGRycy9kb3ducmV2LnhtbFBLAQIUABQAAAAIAIdO4kAz&#10;LwWeOwAAADkAAAAQAAAAAAAAAAEAIAAAAA4BAABkcnMvc2hhcGV4bWwueG1sUEsFBgAAAAAGAAYA&#10;WwEAALgDAAAAAA==&#10;" path="m0,0l4,0,58,2e">
                    <v:fill on="f" focussize="0,0"/>
                    <v:stroke weight="0pt" color="#000000" joinstyle="round"/>
                    <v:imagedata o:title=""/>
                    <o:lock v:ext="edit" aspectratio="f"/>
                  </v:shape>
                  <v:line id="_x0000_s1026" o:spid="_x0000_s1026" o:spt="20" style="position:absolute;left:3507;top:327;flip:x y;height:18;width:9;" filled="f" stroked="t" coordsize="21600,21600" o:gfxdata="UEsDBAoAAAAAAIdO4kAAAAAAAAAAAAAAAAAEAAAAZHJzL1BLAwQUAAAACACHTuJAvnk9m70AAADd&#10;AAAADwAAAGRycy9kb3ducmV2LnhtbEWP0YrCMBRE34X9h3AX9k2TChXpGn0QhSLsslY/4NLcbYvN&#10;TWhi1b/fCMI+DjNzhllt7rYXIw2hc6whmykQxLUzHTcazqf9dAkiRGSDvWPS8KAAm/XbZIWFcTc+&#10;0ljFRiQIhwI1tDH6QspQt2QxzJwnTt6vGyzGJIdGmgFvCW57OVdqIS12nBZa9LRtqb5UV6vhdKn9&#10;z84fyux7775GVXbXR6i0/njP1CeISPf4H361S6Mhzxc5PN+kJyDX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eT2b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3502;top:326;flip:y;height:3;width:9;" filled="f" stroked="t" coordsize="21600,21600" o:gfxdata="UEsDBAoAAAAAAIdO4kAAAAAAAAAAAAAAAAAEAAAAZHJzL1BLAwQUAAAACACHTuJAm+Vn/cAAAADd&#10;AAAADwAAAGRycy9kb3ducmV2LnhtbEWPwWrDMBBE74X+g9hCb43kgE1xouQQCA0UCkl6yW1jbWwT&#10;a+VKqu3066tCIcdhZt4wy/VkOzGQD61jDdlMgSCunGm51vB53L68gggR2WDnmDTcKMB69fiwxNK4&#10;kfc0HGItEoRDiRqaGPtSylA1ZDHMXE+cvIvzFmOSvpbG45jgtpNzpQppseW00GBPm4aq6+Hbati/&#10;ndToN9XtPP10+Ud2/pLvQ6H181OmFiAiTfEe/m/vjIY8Lwr4e5OegFz9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b5Wf9&#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3471;top:326;height:16;width:28;" filled="f" stroked="t" coordsize="28,16" o:gfxdata="UEsDBAoAAAAAAIdO4kAAAAAAAAAAAAAAAAAEAAAAZHJzL1BLAwQUAAAACACHTuJAExd2U78AAADd&#10;AAAADwAAAGRycy9kb3ducmV2LnhtbEWP3WrCQBSE7wu+w3IE7+pGITZEVy+0glAo+PMAx+wxG82e&#10;TbOrpn16Vyh4OczMN8xs0dla3Kj1lWMFo2ECgrhwuuJSwWG/fs9A+ICssXZMCn7Jw2Lee5thrt2d&#10;t3TbhVJECPscFZgQmlxKXxiy6IeuIY7eybUWQ5RtKXWL9wi3tRwnyURarDguGGxoaai47K5WwXl/&#10;PZtj2v18Zl/Z35FWW/OtjVKD/iiZggjUhVf4v73RCtJ08gHPN/EJyP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MXdlO/&#10;AAAA3QAAAA8AAAAAAAAAAQAgAAAAIgAAAGRycy9kb3ducmV2LnhtbFBLAQIUABQAAAAIAIdO4kAz&#10;LwWeOwAAADkAAAAQAAAAAAAAAAEAIAAAAA4BAABkcnMvc2hhcGV4bWwueG1sUEsFBgAAAAAGAAYA&#10;WwEAALgDAAAAAA==&#10;" path="m0,16l6,16,28,16,23,16,20,0,20,2,0,1,2,0,5,16e">
                    <v:fill on="f" focussize="0,0"/>
                    <v:stroke weight="0pt" color="#000000" joinstyle="round"/>
                    <v:imagedata o:title=""/>
                    <o:lock v:ext="edit" aspectratio="f"/>
                  </v:shape>
                  <v:shape id="_x0000_s1026" o:spid="_x0000_s1026" o:spt="100" style="position:absolute;left:3455;top:298;height:24;width:30;" filled="f" stroked="t" coordsize="30,24" o:gfxdata="UEsDBAoAAAAAAIdO4kAAAAAAAAAAAAAAAAAEAAAAZHJzL1BLAwQUAAAACACHTuJARDi2Sr0AAADd&#10;AAAADwAAAGRycy9kb3ducmV2LnhtbEVPz2vCMBS+D/wfwhvsNpMKdtIZPQwEYUXabsiOj+bZFpuX&#10;0mTa+debg7Djx/d7vZ1sLy40+s6xhmSuQBDXznTcaPj+2r2uQPiAbLB3TBr+yMN2M3taY2bclUu6&#10;VKERMYR9hhraEIZMSl+3ZNHP3UAcuZMbLYYIx0aaEa8x3PZyoVQqLXYcG1oc6KOl+lz9Wg3HGx6G&#10;XCW7xVtZn/Lz51QUP6XWL8+JegcRaAr/4od7bzQsl2mcG9/EJyA3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EOLZKvQAA&#10;AN0AAAAPAAAAAAAAAAEAIAAAACIAAABkcnMvZG93bnJldi54bWxQSwECFAAUAAAACACHTuJAMy8F&#10;njsAAAA5AAAAEAAAAAAAAAABACAAAAAMAQAAZHJzL3NoYXBleG1sLnhtbFBLBQYAAAAABgAGAFsB&#10;AAC2AwAAAAA=&#10;" path="m0,24l5,23,30,22,26,22,23,1,23,3,0,1,2,0,4,23e">
                    <v:fill on="f" focussize="0,0"/>
                    <v:stroke weight="0pt" color="#000000" joinstyle="round"/>
                    <v:imagedata o:title=""/>
                    <o:lock v:ext="edit" aspectratio="f"/>
                  </v:shape>
                  <v:line id="_x0000_s1026" o:spid="_x0000_s1026" o:spt="20" style="position:absolute;left:3459;top:311;height:1;width:21;" filled="f" stroked="t" coordsize="21600,21600" o:gfxdata="UEsDBAoAAAAAAIdO4kAAAAAAAAAAAAAAAAAEAAAAZHJzL1BLAwQUAAAACACHTuJAs+kq+L8AAADd&#10;AAAADwAAAGRycy9kb3ducmV2LnhtbEWPT2vCQBTE70K/w/IK3nQ3iqGNrh4sgrSCmBb0+Mg+k9js&#10;25Bd//TbdwXB4zAzv2Fmi5ttxIU6XzvWkAwVCOLCmZpLDT/fq8EbCB+QDTaOScMfeVjMX3ozzIy7&#10;8o4ueShFhLDPUEMVQptJ6YuKLPqha4mjd3SdxRBlV0rT4TXCbSNHSqXSYs1xocKWlhUVv/nZalDb&#10;r/QgN8vTaf/5sVM4zhuV5Fr3XxM1BRHoFp7hR3ttNEwm6Tvc38QnIO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PpKvi/&#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3468;top:304;flip:x y;height:13;width:3;" filled="f" stroked="t" coordsize="21600,21600" o:gfxdata="UEsDBAoAAAAAAIdO4kAAAAAAAAAAAAAAAAAEAAAAZHJzL1BLAwQUAAAACACHTuJAK9cI3roAAADd&#10;AAAADwAAAGRycy9kb3ducmV2LnhtbEVPzYrCMBC+C75DGMHbmnTBdalGD6JQFpS17gMMzdgWm0lo&#10;YtW3N4cFjx/f/2rzsJ0YqA+tYw3ZTIEgrpxpudbwd95/fIMIEdlg55g0PCnAZj0erTA37s4nGspY&#10;ixTCIUcNTYw+lzJUDVkMM+eJE3dxvcWYYF9L0+M9hdtOfir1JS22nBoa9LRtqLqWN6vhfK38787/&#10;FNlx7w6DKtrbM5RaTyeZWoKI9Ihv8b+7MBrm80Xan96kJyDXL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r1wjeugAAAN0A&#10;AAAPAAAAAAAAAAEAIAAAACIAAABkcnMvZG93bnJldi54bWxQSwECFAAUAAAACACHTuJAMy8FnjsA&#10;AAA5AAAAEAAAAAAAAAABACAAAAAJAQAAZHJzL3NoYXBleG1sLnhtbFBLBQYAAAAABgAGAFsBAACz&#10;AwAAAAA=&#10;">
                    <v:fill on="f" focussize="0,0"/>
                    <v:stroke weight="0pt" color="#000000" joinstyle="round"/>
                    <v:imagedata o:title=""/>
                    <o:lock v:ext="edit" aspectratio="f"/>
                  </v:line>
                  <v:shape id="_x0000_s1026" o:spid="_x0000_s1026" o:spt="100" style="position:absolute;left:3485;top:307;height:15;width:10;" filled="f" stroked="t" coordsize="10,15" o:gfxdata="UEsDBAoAAAAAAIdO4kAAAAAAAAAAAAAAAAAEAAAAZHJzL1BLAwQUAAAACACHTuJAf8V6CsAAAADd&#10;AAAADwAAAGRycy9kb3ducmV2LnhtbEWPzWrDMBCE74W8g9hAb43kgpvUjeJDoKVJoZDE7XmxNrax&#10;tTKWnJ+3rwKBHoeZ+YZZ5hfbiRMNvnGsIZkpEMSlMw1XGorD+9MChA/IBjvHpOFKHvLV5GGJmXFn&#10;3tFpHyoRIewz1FCH0GdS+rImi37meuLoHd1gMUQ5VNIMeI5w28lnpV6kxYbjQo09rWsq2/1oNcjG&#10;XL+36qdoi9dxgx/befW7+dL6cZqoNxCBLuE/fG9/Gg1pOk/g9iY+Abn6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xXoK&#10;wAAAAN0AAAAPAAAAAAAAAAEAIAAAACIAAABkcnMvZG93bnJldi54bWxQSwECFAAUAAAACACHTuJA&#10;My8FnjsAAAA5AAAAEAAAAAAAAAABACAAAAAPAQAAZHJzL3NoYXBleG1sLnhtbFBLBQYAAAAABgAG&#10;AFsBAAC5AwAAAAA=&#10;" path="m0,5l10,13,10,15,8,0e">
                    <v:fill on="f" focussize="0,0"/>
                    <v:stroke weight="0pt" color="#000000" joinstyle="round"/>
                    <v:imagedata o:title=""/>
                    <o:lock v:ext="edit" aspectratio="f"/>
                  </v:shape>
                  <v:shape id="_x0000_s1026" o:spid="_x0000_s1026" o:spt="100" style="position:absolute;left:3487;top:300;height:23;width:19;" filled="f" stroked="t" coordsize="19,23" o:gfxdata="UEsDBAoAAAAAAIdO4kAAAAAAAAAAAAAAAAAEAAAAZHJzL1BLAwQUAAAACACHTuJA0dh/T7wAAADd&#10;AAAADwAAAGRycy9kb3ducmV2LnhtbEWP0WrCQBRE3wX/YblC33STQDSkWQUFxb6p7QdcsrdJMHs3&#10;ya6J/fuuUOjjMDNnmGL3NK0YaXCNZQXxKgJBXFrdcKXg6/O4zEA4j6yxtUwKfsjBbjufFZhrO/GV&#10;xpuvRICwy1FB7X2XS+nKmgy6le2Ig/dtB4M+yKGSesApwE0rkyhaS4MNh4UaOzrUVN5vD6PApdke&#10;+2RdnfsP6af+ktIJO6XeFnH0DsLT0/+H/9pnrSBNNwm83oQnIL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HYf0+8AAAA&#10;3QAAAA8AAAAAAAAAAQAgAAAAIgAAAGRycy9kb3ducmV2LnhtbFBLAQIUABQAAAAIAIdO4kAzLwWe&#10;OwAAADkAAAAQAAAAAAAAAAEAIAAAAAsBAABkcnMvc2hhcGV4bWwueG1sUEsFBgAAAAAGAAYAWwEA&#10;ALUDAAAAAA==&#10;" path="m0,2l19,21,19,23,15,0e">
                    <v:fill on="f" focussize="0,0"/>
                    <v:stroke weight="0pt" color="#000000" joinstyle="round"/>
                    <v:imagedata o:title=""/>
                    <o:lock v:ext="edit" aspectratio="f"/>
                  </v:shape>
                  <v:shape id="_x0000_s1026" o:spid="_x0000_s1026" o:spt="100" style="position:absolute;left:3497;top:297;height:6;width:10;" filled="f" stroked="t" coordsize="10,6" o:gfxdata="UEsDBAoAAAAAAIdO4kAAAAAAAAAAAAAAAAAEAAAAZHJzL1BLAwQUAAAACACHTuJAvUvgxL8AAADd&#10;AAAADwAAAGRycy9kb3ducmV2LnhtbEWPS4vCQBCE78L+h6EXvIhOsqtRo6MHQRD25AO9Npk2iZvp&#10;STLj69/vLAgei6r6ipovH6YSN2pdaVlBPIhAEGdWl5wrOOzX/QkI55E1VpZJwZMcLBcfnTmm2t55&#10;S7edz0WAsEtRQeF9nUrpsoIMuoGtiYN3tq1BH2SbS93iPcBNJb+iKJEGSw4LBda0Kij73V2Ngmbv&#10;h3rC1aU59ab6uPpJnk2cKNX9jKMZCE8P/w6/2hutYDQaf8P/m/AE5OI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1L4MS/&#10;AAAA3QAAAA8AAAAAAAAAAQAgAAAAIgAAAGRycy9kb3ducmV2LnhtbFBLAQIUABQAAAAIAIdO4kAz&#10;LwWeOwAAADkAAAAQAAAAAAAAAAEAIAAAAA4BAABkcnMvc2hhcGV4bWwueG1sUEsFBgAAAAAGAAYA&#10;WwEAALgDAAAAAA==&#10;" path="m0,6l7,1,10,0e">
                    <v:fill on="f" focussize="0,0"/>
                    <v:stroke weight="0pt" color="#000000" joinstyle="round"/>
                    <v:imagedata o:title=""/>
                    <o:lock v:ext="edit" aspectratio="f"/>
                  </v:shape>
                  <v:shape id="_x0000_s1026" o:spid="_x0000_s1026" o:spt="100" style="position:absolute;left:3504;top:310;height:8;width:27;" filled="f" stroked="t" coordsize="27,8" o:gfxdata="UEsDBAoAAAAAAIdO4kAAAAAAAAAAAAAAAAAEAAAAZHJzL1BLAwQUAAAACACHTuJAncSoub4AAADd&#10;AAAADwAAAGRycy9kb3ducmV2LnhtbEWPzYoCMRCE7wu+Q+iFvSyaKP4ss0bRBdGLB8d5gGbSToad&#10;dIZJ/Ht7Iwgei6r6ipovb64RF+pC7VnDcKBAEJfe1FxpKI6b/g+IEJENNp5Jw50CLBe9jzlmxl/5&#10;QJc8ViJBOGSowcbYZlKG0pLDMPAtcfJOvnMYk+wqaTq8Jrhr5EipqXRYc1qw2NKfpfI/PzsNs1ye&#10;v/cnLmlUHO2uUNvVerXV+utzqH5BRLrFd/jV3hkNk8lsDM836QnIx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cSoub4A&#10;AADdAAAADwAAAAAAAAABACAAAAAiAAAAZHJzL2Rvd25yZXYueG1sUEsBAhQAFAAAAAgAh07iQDMv&#10;BZ47AAAAOQAAABAAAAAAAAAAAQAgAAAADQEAAGRycy9zaGFwZXhtbC54bWxQSwUGAAAAAAYABgBb&#10;AQAAtwMAAAAA&#10;" path="m0,0l17,0,21,0,25,0,27,1,19,8,26,1e">
                    <v:fill on="f" focussize="0,0"/>
                    <v:stroke weight="0pt" color="#000000" joinstyle="round"/>
                    <v:imagedata o:title=""/>
                    <o:lock v:ext="edit" aspectratio="f"/>
                  </v:shape>
                  <v:shape id="_x0000_s1026" o:spid="_x0000_s1026" o:spt="100" style="position:absolute;left:3513;top:296;height:9;width:11;" filled="f" stroked="t" coordsize="11,9" o:gfxdata="UEsDBAoAAAAAAIdO4kAAAAAAAAAAAAAAAAAEAAAAZHJzL1BLAwQUAAAACACHTuJArLVEKr8AAADd&#10;AAAADwAAAGRycy9kb3ducmV2LnhtbEWPQWsCMRSE7wX/Q3iCt5po2Vq2Rg9iYY9WW2lvz81zdzF5&#10;WTZx1/77piD0OMzMN8xyfXNW9NSFxrOG2VSBIC69abjS8HF4e3wBESKyQeuZNPxQgPVq9LDE3PiB&#10;36nfx0okCIccNdQxtrmUoazJYZj6ljh5Z985jEl2lTQdDgnurJwr9SwdNpwWamxpU1N52V+dhuL0&#10;/dk++U2/O23t9ahkYe3wpfVkPFOvICLd4n/43i6MhixbZPD3Jj0Bufo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y1RCq/&#10;AAAA3QAAAA8AAAAAAAAAAQAgAAAAIgAAAGRycy9kb3ducmV2LnhtbFBLAQIUABQAAAAIAIdO4kAz&#10;LwWeOwAAADkAAAAQAAAAAAAAAAEAIAAAAA4BAABkcnMvc2hhcGV4bWwueG1sUEsFBgAAAAAGAAYA&#10;WwEAALgDAAAAAA==&#10;" path="m0,9l7,2,11,0e">
                    <v:fill on="f" focussize="0,0"/>
                    <v:stroke weight="0pt" color="#000000" joinstyle="round"/>
                    <v:imagedata o:title=""/>
                    <o:lock v:ext="edit" aspectratio="f"/>
                  </v:shape>
                  <v:shape id="_x0000_s1026" o:spid="_x0000_s1026" o:spt="100" style="position:absolute;left:3511;top:318;height:12;width:17;" filled="f" stroked="t" coordsize="17,12" o:gfxdata="UEsDBAoAAAAAAIdO4kAAAAAAAAAAAAAAAAAEAAAAZHJzL1BLAwQUAAAACACHTuJA/pUAbL8AAADd&#10;AAAADwAAAGRycy9kb3ducmV2LnhtbEWPW2vCQBSE34X+h+UUfNON9zR19UEQIkLRKKhvh+xpEpo9&#10;G7Lr7d93CwUfh5n5hpkvH6YWN2pdZVnBoB+BIM6trrhQcDysezEI55E11pZJwZMcLBdvnTkm2t55&#10;T7fMFyJA2CWooPS+SaR0eUkGXd82xMH7tq1BH2RbSN3iPcBNLYdRNJUGKw4LJTa0Kin/ya5Gwc6n&#10;8TrFU3b92MSXbBSPv3B7Vqr7Pog+QXh6+Ff4v51qBZPJbAp/b8ITkIt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6VAGy/&#10;AAAA3QAAAA8AAAAAAAAAAQAgAAAAIgAAAGRycy9kb3ducmV2LnhtbFBLAQIUABQAAAAIAIdO4kAz&#10;LwWeOwAAADkAAAAQAAAAAAAAAAEAIAAAAA4BAABkcnMvc2hhcGV4bWwueG1sUEsFBgAAAAAGAAYA&#10;WwEAALgDAAAAAA==&#10;" path="m0,0l3,1,9,5,17,12e">
                    <v:fill on="f" focussize="0,0"/>
                    <v:stroke weight="0pt" color="#000000" joinstyle="round"/>
                    <v:imagedata o:title=""/>
                    <o:lock v:ext="edit" aspectratio="f"/>
                  </v:shape>
                  <v:shape id="_x0000_s1026" o:spid="_x0000_s1026" o:spt="100" style="position:absolute;left:3453;top:268;height:14;width:30;" filled="f" stroked="t" coordsize="30,14" o:gfxdata="UEsDBAoAAAAAAIdO4kAAAAAAAAAAAAAAAAAEAAAAZHJzL1BLAwQUAAAACACHTuJA7tFxF78AAADd&#10;AAAADwAAAGRycy9kb3ducmV2LnhtbEWPT2sCMRTE74LfIbyCN81aWLVbo1hFELz4p4f29ti8bpZu&#10;XtZN1PXbG0HwOMzMb5jpvLWVuFDjS8cKhoMEBHHudMmFgu/juj8B4QOyxsoxKbiRh/ms25lipt2V&#10;93Q5hEJECPsMFZgQ6kxKnxuy6AeuJo7en2sshiibQuoGrxFuK/meJCNpseS4YLCmpaH8/3C2Cihd&#10;4Wm70D+pOU7c7vfjS9q8Var3Nkw+QQRqwyv8bG+0gjQdj+HxJj4BObs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7RcRe/&#10;AAAA3QAAAA8AAAAAAAAAAQAgAAAAIgAAAGRycy9kb3ducmV2LnhtbFBLAQIUABQAAAAIAIdO4kAz&#10;LwWeOwAAADkAAAAQAAAAAAAAAAEAIAAAAA4BAABkcnMvc2hhcGV4bWwueG1sUEsFBgAAAAAGAAYA&#10;WwEAALgDAAAAAA==&#10;" path="m0,0l4,1,29,13,30,14,28,0e">
                    <v:fill on="f" focussize="0,0"/>
                    <v:stroke weight="0pt" color="#000000" joinstyle="round"/>
                    <v:imagedata o:title=""/>
                    <o:lock v:ext="edit" aspectratio="f"/>
                  </v:shape>
                  <v:shape id="_x0000_s1026" o:spid="_x0000_s1026" o:spt="100" style="position:absolute;left:3469;top:262;height:19;width:34;" filled="f" stroked="t" coordsize="34,19" o:gfxdata="UEsDBAoAAAAAAIdO4kAAAAAAAAAAAAAAAAAEAAAAZHJzL1BLAwQUAAAACACHTuJAexsmkrsAAADd&#10;AAAADwAAAGRycy9kb3ducmV2LnhtbEVPTYvCMBC9L/gfwgh7W1MFd6UaBRVh8bZd9TwkY1ttJqVJ&#10;bfXXm4Pg8fG+F6veVuJGjS8dKxiPEhDE2pmScwWH/93XDIQPyAYrx6TgTh5Wy8HHAlPjOv6jWxZy&#10;EUPYp6igCKFOpfS6IIt+5GriyJ1dYzFE2OTSNNjFcFvJSZJ8S4slx4YCa9oUpK9ZaxWs9zOpt5d7&#10;vynbiz5lx8euax9KfQ7HyRxEoD68xS/3r1Ewnf7EufFNfAJy+QR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exsmkrsAAADd&#10;AAAADwAAAAAAAAABACAAAAAiAAAAZHJzL2Rvd25yZXYueG1sUEsBAhQAFAAAAAgAh07iQDMvBZ47&#10;AAAAOQAAABAAAAAAAAAAAQAgAAAACgEAAGRycy9zaGFwZXhtbC54bWxQSwUGAAAAAAYABgBbAQAA&#10;tAMAAAAA&#10;" path="m0,0l3,1,33,18,34,19,26,0e">
                    <v:fill on="f" focussize="0,0"/>
                    <v:stroke weight="0pt" color="#000000" joinstyle="round"/>
                    <v:imagedata o:title=""/>
                    <o:lock v:ext="edit" aspectratio="f"/>
                  </v:shape>
                  <v:line id="_x0000_s1026" o:spid="_x0000_s1026" o:spt="20" style="position:absolute;left:3509;top:261;flip:x y;height:22;width:12;" filled="f" stroked="t" coordsize="21600,21600" o:gfxdata="UEsDBAoAAAAAAIdO4kAAAAAAAAAAAAAAAAAEAAAAZHJzL1BLAwQUAAAACACHTuJAuu2hQ74AAADd&#10;AAAADwAAAGRycy9kb3ducmV2LnhtbEWPUWvCMBSF3wf7D+EO9jaTDpyzM/ogCkWYuOoPuDR3bbG5&#10;CU2s+u+NIPh4OOd8hzNbXGwnBupD61hDNlIgiCtnWq41HPbrj28QISIb7ByThisFWMxfX2aYG3fm&#10;PxrKWIsE4ZCjhiZGn0sZqoYshpHzxMn7d73FmGRfS9PjOcFtJz+V+pIWW04LDXpaNlQdy5PVsD9W&#10;frfymyLbrt3voIr2dA2l1u9vmfoBEekSn+FHuzAaxuPJFO5v0hOQ8x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u2hQ7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shape id="_x0000_s1026" o:spid="_x0000_s1026" o:spt="100" style="position:absolute;left:3453;top:247;height:4;width:15;" filled="f" stroked="t" coordsize="15,4" o:gfxdata="UEsDBAoAAAAAAIdO4kAAAAAAAAAAAAAAAAAEAAAAZHJzL1BLAwQUAAAACACHTuJAHCJCYb4AAADd&#10;AAAADwAAAGRycy9kb3ducmV2LnhtbEVP3WrCMBS+H+wdwhnsZmjaDaVU0+IGso1d+fMAx+bYljYn&#10;NYlW9/TLxcDLj+9/WV5NLy7kfGtZQTpNQBBXVrdcK9jv1pMMhA/IGnvLpOBGHsri8WGJubYjb+iy&#10;DbWIIexzVNCEMORS+qohg35qB+LIHa0zGCJ0tdQOxxhuevmaJHNpsOXY0OBAHw1V3fZsFJx+37LV&#10;oUN3aMeXz92t3/x8H9+Ven5KkwWIQNdwF/+7v7SC2SyL++Ob+ARk8Q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CJCYb4A&#10;AADdAAAADwAAAAAAAAABACAAAAAiAAAAZHJzL2Rvd25yZXYueG1sUEsBAhQAFAAAAAgAh07iQDMv&#10;BZ47AAAAOQAAABAAAAAAAAAAAQAgAAAADQEAAGRycy9zaGFwZXhtbC54bWxQSwUGAAAAAAYABgBb&#10;AQAAtwMAAAAA&#10;" path="m0,4l9,0,15,0e">
                    <v:fill on="f" focussize="0,0"/>
                    <v:stroke weight="0pt" color="#000000" joinstyle="round"/>
                    <v:imagedata o:title=""/>
                    <o:lock v:ext="edit" aspectratio="f"/>
                  </v:shape>
                  <v:shape id="_x0000_s1026" o:spid="_x0000_s1026" o:spt="100" style="position:absolute;left:3473;top:233;height:26;width:5;" filled="f" stroked="t" coordsize="5,26" o:gfxdata="UEsDBAoAAAAAAIdO4kAAAAAAAAAAAAAAAAAEAAAAZHJzL1BLAwQUAAAACACHTuJABVm6Cr8AAADd&#10;AAAADwAAAGRycy9kb3ducmV2LnhtbEWPQWvCQBSE74L/YXlCb2YTwTakrh4EwUNpayL0+pJ9JtHs&#10;25DdmvTfdwtCj8PMfMNsdpPpxJ0G11pWkEQxCOLK6pZrBefisExBOI+ssbNMCn7IwW47n20w03bk&#10;E91zX4sAYZehgsb7PpPSVQ0ZdJHtiYN3sYNBH+RQSz3gGOCmk6s4fpYGWw4LDfa0b6i65d9GQZGk&#10;Hvv3cvz6eHHlmdPi8/B2VeppkcSvIDxN/j/8aB+1gvU6TeDvTXgCcvsL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VZugq/&#10;AAAA3QAAAA8AAAAAAAAAAQAgAAAAIgAAAGRycy9kb3ducmV2LnhtbFBLAQIUABQAAAAIAIdO4kAz&#10;LwWeOwAAADkAAAAQAAAAAAAAAAEAIAAAAA4BAABkcnMvc2hhcGV4bWwueG1sUEsFBgAAAAAGAAYA&#10;WwEAALgDAAAAAA==&#10;" path="m5,26l0,0,0,2,2,6e">
                    <v:fill on="f" focussize="0,0"/>
                    <v:stroke weight="0pt" color="#000000" joinstyle="round"/>
                    <v:imagedata o:title=""/>
                    <o:lock v:ext="edit" aspectratio="f"/>
                  </v:shape>
                  <v:shape id="_x0000_s1026" o:spid="_x0000_s1026" o:spt="100" style="position:absolute;left:3477;top:242;height:29;width:56;" filled="f" stroked="t" coordsize="56,29" o:gfxdata="UEsDBAoAAAAAAIdO4kAAAAAAAAAAAAAAAAAEAAAAZHJzL1BLAwQUAAAACACHTuJA1n0KV78AAADd&#10;AAAADwAAAGRycy9kb3ducmV2LnhtbEWPQWvCQBSE7wX/w/KE3urGWEWjaw5KQ0+Bag89PrPPbDD7&#10;NmTXmP77bqHQ4zAz3zC7fLStGKj3jWMF81kCgrhyuuFawef57WUNwgdkja1jUvBNHvL95GmHmXYP&#10;/qDhFGoRIewzVGBC6DIpfWXIop+5jjh6V9dbDFH2tdQ9PiLctjJNkpW02HBcMNjRwVB1O92tgqZY&#10;lMXClKYbSn3R5+Nr6TZfSj1P58kWRKAx/If/2u9awXK5TuH3TXwCcv8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Z9Cle/&#10;AAAA3QAAAA8AAAAAAAAAAQAgAAAAIgAAAGRycy9kb3ducmV2LnhtbFBLAQIUABQAAAAIAIdO4kAz&#10;LwWeOwAAADkAAAAQAAAAAAAAAAEAIAAAAA4BAABkcnMvc2hhcGV4bWwueG1sUEsFBgAAAAAGAAYA&#10;WwEAALgDAAAAAA==&#10;" path="m0,0l4,0,15,2,23,5,32,8,39,11,44,16,49,20,53,25,56,29e">
                    <v:fill on="f" focussize="0,0"/>
                    <v:stroke weight="0pt" color="#000000" joinstyle="round"/>
                    <v:imagedata o:title=""/>
                    <o:lock v:ext="edit" aspectratio="f"/>
                  </v:shape>
                  <v:shape id="_x0000_s1026" o:spid="_x0000_s1026" o:spt="100" style="position:absolute;left:3487;top:231;height:26;width:44;" filled="f" stroked="t" coordsize="44,26" o:gfxdata="UEsDBAoAAAAAAIdO4kAAAAAAAAAAAAAAAAAEAAAAZHJzL1BLAwQUAAAACACHTuJAIL/kI78AAADd&#10;AAAADwAAAGRycy9kb3ducmV2LnhtbEWP3WoCMRSE7wt9h3AKvavZbbFdV6MXglBBKF37AIfNcbO6&#10;OVmS+LM+vSkIXg4z8w0zW1xsJ07kQ+tYQT7KQBDXTrfcKPjbrt4KECEia+wck4KBAizmz08zLLU7&#10;8y+dqtiIBOFQogITY19KGWpDFsPI9cTJ2zlvMSbpG6k9nhPcdvI9yz6lxZbTgsGelobqQ3W0Copq&#10;uf65uv3kqzCbfHXkwdv9oNTrS55NQUS6xEf43v7WCsbj4gP+36QnIOc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C/5CO/&#10;AAAA3QAAAA8AAAAAAAAAAQAgAAAAIgAAAGRycy9kb3ducmV2LnhtbFBLAQIUABQAAAAIAIdO4kAz&#10;LwWeOwAAADkAAAAQAAAAAAAAAAEAIAAAAA4BAABkcnMvc2hhcGV4bWwueG1sUEsFBgAAAAAGAAYA&#10;WwEAALgDAAAAAA==&#10;" path="m0,26l43,9,44,0,42,8,38,11e">
                    <v:fill on="f" focussize="0,0"/>
                    <v:stroke weight="0pt" color="#000000" joinstyle="round"/>
                    <v:imagedata o:title=""/>
                    <o:lock v:ext="edit" aspectratio="f"/>
                  </v:shape>
                  <v:shape id="_x0000_s1026" o:spid="_x0000_s1026" o:spt="100" style="position:absolute;left:3453;top:191;height:14;width:80;" filled="f" stroked="t" coordsize="80,14" o:gfxdata="UEsDBAoAAAAAAIdO4kAAAAAAAAAAAAAAAAAEAAAAZHJzL1BLAwQUAAAACACHTuJAZRt1x8EAAADd&#10;AAAADwAAAGRycy9kb3ducmV2LnhtbEWPzWsCMRTE7wX/h/AEbzWrrh+sRg+CUNqDVBfB22Pz3F3d&#10;vGyT+NH/vhEKHoeZ+Q2zWD1MI27kfG1ZwaCfgCAurK65VJDvN+8zED4ga2wsk4Jf8rBadt4WmGl7&#10;52+67UIpIoR9hgqqENpMSl9UZND3bUscvZN1BkOUrpTa4T3CTSOHSTKRBmuOCxW2tK6ouOyuRsFh&#10;85lff7bp17GY5i4tR/vDms9K9bqDZA4i0CO8wv/tD61gPJ6l8HwTn4Bc/g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ZRt1&#10;x8EAAADdAAAADwAAAAAAAAABACAAAAAiAAAAZHJzL2Rvd25yZXYueG1sUEsBAhQAFAAAAAgAh07i&#10;QDMvBZ47AAAAOQAAABAAAAAAAAAAAQAgAAAAEAEAAGRycy9zaGFwZXhtbC54bWxQSwUGAAAAAAYA&#10;BgBbAQAAugMAAAAA&#10;" path="m0,12l4,11,80,12,78,14,63,0e">
                    <v:fill on="f" focussize="0,0"/>
                    <v:stroke weight="0pt" color="#000000" joinstyle="round"/>
                    <v:imagedata o:title=""/>
                    <o:lock v:ext="edit" aspectratio="f"/>
                  </v:shape>
                  <v:line id="_x0000_s1026" o:spid="_x0000_s1026" o:spt="20" style="position:absolute;left:3520;top:175;flip:y;height:5;width:5;" filled="f" stroked="t" coordsize="21600,21600" o:gfxdata="UEsDBAoAAAAAAIdO4kAAAAAAAAAAAAAAAAAEAAAAZHJzL1BLAwQUAAAACACHTuJA2zsfcL8AAADd&#10;AAAADwAAAGRycy9kb3ducmV2LnhtbEWPQWvCQBSE74X+h+UJ3upuhIhEVw+CtFAoqL14e2Zfk9Ds&#10;23R3TaK/vlsQehxm5htmvR1tK3ryoXGsIZspEMSlMw1XGj5P+5cliBCRDbaOScONAmw3z09rLIwb&#10;+ED9MVYiQTgUqKGOsSukDGVNFsPMdcTJ+3LeYkzSV9J4HBLctnKu1EJabDgt1NjRrqby+3i1Gg6v&#10;ZzX4XXm7jPc2/8guP/K9X2g9nWRqBSLSGP/Dj/ab0ZDnyxz+3qQnID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s7H3C/&#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shape id="_x0000_s1026" o:spid="_x0000_s1026" o:spt="100" style="position:absolute;left:3485;top:165;height:56;width:10;" filled="f" stroked="t" coordsize="10,56" o:gfxdata="UEsDBAoAAAAAAIdO4kAAAAAAAAAAAAAAAAAEAAAAZHJzL1BLAwQUAAAACACHTuJA0z7py7oAAADd&#10;AAAADwAAAGRycy9kb3ducmV2LnhtbEWPSwvCMBCE74L/IazgRTRVVKQaRUTFq/VxXpu1LTab0sTX&#10;vzeC4HGYmW+Y2eJlSvGg2hWWFfR7EQji1OqCMwXHw6Y7AeE8ssbSMil4k4PFvNmYYaztk/f0SHwm&#10;AoRdjApy76tYSpfmZND1bEUcvKutDfog60zqGp8Bbko5iKKxNFhwWMixolVO6S25GwWr9W3ZOQyT&#10;+2VneX9N3fadnM5KtVv9aArC08v/w7/2TisYjSZj+L4JT0DOP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TPunLugAAAN0A&#10;AAAPAAAAAAAAAAEAIAAAACIAAABkcnMvZG93bnJldi54bWxQSwECFAAUAAAACACHTuJAMy8FnjsA&#10;AAA5AAAAEAAAAAAAAAABACAAAAAJAQAAZHJzL3NoYXBleG1sLnhtbFBLBQYAAAAABgAGAFsBAACz&#10;AwAAAAA=&#10;" path="m10,56l6,30,2,0,0,2,3,8e">
                    <v:fill on="f" focussize="0,0"/>
                    <v:stroke weight="0pt" color="#000000" joinstyle="round"/>
                    <v:imagedata o:title=""/>
                    <o:lock v:ext="edit" aspectratio="f"/>
                  </v:shape>
                  <v:shape id="_x0000_s1026" o:spid="_x0000_s1026" o:spt="100" style="position:absolute;left:3458;top:180;height:23;width:27;" filled="f" stroked="t" coordsize="27,23" o:gfxdata="UEsDBAoAAAAAAIdO4kAAAAAAAAAAAAAAAAAEAAAAZHJzL1BLAwQUAAAACACHTuJAg0EW878AAADd&#10;AAAADwAAAGRycy9kb3ducmV2LnhtbEWPQWvCQBSE74L/YXlCb7qbUNuYunoQAgoebNof8Jp9JqHZ&#10;tyG7xvjvu4VCj8PMfMNs95PtxEiDbx1rSFYKBHHlTMu1hs+PYpmB8AHZYOeYNDzIw343n20xN+7O&#10;7zSWoRYRwj5HDU0IfS6lrxqy6FeuJ47e1Q0WQ5RDLc2A9wi3nUyVepEWW44LDfZ0aKj6Lm9WQ3lJ&#10;Mj4/bwr7NZ3T+tamp4tJtX5aJOoNRKAp/If/2kejYb3OXuH3TXwCcvc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NBFvO/&#10;AAAA3QAAAA8AAAAAAAAAAQAgAAAAIgAAAGRycy9kb3ducmV2LnhtbFBLAQIUABQAAAAIAIdO4kAz&#10;LwWeOwAAADkAAAAQAAAAAAAAAAEAIAAAAA4BAABkcnMvc2hhcGV4bWwueG1sUEsFBgAAAAAGAAYA&#10;WwEAALgDAAAAAA==&#10;" path="m0,0l9,6,15,11,21,17,27,23e">
                    <v:fill on="f" focussize="0,0"/>
                    <v:stroke weight="0pt" color="#000000" joinstyle="round"/>
                    <v:imagedata o:title=""/>
                    <o:lock v:ext="edit" aspectratio="f"/>
                  </v:shape>
                  <v:shape id="_x0000_s1026" o:spid="_x0000_s1026" o:spt="100" style="position:absolute;left:3493;top:165;height:31;width:34;" filled="f" stroked="t" coordsize="34,31" o:gfxdata="UEsDBAoAAAAAAIdO4kAAAAAAAAAAAAAAAAAEAAAAZHJzL1BLAwQUAAAACACHTuJAZ0uw7bsAAADd&#10;AAAADwAAAGRycy9kb3ducmV2LnhtbEVPPWvDMBDdA/kP4grdEkkFF+NGyVBo2qFD4hi6Xq2LbWKd&#10;jKXGzr+PhkLGx/ve7GbXiyuNofNsQK8VCOLa244bA9XpY5WDCBHZYu+ZDNwowG67XGywsH7iI13L&#10;2IgUwqFAA22MQyFlqFtyGNZ+IE7c2Y8OY4JjI+2IUwp3vXxR6lU67Dg1tDjQe0v1pfxzBj71QetD&#10;+DnH/e+RKnWp9PStjHl+0uoNRKQ5PsT/7i9rIMvyNDe9SU9Abu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0uw7bsAAADd&#10;AAAADwAAAAAAAAABACAAAAAiAAAAZHJzL2Rvd25yZXYueG1sUEsBAhQAFAAAAAgAh07iQDMvBZ47&#10;AAAAOQAAABAAAAAAAAAAAQAgAAAACgEAAGRycy9zaGFwZXhtbC54bWxQSwUGAAAAAAYABgBbAQAA&#10;tAMAAAAA&#10;" path="m0,31l8,27,18,21,27,15,34,10,32,0,32,10e">
                    <v:fill on="f" focussize="0,0"/>
                    <v:stroke weight="0pt" color="#000000" joinstyle="round"/>
                    <v:imagedata o:title=""/>
                    <o:lock v:ext="edit" aspectratio="f"/>
                  </v:shape>
                  <v:shape id="_x0000_s1026" o:spid="_x0000_s1026" o:spt="100" style="position:absolute;left:3451;top:125;height:5;width:9;" filled="f" stroked="t" coordsize="9,5" o:gfxdata="UEsDBAoAAAAAAIdO4kAAAAAAAAAAAAAAAAAEAAAAZHJzL1BLAwQUAAAACACHTuJAyKenV8AAAADd&#10;AAAADwAAAGRycy9kb3ducmV2LnhtbEWPT2sCMRTE70K/Q3iF3tysglVXo4eKUBARt0X09tw8N0s3&#10;L+sm/um3bwqCx2FmfsNM53dbiyu1vnKsoJekIIgLpysuFXx/LbsjED4ga6wdk4Jf8jCfvXSmmGl3&#10;4y1d81CKCGGfoQITQpNJ6QtDFn3iGuLonVxrMUTZllK3eItwW8t+mr5LixXHBYMNfRgqfvKLVbCh&#10;pTnuDwt7zvurYrNbD125Oir19tpLJyAC3cMz/Gh/agWDwWgM/2/iE5Cz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Ip6dX&#10;wAAAAN0AAAAPAAAAAAAAAAEAIAAAACIAAABkcnMvZG93bnJldi54bWxQSwECFAAUAAAACACHTuJA&#10;My8FnjsAAAA5AAAAEAAAAAAAAAABACAAAAAPAQAAZHJzL3NoYXBleG1sLnhtbFBLBQYAAAAABgAG&#10;AFsBAAC5AwAAAAA=&#10;" path="m0,5l6,1,9,0e">
                    <v:fill on="f" focussize="0,0"/>
                    <v:stroke weight="0pt" color="#000000" joinstyle="round"/>
                    <v:imagedata o:title=""/>
                    <o:lock v:ext="edit" aspectratio="f"/>
                  </v:shape>
                  <v:shape id="_x0000_s1026" o:spid="_x0000_s1026" o:spt="100" style="position:absolute;left:3460;top:145;height:11;width:73;" filled="f" stroked="t" coordsize="73,11" o:gfxdata="UEsDBAoAAAAAAIdO4kAAAAAAAAAAAAAAAAAEAAAAZHJzL1BLAwQUAAAACACHTuJAfKSYfb4AAADd&#10;AAAADwAAAGRycy9kb3ducmV2LnhtbEVPy04CMRTdk/APzTVxBy0mIzhQWGBMRDaCRuPupr1MJ05v&#10;J9M6PL7eLkhYnpz3YnXyjeipi3VgDZOxAkFsgq250vD58TKagYgJ2WITmDScKcJqORwssLThyDvq&#10;96kSOYRjiRpcSm0pZTSOPMZxaIkzdwidx5RhV0nb4TGH+0Y+KPUoPdacGxy2tHZkfvd/XoPabn/c&#10;5e27ft5MzfuXmcm22PRa399N1BxEolO6ia/uV6uhKJ7y/vwmPwG5/A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KSYfb4A&#10;AADdAAAADwAAAAAAAAABACAAAAAiAAAAZHJzL2Rvd25yZXYueG1sUEsBAhQAFAAAAAgAh07iQDMv&#10;BZ47AAAAOQAAABAAAAAAAAAAAQAgAAAADQEAAGRycy9zaGFwZXhtbC54bWxQSwUGAAAAAAYABgBb&#10;AQAAtwMAAAAA&#10;" path="m0,0l10,0,22,0,33,1,44,2,46,3,54,4,63,7,70,10,73,11e">
                    <v:fill on="f" focussize="0,0"/>
                    <v:stroke weight="0pt" color="#000000" joinstyle="round"/>
                    <v:imagedata o:title=""/>
                    <o:lock v:ext="edit" aspectratio="f"/>
                  </v:shape>
                  <v:shape id="_x0000_s1026" o:spid="_x0000_s1026" o:spt="100" style="position:absolute;left:3462;top:106;height:38;width:6;" filled="f" stroked="t" coordsize="6,38" o:gfxdata="UEsDBAoAAAAAAIdO4kAAAAAAAAAAAAAAAAAEAAAAZHJzL1BLAwQUAAAACACHTuJA2DpJ68AAAADd&#10;AAAADwAAAGRycy9kb3ducmV2LnhtbEWPQWvCQBSE7wX/w/IEb7pJ0VJTV7GlQg4VbGwPvT13n0kw&#10;+zZkV2P/vVsQehxm5htmsbraRlyo87VjBekkAUGsnam5VPC134yfQfiAbLBxTAp+ycNqOXhYYGZc&#10;z590KUIpIoR9hgqqENpMSq8rsugnriWO3tF1FkOUXSlNh32E20Y+JsmTtFhzXKiwpbeK9Kk4WwW7&#10;7WtfFgf9nhff/CF/1i6f6lyp0TBNXkAEuob/8L2dGwWz2TyFvzfxCcjl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YOknr&#10;wAAAAN0AAAAPAAAAAAAAAAEAIAAAACIAAABkcnMvZG93bnJldi54bWxQSwECFAAUAAAACACHTuJA&#10;My8FnjsAAAA5AAAAEAAAAAAAAAABACAAAAAPAQAAZHJzL3NoYXBleG1sLnhtbFBLBQYAAAAABgAG&#10;AFsBAAC5AwAAAAA=&#10;" path="m6,38l1,0,0,2,2,6e">
                    <v:fill on="f" focussize="0,0"/>
                    <v:stroke weight="0pt" color="#000000" joinstyle="round"/>
                    <v:imagedata o:title=""/>
                    <o:lock v:ext="edit" aspectratio="f"/>
                  </v:shape>
                  <v:shape id="_x0000_s1026" o:spid="_x0000_s1026" o:spt="100" style="position:absolute;left:3466;top:117;height:17;width:29;" filled="f" stroked="t" coordsize="29,17" o:gfxdata="UEsDBAoAAAAAAIdO4kAAAAAAAAAAAAAAAAAEAAAAZHJzL1BLAwQUAAAACACHTuJAmPioPb8AAADd&#10;AAAADwAAAGRycy9kb3ducmV2LnhtbEWP3YrCMBSE7wXfIRxh79a0grJ2jaKi7IoXUt0HODbHtNic&#10;lCb+vf1GELwcZuYbZjK721pcqfWVYwVpPwFBXDhdsVHwd1h/foHwAVlj7ZgUPMjDbNrtTDDT7sY5&#10;XffBiAhhn6GCMoQmk9IXJVn0fdcQR+/kWoshytZI3eItwm0tB0kykhYrjgslNrQsqTjvL1bBz2Wz&#10;2D78KR3l+Wq3PFpjVou5Uh+9NPkGEege3uFX+1crGA7HA3i+iU9ATv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j4qD2/&#10;AAAA3QAAAA8AAAAAAAAAAQAgAAAAIgAAAGRycy9kb3ducmV2LnhtbFBLAQIUABQAAAAIAIdO4kAz&#10;LwWeOwAAADkAAAAQAAAAAAAAAAEAIAAAAA4BAABkcnMvc2hhcGV4bWwueG1sUEsFBgAAAAAGAAYA&#10;WwEAALgDAAAAAA==&#10;" path="m3,17l6,16,29,15,27,16,24,0,24,3,3,1,0,2e">
                    <v:fill on="f" focussize="0,0"/>
                    <v:stroke weight="0pt" color="#000000" joinstyle="round"/>
                    <v:imagedata o:title=""/>
                    <o:lock v:ext="edit" aspectratio="f"/>
                  </v:shape>
                  <v:shape id="_x0000_s1026" o:spid="_x0000_s1026" o:spt="100" style="position:absolute;left:3478;top:106;height:36;width:4;" filled="f" stroked="t" coordsize="4,36" o:gfxdata="UEsDBAoAAAAAAIdO4kAAAAAAAAAAAAAAAAAEAAAAZHJzL1BLAwQUAAAACACHTuJAN18XN78AAADd&#10;AAAADwAAAGRycy9kb3ducmV2LnhtbEWPT08CMRTE7yR+h+aZeIMuIkRXCgcNgZv8O+jtZfvsbty+&#10;btrHgt/empBwnMzMbzLz5cW3qqeYmsAGxqMCFHEVbMPOwPGwGj6DSoJssQ1MBn4pwXJxN5hjacOZ&#10;d9TvxakM4VSigVqkK7VOVU0e0yh0xNn7DtGjZBmdthHPGe5b/VgUM+2x4bxQY0dvNVU/+5M3EN8n&#10;h95/ynr3tV0/WefsB23EmIf7cfEKSugit/C1vbEGptOXCfy/yU9AL/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dfFze/&#10;AAAA3QAAAA8AAAAAAAAAAQAgAAAAIgAAAGRycy9kb3ducmV2LnhtbFBLAQIUABQAAAAIAIdO4kAz&#10;LwWeOwAAADkAAAAQAAAAAAAAAAEAIAAAAA4BAABkcnMvc2hhcGV4bWwueG1sUEsFBgAAAAAGAAYA&#10;WwEAALgDAAAAAA==&#10;" path="m4,36l1,0,0,2,1,4e">
                    <v:fill on="f" focussize="0,0"/>
                    <v:stroke weight="0pt" color="#000000" joinstyle="round"/>
                    <v:imagedata o:title=""/>
                    <o:lock v:ext="edit" aspectratio="f"/>
                  </v:shape>
                  <v:shape id="_x0000_s1026" o:spid="_x0000_s1026" o:spt="100" style="position:absolute;left:3497;top:115;height:34;width:38;" filled="f" stroked="t" coordsize="38,34" o:gfxdata="UEsDBAoAAAAAAIdO4kAAAAAAAAAAAAAAAAAEAAAAZHJzL1BLAwQUAAAACACHTuJALXqW0L4AAADd&#10;AAAADwAAAGRycy9kb3ducmV2LnhtbEWPQWsCMRSE7wX/Q3hCbzWr1GJXo4gg9NCLdrEen5vXzdbN&#10;y5JEXf+9EQSPw8x8w8wWnW3EmXyoHSsYDjIQxKXTNVcKip/12wREiMgaG8ek4EoBFvPeywxz7S68&#10;ofM2ViJBOOSowMTY5lKG0pDFMHAtcfL+nLcYk/SV1B4vCW4bOcqyD2mx5rRgsKWVofK4PVkFjfGj&#10;zWr3X+h953Hyu6++i8NSqdf+MJuCiNTFZ/jR/tIKxuPPd7i/SU9Azm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XqW0L4A&#10;AADdAAAADwAAAAAAAAABACAAAAAiAAAAZHJzL2Rvd25yZXYueG1sUEsBAhQAFAAAAAgAh07iQDMv&#10;BZ47AAAAOQAAABAAAAAAAAAAAQAgAAAADQEAAGRycy9zaGFwZXhtbC54bWxQSwUGAAAAAAYABgBb&#10;AQAAtwMAAAAA&#10;" path="m5,21l2,0,0,1,6,4,13,7,17,9,22,12,22,12,27,17,31,22,35,27,38,34e">
                    <v:fill on="f" focussize="0,0"/>
                    <v:stroke weight="0pt" color="#000000" joinstyle="round"/>
                    <v:imagedata o:title=""/>
                    <o:lock v:ext="edit" aspectratio="f"/>
                  </v:shape>
                  <v:shape id="_x0000_s1026" o:spid="_x0000_s1026" o:spt="100" style="position:absolute;left:3507;top:102;height:35;width:26;" filled="f" stroked="t" coordsize="26,35" o:gfxdata="UEsDBAoAAAAAAIdO4kAAAAAAAAAAAAAAAAAEAAAAZHJzL1BLAwQUAAAACACHTuJAD8ALlb8AAADd&#10;AAAADwAAAGRycy9kb3ducmV2LnhtbEWP0WrCQBRE3wX/YbkF33SjsGpjNoK1gtCHqvUDLtlrEpq9&#10;m2a3avr13ULBx2FmzjDZ+m4bcaXO1441TCcJCOLCmZpLDeeP3XgJwgdkg41j0tCTh3U+HGSYGnfj&#10;I11PoRQRwj5FDVUIbSqlLyqy6CeuJY7exXUWQ5RdKU2Htwi3jZwlyVxarDkuVNjSS0XF5+nbajCv&#10;m5/67cKH/vDV9u+kFmrLC61HT9NkBSLQPTzC/+290aDUs4K/N/EJyPw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AC5W/&#10;AAAA3QAAAA8AAAAAAAAAAQAgAAAAIgAAAGRycy9kb3ducmV2LnhtbFBLAQIUABQAAAAIAIdO4kAz&#10;LwWeOwAAADkAAAAQAAAAAAAAAAEAIAAAAA4BAABkcnMvc2hhcGV4bWwueG1sUEsFBgAAAAAGAAYA&#10;WwEAALgDAAAAAA==&#10;" path="m0,35l0,33,26,11,26,0,26,1,24,11,21,15e">
                    <v:fill on="f" focussize="0,0"/>
                    <v:stroke weight="0pt" color="#000000" joinstyle="round"/>
                    <v:imagedata o:title=""/>
                    <o:lock v:ext="edit" aspectratio="f"/>
                  </v:shape>
                  <v:line id="_x0000_s1026" o:spid="_x0000_s1026" o:spt="20" style="position:absolute;left:3040;top:1704;flip:y;height:51;width:1;" filled="f" stroked="t" coordsize="21600,21600" o:gfxdata="UEsDBAoAAAAAAIdO4kAAAAAAAAAAAAAAAAAEAAAAZHJzL1BLAwQUAAAACACHTuJArjAX2sAAAADd&#10;AAAADwAAAGRycy9kb3ducmV2LnhtbEWPzWrDMBCE74G+g9hCb4nkgE3qRskhUFIoFPJzyW1jbW1T&#10;a+VKqu306atCocdhZr5h1tvJdmIgH1rHGrKFAkFcOdNyreF8ep6vQISIbLBzTBpuFGC7uZutsTRu&#10;5AMNx1iLBOFQooYmxr6UMlQNWQwL1xMn7915izFJX0vjcUxw28mlUoW02HJaaLCnXUPVx/HLajjs&#10;L2r0u+p2nb67/C27fsrXodD64T5TTyAiTfE//Nd+MRry/LGA3zfpCcjN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uMBfa&#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3040;top:1721;height:34;width:15;" filled="f" stroked="t" coordsize="15,34" o:gfxdata="UEsDBAoAAAAAAIdO4kAAAAAAAAAAAAAAAAAEAAAAZHJzL1BLAwQUAAAACACHTuJAgVd9ZL8AAADd&#10;AAAADwAAAGRycy9kb3ducmV2LnhtbEWPzW7CMBCE70i8g7VIvRUnrdKWgOHQP3FAIH4eYImXJCJe&#10;R/E20LfHlSpxHM3MN5rZ4uoa1VMXas8G0nECirjwtubSwGH/9fgGKgiyxcYzGfilAIv5cDDD3PoL&#10;b6nfSakihEOOBiqRNtc6FBU5DGPfEkfv5DuHEmVXatvhJcJdo5+S5EU7rDkuVNjSe0XFeffjDGwk&#10;67cHWX3jx2e63vCzX5VHb8zDKE2moISucg//t5fWQJZNXuHvTXwCen4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FXfWS/&#10;AAAA3QAAAA8AAAAAAAAAAQAgAAAAIgAAAGRycy9kb3ducmV2LnhtbFBLAQIUABQAAAAIAIdO4kAz&#10;LwWeOwAAADkAAAAQAAAAAAAAAAEAIAAAAA4BAABkcnMvc2hhcGV4bWwueG1sUEsFBgAAAAAGAAYA&#10;WwEAALgDAAAAAA==&#10;" path="m0,7l2,3,5,0,8,0,11,3,14,7,15,14,15,20,14,27,11,31,8,34,5,34,2,31,0,27e">
                    <v:fill on="f" focussize="0,0"/>
                    <v:stroke weight="0pt" color="#000000" joinstyle="round"/>
                    <v:imagedata o:title=""/>
                    <o:lock v:ext="edit" aspectratio="f"/>
                  </v:shape>
                  <v:line id="_x0000_s1026" o:spid="_x0000_s1026" o:spt="20" style="position:absolute;left:3267;top:934;height:34;width:1;" filled="f" stroked="t" coordsize="21600,21600" o:gfxdata="UEsDBAoAAAAAAIdO4kAAAAAAAAAAAAAAAAAEAAAAZHJzL1BLAwQUAAAACACHTuJA6XD/RL0AAADd&#10;AAAADwAAAGRycy9kb3ducmV2LnhtbEVPz2vCMBS+C/4P4Qm72aQOZesaPSiD4QSxG2zHR/PW1jUv&#10;pYmt++/NQdjx4/udb662FQP1vnGsIU0UCOLSmYYrDZ8fr/MnED4gG2wdk4Y/8rBZTyc5ZsaNfKKh&#10;CJWIIewz1FCH0GVS+rImiz5xHXHkflxvMUTYV9L0OMZw28qFUitpseHYUGNH25rK3+JiNajj++pb&#10;Hrbn89d+d1L4WLQqLbR+mKXqBUSga/gX391vRsNy+RznxjfxCcj1D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cP9E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shape id="_x0000_s1026" o:spid="_x0000_s1026" o:spt="100" style="position:absolute;left:3252;top:934;height:34;width:15;" filled="f" stroked="t" coordsize="15,34" o:gfxdata="UEsDBAoAAAAAAIdO4kAAAAAAAAAAAAAAAAAEAAAAZHJzL1BLAwQUAAAACACHTuJAn4RMjb8AAADd&#10;AAAADwAAAGRycy9kb3ducmV2LnhtbEWPzW7CMBCE75V4B2uRuBUnoFSQYjjwU/WAivh5gG28TaLG&#10;6yheAn37ulIljqOZ+UazWN1do3rqQu3ZQDpOQBEX3tZcGricd88zUEGQLTaeycAPBVgtB08LzK2/&#10;8ZH6k5QqQjjkaKASaXOtQ1GRwzD2LXH0vnznUKLsSm07vEW4a/QkSV60w5rjQoUtrSsqvk9XZ+Ag&#10;WX+8yP4NN9v048BTvy8/vTGjYZq8ghK6yyP83363BrJsPoe/N/EJ6OU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ETI2/&#10;AAAA3QAAAA8AAAAAAAAAAQAgAAAAIgAAAGRycy9kb3ducmV2LnhtbFBLAQIUABQAAAAIAIdO4kAz&#10;LwWeOwAAADkAAAAQAAAAAAAAAAEAIAAAAA4BAABkcnMvc2hhcGV4bWwueG1sUEsFBgAAAAAGAAYA&#10;WwEAALgDAAAAAA==&#10;" path="m15,8l12,3,10,0,6,0,3,3,1,8,0,15,0,20,1,27,3,32,6,34,10,34,12,32,15,27e">
                    <v:fill on="f" focussize="0,0"/>
                    <v:stroke weight="0pt" color="#000000" joinstyle="round"/>
                    <v:imagedata o:title=""/>
                    <o:lock v:ext="edit" aspectratio="f"/>
                  </v:shape>
                  <v:line id="_x0000_s1026" o:spid="_x0000_s1026" o:spt="20" style="position:absolute;left:833;top:649;flip:x;height:1;width:31;" filled="f" stroked="t" coordsize="21600,21600" o:gfxdata="UEsDBAoAAAAAAIdO4kAAAAAAAAAAAAAAAAAEAAAAZHJzL1BLAwQUAAAACACHTuJAfbrezrwAAADd&#10;AAAADwAAAGRycy9kb3ducmV2LnhtbEVPz2vCMBS+D/wfwhO8zaQDy+iMHgRREATdLrs9m2dbbF5q&#10;krXVv345DHb8+H4v16NtRU8+NI41ZHMFgrh0puFKw9fn9vUdRIjIBlvHpOFBAdarycsSC+MGPlF/&#10;jpVIIRwK1FDH2BVShrImi2HuOuLEXZ23GBP0lTQehxRuW/mmVC4tNpwaauxoU1N5O/9YDafdtxr8&#10;pnxcxme7OGaXuzz0udazaaY+QEQa47/4z703Gha5SvvTm/QE5Oo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263s68AAAA&#10;3QAAAA8AAAAAAAAAAQAgAAAAIgAAAGRycy9kb3ducmV2LnhtbFBLAQIUABQAAAAIAIdO4kAzLwWe&#10;OwAAADkAAAAQAAAAAAAAAAEAIAAAAAsBAABkcnMvc2hhcGV4bWwueG1sUEsFBgAAAAAGAAYAWwEA&#10;ALUDAAAAAA==&#10;">
                    <v:fill on="f" focussize="0,0"/>
                    <v:stroke weight="0pt" color="#000000" joinstyle="round"/>
                    <v:imagedata o:title=""/>
                    <o:lock v:ext="edit" aspectratio="f"/>
                  </v:line>
                  <v:line id="_x0000_s1026" o:spid="_x0000_s1026" o:spt="20" style="position:absolute;left:833;top:649;height:9;width:31;" filled="f" stroked="t" coordsize="21600,21600" o:gfxdata="UEsDBAoAAAAAAIdO4kAAAAAAAAAAAAAAAAAEAAAAZHJzL1BLAwQUAAAACACHTuJAS2WiIr8AAADd&#10;AAAADwAAAGRycy9kb3ducmV2LnhtbEWPS2vDMBCE74H+B7GF3mLJLTHFieJDSqE0gRC30BwXa+tH&#10;rZWx1Dz+fRQI5DjMzDfMojjZXhxo9K1jDWmiQBBXzrRca/j+ep++gvAB2WDvmDScyUOxfJgsMDfu&#10;yDs6lKEWEcI+Rw1NCEMupa8asugTNxBH79eNFkOUYy3NiMcIt718ViqTFluOCw0OtGqo+iv/rQa1&#10;XWd7uVl13c/n207hS9mrtNT66TFVcxCBTuEevrU/jIZZplK4volPQC4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tloiK/&#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833;top:658;flip:x;height:1;width:31;" filled="f" stroked="t" coordsize="21600,21600" o:gfxdata="UEsDBAoAAAAAAIdO4kAAAAAAAAAAAAAAAAAEAAAAZHJzL1BLAwQUAAAACACHTuJA4iTlIsAAAADd&#10;AAAADwAAAGRycy9kb3ducmV2LnhtbEWPzWrDMBCE74W+g9hAb43kQExwouQQCAkUCvm55Laxtrap&#10;tXIl1Xb69FWhkOMwM98wq81oW9GTD41jDdlUgSAunWm40nA5714XIEJENtg6Jg13CrBZPz+tsDBu&#10;4CP1p1iJBOFQoIY6xq6QMpQ1WQxT1xEn78N5izFJX0njcUhw28qZUrm02HBaqLGjbU3l5+nbajju&#10;r2rw2/J+G3/a+Xt2+5Jvfa71yyRTSxCRxvgI/7cPRsM8VzP4e5OegFz/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iJOUi&#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833;top:658;height:10;width:31;" filled="f" stroked="t" coordsize="21600,21600" o:gfxdata="UEsDBAoAAAAAAIdO4kAAAAAAAAAAAAAAAAAEAAAAZHJzL1BLAwQUAAAACACHTuJA1PuZzr8AAADd&#10;AAAADwAAAGRycy9kb3ducmV2LnhtbEWPS2vDMBCE74X8B7GF3BrJCTXBieJDQiAkhRI30B4Xa+NH&#10;rZWxlNe/rwqFHoeZ+YZZ5nfbiSsNvnGsIZkoEMSlMw1XGk4f25c5CB+QDXaOScODPOSr0dMSM+Nu&#10;fKRrESoRIewz1FCH0GdS+rImi37ieuLond1gMUQ5VNIMeItw28mpUqm02HBcqLGndU3ld3GxGtT7&#10;If2Sb+u2/dxvjgpnRaeSQuvxc6IWIALdw3/4r70zGl5TNYPfN/EJyNU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T7mc6/&#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833;top:668;flip:x;height:1;width:31;" filled="f" stroked="t" coordsize="21600,21600" o:gfxdata="UEsDBAoAAAAAAIdO4kAAAAAAAAAAAAAAAAAEAAAAZHJzL1BLAwQUAAAACACHTuJAAoHYzcAAAADd&#10;AAAADwAAAGRycy9kb3ducmV2LnhtbEWPzWrDMBCE74G+g9hCbonk0pjiRskhUFooBPJzyW1jbW1T&#10;a+VKqu3k6aNCIcdhZr5hluvRtqInHxrHGrK5AkFcOtNwpeF4eJu9gAgR2WDrmDRcKMB69TBZYmHc&#10;wDvq97ESCcKhQA11jF0hZShrshjmriNO3pfzFmOSvpLG45DgtpVPSuXSYsNpocaONjWV3/tfq2H3&#10;flKD35SX83htF9vs/CM/+1zr6WOmXkFEGuM9/N/+MBoWuXqGvzfpCcjV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CgdjN&#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833;top:668;height:9;width:31;" filled="f" stroked="t" coordsize="21600,21600" o:gfxdata="UEsDBAoAAAAAAIdO4kAAAAAAAAAAAAAAAAAEAAAAZHJzL1BLAwQUAAAACACHTuJANF6kIb4AAADd&#10;AAAADwAAAGRycy9kb3ducmV2LnhtbEWPT4vCMBTE7wv7HcITvK1JXSxLNXpwEWQVFuuCHh/Ns602&#10;L6WJ/779RhA8DjPzG2Yyu9lGXKjztWMNyUCBIC6cqbnU8LddfHyB8AHZYOOYNNzJw2z6/jbBzLgr&#10;b+iSh1JECPsMNVQhtJmUvqjIoh+4ljh6B9dZDFF2pTQdXiPcNnKoVCot1hwXKmxpXlFxys9Wg/pd&#10;pXu5nh+Pu5/vjcLPvFFJrnW/l6gxiEC38Ao/20ujYZSqETzexCcgp/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F6kIb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line id="_x0000_s1026" o:spid="_x0000_s1026" o:spt="20" style="position:absolute;left:833;top:677;flip:x;height:1;width:31;" filled="f" stroked="t" coordsize="21600,21600" o:gfxdata="UEsDBAoAAAAAAIdO4kAAAAAAAAAAAAAAAAAEAAAAZHJzL1BLAwQUAAAACACHTuJAnR/jIcAAAADd&#10;AAAADwAAAGRycy9kb3ducmV2LnhtbEWPwWrDMBBE74H+g9hCb4nkQkxxo+QQCC0UCkl6yW1tbW0T&#10;a+VKqu3k66NCIcdhZt4wq81kOzGQD61jDdlCgSCunGm51vB13M1fQISIbLBzTBouFGCzfpitsDBu&#10;5D0Nh1iLBOFQoIYmxr6QMlQNWQwL1xMn79t5izFJX0vjcUxw28lnpXJpseW00GBP24aq8+HXati/&#10;ndTot9WlnK7d8jMrf+THkGv99JipVxCRpngP/7ffjYZlrnL4e5OegFzf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dH+Mh&#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833;top:677;height:9;width:31;" filled="f" stroked="t" coordsize="21600,21600" o:gfxdata="UEsDBAoAAAAAAIdO4kAAAAAAAAAAAAAAAAAEAAAAZHJzL1BLAwQUAAAACACHTuJAq8CfzcAAAADd&#10;AAAADwAAAGRycy9kb3ducmV2LnhtbEWPT2sCMRTE7wW/Q3iCt5qs4la2Zj0ohVIL4rZgj4/Nc/+4&#10;eVk2qdpv3xSEHoeZ+Q2zWt9sJy40+MaxhmSqQBCXzjRcafj8eHlcgvAB2WDnmDT8kId1PnpYYWbc&#10;lQ90KUIlIoR9hhrqEPpMSl/WZNFPXU8cvZMbLIYoh0qaAa8Rbjs5UyqVFhuOCzX2tKmpPBffVoPa&#10;79Iv+b5p2+Pb9qBwXnQqKbSejBP1DCLQLfyH7+1Xo2GRqif4exOfgMx/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rwJ/N&#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310;top:649;flip:x;height:1;width:32;" filled="f" stroked="t" coordsize="21600,21600" o:gfxdata="UEsDBAoAAAAAAIdO4kAAAAAAAAAAAAAAAAAEAAAAZHJzL1BLAwQUAAAACACHTuJAg8zSyLwAAADd&#10;AAAADwAAAGRycy9kb3ducmV2LnhtbEVPz2vCMBS+D/wfwhO8zaQDy+iMHgRREATdLrs9m2dbbF5q&#10;krXVv345DHb8+H4v16NtRU8+NI41ZHMFgrh0puFKw9fn9vUdRIjIBlvHpOFBAdarycsSC+MGPlF/&#10;jpVIIRwK1FDH2BVShrImi2HuOuLEXZ23GBP0lTQehxRuW/mmVC4tNpwaauxoU1N5O/9YDafdtxr8&#10;pnxcxme7OGaXuzz0udazaaY+QEQa47/4z703Gha5SnPTm/QE5Oo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PM0si8AAAA&#10;3QAAAA8AAAAAAAAAAQAgAAAAIgAAAGRycy9kb3ducmV2LnhtbFBLAQIUABQAAAAIAIdO4kAzLwWe&#10;OwAAADkAAAAQAAAAAAAAAAEAIAAAAAsBAABkcnMvc2hhcGV4bWwueG1sUEsFBgAAAAAGAAYAWwEA&#10;ALUDAAAAAA==&#10;">
                    <v:fill on="f" focussize="0,0"/>
                    <v:stroke weight="0pt" color="#000000" joinstyle="round"/>
                    <v:imagedata o:title=""/>
                    <o:lock v:ext="edit" aspectratio="f"/>
                  </v:line>
                  <v:line id="_x0000_s1026" o:spid="_x0000_s1026" o:spt="20" style="position:absolute;left:1310;top:649;height:9;width:32;" filled="f" stroked="t" coordsize="21600,21600" o:gfxdata="UEsDBAoAAAAAAIdO4kAAAAAAAAAAAAAAAAAEAAAAZHJzL1BLAwQUAAAACACHTuJAtROuJMAAAADd&#10;AAAADwAAAGRycy9kb3ducmV2LnhtbEWPT2sCMRTE7wW/Q3iCt5qs4lK3Zj0ohVIL4rZgj4/Nc/+4&#10;eVk2qdpv3xSEHoeZ+Q2zWt9sJy40+MaxhmSqQBCXzjRcafj8eHl8AuEDssHOMWn4IQ/rfPSwwsy4&#10;Kx/oUoRKRAj7DDXUIfSZlL6syaKfup44eic3WAxRDpU0A14j3HZyplQqLTYcF2rsaVNTeS6+rQa1&#10;36Vf8n3Ttse37UHhvOhUUmg9GSfqGUSgW/gP39uvRsMiVUv4exOfgMx/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1E64k&#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310;top:658;flip:x;height:1;width:32;" filled="f" stroked="t" coordsize="21600,21600" o:gfxdata="UEsDBAoAAAAAAIdO4kAAAAAAAAAAAAAAAAAEAAAAZHJzL1BLAwQUAAAACACHTuJA+GNIE7wAAADd&#10;AAAADwAAAGRycy9kb3ducmV2LnhtbEVPz2vCMBS+D/wfwhO8zaQDy+iMHgRREATdLrs9m2dbbF5q&#10;krXVv345DHb8+H4v16NtRU8+NI41ZHMFgrh0puFKw9fn9vUdRIjIBlvHpOFBAdarycsSC+MGPlF/&#10;jpVIIRwK1FDH2BVShrImi2HuOuLEXZ23GBP0lTQehxRuW/mmVC4tNpwaauxoU1N5O/9YDafdtxr8&#10;pnxcxme7OGaXuzz0udazaaY+QEQa47/4z703GhZ5lvanN+kJyNU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hjSBO8AAAA&#10;3QAAAA8AAAAAAAAAAQAgAAAAIgAAAGRycy9kb3ducmV2LnhtbFBLAQIUABQAAAAIAIdO4kAzLwWe&#10;OwAAADkAAAAQAAAAAAAAAAEAIAAAAAsBAABkcnMvc2hhcGV4bWwueG1sUEsFBgAAAAAGAAYAWwEA&#10;ALUDAAAAAA==&#10;">
                    <v:fill on="f" focussize="0,0"/>
                    <v:stroke weight="0pt" color="#000000" joinstyle="round"/>
                    <v:imagedata o:title=""/>
                    <o:lock v:ext="edit" aspectratio="f"/>
                  </v:line>
                  <v:line id="_x0000_s1026" o:spid="_x0000_s1026" o:spt="20" style="position:absolute;left:1310;top:658;height:10;width:32;" filled="f" stroked="t" coordsize="21600,21600" o:gfxdata="UEsDBAoAAAAAAIdO4kAAAAAAAAAAAAAAAAAEAAAAZHJzL1BLAwQUAAAACACHTuJAzrw0/78AAADd&#10;AAAADwAAAGRycy9kb3ducmV2LnhtbEWPT2sCMRTE7wW/Q3hCbzVJSxdZjR4UodhCcRX0+Ng8d1c3&#10;L8sm/um3bwoFj8PM/IaZzu+uFVfqQ+PZgB4pEMSltw1XBnbb1csYRIjIFlvPZOCHAsxng6cp5tbf&#10;eEPXIlYiQTjkaKCOsculDGVNDsPId8TJO/reYUyyr6Tt8ZbgrpWvSmXSYcNpocaOFjWV5+LiDKjv&#10;z+wgvxan03693Ch8K1qlC2Oeh1pNQES6x0f4v/1hDbxnWsPfm/QE5Ow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68NP+/&#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1310;top:668;flip:x;height:1;width:32;" filled="f" stroked="t" coordsize="21600,21600" o:gfxdata="UEsDBAoAAAAAAIdO4kAAAAAAAAAAAAAAAAAEAAAAZHJzL1BLAwQUAAAACACHTuJAZ/1z/78AAADd&#10;AAAADwAAAGRycy9kb3ducmV2LnhtbEWPQWvCQBSE7wX/w/IEb3U3gqGkrh4EaaEgaHvp7Zl9JsHs&#10;27i7TWJ/fVcQehxm5htmtRltK3ryoXGsIZsrEMSlMw1XGr4+d88vIEJENtg6Jg03CrBZT55WWBg3&#10;8IH6Y6xEgnAoUEMdY1dIGcqaLIa564iTd3beYkzSV9J4HBLctnKhVC4tNpwWauxoW1N5Of5YDYe3&#10;bzX4bXk7jb/tcp+drvKjz7WeTTP1CiLSGP/Dj/a70bDMswXc36QnIN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f9c/+/&#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1310;top:668;height:9;width:32;" filled="f" stroked="t" coordsize="21600,21600" o:gfxdata="UEsDBAoAAAAAAIdO4kAAAAAAAAAAAAAAAAAEAAAAZHJzL1BLAwQUAAAACACHTuJAUSIPE78AAADd&#10;AAAADwAAAGRycy9kb3ducmV2LnhtbEWPQWvCQBSE74L/YXkFb2Y3ikGiqwdFKFYopkJ7fGSfSWz2&#10;bchu1f77riD0OMzMN8xyfbetuFLvG8ca0kSBIC6dabjScPrYjecgfEA22DomDb/kYb0aDpaYG3fj&#10;I12LUIkIYZ+jhjqELpfSlzVZ9InriKN3dr3FEGVfSdPjLcJtKydKZdJiw3Ghxo42NZXfxY/VoN7f&#10;si952Fwun/vtUeG0aFVaaD16SdUCRKB7+A8/269GwyxLp/B4E5+AXP0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EiDxO/&#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1310;top:677;flip:x;height:1;width:32;" filled="f" stroked="t" coordsize="21600,21600" o:gfxdata="UEsDBAoAAAAAAIdO4kAAAAAAAAAAAAAAAAAEAAAAZHJzL1BLAwQUAAAACACHTuJAh1hOEMAAAADd&#10;AAAADwAAAGRycy9kb3ducmV2LnhtbEWPzWrDMBCE74G+g9hCbonk0pjiRskhUFooBPJzyW1jbW1T&#10;a+VKqu3k6aNCIcdhZr5hluvRtqInHxrHGrK5AkFcOtNwpeF4eJu9gAgR2WDrmDRcKMB69TBZYmHc&#10;wDvq97ESCcKhQA11jF0hZShrshjmriNO3pfzFmOSvpLG45DgtpVPSuXSYsNpocaONjWV3/tfq2H3&#10;flKD35SX83htF9vs/CM/+1zr6WOmXkFEGuM9/N/+MBoWefYMf2/SE5CrG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HWE4Q&#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310;top:677;height:9;width:32;" filled="f" stroked="t" coordsize="21600,21600" o:gfxdata="UEsDBAoAAAAAAIdO4kAAAAAAAAAAAAAAAAAEAAAAZHJzL1BLAwQUAAAACACHTuJAsYcy/MAAAADd&#10;AAAADwAAAGRycy9kb3ducmV2LnhtbEWPS2vDMBCE74H+B7GB3mLJLTHFieJDSqG0gRK3kBwXa+NH&#10;rJWx1Dz+fRUI9DjMzDfMsrjYXpxo9K1jDWmiQBBXzrRca/j5fpu9gPAB2WDvmDRcyUOxepgsMTfu&#10;zFs6laEWEcI+Rw1NCEMupa8asugTNxBH7+BGiyHKsZZmxHOE214+KZVJiy3HhQYHWjdUHctfq0F9&#10;fWZ7uVl33e7jdavwuexVWmr9OE3VAkSgS/gP39vvRsM8S+dwexOfgFz9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xhzL8&#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833;top:686;flip:x;height:1;width:31;" filled="f" stroked="t" coordsize="21600,21600" o:gfxdata="UEsDBAoAAAAAAIdO4kAAAAAAAAAAAAAAAAAEAAAAZHJzL1BLAwQUAAAACACHTuJAGMZ1/L8AAADd&#10;AAAADwAAAGRycy9kb3ducmV2LnhtbEWPQWvCQBSE7wX/w/KE3upuBIOkrh4EUSgUtF68PbOvSTD7&#10;Nu5uk9hf3y0Uehxm5htmtRltK3ryoXGsIZspEMSlMw1XGs4fu5cliBCRDbaOScODAmzWk6cVFsYN&#10;fKT+FCuRIBwK1FDH2BVShrImi2HmOuLkfTpvMSbpK2k8DgluWzlXKpcWG04LNXa0ram8nb6shuP+&#10;oga/LR/X8btdvGfXu3zrc62fp5l6BRFpjP/hv/bBaFjkWQ6/b9ITkOs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jGdfy/&#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833;top:686;height:9;width:31;" filled="f" stroked="t" coordsize="21600,21600" o:gfxdata="UEsDBAoAAAAAAIdO4kAAAAAAAAAAAAAAAAAEAAAAZHJzL1BLAwQUAAAACACHTuJALhkJEMAAAADd&#10;AAAADwAAAGRycy9kb3ducmV2LnhtbEWPT2sCMRTE7wW/Q3iCt5qs0q2sZj0ohdIWiqugx8fmuX/c&#10;vCybVO23bwqFHoeZ+Q2zWt9tJ640+MaxhmSqQBCXzjRcaTjsXx4XIHxANtg5Jg3f5GGdjx5WmBl3&#10;4x1di1CJCGGfoYY6hD6T0pc1WfRT1xNH7+wGiyHKoZJmwFuE207OlEqlxYbjQo09bWoqL8WX1aA+&#10;39OT/Ni07fFtu1M4LzqVFFpPxolaggh0D//hv/ar0fCUJs/w+yY+AZn/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uGQkQ&#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833;top:695;flip:x;height:1;width:31;" filled="f" stroked="t" coordsize="21600,21600" o:gfxdata="UEsDBAoAAAAAAIdO4kAAAAAAAAAAAAAAAAAEAAAAZHJzL1BLAwQUAAAACACHTuJABhVEFbwAAADd&#10;AAAADwAAAGRycy9kb3ducmV2LnhtbEVPz2vCMBS+D/wfwhO8zaQDy+iMHgRREATdLrs9m2dbbF5q&#10;krXVv345DHb8+H4v16NtRU8+NI41ZHMFgrh0puFKw9fn9vUdRIjIBlvHpOFBAdarycsSC+MGPlF/&#10;jpVIIRwK1FDH2BVShrImi2HuOuLEXZ23GBP0lTQehxRuW/mmVC4tNpwaauxoU1N5O/9YDafdtxr8&#10;pnxcxme7OGaXuzz0udazaaY+QEQa47/4z703GhZ5luamN+kJyNU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YVRBW8AAAA&#10;3QAAAA8AAAAAAAAAAQAgAAAAIgAAAGRycy9kb3ducmV2LnhtbFBLAQIUABQAAAAIAIdO4kAzLwWe&#10;OwAAADkAAAAQAAAAAAAAAAEAIAAAAAsBAABkcnMvc2hhcGV4bWwueG1sUEsFBgAAAAAGAAYAWwEA&#10;ALUDAAAAAA==&#10;">
                    <v:fill on="f" focussize="0,0"/>
                    <v:stroke weight="0pt" color="#000000" joinstyle="round"/>
                    <v:imagedata o:title=""/>
                    <o:lock v:ext="edit" aspectratio="f"/>
                  </v:line>
                  <v:line id="_x0000_s1026" o:spid="_x0000_s1026" o:spt="20" style="position:absolute;left:833;top:695;height:10;width:31;" filled="f" stroked="t" coordsize="21600,21600" o:gfxdata="UEsDBAoAAAAAAIdO4kAAAAAAAAAAAAAAAAAEAAAAZHJzL1BLAwQUAAAACACHTuJAMMo4+cAAAADd&#10;AAAADwAAAGRycy9kb3ducmV2LnhtbEWPT2sCMRTE7wW/Q3iCt5qs0qWuZj0ohdIWiqugx8fmuX/c&#10;vCybVO23bwqFHoeZ+Q2zWt9tJ640+MaxhmSqQBCXzjRcaTjsXx6fQfiAbLBzTBq+ycM6Hz2sMDPu&#10;xju6FqESEcI+Qw11CH0mpS9rsuinrieO3tkNFkOUQyXNgLcIt52cKZVKiw3HhRp72tRUXoovq0F9&#10;vqcn+bFp2+PbdqdwXnQqKbSejBO1BBHoHv7Df+1Xo+EpTRbw+yY+AZn/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wyjj5&#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310;top:686;flip:x;height:1;width:32;" filled="f" stroked="t" coordsize="21600,21600" o:gfxdata="UEsDBAoAAAAAAIdO4kAAAAAAAAAAAAAAAAAEAAAAZHJzL1BLAwQUAAAACACHTuJANg+Crr0AAADd&#10;AAAADwAAAGRycy9kb3ducmV2LnhtbEVPTWvCMBi+C/sP4R3spkkFi3RGD4JMGAz8uHh7bd61xeZN&#10;l8S27tcvh4HHh+d7tRltK3ryoXGsIZspEMSlMw1XGs6n3XQJIkRkg61j0vCgAJv1y2SFhXEDH6g/&#10;xkqkEA4Faqhj7AopQ1mTxTBzHXHivp23GBP0lTQehxRuWzlXKpcWG04NNXa0ram8He9Ww+Hjoga/&#10;LR/X8bddfGXXH/nZ51q/vWbqHUSkMT7F/+690bDI52l/epOegFz/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2D4Ku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1310;top:686;height:9;width:32;" filled="f" stroked="t" coordsize="21600,21600" o:gfxdata="UEsDBAoAAAAAAIdO4kAAAAAAAAAAAAAAAAAEAAAAZHJzL1BLAwQUAAAACACHTuJAAND+Qr8AAADd&#10;AAAADwAAAGRycy9kb3ducmV2LnhtbEWPQWvCQBSE70L/w/IEb2Y3iqFEVw+WQmmFYizo8ZF9JtHs&#10;25Ddqv33XUHwOMzMN8xidbOtuFDvG8ca0kSBIC6dabjS8LN7H7+C8AHZYOuYNPyRh9XyZbDA3Lgr&#10;b+lShEpECPscNdQhdLmUvqzJok9cRxy9o+sthij7SpoerxFuWzlRKpMWG44LNXa0rqk8F79Wg/r+&#10;yg5ysz6d9p9vW4XTolVpofVomKo5iEC38Aw/2h9GwyybpHB/E5+AXP4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DQ/kK/&#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1310;top:695;flip:x;height:1;width:32;" filled="f" stroked="t" coordsize="21600,21600" o:gfxdata="UEsDBAoAAAAAAIdO4kAAAAAAAAAAAAAAAAAEAAAAZHJzL1BLAwQUAAAACACHTuJAqZG5QsAAAADd&#10;AAAADwAAAGRycy9kb3ducmV2LnhtbEWPzWrDMBCE74G+g9hCb4lkQ0xwo+QQKC0UCvm59Laxtrap&#10;tXIl1Xby9FGhkOMwM98w6+1kOzGQD61jDdlCgSCunGm51nA6vsxXIEJENtg5Jg0XCrDdPMzWWBo3&#10;8p6GQ6xFgnAoUUMTY19KGaqGLIaF64mT9+W8xZikr6XxOCa47WSuVCEttpwWGuxp11D1ffi1Gvav&#10;n2r0u+pynq7d8iM7/8j3odD66TFTzyAiTfEe/m+/GQ3LIs/h7016AnJz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pkblC&#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310;top:695;height:10;width:32;" filled="f" stroked="t" coordsize="21600,21600" o:gfxdata="UEsDBAoAAAAAAIdO4kAAAAAAAAAAAAAAAAAEAAAAZHJzL1BLAwQUAAAACACHTuJAn07FrsAAAADd&#10;AAAADwAAAGRycy9kb3ducmV2LnhtbEWPT2vCQBTE70K/w/IK3sxuFENJXXNQhGKFYlpoj4/sa/40&#10;+zZkt2q/fVcQPA4z8xtmVVxsL040+taxhjRRIIgrZ1quNXy872ZPIHxANtg7Jg1/5KFYP0xWmBt3&#10;5iOdylCLCGGfo4YmhCGX0lcNWfSJG4ij9+1GiyHKsZZmxHOE217OlcqkxZbjQoMDbRqqfspfq0G9&#10;vWZf8rDpus/99qhwUfYqLbWePqbqGUSgS7iHb+0Xo2GZzRdwfROfgFz/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fTsWu&#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195;top:493;height:955;width:1;" filled="f" stroked="t" coordsize="1,955" o:gfxdata="UEsDBAoAAAAAAIdO4kAAAAAAAAAAAAAAAAAEAAAAZHJzL1BLAwQUAAAACACHTuJAIjyRNr4AAADd&#10;AAAADwAAAGRycy9kb3ducmV2LnhtbEWPQWsCMRSE70L/Q3gFL6JZpS5l3ShYKBZ6qu2hx0fyzC67&#10;eVmT6Np/3xQKHoeZ+YapdzfXiyuF2HpWsFwUIIi1Ny1bBV+fr/NnEDEhG+w9k4IfirDbPkxqrIwf&#10;+YOux2RFhnCsUEGT0lBJGXVDDuPCD8TZO/ngMGUZrDQBxwx3vVwVRSkdtpwXGhzopSHdHS9OwWnf&#10;hst47uyMrNOm1N/m/eCVmj4uiw2IRLd0D/+334yCdbl6gr83+QnI7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jyRNr4A&#10;AADdAAAADwAAAAAAAAABACAAAAAiAAAAZHJzL2Rvd25yZXYueG1sUEsBAhQAFAAAAAgAh07iQDMv&#10;BZ47AAAAOQAAABAAAAAAAAAAAQAgAAAADQEAAGRycy9zaGFwZXhtbC54bWxQSwUGAAAAAAYABgBb&#10;AQAAtwMAAAAA&#10;" path="m0,955l0,212,0,0e">
                    <v:fill on="f" focussize="0,0"/>
                    <v:stroke weight="0pt" color="#000000" joinstyle="round"/>
                    <v:imagedata o:title=""/>
                    <o:lock v:ext="edit" aspectratio="f"/>
                  </v:shape>
                  <v:shape id="_x0000_s1026" o:spid="_x0000_s1026" o:spt="100" style="position:absolute;left:161;top:1429;height:53;width:68;" fillcolor="#000000" filled="t" stroked="f" coordsize="68,53" o:gfxdata="UEsDBAoAAAAAAIdO4kAAAAAAAAAAAAAAAAAEAAAAZHJzL1BLAwQUAAAACACHTuJAbvKc9r8AAADd&#10;AAAADwAAAGRycy9kb3ducmV2LnhtbEWPQWvCQBSE74L/YXmCN91oUSR1laoUQ+lFLXh9ZF+zwezb&#10;mF0T/fduoeBxmJlvmOX6bivRUuNLxwom4wQEce50yYWCn9PnaAHCB2SNlWNS8CAP61W/t8RUu44P&#10;1B5DISKEfYoKTAh1KqXPDVn0Y1cTR+/XNRZDlE0hdYNdhNtKTpNkLi2WHBcM1rQ1lF+ON6uAsuzt&#10;XF/L2+7DfHWX78351B72Sg0Hk+QdRKB7eIX/25lWMJtPZ/D3Jj4BuXo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7ynPa/&#10;AAAA3QAAAA8AAAAAAAAAAQAgAAAAIgAAAGRycy9kb3ducmV2LnhtbFBLAQIUABQAAAAIAIdO4kAz&#10;LwWeOwAAADkAAAAQAAAAAAAAAAEAIAAAAA4BAABkcnMvc2hhcGV4bWwueG1sUEsFBgAAAAAGAAYA&#10;WwEAALgDAAAAAA==&#10;" path="m53,53l68,38,0,0,53,53xe">
                    <v:fill on="t" focussize="0,0"/>
                    <v:stroke on="f"/>
                    <v:imagedata o:title=""/>
                    <o:lock v:ext="edit" aspectratio="f"/>
                  </v:shape>
                  <v:shape id="_x0000_s1026" o:spid="_x0000_s1026" o:spt="100" style="position:absolute;left:161;top:1414;height:53;width:68;" fillcolor="#000000" filled="t" stroked="f" coordsize="68,53" o:gfxdata="UEsDBAoAAAAAAIdO4kAAAAAAAAAAAAAAAAAEAAAAZHJzL1BLAwQUAAAACACHTuJAniACgb8AAADd&#10;AAAADwAAAGRycy9kb3ducmV2LnhtbEWPT2vCQBTE7wW/w/KE3upGS4NEV9GWYpBe/ANeH9lnNph9&#10;m2bXRL99Vyh4HGbmN8x8ebO16Kj1lWMF41ECgrhwuuJSwfHw/TYF4QOyxtoxKbiTh+Vi8DLHTLue&#10;d9TtQykihH2GCkwITSalLwxZ9CPXEEfv7FqLIcq2lLrFPsJtLSdJkkqLFccFgw19Giou+6tVQHn+&#10;fmp+q+vXymz7y8/6dOh2G6Veh+NkBiLQLTzD/+1cK/hIJyk83sQnIB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4gAoG/&#10;AAAA3QAAAA8AAAAAAAAAAQAgAAAAIgAAAGRycy9kb3ducmV2LnhtbFBLAQIUABQAAAAIAIdO4kAz&#10;LwWeOwAAADkAAAAQAAAAAAAAAAEAIAAAAA4BAABkcnMvc2hhcGV4bWwueG1sUEsFBgAAAAAGAAYA&#10;WwEAALgDAAAAAA==&#10;" path="m68,53l0,15,15,0,68,53xe">
                    <v:fill on="t" focussize="0,0"/>
                    <v:stroke on="f"/>
                    <v:imagedata o:title=""/>
                    <o:lock v:ext="edit" aspectratio="f"/>
                  </v:shape>
                  <v:shape id="_x0000_s1026" o:spid="_x0000_s1026" o:spt="100" style="position:absolute;left:161;top:1414;height:68;width:68;" filled="f" stroked="t" coordsize="68,68" o:gfxdata="UEsDBAoAAAAAAIdO4kAAAAAAAAAAAAAAAAAEAAAAZHJzL1BLAwQUAAAACACHTuJAzJwoBLwAAADd&#10;AAAADwAAAGRycy9kb3ducmV2LnhtbEWPT4vCMBTE74LfITxhb5pUdlWqUdiFgpcVtOL50TybYvNS&#10;mvjv25uFBY/DzPyGWW0erhU36kPjWUM2USCIK28arjUcy2K8ABEissHWM2l4UoDNejhYYW78nfd0&#10;O8RaJAiHHDXYGLtcylBZchgmviNO3tn3DmOSfS1Nj/cEd62cKjWTDhtOCxY7+rFUXQ5Xp6H43X2X&#10;2WcZTrwLVy4LtbXHi9Yfo0wtQUR6xHf4v701Gr5m0zn8vUlPQK5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ycKAS8AAAA&#10;3QAAAA8AAAAAAAAAAQAgAAAAIgAAAGRycy9kb3ducmV2LnhtbFBLAQIUABQAAAAIAIdO4kAzLwWe&#10;OwAAADkAAAAQAAAAAAAAAAEAIAAAAAsBAABkcnMvc2hhcGV4bWwueG1sUEsFBgAAAAAGAAYAWwEA&#10;ALUDAAAAAA==&#10;" path="m53,68l68,53,15,0,0,15,53,68xe">
                    <v:fill on="f" focussize="0,0"/>
                    <v:stroke weight="0pt" color="#000000" joinstyle="round"/>
                    <v:imagedata o:title=""/>
                    <o:lock v:ext="edit" aspectratio="f"/>
                  </v:shape>
                  <v:line id="_x0000_s1026" o:spid="_x0000_s1026" o:spt="20" style="position:absolute;left:62;top:1448;flip:x;height:1;width:339;" filled="f" stroked="t" coordsize="21600,21600" o:gfxdata="UEsDBAoAAAAAAIdO4kAAAAAAAAAAAAAAAAAEAAAAZHJzL1BLAwQUAAAACACHTuJAyHmOqL0AAADd&#10;AAAADwAAAGRycy9kb3ducmV2LnhtbEVPTWvCMBi+C/sP4R3spkkFi3RGD4JMGAz8uHh7bd61xeZN&#10;l8S27tcvh4HHh+d7tRltK3ryoXGsIZspEMSlMw1XGs6n3XQJIkRkg61j0vCgAJv1y2SFhXEDH6g/&#10;xkqkEA4Faqhj7AopQ1mTxTBzHXHivp23GBP0lTQehxRuWzlXKpcWG04NNXa0ram8He9Ww+Hjoga/&#10;LR/X8bddfGXXH/nZ51q/vWbqHUSkMT7F/+690bDI52luepOegFz/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IeY6o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shape id="_x0000_s1026" o:spid="_x0000_s1026" o:spt="100" style="position:absolute;left:161;top:686;height:53;width:68;" fillcolor="#000000" filled="t" stroked="f" coordsize="68,53" o:gfxdata="UEsDBAoAAAAAAIdO4kAAAAAAAAAAAAAAAAAEAAAAZHJzL1BLAwQUAAAACACHTuJA77+W88AAAADd&#10;AAAADwAAAGRycy9kb3ducmV2LnhtbEWPT2vCQBTE7wW/w/KE3upGRanRVbRSDNKLf8DrI/vMBrNv&#10;0+ya2G/fFQo9DjPzG2axethKtNT40rGC4SABQZw7XXKh4Hz6fHsH4QOyxsoxKfghD6tl72WBqXYd&#10;H6g9hkJECPsUFZgQ6lRKnxuy6AeuJo7e1TUWQ5RNIXWDXYTbSo6SZCotlhwXDNb0YSi/He9WAWXZ&#10;+FJ/l/ft2uy729fmcmoPO6Ve+8NkDiLQI/yH/9qZVjCZjmbwfBOfgFz+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vv5bz&#10;wAAAAN0AAAAPAAAAAAAAAAEAIAAAACIAAABkcnMvZG93bnJldi54bWxQSwECFAAUAAAACACHTuJA&#10;My8FnjsAAAA5AAAAEAAAAAAAAAABACAAAAAPAQAAZHJzL3NoYXBleG1sLnhtbFBLBQYAAAAABgAG&#10;AFsBAAC5AwAAAAA=&#10;" path="m53,53l68,38,0,0,53,53xe">
                    <v:fill on="t" focussize="0,0"/>
                    <v:stroke on="f"/>
                    <v:imagedata o:title=""/>
                    <o:lock v:ext="edit" aspectratio="f"/>
                  </v:shape>
                  <v:shape id="_x0000_s1026" o:spid="_x0000_s1026" o:spt="100" style="position:absolute;left:161;top:671;height:53;width:68;" fillcolor="#000000" filled="t" stroked="f" coordsize="68,53" o:gfxdata="UEsDBAoAAAAAAIdO4kAAAAAAAAAAAAAAAAAEAAAAZHJzL1BLAwQUAAAACACHTuJA+1yps7wAAADd&#10;AAAADwAAAGRycy9kb3ducmV2LnhtbEVPy4rCMBTdC/MP4Qqz01RFkWoUZ2SwDG58gNtLc22KzU2n&#10;ia3+vVkMuDyc93L9sJVoqfGlYwWjYQKCOHe65ELB+fQzmIPwAVlj5ZgUPMnDevXRW2KqXccHao+h&#10;EDGEfYoKTAh1KqXPDVn0Q1cTR+7qGoshwqaQusEuhttKjpNkJi2WHBsM1vRtKL8d71YBZdnkUv+V&#10;9+3G/Ha3/dfl1B52Sn32R8kCRKBHeIv/3ZlWMJ1N4v74Jj4BuXo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tcqbO8AAAA&#10;3QAAAA8AAAAAAAAAAQAgAAAAIgAAAGRycy9kb3ducmV2LnhtbFBLAQIUABQAAAAIAIdO4kAzLwWe&#10;OwAAADkAAAAQAAAAAAAAAAEAIAAAAAsBAABkcnMvc2hhcGV4bWwueG1sUEsFBgAAAAAGAAYAWwEA&#10;ALUDAAAAAA==&#10;" path="m68,53l0,15,15,0,68,53xe">
                    <v:fill on="t" focussize="0,0"/>
                    <v:stroke on="f"/>
                    <v:imagedata o:title=""/>
                    <o:lock v:ext="edit" aspectratio="f"/>
                  </v:shape>
                  <v:shape id="_x0000_s1026" o:spid="_x0000_s1026" o:spt="100" style="position:absolute;left:161;top:671;height:68;width:68;" filled="f" stroked="t" coordsize="68,68" o:gfxdata="UEsDBAoAAAAAAIdO4kAAAAAAAAAAAAAAAAAEAAAAZHJzL1BLAwQUAAAACACHTuJAqeCDNrwAAADd&#10;AAAADwAAAGRycy9kb3ducmV2LnhtbEWPT4vCMBTE7wt+h/AEb2tSdWWpRkGh4GWFtbLnR/Nsis1L&#10;aeK/b78RBI/DzPyGWa7vrhVX6kPjWUM2ViCIK28arjUcy+LzG0SIyAZbz6ThQQHWq8HHEnPjb/xL&#10;10OsRYJwyFGDjbHLpQyVJYdh7Dvi5J187zAm2dfS9HhLcNfKiVJz6bDhtGCxo62l6ny4OA3Fz35T&#10;ZrMy/PE+XLgs1M4ez1qPhplagIh0j+/wq70zGr7m0wyeb9ITkKt/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nggza8AAAA&#10;3QAAAA8AAAAAAAAAAQAgAAAAIgAAAGRycy9kb3ducmV2LnhtbFBLAQIUABQAAAAIAIdO4kAzLwWe&#10;OwAAADkAAAAQAAAAAAAAAAEAIAAAAAsBAABkcnMvc2hhcGV4bWwueG1sUEsFBgAAAAAGAAYAWwEA&#10;ALUDAAAAAA==&#10;" path="m53,68l68,53,15,0,0,15,53,68xe">
                    <v:fill on="f" focussize="0,0"/>
                    <v:stroke weight="0pt" color="#000000" joinstyle="round"/>
                    <v:imagedata o:title=""/>
                    <o:lock v:ext="edit" aspectratio="f"/>
                  </v:shape>
                  <v:line id="_x0000_s1026" o:spid="_x0000_s1026" o:spt="20" style="position:absolute;left:62;top:705;flip:x;height:1;width:339;" filled="f" stroked="t" coordsize="21600,21600" o:gfxdata="UEsDBAoAAAAAAIdO4kAAAAAAAAAAAAAAAAAEAAAAZHJzL1BLAwQUAAAACACHTuJALEgvn8AAAADd&#10;AAAADwAAAGRycy9kb3ducmV2LnhtbEWPzWrDMBCE74W+g9hAb43klJjiRskhUFooFPJz6W1jbW0T&#10;a+VKqu3k6aNAIMdhZr5hFqvRtqInHxrHGrKpAkFcOtNwpWG/e39+BREissHWMWk4UYDV8vFhgYVx&#10;A2+o38ZKJAiHAjXUMXaFlKGsyWKYuo44eb/OW4xJ+koaj0OC21bOlMqlxYbTQo0drWsqj9t/q2Hz&#10;8aMGvy5Ph/Hczr+zw5/86nOtnyaZegMRaYz38K39aTTM85cZXN+kJyCX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sSC+f&#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161;top:474;height:53;width:68;" fillcolor="#000000" filled="t" stroked="f" coordsize="68,53" o:gfxdata="UEsDBAoAAAAAAIdO4kAAAAAAAAAAAAAAAAAEAAAAZHJzL1BLAwQUAAAACACHTuJAC443xL8AAADd&#10;AAAADwAAAGRycy9kb3ducmV2LnhtbEWPT2vCQBTE7wW/w/IK3upGgyKpq9SKNEgv/gGvj+xrNph9&#10;m2bXxH57Vyh4HGbmN8xidbO16Kj1lWMF41ECgrhwuuJSwem4fZuD8AFZY+2YFPyRh9Vy8LLATLue&#10;99QdQikihH2GCkwITSalLwxZ9CPXEEfvx7UWQ5RtKXWLfYTbWk6SZCYtVhwXDDb0aai4HK5WAeV5&#10;em5+q+vmw+z6y/f6fOz2X0oNX8fJO4hAt/AM/7dzrWA6S1N4vIlPQC7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uON8S/&#10;AAAA3QAAAA8AAAAAAAAAAQAgAAAAIgAAAGRycy9kb3ducmV2LnhtbFBLAQIUABQAAAAIAIdO4kAz&#10;LwWeOwAAADkAAAAQAAAAAAAAAAEAIAAAAA4BAABkcnMvc2hhcGV4bWwueG1sUEsFBgAAAAAGAAYA&#10;WwEAALgDAAAAAA==&#10;" path="m53,53l68,38,0,0,53,53xe">
                    <v:fill on="t" focussize="0,0"/>
                    <v:stroke on="f"/>
                    <v:imagedata o:title=""/>
                    <o:lock v:ext="edit" aspectratio="f"/>
                  </v:shape>
                  <v:shape id="_x0000_s1026" o:spid="_x0000_s1026" o:spt="100" style="position:absolute;left:161;top:459;height:53;width:68;" fillcolor="#000000" filled="t" stroked="f" coordsize="68,53" o:gfxdata="UEsDBAoAAAAAAIdO4kAAAAAAAAAAAAAAAAAEAAAAZHJzL1BLAwQUAAAACACHTuJAhGevsMAAAADd&#10;AAAADwAAAGRycy9kb3ducmV2LnhtbEWPW2vCQBSE3wv+h+UIvtWN2opEV/GCNJS+eAFfD9ljNpg9&#10;G7NrYv99t1Do4zAz3zCL1dNWoqXGl44VjIYJCOLc6ZILBefT/nUGwgdkjZVjUvBNHlbL3ssCU+06&#10;PlB7DIWIEPYpKjAh1KmUPjdk0Q9dTRy9q2sshiibQuoGuwi3lRwnyVRaLDkuGKxpayi/HR9WAWXZ&#10;5FLfy8dubT6729fmcmoPH0oN+qNkDiLQM/yH/9qZVvA+nbzB75v4BOTy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EZ6+w&#10;wAAAAN0AAAAPAAAAAAAAAAEAIAAAACIAAABkcnMvZG93bnJldi54bWxQSwECFAAUAAAACACHTuJA&#10;My8FnjsAAAA5AAAAEAAAAAAAAAABACAAAAAPAQAAZHJzL3NoYXBleG1sLnhtbFBLBQYAAAAABgAG&#10;AFsBAAC5AwAAAAA=&#10;" path="m68,53l0,15,15,0,68,53xe">
                    <v:fill on="t" focussize="0,0"/>
                    <v:stroke on="f"/>
                    <v:imagedata o:title=""/>
                    <o:lock v:ext="edit" aspectratio="f"/>
                  </v:shape>
                  <v:shape id="_x0000_s1026" o:spid="_x0000_s1026" o:spt="100" style="position:absolute;left:161;top:459;height:68;width:68;" filled="f" stroked="t" coordsize="68,68" o:gfxdata="UEsDBAoAAAAAAIdO4kAAAAAAAAAAAAAAAAAEAAAAZHJzL1BLAwQUAAAACACHTuJA1tuFNb0AAADd&#10;AAAADwAAAGRycy9kb3ducmV2LnhtbEWPT4vCMBTE74LfITxhb5rUXUWqUVAoeFlBK54fzbMpNi+l&#10;iX/2228WFjwOM/MbZrV5uVY8qA+NZw3ZRIEgrrxpuNZwLovxAkSIyAZbz6ThhwJs1sPBCnPjn3yk&#10;xynWIkE45KjBxtjlUobKksMw8R1x8q6+dxiT7GtpenwmuGvlVKm5dNhwWrDY0c5SdTvdnYbi+7At&#10;s68yXPgQ7lwWam/PN60/Rplagoj0iu/wf3tvNMzmnzP4e5OegFz/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W24U1vQAA&#10;AN0AAAAPAAAAAAAAAAEAIAAAACIAAABkcnMvZG93bnJldi54bWxQSwECFAAUAAAACACHTuJAMy8F&#10;njsAAAA5AAAAEAAAAAAAAAABACAAAAAMAQAAZHJzL3NoYXBleG1sLnhtbFBLBQYAAAAABgAGAFsB&#10;AAC2AwAAAAA=&#10;" path="m53,68l68,53,15,0,0,15,53,68xe">
                    <v:fill on="f" focussize="0,0"/>
                    <v:stroke weight="0pt" color="#000000" joinstyle="round"/>
                    <v:imagedata o:title=""/>
                    <o:lock v:ext="edit" aspectratio="f"/>
                  </v:shape>
                  <v:line id="_x0000_s1026" o:spid="_x0000_s1026" o:spt="20" style="position:absolute;left:62;top:493;flip:x;height:1;width:339;" filled="f" stroked="t" coordsize="21600,21600" o:gfxdata="UEsDBAoAAAAAAIdO4kAAAAAAAAAAAAAAAAAEAAAAZHJzL1BLAwQUAAAACACHTuJAU3MpnMAAAADd&#10;AAAADwAAAGRycy9kb3ducmV2LnhtbEWPzWrDMBCE74G+g9hCbonklpjiRskhUFooBPJzyW1jbW1T&#10;a+VKqu3k6aNCIcdhZr5hluvRtqInHxrHGrK5AkFcOtNwpeF4eJu9gAgR2WDrmDRcKMB69TBZYmHc&#10;wDvq97ESCcKhQA11jF0hZShrshjmriNO3pfzFmOSvpLG45DgtpVPSuXSYsNpocaONjWV3/tfq2H3&#10;flKD35SX83htF9vs/CM/+1zr6WOmXkFEGuM9/N/+MBoW+XMOf2/SE5CrG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Tcymc&#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0;top:1121;height:48;width:128;" filled="f" stroked="t" coordsize="128,48" o:gfxdata="UEsDBAoAAAAAAIdO4kAAAAAAAAAAAAAAAAAEAAAAZHJzL1BLAwQUAAAACACHTuJAYiQ3J78AAADd&#10;AAAADwAAAGRycy9kb3ducmV2LnhtbEWPQWsCMRSE70L/Q3iF3jSrRbesRikVQTxItaLX5+Z1d+vm&#10;ZUniqv/eCAWPw8x8w0xmV1OLlpyvLCvo9xIQxLnVFRcKdj+L7gcIH5A11pZJwY08zKYvnQlm2l54&#10;Q+02FCJC2GeooAyhyaT0eUkGfc82xNH7tc5giNIVUju8RLip5SBJRtJgxXGhxIa+SspP27NRcFy4&#10;73a1/tzv5DxdHf5Obt3aVKm3134yBhHoGp7h//ZSKxiO3lN4vIlPQE7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IkNye/&#10;AAAA3QAAAA8AAAAAAAAAAQAgAAAAIgAAAGRycy9kb3ducmV2LnhtbFBLAQIUABQAAAAIAIdO4kAz&#10;LwWeOwAAADkAAAAQAAAAAAAAAAEAIAAAAA4BAABkcnMvc2hhcGV4bWwueG1sUEsFBgAAAAAGAAYA&#10;WwEAALgDAAAAAA==&#10;" path="m0,48l0,0,128,35e">
                    <v:fill on="f" focussize="0,0"/>
                    <v:stroke weight="0pt" color="#000000" joinstyle="round"/>
                    <v:imagedata o:title=""/>
                    <o:lock v:ext="edit" aspectratio="f"/>
                  </v:shape>
                  <v:shape id="_x0000_s1026" o:spid="_x0000_s1026" o:spt="100" style="position:absolute;left:0;top:1053;height:48;width:128;" filled="f" stroked="t" coordsize="128,48" o:gfxdata="UEsDBAoAAAAAAIdO4kAAAAAAAAAAAAAAAAAEAAAAZHJzL1BLAwQUAAAACACHTuJAG2uIFb8AAADd&#10;AAAADwAAAGRycy9kb3ducmV2LnhtbEVPTWvCQBC9C/0PyxR6EbOx0mDTrNJWhKIgqBXxNmSnSdrs&#10;bJpdNf579yB4fLzvbNqZWpyodZVlBcMoBkGcW11xoeB7Ox+MQTiPrLG2TAou5GA6eehlmGp75jWd&#10;Nr4QIYRdigpK75tUSpeXZNBFtiEO3I9tDfoA20LqFs8h3NTyOY4TabDi0FBiQ58l5X+bo1Hw2999&#10;NPJ1NaNuv5DL9//VfnHoK/X0OIzfQHjq/F18c39pBS/JKMwNb8ITkJMr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triBW/&#10;AAAA3QAAAA8AAAAAAAAAAQAgAAAAIgAAAGRycy9kb3ducmV2LnhtbFBLAQIUABQAAAAIAIdO4kAz&#10;LwWeOwAAADkAAAAQAAAAAAAAAAEAIAAAAA4BAABkcnMvc2hhcGV4bWwueG1sUEsFBgAAAAAGAAYA&#10;WwEAALgDAAAAAA==&#10;" path="m0,27l7,37,25,44,55,48,73,48,104,44,122,37,128,27,128,21,122,10,104,3,73,0,55,0,25,3,7,10,0,21,0,27xe">
                    <v:fill on="f" focussize="0,0"/>
                    <v:stroke weight="0pt" color="#000000" joinstyle="round"/>
                    <v:imagedata o:title=""/>
                    <o:lock v:ext="edit" aspectratio="f"/>
                  </v:shape>
                  <v:shape id="_x0000_s1026" o:spid="_x0000_s1026" o:spt="100" style="position:absolute;left:0;top:984;height:48;width:128;" filled="f" stroked="t" coordsize="128,48" o:gfxdata="UEsDBAoAAAAAAIdO4kAAAAAAAAAAAAAAAAAEAAAAZHJzL1BLAwQUAAAACACHTuJAdCctjsIAAADd&#10;AAAADwAAAGRycy9kb3ducmV2LnhtbEWPW2vCQBSE3wv+h+UUfBHdaFFq6ipeKIgFoV6Qvh2yp0k0&#10;ezZmV43/3i0IfRxm5htmNKlNIa5Uudyygm4nAkGcWJ1zqmC3/Wy/g3AeWWNhmRTcycFk3HgZYazt&#10;jb/puvGpCBB2MSrIvC9jKV2SkUHXsSVx8H5tZdAHWaVSV3gLcFPIXhQNpMGcw0KGJc0zSk6bi1Fw&#10;bO1npRyuF1QfVvJrel4fVj8tpZqv3egDhKfa/4ef7aVW0B+8DeHvTXgCcvwA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HQn&#10;LY7CAAAA3QAAAA8AAAAAAAAAAQAgAAAAIgAAAGRycy9kb3ducmV2LnhtbFBLAQIUABQAAAAIAIdO&#10;4kAzLwWeOwAAADkAAAAQAAAAAAAAAAEAIAAAABEBAABkcnMvc2hhcGV4bWwueG1sUEsFBgAAAAAG&#10;AAYAWwEAALsDAAAAAA==&#10;" path="m0,28l7,38,25,45,55,48,73,48,104,45,122,38,128,28,128,21,122,10,104,3,73,0,55,0,25,3,7,10,0,21,0,28xe">
                    <v:fill on="f" focussize="0,0"/>
                    <v:stroke weight="0pt" color="#000000" joinstyle="round"/>
                    <v:imagedata o:title=""/>
                    <o:lock v:ext="edit" aspectratio="f"/>
                  </v:shape>
                  <v:shape id="_x0000_s1026" o:spid="_x0000_s1026" o:spt="100" style="position:absolute;left:0;top:644;height:47;width:128;" filled="f" stroked="t" coordsize="128,47" o:gfxdata="UEsDBAoAAAAAAIdO4kAAAAAAAAAAAAAAAAAEAAAAZHJzL1BLAwQUAAAACACHTuJAHmiuL7wAAADd&#10;AAAADwAAAGRycy9kb3ducmV2LnhtbEVPy2oCMRTdC/2HcAvdacb6oJ0aBVta3Imj7fqSXCdDJzdD&#10;kjrTvzcLweXhvFebwbXiQiE2nhVMJwUIYu1Nw7WC0/Fz/AIiJmSDrWdS8E8RNuuH0QpL43s+0KVK&#10;tcghHEtUYFPqSimjtuQwTnxHnLmzDw5ThqGWJmCfw10rn4tiKR02nBssdvRuSf9Wf07Bfm+/Zt/z&#10;j1n42b3qvtbbc7UdlHp6nBZvIBIN6S6+uXdGwWI5z/vzm/wE5PoK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5ori+8AAAA&#10;3QAAAA8AAAAAAAAAAQAgAAAAIgAAAGRycy9kb3ducmV2LnhtbFBLAQIUABQAAAAIAIdO4kAzLwWe&#10;OwAAADkAAAAQAAAAAAAAAAEAIAAAAAsBAABkcnMvc2hhcGV4bWwueG1sUEsFBgAAAAAGAAYAWwEA&#10;ALUDAAAAAA==&#10;" path="m31,44l25,44,13,41,7,37,0,30,0,17,7,10,13,6,25,3,37,3,49,6,67,13,128,47,128,0e">
                    <v:fill on="f" focussize="0,0"/>
                    <v:stroke weight="0pt" color="#000000" joinstyle="round"/>
                    <v:imagedata o:title=""/>
                    <o:lock v:ext="edit" aspectratio="f"/>
                  </v:shape>
                  <v:shape id="_x0000_s1026" o:spid="_x0000_s1026" o:spt="100" style="position:absolute;left:0;top:575;height:48;width:128;" filled="f" stroked="t" coordsize="128,48" o:gfxdata="UEsDBAoAAAAAAIdO4kAAAAAAAAAAAAAAAAAEAAAAZHJzL1BLAwQUAAAACACHTuJA0ldS9cIAAADd&#10;AAAADwAAAGRycy9kb3ducmV2LnhtbEWP3WrCQBSE7wu+w3IKvRHdpNhgo6u0FaEoCP4U8e6QPU1i&#10;s2djdqvx7V2h0MthZr5hxtPWVOJMjSstK4j7EQjizOqScwW77bw3BOE8ssbKMim4koPppPMwxlTb&#10;C6/pvPG5CBB2KSoovK9TKV1WkEHXtzVx8L5tY9AH2eRSN3gJcFPJ5yhKpMGSw0KBNX0UlP1sfo2C&#10;Y/frvZavqxm1+4Vcvp1W+8Whq9TTYxyNQHhq/X/4r/2pFbwkgxjub8ITkJMb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NJX&#10;UvXCAAAA3QAAAA8AAAAAAAAAAQAgAAAAIgAAAGRycy9kb3ducmV2LnhtbFBLAQIUABQAAAAIAIdO&#10;4kAzLwWeOwAAADkAAAAQAAAAAAAAAAEAIAAAABEBAABkcnMvc2hhcGV4bWwueG1sUEsFBgAAAAAG&#10;AAYAWwEAALsDAAAAAA==&#10;" path="m0,27l7,38,25,45,55,48,73,48,104,45,122,38,128,27,128,21,122,10,104,3,73,0,55,0,25,3,7,10,0,21,0,27xe">
                    <v:fill on="f" focussize="0,0"/>
                    <v:stroke weight="0pt" color="#000000" joinstyle="round"/>
                    <v:imagedata o:title=""/>
                    <o:lock v:ext="edit" aspectratio="f"/>
                  </v:shape>
                  <v:shape id="_x0000_s1026" o:spid="_x0000_s1026" o:spt="100" style="position:absolute;left:0;top:507;height:47;width:128;" filled="f" stroked="t" coordsize="128,47" o:gfxdata="UEsDBAoAAAAAAIdO4kAAAAAAAAAAAAAAAAAEAAAAZHJzL1BLAwQUAAAACACHTuJA6029Mb8AAADd&#10;AAAADwAAAGRycy9kb3ducmV2LnhtbEWP3WoCMRSE7wu+QziF3tWs4h9bo6Boqb0RdR/gkBx3t92c&#10;rEmq69ubQqGXw8x8w8yXnW3ElXyoHSsY9DMQxNqZmksFxWn7OgMRIrLBxjEpuFOA5aL3NMfcuBsf&#10;6HqMpUgQDjkqqGJscymDrshi6LuWOHln5y3GJH0pjcdbgttGDrNsIi3WnBYqbGldkf4+/lgFVHye&#10;ii/erQ5nrfdm9T69dBuv1MvzIHsDEamL/+G/9odRMJ6MhvD7Jj0BuXg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tNvTG/&#10;AAAA3QAAAA8AAAAAAAAAAQAgAAAAIgAAAGRycy9kb3ducmV2LnhtbFBLAQIUABQAAAAIAIdO4kAz&#10;LwWeOwAAADkAAAAQAAAAAAAAAAEAIAAAAA4BAABkcnMvc2hhcGV4bWwueG1sUEsFBgAAAAAGAAYA&#10;WwEAALgDAAAAAA==&#10;" path="m0,27l7,37,25,44,55,47,73,47,104,44,122,37,128,27,128,20,122,10,104,3,73,0,55,0,25,3,7,10,0,20,0,27xe">
                    <v:fill on="f" focussize="0,0"/>
                    <v:stroke weight="0pt" color="#000000" joinstyle="round"/>
                    <v:imagedata o:title=""/>
                    <o:lock v:ext="edit" aspectratio="f"/>
                  </v:shape>
                  <v:shape id="_x0000_s1026" o:spid="_x0000_s1026" o:spt="100" style="position:absolute;left:1326;top:591;height:49;width:531;" filled="f" stroked="t" coordsize="531,49" o:gfxdata="UEsDBAoAAAAAAIdO4kAAAAAAAAAAAAAAAAAEAAAAZHJzL1BLAwQUAAAACACHTuJAyioWpcAAAADd&#10;AAAADwAAAGRycy9kb3ducmV2LnhtbEWPQWvCQBSE7wX/w/KE3upGU4NEVyG1hQoeqlbx+Mg+s6HZ&#10;tyG71fjvu4VCj8PMfMMsVr1txJU6XztWMB4lIIhLp2uuFHwe3p5mIHxA1tg4JgV38rBaDh4WmGt3&#10;4x1d96ESEcI+RwUmhDaX0peGLPqRa4mjd3GdxRBlV0nd4S3CbSMnSZJJizXHBYMtvRgqv/bfVsFx&#10;82HWRbHduVPav1o/c/3hfFbqcThO5iAC9eE//Nd+1wqm2XMKv2/iE5DL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KKhal&#10;wAAAAN0AAAAPAAAAAAAAAAEAIAAAACIAAABkcnMvZG93bnJldi54bWxQSwECFAAUAAAACACHTuJA&#10;My8FnjsAAAA5AAAAEAAAAAAAAAABACAAAAAPAQAAZHJzL3NoYXBleG1sLnhtbFBLBQYAAAAABgAG&#10;AFsBAAC5AwAAAAA=&#10;" path="m0,49l84,0,531,0e">
                    <v:fill on="f" focussize="0,0"/>
                    <v:stroke weight="0pt" color="#000000" joinstyle="round"/>
                    <v:imagedata o:title=""/>
                    <o:lock v:ext="edit" aspectratio="f"/>
                  </v:shape>
                  <v:shape id="_x0000_s1026" o:spid="_x0000_s1026" o:spt="100" style="position:absolute;left:1429;top:500;height:63;width:27;" filled="f" stroked="t" coordsize="27,63" o:gfxdata="UEsDBAoAAAAAAIdO4kAAAAAAAAAAAAAAAAAEAAAAZHJzL1BLAwQUAAAACACHTuJA6BC5zsAAAADd&#10;AAAADwAAAGRycy9kb3ducmV2LnhtbEWPQWsCMRSE7wX/Q3iCt5q12LWsRmGFQj2I1Hro8bl5blY3&#10;L0uS6tpf3xQKPQ4z8w2zWPW2FVfyoXGsYDLOQBBXTjdcKzh8vD6+gAgRWWPrmBTcKcBqOXhYYKHd&#10;jd/puo+1SBAOBSowMXaFlKEyZDGMXUecvJPzFmOSvpba4y3BbSufsiyXFhtOCwY7WhuqLvsvq6Av&#10;d243+z4eNrNzuc0/O2N9Uyo1Gk6yOYhIffwP/7XftILnfDqF3zfpCcjl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oELnO&#10;wAAAAN0AAAAPAAAAAAAAAAEAIAAAACIAAABkcnMvZG93bnJldi54bWxQSwECFAAUAAAACACHTuJA&#10;My8FnjsAAAA5AAAAEAAAAAAAAAABACAAAAAPAQAAZHJzL3NoYXBleG1sLnhtbFBLBQYAAAAABgAG&#10;AFsBAAC5AwAAAAA=&#10;" path="m0,63l0,0,14,63,27,0,27,63e">
                    <v:fill on="f" focussize="0,0"/>
                    <v:stroke weight="0pt" color="#000000" joinstyle="round"/>
                    <v:imagedata o:title=""/>
                    <o:lock v:ext="edit" aspectratio="f"/>
                  </v:shape>
                  <v:shape id="_x0000_s1026" o:spid="_x0000_s1026" o:spt="100" style="position:absolute;left:1470;top:500;height:63;width:24;" filled="f" stroked="t" coordsize="24,63" o:gfxdata="UEsDBAoAAAAAAIdO4kAAAAAAAAAAAAAAAAAEAAAAZHJzL1BLAwQUAAAACACHTuJA1BgUR8AAAADd&#10;AAAADwAAAGRycy9kb3ducmV2LnhtbEWPT2vCQBTE7wW/w/IEb3UTUbHR1YOgBGzF2hI8PrKv2dDs&#10;25Dd+u/Tu4VCj8PM/IZZrK62EWfqfO1YQTpMQBCXTtdcKfj82DzPQPiArLFxTApu5GG17D0tMNPu&#10;wu90PoZKRAj7DBWYENpMSl8asuiHriWO3pfrLIYou0rqDi8Rbhs5SpKptFhzXDDY0tpQ+X38sQp2&#10;uSm0Od13r/uX4m1WbOXhUEmlBv00mYMIdA3/4b92rhVMpuMJ/L6JT0Au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UGBRH&#10;wAAAAN0AAAAPAAAAAAAAAAEAIAAAACIAAABkcnMvZG93bnJldi54bWxQSwECFAAUAAAACACHTuJA&#10;My8FnjsAAAA5AAAAEAAAAAAAAAABACAAAAAPAQAAZHJzL3NoYXBleG1sLnhtbFBLBQYAAAAABgAG&#10;AFsBAAC5AwAAAAA=&#10;" path="m4,0l22,0,12,24,17,24,21,27,22,30,24,39,24,45,22,54,19,60,14,63,9,63,4,60,2,57,0,51e">
                    <v:fill on="f" focussize="0,0"/>
                    <v:stroke weight="0pt" color="#000000" joinstyle="round"/>
                    <v:imagedata o:title=""/>
                    <o:lock v:ext="edit" aspectratio="f"/>
                  </v:shape>
                  <v:shape id="_x0000_s1026" o:spid="_x0000_s1026" o:spt="100" style="position:absolute;left:1505;top:500;height:63;width:23;" filled="f" stroked="t" coordsize="23,63" o:gfxdata="UEsDBAoAAAAAAIdO4kAAAAAAAAAAAAAAAAAEAAAAZHJzL1BLAwQUAAAACACHTuJAAtN0EL8AAADd&#10;AAAADwAAAGRycy9kb3ducmV2LnhtbEWPzWrDMBCE74W8g9hCb42c0prgRsmhIf05lBCn5LxYG0vE&#10;WrnW1knfvioUehxm5htmsbqETo00JB/ZwGxagCJuovXcGvjYb27noJIgW+wik4FvSrBaTq4WWNl4&#10;5h2NtbQqQzhVaMCJ9JXWqXEUME1jT5y9YxwCSpZDq+2A5wwPnb4rilIH9JwXHPb05Kg51V/BgD/g&#10;u8jbWL8c1u6z22rtnzdbY26uZ8UjKKGL/If/2q/WwEN5X8Lvm/wE9PI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LTdBC/&#10;AAAA3QAAAA8AAAAAAAAAAQAgAAAAIgAAAGRycy9kb3ducmV2LnhtbFBLAQIUABQAAAAIAIdO4kAz&#10;LwWeOwAAADkAAAAQAAAAAAAAAAEAIAAAAA4BAABkcnMvc2hhcGV4bWwueG1sUEsFBgAAAAAGAAYA&#10;WwEAALgDAAAAAA==&#10;" path="m10,0l5,3,1,12,0,27,0,36,1,51,5,60,10,63,13,63,18,60,22,51,23,36,23,27,22,12,18,3,13,0,10,0xe">
                    <v:fill on="f" focussize="0,0"/>
                    <v:stroke weight="0pt" color="#000000" joinstyle="round"/>
                    <v:imagedata o:title=""/>
                    <o:lock v:ext="edit" aspectratio="f"/>
                  </v:shape>
                  <v:line id="_x0000_s1026" o:spid="_x0000_s1026" o:spt="20" style="position:absolute;left:1544;top:510;flip:y;height:6;width:25;" filled="f" stroked="t" coordsize="21600,21600" o:gfxdata="UEsDBAoAAAAAAIdO4kAAAAAAAAAAAAAAAAAEAAAAZHJzL1BLAwQUAAAACACHTuJAZDn/esEAAADd&#10;AAAADwAAAGRycy9kb3ducmV2LnhtbEWPQWvCQBSE70L/w/IK3nQ3paYldfUglBYEQe2lt2f2NQnN&#10;vk13t0n013cLgsdhZr5hluvRtqInHxrHGrK5AkFcOtNwpeHj+Dp7BhEissHWMWk4U4D16m6yxMK4&#10;gffUH2IlEoRDgRrqGLtCylDWZDHMXUecvC/nLcYkfSWNxyHBbSsflMqlxYbTQo0dbWoqvw+/VsP+&#10;7VMNflOeT+OlXeyy04/c9rnW0/tMvYCINMZb+Np+NxoW+eMT/L9JT0Cu/g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ZDn/&#10;esEAAADdAAAADwAAAAAAAAABACAAAAAiAAAAZHJzL2Rvd25yZXYueG1sUEsBAhQAFAAAAAgAh07i&#10;QDMvBZ47AAAAOQAAABAAAAAAAAAAAQAgAAAAEAEAAGRycy9zaGFwZXhtbC54bWxQSwUGAAAAAAYA&#10;BgBbAQAAugMAAAAA&#10;">
                    <v:fill on="f" focussize="0,0"/>
                    <v:stroke weight="0pt" color="#000000" joinstyle="round"/>
                    <v:imagedata o:title=""/>
                    <o:lock v:ext="edit" aspectratio="f"/>
                  </v:line>
                  <v:shape id="_x0000_s1026" o:spid="_x0000_s1026" o:spt="100" style="position:absolute;left:1543;top:477;height:75;width:25;" filled="f" stroked="t" coordsize="25,75" o:gfxdata="UEsDBAoAAAAAAIdO4kAAAAAAAAAAAAAAAAAEAAAAZHJzL1BLAwQUAAAACACHTuJA17Pt3LsAAADd&#10;AAAADwAAAGRycy9kb3ducmV2LnhtbEVPy4rCMBTdC/5DuMLsNK2MOtRGkToDuhx1Ft1dmtsHNjel&#10;iVr/3iyEWR7OO90OphV36l1jWUE8i0AQF1Y3XCm4nH+mXyCcR9bYWiYFT3Kw3YxHKSbaPviX7idf&#10;iRDCLkEFtfddIqUrajLoZrYjDlxpe4M+wL6SusdHCDetnEfRUhpsODTU2FFWU3E93YyC2/Gbm2Ef&#10;Z8XK/O0yPZd5npdKfUziaA3C0+D/xW/3QStYLD/D3PAmPAG5eQ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17Pt3LsAAADd&#10;AAAADwAAAAAAAAABACAAAAAiAAAAZHJzL2Rvd25yZXYueG1sUEsBAhQAFAAAAAgAh07iQDMvBZ47&#10;AAAAOQAAABAAAAAAAAAAAQAgAAAACgEAAGRycy9zaGFwZXhtbC54bWxQSwUGAAAAAAYABgBbAQAA&#10;tAMAAAAA&#10;" path="m14,0l17,5,16,3,16,64,15,59,15,65,1,75,0,74,25,60e">
                    <v:fill on="f" focussize="0,0"/>
                    <v:stroke weight="0pt" color="#000000" joinstyle="round"/>
                    <v:imagedata o:title=""/>
                    <o:lock v:ext="edit" aspectratio="f"/>
                  </v:shape>
                  <v:shape id="_x0000_s1026" o:spid="_x0000_s1026" o:spt="100" style="position:absolute;left:1566;top:498;height:44;width:39;" filled="f" stroked="t" coordsize="39,44" o:gfxdata="UEsDBAoAAAAAAIdO4kAAAAAAAAAAAAAAAAAEAAAAZHJzL1BLAwQUAAAACACHTuJAvBFgmb0AAADd&#10;AAAADwAAAGRycy9kb3ducmV2LnhtbEWPT2sCMRTE7wW/Q3iCt5r1T6VujdIKoqeCa70/Ns/dpcnL&#10;ksR1/fZGKPQ4zPxmmNWmt0Z05EPjWMFknIEgLp1uuFLwc9q9voMIEVmjcUwK7hRgsx68rDDX7sZH&#10;6opYiVTCIUcFdYxtLmUoa7IYxq4lTt7FeYsxSV9J7fGWyq2R0yxbSIsNp4UaW9rWVP4WV6vgDc/d&#10;vficHfbfhTHXpe2n1n8pNRpOsg8Qkfr4H/6jDzpxi/kSnm/SE5Dr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8EWCZvQAA&#10;AN0AAAAPAAAAAAAAAAEAIAAAACIAAABkcnMvZG93bnJldi54bWxQSwECFAAUAAAACACHTuJAMy8F&#10;njsAAAA5AAAAEAAAAAAAAAABACAAAAAMAQAAZHJzL3NoYXBleG1sLnhtbFBLBQYAAAAABgAGAFsB&#10;AAC2AwAAAAA=&#10;" path="m0,28l39,3,37,0,37,5,37,4,35,19,33,33,30,43,29,44,25,36,29,43e">
                    <v:fill on="f" focussize="0,0"/>
                    <v:stroke weight="0pt" color="#000000" joinstyle="round"/>
                    <v:imagedata o:title=""/>
                    <o:lock v:ext="edit" aspectratio="f"/>
                  </v:shape>
                  <v:shape id="_x0000_s1026" o:spid="_x0000_s1026" o:spt="100" style="position:absolute;left:1586;top:471;height:77;width:2;" filled="f" stroked="t" coordsize="2,77" o:gfxdata="UEsDBAoAAAAAAIdO4kAAAAAAAAAAAAAAAAAEAAAAZHJzL1BLAwQUAAAACACHTuJA33oQlLkAAADd&#10;AAAADwAAAGRycy9kb3ducmV2LnhtbEVPy6rCMBDdC/5DGMGNaKpo0WoUFL2KOx8fMDRjW2wmtYlV&#10;//5mIbg8nPdi9TalaKh2hWUFw0EEgji1uuBMwfWy609BOI+ssbRMCj7kYLVstxaYaPviEzVnn4kQ&#10;wi5BBbn3VSKlS3My6Aa2Ig7czdYGfYB1JnWNrxBuSjmKolgaLDg05FjRJqf0fn4aBc0Rt7NyHTfu&#10;sue/x3WMx3HvoVS3M4zmIDy9/U/8dR+0gkk8CfvDm/AE5PI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N96EJS5AAAA3QAA&#10;AA8AAAAAAAAAAQAgAAAAIgAAAGRycy9kb3ducmV2LnhtbFBLAQIUABQAAAAIAIdO4kAzLwWeOwAA&#10;ADkAAAAQAAAAAAAAAAEAIAAAAAgBAABkcnMvc2hhcGV4bWwueG1sUEsFBgAAAAAGAAYAWwEAALID&#10;AAAAAA==&#10;" path="m0,0l2,5,1,4,0,66,0,77,0,68e">
                    <v:fill on="f" focussize="0,0"/>
                    <v:stroke weight="0pt" color="#000000" joinstyle="round"/>
                    <v:imagedata o:title=""/>
                    <o:lock v:ext="edit" aspectratio="f"/>
                  </v:shape>
                  <v:shape id="_x0000_s1026" o:spid="_x0000_s1026" o:spt="100" style="position:absolute;left:1572;top:494;height:69;width:37;" filled="f" stroked="t" coordsize="37,69" o:gfxdata="UEsDBAoAAAAAAIdO4kAAAAAAAAAAAAAAAAAEAAAAZHJzL1BLAwQUAAAACACHTuJAiJ0K5LwAAADd&#10;AAAADwAAAGRycy9kb3ducmV2LnhtbEWPQYvCMBSE74L/ITxhbzatouxW0x6EhT0tWMXzo3k2xeal&#10;NFnt+uuNIHgcZuYbZluOthNXGnzrWEGWpCCIa6dbbhQcD9/zTxA+IGvsHJOCf/JQFtPJFnPtbryn&#10;axUaESHsc1RgQuhzKX1tyKJPXE8cvbMbLIYoh0bqAW8Rbju5SNO1tNhyXDDY085Qfan+rAK5vI/L&#10;/mt3v7A5tXX1u2B7tEp9zLJ0AyLQGN7hV/tHK1itVxk838QnIIs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idCuS8AAAA&#10;3QAAAA8AAAAAAAAAAQAgAAAAIgAAAGRycy9kb3ducmV2LnhtbFBLAQIUABQAAAAIAIdO4kAzLwWe&#10;OwAAADkAAAAQAAAAAAAAAAEAIAAAAAsBAABkcnMvc2hhcGV4bWwueG1sUEsFBgAAAAAGAAYAWwEA&#10;ALUDAAAAAA==&#10;" path="m0,0l3,6,2,4,3,35,3,49,3,59,5,63,7,66,12,68,17,69,26,69,33,67,37,64,36,45,36,65,34,66e">
                    <v:fill on="f" focussize="0,0"/>
                    <v:stroke weight="0pt" color="#000000" joinstyle="round"/>
                    <v:imagedata o:title=""/>
                    <o:lock v:ext="edit" aspectratio="f"/>
                  </v:shape>
                  <v:shape id="_x0000_s1026" o:spid="_x0000_s1026" o:spt="100" style="position:absolute;left:1618;top:479;height:79;width:10;" filled="f" stroked="t" coordsize="10,79" o:gfxdata="UEsDBAoAAAAAAIdO4kAAAAAAAAAAAAAAAAAEAAAAZHJzL1BLAwQUAAAACACHTuJAu8gtIL4AAADd&#10;AAAADwAAAGRycy9kb3ducmV2LnhtbEWP3WrCQBSE7wXfYTmF3ukmVkWiG5GCpV7FnzzAIXtMYrNn&#10;Q3Yb07fvCoKXw8x8w2y2g2lET52rLSuIpxEI4sLqmksF+WU/WYFwHlljY5kU/JGDbToebTDR9s4n&#10;6s++FAHCLkEFlfdtIqUrKjLoprYlDt7VdgZ9kF0pdYf3ADeNnEXRUhqsOSxU2NJnRcXP+dcouGUZ&#10;5+3HoZ9fd5zvj1/u4oqVUu9vcbQG4Wnwr/Cz/a0VLJaLGTzehCcg0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8gtIL4A&#10;AADdAAAADwAAAAAAAAABACAAAAAiAAAAZHJzL2Rvd25yZXYueG1sUEsBAhQAFAAAAAgAh07iQDMv&#10;BZ47AAAAOQAAABAAAAAAAAAAAQAgAAAADQEAAGRycy9zaGFwZXhtbC54bWxQSwUGAAAAAAYABgBb&#10;AQAAtwMAAAAA&#10;" path="m9,0l10,7,10,28,9,42,8,51,7,58,5,66,3,72,0,79e">
                    <v:fill on="f" focussize="0,0"/>
                    <v:stroke weight="0pt" color="#000000" joinstyle="round"/>
                    <v:imagedata o:title=""/>
                    <o:lock v:ext="edit" aspectratio="f"/>
                  </v:shape>
                  <v:line id="_x0000_s1026" o:spid="_x0000_s1026" o:spt="20" style="position:absolute;left:1628;top:521;flip:x;height:2;width:8;" filled="f" stroked="t" coordsize="21600,21600" o:gfxdata="UEsDBAoAAAAAAIdO4kAAAAAAAAAAAAAAAAAEAAAAZHJzL1BLAwQUAAAACACHTuJAnttvpMAAAADd&#10;AAAADwAAAGRycy9kb3ducmV2LnhtbEWPwWrDMBBE74X+g9hCb43kFJviRskhUFIoFJLmktvG2tqm&#10;1sqVVNvJ10eBQI/DzLxhFqvJdmIgH1rHGrKZAkFcOdNyrWH/9fb0AiJEZIOdY9JwogCr5f3dAkvj&#10;Rt7SsIu1SBAOJWpoYuxLKUPVkMUwcz1x8r6dtxiT9LU0HscEt52cK1VIiy2nhQZ7WjdU/ez+rIbt&#10;5qBGv65Ox+nc5Z/Z8Vd+DIXWjw+ZegURaYr/4Vv73WjIi/wZrm/SE5DL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e22+k&#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629;top:504;flip:y;height:2;width:6;" filled="f" stroked="t" coordsize="21600,21600" o:gfxdata="UEsDBAoAAAAAAIdO4kAAAAAAAAAAAAAAAAAEAAAAZHJzL1BLAwQUAAAACACHTuJAETL30MAAAADd&#10;AAAADwAAAGRycy9kb3ducmV2LnhtbEWPwWrDMBBE74X+g9hCb43kUJviRskhUFIoFJLmktvG2tqm&#10;1sqVVNvJ10eBQI/DzLxhFqvJdmIgH1rHGrKZAkFcOdNyrWH/9fb0AiJEZIOdY9JwogCr5f3dAkvj&#10;Rt7SsIu1SBAOJWpoYuxLKUPVkMUwcz1x8r6dtxiT9LU0HscEt52cK1VIiy2nhQZ7WjdU/ez+rIbt&#10;5qBGv65Ox+nc5Z/Z8Vd+DIXWjw+ZegURaYr/4Vv73WjIi/wZrm/SE5DL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RMvfQ&#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1628;top:482;height:73;width:13;" filled="f" stroked="t" coordsize="13,73" o:gfxdata="UEsDBAoAAAAAAIdO4kAAAAAAAAAAAAAAAAAEAAAAZHJzL1BLAwQUAAAACACHTuJAhYZV478AAADd&#10;AAAADwAAAGRycy9kb3ducmV2LnhtbEWPQWvCQBSE74X+h+UVvNVNlJWSunoQCvWmaWh7fGZfs9Hs&#10;25Bdo/57t1DocZiZb5jl+uo6MdIQWs8a8mkGgrj2puVGQ/Xx9vwCIkRkg51n0nCjAOvV48MSC+Mv&#10;vKexjI1IEA4FarAx9oWUobbkMEx9T5y8Hz84jEkOjTQDXhLcdXKWZQvpsOW0YLGnjaX6VJ6dhkP+&#10;tTt+Vgc1/5ZNdQrldrRzpfXkKc9eQUS6xv/wX/vdaFALpeD3TXoCcnU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WGVeO/&#10;AAAA3QAAAA8AAAAAAAAAAQAgAAAAIgAAAGRycy9kb3ducmV2LnhtbFBLAQIUABQAAAAIAIdO4kAz&#10;LwWeOwAAADkAAAAQAAAAAAAAAAEAIAAAAA4BAABkcnMvc2hhcGV4bWwueG1sUEsFBgAAAAAGAAYA&#10;WwEAALgDAAAAAA==&#10;" path="m0,4l13,2,11,0,11,4,11,66,10,70,9,73,4,67,10,73e">
                    <v:fill on="f" focussize="0,0"/>
                    <v:stroke weight="0pt" color="#000000" joinstyle="round"/>
                    <v:imagedata o:title=""/>
                    <o:lock v:ext="edit" aspectratio="f"/>
                  </v:shape>
                  <v:shape id="_x0000_s1026" o:spid="_x0000_s1026" o:spt="100" style="position:absolute;left:1650;top:472;height:42;width:3;" filled="f" stroked="t" coordsize="3,42" o:gfxdata="UEsDBAoAAAAAAIdO4kAAAAAAAAAAAAAAAAAEAAAAZHJzL1BLAwQUAAAACACHTuJA+x9r7sEAAADd&#10;AAAADwAAAGRycy9kb3ducmV2LnhtbEWPzWrDMBCE74W+g9hAL6WRUogpruUcAoG2oYc4OfS4sTa2&#10;ibUykpy/p68ChR6HmfmGKRYX24sT+dA51jCbKhDEtTMdNxp229XLG4gQkQ32jknDlQIsyseHAnPj&#10;zryhUxUbkSAcctTQxjjkUoa6JYth6gbi5B2ctxiT9I00Hs8Jbnv5qlQmLXacFlocaNlSfaxGq2Fc&#10;fX8+V9dRHne35fan8vsvtV9r/TSZqXcQkS7xP/zX/jAa5tk8g/ub9ARk+Qt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x9r&#10;7sEAAADdAAAADwAAAAAAAAABACAAAAAiAAAAZHJzL2Rvd25yZXYueG1sUEsBAhQAFAAAAAgAh07i&#10;QDMvBZ47AAAAOQAAABAAAAAAAAAAAQAgAAAAEAEAAGRycy9zaGFwZXhtbC54bWxQSwUGAAAAAAYA&#10;BgBbAQAAugMAAAAA&#10;" path="m0,0l3,3,1,2,3,42e">
                    <v:fill on="f" focussize="0,0"/>
                    <v:stroke weight="0pt" color="#000000" joinstyle="round"/>
                    <v:imagedata o:title=""/>
                    <o:lock v:ext="edit" aspectratio="f"/>
                  </v:shape>
                  <v:line id="_x0000_s1026" o:spid="_x0000_s1026" o:spt="20" style="position:absolute;left:1644;top:496;flip:x;height:3;width:16;" filled="f" stroked="t" coordsize="21600,21600" o:gfxdata="UEsDBAoAAAAAAIdO4kAAAAAAAAAAAAAAAAAEAAAAZHJzL1BLAwQUAAAACACHTuJA4eBpp8AAAADd&#10;AAAADwAAAGRycy9kb3ducmV2LnhtbEWPzWrDMBCE74G+g9hCb4nkgJ3iRskhUFIoFPJzyW1jbW1T&#10;a+VKqu306atCocdhZr5h1tvJdmIgH1rHGrKFAkFcOdNyreF8ep4/gggR2WDnmDTcKMB2czdbY2nc&#10;yAcajrEWCcKhRA1NjH0pZagashgWridO3rvzFmOSvpbG45jgtpNLpQppseW00GBPu4aqj+OX1XDY&#10;X9Tod9XtOn13+Vt2/ZSvQ6H1w32mnkBEmuJ/+K/9YjTkRb6C3zfpCcjN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h4Gmn&#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643;top:511;flip:y;height:4;width:20;" filled="f" stroked="t" coordsize="21600,21600" o:gfxdata="UEsDBAoAAAAAAIdO4kAAAAAAAAAAAAAAAAAEAAAAZHJzL1BLAwQUAAAACACHTuJAkH/91b0AAADd&#10;AAAADwAAAGRycy9kb3ducmV2LnhtbEVPu2rDMBTdC/0HcQPZGskFm+JGyRAICRQKeSzdbqxb29S6&#10;ciXVdvL10RDoeDjv5XqynRjIh9axhmyhQBBXzrRcazifti9vIEJENtg5Jg1XCrBePT8tsTRu5AMN&#10;x1iLFMKhRA1NjH0pZagashgWridO3LfzFmOCvpbG45jCbSdflSqkxZZTQ4M9bRqqfo5/VsNh96VG&#10;v6mul+nW5Z/Z5Vd+DIXW81mm3kFEmuK/+OHeGw15kae56U16AnJ1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Qf/3V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shape id="_x0000_s1026" o:spid="_x0000_s1026" o:spt="100" style="position:absolute;left:1643;top:515;height:24;width:15;" filled="f" stroked="t" coordsize="15,24" o:gfxdata="UEsDBAoAAAAAAIdO4kAAAAAAAAAAAAAAAAAEAAAAZHJzL1BLAwQUAAAACACHTuJARJ157r0AAADd&#10;AAAADwAAAGRycy9kb3ducmV2LnhtbEWP3YrCMBSE7wXfIRxh7zR1qaK1qRfC4l6uPw9waI5ttTkp&#10;Sda6ffqNIHg5zMw3TL59mFbcyfnGsoL5LAFBXFrdcKXgfPqarkD4gKyxtUwK/sjDthiPcsy07flA&#10;92OoRISwz1BBHUKXSenLmgz6me2Io3exzmCI0lVSO+wj3LTyM0mW0mDDcaHGjnY1lbfjr1GQntPB&#10;/ayHw/6K6TDs9v3V9ZVSH5N5sgER6BHe4Vf7WytYLBdreL6JT0AW/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EnXnuvQAA&#10;AN0AAAAPAAAAAAAAAAEAIAAAACIAAABkcnMvZG93bnJldi54bWxQSwECFAAUAAAACACHTuJAMy8F&#10;njsAAAA5AAAAEAAAAAAAAAABACAAAAAMAQAAZHJzL3NoYXBleG1sLnhtbFBLBQYAAAAABgAGAFsB&#10;AAC2AwAAAAA=&#10;" path="m8,0l8,4,3,24,0,24,15,19e">
                    <v:fill on="f" focussize="0,0"/>
                    <v:stroke weight="0pt" color="#000000" joinstyle="round"/>
                    <v:imagedata o:title=""/>
                    <o:lock v:ext="edit" aspectratio="f"/>
                  </v:shape>
                  <v:shape id="_x0000_s1026" o:spid="_x0000_s1026" o:spt="100" style="position:absolute;left:1656;top:526;height:13;width:4;" filled="f" stroked="t" coordsize="4,13" o:gfxdata="UEsDBAoAAAAAAIdO4kAAAAAAAAAAAAAAAAAEAAAAZHJzL1BLAwQUAAAACACHTuJA4CwJxbwAAADd&#10;AAAADwAAAGRycy9kb3ducmV2LnhtbEVPz2vCMBS+D/wfwhN2m6lCg3RGDzJ1IIh2jl0fzVtTbF5K&#10;E6v775eD4PHj+71Y3V0rBupD41nDdJKBIK68abjWcP7avM1BhIhssPVMGv4owGo5ellgYfyNTzSU&#10;sRYphEOBGmyMXSFlqCw5DBPfESfu1/cOY4J9LU2PtxTuWjnLMiUdNpwaLHa0tlRdyqvTsN99D4et&#10;sud8tj/m6uPys47Xndav42n2DiLSPT7FD/en0ZArlfanN+kJyOU/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AsCcW8AAAA&#10;3QAAAA8AAAAAAAAAAQAgAAAAIgAAAGRycy9kb3ducmV2LnhtbFBLAQIUABQAAAAIAIdO4kAzLwWe&#10;OwAAADkAAAAQAAAAAAAAAAEAIAAAAAsBAABkcnMvc2hhcGV4bWwueG1sUEsFBgAAAAAGAAYAWwEA&#10;ALUDAAAAAA==&#10;" path="m0,0l4,8,4,13e">
                    <v:fill on="f" focussize="0,0"/>
                    <v:stroke weight="0pt" color="#000000" joinstyle="round"/>
                    <v:imagedata o:title=""/>
                    <o:lock v:ext="edit" aspectratio="f"/>
                  </v:shape>
                  <v:shape id="_x0000_s1026" o:spid="_x0000_s1026" o:spt="100" style="position:absolute;left:1665;top:485;height:76;width:2;" filled="f" stroked="t" coordsize="2,76" o:gfxdata="UEsDBAoAAAAAAIdO4kAAAAAAAAAAAAAAAAAEAAAAZHJzL1BLAwQUAAAACACHTuJAVNEap74AAADd&#10;AAAADwAAAGRycy9kb3ducmV2LnhtbEWP0WrCQBRE3wX/YblC33Q3FoOmriKVavFBMPoBl+xtEsze&#10;TbPbqH/fLRR8HGbmDLNc320jeup87VhDMlEgiAtnai41XM4f4zkIH5ANNo5Jw4M8rFfDwRIz4258&#10;oj4PpYgQ9hlqqEJoMyl9UZFFP3EtcfS+XGcxRNmV0nR4i3DbyKlSqbRYc1yosKX3iopr/mM1NK/H&#10;PGw4f2wXdrefz5Jv1ZuD1i+jRL2BCHQPz/B/+9NomKVpAn9v4hOQq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NEap74A&#10;AADdAAAADwAAAAAAAAABACAAAAAiAAAAZHJzL2Rvd25yZXYueG1sUEsBAhQAFAAAAAgAh07iQDMv&#10;BZ47AAAAOQAAABAAAAAAAAAAAQAgAAAADQEAAGRycy9zaGFwZXhtbC54bWxQSwUGAAAAAAYABgBb&#10;AQAAtwMAAAAA&#10;" path="m0,0l1,7,2,76,1,72,1,65e">
                    <v:fill on="f" focussize="0,0"/>
                    <v:stroke weight="0pt" color="#000000" joinstyle="round"/>
                    <v:imagedata o:title=""/>
                    <o:lock v:ext="edit" aspectratio="f"/>
                  </v:shape>
                  <v:shape id="_x0000_s1026" o:spid="_x0000_s1026" o:spt="100" style="position:absolute;left:1666;top:487;height:48;width:16;" filled="f" stroked="t" coordsize="16,48" o:gfxdata="UEsDBAoAAAAAAIdO4kAAAAAAAAAAAAAAAAAEAAAAZHJzL1BLAwQUAAAACACHTuJAtSt8kr8AAADd&#10;AAAADwAAAGRycy9kb3ducmV2LnhtbEWPzYvCMBTE74L/Q3iCF9HUqkWq0cPCgrBe1i/w9mieTbV5&#10;KU382P9+s7DgcZiZ3zDL9cvW4kGtrxwrGI8SEMSF0xWXCg77z+EchA/IGmvHpOCHPKxX3c4Sc+2e&#10;/E2PXShFhLDPUYEJocml9IUhi37kGuLoXVxrMUTZllK3+IxwW8s0STJpseK4YLChD0PFbXe3CsLV&#10;ngfT2/Z6rFLjJl/Z/WSPpFS/N04WIAK9wjv8395oBbMsS+HvTXwCcvUL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UrfJK/&#10;AAAA3QAAAA8AAAAAAAAAAQAgAAAAIgAAAGRycy9kb3ducmV2LnhtbFBLAQIUABQAAAAIAIdO4kAz&#10;LwWeOwAAADkAAAAQAAAAAAAAAAEAIAAAAA4BAABkcnMvc2hhcGV4bWwueG1sUEsFBgAAAAAGAAYA&#10;WwEAALgDAAAAAA==&#10;" path="m0,6l16,3,13,0,13,4,12,24,11,34,11,41,10,45,9,48,4,41,9,47e">
                    <v:fill on="f" focussize="0,0"/>
                    <v:stroke weight="0pt" color="#000000" joinstyle="round"/>
                    <v:imagedata o:title=""/>
                    <o:lock v:ext="edit" aspectratio="f"/>
                  </v:shape>
                  <v:shape id="_x0000_s1026" o:spid="_x0000_s1026" o:spt="100" style="position:absolute;left:1706;top:474;height:64;width:2;" filled="f" stroked="t" coordsize="2,64" o:gfxdata="UEsDBAoAAAAAAIdO4kAAAAAAAAAAAAAAAAAEAAAAZHJzL1BLAwQUAAAACACHTuJApW8LssEAAADd&#10;AAAADwAAAGRycy9kb3ducmV2LnhtbEWPW2sCMRSE34X+h3AKvkhNtuIiW6NIpSjUBy+Fvh42x921&#10;m5NlE2/99UYQfBxm5htmPL3YWpyo9ZVjDUlfgSDOnam40PCz+3obgfAB2WDtmDRcycN08tIZY2bc&#10;mTd02oZCRAj7DDWUITSZlD4vyaLvu4Y4envXWgxRtoU0LZ4j3NbyXalUWqw4LpTY0GdJ+d/2aDV8&#10;80o1h9/NIJ8vFr3Zf7IeznGmdfc1UR8gAl3CM/xoL42GYZoO4P4mPgE5uQ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pW8L&#10;ssEAAADdAAAADwAAAAAAAAABACAAAAAiAAAAZHJzL2Rvd25yZXYueG1sUEsBAhQAFAAAAAgAh07i&#10;QDMvBZ47AAAAOQAAABAAAAAAAAAAAQAgAAAAEAEAAGRycy9zaGFwZXhtbC54bWxQSwUGAAAAAAYA&#10;BgBbAQAAugMAAAAA&#10;" path="m2,0l2,5,0,64e">
                    <v:fill on="f" focussize="0,0"/>
                    <v:stroke weight="0pt" color="#000000" joinstyle="round"/>
                    <v:imagedata o:title=""/>
                    <o:lock v:ext="edit" aspectratio="f"/>
                  </v:shape>
                  <v:line id="_x0000_s1026" o:spid="_x0000_s1026" o:spt="20" style="position:absolute;left:1696;top:533;flip:y;height:9;width:20;" filled="f" stroked="t" coordsize="21600,21600" o:gfxdata="UEsDBAoAAAAAAIdO4kAAAAAAAAAAAAAAAAAEAAAAZHJzL1BLAwQUAAAACACHTuJA3149bcAAAADd&#10;AAAADwAAAGRycy9kb3ducmV2LnhtbEWPzWrDMBCE74G+g9hCbonk0pjiRskhUFooBPJzyW1jbW1T&#10;a+VKqu3k6aNCIcdhZr5hluvRtqInHxrHGrK5AkFcOtNwpeF4eJu9gAgR2WDrmDRcKMB69TBZYmHc&#10;wDvq97ESCcKhQA11jF0hZShrshjmriNO3pfzFmOSvpLG45DgtpVPSuXSYsNpocaONjWV3/tfq2H3&#10;flKD35SX83htF9vs/CM/+1zr6WOmXkFEGuM9/N/+MBoWef4Mf2/SE5CrG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fXj1t&#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714;top:527;height:10;width:3;" filled="f" stroked="t" coordsize="21600,21600" o:gfxdata="UEsDBAoAAAAAAIdO4kAAAAAAAAAAAAAAAAAEAAAAZHJzL1BLAwQUAAAACACHTuJA6YFBgb8AAADd&#10;AAAADwAAAGRycy9kb3ducmV2LnhtbEWPT4vCMBTE7wv7HcITvK1JXSxLNXpwEWQVFuuCHh/Ns602&#10;L6WJ/779RhA8DjPzG2Yyu9lGXKjztWMNyUCBIC6cqbnU8LddfHyB8AHZYOOYNNzJw2z6/jbBzLgr&#10;b+iSh1JECPsMNVQhtJmUvqjIoh+4ljh6B9dZDFF2pTQdXiPcNnKoVCot1hwXKmxpXlFxys9Wg/pd&#10;pXu5nh+Pu5/vjcLPvFFJrnW/l6gxiEC38Ao/20ujYZSmI3i8iU9ATv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mBQYG/&#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shape id="_x0000_s1026" o:spid="_x0000_s1026" o:spt="100" style="position:absolute;left:1698;top:493;height:30;width:19;" filled="f" stroked="t" coordsize="19,30" o:gfxdata="UEsDBAoAAAAAAIdO4kAAAAAAAAAAAAAAAAAEAAAAZHJzL1BLAwQUAAAACACHTuJAg+iBqL4AAADd&#10;AAAADwAAAGRycy9kb3ducmV2LnhtbEWPQYvCMBSE74L/ITzBm6YqFrcaPQiCogtuXdbro3nblm1e&#10;ahOt/nuzIHgcZuYbZrG6m0rcqHGlZQWjYQSCOLO65FzB92kzmIFwHlljZZkUPMjBatntLDDRtuUv&#10;uqU+FwHCLkEFhfd1IqXLCjLohrYmDt6vbQz6IJtc6gbbADeVHEdRLA2WHBYKrGldUPaXXo2Cyedj&#10;3+71x2k3Xh/Pl/LnwKmdKdXvjaI5CE93/w6/2lutYBrHMfy/CU9ALp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iBqL4A&#10;AADdAAAADwAAAAAAAAABACAAAAAiAAAAZHJzL2Rvd25yZXYueG1sUEsBAhQAFAAAAAgAh07iQDMv&#10;BZ47AAAAOQAAABAAAAAAAAAAAQAgAAAADQEAAGRycy9zaGFwZXhtbC54bWxQSwUGAAAAAAYABgBb&#10;AQAAtwMAAAAA&#10;" path="m0,0l1,7,2,30,2,25,19,22,17,22,19,0,19,3,2,6e">
                    <v:fill on="f" focussize="0,0"/>
                    <v:stroke weight="0pt" color="#000000" joinstyle="round"/>
                    <v:imagedata o:title=""/>
                    <o:lock v:ext="edit" aspectratio="f"/>
                  </v:shape>
                  <v:shape id="_x0000_s1026" o:spid="_x0000_s1026" o:spt="100" style="position:absolute;left:1722;top:476;height:33;width:29;" filled="f" stroked="t" coordsize="29,33" o:gfxdata="UEsDBAoAAAAAAIdO4kAAAAAAAAAAAAAAAAAEAAAAZHJzL1BLAwQUAAAACACHTuJAkqxZCL0AAADd&#10;AAAADwAAAGRycy9kb3ducmV2LnhtbEWPQYvCMBSE7wv+h/AEb2vqgq1UowdxQdiD2vUHvG2ebbV5&#10;KUlW6783guBxmJlvmMWqN624kvONZQWTcQKCuLS64UrB8ff7cwbCB2SNrWVScCcPq+XgY4G5tjc+&#10;0LUIlYgQ9jkqqEPocil9WZNBP7YdcfRO1hkMUbpKaoe3CDet/EqSVBpsOC7U2NG6pvJS/BsFuj8y&#10;+exvt9fFz3aWnac7t+mUGg0nyRxEoD68w6/2ViuYpmkGzzfxCcjl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SrFkIvQAA&#10;AN0AAAAPAAAAAAAAAAEAIAAAACIAAABkcnMvZG93bnJldi54bWxQSwECFAAUAAAACACHTuJAMy8F&#10;njsAAAA5AAAAEAAAAAAAAAABACAAAAAMAQAAZHJzL3NoYXBleG1sLnhtbFBLBQYAAAAABgAGAFsB&#10;AAC2AwAAAAA=&#10;" path="m0,0l1,5,3,33,2,28,26,25,25,25,27,0,29,2,1,4e">
                    <v:fill on="f" focussize="0,0"/>
                    <v:stroke weight="0pt" color="#000000" joinstyle="round"/>
                    <v:imagedata o:title=""/>
                    <o:lock v:ext="edit" aspectratio="f"/>
                  </v:shape>
                  <v:line id="_x0000_s1026" o:spid="_x0000_s1026" o:spt="20" style="position:absolute;left:1735;top:480;height:23;width:1;" filled="f" stroked="t" coordsize="21600,21600" o:gfxdata="UEsDBAoAAAAAAIdO4kAAAAAAAAAAAAAAAAAEAAAAZHJzL1BLAwQUAAAACACHTuJAB4DuH70AAADd&#10;AAAADwAAAGRycy9kb3ducmV2LnhtbEVPz2vCMBS+D/wfwhN2W5NurIza6EERhhuMdoIeH82zrTYv&#10;pYna/ffLYbDjx/e7WE22FzcafedYQ5ooEMS1Mx03Gvbf26c3ED4gG+wdk4Yf8rBazh4KzI27c0m3&#10;KjQihrDPUUMbwpBL6euWLPrEDcSRO7nRYohwbKQZ8R7DbS+flcqkxY5jQ4sDrVuqL9XValBfH9lR&#10;fq7P58NuUyp8qXqVVlo/zlO1ABFoCv/iP/e70fCaZXFufBOfgFz+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HgO4f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1728;top:490;flip:y;height:3;width:15;" filled="f" stroked="t" coordsize="21600,21600" o:gfxdata="UEsDBAoAAAAAAIdO4kAAAAAAAAAAAAAAAAAEAAAAZHJzL1BLAwQUAAAACACHTuJAMV+S88AAAADd&#10;AAAADwAAAGRycy9kb3ducmV2LnhtbEWPQWvCQBSE74X+h+UVvNXdCIY2dfUgFAuCoPXi7Zl9JsHs&#10;23R3m0R/fbdQ6HGYmW+YxWq0rejJh8axhmyqQBCXzjRcaTh+vj+/gAgR2WDrmDTcKMBq+fiwwMK4&#10;gffUH2IlEoRDgRrqGLtCylDWZDFMXUecvIvzFmOSvpLG45DgtpUzpXJpseG0UGNH65rK6+Hbathv&#10;Tmrw6/J2Hu/tfJedv+S2z7WePGXqDUSkMf6H/9ofRsM8z1/h9016AnL5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xX5Lz&#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1722;top:508;height:12;width:17;" filled="f" stroked="t" coordsize="17,12" o:gfxdata="UEsDBAoAAAAAAIdO4kAAAAAAAAAAAAAAAAAEAAAAZHJzL1BLAwQUAAAACACHTuJAxRVc/74AAADd&#10;AAAADwAAAGRycy9kb3ducmV2LnhtbEVPy2rCQBTdC/7DcIXuzETbxjR1dFEQUgrFTgXt7pK5TYKZ&#10;OyEzPvr3nYXg8nDey/XVduJMg28dK5glKQjiypmWawW77800B+EDssHOMSn4Iw/r1Xi0xMK4C3/R&#10;WYdaxBD2BSpoQugLKX3VkEWfuJ44cr9usBgiHGppBrzEcNvJeZpm0mLLsaHBnt4aqo76ZBVsQ5lv&#10;Stzr08t7/qMf86dP/Dgo9TCZpa8gAl3DXXxzl0bBc7aI++Ob+ATk6h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RVc/74A&#10;AADdAAAADwAAAAAAAAABACAAAAAiAAAAZHJzL2Rvd25yZXYueG1sUEsBAhQAFAAAAAgAh07iQDMv&#10;BZ47AAAAOQAAABAAAAAAAAAAAQAgAAAADQEAAGRycy9zaGFwZXhtbC54bWxQSwUGAAAAAAYABgBb&#10;AQAAtwMAAAAA&#10;" path="m12,0l2,12,0,12,17,10e">
                    <v:fill on="f" focussize="0,0"/>
                    <v:stroke weight="0pt" color="#000000" joinstyle="round"/>
                    <v:imagedata o:title=""/>
                    <o:lock v:ext="edit" aspectratio="f"/>
                  </v:shape>
                  <v:shape id="_x0000_s1026" o:spid="_x0000_s1026" o:spt="100" style="position:absolute;left:1721;top:511;height:20;width:27;" filled="f" stroked="t" coordsize="27,20" o:gfxdata="UEsDBAoAAAAAAIdO4kAAAAAAAAAAAAAAAAAEAAAAZHJzL1BLAwQUAAAACACHTuJAcHUmrr8AAADd&#10;AAAADwAAAGRycy9kb3ducmV2LnhtbEWPS4vCQBCE7wv+h6EFb+skvnaJjqKC6MWDj8Purc20STDT&#10;EzKj0X/vCILHoqq+oiazuynFjWpXWFYQdyMQxKnVBWcKjofV9y8I55E1lpZJwYMczKatrwkm2ja8&#10;o9veZyJA2CWoIPe+SqR0aU4GXddWxME729qgD7LOpK6xCXBTyl4UjaTBgsNCjhUtc0ov+6tRkDba&#10;xov5ZnUarud//9fB0ve3D6U67Tgag/B095/wu73RCoajnxheb8ITkNMn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B1Jq6/&#10;AAAA3QAAAA8AAAAAAAAAAQAgAAAAIgAAAGRycy9kb3ducmV2LnhtbFBLAQIUABQAAAAIAIdO4kAz&#10;LwWeOwAAADkAAAAQAAAAAAAAAAEAIAAAAA4BAABkcnMvc2hhcGV4bWwueG1sUEsFBgAAAAAGAAYA&#10;WwEAALgDAAAAAA==&#10;" path="m24,0l2,20,0,20,27,15e">
                    <v:fill on="f" focussize="0,0"/>
                    <v:stroke weight="0pt" color="#000000" joinstyle="round"/>
                    <v:imagedata o:title=""/>
                    <o:lock v:ext="edit" aspectratio="f"/>
                  </v:shape>
                  <v:shape id="_x0000_s1026" o:spid="_x0000_s1026" o:spt="100" style="position:absolute;left:1744;top:521;height:11;width:7;" filled="f" stroked="t" coordsize="7,11" o:gfxdata="UEsDBAoAAAAAAIdO4kAAAAAAAAAAAAAAAAAEAAAAZHJzL1BLAwQUAAAACACHTuJA+V7K2b8AAADd&#10;AAAADwAAAGRycy9kb3ducmV2LnhtbEWPQWsCMRSE7wX/Q3iCt5ooastqFFkQvBSplkJvz83r7trN&#10;y5LE1frrG0HocZiZb5jF6mob0ZEPtWMNo6ECQVw4U3Op4eOweX4FESKywcYxafilAKtl72mBmXEX&#10;fqduH0uRIBwy1FDF2GZShqIii2HoWuLkfTtvMSbpS2k8XhLcNnKs1ExarDktVNhSXlHxsz9bDfl6&#10;1x13Cs0hv9nPyVs8+ebrpPWgP1JzEJGu8T/8aG+NhunsZQz3N+kJyOU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leytm/&#10;AAAA3QAAAA8AAAAAAAAAAQAgAAAAIgAAAGRycy9kb3ducmV2LnhtbFBLAQIUABQAAAAIAIdO4kAz&#10;LwWeOwAAADkAAAAQAAAAAAAAAAEAIAAAAA4BAABkcnMvc2hhcGV4bWwueG1sUEsFBgAAAAAGAAYA&#10;WwEAALgDAAAAAA==&#10;" path="m0,0l7,8,7,11e">
                    <v:fill on="f" focussize="0,0"/>
                    <v:stroke weight="0pt" color="#000000" joinstyle="round"/>
                    <v:imagedata o:title=""/>
                    <o:lock v:ext="edit" aspectratio="f"/>
                  </v:shape>
                  <v:shape id="_x0000_s1026" o:spid="_x0000_s1026" o:spt="100" style="position:absolute;left:1727;top:530;height:29;width:9;" filled="f" stroked="t" coordsize="9,29" o:gfxdata="UEsDBAoAAAAAAIdO4kAAAAAAAAAAAAAAAAAEAAAAZHJzL1BLAwQUAAAACACHTuJA+JUIOr8AAADd&#10;AAAADwAAAGRycy9kb3ducmV2LnhtbEWPT2vCQBTE7wW/w/IEb3VjrX+IrkIFaY9tFL0+ss9kMfs2&#10;ZldN+um7BcHjMDO/YZbr1lbiRo03jhWMhgkI4txpw4WC/W77OgfhA7LGyjEp6MjDetV7WWKq3Z1/&#10;6JaFQkQI+xQVlCHUqZQ+L8miH7qaOHon11gMUTaF1A3eI9xW8i1JptKi4bhQYk2bkvJzdrUKLptD&#10;+1EY/nVzn83eu++j6bpPpQb9UbIAEagNz/Cj/aUVTKazMfy/iU9Arv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iVCDq/&#10;AAAA3QAAAA8AAAAAAAAAAQAgAAAAIgAAAGRycy9kb3ducmV2LnhtbFBLAQIUABQAAAAIAIdO4kAz&#10;LwWeOwAAADkAAAAQAAAAAAAAAAEAIAAAAA4BAABkcnMvc2hhcGV4bWwueG1sUEsFBgAAAAAGAAYA&#10;WwEAALgDAAAAAA==&#10;" path="m9,0l9,17,9,22,9,26,8,29,0,20,7,28e">
                    <v:fill on="f" focussize="0,0"/>
                    <v:stroke weight="0pt" color="#000000" joinstyle="round"/>
                    <v:imagedata o:title=""/>
                    <o:lock v:ext="edit" aspectratio="f"/>
                  </v:shape>
                  <v:shape id="_x0000_s1026" o:spid="_x0000_s1026" o:spt="100" style="position:absolute;left:1742;top:539;height:12;width:10;" filled="f" stroked="t" coordsize="10,12" o:gfxdata="UEsDBAoAAAAAAIdO4kAAAAAAAAAAAAAAAAAEAAAAZHJzL1BLAwQUAAAACACHTuJADzTqJ7wAAADd&#10;AAAADwAAAGRycy9kb3ducmV2LnhtbEWP24rCMBRF34X5h3CEedO0jpehmhZGmEF8ES8fcKY5NsXm&#10;pDTx9vdGEHzc7MtiL4qbbcSFOl87VpAOExDEpdM1VwoO+9/BNwgfkDU2jknBnTwU+UdvgZl2V97S&#10;ZRcqEUfYZ6jAhNBmUvrSkEU/dC1x9I6usxii7CqpO7zGcdvIUZJMpcWaI8FgS0tD5Wl3thHyr9vt&#10;5IvWZq/DJv2rjV2PfpT67KfJHESgW3iHX+2VVjCZzsbwfBOfgMw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806ie8AAAA&#10;3QAAAA8AAAAAAAAAAQAgAAAAIgAAAGRycy9kb3ducmV2LnhtbFBLAQIUABQAAAAIAIdO4kAzLwWe&#10;OwAAADkAAAAQAAAAAAAAAAEAIAAAAAsBAABkcnMvc2hhcGV4bWwueG1sUEsFBgAAAAAGAAYAWwEA&#10;ALUDAAAAAA==&#10;" path="m0,0l8,8,10,12e">
                    <v:fill on="f" focussize="0,0"/>
                    <v:stroke weight="0pt" color="#000000" joinstyle="round"/>
                    <v:imagedata o:title=""/>
                    <o:lock v:ext="edit" aspectratio="f"/>
                  </v:shape>
                  <v:shape id="_x0000_s1026" o:spid="_x0000_s1026" o:spt="100" style="position:absolute;left:1713;top:537;height:18;width:14;" filled="f" stroked="t" coordsize="14,18" o:gfxdata="UEsDBAoAAAAAAIdO4kAAAAAAAAAAAAAAAAAEAAAAZHJzL1BLAwQUAAAACACHTuJAQYdi38EAAADd&#10;AAAADwAAAGRycy9kb3ducmV2LnhtbEWPQUvDQBSE70L/w/IEb3Y3pU0ldttDaSGKHqyCHh/ZZxLN&#10;vk2za7P++25B8DjMzDfMahNtJ040+NaxhmyqQBBXzrRca3h73d/egfAB2WDnmDT8kofNenK1wsK4&#10;kV/odAi1SBD2BWpoQugLKX3VkEU/dT1x8j7dYDEkOdTSDDgmuO3kTKlcWmw5LTTY07ah6vvwYzXs&#10;Hh5j9hWf4/KjrMr5u8rH2dNR65vrTN2DCBTDf/ivXRoNi3y5gMub9ATk+gx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QYdi&#10;38EAAADdAAAADwAAAAAAAAABACAAAAAiAAAAZHJzL2Rvd25yZXYueG1sUEsBAhQAFAAAAAgAh07i&#10;QDMvBZ47AAAAOQAAABAAAAAAAAAAAQAgAAAAEAEAAGRycy9zaGFwZXhtbC54bWxQSwUGAAAAAAYA&#10;BgBbAQAAugMAAAAA&#10;" path="m14,0l13,3,7,10,0,18e">
                    <v:fill on="f" focussize="0,0"/>
                    <v:stroke weight="0pt" color="#000000" joinstyle="round"/>
                    <v:imagedata o:title=""/>
                    <o:lock v:ext="edit" aspectratio="f"/>
                  </v:shape>
                  <v:shape id="_x0000_s1026" o:spid="_x0000_s1026" o:spt="100" style="position:absolute;left:1779;top:473;height:87;width:4;" filled="f" stroked="t" coordsize="4,87" o:gfxdata="UEsDBAoAAAAAAIdO4kAAAAAAAAAAAAAAAAAEAAAAZHJzL1BLAwQUAAAACACHTuJAXd4glrwAAADd&#10;AAAADwAAAGRycy9kb3ducmV2LnhtbEWPwWrDMBBE74H8g9hAbonskrrFtWxCimmvTfIBi7W1TayV&#10;Iyl28vdVodDjMDNvmKK6m0FM5HxvWUG6TUAQN1b33Co4n+rNKwgfkDUOlknBgzxU5XJRYK7tzF80&#10;HUMrIoR9jgq6EMZcSt90ZNBv7UgcvW/rDIYoXSu1wznCzSCfkiSTBnuOCx2OdOiouRxvRoH7cCOi&#10;DGb/fnvUJ8p2V1NbpdarNHkDEege/sN/7U+t4Dl7yeD3TXwCsvw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3eIJa8AAAA&#10;3QAAAA8AAAAAAAAAAQAgAAAAIgAAAGRycy9kb3ducmV2LnhtbFBLAQIUABQAAAAIAIdO4kAzLwWe&#10;OwAAADkAAAAQAAAAAAAAAAEAIAAAAAsBAABkcnMvc2hhcGV4bWwueG1sUEsFBgAAAAAGAAYAWwEA&#10;ALUDAAAAAA==&#10;" path="m2,0l4,3,3,2,1,87,0,81,1,74e">
                    <v:fill on="f" focussize="0,0"/>
                    <v:stroke weight="0pt" color="#000000" joinstyle="round"/>
                    <v:imagedata o:title=""/>
                    <o:lock v:ext="edit" aspectratio="f"/>
                  </v:shape>
                  <v:line id="_x0000_s1026" o:spid="_x0000_s1026" o:spt="20" style="position:absolute;left:1782;top:506;height:7;width:6;" filled="f" stroked="t" coordsize="21600,21600" o:gfxdata="UEsDBAoAAAAAAIdO4kAAAAAAAAAAAAAAAAAEAAAAZHJzL1BLAwQUAAAACACHTuJA88bssMAAAADd&#10;AAAADwAAAGRycy9kb3ducmV2LnhtbEWPT2sCMRTE7wW/Q3hCbzXZlq6ymvWgFEpbKK6CHh+b5/5x&#10;87JsUrXfvikIHoeZ+Q2zWF5tJ840+MaxhmSiQBCXzjRcadht355mIHxANtg5Jg2/5GGZjx4WmBl3&#10;4Q2di1CJCGGfoYY6hD6T0pc1WfQT1xNH7+gGiyHKoZJmwEuE204+K5VKiw3HhRp7WtVUnoofq0F9&#10;f6YH+bVq2/3HeqPwpehUUmj9OE7UHESga7iHb+13o+E1nU7h/018AjL/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zxuyw&#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1764;top:506;height:31;width:17;" filled="f" stroked="t" coordsize="17,31" o:gfxdata="UEsDBAoAAAAAAIdO4kAAAAAAAAAAAAAAAAAEAAAAZHJzL1BLAwQUAAAACACHTuJAbGi8cL0AAADd&#10;AAAADwAAAGRycy9kb3ducmV2LnhtbEVPPW/CMBDdK/EfrEPqVpxUlNIUkwEJKQKGFhg6XuMjiYjP&#10;buwm6b/HA1LHp/e9ykfTip4631hWkM4SEMSl1Q1XCs6n7dMShA/IGlvLpOCPPOTrycMKM20H/qT+&#10;GCoRQ9hnqKAOwWVS+rImg35mHXHkLrYzGCLsKqk7HGK4aeVzkiykwYZjQ42ONjWV1+OvUfDx5miH&#10;12I4LOeHNPy09tvtv5R6nKbJO4hAY/gX392FVvCyeI1z45v4BOT6B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saLxwvQAA&#10;AN0AAAAPAAAAAAAAAAEAIAAAACIAAABkcnMvZG93bnJldi54bWxQSwECFAAUAAAACACHTuJAMy8F&#10;njsAAAA5AAAAEAAAAAAAAAABACAAAAAMAQAAZHJzL3NoYXBleG1sLnhtbFBLBQYAAAAABgAGAFsB&#10;AAC2AwAAAAA=&#10;" path="m17,0l11,13,5,24,0,31e">
                    <v:fill on="f" focussize="0,0"/>
                    <v:stroke weight="0pt" color="#000000" joinstyle="round"/>
                    <v:imagedata o:title=""/>
                    <o:lock v:ext="edit" aspectratio="f"/>
                  </v:shape>
                  <v:line id="_x0000_s1026" o:spid="_x0000_s1026" o:spt="20" style="position:absolute;left:1768;top:498;flip:y;height:3;width:25;" filled="f" stroked="t" coordsize="21600,21600" o:gfxdata="UEsDBAoAAAAAAIdO4kAAAAAAAAAAAAAAAAAEAAAAZHJzL1BLAwQUAAAACACHTuJAtIYELsEAAADd&#10;AAAADwAAAGRycy9kb3ducmV2LnhtbEWPQWvCQBSE70L/w/IKveluCsY2dfUglBYKgtpLb8/saxKa&#10;fZvubpPYX+8KgsdhZr5hluvRtqInHxrHGrKZAkFcOtNwpeHz8Dp9AhEissHWMWk4UYD16m6yxMK4&#10;gXfU72MlEoRDgRrqGLtCylDWZDHMXEecvG/nLcYkfSWNxyHBbSsflcqlxYbTQo0dbWoqf/Z/VsPu&#10;7UsNflOejuN/O99mx1/50edaP9xn6gVEpDHewtf2u9EwzxfPcHmTnoBcnQ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tIYE&#10;LsEAAADdAAAADwAAAAAAAAABACAAAAAiAAAAZHJzL2Rvd25yZXYueG1sUEsBAhQAFAAAAAgAh07i&#10;QDMvBZ47AAAAOQAAABAAAAAAAAAAAQAgAAAAEAEAAGRycy9zaGFwZXhtbC54bWxQSwUGAAAAAAYA&#10;BgBbAQAAugMAAAAA&#10;">
                    <v:fill on="f" focussize="0,0"/>
                    <v:stroke weight="0pt" color="#000000" joinstyle="round"/>
                    <v:imagedata o:title=""/>
                    <o:lock v:ext="edit" aspectratio="f"/>
                  </v:line>
                  <v:shape id="_x0000_s1026" o:spid="_x0000_s1026" o:spt="100" style="position:absolute;left:1787;top:473;height:50;width:21;" filled="f" stroked="t" coordsize="21,50" o:gfxdata="UEsDBAoAAAAAAIdO4kAAAAAAAAAAAAAAAAAEAAAAZHJzL1BLAwQUAAAACACHTuJA29iOc7wAAADd&#10;AAAADwAAAGRycy9kb3ducmV2LnhtbEVPz2vCMBS+C/sfwht4s6kDRbpGwbHBYF7sHGy3R/Ns6pqX&#10;Lomt/vfmIOz48f0uNxfbiYF8aB0rmGc5COLa6ZYbBYfPt9kKRIjIGjvHpOBKATbrh0mJhXYj72mo&#10;YiNSCIcCFZgY+0LKUBuyGDLXEyfu6LzFmKBvpPY4pnDbyac8X0qLLacGgz29GKp/q7NVwLvhGqqP&#10;7Zc5/32Pod7q159TVGr6OM+fQUS6xH/x3f2uFSyWq7Q/vUlPQK5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vYjnO8AAAA&#10;3QAAAA8AAAAAAAAAAQAgAAAAIgAAAGRycy9kb3ducmV2LnhtbFBLAQIUABQAAAAIAIdO4kAzLwWe&#10;OwAAADkAAAAQAAAAAAAAAAEAIAAAAAsBAABkcnMvc2hhcGV4bWwueG1sUEsFBgAAAAAGAAYAWwEA&#10;ALUDAAAAAA==&#10;" path="m21,0l21,3,18,14,14,25,9,33,6,41,0,50e">
                    <v:fill on="f" focussize="0,0"/>
                    <v:stroke weight="0pt" color="#000000" joinstyle="round"/>
                    <v:imagedata o:title=""/>
                    <o:lock v:ext="edit" aspectratio="f"/>
                  </v:shape>
                  <v:shape id="_x0000_s1026" o:spid="_x0000_s1026" o:spt="100" style="position:absolute;left:1807;top:482;height:33;width:26;" filled="f" stroked="t" coordsize="26,33" o:gfxdata="UEsDBAoAAAAAAIdO4kAAAAAAAAAAAAAAAAAEAAAAZHJzL1BLAwQUAAAACACHTuJAeStIO74AAADd&#10;AAAADwAAAGRycy9kb3ducmV2LnhtbEWPQWvCQBSE70L/w/IK3nQTwTREV6EFaQ9CNUrOj+wzG8y+&#10;DdlV03/fLQg9DjPzDbPejrYTdxp861hBOk9AENdOt9woOJ92sxyED8gaO8ek4Ic8bDcvkzUW2j34&#10;SPcyNCJC2BeowITQF1L62pBFP3c9cfQubrAYohwaqQd8RLjt5CJJMmmx5bhgsKcPQ/W1vFkF1uTn&#10;6nA8VXv7OdJ3tl+8l2+VUtPXNFmBCDSG//Cz/aUVLLM8hb838QnIz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StIO74A&#10;AADdAAAADwAAAAAAAAABACAAAAAiAAAAZHJzL2Rvd25yZXYueG1sUEsBAhQAFAAAAAgAh07iQDMv&#10;BZ47AAAAOQAAABAAAAAAAAAAAQAgAAAADQEAAGRycy9zaGFwZXhtbC54bWxQSwUGAAAAAAYABgBb&#10;AQAAtwMAAAAA&#10;" path="m0,0l17,32,26,33,17,31,15,28e">
                    <v:fill on="f" focussize="0,0"/>
                    <v:stroke weight="0pt" color="#000000" joinstyle="round"/>
                    <v:imagedata o:title=""/>
                    <o:lock v:ext="edit" aspectratio="f"/>
                  </v:shape>
                  <v:line id="_x0000_s1026" o:spid="_x0000_s1026" o:spt="20" style="position:absolute;left:1796;top:511;flip:x;height:3;width:20;" filled="f" stroked="t" coordsize="21600,21600" o:gfxdata="UEsDBAoAAAAAAIdO4kAAAAAAAAAAAAAAAAAEAAAAZHJzL1BLAwQUAAAACACHTuJAj/fmeMAAAADd&#10;AAAADwAAAGRycy9kb3ducmV2LnhtbEWPwWrDMBBE74X+g9hCb43kQExwouQQCC0UCklzyW1tbWwT&#10;a+VKqu3066tCIcdhZt4w6+1kOzGQD61jDdlMgSCunGm51nD63L8sQYSIbLBzTBpuFGC7eXxYY2Hc&#10;yAcajrEWCcKhQA1NjH0hZagashhmridO3sV5izFJX0vjcUxw28m5Urm02HJaaLCnXUPV9fhtNRxe&#10;z2r0u+pWTj/d4iMrv+T7kGv9/JSpFYhIU7yH/9tvRsMiX87h7016AnLz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P9+Z4&#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806;top:514;flip:x;height:37;width:1;" filled="f" stroked="t" coordsize="21600,21600" o:gfxdata="UEsDBAoAAAAAAIdO4kAAAAAAAAAAAAAAAAAEAAAAZHJzL1BLAwQUAAAACACHTuJA4LtD48AAAADd&#10;AAAADwAAAGRycy9kb3ducmV2LnhtbEWPQWvCQBSE70L/w/IKveluLAZJXT0IxUKhoPXS2zP7moRm&#10;36a72yT6611B6HGYmW+Y1Wa0rejJh8axhmymQBCXzjRcaTh+vk6XIEJENtg6Jg1nCrBZP0xWWBg3&#10;8J76Q6xEgnAoUEMdY1dIGcqaLIaZ64iT9+28xZikr6TxOCS4beVcqVxabDgt1NjRtqby5/BnNex3&#10;X2rw2/J8Gi/t4iM7/cr3Ptf66TFTLyAijfE/fG+/GQ2LfPkMtzfpCcj1F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gu0Pj&#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1795;top:527;height:4;width:24;" filled="f" stroked="t" coordsize="24,4" o:gfxdata="UEsDBAoAAAAAAIdO4kAAAAAAAAAAAAAAAAAEAAAAZHJzL1BLAwQUAAAACACHTuJA6m5qvcEAAADd&#10;AAAADwAAAGRycy9kb3ducmV2LnhtbEWPQWvCQBSE7wX/w/IEb3VjsUGiqwexxR56aBTR2yP7TKLZ&#10;t+nuVqO/vlsoeBxm5htmtuhMIy7kfG1ZwWiYgCAurK65VLDdvD1PQPiArLGxTApu5GEx7z3NMNP2&#10;yl90yUMpIoR9hgqqENpMSl9UZNAPbUscvaN1BkOUrpTa4TXCTSNfkiSVBmuOCxW2tKyoOOc/RsH7&#10;vrt/rmpnT9/n/LDudof0ZD6UGvRHyRREoC48wv/ttVbwmk7G8PcmPgE5/wV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6m5q&#10;vcEAAADdAAAADwAAAAAAAAABACAAAAAiAAAAZHJzL2Rvd25yZXYueG1sUEsBAhQAFAAAAAgAh07i&#10;QDMvBZ47AAAAOQAAABAAAAAAAAAAAQAgAAAAEAEAAGRycy9zaGFwZXhtbC54bWxQSwUGAAAAAAYA&#10;BgBbAQAAugMAAAAA&#10;" path="m0,4l24,1,22,0,20,2e">
                    <v:fill on="f" focussize="0,0"/>
                    <v:stroke weight="0pt" color="#000000" joinstyle="round"/>
                    <v:imagedata o:title=""/>
                    <o:lock v:ext="edit" aspectratio="f"/>
                  </v:shape>
                  <v:shape id="_x0000_s1026" o:spid="_x0000_s1026" o:spt="100" style="position:absolute;left:1788;top:549;height:3;width:38;" filled="f" stroked="t" coordsize="38,3" o:gfxdata="UEsDBAoAAAAAAIdO4kAAAAAAAAAAAAAAAAAEAAAAZHJzL1BLAwQUAAAACACHTuJAm3Em7sAAAADd&#10;AAAADwAAAGRycy9kb3ducmV2LnhtbEWP0UoDMRRE3wX/IVzBF2mzFVrK2rRIqaxQpXTrB1w2183S&#10;5GZJYnft1xtB8HGYmTPMajM6Ky4UYudZwWxagCBuvO64VfBxepksQcSErNF6JgXfFGGzvr1ZYan9&#10;wEe61KkVGcKxRAUmpb6UMjaGHMap74mz9+mDw5RlaKUOOGS4s/KxKBbSYcd5wWBPW0PNuf5yCmpb&#10;2Wr3dn2XdB4rE+SwPzw8K3V/NyueQCQa03/4r/2qFcwXyzn8vslPQK5/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bcSbu&#10;wAAAAN0AAAAPAAAAAAAAAAEAIAAAACIAAABkcnMvZG93bnJldi54bWxQSwECFAAUAAAACACHTuJA&#10;My8FnjsAAAA5AAAAEAAAAAAAAAABACAAAAAPAQAAZHJzL3NoYXBleG1sLnhtbFBLBQYAAAAABgAG&#10;AFsBAAC5AwAAAAA=&#10;" path="m0,3l38,1,37,0,33,1e">
                    <v:fill on="f" focussize="0,0"/>
                    <v:stroke weight="0pt" color="#000000" joinstyle="round"/>
                    <v:imagedata o:title=""/>
                    <o:lock v:ext="edit" aspectratio="f"/>
                  </v:shape>
                  <v:line id="_x0000_s1026" o:spid="_x0000_s1026" o:spt="20" style="position:absolute;left:1800;top:546;flip:x y;height:159;width:159;" filled="f" stroked="t" coordsize="21600,21600" o:gfxdata="UEsDBAoAAAAAAIdO4kAAAAAAAAAAAAAAAAAEAAAAZHJzL1BLAwQUAAAACACHTuJAJYIkar4AAADd&#10;AAAADwAAAGRycy9kb3ducmV2LnhtbEWPwWrDMBBE74X+g9hCb43kQkxwI+cQEjCFlMbJByzW1ja2&#10;VsJSnOTvq0Ihx2Fm3jDrzc2OYqYp9I41ZAsFgrhxpudWw/m0f1uBCBHZ4OiYNNwpwKZ8flpjYdyV&#10;jzTXsRUJwqFADV2MvpAyNB1ZDAvniZP34yaLMcmplWbCa4LbUb4rlUuLPaeFDj1tO2qG+mI1nIbG&#10;f+/8Z5V97d1hVlV/uYda69eXTH2AiHSLj/B/uzIalvkqh7836QnI8h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YIkar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line id="_x0000_s1026" o:spid="_x0000_s1026" o:spt="20" style="position:absolute;left:1959;top:546;flip:y;height:159;width:159;" filled="f" stroked="t" coordsize="21600,21600" o:gfxdata="UEsDBAoAAAAAAIdO4kAAAAAAAAAAAAAAAAAEAAAAZHJzL1BLAwQUAAAACACHTuJAn4BF4MAAAADd&#10;AAAADwAAAGRycy9kb3ducmV2LnhtbEWPzWrDMBCE74W8g9hAb43kQJzgRskhUFIoFPJz6W1jbWwT&#10;a+VKqu306atCocdhZr5h1tvRtqInHxrHGrKZAkFcOtNwpeF8enlagQgR2WDrmDTcKcB2M3lYY2Hc&#10;wAfqj7ESCcKhQA11jF0hZShrshhmriNO3tV5izFJX0njcUhw28q5Urm02HBaqLGjXU3l7fhlNRz2&#10;H2rwu/J+Gb/bxXt2+ZRvfa714zRTzyAijfE//Nd+NRoW+WoJv2/SE5Cb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fgEXg&#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group>
                <v:group id="_x0000_s1026" o:spid="_x0000_s1026" o:spt="203" style="position:absolute;left:1101;top:2267;height:1619;width:2234;" coordsize="2234,1619" o:gfxdata="UEsDBAoAAAAAAIdO4kAAAAAAAAAAAAAAAAAEAAAAZHJzL1BLAwQUAAAACACHTuJAHWhsb8AAAADd&#10;AAAADwAAAGRycy9kb3ducmV2LnhtbEWPQWvCQBSE70L/w/IK3nSTlkiaukoRKz2I0KRQentkn0kw&#10;+zZk18T8+26h4HGYmW+Y9fZmWjFQ7xrLCuJlBIK4tLrhSsFX8b5IQTiPrLG1TAomcrDdPMzWmGk7&#10;8icNua9EgLDLUEHtfZdJ6cqaDLql7YiDd7a9QR9kX0nd4xjgppVPUbSSBhsOCzV2tKupvORXo+Aw&#10;4vj2HO+H4+W8m36K5PR9jEmp+WMcvYLwdPP38H/7QytI0vQF/t6EJyA3v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HWhsb8AAAADdAAAADwAAAAAAAAABACAAAAAiAAAAZHJzL2Rvd25yZXYu&#10;eG1sUEsBAhQAFAAAAAgAh07iQDMvBZ47AAAAOQAAABUAAAAAAAAAAQAgAAAADwEAAGRycy9ncm91&#10;cHNoYXBleG1sLnhtbFBLBQYAAAAABgAGAGABAADMAwAAAAA=&#10;">
                  <o:lock v:ext="edit" aspectratio="f"/>
                  <v:line id="_x0000_s1026" o:spid="_x0000_s1026" o:spt="20" style="position:absolute;left:1261;top:751;height:1;width:702;" filled="f" stroked="t" coordsize="21600,21600" o:gfxdata="UEsDBAoAAAAAAIdO4kAAAAAAAAAAAAAAAAAEAAAAZHJzL1BLAwQUAAAACACHTuJA2MCtfsAAAADd&#10;AAAADwAAAGRycy9kb3ducmV2LnhtbEWPT2sCMRTE7wW/Q3hCbzXZli66mvWgFEpbKK6CHh+b5/5x&#10;87JsUrXfvikIHoeZ+Q2zWF5tJ840+MaxhmSiQBCXzjRcadht356mIHxANtg5Jg2/5GGZjx4WmBl3&#10;4Q2di1CJCGGfoYY6hD6T0pc1WfQT1xNH7+gGiyHKoZJmwEuE204+K5VKiw3HhRp7WtVUnoofq0F9&#10;f6YH+bVq2/3HeqPwpehUUmj9OE7UHESga7iHb+13o+E1nc7g/018AjL/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YwK1+&#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645;top:592;height:1;width:589;" filled="f" stroked="t" coordsize="21600,21600" o:gfxdata="UEsDBAoAAAAAAIdO4kAAAAAAAAAAAAAAAAAEAAAAZHJzL1BLAwQUAAAACACHTuJAzCOSPr0AAADd&#10;AAAADwAAAGRycy9kb3ducmV2LnhtbEVPz2vCMBS+C/4P4Qm72aQbK64zeqgMxiYM60CPj+atrTYv&#10;pcmq++/NYeDx4/u9XF9tJ0YafOtYQ5ooEMSVMy3XGr73b/MFCB+QDXaOScMfeVivppMl5sZdeEdj&#10;GWoRQ9jnqKEJoc+l9FVDFn3ieuLI/bjBYohwqKUZ8BLDbScflcqkxZZjQ4M9FQ1V5/LXalBfn9lR&#10;bovT6fCx2Sl8KjuVllo/zFL1CiLQNdzF/+53o+E5e4n745v4BOTqB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MI5I+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shape id="_x0000_s1026" o:spid="_x0000_s1026" o:spt="100" style="position:absolute;left:1944;top:409;height:127;width:48;" filled="f" stroked="t" coordsize="48,127" o:gfxdata="UEsDBAoAAAAAAIdO4kAAAAAAAAAAAAAAAAAEAAAAZHJzL1BLAwQUAAAACACHTuJA1hhMxcAAAADd&#10;AAAADwAAAGRycy9kb3ducmV2LnhtbEWPQWvCQBSE74L/YXmF3upuLIpGV6HS2kIPrdren9nXJDb7&#10;NmTXJP57t1DwOMzMN8xy3dtKtNT40rGGZKRAEGfOlJxr+Dq8PMxA+IBssHJMGi7kYb0aDpaYGtfx&#10;jtp9yEWEsE9RQxFCnUrps4Is+pGriaP34xqLIcoml6bBLsJtJcdKTaXFkuNCgTVtCsp+92eroX3/&#10;fFR+cvS7p++Pk+yebf962Gp9f5eoBYhAfbiF/9tvRsNkOk/g7018AnJ1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WGEzF&#10;wAAAAN0AAAAPAAAAAAAAAAEAIAAAACIAAABkcnMvZG93bnJldi54bWxQSwECFAAUAAAACACHTuJA&#10;My8FnjsAAAA5AAAAEAAAAAAAAAABACAAAAAPAQAAZHJzL3NoYXBleG1sLnhtbFBLBQYAAAAABgAG&#10;AFsBAAC5AwAAAAA=&#10;" path="m20,0l10,6,3,24,0,54,0,72,3,103,10,121,20,127,27,127,38,121,44,103,48,72,48,54,44,24,38,6,27,0,20,0xe">
                    <v:fill on="f" focussize="0,0"/>
                    <v:stroke weight="0pt" color="#000000" joinstyle="round"/>
                    <v:imagedata o:title=""/>
                    <o:lock v:ext="edit" aspectratio="f"/>
                  </v:shape>
                  <v:shape id="_x0000_s1026" o:spid="_x0000_s1026" o:spt="100" style="position:absolute;left:2012;top:524;height:12;width:7;" filled="f" stroked="t" coordsize="7,12" o:gfxdata="UEsDBAoAAAAAAIdO4kAAAAAAAAAAAAAAAAAEAAAAZHJzL1BLAwQUAAAACACHTuJAQycbPr8AAADd&#10;AAAADwAAAGRycy9kb3ducmV2LnhtbEWPQWvCQBSE74X+h+UVeqsbgwkaXT1IBY9N2oLHZ/Y1Cc2+&#10;DdmtSfz1riD0OMzMN8xmN5pWXKh3jWUF81kEgri0uuFKwdfn4W0Jwnlkja1lUjCRg932+WmDmbYD&#10;53QpfCUChF2GCmrvu0xKV9Zk0M1sRxy8H9sb9EH2ldQ9DgFuWhlHUSoNNhwWauxoX1P5W/wZBfmH&#10;vCbJKf7OD+di+b44NbTaT0q9vsyjNQhPo/8PP9pHrSBJVzHc34QnILc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MnGz6/&#10;AAAA3QAAAA8AAAAAAAAAAQAgAAAAIgAAAGRycy9kb3ducmV2LnhtbFBLAQIUABQAAAAIAIdO4kAz&#10;LwWeOwAAADkAAAAQAAAAAAAAAAEAIAAAAA4BAABkcnMvc2hhcGV4bWwueG1sUEsFBgAAAAAGAAYA&#10;WwEAALgDAAAAAA==&#10;" path="m4,0l0,6,4,12,7,6e">
                    <v:fill on="f" focussize="0,0"/>
                    <v:stroke weight="0pt" color="#000000" joinstyle="round"/>
                    <v:imagedata o:title=""/>
                    <o:lock v:ext="edit" aspectratio="f"/>
                  </v:shape>
                  <v:shape id="_x0000_s1026" o:spid="_x0000_s1026" o:spt="100" style="position:absolute;left:2046;top:409;height:127;width:18;" filled="f" stroked="t" coordsize="18,127" o:gfxdata="UEsDBAoAAAAAAIdO4kAAAAAAAAAAAAAAAAAEAAAAZHJzL1BLAwQUAAAACACHTuJAnhJz4rwAAADd&#10;AAAADwAAAGRycy9kb3ducmV2LnhtbEWPQYvCMBSE78L+h/AW9mYTXSxu1+hBWPCmrf6AR/Nsq81L&#10;abLW/nsjCB6HmfmGWW3uthU36n3jWMMsUSCIS2carjScjn/TJQgfkA22jknDSB4264/JCjPjBs7p&#10;VoRKRAj7DDXUIXSZlL6syaJPXEccvbPrLYYo+0qaHocIt62cK5VKiw3HhRo72tZUXot/q2FHh8v5&#10;MIxFOQY06Xafq9TkWn99ztQviED38A6/2jujYZH+fMPzTXwCcv0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4Sc+K8AAAA&#10;3QAAAA8AAAAAAAAAAQAgAAAAIgAAAGRycy9kb3ducmV2LnhtbFBLAQIUABQAAAAIAIdO4kAzLwWe&#10;OwAAADkAAAAQAAAAAAAAAAEAIAAAAAsBAABkcnMvc2hhcGV4bWwueG1sUEsFBgAAAAAGAAYAWwEA&#10;ALUDAAAAAA==&#10;" path="m0,24l7,18,18,0,18,127e">
                    <v:fill on="f" focussize="0,0"/>
                    <v:stroke weight="0pt" color="#000000" joinstyle="round"/>
                    <v:imagedata o:title=""/>
                    <o:lock v:ext="edit" aspectratio="f"/>
                  </v:shape>
                  <v:shape id="_x0000_s1026" o:spid="_x0000_s1026" o:spt="100" style="position:absolute;left:2102;top:409;height:127;width:48;" filled="f" stroked="t" coordsize="48,127" o:gfxdata="UEsDBAoAAAAAAIdO4kAAAAAAAAAAAAAAAAAEAAAAZHJzL1BLAwQUAAAACACHTuJAxwjL774AAADd&#10;AAAADwAAAGRycy9kb3ducmV2LnhtbEWP3YrCMBSE7xd8h3AWvNumSpVt1+iFICgsil0f4NAc22Jy&#10;Upr4sz69EQQvh5n5hpktbtaIC/W+daxglKQgiCunW64VHP5WX98gfEDWaByTgn/ysJgPPmZYaHfl&#10;PV3KUIsIYV+ggiaErpDSVw1Z9InriKN3dL3FEGVfS93jNcKtkeM0nUqLLceFBjtaNlSdyrNVsNxm&#10;4ZQbs7nv1xllk/tO+l+p1PBzlP6ACHQL7/CrvdYKJtM8g+eb+ATk/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wjL774A&#10;AADdAAAADwAAAAAAAAABACAAAAAiAAAAZHJzL2Rvd25yZXYueG1sUEsBAhQAFAAAAAgAh07iQDMv&#10;BZ47AAAAOQAAABAAAAAAAAAAAQAgAAAADQEAAGRycy9zaGFwZXhtbC54bWxQSwUGAAAAAAYABgBb&#10;AQAAtwMAAAAA&#10;" path="m41,0l6,0,3,54,6,48,17,42,27,42,37,48,44,60,48,79,48,91,44,109,37,121,27,127,17,127,6,121,3,115,0,103e">
                    <v:fill on="f" focussize="0,0"/>
                    <v:stroke weight="0pt" color="#000000" joinstyle="round"/>
                    <v:imagedata o:title=""/>
                    <o:lock v:ext="edit" aspectratio="f"/>
                  </v:shape>
                  <v:shape id="_x0000_s1026" o:spid="_x0000_s1026" o:spt="100" style="position:absolute;left:2170;top:409;height:127;width:48;" filled="f" stroked="t" coordsize="48,127" o:gfxdata="UEsDBAoAAAAAAIdO4kAAAAAAAAAAAAAAAAAEAAAAZHJzL1BLAwQUAAAACACHTuJAqSNKxsAAAADd&#10;AAAADwAAAGRycy9kb3ducmV2LnhtbEWPQWvCQBSE74L/YXmF3uqulohGV6HS2kIPrdren9nXJDb7&#10;NmTXJP57t1DwOMzMN8xy3dtKtNT40rGG8UiBIM6cKTnX8HV4eZiB8AHZYOWYNFzIw3o1HCwxNa7j&#10;HbX7kIsIYZ+ihiKEOpXSZwVZ9CNXE0fvxzUWQ5RNLk2DXYTbSk6UmkqLJceFAmvaFJT97s9WQ/v+&#10;+ah8cvS7p++Pk+yebf962Gp9fzdWCxCB+nAL/7ffjIZkOk/g7018AnJ1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pI0rG&#10;wAAAAN0AAAAPAAAAAAAAAAEAIAAAACIAAABkcnMvZG93bnJldi54bWxQSwECFAAUAAAACACHTuJA&#10;My8FnjsAAAA5AAAAEAAAAAAAAAABACAAAAAPAQAAZHJzL3NoYXBleG1sLnhtbFBLBQYAAAAABgAG&#10;AFsBAAC5AwAAAAA=&#10;" path="m21,0l10,6,3,24,0,54,0,72,3,103,10,121,21,127,27,127,38,121,44,103,48,72,48,54,44,24,38,6,27,0,21,0xe">
                    <v:fill on="f" focussize="0,0"/>
                    <v:stroke weight="0pt" color="#000000" joinstyle="round"/>
                    <v:imagedata o:title=""/>
                    <o:lock v:ext="edit" aspectratio="f"/>
                  </v:shape>
                  <v:line id="_x0000_s1026" o:spid="_x0000_s1026" o:spt="20" style="position:absolute;left:1645;top:910;flip:x;height:159;width:159;" filled="f" stroked="t" coordsize="21600,21600" o:gfxdata="UEsDBAoAAAAAAIdO4kAAAAAAAAAAAAAAAAAEAAAAZHJzL1BLAwQUAAAACACHTuJAdRV2psAAAADd&#10;AAAADwAAAGRycy9kb3ducmV2LnhtbEWPQWvCQBSE74X+h+UVvNXdCIY2dfUgFAuCoPXi7Zl9JsHs&#10;23R3m0R/fbdQ6HGYmW+YxWq0rejJh8axhmyqQBCXzjRcaTh+vj+/gAgR2WDrmDTcKMBq+fiwwMK4&#10;gffUH2IlEoRDgRrqGLtCylDWZDFMXUecvIvzFmOSvpLG45DgtpUzpXJpseG0UGNH65rK6+Hbathv&#10;Tmrw6/J2Hu/tfJedv+S2z7WePGXqDUSkMf6H/9ofRsM8f83h9016AnL5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1FXam&#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804;top:910;height:159;width:159;" filled="f" stroked="t" coordsize="21600,21600" o:gfxdata="UEsDBAoAAAAAAIdO4kAAAAAAAAAAAAAAAAAEAAAAZHJzL1BLAwQUAAAACACHTuJAQ8oKSsAAAADd&#10;AAAADwAAAGRycy9kb3ducmV2LnhtbEWPT2vCQBTE74LfYXlCb7qblsaaunpQBGkLYiro8ZF9TWKz&#10;b0N2/dNv7woFj8PM/IaZzq+2EWfqfO1YQzJSIIgLZ2ouNey+V8M3ED4gG2wck4Y/8jCf9XtTzIy7&#10;8JbOeShFhLDPUEMVQptJ6YuKLPqRa4mj9+M6iyHKrpSmw0uE20Y+K5VKizXHhQpbWlRU/OYnq0Ft&#10;PtOD/Focj/uP5VbhS96oJNf6aZCodxCBruER/m+vjYbXdDKG+5v4BOTs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DygpK&#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261;top:910;height:1;width:702;" filled="f" stroked="t" coordsize="21600,21600" o:gfxdata="UEsDBAoAAAAAAIdO4kAAAAAAAAAAAAAAAAAEAAAAZHJzL1BLAwQUAAAACACHTuJAMlWeOL0AAADd&#10;AAAADwAAAGRycy9kb3ducmV2LnhtbEVPz2vCMBS+C/4P4Qm72aQbK64zeqgMxiYM60CPj+atrTYv&#10;pcmq++/NYeDx4/u9XF9tJ0YafOtYQ5ooEMSVMy3XGr73b/MFCB+QDXaOScMfeVivppMl5sZdeEdj&#10;GWoRQ9jnqKEJoc+l9FVDFn3ieuLI/bjBYohwqKUZ8BLDbScflcqkxZZjQ4M9FQ1V5/LXalBfn9lR&#10;bovT6fCx2Sl8KjuVllo/zFL1CiLQNdzF/+53o+E5e4lz45v4BOTqB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yVZ44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1645;top:1069;height:1;width:589;" filled="f" stroked="t" coordsize="21600,21600" o:gfxdata="UEsDBAoAAAAAAIdO4kAAAAAAAAAAAAAAAAAEAAAAZHJzL1BLAwQUAAAACACHTuJAXRk7o8AAAADd&#10;AAAADwAAAGRycy9kb3ducmV2LnhtbEWPT2sCMRTE7wW/Q3hCbzVZSxddjXtQCqUtFFdBj4/Nc/+4&#10;eVk2qdpv3xQKHoeZ+Q2zzG+2ExcafONYQzJRIIhLZxquNOx3r08zED4gG+wck4Yf8pCvRg9LzIy7&#10;8pYuRahEhLDPUEMdQp9J6cuaLPqJ64mjd3KDxRDlUEkz4DXCbSenSqXSYsNxocae1jWV5+LbalBf&#10;H+lRfq7b9vC+2Sp8LjqVFFo/jhO1ABHoFu7h//ab0fCSzufw9yY+Abn6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dGTuj&#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872;top:1184;height:109;width:1;" filled="f" stroked="t" coordsize="21600,21600" o:gfxdata="UEsDBAoAAAAAAIdO4kAAAAAAAAAAAAAAAAAEAAAAZHJzL1BLAwQUAAAACACHTuJAUsgIJL0AAADd&#10;AAAADwAAAGRycy9kb3ducmV2LnhtbEVPW2vCMBR+H/gfwhnsbU26oY7a6IMyGDoYxoE+HppjW9ec&#10;lCbz8u+Xh4GPH9+9XFxdJ840hNazhjxTIIgrb1uuNXzv3p/fQISIbLHzTBpuFGAxHz2UWFh/4S2d&#10;TaxFCuFQoIYmxr6QMlQNOQyZ74kTd/SDw5jgUEs74CWFu06+KDWRDltODQ32tGyo+jG/ToP62kwO&#10;8nN5Ou3Xq63CV9Op3Gj99JirGYhI13gX/7s/rIbxVKX96U16AnL+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SyAgk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1841;top:1238;height:1;width:62;" filled="f" stroked="t" coordsize="21600,21600" o:gfxdata="UEsDBAoAAAAAAIdO4kAAAAAAAAAAAAAAAAAEAAAAZHJzL1BLAwQUAAAACACHTuJAPYStv78AAADd&#10;AAAADwAAAGRycy9kb3ducmV2LnhtbEWPQWvCQBSE7wX/w/KE3prdWNSSunqICKKFYlpoj4/saxKb&#10;fRuya9R/7xYKHoeZ+YZZrC62FQP1vnGsIU0UCOLSmYYrDZ8fm6cXED4gG2wdk4YreVgtRw8LzIw7&#10;84GGIlQiQthnqKEOocuk9GVNFn3iOuLo/bjeYoiyr6Tp8RzhtpUTpWbSYsNxocaO8prK3+JkNaj3&#10;/exbvuXH49dufVD4XLQqLbR+HKfqFUSgS7iH/9tbo2E6Vyn8vYlPQC5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2Erb+/&#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1841;top:1305;height:1;width:62;" filled="f" stroked="t" coordsize="21600,21600" o:gfxdata="UEsDBAoAAAAAAIdO4kAAAAAAAAAAAAAAAAAEAAAAZHJzL1BLAwQUAAAACACHTuJAzVYzyL8AAADd&#10;AAAADwAAAGRycy9kb3ducmV2LnhtbEWPQWvCQBSE74X+h+UVvDW7UbQSXT1YBKmCmAp6fGSfSWz2&#10;bchu1f77riB4HGbmG2Y6v9lGXKjztWMNaaJAEBfO1Fxq2H8v38cgfEA22DgmDX/kYT57fZliZtyV&#10;d3TJQykihH2GGqoQ2kxKX1Rk0SeuJY7eyXUWQ5RdKU2H1wi3jewrNZIWa44LFba0qKj4yX+tBrVd&#10;j45yszifD1+fO4WDvFFprnXvLVUTEIFu4Rl+tFdGw/BD9eH+Jj4BOfs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1WM8i/&#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shape id="_x0000_s1026" o:spid="_x0000_s1026" o:spt="100" style="position:absolute;left:1930;top:1184;height:127;width:48;" filled="f" stroked="t" coordsize="48,127" o:gfxdata="UEsDBAoAAAAAAIdO4kAAAAAAAAAAAAAAAAAEAAAAZHJzL1BLAwQUAAAACACHTuJA123tM8AAAADd&#10;AAAADwAAAGRycy9kb3ducmV2LnhtbEWPT2vCQBTE70K/w/IK3nRXRVuiq6C0ttBD67/7M/uapGbf&#10;huw2Sb99VxA8DjPzG2ax6mwpGqp94VjDaKhAEKfOFJxpOB5eB88gfEA2WDomDX/kYbV86C0wMa7l&#10;HTX7kIkIYZ+ghjyEKpHSpzlZ9ENXEUfv29UWQ5R1Jk2NbYTbUo6VmkmLBceFHCva5JRe9r9WQ/Px&#10;NVF+eva79enzR7Yvtns7bLXuP47UHESgLtzDt/a70TB9UhO4volPQC7/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Xbe0z&#10;wAAAAN0AAAAPAAAAAAAAAAEAIAAAACIAAABkcnMvZG93bnJldi54bWxQSwECFAAUAAAACACHTuJA&#10;My8FnjsAAAA5AAAAEAAAAAAAAAABACAAAAAPAQAAZHJzL3NoYXBleG1sLnhtbFBLBQYAAAAABgAG&#10;AFsBAAC5AwAAAAA=&#10;" path="m21,0l10,6,4,24,0,54,0,72,4,103,10,121,21,127,27,127,38,121,45,103,48,72,48,54,45,24,38,6,27,0,21,0xe">
                    <v:fill on="f" focussize="0,0"/>
                    <v:stroke weight="0pt" color="#000000" joinstyle="round"/>
                    <v:imagedata o:title=""/>
                    <o:lock v:ext="edit" aspectratio="f"/>
                  </v:shape>
                  <v:shape id="_x0000_s1026" o:spid="_x0000_s1026" o:spt="100" style="position:absolute;left:1998;top:1299;height:12;width:7;" filled="f" stroked="t" coordsize="7,12" o:gfxdata="UEsDBAoAAAAAAIdO4kAAAAAAAAAAAAAAAAAEAAAAZHJzL1BLAwQUAAAACACHTuJAPWm8y78AAADd&#10;AAAADwAAAGRycy9kb3ducmV2LnhtbEWPT2vCQBTE7wW/w/IEb7qrGJumrh5EwWOTtuDxNfuaBLNv&#10;Q3b9++m7gtDjMDO/YZbrq23FmXrfONYwnSgQxKUzDVcavj534xSED8gGW8ek4UYe1qvByxIz4y6c&#10;07kIlYgQ9hlqqEPoMil9WZNFP3EdcfR+XW8xRNlX0vR4iXDbyplSC2mx4bhQY0ebmspjcbIa8g95&#10;T5LD7Dvf/RTpdn5o6G1z03o0nKp3EIGu4T/8bO+NhuRVzeHxJj4Bufo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1pvMu/&#10;AAAA3QAAAA8AAAAAAAAAAQAgAAAAIgAAAGRycy9kb3ducmV2LnhtbFBLAQIUABQAAAAIAIdO4kAz&#10;LwWeOwAAADkAAAAQAAAAAAAAAAEAIAAAAA4BAABkcnMvc2hhcGV4bWwueG1sUEsFBgAAAAAGAAYA&#10;WwEAALgDAAAAAA==&#10;" path="m4,0l0,6,4,12,7,6e">
                    <v:fill on="f" focussize="0,0"/>
                    <v:stroke weight="0pt" color="#000000" joinstyle="round"/>
                    <v:imagedata o:title=""/>
                    <o:lock v:ext="edit" aspectratio="f"/>
                  </v:shape>
                  <v:shape id="_x0000_s1026" o:spid="_x0000_s1026" o:spt="100" style="position:absolute;left:2033;top:1184;height:127;width:48;" filled="f" stroked="t" coordsize="48,127" o:gfxdata="UEsDBAoAAAAAAIdO4kAAAAAAAAAAAAAAAAAEAAAAZHJzL1BLAwQUAAAACACHTuJAN8jQ3L8AAADd&#10;AAAADwAAAGRycy9kb3ducmV2LnhtbEWPzWrDMBCE74W8g9hAb42UBjfBiRJoadpCD/m/b6yN7cRa&#10;GUu13bevCoUeh5n5hlmseluJlhpfOtYwHikQxJkzJecajof1wwyED8gGK8ek4Zs8rJaDuwWmxnW8&#10;o3YfchEh7FPUUIRQp1L6rCCLfuRq4uhdXGMxRNnk0jTYRbit5KNST9JiyXGhwJpeCspu+y+rof3c&#10;TpRPzn73fNpcZfdq+/fDm9b3w7GagwjUh//wX/vDaEimKoHfN/EJyOU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fI0Ny/&#10;AAAA3QAAAA8AAAAAAAAAAQAgAAAAIgAAAGRycy9kb3ducmV2LnhtbFBLAQIUABQAAAAIAIdO4kAz&#10;LwWeOwAAADkAAAAQAAAAAAAAAAEAIAAAAA4BAABkcnMvc2hhcGV4bWwueG1sUEsFBgAAAAAGAAYA&#10;WwEAALgDAAAAAA==&#10;" path="m20,0l10,6,3,24,0,54,0,72,3,103,10,121,20,127,27,127,38,121,44,103,48,72,48,54,44,24,38,6,27,0,20,0xe">
                    <v:fill on="f" focussize="0,0"/>
                    <v:stroke weight="0pt" color="#000000" joinstyle="round"/>
                    <v:imagedata o:title=""/>
                    <o:lock v:ext="edit" aspectratio="f"/>
                  </v:shape>
                  <v:shape id="_x0000_s1026" o:spid="_x0000_s1026" o:spt="100" style="position:absolute;left:2102;top:1184;height:127;width:48;" filled="f" stroked="t" coordsize="48,127" o:gfxdata="UEsDBAoAAAAAAIdO4kAAAAAAAAAAAAAAAAAEAAAAZHJzL1BLAwQUAAAACACHTuJAxxpOq78AAADd&#10;AAAADwAAAGRycy9kb3ducmV2LnhtbEWPT2vCQBTE74V+h+UVvOmuirZEV6HSVsGD/+/P7GuSNvs2&#10;ZLdJ+u27gtDjMDO/YebLzpaiodoXjjUMBwoEcepMwZmG8+m9/wLCB2SDpWPS8EselovHhzkmxrV8&#10;oOYYMhEh7BPUkIdQJVL6NCeLfuAq4uh9utpiiLLOpKmxjXBbypFSU2mx4LiQY0WrnNLv44/V0Gz3&#10;Y+UnV394vey+ZPtmu/XpQ+ve01DNQATqwn/43t4YDZNnNYXbm/gE5OI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caTqu/&#10;AAAA3QAAAA8AAAAAAAAAAQAgAAAAIgAAAGRycy9kb3ducmV2LnhtbFBLAQIUABQAAAAIAIdO4kAz&#10;LwWeOwAAADkAAAAQAAAAAAAAAAEAIAAAAA4BAABkcnMvc2hhcGV4bWwueG1sUEsFBgAAAAAGAAYA&#10;WwEAALgDAAAAAA==&#10;" path="m20,0l10,6,3,24,0,54,0,72,3,103,10,121,20,127,27,127,37,121,44,103,48,72,48,54,44,24,37,6,27,0,20,0xe">
                    <v:fill on="f" focussize="0,0"/>
                    <v:stroke weight="0pt" color="#000000" joinstyle="round"/>
                    <v:imagedata o:title=""/>
                    <o:lock v:ext="edit" aspectratio="f"/>
                  </v:shape>
                  <v:shape id="_x0000_s1026" o:spid="_x0000_s1026" o:spt="100" style="position:absolute;left:2170;top:1184;height:127;width:48;" filled="f" stroked="t" coordsize="48,127" o:gfxdata="UEsDBAoAAAAAAIdO4kAAAAAAAAAAAAAAAAAEAAAAZHJzL1BLAwQUAAAACACHTuJAqFbrMMAAAADd&#10;AAAADwAAAGRycy9kb3ducmV2LnhtbEWPT2vCQBTE74LfYXlCb7pri1VSV8GittBD/dPeX7PPJJp9&#10;G7JrEr+9Wyj0OMzMb5j5srOlaKj2hWMN45ECQZw6U3Cm4eu4Gc5A+IBssHRMGm7kYbno9+aYGNfy&#10;nppDyESEsE9QQx5ClUjp05ws+pGriKN3crXFEGWdSVNjG+G2lI9KPUuLBceFHCt6zSm9HK5WQ/Ox&#10;e1J+8uP3q+/Ps2zXtns7brV+GIzVC4hAXfgP/7XfjYbJVE3h9018AnJx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oVusw&#10;wAAAAN0AAAAPAAAAAAAAAAEAIAAAACIAAABkcnMvZG93bnJldi54bWxQSwECFAAUAAAACACHTuJA&#10;My8FnjsAAAA5AAAAEAAAAAAAAAABACAAAAAPAQAAZHJzL3NoYXBleG1sLnhtbFBLBQYAAAAABgAG&#10;AFsBAAC5AwAAAAA=&#10;" path="m21,0l10,6,3,24,0,54,0,72,3,103,10,121,21,127,27,127,38,121,44,103,48,72,48,54,44,24,38,6,27,0,21,0xe">
                    <v:fill on="f" focussize="0,0"/>
                    <v:stroke weight="0pt" color="#000000" joinstyle="round"/>
                    <v:imagedata o:title=""/>
                    <o:lock v:ext="edit" aspectratio="f"/>
                  </v:shape>
                  <v:shape id="_x0000_s1026" o:spid="_x0000_s1026" o:spt="100" style="position:absolute;left:481;top:195;height:1;width:902;" filled="f" stroked="t" coordsize="902,1" o:gfxdata="UEsDBAoAAAAAAIdO4kAAAAAAAAAAAAAAAAAEAAAAZHJzL1BLAwQUAAAACACHTuJAZA0RJLsAAADd&#10;AAAADwAAAGRycy9kb3ducmV2LnhtbEVPy2oCMRTdC/5DuEJ3TuKzZWoULC100YWObdeXye1k6ORm&#10;SOJo/75ZCC4P573ZXV0nBgqx9axhVigQxLU3LTcaPk9v0ycQMSEb7DyThj+KsNuORxssjb/wkYYq&#10;NSKHcCxRg02pL6WMtSWHsfA9ceZ+fHCYMgyNNAEvOdx1cq7UWjpsOTdY7OnFUv1bnZ2Gr6Gxq9f4&#10;8b1fLmw40Hl5qBZe64fJTD2DSHRNd/HN/W40rB5Vnpvf5Ccgt/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A0RJLsAAADd&#10;AAAADwAAAAAAAAABACAAAAAiAAAAZHJzL2Rvd25yZXYueG1sUEsBAhQAFAAAAAgAh07iQDMvBZ47&#10;AAAAOQAAABAAAAAAAAAAAQAgAAAACgEAAGRycy9zaGFwZXhtbC54bWxQSwUGAAAAAAYABgBbAQAA&#10;tAMAAAAA&#10;" path="m0,0l212,0,690,0,902,0e">
                    <v:fill on="f" focussize="0,0"/>
                    <v:stroke weight="0pt" color="#000000" joinstyle="round"/>
                    <v:imagedata o:title=""/>
                    <o:lock v:ext="edit" aspectratio="f"/>
                  </v:shape>
                  <v:shape id="_x0000_s1026" o:spid="_x0000_s1026" o:spt="100" style="position:absolute;left:447;top:161;height:68;width:53;" fillcolor="#000000" filled="t" stroked="f" coordsize="53,68" o:gfxdata="UEsDBAoAAAAAAIdO4kAAAAAAAAAAAAAAAAAEAAAAZHJzL1BLAwQUAAAACACHTuJA+2BH1L0AAADd&#10;AAAADwAAAGRycy9kb3ducmV2LnhtbEWPQYvCMBSE74L/ITxhbzapsLpWowdBKHiyLrjHR/Nsq81L&#10;aWLVf79ZEPY4zMw3zHr7tK0YqPeNYw1pokAQl840XGn4Pu2nXyB8QDbYOiYNL/Kw3YxHa8yMe/CR&#10;hiJUIkLYZ6ihDqHLpPRlTRZ94jri6F1cbzFE2VfS9PiIcNvKmVJzabHhuFBjR7uayltxtxoOJj/e&#10;TVukr4oGReef022RX7X+mKRqBSLQM/yH3+3caPhcqCX8vYlPQG5+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7YEfUvQAA&#10;AN0AAAAPAAAAAAAAAAEAIAAAACIAAABkcnMvZG93bnJldi54bWxQSwECFAAUAAAACACHTuJAMy8F&#10;njsAAAA5AAAAEAAAAAAAAAABACAAAAAMAQAAZHJzL3NoYXBleG1sLnhtbFBLBQYAAAAABgAGAFsB&#10;AAC2AwAAAAA=&#10;" path="m0,53l15,68,53,0,0,53xe">
                    <v:fill on="t" focussize="0,0"/>
                    <v:stroke on="f"/>
                    <v:imagedata o:title=""/>
                    <o:lock v:ext="edit" aspectratio="f"/>
                  </v:shape>
                  <v:shape id="_x0000_s1026" o:spid="_x0000_s1026" o:spt="100" style="position:absolute;left:462;top:161;height:68;width:53;" fillcolor="#000000" filled="t" stroked="f" coordsize="53,68" o:gfxdata="UEsDBAoAAAAAAIdO4kAAAAAAAAAAAAAAAAAEAAAAZHJzL1BLAwQUAAAACACHTuJA74N4lLoAAADd&#10;AAAADwAAAGRycy9kb3ducmV2LnhtbEVPy4rCMBTdD/gP4QqzG5MOzFSq0YUgFGZlHRiXl+baVpub&#10;0qQP/94shFkeznu7n20rRup941hDslIgiEtnGq40/J6PH2sQPiAbbB2Thgd52O8Wb1vMjJv4RGMR&#10;KhFD2GeooQ6hy6T0ZU0W/cp1xJG7ut5iiLCvpOlxiuG2lZ9KfUuLDceGGjs61FTei8Fq+DH5aTBt&#10;kTwqGhX9Xc73NL9p/b5M1AZEoDn8i1/u3Gj4SpO4P76JT0Dun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vg3iUugAAAN0A&#10;AAAPAAAAAAAAAAEAIAAAACIAAABkcnMvZG93bnJldi54bWxQSwECFAAUAAAACACHTuJAMy8FnjsA&#10;AAA5AAAAEAAAAAAAAAABACAAAAAJAQAAZHJzL3NoYXBleG1sLnhtbFBLBQYAAAAABgAGAFsBAACz&#10;AwAAAAA=&#10;" path="m0,68l38,0,53,15,0,68xe">
                    <v:fill on="t" focussize="0,0"/>
                    <v:stroke on="f"/>
                    <v:imagedata o:title=""/>
                    <o:lock v:ext="edit" aspectratio="f"/>
                  </v:shape>
                  <v:shape id="_x0000_s1026" o:spid="_x0000_s1026" o:spt="100" style="position:absolute;left:447;top:161;height:68;width:68;" filled="f" stroked="t" coordsize="68,68" o:gfxdata="UEsDBAoAAAAAAIdO4kAAAAAAAAAAAAAAAAAEAAAAZHJzL1BLAwQUAAAACACHTuJAlLTQy70AAADd&#10;AAAADwAAAGRycy9kb3ducmV2LnhtbEWPzWrDMBCE74G8g9hAb4mkkDbFjRxowZBLA41Dz4u1tYyt&#10;lbGUn759VSj0OMzMN8xuf/eDuNIUu8AG9EqBIG6C7bg1cK6r5TOImJAtDoHJwDdF2Jfz2Q4LG278&#10;QddTakWGcCzQgEtpLKSMjSOPcRVG4ux9hcljynJqpZ3wluF+kGulnqTHjvOCw5HeHDX96eINVO/H&#10;11pv6vjJx3jhulIHd+6NeVho9QIi0T39h//aB2vgcas1/L7JT0CW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UtNDLvQAA&#10;AN0AAAAPAAAAAAAAAAEAIAAAACIAAABkcnMvZG93bnJldi54bWxQSwECFAAUAAAACACHTuJAMy8F&#10;njsAAAA5AAAAEAAAAAAAAAABACAAAAAMAQAAZHJzL3NoYXBleG1sLnhtbFBLBQYAAAAABgAGAFsB&#10;AAC2AwAAAAA=&#10;" path="m0,53l15,68,68,15,53,0,0,53xe">
                    <v:fill on="f" focussize="0,0"/>
                    <v:stroke weight="0pt" color="#000000" joinstyle="round"/>
                    <v:imagedata o:title=""/>
                    <o:lock v:ext="edit" aspectratio="f"/>
                  </v:shape>
                  <v:line id="_x0000_s1026" o:spid="_x0000_s1026" o:spt="20" style="position:absolute;left:481;top:62;flip:y;height:401;width:1;" filled="f" stroked="t" coordsize="21600,21600" o:gfxdata="UEsDBAoAAAAAAIdO4kAAAAAAAAAAAAAAAAAEAAAAZHJzL1BLAwQUAAAACACHTuJAERx8YsAAAADd&#10;AAAADwAAAGRycy9kb3ducmV2LnhtbEWPT2sCMRTE70K/Q3iCN01WUMvW6EEQC0LBP5fenpvX3cXN&#10;yzZJd9d++qZQ6HGYmd8w6+1gG9GRD7VjDdlMgSAunKm51HC97KfPIEJENtg4Jg0PCrDdPI3WmBvX&#10;84m6cyxFgnDIUUMVY5tLGYqKLIaZa4mT9+G8xZikL6Xx2Ce4beRcqaW0WHNaqLClXUXF/fxlNZwO&#10;76r3u+JxG76bxVt2+5THbqn1ZJypFxCRhvgf/mu/Gg2LVTaH3zfpCcjN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RHHxi&#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659;top:161;height:68;width:53;" fillcolor="#000000" filled="t" stroked="f" coordsize="53,68" o:gfxdata="UEsDBAoAAAAAAIdO4kAAAAAAAAAAAAAAAAAEAAAAZHJzL1BLAwQUAAAACACHTuJAH1Hm474AAADd&#10;AAAADwAAAGRycy9kb3ducmV2LnhtbEWPwWrDMBBE74X8g9hCbrXkljbBtZJDoGDoyU4hOS7W1nZj&#10;rYylOPHfR4VAjsPMvGHy7dX2YqLRd441pIkCQVw703Gj4Wf/9bIG4QOywd4xaZjJw3azeMoxM+7C&#10;JU1VaESEsM9QQxvCkEnp65Ys+sQNxNH7daPFEOXYSDPiJcJtL1+V+pAWO44LLQ60a6k+VWer4dsU&#10;5dn0VTo3NCk6HPenVfGn9fI5VZ8gAl3DI3xvF0bD+yp9g/838QnIzQ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1Hm474A&#10;AADdAAAADwAAAAAAAAABACAAAAAiAAAAZHJzL2Rvd25yZXYueG1sUEsBAhQAFAAAAAgAh07iQDMv&#10;BZ47AAAAOQAAABAAAAAAAAAAAQAgAAAADQEAAGRycy9zaGFwZXhtbC54bWxQSwUGAAAAAAYABgBb&#10;AQAAtwMAAAAA&#10;" path="m0,53l16,68,53,0,0,53xe">
                    <v:fill on="t" focussize="0,0"/>
                    <v:stroke on="f"/>
                    <v:imagedata o:title=""/>
                    <o:lock v:ext="edit" aspectratio="f"/>
                  </v:shape>
                  <v:shape id="_x0000_s1026" o:spid="_x0000_s1026" o:spt="100" style="position:absolute;left:675;top:161;height:68;width:53;" fillcolor="#000000" filled="t" stroked="f" coordsize="53,68" o:gfxdata="UEsDBAoAAAAAAIdO4kAAAAAAAAAAAAAAAAAEAAAAZHJzL1BLAwQUAAAACACHTuJAkLh+l74AAADd&#10;AAAADwAAAGRycy9kb3ducmV2LnhtbEWPwWrDMBBE74X8g9hCbrXk0jbBtZJDoGDoyU4hOS7W1nZj&#10;rYylOPHfR4VAjsPMvGHy7dX2YqLRd441pIkCQVw703Gj4Wf/9bIG4QOywd4xaZjJw3azeMoxM+7C&#10;JU1VaESEsM9QQxvCkEnp65Ys+sQNxNH7daPFEOXYSDPiJcJtL1+V+pAWO44LLQ60a6k+VWer4dsU&#10;5dn0VTo3NCk6HPenVfGn9fI5VZ8gAl3DI3xvF0bD+yp9g/838QnIzQ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Lh+l74A&#10;AADdAAAADwAAAAAAAAABACAAAAAiAAAAZHJzL2Rvd25yZXYueG1sUEsBAhQAFAAAAAgAh07iQDMv&#10;BZ47AAAAOQAAABAAAAAAAAAAAQAgAAAADQEAAGRycy9zaGFwZXhtbC54bWxQSwUGAAAAAAYABgBb&#10;AQAAtwMAAAAA&#10;" path="m0,68l37,0,53,15,0,68xe">
                    <v:fill on="t" focussize="0,0"/>
                    <v:stroke on="f"/>
                    <v:imagedata o:title=""/>
                    <o:lock v:ext="edit" aspectratio="f"/>
                  </v:shape>
                  <v:shape id="_x0000_s1026" o:spid="_x0000_s1026" o:spt="100" style="position:absolute;left:659;top:161;height:68;width:69;" filled="f" stroked="t" coordsize="69,68" o:gfxdata="UEsDBAoAAAAAAIdO4kAAAAAAAAAAAAAAAAAEAAAAZHJzL1BLAwQUAAAACACHTuJAehxw6L0AAADd&#10;AAAADwAAAGRycy9kb3ducmV2LnhtbEWPQWsCMRSE74X+h/AKXoomEWxlNUpRKmIvutX7Y/PcXbp5&#10;WTapq//eCIUeh5n5hpkvr64RF+pC7dmAHikQxIW3NZcGjt+fwymIEJEtNp7JwI0CLBfPT3PMrO/5&#10;QJc8liJBOGRooIqxzaQMRUUOw8i3xMk7+85hTLIrpe2wT3DXyLFSb9JhzWmhwpZWFRU/+a8z8Iq5&#10;Q7XzxWn9hfGD96XWm96YwYtWMxCRrvE//NfeWgOTdz2Bx5v0BOTiD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6HHDovQAA&#10;AN0AAAAPAAAAAAAAAAEAIAAAACIAAABkcnMvZG93bnJldi54bWxQSwECFAAUAAAACACHTuJAMy8F&#10;njsAAAA5AAAAEAAAAAAAAAABACAAAAAMAQAAZHJzL3NoYXBleG1sLnhtbFBLBQYAAAAABgAGAFsB&#10;AAC2AwAAAAA=&#10;" path="m0,53l16,68,69,15,53,0,0,53xe">
                    <v:fill on="f" focussize="0,0"/>
                    <v:stroke weight="0pt" color="#000000" joinstyle="round"/>
                    <v:imagedata o:title=""/>
                    <o:lock v:ext="edit" aspectratio="f"/>
                  </v:shape>
                  <v:line id="_x0000_s1026" o:spid="_x0000_s1026" o:spt="20" style="position:absolute;left:693;top:62;flip:y;height:401;width:1;" filled="f" stroked="t" coordsize="21600,21600" o:gfxdata="UEsDBAoAAAAAAIdO4kAAAAAAAAAAAAAAAAAEAAAAZHJzL1BLAwQUAAAACACHTuJAbid6YcAAAADd&#10;AAAADwAAAGRycy9kb3ducmV2LnhtbEWPzWrDMBCE74G+g9hCb4nkQJziRskhUFIoFPJzyW1jbWwT&#10;a+VKqu306atCocdhZr5hVpvRtqInHxrHGrKZAkFcOtNwpeF0fJ0+gwgR2WDrmDTcKcBm/TBZYWHc&#10;wHvqD7ESCcKhQA11jF0hZShrshhmriNO3tV5izFJX0njcUhw28q5Urm02HBaqLGjbU3l7fBlNex3&#10;ZzX4bXm/jN/t4iO7fMr3Ptf66TFTLyAijfE//Nd+MxoWyyyH3zfpCcj1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uJ3ph&#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1137;top:161;height:68;width:53;" fillcolor="#000000" filled="t" stroked="f" coordsize="53,68" o:gfxdata="UEsDBAoAAAAAAIdO4kAAAAAAAAAAAAAAAAAEAAAAZHJzL1BLAwQUAAAACACHTuJAYGrg4LwAAADd&#10;AAAADwAAAGRycy9kb3ducmV2LnhtbEWPQYvCMBSE7wv7H8Jb2Ns2qeBWqtGDIBQ8WQU9PppnW21e&#10;ShOr/vuNIOxxmJlvmMXqYTsx0uBbxxrSRIEgrpxpudZw2G9+ZiB8QDbYOSYNT/KwWn5+LDA37s47&#10;GstQiwhhn6OGJoQ+l9JXDVn0ieuJo3d2g8UQ5VBLM+A9wm0nJ0r9Sostx4UGe1o3VF3Lm9WwNcXu&#10;ZroyfdY0Kjqe9tesuGj9/ZWqOYhAj/AffrcLo2GapRm83sQnIJ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Bq4OC8AAAA&#10;3QAAAA8AAAAAAAAAAQAgAAAAIgAAAGRycy9kb3ducmV2LnhtbFBLAQIUABQAAAAIAIdO4kAzLwWe&#10;OwAAADkAAAAQAAAAAAAAAAEAIAAAAAsBAABkcnMvc2hhcGV4bWwueG1sUEsFBgAAAAAGAAYAWwEA&#10;ALUDAAAAAA==&#10;" path="m0,53l15,68,53,0,0,53xe">
                    <v:fill on="t" focussize="0,0"/>
                    <v:stroke on="f"/>
                    <v:imagedata o:title=""/>
                    <o:lock v:ext="edit" aspectratio="f"/>
                  </v:shape>
                  <v:shape id="_x0000_s1026" o:spid="_x0000_s1026" o:spt="100" style="position:absolute;left:1152;top:161;height:68;width:53;" fillcolor="#000000" filled="t" stroked="f" coordsize="53,68" o:gfxdata="UEsDBAoAAAAAAIdO4kAAAAAAAAAAAAAAAAAEAAAAZHJzL1BLAwQUAAAACACHTuJAEfV0kroAAADd&#10;AAAADwAAAGRycy9kb3ducmV2LnhtbEVPy4rCMBTdD/gP4QqzG5MOzFSq0YUgFGZlHRiXl+baVpub&#10;0qQP/94shFkeznu7n20rRup941hDslIgiEtnGq40/J6PH2sQPiAbbB2Thgd52O8Wb1vMjJv4RGMR&#10;KhFD2GeooQ6hy6T0ZU0W/cp1xJG7ut5iiLCvpOlxiuG2lZ9KfUuLDceGGjs61FTei8Fq+DH5aTBt&#10;kTwqGhX9Xc73NL9p/b5M1AZEoDn8i1/u3Gj4SpM4N76JT0Dun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R9XSSugAAAN0A&#10;AAAPAAAAAAAAAAEAIAAAACIAAABkcnMvZG93bnJldi54bWxQSwECFAAUAAAACACHTuJAMy8FnjsA&#10;AAA5AAAAEAAAAAAAAAABACAAAAAJAQAAZHJzL3NoYXBleG1sLnhtbFBLBQYAAAAABgAGAFsBAACz&#10;AwAAAAA=&#10;" path="m0,68l38,0,53,15,0,68xe">
                    <v:fill on="t" focussize="0,0"/>
                    <v:stroke on="f"/>
                    <v:imagedata o:title=""/>
                    <o:lock v:ext="edit" aspectratio="f"/>
                  </v:shape>
                  <v:shape id="_x0000_s1026" o:spid="_x0000_s1026" o:spt="100" style="position:absolute;left:1137;top:161;height:68;width:68;" filled="f" stroked="t" coordsize="68,68" o:gfxdata="UEsDBAoAAAAAAIdO4kAAAAAAAAAAAAAAAAAEAAAAZHJzL1BLAwQUAAAACACHTuJAasLczb0AAADd&#10;AAAADwAAAGRycy9kb3ducmV2LnhtbEWPT2sCMRTE7wW/Q3iCt5qs1FZXo2BhwYtCXen5sXluFjcv&#10;yyb++/ZGKPQ4zMxvmOX67lpxpT40njVkYwWCuPKm4VrDsSzeZyBCRDbYeiYNDwqwXg3elpgbf+Mf&#10;uh5iLRKEQ44abIxdLmWoLDkMY98RJ+/ke4cxyb6WpsdbgrtWTpT6lA4bTgsWO/q2VJ0PF6eh2O03&#10;ZfZRhl/ehwuXhdra41nr0TBTCxCR7vE//NfeGg3Tr2wOrzfpCcjVE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qwtzNvQAA&#10;AN0AAAAPAAAAAAAAAAEAIAAAACIAAABkcnMvZG93bnJldi54bWxQSwECFAAUAAAACACHTuJAMy8F&#10;njsAAAA5AAAAEAAAAAAAAAABACAAAAAMAQAAZHJzL3NoYXBleG1sLnhtbFBLBQYAAAAABgAGAFsB&#10;AAC2AwAAAAA=&#10;" path="m0,53l15,68,68,15,53,0,0,53xe">
                    <v:fill on="f" focussize="0,0"/>
                    <v:stroke weight="0pt" color="#000000" joinstyle="round"/>
                    <v:imagedata o:title=""/>
                    <o:lock v:ext="edit" aspectratio="f"/>
                  </v:shape>
                  <v:line id="_x0000_s1026" o:spid="_x0000_s1026" o:spt="20" style="position:absolute;left:1171;top:62;flip:y;height:401;width:1;" filled="f" stroked="t" coordsize="21600,21600" o:gfxdata="UEsDBAoAAAAAAIdO4kAAAAAAAAAAAAAAAAAEAAAAZHJzL1BLAwQUAAAACACHTuJAQO6NM70AAADd&#10;AAAADwAAAGRycy9kb3ducmV2LnhtbEVPz2vCMBS+D/wfwhN2m0kFnVSjB2E4GAx0Xrw9m2dbbF66&#10;JLbVv94cBjt+fL9Xm8E2oiMfascasokCQVw4U3Op4fjz8bYAESKywcYxabhTgM169LLC3Lie99Qd&#10;YilSCIccNVQxtrmUoajIYpi4ljhxF+ctxgR9KY3HPoXbRk6VmkuLNaeGClvaVlRcDzerYb87qd5v&#10;i/t5eDSz7+z8K7+6udav40wtQUQa4r/4z/1pNMzep2l/epOegFw/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A7o0z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shape id="_x0000_s1026" o:spid="_x0000_s1026" o:spt="100" style="position:absolute;left:1349;top:161;height:68;width:53;" fillcolor="#000000" filled="t" stroked="f" coordsize="53,68" o:gfxdata="UEsDBAoAAAAAAIdO4kAAAAAAAAAAAAAAAAAEAAAAZHJzL1BLAwQUAAAACACHTuJATqMXsr0AAADd&#10;AAAADwAAAGRycy9kb3ducmV2LnhtbEWPQYvCMBSE78L+h/AWvGnSgrp0jT0sLBQ8WQU9Ppq3bdfm&#10;pTSx6r83guBxmJlvmHV+s50YafCtYw3JXIEgrpxpudZw2P/OvkD4gGywc0wa7uQh33xM1pgZd+Ud&#10;jWWoRYSwz1BDE0KfSemrhiz6ueuJo/fnBoshyqGWZsBrhNtOpkotpcWW40KDPf00VJ3Li9WwNcXu&#10;Yroyudc0Kjqe9udV8a/19DNR3yAC3cI7/GoXRsNilSbwfBOfgNw8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OoxeyvQAA&#10;AN0AAAAPAAAAAAAAAAEAIAAAACIAAABkcnMvZG93bnJldi54bWxQSwECFAAUAAAACACHTuJAMy8F&#10;njsAAAA5AAAAEAAAAAAAAAABACAAAAAMAQAAZHJzL3NoYXBleG1sLnhtbFBLBQYAAAAABgAGAFsB&#10;AAC2AwAAAAA=&#10;" path="m0,53l15,68,53,0,0,53xe">
                    <v:fill on="t" focussize="0,0"/>
                    <v:stroke on="f"/>
                    <v:imagedata o:title=""/>
                    <o:lock v:ext="edit" aspectratio="f"/>
                  </v:shape>
                  <v:shape id="_x0000_s1026" o:spid="_x0000_s1026" o:spt="100" style="position:absolute;left:1364;top:161;height:68;width:53;" fillcolor="#000000" filled="t" stroked="f" coordsize="53,68" o:gfxdata="UEsDBAoAAAAAAIdO4kAAAAAAAAAAAAAAAAAEAAAAZHJzL1BLAwQUAAAACACHTuJAvnGJxb0AAADd&#10;AAAADwAAAGRycy9kb3ducmV2LnhtbEWPT4vCMBTE78J+h/AW9maTFvxDNXpYWCh4si6sx0fzbKvN&#10;S2li1W+/EQSPw8z8hllv77YTIw2+dawhTRQI4sqZlmsNv4ef6RKED8gGO8ek4UEetpuPyRpz4268&#10;p7EMtYgQ9jlqaELocyl91ZBFn7ieOHonN1gMUQ61NAPeItx2MlNqLi22HBca7Om7oepSXq2GnSn2&#10;V9OV6aOmUdHf8XBZFGetvz5TtQIR6B7e4Ve7MBpmiyyD55v4BOTm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cYnFvQAA&#10;AN0AAAAPAAAAAAAAAAEAIAAAACIAAABkcnMvZG93bnJldi54bWxQSwECFAAUAAAACACHTuJAMy8F&#10;njsAAAA5AAAAEAAAAAAAAAABACAAAAAMAQAAZHJzL3NoYXBleG1sLnhtbFBLBQYAAAAABgAGAFsB&#10;AAC2AwAAAAA=&#10;" path="m0,68l38,0,53,15,0,68xe">
                    <v:fill on="t" focussize="0,0"/>
                    <v:stroke on="f"/>
                    <v:imagedata o:title=""/>
                    <o:lock v:ext="edit" aspectratio="f"/>
                  </v:shape>
                  <v:shape id="_x0000_s1026" o:spid="_x0000_s1026" o:spt="100" style="position:absolute;left:1349;top:161;height:68;width:68;" filled="f" stroked="t" coordsize="68,68" o:gfxdata="UEsDBAoAAAAAAIdO4kAAAAAAAAAAAAAAAAAEAAAAZHJzL1BLAwQUAAAACACHTuJAxUYhmr0AAADd&#10;AAAADwAAAGRycy9kb3ducmV2LnhtbEWPT2sCMRTE7wW/Q3iCt5qsrVpWo2BhwUsFXfH82LxuFjcv&#10;yyb++/ZNQfA4zMxvmOX67lpxpT40njVkYwWCuPKm4VrDsSzev0CEiGyw9UwaHhRgvRq8LTE3/sZ7&#10;uh5iLRKEQ44abIxdLmWoLDkMY98RJ+/X9w5jkn0tTY+3BHetnCg1kw4bTgsWO/q2VJ0PF6eh+Nlt&#10;yuyzDCfehQuXhdra41nr0TBTCxCR7vEVfra3RsN0PvmA/zfpCcjV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FRiGavQAA&#10;AN0AAAAPAAAAAAAAAAEAIAAAACIAAABkcnMvZG93bnJldi54bWxQSwECFAAUAAAACACHTuJAMy8F&#10;njsAAAA5AAAAEAAAAAAAAAABACAAAAAMAQAAZHJzL3NoYXBleG1sLnhtbFBLBQYAAAAABgAGAFsB&#10;AAC2AwAAAAA=&#10;" path="m0,53l15,68,68,15,53,0,0,53xe">
                    <v:fill on="f" focussize="0,0"/>
                    <v:stroke weight="0pt" color="#000000" joinstyle="round"/>
                    <v:imagedata o:title=""/>
                    <o:lock v:ext="edit" aspectratio="f"/>
                  </v:shape>
                  <v:line id="_x0000_s1026" o:spid="_x0000_s1026" o:spt="20" style="position:absolute;left:1383;top:62;flip:y;height:401;width:1;" filled="f" stroked="t" coordsize="21600,21600" o:gfxdata="UEsDBAoAAAAAAIdO4kAAAAAAAAAAAAAAAAAEAAAAZHJzL1BLAwQUAAAACACHTuJAP9WLMMEAAADd&#10;AAAADwAAAGRycy9kb3ducmV2LnhtbEWPzWrDMBCE74W+g9hCbo3kkKTFjZJDoDQQCOTn0tvG2tqm&#10;1sqVVNvJ00eBQo/DzHzDLFaDbURHPtSONWRjBYK4cKbmUsPp+P78CiJEZIONY9JwoQCr5ePDAnPj&#10;et5Td4ilSBAOOWqoYmxzKUNRkcUwdi1x8r6ctxiT9KU0HvsEt42cKDWXFmtOCxW2tK6o+D78Wg37&#10;j0/V+3VxOQ/XZrbLzj9y2821Hj1l6g1EpCH+h//aG6Nh9jKZwv1NegJyeQ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P9WL&#10;MMEAAADdAAAADwAAAAAAAAABACAAAAAiAAAAZHJzL2Rvd25yZXYueG1sUEsBAhQAFAAAAAgAh07i&#10;QDMvBZ47AAAAOQAAABAAAAAAAAAAAQAgAAAAEAEAAGRycy9zaGFwZXhtbC54bWxQSwUGAAAAAAYA&#10;BgBbAQAAugMAAAAA&#10;">
                    <v:fill on="f" focussize="0,0"/>
                    <v:stroke weight="0pt" color="#000000" joinstyle="round"/>
                    <v:imagedata o:title=""/>
                    <o:lock v:ext="edit" aspectratio="f"/>
                  </v:line>
                  <v:line id="_x0000_s1026" o:spid="_x0000_s1026" o:spt="20" style="position:absolute;left:439;top:84;flip:y;height:46;width:85;" filled="f" stroked="t" coordsize="21600,21600" o:gfxdata="UEsDBAoAAAAAAIdO4kAAAAAAAAAAAAAAAAAEAAAAZHJzL1BLAwQUAAAACACHTuJAUJkuq8AAAADd&#10;AAAADwAAAGRycy9kb3ducmV2LnhtbEWPzWrDMBCE74G+g9hCb4nkgJPiRskhEFIoBPJz6W1jbW1T&#10;a+VKqu3k6atCocdhZr5hVpvRtqInHxrHGrKZAkFcOtNwpeFy3k2fQYSIbLB1TBpuFGCzfpissDBu&#10;4CP1p1iJBOFQoIY6xq6QMpQ1WQwz1xEn78N5izFJX0njcUhw28q5UgtpseG0UGNH25rKz9O31XDc&#10;v6vBb8vbdby3+SG7fsm3fqH102OmXkBEGuN/+K/9ajTky3kOv2/SE5Dr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QmS6r&#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435;top:4;height:99;width:89;" filled="f" stroked="t" coordsize="89,99" o:gfxdata="UEsDBAoAAAAAAIdO4kAAAAAAAAAAAAAAAAAEAAAAZHJzL1BLAwQUAAAACACHTuJAib35DcAAAADd&#10;AAAADwAAAGRycy9kb3ducmV2LnhtbEWPS2/CMBCE70j8B2uRuIGT0AIKGA6ISvSU8hDiuMRLEhGv&#10;09g8+u/rSpU4jmbmG818+TS1uFPrKssK4mEEgji3uuJCwWH/MZiCcB5ZY22ZFPyQg+Wi25ljqu2D&#10;t3Tf+UIECLsUFZTeN6mULi/JoBvahjh4F9sa9EG2hdQtPgLc1DKJorE0WHFYKLGhVUn5dXczCr6O&#10;Z8q/L8no7E5xts44+1y/ZUr1e3E0A+Hp6V/h//ZGK3ifJGP4exOegFz8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JvfkN&#10;wAAAAN0AAAAPAAAAAAAAAAEAIAAAACIAAABkcnMvZG93bnJldi54bWxQSwECFAAUAAAACACHTuJA&#10;My8FnjsAAAA5AAAAEAAAAAAAAAABACAAAAAPAQAAZHJzL3NoYXBleG1sLnhtbFBLBQYAAAAABgAG&#10;AFsBAAC5AwAAAAA=&#10;" path="m0,99l89,50,0,0e">
                    <v:fill on="f" focussize="0,0"/>
                    <v:stroke weight="0pt" color="#000000" joinstyle="round"/>
                    <v:imagedata o:title=""/>
                    <o:lock v:ext="edit" aspectratio="f"/>
                  </v:shape>
                  <v:shape id="_x0000_s1026" o:spid="_x0000_s1026" o:spt="100" style="position:absolute;left:569;top:14;height:128;width:48;" filled="f" stroked="t" coordsize="48,128" o:gfxdata="UEsDBAoAAAAAAIdO4kAAAAAAAAAAAAAAAAAEAAAAZHJzL1BLAwQUAAAACACHTuJAllmkBL4AAADd&#10;AAAADwAAAGRycy9kb3ducmV2LnhtbEWPQWvCQBSE74L/YXlCb2aT0JoSXUWkDYGe1NDzI/tMgtm3&#10;IbvVtL++Wyh4HGbmG2azm0wvbjS6zrKCJIpBENdWd9woqM7vy1cQziNr7C2Tgm9ysNvOZxvMtb3z&#10;kW4n34gAYZejgtb7IZfS1S0ZdJEdiIN3saNBH+TYSD3iPcBNL9M4XkmDHYeFFgc6tFRfT19Ggf38&#10;8aXcF1ilpvqg5+vbsS8qpZ4WSbwG4Wnyj/B/u9QKXrI0g7834QnI7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lmkBL4A&#10;AADdAAAADwAAAAAAAAABACAAAAAiAAAAZHJzL2Rvd25yZXYueG1sUEsBAhQAFAAAAAgAh07iQDMv&#10;BZ47AAAAOQAAABAAAAAAAAAAAQAgAAAADQEAAGRycy9zaGFwZXhtbC54bWxQSwUGAAAAAAYABgBb&#10;AQAAtwMAAAAA&#10;" path="m3,30l3,24,7,12,10,6,17,0,31,0,38,6,41,12,45,24,45,36,41,48,34,67,0,128,48,128e">
                    <v:fill on="f" focussize="0,0"/>
                    <v:stroke weight="0pt" color="#000000" joinstyle="round"/>
                    <v:imagedata o:title=""/>
                    <o:lock v:ext="edit" aspectratio="f"/>
                  </v:shape>
                  <v:shape id="_x0000_s1026" o:spid="_x0000_s1026" o:spt="100" style="position:absolute;left:638;top:14;height:128;width:48;" filled="f" stroked="t" coordsize="48,128" o:gfxdata="UEsDBAoAAAAAAIdO4kAAAAAAAAAAAAAAAAAEAAAAZHJzL1BLAwQUAAAACACHTuJAP7C9M70AAADd&#10;AAAADwAAAGRycy9kb3ducmV2LnhtbEVPy4rCMBTdC/MP4QqzEU1b8UE1yjAwIDILtYIuL821LTY3&#10;Jcn4+PvJQnB5OO/l+mFacSPnG8sK0lECgri0uuFKwbH4Gc5B+ICssbVMCp7kYb366C0x1/bOe7od&#10;QiViCPscFdQhdLmUvqzJoB/ZjjhyF+sMhghdJbXDeww3rcySZCoNNhwbauzou6byevgzCi6n4ivT&#10;+/PvKR23g112dNt5MVPqs58mCxCBHuEtfrk3WsFklsW58U18AnL1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sL0zvQAA&#10;AN0AAAAPAAAAAAAAAAEAIAAAACIAAABkcnMvZG93bnJldi54bWxQSwECFAAUAAAACACHTuJAMy8F&#10;njsAAAA5AAAAEAAAAAAAAAABACAAAAAMAQAAZHJzL3NoYXBleG1sLnhtbFBLBQYAAAAABgAGAFsB&#10;AAC2AwAAAAA=&#10;" path="m20,0l10,6,3,24,0,55,0,73,3,103,10,121,20,128,27,128,38,121,44,103,48,73,48,55,44,24,38,6,27,0,20,0xe">
                    <v:fill on="f" focussize="0,0"/>
                    <v:stroke weight="0pt" color="#000000" joinstyle="round"/>
                    <v:imagedata o:title=""/>
                    <o:lock v:ext="edit" aspectratio="f"/>
                  </v:shape>
                  <v:shape id="_x0000_s1026" o:spid="_x0000_s1026" o:spt="100" style="position:absolute;left:706;top:14;height:128;width:48;" filled="f" stroked="t" coordsize="48,128" o:gfxdata="UEsDBAoAAAAAAIdO4kAAAAAAAAAAAAAAAAAEAAAAZHJzL1BLAwQUAAAACACHTuJAUPwYqMEAAADd&#10;AAAADwAAAGRycy9kb3ducmV2LnhtbEWPzWrDMBCE74W8g9hCLqWR7dLGcaKEEAiU0kMTB9zjYm1s&#10;U2tlJOXv7aNCocdhZr5hFqur6cWZnO8sK0gnCQji2uqOGwWHcvucg/ABWWNvmRTcyMNqOXpYYKHt&#10;hXd03odGRAj7AhW0IQyFlL5uyaCf2IE4ekfrDIYoXSO1w0uEm15mSfImDXYcF1ocaNNS/bM/GQXH&#10;qlxnevf9WaUv/dNXdnAfeTlVavyYJnMQga7hP/zXftcKXqfZDH7fxCcgl3d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UPwY&#10;qMEAAADdAAAADwAAAAAAAAABACAAAAAiAAAAZHJzL2Rvd25yZXYueG1sUEsBAhQAFAAAAAgAh07i&#10;QDMvBZ47AAAAOQAAABAAAAAAAAAAAQAgAAAAEAEAAGRycy9zaGFwZXhtbC54bWxQSwUGAAAAAAYA&#10;BgBbAQAAugMAAAAA&#10;" path="m21,0l11,6,3,24,0,55,0,73,3,103,11,121,21,128,28,128,38,121,45,103,48,73,48,55,45,24,38,6,28,0,21,0xe">
                    <v:fill on="f" focussize="0,0"/>
                    <v:stroke weight="0pt" color="#000000" joinstyle="round"/>
                    <v:imagedata o:title=""/>
                    <o:lock v:ext="edit" aspectratio="f"/>
                  </v:shape>
                  <v:shape id="_x0000_s1026" o:spid="_x0000_s1026" o:spt="100" style="position:absolute;left:840;top:0;height:85;width:51;" filled="f" stroked="t" coordsize="51,85" o:gfxdata="UEsDBAoAAAAAAIdO4kAAAAAAAAAAAAAAAAAEAAAAZHJzL1BLAwQUAAAACACHTuJAJZcnj7kAAADd&#10;AAAADwAAAGRycy9kb3ducmV2LnhtbEVPy6rCMBDdC/5DGMGdpur1QTUKCqILNz4+YGzGpthMahOt&#10;/v3NQnB5OO/F6m1L8aLaF44VDPoJCOLM6YJzBZfztjcD4QOyxtIxKfiQh9Wy3Vpgql3DR3qdQi5i&#10;CPsUFZgQqlRKnxmy6PuuIo7czdUWQ4R1LnWNTQy3pRwmyURaLDg2GKxoYyi7n55WQcjPt4fZDpvd&#10;5VDSfn2lcfX3VKrbGSRzEIHe4Sf+uvdawXg6ivvjm/gE5PI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CWXJ4+5AAAA3QAA&#10;AA8AAAAAAAAAAQAgAAAAIgAAAGRycy9kb3ducmV2LnhtbFBLAQIUABQAAAAIAIdO4kAzLwWeOwAA&#10;ADkAAAAQAAAAAAAAAAEAIAAAAAgBAABkcnMvc2hhcGV4bWwueG1sUEsFBgAAAAAGAAYAWwEAALID&#10;AAAAAA==&#10;" path="m34,0l0,85,51,85e">
                    <v:fill on="f" focussize="0,0"/>
                    <v:stroke weight="0pt" color="#000000" joinstyle="round"/>
                    <v:imagedata o:title=""/>
                    <o:lock v:ext="edit" aspectratio="f"/>
                  </v:shape>
                  <v:line id="_x0000_s1026" o:spid="_x0000_s1026" o:spt="20" style="position:absolute;left:874;top:0;height:128;width:1;" filled="f" stroked="t" coordsize="21600,21600" o:gfxdata="UEsDBAoAAAAAAIdO4kAAAAAAAAAAAAAAAAAEAAAAZHJzL1BLAwQUAAAACACHTuJA8+hnAsAAAADd&#10;AAAADwAAAGRycy9kb3ducmV2LnhtbEWPT2vCQBTE74LfYXlCb7qbhmpJXT1ECsUWirGgx0f2NYlm&#10;34bs+u/bu4WCx2FmfsPMl1fbijP1vnGsIZkoEMSlMw1XGn627+NXED4gG2wdk4YbeVguhoM5ZsZd&#10;eEPnIlQiQthnqKEOocuk9GVNFv3EdcTR+3W9xRBlX0nT4yXCbSuflZpKiw3HhRo7ymsqj8XJalDf&#10;n9O9/MoPh916tVGYFq1KCq2fRol6AxHoGh7h//aH0fAySxP4exOfgFzc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z6GcC&#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908;top:0;height:128;width:48;" filled="f" stroked="t" coordsize="48,128" o:gfxdata="UEsDBAoAAAAAAIdO4kAAAAAAAAAAAAAAAAAEAAAAZHJzL1BLAwQUAAAACACHTuJAA/eRQb8AAADd&#10;AAAADwAAAGRycy9kb3ducmV2LnhtbEWPQWvCQBSE74X+h+UVvNWNsbWSZpVSVISe1KXnR/aZBLNv&#10;Q3abpP31XUHwOMzMN0y+Hm0jeup87VjBbJqAIC6cqblUoE/b5yUIH5ANNo5JwS95WK8eH3LMjBv4&#10;QP0xlCJC2GeooAqhzaT0RUUW/dS1xNE7u85iiLIrpelwiHDbyDRJFtJizXGhwpY+Kyouxx+rwH3/&#10;hb382KFOrf6il8vm0Oy0UpOnWfIOItAY7uFbe28UvL7NU7i+iU9Arv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P3kUG/&#10;AAAA3QAAAA8AAAAAAAAAAQAgAAAAIgAAAGRycy9kb3ducmV2LnhtbFBLAQIUABQAAAAIAIdO4kAz&#10;LwWeOwAAADkAAAAQAAAAAAAAAAEAIAAAAA4BAABkcnMvc2hhcGV4bWwueG1sUEsFBgAAAAAGAAYA&#10;WwEAALgDAAAAAA==&#10;" path="m42,0l7,0,4,55,7,49,17,42,28,42,38,49,45,61,48,79,48,91,45,109,38,121,28,128,17,128,7,121,4,115,0,103e">
                    <v:fill on="f" focussize="0,0"/>
                    <v:stroke weight="0pt" color="#000000" joinstyle="round"/>
                    <v:imagedata o:title=""/>
                    <o:lock v:ext="edit" aspectratio="f"/>
                  </v:shape>
                  <v:shape id="_x0000_s1026" o:spid="_x0000_s1026" o:spt="100" style="position:absolute;left:977;top:0;height:128;width:48;" filled="f" stroked="t" coordsize="48,128" o:gfxdata="UEsDBAoAAAAAAIdO4kAAAAAAAAAAAAAAAAAEAAAAZHJzL1BLAwQUAAAACACHTuJAtM25n8EAAADd&#10;AAAADwAAAGRycy9kb3ducmV2LnhtbEWPW2sCMRSE3wv9D+EU+lI0e6Eqq1FKQSjFh+oK+njYHHcX&#10;NydLEi/990YQfBxm5htmtriaTpzJ+daygnSYgCCurG65VrAtl4MJCB+QNXaWScE/eVjMX19mWGh7&#10;4TWdN6EWEcK+QAVNCH0hpa8aMuiHtieO3sE6gyFKV0vt8BLhppNZkoykwZbjQoM9fTdUHTcno+Cw&#10;K78yvd6vdmneffxlW/c7KcdKvb+lyRREoGt4hh/tH63gc5zncH8Tn4Cc3w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tM25&#10;n8EAAADdAAAADwAAAAAAAAABACAAAAAiAAAAZHJzL2Rvd25yZXYueG1sUEsBAhQAFAAAAAgAh07i&#10;QDMvBZ47AAAAOQAAABAAAAAAAAAAAQAgAAAAEAEAAGRycy9zaGFwZXhtbC54bWxQSwUGAAAAAAYA&#10;BgBbAQAAugMAAAAA&#10;" path="m20,0l10,6,3,24,0,55,0,73,3,103,10,121,20,128,27,128,37,121,44,103,48,73,48,55,44,24,37,6,27,0,20,0xe">
                    <v:fill on="f" focussize="0,0"/>
                    <v:stroke weight="0pt" color="#000000" joinstyle="round"/>
                    <v:imagedata o:title=""/>
                    <o:lock v:ext="edit" aspectratio="f"/>
                  </v:shape>
                  <v:line id="_x0000_s1026" o:spid="_x0000_s1026" o:spt="20" style="position:absolute;left:1129;top:84;flip:y;height:46;width:84;" filled="f" stroked="t" coordsize="21600,21600" o:gfxdata="UEsDBAoAAAAAAIdO4kAAAAAAAAAAAAAAAAAEAAAAZHJzL1BLAwQUAAAACACHTuJAugwd7cEAAADd&#10;AAAADwAAAGRycy9kb3ducmV2LnhtbEWPzWrDMBCE74G8g9hAb4nktvnBjZJDoKRQKCTtpbeNtbVN&#10;rJUjKbbTp68KhR6HmfmGWW8H24iOfKgda8hmCgRx4UzNpYaP9+fpCkSIyAYbx6ThRgG2m/Fojblx&#10;PR+oO8ZSJAiHHDVUMba5lKGoyGKYuZY4eV/OW4xJ+lIaj32C20beK7WQFmtOCxW2tKuoOB+vVsNh&#10;/6l6vytup+G7mb9lp4t87RZa300y9QQi0hD/w3/tF6Nhvnx4hN836QnIzQ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ugwd&#10;7cEAAADdAAAADwAAAAAAAAABACAAAAAiAAAAZHJzL2Rvd25yZXYueG1sUEsBAhQAFAAAAAgAh07i&#10;QDMvBZ47AAAAOQAAABAAAAAAAAAAAQAgAAAAEAEAAGRycy9zaGFwZXhtbC54bWxQSwUGAAAAAAYA&#10;BgBbAQAAugMAAAAA&#10;">
                    <v:fill on="f" focussize="0,0"/>
                    <v:stroke weight="0pt" color="#000000" joinstyle="round"/>
                    <v:imagedata o:title=""/>
                    <o:lock v:ext="edit" aspectratio="f"/>
                  </v:line>
                  <v:shape id="_x0000_s1026" o:spid="_x0000_s1026" o:spt="100" style="position:absolute;left:1124;top:4;height:99;width:89;" filled="f" stroked="t" coordsize="89,99" o:gfxdata="UEsDBAoAAAAAAIdO4kAAAAAAAAAAAAAAAAAEAAAAZHJzL1BLAwQUAAAACACHTuJA/Lbxp8EAAADd&#10;AAAADwAAAGRycy9kb3ducmV2LnhtbEWPT2vCQBTE74LfYXmF3nQTU7Wkrh7EQntK/YN4fGafSWj2&#10;bZrdJum37xYKHoeZ+Q2z2gymFh21rrKsIJ5GIIhzqysuFJyOr5NnEM4ja6wtk4IfcrBZj0crTLXt&#10;eU/dwRciQNilqKD0vkmldHlJBt3UNsTBu9nWoA+yLaRusQ9wU8tZFC2kwYrDQokNbUvKPw/fRsHH&#10;+Ur5122WXN0lznYZZ++7p0ypx4c4egHhafD38H/7TSuYL5M5/L0JT0Cufw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Lbx&#10;p8EAAADdAAAADwAAAAAAAAABACAAAAAiAAAAZHJzL2Rvd25yZXYueG1sUEsBAhQAFAAAAAgAh07i&#10;QDMvBZ47AAAAOQAAABAAAAAAAAAAAQAgAAAAEAEAAGRycy9zaGFwZXhtbC54bWxQSwUGAAAAAAYA&#10;BgBbAQAAugMAAAAA&#10;" path="m0,99l89,50,0,0e">
                    <v:fill on="f" focussize="0,0"/>
                    <v:stroke weight="0pt" color="#000000" joinstyle="round"/>
                    <v:imagedata o:title=""/>
                    <o:lock v:ext="edit" aspectratio="f"/>
                  </v:shape>
                  <v:shape id="_x0000_s1026" o:spid="_x0000_s1026" o:spt="100" style="position:absolute;left:1259;top:14;height:128;width:48;" filled="f" stroked="t" coordsize="48,128" o:gfxdata="UEsDBAoAAAAAAIdO4kAAAAAAAAAAAAAAAAAEAAAAZHJzL1BLAwQUAAAACACHTuJAfMyXQr4AAADd&#10;AAAADwAAAGRycy9kb3ducmV2LnhtbEWPQWvCQBSE74L/YXmCN7NRW1uiq0jRIPRkDD0/sq9JMPs2&#10;ZLca/fVdQfA4zMw3zGrTm0ZcqHO1ZQXTKAZBXFhdc6kgP+0nnyCcR9bYWCYFN3KwWQ8HK0y0vfKR&#10;LpkvRYCwS1BB5X2bSOmKigy6yLbEwfu1nUEfZFdK3eE1wE0jZ3G8kAZrDgsVtvRVUXHO/owC+3P3&#10;B7lNMZ+Z/Jvezrtjk+ZKjUfTeAnCU+9f4Wf7oBW8f8wX8HgTnoBc/w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MyXQr4A&#10;AADdAAAADwAAAAAAAAABACAAAAAiAAAAZHJzL2Rvd25yZXYueG1sUEsBAhQAFAAAAAgAh07iQDMv&#10;BZ47AAAAOQAAABAAAAAAAAAAAQAgAAAADQEAAGRycy9zaGFwZXhtbC54bWxQSwUGAAAAAAYABgBb&#10;AQAAtwMAAAAA&#10;" path="m3,30l3,24,7,12,10,6,17,0,31,0,37,6,41,12,44,24,44,36,41,48,34,67,0,128,48,128e">
                    <v:fill on="f" focussize="0,0"/>
                    <v:stroke weight="0pt" color="#000000" joinstyle="round"/>
                    <v:imagedata o:title=""/>
                    <o:lock v:ext="edit" aspectratio="f"/>
                  </v:shape>
                  <v:shape id="_x0000_s1026" o:spid="_x0000_s1026" o:spt="100" style="position:absolute;left:1327;top:14;height:128;width:48;" filled="f" stroked="t" coordsize="48,128" o:gfxdata="UEsDBAoAAAAAAIdO4kAAAAAAAAAAAAAAAAAEAAAAZHJzL1BLAwQUAAAACACHTuJAy/a/nMEAAADd&#10;AAAADwAAAGRycy9kb3ducmV2LnhtbEWPT2vCQBTE70K/w/IKXqRuEtFI6iqlIEjxoEawx0f2mYRm&#10;34bd9U+/vVsoeBxm5jfMYnU3nbiS861lBek4AUFcWd1yreBYrt/mIHxA1thZJgW/5GG1fBkssND2&#10;xnu6HkItIoR9gQqaEPpCSl81ZNCPbU8cvbN1BkOUrpba4S3CTSezJJlJgy3HhQZ7+myo+jlcjILz&#10;qfzI9P57e0on3WiXHd3XvMyVGr6myTuIQPfwDP+3N1rBNJ/k8PcmPgG5fA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y/a/&#10;nMEAAADdAAAADwAAAAAAAAABACAAAAAiAAAAZHJzL2Rvd25yZXYueG1sUEsBAhQAFAAAAAgAh07i&#10;QDMvBZ47AAAAOQAAABAAAAAAAAAAAQAgAAAAEAEAAGRycy9zaGFwZXhtbC54bWxQSwUGAAAAAAYA&#10;BgBbAQAAugMAAAAA&#10;" path="m21,0l11,6,4,24,0,55,0,73,4,103,11,121,21,128,28,128,38,121,45,103,48,73,48,55,45,24,38,6,28,0,21,0xe">
                    <v:fill on="f" focussize="0,0"/>
                    <v:stroke weight="0pt" color="#000000" joinstyle="round"/>
                    <v:imagedata o:title=""/>
                    <o:lock v:ext="edit" aspectratio="f"/>
                  </v:shape>
                  <v:shape id="_x0000_s1026" o:spid="_x0000_s1026" o:spt="100" style="position:absolute;left:1396;top:14;height:128;width:48;" filled="f" stroked="t" coordsize="48,128" o:gfxdata="UEsDBAoAAAAAAIdO4kAAAAAAAAAAAAAAAAAEAAAAZHJzL1BLAwQUAAAACACHTuJAumkr7r0AAADd&#10;AAAADwAAAGRycy9kb3ducmV2LnhtbEVPy4rCMBTdD/gP4QpuBk1bGZVqFBEEGWYxWkGXl+baFpub&#10;ksTH/P1kIbg8nPdi9TStuJPzjWUF6SgBQVxa3XCl4FhshzMQPiBrbC2Tgj/ysFr2PhaYa/vgPd0P&#10;oRIxhH2OCuoQulxKX9Zk0I9sRxy5i3UGQ4SuktrhI4abVmZJMpEGG44NNXa0qam8Hm5GweVUrDO9&#10;P/+c0nH7+Zsd3fesmCo16KfJHESgZ3iLX+6dVvA1Hce58U18AnL5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6aSvuvQAA&#10;AN0AAAAPAAAAAAAAAAEAIAAAACIAAABkcnMvZG93bnJldi54bWxQSwECFAAUAAAACACHTuJAMy8F&#10;njsAAAA5AAAAEAAAAAAAAAABACAAAAAMAQAAZHJzL3NoYXBleG1sLnhtbFBLBQYAAAAABgAGAFsB&#10;AAC2AwAAAAA=&#10;" path="m21,0l10,6,4,24,0,55,0,73,4,103,10,121,21,128,27,128,38,121,45,103,48,73,48,55,45,24,38,6,27,0,21,0xe">
                    <v:fill on="f" focussize="0,0"/>
                    <v:stroke weight="0pt" color="#000000" joinstyle="round"/>
                    <v:imagedata o:title=""/>
                    <o:lock v:ext="edit" aspectratio="f"/>
                  </v:shape>
                  <v:line id="_x0000_s1026" o:spid="_x0000_s1026" o:spt="20" style="position:absolute;left:1768;top:751;height:159;width:1;" filled="f" stroked="t" coordsize="21600,21600" o:gfxdata="UEsDBAoAAAAAAIdO4kAAAAAAAAAAAAAAAAAEAAAAZHJzL1BLAwQUAAAACACHTuJADZ5rBMAAAADd&#10;AAAADwAAAGRycy9kb3ducmV2LnhtbEWPW2sCMRSE3wv9D+EU+laTVepla/RBKUgVxFWwj4fN6e7a&#10;zcmyibd/bwTBx2FmvmHG04utxYlaXznWkHQUCOLcmYoLDbvt98cQhA/IBmvHpOFKHqaT15cxpsad&#10;eUOnLBQiQtinqKEMoUml9HlJFn3HNcTR+3OtxRBlW0jT4jnCbS27SvWlxYrjQokNzUrK/7Oj1aDW&#10;y/6vXM0Oh/3PfKOwl9UqybR+f0vUF4hAl/AMP9oLo+Fz0BvB/U18AnJy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NnmsE&#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1733;top:891;height:53;width:69;" fillcolor="#000000" filled="t" stroked="f" coordsize="69,53" o:gfxdata="UEsDBAoAAAAAAIdO4kAAAAAAAAAAAAAAAAAEAAAAZHJzL1BLAwQUAAAACACHTuJAL8QXgbwAAADd&#10;AAAADwAAAGRycy9kb3ducmV2LnhtbEVPz2vCMBS+C/4P4Q12s2nLtKMzepANZGyg3WA7PppnU9a8&#10;lCa2+t+bw8Djx/d7vb3YTow0+NaxgixJQRDXTrfcKPj+els8g/ABWWPnmBRcycN2M5+tsdRu4iON&#10;VWhEDGFfogITQl9K6WtDFn3ieuLIndxgMUQ4NFIPOMVw28k8TVfSYsuxwWBPO0P1X3W2CgKbH99f&#10;T+NHfiiMwd/36fVzpdTjQ5a+gAh0CXfxv3uvFSyLp7g/volPQG5u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EF4G8AAAA&#10;3QAAAA8AAAAAAAAAAQAgAAAAIgAAAGRycy9kb3ducmV2LnhtbFBLAQIUABQAAAAIAIdO4kAzLwWe&#10;OwAAADkAAAAQAAAAAAAAAAEAIAAAAAsBAABkcnMvc2hhcGV4bWwueG1sUEsFBgAAAAAGAAYAWwEA&#10;ALUDAAAAAA==&#10;" path="m54,53l69,39,0,0,54,53xe">
                    <v:fill on="t" focussize="0,0"/>
                    <v:stroke on="f"/>
                    <v:imagedata o:title=""/>
                    <o:lock v:ext="edit" aspectratio="f"/>
                  </v:shape>
                  <v:shape id="_x0000_s1026" o:spid="_x0000_s1026" o:spt="100" style="position:absolute;left:1733;top:877;height:53;width:69;" fillcolor="#000000" filled="t" stroked="f" coordsize="69,53" o:gfxdata="UEsDBAoAAAAAAIdO4kAAAAAAAAAAAAAAAAAEAAAAZHJzL1BLAwQUAAAACACHTuJAQIiyGr4AAADd&#10;AAAADwAAAGRycy9kb3ducmV2LnhtbEWPT4vCMBTE74LfITxhb5pWdlWq0YPsgiwrrH9Aj4/m2RSb&#10;l9LEVr/9RljwOMzMb5jF6m4r0VLjS8cK0lECgjh3uuRCwfHwNZyB8AFZY+WYFDzIw2rZ7y0w067j&#10;HbX7UIgIYZ+hAhNCnUnpc0MW/cjVxNG7uMZiiLIppG6wi3BbyXGSTKTFkuOCwZrWhvLr/mYVBDYn&#10;Xz8u7c/4d2oMnr+7z+1EqbdBmsxBBLqHV/i/vdEKPqbvKTzfxCcgl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IiyGr4A&#10;AADdAAAADwAAAAAAAAABACAAAAAiAAAAZHJzL2Rvd25yZXYueG1sUEsBAhQAFAAAAAgAh07iQDMv&#10;BZ47AAAAOQAAABAAAAAAAAAAAQAgAAAADQEAAGRycy9zaGFwZXhtbC54bWxQSwUGAAAAAAYABgBb&#10;AQAAtwMAAAAA&#10;" path="m69,53l0,14,16,0,69,53xe">
                    <v:fill on="t" focussize="0,0"/>
                    <v:stroke on="f"/>
                    <v:imagedata o:title=""/>
                    <o:lock v:ext="edit" aspectratio="f"/>
                  </v:shape>
                  <v:shape id="_x0000_s1026" o:spid="_x0000_s1026" o:spt="100" style="position:absolute;left:1733;top:877;height:67;width:69;" filled="f" stroked="t" coordsize="69,67" o:gfxdata="UEsDBAoAAAAAAIdO4kAAAAAAAAAAAAAAAAAEAAAAZHJzL1BLAwQUAAAACACHTuJAwRhRpMAAAADd&#10;AAAADwAAAGRycy9kb3ducmV2LnhtbEWPwWrDMBBE74X+g9hCLiWRYxo3uJENDRhy6KVJLr0t1sY2&#10;sVbCUmy3Xx8VCj0OM/OG2ZWz6cVIg+8sK1ivEhDEtdUdNwrOp2q5BeEDssbeMin4Jg9l8fiww1zb&#10;iT9pPIZGRAj7HBW0IbhcSl+3ZNCvrCOO3sUOBkOUQyP1gFOEm16mSZJJgx3HhRYd7Vuqr8ebUXB1&#10;8+b5p9ne3Nf0Pvk09NlHWim1eFonbyACzeE//Nc+aAWb15cUft/EJyCLO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BGFGk&#10;wAAAAN0AAAAPAAAAAAAAAAEAIAAAACIAAABkcnMvZG93bnJldi54bWxQSwECFAAUAAAACACHTuJA&#10;My8FnjsAAAA5AAAAEAAAAAAAAAABACAAAAAPAQAAZHJzL3NoYXBleG1sLnhtbFBLBQYAAAAABgAG&#10;AFsBAAC5AwAAAAA=&#10;" path="m54,67l69,53,16,0,0,14,54,67xe">
                    <v:fill on="f" focussize="0,0"/>
                    <v:stroke weight="0pt" color="#000000" joinstyle="round"/>
                    <v:imagedata o:title=""/>
                    <o:lock v:ext="edit" aspectratio="f"/>
                  </v:shape>
                  <v:line id="_x0000_s1026" o:spid="_x0000_s1026" o:spt="20" style="position:absolute;left:1562;top:910;height:1;width:338;" filled="f" stroked="t" coordsize="21600,21600" o:gfxdata="UEsDBAoAAAAAAIdO4kAAAAAAAAAAAAAAAAAEAAAAZHJzL1BLAwQUAAAACACHTuJANHAvk8AAAADd&#10;AAAADwAAAGRycy9kb3ducmV2LnhtbEWPT2sCMRTE7wW/Q3iCt5qstiqr0YMilFooroIeH5vn7urm&#10;ZdnEP/32plDocZiZ3zCzxcPW4katrxxrSPoKBHHuTMWFhv1u/ToB4QOywdoxafghD4t552WGqXF3&#10;3tItC4WIEPYpaihDaFIpfV6SRd93DXH0Tq61GKJsC2lavEe4reVAqZG0WHFcKLGhZUn5JbtaDep7&#10;MzrKr+X5fPhcbRUOs1olmda9bqKmIAI9wn/4r/1hNLyP34bw+yY+ATl/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0cC+T&#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1733;top:732;height:53;width:69;" fillcolor="#000000" filled="t" stroked="f" coordsize="69,53" o:gfxdata="UEsDBAoAAAAAAIdO4kAAAAAAAAAAAAAAAAAEAAAAZHJzL1BLAwQUAAAACACHTuJAUP8Rgr4AAADd&#10;AAAADwAAAGRycy9kb3ducmV2LnhtbEWPW4vCMBSE3wX/QziCb5oqXpau0QdxQcQFLwv6eGiOTdnm&#10;pDTZVv+9WRB8HGbmG2axuttSNFT7wrGC0TABQZw5XXCu4Of8NfgA4QOyxtIxKXiQh9Wy21lgql3L&#10;R2pOIRcRwj5FBSaEKpXSZ4Ys+qGriKN3c7XFEGWdS11jG+G2lOMkmUmLBccFgxWtDWW/pz+rILC5&#10;+Opxa/bjw9wYvO7azfdMqX5vlHyCCHQP7/CrvdUKpvPJBP7fxCcgl0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P8Rgr4A&#10;AADdAAAADwAAAAAAAAABACAAAAAiAAAAZHJzL2Rvd25yZXYueG1sUEsBAhQAFAAAAAgAh07iQDMv&#10;BZ47AAAAOQAAABAAAAAAAAAAAQAgAAAADQEAAGRycy9zaGFwZXhtbC54bWxQSwUGAAAAAAYABgBb&#10;AQAAtwMAAAAA&#10;" path="m54,53l69,38,0,0,54,53xe">
                    <v:fill on="t" focussize="0,0"/>
                    <v:stroke on="f"/>
                    <v:imagedata o:title=""/>
                    <o:lock v:ext="edit" aspectratio="f"/>
                  </v:shape>
                  <v:shape id="_x0000_s1026" o:spid="_x0000_s1026" o:spt="100" style="position:absolute;left:1733;top:717;height:53;width:69;" fillcolor="#000000" filled="t" stroked="f" coordsize="69,53" o:gfxdata="UEsDBAoAAAAAAIdO4kAAAAAAAAAAAAAAAAAEAAAAZHJzL1BLAwQUAAAACACHTuJAP7O0Gb4AAADd&#10;AAAADwAAAGRycy9kb3ducmV2LnhtbEWPW4vCMBSE3xf8D+EI+7amijeq0QdxQRaF9QL6eGiOTbE5&#10;KU221X9vhAUfh5n5hpkv77YUDdW+cKyg30tAEGdOF5wrOB2/v6YgfEDWWDomBQ/ysFx0PuaYatfy&#10;nppDyEWEsE9RgQmhSqX0mSGLvucq4uhdXW0xRFnnUtfYRrgt5SBJxtJiwXHBYEUrQ9nt8GcVBDZn&#10;Xz2uzXbwOzEGLz/tejdW6rPbT2YgAt3DO/zf3mgFo8lwBK838QnIxR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7O0Gb4A&#10;AADdAAAADwAAAAAAAAABACAAAAAiAAAAZHJzL2Rvd25yZXYueG1sUEsBAhQAFAAAAAgAh07iQDMv&#10;BZ47AAAAOQAAABAAAAAAAAAAAQAgAAAADQEAAGRycy9zaGFwZXhtbC54bWxQSwUGAAAAAAYABgBb&#10;AQAAtwMAAAAA&#10;" path="m69,53l0,15,16,0,69,53xe">
                    <v:fill on="t" focussize="0,0"/>
                    <v:stroke on="f"/>
                    <v:imagedata o:title=""/>
                    <o:lock v:ext="edit" aspectratio="f"/>
                  </v:shape>
                  <v:shape id="_x0000_s1026" o:spid="_x0000_s1026" o:spt="100" style="position:absolute;left:1733;top:717;height:68;width:69;" filled="f" stroked="t" coordsize="69,68" o:gfxdata="UEsDBAoAAAAAAIdO4kAAAAAAAAAAAAAAAAAEAAAAZHJzL1BLAwQUAAAACACHTuJAmX3Bgr4AAADd&#10;AAAADwAAAGRycy9kb3ducmV2LnhtbEWPQWvCQBSE74L/YXmFXkrdTalWYjYiSovoRdN6f2SfSWj2&#10;bchujf33XaHgcZiZb5hsebWtuFDvG8cakokCQVw603Cl4evz/XkOwgdkg61j0vBLHpb5eJRhatzA&#10;R7oUoRIRwj5FDXUIXSqlL2uy6CeuI47e2fUWQ5R9JU2PQ4TbVr4oNZMWG44LNXa0rqn8Ln6shics&#10;LKqdK0+bPYYVH6ok+Ri0fnxI1AJEoGu4h//bW6Nh+vY6g9ub+ARk/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X3Bgr4A&#10;AADdAAAADwAAAAAAAAABACAAAAAiAAAAZHJzL2Rvd25yZXYueG1sUEsBAhQAFAAAAAgAh07iQDMv&#10;BZ47AAAAOQAAABAAAAAAAAAAAQAgAAAADQEAAGRycy9zaGFwZXhtbC54bWxQSwUGAAAAAAYABgBb&#10;AQAAtwMAAAAA&#10;" path="m54,68l69,53,16,0,0,15,54,68xe">
                    <v:fill on="f" focussize="0,0"/>
                    <v:stroke weight="0pt" color="#000000" joinstyle="round"/>
                    <v:imagedata o:title=""/>
                    <o:lock v:ext="edit" aspectratio="f"/>
                  </v:shape>
                  <v:line id="_x0000_s1026" o:spid="_x0000_s1026" o:spt="20" style="position:absolute;left:1562;top:751;height:1;width:338;" filled="f" stroked="t" coordsize="21600,21600" o:gfxdata="UEsDBAoAAAAAAIdO4kAAAAAAAAAAAAAAAAAEAAAAZHJzL1BLAwQUAAAACACHTuJAS0spkL8AAADd&#10;AAAADwAAAGRycy9kb3ducmV2LnhtbEWPT2sCMRTE7wW/Q3iCt5pstSqr0YNFKLVQXAU9PjbP3dXN&#10;y7KJ/769KRR6HGbmN8xscbe1uFLrK8cakr4CQZw7U3GhYbddvU5A+IBssHZMGh7kYTHvvMwwNe7G&#10;G7pmoRARwj5FDWUITSqlz0uy6PuuIY7e0bUWQ5RtIU2Ltwi3tXxTaiQtVhwXSmxoWVJ+zi5Wg/pZ&#10;jw7ye3k67b8+NgoHWa2STOteN1FTEIHu4T/81/40Gt7HwzH8volPQM6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tLKZC/&#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shape id="_x0000_s1026" o:spid="_x0000_s1026" o:spt="100" style="position:absolute;left:1534;top:846;height:17;width:127;" filled="f" stroked="t" coordsize="127,17" o:gfxdata="UEsDBAoAAAAAAIdO4kAAAAAAAAAAAAAAAAAEAAAAZHJzL1BLAwQUAAAACACHTuJAQG5K2L4AAADd&#10;AAAADwAAAGRycy9kb3ducmV2LnhtbEVPu27CMBTdK/UfrFupSwUOpeURMAxIlcrAwEPMl/iSBOLr&#10;yDZJ4OvxUKnj0XnPl52pREPOl5YVDPoJCOLM6pJzBYf9T28CwgdkjZVlUnAnD8vF68scU21b3lKz&#10;C7mIIexTVFCEUKdS+qwgg75va+LIna0zGCJ0udQO2xhuKvmZJCNpsOTYUGBNq4Ky6+5mFJx4fx81&#10;7XC6+lhvbkd3unTr7UOp97dBMgMRqAv/4j/3r1bwPf6Kc+Ob+ATk4gl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G5K2L4A&#10;AADdAAAADwAAAAAAAAABACAAAAAiAAAAZHJzL2Rvd25yZXYueG1sUEsBAhQAFAAAAAgAh07iQDMv&#10;BZ47AAAAOQAAABAAAAAAAAAAAQAgAAAADQEAAGRycy9zaGFwZXhtbC54bWxQSwUGAAAAAAYABgBb&#10;AQAAtwMAAAAA&#10;" path="m24,17l18,10,0,0,127,0e">
                    <v:fill on="f" focussize="0,0"/>
                    <v:stroke weight="0pt" color="#000000" joinstyle="round"/>
                    <v:imagedata o:title=""/>
                    <o:lock v:ext="edit" aspectratio="f"/>
                  </v:shape>
                  <v:shape id="_x0000_s1026" o:spid="_x0000_s1026" o:spt="100" style="position:absolute;left:1534;top:760;height:48;width:127;" filled="f" stroked="t" coordsize="127,48" o:gfxdata="UEsDBAoAAAAAAIdO4kAAAAAAAAAAAAAAAAAEAAAAZHJzL1BLAwQUAAAACACHTuJAlQ/bFL0AAADd&#10;AAAADwAAAGRycy9kb3ducmV2LnhtbEWPS6vCMBSE9xf8D+EI7q6pb61GQUEQQcHHxt2xObbF5qQ0&#10;8fXvjSC4HGbmG2Yye5pC3KlyuWUFrWYEgjixOudUwfGw/B+CcB5ZY2GZFLzIwWxa+5tgrO2Dd3Tf&#10;+1QECLsYFWTel7GULsnIoGvakjh4F1sZ9EFWqdQVPgLcFLIdRX1pMOewkGFJi4yS6/5mFFwPm05n&#10;M+f19pwbu3sl6+J06SvVqLeiMQhPT/8Lf9srraA36I7g8yY8ATl9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VD9sUvQAA&#10;AN0AAAAPAAAAAAAAAAEAIAAAACIAAABkcnMvZG93bnJldi54bWxQSwECFAAUAAAACACHTuJAMy8F&#10;njsAAAA5AAAAEAAAAAAAAAABACAAAAAMAQAAZHJzL3NoYXBleG1sLnhtbFBLBQYAAAAABgAGAFsB&#10;AAC2AwAAAAA=&#10;" path="m0,7l0,41,54,44,48,41,42,31,42,20,48,10,60,3,79,0,91,0,109,3,121,10,127,20,127,31,121,41,115,44,103,48e">
                    <v:fill on="f" focussize="0,0"/>
                    <v:stroke weight="0pt" color="#000000" joinstyle="round"/>
                    <v:imagedata o:title=""/>
                    <o:lock v:ext="edit" aspectratio="f"/>
                  </v:shape>
                  <v:shape id="_x0000_s1026" o:spid="_x0000_s1026" o:spt="100" style="position:absolute;left:1534;top:691;height:48;width:127;" filled="f" stroked="t" coordsize="127,48" o:gfxdata="UEsDBAoAAAAAAIdO4kAAAAAAAAAAAAAAAAAEAAAAZHJzL1BLAwQUAAAACACHTuJA2dPYkL4AAADd&#10;AAAADwAAAGRycy9kb3ducmV2LnhtbEVPTWvCQBC9C/6HZQq9mY1SbYyuoRakUg+lqSDehuw0ic3O&#10;huw2sf++exA8Pt73OruaRvTUudqygmkUgyAurK65VHD82k0SEM4ja2wsk4I/cpBtxqM1ptoO/El9&#10;7ksRQtilqKDyvk2ldEVFBl1kW+LAfdvOoA+wK6XucAjhppGzOF5IgzWHhgpbeq2o+Ml/jYITbZO3&#10;/ZkPl5eP+tCbp+V7u1sq9fgwjVcgPF39XXxz77WC+fM87A9vwhOQm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2dPYkL4A&#10;AADdAAAADwAAAAAAAAABACAAAAAiAAAAZHJzL2Rvd25yZXYueG1sUEsBAhQAFAAAAAgAh07iQDMv&#10;BZ47AAAAOQAAABAAAAAAAAAAAQAgAAAADQEAAGRycy9zaGFwZXhtbC54bWxQSwUGAAAAAAYABgBb&#10;AQAAtwMAAAAA&#10;" path="m0,28l6,38,24,45,54,48,73,48,103,45,121,38,127,28,127,21,121,10,103,4,73,0,54,0,24,4,6,10,0,21,0,28xe">
                    <v:fill on="f" focussize="0,0"/>
                    <v:stroke weight="0pt" color="#000000" joinstyle="round"/>
                    <v:imagedata o:title=""/>
                    <o:lock v:ext="edit" aspectratio="f"/>
                  </v:shape>
                  <v:shape id="_x0000_s1026" o:spid="_x0000_s1026" o:spt="100" style="position:absolute;left:508;top:746;height:11;width:505;" fillcolor="#000000" filled="t" stroked="f" coordsize="505,11" o:gfxdata="UEsDBAoAAAAAAIdO4kAAAAAAAAAAAAAAAAAEAAAAZHJzL1BLAwQUAAAACACHTuJAksPxA74AAADd&#10;AAAADwAAAGRycy9kb3ducmV2LnhtbEWPzYvCMBTE78L+D+Et7E2TKlrpGj0ogqcFP89vm2dbbF5q&#10;Ez92/3ojCB6HmfkNM5ndbS2u1PrKsYakp0AQ585UXGjYbZfdMQgfkA3WjknDH3mYTT86E8yMu/Ga&#10;rptQiAhhn6GGMoQmk9LnJVn0PdcQR+/oWoshyraQpsVbhNta9pUaSYsVx4USG5qXlJ82F6thvCCr&#10;zOF30PTT1P3ku/r/PNhr/fWZqG8Qge7hHX61V0bDMB0m8HwTn4CcP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sPxA74A&#10;AADdAAAADwAAAAAAAAABACAAAAAiAAAAZHJzL2Rvd25yZXYueG1sUEsBAhQAFAAAAAgAh07iQDMv&#10;BZ47AAAAOQAAABAAAAAAAAAAAQAgAAAADQEAAGRycy9zaGFwZXhtbC54bWxQSwUGAAAAAAYABgBb&#10;AQAAtwMAAAAA&#10;" path="m505,11l505,0,0,11,505,11xe">
                    <v:fill on="t" focussize="0,0"/>
                    <v:stroke on="f"/>
                    <v:imagedata o:title=""/>
                    <o:lock v:ext="edit" aspectratio="f"/>
                  </v:shape>
                  <v:shape id="_x0000_s1026" o:spid="_x0000_s1026" o:spt="100" style="position:absolute;left:508;top:746;height:11;width:505;" fillcolor="#000000" filled="t" stroked="f" coordsize="505,11" o:gfxdata="UEsDBAoAAAAAAIdO4kAAAAAAAAAAAAAAAAAEAAAAZHJzL1BLAwQUAAAACACHTuJAYhFvdL4AAADd&#10;AAAADwAAAGRycy9kb3ducmV2LnhtbEWPzYvCMBTE78L+D+EteNPEilaq0cOK4EnwY/f8bJ5tsXnp&#10;NvFj9683guBxmJnfMLPF3dbiSq2vHGsY9BUI4tyZigsNh/2qNwHhA7LB2jFp+CMPi/lHZ4aZcTfe&#10;0nUXChEh7DPUUIbQZFL6vCSLvu8a4uidXGsxRNkW0rR4i3Bby0SpsbRYcVwosaGvkvLz7mI1TJZk&#10;lfk5DpskTd0mP9T/v8NvrbufAzUFEege3uFXe200jNJRAs838QnI+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hFvdL4A&#10;AADdAAAADwAAAAAAAAABACAAAAAiAAAAZHJzL2Rvd25yZXYueG1sUEsBAhQAFAAAAAgAh07iQDMv&#10;BZ47AAAAOQAAABAAAAAAAAAAAQAgAAAADQEAAGRycy9zaGFwZXhtbC54bWxQSwUGAAAAAAYABgBb&#10;AQAAtwMAAAAA&#10;" path="m505,0l0,11,0,0,505,0xe">
                    <v:fill on="t" focussize="0,0"/>
                    <v:stroke on="f"/>
                    <v:imagedata o:title=""/>
                    <o:lock v:ext="edit" aspectratio="f"/>
                  </v:shape>
                  <v:rect id="_x0000_s1026" o:spid="_x0000_s1026" o:spt="1" style="position:absolute;left:508;top:746;height:11;width:505;" filled="f" stroked="t" coordsize="21600,21600" o:gfxdata="UEsDBAoAAAAAAIdO4kAAAAAAAAAAAAAAAAAEAAAAZHJzL1BLAwQUAAAACACHTuJAJ+MgZL8AAADd&#10;AAAADwAAAGRycy9kb3ducmV2LnhtbEWPW2vCQBSE3wv+h+UU+lY3UWIkuooIhT5pvVD6eMyeJiG7&#10;Z0N26+XfdwXBx2FmvmHmy6s14ky9bxwrSIcJCOLS6YYrBcfDx/sUhA/IGo1jUnAjD8vF4GWOhXYX&#10;3tF5HyoRIewLVFCH0BVS+rImi37oOuLo/breYoiyr6Tu8RLh1shRkkykxYbjQo0drWsq2/2fVTDN&#10;TqY95uOfTb5Nv1syK/KbL6XeXtNkBiLQNTzDj/anVpDl2Rjub+ITkIt/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fjIGS/&#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shape id="_x0000_s1026" o:spid="_x0000_s1026" o:spt="100" style="position:absolute;left:499;top:746;height:11;width:9;" fillcolor="#000000" filled="t" stroked="f" coordsize="9,11" o:gfxdata="UEsDBAoAAAAAAIdO4kAAAAAAAAAAAAAAAAAEAAAAZHJzL1BLAwQUAAAACACHTuJAykoSB8AAAADd&#10;AAAADwAAAGRycy9kb3ducmV2LnhtbEWPzW7CMBCE70h9B2sr9QZOUPkLGA5ItFXFgVIeYBVv4oh4&#10;HWJDoE9fIyFxHM3MN5rF6mprcaHWV44VpIMEBHHudMWlgsPvpj8F4QOyxtoxKbiRh9XypbfATLuO&#10;f+iyD6WIEPYZKjAhNJmUPjdk0Q9cQxy9wrUWQ5RtKXWLXYTbWg6TZCwtVhwXDDa0NpQf92erYFZ8&#10;2FN6OE5m5tZtdsXn9zb/Gyv19pomcxCBruEZfrS/tILRZPQO9zfxCcjl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KShIH&#10;wAAAAN0AAAAPAAAAAAAAAAEAIAAAACIAAABkcnMvZG93bnJldi54bWxQSwECFAAUAAAACACHTuJA&#10;My8FnjsAAAA5AAAAEAAAAAAAAAABACAAAAAPAQAAZHJzL3NoYXBleG1sLnhtbFBLBQYAAAAABgAG&#10;AFsBAAC5AwAAAAA=&#10;" path="m9,0l9,11,0,1,9,0xe">
                    <v:fill on="t" focussize="0,0"/>
                    <v:stroke on="f"/>
                    <v:imagedata o:title=""/>
                    <o:lock v:ext="edit" aspectratio="f"/>
                  </v:shape>
                  <v:shape id="_x0000_s1026" o:spid="_x0000_s1026" o:spt="100" style="position:absolute;left:499;top:747;height:10;width:9;" fillcolor="#000000" filled="t" stroked="f" coordsize="9,10" o:gfxdata="UEsDBAoAAAAAAIdO4kAAAAAAAAAAAAAAAAAEAAAAZHJzL1BLAwQUAAAACACHTuJAaIVDB74AAADd&#10;AAAADwAAAGRycy9kb3ducmV2LnhtbEWPzWrDMBCE74W+g9hCLqWRE3ASnCg5tBh6SvP3AIu1tU2s&#10;lSNtE+ftq0Ihx2FmvmFWm8F16kohtp4NTMYZKOLK25ZrA6dj+bYAFQXZYueZDNwpwmb9/LTCwvob&#10;7+l6kFolCMcCDTQifaF1rBpyGMe+J07etw8OJclQaxvwluCu09Msm2mHLaeFBnt6b6g6H36cgWoI&#10;+vVEl0uY7sTev7alfOSlMaOXSbYEJTTII/zf/rQG8nmew9+b9AT0+h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IVDB74A&#10;AADdAAAADwAAAAAAAAABACAAAAAiAAAAZHJzL2Rvd25yZXYueG1sUEsBAhQAFAAAAAgAh07iQDMv&#10;BZ47AAAAOQAAABAAAAAAAAAAAQAgAAAADQEAAGRycy9zaGFwZXhtbC54bWxQSwUGAAAAAAYABgBb&#10;AQAAtwMAAAAA&#10;" path="m9,10l0,0,3,10,9,10xe">
                    <v:fill on="t" focussize="0,0"/>
                    <v:stroke on="f"/>
                    <v:imagedata o:title=""/>
                    <o:lock v:ext="edit" aspectratio="f"/>
                  </v:shape>
                  <v:shape id="_x0000_s1026" o:spid="_x0000_s1026" o:spt="100" style="position:absolute;left:499;top:746;height:11;width:9;" filled="f" stroked="t" coordsize="9,11" o:gfxdata="UEsDBAoAAAAAAIdO4kAAAAAAAAAAAAAAAAAEAAAAZHJzL1BLAwQUAAAACACHTuJAGCmGEr0AAADd&#10;AAAADwAAAGRycy9kb3ducmV2LnhtbEWPT2vCQBTE74V+h+UVvNVN6r82dZUoRLzWSs+P7GsSzL4N&#10;u2uM394VBI/DzPyGWa4H04qenG8sK0jHCQji0uqGKwXH3+L9E4QPyBpby6TgSh7Wq9eXJWbaXviH&#10;+kOoRISwz1BBHUKXSenLmgz6se2Io/dvncEQpaukdniJcNPKjySZS4MNx4UaO9rWVJ4OZ6Ngd+rL&#10;L9x41wz5pCqm+/wvLXKlRm9p8g0i0BCe4Ud7rxXMFrM53N/EJyBXN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YKYYSvQAA&#10;AN0AAAAPAAAAAAAAAAEAIAAAACIAAABkcnMvZG93bnJldi54bWxQSwECFAAUAAAACACHTuJAMy8F&#10;njsAAAA5AAAAEAAAAAAAAAABACAAAAAMAQAAZHJzL3NoYXBleG1sLnhtbFBLBQYAAAAABgAGAFsB&#10;AAC2AwAAAAA=&#10;" path="m9,0l9,11,3,11,0,1,9,0xe">
                    <v:fill on="f" focussize="0,0"/>
                    <v:stroke weight="0pt" color="#000000" joinstyle="round"/>
                    <v:imagedata o:title=""/>
                    <o:lock v:ext="edit" aspectratio="f"/>
                  </v:shape>
                  <v:shape id="_x0000_s1026" o:spid="_x0000_s1026" o:spt="100" style="position:absolute;left:492;top:747;height:10;width:10;" fillcolor="#000000" filled="t" stroked="f" coordsize="10,10" o:gfxdata="UEsDBAoAAAAAAIdO4kAAAAAAAAAAAAAAAAAEAAAAZHJzL1BLAwQUAAAACACHTuJAOl6EzsAAAADd&#10;AAAADwAAAGRycy9kb3ducmV2LnhtbEWPQWvCQBSE7wX/w/IKXopuEkgtqauHYKB6aTU9eHxkX5PQ&#10;7NuQ3cb4792C4HGYmW+Y9XYynRhpcK1lBfEyAkFcWd1yreC7LBZvIJxH1thZJgVXcrDdzJ7WmGl7&#10;4SONJ1+LAGGXoYLG+z6T0lUNGXRL2xMH78cOBn2QQy31gJcAN51MouhVGmw5LDTYU95Q9Xv6MwoO&#10;15d8v9NneyzjSRblV/eZpLFS8+c4egfhafKP8L39oRWkq3QF/2/CE5CbG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6XoTO&#10;wAAAAN0AAAAPAAAAAAAAAAEAIAAAACIAAABkcnMvZG93bnJldi54bWxQSwECFAAUAAAACACHTuJA&#10;My8FnjsAAAA5AAAAEAAAAAAAAAABACAAAAAPAQAAZHJzL3NoYXBleG1sLnhtbFBLBQYAAAAABgAG&#10;AFsBAAC5AwAAAAA=&#10;" path="m7,0l10,10,0,3,7,0xe">
                    <v:fill on="t" focussize="0,0"/>
                    <v:stroke on="f"/>
                    <v:imagedata o:title=""/>
                    <o:lock v:ext="edit" aspectratio="f"/>
                  </v:shape>
                  <v:shape id="_x0000_s1026" o:spid="_x0000_s1026" o:spt="100" style="position:absolute;left:492;top:750;height:9;width:10;" fillcolor="#000000" filled="t" stroked="f" coordsize="10,9" o:gfxdata="UEsDBAoAAAAAAIdO4kAAAAAAAAAAAAAAAAAEAAAAZHJzL1BLAwQUAAAACACHTuJAX1Ig8rsAAADd&#10;AAAADwAAAGRycy9kb3ducmV2LnhtbEVPy4rCMBTdC/MP4Q64EU0UqmM1ClNQXAmjzv7aXNvS5qbT&#10;xNffm4Uwy8N5L9cP24gbdb5yrGE8UiCIc2cqLjScjpvhFwgfkA02jknDkzysVx+9JabG3fmHbodQ&#10;iBjCPkUNZQhtKqXPS7LoR64ljtzFdRZDhF0hTYf3GG4bOVFqKi1WHBtKbCkrKa8PV6vhux5ct3/7&#10;6aVOfFWr3+w832czrfufY7UAEegR/sVv985oSGZJnBvfxCcgVy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X1Ig8rsAAADd&#10;AAAADwAAAAAAAAABACAAAAAiAAAAZHJzL2Rvd25yZXYueG1sUEsBAhQAFAAAAAgAh07iQDMvBZ47&#10;AAAAOQAAABAAAAAAAAAAAQAgAAAACgEAAGRycy9zaGFwZXhtbC54bWxQSwUGAAAAAAYABgBbAQAA&#10;tAMAAAAA&#10;" path="m10,7l0,0,5,9,10,7xe">
                    <v:fill on="t" focussize="0,0"/>
                    <v:stroke on="f"/>
                    <v:imagedata o:title=""/>
                    <o:lock v:ext="edit" aspectratio="f"/>
                  </v:shape>
                  <v:shape id="_x0000_s1026" o:spid="_x0000_s1026" o:spt="100" style="position:absolute;left:492;top:747;height:12;width:10;" filled="f" stroked="t" coordsize="10,12" o:gfxdata="UEsDBAoAAAAAAIdO4kAAAAAAAAAAAAAAAAAEAAAAZHJzL1BLAwQUAAAACACHTuJAZotOIcAAAADd&#10;AAAADwAAAGRycy9kb3ducmV2LnhtbEWPS2vDMBCE74X+B7GFXEoiJ9RJ41rJIQ9obq2T0OtirR/U&#10;WhlLttN/XwUKPQ4z8w2Tbm+mEQN1rrasYD6LQBDnVtdcKricj9NXEM4ja2wsk4IfcrDdPD6kmGg7&#10;8icNmS9FgLBLUEHlfZtI6fKKDLqZbYmDV9jOoA+yK6XucAxw08hFFC2lwZrDQoUt7SrKv7PeKKDh&#10;UIw0yn74auPT88t+/XHttVKTp3n0BsLTzf+H/9rvWkG8itdwfxOegNz8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mi04h&#10;wAAAAN0AAAAPAAAAAAAAAAEAIAAAACIAAABkcnMvZG93bnJldi54bWxQSwECFAAUAAAACACHTuJA&#10;My8FnjsAAAA5AAAAEAAAAAAAAAABACAAAAAPAQAAZHJzL3NoYXBleG1sLnhtbFBLBQYAAAAABgAG&#10;AFsBAAC5AwAAAAA=&#10;" path="m7,0l10,10,5,12,0,3,7,0xe">
                    <v:fill on="f" focussize="0,0"/>
                    <v:stroke weight="0pt" color="#000000" joinstyle="round"/>
                    <v:imagedata o:title=""/>
                    <o:lock v:ext="edit" aspectratio="f"/>
                  </v:shape>
                  <v:shape id="_x0000_s1026" o:spid="_x0000_s1026" o:spt="100" style="position:absolute;left:485;top:750;height:9;width:12;" fillcolor="#000000" filled="t" stroked="f" coordsize="12,9" o:gfxdata="UEsDBAoAAAAAAIdO4kAAAAAAAAAAAAAAAAAEAAAAZHJzL1BLAwQUAAAACACHTuJAni3IzbwAAADd&#10;AAAADwAAAGRycy9kb3ducmV2LnhtbEVPTWvCQBC9C/0PyxR6002EakmzepAWpJdaFclxmp0mwexs&#10;yG6T9N87h4LHx/vOt5Nr1UB9aDwbSBcJKOLS24YrA+fT+/wFVIjIFlvPZOCPAmw3D7McM+tH/qLh&#10;GCslIRwyNFDH2GVah7Imh2HhO2LhfnzvMArsK217HCXctXqZJCvtsGFpqLGjXU3l9fjrDIyHi1vu&#10;P+zl7fotU4qdTz9jYczTY5q8goo0xbv43723Bp7XK9kvb+QJ6M0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4tyM28AAAA&#10;3QAAAA8AAAAAAAAAAQAgAAAAIgAAAGRycy9kb3ducmV2LnhtbFBLAQIUABQAAAAIAIdO4kAzLwWe&#10;OwAAADkAAAAQAAAAAAAAAAEAIAAAAAsBAABkcnMvc2hhcGV4bWwueG1sUEsFBgAAAAAGAAYAWwEA&#10;ALUDAAAAAA==&#10;" path="m7,0l12,9,0,5,7,0xe">
                    <v:fill on="t" focussize="0,0"/>
                    <v:stroke on="f"/>
                    <v:imagedata o:title=""/>
                    <o:lock v:ext="edit" aspectratio="f"/>
                  </v:shape>
                  <v:shape id="_x0000_s1026" o:spid="_x0000_s1026" o:spt="100" style="position:absolute;left:485;top:755;height:8;width:12;" fillcolor="#000000" filled="t" stroked="f" coordsize="12,8" o:gfxdata="UEsDBAoAAAAAAIdO4kAAAAAAAAAAAAAAAAAEAAAAZHJzL1BLAwQUAAAACACHTuJACea7Y74AAADd&#10;AAAADwAAAGRycy9kb3ducmV2LnhtbEWPS2/CMBCE75X4D9Yi9VbsoPJQwHBAouKGQuDAbRUvcdp4&#10;HcXm0X+PkSr1OJqZbzTL9cO14kZ9aDxryEYKBHHlTcO1hmO5/ZiDCBHZYOuZNPxSgPVq8LbE3Pg7&#10;F3Q7xFokCIccNdgYu1zKUFlyGEa+I07exfcOY5J9LU2P9wR3rRwrNZUOG04LFjvaWKp+DlenodyH&#10;5ruw5eZcnPDz+uVU3PFR6/dhphYgIj3if/ivvTMaJrNpBq836QnI1R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ea7Y74A&#10;AADdAAAADwAAAAAAAAABACAAAAAiAAAAZHJzL2Rvd25yZXYueG1sUEsBAhQAFAAAAAgAh07iQDMv&#10;BZ47AAAAOQAAABAAAAAAAAAAAQAgAAAADQEAAGRycy9zaGFwZXhtbC54bWxQSwUGAAAAAAYABgBb&#10;AQAAtwMAAAAA&#10;" path="m12,4l0,0,8,8,12,4xe">
                    <v:fill on="t" focussize="0,0"/>
                    <v:stroke on="f"/>
                    <v:imagedata o:title=""/>
                    <o:lock v:ext="edit" aspectratio="f"/>
                  </v:shape>
                  <v:shape id="_x0000_s1026" o:spid="_x0000_s1026" o:spt="100" style="position:absolute;left:485;top:750;height:13;width:12;" filled="f" stroked="t" coordsize="12,13" o:gfxdata="UEsDBAoAAAAAAIdO4kAAAAAAAAAAAAAAAAAEAAAAZHJzL1BLAwQUAAAACACHTuJAY+xy/b0AAADd&#10;AAAADwAAAGRycy9kb3ducmV2LnhtbEWPT2sCMRTE7wW/Q3iCl1KzCl3L1uhBEbz5F8+P5HWzuHlZ&#10;N9Fdv70pFHocZuY3zHzZu1o8qA2VZwWTcQaCWHtTcangfNp8fIEIEdlg7ZkUPCnAcjF4m2NhfMcH&#10;ehxjKRKEQ4EKbIxNIWXQlhyGsW+Ik/fjW4cxybaUpsUuwV0tp1mWS4cVpwWLDa0s6evx7hTc9c7b&#10;/Po0fac367O80P5we1dqNJxk3yAi9fE//NfeGgWfs3wKv2/SE5CL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j7HL9vQAA&#10;AN0AAAAPAAAAAAAAAAEAIAAAACIAAABkcnMvZG93bnJldi54bWxQSwECFAAUAAAACACHTuJAMy8F&#10;njsAAAA5AAAAEAAAAAAAAAABACAAAAAMAQAAZHJzL3NoYXBleG1sLnhtbFBLBQYAAAAABgAGAFsB&#10;AAC2AwAAAAA=&#10;" path="m7,0l12,9,8,13,0,5,7,0xe">
                    <v:fill on="f" focussize="0,0"/>
                    <v:stroke weight="0pt" color="#000000" joinstyle="round"/>
                    <v:imagedata o:title=""/>
                    <o:lock v:ext="edit" aspectratio="f"/>
                  </v:shape>
                  <v:shape id="_x0000_s1026" o:spid="_x0000_s1026" o:spt="100" style="position:absolute;left:480;top:755;height:8;width:13;" fillcolor="#000000" filled="t" stroked="f" coordsize="13,8" o:gfxdata="UEsDBAoAAAAAAIdO4kAAAAAAAAAAAAAAAAAEAAAAZHJzL1BLAwQUAAAACACHTuJAnK+h6cIAAADd&#10;AAAADwAAAGRycy9kb3ducmV2LnhtbEWPT2sCMRTE74V+h/AKvdWstl3LavRQLAilxfoH6u25eW6W&#10;bl7WJK767Ruh0OMwM79hxtOzbURHPtSOFfR7GQji0umaKwXr1dvDC4gQkTU2jknBhQJMJ7c3Yyy0&#10;O/EXdctYiQThUKACE2NbSBlKQxZDz7XEyds7bzEm6SupPZ4S3DZykGW5tFhzWjDY0quh8md5tAo+&#10;njbbRfTv3dF8z2fNbnD4XFS5Uvd3/WwEItI5/of/2nOt4HmYP8L1TXoCcvIL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Jyv&#10;oenCAAAA3QAAAA8AAAAAAAAAAQAgAAAAIgAAAGRycy9kb3ducmV2LnhtbFBLAQIUABQAAAAIAIdO&#10;4kAzLwWeOwAAADkAAAAQAAAAAAAAAAEAIAAAABEBAABkcnMvc2hhcGV4bWwueG1sUEsFBgAAAAAG&#10;AAYAWwEAALsDAAAAAA==&#10;" path="m5,0l13,8,0,7,5,0xe">
                    <v:fill on="t" focussize="0,0"/>
                    <v:stroke on="f"/>
                    <v:imagedata o:title=""/>
                    <o:lock v:ext="edit" aspectratio="f"/>
                  </v:shape>
                  <v:shape id="_x0000_s1026" o:spid="_x0000_s1026" o:spt="100" style="position:absolute;left:480;top:762;height:5;width:13;" fillcolor="#000000" filled="t" stroked="f" coordsize="13,5" o:gfxdata="UEsDBAoAAAAAAIdO4kAAAAAAAAAAAAAAAAAEAAAAZHJzL1BLAwQUAAAACACHTuJA/49QLcAAAADd&#10;AAAADwAAAGRycy9kb3ducmV2LnhtbEWPQWvCQBSE74X+h+UVvNVNxFpJXUMICILNobaWHh/Z1ySY&#10;fRt2V6P/3hUKPQ4z8w2zyi+mF2dyvrOsIJ0mIIhrqztuFHx9bp6XIHxA1thbJgVX8pCvHx9WmGk7&#10;8ged96EREcI+QwVtCEMmpa9bMuindiCO3q91BkOUrpHa4RjhppezJFlIgx3HhRYHKluqj/uTUfCz&#10;tbvDtxurw0ZXpqSqOC7fC6UmT2nyBiLQJfyH/9pbreDldTGH+5v4BOT6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j1At&#10;wAAAAN0AAAAPAAAAAAAAAAEAIAAAACIAAABkcnMvZG93bnJldi54bWxQSwECFAAUAAAACACHTuJA&#10;My8FnjsAAAA5AAAAEAAAAAAAAAABACAAAAAPAQAAZHJzL3NoYXBleG1sLnhtbFBLBQYAAAAABgAG&#10;AFsBAAC5AwAAAAA=&#10;" path="m13,1l0,0,9,5,13,1xe">
                    <v:fill on="t" focussize="0,0"/>
                    <v:stroke on="f"/>
                    <v:imagedata o:title=""/>
                    <o:lock v:ext="edit" aspectratio="f"/>
                  </v:shape>
                  <v:shape id="_x0000_s1026" o:spid="_x0000_s1026" o:spt="100" style="position:absolute;left:480;top:755;height:12;width:13;" filled="f" stroked="t" coordsize="13,12" o:gfxdata="UEsDBAoAAAAAAIdO4kAAAAAAAAAAAAAAAAAEAAAAZHJzL1BLAwQUAAAACACHTuJAvt37wcAAAADd&#10;AAAADwAAAGRycy9kb3ducmV2LnhtbEWPT2vCQBTE74V+h+UJXkQ3/olto6uHguDFg1Hp9ZF9zaZm&#10;34bsxui37xYKHoeZ+Q2z3t5tLW7U+sqxgukkAUFcOF1xqeB82o3fQfiArLF2TAoe5GG7eX1ZY6Zd&#10;z0e65aEUEcI+QwUmhCaT0heGLPqJa4ij9+1aiyHKtpS6xT7CbS1nSbKUFiuOCwYb+jRUXPPOKsjn&#10;X4duNKLLoutP6c91YQ4f4ajUcDBNViAC3cMz/N/eawXp2zKFvzfxCcjNL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3fvB&#10;wAAAAN0AAAAPAAAAAAAAAAEAIAAAACIAAABkcnMvZG93bnJldi54bWxQSwECFAAUAAAACACHTuJA&#10;My8FnjsAAAA5AAAAEAAAAAAAAAABACAAAAAPAQAAZHJzL3NoYXBleG1sLnhtbFBLBQYAAAAABgAG&#10;AFsBAAC5AwAAAAA=&#10;" path="m5,0l13,8,9,12,0,7,5,0xe">
                    <v:fill on="f" focussize="0,0"/>
                    <v:stroke weight="0pt" color="#000000" joinstyle="round"/>
                    <v:imagedata o:title=""/>
                    <o:lock v:ext="edit" aspectratio="f"/>
                  </v:shape>
                  <v:shape id="_x0000_s1026" o:spid="_x0000_s1026" o:spt="100" style="position:absolute;left:477;top:762;height:7;width:12;" fillcolor="#000000" filled="t" stroked="f" coordsize="12,7" o:gfxdata="UEsDBAoAAAAAAIdO4kAAAAAAAAAAAAAAAAAEAAAAZHJzL1BLAwQUAAAACACHTuJAC+o3DL8AAADd&#10;AAAADwAAAGRycy9kb3ducmV2LnhtbEWPQWvCQBSE7wX/w/KE3uqu0kaJriJKiwcLbRS8PrLPJCT7&#10;NmRXo/++Kwg9DjPzDbNY3WwjrtT5yrGG8UiBIM6dqbjQcDx8vs1A+IBssHFMGu7kYbUcvCwwNa7n&#10;X7pmoRARwj5FDWUIbSqlz0uy6EeuJY7e2XUWQ5RdIU2HfYTbRk6USqTFiuNCiS1tSsrr7GI11O3P&#10;PjtN+uP2a6vq4pCZ/fr9W+vX4VjNQQS6hf/ws70zGj6mSQKPN/EJyOU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vqNwy/&#10;AAAA3QAAAA8AAAAAAAAAAQAgAAAAIgAAAGRycy9kb3ducmV2LnhtbFBLAQIUABQAAAAIAIdO4kAz&#10;LwWeOwAAADkAAAAQAAAAAAAAAAEAIAAAAA4BAABkcnMvc2hhcGV4bWwueG1sUEsFBgAAAAAGAAYA&#10;WwEAALgDAAAAAA==&#10;" path="m3,0l12,5,0,7,3,0xe">
                    <v:fill on="t" focussize="0,0"/>
                    <v:stroke on="f"/>
                    <v:imagedata o:title=""/>
                    <o:lock v:ext="edit" aspectratio="f"/>
                  </v:shape>
                  <v:shape id="_x0000_s1026" o:spid="_x0000_s1026" o:spt="100" style="position:absolute;left:477;top:767;height:5;width:12;" fillcolor="#000000" filled="t" stroked="f" coordsize="12,5" o:gfxdata="UEsDBAoAAAAAAIdO4kAAAAAAAAAAAAAAAAAEAAAAZHJzL1BLAwQUAAAACACHTuJAj3qfeb0AAADd&#10;AAAADwAAAGRycy9kb3ducmV2LnhtbEWPQYvCMBSE74L/ITzBm6aKVrcaRQXBk7BVPD+bt22xeSlN&#10;tLq/fiMseBxm5htmuX6aSjyocaVlBaNhBII4s7rkXMH5tB/MQTiPrLGyTApe5GC96naWmGjb8jc9&#10;Up+LAGGXoILC+zqR0mUFGXRDWxMH78c2Bn2QTS51g22Am0qOoyiWBksOCwXWtCsou6V3o+CLtnpz&#10;NefTJf49tpNDOY1faa1UvzeKFiA8Pf0n/N8+aAXTWTyD95vwBOTq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Pep95vQAA&#10;AN0AAAAPAAAAAAAAAAEAIAAAACIAAABkcnMvZG93bnJldi54bWxQSwECFAAUAAAACACHTuJAMy8F&#10;njsAAAA5AAAAEAAAAAAAAAABACAAAAAMAQAAZHJzL3NoYXBleG1sLnhtbFBLBQYAAAAABgAGAFsB&#10;AAC2AwAAAAA=&#10;" path="m12,0l0,2,10,5,12,0xe">
                    <v:fill on="t" focussize="0,0"/>
                    <v:stroke on="f"/>
                    <v:imagedata o:title=""/>
                    <o:lock v:ext="edit" aspectratio="f"/>
                  </v:shape>
                  <v:shape id="_x0000_s1026" o:spid="_x0000_s1026" o:spt="100" style="position:absolute;left:477;top:762;height:10;width:12;" filled="f" stroked="t" coordsize="12,10" o:gfxdata="UEsDBAoAAAAAAIdO4kAAAAAAAAAAAAAAAAAEAAAAZHJzL1BLAwQUAAAACACHTuJAbiBNtrwAAADd&#10;AAAADwAAAGRycy9kb3ducmV2LnhtbEVP3WrCMBS+F/YO4Qy807TqutEZvVDEQWFg9QHOmrO2rDmp&#10;SdT27ZeLwS4/vv/1djCduJPzrWUF6TwBQVxZ3XKt4HI+zN5A+ICssbNMCkbysN08TdaYa/vgE93L&#10;UIsYwj5HBU0IfS6lrxoy6Oe2J47ct3UGQ4SultrhI4abTi6SJJMGW44NDfa0a6j6KW9GgVz5a7rn&#10;cVesis+6OLmvpTs6pabPafIOItAQ/sV/7g+t4OU1i3Pjm/gE5OY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4gTba8AAAA&#10;3QAAAA8AAAAAAAAAAQAgAAAAIgAAAGRycy9kb3ducmV2LnhtbFBLAQIUABQAAAAIAIdO4kAzLwWe&#10;OwAAADkAAAAQAAAAAAAAAAEAIAAAAAsBAABkcnMvc2hhcGV4bWwueG1sUEsFBgAAAAAGAAYAWwEA&#10;ALUDAAAAAA==&#10;" path="m3,0l12,5,10,10,0,7,3,0xe">
                    <v:fill on="f" focussize="0,0"/>
                    <v:stroke weight="0pt" color="#000000" joinstyle="round"/>
                    <v:imagedata o:title=""/>
                    <o:lock v:ext="edit" aspectratio="f"/>
                  </v:shape>
                  <v:shape id="_x0000_s1026" o:spid="_x0000_s1026" o:spt="100" style="position:absolute;left:476;top:769;height:9;width:11;" fillcolor="#000000" filled="t" stroked="f" coordsize="11,9" o:gfxdata="UEsDBAoAAAAAAIdO4kAAAAAAAAAAAAAAAAAEAAAAZHJzL1BLAwQUAAAACACHTuJAQ0aoSLwAAADd&#10;AAAADwAAAGRycy9kb3ducmV2LnhtbEWPQYvCMBSE7wv7H8Jb8LZNVXS1GmURhB6rrvdH8mzrNi+l&#10;iVX/vREEj8PMfMMs1zfbiJ46XztWMExSEMTamZpLBX+H7fcMhA/IBhvHpOBOHtarz48lZsZdeUf9&#10;PpQiQthnqKAKoc2k9Loiiz5xLXH0Tq6zGKLsSmk6vEa4beQoTafSYs1xocKWNhXp//3FKpj34fib&#10;j4rc1rrQZzzx5V6MlRp8DdMFiEC38A6/2rlRMPmZzuH5Jj4BuXo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NGqEi8AAAA&#10;3QAAAA8AAAAAAAAAAQAgAAAAIgAAAGRycy9kb3ducmV2LnhtbFBLAQIUABQAAAAIAIdO4kAzLwWe&#10;OwAAADkAAAAQAAAAAAAAAAEAIAAAAAsBAABkcnMvc2hhcGV4bWwueG1sUEsFBgAAAAAGAAYAWwEA&#10;ALUDAAAAAA==&#10;" path="m1,0l11,3,0,9,1,0xe">
                    <v:fill on="t" focussize="0,0"/>
                    <v:stroke on="f"/>
                    <v:imagedata o:title=""/>
                    <o:lock v:ext="edit" aspectratio="f"/>
                  </v:shape>
                  <v:shape id="_x0000_s1026" o:spid="_x0000_s1026" o:spt="100" style="position:absolute;left:476;top:772;height:6;width:11;" fillcolor="#000000" filled="t" stroked="f" coordsize="11,6" o:gfxdata="UEsDBAoAAAAAAIdO4kAAAAAAAAAAAAAAAAAEAAAAZHJzL1BLAwQUAAAACACHTuJA92Jbw7kAAADd&#10;AAAADwAAAGRycy9kb3ducmV2LnhtbEVPTYvCMBC9C/6HMII3TSvsKt1GD0LF67qC12kztl2bSUli&#10;q//eHASPj/ed7x6mEwM531pWkC4TEMSV1S3XCs5/xWIDwgdkjZ1lUvAkD7vtdJJjpu3IvzScQi1i&#10;CPsMFTQh9JmUvmrIoF/anjhyV+sMhghdLbXDMYabTq6S5FsabDk2NNjTvqHqdrobBRfTpcPmUP5f&#10;j/tLIQvpyvOzVGo+S5MfEIEe4SN+u49awdd6HffHN/EJyO0L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diW8O5AAAA3QAA&#10;AA8AAAAAAAAAAQAgAAAAIgAAAGRycy9kb3ducmV2LnhtbFBLAQIUABQAAAAIAIdO4kAzLwWeOwAA&#10;ADkAAAAQAAAAAAAAAAEAIAAAAAgBAABkcnMvc2hhcGV4bWwueG1sUEsFBgAAAAAGAAYAWwEAALID&#10;AAAAAA==&#10;" path="m11,0l0,6,11,6,11,0xe">
                    <v:fill on="t" focussize="0,0"/>
                    <v:stroke on="f"/>
                    <v:imagedata o:title=""/>
                    <o:lock v:ext="edit" aspectratio="f"/>
                  </v:shape>
                  <v:shape id="_x0000_s1026" o:spid="_x0000_s1026" o:spt="100" style="position:absolute;left:476;top:769;height:9;width:11;" filled="f" stroked="t" coordsize="11,9" o:gfxdata="UEsDBAoAAAAAAIdO4kAAAAAAAAAAAAAAAAAEAAAAZHJzL1BLAwQUAAAACACHTuJAXoz3TsAAAADd&#10;AAAADwAAAGRycy9kb3ducmV2LnhtbEWP3WoCMRSE7wt9h3AK3tVklXZlaxQpiIUW8acPcNgcd9du&#10;TpYkutu3bwShl8PMfMPMl4NtxZV8aBxryMYKBHHpTMOVhu/j+nkGIkRkg61j0vBLAZaLx4c5Fsb1&#10;vKfrIVYiQTgUqKGOsSukDGVNFsPYdcTJOzlvMSbpK2k89gluWzlR6lVabDgt1NjRe03lz+FiNeSb&#10;r5lfufN2N3xmamq303LVb7QePWXqDUSkIf6H7+0Po+ElzzO4vUlPQC7+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ejPdO&#10;wAAAAN0AAAAPAAAAAAAAAAEAIAAAACIAAABkcnMvZG93bnJldi54bWxQSwECFAAUAAAACACHTuJA&#10;My8FnjsAAAA5AAAAEAAAAAAAAAABACAAAAAPAQAAZHJzL3NoYXBleG1sLnhtbFBLBQYAAAAABgAG&#10;AFsBAAC5AwAAAAA=&#10;" path="m1,0l11,3,11,9,0,9,1,0xe">
                    <v:fill on="f" focussize="0,0"/>
                    <v:stroke weight="0pt" color="#000000" joinstyle="round"/>
                    <v:imagedata o:title=""/>
                    <o:lock v:ext="edit" aspectratio="f"/>
                  </v:shape>
                  <v:shape id="_x0000_s1026" o:spid="_x0000_s1026" o:spt="100" style="position:absolute;left:476;top:778;height:138;width:11;" fillcolor="#000000" filled="t" stroked="f" coordsize="11,138" o:gfxdata="UEsDBAoAAAAAAIdO4kAAAAAAAAAAAAAAAAAEAAAAZHJzL1BLAwQUAAAACACHTuJAAfRG1r8AAADd&#10;AAAADwAAAGRycy9kb3ducmV2LnhtbEWPT2vCQBTE7wW/w/KE3uomSlWiq4gSaOnJP3h+Zp9JMPs2&#10;7K6J7afvFgoeh5n5DbNcP0wjOnK+tqwgHSUgiAuray4VnI752xyED8gaG8uk4Js8rFeDlyVm2va8&#10;p+4QShEh7DNUUIXQZlL6oiKDfmRb4uhdrTMYonSl1A77CDeNHCfJVBqsOS5U2NK2ouJ2uBsFP3vX&#10;f9Ik3eZ4vrhdt8mn7Veq1OswTRYgAj3CM/zf/tAK3mezMfy9iU9Arn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H0Rta/&#10;AAAA3QAAAA8AAAAAAAAAAQAgAAAAIgAAAGRycy9kb3ducmV2LnhtbFBLAQIUABQAAAAIAIdO4kAz&#10;LwWeOwAAADkAAAAQAAAAAAAAAAEAIAAAAA4BAABkcnMvc2hhcGV4bWwueG1sUEsFBgAAAAAGAAYA&#10;WwEAALgDAAAAAA==&#10;" path="m11,0l0,0,11,138,11,0xe">
                    <v:fill on="t" focussize="0,0"/>
                    <v:stroke on="f"/>
                    <v:imagedata o:title=""/>
                    <o:lock v:ext="edit" aspectratio="f"/>
                  </v:shape>
                  <v:shape id="_x0000_s1026" o:spid="_x0000_s1026" o:spt="100" style="position:absolute;left:476;top:778;height:138;width:11;" fillcolor="#000000" filled="t" stroked="f" coordsize="11,138" o:gfxdata="UEsDBAoAAAAAAIdO4kAAAAAAAAAAAAAAAAAEAAAAZHJzL1BLAwQUAAAACACHTuJAbrjjTb8AAADd&#10;AAAADwAAAGRycy9kb3ducmV2LnhtbEWPT2vCQBTE7wW/w/IEb3UTpSrRVcQSsPTkHzw/s88kmH0b&#10;dreJ7afvFgoeh5n5DbPaPEwjOnK+tqwgHScgiAuray4VnE/56wKED8gaG8uk4Js8bNaDlxVm2vZ8&#10;oO4YShEh7DNUUIXQZlL6oiKDfmxb4ujdrDMYonSl1A77CDeNnCTJTBqsOS5U2NKuouJ+/DIKfg6u&#10;/6BpusvxcnXv3TaftZ+pUqNhmixBBHqEZ/i/vdcK3ubzKfy9iU9Arn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64402/&#10;AAAA3QAAAA8AAAAAAAAAAQAgAAAAIgAAAGRycy9kb3ducmV2LnhtbFBLAQIUABQAAAAIAIdO4kAz&#10;LwWeOwAAADkAAAAQAAAAAAAAAAEAIAAAAA4BAABkcnMvc2hhcGV4bWwueG1sUEsFBgAAAAAGAAYA&#10;WwEAALgDAAAAAA==&#10;" path="m0,0l11,138,0,127,0,0xe">
                    <v:fill on="t" focussize="0,0"/>
                    <v:stroke on="f"/>
                    <v:imagedata o:title=""/>
                    <o:lock v:ext="edit" aspectratio="f"/>
                  </v:shape>
                  <v:shape id="_x0000_s1026" o:spid="_x0000_s1026" o:spt="100" style="position:absolute;left:476;top:778;height:138;width:11;" filled="f" stroked="t" coordsize="11,138" o:gfxdata="UEsDBAoAAAAAAIdO4kAAAAAAAAAAAAAAAAAEAAAAZHJzL1BLAwQUAAAACACHTuJA5gQzV8AAAADd&#10;AAAADwAAAGRycy9kb3ducmV2LnhtbEWPT2vCQBTE74V+h+UVvBTdNViV6CpFaKkXwfjv+sg+k2D2&#10;bciu0X77rlDwOMzMb5j58m5r0VHrK8cahgMFgjh3puJCw3731Z+C8AHZYO2YNPySh+Xi9WWOqXE3&#10;3lKXhUJECPsUNZQhNKmUPi/Joh+4hjh6Z9daDFG2hTQt3iLc1jJRaiwtVhwXSmxoVVJ+ya5Ww3GT&#10;bT/fVyObn9aH6eZbJU52ida9t6GagQh0D8/wf/vHaPiYTEbweBOfgFz8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mBDNX&#10;wAAAAN0AAAAPAAAAAAAAAAEAIAAAACIAAABkcnMvZG93bnJldi54bWxQSwECFAAUAAAACACHTuJA&#10;My8FnjsAAAA5AAAAEAAAAAAAAAABACAAAAAPAQAAZHJzL3NoYXBleG1sLnhtbFBLBQYAAAAABgAG&#10;AFsBAAC5AwAAAAA=&#10;" path="m11,0l0,0,0,127,11,138,11,0xe">
                    <v:fill on="f" focussize="0,0"/>
                    <v:stroke weight="0pt" color="#000000" joinstyle="round"/>
                    <v:imagedata o:title=""/>
                    <o:lock v:ext="edit" aspectratio="f"/>
                  </v:shape>
                  <v:shape id="_x0000_s1026" o:spid="_x0000_s1026" o:spt="100" style="position:absolute;left:0;top:905;height:11;width:487;" fillcolor="#000000" filled="t" stroked="f" coordsize="487,11" o:gfxdata="UEsDBAoAAAAAAIdO4kAAAAAAAAAAAAAAAAAEAAAAZHJzL1BLAwQUAAAACACHTuJAdjKPTMAAAADd&#10;AAAADwAAAGRycy9kb3ducmV2LnhtbEWP3WoCMRSE74W+QzgFb6RmFdSyNQoWhQUr4lro7WFzulm6&#10;OVk38a9PbwTBy2FmvmGm84utxYlaXzlWMOgnIIgLpysuFXzvV2/vIHxA1lg7JgVX8jCfvXSmmGp3&#10;5h2d8lCKCGGfogITQpNK6QtDFn3fNcTR+3WtxRBlW0rd4jnCbS2HSTKWFiuOCwYb+jRU/OVHq2Bz&#10;+PrJ/k1e7ze87e14vcjMcqFU93WQfIAIdAnP8KOdaQWjyWQE9zfxCcjZ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2Mo9M&#10;wAAAAN0AAAAPAAAAAAAAAAEAIAAAACIAAABkcnMvZG93bnJldi54bWxQSwECFAAUAAAACACHTuJA&#10;My8FnjsAAAA5AAAAEAAAAAAAAAABACAAAAAPAQAAZHJzL3NoYXBleG1sLnhtbFBLBQYAAAAABgAG&#10;AFsBAAC5AwAAAAA=&#10;" path="m487,11l476,0,0,11,487,11xe">
                    <v:fill on="t" focussize="0,0"/>
                    <v:stroke on="f"/>
                    <v:imagedata o:title=""/>
                    <o:lock v:ext="edit" aspectratio="f"/>
                  </v:shape>
                  <v:shape id="_x0000_s1026" o:spid="_x0000_s1026" o:spt="100" style="position:absolute;left:0;top:905;height:11;width:476;" fillcolor="#000000" filled="t" stroked="f" coordsize="476,11" o:gfxdata="UEsDBAoAAAAAAIdO4kAAAAAAAAAAAAAAAAAEAAAAZHJzL1BLAwQUAAAACACHTuJAQYWUsr8AAADd&#10;AAAADwAAAGRycy9kb3ducmV2LnhtbEWP3WoCMRSE74W+QziF3mlWS9eyGkUEoVCkdLV6e9gcN8HN&#10;ybJJ/Xt6Uyh4OczMN8x0fnGNOFEXrGcFw0EGgrjy2nKtYLtZ9d9BhIissfFMCq4UYD576k2x0P7M&#10;33QqYy0ShEOBCkyMbSFlqAw5DAPfEifv4DuHMcmulrrDc4K7Ro6yLJcOLacFgy0tDVXH8tcpsPuf&#10;fH9bWC6r1es6XtejL/O5U+rleZhNQES6xEf4v/2hFbyNxzn8vUlPQM7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GFlLK/&#10;AAAA3QAAAA8AAAAAAAAAAQAgAAAAIgAAAGRycy9kb3ducmV2LnhtbFBLAQIUABQAAAAIAIdO4kAz&#10;LwWeOwAAADkAAAAQAAAAAAAAAAEAIAAAAA4BAABkcnMvc2hhcGV4bWwueG1sUEsFBgAAAAAGAAYA&#10;WwEAALgDAAAAAA==&#10;" path="m476,0l0,11,0,0,476,0xe">
                    <v:fill on="t" focussize="0,0"/>
                    <v:stroke on="f"/>
                    <v:imagedata o:title=""/>
                    <o:lock v:ext="edit" aspectratio="f"/>
                  </v:shape>
                  <v:shape id="_x0000_s1026" o:spid="_x0000_s1026" o:spt="100" style="position:absolute;left:0;top:905;height:11;width:487;" filled="f" stroked="t" coordsize="487,11" o:gfxdata="UEsDBAoAAAAAAIdO4kAAAAAAAAAAAAAAAAAEAAAAZHJzL1BLAwQUAAAACACHTuJAAQcKxsEAAADd&#10;AAAADwAAAGRycy9kb3ducmV2LnhtbEWPQWvCQBSE74L/YXmFXqRuFGxK6upBUaRoS6MHj6/Z1yQk&#10;+3bJbqP9965Q6HGYmW+Y+fJqWtFT52vLCibjBARxYXXNpYLTcfP0AsIHZI2tZVLwSx6Wi+Fgjpm2&#10;F/6kPg+liBD2GSqoQnCZlL6oyKAfW0ccvW/bGQxRdqXUHV4i3LRymiTP0mDNcaFCR6uKiib/MQr2&#10;6+3hC3fhfProm6l7W7lm9D5T6vFhkryCCHQN/+G/9k4rmKVpCvc38QnIxQ1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AQcK&#10;xsEAAADdAAAADwAAAAAAAAABACAAAAAiAAAAZHJzL2Rvd25yZXYueG1sUEsBAhQAFAAAAAgAh07i&#10;QDMvBZ47AAAAOQAAABAAAAAAAAAAAQAgAAAAEAEAAGRycy9zaGFwZXhtbC54bWxQSwUGAAAAAAYA&#10;BgBbAQAAugMAAAAA&#10;" path="m487,11l476,0,0,0,0,11,487,11xe">
                    <v:fill on="f" focussize="0,0"/>
                    <v:stroke weight="0pt" color="#000000" joinstyle="round"/>
                    <v:imagedata o:title=""/>
                    <o:lock v:ext="edit" aspectratio="f"/>
                  </v:shape>
                  <v:line id="_x0000_s1026" o:spid="_x0000_s1026" o:spt="20" style="position:absolute;left:481;top:772;flip:y;height:17;width:15;" filled="f" stroked="t" coordsize="21600,21600" o:gfxdata="UEsDBAoAAAAAAIdO4kAAAAAAAAAAAAAAAAAEAAAAZHJzL1BLAwQUAAAACACHTuJArSuuKL0AAADd&#10;AAAADwAAAGRycy9kb3ducmV2LnhtbEVPTWvCMBi+D/wP4RV2m0kFP6hGD4I4GAi6XXZ7bV7bYvOm&#10;Jllb/fXLYbDjw/O93g62ER35UDvWkE0UCOLCmZpLDV+f+7cliBCRDTaOScODAmw3o5c15sb1fKLu&#10;HEuRQjjkqKGKsc2lDEVFFsPEtcSJuzpvMSboS2k89incNnKq1FxarDk1VNjSrqLidv6xGk6Hb9X7&#10;XfG4DM9mdswud/nRzbV+HWdqBSLSEP/Ff+53o2G2WKS56U16AnLz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tK64o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525;top:1011;flip:y;height:19;width:15;" filled="f" stroked="t" coordsize="21600,21600" o:gfxdata="UEsDBAoAAAAAAIdO4kAAAAAAAAAAAAAAAAAEAAAAZHJzL1BLAwQUAAAACACHTuJAwmcLs8EAAADd&#10;AAAADwAAAGRycy9kb3ducmV2LnhtbEWPzWrDMBCE74G+g9hCb4nkQpLWjZJDoDRQCOTn0tvG2tqm&#10;1sqVFNvJ01eFQI7DzHzDLFaDbURHPtSONWQTBYK4cKbmUsPx8D5+AREissHGMWm4UIDV8mG0wNy4&#10;nnfU7WMpEoRDjhqqGNtcylBUZDFMXEucvG/nLcYkfSmNxz7BbSOflZpJizWnhQpbWldU/OzPVsPu&#10;40v1fl1cTsO1mW6z06/87GZaPz1m6g1EpCHew7f2xmiYzuev8P8mPQG5/A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wmcL&#10;s8EAAADdAAAADwAAAAAAAAABACAAAAAiAAAAZHJzL2Rvd25yZXYueG1sUEsBAhQAFAAAAAgAh07i&#10;QDMvBZ47AAAAOQAAABAAAAAAAAAAAQAgAAAAEAEAAGRycy9zaGFwZXhtbC54bWxQSwUGAAAAAAYA&#10;BgBbAQAAugMAAAAA&#10;">
                    <v:fill on="f" focussize="0,0"/>
                    <v:stroke weight="0pt" color="#000000" joinstyle="round"/>
                    <v:imagedata o:title=""/>
                    <o:lock v:ext="edit" aspectratio="f"/>
                  </v:line>
                  <v:line id="_x0000_s1026" o:spid="_x0000_s1026" o:spt="20" style="position:absolute;left:709;top:792;flip:y;height:18;width:15;" filled="f" stroked="t" coordsize="21600,21600" o:gfxdata="UEsDBAoAAAAAAIdO4kAAAAAAAAAAAAAAAAAEAAAAZHJzL1BLAwQUAAAACACHTuJAZojSCb0AAADd&#10;AAAADwAAAGRycy9kb3ducmV2LnhtbEVPz2vCMBS+D/wfwhvsNpMKOqlGD4IoCAOdF2/P5tmWNS81&#10;iW3dX78cBjt+fL+X68E2oiMfascasrECQVw4U3Op4fy1fZ+DCBHZYOOYNDwpwHo1elliblzPR+pO&#10;sRQphEOOGqoY21zKUFRkMYxdS5y4m/MWY4K+lMZjn8JtIydKzaTFmlNDhS1tKiq+Tw+r4bi7qN5v&#10;iud1+Gmmn9n1Lg/dTOu310wtQEQa4r/4z703GqYf87Q/vUlPQK5+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miNIJ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569;top:1251;flip:y;height:18;width:15;" filled="f" stroked="t" coordsize="21600,21600" o:gfxdata="UEsDBAoAAAAAAIdO4kAAAAAAAAAAAAAAAAAEAAAAZHJzL1BLAwQUAAAACACHTuJACcR3ksAAAADd&#10;AAAADwAAAGRycy9kb3ducmV2LnhtbEWPS2vDMBCE74X+B7GF3BrJgTxwo+QQKCkEAnlcettYG9vE&#10;WrmSajv59VWh0OMwM98wy/VgG9GRD7VjDdlYgSAunKm51HA+vb8uQISIbLBxTBruFGC9en5aYm5c&#10;zwfqjrEUCcIhRw1VjG0uZSgqshjGriVO3tV5izFJX0rjsU9w28iJUjNpsea0UGFLm4qK2/Hbajhs&#10;P1XvN8X9Mjya6T67fMldN9N69JKpNxCRhvgf/mt/GA3T+SKD3zfpCcjV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JxHeS&#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753;top:1031;flip:y;height:19;width:15;" filled="f" stroked="t" coordsize="21600,21600" o:gfxdata="UEsDBAoAAAAAAIdO4kAAAAAAAAAAAAAAAAAEAAAAZHJzL1BLAwQUAAAACACHTuJA+Rbp5cAAAADd&#10;AAAADwAAAGRycy9kb3ducmV2LnhtbEWPQWsCMRSE7wX/Q3hCbzVZQSur0YNQKhQK2l56e26eu4ub&#10;lzWJu2t/fVMQPA4z8w2z2gy2ER35UDvWkE0UCOLCmZpLDd9fby8LECEiG2wck4YbBdisR08rzI3r&#10;eU/dIZYiQTjkqKGKsc2lDEVFFsPEtcTJOzlvMSbpS2k89gluGzlVai4t1pwWKmxpW1FxPlythv37&#10;j+r9trgdh99m9pkdL/Kjm2v9PM7UEkSkIT7C9/bOaJi9Lqbw/yY9Abn+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5Funl&#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937;top:812;flip:y;height:18;width:15;" filled="f" stroked="t" coordsize="21600,21600" o:gfxdata="UEsDBAoAAAAAAIdO4kAAAAAAAAAAAAAAAAAEAAAAZHJzL1BLAwQUAAAACACHTuJAllpMfsAAAADd&#10;AAAADwAAAGRycy9kb3ducmV2LnhtbEWPQWsCMRSE70L/Q3hCb5psi1ZWowehtFAQtL309tw8dxc3&#10;L9sk3V399U1B8DjMzDfMajPYRnTkQ+1YQzZVIIgLZ2ouNXx9vk4WIEJENtg4Jg0XCrBZP4xWmBvX&#10;8566QyxFgnDIUUMVY5tLGYqKLIapa4mTd3LeYkzSl9J47BPcNvJJqbm0WHNaqLClbUXF+fBrNezf&#10;vlXvt8XlOFyb2S47/siPbq714zhTSxCRhngP39rvRsPsZfEM/2/SE5Dr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WWkx+&#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613;top:1491;flip:y;height:18;width:15;" filled="f" stroked="t" coordsize="21600,21600" o:gfxdata="UEsDBAoAAAAAAIdO4kAAAAAAAAAAAAAAAAAEAAAAZHJzL1BLAwQUAAAACACHTuJAGbPUCsAAAADd&#10;AAAADwAAAGRycy9kb3ducmV2LnhtbEWPQWsCMRSE70L/Q3hCb5psqVZWowehtFAQtL309tw8dxc3&#10;L9sk3V399U1B8DjMzDfMajPYRnTkQ+1YQzZVIIgLZ2ouNXx9vk4WIEJENtg4Jg0XCrBZP4xWmBvX&#10;8566QyxFgnDIUUMVY5tLGYqKLIapa4mTd3LeYkzSl9J47BPcNvJJqbm0WHNaqLClbUXF+fBrNezf&#10;vlXvt8XlOFyb2S47/siPbq714zhTSxCRhngP39rvRsPsZfEM/2/SE5Dr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Zs9QK&#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797;top:1271;flip:y;height:18;width:16;" filled="f" stroked="t" coordsize="21600,21600" o:gfxdata="UEsDBAoAAAAAAIdO4kAAAAAAAAAAAAAAAAAEAAAAZHJzL1BLAwQUAAAACACHTuJAdv9xkcAAAADd&#10;AAAADwAAAGRycy9kb3ducmV2LnhtbEWPzWrDMBCE74W8g9hAb43kgJPgRskhUFIoFPJz6W1jbWwT&#10;a+VKqu306atCocdhZr5h1tvRtqInHxrHGrKZAkFcOtNwpeF8enlagQgR2WDrmDTcKcB2M3lYY2Hc&#10;wAfqj7ESCcKhQA11jF0hZShrshhmriNO3tV5izFJX0njcUhw28q5UgtpseG0UGNHu5rK2/HLajjs&#10;P9Tgd+X9Mn63+Xt2+ZRv/ULrx2mmnkFEGuN/+K/9ajTky1UOv2/SE5Cb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2/3GR&#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981;top:1051;flip:y;height:18;width:16;" filled="f" stroked="t" coordsize="21600,21600" o:gfxdata="UEsDBAoAAAAAAIdO4kAAAAAAAAAAAAAAAAAEAAAAZHJzL1BLAwQUAAAACACHTuJAhi3v5sAAAADd&#10;AAAADwAAAGRycy9kb3ducmV2LnhtbEWPzWrDMBCE74W8g9hAb43kQJzgRskhUFIoFPJz6W1jbWwT&#10;a+VKqu306atCocdhZr5h1tvRtqInHxrHGrKZAkFcOtNwpeF8enlagQgR2WDrmDTcKcB2M3lYY2Hc&#10;wAfqj7ESCcKhQA11jF0hZShrshhmriNO3tV5izFJX0njcUhw28q5Urm02HBaqLGjXU3l7fhlNRz2&#10;H2rwu/J+Gb/bxXt2+ZRvfa714zRTzyAijfE//Nd+NRoWy1UOv2/SE5Cb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GLe/m&#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841;top:1511;flip:y;height:18;width:16;" filled="f" stroked="t" coordsize="21600,21600" o:gfxdata="UEsDBAoAAAAAAIdO4kAAAAAAAAAAAAAAAAAEAAAAZHJzL1BLAwQUAAAACACHTuJA6WFKfcAAAADd&#10;AAAADwAAAGRycy9kb3ducmV2LnhtbEWPS2vDMBCE74X+B7GB3BrJhTxwo+QQCCkUAnlccttYW9vE&#10;WrmSajv99VWhkOMwM98wy/VgG9GRD7VjDdlEgSAunKm51HA+bV8WIEJENtg4Jg13CrBePT8tMTeu&#10;5wN1x1iKBOGQo4YqxjaXMhQVWQwT1xIn79N5izFJX0rjsU9w28hXpWbSYs1pocKWNhUVt+O31XDY&#10;XVTvN8X9Ovw00312/ZIf3Uzr8ShTbyAiDfER/m+/Gw3T+WIOf2/SE5CrX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pYUp9&#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025;top:1291;flip:y;height:18;width:16;" filled="f" stroked="t" coordsize="21600,21600" o:gfxdata="UEsDBAoAAAAAAIdO4kAAAAAAAAAAAAAAAAAEAAAAZHJzL1BLAwQUAAAACACHTuJAmP7eD70AAADd&#10;AAAADwAAAGRycy9kb3ducmV2LnhtbEVPz2vCMBS+D/wfwhvsNpMKOqlGD4IoCAOdF2/P5tmWNS81&#10;iW3dX78cBjt+fL+X68E2oiMfascasrECQVw4U3Op4fy1fZ+DCBHZYOOYNDwpwHo1elliblzPR+pO&#10;sRQphEOOGqoY21zKUFRkMYxdS5y4m/MWY4K+lMZjn8JtIydKzaTFmlNDhS1tKiq+Tw+r4bi7qN5v&#10;iud1+Gmmn9n1Lg/dTOu310wtQEQa4r/4z703GqYf8zQ3vUlPQK5+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Y/t4P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1210;top:1071;flip:y;height:18;width:15;" filled="f" stroked="t" coordsize="21600,21600" o:gfxdata="UEsDBAoAAAAAAIdO4kAAAAAAAAAAAAAAAAAEAAAAZHJzL1BLAwQUAAAACACHTuJA97J7lMEAAADd&#10;AAAADwAAAGRycy9kb3ducmV2LnhtbEWPzWrDMBCE74G+g9hCb43kQtLUiZJDoLRQCOTn0tvG2tim&#10;1sqVVNvp00eBQI7DzHzDLFaDbURHPtSONWRjBYK4cKbmUsNh//48AxEissHGMWk4U4DV8mG0wNy4&#10;nrfU7WIpEoRDjhqqGNtcylBUZDGMXUucvJPzFmOSvpTGY5/gtpEvSk2lxZrTQoUtrSsqfnZ/VsP2&#10;41v1fl2cj8N/M9lkx1/51U21fnrM1BxEpCHew7f2p9EweZ29wfVNegJyeQ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97J7&#10;lMEAAADdAAAADwAAAAAAAAABACAAAAAiAAAAZHJzL2Rvd25yZXYueG1sUEsBAhQAFAAAAAgAh07i&#10;QDMvBZ47AAAAOQAAABAAAAAAAAAAAQAgAAAAEAEAAGRycy9zaGFwZXhtbC54bWxQSwUGAAAAAAYA&#10;BgBbAQAAugMAAAAA&#10;">
                    <v:fill on="f" focussize="0,0"/>
                    <v:stroke weight="0pt" color="#000000" joinstyle="round"/>
                    <v:imagedata o:title=""/>
                    <o:lock v:ext="edit" aspectratio="f"/>
                  </v:line>
                  <v:line id="_x0000_s1026" o:spid="_x0000_s1026" o:spt="20" style="position:absolute;left:1070;top:1530;flip:y;height:19;width:15;" filled="f" stroked="t" coordsize="21600,21600" o:gfxdata="UEsDBAoAAAAAAIdO4kAAAAAAAAAAAAAAAAAEAAAAZHJzL1BLAwQUAAAACACHTuJA41FE1L0AAADd&#10;AAAADwAAAGRycy9kb3ducmV2LnhtbEVPTWvCMBi+D/wP4RW8zaSCbuuMHgRxIAz8uOz22rxry5o3&#10;Ncnaul9vDsKOD8/3cj3YRnTkQ+1YQzZVIIgLZ2ouNZxP2+dXECEiG2wck4YbBVivRk9LzI3r+UDd&#10;MZYihXDIUUMVY5tLGYqKLIapa4kT9+28xZigL6Xx2Kdw28iZUgtpsebUUGFLm4qKn+Ov1XDYfane&#10;b4rbZfhr5p/Z5Sr33ULryThT7yAiDfFf/HB/GA3zl7e0P71JT0Cu7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jUUTU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1254;top:1311;flip:y;height:18;width:15;" filled="f" stroked="t" coordsize="21600,21600" o:gfxdata="UEsDBAoAAAAAAIdO4kAAAAAAAAAAAAAAAAAEAAAAZHJzL1BLAwQUAAAACACHTuJAjB3hT8AAAADd&#10;AAAADwAAAGRycy9kb3ducmV2LnhtbEWPQWsCMRSE74X+h/CE3mqyBW1djR6E0kJBUHvx9tw8dxc3&#10;L9sk3V37640g9DjMzDfMYjXYRnTkQ+1YQzZWIIgLZ2ouNXzv35/fQISIbLBxTBouFGC1fHxYYG5c&#10;z1vqdrEUCcIhRw1VjG0uZSgqshjGriVO3sl5izFJX0rjsU9w28gXpabSYs1pocKW1hUV592v1bD9&#10;OKjer4vLcfhrJpvs+CO/uqnWT6NMzUFEGuJ/+N7+NBomr7MMbm/SE5DLK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MHeFP&#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438;top:1091;flip:y;height:19;width:15;" filled="f" stroked="t" coordsize="21600,21600" o:gfxdata="UEsDBAoAAAAAAIdO4kAAAAAAAAAAAAAAAAAEAAAAZHJzL1BLAwQUAAAACACHTuJAfM9/OMAAAADd&#10;AAAADwAAAGRycy9kb3ducmV2LnhtbEWPQWsCMRSE70L/Q3gFbzVZQdtujR6EoiAUtL309tw8dxc3&#10;L9sk7q7++qZQ8DjMzDfMYjXYRnTkQ+1YQzZRIIgLZ2ouNXx9vj+9gAgR2WDjmDRcKcBq+TBaYG5c&#10;z3vqDrEUCcIhRw1VjG0uZSgqshgmriVO3sl5izFJX0rjsU9w28ipUnNpsea0UGFL64qK8+FiNew3&#10;36r36+J6HG7N7CM7/shdN9d6/JipNxCRhngP/7e3RsPs+XUKf2/SE5DLX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8z384&#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298;top:1550;flip:y;height:19;width:15;" filled="f" stroked="t" coordsize="21600,21600" o:gfxdata="UEsDBAoAAAAAAIdO4kAAAAAAAAAAAAAAAAAEAAAAZHJzL1BLAwQUAAAACACHTuJAE4Pao8EAAADd&#10;AAAADwAAAGRycy9kb3ducmV2LnhtbEWPQWsCMRSE70L/Q3iF3jTZFq2uRg9CaUEoaHvx9tw8dxc3&#10;L9sk3V399U2h0OMwM98wq81gG9GRD7VjDdlEgSAunKm51PD58TKegwgR2WDjmDRcKcBmfTdaYW5c&#10;z3vqDrEUCcIhRw1VjG0uZSgqshgmriVO3tl5izFJX0rjsU9w28hHpWbSYs1pocKWthUVl8O31bB/&#10;Pareb4vrabg10/fs9CV33Uzrh/tMLUFEGuJ/+K/9ZjRMnxdP8PsmPQG5/g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E4Pa&#10;o8EAAADdAAAADwAAAAAAAAABACAAAAAiAAAAZHJzL2Rvd25yZXYueG1sUEsBAhQAFAAAAAgAh07i&#10;QDMvBZ47AAAAOQAAABAAAAAAAAAAAQAgAAAAEAEAAGRycy9zaGFwZXhtbC54bWxQSwUGAAAAAAYA&#10;BgBbAQAAugMAAAAA&#10;">
                    <v:fill on="f" focussize="0,0"/>
                    <v:stroke weight="0pt" color="#000000" joinstyle="round"/>
                    <v:imagedata o:title=""/>
                    <o:lock v:ext="edit" aspectratio="f"/>
                  </v:line>
                  <v:line id="_x0000_s1026" o:spid="_x0000_s1026" o:spt="20" style="position:absolute;left:481;top:790;height:2;width:18;" filled="f" stroked="t" coordsize="21600,21600" o:gfxdata="UEsDBAoAAAAAAIdO4kAAAAAAAAAAAAAAAAAEAAAAZHJzL1BLAwQUAAAACACHTuJAxfmboMAAAADd&#10;AAAADwAAAGRycy9kb3ducmV2LnhtbEWPT2sCMRTE70K/Q3gFb5pstWq3Rg+KULQgroI9Pjavu2s3&#10;L8sm9c+3N0Khx2FmfsNM51dbizO1vnKsIekrEMS5MxUXGg77VW8Cwgdkg7Vj0nAjD/PZU2eKqXEX&#10;3tE5C4WIEPYpaihDaFIpfV6SRd93DXH0vl1rMUTZFtK0eIlwW8sXpUbSYsVxocSGFiXlP9mv1aC2&#10;m9GX/FycTsf1cqdwkNUqybTuPifqHUSga/gP/7U/jIbX8dsQHm/iE5CzO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F+Zug&#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709;top:810;height:2;width:19;" filled="f" stroked="t" coordsize="21600,21600" o:gfxdata="UEsDBAoAAAAAAIdO4kAAAAAAAAAAAAAAAAAEAAAAZHJzL1BLAwQUAAAACACHTuJAqrU+O8AAAADd&#10;AAAADwAAAGRycy9kb3ducmV2LnhtbEWPW2sCMRSE3wv9D+EUfKvJWrxtjT4oBbGCuAr28bA53V27&#10;OVk28dJ/bwTBx2FmvmEms6utxZlaXznWkHQVCOLcmYoLDfvd1/sIhA/IBmvHpOGfPMymry8TTI27&#10;8JbOWShEhLBPUUMZQpNK6fOSLPqua4ij9+taiyHKtpCmxUuE21r2lBpIixXHhRIbmpeU/2Unq0Ft&#10;vgc/cj0/Hg+rxVbhR1arJNO685aoTxCBruEZfrSXRkN/OO7D/U18AnJ6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qtT47&#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937;top:830;height:2;width:19;" filled="f" stroked="t" coordsize="21600,21600" o:gfxdata="UEsDBAoAAAAAAIdO4kAAAAAAAAAAAAAAAAAEAAAAZHJzL1BLAwQUAAAACACHTuJAWmegTMAAAADd&#10;AAAADwAAAGRycy9kb3ducmV2LnhtbEWPT2vCQBTE74LfYXlCb7qblsaaunpQBGkLYiro8ZF9TWKz&#10;b0N2/dNv7woFj8PM/IaZzq+2EWfqfO1YQzJSIIgLZ2ouNey+V8M3ED4gG2wck4Y/8jCf9XtTzIy7&#10;8JbOeShFhLDPUEMVQptJ6YuKLPqRa4mj9+M6iyHKrpSmw0uE20Y+K5VKizXHhQpbWlRU/OYnq0Ft&#10;PtOD/Focj/uP5VbhS96oJNf6aZCodxCBruER/m+vjYbX8SSF+5v4BOTs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aZ6BM&#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525;top:1030;height:1;width:19;" filled="f" stroked="t" coordsize="21600,21600" o:gfxdata="UEsDBAoAAAAAAIdO4kAAAAAAAAAAAAAAAAAEAAAAZHJzL1BLAwQUAAAACACHTuJANSsF18AAAADd&#10;AAAADwAAAGRycy9kb3ducmV2LnhtbEWPS2vDMBCE74X+B7GF3hrJLXm5VnJICJSkUOIEkuNibf2o&#10;tTKWmse/jwKFHoeZ+YbJ5hfbihP1vnasIRkoEMSFMzWXGva71csEhA/IBlvHpOFKHuazx4cMU+PO&#10;vKVTHkoRIexT1FCF0KVS+qIii37gOuLofbveYoiyL6Xp8RzhtpWvSo2kxZrjQoUdLSoqfvJfq0F9&#10;bUZH+blomsN6uVX4lrcqybV+fkrUO4hAl/Af/mt/GA3D8XQM9zfxCcjZ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1KwXX&#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210;top:1089;height:2;width:19;" filled="f" stroked="t" coordsize="21600,21600" o:gfxdata="UEsDBAoAAAAAAIdO4kAAAAAAAAAAAAAAAAAEAAAAZHJzL1BLAwQUAAAACACHTuJARLSRpbwAAADd&#10;AAAADwAAAGRycy9kb3ducmV2LnhtbEVPy4rCMBTdC/5DuMLsxqQO42g1ulCEYRQGq6DLS3Ntq81N&#10;aTI+/t4sBlwezns6v9taXKn1lWMNSV+BIM6dqbjQsN+t3kcgfEA2WDsmDQ/yMJ91O1NMjbvxlq5Z&#10;KEQMYZ+ihjKEJpXS5yVZ9H3XEEfu5FqLIcK2kKbFWwy3tRwoNZQWK44NJTa0KCm/ZH9Wg/pdD49y&#10;szifDz/LrcKPrFZJpvVbL1ETEIHu4SX+d38bDZ9f4zg3volPQM6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S0kaW8AAAA&#10;3QAAAA8AAAAAAAAAAQAgAAAAIgAAAGRycy9kb3ducmV2LnhtbFBLAQIUABQAAAAIAIdO4kAzLwWe&#10;OwAAADkAAAAQAAAAAAAAAAEAIAAAAAsBAABkcnMvc2hhcGV4bWwueG1sUEsFBgAAAAAGAAYAWwEA&#10;ALUDAAAAAA==&#10;">
                    <v:fill on="f" focussize="0,0"/>
                    <v:stroke weight="0pt" color="#000000" joinstyle="round"/>
                    <v:imagedata o:title=""/>
                    <o:lock v:ext="edit" aspectratio="f"/>
                  </v:line>
                  <v:line id="_x0000_s1026" o:spid="_x0000_s1026" o:spt="20" style="position:absolute;left:1438;top:1110;height:1;width:19;" filled="f" stroked="t" coordsize="21600,21600" o:gfxdata="UEsDBAoAAAAAAIdO4kAAAAAAAAAAAAAAAAAEAAAAZHJzL1BLAwQUAAAACACHTuJAK/g0PsAAAADd&#10;AAAADwAAAGRycy9kb3ducmV2LnhtbEWPW2sCMRSE34X+h3AKfdNkLdW63eiDIkhbKK4FfTxsTvfi&#10;5mTZxEv/vREKfRxm5hsmW1xtK87U+9qxhmSkQBAXztRcavjerYevIHxANtg6Jg2/5GExfxhkmBp3&#10;4S2d81CKCGGfooYqhC6V0hcVWfQj1xFH78f1FkOUfSlNj5cIt60cKzWRFmuOCxV2tKyoOOYnq0F9&#10;fUwO8nPZNPv31Vbhc96qJNf66TFRbyACXcN/+K+9MRpeprMZ3N/EJyDnN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r+DQ+&#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753;top:1050;height:1;width:19;" filled="f" stroked="t" coordsize="21600,21600" o:gfxdata="UEsDBAoAAAAAAIdO4kAAAAAAAAAAAAAAAAAEAAAAZHJzL1BLAwQUAAAACACHTuJApHyccrsAAADd&#10;AAAADwAAAGRycy9kb3ducmV2LnhtbEVPy4rCMBTdD/gP4QqzG5M6KKUaXSiCOIJYBV1emmtbbW5K&#10;Ex/z92YxMMvDeU/nL9uIB3W+dqwhGSgQxIUzNZcajofVVwrCB2SDjWPS8Ese5rPexxQz4568p0ce&#10;ShFD2GeooQqhzaT0RUUW/cC1xJG7uM5iiLArpenwGcNtI4dKjaXFmmNDhS0tKipu+d1qULuf8Vlu&#10;F9frabPcK/zOG5XkWn/2EzUBEegV/sV/7rXRMEpV3B/fxCcgZ2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pHyccrsAAADd&#10;AAAADwAAAAAAAAABACAAAAAiAAAAZHJzL2Rvd25yZXYueG1sUEsBAhQAFAAAAAgAh07iQDMvBZ47&#10;AAAAOQAAABAAAAAAAAAAAQAgAAAACgEAAGRycy9zaGFwZXhtbC54bWxQSwUGAAAAAAYABgBbAQAA&#10;tAMAAAAA&#10;">
                    <v:fill on="f" focussize="0,0"/>
                    <v:stroke weight="0pt" color="#000000" joinstyle="round"/>
                    <v:imagedata o:title=""/>
                    <o:lock v:ext="edit" aspectratio="f"/>
                  </v:line>
                  <v:line id="_x0000_s1026" o:spid="_x0000_s1026" o:spt="20" style="position:absolute;left:981;top:1069;height:2;width:19;" filled="f" stroked="t" coordsize="21600,21600" o:gfxdata="UEsDBAoAAAAAAIdO4kAAAAAAAAAAAAAAAAAEAAAAZHJzL1BLAwQUAAAACACHTuJAyzA56b8AAADd&#10;AAAADwAAAGRycy9kb3ducmV2LnhtbEWPQWvCQBSE70L/w/IKvZndtDSE6OpBEYotFNNCPT6yzySa&#10;fRuyq6b/visIPQ4z8w0zX462ExcafOtYQ5ooEMSVMy3XGr6/NtMchA/IBjvHpOGXPCwXD5M5FsZd&#10;eUeXMtQiQtgXqKEJoS+k9FVDFn3ieuLoHdxgMUQ51NIMeI1w28lnpTJpseW40GBPq4aqU3m2GtTn&#10;e7aXH6vj8We73il8KTuVllo/PaZqBiLQGP7D9/ab0fCaqxRub+ITkIs/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swOem/&#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569;top:1269;height:2;width:19;" filled="f" stroked="t" coordsize="21600,21600" o:gfxdata="UEsDBAoAAAAAAIdO4kAAAAAAAAAAAAAAAAAEAAAAZHJzL1BLAwQUAAAACACHTuJAO+Knnr8AAADd&#10;AAAADwAAAGRycy9kb3ducmV2LnhtbEWPQWvCQBSE7wX/w/IKvdXdpFQkunqIFIotiFFoj4/sM4nN&#10;vg3ZNbH/3i0UPA4z8w2zXF9tKwbqfeNYQzJVIIhLZxquNBwPb89zED4gG2wdk4Zf8rBeTR6WmBk3&#10;8p6GIlQiQthnqKEOocuk9GVNFv3UdcTRO7neYoiyr6TpcYxw28pUqZm02HBcqLGjvKbyp7hYDWr3&#10;MfuWn/n5/LXd7BW+FK1KCq2fHhO1ABHoGu7h//a70fA6Vyn8vYlPQK5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vip56/&#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1254;top:1329;height:2;width:19;" filled="f" stroked="t" coordsize="21600,21600" o:gfxdata="UEsDBAoAAAAAAIdO4kAAAAAAAAAAAAAAAAAEAAAAZHJzL1BLAwQUAAAACACHTuJAVK4CBb4AAADd&#10;AAAADwAAAGRycy9kb3ducmV2LnhtbEWPT4vCMBTE74LfITzBmyZdWZFq9KAsiLuwWAU9PppnW21e&#10;ShP/7LffCILHYWZ+w8wWD1uLG7W+cqwhGSoQxLkzFRca9ruvwQSED8gGa8ek4Y88LObdzgxT4+68&#10;pVsWChEh7FPUUIbQpFL6vCSLfuga4uidXGsxRNkW0rR4j3Bbyw+lxtJixXGhxIaWJeWX7Go1qN/v&#10;8VH+LM/nw2a1VTjKapVkWvd7iZqCCPQI7/CrvTYaPidqBM838QnI+T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K4CBb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line id="_x0000_s1026" o:spid="_x0000_s1026" o:spt="20" style="position:absolute;left:797;top:1289;height:2;width:19;" filled="f" stroked="t" coordsize="21600,21600" o:gfxdata="UEsDBAoAAAAAAIdO4kAAAAAAAAAAAAAAAAAEAAAAZHJzL1BLAwQUAAAACACHTuJA20eacb8AAADd&#10;AAAADwAAAGRycy9kb3ducmV2LnhtbEWPT2vCQBTE74LfYXlCb2Y3topEVw9KodiCGAv1+Mi+JrHZ&#10;tyG7/vv2bkHwOMzMb5j58mobcabO1441pIkCQVw4U3Op4Xv/PpyC8AHZYOOYNNzIw3LR780xM+7C&#10;OzrnoRQRwj5DDVUIbSalLyqy6BPXEkfv13UWQ5RdKU2Hlwi3jRwpNZEWa44LFba0qqj4y09Wg9p+&#10;Tg7ya3U8/mzWO4WveaPSXOuXQapmIAJdwzP8aH8YDeOpeoP/N/EJyMU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tHmnG/&#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1025;top:1309;height:2;width:20;" filled="f" stroked="t" coordsize="21600,21600" o:gfxdata="UEsDBAoAAAAAAIdO4kAAAAAAAAAAAAAAAAAEAAAAZHJzL1BLAwQUAAAACACHTuJAtAs/6r4AAADd&#10;AAAADwAAAGRycy9kb3ducmV2LnhtbEWPT4vCMBTE7wt+h/CEva1JVxSpRg/KwuIKYhX0+GiebbV5&#10;KU3WP9/eCILHYWZ+w0xmN1uLC7W+cqwh6SkQxLkzFRcadtufrxEIH5AN1o5Jw508zKadjwmmxl15&#10;Q5csFCJC2KeooQyhSaX0eUkWfc81xNE7utZiiLItpGnxGuG2lt9KDaXFiuNCiQ3NS8rP2b/VoNZ/&#10;w4NczU+n/XKxUdjPapVkWn92EzUGEegW3uFX+9doGIzUAJ5v4hOQ0w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As/6r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line id="_x0000_s1026" o:spid="_x0000_s1026" o:spt="20" style="position:absolute;left:402;top:1490;height:1;width:2;" filled="f" stroked="t" coordsize="21600,21600" o:gfxdata="UEsDBAoAAAAAAIdO4kAAAAAAAAAAAAAAAAAEAAAAZHJzL1BLAwQUAAAACACHTuJARNmhncAAAADd&#10;AAAADwAAAGRycy9kb3ducmV2LnhtbEWPS2vDMBCE74H+B7GF3BLJDTHGiZxDSqE0gRK30BwXa+tH&#10;rZWx1Dz+fRUI9DjMzDfMenOxvTjR6FvHGpK5AkFcOdNyreHz42WWgfAB2WDvmDRcycOmeJisMTfu&#10;zAc6laEWEcI+Rw1NCEMupa8asujnbiCO3rcbLYYox1qaEc8Rbnv5pFQqLbYcFxocaNtQ9VP+Wg3q&#10;fZce5X7bdV9vzweFi7JXSan19DFRKxCBLuE/fG+/Gg3LTKVwexOfgCz+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E2aGd&#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613;top:1509;height:2;width:19;" filled="f" stroked="t" coordsize="21600,21600" o:gfxdata="UEsDBAoAAAAAAIdO4kAAAAAAAAAAAAAAAAAEAAAAZHJzL1BLAwQUAAAACACHTuJAK5UEBr8AAADd&#10;AAAADwAAAGRycy9kb3ducmV2LnhtbEWPT2vCQBTE74LfYXlCb2Y3lqpEVw9KodiCGAv1+Mi+JrHZ&#10;tyG7/vv2bkHwOMzMb5j58mobcabO1441pIkCQVw4U3Op4Xv/PpyC8AHZYOOYNNzIw3LR780xM+7C&#10;OzrnoRQRwj5DDVUIbSalLyqy6BPXEkfv13UWQ5RdKU2Hlwi3jRwpNZYWa44LFba0qqj4y09Wg9p+&#10;jg/ya3U8/mzWO4WveaPSXOuXQapmIAJdwzP8aH8YDW9TNYH/N/EJyMU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uVBAa/&#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841;top:1529;height:1;width:19;" filled="f" stroked="t" coordsize="21600,21600" o:gfxdata="UEsDBAoAAAAAAIdO4kAAAAAAAAAAAAAAAAAEAAAAZHJzL1BLAwQUAAAACACHTuJAWgqQdLsAAADd&#10;AAAADwAAAGRycy9kb3ducmV2LnhtbEVPy4rCMBTdD/gP4QqzG5M6KKUaXSiCOIJYBV1emmtbbW5K&#10;Ex/z92YxMMvDeU/nL9uIB3W+dqwhGSgQxIUzNZcajofVVwrCB2SDjWPS8Ese5rPexxQz4568p0ce&#10;ShFD2GeooQqhzaT0RUUW/cC1xJG7uM5iiLArpenwGcNtI4dKjaXFmmNDhS0tKipu+d1qULuf8Vlu&#10;F9frabPcK/zOG5XkWn/2EzUBEegV/sV/7rXRMEpVnBvfxCcgZ2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gqQdLsAAADd&#10;AAAADwAAAAAAAAABACAAAAAiAAAAZHJzL2Rvd25yZXYueG1sUEsBAhQAFAAAAAgAh07iQDMvBZ47&#10;AAAAOQAAABAAAAAAAAAAAQAgAAAACgEAAGRycy9zaGFwZXhtbC54bWxQSwUGAAAAAAYABgBbAQAA&#10;tAMAAAAA&#10;">
                    <v:fill on="f" focussize="0,0"/>
                    <v:stroke weight="0pt" color="#000000" joinstyle="round"/>
                    <v:imagedata o:title=""/>
                    <o:lock v:ext="edit" aspectratio="f"/>
                  </v:line>
                  <v:line id="_x0000_s1026" o:spid="_x0000_s1026" o:spt="20" style="position:absolute;left:1070;top:1549;height:1;width:19;" filled="f" stroked="t" coordsize="21600,21600" o:gfxdata="UEsDBAoAAAAAAIdO4kAAAAAAAAAAAAAAAAAEAAAAZHJzL1BLAwQUAAAACACHTuJANUY1778AAADd&#10;AAAADwAAAGRycy9kb3ducmV2LnhtbEWPT2vCQBTE74V+h+UVvDW7URSNrh4sgrQFMRX0+Mg+k9js&#10;25Bd/337riD0OMzMb5jZ4mYbcaHO1441pIkCQVw4U3OpYfezeh+D8AHZYOOYNNzJw2L++jLDzLgr&#10;b+mSh1JECPsMNVQhtJmUvqjIok9cSxy9o+sshii7UpoOrxFuG9lXaiQt1hwXKmxpWVHxm5+tBrX5&#10;Gh3k9/J02n9+bBUO8kaluda9t1RNQQS6hf/ws702GoZjNYHHm/gE5Pw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VGNe+/&#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1298;top:1569;height:1;width:19;" filled="f" stroked="t" coordsize="21600,21600" o:gfxdata="UEsDBAoAAAAAAIdO4kAAAAAAAAAAAAAAAAAEAAAAZHJzL1BLAwQUAAAACACHTuJAIaUKr7sAAADd&#10;AAAADwAAAGRycy9kb3ducmV2LnhtbEVPy4rCMBTdC/5DuII7TaoopWN04TAgoyBWwVlemjttneam&#10;NBkff28WgsvDeS9Wd9uIK3W+dqwhGSsQxIUzNZcaTsevUQrCB2SDjWPS8CAPq2W/t8DMuBsf6JqH&#10;UsQQ9hlqqEJoMyl9UZFFP3YtceR+XWcxRNiV0nR4i+G2kROl5tJizbGhwpbWFRV/+b/VoPbb+Y/c&#10;rS+X8/fnQeE0b1SSaz0cJOoDRKB7eItf7o3RMEuTuD++iU9ALp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IaUKr7sAAADd&#10;AAAADwAAAAAAAAABACAAAAAiAAAAZHJzL2Rvd25yZXYueG1sUEsBAhQAFAAAAAgAh07iQDMvBZ47&#10;AAAAOQAAABAAAAAAAAAAAQAgAAAACgEAAGRycy9zaGFwZXhtbC54bWxQSwUGAAAAAAYABgBbAQAA&#10;tAMAAAAA&#10;">
                    <v:fill on="f" focussize="0,0"/>
                    <v:stroke weight="0pt" color="#000000" joinstyle="round"/>
                    <v:imagedata o:title=""/>
                    <o:lock v:ext="edit" aspectratio="f"/>
                  </v:line>
                  <v:line id="_x0000_s1026" o:spid="_x0000_s1026" o:spt="20" style="position:absolute;left:402;top:1483;flip:x y;height:8;width:2;" filled="f" stroked="t" coordsize="21600,21600" o:gfxdata="UEsDBAoAAAAAAIdO4kAAAAAAAAAAAAAAAAAEAAAAZHJzL1BLAwQUAAAACACHTuJAwjSyUr0AAADd&#10;AAAADwAAAGRycy9kb3ducmV2LnhtbEWP0WoCMRRE34X+Q7hC3zRJoSKr0YeisBRadPUDLpvb3cXN&#10;TdjEVf++KRR8HGbmDLPe3l0vRhpi59mAnisQxLW3HTcGzqf9bAkiJmSLvWcy8KAI283LZI2F9Tc+&#10;0lilRmQIxwINtCmFQspYt+Qwzn0gzt6PHxymLIdG2gFvGe56+abUQjrsOC+0GOijpfpSXZ2B06UO&#10;h134LPX33n+Nquyuj1gZ8zrVagUi0T09w//t0hp4X2oNf2/yE5Cb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CNLJS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628;top:1491;flip:x y;height:20;width:4;" filled="f" stroked="t" coordsize="21600,21600" o:gfxdata="UEsDBAoAAAAAAIdO4kAAAAAAAAAAAAAAAAAEAAAAZHJzL1BLAwQUAAAACACHTuJAMuYsJb0AAADd&#10;AAAADwAAAGRycy9kb3ducmV2LnhtbEWP0YrCMBRE3xf8h3AF39akgotUow+iUARlt/oBl+baFpub&#10;0MSqf28WFvZxmJkzzGrztJ0YqA+tYw3ZVIEgrpxpudZwOe8/FyBCRDbYOSYNLwqwWY8+Vpgb9+Af&#10;GspYiwThkKOGJkafSxmqhiyGqfPEybu63mJMsq+l6fGR4LaTM6W+pMWW00KDnrYNVbfybjWcb5X/&#10;3vlDkZ327jioor2/Qqn1ZJypJYhIz/gf/msXRsN8kc3g9016AnL9B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y5iwl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584;top:1251;flip:x y;height:20;width:4;" filled="f" stroked="t" coordsize="21600,21600" o:gfxdata="UEsDBAoAAAAAAIdO4kAAAAAAAAAAAAAAAAAEAAAAZHJzL1BLAwQUAAAACACHTuJAXaqJvr4AAADd&#10;AAAADwAAAGRycy9kb3ducmV2LnhtbEWP0YrCMBRE3xf8h3AF39akKy5SjT6IQllYWasfcGmubbG5&#10;CU2s+vcbYWEfh5k5w6w2D9uJgfrQOtaQTRUI4sqZlmsN59P+fQEiRGSDnWPS8KQAm/XobYW5cXc+&#10;0lDGWiQIhxw1NDH6XMpQNWQxTJ0nTt7F9RZjkn0tTY/3BLed/FDqU1psOS006GnbUHUtb1bD6Vr5&#10;n53/KrLD3n0Pqmhvz1BqPRlnagki0iP+h//ahdEwX2QzeL1JT0Cuf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aqJvr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line id="_x0000_s1026" o:spid="_x0000_s1026" o:spt="20" style="position:absolute;left:540;top:1011;flip:x y;height:20;width:4;" filled="f" stroked="t" coordsize="21600,21600" o:gfxdata="UEsDBAoAAAAAAIdO4kAAAAAAAAAAAAAAAAAEAAAAZHJzL1BLAwQUAAAACACHTuJA0kMRyr4AAADd&#10;AAAADwAAAGRycy9kb3ducmV2LnhtbEWP0YrCMBRE3xf8h3AF39akiy5SjT6IQllYWasfcGmubbG5&#10;CU2s+vcbYWEfh5k5w6w2D9uJgfrQOtaQTRUI4sqZlmsN59P+fQEiRGSDnWPS8KQAm/XobYW5cXc+&#10;0lDGWiQIhxw1NDH6XMpQNWQxTJ0nTt7F9RZjkn0tTY/3BLed/FDqU1psOS006GnbUHUtb1bD6Vr5&#10;n53/KrLD3n0Pqmhvz1BqPRlnagki0iP+h//ahdEwX2QzeL1JT0Cuf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0kMRyr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line id="_x0000_s1026" o:spid="_x0000_s1026" o:spt="20" style="position:absolute;left:496;top:772;flip:x y;height:20;width:3;" filled="f" stroked="t" coordsize="21600,21600" o:gfxdata="UEsDBAoAAAAAAIdO4kAAAAAAAAAAAAAAAAAEAAAAZHJzL1BLAwQUAAAACACHTuJAvQ+0Ub0AAADd&#10;AAAADwAAAGRycy9kb3ducmV2LnhtbEWP0YrCMBRE3wX/IVxh3zSp4CLV6IMoFGFlt/oBl+baFpub&#10;0MSqf28WFvZxmJkzzHr7tJ0YqA+tYw3ZTIEgrpxpudZwOR+mSxAhIhvsHJOGFwXYbsajNebGPfiH&#10;hjLWIkE45KihidHnUoaqIYth5jxx8q6utxiT7GtpenwkuO3kXKlPabHltNCgp11D1a28Ww3nW+W/&#10;9/5YZKeD+xpU0d5fodT6Y5KpFYhIz/gf/msXRsNimS3g9016AnLzB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9D7RR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857;top:1511;flip:x y;height:19;width:3;" filled="f" stroked="t" coordsize="21600,21600" o:gfxdata="UEsDBAoAAAAAAIdO4kAAAAAAAAAAAAAAAAAEAAAAZHJzL1BLAwQUAAAACACHTuJATd0qJr0AAADd&#10;AAAADwAAAGRycy9kb3ducmV2LnhtbEWP0YrCMBRE3xf8h3AF39akwop0jT4sKxRhRasfcGnutsXm&#10;JjSx6t8bQfBxmJkzzHJ9s50YqA+tYw3ZVIEgrpxpudZwOm4+FyBCRDbYOSYNdwqwXo0+lpgbd+UD&#10;DWWsRYJwyFFDE6PPpQxVQxbD1Hni5P273mJMsq+l6fGa4LaTM6Xm0mLLaaFBTz8NVefyYjUcz5Xf&#10;//ptke027m9QRXu5h1LryThT3yAi3eI7/GoXRsPXIpvD8016AnL1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3Som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813;top:1271;flip:x y;height:20;width:3;" filled="f" stroked="t" coordsize="21600,21600" o:gfxdata="UEsDBAoAAAAAAIdO4kAAAAAAAAAAAAAAAAAEAAAAZHJzL1BLAwQUAAAACACHTuJAIpGPvb4AAADd&#10;AAAADwAAAGRycy9kb3ducmV2LnhtbEWP0YrCMBRE3xf8h3AF39akC7pSjT6IQllYWasfcGmubbG5&#10;CU2s+vcbYWEfh5k5w6w2D9uJgfrQOtaQTRUI4sqZlmsN59P+fQEiRGSDnWPS8KQAm/XobYW5cXc+&#10;0lDGWiQIhxw1NDH6XMpQNWQxTJ0nTt7F9RZjkn0tTY/3BLed/FBqLi22nBYa9LRtqLqWN6vhdK38&#10;z85/Fdlh774HVbS3Zyi1nowztQQR6RH/w3/twmiYLbJPeL1JT0Cuf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pGPvb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line id="_x0000_s1026" o:spid="_x0000_s1026" o:spt="20" style="position:absolute;left:768;top:1031;flip:x y;height:21;width:4;" filled="f" stroked="t" coordsize="21600,21600" o:gfxdata="UEsDBAoAAAAAAIdO4kAAAAAAAAAAAAAAAAAEAAAAZHJzL1BLAwQUAAAACACHTuJAUw4bz7kAAADd&#10;AAAADwAAAGRycy9kb3ducmV2LnhtbEVPzYrCMBC+C75DGMHbmlRYkWr0IApF2MWtPsDQjG2xmYQm&#10;Vn17c1jw+PH9r7dP24mB+tA61pDNFAjiypmWaw2X8+FrCSJEZIOdY9LwogDbzXi0xty4B//RUMZa&#10;pBAOOWpoYvS5lKFqyGKYOU+cuKvrLcYE+1qaHh8p3HZyrtRCWmw5NTToaddQdSvvVsP5VvnT3h+L&#10;7PfgfgZVtPdXKLWeTjK1AhHpGT/if3dhNHwvszQ3vUlPQG7e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MOG8+5AAAA3QAA&#10;AA8AAAAAAAAAAQAgAAAAIgAAAGRycy9kb3ducmV2LnhtbFBLAQIUABQAAAAIAIdO4kAzLwWeOwAA&#10;ADkAAAAQAAAAAAAAAAEAIAAAAAgBAABkcnMvc2hhcGV4bWwueG1sUEsFBgAAAAAGAAYAWwEAALID&#10;AAAAAA==&#10;">
                    <v:fill on="f" focussize="0,0"/>
                    <v:stroke weight="0pt" color="#000000" joinstyle="round"/>
                    <v:imagedata o:title=""/>
                    <o:lock v:ext="edit" aspectratio="f"/>
                  </v:line>
                  <v:line id="_x0000_s1026" o:spid="_x0000_s1026" o:spt="20" style="position:absolute;left:724;top:792;flip:x y;height:20;width:4;" filled="f" stroked="t" coordsize="21600,21600" o:gfxdata="UEsDBAoAAAAAAIdO4kAAAAAAAAAAAAAAAAAEAAAAZHJzL1BLAwQUAAAACACHTuJAPEK+VL4AAADd&#10;AAAADwAAAGRycy9kb3ducmV2LnhtbEWP0YrCMBRE34X9h3AX9k2TCopWow+LQhFWtPoBl+ZuW2xu&#10;QhOr/v1mYWEfh5k5w6y3T9uJgfrQOtaQTRQI4sqZlmsN18t+vAARIrLBzjFpeFGA7eZttMbcuAef&#10;aShjLRKEQ44amhh9LmWoGrIYJs4TJ+/b9RZjkn0tTY+PBLednCo1lxZbTgsNevpsqLqVd6vhcqv8&#10;aecPRXbcu69BFe39FUqtP94ztQIR6Rn/w3/twmiYLbIl/L5JT0Buf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EK+VL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line id="_x0000_s1026" o:spid="_x0000_s1026" o:spt="20" style="position:absolute;left:1085;top:1531;flip:x y;height:20;width:4;" filled="f" stroked="t" coordsize="21600,21600" o:gfxdata="UEsDBAoAAAAAAIdO4kAAAAAAAAAAAAAAAAAEAAAAZHJzL1BLAwQUAAAACACHTuJAYxTddLoAAADd&#10;AAAADwAAAGRycy9kb3ducmV2LnhtbEVPzYrCMBC+L/gOYQRvmlRwkWr0sCgUwWVtfYChmW2LzSQ0&#10;serbm8PCHj++/+3+aXsx0hA6xxqyhQJBXDvTcaPhWh3naxAhIhvsHZOGFwXY7yYfW8yNe/CFxjI2&#10;IoVwyFFDG6PPpQx1SxbDwnnixP26wWJMcGikGfCRwm0vl0p9Sosdp4YWPX21VN/Ku9VQ3Wr/c/Cn&#10;Ivs+uvOoiu7+CqXWs2mmNiAiPeO/+M9dGA2r9TLtT2/SE5C7N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jFN10ugAAAN0A&#10;AAAPAAAAAAAAAAEAIAAAACIAAABkcnMvZG93bnJldi54bWxQSwECFAAUAAAACACHTuJAMy8FnjsA&#10;AAA5AAAAEAAAAAAAAAABACAAAAAJAQAAZHJzL3NoYXBleG1sLnhtbFBLBQYAAAAABgAGAFsBAACz&#10;AwAAAAA=&#10;">
                    <v:fill on="f" focussize="0,0"/>
                    <v:stroke weight="0pt" color="#000000" joinstyle="round"/>
                    <v:imagedata o:title=""/>
                    <o:lock v:ext="edit" aspectratio="f"/>
                  </v:line>
                  <v:line id="_x0000_s1026" o:spid="_x0000_s1026" o:spt="20" style="position:absolute;left:1041;top:1291;flip:x y;height:20;width:4;" filled="f" stroked="t" coordsize="21600,21600" o:gfxdata="UEsDBAoAAAAAAIdO4kAAAAAAAAAAAAAAAAAEAAAAZHJzL1BLAwQUAAAACACHTuJADFh4770AAADd&#10;AAAADwAAAGRycy9kb3ducmV2LnhtbEWP0YrCMBRE3xf8h3AF39akgotUow+iUARlt/oBl+baFpub&#10;0MSqf28WFvZxmJkzzGrztJ0YqA+tYw3ZVIEgrpxpudZwOe8/FyBCRDbYOSYNLwqwWY8+Vpgb9+Af&#10;GspYiwThkKOGJkafSxmqhiyGqfPEybu63mJMsq+l6fGR4LaTM6W+pMWW00KDnrYNVbfybjWcb5X/&#10;3vlDkZ327jioor2/Qqn1ZJypJYhIz/gf/msXRsN8Mcvg9016AnL9B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MWHjv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997;top:1052;flip:x y;height:20;width:3;" filled="f" stroked="t" coordsize="21600,21600" o:gfxdata="UEsDBAoAAAAAAIdO4kAAAAAAAAAAAAAAAAAEAAAAZHJzL1BLAwQUAAAACACHTuJA/IrmmL0AAADd&#10;AAAADwAAAGRycy9kb3ducmV2LnhtbEWP0YrCMBRE3xf2H8Jd2Lc1aWEX6Rp9EIUiKGv1Ay7N3bbY&#10;3IQmVv17Iwg+DjNzhpktrrYXIw2hc6whmygQxLUzHTcajof11xREiMgGe8ek4UYBFvP3txkWxl14&#10;T2MVG5EgHArU0MboCylD3ZLFMHGeOHn/brAYkxwaaQa8JLjtZa7Uj7TYcVpo0dOypfpUna2Gw6n2&#10;fyu/KbPd2m1HVXbnW6i0/vzI1C+ISNf4Cj/bpdHwPc1zeLxJT0DO7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8iuaY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952;top:812;flip:x y;height:20;width:4;" filled="f" stroked="t" coordsize="21600,21600" o:gfxdata="UEsDBAoAAAAAAIdO4kAAAAAAAAAAAAAAAAAEAAAAZHJzL1BLAwQUAAAACACHTuJAk8ZDA74AAADd&#10;AAAADwAAAGRycy9kb3ducmV2LnhtbEWP0YrCMBRE3xf8h3CFfVuTurhINfogCkVYWasfcGmubbG5&#10;CU2s+vcbYWEfh5k5wyzXD9uJgfrQOtaQTRQI4sqZlmsN59PuYw4iRGSDnWPS8KQA69XobYm5cXc+&#10;0lDGWiQIhxw1NDH6XMpQNWQxTJwnTt7F9RZjkn0tTY/3BLednCr1JS22nBYa9LRpqLqWN6vhdK38&#10;z9bvi+ywc9+DKtrbM5Rav48ztQAR6RH/w3/twmiYzaef8HqTnoBc/Q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8ZDA7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line id="_x0000_s1026" o:spid="_x0000_s1026" o:spt="20" style="position:absolute;left:1313;top:1551;flip:x y;height:20;width:4;" filled="f" stroked="t" coordsize="21600,21600" o:gfxdata="UEsDBAoAAAAAAIdO4kAAAAAAAAAAAAAAAAAEAAAAZHJzL1BLAwQUAAAACACHTuJAHC/bd74AAADd&#10;AAAADwAAAGRycy9kb3ducmV2LnhtbEWP0YrCMBRE3xf8h3CFfVuTyrpINfogCkVYWasfcGmubbG5&#10;CU2s+vcbYWEfh5k5wyzXD9uJgfrQOtaQTRQI4sqZlmsN59PuYw4iRGSDnWPS8KQA69XobYm5cXc+&#10;0lDGWiQIhxw1NDH6XMpQNWQxTJwnTt7F9RZjkn0tTY/3BLednCr1JS22nBYa9LRpqLqWN6vhdK38&#10;z9bvi+ywc9+DKtrbM5Rav48ztQAR6RH/w3/twmiYzaef8HqTnoBc/Q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C/bd7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line id="_x0000_s1026" o:spid="_x0000_s1026" o:spt="20" style="position:absolute;left:1269;top:1311;flip:x y;height:20;width:4;" filled="f" stroked="t" coordsize="21600,21600" o:gfxdata="UEsDBAoAAAAAAIdO4kAAAAAAAAAAAAAAAAAEAAAAZHJzL1BLAwQUAAAACACHTuJAc2N+7L0AAADd&#10;AAAADwAAAGRycy9kb3ducmV2LnhtbEWP0YrCMBRE3wX/IVxh3zSp4CLV6IMoFGFlt/oBl+baFpub&#10;0MSqf28WFvZxmJkzzHr7tJ0YqA+tYw3ZTIEgrpxpudZwOR+mSxAhIhvsHJOGFwXYbsajNebGPfiH&#10;hjLWIkE45KihidHnUoaqIYth5jxx8q6utxiT7GtpenwkuO3kXKlPabHltNCgp11D1a28Ww3nW+W/&#10;9/5YZKeD+xpU0d5fodT6Y5KpFYhIz/gf/msXRsNiOV/A75v0BOTmD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zY37s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1225;top:1072;flip:x y;height:20;width:4;" filled="f" stroked="t" coordsize="21600,21600" o:gfxdata="UEsDBAoAAAAAAIdO4kAAAAAAAAAAAAAAAAAEAAAAZHJzL1BLAwQUAAAACACHTuJAg7Hgm70AAADd&#10;AAAADwAAAGRycy9kb3ducmV2LnhtbEWP0YrCMBRE3xf8h3AF39akwop0jT6IQhFW1rofcGmubbG5&#10;CU2s+vdGWPBxmJkzzHJ9t50YqA+tYw3ZVIEgrpxpudbwd9p9LkCEiGywc0waHhRgvRp9LDE37sZH&#10;GspYiwThkKOGJkafSxmqhiyGqfPEyTu73mJMsq+l6fGW4LaTM6Xm0mLLaaFBT5uGqkt5tRpOl8r/&#10;bv2+yA479zOoor0+Qqn1ZJypbxCR7vEd/m8XRsPXYjaH15v0BOTqC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DseCb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1453;top:1092;flip:x y;height:19;width:4;" filled="f" stroked="t" coordsize="21600,21600" o:gfxdata="UEsDBAoAAAAAAIdO4kAAAAAAAAAAAAAAAAAEAAAAZHJzL1BLAwQUAAAACACHTuJA7P1FAL4AAADd&#10;AAAADwAAAGRycy9kb3ducmV2LnhtbEWP0YrCMBRE3xf8h3CFfVuTCutKNfogCkVYWasfcGmubbG5&#10;CU2s+vcbYWEfh5k5wyzXD9uJgfrQOtaQTRQI4sqZlmsN59PuYw4iRGSDnWPS8KQA69XobYm5cXc+&#10;0lDGWiQIhxw1NDH6XMpQNWQxTJwnTt7F9RZjkn0tTY/3BLednCo1kxZbTgsNeto0VF3Lm9Vwulb+&#10;Z+v3RXbYue9BFe3tGUqt38eZWoCI9Ij/4b92YTR8zqdf8HqTnoBc/Q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7P1FAL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line id="_x0000_s1026" o:spid="_x0000_s1026" o:spt="20" style="position:absolute;left:616;top:1081;flip:y;height:26;width:24;" filled="f" stroked="t" coordsize="21600,21600" o:gfxdata="UEsDBAoAAAAAAIdO4kAAAAAAAAAAAAAAAAAEAAAAZHJzL1BLAwQUAAAACACHTuJASCwVY7wAAADd&#10;AAAADwAAAGRycy9kb3ducmV2LnhtbEVPy4rCMBTdD/gP4Q64G5MKilSjC2GYAUHwsXF3be60ZZqb&#10;msS2+vVmMTDLw3mvNoNtREc+1I41ZBMFgrhwpuZSw/n0+bEAESKywcYxaXhQgM169LbC3LieD9Qd&#10;YylSCIccNVQxtrmUoajIYpi4ljhxP85bjAn6UhqPfQq3jZwqNZcWa04NFba0raj4Pd6thsPXRfV+&#10;Wzyuw7OZ7bPrTe66udbj90wtQUQa4r/4z/1tNMwW0zQ3vUlPQK5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gsFWO8AAAA&#10;3QAAAA8AAAAAAAAAAQAgAAAAIgAAAGRycy9kb3ducmV2LnhtbFBLAQIUABQAAAAIAIdO4kAzLwWe&#10;OwAAADkAAAAQAAAAAAAAAAEAIAAAAAsBAABkcnMvc2hhcGV4bWwueG1sUEsFBgAAAAAGAAYAWwEA&#10;ALUDAAAAAA==&#10;">
                    <v:fill on="f" focussize="0,0"/>
                    <v:stroke weight="0pt" color="#000000" joinstyle="round"/>
                    <v:imagedata o:title=""/>
                    <o:lock v:ext="edit" aspectratio="f"/>
                  </v:line>
                  <v:line id="_x0000_s1026" o:spid="_x0000_s1026" o:spt="20" style="position:absolute;left:913;top:771;flip:y;height:26;width:25;" filled="f" stroked="t" coordsize="21600,21600" o:gfxdata="UEsDBAoAAAAAAIdO4kAAAAAAAAAAAAAAAAAEAAAAZHJzL1BLAwQUAAAACACHTuJAJ2Cw+MAAAADd&#10;AAAADwAAAGRycy9kb3ducmV2LnhtbEWPQWsCMRSE7wX/Q3hCbzVZQbFbowehWCgUtL309tw8dxc3&#10;L9sk7q7+eiMIPQ4z8w2zXA+2ER35UDvWkE0UCOLCmZpLDT/f7y8LECEiG2wck4YLBVivRk9LzI3r&#10;eUfdPpYiQTjkqKGKsc2lDEVFFsPEtcTJOzpvMSbpS2k89gluGzlVai4t1pwWKmxpU1Fx2p+tht32&#10;V/V+U1wOw7WZfWWHP/nZzbV+HmfqDUSkIf6HH+0Po2G2mL7C/U16AnJ1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nYLD4&#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253;top:824;flip:y;height:26;width:25;" filled="f" stroked="t" coordsize="21600,21600" o:gfxdata="UEsDBAoAAAAAAIdO4kAAAAAAAAAAAAAAAAAEAAAAZHJzL1BLAwQUAAAACACHTuJAM4OPuL0AAADd&#10;AAAADwAAAGRycy9kb3ducmV2LnhtbEVPz2vCMBS+D/wfwht4m0kninRGD8KYIAg6L96ezVtb1rzU&#10;JGurf705CDt+fL+X68E2oiMfascasokCQVw4U3Op4fT9+bYAESKywcYxabhRgPVq9LLE3LieD9Qd&#10;YylSCIccNVQxtrmUoajIYpi4ljhxP85bjAn6UhqPfQq3jXxXai4t1pwaKmxpU1Hxe/yzGg5fZ9X7&#10;TXG7DPdmts8uV7nr5lqPXzP1ASLSEP/FT/fWaJgtpml/epOegFw9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zg4+4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665;top:1449;flip:y;height:14;width:13;" filled="f" stroked="t" coordsize="21600,21600" o:gfxdata="UEsDBAoAAAAAAIdO4kAAAAAAAAAAAAAAAAAEAAAAZHJzL1BLAwQUAAAACACHTuJAXM8qI8AAAADd&#10;AAAADwAAAGRycy9kb3ducmV2LnhtbEWPT2sCMRTE74V+h/AK3mqyFkW2Rg9CsVAQ/HPp7bl53V26&#10;edkm6e7qpzeC4HGYmd8wi9VgG9GRD7VjDdlYgSAunKm51HA8fLzOQYSIbLBxTBrOFGC1fH5aYG5c&#10;zzvq9rEUCcIhRw1VjG0uZSgqshjGriVO3o/zFmOSvpTGY5/gtpETpWbSYs1pocKW1hUVv/t/q2G3&#10;+Va9Xxfn03Bpptvs9Ce/upnWo5dMvYOINMRH+N7+NBqm87cMbm/SE5DLK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czyoj&#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955;top:1134;flip:y;height:26;width:25;" filled="f" stroked="t" coordsize="21600,21600" o:gfxdata="UEsDBAoAAAAAAIdO4kAAAAAAAAAAAAAAAAAEAAAAZHJzL1BLAwQUAAAACACHTuJArB20VMAAAADd&#10;AAAADwAAAGRycy9kb3ducmV2LnhtbEWPQWsCMRSE74X+h/CE3mqyFkW2Rg+CWCgUtF68PTevu4ub&#10;l22S7q7+eiMIPQ4z8w2zWA22ER35UDvWkI0VCOLCmZpLDYfvzescRIjIBhvHpOFCAVbL56cF5sb1&#10;vKNuH0uRIBxy1FDF2OZShqIii2HsWuLk/ThvMSbpS2k89gluGzlRaiYt1pwWKmxpXVFx3v9ZDbvt&#10;UfV+XVxOw7WZfmWnX/nZzbR+GWXqHUSkIf6HH+0Po2E6f5vA/U16AnJ5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sHbRU&#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295;top:1187;flip:y;height:26;width:25;" filled="f" stroked="t" coordsize="21600,21600" o:gfxdata="UEsDBAoAAAAAAIdO4kAAAAAAAAAAAAAAAAAEAAAAZHJzL1BLAwQUAAAACACHTuJAw1ERz8AAAADd&#10;AAAADwAAAGRycy9kb3ducmV2LnhtbEWPT2sCMRTE74V+h/AEbzXZiiJbowdBLBQE/1y8PTevu4ub&#10;l22S7q799E2h4HGYmd8wy/VgG9GRD7VjDdlEgSAunKm51HA+bV8WIEJENtg4Jg13CrBePT8tMTeu&#10;5wN1x1iKBOGQo4YqxjaXMhQVWQwT1xIn79N5izFJX0rjsU9w28hXpebSYs1pocKWNhUVt+O31XDY&#10;XVTvN8X9Ovw0s312/ZIf3Vzr8ShTbyAiDfER/m+/Gw2zxXQKf2/SE5CrX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DURHP&#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997;top:1497;flip:y;height:26;width:25;" filled="f" stroked="t" coordsize="21600,21600" o:gfxdata="UEsDBAoAAAAAAIdO4kAAAAAAAAAAAAAAAAAEAAAAZHJzL1BLAwQUAAAACACHTuJATLiJu8AAAADd&#10;AAAADwAAAGRycy9kb3ducmV2LnhtbEWPQWsCMRSE70L/Q3iF3jRZW0W2Rg9CUSgUtL309ty87i7d&#10;vGyTuLv21xtB8DjMzDfMcj3YRnTkQ+1YQzZRIIgLZ2ouNXx9vo0XIEJENtg4Jg1nCrBePYyWmBvX&#10;8566QyxFgnDIUUMVY5tLGYqKLIaJa4mT9+O8xZikL6Xx2Ce4beRUqbm0WHNaqLClTUXF7+FkNey3&#10;36r3m+J8HP6b2Ud2/JPv3Vzrp8dMvYKINMR7+NbeGQ2zxfMLXN+kJyBX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MuIm7&#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337;top:1550;flip:y;height:26;width:25;" filled="f" stroked="t" coordsize="21600,21600" o:gfxdata="UEsDBAoAAAAAAIdO4kAAAAAAAAAAAAAAAAAEAAAAZHJzL1BLAwQUAAAACACHTuJAI/QsIMAAAADd&#10;AAAADwAAAGRycy9kb3ducmV2LnhtbEWPQWvCQBSE74X+h+UVequ7USKSunoQioJQ0Hrp7Zl9TUKz&#10;b9PdNYn99V1B6HGYmW+Y5Xq0rejJh8axhmyiQBCXzjRcaTh9vL0sQISIbLB1TBquFGC9enxYYmHc&#10;wAfqj7ESCcKhQA11jF0hZShrshgmriNO3pfzFmOSvpLG45DgtpVTpebSYsNpocaONjWV38eL1XDY&#10;fqrBb8rrefxt8/fs/CP3/Vzr56dMvYKINMb/8L29MxryxSyH25v0BOTq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j9Cwg&#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640;top:1081;flip:x y;height:31;width:4;" filled="f" stroked="t" coordsize="21600,21600" o:gfxdata="UEsDBAoAAAAAAIdO4kAAAAAAAAAAAAAAAAAEAAAAZHJzL1BLAwQUAAAACACHTuJABmh2Rr4AAADd&#10;AAAADwAAAGRycy9kb3ducmV2LnhtbEWP0YrCMBRE3xf8h3AF39akLop0jT6IQllY0bofcGmubbG5&#10;CU2s+vdmYWEfh5k5w6w2D9uJgfrQOtaQTRUI4sqZlmsNP+f9+xJEiMgGO8ek4UkBNuvR2wpz4+58&#10;oqGMtUgQDjlqaGL0uZShashimDpPnLyL6y3GJPtamh7vCW47OVNqIS22nBYa9LRtqLqWN6vhfK38&#10;cee/iuywd9+DKtrbM5RaT8aZ+gQR6RH/w3/twmiYLz8W8PsmPQG5f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mh2Rr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line id="_x0000_s1026" o:spid="_x0000_s1026" o:spt="20" style="position:absolute;left:1022;top:1497;flip:x y;height:30;width:4;" filled="f" stroked="t" coordsize="21600,21600" o:gfxdata="UEsDBAoAAAAAAIdO4kAAAAAAAAAAAAAAAAAEAAAAZHJzL1BLAwQUAAAACACHTuJAaSTT3b4AAADd&#10;AAAADwAAAGRycy9kb3ducmV2LnhtbEWPUWvCMBSF3wf+h3CFvc2kG25SjT7IhCIoW/UHXJprW2xu&#10;QhOr/nszGPh4OOd8h7NY3WwnBupD61hDNlEgiCtnWq41HA+btxmIEJENdo5Jw50CrJajlwXmxl35&#10;l4Yy1iJBOOSooYnR51KGqiGLYeI8cfJOrrcYk+xraXq8Jrjt5LtSn9Jiy2mhQU/rhqpzebEaDufK&#10;/3z7bZHtN243qKK93EOp9es4U3MQkW7xGf5vF0bDdPbxBX9v0hOQyw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STT3b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line id="_x0000_s1026" o:spid="_x0000_s1026" o:spt="20" style="position:absolute;left:980;top:1134;flip:x y;height:30;width:3;" filled="f" stroked="t" coordsize="21600,21600" o:gfxdata="UEsDBAoAAAAAAIdO4kAAAAAAAAAAAAAAAAAEAAAAZHJzL1BLAwQUAAAACACHTuJAGLtHr7oAAADd&#10;AAAADwAAAGRycy9kb3ducmV2LnhtbEVPzYrCMBC+C75DGMGbJl3ZRarRw7JCEZTd6gMMzWxbbCah&#10;iVXf3hwEjx/f/3p7t50YqA+tYw3ZXIEgrpxpudZwPu1mSxAhIhvsHJOGBwXYbsajNebG3fiPhjLW&#10;IoVwyFFDE6PPpQxVQxbD3HnixP273mJMsK+l6fGWwm0nP5T6khZbTg0NevpuqLqUV6vhdKn874/f&#10;F9lx5w6DKtrrI5RaTyeZWoGIdI9v8ctdGA2fy0Wam96kJyA3T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Yu0evugAAAN0A&#10;AAAPAAAAAAAAAAEAIAAAACIAAABkcnMvZG93bnJldi54bWxQSwECFAAUAAAACACHTuJAMy8FnjsA&#10;AAA5AAAAEAAAAAAAAAABACAAAAAJAQAAZHJzL3NoYXBleG1sLnhtbFBLBQYAAAAABgAGAFsBAACz&#10;AwAAAAA=&#10;">
                    <v:fill on="f" focussize="0,0"/>
                    <v:stroke weight="0pt" color="#000000" joinstyle="round"/>
                    <v:imagedata o:title=""/>
                    <o:lock v:ext="edit" aspectratio="f"/>
                  </v:line>
                  <v:line id="_x0000_s1026" o:spid="_x0000_s1026" o:spt="20" style="position:absolute;left:938;top:771;flip:x y;height:30;width:3;" filled="f" stroked="t" coordsize="21600,21600" o:gfxdata="UEsDBAoAAAAAAIdO4kAAAAAAAAAAAAAAAAAEAAAAZHJzL1BLAwQUAAAACACHTuJAd/fiNL4AAADd&#10;AAAADwAAAGRycy9kb3ducmV2LnhtbEWPUWvCMBSF3wf+h3CFvc2kGw6tRh9kQhGUre4HXJprW2xu&#10;QhOr/nszGPh4OOd8h7Nc32wnBupD61hDNlEgiCtnWq41/B63bzMQISIb7ByThjsFWK9GL0vMjbvy&#10;Dw1lrEWCcMhRQxOjz6UMVUMWw8R54uSdXG8xJtnX0vR4TXDbyXelPqXFltNCg542DVXn8mI1HM+V&#10;//7yuyI7bN1+UEV7uYdS69dxphYgIt3iM/zfLoyG6exjDn9v0hOQqw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fiNL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line id="_x0000_s1026" o:spid="_x0000_s1026" o:spt="20" style="position:absolute;left:1362;top:1550;flip:x y;height:30;width:4;" filled="f" stroked="t" coordsize="21600,21600" o:gfxdata="UEsDBAoAAAAAAIdO4kAAAAAAAAAAAAAAAAAEAAAAZHJzL1BLAwQUAAAACACHTuJAvss41LoAAADd&#10;AAAADwAAAGRycy9kb3ducmV2LnhtbEVPzYrCMBC+C75DGMGbJl3cRarRw7JCEZTd6gMMzWxbbCah&#10;iVXf3hwEjx/f/3p7t50YqA+tYw3ZXIEgrpxpudZwPu1mSxAhIhvsHJOGBwXYbsajNebG3fiPhjLW&#10;IoVwyFFDE6PPpQxVQxbD3HnixP273mJMsK+l6fGWwm0nP5T6khZbTg0NevpuqLqUV6vhdKn874/f&#10;F9lx5w6DKtrrI5RaTyeZWoGIdI9v8ctdGA2fy0Xan96kJyA3T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yzjUugAAAN0A&#10;AAAPAAAAAAAAAAEAIAAAACIAAABkcnMvZG93bnJldi54bWxQSwECFAAUAAAACACHTuJAMy8FnjsA&#10;AAA5AAAAEAAAAAAAAAABACAAAAAJAQAAZHJzL3NoYXBleG1sLnhtbFBLBQYAAAAABgAGAFsBAACz&#10;AwAAAAA=&#10;">
                    <v:fill on="f" focussize="0,0"/>
                    <v:stroke weight="0pt" color="#000000" joinstyle="round"/>
                    <v:imagedata o:title=""/>
                    <o:lock v:ext="edit" aspectratio="f"/>
                  </v:line>
                  <v:line id="_x0000_s1026" o:spid="_x0000_s1026" o:spt="20" style="position:absolute;left:1320;top:1187;flip:x y;height:30;width:3;" filled="f" stroked="t" coordsize="21600,21600" o:gfxdata="UEsDBAoAAAAAAIdO4kAAAAAAAAAAAAAAAAAEAAAAZHJzL1BLAwQUAAAACACHTuJA0YedT74AAADd&#10;AAAADwAAAGRycy9kb3ducmV2LnhtbEWP0YrCMBRE3xf8h3AF39akiy5SjT6IQllYWasfcGmubbG5&#10;CU2s+vcbYWEfh5k5w6w2D9uJgfrQOtaQTRUI4sqZlmsN59P+fQEiRGSDnWPS8KQAm/XobYW5cXc+&#10;0lDGWiQIhxw1NDH6XMpQNWQxTJ0nTt7F9RZjkn0tTY/3BLed/FDqU1psOS006GnbUHUtb1bD6Vr5&#10;n53/KrLD3n0Pqmhvz1BqPRlnagki0iP+h//ahdEwX8wyeL1JT0Cuf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0YedT7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line id="_x0000_s1026" o:spid="_x0000_s1026" o:spt="20" style="position:absolute;left:1278;top:824;flip:x y;height:30;width:3;" filled="f" stroked="t" coordsize="21600,21600" o:gfxdata="UEsDBAoAAAAAAIdO4kAAAAAAAAAAAAAAAAAEAAAAZHJzL1BLAwQUAAAACACHTuJAIVUDOL4AAADd&#10;AAAADwAAAGRycy9kb3ducmV2LnhtbEWP0YrCMBRE3xf8h3CFfVuTyrpINfogCkVYWasfcGmubbG5&#10;CU2s+vcbYWEfh5k5wyzXD9uJgfrQOtaQTRQI4sqZlmsN59PuYw4iRGSDnWPS8KQA69XobYm5cXc+&#10;0lDGWiQIhxw1NDH6XMpQNWQxTJwnTt7F9RZjkn0tTY/3BLednCr1JS22nBYa9LRpqLqWN6vhdK38&#10;z9bvi+ywc9+DKtrbM5Rav48ztQAR6RH/w3/twmiYzT+n8HqTnoBc/Q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VUDOL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line id="_x0000_s1026" o:spid="_x0000_s1026" o:spt="20" style="position:absolute;left:1253;top:850;height:4;width:28;" filled="f" stroked="t" coordsize="21600,21600" o:gfxdata="UEsDBAoAAAAAAIdO4kAAAAAAAAAAAAAAAAAEAAAAZHJzL1BLAwQUAAAACACHTuJAwsS7xcAAAADd&#10;AAAADwAAAGRycy9kb3ducmV2LnhtbEWPT2vCQBTE74LfYXlCb2Y3akVSVw+KULRQTAt6fGRfk2j2&#10;bciuf/rtuwXB4zAzv2Hmy7ttxJU6XzvWkCYKBHHhTM2lhu+vzXAGwgdkg41j0vBLHpaLfm+OmXE3&#10;3tM1D6WIEPYZaqhCaDMpfVGRRZ+4ljh6P66zGKLsSmk6vEW4beRIqam0WHNcqLClVUXFOb9YDepz&#10;Nz3Kj9XpdNiu9wrHeaPSXOuXQareQAS6h2f40X43Gl5nkzH8v4lPQC7+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CxLvF&#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913;top:797;height:4;width:28;" filled="f" stroked="t" coordsize="21600,21600" o:gfxdata="UEsDBAoAAAAAAIdO4kAAAAAAAAAAAAAAAAAEAAAAZHJzL1BLAwQUAAAACACHTuJATS0jscAAAADd&#10;AAAADwAAAGRycy9kb3ducmV2LnhtbEWPT2vCQBTE74LfYXmCN7Mba0VSVw+KULRQTAt6fGRfk2j2&#10;bciuf/rtuwXB4zAzv2Hmy7ttxJU6XzvWkCYKBHHhTM2lhu+vzWgGwgdkg41j0vBLHpaLfm+OmXE3&#10;3tM1D6WIEPYZaqhCaDMpfVGRRZ+4ljh6P66zGKLsSmk6vEW4beRYqam0WHNcqLClVUXFOb9YDepz&#10;Nz3Kj9XpdNiu9wpf8kaludbDQareQAS6h2f40X43Gl5nkwn8v4lPQC7+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NLSOx&#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616;top:1107;height:4;width:28;" filled="f" stroked="t" coordsize="21600,21600" o:gfxdata="UEsDBAoAAAAAAIdO4kAAAAAAAAAAAAAAAAAEAAAAZHJzL1BLAwQUAAAACACHTuJAImGGKr8AAADd&#10;AAAADwAAAGRycy9kb3ducmV2LnhtbEWPT2vCQBTE70K/w/IK3sxurIqkrh4sQtGCmBb0+Mi+JrHZ&#10;tyG7/vv2XUHwOMzMb5jZ4mobcabO1441pIkCQVw4U3Op4ed7NZiC8AHZYOOYNNzIw2L+0pthZtyF&#10;d3TOQykihH2GGqoQ2kxKX1Rk0SeuJY7er+sshii7UpoOLxFuGzlUaiIt1hwXKmxpWVHxl5+sBrXd&#10;TA7ya3k87tcfO4VveaPSXOv+a6reQQS6hmf40f40GsbT0Rjub+ITkPN/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Jhhiq/&#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1295;top:1213;height:4;width:28;" filled="f" stroked="t" coordsize="21600,21600" o:gfxdata="UEsDBAoAAAAAAIdO4kAAAAAAAAAAAAAAAAAEAAAAZHJzL1BLAwQUAAAACACHTuJA0rMYXb8AAADd&#10;AAAADwAAAGRycy9kb3ducmV2LnhtbEWPT2vCQBTE7wW/w/KE3upurAZJXT0ogmhBjIX2+Mg+k2j2&#10;bciuf/rtuwXB4zAzv2Gm87ttxJU6XzvWkAwUCOLCmZpLDV+H1dsEhA/IBhvHpOGXPMxnvZcpZsbd&#10;eE/XPJQiQthnqKEKoc2k9EVFFv3AtcTRO7rOYoiyK6Xp8BbhtpFDpVJpsea4UGFLi4qKc36xGtRu&#10;m/7Iz8Xp9L1Z7hW+541Kcq1f+4n6ABHoHp7hR3ttNIwnoxT+38QnIG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KzGF2/&#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955;top:1160;height:4;width:28;" filled="f" stroked="t" coordsize="21600,21600" o:gfxdata="UEsDBAoAAAAAAIdO4kAAAAAAAAAAAAAAAAAEAAAAZHJzL1BLAwQUAAAACACHTuJAvf+9xr8AAADd&#10;AAAADwAAAGRycy9kb3ducmV2LnhtbEWPT2sCMRTE7wW/Q3iCt5pstSqr0YNFKLVQXAU9PjbP3dXN&#10;y7KJ/769KRR6HGbmN8xscbe1uFLrK8cakr4CQZw7U3GhYbddvU5A+IBssHZMGh7kYTHvvMwwNe7G&#10;G7pmoRARwj5FDWUITSqlz0uy6PuuIY7e0bUWQ5RtIU2Ltwi3tXxTaiQtVhwXSmxoWVJ+zi5Wg/pZ&#10;jw7ye3k67b8+NgoHWa2STOteN1FTEIHu4T/81/40Gt4nwzH8volPQM6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3/vca/&#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997;top:1523;height:4;width:29;" filled="f" stroked="t" coordsize="21600,21600" o:gfxdata="UEsDBAoAAAAAAIdO4kAAAAAAAAAAAAAAAAAEAAAAZHJzL1BLAwQUAAAACACHTuJAzGAptL0AAADd&#10;AAAADwAAAGRycy9kb3ducmV2LnhtbEVPy2rCQBTdF/yH4Qru6kzqA0kdXVgEqQVJWmiXl8xtEpu5&#10;EzLTJP69syh0eTjv7X60jeip87VjDclcgSAunKm51PDxfnzcgPAB2WDjmDTcyMN+N3nYYmrcwBn1&#10;eShFDGGfooYqhDaV0hcVWfRz1xJH7tt1FkOEXSlNh0MMt418UmotLdYcGyps6VBR8ZP/Wg3qcl5/&#10;ybfD9fr5+pIpXOSNSnKtZ9NEPYMINIZ/8Z/7ZDSsNss4N76JT0Du7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MYCm0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1337;top:1576;height:4;width:29;" filled="f" stroked="t" coordsize="21600,21600" o:gfxdata="UEsDBAoAAAAAAIdO4kAAAAAAAAAAAAAAAAAEAAAAZHJzL1BLAwQUAAAACACHTuJAoyyML78AAADd&#10;AAAADwAAAGRycy9kb3ducmV2LnhtbEWPT2sCMRTE7wW/Q3iCt5pstaKr0YNFKLVQXAU9PjbP3dXN&#10;y7KJ/769KRR6HGbmN8xscbe1uFLrK8cakr4CQZw7U3GhYbddvY5B+IBssHZMGh7kYTHvvMwwNe7G&#10;G7pmoRARwj5FDWUITSqlz0uy6PuuIY7e0bUWQ5RtIU2Ltwi3tXxTaiQtVhwXSmxoWVJ+zi5Wg/pZ&#10;jw7ye3k67b8+NgoHWa2STOteN1FTEIHu4T/81/40Gt7Hwwn8volPQM6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MsjC+/&#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419;top:959;flip:y;height:9;width:22;" filled="f" stroked="t" coordsize="21600,21600" o:gfxdata="UEsDBAoAAAAAAIdO4kAAAAAAAAAAAAAAAAAEAAAAZHJzL1BLAwQUAAAACACHTuJA7lxqGL0AAADd&#10;AAAADwAAAGRycy9kb3ducmV2LnhtbEVPTWvCMBi+C/sP4R3spkkHFemMHgTZYDDw4+LttXnXFps3&#10;XZK11V9vDoLHh+d7uR5tK3ryoXGsIZspEMSlMw1XGo6H7XQBIkRkg61j0nClAOvVy2SJhXED76jf&#10;x0qkEA4Faqhj7AopQ1mTxTBzHXHifp23GBP0lTQehxRuW/mu1FxabDg11NjRpqbysv+3GnafJzX4&#10;TXk9j7c2/8nOf/K7n2v99pqpDxCRxvgUP9xfRkO+yNP+9CY9Abm6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uXGoY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954;top:754;flip:y;height:8;width:22;" filled="f" stroked="t" coordsize="21600,21600" o:gfxdata="UEsDBAoAAAAAAIdO4kAAAAAAAAAAAAAAAAAEAAAAZHJzL1BLAwQUAAAACACHTuJAgRDPg78AAADd&#10;AAAADwAAAGRycy9kb3ducmV2LnhtbEWPQWvCQBSE74X+h+UJ3upuhIhEVw+CtFAoqL14e2Zfk9Ds&#10;23R3TaK/vlsQehxm5htmvR1tK3ryoXGsIZspEMSlMw1XGj5P+5cliBCRDbaOScONAmw3z09rLIwb&#10;+ED9MVYiQTgUqKGOsSukDGVNFsPMdcTJ+3LeYkzSV9J4HBLctnKu1EJabDgt1NjRrqby+3i1Gg6v&#10;ZzX4XXm7jPc2/8guP/K9X2g9nWRqBSLSGP/Dj/ab0ZAv8wz+3qQnID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EQz4O/&#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609;top:1087;flip:y;height:9;width:22;" filled="f" stroked="t" coordsize="21600,21600" o:gfxdata="UEsDBAoAAAAAAIdO4kAAAAAAAAAAAAAAAAAEAAAAZHJzL1BLAwQUAAAACACHTuJAccJR9MAAAADd&#10;AAAADwAAAGRycy9kb3ducmV2LnhtbEWPQWvCQBSE74X+h+UVequ7ESKSunoQpEKhoPbi7Zl9TYLZ&#10;t+numsT+elcQehxm5htmsRptK3ryoXGsIZsoEMSlMw1XGr4Pm7c5iBCRDbaOScOVAqyWz08LLIwb&#10;eEf9PlYiQTgUqKGOsSukDGVNFsPEdcTJ+3HeYkzSV9J4HBLctnKq1ExabDgt1NjRuqbyvL9YDbuP&#10;oxr8uryexr82/8pOv/Kzn2n9+pKpdxCRxvgffrS3RkM+z6dwf5OegFze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xwlH0&#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877;top:985;flip:y;height:8;width:22;" filled="f" stroked="t" coordsize="21600,21600" o:gfxdata="UEsDBAoAAAAAAIdO4kAAAAAAAAAAAAAAAAAEAAAAZHJzL1BLAwQUAAAACACHTuJAHo70b8AAAADd&#10;AAAADwAAAGRycy9kb3ducmV2LnhtbEWPQWvCQBSE74X+h+UVequ7USKSunoQioJQ0Hrp7Zl9TUKz&#10;b9PdNYn99V1B6HGYmW+Y5Xq0rejJh8axhmyiQBCXzjRcaTh9vL0sQISIbLB1TBquFGC9enxYYmHc&#10;wAfqj7ESCcKhQA11jF0hZShrshgmriNO3pfzFmOSvpLG45DgtpVTpebSYsNpocaONjWV38eL1XDY&#10;fqrBb8rrefxt8/fs/CP3/Vzr56dMvYKINMb/8L29MxryRT6D25v0BOTq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ejvRv&#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144;top:886;flip:y;height:5;width:11;" filled="f" stroked="t" coordsize="21600,21600" o:gfxdata="UEsDBAoAAAAAAIdO4kAAAAAAAAAAAAAAAAAEAAAAZHJzL1BLAwQUAAAACACHTuJAkWdsG8AAAADd&#10;AAAADwAAAGRycy9kb3ducmV2LnhtbEWPQWvCQBSE74X+h+UVequ7ESOSunoQioJQ0Hrp7Zl9TUKz&#10;b9PdNYn99V1B6HGYmW+Y5Xq0rejJh8axhmyiQBCXzjRcaTh9vL0sQISIbLB1TBquFGC9enxYYmHc&#10;wAfqj7ESCcKhQA11jF0hZShrshgmriNO3pfzFmOSvpLG45DgtpVTpebSYsNpocaONjWV38eL1XDY&#10;fqrBb8rrefxt8/fs/CP3/Vzr56dMvYKINMb/8L29MxryRT6D25v0BOTq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RZ2wb&#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531;top:1318;flip:y;height:9;width:23;" filled="f" stroked="t" coordsize="21600,21600" o:gfxdata="UEsDBAoAAAAAAIdO4kAAAAAAAAAAAAAAAAAEAAAAZHJzL1BLAwQUAAAACACHTuJA/ivJgL8AAADd&#10;AAAADwAAAGRycy9kb3ducmV2LnhtbEWPQWvCQBSE74X+h+UJ3upuhIhEVw+CtFAoqL14e2Zfk9Ds&#10;23R3TaK/vlsQehxm5htmvR1tK3ryoXGsIZspEMSlMw1XGj5P+5cliBCRDbaOScONAmw3z09rLIwb&#10;+ED9MVYiQTgUqKGOsSukDGVNFsPMdcTJ+3LeYkzSV9J4HBLctnKu1EJabDgt1NjRrqby+3i1Gg6v&#10;ZzX4XXm7jPc2/8guP/K9X2g9nWRqBSLSGP/Dj/ab0ZAv8xz+3qQnID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4ryYC/&#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1334;top:1010;flip:y;height:9;width:22;" filled="f" stroked="t" coordsize="21600,21600" o:gfxdata="UEsDBAoAAAAAAIdO4kAAAAAAAAAAAAAAAAAEAAAAZHJzL1BLAwQUAAAACACHTuJADvlX98AAAADd&#10;AAAADwAAAGRycy9kb3ducmV2LnhtbEWPwWrDMBBE74X8g9hCbo3kgk1wo+QQKAkEAkl76W1jbW1T&#10;a+VIqu3k66tCocdhZt4wq81kOzGQD61jDdlCgSCunGm51vD+9vq0BBEissHOMWm4UYDNevawwtK4&#10;kU80nGMtEoRDiRqaGPtSylA1ZDEsXE+cvE/nLcYkfS2NxzHBbSeflSqkxZbTQoM9bRuqvs7fVsNp&#10;96FGv61ul+ne5cfscpWHodB6/pipFxCRpvgf/mvvjYZ8mRfw+yY9Abn+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O+Vf3&#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799;top:1215;flip:y;height:9;width:22;" filled="f" stroked="t" coordsize="21600,21600" o:gfxdata="UEsDBAoAAAAAAIdO4kAAAAAAAAAAAAAAAAAEAAAAZHJzL1BLAwQUAAAACACHTuJAYbXybMAAAADd&#10;AAAADwAAAGRycy9kb3ducmV2LnhtbEWPzWrDMBCE74W8g9hAb43kgJPgRskhUFIoFPJz6W1jbWwT&#10;a+VKqu306atCocdhZr5h1tvRtqInHxrHGrKZAkFcOtNwpeF8enlagQgR2WDrmDTcKcB2M3lYY2Hc&#10;wAfqj7ESCcKhQA11jF0hZShrshhmriNO3tV5izFJX0njcUhw28q5UgtpseG0UGNHu5rK2/HLajjs&#10;P9Tgd+X9Mn63+Xt2+ZRv/ULrx2mmnkFEGuN/+K/9ajTkq3wJv2/SE5Cb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htfJs&#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067;top:1113;flip:y;height:8;width:22;" filled="f" stroked="t" coordsize="21600,21600" o:gfxdata="UEsDBAoAAAAAAIdO4kAAAAAAAAAAAAAAAAAEAAAAZHJzL1BLAwQUAAAACACHTuJAECpmHr0AAADd&#10;AAAADwAAAGRycy9kb3ducmV2LnhtbEVPTWvCMBi+C/sP4R3spkkHFemMHgTZYDDw4+LttXnXFps3&#10;XZK11V9vDoLHh+d7uR5tK3ryoXGsIZspEMSlMw1XGo6H7XQBIkRkg61j0nClAOvVy2SJhXED76jf&#10;x0qkEA4Faqhj7AopQ1mTxTBzHXHifp23GBP0lTQehxRuW/mu1FxabDg11NjRpqbysv+3GnafJzX4&#10;TXk9j7c2/8nOf/K7n2v99pqpDxCRxvgUP9xfRkO+yNPc9CY9Abm6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QKmYe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454;top:1549;flip:y;height:9;width:22;" filled="f" stroked="t" coordsize="21600,21600" o:gfxdata="UEsDBAoAAAAAAIdO4kAAAAAAAAAAAAAAAAAEAAAAZHJzL1BLAwQUAAAACACHTuJAf2bDhcAAAADd&#10;AAAADwAAAGRycy9kb3ducmV2LnhtbEWPzWrDMBCE74W+g9hCbo3kgkPqRskhEBIIBPJz6W1jbW1T&#10;a+VKqu306atCIcdhZr5hFqvRtqInHxrHGrKpAkFcOtNwpeFy3jzPQYSIbLB1TBpuFGC1fHxYYGHc&#10;wEfqT7ESCcKhQA11jF0hZShrshimriNO3ofzFmOSvpLG45DgtpUvSs2kxYbTQo0drWsqP0/fVsNx&#10;+64Gvy5v1/GnzQ/Z9Uvu+5nWk6dMvYGINMZ7+L+9Mxryef4Kf2/SE5DLX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ZsOF&#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257;top:1241;flip:y;height:9;width:22;" filled="f" stroked="t" coordsize="21600,21600" o:gfxdata="UEsDBAoAAAAAAIdO4kAAAAAAAAAAAAAAAAAEAAAAZHJzL1BLAwQUAAAACACHTuJAIDCgpb0AAADd&#10;AAAADwAAAGRycy9kb3ducmV2LnhtbEVPTWvCMBi+C/sP4R3spkkFi3RGD4JMGAz8uHh7bd61xeZN&#10;l2Rt3a9fDoLHh+d7tRltK3ryoXGsIZspEMSlMw1XGs6n3XQJIkRkg61j0nCnAJv1y2SFhXEDH6g/&#10;xkqkEA4Faqhj7AopQ1mTxTBzHXHivp23GBP0lTQehxRuWzlXKpcWG04NNXa0ram8HX+thsPHRQ1+&#10;W96v41+7+MquP/Kzz7V+e83UO4hIY3yKH+690bBY5ml/epOegFz/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gMKCl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721;top:1446;flip:y;height:9;width:23;" filled="f" stroked="t" coordsize="21600,21600" o:gfxdata="UEsDBAoAAAAAAIdO4kAAAAAAAAAAAAAAAAAEAAAAZHJzL1BLAwQUAAAACACHTuJAT3wFPr8AAADd&#10;AAAADwAAAGRycy9kb3ducmV2LnhtbEWPQWvCQBSE74X+h+UJ3upuCgZJXT0IolAoqL309sy+JqHZ&#10;t+nuNon+elcQehxm5htmuR5tK3ryoXGsIZspEMSlMw1XGj5P25cFiBCRDbaOScOFAqxXz09LLIwb&#10;+ED9MVYiQTgUqKGOsSukDGVNFsPMdcTJ+3beYkzSV9J4HBLctvJVqVxabDgt1NjRpqby5/hnNRx2&#10;X2rwm/JyHq/t/CM7/8r3Ptd6OsnUG4hIY/wPP9p7o2G+yDO4v0lPQK5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98BT6/&#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989;top:1344;flip:y;height:8;width:22;" filled="f" stroked="t" coordsize="21600,21600" o:gfxdata="UEsDBAoAAAAAAIdO4kAAAAAAAAAAAAAAAAAEAAAAZHJzL1BLAwQUAAAACACHTuJAv66bScAAAADd&#10;AAAADwAAAGRycy9kb3ducmV2LnhtbEWPwWrDMBBE74X+g9hCb43kQExwouQQCC0UCklzyW1tbWwT&#10;a+VKqu3066tCIcdhZt4w6+1kOzGQD61jDdlMgSCunGm51nD63L8sQYSIbLBzTBpuFGC7eXxYY2Hc&#10;yAcajrEWCcKhQA1NjH0hZagashhmridO3sV5izFJX0vjcUxw28m5Urm02HJaaLCnXUPV9fhtNRxe&#10;z2r0u+pWTj/d4iMrv+T7kGv9/JSpFYhIU7yH/9tvRsNimc/h7016AnLz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rptJ&#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447;top:1372;flip:y;height:6;width:15;" filled="f" stroked="t" coordsize="21600,21600" o:gfxdata="UEsDBAoAAAAAAIdO4kAAAAAAAAAAAAAAAAAEAAAAZHJzL1BLAwQUAAAACACHTuJA0OI+0sAAAADd&#10;AAAADwAAAGRycy9kb3ducmV2LnhtbEWPQWvCQBSE70L/w/IKveluLAZJXT0IxUKhoPXS2zP7moRm&#10;36a72yT6611B6HGYmW+Y1Wa0rejJh8axhmymQBCXzjRcaTh+vk6XIEJENtg6Jg1nCrBZP0xWWBg3&#10;8J76Q6xEgnAoUEMdY1dIGcqaLIaZ64iT9+28xZikr6TxOCS4beVcqVxabDgt1NjRtqby5/BnNex3&#10;X2rw2/J8Gi/t4iM7/cr3Ptf66TFTLyAijfE/fG+/GQ2LZf4MtzfpCcj1F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Q4j7S&#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911;top:1575;flip:y;height:8;width:23;" filled="f" stroked="t" coordsize="21600,21600" o:gfxdata="UEsDBAoAAAAAAIdO4kAAAAAAAAAAAAAAAAAEAAAAZHJzL1BLAwQUAAAACACHTuJAXwumpsAAAADd&#10;AAAADwAAAGRycy9kb3ducmV2LnhtbEWPQWvCQBSE70L/w/IKvelupAZJXT0IxUKhoPXS2zP7moRm&#10;36a72yT6611B6HGYmW+Y1Wa0rejJh8axhmymQBCXzjRcaTh+vk6XIEJENtg6Jg1nCrBZP0xWWBg3&#10;8J76Q6xEgnAoUEMdY1dIGcqaLIaZ64iT9+28xZikr6TxOCS4beVcqVxabDgt1NjRtqby5/BnNex3&#10;X2rw2/J8Gi/t4iM7/cr3Ptf66TFTLyAijfE/fG+/GQ2LZf4MtzfpCcj1F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fC6am&#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369;top:1600;flip:y;height:9;width:23;" filled="f" stroked="t" coordsize="21600,21600" o:gfxdata="UEsDBAoAAAAAAIdO4kAAAAAAAAAAAAAAAAAEAAAAZHJzL1BLAwQUAAAACACHTuJAMEcDPcAAAADd&#10;AAAADwAAAGRycy9kb3ducmV2LnhtbEWPwWrDMBBE74X8g9hCbo3kgk1wo+QQKAkEAkl76W1jbW1T&#10;a+VIqu3k66tCocdhZt4wq81kOzGQD61jDdlCgSCunGm51vD+9vq0BBEissHOMWm4UYDNevawwtK4&#10;kU80nGMtEoRDiRqaGPtSylA1ZDEsXE+cvE/nLcYkfS2NxzHBbSeflSqkxZbTQoM9bRuqvs7fVsNp&#10;96FGv61ul+ne5cfscpWHodB6/pipFxCRpvgf/mvvjYZ8WeTw+yY9Abn+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wRwM9&#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954;top:762;height:11;width:16;" filled="f" stroked="t" coordsize="21600,21600" o:gfxdata="UEsDBAoAAAAAAIdO4kAAAAAAAAAAAAAAAAAEAAAAZHJzL1BLAwQUAAAACACHTuJAmQZEPcAAAADd&#10;AAAADwAAAGRycy9kb3ducmV2LnhtbEWPT2vCQBTE74V+h+UVequ7sRhCdOPBUpBWKEZBj4/sM3/M&#10;vg3Zrdpv3y0UPA4z8xtmsbzZXlxo9K1jDclEgSCunGm51rDfvb9kIHxANtg7Jg0/5GFZPD4sMDfu&#10;ylu6lKEWEcI+Rw1NCEMupa8asugnbiCO3smNFkOUYy3NiNcIt72cKpVKiy3HhQYHWjVUnctvq0F9&#10;faZHuVl13eHjbavwtexVUmr9/JSoOYhAt3AP/7fXRsMsS1P4exOfgCx+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ZBkQ9&#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144;top:891;height:7;width:11;" filled="f" stroked="t" coordsize="21600,21600" o:gfxdata="UEsDBAoAAAAAAIdO4kAAAAAAAAAAAAAAAAAEAAAAZHJzL1BLAwQUAAAACACHTuJA9krhpsAAAADd&#10;AAAADwAAAGRycy9kb3ducmV2LnhtbEWPT2sCMRTE7wW/Q3hCbzVZS1dZjXtQCqUtFFdBj4/Nc/+4&#10;eVk2qdpv3xQKHoeZ+Q2zzG+2ExcafONYQzJRIIhLZxquNOx3r09zED4gG+wck4Yf8pCvRg9LzIy7&#10;8pYuRahEhLDPUEMdQp9J6cuaLPqJ64mjd3KDxRDlUEkz4DXCbSenSqXSYsNxocae1jWV5+LbalBf&#10;H+lRfq7b9vC+2Sp8LjqVFFo/jhO1ABHoFu7h//ab0fAyT2fw9yY+Abn6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2SuGm&#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334;top:1019;height:10;width:16;" filled="f" stroked="t" coordsize="21600,21600" o:gfxdata="UEsDBAoAAAAAAIdO4kAAAAAAAAAAAAAAAAAEAAAAZHJzL1BLAwQUAAAACACHTuJAh9V11LsAAADd&#10;AAAADwAAAGRycy9kb3ducmV2LnhtbEVPy4rCMBTdD/gP4QruxqQjU6QaXSjC4AyIVdDlpbm21eam&#10;NPExf28WgsvDeU/nD9uIG3W+dqwhGSoQxIUzNZca9rvV5xiED8gGG8ek4Z88zGe9jylmxt15S7c8&#10;lCKGsM9QQxVCm0npi4os+qFriSN3cp3FEGFXStPhPYbbRn4plUqLNceGCltaVFRc8qvVoDa/6VH+&#10;Lc7nw3q5VTjKG5XkWg/6iZqACPQIb/HL/WM0fI/TODe+iU9Azp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h9V11LsAAADd&#10;AAAADwAAAAAAAAABACAAAAAiAAAAZHJzL2Rvd25yZXYueG1sUEsBAhQAFAAAAAgAh07iQDMvBZ47&#10;AAAAOQAAABAAAAAAAAAAAQAgAAAACgEAAGRycy9zaGFwZXhtbC54bWxQSwUGAAAAAAYABgBbAQAA&#10;tAMAAAAA&#10;">
                    <v:fill on="f" focussize="0,0"/>
                    <v:stroke weight="0pt" color="#000000" joinstyle="round"/>
                    <v:imagedata o:title=""/>
                    <o:lock v:ext="edit" aspectratio="f"/>
                  </v:line>
                  <v:line id="_x0000_s1026" o:spid="_x0000_s1026" o:spt="20" style="position:absolute;left:1257;top:1250;height:10;width:15;" filled="f" stroked="t" coordsize="21600,21600" o:gfxdata="UEsDBAoAAAAAAIdO4kAAAAAAAAAAAAAAAAAEAAAAZHJzL1BLAwQUAAAACACHTuJA6JnQT8AAAADd&#10;AAAADwAAAGRycy9kb3ducmV2LnhtbEWPT2sCMRTE7wW/Q3hCbzXZli66mvWgFEpbKK6CHh+b5/5x&#10;87JsUrXfvikIHoeZ+Q2zWF5tJ840+MaxhmSiQBCXzjRcadht356mIHxANtg5Jg2/5GGZjx4WmBl3&#10;4Q2di1CJCGGfoYY6hD6T0pc1WfQT1xNH7+gGiyHKoZJmwEuE204+K5VKiw3HhRp7WtVUnoofq0F9&#10;f6YH+bVq2/3HeqPwpehUUmj9OE7UHESga7iHb+13o+F1ms7g/018AjL/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omdBP&#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447;top:1378;height:10;width:15;" filled="f" stroked="t" coordsize="21600,21600" o:gfxdata="UEsDBAoAAAAAAIdO4kAAAAAAAAAAAAAAAAAEAAAAZHJzL1BLAwQUAAAACACHTuJA/HrvD7wAAADd&#10;AAAADwAAAGRycy9kb3ducmV2LnhtbEVPy4rCMBTdC/5DuII7TTrig47RhTIgKgxWYWZ5ae601eam&#10;NPH192Yx4PJw3vPlw9biRq2vHGtIhgoEce5MxYWG0/FrMAPhA7LB2jFpeJKH5aLbmWNq3J0PdMtC&#10;IWII+xQ1lCE0qZQ+L8miH7qGOHJ/rrUYImwLaVq8x3Bbyw+lJtJixbGhxIZWJeWX7Go1qO/d5Ffu&#10;V+fzz3Z9UDjKapVkWvd7ifoEEegR3uJ/98ZoGM+mcX98E5+AXLw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x67w+8AAAA&#10;3QAAAA8AAAAAAAAAAQAgAAAAIgAAAGRycy9kb3ducmV2LnhtbFBLAQIUABQAAAAIAIdO4kAzLwWe&#10;OwAAADkAAAAQAAAAAAAAAAEAIAAAAAsBAABkcnMvc2hhcGV4bWwueG1sUEsFBgAAAAAGAAYAWwEA&#10;ALUDAAAAAA==&#10;">
                    <v:fill on="f" focussize="0,0"/>
                    <v:stroke weight="0pt" color="#000000" joinstyle="round"/>
                    <v:imagedata o:title=""/>
                    <o:lock v:ext="edit" aspectratio="f"/>
                  </v:line>
                  <v:line id="_x0000_s1026" o:spid="_x0000_s1026" o:spt="20" style="position:absolute;left:877;top:993;height:11;width:15;" filled="f" stroked="t" coordsize="21600,21600" o:gfxdata="UEsDBAoAAAAAAIdO4kAAAAAAAAAAAAAAAAAEAAAAZHJzL1BLAwQUAAAACACHTuJAkzZKlL8AAADd&#10;AAAADwAAAGRycy9kb3ducmV2LnhtbEWPT2sCMRTE7wW/Q3iCt5psRSurWQ8WQaogbgv1+Ni87p9u&#10;XpZNqvbbN4LgcZiZ3zDL1dW24ky9rx1rSMYKBHHhTM2lhs+PzfMchA/IBlvHpOGPPKyywdMSU+Mu&#10;fKRzHkoRIexT1FCF0KVS+qIii37sOuLofbveYoiyL6Xp8RLhtpUvSs2kxZrjQoUdrSsqfvJfq0Ed&#10;drOT3K+b5uv97ahwkrcqybUeDRO1ABHoGh7he3trNEznrwnc3sQnILN/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M2SpS/&#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1067;top:1121;height:11;width:15;" filled="f" stroked="t" coordsize="21600,21600" o:gfxdata="UEsDBAoAAAAAAIdO4kAAAAAAAAAAAAAAAAAEAAAAZHJzL1BLAwQUAAAACACHTuJAY+TU48AAAADd&#10;AAAADwAAAGRycy9kb3ducmV2LnhtbEWPT2vCQBTE74LfYXlCb2Y3Fv+QunpQBKlCMS3o8ZF9TaLZ&#10;tyG7Vfvtu0LB4zAzv2Hmy7ttxJU6XzvWkCYKBHHhTM2lhq/PzXAGwgdkg41j0vBLHpaLfm+OmXE3&#10;PtA1D6WIEPYZaqhCaDMpfVGRRZ+4ljh6366zGKLsSmk6vEW4beRIqYm0WHNcqLClVUXFJf+xGtTH&#10;bnKS+9X5fHxfHxS+5o1Kc61fBql6AxHoHp7h//bWaBjPpiN4vIlPQC7+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j5NTj&#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419;top:968;height:10;width:16;" filled="f" stroked="t" coordsize="21600,21600" o:gfxdata="UEsDBAoAAAAAAIdO4kAAAAAAAAAAAAAAAAAEAAAAZHJzL1BLAwQUAAAACACHTuJADKhxeMAAAADd&#10;AAAADwAAAGRycy9kb3ducmV2LnhtbEWPW2vCQBSE3wv+h+UIfWt2o3ghdfVBEYoWxLSgj4fsaRLN&#10;ng3Z9dJ/3y0IPg4z8w0zW9xtI67U+dqxhjRRIIgLZ2ouNXx/rd+mIHxANtg4Jg2/5GEx773MMDPu&#10;xnu65qEUEcI+Qw1VCG0mpS8qsugT1xJH78d1FkOUXSlNh7cIt40cKDWWFmuOCxW2tKyoOOcXq0Ht&#10;tuOj/FyeTofNaq9wmDcqzbV+7afqHUSge3iGH+0Po2E0nQzh/018AnL+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MqHF4&#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609;top:1096;height:10;width:16;" filled="f" stroked="t" coordsize="21600,21600" o:gfxdata="UEsDBAoAAAAAAIdO4kAAAAAAAAAAAAAAAAAEAAAAZHJzL1BLAwQUAAAACACHTuJAg0HpDL8AAADd&#10;AAAADwAAAGRycy9kb3ducmV2LnhtbEWPT2sCMRTE7wW/Q3iCt5pstSqr0YNFKLVQXAU9PjbP3dXN&#10;y7KJ/769KRR6HGbmN8xscbe1uFLrK8cakr4CQZw7U3GhYbddvU5A+IBssHZMGh7kYTHvvMwwNe7G&#10;G7pmoRARwj5FDWUITSqlz0uy6PuuIY7e0bUWQ5RtIU2Ltwi3tXxTaiQtVhwXSmxoWVJ+zi5Wg/pZ&#10;jw7ye3k67b8+NgoHWa2STOteN1FTEIHu4T/81/40Gt4n4yH8volPQM6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NB6Qy/&#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1369;top:1609;height:10;width:16;" filled="f" stroked="t" coordsize="21600,21600" o:gfxdata="UEsDBAoAAAAAAIdO4kAAAAAAAAAAAAAAAAAEAAAAZHJzL1BLAwQUAAAACACHTuJA7A1Ml8AAAADd&#10;AAAADwAAAGRycy9kb3ducmV2LnhtbEWPW2vCQBSE3wv+h+UIvjW7sXghdfVBEYoWxLSgj4fsaRLN&#10;ng3Z9dJ/3y0IPg4z8w0zW9xtI67U+dqxhjRRIIgLZ2ouNXx/rV+nIHxANtg4Jg2/5GEx773MMDPu&#10;xnu65qEUEcI+Qw1VCG0mpS8qsugT1xJH78d1FkOUXSlNh7cIt40cKjWWFmuOCxW2tKyoOOcXq0Ht&#10;tuOj/FyeTofNaq/wLW9Umms96KfqHUSge3iGH+0Po2E0nYzg/018AnL+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sDUyX&#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799;top:1224;height:11;width:16;" filled="f" stroked="t" coordsize="21600,21600" o:gfxdata="UEsDBAoAAAAAAIdO4kAAAAAAAAAAAAAAAAAEAAAAZHJzL1BLAwQUAAAACACHTuJAHN/S4MAAAADd&#10;AAAADwAAAGRycy9kb3ducmV2LnhtbEWPT2sCMRTE7wW/Q3hCbzVZS1dZjXtQCqUtFFdBj4/Nc/+4&#10;eVk2qdpv3xQKHoeZ+Q2zzG+2ExcafONYQzJRIIhLZxquNOx3r09zED4gG+wck4Yf8pCvRg9LzIy7&#10;8pYuRahEhLDPUEMdQp9J6cuaLPqJ64mjd3KDxRDlUEkz4DXCbSenSqXSYsNxocae1jWV5+LbalBf&#10;H+lRfq7b9vC+2Sp8LjqVFFo/jhO1ABHoFu7h//ab0fAyn6Xw9yY+Abn6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c39Lg&#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989;top:1352;height:11;width:16;" filled="f" stroked="t" coordsize="21600,21600" o:gfxdata="UEsDBAoAAAAAAIdO4kAAAAAAAAAAAAAAAAAEAAAAZHJzL1BLAwQUAAAACACHTuJAc5N3e8AAAADd&#10;AAAADwAAAGRycy9kb3ducmV2LnhtbEWPW2vCQBSE34X+h+UUfDO7sXghdfXBIhQtiGlBHw/Z0yQ2&#10;ezZk19u/7wqCj8PMfMPMFlfbiDN1vnasIU0UCOLCmZpLDT/fq8EUhA/IBhvHpOFGHhbzl94MM+Mu&#10;vKNzHkoRIewz1FCF0GZS+qIiiz5xLXH0fl1nMUTZldJ0eIlw28ihUmNpsea4UGFLy4qKv/xkNajt&#10;ZnyQX8vjcb/+2Cl8yxuV5lr3X1P1DiLQNTzDj/an0TCaTiZwfxOfgJz/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zk3d7&#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531;top:1327;height:10;width:16;" filled="f" stroked="t" coordsize="21600,21600" o:gfxdata="UEsDBAoAAAAAAIdO4kAAAAAAAAAAAAAAAAAEAAAAZHJzL1BLAwQUAAAACACHTuJAAgzjCbwAAADd&#10;AAAADwAAAGRycy9kb3ducmV2LnhtbEVPy4rCMBTdC/5DuII7TTrig47RhTIgKgxWYWZ5ae601eam&#10;NPH192Yx4PJw3vPlw9biRq2vHGtIhgoEce5MxYWG0/FrMAPhA7LB2jFpeJKH5aLbmWNq3J0PdMtC&#10;IWII+xQ1lCE0qZQ+L8miH7qGOHJ/rrUYImwLaVq8x3Bbyw+lJtJixbGhxIZWJeWX7Go1qO/d5Ffu&#10;V+fzz3Z9UDjKapVkWvd7ifoEEegR3uJ/98ZoGM+mcW58E5+AXLw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IM4wm8AAAA&#10;3QAAAA8AAAAAAAAAAQAgAAAAIgAAAGRycy9kb3ducmV2LnhtbFBLAQIUABQAAAAIAIdO4kAzLwWe&#10;OwAAADkAAAAQAAAAAAAAAAEAIAAAAAsBAABkcnMvc2hhcGV4bWwueG1sUEsFBgAAAAAGAAYAWwEA&#10;ALUDAAAAAA==&#10;">
                    <v:fill on="f" focussize="0,0"/>
                    <v:stroke weight="0pt" color="#000000" joinstyle="round"/>
                    <v:imagedata o:title=""/>
                    <o:lock v:ext="edit" aspectratio="f"/>
                  </v:line>
                  <v:line id="_x0000_s1026" o:spid="_x0000_s1026" o:spt="20" style="position:absolute;left:736;top:1465;height:1;width:1;" filled="f" stroked="t" coordsize="21600,21600" o:gfxdata="UEsDBAoAAAAAAIdO4kAAAAAAAAAAAAAAAAAEAAAAZHJzL1BLAwQUAAAACACHTuJAbUBGksAAAADd&#10;AAAADwAAAGRycy9kb3ducmV2LnhtbEWPS2vDMBCE74X+B7GF3hrJLXm5VnJICJSkUOIEkuNibf2o&#10;tTKWmse/jwKFHoeZ+YbJ5hfbihP1vnasIRkoEMSFMzWXGva71csEhA/IBlvHpOFKHuazx4cMU+PO&#10;vKVTHkoRIexT1FCF0KVS+qIii37gOuLofbveYoiyL6Xp8RzhtpWvSo2kxZrjQoUdLSoqfvJfq0F9&#10;bUZH+blomsN6uVX4lrcqybV+fkrUO4hAl/Af/mt/GA3DyXgK9zfxCcjZ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tQEaS&#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911;top:1583;height:11;width:16;" filled="f" stroked="t" coordsize="21600,21600" o:gfxdata="UEsDBAoAAAAAAIdO4kAAAAAAAAAAAAAAAAAEAAAAZHJzL1BLAwQUAAAACACHTuJAya+fKL0AAADd&#10;AAAADwAAAGRycy9kb3ducmV2LnhtbEVPz2vCMBS+C/sfwhvsZpM6lNI1enAMZAqjdbAdH82zrTYv&#10;pcm0/vfLYbDjx/e72Ey2F1cafedYQ5ooEMS1Mx03Gj6Pb/MMhA/IBnvHpOFOHjbrh1mBuXE3Lula&#10;hUbEEPY5amhDGHIpfd2SRZ+4gThyJzdaDBGOjTQj3mK47eVCqZW02HFsaHGgbUv1pfqxGtTHfvUt&#10;D9vz+ev9tVT4XPUqrbR+ekzVC4hAU/gX/7l3RsMyy+L++CY+Abn+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Jr58o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721;top:1455;height:8;width:11;" filled="f" stroked="t" coordsize="21600,21600" o:gfxdata="UEsDBAoAAAAAAIdO4kAAAAAAAAAAAAAAAAAEAAAAZHJzL1BLAwQUAAAACACHTuJApuM6s8AAAADd&#10;AAAADwAAAGRycy9kb3ducmV2LnhtbEWPS2vDMBCE74H+B7GF3GLJDQnGieJDSqE0gRKn0BwXa+tH&#10;rZWx1Dz+fVUo5DjMzDfMurjaXpxp9K1jDWmiQBBXzrRca/g4vswyED4gG+wdk4YbeSg2D5M15sZd&#10;+EDnMtQiQtjnqKEJYcil9FVDFn3iBuLofbnRYohyrKUZ8RLhtpdPSi2lxZbjQoMDbRuqvssfq0G9&#10;75Ynud923efb80HhvOxVWmo9fUzVCkSga7iH/9uvRsMiy1L4exOfgNz8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m4zqz&#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454;top:1558;height:11;width:16;" filled="f" stroked="t" coordsize="21600,21600" o:gfxdata="UEsDBAoAAAAAAIdO4kAAAAAAAAAAAAAAAAAEAAAAZHJzL1BLAwQUAAAACACHTuJAVjGkxL8AAADd&#10;AAAADwAAAGRycy9kb3ducmV2LnhtbEWPT2vCQBTE70K/w/IK3sxuFCWkrh4sglRBTAvt8ZF9TWKz&#10;b0N2659v7wqCx2FmfsPMlxfbihP1vnGsIU0UCOLSmYYrDV+f61EGwgdkg61j0nAlD8vFy2COuXFn&#10;PtCpCJWIEPY5aqhD6HIpfVmTRZ+4jjh6v663GKLsK2l6PEe4beVYqZm02HBcqLGjVU3lX/FvNaj9&#10;dvYjd6vj8fvj/aBwUrQqLbQevqbqDUSgS3iGH+2N0TDNsjHc38QnIBc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YxpMS/&#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435;top:959;flip:y;height:19;width:6;" filled="f" stroked="t" coordsize="21600,21600" o:gfxdata="UEsDBAoAAAAAAIdO4kAAAAAAAAAAAAAAAAAEAAAAZHJzL1BLAwQUAAAACACHTuJAYO7YKMAAAADd&#10;AAAADwAAAGRycy9kb3ducmV2LnhtbEWPzWrDMBCE74W+g9hCb43klgTjRskhUFooFPJz6W1jbWwT&#10;a+VKqu3k6aNAIMdhZr5h5svRtqInHxrHGrKJAkFcOtNwpWG3/XjJQYSIbLB1TBpOFGC5eHyYY2Hc&#10;wGvqN7ESCcKhQA11jF0hZShrshgmriNO3sF5izFJX0njcUhw28pXpWbSYsNpocaOVjWVx82/1bD+&#10;/FWDX5Wn/Xhupz/Z/k9+9zOtn58y9Q4i0hjv4Vv7y2iY5vkbXN+kJyAX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g7tgo&#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470;top:1550;flip:y;height:19;width:6;" filled="f" stroked="t" coordsize="21600,21600" o:gfxdata="UEsDBAoAAAAAAIdO4kAAAAAAAAAAAAAAAAAEAAAAZHJzL1BLAwQUAAAACACHTuJA7wdAXMAAAADd&#10;AAAADwAAAGRycy9kb3ducmV2LnhtbEWPzWrDMBCE74W+g9hCb43k0gTjRskhUFooFPJz6W1jbWwT&#10;a+VKqu3k6aNAIMdhZr5h5svRtqInHxrHGrKJAkFcOtNwpWG3/XjJQYSIbLB1TBpOFGC5eHyYY2Hc&#10;wGvqN7ESCcKhQA11jF0hZShrshgmriNO3sF5izFJX0njcUhw28pXpWbSYsNpocaOVjWVx82/1bD+&#10;/FWDX5Wn/Xhupz/Z/k9+9zOtn58y9Q4i0hjv4Vv7y2iY5vkbXN+kJyAX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vB0Bc&#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547;top:1318;flip:y;height:19;width:7;" filled="f" stroked="t" coordsize="21600,21600" o:gfxdata="UEsDBAoAAAAAAIdO4kAAAAAAAAAAAAAAAAAEAAAAZHJzL1BLAwQUAAAACACHTuJAgEvlx8AAAADd&#10;AAAADwAAAGRycy9kb3ducmV2LnhtbEWPwWrDMBBE74H+g9hCb4nkgINxo+QQKC0UCklz6W1jbW1T&#10;a+VKiu3066NAIcdhZt4w6+1kOzGQD61jDdlCgSCunGm51nD8fJkXIEJENtg5Jg0XCrDdPMzWWBo3&#10;8p6GQ6xFgnAoUUMTY19KGaqGLIaF64mT9+28xZikr6XxOCa47eRSqZW02HJaaLCnXUPVz+FsNexf&#10;v9Tod9XlNP11+Ud2+pXvw0rrp8dMPYOINMV7+L/9ZjTkRZHD7U16AnJz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AS+XH&#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625;top:1087;flip:y;height:20;width:6;" filled="f" stroked="t" coordsize="21600,21600" o:gfxdata="UEsDBAoAAAAAAIdO4kAAAAAAAAAAAAAAAAAEAAAAZHJzL1BLAwQUAAAACACHTuJAcJl7sMAAAADd&#10;AAAADwAAAGRycy9kb3ducmV2LnhtbEWPwWrDMBBE74H+g9hCb4nkQIxxo+QQKC0UCklz6W1jbW1T&#10;a+VKiu3066NAIcdhZt4w6+1kOzGQD61jDdlCgSCunGm51nD8fJkXIEJENtg5Jg0XCrDdPMzWWBo3&#10;8p6GQ6xFgnAoUUMTY19KGaqGLIaF64mT9+28xZikr6XxOCa47eRSqVxabDktNNjTrqHq53C2Gvav&#10;X2r0u+pymv661Ud2+pXvQ67102OmnkFEmuI9/N9+MxpWRZHD7U16AnJz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wmXuw&#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737;top:1447;flip:y;height:19;width:7;" filled="f" stroked="t" coordsize="21600,21600" o:gfxdata="UEsDBAoAAAAAAIdO4kAAAAAAAAAAAAAAAAAEAAAAZHJzL1BLAwQUAAAACACHTuJAH9XeK8AAAADd&#10;AAAADwAAAGRycy9kb3ducmV2LnhtbEWPzWrDMBCE74G8g9hAb4nkQhLjRskhUFooFPJz6W1jbWwT&#10;a+VKqu306atCocdhZr5hNrvRtqInHxrHGrKFAkFcOtNwpeF8ep7nIEJENtg6Jg13CrDbTicbLIwb&#10;+ED9MVYiQTgUqKGOsSukDGVNFsPCdcTJuzpvMSbpK2k8DgluW/mo1EpabDgt1NjRvqbydvyyGg4v&#10;H2rw+/J+Gb/b5Xt2+ZRv/Urrh1mmnkBEGuN/+K/9ajQs83wNv2/SE5Db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f1d4r&#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815;top:1216;flip:y;height:19;width:6;" filled="f" stroked="t" coordsize="21600,21600" o:gfxdata="UEsDBAoAAAAAAIdO4kAAAAAAAAAAAAAAAAAEAAAAZHJzL1BLAwQUAAAACACHTuJAbkpKWb0AAADd&#10;AAAADwAAAGRycy9kb3ducmV2LnhtbEVPTWvCMBi+C/sP4R3spkkFpXRGD4JMGAz8uHh7bd61xeZN&#10;l2Rt3a9fDoLHh+d7tRltK3ryoXGsIZspEMSlMw1XGs6n3TQHESKywdYxabhTgM36ZbLCwriBD9Qf&#10;YyVSCIcCNdQxdoWUoazJYpi5jjhx385bjAn6ShqPQwq3rZwrtZQWG04NNXa0ram8HX+thsPHRQ1+&#10;W96v41+7+MquP/KzX2r99pqpdxCRxvgUP9x7o2GR52luepOegFz/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uSkpZ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group>
                <v:group id="_x0000_s1026" o:spid="_x0000_s1026" o:spt="203" style="position:absolute;left:432;top:417;height:4176;width:7717;" coordsize="7717,4176" o:gfxdata="UEsDBAoAAAAAAIdO4kAAAAAAAAAAAAAAAAAEAAAAZHJzL1BLAwQUAAAACACHTuJARv93DbwAAADd&#10;AAAADwAAAGRycy9kb3ducmV2LnhtbEVPy4rCMBTdC/5DuMLsNKmiOB2jiOjgQgZ8wDC7S3Nti81N&#10;aWKrf28WwiwP571YPWwlWmp86VhDMlIgiDNnSs41XM674RyED8gGK8ek4UkeVst+b4GpcR0fqT2F&#10;XMQQ9ilqKEKoUyl9VpBFP3I1ceSurrEYImxyaRrsYrit5FipmbRYcmwosKZNQdntdLcavjvs1pNk&#10;2x5u183z7zz9+T0kpPXHIFFfIAI9wr/47d4bDTP1GffHN/EJyOUL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BG/3cNvAAAAN0AAAAPAAAAAAAAAAEAIAAAACIAAABkcnMvZG93bnJldi54bWxQ&#10;SwECFAAUAAAACACHTuJAMy8FnjsAAAA5AAAAFQAAAAAAAAABACAAAAALAQAAZHJzL2dyb3Vwc2hh&#10;cGV4bWwueG1sUEsFBgAAAAAGAAYAYAEAAMgDAAAAAA==&#10;">
                  <o:lock v:ext="edit" aspectratio="f"/>
                  <v:line id="_x0000_s1026" o:spid="_x0000_s1026" o:spt="20" style="position:absolute;left:1561;top:2835;flip:y;height:19;width:7;" filled="f" stroked="t" coordsize="21600,21600" o:gfxdata="UEsDBAoAAAAAAIdO4kAAAAAAAAAAAAAAAAAEAAAAZHJzL1BLAwQUAAAACACHTuJAFeXQgr0AAADd&#10;AAAADwAAAGRycy9kb3ducmV2LnhtbEVPz2vCMBS+D/wfwhN2m0kFRavRgyAOBoJul92ezbMtNi81&#10;ydrqX78cBjt+fL/X28E2oiMfascasokCQVw4U3Op4etz/7YAESKywcYxaXhQgO1m9LLG3LieT9Sd&#10;YylSCIccNVQxtrmUoajIYpi4ljhxV+ctxgR9KY3HPoXbRk6VmkuLNaeGClvaVVTczj9Ww+nwrXq/&#10;Kx6X4dnMjtnlLj+6udav40ytQEQa4r/4z/1uNMwWy7Q/vUlPQG5+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V5dCC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1639;top:2604;flip:y;height:19;width:6;" filled="f" stroked="t" coordsize="21600,21600" o:gfxdata="UEsDBAoAAAAAAIdO4kAAAAAAAAAAAAAAAAAEAAAAZHJzL1BLAwQUAAAACACHTuJAeql1GcAAAADd&#10;AAAADwAAAGRycy9kb3ducmV2LnhtbEWPzWrDMBCE74W+g9hAb7XkQELqRskhEFIoFPJz6W1jbW0T&#10;a+VKiu306atCIcdhZr5hluvRtqInHxrHGvJMgSAunWm40nA6bp8XIEJENtg6Jg03CrBePT4ssTBu&#10;4D31h1iJBOFQoIY6xq6QMpQ1WQyZ64iT9+W8xZikr6TxOCS4beVUqbm02HBaqLGjTU3l5XC1Gva7&#10;TzX4TXk7jz/t7CM/f8v3fq710yRXryAijfEe/m+/GQ2zxUsOf2/SE5CrX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6qXUZ&#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596;top:3425;flip:y;height:19;width:7;" filled="f" stroked="t" coordsize="21600,21600" o:gfxdata="UEsDBAoAAAAAAIdO4kAAAAAAAAAAAAAAAAAEAAAAZHJzL1BLAwQUAAAACACHTuJAinvrbsAAAADd&#10;AAAADwAAAGRycy9kb3ducmV2LnhtbEWPQWsCMRSE7wX/Q3hCbzVZQbFbowehWCgUtL309tw8dxc3&#10;L9sk7q7+eiMIPQ4z8w2zXA+2ER35UDvWkE0UCOLCmZpLDT/f7y8LECEiG2wck4YLBVivRk9LzI3r&#10;eUfdPpYiQTjkqKGKsc2lDEVFFsPEtcTJOzpvMSbpS2k89gluGzlVai4t1pwWKmxpU1Fx2p+tht32&#10;V/V+U1wOw7WZfWWHP/nZzbV+HmfqDUSkIf6HH+0Po2G2eJ3C/U16AnJ1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Ke+tu&#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674;top:3194;flip:y;height:19;width:6;" filled="f" stroked="t" coordsize="21600,21600" o:gfxdata="UEsDBAoAAAAAAIdO4kAAAAAAAAAAAAAAAAAEAAAAZHJzL1BLAwQUAAAACACHTuJA5TdO9cAAAADd&#10;AAAADwAAAGRycy9kb3ducmV2LnhtbEWPQWsCMRSE70L/Q3hCb5psi2JXowehtFAQtL309tw8dxc3&#10;L9sk3V399U1B8DjMzDfMajPYRnTkQ+1YQzZVIIgLZ2ouNXx9vk4WIEJENtg4Jg0XCrBZP4xWmBvX&#10;8566QyxFgnDIUUMVY5tLGYqKLIapa4mTd3LeYkzSl9J47BPcNvJJqbm0WHNaqLClbUXF+fBrNezf&#10;vlXvt8XlOFyb2S47/siPbq714zhTSxCRhngP39rvRsNs8fIM/2/SE5Dr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lN071&#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751;top:2963;flip:y;height:19;width:7;" filled="f" stroked="t" coordsize="21600,21600" o:gfxdata="UEsDBAoAAAAAAIdO4kAAAAAAAAAAAAAAAAAEAAAAZHJzL1BLAwQUAAAACACHTuJAat7WgcAAAADd&#10;AAAADwAAAGRycy9kb3ducmV2LnhtbEWPQWsCMRSE70L/Q3hCb5psqWJXowehtFAQtL309tw8dxc3&#10;L9sk3V399U1B8DjMzDfMajPYRnTkQ+1YQzZVIIgLZ2ouNXx9vk4WIEJENtg4Jg0XCrBZP4xWmBvX&#10;8566QyxFgnDIUUMVY5tLGYqKLIapa4mTd3LeYkzSl9J47BPcNvJJqbm0WHNaqLClbUXF+fBrNezf&#10;vlXvt8XlOFyb2S47/siPbq714zhTSxCRhngP39rvRsNs8fIM/2/SE5Dr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q3taB&#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941;top:3091;flip:y;height:19;width:7;" filled="f" stroked="t" coordsize="21600,21600" o:gfxdata="UEsDBAoAAAAAAIdO4kAAAAAAAAAAAAAAAAAEAAAAZHJzL1BLAwQUAAAACACHTuJABZJzGsAAAADd&#10;AAAADwAAAGRycy9kb3ducmV2LnhtbEWPzWrDMBCE74W+g9hCbo3kgkPqRskhEBIIBPJz6W1jbW1T&#10;a+VKqu306atCIcdhZr5hFqvRtqInHxrHGrKpAkFcOtNwpeFy3jzPQYSIbLB1TBpuFGC1fHxYYGHc&#10;wEfqT7ESCcKhQA11jF0hZShrshimriNO3ofzFmOSvpLG45DgtpUvSs2kxYbTQo0drWsqP0/fVsNx&#10;+64Gvy5v1/GnzQ/Z9Uvu+5nWk6dMvYGINMZ7+L+9Mxry+WsOf2/SE5DLX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FknMa&#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2019;top:2860;flip:y;height:20;width:6;" filled="f" stroked="t" coordsize="21600,21600" o:gfxdata="UEsDBAoAAAAAAIdO4kAAAAAAAAAAAAAAAAAEAAAAZHJzL1BLAwQUAAAACACHTuJA9UDtbcAAAADd&#10;AAAADwAAAGRycy9kb3ducmV2LnhtbEWPzWrDMBCE74W+g9hCbo3kQEzqRskhUFooBPJz6W1jbW1T&#10;a+VKiu306atAIMdhZr5hluvRtqInHxrHGrKpAkFcOtNwpeF4eHtegAgR2WDrmDRcKMB69fiwxMK4&#10;gXfU72MlEoRDgRrqGLtCylDWZDFMXUecvG/nLcYkfSWNxyHBbStnSuXSYsNpocaONjWVP/uz1bB7&#10;/1KD35SX0/jXzrfZ6Vd+9rnWk6dMvYKINMZ7+Nb+MBrmi5ccrm/SE5Cr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1QO1t&#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2054;top:3450;flip:y;height:19;width:7;" filled="f" stroked="t" coordsize="21600,21600" o:gfxdata="UEsDBAoAAAAAAIdO4kAAAAAAAAAAAAAAAAAEAAAAZHJzL1BLAwQUAAAACACHTuJAmgxI9sEAAADd&#10;AAAADwAAAGRycy9kb3ducmV2LnhtbEWPzWrDMBCE74G+g9hCb43kQtLUiZJDoLRQCOTn0tvG2tim&#10;1sqVVNvp00eBQI7DzHzDLFaDbURHPtSONWRjBYK4cKbmUsNh//48AxEissHGMWk4U4DV8mG0wNy4&#10;nrfU7WIpEoRDjhqqGNtcylBUZDGMXUucvJPzFmOSvpTGY5/gtpEvSk2lxZrTQoUtrSsqfnZ/VsP2&#10;41v1fl2cj8N/M9lkx1/51U21fnrM1BxEpCHew7f2p9Ewmb29wvVNegJyeQ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mgxI&#10;9sEAAADdAAAADwAAAAAAAAABACAAAAAiAAAAZHJzL2Rvd25yZXYueG1sUEsBAhQAFAAAAAgAh07i&#10;QDMvBZ47AAAAOQAAABAAAAAAAAAAAQAgAAAAEAEAAGRycy9zaGFwZXhtbC54bWxQSwUGAAAAAAYA&#10;BgBbAQAAugMAAAAA&#10;">
                    <v:fill on="f" focussize="0,0"/>
                    <v:stroke weight="0pt" color="#000000" joinstyle="round"/>
                    <v:imagedata o:title=""/>
                    <o:lock v:ext="edit" aspectratio="f"/>
                  </v:line>
                  <v:shape id="_x0000_s1026" o:spid="_x0000_s1026" o:spt="100" style="position:absolute;left:3605;top:3619;height:134;width:208;" filled="f" stroked="t" coordsize="208,134" o:gfxdata="UEsDBAoAAAAAAIdO4kAAAAAAAAAAAAAAAAAEAAAAZHJzL1BLAwQUAAAACACHTuJAbUSfabsAAADd&#10;AAAADwAAAGRycy9kb3ducmV2LnhtbEVPu2rDMBTdC/kHcQPdGsmFFsWJ7CEQ6GJI0wcZL9aNbWJd&#10;OZZip39fDYWOh/PelnfXi4nG0Hk2kK0UCOLa244bA58f+ycNIkRki71nMvBDAcpi8bDF3PqZ32k6&#10;xkakEA45GmhjHHIpQ92Sw7DyA3Hizn50GBMcG2lHnFO46+WzUq/SYcepocWBdi3Vl+PNGXCHK8bv&#10;Ljv5SYVKVTp8TVob87jM1AZEpHv8F/+536yBF71Oc9Ob9ARk8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bUSfabsAAADd&#10;AAAADwAAAAAAAAABACAAAAAiAAAAZHJzL2Rvd25yZXYueG1sUEsBAhQAFAAAAAgAh07iQDMvBZ47&#10;AAAAOQAAABAAAAAAAAAAAQAgAAAACgEAAGRycy9zaGFwZXhtbC54bWxQSwUGAAAAAAYABgBbAQAA&#10;tAMAAAAA&#10;" path="m208,134l192,0,0,0e">
                    <v:fill on="f" focussize="0,0"/>
                    <v:stroke weight="0pt" color="#000000" joinstyle="round"/>
                    <v:imagedata o:title=""/>
                    <o:lock v:ext="edit" aspectratio="f"/>
                  </v:shape>
                  <v:shape id="_x0000_s1026" o:spid="_x0000_s1026" o:spt="100" style="position:absolute;left:3638;top:3501;height:42;width:19;" filled="f" stroked="t" coordsize="19,42" o:gfxdata="UEsDBAoAAAAAAIdO4kAAAAAAAAAAAAAAAAAEAAAAZHJzL1BLAwQUAAAACACHTuJAfJPxDLoAAADd&#10;AAAADwAAAGRycy9kb3ducmV2LnhtbEWPwQrCMBBE74L/EFbwIpoqqG01ehAEQTyo/YClWdtisylN&#10;rPr3RhA8DjPzhllvX6YWHbWusqxgOolAEOdWV1woyK77cQzCeWSNtWVS8CYH202/t8ZU2yefqbv4&#10;QgQIuxQVlN43qZQuL8mgm9iGOHg32xr0QbaF1C0+A9zUchZFC2mw4rBQYkO7kvL75WEUxNnBv7v5&#10;6dQd40KP6rNbJpQrNRxMoxUITy//D//aB61gHicJfN+EJyA3H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8k/EMugAAAN0A&#10;AAAPAAAAAAAAAAEAIAAAACIAAABkcnMvZG93bnJldi54bWxQSwECFAAUAAAACACHTuJAMy8FnjsA&#10;AAA5AAAAEAAAAAAAAAABACAAAAAJAQAAZHJzL3NoYXBleG1sLnhtbFBLBQYAAAAABgAGAFsBAACz&#10;AwAAAAA=&#10;" path="m19,0l19,5,13,18,9,26,5,34,0,42e">
                    <v:fill on="f" focussize="0,0"/>
                    <v:stroke weight="0pt" color="#000000" joinstyle="round"/>
                    <v:imagedata o:title=""/>
                    <o:lock v:ext="edit" aspectratio="f"/>
                  </v:shape>
                  <v:line id="_x0000_s1026" o:spid="_x0000_s1026" o:spt="20" style="position:absolute;left:3651;top:3518;flip:y;height:3;width:12;" filled="f" stroked="t" coordsize="21600,21600" o:gfxdata="UEsDBAoAAAAAAIdO4kAAAAAAAAAAAAAAAAAEAAAAZHJzL1BLAwQUAAAACACHTuJAiw5KmLwAAADd&#10;AAAADwAAAGRycy9kb3ducmV2LnhtbEVPz2vCMBS+D/wfwht4m0kHyuyMHgRREASdF2/P5q0ta15q&#10;krXVv94cBjt+fL8Xq8E2oiMfascasokCQVw4U3Op4fy1efsAESKywcYxabhTgNVy9LLA3Liej9Sd&#10;YilSCIccNVQxtrmUoajIYpi4ljhx385bjAn6UhqPfQq3jXxXaiYt1pwaKmxpXVHxc/q1Go7bi+r9&#10;urhfh0czPWTXm9x3M63Hr5n6BBFpiP/iP/fOaJjOVdqf3qQnIJd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sOSpi8AAAA&#10;3QAAAA8AAAAAAAAAAQAgAAAAIgAAAGRycy9kb3ducmV2LnhtbFBLAQIUABQAAAAIAIdO4kAzLwWe&#10;OwAAADkAAAAQAAAAAAAAAAEAIAAAAAsBAABkcnMvc2hhcGV4bWwueG1sUEsFBgAAAAAGAAYAWwEA&#10;ALUDAAAAAA==&#10;">
                    <v:fill on="f" focussize="0,0"/>
                    <v:stroke weight="0pt" color="#000000" joinstyle="round"/>
                    <v:imagedata o:title=""/>
                    <o:lock v:ext="edit" aspectratio="f"/>
                  </v:line>
                  <v:line id="_x0000_s1026" o:spid="_x0000_s1026" o:spt="20" style="position:absolute;left:3646;top:3535;flip:x;height:4;width:17;" filled="f" stroked="t" coordsize="21600,21600" o:gfxdata="UEsDBAoAAAAAAIdO4kAAAAAAAAAAAAAAAAAEAAAAZHJzL1BLAwQUAAAACACHTuJA5ELvA78AAADd&#10;AAAADwAAAGRycy9kb3ducmV2LnhtbEWPQWsCMRSE74X+h/AK3mqyBaWuRg+CVBAKWi/enpvX3aWb&#10;lzWJu2t/fVMQPA4z8w2zWA22ER35UDvWkI0VCOLCmZpLDcevzes7iBCRDTaOScONAqyWz08LzI3r&#10;eU/dIZYiQTjkqKGKsc2lDEVFFsPYtcTJ+3beYkzSl9J47BPcNvJNqam0WHNaqLCldUXFz+FqNew/&#10;Tqr36+J2Hn6byWd2vshdN9V69JKpOYhIQ3yE7+2t0TCZqQz+36QnIJ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RC7wO/&#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shape id="_x0000_s1026" o:spid="_x0000_s1026" o:spt="100" style="position:absolute;left:3650;top:3539;height:43;width:16;" filled="f" stroked="t" coordsize="16,43" o:gfxdata="UEsDBAoAAAAAAIdO4kAAAAAAAAAAAAAAAAAEAAAAZHJzL1BLAwQUAAAACACHTuJACPR9JL4AAADd&#10;AAAADwAAAGRycy9kb3ducmV2LnhtbEWPW2sCMRSE3wv+h3AKfavJLlR0NQpVtNKXsl7eD5uzF9yc&#10;LJvo2n9vhEIfh5n5hlms7rYVN+p941hDMlYgiAtnGq40nI7b9ykIH5ANto5Jwy95WC1HLwvMjBs4&#10;p9shVCJC2GeooQ6hy6T0RU0W/dh1xNErXW8xRNlX0vQ4RLhtZarURFpsOC7U2NG6puJyuFoNm23+&#10;mXx9D9PrDyb7svS7s5+kWr+9JmoOItA9/If/2nuj4WOmUni+iU9ALh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PR9JL4A&#10;AADdAAAADwAAAAAAAAABACAAAAAiAAAAZHJzL2Rvd25yZXYueG1sUEsBAhQAFAAAAAgAh07iQDMv&#10;BZ47AAAAOQAAABAAAAAAAAAAAQAgAAAADQEAAGRycy9zaGFwZXhtbC54bWxQSwUGAAAAAAYABgBb&#10;AQAAtwMAAAAA&#10;" path="m4,0l2,43,0,42,16,28e">
                    <v:fill on="f" focussize="0,0"/>
                    <v:stroke weight="0pt" color="#000000" joinstyle="round"/>
                    <v:imagedata o:title=""/>
                    <o:lock v:ext="edit" aspectratio="f"/>
                  </v:shape>
                  <v:shape id="_x0000_s1026" o:spid="_x0000_s1026" o:spt="100" style="position:absolute;left:3643;top:3551;height:5;width:20;" filled="f" stroked="t" coordsize="20,5" o:gfxdata="UEsDBAoAAAAAAIdO4kAAAAAAAAAAAAAAAAAEAAAAZHJzL1BLAwQUAAAACACHTuJAyw1Lkr8AAADd&#10;AAAADwAAAGRycy9kb3ducmV2LnhtbEWPT2sCMRTE74LfITyhF6mJLbZ2a/TgH/CyiFbw+ti87i7d&#10;vCxJXPXbN4LgcZiZ3zCzxdU2oiMfascaxiMFgrhwpuZSw/Fn8zoFESKywcYxabhRgMW835thZtyF&#10;99QdYikShEOGGqoY20zKUFRkMYxcS5y8X+ctxiR9KY3HS4LbRr4p9SEt1pwWKmxpWVHxdzhbDafV&#10;+dNP8mG+zsO2wV23O22w0/plMFbfICJd4zP8aG+NhsmXeof7m/QE5Pw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sNS5K/&#10;AAAA3QAAAA8AAAAAAAAAAQAgAAAAIgAAAGRycy9kb3ducmV2LnhtbFBLAQIUABQAAAAIAIdO4kAz&#10;LwWeOwAAADkAAAAQAAAAAAAAAAEAIAAAAA4BAABkcnMvc2hhcGV4bWwueG1sUEsFBgAAAAAGAAYA&#10;WwEAALgDAAAAAA==&#10;" path="m20,0l18,0,0,5e">
                    <v:fill on="f" focussize="0,0"/>
                    <v:stroke weight="0pt" color="#000000" joinstyle="round"/>
                    <v:imagedata o:title=""/>
                    <o:lock v:ext="edit" aspectratio="f"/>
                  </v:shape>
                  <v:shape id="_x0000_s1026" o:spid="_x0000_s1026" o:spt="100" style="position:absolute;left:3665;top:3518;height:7;width:37;" filled="f" stroked="t" coordsize="37,7" o:gfxdata="UEsDBAoAAAAAAIdO4kAAAAAAAAAAAAAAAAAEAAAAZHJzL1BLAwQUAAAACACHTuJALTb1QsAAAADd&#10;AAAADwAAAGRycy9kb3ducmV2LnhtbEWPQWvCQBSE74L/YXlCL9LsplRpo6sHQVoqHjSF9vjIPpNo&#10;9m2a3Rr9992C4HGYmW+Y+fJiG3GmzteONaSJAkFcOFNzqeEzXz++gPAB2WDjmDRcycNyMRzMMTOu&#10;5x2d96EUEcI+Qw1VCG0mpS8qsugT1xJH7+A6iyHKrpSmwz7CbSOflJpKizXHhQpbWlVUnPa/VoPM&#10;Nzz5NsevfPvz1n8cynQ9VqnWD6NUzUAEuoR7+NZ+Nxomr+oZ/t/EJyAX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tNvVC&#10;wAAAAN0AAAAPAAAAAAAAAAEAIAAAACIAAABkcnMvZG93bnJldi54bWxQSwECFAAUAAAACACHTuJA&#10;My8FnjsAAAA5AAAAEAAAAAAAAAABACAAAAAPAQAAZHJzL3NoYXBleG1sLnhtbFBLBQYAAAAABgAG&#10;AFsBAAC5AwAAAAA=&#10;" path="m0,7l37,1,35,0,32,2e">
                    <v:fill on="f" focussize="0,0"/>
                    <v:stroke weight="0pt" color="#000000" joinstyle="round"/>
                    <v:imagedata o:title=""/>
                    <o:lock v:ext="edit" aspectratio="f"/>
                  </v:shape>
                  <v:shape id="_x0000_s1026" o:spid="_x0000_s1026" o:spt="100" style="position:absolute;left:3686;top:3502;height:37;width:4;" filled="f" stroked="t" coordsize="4,37" o:gfxdata="UEsDBAoAAAAAAIdO4kAAAAAAAAAAAAAAAAAEAAAAZHJzL1BLAwQUAAAACACHTuJAbMsxg8AAAADd&#10;AAAADwAAAGRycy9kb3ducmV2LnhtbEWPQUsDMRSE74L/ITyhF2mTrbTq2rRgoVAQD65Sr4/N62Zx&#10;87Ikabf21zeC0OMwM98wi9XJdeJIIbaeNRQTBYK49qblRsPX52b8BCImZIOdZ9LwSxFWy9ubBZbG&#10;D/xBxyo1IkM4lqjBptSXUsbaksM48T1x9vY+OExZhkaagEOGu05OlZpLhy3nBYs9rS3VP9XBaZhv&#10;+72T999vYVc/vJ830Q6PxavWo7tCvYBIdErX8H97azTMntUM/t7kJyCX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syzGD&#10;wAAAAN0AAAAPAAAAAAAAAAEAIAAAACIAAABkcnMvZG93bnJldi54bWxQSwECFAAUAAAACACHTuJA&#10;My8FnjsAAAA5AAAAEAAAAAAAAAABACAAAAAPAQAAZHJzL3NoYXBleG1sLnhtbFBLBQYAAAAABgAG&#10;AFsBAAC5AwAAAAA=&#10;" path="m3,0l4,5,3,18,0,37e">
                    <v:fill on="f" focussize="0,0"/>
                    <v:stroke weight="0pt" color="#000000" joinstyle="round"/>
                    <v:imagedata o:title=""/>
                    <o:lock v:ext="edit" aspectratio="f"/>
                  </v:shape>
                  <v:shape id="_x0000_s1026" o:spid="_x0000_s1026" o:spt="100" style="position:absolute;left:3674;top:3505;height:33;width:1;" filled="f" stroked="t" coordsize="1,33" o:gfxdata="UEsDBAoAAAAAAIdO4kAAAAAAAAAAAAAAAAAEAAAAZHJzL1BLAwQUAAAACACHTuJAVO+EycAAAADd&#10;AAAADwAAAGRycy9kb3ducmV2LnhtbEWPQWvCQBSE7wX/w/KE3upuLFWbZhWRthQERVvvj+wzCcm+&#10;jdmtsf/eLQgeh5n5hskWF9uIM3W+cqwhGSkQxLkzFRcafr4/nmYgfEA22DgmDX/kYTEfPGSYGtfz&#10;js77UIgIYZ+ihjKENpXS5yVZ9CPXEkfv6DqLIcqukKbDPsJtI8dKTaTFiuNCiS2tSsrr/a/VMO7r&#10;98/DRi23sllPD5vTLNk951o/DhP1BiLQJdzDt/aX0fDyqibw/yY+ATm/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U74TJ&#10;wAAAAN0AAAAPAAAAAAAAAAEAIAAAACIAAABkcnMvZG93bnJldi54bWxQSwECFAAUAAAACACHTuJA&#10;My8FnjsAAAA5AAAAEAAAAAAAAAABACAAAAAPAQAAZHJzL3NoYXBleG1sLnhtbFBLBQYAAAAABgAG&#10;AFsBAAC5AwAAAAA=&#10;" path="m0,0l0,3,1,33,1,31,1,26e">
                    <v:fill on="f" focussize="0,0"/>
                    <v:stroke weight="0pt" color="#000000" joinstyle="round"/>
                    <v:imagedata o:title=""/>
                    <o:lock v:ext="edit" aspectratio="f"/>
                  </v:shape>
                  <v:shape id="_x0000_s1026" o:spid="_x0000_s1026" o:spt="100" style="position:absolute;left:3668;top:3539;height:48;width:29;" filled="f" stroked="t" coordsize="29,48" o:gfxdata="UEsDBAoAAAAAAIdO4kAAAAAAAAAAAAAAAAAEAAAAZHJzL1BLAwQUAAAACACHTuJADATFEMAAAADd&#10;AAAADwAAAGRycy9kb3ducmV2LnhtbEWPQWvCQBSE70L/w/IKXqTuajVq6irYUtCjqSDeHtnXJG32&#10;bciumvbXu0Khx2FmvmGW687W4kKtrxxrGA0VCOLcmYoLDYeP96c5CB+QDdaOScMPeVivHnpLTI27&#10;8p4uWShEhLBPUUMZQpNK6fOSLPqha4ij9+laiyHKtpCmxWuE21qOlUqkxYrjQokNvZaUf2dnqyHx&#10;x+6wyX4H2TOf9ovp7qubNG9a9x9H6gVEoC78h//aW6NhulAzuL+JT0Cu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MBMUQ&#10;wAAAAN0AAAAPAAAAAAAAAAEAIAAAACIAAABkcnMvZG93bnJldi54bWxQSwECFAAUAAAACACHTuJA&#10;My8FnjsAAAA5AAAAEAAAAAAAAAABACAAAAAPAQAAZHJzL3NoYXBleG1sLnhtbFBLBQYAAAAABgAG&#10;AFsBAAC5AwAAAAA=&#10;" path="m0,3l1,9,1,29,2,48,1,42,26,41,26,45,27,35,29,0,29,3,29,3,1,7e">
                    <v:fill on="f" focussize="0,0"/>
                    <v:stroke weight="0pt" color="#000000" joinstyle="round"/>
                    <v:imagedata o:title=""/>
                    <o:lock v:ext="edit" aspectratio="f"/>
                  </v:shape>
                  <v:line id="_x0000_s1026" o:spid="_x0000_s1026" o:spt="20" style="position:absolute;left:3682;top:3545;height:34;width:1;" filled="f" stroked="t" coordsize="21600,21600" o:gfxdata="UEsDBAoAAAAAAIdO4kAAAAAAAAAAAAAAAAAEAAAAZHJzL1BLAwQUAAAACACHTuJALOuf6b0AAADd&#10;AAAADwAAAGRycy9kb3ducmV2LnhtbEVPW2vCMBR+H/gfwhnsbU26obja6IMyGDoYxoE+HppjW9ec&#10;lCbz8u+Xh4GPH9+9XFxdJ840hNazhjxTIIgrb1uuNXzv3p+nIEJEtth5Jg03CrCYjx5KLKy/8JbO&#10;JtYihXAoUEMTY19IGaqGHIbM98SJO/rBYUxwqKUd8JLCXSdflJpIhy2nhgZ7WjZU/Zhfp0F9bSYH&#10;+bk8nfbr1Vbhq+lUbrR+eszVDESka7yL/90fVsP4TaW56U16AnL+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s65/p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3674;top:3559;flip:x;height:3;width:18;" filled="f" stroked="t" coordsize="21600,21600" o:gfxdata="UEsDBAoAAAAAAIdO4kAAAAAAAAAAAAAAAAAEAAAAZHJzL1BLAwQUAAAACACHTuJAGjTjBcAAAADd&#10;AAAADwAAAGRycy9kb3ducmV2LnhtbEWPT2sCMRTE74V+h/AK3mqygqJbowehWBAE/1x6e26eu4ub&#10;l22S7q5++qZQ6HGYmd8wy/VgG9GRD7VjDdlYgSAunKm51HA+vb/OQYSIbLBxTBruFGC9en5aYm5c&#10;zwfqjrEUCcIhRw1VjG0uZSgqshjGriVO3tV5izFJX0rjsU9w28iJUjNpsea0UGFLm4qK2/Hbajhs&#10;P1XvN8X9Mjya6T67fMldN9N69JKpNxCRhvgf/mt/GA3ThVrA75v0BOTq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aNOMF&#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3726;top:3500;height:85;width:2;" filled="f" stroked="t" coordsize="2,85" o:gfxdata="UEsDBAoAAAAAAIdO4kAAAAAAAAAAAAAAAAAEAAAAZHJzL1BLAwQUAAAACACHTuJAh60yD74AAADd&#10;AAAADwAAAGRycy9kb3ducmV2LnhtbEVPu27CMBTdK/EP1kXq1jgBUdoQw1CVinYANaCK8Sq+eUB8&#10;HcUuhL+vh0qMR+edrQbTigv1rrGsIIliEMSF1Q1XCg779dMLCOeRNbaWScGNHKyWo4cMU22v/E2X&#10;3FcihLBLUUHtfZdK6YqaDLrIdsSBK21v0AfYV1L3eA3hppWTOH6WBhsODTV29FZTcc5/jYLig6fv&#10;t+GnKo+z+edu87WbnLalUo/jJF6A8DT4u/jfvdEKZq9J2B/ehCcgl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60yD74A&#10;AADdAAAADwAAAAAAAAABACAAAAAiAAAAZHJzL2Rvd25yZXYueG1sUEsBAhQAFAAAAAgAh07iQDMv&#10;BZ47AAAAOQAAABAAAAAAAAAAAQAgAAAADQEAAGRycy9zaGFwZXhtbC54bWxQSwUGAAAAAAYABgBb&#10;AQAAtwMAAAAA&#10;" path="m0,0l2,4,2,3,2,85,1,79,2,73e">
                    <v:fill on="f" focussize="0,0"/>
                    <v:stroke weight="0pt" color="#000000" joinstyle="round"/>
                    <v:imagedata o:title=""/>
                    <o:lock v:ext="edit" aspectratio="f"/>
                  </v:shape>
                  <v:shape id="_x0000_s1026" o:spid="_x0000_s1026" o:spt="100" style="position:absolute;left:3728;top:3534;height:12;width:9;" filled="f" stroked="t" coordsize="9,12" o:gfxdata="UEsDBAoAAAAAAIdO4kAAAAAAAAAAAAAAAAAEAAAAZHJzL1BLAwQUAAAACACHTuJAHtc9RcAAAADd&#10;AAAADwAAAGRycy9kb3ducmV2LnhtbEWP0WrCQBRE3wv+w3KFvtVNBG1NXUUiQiFUqPoBt9nbJE32&#10;bsiuSfTru4VCH4eZOcOst6NpRE+dqywriGcRCOLc6ooLBZfz4ekFhPPIGhvLpOBGDrabycMaE20H&#10;/qD+5AsRIOwSVFB63yZSurwkg25mW+LgfdnOoA+yK6TucAhw08h5FC2lwYrDQoktpSXl9elqFNxt&#10;ys0xy8x+VR8/n+tlv/t+l0o9TuPoFYSn0f+H/9pvWsFiFcfw+yY8Abn5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e1z1F&#10;wAAAAN0AAAAPAAAAAAAAAAEAIAAAACIAAABkcnMvZG93bnJldi54bWxQSwECFAAUAAAACACHTuJA&#10;My8FnjsAAAA5AAAAEAAAAAAAAAABACAAAAAPAQAAZHJzL3NoYXBleG1sLnhtbFBLBQYAAAAABgAG&#10;AFsBAAC5AwAAAAA=&#10;" path="m0,0l8,8,9,12e">
                    <v:fill on="f" focussize="0,0"/>
                    <v:stroke weight="0pt" color="#000000" joinstyle="round"/>
                    <v:imagedata o:title=""/>
                    <o:lock v:ext="edit" aspectratio="f"/>
                  </v:shape>
                  <v:shape id="_x0000_s1026" o:spid="_x0000_s1026" o:spt="100" style="position:absolute;left:3711;top:3532;height:32;width:17;" filled="f" stroked="t" coordsize="17,32" o:gfxdata="UEsDBAoAAAAAAIdO4kAAAAAAAAAAAAAAAAAEAAAAZHJzL1BLAwQUAAAACACHTuJAvpeRR8EAAADd&#10;AAAADwAAAGRycy9kb3ducmV2LnhtbEWPT2vCQBTE7wW/w/IEb3WTQIumroKKVKQ9+Kc9P7KvSTT7&#10;NmbXmPbTdwXB4zAzv2Ems85UoqXGlZYVxMMIBHFmdcm5gsN+9TwC4TyyxsoyKfglB7Np72mCqbZX&#10;3lK787kIEHYpKii8r1MpXVaQQTe0NXHwfmxj0AfZ5FI3eA1wU8kkil6lwZLDQoE1LQrKTruLUfD5&#10;57+OyWZ+/mjfzwu3dNu6+54rNejH0RsIT51/hO/ttVbwMo4TuL0JT0BO/w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vpeR&#10;R8EAAADdAAAADwAAAAAAAAABACAAAAAiAAAAZHJzL2Rvd25yZXYueG1sUEsBAhQAFAAAAAgAh07i&#10;QDMvBZ47AAAAOQAAABAAAAAAAAAAAQAgAAAAEAEAAGRycy9zaGFwZXhtbC54bWxQSwUGAAAAAAYA&#10;BgBbAQAAugMAAAAA&#10;" path="m17,0l11,13,6,22,3,30,0,32e">
                    <v:fill on="f" focussize="0,0"/>
                    <v:stroke weight="0pt" color="#000000" joinstyle="round"/>
                    <v:imagedata o:title=""/>
                    <o:lock v:ext="edit" aspectratio="f"/>
                  </v:shape>
                  <v:line id="_x0000_s1026" o:spid="_x0000_s1026" o:spt="20" style="position:absolute;left:3714;top:3525;flip:y;height:5;width:24;" filled="f" stroked="t" coordsize="21600,21600" o:gfxdata="UEsDBAoAAAAAAIdO4kAAAAAAAAAAAAAAAAAEAAAAZHJzL1BLAwQUAAAACACHTuJA/gVCMsAAAADd&#10;AAAADwAAAGRycy9kb3ducmV2LnhtbEWPQWsCMRSE70L/Q3iCt5psi9KuRg9CaUEQ1F56e26eu4ub&#10;l22S7q7++qZQ8DjMzDfMcj3YRnTkQ+1YQzZVIIgLZ2ouNXwe3x5fQISIbLBxTBquFGC9ehgtMTeu&#10;5z11h1iKBOGQo4YqxjaXMhQVWQxT1xIn7+y8xZikL6Xx2Ce4beSTUnNpsea0UGFLm4qKy+HHati/&#10;f6neb4rrabg1s112+pbbbq71ZJypBYhIQ7yH/9sfRsPsNXuGvzfpCcjVL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BUIy&#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3733;top:3509;height:75;width:11;" filled="f" stroked="t" coordsize="11,75" o:gfxdata="UEsDBAoAAAAAAIdO4kAAAAAAAAAAAAAAAAAEAAAAZHJzL1BLAwQUAAAACACHTuJAaG6J1sAAAADd&#10;AAAADwAAAGRycy9kb3ducmV2LnhtbEWPT2sCMRTE7wW/Q3iF3mqyYouuGz0IilApVLf0+ti8/WM3&#10;L8sm6tZP3xQKHoeZ+Q2TrQbbigv1vnGsIRkrEMSFMw1XGvLj5nkGwgdkg61j0vBDHlbL0UOGqXFX&#10;/qDLIVQiQtinqKEOoUul9EVNFv3YdcTRK11vMUTZV9L0eI1w28qJUq/SYsNxocaO1jUV34ez1bCv&#10;3rZf+3e8Betu/nNeqlMz5Fo/PSZqASLQEO7h//bOaHiZJ1P4exOfgFz+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obonW&#10;wAAAAN0AAAAPAAAAAAAAAAEAIAAAACIAAABkcnMvZG93bnJldi54bWxQSwECFAAUAAAACACHTuJA&#10;My8FnjsAAAA5AAAAEAAAAAAAAAABACAAAAAPAQAAZHJzL3NoYXBleG1sLnhtbFBLBQYAAAAABgAG&#10;AFsBAAC5AwAAAAA=&#10;" path="m9,0l11,7,10,22,9,33,9,44,7,53,5,61,3,69,0,75e">
                    <v:fill on="f" focussize="0,0"/>
                    <v:stroke weight="0pt" color="#000000" joinstyle="round"/>
                    <v:imagedata o:title=""/>
                    <o:lock v:ext="edit" aspectratio="f"/>
                  </v:shape>
                  <v:shape id="_x0000_s1026" o:spid="_x0000_s1026" o:spt="100" style="position:absolute;left:3744;top:3507;height:10;width:24;" filled="f" stroked="t" coordsize="24,10" o:gfxdata="UEsDBAoAAAAAAIdO4kAAAAAAAAAAAAAAAAAEAAAAZHJzL1BLAwQUAAAACACHTuJAyIDXBMAAAADd&#10;AAAADwAAAGRycy9kb3ducmV2LnhtbEWPQWvCQBSE7wX/w/IEL0U3kaZozMZDqSAFi1ov3h7ZZ5I2&#10;+zbsrsb++26h0OMwM98wxfpuOnEj51vLCtJZAoK4srrlWsHpYzNdgPABWWNnmRR8k4d1OXooMNd2&#10;4APdjqEWEcI+RwVNCH0upa8aMuhntieO3sU6gyFKV0vtcIhw08l5kjxLgy3HhQZ7emmo+jpejYLF&#10;/Hz4fHpn+bgjl4Xd6/6tpkGpyThNViAC3cN/+K+91QqyZZrB75v4BGT5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IgNcE&#10;wAAAAN0AAAAPAAAAAAAAAAEAIAAAACIAAABkcnMvZG93bnJldi54bWxQSwECFAAUAAAACACHTuJA&#10;My8FnjsAAAA5AAAAEAAAAAAAAAABACAAAAAPAQAAZHJzL3NoYXBleG1sLnhtbFBLBQYAAAAABgAG&#10;AFsBAAC5AwAAAAA=&#10;" path="m24,0l9,8,0,10e">
                    <v:fill on="f" focussize="0,0"/>
                    <v:stroke weight="0pt" color="#000000" joinstyle="round"/>
                    <v:imagedata o:title=""/>
                    <o:lock v:ext="edit" aspectratio="f"/>
                  </v:shape>
                  <v:shape id="_x0000_s1026" o:spid="_x0000_s1026" o:spt="100" style="position:absolute;left:3736;top:3528;height:60;width:32;" filled="f" stroked="t" coordsize="32,60" o:gfxdata="UEsDBAoAAAAAAIdO4kAAAAAAAAAAAAAAAAAEAAAAZHJzL1BLAwQUAAAACACHTuJAj1CL/70AAADd&#10;AAAADwAAAGRycy9kb3ducmV2LnhtbEWP3YrCMBSE74V9h3AWvNOkouJ2jbKIinf+PsCxOdsWm5PS&#10;RO3u0xtB8HKYmW+Y6by1lbhR40vHGpK+AkGcOVNyruF0XPUmIHxANlg5Jg1/5GE+++hMMTXuznu6&#10;HUIuIoR9ihqKEOpUSp8VZNH3XU0cvV/XWAxRNrk0Dd4j3FZyoNRYWiw5LhRY06Kg7HK4Wg3Z//Cy&#10;rVenFs/npVHHMPjZ0Vrr7meivkEEasM7/GpvjIbRVzKG55v4BOTs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PUIv/vQAA&#10;AN0AAAAPAAAAAAAAAAEAIAAAACIAAABkcnMvZG93bnJldi54bWxQSwECFAAUAAAACACHTuJAMy8F&#10;njsAAAA5AAAAEAAAAAAAAAABACAAAAAMAQAAZHJzL3NoYXBleG1sLnhtbFBLBQYAAAAABgAGAFsB&#10;AAC2AwAAAAA=&#10;" path="m12,6l32,3,30,0,29,5,26,17,23,25,20,34,16,41,11,49,6,55,0,60e">
                    <v:fill on="f" focussize="0,0"/>
                    <v:stroke weight="0pt" color="#000000" joinstyle="round"/>
                    <v:imagedata o:title=""/>
                    <o:lock v:ext="edit" aspectratio="f"/>
                  </v:shape>
                  <v:shape id="_x0000_s1026" o:spid="_x0000_s1026" o:spt="100" style="position:absolute;left:3748;top:3543;height:38;width:30;" filled="f" stroked="t" coordsize="30,38" o:gfxdata="UEsDBAoAAAAAAIdO4kAAAAAAAAAAAAAAAAAEAAAAZHJzL1BLAwQUAAAACACHTuJAm+C4zcEAAADd&#10;AAAADwAAAGRycy9kb3ducmV2LnhtbEWPzWrDMBCE74W+g9hCLyGRXWh+nCiBNhQayKF1kvtibW3H&#10;1spYsh2/fVUI9DjMzDfMZnczteipdaVlBfEsAkGcWV1yruB8+pguQTiPrLG2TApGcrDbPj5sMNF2&#10;4G/qU5+LAGGXoILC+yaR0mUFGXQz2xAH78e2Bn2QbS51i0OAm1q+RNFcGiw5LBTY0HtBWZV2RkF5&#10;Objr/LC/TvbVhMbu7Ss7VoNSz09xtAbh6eb/w/f2p1bwuooX8PcmPAG5/QV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m+C4&#10;zcEAAADdAAAADwAAAAAAAAABACAAAAAiAAAAZHJzL2Rvd25yZXYueG1sUEsBAhQAFAAAAAgAh07i&#10;QDMvBZ47AAAAOQAAABAAAAAAAAAAAQAgAAAAEAEAAGRycy9zaGFwZXhtbC54bWxQSwUGAAAAAAYA&#10;BgBbAQAAugMAAAAA&#10;" path="m0,0l2,1,18,37,30,38,18,35,16,33e">
                    <v:fill on="f" focussize="0,0"/>
                    <v:stroke weight="0pt" color="#000000" joinstyle="round"/>
                    <v:imagedata o:title=""/>
                    <o:lock v:ext="edit" aspectratio="f"/>
                  </v:shape>
                  <v:shape id="_x0000_s1026" o:spid="_x0000_s1026" o:spt="100" style="position:absolute;left:4285;top:1896;height:1911;width:1;" filled="f" stroked="t" coordsize="1,1911" o:gfxdata="UEsDBAoAAAAAAIdO4kAAAAAAAAAAAAAAAAAEAAAAZHJzL1BLAwQUAAAACACHTuJA4nXqn70AAADd&#10;AAAADwAAAGRycy9kb3ducmV2LnhtbEVPy2oCMRTdC/2HcAvuOkkE2zo1Coq20o04Vbu9TG5nhk5u&#10;hkl8/X2zKLg8nPd0fnWtOFMfGs8GdKZAEJfeNlwZ2H+tn15BhIhssfVMBm4UYD57GEwxt/7COzoX&#10;sRIphEOOBuoYu1zKUNbkMGS+I07cj+8dxgT7StoeLynctXKk1LN02HBqqLGjZU3lb3FyBorPVRu+&#10;1XHzsR0fRsXiRdPtXRszfNTqDUSka7yL/90ba2A80WluepOegJz9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ideqfvQAA&#10;AN0AAAAPAAAAAAAAAAEAIAAAACIAAABkcnMvZG93bnJldi54bWxQSwECFAAUAAAACACHTuJAMy8F&#10;njsAAAA5AAAAEAAAAAAAAAABACAAAAAMAQAAZHJzL3NoYXBleG1sLnhtbFBLBQYAAAAABgAGAFsB&#10;AAC2AwAAAAA=&#10;" path="m0,0l0,424,0,1911e">
                    <v:fill on="f" focussize="0,0"/>
                    <v:stroke weight="0pt" color="#000000" joinstyle="round"/>
                    <v:imagedata o:title=""/>
                    <o:lock v:ext="edit" aspectratio="f"/>
                  </v:shape>
                  <v:shape id="_x0000_s1026" o:spid="_x0000_s1026" o:spt="100" style="position:absolute;left:4251;top:1877;height:53;width:68;" fillcolor="#000000" filled="t" stroked="f" coordsize="68,53" o:gfxdata="UEsDBAoAAAAAAIdO4kAAAAAAAAAAAAAAAAAEAAAAZHJzL1BLAwQUAAAACACHTuJA12fIGMAAAADd&#10;AAAADwAAAGRycy9kb3ducmV2LnhtbEWPQWvCQBSE7wX/w/IK3uomLYqmrmJbxFC8RAteH9nXbDD7&#10;Ns2uif333YLgcZiZb5jl+mob0VPna8cK0kkCgrh0uuZKwddx+zQH4QOyxsYxKfglD+vV6GGJmXYD&#10;F9QfQiUihH2GCkwIbSalLw1Z9BPXEkfv23UWQ5RdJXWHQ4TbRj4nyUxarDkuGGzp3VB5PlysAsrz&#10;l1P7U18+NuZzOO/fTse+2Ck1fkyTVxCBruEevrVzrWC6SBfw/yY+Abn6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XZ8gY&#10;wAAAAN0AAAAPAAAAAAAAAAEAIAAAACIAAABkcnMvZG93bnJldi54bWxQSwECFAAUAAAACACHTuJA&#10;My8FnjsAAAA5AAAAEAAAAAAAAAABACAAAAAPAQAAZHJzL3NoYXBleG1sLnhtbFBLBQYAAAAABgAG&#10;AFsBAAC5AwAAAAA=&#10;" path="m53,53l68,38,0,0,53,53xe">
                    <v:fill on="t" focussize="0,0"/>
                    <v:stroke on="f"/>
                    <v:imagedata o:title=""/>
                    <o:lock v:ext="edit" aspectratio="f"/>
                  </v:shape>
                  <v:shape id="_x0000_s1026" o:spid="_x0000_s1026" o:spt="100" style="position:absolute;left:4251;top:1862;height:53;width:68;" fillcolor="#000000" filled="t" stroked="f" coordsize="68,53" o:gfxdata="UEsDBAoAAAAAAIdO4kAAAAAAAAAAAAAAAAAEAAAAZHJzL1BLAwQUAAAACACHTuJAiDGrOL0AAADd&#10;AAAADwAAAGRycy9kb3ducmV2LnhtbEVPz2vCMBS+D/wfwhO8zbQdG64aZXPIyvBSHXh9NM+m2LzU&#10;Jrbuv18Ogx0/vt+rzd22YqDeN44VpPMEBHHldMO1gu/j7nEBwgdkja1jUvBDHjbrycMKc+1GLmk4&#10;hFrEEPY5KjAhdLmUvjJk0c9dRxy5s+sthgj7WuoexxhuW5klyYu02HBsMNjR1lB1OdysAiqKp1N3&#10;bW4fb+ZrvOzfT8eh/FRqNk2TJYhA9/Av/nMXWsHzaxb3xzfxCcj1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IMas4vQAA&#10;AN0AAAAPAAAAAAAAAAEAIAAAACIAAABkcnMvZG93bnJldi54bWxQSwECFAAUAAAACACHTuJAMy8F&#10;njsAAAA5AAAAEAAAAAAAAAABACAAAAAMAQAAZHJzL3NoYXBleG1sLnhtbFBLBQYAAAAABgAGAFsB&#10;AAC2AwAAAAA=&#10;" path="m68,53l0,15,15,0,68,53xe">
                    <v:fill on="t" focussize="0,0"/>
                    <v:stroke on="f"/>
                    <v:imagedata o:title=""/>
                    <o:lock v:ext="edit" aspectratio="f"/>
                  </v:shape>
                  <v:shape id="_x0000_s1026" o:spid="_x0000_s1026" o:spt="100" style="position:absolute;left:4251;top:1862;height:68;width:68;" filled="f" stroked="t" coordsize="68,68" o:gfxdata="UEsDBAoAAAAAAIdO4kAAAAAAAAAAAAAAAAAEAAAAZHJzL1BLAwQUAAAACACHTuJA2o2Bvb0AAADd&#10;AAAADwAAAGRycy9kb3ducmV2LnhtbEWPT4vCMBTE7wt+h/CEva1JRZe1GgWFgheFtbLnR/Nsis1L&#10;aeKf/fZGEDwOM/MbZrG6u1ZcqQ+NZw3ZSIEgrrxpuNZwLIuvHxAhIhtsPZOGfwqwWg4+Fpgbf+Nf&#10;uh5iLRKEQ44abIxdLmWoLDkMI98RJ+/ke4cxyb6WpsdbgrtWjpX6lg4bTgsWO9pYqs6Hi9NQ7Pbr&#10;MpuU4Y/34cJlobb2eNb6c5ipOYhI9/gOv9pbo2E6G2fwfJOegFw+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ajYG9vQAA&#10;AN0AAAAPAAAAAAAAAAEAIAAAACIAAABkcnMvZG93bnJldi54bWxQSwECFAAUAAAACACHTuJAMy8F&#10;njsAAAA5AAAAEAAAAAAAAAABACAAAAAMAQAAZHJzL3NoYXBleG1sLnhtbFBLBQYAAAAABgAGAFsB&#10;AAC2AwAAAAA=&#10;" path="m53,68l68,53,15,0,0,15,53,68xe">
                    <v:fill on="f" focussize="0,0"/>
                    <v:stroke weight="0pt" color="#000000" joinstyle="round"/>
                    <v:imagedata o:title=""/>
                    <o:lock v:ext="edit" aspectratio="f"/>
                  </v:shape>
                  <v:line id="_x0000_s1026" o:spid="_x0000_s1026" o:spt="20" style="position:absolute;left:4056;top:1896;height:1;width:362;" filled="f" stroked="t" coordsize="21600,21600" o:gfxdata="UEsDBAoAAAAAAIdO4kAAAAAAAAAAAAAAAAAEAAAAZHJzL1BLAwQUAAAACACHTuJABrb0Y78AAADd&#10;AAAADwAAAGRycy9kb3ducmV2LnhtbEWPT2vCQBTE7wW/w/KE3upuUhRNXT0ogmhBjEJ7fGRfk2j2&#10;bciuf/rtuwXB4zAzv2Gm87ttxJU6XzvWkAwUCOLCmZpLDcfD6m0Mwgdkg41j0vBLHuaz3ssUM+Nu&#10;vKdrHkoRIewz1FCF0GZS+qIii37gWuLo/bjOYoiyK6Xp8BbhtpGpUiNpsea4UGFLi4qKc36xGtRu&#10;O/qWn4vT6Wuz3Ct8zxuV5Fq/9hP1ASLQPTzDj/baaBhO0hT+38QnIG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a29GO/&#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shape id="_x0000_s1026" o:spid="_x0000_s1026" o:spt="100" style="position:absolute;left:4251;top:2302;height:53;width:68;" fillcolor="#000000" filled="t" stroked="f" coordsize="68,53" o:gfxdata="UEsDBAoAAAAAAIdO4kAAAAAAAAAAAAAAAAAEAAAAZHJzL1BLAwQUAAAACACHTuJAeOM1T8AAAADd&#10;AAAADwAAAGRycy9kb3ducmV2LnhtbEWPT2vCQBTE7wW/w/IEb3WjYqnRVbRSGkov/gGvj+wzG8y+&#10;TbNrot/eFQo9DjPzG2axutlKtNT40rGC0TABQZw7XXKh4Hj4fH0H4QOyxsoxKbiTh9Wy97LAVLuO&#10;d9TuQyEihH2KCkwIdSqlzw1Z9ENXE0fv7BqLIcqmkLrBLsJtJcdJ8iYtlhwXDNb0YSi/7K9WAWXZ&#10;5FT/ltft2nx3l5/N6dDuvpQa9EfJHESgW/gP/7UzrWA6G0/g+SY+Abl8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44zVP&#10;wAAAAN0AAAAPAAAAAAAAAAEAIAAAACIAAABkcnMvZG93bnJldi54bWxQSwECFAAUAAAACACHTuJA&#10;My8FnjsAAAA5AAAAEAAAAAAAAAABACAAAAAPAQAAZHJzL3NoYXBleG1sLnhtbFBLBQYAAAAABgAG&#10;AFsBAAC5AwAAAAA=&#10;" path="m53,53l68,37,0,0,53,53xe">
                    <v:fill on="t" focussize="0,0"/>
                    <v:stroke on="f"/>
                    <v:imagedata o:title=""/>
                    <o:lock v:ext="edit" aspectratio="f"/>
                  </v:shape>
                  <v:shape id="_x0000_s1026" o:spid="_x0000_s1026" o:spt="100" style="position:absolute;left:4251;top:2286;height:53;width:68;" fillcolor="#000000" filled="t" stroked="f" coordsize="68,53" o:gfxdata="UEsDBAoAAAAAAIdO4kAAAAAAAAAAAAAAAAAEAAAAZHJzL1BLAwQUAAAACACHTuJA9wqtO8AAAADd&#10;AAAADwAAAGRycy9kb3ducmV2LnhtbEWPT2vCQBTE7wW/w/IEb3Xjv9JGV7EtxVB6UQteH9lnNph9&#10;G7Nrot/eFQo9DjPzG2axutpKtNT40rGC0TABQZw7XXKh4Hf/9fwKwgdkjZVjUnAjD6tl72mBqXYd&#10;b6ndhUJECPsUFZgQ6lRKnxuy6IeuJo7e0TUWQ5RNIXWDXYTbSo6T5EVaLDkuGKzpw1B+2l2sAsqy&#10;yaE+l5fPtfnuTj/vh3273Sg16I+SOYhA1/Af/mtnWsHsbTyFx5v4BOTyD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3Cq07&#10;wAAAAN0AAAAPAAAAAAAAAAEAIAAAACIAAABkcnMvZG93bnJldi54bWxQSwECFAAUAAAACACHTuJA&#10;My8FnjsAAAA5AAAAEAAAAAAAAAABACAAAAAPAQAAZHJzL3NoYXBleG1sLnhtbFBLBQYAAAAABgAG&#10;AFsBAAC5AwAAAAA=&#10;" path="m68,53l0,16,15,0,68,53xe">
                    <v:fill on="t" focussize="0,0"/>
                    <v:stroke on="f"/>
                    <v:imagedata o:title=""/>
                    <o:lock v:ext="edit" aspectratio="f"/>
                  </v:shape>
                  <v:shape id="_x0000_s1026" o:spid="_x0000_s1026" o:spt="100" style="position:absolute;left:4251;top:2286;height:69;width:68;" filled="f" stroked="t" coordsize="68,69" o:gfxdata="UEsDBAoAAAAAAIdO4kAAAAAAAAAAAAAAAAAEAAAAZHJzL1BLAwQUAAAACACHTuJA2cRut8IAAADd&#10;AAAADwAAAGRycy9kb3ducmV2LnhtbEWPT2vCQBTE7wW/w/IEL0U3CaRqdA1YaG0PLfjn4PGRfSbB&#10;7NuQXU3aT98tFHocZuY3zDofTCPu1LnasoJ4FoEgLqyuuVRwOr5MFyCcR9bYWCYFX+Qg34we1php&#10;2/Oe7gdfigBhl6GCyvs2k9IVFRl0M9sSB+9iO4M+yK6UusM+wE0jkyh6kgZrDgsVtvRcUXE93IyC&#10;79fzsH3388/95Xrs24/d7rEwrNRkHEcrEJ4G/x/+a79pBekySeH3TXgCcvMD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NnE&#10;brfCAAAA3QAAAA8AAAAAAAAAAQAgAAAAIgAAAGRycy9kb3ducmV2LnhtbFBLAQIUABQAAAAIAIdO&#10;4kAzLwWeOwAAADkAAAAQAAAAAAAAAAEAIAAAABEBAABkcnMvc2hhcGV4bWwueG1sUEsFBgAAAAAG&#10;AAYAWwEAALsDAAAAAA==&#10;" path="m53,69l68,53,15,0,0,16,53,69xe">
                    <v:fill on="f" focussize="0,0"/>
                    <v:stroke weight="0pt" color="#000000" joinstyle="round"/>
                    <v:imagedata o:title=""/>
                    <o:lock v:ext="edit" aspectratio="f"/>
                  </v:shape>
                  <v:line id="_x0000_s1026" o:spid="_x0000_s1026" o:spt="20" style="position:absolute;left:4056;top:2320;height:1;width:362;" filled="f" stroked="t" coordsize="21600,21600" o:gfxdata="UEsDBAoAAAAAAIdO4kAAAAAAAAAAAAAAAAAEAAAAZHJzL1BLAwQUAAAACACHTuJAeY3yYMAAAADd&#10;AAAADwAAAGRycy9kb3ducmV2LnhtbEWPT2sCMRTE7wW/Q3hCbzVZSxddzXpQCqUtFFdBj4/Nc/+4&#10;eVk2qdpv3xQKHoeZ+Q2zXN1sJy40+MaxhmSiQBCXzjRcadjvXp9mIHxANtg5Jg0/5GGVjx6WmBl3&#10;5S1dilCJCGGfoYY6hD6T0pc1WfQT1xNH7+QGiyHKoZJmwGuE205OlUqlxYbjQo09rWsqz8W31aC+&#10;PtKj/Fy37eF9s1X4XHQqKbR+HCdqASLQLdzD/+03o+FlPk3h7018AjL/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5jfJg&#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4251;top:3788;height:53;width:68;" fillcolor="#000000" filled="t" stroked="f" coordsize="68,53" o:gfxdata="UEsDBAoAAAAAAIdO4kAAAAAAAAAAAAAAAAAEAAAAZHJzL1BLAwQUAAAACACHTuJAB9gzTMAAAADd&#10;AAAADwAAAGRycy9kb3ducmV2LnhtbEWPQWvCQBSE7wX/w/IEb3Wjom2jq9iWYii9qAWvj+wzG8y+&#10;jdk10X/vCoUeh5n5hlmsrrYSLTW+dKxgNExAEOdOl1wo+N1/Pb+C8AFZY+WYFNzIw2rZe1pgql3H&#10;W2p3oRARwj5FBSaEOpXS54Ys+qGriaN3dI3FEGVTSN1gF+G2kuMkmUmLJccFgzV9GMpPu4tVQFk2&#10;OdTn8vK5Nt/d6ef9sG+3G6UG/VEyBxHoGv7Df+1MK5i+jV/g8SY+Abm8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H2DNM&#10;wAAAAN0AAAAPAAAAAAAAAAEAIAAAACIAAABkcnMvZG93bnJldi54bWxQSwECFAAUAAAACACHTuJA&#10;My8FnjsAAAA5AAAAEAAAAAAAAAABACAAAAAPAQAAZHJzL3NoYXBleG1sLnhtbFBLBQYAAAAABgAG&#10;AFsBAAC5AwAAAAA=&#10;" path="m53,53l68,38,0,0,53,53xe">
                    <v:fill on="t" focussize="0,0"/>
                    <v:stroke on="f"/>
                    <v:imagedata o:title=""/>
                    <o:lock v:ext="edit" aspectratio="f"/>
                  </v:shape>
                  <v:shape id="_x0000_s1026" o:spid="_x0000_s1026" o:spt="100" style="position:absolute;left:4251;top:3773;height:53;width:68;" fillcolor="#000000" filled="t" stroked="f" coordsize="68,53" o:gfxdata="UEsDBAoAAAAAAIdO4kAAAAAAAAAAAAAAAAAEAAAAZHJzL1BLAwQUAAAACACHTuJAdkenPr0AAADd&#10;AAAADwAAAGRycy9kb3ducmV2LnhtbEVPz2vCMBS+D/wfwhO8zbQdG64aZXPIyvBSHXh9NM+m2LzU&#10;Jrbuv18Ogx0/vt+rzd22YqDeN44VpPMEBHHldMO1gu/j7nEBwgdkja1jUvBDHjbrycMKc+1GLmk4&#10;hFrEEPY5KjAhdLmUvjJk0c9dRxy5s+sthgj7WuoexxhuW5klyYu02HBsMNjR1lB1OdysAiqKp1N3&#10;bW4fb+ZrvOzfT8eh/FRqNk2TJYhA9/Av/nMXWsHzaxbnxjfxCcj1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2R6c+vQAA&#10;AN0AAAAPAAAAAAAAAAEAIAAAACIAAABkcnMvZG93bnJldi54bWxQSwECFAAUAAAACACHTuJAMy8F&#10;njsAAAA5AAAAEAAAAAAAAAABACAAAAAMAQAAZHJzL3NoYXBleG1sLnhtbFBLBQYAAAAABgAGAFsB&#10;AAC2AwAAAAA=&#10;" path="m68,53l0,15,15,0,68,53xe">
                    <v:fill on="t" focussize="0,0"/>
                    <v:stroke on="f"/>
                    <v:imagedata o:title=""/>
                    <o:lock v:ext="edit" aspectratio="f"/>
                  </v:shape>
                  <v:shape id="_x0000_s1026" o:spid="_x0000_s1026" o:spt="100" style="position:absolute;left:4251;top:3773;height:68;width:68;" filled="f" stroked="t" coordsize="68,68" o:gfxdata="UEsDBAoAAAAAAIdO4kAAAAAAAAAAAAAAAAAEAAAAZHJzL1BLAwQUAAAACACHTuJAJPuNu7wAAADd&#10;AAAADwAAAGRycy9kb3ducmV2LnhtbEWPT4vCMBTE7wv7HcJb8LYmlVW0axR2oeBFQSueH82zKTYv&#10;pYn/vr0RBI/DzPyGmS9vrhUX6kPjWUM2VCCIK28arjXsy+J7CiJEZIOtZ9JwpwDLxefHHHPjr7yl&#10;yy7WIkE45KjBxtjlUobKksMw9B1x8o6+dxiT7GtperwmuGvlSKmJdNhwWrDY0b+l6rQ7Ow3FevNX&#10;Zj9lOPAmnLks1MruT1oPvjL1CyLSLb7Dr/bKaBjPRjN4vklPQC4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T7jbu8AAAA&#10;3QAAAA8AAAAAAAAAAQAgAAAAIgAAAGRycy9kb3ducmV2LnhtbFBLAQIUABQAAAAIAIdO4kAzLwWe&#10;OwAAADkAAAAQAAAAAAAAAAEAIAAAAAsBAABkcnMvc2hhcGV4bWwueG1sUEsFBgAAAAAGAAYAWwEA&#10;ALUDAAAAAA==&#10;" path="m53,68l68,53,15,0,0,15,53,68xe">
                    <v:fill on="f" focussize="0,0"/>
                    <v:stroke weight="0pt" color="#000000" joinstyle="round"/>
                    <v:imagedata o:title=""/>
                    <o:lock v:ext="edit" aspectratio="f"/>
                  </v:shape>
                  <v:line id="_x0000_s1026" o:spid="_x0000_s1026" o:spt="20" style="position:absolute;left:4056;top:3807;height:1;width:362;" filled="f" stroked="t" coordsize="21600,21600" o:gfxdata="UEsDBAoAAAAAAIdO4kAAAAAAAAAAAAAAAAAEAAAAZHJzL1BLAwQUAAAACACHTuJAHPFZUrwAAADd&#10;AAAADwAAAGRycy9kb3ducmV2LnhtbEVPy4rCMBTdD/gP4QqzG5MqilajC0WQGWGwCrq8NNe22tyU&#10;JuPj781iwOXhvGeLh63FjVpfOdaQ9BQI4tyZigsNh/36awzCB2SDtWPS8CQPi3nnY4apcXfe0S0L&#10;hYgh7FPUUIbQpFL6vCSLvuca4sidXWsxRNgW0rR4j+G2ln2lRtJixbGhxIaWJeXX7M9qUL8/o5Pc&#10;Li+X4/dqp3CQ1SrJtP7sJmoKItAjvMX/7o3RMJwM4v74Jj4BOX8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zxWVK8AAAA&#10;3QAAAA8AAAAAAAAAAQAgAAAAIgAAAGRycy9kb3ducmV2LnhtbFBLAQIUABQAAAAIAIdO4kAzLwWe&#10;OwAAADkAAAAQAAAAAAAAAAEAIAAAAAsBAABkcnMvc2hhcGV4bWwueG1sUEsFBgAAAAAGAAYAWwEA&#10;ALUDAAAAAA==&#10;">
                    <v:fill on="f" focussize="0,0"/>
                    <v:stroke weight="0pt" color="#000000" joinstyle="round"/>
                    <v:imagedata o:title=""/>
                    <o:lock v:ext="edit" aspectratio="f"/>
                  </v:line>
                  <v:shape id="_x0000_s1026" o:spid="_x0000_s1026" o:spt="100" style="position:absolute;left:4091;top:2153;height:48;width:127;" filled="f" stroked="t" coordsize="127,48" o:gfxdata="UEsDBAoAAAAAAIdO4kAAAAAAAAAAAAAAAAAEAAAAZHJzL1BLAwQUAAAACACHTuJAsyo/pL8AAADd&#10;AAAADwAAAGRycy9kb3ducmV2LnhtbEWPT2vCQBTE74LfYXkFb2aThopNXQULggQUNF68vWafSTD7&#10;NmTXP/n2XaHQ4zAzv2EWq6dpxZ1611hWkEQxCOLS6oYrBadiM52DcB5ZY2uZFAzkYLUcjxaYafvg&#10;A92PvhIBwi5DBbX3XSalK2sy6CLbEQfvYnuDPsi+krrHR4CbVr7H8UwabDgs1NjRd03l9XgzCq7F&#10;Lk13a873P42xh6HM2/NlptTkLYm/QHh6+v/wX3urFXx8pgm83oQnIJ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MqP6S/&#10;AAAA3QAAAA8AAAAAAAAAAQAgAAAAIgAAAGRycy9kb3ducmV2LnhtbFBLAQIUABQAAAAIAIdO4kAz&#10;LwWeOwAAADkAAAAQAAAAAAAAAAEAIAAAAA4BAABkcnMvc2hhcGV4bWwueG1sUEsFBgAAAAAGAAYA&#10;WwEAALgDAAAAAA==&#10;" path="m30,44l24,44,12,41,6,38,0,31,0,17,6,10,12,7,24,3,36,3,48,7,67,13,127,48,127,0e">
                    <v:fill on="f" focussize="0,0"/>
                    <v:stroke weight="0pt" color="#000000" joinstyle="round"/>
                    <v:imagedata o:title=""/>
                    <o:lock v:ext="edit" aspectratio="f"/>
                  </v:shape>
                  <v:shape id="_x0000_s1026" o:spid="_x0000_s1026" o:spt="100" style="position:absolute;left:4091;top:2084;height:48;width:127;" filled="f" stroked="t" coordsize="127,48" o:gfxdata="UEsDBAoAAAAAAIdO4kAAAAAAAAAAAAAAAAAEAAAAZHJzL1BLAwQUAAAACACHTuJAG8edF8EAAADd&#10;AAAADwAAAGRycy9kb3ducmV2LnhtbEWPQWvCQBSE7wX/w/KE3uom2koSs4oKUqkH0RZKb4/sM4lm&#10;34bsNtp/3xUKPQ4z8w2TL26mET11rrasIB5FIIgLq2suFXy8b54SEM4ja2wsk4IfcrCYDx5yzLS9&#10;8oH6oy9FgLDLUEHlfZtJ6YqKDLqRbYmDd7KdQR9kV0rd4TXATSPHUTSVBmsOCxW2tK6ouBy/jYJP&#10;WiWv2y/enZf7eteb5/St3aRKPQ7jaAbC083/h//aW63gJZ2M4f4mPAE5/wV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G8ed&#10;F8EAAADdAAAADwAAAAAAAAABACAAAAAiAAAAZHJzL2Rvd25yZXYueG1sUEsBAhQAFAAAAAgAh07i&#10;QDMvBZ47AAAAOQAAABAAAAAAAAAAAQAgAAAAEAEAAGRycy9zaGFwZXhtbC54bWxQSwUGAAAAAAYA&#10;BgBbAQAAugMAAAAA&#10;" path="m0,28l6,38,24,45,54,48,73,48,103,45,121,38,127,28,127,21,121,10,103,3,73,0,54,0,24,3,6,10,0,21,0,28xe">
                    <v:fill on="f" focussize="0,0"/>
                    <v:stroke weight="0pt" color="#000000" joinstyle="round"/>
                    <v:imagedata o:title=""/>
                    <o:lock v:ext="edit" aspectratio="f"/>
                  </v:shape>
                  <v:shape id="_x0000_s1026" o:spid="_x0000_s1026" o:spt="100" style="position:absolute;left:4091;top:2015;height:48;width:127;" filled="f" stroked="t" coordsize="127,48" o:gfxdata="UEsDBAoAAAAAAIdO4kAAAAAAAAAAAAAAAAAEAAAAZHJzL1BLAwQUAAAACACHTuJAdIs4jMEAAADd&#10;AAAADwAAAGRycy9kb3ducmV2LnhtbEWPQWvCQBSE7wX/w/IEb3WT2koSs0oVpFIPoi2U3h7ZZxLN&#10;vg3ZNdp/3xUKPQ4z8w2TL26mET11rrasIB5HIIgLq2suFXx+rB8TEM4ja2wsk4IfcrCYDx5yzLS9&#10;8p76gy9FgLDLUEHlfZtJ6YqKDLqxbYmDd7SdQR9kV0rd4TXATSOfomgqDdYcFipsaVVRcT5cjIIv&#10;WiZvm2/enl539bY3z+l7u06VGg3jaAbC083/h//aG63gJZ1M4P4mPAE5/wV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dIs4&#10;jMEAAADdAAAADwAAAAAAAAABACAAAAAiAAAAZHJzL2Rvd25yZXYueG1sUEsBAhQAFAAAAAgAh07i&#10;QDMvBZ47AAAAOQAAABAAAAAAAAAAAQAgAAAAEAEAAGRycy9zaGFwZXhtbC54bWxQSwUGAAAAAAYA&#10;BgBbAQAAugMAAAAA&#10;" path="m0,28l6,38,24,45,54,48,73,48,103,45,121,38,127,28,127,21,121,11,103,4,73,0,54,0,24,4,6,11,0,21,0,28xe">
                    <v:fill on="f" focussize="0,0"/>
                    <v:stroke weight="0pt" color="#000000" joinstyle="round"/>
                    <v:imagedata o:title=""/>
                    <o:lock v:ext="edit" aspectratio="f"/>
                  </v:shape>
                  <v:shape id="_x0000_s1026" o:spid="_x0000_s1026" o:spt="100" style="position:absolute;left:4091;top:3108;height:48;width:127;" filled="f" stroked="t" coordsize="127,48" o:gfxdata="UEsDBAoAAAAAAIdO4kAAAAAAAAAAAAAAAAAEAAAAZHJzL1BLAwQUAAAACACHTuJAo12cPMAAAADd&#10;AAAADwAAAGRycy9kb3ducmV2LnhtbEWPT2vCQBTE74LfYXkFb7qxUampG8FCQQIK/rn09sw+k5Ds&#10;25Ddqvn2bqHgcZiZ3zCr9cM04kadqywrmE4iEMS51RUXCs6n7/EHCOeRNTaWSUFPDtbpcLDCRNs7&#10;H+h29IUIEHYJKii9bxMpXV6SQTexLXHwrrYz6IPsCqk7vAe4aeR7FC2kwYrDQoktfZWU18dfo6A+&#10;7eJ4t+Fsf6mMPfR51vxcF0qN3qbRJwhPD/8K/7e3WsF8Gc/g7014AjJ9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jXZw8&#10;wAAAAN0AAAAPAAAAAAAAAAEAIAAAACIAAABkcnMvZG93bnJldi54bWxQSwECFAAUAAAACACHTuJA&#10;My8FnjsAAAA5AAAAEAAAAAAAAAABACAAAAAPAQAAZHJzL3NoYXBleG1sLnhtbFBLBQYAAAAABgAG&#10;AFsBAAC5AwAAAAA=&#10;" path="m0,48l0,0,127,35e">
                    <v:fill on="f" focussize="0,0"/>
                    <v:stroke weight="0pt" color="#000000" joinstyle="round"/>
                    <v:imagedata o:title=""/>
                    <o:lock v:ext="edit" aspectratio="f"/>
                  </v:shape>
                  <v:shape id="_x0000_s1026" o:spid="_x0000_s1026" o:spt="100" style="position:absolute;left:4091;top:3039;height:49;width:127;" filled="f" stroked="t" coordsize="127,49" o:gfxdata="UEsDBAoAAAAAAIdO4kAAAAAAAAAAAAAAAAAEAAAAZHJzL1BLAwQUAAAACACHTuJA7KfAj78AAADd&#10;AAAADwAAAGRycy9kb3ducmV2LnhtbEWPQWvCQBSE74X+h+UVequbWJQ2zUYwKHgSYqX0+Jp9zYZk&#10;34bsGvXfu4WCx2FmvmHy1cX2YqLRt44VpLMEBHHtdMuNguPn9uUNhA/IGnvHpOBKHlbF40OOmXZn&#10;rmg6hEZECPsMFZgQhkxKXxuy6GduII7erxsthijHRuoRzxFuezlPkqW02HJcMDhQaajuDieroJrW&#10;ukvLn81X282r3ff+Go6mVOr5KU0+QAS6hHv4v73TChbvrwv4exOfgCx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ynwI+/&#10;AAAA3QAAAA8AAAAAAAAAAQAgAAAAIgAAAGRycy9kb3ducmV2LnhtbFBLAQIUABQAAAAIAIdO4kAz&#10;LwWeOwAAADkAAAAQAAAAAAAAAAEAIAAAAA4BAABkcnMvc2hhcGV4bWwueG1sUEsFBgAAAAAGAAYA&#10;WwEAALgDAAAAAA==&#10;" path="m0,28l6,38,24,45,54,49,73,49,103,45,121,38,127,28,127,21,121,11,103,4,73,0,54,0,24,4,6,11,0,21,0,28xe">
                    <v:fill on="f" focussize="0,0"/>
                    <v:stroke weight="0pt" color="#000000" joinstyle="round"/>
                    <v:imagedata o:title=""/>
                    <o:lock v:ext="edit" aspectratio="f"/>
                  </v:shape>
                  <v:shape id="_x0000_s1026" o:spid="_x0000_s1026" o:spt="100" style="position:absolute;left:4091;top:2971;height:48;width:127;" filled="f" stroked="t" coordsize="127,48" o:gfxdata="UEsDBAoAAAAAAIdO4kAAAAAAAAAAAAAAAAAEAAAAZHJzL1BLAwQUAAAACACHTuJAZPybFMAAAADd&#10;AAAADwAAAGRycy9kb3ducmV2LnhtbEWPQWvCQBSE70L/w/IK3nQTrWJiVlFBFD2U2kLp7ZF9Jmmz&#10;b0N2jfbfuwWhx2FmvmGy5c3UoqPWVZYVxMMIBHFudcWFgo/37WAGwnlkjbVlUvBLDpaLp16GqbZX&#10;fqPu5AsRIOxSVFB636RSurwkg25oG+LgnW1r0AfZFlK3eA1wU8tRFE2lwYrDQokNbUrKf04Xo+CT&#10;1rPd/ouP36vX6tiZl+TQbBOl+s9xNAfh6eb/w4/2XiuYJOMp/L0JT0Au7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k/JsU&#10;wAAAAN0AAAAPAAAAAAAAAAEAIAAAACIAAABkcnMvZG93bnJldi54bWxQSwECFAAUAAAACACHTuJA&#10;My8FnjsAAAA5AAAAEAAAAAAAAAABACAAAAAPAQAAZHJzL3NoYXBleG1sLnhtbFBLBQYAAAAABgAG&#10;AFsBAAC5AwAAAAA=&#10;" path="m0,27l6,38,24,45,54,48,73,48,103,45,121,38,127,27,127,21,121,10,103,4,73,0,54,0,24,4,6,10,0,21,0,27xe">
                    <v:fill on="f" focussize="0,0"/>
                    <v:stroke weight="0pt" color="#000000" joinstyle="round"/>
                    <v:imagedata o:title=""/>
                    <o:lock v:ext="edit" aspectratio="f"/>
                  </v:shape>
                  <v:line id="_x0000_s1026" o:spid="_x0000_s1026" o:spt="20" style="position:absolute;left:3524;top:3743;height:64;width:1;" filled="f" stroked="t" coordsize="21600,21600" o:gfxdata="UEsDBAoAAAAAAIdO4kAAAAAAAAAAAAAAAAAEAAAAZHJzL1BLAwQUAAAACACHTuJAkxjBJsAAAADd&#10;AAAADwAAAGRycy9kb3ducmV2LnhtbEWPW2sCMRSE3wv9D+EU+laTVepla/RBKUgVxFWwj4fN6e7a&#10;zcmyibd/bwTBx2FmvmHG04utxYlaXznWkHQUCOLcmYoLDbvt98cQhA/IBmvHpOFKHqaT15cxpsad&#10;eUOnLBQiQtinqKEMoUml9HlJFn3HNcTR+3OtxRBlW0jT4jnCbS27SvWlxYrjQokNzUrK/7Oj1aDW&#10;y/6vXM0Oh/3PfKOwl9UqybR+f0vUF4hAl/AMP9oLo+Fz1BvA/U18AnJy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TGMEm&#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3490;top:3788;height:53;width:68;" fillcolor="#000000" filled="t" stroked="f" coordsize="68,53" o:gfxdata="UEsDBAoAAAAAAIdO4kAAAAAAAAAAAAAAAAAEAAAAZHJzL1BLAwQUAAAACACHTuJA854x470AAADd&#10;AAAADwAAAGRycy9kb3ducmV2LnhtbEVPy2rCQBTdF/oPwy24qxMrFk0dxQdiEDdRwe0lc5sJZu6k&#10;mTGxf99ZCF0eznu+fNhadNT6yrGC0TABQVw4XXGp4HLevU9B+ICssXZMCn7Jw3Lx+jLHVLuec+pO&#10;oRQxhH2KCkwITSqlLwxZ9EPXEEfu27UWQ4RtKXWLfQy3tfxIkk9pseLYYLChjaHidrpbBZRl42vz&#10;U923K3Pob8f19dzle6UGb6PkC0SgR/gXP92ZVjCZjePc+CY+Abn4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znjHjvQAA&#10;AN0AAAAPAAAAAAAAAAEAIAAAACIAAABkcnMvZG93bnJldi54bWxQSwECFAAUAAAACACHTuJAMy8F&#10;njsAAAA5AAAAEAAAAAAAAAABACAAAAAMAQAAZHJzL3NoYXBleG1sLnhtbFBLBQYAAAAABgAGAFsB&#10;AAC2AwAAAAA=&#10;" path="m53,53l68,38,0,0,53,53xe">
                    <v:fill on="t" focussize="0,0"/>
                    <v:stroke on="f"/>
                    <v:imagedata o:title=""/>
                    <o:lock v:ext="edit" aspectratio="f"/>
                  </v:shape>
                  <v:shape id="_x0000_s1026" o:spid="_x0000_s1026" o:spt="100" style="position:absolute;left:3490;top:3773;height:53;width:68;" fillcolor="#000000" filled="t" stroked="f" coordsize="68,53" o:gfxdata="UEsDBAoAAAAAAIdO4kAAAAAAAAAAAAAAAAAEAAAAZHJzL1BLAwQUAAAACACHTuJAnNKUeMAAAADd&#10;AAAADwAAAGRycy9kb3ducmV2LnhtbEWPW2vCQBSE3wv+h+UIvtWNSotGV/GCNJS+eAFfD9ljNpg9&#10;G7NrYv99t1Do4zAz3zCL1dNWoqXGl44VjIYJCOLc6ZILBefT/nUKwgdkjZVjUvBNHlbL3ssCU+06&#10;PlB7DIWIEPYpKjAh1KmUPjdk0Q9dTRy9q2sshiibQuoGuwi3lRwnybu0WHJcMFjT1lB+Oz6sAsqy&#10;yaW+l4/d2nx2t6/N5dQePpQa9EfJHESgZ/gP/7UzreBtNpnB75v4BOTy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c0pR4&#10;wAAAAN0AAAAPAAAAAAAAAAEAIAAAACIAAABkcnMvZG93bnJldi54bWxQSwECFAAUAAAACACHTuJA&#10;My8FnjsAAAA5AAAAEAAAAAAAAAABACAAAAAPAQAAZHJzL3NoYXBleG1sLnhtbFBLBQYAAAAABgAG&#10;AFsBAAC5AwAAAAA=&#10;" path="m68,53l0,15,15,0,68,53xe">
                    <v:fill on="t" focussize="0,0"/>
                    <v:stroke on="f"/>
                    <v:imagedata o:title=""/>
                    <o:lock v:ext="edit" aspectratio="f"/>
                  </v:shape>
                  <v:shape id="_x0000_s1026" o:spid="_x0000_s1026" o:spt="100" style="position:absolute;left:3490;top:3773;height:68;width:68;" filled="f" stroked="t" coordsize="68,68" o:gfxdata="UEsDBAoAAAAAAIdO4kAAAAAAAAAAAAAAAAAEAAAAZHJzL1BLAwQUAAAACACHTuJAaB7BhrkAAADd&#10;AAAADwAAAGRycy9kb3ducmV2LnhtbEVPy4rCMBTdD/gP4QqzG5MOKlqNgkLBzQhacX1prk2xuSlN&#10;fP29WQy4PJz3cv10rbhTHxrPGrKRAkFcedNwreFUFj8zECEiG2w9k4YXBVivBl9LzI1/8IHux1iL&#10;FMIhRw02xi6XMlSWHIaR74gTd/G9w5hgX0vT4yOFu1b+KjWVDhtODRY72lqqrseb01D87TdlNi7D&#10;mffhxmWhdvZ01fp7mKkFiEjP+BH/u3dGw2Q+TvvTm/QE5OoN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GgewYa5AAAA3QAA&#10;AA8AAAAAAAAAAQAgAAAAIgAAAGRycy9kb3ducmV2LnhtbFBLAQIUABQAAAAIAIdO4kAzLwWeOwAA&#10;ADkAAAAQAAAAAAAAAAEAIAAAAAgBAABkcnMvc2hhcGV4bWwueG1sUEsFBgAAAAAGAAYAWwEAALID&#10;AAAAAA==&#10;" path="m53,68l68,53,15,0,0,15,53,68xe">
                    <v:fill on="f" focussize="0,0"/>
                    <v:stroke weight="0pt" color="#000000" joinstyle="round"/>
                    <v:imagedata o:title=""/>
                    <o:lock v:ext="edit" aspectratio="f"/>
                  </v:shape>
                  <v:line id="_x0000_s1026" o:spid="_x0000_s1026" o:spt="20" style="position:absolute;left:3392;top:3807;flip:x;height:1;width:387;" filled="f" stroked="t" coordsize="21600,21600" o:gfxdata="UEsDBAoAAAAAAIdO4kAAAAAAAAAAAAAAAAAEAAAAZHJzL1BLAwQUAAAACACHTuJAcihWw8AAAADd&#10;AAAADwAAAGRycy9kb3ducmV2LnhtbEWPQWsCMRSE70L/Q3iCt5psqdKuRg9CaUEQ1F56e26eu4ub&#10;l22S7q7++qZQ8DjMzDfMcj3YRnTkQ+1YQzZVIIgLZ2ouNXwe3x5fQISIbLBxTBquFGC9ehgtMTeu&#10;5z11h1iKBOGQo4YqxjaXMhQVWQxT1xIn7+y8xZikL6Xx2Ce4beSTUnNpsea0UGFLm4qKy+HHati/&#10;f6neb4rrabg1s112+pbbbq71ZJypBYhIQ7yH/9sfRsPs9TmDvzfpCcjVL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yKFbD&#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3490;top:3724;height:53;width:68;" fillcolor="#000000" filled="t" stroked="f" coordsize="68,53" o:gfxdata="UEsDBAoAAAAAAIdO4kAAAAAAAAAAAAAAAAAEAAAAZHJzL1BLAwQUAAAACACHTuJAynB1dMAAAADd&#10;AAAADwAAAGRycy9kb3ducmV2LnhtbEWPT2vCQBTE7wW/w/IEb3Xjv9JGV7EtxVB6UQteH9lnNph9&#10;G7Nrot/eFQo9DjPzG2axutpKtNT40rGC0TABQZw7XXKh4Hf/9fwKwgdkjZVjUnAjD6tl72mBqXYd&#10;b6ndhUJECPsUFZgQ6lRKnxuy6IeuJo7e0TUWQ5RNIXWDXYTbSo6T5EVaLDkuGKzpw1B+2l2sAsqy&#10;yaE+l5fPtfnuTj/vh3273Sg16I+SOYhA1/Af/mtnWsHsbTqGx5v4BOTyD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KcHV0&#10;wAAAAN0AAAAPAAAAAAAAAAEAIAAAACIAAABkcnMvZG93bnJldi54bWxQSwECFAAUAAAACACHTuJA&#10;My8FnjsAAAA5AAAAEAAAAAAAAAABACAAAAAPAQAAZHJzL3NoYXBleG1sLnhtbFBLBQYAAAAABgAG&#10;AFsBAAC5AwAAAAA=&#10;" path="m53,53l68,38,0,0,53,53xe">
                    <v:fill on="t" focussize="0,0"/>
                    <v:stroke on="f"/>
                    <v:imagedata o:title=""/>
                    <o:lock v:ext="edit" aspectratio="f"/>
                  </v:shape>
                  <v:shape id="_x0000_s1026" o:spid="_x0000_s1026" o:spt="100" style="position:absolute;left:3490;top:3709;height:53;width:68;" fillcolor="#000000" filled="t" stroked="f" coordsize="68,53" o:gfxdata="UEsDBAoAAAAAAIdO4kAAAAAAAAAAAAAAAAAEAAAAZHJzL1BLAwQUAAAACACHTuJApTzQ78AAAADd&#10;AAAADwAAAGRycy9kb3ducmV2LnhtbEWPT2vCQBTE7wW/w/KE3urGf6WNrqItxVB6UQteH9lnNph9&#10;G7Nrot/eFQo9DjPzG2a+vNpKtNT40rGC4SABQZw7XXKh4Hf/9fIGwgdkjZVjUnAjD8tF72mOqXYd&#10;b6ndhUJECPsUFZgQ6lRKnxuy6AeuJo7e0TUWQ5RNIXWDXYTbSo6S5FVaLDkuGKzpw1B+2l2sAsqy&#10;8aE+l5fPlfnuTj/rw77dbpR67g+TGYhA1/Af/mtnWsH0fTKGx5v4BOTiD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lPNDv&#10;wAAAAN0AAAAPAAAAAAAAAAEAIAAAACIAAABkcnMvZG93bnJldi54bWxQSwECFAAUAAAACACHTuJA&#10;My8FnjsAAAA5AAAAEAAAAAAAAAABACAAAAAPAQAAZHJzL3NoYXBleG1sLnhtbFBLBQYAAAAABgAG&#10;AFsBAAC5AwAAAAA=&#10;" path="m68,53l0,15,15,0,68,53xe">
                    <v:fill on="t" focussize="0,0"/>
                    <v:stroke on="f"/>
                    <v:imagedata o:title=""/>
                    <o:lock v:ext="edit" aspectratio="f"/>
                  </v:shape>
                  <v:shape id="_x0000_s1026" o:spid="_x0000_s1026" o:spt="100" style="position:absolute;left:3490;top:3709;height:68;width:68;" filled="f" stroked="t" coordsize="68,68" o:gfxdata="UEsDBAoAAAAAAIdO4kAAAAAAAAAAAAAAAAAEAAAAZHJzL1BLAwQUAAAACACHTuJAFyXHhb0AAADd&#10;AAAADwAAAGRycy9kb3ducmV2LnhtbEWPzWrDMBCE74W8g9hCbo3k4pbUjRJIwZBLAo1Nzou1tUys&#10;lbGUv7ePCoEch5n5hlmsrq4XZxpD51lDNlMgiBtvOm411FX5NgcRIrLB3jNpuFGA1XLyssDC+Av/&#10;0nkfW5EgHArUYGMcCilDY8lhmPmBOHl/fnQYkxxbaUa8JLjr5btSn9Jhx2nB4kA/lprj/uQ0lNvd&#10;usryKhx4F05clWpj66PW09dMfYOIdI3P8KO9MRo+vvIc/t+kJyCX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XJceFvQAA&#10;AN0AAAAPAAAAAAAAAAEAIAAAACIAAABkcnMvZG93bnJldi54bWxQSwECFAAUAAAACACHTuJAMy8F&#10;njsAAAA5AAAAEAAAAAAAAAABACAAAAAMAQAAZHJzL3NoYXBleG1sLnhtbFBLBQYAAAAABgAGAFsB&#10;AAC2AwAAAAA=&#10;" path="m53,68l68,53,15,0,0,15,53,68xe">
                    <v:fill on="f" focussize="0,0"/>
                    <v:stroke weight="0pt" color="#000000" joinstyle="round"/>
                    <v:imagedata o:title=""/>
                    <o:lock v:ext="edit" aspectratio="f"/>
                  </v:shape>
                  <v:line id="_x0000_s1026" o:spid="_x0000_s1026" o:spt="20" style="position:absolute;left:3392;top:3743;flip:x;height:1;width:387;" filled="f" stroked="t" coordsize="21600,21600" o:gfxdata="UEsDBAoAAAAAAIdO4kAAAAAAAAAAAAAAAAAEAAAAZHJzL1BLAwQUAAAACACHTuJADRNQwMEAAADd&#10;AAAADwAAAGRycy9kb3ducmV2LnhtbEWPQWvCQBSE70L/w/IK3upuSiNt6upBKC0IgtpLb8/saxKa&#10;fZvubpPor3eFgsdhZr5hFqvRtqInHxrHGrKZAkFcOtNwpeHz8PbwDCJEZIOtY9JwogCr5d1kgYVx&#10;A++o38dKJAiHAjXUMXaFlKGsyWKYuY44ed/OW4xJ+koaj0OC21Y+KjWXFhtOCzV2tK6p/Nn/WQ27&#10;9y81+HV5Oo7nNt9mx1+56edaT+8z9Qoi0hhv4f/2h9GQvzzlcH2TnoBcXg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DRNQ&#10;wMEAAADdAAAADwAAAAAAAAABACAAAAAiAAAAZHJzL2Rvd25yZXYueG1sUEsBAhQAFAAAAAgAh07i&#10;QDMvBZ47AAAAOQAAABAAAAAAAAAAAQAgAAAAEAEAAGRycy9zaGFwZXhtbC54bWxQSwUGAAAAAAYA&#10;BgBbAQAAugMAAAAA&#10;">
                    <v:fill on="f" focussize="0,0"/>
                    <v:stroke weight="0pt" color="#000000" joinstyle="round"/>
                    <v:imagedata o:title=""/>
                    <o:lock v:ext="edit" aspectratio="f"/>
                  </v:line>
                  <v:shape id="_x0000_s1026" o:spid="_x0000_s1026" o:spt="100" style="position:absolute;left:3330;top:3785;height:48;width:127;" filled="f" stroked="t" coordsize="127,48" o:gfxdata="UEsDBAoAAAAAAIdO4kAAAAAAAAAAAAAAAAAEAAAAZHJzL1BLAwQUAAAACACHTuJAZMXUrb8AAADd&#10;AAAADwAAAGRycy9kb3ducmV2LnhtbEWPQWvCQBSE7wX/w/KE3urGaoNGN4IFoQgW1F68PbPPJCT7&#10;NmRXY/69Kwg9DjPzDbNc3U0tbtS60rKC8SgCQZxZXXKu4O+4+ZiBcB5ZY22ZFPTkYJUO3paYaNvx&#10;nm4Hn4sAYZeggsL7JpHSZQUZdCPbEAfvYluDPsg2l7rFLsBNLT+jKJYGSw4LBTb0XVBWHa5GQXXc&#10;TSa7NW9/z6Wx+z7b1qdLrNT7cBwtQHi6+//wq/2jFXzNpzE834QnINM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TF1K2/&#10;AAAA3QAAAA8AAAAAAAAAAQAgAAAAIgAAAGRycy9kb3ducmV2LnhtbFBLAQIUABQAAAAIAIdO4kAz&#10;LwWeOwAAADkAAAAQAAAAAAAAAAEAIAAAAA4BAABkcnMvc2hhcGV4bWwueG1sUEsFBgAAAAAGAAYA&#10;WwEAALgDAAAAAA==&#10;" path="m0,42l0,4,48,24,48,14,54,7,60,4,79,0,91,0,109,4,121,11,127,21,127,31,121,42,115,45,103,48e">
                    <v:fill on="f" focussize="0,0"/>
                    <v:stroke weight="0pt" color="#000000" joinstyle="round"/>
                    <v:imagedata o:title=""/>
                    <o:lock v:ext="edit" aspectratio="f"/>
                  </v:shape>
                  <v:shape id="_x0000_s1026" o:spid="_x0000_s1026" o:spt="100" style="position:absolute;left:3330;top:3717;height:48;width:127;" filled="f" stroked="t" coordsize="127,48" o:gfxdata="UEsDBAoAAAAAAIdO4kAAAAAAAAAAAAAAAAAEAAAAZHJzL1BLAwQUAAAACACHTuJAU7ZN8sEAAADd&#10;AAAADwAAAGRycy9kb3ducmV2LnhtbEWPQWvCQBSE7wX/w/IEb3WTYmsSs0oVpFIPoi2U3h7ZZxLN&#10;vg3ZNdp/3xUKPQ4z8w2TL26mET11rrasIB5HIIgLq2suFXx+rB8TEM4ja2wsk4IfcrCYDx5yzLS9&#10;8p76gy9FgLDLUEHlfZtJ6YqKDLqxbYmDd7SdQR9kV0rd4TXATSOfouhFGqw5LFTY0qqi4ny4GAVf&#10;tEzeNt+8Pb3u6m1vJul7u06VGg3jaAbC083/h//aG63gOZ1M4f4mPAE5/wV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U7ZN&#10;8sEAAADdAAAADwAAAAAAAAABACAAAAAiAAAAZHJzL2Rvd25yZXYueG1sUEsBAhQAFAAAAAgAh07i&#10;QDMvBZ47AAAAOQAAABAAAAAAAAAAAQAgAAAAEAEAAGRycy9zaGFwZXhtbC54bWxQSwUGAAAAAAYA&#10;BgBbAQAAugMAAAAA&#10;" path="m0,27l6,37,24,44,54,48,73,48,103,44,121,37,127,27,127,20,121,10,103,3,73,0,54,0,24,3,6,10,0,20,0,27xe">
                    <v:fill on="f" focussize="0,0"/>
                    <v:stroke weight="0pt" color="#000000" joinstyle="round"/>
                    <v:imagedata o:title=""/>
                    <o:lock v:ext="edit" aspectratio="f"/>
                  </v:shape>
                  <v:line id="_x0000_s1026" o:spid="_x0000_s1026" o:spt="20" style="position:absolute;left:3779;top:4043;flip:x;height:1;width:169;" filled="f" stroked="t" coordsize="21600,21600" o:gfxdata="UEsDBAoAAAAAAIdO4kAAAAAAAAAAAAAAAAAEAAAAZHJzL1BLAwQUAAAACACHTuJA4xL/Xr0AAADd&#10;AAAADwAAAGRycy9kb3ducmV2LnhtbEVPz2vCMBS+D/wfwhO8zaRDxXVGD4JMEAa6Xbw9m7e2rHmp&#10;SWyrf/1yGOz48f1ebQbbiI58qB1ryKYKBHHhTM2lhq/P3fMSRIjIBhvHpOFOATbr0dMKc+N6PlJ3&#10;iqVIIRxy1FDF2OZShqIii2HqWuLEfTtvMSboS2k89incNvJFqYW0WHNqqLClbUXFz+lmNRzfz6r3&#10;2+J+GR7N/CO7XOWhW2g9GWfqDUSkIf6L/9x7o2H+Oktz05v0BO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jEv9e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shape id="_x0000_s1026" o:spid="_x0000_s1026" o:spt="100" style="position:absolute;left:3745;top:4009;height:68;width:53;" fillcolor="#000000" filled="t" stroked="f" coordsize="53,68" o:gfxdata="UEsDBAoAAAAAAIdO4kAAAAAAAAAAAAAAAAAEAAAAZHJzL1BLAwQUAAAACACHTuJA7V9l378AAADd&#10;AAAADwAAAGRycy9kb3ducmV2LnhtbEWPwWrDMBBE74X8g9hAb43k0DaJGyWHQMHQk51Cc1ysje3G&#10;WhlLtuO/rwqFHoeZecPsj3fbipF63zjWkKwUCOLSmYYrDZ/n96ctCB+QDbaOScNMHo6HxcMeU+Mm&#10;zmksQiUihH2KGuoQulRKX9Zk0a9cRxy9q+sthij7Spoepwi3rVwr9SotNhwXauzoVFN5Kwar4cNk&#10;+WDaIpkrGhV9Xc63Tfat9eMyUW8gAt3Df/ivnRkNL7vnHfy+iU9AHn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1fZd+/&#10;AAAA3QAAAA8AAAAAAAAAAQAgAAAAIgAAAGRycy9kb3ducmV2LnhtbFBLAQIUABQAAAAIAIdO4kAz&#10;LwWeOwAAADkAAAAQAAAAAAAAAAEAIAAAAA4BAABkcnMvc2hhcGV4bWwueG1sUEsFBgAAAAAGAAYA&#10;WwEAALgDAAAAAA==&#10;" path="m0,53l15,68,53,0,0,53xe">
                    <v:fill on="t" focussize="0,0"/>
                    <v:stroke on="f"/>
                    <v:imagedata o:title=""/>
                    <o:lock v:ext="edit" aspectratio="f"/>
                  </v:shape>
                  <v:shape id="_x0000_s1026" o:spid="_x0000_s1026" o:spt="100" style="position:absolute;left:3760;top:4009;height:68;width:53;" fillcolor="#000000" filled="t" stroked="f" coordsize="53,68" o:gfxdata="UEsDBAoAAAAAAIdO4kAAAAAAAAAAAAAAAAAEAAAAZHJzL1BLAwQUAAAACACHTuJA+bxan7oAAADd&#10;AAAADwAAAGRycy9kb3ducmV2LnhtbEVPTYvCMBC9C/sfwgjeNKmgu9s19bAgFDxZF/Q4NLNtbTMp&#10;Taz6781B8Ph435vt3XZipME3jjUkCwWCuHSm4UrD33E3/wLhA7LBzjFpeJCHbfYx2WBq3I0PNBah&#10;EjGEfYoa6hD6VEpf1mTRL1xPHLl/N1gMEQ6VNAPeYrjt5FKptbTYcGyosaffmsq2uFoNe5MfrqYr&#10;kkdFo6LT+dh+5hetZ9NE/YAIdA9v8cudGw2r71XcH9/EJyCzJ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5vFqfugAAAN0A&#10;AAAPAAAAAAAAAAEAIAAAACIAAABkcnMvZG93bnJldi54bWxQSwECFAAUAAAACACHTuJAMy8FnjsA&#10;AAA5AAAAEAAAAAAAAAABACAAAAAJAQAAZHJzL3NoYXBleG1sLnhtbFBLBQYAAAAABgAGAFsBAACz&#10;AwAAAAA=&#10;" path="m0,68l38,0,53,15,0,68xe">
                    <v:fill on="t" focussize="0,0"/>
                    <v:stroke on="f"/>
                    <v:imagedata o:title=""/>
                    <o:lock v:ext="edit" aspectratio="f"/>
                  </v:shape>
                  <v:shape id="_x0000_s1026" o:spid="_x0000_s1026" o:spt="100" style="position:absolute;left:3745;top:4009;height:68;width:68;" filled="f" stroked="t" coordsize="68,68" o:gfxdata="UEsDBAoAAAAAAIdO4kAAAAAAAAAAAAAAAAAEAAAAZHJzL1BLAwQUAAAACACHTuJAgovywLwAAADd&#10;AAAADwAAAGRycy9kb3ducmV2LnhtbEWPT4vCMBTE78J+h/AEb5p0UdmtRmEXCl4UtLLnR/O2KTYv&#10;pYn/vr0RBI/DzPyGWa5vrhUX6kPjWUM2USCIK28arjUcy2L8BSJEZIOtZ9JwpwDr1cdgibnxV97T&#10;5RBrkSAcctRgY+xyKUNlyWGY+I44ef++dxiT7GtperwmuGvlp1Jz6bDhtGCxo19L1elwdhqK7e6n&#10;zKZl+ONdOHNZqI09nrQeDTO1ABHpFt/hV3tjNMy+Zxk836QnIFc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KL8sC8AAAA&#10;3QAAAA8AAAAAAAAAAQAgAAAAIgAAAGRycy9kb3ducmV2LnhtbFBLAQIUABQAAAAIAIdO4kAzLwWe&#10;OwAAADkAAAAQAAAAAAAAAAEAIAAAAAsBAABkcnMvc2hhcGV4bWwueG1sUEsFBgAAAAAGAAYAWwEA&#10;ALUDAAAAAA==&#10;" path="m0,53l15,68,68,15,53,0,0,53xe">
                    <v:fill on="f" focussize="0,0"/>
                    <v:stroke weight="0pt" color="#000000" joinstyle="round"/>
                    <v:imagedata o:title=""/>
                    <o:lock v:ext="edit" aspectratio="f"/>
                  </v:shape>
                  <v:line id="_x0000_s1026" o:spid="_x0000_s1026" o:spt="20" style="position:absolute;left:3779;top:3966;height:210;width:1;" filled="f" stroked="t" coordsize="21600,21600" o:gfxdata="UEsDBAoAAAAAAIdO4kAAAAAAAAAAAAAAAAAEAAAAZHJzL1BLAwQUAAAACACHTuJAXrCHHsAAAADd&#10;AAAADwAAAGRycy9kb3ducmV2LnhtbEWPT2vCQBTE7wW/w/IEb81uLIqmrh4UobSCmBbs8ZF9JtHs&#10;25Bd//TbdwXB4zAzv2Fmi5ttxIU6XzvWkCYKBHHhTM2lhp/v9esEhA/IBhvHpOGPPCzmvZcZZsZd&#10;eUeXPJQiQthnqKEKoc2k9EVFFn3iWuLoHVxnMUTZldJ0eI1w28ihUmNpsea4UGFLy4qKU362GtT2&#10;a/wrN8vjcf+52il8yxuV5loP+ql6BxHoFp7hR/vDaBhNR0O4v4lPQM7/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esIce&#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3915;top:4009;height:68;width:53;" fillcolor="#000000" filled="t" stroked="f" coordsize="53,68" o:gfxdata="UEsDBAoAAAAAAIdO4kAAAAAAAAAAAAAAAAAEAAAAZHJzL1BLAwQUAAAACACHTuJACW7E6L0AAADd&#10;AAAADwAAAGRycy9kb3ducmV2LnhtbEWPQYvCMBSE78L+h/AW9qZJXXS1Gj0sCAVPVsE9Pppn27V5&#10;KU2s+u+NIHgcZuYbZrm+2Ub01PnasYZkpEAQF87UXGo47DfDGQgfkA02jknDnTysVx+DJabGXXlH&#10;fR5KESHsU9RQhdCmUvqiIot+5Fri6J1cZzFE2ZXSdHiNcNvIsVJTabHmuFBhS78VFef8YjVsTba7&#10;mCZP7iX1io5/+/NP9q/112eiFiAC3cI7/GpnRsNkPvmG55v4BOTq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JbsTovQAA&#10;AN0AAAAPAAAAAAAAAAEAIAAAACIAAABkcnMvZG93bnJldi54bWxQSwECFAAUAAAACACHTuJAMy8F&#10;njsAAAA5AAAAEAAAAAAAAAABACAAAAAMAQAAZHJzL3NoYXBleG1sLnhtbFBLBQYAAAAABgAGAFsB&#10;AAC2AwAAAAA=&#10;" path="m0,53l14,68,53,0,0,53xe">
                    <v:fill on="t" focussize="0,0"/>
                    <v:stroke on="f"/>
                    <v:imagedata o:title=""/>
                    <o:lock v:ext="edit" aspectratio="f"/>
                  </v:shape>
                  <v:shape id="_x0000_s1026" o:spid="_x0000_s1026" o:spt="100" style="position:absolute;left:3929;top:4009;height:68;width:54;" fillcolor="#000000" filled="t" stroked="f" coordsize="54,68" o:gfxdata="UEsDBAoAAAAAAIdO4kAAAAAAAAAAAAAAAAAEAAAAZHJzL1BLAwQUAAAACACHTuJAT72V8sEAAADd&#10;AAAADwAAAGRycy9kb3ducmV2LnhtbEWPS2/CMBCE70j9D9ZW6g0c2vIKGA6VqgIHEAECx1W8TaLG&#10;6yg2r3+PKyFxHM3MN5rJ7GoqcabGlZYVdDsRCOLM6pJzBbvtd3sIwnlkjZVlUnAjB7PpS2uCsbYX&#10;3tA58bkIEHYxKii8r2MpXVaQQdexNXHwfm1j0AfZ5FI3eAlwU8n3KOpLgyWHhQJr+ioo+0tORoFP&#10;0/2RF4OfVbL6WFZ7t1wf0r5Sb6/daAzC09U/w4/2XCvojXqf8P8mPAE5vQ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T72V&#10;8sEAAADdAAAADwAAAAAAAAABACAAAAAiAAAAZHJzL2Rvd25yZXYueG1sUEsBAhQAFAAAAAgAh07i&#10;QDMvBZ47AAAAOQAAABAAAAAAAAAAAQAgAAAAEAEAAGRycy9zaGFwZXhtbC54bWxQSwUGAAAAAAYA&#10;BgBbAQAAugMAAAAA&#10;" path="m0,68l39,0,54,15,0,68xe">
                    <v:fill on="t" focussize="0,0"/>
                    <v:stroke on="f"/>
                    <v:imagedata o:title=""/>
                    <o:lock v:ext="edit" aspectratio="f"/>
                  </v:shape>
                  <v:shape id="_x0000_s1026" o:spid="_x0000_s1026" o:spt="100" style="position:absolute;left:3915;top:4009;height:68;width:68;" filled="f" stroked="t" coordsize="68,68" o:gfxdata="UEsDBAoAAAAAAIdO4kAAAAAAAAAAAAAAAAAEAAAAZHJzL1BLAwQUAAAACACHTuJA/bD0w70AAADd&#10;AAAADwAAAGRycy9kb3ducmV2LnhtbEWPzWrDMBCE74G+g9hCbonkEpfWtRJowZBLAo1Dz4u1tYyt&#10;lbGUv7ePAoUeh5n5hik3VzeIM02h86whWyoQxI03HbcajnW1eAMRIrLBwTNpuFGAzfppVmJh/IW/&#10;6XyIrUgQDgVqsDGOhZShseQwLP1InLxfPzmMSU6tNBNeEtwN8kWpV+mw47RgcaQvS01/ODkN1W7/&#10;WWerOvzwPpy4rtTWHnut58+Z+gAR6Rr/w3/trdGQv+c5PN6kJyDX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9sPTDvQAA&#10;AN0AAAAPAAAAAAAAAAEAIAAAACIAAABkcnMvZG93bnJldi54bWxQSwECFAAUAAAACACHTuJAMy8F&#10;njsAAAA5AAAAEAAAAAAAAAABACAAAAAMAQAAZHJzL3NoYXBleG1sLnhtbFBLBQYAAAAABgAGAFsB&#10;AAC2AwAAAAA=&#10;" path="m0,53l14,68,68,15,53,0,0,53xe">
                    <v:fill on="f" focussize="0,0"/>
                    <v:stroke weight="0pt" color="#000000" joinstyle="round"/>
                    <v:imagedata o:title=""/>
                    <o:lock v:ext="edit" aspectratio="f"/>
                  </v:shape>
                  <v:line id="_x0000_s1026" o:spid="_x0000_s1026" o:spt="20" style="position:absolute;left:3948;top:3966;height:210;width:1;" filled="f" stroked="t" coordsize="21600,21600" o:gfxdata="UEsDBAoAAAAAAIdO4kAAAAAAAAAAAAAAAAAEAAAAZHJzL1BLAwQUAAAACACHTuJAIYuBHb8AAADd&#10;AAAADwAAAGRycy9kb3ducmV2LnhtbEWPT2vCQBTE70K/w/IK3nQ3iqGNrh4sgrSCmBb0+Mg+k9js&#10;25Bd//TbdwXB4zAzv2Fmi5ttxIU6XzvWkAwVCOLCmZpLDT/fq8EbCB+QDTaOScMfeVjMX3ozzIy7&#10;8o4ueShFhLDPUEMVQptJ6YuKLPqha4mjd3SdxRBlV0rT4TXCbSNHSqXSYs1xocKWlhUVv/nZalDb&#10;r/QgN8vTaf/5sVM4zhuV5Fr3XxM1BRHoFp7hR3ttNEzeJync38QnIO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GLgR2/&#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shape id="_x0000_s1026" o:spid="_x0000_s1026" o:spt="100" style="position:absolute;left:3806;top:3848;height:128;width:47;" filled="f" stroked="t" coordsize="47,128" o:gfxdata="UEsDBAoAAAAAAIdO4kAAAAAAAAAAAAAAAAAEAAAAZHJzL1BLAwQUAAAACACHTuJABMzLl8EAAADd&#10;AAAADwAAAGRycy9kb3ducmV2LnhtbEWP3WrCQBSE7wu+w3KE3tVNpFpNXQVLW6oUwT/w8pA9TYLZ&#10;s2F3jenbu0Khl8PMfMPMFp2pRUvOV5YVpIMEBHFudcWFgsP+42kCwgdkjbVlUvBLHhbz3sMMM22v&#10;vKV2FwoRIewzVFCG0GRS+rwkg35gG+Lo/VhnMETpCqkdXiPc1HKYJGNpsOK4UGJDbyXl593FKGiX&#10;m1QOn9dT9+5Pm+/VcXv5PHVKPfbT5BVEoC78h//aX1rBaDp6gfub+ATk/AZ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BMzL&#10;l8EAAADdAAAADwAAAAAAAAABACAAAAAiAAAAZHJzL2Rvd25yZXYueG1sUEsBAhQAFAAAAAgAh07i&#10;QDMvBZ47AAAAOQAAABAAAAAAAAAAAQAgAAAAEAEAAGRycy9zaGFwZXhtbC54bWxQSwUGAAAAAAYA&#10;BgBbAQAAugMAAAAA&#10;" path="m17,0l6,6,3,18,3,31,6,43,13,49,27,55,37,61,44,73,47,85,47,104,44,116,41,121,31,128,17,128,6,121,3,116,0,104,0,85,3,73,10,61,20,55,34,49,41,43,44,31,44,18,41,6,31,0,17,0xe">
                    <v:fill on="f" focussize="0,0"/>
                    <v:stroke weight="0pt" color="#000000" joinstyle="round"/>
                    <v:imagedata o:title=""/>
                    <o:lock v:ext="edit" aspectratio="f"/>
                  </v:shape>
                  <v:shape id="_x0000_s1026" o:spid="_x0000_s1026" o:spt="100" style="position:absolute;left:3874;top:3848;height:128;width:48;" filled="f" stroked="t" coordsize="48,128" o:gfxdata="UEsDBAoAAAAAAIdO4kAAAAAAAAAAAAAAAAAEAAAAZHJzL1BLAwQUAAAACACHTuJA5+NVhb4AAADd&#10;AAAADwAAAGRycy9kb3ducmV2LnhtbEVPz2vCMBS+D/wfwhvsMmbailqrUWQwkLGDtUJ3fDTPtqx5&#10;KUmm7r9fDoMdP77fm93dDOJKzveWFaTTBARxY3XPrYJz9faSg/ABWeNgmRT8kIfddvKwwULbG5d0&#10;PYVWxBD2BSroQhgLKX3TkUE/tSNx5C7WGQwRulZqh7cYbgaZJclCGuw5NnQ40mtHzdfp2yi41NU+&#10;0+XnR53OhudjdnbvebVU6ukxTdYgAt3Dv/jPfdAK5qt5nBvfxCcgt7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NVhb4A&#10;AADdAAAADwAAAAAAAAABACAAAAAiAAAAZHJzL2Rvd25yZXYueG1sUEsBAhQAFAAAAAgAh07iQDMv&#10;BZ47AAAAOQAAABAAAAAAAAAAAQAgAAAADQEAAGRycy9zaGFwZXhtbC54bWxQSwUGAAAAAAYABgBb&#10;AQAAtwMAAAAA&#10;" path="m21,0l10,6,3,24,0,55,0,73,3,104,10,121,21,128,27,128,38,121,44,104,48,73,48,55,44,24,38,6,27,0,21,0xe">
                    <v:fill on="f" focussize="0,0"/>
                    <v:stroke weight="0pt" color="#000000" joinstyle="round"/>
                    <v:imagedata o:title=""/>
                    <o:lock v:ext="edit" aspectratio="f"/>
                  </v:shape>
                  <v:line id="_x0000_s1026" o:spid="_x0000_s1026" o:spt="20" style="position:absolute;left:4548;top:1896;height:1911;width:1;" filled="f" stroked="t" coordsize="21600,21600" o:gfxdata="UEsDBAoAAAAAAIdO4kAAAAAAAAAAAAAAAAAEAAAAZHJzL1BLAwQUAAAACACHTuJAUBQVb8AAAADd&#10;AAAADwAAAGRycy9kb3ducmV2LnhtbEWPT2vCQBTE7wW/w/IEb81uLIqmrh4UoWhBTAt6fGRfk2j2&#10;bciuf/rtuwXB4zAzv2Fmi7ttxJU6XzvWkCYKBHHhTM2lhu+v9esEhA/IBhvHpOGXPCzmvZcZZsbd&#10;eE/XPJQiQthnqKEKoc2k9EVFFn3iWuLo/bjOYoiyK6Xp8BbhtpFDpcbSYs1xocKWlhUV5/xiNajd&#10;dnyUn8vT6bBZ7RW+5Y1Kc60H/VS9gwh0D8/wo/1hNIymoyn8v4lPQM7/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QFBVv&#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4514;top:3788;height:53;width:68;" fillcolor="#000000" filled="t" stroked="f" coordsize="68,53" o:gfxdata="UEsDBAoAAAAAAIdO4kAAAAAAAAAAAAAAAAAEAAAAZHJzL1BLAwQUAAAACACHTuJAHlsS+LwAAADd&#10;AAAADwAAAGRycy9kb3ducmV2LnhtbEVPy4rCMBTdD/gP4QruxlRFcapR5sEwZXBTHXB7aa5Nsbmp&#10;TWz1781CmOXhvNfbm61FR62vHCuYjBMQxIXTFZcK/g7fr0sQPiBrrB2Tgjt52G4GL2tMtes5p24f&#10;ShFD2KeowITQpFL6wpBFP3YNceROrrUYImxLqVvsY7it5TRJFtJixbHBYEOfhorz/moVUJbNjs2l&#10;un69m9/+vPs4Hrr8R6nRcJKsQAS6hX/x051pBfO3Rdwf38QnIDc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5bEvi8AAAA&#10;3QAAAA8AAAAAAAAAAQAgAAAAIgAAAGRycy9kb3ducmV2LnhtbFBLAQIUABQAAAAIAIdO4kAzLwWe&#10;OwAAADkAAAAQAAAAAAAAAAEAIAAAAAsBAABkcnMvc2hhcGV4bWwueG1sUEsFBgAAAAAGAAYAWwEA&#10;ALUDAAAAAA==&#10;" path="m53,53l68,38,0,0,53,53xe">
                    <v:fill on="t" focussize="0,0"/>
                    <v:stroke on="f"/>
                    <v:imagedata o:title=""/>
                    <o:lock v:ext="edit" aspectratio="f"/>
                  </v:shape>
                  <v:shape id="_x0000_s1026" o:spid="_x0000_s1026" o:spt="100" style="position:absolute;left:4514;top:3773;height:53;width:68;" fillcolor="#000000" filled="t" stroked="f" coordsize="68,53" o:gfxdata="UEsDBAoAAAAAAIdO4kAAAAAAAAAAAAAAAAAEAAAAZHJzL1BLAwQUAAAACACHTuJAcRe3Y8AAAADd&#10;AAAADwAAAGRycy9kb3ducmV2LnhtbEWPQWvCQBSE7wX/w/IK3nSTFkVTV7EtYiheogWvj+xrNph9&#10;m2bXxP77bkHocZiZb5jV5mYb0VPna8cK0mkCgrh0uuZKwedpN1mA8AFZY+OYFPyQh8169LDCTLuB&#10;C+qPoRIRwj5DBSaENpPSl4Ys+qlriaP35TqLIcqukrrDIcJtI5+SZC4t1hwXDLb0Zqi8HK9WAeX5&#10;87n9rq/vW/MxXA6v51Nf7JUaP6bJC4hAt/AfvrdzrWC2nKfw9yY+Abn+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xF7dj&#10;wAAAAN0AAAAPAAAAAAAAAAEAIAAAACIAAABkcnMvZG93bnJldi54bWxQSwECFAAUAAAACACHTuJA&#10;My8FnjsAAAA5AAAAEAAAAAAAAAABACAAAAAPAQAAZHJzL3NoYXBleG1sLnhtbFBLBQYAAAAABgAG&#10;AFsBAAC5AwAAAAA=&#10;" path="m68,53l0,15,15,0,68,53xe">
                    <v:fill on="t" focussize="0,0"/>
                    <v:stroke on="f"/>
                    <v:imagedata o:title=""/>
                    <o:lock v:ext="edit" aspectratio="f"/>
                  </v:shape>
                  <v:shape id="_x0000_s1026" o:spid="_x0000_s1026" o:spt="100" style="position:absolute;left:4514;top:3773;height:68;width:68;" filled="f" stroked="t" coordsize="68,68" o:gfxdata="UEsDBAoAAAAAAIdO4kAAAAAAAAAAAAAAAAAEAAAAZHJzL1BLAwQUAAAACACHTuJAvDWmCrwAAADd&#10;AAAADwAAAGRycy9kb3ducmV2LnhtbEWPT4vCMBTE74LfITxhb5pUdkWrUdiFgpcVtOL50TybYvNS&#10;mvjv25uFBY/DzPyGWW0erhU36kPjWUM2USCIK28arjUcy2I8BxEissHWM2l4UoDNejhYYW78nfd0&#10;O8RaJAiHHDXYGLtcylBZchgmviNO3tn3DmOSfS1Nj/cEd62cKjWTDhtOCxY7+rFUXQ5Xp6H43X2X&#10;2WcZTrwLVy4LtbXHi9Yfo0wtQUR6xHf4v701Gr4Wsyn8vUlPQK5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w1pgq8AAAA&#10;3QAAAA8AAAAAAAAAAQAgAAAAIgAAAGRycy9kb3ducmV2LnhtbFBLAQIUABQAAAAIAIdO4kAzLwWe&#10;OwAAADkAAAAQAAAAAAAAAAEAIAAAAAsBAABkcnMvc2hhcGV4bWwueG1sUEsFBgAAAAAGAAYAWwEA&#10;ALUDAAAAAA==&#10;" path="m53,68l68,53,15,0,0,15,53,68xe">
                    <v:fill on="f" focussize="0,0"/>
                    <v:stroke weight="0pt" color="#000000" joinstyle="round"/>
                    <v:imagedata o:title=""/>
                    <o:lock v:ext="edit" aspectratio="f"/>
                  </v:shape>
                  <v:line id="_x0000_s1026" o:spid="_x0000_s1026" o:spt="20" style="position:absolute;left:4344;top:3807;height:1;width:337;" filled="f" stroked="t" coordsize="21600,21600" o:gfxdata="UEsDBAoAAAAAAIdO4kAAAAAAAAAAAAAAAAAEAAAAZHJzL1BLAwQUAAAACACHTuJA/5DoOL8AAADd&#10;AAAADwAAAGRycy9kb3ducmV2LnhtbEWPT2vCQBTE70K/w/IK3nQ3iqFNXT1YBFFBTAvt8ZF9TWKz&#10;b0N2/fftXUHwOMzMb5jp/GIbcaLO1441JEMFgrhwpuZSw/fXcvAGwgdkg41j0nAlD/PZS2+KmXFn&#10;3tMpD6WIEPYZaqhCaDMpfVGRRT90LXH0/lxnMUTZldJ0eI5w28iRUqm0WHNcqLClRUXFf360GtRu&#10;k/7K7eJw+Fl/7hWO80Yludb910R9gAh0Cc/wo70yGibv6Rjub+ITkLM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Q6Di/&#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shape id="_x0000_s1026" o:spid="_x0000_s1026" o:spt="100" style="position:absolute;left:4514;top:1877;height:53;width:68;" fillcolor="#000000" filled="t" stroked="f" coordsize="68,53" o:gfxdata="UEsDBAoAAAAAAIdO4kAAAAAAAAAAAAAAAAAEAAAAZHJzL1BLAwQUAAAACACHTuJAYWAU+8AAAADd&#10;AAAADwAAAGRycy9kb3ducmV2LnhtbEWPT2vCQBTE7wW/w/KE3upGbUWjq6ilNBQv/gGvj+wzG8y+&#10;jdk1sd++Wyj0OMzMb5jF6mEr0VLjS8cKhoMEBHHudMmFgtPx42UKwgdkjZVjUvBNHlbL3tMCU+06&#10;3lN7CIWIEPYpKjAh1KmUPjdk0Q9cTRy9i2sshiibQuoGuwi3lRwlyURaLDkuGKxpayi/Hu5WAWXZ&#10;+Fzfyvv72nx1193mfGz3n0o994fJHESgR/gP/7UzreBtNnmF3zfxCcjl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hYBT7&#10;wAAAAN0AAAAPAAAAAAAAAAEAIAAAACIAAABkcnMvZG93bnJldi54bWxQSwECFAAUAAAACACHTuJA&#10;My8FnjsAAAA5AAAAEAAAAAAAAAABACAAAAAPAQAAZHJzL3NoYXBleG1sLnhtbFBLBQYAAAAABgAG&#10;AFsBAAC5AwAAAAA=&#10;" path="m53,53l68,38,0,0,53,53xe">
                    <v:fill on="t" focussize="0,0"/>
                    <v:stroke on="f"/>
                    <v:imagedata o:title=""/>
                    <o:lock v:ext="edit" aspectratio="f"/>
                  </v:shape>
                  <v:shape id="_x0000_s1026" o:spid="_x0000_s1026" o:spt="100" style="position:absolute;left:4514;top:1862;height:53;width:68;" fillcolor="#000000" filled="t" stroked="f" coordsize="68,53" o:gfxdata="UEsDBAoAAAAAAIdO4kAAAAAAAAAAAAAAAAAEAAAAZHJzL1BLAwQUAAAACACHTuJADiyxYMAAAADd&#10;AAAADwAAAGRycy9kb3ducmV2LnhtbEWPW2vCQBSE3wX/w3KEvtWNLUqNruKF0iB98QK+HrLHbDB7&#10;Ns2uif33XaHg4zAz3zDz5d1WoqXGl44VjIYJCOLc6ZILBafj5+sHCB+QNVaOScEveVgu+r05ptp1&#10;vKf2EAoRIexTVGBCqFMpfW7Ioh+6mjh6F9dYDFE2hdQNdhFuK/mWJBNpseS4YLCmjaH8erhZBZRl&#10;7+f6p7xtV2bXXb/X52O7/1LqZTBKZiAC3cMz/N/OtILxdDKGx5v4BOTi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OLLFg&#10;wAAAAN0AAAAPAAAAAAAAAAEAIAAAACIAAABkcnMvZG93bnJldi54bWxQSwECFAAUAAAACACHTuJA&#10;My8FnjsAAAA5AAAAEAAAAAAAAAABACAAAAAPAQAAZHJzL3NoYXBleG1sLnhtbFBLBQYAAAAABgAG&#10;AFsBAAC5AwAAAAA=&#10;" path="m68,53l0,15,15,0,68,53xe">
                    <v:fill on="t" focussize="0,0"/>
                    <v:stroke on="f"/>
                    <v:imagedata o:title=""/>
                    <o:lock v:ext="edit" aspectratio="f"/>
                  </v:shape>
                  <v:shape id="_x0000_s1026" o:spid="_x0000_s1026" o:spt="100" style="position:absolute;left:4514;top:1862;height:68;width:68;" filled="f" stroked="t" coordsize="68,68" o:gfxdata="UEsDBAoAAAAAAIdO4kAAAAAAAAAAAAAAAAAEAAAAZHJzL1BLAwQUAAAACACHTuJAww6gCb0AAADd&#10;AAAADwAAAGRycy9kb3ducmV2LnhtbEWPzWrDMBCE74G+g9hCbonkkprWtRJowZBLAo1Dz4u1tYyt&#10;lbGUv7ePAoUeh5n5hik3VzeIM02h86whWyoQxI03HbcajnW1eAMRIrLBwTNpuFGAzfppVmJh/IW/&#10;6XyIrUgQDgVqsDGOhZShseQwLP1InLxfPzmMSU6tNBNeEtwN8kWpXDrsOC1YHOnLUtMfTk5Dtdt/&#10;1tmqDj+8DyeuK7W1x17r+XOmPkBEusb/8F97azS8vuc5PN6kJyDX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DDqAJvQAA&#10;AN0AAAAPAAAAAAAAAAEAIAAAACIAAABkcnMvZG93bnJldi54bWxQSwECFAAUAAAACACHTuJAMy8F&#10;njsAAAA5AAAAEAAAAAAAAAABACAAAAAMAQAAZHJzL3NoYXBleG1sLnhtbFBLBQYAAAAABgAGAFsB&#10;AAC2AwAAAAA=&#10;" path="m53,68l68,53,15,0,0,15,53,68xe">
                    <v:fill on="f" focussize="0,0"/>
                    <v:stroke weight="0pt" color="#000000" joinstyle="round"/>
                    <v:imagedata o:title=""/>
                    <o:lock v:ext="edit" aspectratio="f"/>
                  </v:shape>
                  <v:line id="_x0000_s1026" o:spid="_x0000_s1026" o:spt="20" style="position:absolute;left:4344;top:1896;height:1;width:337;" filled="f" stroked="t" coordsize="21600,21600" o:gfxdata="UEsDBAoAAAAAAIdO4kAAAAAAAAAAAAAAAAAEAAAAZHJzL1BLAwQUAAAACACHTuJAgKvuO8AAAADd&#10;AAAADwAAAGRycy9kb3ducmV2LnhtbEWPT2vCQBTE74LfYXlCb7qblsaaunpQBGkLYiro8ZF9TWKz&#10;b0N2/dNv7woFj8PM/IaZzq+2EWfqfO1YQzJSIIgLZ2ouNey+V8M3ED4gG2wck4Y/8jCf9XtTzIy7&#10;8JbOeShFhLDPUEMVQptJ6YuKLPqRa4mj9+M6iyHKrpSmw0uE20Y+K5VKizXHhQpbWlRU/OYnq0Ft&#10;PtOD/Focj/uP5VbhS96oJNf6aZCodxCBruER/m+vjYbXSTqG+5v4BOTs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Aq+47&#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4354;top:2899;height:45;width:127;" filled="f" stroked="t" coordsize="127,45" o:gfxdata="UEsDBAoAAAAAAIdO4kAAAAAAAAAAAAAAAAAEAAAAZHJzL1BLAwQUAAAACACHTuJAyyFnO7kAAADd&#10;AAAADwAAAGRycy9kb3ducmV2LnhtbEVPy4rCMBTdD/gP4QrupqkFRavRhcyIGxFf+0tzbYvNTW1i&#10;q369WQguD+c9Xz5MJVpqXGlZwTCKQRBnVpecKzgd/38nIJxH1lhZJgVPcrBc9H7mmGrb8Z7ag89F&#10;CGGXooLC+zqV0mUFGXSRrYkDd7GNQR9gk0vdYBfCTSWTOB5LgyWHhgJrWhWUXQ93o6BLqNXudObk&#10;nt+25/K13k3+jFKD/jCegfD08F/xx73RCkbTcZgb3oQnIBdv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MshZzu5AAAA3QAA&#10;AA8AAAAAAAAAAQAgAAAAIgAAAGRycy9kb3ducmV2LnhtbFBLAQIUABQAAAAIAIdO4kAzLwWeOwAA&#10;ADkAAAAQAAAAAAAAAAEAIAAAAAgBAABkcnMvc2hhcGV4bWwueG1sUEsFBgAAAAAGAAYAWwEAALID&#10;AAAAAA==&#10;" path="m42,0l61,4,73,11,79,21,79,24,73,34,61,41,42,45,36,45,18,41,6,34,0,24,0,21,6,11,18,4,42,0,73,0,103,4,121,11,127,21,127,28,121,38,109,41e">
                    <v:fill on="f" focussize="0,0"/>
                    <v:stroke weight="0pt" color="#000000" joinstyle="round"/>
                    <v:imagedata o:title=""/>
                    <o:lock v:ext="edit" aspectratio="f"/>
                  </v:shape>
                  <v:shape id="_x0000_s1026" o:spid="_x0000_s1026" o:spt="100" style="position:absolute;left:4354;top:2827;height:48;width:127;" filled="f" stroked="t" coordsize="127,48" o:gfxdata="UEsDBAoAAAAAAIdO4kAAAAAAAAAAAAAAAAAEAAAAZHJzL1BLAwQUAAAACACHTuJABtAge78AAADd&#10;AAAADwAAAGRycy9kb3ducmV2LnhtbEWPQYvCMBSE7wv+h/AEb2vqomKrUXRBFD2I7sKyt0fzbKvN&#10;S2li1X9vBMHjMDPfMJPZzZSiodoVlhX0uhEI4tTqgjMFvz/LzxEI55E1lpZJwZ0czKatjwkm2l55&#10;T83BZyJA2CWoIPe+SqR0aU4GXddWxME72tqgD7LOpK7xGuCmlF9RNJQGCw4LOVb0nVN6PlyMgj9a&#10;jFbrf96e5rti25h+vKmWsVKddi8ag/B08+/wq73WCgbxMIbnm/AE5PQ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bQIHu/&#10;AAAA3QAAAA8AAAAAAAAAAQAgAAAAIgAAAGRycy9kb3ducmV2LnhtbFBLAQIUABQAAAAIAIdO4kAz&#10;LwWeOwAAADkAAAAQAAAAAAAAAAEAIAAAAA4BAABkcnMvc2hhcGV4bWwueG1sUEsFBgAAAAAGAAYA&#10;WwEAALgDAAAAAA==&#10;" path="m0,28l6,38,24,45,54,48,73,48,103,45,121,38,127,28,127,21,121,11,103,4,73,0,54,0,24,4,6,11,0,21,0,28xe">
                    <v:fill on="f" focussize="0,0"/>
                    <v:stroke weight="0pt" color="#000000" joinstyle="round"/>
                    <v:imagedata o:title=""/>
                    <o:lock v:ext="edit" aspectratio="f"/>
                  </v:shape>
                  <v:shape id="_x0000_s1026" o:spid="_x0000_s1026" o:spt="100" style="position:absolute;left:4354;top:2759;height:48;width:127;" filled="f" stroked="t" coordsize="127,48" o:gfxdata="UEsDBAoAAAAAAIdO4kAAAAAAAAAAAAAAAAAEAAAAZHJzL1BLAwQUAAAACACHTuJAEjMfO70AAADd&#10;AAAADwAAAGRycy9kb3ducmV2LnhtbEVPTYvCMBC9C/6HMII3TV3UtdUoqyCKHmTdBfE2NGPb3WZS&#10;mlj135uD4PHxvmeLuylFQ7UrLCsY9CMQxKnVBWcKfn/WvQkI55E1lpZJwYMcLObt1gwTbW/8Tc3R&#10;ZyKEsEtQQe59lUjp0pwMur6tiAN3sbVBH2CdSV3jLYSbUn5E0VgaLDg05FjRKqf0/3g1Ck60nGy2&#10;Z97/fR2KfWOG8a5ax0p1O4NoCsLT3b/FL/dWKxjFn2F/eBOegJw/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SMx87vQAA&#10;AN0AAAAPAAAAAAAAAAEAIAAAACIAAABkcnMvZG93bnJldi54bWxQSwECFAAUAAAACACHTuJAMy8F&#10;njsAAAA5AAAAEAAAAAAAAAABACAAAAAMAQAAZHJzL3NoYXBleG1sLnhtbFBLBQYAAAAABgAGAFsB&#10;AAC2AwAAAAA=&#10;" path="m0,27l6,38,24,44,54,48,73,48,103,44,121,38,127,27,127,20,121,10,103,3,73,0,54,0,24,3,6,10,0,20,0,27xe">
                    <v:fill on="f" focussize="0,0"/>
                    <v:stroke weight="0pt" color="#000000" joinstyle="round"/>
                    <v:imagedata o:title=""/>
                    <o:lock v:ext="edit" aspectratio="f"/>
                  </v:shape>
                  <v:line id="_x0000_s1026" o:spid="_x0000_s1026" o:spt="20" style="position:absolute;left:3832;top:1742;flip:x;height:1;width:63;" filled="f" stroked="t" coordsize="21600,21600" o:gfxdata="UEsDBAoAAAAAAIdO4kAAAAAAAAAAAAAAAAAEAAAAZHJzL1BLAwQUAAAACACHTuJAvEScfsAAAADd&#10;AAAADwAAAGRycy9kb3ducmV2LnhtbEWPQWsCMRSE74X+h/CE3mqyBW1djR6E0kJBUHvx9tw8dxc3&#10;L9sk3V37640g9DjMzDfMYjXYRnTkQ+1YQzZWIIgLZ2ouNXzv35/fQISIbLBxTBouFGC1fHxYYG5c&#10;z1vqdrEUCcIhRw1VjG0uZSgqshjGriVO3sl5izFJX0rjsU9w28gXpabSYs1pocKW1hUV592v1bD9&#10;OKjer4vLcfhrJpvs+CO/uqnWT6NMzUFEGuJ/+N7+NBoms9cMbm/SE5DLK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8RJx+&#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3798;top:1708;height:68;width:53;" fillcolor="#000000" filled="t" stroked="f" coordsize="53,68" o:gfxdata="UEsDBAoAAAAAAIdO4kAAAAAAAAAAAAAAAAAEAAAAZHJzL1BLAwQUAAAACACHTuJALZc9E74AAADd&#10;AAAADwAAAGRycy9kb3ducmV2LnhtbEWPwWrDMBBE74X+g9hAb7VkQ+vWiZJDIWDIKXahPS7WxnZi&#10;rYwlO8nfV4VCj8PMvGE2u5sdxEKT7x1rSBMFgrhxpudWw2e9f34D4QOywcExabiTh9328WGDhXFX&#10;PtJShVZECPsCNXQhjIWUvunIok/cSBy9k5sshiinVpoJrxFuB5kp9Sot9hwXOhzpo6PmUs1Ww8GU&#10;x9kMVXpvaVH09V1f8vKs9dMqVWsQgW7hP/zXLo2Gl/c8g9838QnI7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Zc9E74A&#10;AADdAAAADwAAAAAAAAABACAAAAAiAAAAZHJzL2Rvd25yZXYueG1sUEsBAhQAFAAAAAgAh07iQDMv&#10;BZ47AAAAOQAAABAAAAAAAAAAAQAgAAAADQEAAGRycy9zaGFwZXhtbC54bWxQSwUGAAAAAAYABgBb&#10;AQAAtwMAAAAA&#10;" path="m0,53l15,68,53,0,0,53xe">
                    <v:fill on="t" focussize="0,0"/>
                    <v:stroke on="f"/>
                    <v:imagedata o:title=""/>
                    <o:lock v:ext="edit" aspectratio="f"/>
                  </v:shape>
                  <v:shape id="_x0000_s1026" o:spid="_x0000_s1026" o:spt="100" style="position:absolute;left:3813;top:1708;height:68;width:53;" fillcolor="#000000" filled="t" stroked="f" coordsize="53,68" o:gfxdata="UEsDBAoAAAAAAIdO4kAAAAAAAAAAAAAAAAAEAAAAZHJzL1BLAwQUAAAACACHTuJAQtuYiL8AAADd&#10;AAAADwAAAGRycy9kb3ducmV2LnhtbEWPwWrDMBBE74X8g9hAb43klDapEyWHQMHQk51Cc1ysre3E&#10;WhlLtuO/rwqFHoeZecPsj3fbipF63zjWkKwUCOLSmYYrDZ/n96ctCB+QDbaOScNMHo6HxcMeU+Mm&#10;zmksQiUihH2KGuoQulRKX9Zk0a9cRxy9b9dbDFH2lTQ9ThFuW7lW6lVabDgu1NjRqabyVgxWw4fJ&#10;8sG0RTJXNCr6upxvm+yq9eMyUTsQge7hP/zXzoyGl7fNM/y+iU9AHn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LbmIi/&#10;AAAA3QAAAA8AAAAAAAAAAQAgAAAAIgAAAGRycy9kb3ducmV2LnhtbFBLAQIUABQAAAAIAIdO4kAz&#10;LwWeOwAAADkAAAAQAAAAAAAAAAEAIAAAAA4BAABkcnMvc2hhcGV4bWwueG1sUEsFBgAAAAAGAAYA&#10;WwEAALgDAAAAAA==&#10;" path="m0,68l38,0,53,15,0,68xe">
                    <v:fill on="t" focussize="0,0"/>
                    <v:stroke on="f"/>
                    <v:imagedata o:title=""/>
                    <o:lock v:ext="edit" aspectratio="f"/>
                  </v:shape>
                  <v:shape id="_x0000_s1026" o:spid="_x0000_s1026" o:spt="100" style="position:absolute;left:3798;top:1708;height:68;width:68;" filled="f" stroked="t" coordsize="68,68" o:gfxdata="UEsDBAoAAAAAAIdO4kAAAAAAAAAAAAAAAAAEAAAAZHJzL1BLAwQUAAAACACHTuJA2UkNOL0AAADd&#10;AAAADwAAAGRycy9kb3ducmV2LnhtbEWPT2sCMRTE7wW/Q3gFbzXZYtVujYKFBS8KuuL5sXndLG5e&#10;lk389+1NQfA4zMxvmPny5lpxoT40njVkIwWCuPKm4VrDoSw+ZiBCRDbYeiYNdwqwXAze5pgbf+Ud&#10;XfaxFgnCIUcNNsYulzJUlhyGke+Ik/fne4cxyb6WpsdrgrtWfio1kQ4bTgsWO/q1VJ32Z6eh2GxX&#10;ZTYuw5G34cxlodb2cNJ6+J6pHxCRbvEVfrbXRsPX93QM/2/SE5CL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ZSQ04vQAA&#10;AN0AAAAPAAAAAAAAAAEAIAAAACIAAABkcnMvZG93bnJldi54bWxQSwECFAAUAAAACACHTuJAMy8F&#10;njsAAAA5AAAAEAAAAAAAAAABACAAAAAMAQAAZHJzL3NoYXBleG1sLnhtbFBLBQYAAAAABgAGAFsB&#10;AAC2AwAAAAA=&#10;" path="m0,53l15,68,68,15,53,0,0,53xe">
                    <v:fill on="f" focussize="0,0"/>
                    <v:stroke weight="0pt" color="#000000" joinstyle="round"/>
                    <v:imagedata o:title=""/>
                    <o:lock v:ext="edit" aspectratio="f"/>
                  </v:shape>
                  <v:line id="_x0000_s1026" o:spid="_x0000_s1026" o:spt="20" style="position:absolute;left:3832;top:1609;flip:y;height:289;width:1;" filled="f" stroked="t" coordsize="21600,21600" o:gfxdata="UEsDBAoAAAAAAIdO4kAAAAAAAAAAAAAAAAAEAAAAZHJzL1BLAwQUAAAACACHTuJAw3+afcEAAADd&#10;AAAADwAAAGRycy9kb3ducmV2LnhtbEWPQWvCQBSE70L/w/KE3upuCrFtdPUglBYKBbWX3p7ZZxLM&#10;vk13t0nsr+8KgsdhZr5hluvRtqInHxrHGrKZAkFcOtNwpeFr//rwDCJEZIOtY9JwpgDr1d1kiYVx&#10;A2+p38VKJAiHAjXUMXaFlKGsyWKYuY44eUfnLcYkfSWNxyHBbSsflZpLiw2nhRo72tRUnna/VsP2&#10;7VsNflOeD+Nfm39mhx/50c+1vp9magEi0hhv4Wv73WjIX55yuLxJT0Cu/g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w3+a&#10;fcEAAADdAAAADwAAAAAAAAABACAAAAAiAAAAZHJzL2Rvd25yZXYueG1sUEsBAhQAFAAAAAgAh07i&#10;QDMvBZ47AAAAOQAAABAAAAAAAAAAAQAgAAAAEAEAAGRycy9zaGFwZXhtbC54bWxQSwUGAAAAAAYA&#10;BgBbAQAAugMAAAAA&#10;">
                    <v:fill on="f" focussize="0,0"/>
                    <v:stroke weight="0pt" color="#000000" joinstyle="round"/>
                    <v:imagedata o:title=""/>
                    <o:lock v:ext="edit" aspectratio="f"/>
                  </v:line>
                  <v:shape id="_x0000_s1026" o:spid="_x0000_s1026" o:spt="100" style="position:absolute;left:3862;top:1708;height:68;width:53;" fillcolor="#000000" filled="t" stroked="f" coordsize="53,68" o:gfxdata="UEsDBAoAAAAAAIdO4kAAAAAAAAAAAAAAAAAEAAAAZHJzL1BLAwQUAAAACACHTuJAUqw7EL0AAADd&#10;AAAADwAAAGRycy9kb3ducmV2LnhtbEWPQYvCMBSE78L+h/CEvdmkgrpbjR4WhIInq6DHR/Nsq81L&#10;aWLVf79ZWPA4zMw3zGrztK0YqPeNYw1pokAQl840XGk4HraTLxA+IBtsHZOGF3nYrD9GK8yMe/Ce&#10;hiJUIkLYZ6ihDqHLpPRlTRZ94jri6F1cbzFE2VfS9PiIcNvKqVJzabHhuFBjRz81lbfibjXsTL6/&#10;m7ZIXxUNik7nw22RX7X+HKdqCSLQM7zD/+3caJh9L+bw9yY+Abn+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SrDsQvQAA&#10;AN0AAAAPAAAAAAAAAAEAIAAAACIAAABkcnMvZG93bnJldi54bWxQSwECFAAUAAAACACHTuJAMy8F&#10;njsAAAA5AAAAEAAAAAAAAAABACAAAAAMAQAAZHJzL3NoYXBleG1sLnhtbFBLBQYAAAAABgAGAFsB&#10;AAC2AwAAAAA=&#10;" path="m0,53l14,68,53,0,0,53xe">
                    <v:fill on="t" focussize="0,0"/>
                    <v:stroke on="f"/>
                    <v:imagedata o:title=""/>
                    <o:lock v:ext="edit" aspectratio="f"/>
                  </v:shape>
                  <v:shape id="_x0000_s1026" o:spid="_x0000_s1026" o:spt="100" style="position:absolute;left:3876;top:1708;height:68;width:53;" fillcolor="#000000" filled="t" stroked="f" coordsize="53,68" o:gfxdata="UEsDBAoAAAAAAIdO4kAAAAAAAAAAAAAAAAAEAAAAZHJzL1BLAwQUAAAACACHTuJAPeCei70AAADd&#10;AAAADwAAAGRycy9kb3ducmV2LnhtbEWPQYvCMBSE78L+h/AW9qZJhbW71ehBEAqerIJ7fDRv22rz&#10;UppY9d8bQfA4zMw3zGJ1s60YqPeNYw3JRIEgLp1puNJw2G/GPyB8QDbYOiYNd/KwWn6MFpgZd+Ud&#10;DUWoRISwz1BDHUKXSenLmiz6ieuIo/fveoshyr6SpsdrhNtWTpWaSYsNx4UaO1rXVJ6Li9WwNfnu&#10;YtoiuVc0KDr+7c9pftL66zNRcxCBbuEdfrVzo+H7N03h+SY+Abl8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94J6LvQAA&#10;AN0AAAAPAAAAAAAAAAEAIAAAACIAAABkcnMvZG93bnJldi54bWxQSwECFAAUAAAACACHTuJAMy8F&#10;njsAAAA5AAAAEAAAAAAAAAABACAAAAAMAQAAZHJzL3NoYXBleG1sLnhtbFBLBQYAAAAABgAGAFsB&#10;AAC2AwAAAAA=&#10;" path="m0,68l39,0,53,15,0,68xe">
                    <v:fill on="t" focussize="0,0"/>
                    <v:stroke on="f"/>
                    <v:imagedata o:title=""/>
                    <o:lock v:ext="edit" aspectratio="f"/>
                  </v:shape>
                  <v:shape id="_x0000_s1026" o:spid="_x0000_s1026" o:spt="100" style="position:absolute;left:3862;top:1708;height:68;width:67;" filled="f" stroked="t" coordsize="67,68" o:gfxdata="UEsDBAoAAAAAAIdO4kAAAAAAAAAAAAAAAAAEAAAAZHJzL1BLAwQUAAAACACHTuJAfmv46LkAAADd&#10;AAAADwAAAGRycy9kb3ducmV2LnhtbEVPTWvCQBC9F/wPyxS81U2CVZu6ehCkXqsiHofsNAlmZsPu&#10;Vs2/dw+Cx8f7Xq7v3Kkr+dA6MZBPMlAklbOt1AaOh+3HAlSIKBY7J2RgoADr1ehtiaV1N/ml6z7W&#10;KoVIKNFAE2Nfah2qhhjDxPUkiftznjEm6GttPd5SOHe6yLKZZmwlNTTY06ah6rL/ZwNeTy/D1p+K&#10;fqF5OP8UnB8HNmb8nmffoCLd40v8dO+sgc+veZqb3qQnoFcP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H5r+Oi5AAAA3QAA&#10;AA8AAAAAAAAAAQAgAAAAIgAAAGRycy9kb3ducmV2LnhtbFBLAQIUABQAAAAIAIdO4kAzLwWeOwAA&#10;ADkAAAAQAAAAAAAAAAEAIAAAAAgBAABkcnMvc2hhcGV4bWwueG1sUEsFBgAAAAAGAAYAWwEAALID&#10;AAAAAA==&#10;" path="m0,53l14,68,67,15,53,0,0,53xe">
                    <v:fill on="f" focussize="0,0"/>
                    <v:stroke weight="0pt" color="#000000" joinstyle="round"/>
                    <v:imagedata o:title=""/>
                    <o:lock v:ext="edit" aspectratio="f"/>
                  </v:shape>
                  <v:line id="_x0000_s1026" o:spid="_x0000_s1026" o:spt="20" style="position:absolute;left:3895;top:1609;flip:y;height:289;width:1;" filled="f" stroked="t" coordsize="21600,21600" o:gfxdata="UEsDBAoAAAAAAIdO4kAAAAAAAAAAAAAAAAAEAAAAZHJzL1BLAwQUAAAACACHTuJAQjKQeMEAAADd&#10;AAAADwAAAGRycy9kb3ducmV2LnhtbEWPzWrDMBCE74G+g9hAb43kQtLGjZJDoLRQCOTn0tvG2tom&#10;1sqVVNvp00eBQI7DzHzDLFaDbURHPtSONWQTBYK4cKbmUsNh//70CiJEZIONY9JwpgCr5cNogblx&#10;PW+p28VSJAiHHDVUMba5lKGoyGKYuJY4eT/OW4xJ+lIaj32C20Y+KzWTFmtOCxW2tK6oOO3+rIbt&#10;x7fq/bo4H4f/ZrrJjr/yq5tp/TjO1BuISEO8h2/tT6NhOn+Zw/VNegJyeQ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QjKQ&#10;eMEAAADdAAAADwAAAAAAAAABACAAAAAiAAAAZHJzL2Rvd25yZXYueG1sUEsBAhQAFAAAAAgAh07i&#10;QDMvBZ47AAAAOQAAABAAAAAAAAAAAQAgAAAAEAEAAGRycy9zaGFwZXhtbC54bWxQSwUGAAAAAAYA&#10;BgBbAQAAugMAAAAA&#10;">
                    <v:fill on="f" focussize="0,0"/>
                    <v:stroke weight="0pt" color="#000000" joinstyle="round"/>
                    <v:imagedata o:title=""/>
                    <o:lock v:ext="edit" aspectratio="f"/>
                  </v:line>
                  <v:shape id="_x0000_s1026" o:spid="_x0000_s1026" o:spt="100" style="position:absolute;left:3806;top:1547;height:128;width:47;" filled="f" stroked="t" coordsize="47,128" o:gfxdata="UEsDBAoAAAAAAIdO4kAAAAAAAAAAAAAAAAAEAAAAZHJzL1BLAwQUAAAACACHTuJAuAmJ1L4AAADd&#10;AAAADwAAAGRycy9kb3ducmV2LnhtbEVPy2rCQBTdC/7DcAU3pU4iVTQ6Ci1a2oVQH+D2krkmIZk7&#10;YWZM7N93FgWXh/Nebx+mER05X1lWkE4SEMS51RUXCi7n/esChA/IGhvLpOCXPGw3w8EaM217PlJ3&#10;CoWIIewzVFCG0GZS+rwkg35iW+LI3awzGCJ0hdQO+xhuGjlNkrk0WHFsKLGlj5Ly+nQ3CrrdsXhz&#10;nz/Xu6nnL3XazvrD+7dS41GarEAEeoSn+N/9pRXMlou4P76JT0Bu/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AmJ1L4A&#10;AADdAAAADwAAAAAAAAABACAAAAAiAAAAZHJzL2Rvd25yZXYueG1sUEsBAhQAFAAAAAgAh07iQDMv&#10;BZ47AAAAOQAAABAAAAAAAAAAAQAgAAAADQEAAGRycy9zaGFwZXhtbC54bWxQSwUGAAAAAAYABgBb&#10;AQAAtwMAAAAA&#10;" path="m6,0l44,0,23,49,34,49,41,55,44,61,47,79,47,91,44,110,37,122,27,128,17,128,6,122,3,116,0,104e">
                    <v:fill on="f" focussize="0,0"/>
                    <v:stroke weight="0pt" color="#000000" joinstyle="round"/>
                    <v:imagedata o:title=""/>
                    <o:lock v:ext="edit" aspectratio="f"/>
                  </v:shape>
                  <v:shape id="_x0000_s1026" o:spid="_x0000_s1026" o:spt="100" style="position:absolute;left:3874;top:1547;height:128;width:48;" filled="f" stroked="t" coordsize="48,128" o:gfxdata="UEsDBAoAAAAAAIdO4kAAAAAAAAAAAAAAAAAEAAAAZHJzL1BLAwQUAAAACACHTuJACLnQX8EAAADd&#10;AAAADwAAAGRycy9kb3ducmV2LnhtbEWPT2vCQBTE74V+h+UVeim6SUSN0VVKoSDFgxpBj4/sMwnN&#10;vg27W/98e7dQ6HGYmd8wi9XNdOJCzreWFaTDBARxZXXLtYJD+TnIQfiArLGzTAru5GG1fH5aYKHt&#10;lXd02YdaRAj7AhU0IfSFlL5qyKAf2p44emfrDIYoXS21w2uEm05mSTKRBluOCw329NFQ9b3/MQrO&#10;x/I907vT5piOurdtdnBfeTlV6vUlTeYgAt3Cf/ivvdYKxrM8hd838QnI5Q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CLnQ&#10;X8EAAADdAAAADwAAAAAAAAABACAAAAAiAAAAZHJzL2Rvd25yZXYueG1sUEsBAhQAFAAAAAgAh07i&#10;QDMvBZ47AAAAOQAAABAAAAAAAAAAAQAgAAAAEAEAAGRycy9zaGFwZXhtbC54bWxQSwUGAAAAAAYA&#10;BgBbAQAAugMAAAAA&#10;" path="m21,0l10,6,3,24,0,55,0,73,3,104,10,122,21,128,27,128,38,122,44,104,48,73,48,55,44,24,38,6,27,0,21,0xe">
                    <v:fill on="f" focussize="0,0"/>
                    <v:stroke weight="0pt" color="#000000" joinstyle="round"/>
                    <v:imagedata o:title=""/>
                    <o:lock v:ext="edit" aspectratio="f"/>
                  </v:shape>
                  <v:line id="_x0000_s1026" o:spid="_x0000_s1026" o:spt="20" style="position:absolute;left:0;top:526;height:1;width:826;" filled="f" stroked="t" coordsize="21600,21600" o:gfxdata="UEsDBAoAAAAAAIdO4kAAAAAAAAAAAAAAAAAEAAAAZHJzL1BLAwQUAAAACACHTuJAINCrWcAAAADd&#10;AAAADwAAAGRycy9kb3ducmV2LnhtbEWPQWvCQBSE7wX/w/KE3prdpFQ0dfUQEUorFNOCPT6yzySa&#10;fRuyW7X/3i0IHoeZ+YaZLy+2EycafOtYQ5ooEMSVMy3XGr6/1k9TED4gG+wck4Y/8rBcjB7mmBt3&#10;5i2dylCLCGGfo4YmhD6X0lcNWfSJ64mjt3eDxRDlUEsz4DnCbSczpSbSYstxocGeioaqY/lrNajP&#10;j8mP3BSHw+59tVX4XHYqLbV+HKfqFUSgS7iHb+03o+FlNs3g/018AnJx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g0KtZ&#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500;top:526;height:1;width:674;" filled="f" stroked="t" coordsize="21600,21600" o:gfxdata="UEsDBAoAAAAAAIdO4kAAAAAAAAAAAAAAAAAEAAAAZHJzL1BLAwQUAAAACACHTuJAT5wOwr8AAADd&#10;AAAADwAAAGRycy9kb3ducmV2LnhtbEWPT4vCMBTE74LfITxhb5pUUbRr9KAIsiuI3QX3+GiebbV5&#10;KU3WP9/eCAt7HGbmN8x8ebe1uFLrK8cakoECQZw7U3Gh4ftr05+C8AHZYO2YNDzIw3LR7cwxNe7G&#10;B7pmoRARwj5FDWUITSqlz0uy6AeuIY7eybUWQ5RtIU2Ltwi3tRwqNZEWK44LJTa0Kim/ZL9Wg9p/&#10;Tn7kbnU+Hz/WB4WjrFZJpvVbL1HvIALdw3/4r701Gsaz6Qheb+ITkIsn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cDsK/&#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2848;top:526;height:1;width:674;" filled="f" stroked="t" coordsize="21600,21600" o:gfxdata="UEsDBAoAAAAAAIdO4kAAAAAAAAAAAAAAAAAEAAAAZHJzL1BLAwQUAAAACACHTuJAwHWWtr8AAADd&#10;AAAADwAAAGRycy9kb3ducmV2LnhtbEWPT2sCMRTE7wW/Q3iCt5pstaKr0YNFKLVQXAU9PjbP3dXN&#10;y7KJ/769KRR6HGbmN8xscbe1uFLrK8cakr4CQZw7U3GhYbddvY5B+IBssHZMGh7kYTHvvMwwNe7G&#10;G7pmoRARwj5FDWUITSqlz0uy6PuuIY7e0bUWQ5RtIU2Ltwi3tXxTaiQtVhwXSmxoWVJ+zi5Wg/pZ&#10;jw7ye3k67b8+NgoHWa2STOteN1FTEIHu4T/81/40Gt4n4yH8volPQM6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B1lra/&#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4195;top:526;height:1;width:674;" filled="f" stroked="t" coordsize="21600,21600" o:gfxdata="UEsDBAoAAAAAAIdO4kAAAAAAAAAAAAAAAAAEAAAAZHJzL1BLAwQUAAAACACHTuJArzkzLb8AAADd&#10;AAAADwAAAGRycy9kb3ducmV2LnhtbEWPQWvCQBSE70L/w/IK3sxuKopGVw8WQdqCGAU9PrKvSWz2&#10;bchu1f77riB4HGbmG2a+vNlGXKjztWMNaaJAEBfO1FxqOOzXgwkIH5ANNo5Jwx95WC5eenPMjLvy&#10;ji55KEWEsM9QQxVCm0npi4os+sS1xNH7dp3FEGVXStPhNcJtI9+UGkuLNceFCltaVVT85L9Wg9p+&#10;jk/ya3U+Hz/edwqHeaPSXOv+a6pmIALdwjP8aG+MhtF0MoL7m/gE5OI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85My2/&#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5543;top:526;height:1;width:674;" filled="f" stroked="t" coordsize="21600,21600" o:gfxdata="UEsDBAoAAAAAAIdO4kAAAAAAAAAAAAAAAAAEAAAAZHJzL1BLAwQUAAAACACHTuJAX+utWsAAAADd&#10;AAAADwAAAGRycy9kb3ducmV2LnhtbEWPT2sCMRTE7wW/Q3hCbzXZli66mvWgFEpbKK6CHh+b5/5x&#10;87JsUrXfvikIHoeZ+Q2zWF5tJ840+MaxhmSiQBCXzjRcadht356mIHxANtg5Jg2/5GGZjx4WmBl3&#10;4Q2di1CJCGGfoYY6hD6T0pc1WfQT1xNH7+gGiyHKoZJmwEuE204+K5VKiw3HhRp7WtVUnoofq0F9&#10;f6YH+bVq2/3HeqPwpehUUmj9OE7UHESga7iHb+13o+F1Nk3h/018AjL/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f661a&#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6891;top:526;height:1;width:826;" filled="f" stroked="t" coordsize="21600,21600" o:gfxdata="UEsDBAoAAAAAAIdO4kAAAAAAAAAAAAAAAAAEAAAAZHJzL1BLAwQUAAAACACHTuJAMKcIwcAAAADd&#10;AAAADwAAAGRycy9kb3ducmV2LnhtbEWPS2vDMBCE74X+B7GF3hrJLXm5VnJICJSkUOIEkuNibf2o&#10;tTKWmse/jwKFHoeZ+YbJ5hfbihP1vnasIRkoEMSFMzWXGva71csEhA/IBlvHpOFKHuazx4cMU+PO&#10;vKVTHkoRIexT1FCF0KVS+qIii37gOuLofbveYoiyL6Xp8RzhtpWvSo2kxZrjQoUdLSoqfvJfq0F9&#10;bUZH+blomsN6uVX4lrcqybV+fkrUO4hAl/Af/mt/GA3D6WQM9zfxCcjZ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wpwjB&#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487;top:0;height:1143;width:1;" filled="f" stroked="t" coordsize="21600,21600" o:gfxdata="UEsDBAoAAAAAAIdO4kAAAAAAAAAAAAAAAAAEAAAAZHJzL1BLAwQUAAAACACHTuJAQTics70AAADd&#10;AAAADwAAAGRycy9kb3ducmV2LnhtbEVPy2rCQBTdF/yH4Ra6qzOxVDR1zEIRSiuIqaDLS+Y2j2bu&#10;hMzUpH/vLIQuD+e9ykbbiiv1vnasIZkqEMSFMzWXGk5fu+cFCB+QDbaOScMfecjWk4cVpsYNfKRr&#10;HkoRQ9inqKEKoUul9EVFFv3UdcSR+3a9xRBhX0rT4xDDbStnSs2lxZpjQ4UdbSoqfvJfq0EdPucX&#10;ud80zflje1T4krcqybV+ekzUG4hAY/gX393vRsPrchHnxjfxCcj1D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BOJyz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3936;top:0;height:1143;width:1;" filled="f" stroked="t" coordsize="21600,21600" o:gfxdata="UEsDBAoAAAAAAIdO4kAAAAAAAAAAAAAAAAAEAAAAZHJzL1BLAwQUAAAACACHTuJALnQ5KL8AAADd&#10;AAAADwAAAGRycy9kb3ducmV2LnhtbEWPT2vCQBTE70K/w/IK3sxuLIqmrh4sQtGCmBb0+Mi+JrHZ&#10;tyG7/vv2XUHwOMzMb5jZ4mobcabO1441pIkCQVw4U3Op4ed7NZiA8AHZYOOYNNzIw2L+0pthZtyF&#10;d3TOQykihH2GGqoQ2kxKX1Rk0SeuJY7er+sshii7UpoOLxFuGzlUaiwt1hwXKmxpWVHxl5+sBrXd&#10;jA/ya3k87tcfO4VveaPSXOv+a6reQQS6hmf40f40GkbTyRTub+ITkPN/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50OSi/&#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7384;top:113;height:1030;width:1;" filled="f" stroked="t" coordsize="21600,21600" o:gfxdata="UEsDBAoAAAAAAIdO4kAAAAAAAAAAAAAAAAAEAAAAZHJzL1BLAwQUAAAACACHTuJAOpcGaLsAAADd&#10;AAAADwAAAGRycy9kb3ducmV2LnhtbEVPy4rCMBTdC/5DuII7TTqiaMfoQhkQFQarMLO8NHfaanNT&#10;mvj6e7MYcHk47/nyYWtxo9ZXjjUkQwWCOHem4kLD6fg1mILwAdlg7Zg0PMnDctHtzDE17s4HumWh&#10;EDGEfYoayhCaVEqfl2TRD11DHLk/11oMEbaFNC3eY7it5YdSE2mx4thQYkOrkvJLdrUa1Pdu8iv3&#10;q/P5Z7s+KBxltUoyrfu9RH2CCPQIb/G/e2M0jGezuD++iU9ALl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OpcGaLsAAADd&#10;AAAADwAAAAAAAAABACAAAAAiAAAAZHJzL2Rvd25yZXYueG1sUEsBAhQAFAAAAAgAh07iQDMvBZ47&#10;AAAAOQAAABAAAAAAAAAAAQAgAAAACgEAAGRycy9zaGFwZXhtbC54bWxQSwUGAAAAAAYABgBbAQAA&#10;tAMAAAAA&#10;">
                    <v:fill on="f" focussize="0,0"/>
                    <v:stroke weight="0pt" color="#000000" joinstyle="round"/>
                    <v:imagedata o:title=""/>
                    <o:lock v:ext="edit" aspectratio="f"/>
                  </v:line>
                  <v:rect id="_x0000_s1026" o:spid="_x0000_s1026" o:spt="1" style="position:absolute;left:222;top:261;height:531;width:530;" filled="f" stroked="t" coordsize="21600,21600" o:gfxdata="UEsDBAoAAAAAAIdO4kAAAAAAAAAAAAAAAAAEAAAAZHJzL1BLAwQUAAAACACHTuJAw5E62b8AAADd&#10;AAAADwAAAGRycy9kb3ducmV2LnhtbEWPW2vCQBSE34X+h+UUfNNNLN5SVylCwSe1qZQ+nmZPk5Dd&#10;syG73v69Kwg+DjPzDbNYXawRJ+p87VhBOkxAEBdO11wqOHx/DmYgfEDWaByTgit5WC1fegvMtDvz&#10;F53yUIoIYZ+hgiqENpPSFxVZ9EPXEkfv33UWQ5RdKXWH5wi3Ro6SZCIt1hwXKmxpXVHR5EerYDb+&#10;M81h+va7ne7Sn4bMB/ntXqn+a5q8gwh0Cc/wo73RCsbzeQr3N/EJyOUN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OROtm/&#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rect id="_x0000_s1026" o:spid="_x0000_s1026" o:spt="1" style="position:absolute;left:3670;top:261;height:531;width:531;" filled="f" stroked="t" coordsize="21600,21600" o:gfxdata="UEsDBAoAAAAAAIdO4kAAAAAAAAAAAAAAAAAEAAAAZHJzL1BLAwQUAAAACACHTuJAM0Okrr8AAADd&#10;AAAADwAAAGRycy9kb3ducmV2LnhtbEWPS2vDMBCE74H+B7GF3BLZKXm5UUIpFHLKww2lx621tY2l&#10;lbGU17+PAoEch5n5hlmsLtaIE3W+dqwgHSYgiAunay4VHL6/BjMQPiBrNI5JwZU8rJYvvQVm2p15&#10;T6c8lCJC2GeooAqhzaT0RUUW/dC1xNH7d53FEGVXSt3hOcKtkaMkmUiLNceFClv6rKho8qNVMBv/&#10;meYwffvdTLfpT0Pmg/xmp1T/NU3eQQS6hGf40V5rBeP5fAT3N/EJyOUN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NDpK6/&#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rect id="_x0000_s1026" o:spid="_x0000_s1026" o:spt="1" style="position:absolute;left:7119;top:261;height:531;width:531;" filled="f" stroked="t" coordsize="21600,21600" o:gfxdata="UEsDBAoAAAAAAIdO4kAAAAAAAAAAAAAAAAAEAAAAZHJzL1BLAwQUAAAACACHTuJAXA8BNb8AAADd&#10;AAAADwAAAGRycy9kb3ducmV2LnhtbEWPW2vCQBSE34X+h+UUfNNNKt5SVymC4JPVVEofT7OnScju&#10;2ZBdb/++Kwg+DjPzDbNYXa0RZ+p87VhBOkxAEBdO11wqOH5tBjMQPiBrNI5JwY08rJYvvQVm2l34&#10;QOc8lCJC2GeooAqhzaT0RUUW/dC1xNH7c53FEGVXSt3hJcKtkW9JMpEWa44LFba0rqho8pNVMBv/&#10;muY4Hf3spp/pd0Pmg/xur1T/NU3eQQS6hmf40d5qBeP5fAT3N/EJyO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wPATW/&#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shape id="_x0000_s1026" o:spid="_x0000_s1026" o:spt="100" style="position:absolute;left:355;top:394;height:26;width:26;" filled="f" stroked="t" coordsize="26,26" o:gfxdata="UEsDBAoAAAAAAIdO4kAAAAAAAAAAAAAAAAAEAAAAZHJzL1BLAwQUAAAACACHTuJAE1vFaL8AAADd&#10;AAAADwAAAGRycy9kb3ducmV2LnhtbEWPS2vCQBSF90L/w3AL7nTGoq2JmbgQCgUL1Vhxe8lck9DM&#10;nZgZH/33HaHg8nAeHydb3mwrLtT7xrGGyViBIC6dabjS8L17H81B+IBssHVMGn7JwzJ/GmSYGnfl&#10;LV2KUIk4wj5FDXUIXSqlL2uy6MeuI47e0fUWQ5R9JU2P1zhuW/mi1Ku02HAk1NjRqqbypzjbyN1w&#10;ovafs8P2y518OK5Xb7tTofXweaIWIALdwiP83/4wGmZJMoX7m/gEZP4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NbxWi/&#10;AAAA3QAAAA8AAAAAAAAAAQAgAAAAIgAAAGRycy9kb3ducmV2LnhtbFBLAQIUABQAAAAIAIdO4kAz&#10;LwWeOwAAADkAAAAQAAAAAAAAAAEAIAAAAA4BAABkcnMvc2hhcGV4bWwueG1sUEsFBgAAAAAGAAYA&#10;WwEAALgDAAAAAA==&#10;" path="m26,13l25,8,22,4,18,1,13,0,8,1,3,4,0,8,0,13,0,18,3,23,8,25,13,26,18,25,22,23,25,18,26,13xe">
                    <v:fill on="f" focussize="0,0"/>
                    <v:stroke weight="0pt" color="#000000" joinstyle="round"/>
                    <v:imagedata o:title=""/>
                    <o:lock v:ext="edit" aspectratio="f"/>
                  </v:shape>
                  <v:shape id="_x0000_s1026" o:spid="_x0000_s1026" o:spt="100" style="position:absolute;left:363;top:394;height:1;width:5;" fillcolor="#000000" filled="t" stroked="f" coordsize="5,1" o:gfxdata="UEsDBAoAAAAAAIdO4kAAAAAAAAAAAAAAAAAEAAAAZHJzL1BLAwQUAAAACACHTuJAby/ImMAAAADd&#10;AAAADwAAAGRycy9kb3ducmV2LnhtbEWPS2vCQBSF90L/w3ALbqTOKERq6uiiRY2gi6ZddHnJ3CbR&#10;zJ2QGV//3hEEl4fz+DizxcU24kSdrx1rGA0VCOLCmZpLDb8/y7d3ED4gG2wck4YreVjMX3ozTI07&#10;8zed8lCKOMI+RQ1VCG0qpS8qsuiHriWO3r/rLIYou1KaDs9x3DZyrNREWqw5Eips6bOi4pAfbeRm&#10;rdpsB4fVXq23u3WR/O35K9O6/zpSHyACXcIz/GhnRkMynSZwfxOfgJzf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vL8iY&#10;wAAAAN0AAAAPAAAAAAAAAAEAIAAAACIAAABkcnMvZG93bnJldi54bWxQSwECFAAUAAAACACHTuJA&#10;My8FnjsAAAA5AAAAEAAAAAAAAAABACAAAAAPAQAAZHJzL3NoYXBleG1sLnhtbFBLBQYAAAAABgAG&#10;AFsBAAC5AwAAAAA=&#10;" path="m5,0l0,1,5,1,5,0xe">
                    <v:fill on="t" focussize="0,0"/>
                    <v:stroke on="f"/>
                    <v:imagedata o:title=""/>
                    <o:lock v:ext="edit" aspectratio="f"/>
                  </v:shape>
                  <v:shape id="_x0000_s1026" o:spid="_x0000_s1026" o:spt="100" style="position:absolute;left:363;top:394;height:1;width:5;" filled="f" stroked="t" coordsize="5,1" o:gfxdata="UEsDBAoAAAAAAIdO4kAAAAAAAAAAAAAAAAAEAAAAZHJzL1BLAwQUAAAACACHTuJABOEeo74AAADd&#10;AAAADwAAAGRycy9kb3ducmV2LnhtbEWPT4vCMBTE7wt+h/AEb2uqoGg19bDYRRQPWz14fDRvm9Lm&#10;pTRZ/3x7Iwh7HGbmN8x6c7etuFLva8cKJuMEBHHpdM2VgvMp/1yA8AFZY+uYFDzIwyYbfKwx1e7G&#10;P3QtQiUihH2KCkwIXSqlLw1Z9GPXEUfv1/UWQ5R9JXWPtwi3rZwmyVxarDkuGOzoy1DZFH82Us42&#10;d2b/nT8W5tD46niZba1TajScJCsQge7hP/xu77SC2XI5h9eb+ARk9gR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OEeo74A&#10;AADdAAAADwAAAAAAAAABACAAAAAiAAAAZHJzL2Rvd25yZXYueG1sUEsBAhQAFAAAAAgAh07iQDMv&#10;BZ47AAAAOQAAABAAAAAAAAAAAQAgAAAADQEAAGRycy9zaGFwZXhtbC54bWxQSwUGAAAAAAYABgBb&#10;AQAAtwMAAAAA&#10;" path="m5,0l0,1,5,1,5,0xe">
                    <v:fill on="f" focussize="0,0"/>
                    <v:stroke weight="0pt" color="#000000" joinstyle="round"/>
                    <v:imagedata o:title=""/>
                    <o:lock v:ext="edit" aspectratio="f"/>
                  </v:shape>
                  <v:shape id="_x0000_s1026" o:spid="_x0000_s1026" o:spt="100" style="position:absolute;left:368;top:394;height:1;width:5;" fillcolor="#000000" filled="t" stroked="f" coordsize="5,1" o:gfxdata="UEsDBAoAAAAAAIdO4kAAAAAAAAAAAAAAAAAEAAAAZHJzL1BLAwQUAAAACACHTuJA8LHzdL8AAADd&#10;AAAADwAAAGRycy9kb3ducmV2LnhtbEWPS2sCMRSF9wX/Q7iCG9FEwddodGFpHcEufCxcXibXmdHJ&#10;zTBJ1f77Rih0eTiPj7NYPW0l7tT40rGGQV+BIM6cKTnXcDp+9KYgfEA2WDkmDT/kYbVsvS0wMe7B&#10;e7ofQi7iCPsENRQh1ImUPivIou+7mjh6F9dYDFE2uTQNPuK4reRQqbG0WHIkFFjTuqDsdvi2kZvW&#10;arvr3j6varP72mSj85XfU6077YGagwj0DP/hv3ZqNIxmswm83sQnIJ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Cx83S/&#10;AAAA3QAAAA8AAAAAAAAAAQAgAAAAIgAAAGRycy9kb3ducmV2LnhtbFBLAQIUABQAAAAIAIdO4kAz&#10;LwWeOwAAADkAAAAQAAAAAAAAAAEAIAAAAA4BAABkcnMvc2hhcGV4bWwueG1sUEsFBgAAAAAGAAYA&#10;WwEAALgDAAAAAA==&#10;" path="m0,0l0,1,5,1,0,0xe">
                    <v:fill on="t" focussize="0,0"/>
                    <v:stroke on="f"/>
                    <v:imagedata o:title=""/>
                    <o:lock v:ext="edit" aspectratio="f"/>
                  </v:shape>
                  <v:shape id="_x0000_s1026" o:spid="_x0000_s1026" o:spt="100" style="position:absolute;left:368;top:394;height:1;width:5;" filled="f" stroked="t" coordsize="5,1" o:gfxdata="UEsDBAoAAAAAAIdO4kAAAAAAAAAAAAAAAAAEAAAAZHJzL1BLAwQUAAAACACHTuJAGjIvSr4AAADd&#10;AAAADwAAAGRycy9kb3ducmV2LnhtbEWPTYvCQAyG7wv+hyGCt3Wq4KLV0YPYRVz2sOrBY+jETrGT&#10;KZ1ZP/69OQgew5v3SZ7F6u4bdaUu1oENjIYZKOIy2JorA8dD8TkFFROyxSYwGXhQhNWy97HA3IYb&#10;/9F1nyolEI45GnAptbnWsXTkMQ5DSyzZOXQek4xdpW2HN4H7Ro+z7Et7rFkuOGxp7ai87P+9UI6+&#10;CG73XTym7ucSq9/TZOODMYP+KJuDSnRP7+VXe2sNTGYzeVdsxAT08gl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jIvSr4A&#10;AADdAAAADwAAAAAAAAABACAAAAAiAAAAZHJzL2Rvd25yZXYueG1sUEsBAhQAFAAAAAgAh07iQDMv&#10;BZ47AAAAOQAAABAAAAAAAAAAAQAgAAAADQEAAGRycy9zaGFwZXhtbC54bWxQSwUGAAAAAAYABgBb&#10;AQAAtwMAAAAA&#10;" path="m0,0l0,1,5,1,0,0xe">
                    <v:fill on="f" focussize="0,0"/>
                    <v:stroke weight="0pt" color="#000000" joinstyle="round"/>
                    <v:imagedata o:title=""/>
                    <o:lock v:ext="edit" aspectratio="f"/>
                  </v:shape>
                  <v:shape id="_x0000_s1026" o:spid="_x0000_s1026" o:spt="100" style="position:absolute;left:358;top:395;height:3;width:10;" fillcolor="#000000" filled="t" stroked="f" coordsize="10,3" o:gfxdata="UEsDBAoAAAAAAIdO4kAAAAAAAAAAAAAAAAAEAAAAZHJzL1BLAwQUAAAACACHTuJALVPQH78AAADd&#10;AAAADwAAAGRycy9kb3ducmV2LnhtbEWPS4vCQBCE7wv+h6GFvelEWR+Jjh4EwdWD+IB4bDJtEsz0&#10;hMys0X/vCMIei6r6ipovH6YSd2pcaVnBoB+BIM6sLjlXcD6te1MQziNrrCyTgic5WC46X3NMtG35&#10;QPejz0WAsEtQQeF9nUjpsoIMur6tiYN3tY1BH2STS91gG+CmksMoGkuDJYeFAmtaFZTdjn9GAbb7&#10;n8nu97YdZuk0vezqTf5ML0p9dwfRDISnh/8Pf9obrWAUxzG834QnIBc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1T0B+/&#10;AAAA3QAAAA8AAAAAAAAAAQAgAAAAIgAAAGRycy9kb3ducmV2LnhtbFBLAQIUABQAAAAIAIdO4kAz&#10;LwWeOwAAADkAAAAQAAAAAAAAAAEAIAAAAA4BAABkcnMvc2hhcGV4bWwueG1sUEsFBgAAAAAGAAYA&#10;WwEAALgDAAAAAA==&#10;" path="m5,0l0,3,10,3,5,0xe">
                    <v:fill on="t" focussize="0,0"/>
                    <v:stroke on="f"/>
                    <v:imagedata o:title=""/>
                    <o:lock v:ext="edit" aspectratio="f"/>
                  </v:shape>
                  <v:shape id="_x0000_s1026" o:spid="_x0000_s1026" o:spt="100" style="position:absolute;left:358;top:395;height:3;width:10;" filled="f" stroked="t" coordsize="10,3" o:gfxdata="UEsDBAoAAAAAAIdO4kAAAAAAAAAAAAAAAAAEAAAAZHJzL1BLAwQUAAAACACHTuJA7hgC6rwAAADd&#10;AAAADwAAAGRycy9kb3ducmV2LnhtbEVPz2vCMBS+D/wfwhO8rYmTFekaPVhkurKDOtj10by1xeal&#10;NlHrf78cBjt+fL/z9Wg7caPBt441zBMFgrhypuVaw9dp+7wE4QOywc4xaXiQh/Vq8pRjZtydD3Q7&#10;hlrEEPYZamhC6DMpfdWQRZ+4njhyP26wGCIcamkGvMdw28kXpVJpseXY0GBPm4aq8/FqNeyLouzT&#10;xWfxXdY7d+kW/Fp8vGs9m87VG4hAY/gX/7l3RkOqVNwf38QnIF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4YAuq8AAAA&#10;3QAAAA8AAAAAAAAAAQAgAAAAIgAAAGRycy9kb3ducmV2LnhtbFBLAQIUABQAAAAIAIdO4kAzLwWe&#10;OwAAADkAAAAQAAAAAAAAAAEAIAAAAAsBAABkcnMvc2hhcGV4bWwueG1sUEsFBgAAAAAGAAYAWwEA&#10;ALUDAAAAAA==&#10;" path="m5,0l0,3,10,3,5,0xe">
                    <v:fill on="f" focussize="0,0"/>
                    <v:stroke weight="0pt" color="#000000" joinstyle="round"/>
                    <v:imagedata o:title=""/>
                    <o:lock v:ext="edit" aspectratio="f"/>
                  </v:shape>
                  <v:shape id="_x0000_s1026" o:spid="_x0000_s1026" o:spt="100" style="position:absolute;left:363;top:395;height:3;width:5;" fillcolor="#000000" filled="t" stroked="f" coordsize="5,3" o:gfxdata="UEsDBAoAAAAAAIdO4kAAAAAAAAAAAAAAAAAEAAAAZHJzL1BLAwQUAAAACACHTuJAo1BYR74AAADd&#10;AAAADwAAAGRycy9kb3ducmV2LnhtbEWPQYvCMBSE74L/ITzBi2hSKWWpRg+CIMIeVhdlb4/m2Rab&#10;l9pkq/vvjSDscZiZb5jl+mEb0VPna8cakpkCQVw4U3Op4fu4nX6A8AHZYOOYNPyRh/VqOFhibtyd&#10;v6g/hFJECPscNVQhtLmUvqjIop+5ljh6F9dZDFF2pTQd3iPcNnKuVCYt1hwXKmxpU1FxPfxaDZ+p&#10;7bPT6UzFPk1vEz7jT2r2Wo9HiVqACPQI/+F3e2c0ZEol8HoTn4BcPQ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1BYR74A&#10;AADdAAAADwAAAAAAAAABACAAAAAiAAAAZHJzL2Rvd25yZXYueG1sUEsBAhQAFAAAAAgAh07iQDMv&#10;BZ47AAAAOQAAABAAAAAAAAAAAQAgAAAADQEAAGRycy9zaGFwZXhtbC54bWxQSwUGAAAAAAYABgBb&#10;AQAAtwMAAAAA&#10;" path="m0,0l5,0,5,3,0,0xe">
                    <v:fill on="t" focussize="0,0"/>
                    <v:stroke on="f"/>
                    <v:imagedata o:title=""/>
                    <o:lock v:ext="edit" aspectratio="f"/>
                  </v:shape>
                  <v:shape id="_x0000_s1026" o:spid="_x0000_s1026" o:spt="100" style="position:absolute;left:363;top:395;height:3;width:5;" filled="f" stroked="t" coordsize="5,3" o:gfxdata="UEsDBAoAAAAAAIdO4kAAAAAAAAAAAAAAAAAEAAAAZHJzL1BLAwQUAAAACACHTuJAnhN9ob8AAADd&#10;AAAADwAAAGRycy9kb3ducmV2LnhtbEWPQWsCMRSE7wX/Q3hCbzVRipStUURQi9KC2woeH5vnbnDz&#10;siap2n/fFIQeh5n5hpnMbq4VFwrRetYwHCgQxJU3lmsNX5/LpxcQMSEbbD2Thh+KMJv2HiZYGH/l&#10;HV3KVIsM4VighialrpAyVg05jAPfEWfv6IPDlGWopQl4zXDXypFSY+nQcl5osKNFQ9Wp/HYaVGX3&#10;5fsqfNjDfLubm825XD+ftX7sD9UriES39B++t9+MhrFSI/h7k5+AnP4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4TfaG/&#10;AAAA3QAAAA8AAAAAAAAAAQAgAAAAIgAAAGRycy9kb3ducmV2LnhtbFBLAQIUABQAAAAIAIdO4kAz&#10;LwWeOwAAADkAAAAQAAAAAAAAAAEAIAAAAA4BAABkcnMvc2hhcGV4bWwueG1sUEsFBgAAAAAGAAYA&#10;WwEAALgDAAAAAA==&#10;" path="m0,0l5,0,5,3,0,0xe">
                    <v:fill on="f" focussize="0,0"/>
                    <v:stroke weight="0pt" color="#000000" joinstyle="round"/>
                    <v:imagedata o:title=""/>
                    <o:lock v:ext="edit" aspectratio="f"/>
                  </v:shape>
                  <v:shape id="_x0000_s1026" o:spid="_x0000_s1026" o:spt="100" style="position:absolute;left:368;top:395;height:3;width:9;" fillcolor="#000000" filled="t" stroked="f" coordsize="9,3" o:gfxdata="UEsDBAoAAAAAAIdO4kAAAAAAAAAAAAAAAAAEAAAAZHJzL1BLAwQUAAAACACHTuJAkJiYs78AAADd&#10;AAAADwAAAGRycy9kb3ducmV2LnhtbEWP0WoCMRRE34X+Q7gFX6Qm2rKUrVFKVVB8sbYfcNlcs0s3&#10;N0uSruvfm4LQx2FmzjCL1eBa0VOIjWcNs6kCQVx507DV8P21fXoFEROywdYzabhShNXyYbTA0vgL&#10;f1J/SlZkCMcSNdQpdaWUsarJYZz6jjh7Zx8cpiyDlSbgJcNdK+dKFdJhw3mhxo4+aqp+Tr9Ow6Z7&#10;P9rDHl8m/XUoDme73oTtWuvx40y9gUg0pP/wvb0zGgqlnuHvTX4Ccn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CYmLO/&#10;AAAA3QAAAA8AAAAAAAAAAQAgAAAAIgAAAGRycy9kb3ducmV2LnhtbFBLAQIUABQAAAAIAIdO4kAz&#10;LwWeOwAAADkAAAAQAAAAAAAAAAEAIAAAAA4BAABkcnMvc2hhcGV4bWwueG1sUEsFBgAAAAAGAAYA&#10;WwEAALgDAAAAAA==&#10;" path="m0,0l0,3,9,3,0,0xe">
                    <v:fill on="t" focussize="0,0"/>
                    <v:stroke on="f"/>
                    <v:imagedata o:title=""/>
                    <o:lock v:ext="edit" aspectratio="f"/>
                  </v:shape>
                  <v:shape id="_x0000_s1026" o:spid="_x0000_s1026" o:spt="100" style="position:absolute;left:368;top:395;height:3;width:9;" filled="f" stroked="t" coordsize="9,3" o:gfxdata="UEsDBAoAAAAAAIdO4kAAAAAAAAAAAAAAAAAEAAAAZHJzL1BLAwQUAAAACACHTuJA18xMt78AAADd&#10;AAAADwAAAGRycy9kb3ducmV2LnhtbEWPQWvCQBSE74X+h+UJvdXdFAkSXT2IhTZFtNqLt0f2mQSz&#10;b0N2a9L+elcQPA4z8w0zXw62ERfqfO1YQzJWIIgLZ2ouNfwc3l+nIHxANtg4Jg1/5GG5eH6aY2Zc&#10;z9902YdSRAj7DDVUIbSZlL6oyKIfu5Y4eifXWQxRdqU0HfYRbhv5plQqLdYcFypsaVVRcd7/Wg1f&#10;B/W/dtvU1p/5cZKr3caeaaP1yyhRMxCBhvAI39sfRkOq1ARub+ITkIsr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fMTLe/&#10;AAAA3QAAAA8AAAAAAAAAAQAgAAAAIgAAAGRycy9kb3ducmV2LnhtbFBLAQIUABQAAAAIAIdO4kAz&#10;LwWeOwAAADkAAAAQAAAAAAAAAAEAIAAAAA4BAABkcnMvc2hhcGV4bWwueG1sUEsFBgAAAAAGAAYA&#10;WwEAALgDAAAAAA==&#10;" path="m0,0l0,3,9,3,0,0xe">
                    <v:fill on="f" focussize="0,0"/>
                    <v:stroke weight="0pt" color="#000000" joinstyle="round"/>
                    <v:imagedata o:title=""/>
                    <o:lock v:ext="edit" aspectratio="f"/>
                  </v:shape>
                  <v:shape id="_x0000_s1026" o:spid="_x0000_s1026" o:spt="100" style="position:absolute;left:368;top:395;height:3;width:9;" fillcolor="#000000" filled="t" stroked="f" coordsize="9,3" o:gfxdata="UEsDBAoAAAAAAIdO4kAAAAAAAAAAAAAAAAAEAAAAZHJzL1BLAwQUAAAACACHTuJAcD2lXL8AAADd&#10;AAAADwAAAGRycy9kb3ducmV2LnhtbEWP0WoCMRRE34X+Q7gFX6QmSruUrVFKVVB8sbYfcNlcs0s3&#10;N0uSruvfm4LQx2FmzjCL1eBa0VOIjWcNs6kCQVx507DV8P21fXoFEROywdYzabhShNXyYbTA0vgL&#10;f1J/SlZkCMcSNdQpdaWUsarJYZz6jjh7Zx8cpiyDlSbgJcNdK+dKFdJhw3mhxo4+aqp+Tr9Ow6Z7&#10;P9rDHp8n/XUoDme73oTtWuvx40y9gUg0pP/wvb0zGgqlXuDvTX4Ccn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A9pVy/&#10;AAAA3QAAAA8AAAAAAAAAAQAgAAAAIgAAAGRycy9kb3ducmV2LnhtbFBLAQIUABQAAAAIAIdO4kAz&#10;LwWeOwAAADkAAAAQAAAAAAAAAAEAIAAAAA4BAABkcnMvc2hhcGV4bWwueG1sUEsFBgAAAAAGAAYA&#10;WwEAALgDAAAAAA==&#10;" path="m0,0l5,0,9,3,0,0xe">
                    <v:fill on="t" focussize="0,0"/>
                    <v:stroke on="f"/>
                    <v:imagedata o:title=""/>
                    <o:lock v:ext="edit" aspectratio="f"/>
                  </v:shape>
                  <v:shape id="_x0000_s1026" o:spid="_x0000_s1026" o:spt="100" style="position:absolute;left:368;top:395;height:3;width:9;" filled="f" stroked="t" coordsize="9,3" o:gfxdata="UEsDBAoAAAAAAIdO4kAAAAAAAAAAAAAAAAAEAAAAZHJzL1BLAwQUAAAACACHTuJASFJ3W70AAADd&#10;AAAADwAAAGRycy9kb3ducmV2LnhtbEWPT4vCMBTE74LfITzBmyYuS5Fq9CAKriKr1Yu3R/Nsi81L&#10;abL++/SbhQWPw8z8hpnOH7YWN2p95VjDaKhAEOfOVFxoOB1XgzEIH5AN1o5Jw5M8zGfdzhRT4+58&#10;oFsWChEh7FPUUIbQpFL6vCSLfuga4uhdXGsxRNkW0rR4j3Bbyw+lEmmx4rhQYkOLkvJr9mM1bI/q&#10;tXTfia2+NufPjdrv7JV2Wvd7IzUBEegR3uH/9tpoSCIR/t7EJyBn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IUndbvQAA&#10;AN0AAAAPAAAAAAAAAAEAIAAAACIAAABkcnMvZG93bnJldi54bWxQSwECFAAUAAAACACHTuJAMy8F&#10;njsAAAA5AAAAEAAAAAAAAAABACAAAAAMAQAAZHJzL3NoYXBleG1sLnhtbFBLBQYAAAAABgAGAFsB&#10;AAC2AwAAAAA=&#10;" path="m0,0l5,0,9,3,0,0xe">
                    <v:fill on="f" focussize="0,0"/>
                    <v:stroke weight="0pt" color="#000000" joinstyle="round"/>
                    <v:imagedata o:title=""/>
                    <o:lock v:ext="edit" aspectratio="f"/>
                  </v:shape>
                  <v:shape id="_x0000_s1026" o:spid="_x0000_s1026" o:spt="100" style="position:absolute;left:355;top:398;height:4;width:13;" fillcolor="#000000" filled="t" stroked="f" coordsize="13,4" o:gfxdata="UEsDBAoAAAAAAIdO4kAAAAAAAAAAAAAAAAAEAAAAZHJzL1BLAwQUAAAACACHTuJASfcLQL8AAADd&#10;AAAADwAAAGRycy9kb3ducmV2LnhtbEWPQWsCMRSE74X+h/AKvdVED2pXs3toFYo91KoUj4/Ncze4&#10;eVk2cVf/fVMQehxm5htmWVxdI3rqgvWsYTxSIIhLbyxXGg779cscRIjIBhvPpOFGAYr88WGJmfED&#10;f1O/i5VIEA4ZaqhjbDMpQ1mTwzDyLXHyTr5zGJPsKmk6HBLcNXKi1FQ6tJwWamzprabyvLs4DbM9&#10;HleHzc+n3L5jtPPya3i1vdbPT2O1ABHpGv/D9/aH0TBVagZ/b9ITkPk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n3C0C/&#10;AAAA3QAAAA8AAAAAAAAAAQAgAAAAIgAAAGRycy9kb3ducmV2LnhtbFBLAQIUABQAAAAIAIdO4kAz&#10;LwWeOwAAADkAAAAQAAAAAAAAAAEAIAAAAA4BAABkcnMvc2hhcGV4bWwueG1sUEsFBgAAAAAGAAYA&#10;WwEAALgDAAAAAA==&#10;" path="m3,0l0,4,13,4,3,0xe">
                    <v:fill on="t" focussize="0,0"/>
                    <v:stroke on="f"/>
                    <v:imagedata o:title=""/>
                    <o:lock v:ext="edit" aspectratio="f"/>
                  </v:shape>
                  <v:shape id="_x0000_s1026" o:spid="_x0000_s1026" o:spt="100" style="position:absolute;left:355;top:398;height:4;width:13;" filled="f" stroked="t" coordsize="13,4" o:gfxdata="UEsDBAoAAAAAAIdO4kAAAAAAAAAAAAAAAAAEAAAAZHJzL1BLAwQUAAAACACHTuJAhvLmMLwAAADd&#10;AAAADwAAAGRycy9kb3ducmV2LnhtbEVPy2oCMRTdC/5DuIIbqYkPpjI1umhRXBTBsdAubye3M4OT&#10;myGJr783i4LLw3kv1zfbigv50DjWMBkrEMSlMw1XGr6Om5cFiBCRDbaOScOdAqxX/d4Sc+OufKBL&#10;ESuRQjjkqKGOsculDGVNFsPYdcSJ+3PeYkzQV9J4vKZw28qpUpm02HBqqLGj95rKU3G2Gr7l9jVb&#10;7O+fP7+z8qPwJzdiNdd6OJioNxCRbvEp/nfvjIZMqTQ3vUlPQK4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by5jC8AAAA&#10;3QAAAA8AAAAAAAAAAQAgAAAAIgAAAGRycy9kb3ducmV2LnhtbFBLAQIUABQAAAAIAIdO4kAzLwWe&#10;OwAAADkAAAAQAAAAAAAAAAEAIAAAAAsBAABkcnMvc2hhcGV4bWwueG1sUEsFBgAAAAAGAAYAWwEA&#10;ALUDAAAAAA==&#10;" path="m3,0l0,4,13,4,3,0xe">
                    <v:fill on="f" focussize="0,0"/>
                    <v:stroke weight="0pt" color="#000000" joinstyle="round"/>
                    <v:imagedata o:title=""/>
                    <o:lock v:ext="edit" aspectratio="f"/>
                  </v:shape>
                  <v:shape id="_x0000_s1026" o:spid="_x0000_s1026" o:spt="100" style="position:absolute;left:358;top:398;height:4;width:10;" fillcolor="#000000" filled="t" stroked="f" coordsize="10,4" o:gfxdata="UEsDBAoAAAAAAIdO4kAAAAAAAAAAAAAAAAAEAAAAZHJzL1BLAwQUAAAACACHTuJApuG9qMAAAADd&#10;AAAADwAAAGRycy9kb3ducmV2LnhtbEWPQWsCMRSE7wX/Q3hCL0WTLSi6Gj0obYWFSq16fmyem8XN&#10;y7JJ1fbXN4WCx2FmvmHmy5trxIW6UHvWkA0VCOLSm5orDfvPl8EERIjIBhvPpOGbAiwXvYc55sZf&#10;+YMuu1iJBOGQowYbY5tLGUpLDsPQt8TJO/nOYUyyq6Tp8JrgrpHPSo2lw5rTgsWWVpbK8+7LaRg9&#10;+cnr8X2fnYv1Ybq22+KH3wqtH/uZmoGIdIv38H97YzSMlZrC35v0BOTi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m4b2o&#10;wAAAAN0AAAAPAAAAAAAAAAEAIAAAACIAAABkcnMvZG93bnJldi54bWxQSwECFAAUAAAACACHTuJA&#10;My8FnjsAAAA5AAAAEAAAAAAAAAABACAAAAAPAQAAZHJzL3NoYXBleG1sLnhtbFBLBQYAAAAABgAG&#10;AFsBAAC5AwAAAAA=&#10;" path="m0,0l10,0,10,4,0,0xe">
                    <v:fill on="t" focussize="0,0"/>
                    <v:stroke on="f"/>
                    <v:imagedata o:title=""/>
                    <o:lock v:ext="edit" aspectratio="f"/>
                  </v:shape>
                  <v:shape id="_x0000_s1026" o:spid="_x0000_s1026" o:spt="100" style="position:absolute;left:358;top:398;height:4;width:10;" filled="f" stroked="t" coordsize="10,4" o:gfxdata="UEsDBAoAAAAAAIdO4kAAAAAAAAAAAAAAAAAEAAAAZHJzL1BLAwQUAAAACACHTuJAGXxQcroAAADd&#10;AAAADwAAAGRycy9kb3ducmV2LnhtbEVPTWsCMRC9F/wPYQRvNVktIqtRRJD2qq2ityEZdxc3kyWJ&#10;q/775lDo8fG+l+una0VPITaeNRRjBYLYeNtwpeHne/c+BxETssXWM2l4UYT1avC2xNL6B++pP6RK&#10;5BCOJWqoU+pKKaOpyWEc+444c1cfHKYMQyVtwEcOd62cKDWTDhvODTV2tK3J3A53p+Hj83I/q8u0&#10;N91pdw3muFGNqrQeDQu1AJHomf7Ff+4vq2Gmirw/v8lPQK5+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ZfFByugAAAN0A&#10;AAAPAAAAAAAAAAEAIAAAACIAAABkcnMvZG93bnJldi54bWxQSwECFAAUAAAACACHTuJAMy8FnjsA&#10;AAA5AAAAEAAAAAAAAAABACAAAAAJAQAAZHJzL3NoYXBleG1sLnhtbFBLBQYAAAAABgAGAFsBAACz&#10;AwAAAAA=&#10;" path="m0,0l10,0,10,4,0,0xe">
                    <v:fill on="f" focussize="0,0"/>
                    <v:stroke weight="0pt" color="#000000" joinstyle="round"/>
                    <v:imagedata o:title=""/>
                    <o:lock v:ext="edit" aspectratio="f"/>
                  </v:shape>
                  <v:shape id="_x0000_s1026" o:spid="_x0000_s1026" o:spt="100" style="position:absolute;left:368;top:398;height:4;width:12;" fillcolor="#000000" filled="t" stroked="f" coordsize="12,4" o:gfxdata="UEsDBAoAAAAAAIdO4kAAAAAAAAAAAAAAAAAEAAAAZHJzL1BLAwQUAAAACACHTuJAfNsKu8EAAADd&#10;AAAADwAAAGRycy9kb3ducmV2LnhtbEWPQWsCMRSE74L/ITzBi9RkVZayNUopCj0UpLaX3l43z92l&#10;m5dtkrrqrzcFweMwM98wy/XJtuJIPjSONWRTBYK4dKbhSsPnx/bhEUSIyAZbx6ThTAHWq+FgiYVx&#10;Pb/TcR8rkSAcCtRQx9gVUoayJoth6jri5B2ctxiT9JU0HvsEt62cKZVLiw2nhRo7eqmp/Nn/WQ2T&#10;3fwLw9m/9d+X3eYy27jD7/NC6/EoU08gIp3iPXxrvxoNucoy+H+TnoBcXQ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fNsK&#10;u8EAAADdAAAADwAAAAAAAAABACAAAAAiAAAAZHJzL2Rvd25yZXYueG1sUEsBAhQAFAAAAAgAh07i&#10;QDMvBZ47AAAAOQAAABAAAAAAAAAAAQAgAAAAEAEAAGRycy9zaGFwZXhtbC54bWxQSwUGAAAAAAYA&#10;BgBbAQAAugMAAAAA&#10;" path="m0,0l0,4,12,4,0,0xe">
                    <v:fill on="t" focussize="0,0"/>
                    <v:stroke on="f"/>
                    <v:imagedata o:title=""/>
                    <o:lock v:ext="edit" aspectratio="f"/>
                  </v:shape>
                  <v:shape id="_x0000_s1026" o:spid="_x0000_s1026" o:spt="100" style="position:absolute;left:368;top:398;height:4;width:12;" filled="f" stroked="t" coordsize="12,4" o:gfxdata="UEsDBAoAAAAAAIdO4kAAAAAAAAAAAAAAAAAEAAAAZHJzL1BLAwQUAAAACACHTuJAW0sQE8AAAADd&#10;AAAADwAAAGRycy9kb3ducmV2LnhtbEWPQWvCQBSE70L/w/IKXqTuJohI6uqhtKUWhDat90f2maTN&#10;vg27m2j/vSsUPA4z8w2z3p5tJ0byoXWsIZsrEMSVMy3XGr6/Xh5WIEJENtg5Jg1/FGC7uZussTDu&#10;xJ80lrEWCcKhQA1NjH0hZagashjmridO3tF5izFJX0vj8ZTgtpO5UktpseW00GBPTw1Vv+VgNexW&#10;Zf08usPP4fgeZ36fD68fi0Hr6X2mHkFEOsdb+L/9ZjQsVZbD9U16AnJz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bSxAT&#10;wAAAAN0AAAAPAAAAAAAAAAEAIAAAACIAAABkcnMvZG93bnJldi54bWxQSwECFAAUAAAACACHTuJA&#10;My8FnjsAAAA5AAAAEAAAAAAAAAABACAAAAAPAQAAZHJzL3NoYXBleG1sLnhtbFBLBQYAAAAABgAG&#10;AFsBAAC5AwAAAAA=&#10;" path="m0,0l0,4,12,4,0,0xe">
                    <v:fill on="f" focussize="0,0"/>
                    <v:stroke weight="0pt" color="#000000" joinstyle="round"/>
                    <v:imagedata o:title=""/>
                    <o:lock v:ext="edit" aspectratio="f"/>
                  </v:shape>
                  <v:shape id="_x0000_s1026" o:spid="_x0000_s1026" o:spt="100" style="position:absolute;left:368;top:398;height:4;width:12;" fillcolor="#000000" filled="t" stroked="f" coordsize="12,4" o:gfxdata="UEsDBAoAAAAAAIdO4kAAAAAAAAAAAAAAAAAEAAAAZHJzL1BLAwQUAAAACACHTuJA40UxV8AAAADd&#10;AAAADwAAAGRycy9kb3ducmV2LnhtbEWPQWsCMRSE74L/IbxCL1KTVZGyNYqIhR4KovXi7XXz3F26&#10;eVmT1FV/fSMIPQ4z8w0zW1xsI87kQ+1YQzZUIIgLZ2ouNey/3l9eQYSIbLBxTBquFGAx7/dmmBvX&#10;8ZbOu1iKBOGQo4YqxjaXMhQVWQxD1xIn7+i8xZikL6Xx2CW4beRIqam0WHNaqLClVUXFz+7Xahhs&#10;xgcMV//Zfd8269to7Y6n5UTr56dMvYGIdIn/4Uf7w2iYqmwM9zfpCcj5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jRTFX&#10;wAAAAN0AAAAPAAAAAAAAAAEAIAAAACIAAABkcnMvZG93bnJldi54bWxQSwECFAAUAAAACACHTuJA&#10;My8FnjsAAAA5AAAAEAAAAAAAAAABACAAAAAPAQAAZHJzL3NoYXBleG1sLnhtbFBLBQYAAAAABgAG&#10;AFsBAAC5AwAAAAA=&#10;" path="m0,0l9,0,12,4,0,0xe">
                    <v:fill on="t" focussize="0,0"/>
                    <v:stroke on="f"/>
                    <v:imagedata o:title=""/>
                    <o:lock v:ext="edit" aspectratio="f"/>
                  </v:shape>
                  <v:shape id="_x0000_s1026" o:spid="_x0000_s1026" o:spt="100" style="position:absolute;left:368;top:398;height:4;width:12;" filled="f" stroked="t" coordsize="12,4" o:gfxdata="UEsDBAoAAAAAAIdO4kAAAAAAAAAAAAAAAAAEAAAAZHJzL1BLAwQUAAAACACHTuJAu+4t/MAAAADd&#10;AAAADwAAAGRycy9kb3ducmV2LnhtbEWPQWsCMRSE74X+h/AKvRRNVkRkNXoobWmFQl31/tg8d1c3&#10;L0uSXe2/N4WCx2FmvmGW66ttxUA+NI41ZGMFgrh0puFKw373PpqDCBHZYOuYNPxSgPXq8WGJuXEX&#10;3tJQxEokCIccNdQxdrmUoazJYhi7jjh5R+ctxiR9JY3HS4LbVk6UmkmLDaeFGjt6rak8F73V8DUv&#10;qrfBHU6H4ya++O9J//Ez7bV+fsrUAkSka7yH/9ufRsNMZVP4e5OegFzd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77i38&#10;wAAAAN0AAAAPAAAAAAAAAAEAIAAAACIAAABkcnMvZG93bnJldi54bWxQSwECFAAUAAAACACHTuJA&#10;My8FnjsAAAA5AAAAEAAAAAAAAAABACAAAAAPAQAAZHJzL3NoYXBleG1sLnhtbFBLBQYAAAAABgAG&#10;AFsBAAC5AwAAAAA=&#10;" path="m0,0l9,0,12,4,0,0xe">
                    <v:fill on="f" focussize="0,0"/>
                    <v:stroke weight="0pt" color="#000000" joinstyle="round"/>
                    <v:imagedata o:title=""/>
                    <o:lock v:ext="edit" aspectratio="f"/>
                  </v:shape>
                  <v:shape id="_x0000_s1026" o:spid="_x0000_s1026" o:spt="100" style="position:absolute;left:355;top:402;height:5;width:13;" fillcolor="#000000" filled="t" stroked="f" coordsize="13,5" o:gfxdata="UEsDBAoAAAAAAIdO4kAAAAAAAAAAAAAAAAAEAAAAZHJzL1BLAwQUAAAACACHTuJAcQU2v74AAADd&#10;AAAADwAAAGRycy9kb3ducmV2LnhtbEWPQWsCMRSE7wX/Q3iCt5qsoMhqFBEEoe6hWovHx+a5u7h5&#10;WZLU1X/fFAoeh5n5hlmuH7YVd/KhcawhGysQxKUzDVcavk679zmIEJENto5Jw5MCrFeDtyXmxvX8&#10;SfdjrESCcMhRQx1jl0sZyposhrHriJN3dd5iTNJX0njsE9y2cqLUTFpsOC3U2NG2pvJ2/LEaLnv3&#10;cf72fXHemcJuqdjc5oeN1qNhphYgIj3iK/zf3hsNM5VN4e9NegJy9Q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QU2v74A&#10;AADdAAAADwAAAAAAAAABACAAAAAiAAAAZHJzL2Rvd25yZXYueG1sUEsBAhQAFAAAAAgAh07iQDMv&#10;BZ47AAAAOQAAABAAAAAAAAAAAQAgAAAADQEAAGRycy9zaGFwZXhtbC54bWxQSwUGAAAAAAYABgBb&#10;AQAAtwMAAAAA&#10;" path="m0,0l0,5,13,5,0,0xe">
                    <v:fill on="t" focussize="0,0"/>
                    <v:stroke on="f"/>
                    <v:imagedata o:title=""/>
                    <o:lock v:ext="edit" aspectratio="f"/>
                  </v:shape>
                  <v:shape id="_x0000_s1026" o:spid="_x0000_s1026" o:spt="100" style="position:absolute;left:355;top:402;height:5;width:13;" filled="f" stroked="t" coordsize="13,5" o:gfxdata="UEsDBAoAAAAAAIdO4kAAAAAAAAAAAAAAAAAEAAAAZHJzL1BLAwQUAAAACACHTuJAHSAGS7wAAADd&#10;AAAADwAAAGRycy9kb3ducmV2LnhtbEWPwWrDMBBE74X+g9hCb7Xk0jjBjZxDoKXXJM19sTaWa2sl&#10;LMVJ/r4qBHocZuYNs95c3ShmmmLvWUNZKBDErTc9dxq+Dx8vKxAxIRscPZOGG0XYNI8Pa6yNv/CO&#10;5n3qRIZwrFGDTSnUUsbWksNY+ECcvZOfHKYsp06aCS8Z7kb5qlQlHfacFywG2lpqh/3ZaZiXt3Fn&#10;w2cIh4U5prefeJJD1Pr5qVTvIBJd03/43v4yGipVVvD3Jj8B2fw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0gBku8AAAA&#10;3QAAAA8AAAAAAAAAAQAgAAAAIgAAAGRycy9kb3ducmV2LnhtbFBLAQIUABQAAAAIAIdO4kAzLwWe&#10;OwAAADkAAAAQAAAAAAAAAAEAIAAAAAsBAABkcnMvc2hhcGV4bWwueG1sUEsFBgAAAAAGAAYAWwEA&#10;ALUDAAAAAA==&#10;" path="m0,0l0,5,13,5,0,0xe">
                    <v:fill on="f" focussize="0,0"/>
                    <v:stroke weight="0pt" color="#000000" joinstyle="round"/>
                    <v:imagedata o:title=""/>
                    <o:lock v:ext="edit" aspectratio="f"/>
                  </v:shape>
                  <v:shape id="_x0000_s1026" o:spid="_x0000_s1026" o:spt="100" style="position:absolute;left:355;top:402;height:5;width:13;" fillcolor="#000000" filled="t" stroked="f" coordsize="13,5" o:gfxdata="UEsDBAoAAAAAAIdO4kAAAAAAAAAAAAAAAAAEAAAAZHJzL1BLAwQUAAAACACHTuJA7psNU74AAADd&#10;AAAADwAAAGRycy9kb3ducmV2LnhtbEWPT2sCMRTE7wW/Q3gFbzVZD1a2RhFBEOoe6j96fGxedxc3&#10;L0uSuvrtjSB4HGbmN8xscbWtuJAPjWMN2UiBIC6dabjScNivP6YgQkQ22DomDTcKsJgP3maYG9fz&#10;D112sRIJwiFHDXWMXS5lKGuyGEauI07en/MWY5K+ksZjn+C2lWOlJtJiw2mhxo5WNZXn3b/V8Ltx&#10;38eT74vj2hR2RcXyPN0utR6+Z+oLRKRrfIWf7Y3RMFHZJzzepCcg53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7psNU74A&#10;AADdAAAADwAAAAAAAAABACAAAAAiAAAAZHJzL2Rvd25yZXYueG1sUEsBAhQAFAAAAAgAh07iQDMv&#10;BZ47AAAAOQAAABAAAAAAAAAAAQAgAAAADQEAAGRycy9zaGFwZXhtbC54bWxQSwUGAAAAAAYABgBb&#10;AQAAtwMAAAAA&#10;" path="m0,0l13,0,13,5,0,0xe">
                    <v:fill on="t" focussize="0,0"/>
                    <v:stroke on="f"/>
                    <v:imagedata o:title=""/>
                    <o:lock v:ext="edit" aspectratio="f"/>
                  </v:shape>
                  <v:shape id="_x0000_s1026" o:spid="_x0000_s1026" o:spt="100" style="position:absolute;left:355;top:402;height:5;width:13;" filled="f" stroked="t" coordsize="13,5" o:gfxdata="UEsDBAoAAAAAAIdO4kAAAAAAAAAAAAAAAAAEAAAAZHJzL1BLAwQUAAAACACHTuJAA/M3orcAAADd&#10;AAAADwAAAGRycy9kb3ducmV2LnhtbEVPy4rCMBTdD/gP4QruxqSDL6rRhTCDW1/7S3Ntqs1NaDJV&#10;/94sBJeH815tHq4VPXWx8ayhGCsQxJU3DdcaTsff7wWImJANtp5Jw5MibNaDrxWWxt95T/0h1SKH&#10;cCxRg00plFLGypLDOPaBOHMX3zlMGXa1NB3ec7hr5Y9SM+mw4dxgMdDWUnU7/DsN/fzZ7m34C+E4&#10;Nec0ucaLvEWtR8NCLUEkeqSP+O3eGQ0zVeS5+U1+AnL9Al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AD8zeitwAAAN0AAAAP&#10;AAAAAAAAAAEAIAAAACIAAABkcnMvZG93bnJldi54bWxQSwECFAAUAAAACACHTuJAMy8FnjsAAAA5&#10;AAAAEAAAAAAAAAABACAAAAAGAQAAZHJzL3NoYXBleG1sLnhtbFBLBQYAAAAABgAGAFsBAACwAwAA&#10;AAA=&#10;" path="m0,0l13,0,13,5,0,0xe">
                    <v:fill on="f" focussize="0,0"/>
                    <v:stroke weight="0pt" color="#000000" joinstyle="round"/>
                    <v:imagedata o:title=""/>
                    <o:lock v:ext="edit" aspectratio="f"/>
                  </v:shape>
                  <v:shape id="_x0000_s1026" o:spid="_x0000_s1026" o:spt="100" style="position:absolute;left:368;top:402;height:5;width:13;" fillcolor="#000000" filled="t" stroked="f" coordsize="13,5" o:gfxdata="UEsDBAoAAAAAAIdO4kAAAAAAAAAAAAAAAAAEAAAAZHJzL1BLAwQUAAAACACHTuJA8Eg8ur8AAADd&#10;AAAADwAAAGRycy9kb3ducmV2LnhtbEWPQWsCMRSE7wX/Q3iCt5qsB7GrUUQQhLoHbbd4fGyeu4ub&#10;lyVJXfvvG6HQ4zAz3zCrzcN24k4+tI41ZFMFgrhypuVaw+fH/nUBIkRkg51j0vBDATbr0csKc+MG&#10;PtH9HGuRIBxy1NDE2OdShqohi2HqeuLkXZ23GJP0tTQehwS3nZwpNZcWW04LDfa0a6i6nb+thsvB&#10;vZdffijKvSnsjortbXHcaj0ZZ2oJItIj/of/2gejYa6yN3i+SU9Arn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BIPLq/&#10;AAAA3QAAAA8AAAAAAAAAAQAgAAAAIgAAAGRycy9kb3ducmV2LnhtbFBLAQIUABQAAAAIAIdO4kAz&#10;LwWeOwAAADkAAAAQAAAAAAAAAAEAIAAAAA4BAABkcnMvc2hhcGV4bWwueG1sUEsFBgAAAAAGAAYA&#10;WwEAALgDAAAAAA==&#10;" path="m0,0l0,5,13,5,0,0xe">
                    <v:fill on="t" focussize="0,0"/>
                    <v:stroke on="f"/>
                    <v:imagedata o:title=""/>
                    <o:lock v:ext="edit" aspectratio="f"/>
                  </v:shape>
                  <v:shape id="_x0000_s1026" o:spid="_x0000_s1026" o:spt="100" style="position:absolute;left:368;top:402;height:5;width:13;" filled="f" stroked="t" coordsize="13,5" o:gfxdata="UEsDBAoAAAAAAIdO4kAAAAAAAAAAAAAAAAAEAAAAZHJzL1BLAwQUAAAACACHTuJAM+nxGbgAAADd&#10;AAAADwAAAGRycy9kb3ducmV2LnhtbEVPu27CMBTdkfgH6yKxgQ0qtEpjGCqBuvLar+JLnCa+tmI3&#10;wN/jAYnx6LzL7d11YqA+Np41LOYKBHHlTcO1hvNpN/sCEROywc4zaXhQhO1mPCqxMP7GBxqOqRY5&#10;hGOBGmxKoZAyVpYcxrkPxJm7+t5hyrCvpenxlsNdJ5dKraXDhnODxUA/lqr2+O80DJ+P7mDDPoTT&#10;ylzSx1+8yjZqPZ0s1DeIRPf0Fr/cv0bDWi3z/vwmPwG5eQJ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M+nxGbgAAADdAAAA&#10;DwAAAAAAAAABACAAAAAiAAAAZHJzL2Rvd25yZXYueG1sUEsBAhQAFAAAAAgAh07iQDMvBZ47AAAA&#10;OQAAABAAAAAAAAAAAQAgAAAABwEAAGRycy9zaGFwZXhtbC54bWxQSwUGAAAAAAYABgBbAQAAsQMA&#10;AAAA&#10;" path="m0,0l0,5,13,5,0,0xe">
                    <v:fill on="f" focussize="0,0"/>
                    <v:stroke weight="0pt" color="#000000" joinstyle="round"/>
                    <v:imagedata o:title=""/>
                    <o:lock v:ext="edit" aspectratio="f"/>
                  </v:shape>
                  <v:shape id="_x0000_s1026" o:spid="_x0000_s1026" o:spt="100" style="position:absolute;left:368;top:402;height:5;width:13;" fillcolor="#000000" filled="t" stroked="f" coordsize="13,5" o:gfxdata="UEsDBAoAAAAAAIdO4kAAAAAAAAAAAAAAAAAEAAAAZHJzL1BLAwQUAAAACACHTuJAwFL6Ab0AAADd&#10;AAAADwAAAGRycy9kb3ducmV2LnhtbEWPQYvCMBSE78L+h/AWvGlSDyLVKCIIgvaw7ioeH82zLTYv&#10;JYnW/febBcHjMDPfMIvV07biQT40jjVkYwWCuHSm4UrDz/d2NAMRIrLB1jFp+KUAq+XHYIG5cT1/&#10;0eMYK5EgHHLUUMfY5VKGsiaLYew64uRdnbcYk/SVNB77BLetnCg1lRYbTgs1drSpqbwd71bDZef2&#10;p7Pvi9PWFHZDxfo2O6y1Hn5mag4i0jO+w6/2zmiYqkkG/2/SE5DL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AUvoBvQAA&#10;AN0AAAAPAAAAAAAAAAEAIAAAACIAAABkcnMvZG93bnJldi54bWxQSwECFAAUAAAACACHTuJAMy8F&#10;njsAAAA5AAAAEAAAAAAAAAABACAAAAAMAQAAZHJzL3NoYXBleG1sLnhtbFBLBQYAAAAABgAGAFsB&#10;AAC2AwAAAAA=&#10;" path="m0,0l12,0,13,5,0,0xe">
                    <v:fill on="t" focussize="0,0"/>
                    <v:stroke on="f"/>
                    <v:imagedata o:title=""/>
                    <o:lock v:ext="edit" aspectratio="f"/>
                  </v:shape>
                  <v:shape id="_x0000_s1026" o:spid="_x0000_s1026" o:spt="100" style="position:absolute;left:368;top:402;height:5;width:13;" filled="f" stroked="t" coordsize="13,5" o:gfxdata="UEsDBAoAAAAAAIdO4kAAAAAAAAAAAAAAAAAEAAAAZHJzL1BLAwQUAAAACACHTuJArHfK9boAAADd&#10;AAAADwAAAGRycy9kb3ducmV2LnhtbEWPQWsCMRSE74L/ITzBmyYuVmU1ehBaelXr/bF5blY3L2GT&#10;rvrvjVDocZiZb5jN7uFa0VMXG88aZlMFgrjypuFaw8/pc7ICEROywdYzaXhShN12ONhgafydD9Qf&#10;Uy0yhGOJGmxKoZQyVpYcxqkPxNm7+M5hyrKrpenwnuGulYVSC+mw4bxgMdDeUnU7/joN/fLZHmz4&#10;CuH0Yc5pfo0XeYtaj0cztQaR6JH+w3/tb6NhoYoC3m/yE5Db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sd8r1ugAAAN0A&#10;AAAPAAAAAAAAAAEAIAAAACIAAABkcnMvZG93bnJldi54bWxQSwECFAAUAAAACACHTuJAMy8FnjsA&#10;AAA5AAAAEAAAAAAAAAABACAAAAAJAQAAZHJzL3NoYXBleG1sLnhtbFBLBQYAAAAABgAGAFsBAACz&#10;AwAAAAA=&#10;" path="m0,0l12,0,13,5,0,0xe">
                    <v:fill on="f" focussize="0,0"/>
                    <v:stroke weight="0pt" color="#000000" joinstyle="round"/>
                    <v:imagedata o:title=""/>
                    <o:lock v:ext="edit" aspectratio="f"/>
                  </v:shape>
                  <v:rect id="_x0000_s1026" o:spid="_x0000_s1026" o:spt="1" style="position:absolute;left:355;top:407;height:1;width:13;" fillcolor="#000000" filled="t" stroked="f" coordsize="21600,21600" o:gfxdata="UEsDBAoAAAAAAIdO4kAAAAAAAAAAAAAAAAAEAAAAZHJzL1BLAwQUAAAACACHTuJAkJI0F8AAAADd&#10;AAAADwAAAGRycy9kb3ducmV2LnhtbEWPzWsCMRTE74X+D+EVequJ21Z0NQoKgpdC/Tjo7bl53V3c&#10;vGyT+PnXNwXB4zAzv2FGk4ttxIl8qB1r6HYUCOLCmZpLDZv1/K0PIkRkg41j0nClAJPx89MIc+PO&#10;vKTTKpYiQTjkqKGKsc2lDEVFFkPHtcTJ+3HeYkzSl9J4PCe4bWSmVE9arDktVNjSrKLisDpaDdNB&#10;f/r7/cFft+V+R7vt/vCZeaX160tXDUFEusRH+N5eGA09lb3D/5v0BOT4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QkjQX&#10;wAAAAN0AAAAPAAAAAAAAAAEAIAAAACIAAABkcnMvZG93bnJldi54bWxQSwECFAAUAAAACACHTuJA&#10;My8FnjsAAAA5AAAAEAAAAAAAAAABACAAAAAPAQAAZHJzL3NoYXBleG1sLnhtbFBLBQYAAAAABgAG&#10;AFsBAAC5AwAAAAA=&#10;">
                    <v:fill on="t" focussize="0,0"/>
                    <v:stroke on="f"/>
                    <v:imagedata o:title=""/>
                    <o:lock v:ext="edit" aspectratio="f"/>
                  </v:rect>
                  <v:rect id="_x0000_s1026" o:spid="_x0000_s1026" o:spt="1" style="position:absolute;left:355;top:407;height:1;width:13;" filled="f" stroked="t" coordsize="21600,21600" o:gfxdata="UEsDBAoAAAAAAIdO4kAAAAAAAAAAAAAAAAAEAAAAZHJzL1BLAwQUAAAACACHTuJAScx7Gb8AAADd&#10;AAAADwAAAGRycy9kb3ducmV2LnhtbEWPW2sCMRSE3wX/QziFvmmytl7YGkUEoU/WG6WPp5vT3WWT&#10;k2WTqv33jSD4OMzMN8x8eXVWnKkLtWcN2VCBIC68qbnUcDpuBjMQISIbtJ5Jwx8FWC76vTnmxl94&#10;T+dDLEWCcMhRQxVjm0sZioochqFviZP34zuHMcmulKbDS4I7K0dKTaTDmtNChS2tKyqaw6/TMBt/&#10;2+Y0ffnaTj+yz4bsisJ2p/XzU6beQES6xkf43n43GiZq9Aq3N+kJyM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nMexm/&#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rect id="_x0000_s1026" o:spid="_x0000_s1026" o:spt="1" style="position:absolute;left:355;top:407;height:1;width:13;" fillcolor="#000000" filled="t" stroked="f" coordsize="21600,21600" o:gfxdata="UEsDBAoAAAAAAIdO4kAAAAAAAAAAAAAAAAAEAAAAZHJzL1BLAwQUAAAACACHTuJAcDcJ+MAAAADd&#10;AAAADwAAAGRycy9kb3ducmV2LnhtbEWPzWsCMRTE74X+D+EVetPEpYquRkFB8FLwo4d6e25edxc3&#10;L9skftS/3ghCj8PM/IaZzK62EWfyoXasoddVIIgLZ2ouNXztlp0hiBCRDTaOScMfBZhNX18mmBt3&#10;4Q2dt7EUCcIhRw1VjG0uZSgqshi6riVO3o/zFmOSvpTG4yXBbSMzpQbSYs1pocKWFhUVx+3JapiP&#10;hvPf9Qd/3jaHPe2/D8d+5pXW7289NQYR6Rr/w8/2ymgYqKwPjzfpCcjpH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wNwn4&#10;wAAAAN0AAAAPAAAAAAAAAAEAIAAAACIAAABkcnMvZG93bnJldi54bWxQSwECFAAUAAAACACHTuJA&#10;My8FnjsAAAA5AAAAEAAAAAAAAAABACAAAAAPAQAAZHJzL3NoYXBleG1sLnhtbFBLBQYAAAAABgAG&#10;AFsBAAC5AwAAAAA=&#10;">
                    <v:fill on="t" focussize="0,0"/>
                    <v:stroke on="f"/>
                    <v:imagedata o:title=""/>
                    <o:lock v:ext="edit" aspectratio="f"/>
                  </v:rect>
                  <v:rect id="_x0000_s1026" o:spid="_x0000_s1026" o:spt="1" style="position:absolute;left:355;top:407;height:1;width:13;" filled="f" stroked="t" coordsize="21600,21600" o:gfxdata="UEsDBAoAAAAAAIdO4kAAAAAAAAAAAAAAAAAEAAAAZHJzL1BLAwQUAAAACACHTuJA1lJA9b8AAADd&#10;AAAADwAAAGRycy9kb3ducmV2LnhtbEWPzWrDMBCE74G8g9hCb4nklNjBjRJCoZBT2qSh9Li1trax&#10;tDKW8tO3jwqBHoeZ+YZZrq/OijMNofWsIZsqEMSVNy3XGo4fr5MFiBCRDVrPpOGXAqxX49ESS+Mv&#10;vKfzIdYiQTiUqKGJsS+lDFVDDsPU98TJ+/GDw5jkUEsz4CXBnZUzpXLpsOW00GBPLw1V3eHkNCzm&#10;37Y7Fk9fu+It++zIbijs3rV+fMjUM4hI1/gfvre3RkOuZjn8vUlPQK5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ZSQPW/&#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rect id="_x0000_s1026" o:spid="_x0000_s1026" o:spt="1" style="position:absolute;left:368;top:407;height:1;width:13;" fillcolor="#000000" filled="t" stroked="f" coordsize="21600,21600" o:gfxdata="UEsDBAoAAAAAAIdO4kAAAAAAAAAAAAAAAAAEAAAAZHJzL1BLAwQUAAAACACHTuJA76kyFMAAAADd&#10;AAAADwAAAGRycy9kb3ducmV2LnhtbEWPT2sCMRTE7wW/Q3hCb27iUq3dGgULhV6Eanuot+fmubu4&#10;eVmT1H+f3hSEHoeZ+Q0znZ9tK47kQ+NYwzBTIIhLZxquNHx/vQ8mIEJENtg6Jg0XCjCf9R6mWBh3&#10;4hUd17ESCcKhQA11jF0hZShrshgy1xEnb+e8xZikr6TxeEpw28pcqbG02HBaqLGjt5rK/frXali8&#10;TBaHzydeXlfbDW1+tvtR7pXWj/2hegUR6Rz/w/f2h9EwVvkz/L1JT0DO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vqTIU&#10;wAAAAN0AAAAPAAAAAAAAAAEAIAAAACIAAABkcnMvZG93bnJldi54bWxQSwECFAAUAAAACACHTuJA&#10;My8FnjsAAAA5AAAAEAAAAAAAAAABACAAAAAPAQAAZHJzL3NoYXBleG1sLnhtbFBLBQYAAAAABgAG&#10;AFsBAAC5AwAAAAA=&#10;">
                    <v:fill on="t" focussize="0,0"/>
                    <v:stroke on="f"/>
                    <v:imagedata o:title=""/>
                    <o:lock v:ext="edit" aspectratio="f"/>
                  </v:rect>
                  <v:rect id="_x0000_s1026" o:spid="_x0000_s1026" o:spt="1" style="position:absolute;left:368;top:407;height:1;width:13;" filled="f" stroked="t" coordsize="21600,21600" o:gfxdata="UEsDBAoAAAAAAIdO4kAAAAAAAAAAAAAAAAAEAAAAZHJzL1BLAwQUAAAACACHTuJAyIFxHLwAAADd&#10;AAAADwAAAGRycy9kb3ducmV2LnhtbEVPy2oCMRTdC/2HcAvdaTIWH4xGKYWCK1tHEZfXye3MMMnN&#10;MImP/r1ZFFweznu5vjsrrtSHxrOGbKRAEJfeNFxpOOy/hnMQISIbtJ5Jwx8FWK9eBkvMjb/xjq5F&#10;rEQK4ZCjhjrGLpcylDU5DCPfESfu1/cOY4J9JU2PtxTurBwrNZUOG04NNXb0WVPZFhenYT452/Yw&#10;ez9tZ9/ZsSX7QWH7o/Xba6YWICLd41P8794YDVM1TnPTm/QE5Oo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iBcRy8AAAA&#10;3QAAAA8AAAAAAAAAAQAgAAAAIgAAAGRycy9kb3ducmV2LnhtbFBLAQIUABQAAAAIAIdO4kAzLwWe&#10;OwAAADkAAAAQAAAAAAAAAAEAIAAAAAsBAABkcnMvc2hhcGV4bWwueG1sUEsFBgAAAAAGAAYAWwEA&#10;ALUDAAAAAA==&#10;">
                    <v:fill on="f" focussize="0,0"/>
                    <v:stroke weight="0pt" color="#000000" joinstyle="miter"/>
                    <v:imagedata o:title=""/>
                    <o:lock v:ext="edit" aspectratio="f"/>
                  </v:rect>
                  <v:rect id="_x0000_s1026" o:spid="_x0000_s1026" o:spt="1" style="position:absolute;left:368;top:407;height:1;width:13;" fillcolor="#000000" filled="t" stroked="f" coordsize="21600,21600" o:gfxdata="UEsDBAoAAAAAAIdO4kAAAAAAAAAAAAAAAAAEAAAAZHJzL1BLAwQUAAAACACHTuJA8XoD/cAAAADd&#10;AAAADwAAAGRycy9kb3ducmV2LnhtbEWPzWsCMRTE74X+D+EVetPExYpujYJCwUvBr4PenpvX3cXN&#10;y5qkfvSvN4LQ4zAzv2HG06ttxJl8qB1r6HUVCOLCmZpLDdvNV2cIIkRkg41j0nCjANPJ68sYc+Mu&#10;vKLzOpYiQTjkqKGKsc2lDEVFFkPXtcTJ+3HeYkzSl9J4vCS4bWSm1EBarDktVNjSvKLiuP61Gmaj&#10;4ey07PP33+qwp/3ucPzIvNL6/a2nPkFEusb/8LO9MBoGKhvB4016AnJy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xegP9&#10;wAAAAN0AAAAPAAAAAAAAAAEAIAAAACIAAABkcnMvZG93bnJldi54bWxQSwECFAAUAAAACACHTuJA&#10;My8FnjsAAAA5AAAAEAAAAAAAAAABACAAAAAPAQAAZHJzL3NoYXBleG1sLnhtbFBLBQYAAAAABgAG&#10;AFsBAAC5AwAAAAA=&#10;">
                    <v:fill on="t" focussize="0,0"/>
                    <v:stroke on="f"/>
                    <v:imagedata o:title=""/>
                    <o:lock v:ext="edit" aspectratio="f"/>
                  </v:rect>
                  <v:rect id="_x0000_s1026" o:spid="_x0000_s1026" o:spt="1" style="position:absolute;left:368;top:407;height:1;width:13;" filled="f" stroked="t" coordsize="21600,21600" o:gfxdata="UEsDBAoAAAAAAIdO4kAAAAAAAAAAAAAAAAAEAAAAZHJzL1BLAwQUAAAACACHTuJAsy7rx7sAAADd&#10;AAAADwAAAGRycy9kb3ducmV2LnhtbEVPy2oCMRTdF/yHcIXuajJKVUajiCB0Za2KuLxOrjPDJDfD&#10;JD76981C6PJw3vPl01lxpy7UnjVkAwWCuPCm5lLD8bD5mIIIEdmg9UwafinActF7m2Nu/IN/6L6P&#10;pUghHHLUUMXY5lKGoiKHYeBb4sRdfecwJtiV0nT4SOHOyqFSY+mw5tRQYUvriopmf3Mapp8X2xwn&#10;o/N28p2dGrIrCtud1u/9TM1ARHrGf/HL/WU0jNUo7U9v0hOQiz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sy7rx7sAAADd&#10;AAAADwAAAAAAAAABACAAAAAiAAAAZHJzL2Rvd25yZXYueG1sUEsBAhQAFAAAAAgAh07iQDMvBZ47&#10;AAAAOQAAABAAAAAAAAAAAQAgAAAACgEAAGRycy9zaGFwZXhtbC54bWxQSwUGAAAAAAYABgBbAQAA&#10;tAMAAAAA&#10;">
                    <v:fill on="f" focussize="0,0"/>
                    <v:stroke weight="0pt" color="#000000" joinstyle="miter"/>
                    <v:imagedata o:title=""/>
                    <o:lock v:ext="edit" aspectratio="f"/>
                  </v:rect>
                  <v:shape id="_x0000_s1026" o:spid="_x0000_s1026" o:spt="100" style="position:absolute;left:355;top:407;height:5;width:13;" fillcolor="#000000" filled="t" stroked="f" coordsize="13,5" o:gfxdata="UEsDBAoAAAAAAIdO4kAAAAAAAAAAAAAAAAAEAAAAZHJzL1BLAwQUAAAACACHTuJARYts3L4AAADd&#10;AAAADwAAAGRycy9kb3ducmV2LnhtbEWPQWsCMRSE7wX/Q3iCt5qsgshqFBEEoe6hWovHx+a5u7h5&#10;WZLU1X/fFAoeh5n5hlmuH7YVd/KhcawhGysQxKUzDVcavk679zmIEJENto5Jw5MCrFeDtyXmxvX8&#10;SfdjrESCcMhRQx1jl0sZyposhrHriJN3dd5iTNJX0njsE9y2cqLUTFpsOC3U2NG2pvJ2/LEaLnv3&#10;cf72fXHemcJuqdjc5oeN1qNhphYgIj3iK/zf3hsNMzXN4O9NegJy9Q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Yts3L4A&#10;AADdAAAADwAAAAAAAAABACAAAAAiAAAAZHJzL2Rvd25yZXYueG1sUEsBAhQAFAAAAAgAh07iQDMv&#10;BZ47AAAAOQAAABAAAAAAAAAAAQAgAAAADQEAAGRycy9zaGFwZXhtbC54bWxQSwUGAAAAAAYABgBb&#10;AQAAtwMAAAAA&#10;" path="m0,0l0,5,13,5,0,0xe">
                    <v:fill on="t" focussize="0,0"/>
                    <v:stroke on="f"/>
                    <v:imagedata o:title=""/>
                    <o:lock v:ext="edit" aspectratio="f"/>
                  </v:shape>
                  <v:shape id="_x0000_s1026" o:spid="_x0000_s1026" o:spt="100" style="position:absolute;left:355;top:407;height:5;width:13;" filled="f" stroked="t" coordsize="13,5" o:gfxdata="UEsDBAoAAAAAAIdO4kAAAAAAAAAAAAAAAAAEAAAAZHJzL1BLAwQUAAAACACHTuJAKa5cKLsAAADd&#10;AAAADwAAAGRycy9kb3ducmV2LnhtbEWPzYoCMRCE74LvEFrYmya6ri6zRg+Ci1f/7s2knYxOOmES&#10;R337jSDssaiqr6jF6uEa0VEba88axiMFgrj0puZKw/GwGX6DiAnZYOOZNDwpwmrZ7y2wMP7OO+r2&#10;qRIZwrFADTalUEgZS0sO48gH4uydfeswZdlW0rR4z3DXyIlSM+mw5rxgMdDaUnnd35yGbv5sdjb8&#10;hnD4Mqc0vcSzvEatPwZj9QMi0SP9h9/trdEwU58TeL3JT0Au/w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Ka5cKLsAAADd&#10;AAAADwAAAAAAAAABACAAAAAiAAAAZHJzL2Rvd25yZXYueG1sUEsBAhQAFAAAAAgAh07iQDMvBZ47&#10;AAAAOQAAABAAAAAAAAAAAQAgAAAACgEAAGRycy9zaGFwZXhtbC54bWxQSwUGAAAAAAYABgBbAQAA&#10;tAMAAAAA&#10;" path="m0,0l0,5,13,5,0,0xe">
                    <v:fill on="f" focussize="0,0"/>
                    <v:stroke weight="0pt" color="#000000" joinstyle="round"/>
                    <v:imagedata o:title=""/>
                    <o:lock v:ext="edit" aspectratio="f"/>
                  </v:shape>
                  <v:shape id="_x0000_s1026" o:spid="_x0000_s1026" o:spt="100" style="position:absolute;left:355;top:407;height:5;width:13;" fillcolor="#000000" filled="t" stroked="f" coordsize="13,5" o:gfxdata="UEsDBAoAAAAAAIdO4kAAAAAAAAAAAAAAAAAEAAAAZHJzL1BLAwQUAAAACACHTuJA2hVXML0AAADd&#10;AAAADwAAAGRycy9kb3ducmV2LnhtbEWPQYvCMBSE74L/ITzBmyYqiHSNIoIg7PawrorHR/O2LTYv&#10;JYlW//1GEPY4zMw3zHL9sI24kw+1Yw2TsQJBXDhTc6nh+LMbLUCEiGywcUwanhRgver3lpgZ1/E3&#10;3Q+xFAnCIUMNVYxtJmUoKrIYxq4lTt6v8xZjkr6UxmOX4LaRU6Xm0mLNaaHClrYVFdfDzWq47N3n&#10;6ey7/LQzud1SvrkuvjZaDwcT9QEi0iP+h9/tvdEwV7MZvN6kJyBX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aFVcwvQAA&#10;AN0AAAAPAAAAAAAAAAEAIAAAACIAAABkcnMvZG93bnJldi54bWxQSwECFAAUAAAACACHTuJAMy8F&#10;njsAAAA5AAAAEAAAAAAAAAABACAAAAAMAQAAZHJzL3NoYXBleG1sLnhtbFBLBQYAAAAABgAGAFsB&#10;AAC2AwAAAAA=&#10;" path="m0,0l13,0,13,5,0,0xe">
                    <v:fill on="t" focussize="0,0"/>
                    <v:stroke on="f"/>
                    <v:imagedata o:title=""/>
                    <o:lock v:ext="edit" aspectratio="f"/>
                  </v:shape>
                  <v:shape id="_x0000_s1026" o:spid="_x0000_s1026" o:spt="100" style="position:absolute;left:355;top:407;height:5;width:13;" filled="f" stroked="t" coordsize="13,5" o:gfxdata="UEsDBAoAAAAAAIdO4kAAAAAAAAAAAAAAAAAEAAAAZHJzL1BLAwQUAAAACACHTuJAyQthx7sAAADd&#10;AAAADwAAAGRycy9kb3ducmV2LnhtbEWPS4sCMRCE78L+h9DC3jTR9bHMGj0sKF593ZtJOxmddMIk&#10;jvrvzcKCx6KqvqIWq4drREdtrD1rGA0VCOLSm5orDcfDevANIiZkg41n0vCkCKvlR2+BhfF33lG3&#10;T5XIEI4FarAphULKWFpyGIc+EGfv7FuHKcu2kqbFe4a7Ro6VmkmHNecFi4F+LZXX/c1p6ObPZmfD&#10;JoTD1JzS5BLP8hq1/uyP1A+IRI/0Dv+3t0bDTH1N4O9NfgJy+QJ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Qthx7sAAADd&#10;AAAADwAAAAAAAAABACAAAAAiAAAAZHJzL2Rvd25yZXYueG1sUEsBAhQAFAAAAAgAh07iQDMvBZ47&#10;AAAAOQAAABAAAAAAAAAAAQAgAAAACgEAAGRycy9zaGFwZXhtbC54bWxQSwUGAAAAAAYABgBbAQAA&#10;tAMAAAAA&#10;" path="m0,0l13,0,13,5,0,0xe">
                    <v:fill on="f" focussize="0,0"/>
                    <v:stroke weight="0pt" color="#000000" joinstyle="round"/>
                    <v:imagedata o:title=""/>
                    <o:lock v:ext="edit" aspectratio="f"/>
                  </v:shape>
                  <v:shape id="_x0000_s1026" o:spid="_x0000_s1026" o:spt="100" style="position:absolute;left:368;top:407;height:5;width:12;" fillcolor="#000000" filled="t" stroked="f" coordsize="12,5" o:gfxdata="UEsDBAoAAAAAAIdO4kAAAAAAAAAAAAAAAAAEAAAAZHJzL1BLAwQUAAAACACHTuJAupc7/L4AAADd&#10;AAAADwAAAGRycy9kb3ducmV2LnhtbEWPQWvCQBSE70L/w/KE3nRXW4NGV6mFgifBKJ6f2WcSzL4N&#10;2a3R/vquIHgcZuYbZrG62VpcqfWVYw2joQJBnDtTcaHhsP8ZTEH4gGywdkwa7uRhtXzrLTA1ruMd&#10;XbNQiAhhn6KGMoQmldLnJVn0Q9cQR+/sWoshyraQpsUuwm0tx0ol0mLFcaHEhr5Lyi/Zr9Uwo7X5&#10;OtnD/pj8bbvPTTVJ7lmj9Xt/pOYgAt3CK/xsb4yGRH1M4PEmPgG5/A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pc7/L4A&#10;AADdAAAADwAAAAAAAAABACAAAAAiAAAAZHJzL2Rvd25yZXYueG1sUEsBAhQAFAAAAAgAh07iQDMv&#10;BZ47AAAAOQAAABAAAAAAAAAAAQAgAAAADQEAAGRycy9zaGFwZXhtbC54bWxQSwUGAAAAAAYABgBb&#10;AQAAtwMAAAAA&#10;" path="m0,0l0,5,12,5,0,0xe">
                    <v:fill on="t" focussize="0,0"/>
                    <v:stroke on="f"/>
                    <v:imagedata o:title=""/>
                    <o:lock v:ext="edit" aspectratio="f"/>
                  </v:shape>
                  <v:shape id="_x0000_s1026" o:spid="_x0000_s1026" o:spt="100" style="position:absolute;left:368;top:407;height:5;width:12;" filled="f" stroked="t" coordsize="12,5" o:gfxdata="UEsDBAoAAAAAAIdO4kAAAAAAAAAAAAAAAAAEAAAAZHJzL1BLAwQUAAAACACHTuJAJttUur8AAADd&#10;AAAADwAAAGRycy9kb3ducmV2LnhtbEWPQWvCQBSE7wX/w/KE3uquCqlEVw9SSwWFGsXzM/tMgtm3&#10;Ibtq7K/vCoUeh5n5hpktOluLG7W+cqxhOFAgiHNnKi40HPartwkIH5AN1o5Jw4M8LOa9lxmmxt15&#10;R7csFCJC2KeooQyhSaX0eUkW/cA1xNE7u9ZiiLItpGnxHuG2liOlEmmx4rhQYkPLkvJLdrUaVtnp&#10;MBpff7r39ec2OW3Mx/r4rbR+7Q/VFESgLvyH/9pfRkOixgk838QnIO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bbVLq/&#10;AAAA3QAAAA8AAAAAAAAAAQAgAAAAIgAAAGRycy9kb3ducmV2LnhtbFBLAQIUABQAAAAIAIdO4kAz&#10;LwWeOwAAADkAAAAQAAAAAAAAAAEAIAAAAA4BAABkcnMvc2hhcGV4bWwueG1sUEsFBgAAAAAGAAYA&#10;WwEAALgDAAAAAA==&#10;" path="m0,0l0,5,12,5,0,0xe">
                    <v:fill on="f" focussize="0,0"/>
                    <v:stroke weight="0pt" color="#000000" joinstyle="round"/>
                    <v:imagedata o:title=""/>
                    <o:lock v:ext="edit" aspectratio="f"/>
                  </v:shape>
                  <v:shape id="_x0000_s1026" o:spid="_x0000_s1026" o:spt="100" style="position:absolute;left:368;top:407;height:5;width:13;" fillcolor="#000000" filled="t" stroked="f" coordsize="13,5" o:gfxdata="UEsDBAoAAAAAAIdO4kAAAAAAAAAAAAAAAAAEAAAAZHJzL1BLAwQUAAAACACHTuJApS5RM74AAADd&#10;AAAADwAAAGRycy9kb3ducmV2LnhtbEWPT2sCMRTE7wW/Q3gFbzVRwcrWKCIIgu7Bv/T42LzuLm5e&#10;liS6+u2bgtDjMDO/YWaLh23EnXyoHWsYDhQI4sKZmksNp+P6YwoiRGSDjWPS8KQAi3nvbYaZcR3v&#10;6X6IpUgQDhlqqGJsMylDUZHFMHAtcfJ+nLcYk/SlNB67BLeNHCk1kRZrTgsVtrSqqLgeblbD98Zt&#10;zxff5ee1ye2K8uV1ultq3X8fqi8QkR7xP/xqb4yGiRp/wt+b9ATk/B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S5RM74A&#10;AADdAAAADwAAAAAAAAABACAAAAAiAAAAZHJzL2Rvd25yZXYueG1sUEsBAhQAFAAAAAgAh07iQDMv&#10;BZ47AAAAOQAAABAAAAAAAAAAAQAgAAAADQEAAGRycy9zaGFwZXhtbC54bWxQSwUGAAAAAAYABgBb&#10;AQAAtwMAAAAA&#10;" path="m0,0l13,0,12,5,0,0xe">
                    <v:fill on="t" focussize="0,0"/>
                    <v:stroke on="f"/>
                    <v:imagedata o:title=""/>
                    <o:lock v:ext="edit" aspectratio="f"/>
                  </v:shape>
                  <v:shape id="_x0000_s1026" o:spid="_x0000_s1026" o:spt="100" style="position:absolute;left:368;top:407;height:5;width:13;" filled="f" stroked="t" coordsize="13,5" o:gfxdata="UEsDBAoAAAAAAIdO4kAAAAAAAAAAAAAAAAAEAAAAZHJzL1BLAwQUAAAACACHTuJASEZrwrkAAADd&#10;AAAADwAAAGRycy9kb3ducmV2LnhtbEVPu07DMBTdkfgH61ZiI3YKhCqt0wEJxNoH+1V8E6eNr63Y&#10;Tdu/xwMS49F5b7Y3N4qZpjh41lAWCgRx683AvYbj4fN5BSImZIOjZ9Jwpwjb5vFhg7XxV97RvE+9&#10;yCEca9RgUwq1lLG15DAWPhBnrvOTw5Th1Esz4TWHu1Eulaqkw4Fzg8VAH5ba8/7iNMzv93Fnw1cI&#10;hzfzk15PsZPnqPXTolRrEIlu6V/85/42Gir1kufmN/kJyOYX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EhGa8K5AAAA3QAA&#10;AA8AAAAAAAAAAQAgAAAAIgAAAGRycy9kb3ducmV2LnhtbFBLAQIUABQAAAAIAIdO4kAzLwWeOwAA&#10;ADkAAAAQAAAAAAAAAAEAIAAAAAgBAABkcnMvc2hhcGV4bWwueG1sUEsFBgAAAAAGAAYAWwEAALID&#10;AAAAAA==&#10;" path="m0,0l13,0,12,5,0,0xe">
                    <v:fill on="f" focussize="0,0"/>
                    <v:stroke weight="0pt" color="#000000" joinstyle="round"/>
                    <v:imagedata o:title=""/>
                    <o:lock v:ext="edit" aspectratio="f"/>
                  </v:shape>
                  <v:shape id="_x0000_s1026" o:spid="_x0000_s1026" o:spt="100" style="position:absolute;left:355;top:412;height:5;width:13;" fillcolor="#000000" filled="t" stroked="f" coordsize="13,5" o:gfxdata="UEsDBAoAAAAAAIdO4kAAAAAAAAAAAAAAAAAEAAAAZHJzL1BLAwQUAAAACACHTuJAu/1g2r8AAADd&#10;AAAADwAAAGRycy9kb3ducmV2LnhtbEWPT2sCMRTE70K/Q3gFb5poQXRrFBEEoe7BP1t6fGxedxc3&#10;L0sSXfvtG6HQ4zAzv2GW64dtxZ18aBxrmIwVCOLSmYYrDZfzbjQHESKywdYxafihAOvVy2CJmXE9&#10;H+l+ipVIEA4Zaqhj7DIpQ1mTxTB2HXHyvp23GJP0lTQe+wS3rZwqNZMWG04LNXa0ram8nm5Ww9fe&#10;fRSfvs+LncntlvLNdX7YaD18nah3EJEe8T/8194bDTP1toDnm/QE5Oo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v9YNq/&#10;AAAA3QAAAA8AAAAAAAAAAQAgAAAAIgAAAGRycy9kb3ducmV2LnhtbFBLAQIUABQAAAAIAIdO4kAz&#10;LwWeOwAAADkAAAAQAAAAAAAAAAEAIAAAAA4BAABkcnMvc2hhcGV4bWwueG1sUEsFBgAAAAAGAAYA&#10;WwEAALgDAAAAAA==&#10;" path="m0,0l3,5,13,5,0,0xe">
                    <v:fill on="t" focussize="0,0"/>
                    <v:stroke on="f"/>
                    <v:imagedata o:title=""/>
                    <o:lock v:ext="edit" aspectratio="f"/>
                  </v:shape>
                  <v:shape id="_x0000_s1026" o:spid="_x0000_s1026" o:spt="100" style="position:absolute;left:355;top:412;height:5;width:13;" filled="f" stroked="t" coordsize="13,5" o:gfxdata="UEsDBAoAAAAAAIdO4kAAAAAAAAAAAAAAAAAEAAAAZHJzL1BLAwQUAAAACACHTuJA7jYUubgAAADd&#10;AAAADwAAAGRycy9kb3ducmV2LnhtbEVPu27CMBTdkfgH6yKxgQ0CWqUxDJWouvLar+JLnCa+tmI3&#10;wN/jAYnx6LzL3d11YqA+Np41LOYKBHHlTcO1hvNpP/sEEROywc4zaXhQhN12PCqxMP7GBxqOqRY5&#10;hGOBGmxKoZAyVpYcxrkPxJm7+t5hyrCvpenxlsNdJ5dKbaTDhnODxUDflqr2+O80DB+P7mDDTwin&#10;tbmk1V+8yjZqPZ0s1BeIRPf0Fr/cv0bDRq3y/vwmPwG5fQJ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7jYUubgAAADdAAAA&#10;DwAAAAAAAAABACAAAAAiAAAAZHJzL2Rvd25yZXYueG1sUEsBAhQAFAAAAAgAh07iQDMvBZ47AAAA&#10;OQAAABAAAAAAAAAAAQAgAAAABwEAAGRycy9zaGFwZXhtbC54bWxQSwUGAAAAAAYABgBbAQAAsQMA&#10;AAAA&#10;" path="m0,0l3,5,13,5,0,0xe">
                    <v:fill on="f" focussize="0,0"/>
                    <v:stroke weight="0pt" color="#000000" joinstyle="round"/>
                    <v:imagedata o:title=""/>
                    <o:lock v:ext="edit" aspectratio="f"/>
                  </v:shape>
                  <v:shape id="_x0000_s1026" o:spid="_x0000_s1026" o:spt="100" style="position:absolute;left:355;top:412;height:5;width:13;" fillcolor="#000000" filled="t" stroked="f" coordsize="13,5" o:gfxdata="UEsDBAoAAAAAAIdO4kAAAAAAAAAAAAAAAAAEAAAAZHJzL1BLAwQUAAAACACHTuJAHY0fob4AAADd&#10;AAAADwAAAGRycy9kb3ducmV2LnhtbEWPQWsCMRSE7wX/Q3iCt5qsiMhqFBEEoe6hWovHx+a5u7h5&#10;WZLU1X/fFAoeh5n5hlmuH7YVd/KhcawhGysQxKUzDVcavk679zmIEJENto5Jw5MCrFeDtyXmxvX8&#10;SfdjrESCcMhRQx1jl0sZyposhrHriJN3dd5iTNJX0njsE9y2cqLUTFpsOC3U2NG2pvJ2/LEaLnv3&#10;cf72fXHemcJuqdjc5oeN1qNhphYgIj3iK/zf3hsNMzXN4O9NegJy9Q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Y0fob4A&#10;AADdAAAADwAAAAAAAAABACAAAAAiAAAAZHJzL2Rvd25yZXYueG1sUEsBAhQAFAAAAAgAh07iQDMv&#10;BZ47AAAAOQAAABAAAAAAAAAAAQAgAAAADQEAAGRycy9zaGFwZXhtbC54bWxQSwUGAAAAAAYABgBb&#10;AQAAtwMAAAAA&#10;" path="m0,0l13,0,13,5,0,0xe">
                    <v:fill on="t" focussize="0,0"/>
                    <v:stroke on="f"/>
                    <v:imagedata o:title=""/>
                    <o:lock v:ext="edit" aspectratio="f"/>
                  </v:shape>
                  <v:shape id="_x0000_s1026" o:spid="_x0000_s1026" o:spt="100" style="position:absolute;left:355;top:412;height:5;width:13;" filled="f" stroked="t" coordsize="13,5" o:gfxdata="UEsDBAoAAAAAAIdO4kAAAAAAAAAAAAAAAAAEAAAAZHJzL1BLAwQUAAAACACHTuJAcagvVboAAADd&#10;AAAADwAAAGRycy9kb3ducmV2LnhtbEWPzYoCMRCE7wu+Q2jB25oorspo9CDs4tW/ezNpJ6OTTpjE&#10;Ud/eCAsei6r6ilquH64RHbWx9qxhNFQgiEtvaq40HA+/33MQMSEbbDyThidFWK96X0ssjL/zjrp9&#10;qkSGcCxQg00pFFLG0pLDOPSBOHtn3zpMWbaVNC3eM9w1cqzUVDqsOS9YDLSxVF73N6ehmz2bnQ1/&#10;IRx+zClNLvEsr1HrQX+kFiASPdIn/N/eGg1TNRnD+01+AnL1A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xqC9VugAAAN0A&#10;AAAPAAAAAAAAAAEAIAAAACIAAABkcnMvZG93bnJldi54bWxQSwECFAAUAAAACACHTuJAMy8FnjsA&#10;AAA5AAAAEAAAAAAAAAABACAAAAAJAQAAZHJzL3NoYXBleG1sLnhtbFBLBQYAAAAABgAGAFsBAACz&#10;AwAAAAA=&#10;" path="m0,0l13,0,13,5,0,0xe">
                    <v:fill on="f" focussize="0,0"/>
                    <v:stroke weight="0pt" color="#000000" joinstyle="round"/>
                    <v:imagedata o:title=""/>
                    <o:lock v:ext="edit" aspectratio="f"/>
                  </v:shape>
                  <v:shape id="_x0000_s1026" o:spid="_x0000_s1026" o:spt="100" style="position:absolute;left:368;top:412;height:5;width:9;" fillcolor="#000000" filled="t" stroked="f" coordsize="9,5" o:gfxdata="UEsDBAoAAAAAAIdO4kAAAAAAAAAAAAAAAAAEAAAAZHJzL1BLAwQUAAAACACHTuJAPVIdBsAAAADd&#10;AAAADwAAAGRycy9kb3ducmV2LnhtbEWPX0vDQBDE3wt+h2MF39q7qIQQew1YKEhRodUX35bc5g/m&#10;9tLc2lY/vScUfBxm5jfMsjr7QR1pin1gC9nCgCKug+u5tfD+tpkXoKIgOxwCk4VvilCtrmZLLF04&#10;8Y6Oe2lVgnAs0UInMpZax7ojj3ERRuLkNWHyKElOrXYTnhLcD/rWmFx77DktdDjSuqP6c//lLRQf&#10;r4dHHrfx5VA0zz/rTS7SbK29uc7MAyihs/yHL+0nZyE393fw9yY9Ab36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9Uh0G&#10;wAAAAN0AAAAPAAAAAAAAAAEAIAAAACIAAABkcnMvZG93bnJldi54bWxQSwECFAAUAAAACACHTuJA&#10;My8FnjsAAAA5AAAAEAAAAAAAAAABACAAAAAPAQAAZHJzL3NoYXBleG1sLnhtbFBLBQYAAAAABgAG&#10;AFsBAAC5AwAAAAA=&#10;" path="m0,0l0,5,9,5,0,0xe">
                    <v:fill on="t" focussize="0,0"/>
                    <v:stroke on="f"/>
                    <v:imagedata o:title=""/>
                    <o:lock v:ext="edit" aspectratio="f"/>
                  </v:shape>
                  <v:shape id="_x0000_s1026" o:spid="_x0000_s1026" o:spt="100" style="position:absolute;left:368;top:412;height:5;width:9;" filled="f" stroked="t" coordsize="9,5" o:gfxdata="UEsDBAoAAAAAAIdO4kAAAAAAAAAAAAAAAAAEAAAAZHJzL1BLAwQUAAAACACHTuJAVj7GwrsAAADd&#10;AAAADwAAAGRycy9kb3ducmV2LnhtbEWPzUoEMRCE74LvEFrw5iYjY1jGzS6LIOzV0QdoJ72TwUln&#10;SNr9eXsjCB6LqvqK2uwucVYnymVK7KBZGVDEQ/ITjw4+3l8f1qCKIHucE5ODKxXYbW9vNtj5dOY3&#10;OvUyqgrh0qGDILJ0WpchUMSySgtx9Y4pR5Qq86h9xnOFx1k/GmN1xInrQsCFXgINX/13dPB0PJTe&#10;2kbsmEP/uW73Ua575+7vGvMMSugi/+G/9sE7sKZt4fdNfQJ6+w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Vj7GwrsAAADd&#10;AAAADwAAAAAAAAABACAAAAAiAAAAZHJzL2Rvd25yZXYueG1sUEsBAhQAFAAAAAgAh07iQDMvBZ47&#10;AAAAOQAAABAAAAAAAAAAAQAgAAAACgEAAGRycy9zaGFwZXhtbC54bWxQSwUGAAAAAAYABgBbAQAA&#10;tAMAAAAA&#10;" path="m0,0l0,5,9,5,0,0xe">
                    <v:fill on="f" focussize="0,0"/>
                    <v:stroke weight="0pt" color="#000000" joinstyle="round"/>
                    <v:imagedata o:title=""/>
                    <o:lock v:ext="edit" aspectratio="f"/>
                  </v:shape>
                  <v:shape id="_x0000_s1026" o:spid="_x0000_s1026" o:spt="100" style="position:absolute;left:368;top:412;height:5;width:12;" fillcolor="#000000" filled="t" stroked="f" coordsize="12,5" o:gfxdata="UEsDBAoAAAAAAIdO4kAAAAAAAAAAAAAAAAAEAAAAZHJzL1BLAwQUAAAACACHTuJA4pFIgb8AAADd&#10;AAAADwAAAGRycy9kb3ducmV2LnhtbEWPQWvCQBSE7wX/w/IEb3XXEoOmrqKFgqdCk+D5NfuahGbf&#10;huzWGH99t1DocZiZb5jd4WY7caXBt441rJYKBHHlTMu1hrJ4fdyA8AHZYOeYNEzk4bCfPewwM27k&#10;d7rmoRYRwj5DDU0IfSalrxqy6JeuJ47epxsshiiHWpoBxwi3nXxSKpUWW44LDfb00lD1lX9bDVs6&#10;meOHLYtLen8bk3O7Tqe813oxX6lnEIFu4T/81z4bDalK1vD7Jj4Buf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KRSIG/&#10;AAAA3QAAAA8AAAAAAAAAAQAgAAAAIgAAAGRycy9kb3ducmV2LnhtbFBLAQIUABQAAAAIAIdO4kAz&#10;LwWeOwAAADkAAAAQAAAAAAAAAAEAIAAAAA4BAABkcnMvc2hhcGV4bWwueG1sUEsFBgAAAAAGAAYA&#10;WwEAALgDAAAAAA==&#10;" path="m0,0l12,0,9,5,0,0xe">
                    <v:fill on="t" focussize="0,0"/>
                    <v:stroke on="f"/>
                    <v:imagedata o:title=""/>
                    <o:lock v:ext="edit" aspectratio="f"/>
                  </v:shape>
                  <v:shape id="_x0000_s1026" o:spid="_x0000_s1026" o:spt="100" style="position:absolute;left:368;top:412;height:5;width:12;" filled="f" stroked="t" coordsize="12,5" o:gfxdata="UEsDBAoAAAAAAIdO4kAAAAAAAAAAAAAAAAAEAAAAZHJzL1BLAwQUAAAACACHTuJAft0nx8AAAADd&#10;AAAADwAAAGRycy9kb3ducmV2LnhtbEWPQWvCQBSE74L/YXmF3uqutqQSXT2ISgULbSqen9lnEpp9&#10;G7KrRn+9Wyh4HGbmG2Y672wtztT6yrGG4UCBIM6dqbjQsPtZvYxB+IBssHZMGq7kYT7r96aYGnfh&#10;bzpnoRARwj5FDWUITSqlz0uy6AeuIY7e0bUWQ5RtIU2Llwi3tRwplUiLFceFEhtalJT/ZierYZUd&#10;dqPX061736w/k8PWLDf7L6X189NQTUAE6sIj/N/+MBoS9ZbA35v4BOTsD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3SfH&#10;wAAAAN0AAAAPAAAAAAAAAAEAIAAAACIAAABkcnMvZG93bnJldi54bWxQSwECFAAUAAAACACHTuJA&#10;My8FnjsAAAA5AAAAEAAAAAAAAAABACAAAAAPAQAAZHJzL3NoYXBleG1sLnhtbFBLBQYAAAAABgAG&#10;AFsBAAC5AwAAAAA=&#10;" path="m0,0l12,0,9,5,0,0xe">
                    <v:fill on="f" focussize="0,0"/>
                    <v:stroke weight="0pt" color="#000000" joinstyle="round"/>
                    <v:imagedata o:title=""/>
                    <o:lock v:ext="edit" aspectratio="f"/>
                  </v:shape>
                  <v:shape id="_x0000_s1026" o:spid="_x0000_s1026" o:spt="100" style="position:absolute;left:358;top:417;height:2;width:10;" fillcolor="#000000" filled="t" stroked="f" coordsize="10,2" o:gfxdata="UEsDBAoAAAAAAIdO4kAAAAAAAAAAAAAAAAAEAAAAZHJzL1BLAwQUAAAACACHTuJABhPxXcAAAADd&#10;AAAADwAAAGRycy9kb3ducmV2LnhtbEWPW2sCMRSE3wv+h3AE32riBStbow+CN5BWbenzYXN2s7g5&#10;WTbRtf++KRT6OMzMN8xi9XC1uFMbKs8aRkMFgjj3puJSw+fH5nkOIkRkg7Vn0vBNAVbL3tMCM+M7&#10;PtP9EkuRIBwy1GBjbDIpQ27JYRj6hjh5hW8dxiTbUpoWuwR3tRwrNZMOK04LFhtaW8qvl5vTsO12&#10;xf74dj2cyvXJTr7ew/hYBK0H/ZF6BRHpEf/Df+290TBT0xf4fZOegFz+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GE/Fd&#10;wAAAAN0AAAAPAAAAAAAAAAEAIAAAACIAAABkcnMvZG93bnJldi54bWxQSwECFAAUAAAACACHTuJA&#10;My8FnjsAAAA5AAAAEAAAAAAAAAABACAAAAAPAQAAZHJzL3NoYXBleG1sLnhtbFBLBQYAAAAABgAG&#10;AFsBAAC5AwAAAAA=&#10;" path="m0,0l5,2,10,2,0,0xe">
                    <v:fill on="t" focussize="0,0"/>
                    <v:stroke on="f"/>
                    <v:imagedata o:title=""/>
                    <o:lock v:ext="edit" aspectratio="f"/>
                  </v:shape>
                  <v:shape id="_x0000_s1026" o:spid="_x0000_s1026" o:spt="100" style="position:absolute;left:358;top:417;height:2;width:10;" filled="f" stroked="t" coordsize="10,2" o:gfxdata="UEsDBAoAAAAAAIdO4kAAAAAAAAAAAAAAAAAEAAAAZHJzL1BLAwQUAAAACACHTuJAkRov5rcAAADd&#10;AAAADwAAAGRycy9kb3ducmV2LnhtbEVPTYvCMBC9C/6HMAveNHEpItUo7OKCV614HprZpthMQhNt&#10;/ffmIHh8vO/tfnSdeFAfW88algsFgrj2puVGw6X6m69BxIRssPNMGp4UYb+bTrZYGj/wiR7n1Igc&#10;wrFEDTalUEoZa0sO48IH4sz9+95hyrBvpOlxyOGuk99KraTDlnODxUC/lurb+e40BFeth4O9m3as&#10;n6G4/tyKqlFaz76WagMi0Zg+4rf7aDSsVJHn5jf5CcjdC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CRGi/mtwAAAN0AAAAP&#10;AAAAAAAAAAEAIAAAACIAAABkcnMvZG93bnJldi54bWxQSwECFAAUAAAACACHTuJAMy8FnjsAAAA5&#10;AAAAEAAAAAAAAAABACAAAAAGAQAAZHJzL3NoYXBleG1sLnhtbFBLBQYAAAAABgAGAFsBAACwAwAA&#10;AAA=&#10;" path="m0,0l5,2,10,2,0,0xe">
                    <v:fill on="f" focussize="0,0"/>
                    <v:stroke weight="0pt" color="#000000" joinstyle="round"/>
                    <v:imagedata o:title=""/>
                    <o:lock v:ext="edit" aspectratio="f"/>
                  </v:shape>
                  <v:shape id="_x0000_s1026" o:spid="_x0000_s1026" o:spt="100" style="position:absolute;left:358;top:417;height:2;width:10;" fillcolor="#000000" filled="t" stroked="f" coordsize="10,2" o:gfxdata="UEsDBAoAAAAAAIdO4kAAAAAAAAAAAAAAAAAEAAAAZHJzL1BLAwQUAAAACACHTuJAGMDAtMAAAADd&#10;AAAADwAAAGRycy9kb3ducmV2LnhtbEWPW2sCMRSE3wv+h3AE32riBalbow+CN5BWbenzYXN2s7g5&#10;WTbRtf++KRT6OMzMN8xi9XC1uFMbKs8aRkMFgjj3puJSw+fH5vkFRIjIBmvPpOGbAqyWvacFZsZ3&#10;fKb7JZYiQThkqMHG2GRShtySwzD0DXHyCt86jEm2pTQtdgnuajlWaiYdVpwWLDa0tpRfLzenYdvt&#10;iv3x7Xo4leuTnXy9h/GxCFoP+iP1CiLSI/6H/9p7o2GmpnP4fZOegFz+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YwMC0&#10;wAAAAN0AAAAPAAAAAAAAAAEAIAAAACIAAABkcnMvZG93bnJldi54bWxQSwECFAAUAAAACACHTuJA&#10;My8FnjsAAAA5AAAAEAAAAAAAAAABACAAAAAPAQAAZHJzL3NoYXBleG1sLnhtbFBLBQYAAAAABgAG&#10;AFsBAAC5AwAAAAA=&#10;" path="m0,0l10,0,10,2,0,0xe">
                    <v:fill on="t" focussize="0,0"/>
                    <v:stroke on="f"/>
                    <v:imagedata o:title=""/>
                    <o:lock v:ext="edit" aspectratio="f"/>
                  </v:shape>
                  <v:shape id="_x0000_s1026" o:spid="_x0000_s1026" o:spt="100" style="position:absolute;left:358;top:417;height:2;width:10;" filled="f" stroked="t" coordsize="10,2" o:gfxdata="UEsDBAoAAAAAAIdO4kAAAAAAAAAAAAAAAAAEAAAAZHJzL1BLAwQUAAAACACHTuJA6rW1PbgAAADd&#10;AAAADwAAAGRycy9kb3ducmV2LnhtbEVPTYvCMBC9L/gfwgh7WxPFldI1CisKXrWL56EZm2IzCU20&#10;9d+bw4LHx/teb0fXiQf1sfWsYT5TIIhrb1puNPxVh68CREzIBjvPpOFJEbabyccaS+MHPtHjnBqR&#10;QziWqMGmFEopY23JYZz5QJy5q+8dpgz7RpoehxzuOrlQaiUdtpwbLAbaWapv57vTEFxVDHt7N+1Y&#10;P8Py8ntbVo3S+nM6Vz8gEo3pLf53H42GlfrO+/Ob/ATk5gV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6rW1PbgAAADdAAAA&#10;DwAAAAAAAAABACAAAAAiAAAAZHJzL2Rvd25yZXYueG1sUEsBAhQAFAAAAAgAh07iQDMvBZ47AAAA&#10;OQAAABAAAAAAAAAAAQAgAAAABwEAAGRycy9zaGFwZXhtbC54bWxQSwUGAAAAAAYABgBbAQAAsQMA&#10;AAAA&#10;" path="m0,0l10,0,10,2,0,0xe">
                    <v:fill on="f" focussize="0,0"/>
                    <v:stroke weight="0pt" color="#000000" joinstyle="round"/>
                    <v:imagedata o:title=""/>
                    <o:lock v:ext="edit" aspectratio="f"/>
                  </v:shape>
                  <v:shape id="_x0000_s1026" o:spid="_x0000_s1026" o:spt="100" style="position:absolute;left:368;top:417;height:2;width:5;" fillcolor="#000000" filled="t" stroked="f" coordsize="5,2" o:gfxdata="UEsDBAoAAAAAAIdO4kAAAAAAAAAAAAAAAAAEAAAAZHJzL1BLAwQUAAAACACHTuJARGtkJ74AAADd&#10;AAAADwAAAGRycy9kb3ducmV2LnhtbEWPwWrDMBBE74X8g9hAbo3kBpvgRskhEOjN2G0OuS3Wxja2&#10;Vq6lxu7fV4VCj8PMvGEOp8UO4kGT7xxrSLYKBHHtTMeNho/3y/MehA/IBgfHpOGbPJyOq6cD5sbN&#10;XNKjCo2IEPY5amhDGHMpfd2SRb91I3H07m6yGKKcGmkmnCPcDvJFqUxa7DgutDjSuaW6r76sBtd/&#10;7m6YLV1azv11KZS087XQerNO1CuIQEv4D/+134yGTKUJ/L6JT0Aef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GtkJ74A&#10;AADdAAAADwAAAAAAAAABACAAAAAiAAAAZHJzL2Rvd25yZXYueG1sUEsBAhQAFAAAAAgAh07iQDMv&#10;BZ47AAAAOQAAABAAAAAAAAAAAQAgAAAADQEAAGRycy9zaGFwZXhtbC54bWxQSwUGAAAAAAYABgBb&#10;AQAAtwMAAAAA&#10;" path="m0,0l0,2,5,2,0,0xe">
                    <v:fill on="t" focussize="0,0"/>
                    <v:stroke on="f"/>
                    <v:imagedata o:title=""/>
                    <o:lock v:ext="edit" aspectratio="f"/>
                  </v:shape>
                  <v:shape id="_x0000_s1026" o:spid="_x0000_s1026" o:spt="100" style="position:absolute;left:368;top:417;height:2;width:5;" filled="f" stroked="t" coordsize="5,2" o:gfxdata="UEsDBAoAAAAAAIdO4kAAAAAAAAAAAAAAAAAEAAAAZHJzL1BLAwQUAAAACACHTuJAZJYBwL4AAADd&#10;AAAADwAAAGRycy9kb3ducmV2LnhtbEWPT2vCQBDF70K/wzKF3sxuAhWJrmIrBXv0T+l1zI5JMDsb&#10;s1uTfntXEDw+3rzfmzdfDrYRV+p87VhDmigQxIUzNZcaDvuv8RSED8gGG8ek4Z88LBcvoznmxvW8&#10;pesulCJC2OeooQqhzaX0RUUWfeJa4uidXGcxRNmV0nTYR7htZKbURFqsOTZU2NJnRcV592fjG6vN&#10;d2bqYV3+Fn16/sGP42U7aP32mqoZiEBDeB4/0hujYaLeM7iviQiQix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JYBwL4A&#10;AADdAAAADwAAAAAAAAABACAAAAAiAAAAZHJzL2Rvd25yZXYueG1sUEsBAhQAFAAAAAgAh07iQDMv&#10;BZ47AAAAOQAAABAAAAAAAAAAAQAgAAAADQEAAGRycy9zaGFwZXhtbC54bWxQSwUGAAAAAAYABgBb&#10;AQAAtwMAAAAA&#10;" path="m0,0l0,2,5,2,0,0xe">
                    <v:fill on="f" focussize="0,0"/>
                    <v:stroke weight="0pt" color="#000000" joinstyle="round"/>
                    <v:imagedata o:title=""/>
                    <o:lock v:ext="edit" aspectratio="f"/>
                  </v:shape>
                  <v:shape id="_x0000_s1026" o:spid="_x0000_s1026" o:spt="100" style="position:absolute;left:368;top:417;height:2;width:9;" fillcolor="#000000" filled="t" stroked="f" coordsize="9,2" o:gfxdata="UEsDBAoAAAAAAIdO4kAAAAAAAAAAAAAAAAAEAAAAZHJzL1BLAwQUAAAACACHTuJA+AWDUcAAAADd&#10;AAAADwAAAGRycy9kb3ducmV2LnhtbEWPQWsCMRSE74X+h/AKvdVEi1K2Rg8toggWXYv0+Lp5brbd&#10;vCxJ1O2/bwpCj8PMfMNM571rxZlCbDxrGA4UCOLKm4ZrDe/7xcMTiJiQDbaeScMPRZjPbm+mWBh/&#10;4R2dy1SLDOFYoAabUldIGStLDuPAd8TZO/rgMGUZamkCXjLctXKk1EQ6bDgvWOzoxVL1XZ6chtGn&#10;Xx7sMXzV5Vrtt6+H1dum/9D6/m6onkEk6tN/+NpeGQ0TNX6Evzf5CcjZL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4BYNR&#10;wAAAAN0AAAAPAAAAAAAAAAEAIAAAACIAAABkcnMvZG93bnJldi54bWxQSwECFAAUAAAACACHTuJA&#10;My8FnjsAAAA5AAAAEAAAAAAAAAABACAAAAAPAQAAZHJzL3NoYXBleG1sLnhtbFBLBQYAAAAABgAG&#10;AFsBAAC5AwAAAAA=&#10;" path="m0,0l9,0,5,2,0,0xe">
                    <v:fill on="t" focussize="0,0"/>
                    <v:stroke on="f"/>
                    <v:imagedata o:title=""/>
                    <o:lock v:ext="edit" aspectratio="f"/>
                  </v:shape>
                  <v:shape id="_x0000_s1026" o:spid="_x0000_s1026" o:spt="100" style="position:absolute;left:368;top:417;height:2;width:9;" filled="f" stroked="t" coordsize="9,2" o:gfxdata="UEsDBAoAAAAAAIdO4kAAAAAAAAAAAAAAAAAEAAAAZHJzL1BLAwQUAAAACACHTuJAJleTsL4AAADd&#10;AAAADwAAAGRycy9kb3ducmV2LnhtbEWPQWsCMRSE7wX/Q3gFbzVRdKlbowdRrAcP3QpeH5vXzdLN&#10;y7KJ6/bfG0HocZiZb5jVZnCN6KkLtWcN04kCQVx6U3Ol4fy9f3sHESKywcYzafijAJv16GWFufE3&#10;/qK+iJVIEA45arAxtrmUobTkMEx8S5y8H985jEl2lTQd3hLcNXKmVCYd1pwWLLa0tVT+FleXKG63&#10;W9pjdcku9tCHcn86DEPUevw6VR8gIg3xP/xsfxoNmVrM4fEmPQG5vg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leTsL4A&#10;AADdAAAADwAAAAAAAAABACAAAAAiAAAAZHJzL2Rvd25yZXYueG1sUEsBAhQAFAAAAAgAh07iQDMv&#10;BZ47AAAAOQAAABAAAAAAAAAAAQAgAAAADQEAAGRycy9zaGFwZXhtbC54bWxQSwUGAAAAAAYABgBb&#10;AQAAtwMAAAAA&#10;" path="m0,0l9,0,5,2,0,0xe">
                    <v:fill on="f" focussize="0,0"/>
                    <v:stroke weight="0pt" color="#000000" joinstyle="round"/>
                    <v:imagedata o:title=""/>
                    <o:lock v:ext="edit" aspectratio="f"/>
                  </v:shape>
                  <v:shape id="_x0000_s1026" o:spid="_x0000_s1026" o:spt="100" style="position:absolute;left:363;top:419;height:1;width:5;" fillcolor="#000000" filled="t" stroked="f" coordsize="5,1" o:gfxdata="UEsDBAoAAAAAAIdO4kAAAAAAAAAAAAAAAAAEAAAAZHJzL1BLAwQUAAAACACHTuJArQNZvcAAAADd&#10;AAAADwAAAGRycy9kb3ducmV2LnhtbEWPy2rDMBBF94X+g5hCNyGRHLApbpQsWhI74CyadpHlYE1t&#10;J9bIWMqjfx8VCl1e7uNwF6ub7cWFRt851pDMFAji2pmOGw1fn+vpCwgfkA32jknDD3lYLR8fFpgb&#10;d+UPuuxDI+II+xw1tCEMuZS+bsmin7mBOHrfbrQYohwbaUa8xnHby7lSmbTYcSS0ONBbS/Vpf7aR&#10;Ww5qW01Om6Mqql1Rp4cjv5daPz8l6hVEoFv4D/+1S6MhU2kKv2/iE5DLO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tA1m9&#10;wAAAAN0AAAAPAAAAAAAAAAEAIAAAACIAAABkcnMvZG93bnJldi54bWxQSwECFAAUAAAACACHTuJA&#10;My8FnjsAAAA5AAAAEAAAAAAAAAABACAAAAAPAQAAZHJzL3NoYXBleG1sLnhtbFBLBQYAAAAABgAG&#10;AFsBAAC5AwAAAAA=&#10;" path="m0,0l5,0,5,1,0,0xe">
                    <v:fill on="t" focussize="0,0"/>
                    <v:stroke on="f"/>
                    <v:imagedata o:title=""/>
                    <o:lock v:ext="edit" aspectratio="f"/>
                  </v:shape>
                  <v:shape id="_x0000_s1026" o:spid="_x0000_s1026" o:spt="100" style="position:absolute;left:363;top:419;height:1;width:5;" filled="f" stroked="t" coordsize="5,1" o:gfxdata="UEsDBAoAAAAAAIdO4kAAAAAAAAAAAAAAAAAEAAAAZHJzL1BLAwQUAAAACACHTuJAxs2Phr0AAADd&#10;AAAADwAAAGRycy9kb3ducmV2LnhtbEWPS4sCMRCE7wv+h9CCtzVxwUFGowdxRJQ9+Dh4bCbtZHDS&#10;GSZZH//eCAsei6r6ipotHq4RN+pC7VnDaKhAEJfe1FxpOB2L7wmIEJENNp5Jw5MCLOa9rxnmxt95&#10;T7dDrESCcMhRg42xzaUMpSWHYehb4uRdfOcwJtlV0nR4T3DXyB+lMumw5rRgsaWlpfJ6+HOJcnKF&#10;t9t18ZzY3TVUv+fxynmtB/2RmoKI9Iif8H97YzRkapzB+016AnL+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GzY+GvQAA&#10;AN0AAAAPAAAAAAAAAAEAIAAAACIAAABkcnMvZG93bnJldi54bWxQSwECFAAUAAAACACHTuJAMy8F&#10;njsAAAA5AAAAEAAAAAAAAAABACAAAAAMAQAAZHJzL3NoYXBleG1sLnhtbFBLBQYAAAAABgAGAFsB&#10;AAC2AwAAAAA=&#10;" path="m0,0l5,0,5,1,0,0xe">
                    <v:fill on="f" focussize="0,0"/>
                    <v:stroke weight="0pt" color="#000000" joinstyle="round"/>
                    <v:imagedata o:title=""/>
                    <o:lock v:ext="edit" aspectratio="f"/>
                  </v:shape>
                  <v:shape id="_x0000_s1026" o:spid="_x0000_s1026" o:spt="100" style="position:absolute;left:368;top:419;height:1;width:5;" fillcolor="#000000" filled="t" stroked="f" coordsize="5,1" o:gfxdata="UEsDBAoAAAAAAIdO4kAAAAAAAAAAAAAAAAAEAAAAZHJzL1BLAwQUAAAACACHTuJAMp1iUb4AAADd&#10;AAAADwAAAGRycy9kb3ducmV2LnhtbEWPzYrCMBSF98K8Q7jCbEQTBR2pRhcjagVdjLpweWmubbW5&#10;KU1GnbefCILLw/n5ONP5w1biRo0vHWvo9xQI4syZknMNx8OyOwbhA7LByjFp+CMP89lHa4qJcXf+&#10;ods+5CKOsE9QQxFCnUjps4Is+p6riaN3do3FEGWTS9PgPY7bSg6UGkmLJUdCgTV9F5Rd9782ctNa&#10;bbad6+qi1tvdOhueLrxItf5s99UERKBHeIdf7dRoGKnhFzzfxCcg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p1iUb4A&#10;AADdAAAADwAAAAAAAAABACAAAAAiAAAAZHJzL2Rvd25yZXYueG1sUEsBAhQAFAAAAAgAh07iQDMv&#10;BZ47AAAAOQAAABAAAAAAAAAAAQAgAAAADQEAAGRycy9zaGFwZXhtbC54bWxQSwUGAAAAAAYABgBb&#10;AQAAtwMAAAAA&#10;" path="m0,0l5,0,0,1,0,0xe">
                    <v:fill on="t" focussize="0,0"/>
                    <v:stroke on="f"/>
                    <v:imagedata o:title=""/>
                    <o:lock v:ext="edit" aspectratio="f"/>
                  </v:shape>
                  <v:shape id="_x0000_s1026" o:spid="_x0000_s1026" o:spt="100" style="position:absolute;left:368;top:419;height:1;width:5;" filled="f" stroked="t" coordsize="5,1" o:gfxdata="UEsDBAoAAAAAAIdO4kAAAAAAAAAAAAAAAAAEAAAAZHJzL1BLAwQUAAAACACHTuJA2B6+b74AAADd&#10;AAAADwAAAGRycy9kb3ducmV2LnhtbEWPTWsCMRCG74L/IYzQmyYWFNkaPYhbSsVD1YPHYTPdLG4m&#10;yyb14987B6HH4Z33mXmW63to1ZX61ES2MJ0YUMRVdA3XFk7HcrwAlTKywzYyWXhQgvVqOFhi4eKN&#10;f+h6yLUSCKcCLficu0LrVHkKmCaxI5bsN/YBs4x9rV2PN4GHVr8bM9cBG5YLHjvaeKouh78glFMo&#10;o//+LB8Lv7uken+ebUO09m00NR+gMt3z//Kr/eUszM1M3hUbMQG9eg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2B6+b74A&#10;AADdAAAADwAAAAAAAAABACAAAAAiAAAAZHJzL2Rvd25yZXYueG1sUEsBAhQAFAAAAAgAh07iQDMv&#10;BZ47AAAAOQAAABAAAAAAAAAAAQAgAAAADQEAAGRycy9zaGFwZXhtbC54bWxQSwUGAAAAAAYABgBb&#10;AQAAtwMAAAAA&#10;" path="m0,0l5,0,0,1,0,0xe">
                    <v:fill on="f" focussize="0,0"/>
                    <v:stroke weight="0pt" color="#000000" joinstyle="round"/>
                    <v:imagedata o:title=""/>
                    <o:lock v:ext="edit" aspectratio="f"/>
                  </v:shape>
                  <v:shape id="_x0000_s1026" o:spid="_x0000_s1026" o:spt="100" style="position:absolute;left:601;top:394;height:1;width:5;" fillcolor="#000000" filled="t" stroked="f" coordsize="5,1" o:gfxdata="UEsDBAoAAAAAAIdO4kAAAAAAAAAAAAAAAAAEAAAAZHJzL1BLAwQUAAAACACHTuJALE5TuL4AAADd&#10;AAAADwAAAGRycy9kb3ducmV2LnhtbEWPzYrCMBSF98K8Q7jCbEQTBWWsRhcjagVdjLpweWmubbW5&#10;KU1GnbefCILLw/n5ONP5w1biRo0vHWvo9xQI4syZknMNx8Oy+wXCB2SDlWPS8Ece5rOP1hQT4+78&#10;Q7d9yEUcYZ+ghiKEOpHSZwVZ9D1XE0fv7BqLIcoml6bBexy3lRwoNZIWS46EAmv6Lii77n9t5Ka1&#10;2mw719VFrbe7dTY8XXiRav3Z7qsJiECP8A6/2qnRMFLDMTzfxCcg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E5TuL4A&#10;AADdAAAADwAAAAAAAAABACAAAAAiAAAAZHJzL2Rvd25yZXYueG1sUEsBAhQAFAAAAAgAh07iQDMv&#10;BZ47AAAAOQAAABAAAAAAAAAAAQAgAAAADQEAAGRycy9zaGFwZXhtbC54bWxQSwUGAAAAAAYABgBb&#10;AQAAtwMAAAAA&#10;" path="m5,0l0,1,5,1,5,0xe">
                    <v:fill on="t" focussize="0,0"/>
                    <v:stroke on="f"/>
                    <v:imagedata o:title=""/>
                    <o:lock v:ext="edit" aspectratio="f"/>
                  </v:shape>
                  <v:shape id="_x0000_s1026" o:spid="_x0000_s1026" o:spt="100" style="position:absolute;left:601;top:394;height:1;width:5;" filled="f" stroked="t" coordsize="5,1" o:gfxdata="UEsDBAoAAAAAAIdO4kAAAAAAAAAAAAAAAAAEAAAAZHJzL1BLAwQUAAAACACHTuJA6AR41L4AAADd&#10;AAAADwAAAGRycy9kb3ducmV2LnhtbEWPTWvDMAyG74X9B6NCb63dQUPJ6vYwmlE6dujHYUcRa3Fo&#10;LIfY68e/nw6DHsWr95Ge1eYeOnWlIbWRLcxnBhRxHV3LjYXzqZouQaWM7LCLTBYelGCzfhmtsHTx&#10;xge6HnOjBMKpRAs+577UOtWeAqZZ7Ikl+4lDwCzj0Gg34E3godOvxhQ6YMtywWNP757qy/E3COUc&#10;quj3H9Vj6T8vqfn6XmxDtHYynps3UJnu+bn83945C4Up5H+xERPQ6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6AR41L4A&#10;AADdAAAADwAAAAAAAAABACAAAAAiAAAAZHJzL2Rvd25yZXYueG1sUEsBAhQAFAAAAAgAh07iQDMv&#10;BZ47AAAAOQAAABAAAAAAAAAAAQAgAAAADQEAAGRycy9zaGFwZXhtbC54bWxQSwUGAAAAAAYABgBb&#10;AQAAtwMAAAAA&#10;" path="m5,0l0,1,5,1,5,0xe">
                    <v:fill on="f" focussize="0,0"/>
                    <v:stroke weight="0pt" color="#000000" joinstyle="round"/>
                    <v:imagedata o:title=""/>
                    <o:lock v:ext="edit" aspectratio="f"/>
                  </v:shape>
                  <v:shape id="_x0000_s1026" o:spid="_x0000_s1026" o:spt="100" style="position:absolute;left:606;top:394;height:1;width:6;" fillcolor="#000000" filled="t" stroked="f" coordsize="6,1" o:gfxdata="UEsDBAoAAAAAAIdO4kAAAAAAAAAAAAAAAAAEAAAAZHJzL1BLAwQUAAAACACHTuJAiFNP9sAAAADd&#10;AAAADwAAAGRycy9kb3ducmV2LnhtbEWPQWsCMRSE74X+h/AKvdVkt3SR1ehBKPTQQnVLwdtj89ys&#10;Ji/LJlXbX28KgsdhZr5h5suzd+JIY+wDaygmCgRxG0zPnYav5vVpCiImZIMuMGn4pQjLxf3dHGsT&#10;Trym4yZ1IkM41qjBpjTUUsbWksc4CQNx9nZh9JiyHDtpRjxluHeyVKqSHnvOCxYHWllqD5sfr+Hb&#10;vg8vzeeqdOojNa7Y7kv7/Kf140OhZiASndMtfG2/GQ2Vqgr4f5OfgFxc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IU0/2&#10;wAAAAN0AAAAPAAAAAAAAAAEAIAAAACIAAABkcnMvZG93bnJldi54bWxQSwECFAAUAAAACACHTuJA&#10;My8FnjsAAAA5AAAAEAAAAAAAAAABACAAAAAPAQAAZHJzL3NoYXBleG1sLnhtbFBLBQYAAAAABgAG&#10;AFsBAAC5AwAAAAA=&#10;" path="m0,0l0,1,6,1,0,0xe">
                    <v:fill on="t" focussize="0,0"/>
                    <v:stroke on="f"/>
                    <v:imagedata o:title=""/>
                    <o:lock v:ext="edit" aspectratio="f"/>
                  </v:shape>
                  <v:shape id="_x0000_s1026" o:spid="_x0000_s1026" o:spt="100" style="position:absolute;left:606;top:394;height:1;width:6;" filled="f" stroked="t" coordsize="6,1" o:gfxdata="UEsDBAoAAAAAAIdO4kAAAAAAAAAAAAAAAAAEAAAAZHJzL1BLAwQUAAAACACHTuJA4W5L878AAADd&#10;AAAADwAAAGRycy9kb3ducmV2LnhtbEWPO2vDMBSF90D/g7iFLiGR4sEYx0qGPGhJpzoZku1i3dgm&#10;1pWxlEfz66tCoePhPD5OsXzYTtxo8K1jDbOpAkFcOdNyreGw304yED4gG+wck4Zv8rBcvIwKzI27&#10;8xfdylCLOMI+Rw1NCH0upa8asuinrieO3tkNFkOUQy3NgPc4bjuZKJVKiy1HQoM9rRqqLuXVRm62&#10;ZnOSZZaYevMcf77vrsczav32OlNzEIEe4T/81/4wGlKVJvD7Jj4Bufg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FuS/O/&#10;AAAA3QAAAA8AAAAAAAAAAQAgAAAAIgAAAGRycy9kb3ducmV2LnhtbFBLAQIUABQAAAAIAIdO4kAz&#10;LwWeOwAAADkAAAAQAAAAAAAAAAEAIAAAAA4BAABkcnMvc2hhcGV4bWwueG1sUEsFBgAAAAAGAAYA&#10;WwEAALgDAAAAAA==&#10;" path="m0,0l0,1,6,1,0,0xe">
                    <v:fill on="f" focussize="0,0"/>
                    <v:stroke weight="0pt" color="#000000" joinstyle="round"/>
                    <v:imagedata o:title=""/>
                    <o:lock v:ext="edit" aspectratio="f"/>
                  </v:shape>
                  <v:shape id="_x0000_s1026" o:spid="_x0000_s1026" o:spt="100" style="position:absolute;left:597;top:395;height:3;width:9;" fillcolor="#000000" filled="t" stroked="f" coordsize="9,3" o:gfxdata="UEsDBAoAAAAAAIdO4kAAAAAAAAAAAAAAAAAEAAAAZHJzL1BLAwQUAAAACACHTuJATUd9E78AAADd&#10;AAAADwAAAGRycy9kb3ducmV2LnhtbEWP0WoCMRRE34X+Q7gFX6Qm2rKUrVFKVVB8sbYfcNlcs0s3&#10;N0uSruvfm4LQx2FmzjCL1eBa0VOIjWcNs6kCQVx507DV8P21fXoFEROywdYzabhShNXyYbTA0vgL&#10;f1J/SlZkCMcSNdQpdaWUsarJYZz6jjh7Zx8cpiyDlSbgJcNdK+dKFdJhw3mhxo4+aqp+Tr9Ow6Z7&#10;P9rDHl8m/XUoDme73oTtWuvx40y9gUg0pP/wvb0zGgpVPMPfm/wE5PIG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1HfRO/&#10;AAAA3QAAAA8AAAAAAAAAAQAgAAAAIgAAAGRycy9kb3ducmV2LnhtbFBLAQIUABQAAAAIAIdO4kAz&#10;LwWeOwAAADkAAAAQAAAAAAAAAAEAIAAAAA4BAABkcnMvc2hhcGV4bWwueG1sUEsFBgAAAAAGAAYA&#10;WwEAALgDAAAAAA==&#10;" path="m4,0l0,3,9,3,4,0xe">
                    <v:fill on="t" focussize="0,0"/>
                    <v:stroke on="f"/>
                    <v:imagedata o:title=""/>
                    <o:lock v:ext="edit" aspectratio="f"/>
                  </v:shape>
                  <v:shape id="_x0000_s1026" o:spid="_x0000_s1026" o:spt="100" style="position:absolute;left:597;top:395;height:3;width:9;" filled="f" stroked="t" coordsize="9,3" o:gfxdata="UEsDBAoAAAAAAIdO4kAAAAAAAAAAAAAAAAAEAAAAZHJzL1BLAwQUAAAACACHTuJAChOpF74AAADd&#10;AAAADwAAAGRycy9kb3ducmV2LnhtbEWPzYvCMBTE74L/Q3iCN00UKUvX6GFR8APZtXrZ26N52xab&#10;l9LEz79+Iwgeh5n5DTOd32wtLtT6yrGG0VCBIM6dqbjQcDwsBx8gfEA2WDsmDXfyMJ91O1NMjbvy&#10;ni5ZKESEsE9RQxlCk0rp85Is+qFriKP351qLIcq2kKbFa4TbWo6VSqTFiuNCiQ19lZSfsrPVsD2o&#10;x8J9J7Zab34nG/Wzsyfaad3vjdQniEC38A6/2iujIVHJBJ5v4hOQs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hOpF74A&#10;AADdAAAADwAAAAAAAAABACAAAAAiAAAAZHJzL2Rvd25yZXYueG1sUEsBAhQAFAAAAAgAh07iQDMv&#10;BZ47AAAAOQAAABAAAAAAAAAAAQAgAAAADQEAAGRycy9zaGFwZXhtbC54bWxQSwUGAAAAAAYABgBb&#10;AQAAtwMAAAAA&#10;" path="m4,0l0,3,9,3,4,0xe">
                    <v:fill on="f" focussize="0,0"/>
                    <v:stroke weight="0pt" color="#000000" joinstyle="round"/>
                    <v:imagedata o:title=""/>
                    <o:lock v:ext="edit" aspectratio="f"/>
                  </v:shape>
                  <v:shape id="_x0000_s1026" o:spid="_x0000_s1026" o:spt="100" style="position:absolute;left:601;top:395;height:3;width:5;" fillcolor="#000000" filled="t" stroked="f" coordsize="5,3" o:gfxdata="UEsDBAoAAAAAAIdO4kAAAAAAAAAAAAAAAAAEAAAAZHJzL1BLAwQUAAAACACHTuJAAbS75L4AAADd&#10;AAAADwAAAGRycy9kb3ducmV2LnhtbEWPQYvCMBSE7wv+h/CEvSyaKN0i1ehBEETYw7qieHs0z7bY&#10;vNQmVv33ZkHwOMzMN8xscbe16Kj1lWMNo6ECQZw7U3GhYfe3GkxA+IBssHZMGh7kYTHvfcwwM+7G&#10;v9RtQyEihH2GGsoQmkxKn5dk0Q9dQxy9k2sthijbQpoWbxFuazlWKpUWK44LJTa0LCk/b69Ww09i&#10;u3S/P1C+SZLLFx/wmJiN1p/9kZqCCHQP7/CrvTYaUpV+w/+b+ATk/Al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bS75L4A&#10;AADdAAAADwAAAAAAAAABACAAAAAiAAAAZHJzL2Rvd25yZXYueG1sUEsBAhQAFAAAAAgAh07iQDMv&#10;BZ47AAAAOQAAABAAAAAAAAAAAQAgAAAADQEAAGRycy9zaGFwZXhtbC54bWxQSwUGAAAAAAYABgBb&#10;AQAAtwMAAAAA&#10;" path="m0,0l5,0,5,3,0,0xe">
                    <v:fill on="t" focussize="0,0"/>
                    <v:stroke on="f"/>
                    <v:imagedata o:title=""/>
                    <o:lock v:ext="edit" aspectratio="f"/>
                  </v:shape>
                  <v:shape id="_x0000_s1026" o:spid="_x0000_s1026" o:spt="100" style="position:absolute;left:601;top:395;height:3;width:5;" filled="f" stroked="t" coordsize="5,3" o:gfxdata="UEsDBAoAAAAAAIdO4kAAAAAAAAAAAAAAAAAEAAAAZHJzL1BLAwQUAAAACACHTuJAPPeeAr8AAADd&#10;AAAADwAAAGRycy9kb3ducmV2LnhtbEWP3WoCMRSE7wu+QziCdzVRylK2RpGCWpQW3LbQy8PmdDd0&#10;c7Im8e/tTaHQy2FmvmFmi4vrxIlCtJ41TMYKBHHtjeVGw8f76v4RREzIBjvPpOFKERbzwd0MS+PP&#10;vKdTlRqRIRxL1NCm1JdSxrolh3Hse+LsffvgMGUZGmkCnjPcdXKqVCEdWs4LLfb03FL9Ux2dBlXb&#10;z+p1Hd7s13K3X5rtodo8HLQeDSfqCUSiS/oP/7VfjIZCFQX8vslPQM5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z3ngK/&#10;AAAA3QAAAA8AAAAAAAAAAQAgAAAAIgAAAGRycy9kb3ducmV2LnhtbFBLAQIUABQAAAAIAIdO4kAz&#10;LwWeOwAAADkAAAAQAAAAAAAAAAEAIAAAAA4BAABkcnMvc2hhcGV4bWwueG1sUEsFBgAAAAAGAAYA&#10;WwEAALgDAAAAAA==&#10;" path="m0,0l5,0,5,3,0,0xe">
                    <v:fill on="f" focussize="0,0"/>
                    <v:stroke weight="0pt" color="#000000" joinstyle="round"/>
                    <v:imagedata o:title=""/>
                    <o:lock v:ext="edit" aspectratio="f"/>
                  </v:shape>
                  <v:shape id="_x0000_s1026" o:spid="_x0000_s1026" o:spt="100" style="position:absolute;left:606;top:395;height:3;width:10;" fillcolor="#000000" filled="t" stroked="f" coordsize="10,3" o:gfxdata="UEsDBAoAAAAAAIdO4kAAAAAAAAAAAAAAAAAEAAAAZHJzL1BLAwQUAAAACACHTuJAP8C6br8AAADd&#10;AAAADwAAAGRycy9kb3ducmV2LnhtbEWPzYvCMBTE74L/Q3jC3jRRlirV6EEQ/DgsfkA9PppnW2xe&#10;ShOt/vebhQWPw8z8hlmsXrYWT2p95VjDeKRAEOfOVFxouJw3wxkIH5AN1o5Jw5s8rJb93gJT4zo+&#10;0vMUChEh7FPUUIbQpFL6vCSLfuQa4ujdXGsxRNkW0rTYRbit5USpRFqsOC6U2NC6pPx+elgN2P18&#10;Tw+7+36SZ7Psemi2xTu7av01GKs5iECv8An/t7dGQ6KSKfy9iU9ALn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Aum6/&#10;AAAA3QAAAA8AAAAAAAAAAQAgAAAAIgAAAGRycy9kb3ducmV2LnhtbFBLAQIUABQAAAAIAIdO4kAz&#10;LwWeOwAAADkAAAAQAAAAAAAAAAEAIAAAAA4BAABkcnMvc2hhcGV4bWwueG1sUEsFBgAAAAAGAAYA&#10;WwEAALgDAAAAAA==&#10;" path="m0,0l0,3,10,3,0,0xe">
                    <v:fill on="t" focussize="0,0"/>
                    <v:stroke on="f"/>
                    <v:imagedata o:title=""/>
                    <o:lock v:ext="edit" aspectratio="f"/>
                  </v:shape>
                  <v:shape id="_x0000_s1026" o:spid="_x0000_s1026" o:spt="100" style="position:absolute;left:606;top:395;height:3;width:10;" filled="f" stroked="t" coordsize="10,3" o:gfxdata="UEsDBAoAAAAAAIdO4kAAAAAAAAAAAAAAAAAEAAAAZHJzL1BLAwQUAAAACACHTuJAzbHrTLsAAADd&#10;AAAADwAAAGRycy9kb3ducmV2LnhtbEVPy4rCMBTdC/5DuII7TRyZItXowiKjIy58gNtLc22LzU1t&#10;4uvvJ4sBl4fzni1ethYPan3lWMNoqEAQ585UXGg4HVeDCQgfkA3WjknDmzws5t3ODFPjnrynxyEU&#10;IoawT1FDGUKTSunzkiz6oWuII3dxrcUQYVtI0+IzhttafimVSIsVx4YSG1qWlF8Pd6thk2XbJhnv&#10;svO2WLtbPebv7PdH635vpKYgAr3CR/zvXhsNiUri3PgmPgE5/w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bHrTLsAAADd&#10;AAAADwAAAAAAAAABACAAAAAiAAAAZHJzL2Rvd25yZXYueG1sUEsBAhQAFAAAAAgAh07iQDMvBZ47&#10;AAAAOQAAABAAAAAAAAAAAQAgAAAACgEAAGRycy9zaGFwZXhtbC54bWxQSwUGAAAAAAYABgBbAQAA&#10;tAMAAAAA&#10;" path="m0,0l0,3,10,3,0,0xe">
                    <v:fill on="f" focussize="0,0"/>
                    <v:stroke weight="0pt" color="#000000" joinstyle="round"/>
                    <v:imagedata o:title=""/>
                    <o:lock v:ext="edit" aspectratio="f"/>
                  </v:shape>
                  <v:shape id="_x0000_s1026" o:spid="_x0000_s1026" o:spt="100" style="position:absolute;left:606;top:395;height:3;width:10;" fillcolor="#000000" filled="t" stroked="f" coordsize="10,3" o:gfxdata="UEsDBAoAAAAAAIdO4kAAAAAAAAAAAAAAAAAEAAAAZHJzL1BLAwQUAAAACACHTuJAIROLh78AAADd&#10;AAAADwAAAGRycy9kb3ducmV2LnhtbEWPT4vCMBTE74LfITzBmyaKVO0aPSws6HpY/AP1+GjetsXm&#10;pTTR6rffLAgeh5n5DbPaPGwt7tT6yrGGyViBIM6dqbjQcD59jRYgfEA2WDsmDU/ysFn3eytMjev4&#10;QPdjKESEsE9RQxlCk0rp85Is+rFriKP361qLIcq2kKbFLsJtLadKJdJixXGhxIY+S8qvx5vVgN3P&#10;bL7fXb+nebbILvtmWzyzi9bDwUR9gAj0CO/wq701GhKVLOH/TXwCcv0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ETi4e/&#10;AAAA3QAAAA8AAAAAAAAAAQAgAAAAIgAAAGRycy9kb3ducmV2LnhtbFBLAQIUABQAAAAIAIdO4kAz&#10;LwWeOwAAADkAAAAQAAAAAAAAAAEAIAAAAA4BAABkcnMvc2hhcGV4bWwueG1sUEsFBgAAAAAGAAYA&#10;WwEAALgDAAAAAA==&#10;" path="m0,0l6,0,10,3,0,0xe">
                    <v:fill on="t" focussize="0,0"/>
                    <v:stroke on="f"/>
                    <v:imagedata o:title=""/>
                    <o:lock v:ext="edit" aspectratio="f"/>
                  </v:shape>
                  <v:shape id="_x0000_s1026" o:spid="_x0000_s1026" o:spt="100" style="position:absolute;left:606;top:395;height:3;width:10;" filled="f" stroked="t" coordsize="10,3" o:gfxdata="UEsDBAoAAAAAAIdO4kAAAAAAAAAAAAAAAAAEAAAAZHJzL1BLAwQUAAAACACHTuJAth5xl74AAADd&#10;AAAADwAAAGRycy9kb3ducmV2LnhtbEVPu2rDMBTdA/kHcQPdEskxcYtrJUNMqZvQoWmh68W6tU2t&#10;K9dS8/j7aAhkPJx3sTnbXhxp9J1jDclCgSCunem40fD1+TJ/AuEDssHeMWm4kIfNejopMDfuxB90&#10;PIRGxBD2OWpoQxhyKX3dkkW/cANx5H7caDFEODbSjHiK4baXS6UyabHj2NDiQNuW6t/Dv9XwVpb7&#10;IUvfy+99U7m/PuVVuXvV+mGWqGcQgc7hLr65K6MhU49xf3wTn4Bc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h5xl74A&#10;AADdAAAADwAAAAAAAAABACAAAAAiAAAAZHJzL2Rvd25yZXYueG1sUEsBAhQAFAAAAAgAh07iQDMv&#10;BZ47AAAAOQAAABAAAAAAAAAAAQAgAAAADQEAAGRycy9zaGFwZXhtbC54bWxQSwUGAAAAAAYABgBb&#10;AQAAtwMAAAAA&#10;" path="m0,0l6,0,10,3,0,0xe">
                    <v:fill on="f" focussize="0,0"/>
                    <v:stroke weight="0pt" color="#000000" joinstyle="round"/>
                    <v:imagedata o:title=""/>
                    <o:lock v:ext="edit" aspectratio="f"/>
                  </v:shape>
                  <v:shape id="_x0000_s1026" o:spid="_x0000_s1026" o:spt="100" style="position:absolute;left:594;top:398;height:4;width:12;" fillcolor="#000000" filled="t" stroked="f" coordsize="12,4" o:gfxdata="UEsDBAoAAAAAAIdO4kAAAAAAAAAAAAAAAAAEAAAAZHJzL1BLAwQUAAAACACHTuJAoQTvG8EAAADd&#10;AAAADwAAAGRycy9kb3ducmV2LnhtbEWPQWsCMRSE74X+h/AEL6Umq8WWrVGKKHgQpOqlt9fNc3dx&#10;87Im0VV/fVMo9DjMzDfMZHa1jbiQD7VjDdlAgSAunKm51LDfLZ/fQISIbLBxTBpuFGA2fXyYYG5c&#10;x5902cZSJAiHHDVUMba5lKGoyGIYuJY4eQfnLcYkfSmNxy7BbSOHSo2lxZrTQoUtzSsqjtuz1fC0&#10;GX1huPl1933fLO7DhTucPl607vcy9Q4i0jX+h//aK6NhrF4z+H2TnoCc/g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oQTv&#10;G8EAAADdAAAADwAAAAAAAAABACAAAAAiAAAAZHJzL2Rvd25yZXYueG1sUEsBAhQAFAAAAAgAh07i&#10;QDMvBZ47AAAAOQAAABAAAAAAAAAAAQAgAAAAEAEAAGRycy9zaGFwZXhtbC54bWxQSwUGAAAAAAYA&#10;BgBbAQAAugMAAAAA&#10;" path="m3,0l0,4,12,4,3,0xe">
                    <v:fill on="t" focussize="0,0"/>
                    <v:stroke on="f"/>
                    <v:imagedata o:title=""/>
                    <o:lock v:ext="edit" aspectratio="f"/>
                  </v:shape>
                  <v:shape id="_x0000_s1026" o:spid="_x0000_s1026" o:spt="100" style="position:absolute;left:594;top:398;height:4;width:12;" filled="f" stroked="t" coordsize="12,4" o:gfxdata="UEsDBAoAAAAAAIdO4kAAAAAAAAAAAAAAAAAEAAAAZHJzL1BLAwQUAAAACACHTuJAhpT1s8AAAADd&#10;AAAADwAAAGRycy9kb3ducmV2LnhtbEWPQWsCMRSE74X+h/AKvRRNXIrKavRQ2qJCoV31/tg8d9du&#10;XpYku9p/bwqFHoeZ+YZZrq+2FQP50DjWMBkrEMSlMw1XGg77t9EcRIjIBlvHpOGHAqxX93dLzI27&#10;8BcNRaxEgnDIUUMdY5dLGcqaLIax64iTd3LeYkzSV9J4vCS4bWWm1FRabDgt1NjRS03ld9FbDdt5&#10;Ub0O7ng+nnbxyX9k/fvnc6/148NELUBEusb/8F97YzRM1SyD3zfpCcjV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GlPWz&#10;wAAAAN0AAAAPAAAAAAAAAAEAIAAAACIAAABkcnMvZG93bnJldi54bWxQSwECFAAUAAAACACHTuJA&#10;My8FnjsAAAA5AAAAEAAAAAAAAAABACAAAAAPAQAAZHJzL3NoYXBleG1sLnhtbFBLBQYAAAAABgAG&#10;AFsBAAC5AwAAAAA=&#10;" path="m3,0l0,4,12,4,3,0xe">
                    <v:fill on="f" focussize="0,0"/>
                    <v:stroke weight="0pt" color="#000000" joinstyle="round"/>
                    <v:imagedata o:title=""/>
                    <o:lock v:ext="edit" aspectratio="f"/>
                  </v:shape>
                  <v:shape id="_x0000_s1026" o:spid="_x0000_s1026" o:spt="100" style="position:absolute;left:597;top:398;height:4;width:9;" fillcolor="#000000" filled="t" stroked="f" coordsize="9,4" o:gfxdata="UEsDBAoAAAAAAIdO4kAAAAAAAAAAAAAAAAAEAAAAZHJzL1BLAwQUAAAACACHTuJAlgQUU78AAADd&#10;AAAADwAAAGRycy9kb3ducmV2LnhtbEWP3WoCMRSE7wXfIRyhd5qsFpWtUaQo9UaKPw9wujndXbo5&#10;2Sbx9+mbguDlMDPfMLPF1TbiTD7UjjVkAwWCuHCm5lLD8bDuT0GEiGywcUwabhRgMe92Zpgbd+Ed&#10;nfexFAnCIUcNVYxtLmUoKrIYBq4lTt638xZjkr6UxuMlwW0jh0qNpcWa00KFLb1XVPzsT1bDcr3K&#10;At9Xw+3v69fUL8324/5ptH7pZeoNRKRrfIYf7Y3RMFaTEfy/SU9Azv8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YEFFO/&#10;AAAA3QAAAA8AAAAAAAAAAQAgAAAAIgAAAGRycy9kb3ducmV2LnhtbFBLAQIUABQAAAAIAIdO4kAz&#10;LwWeOwAAADkAAAAQAAAAAAAAAAEAIAAAAA4BAABkcnMvc2hhcGV4bWwueG1sUEsFBgAAAAAGAAYA&#10;WwEAALgDAAAAAA==&#10;" path="m0,0l9,0,9,4,0,0xe">
                    <v:fill on="t" focussize="0,0"/>
                    <v:stroke on="f"/>
                    <v:imagedata o:title=""/>
                    <o:lock v:ext="edit" aspectratio="f"/>
                  </v:shape>
                  <v:shape id="_x0000_s1026" o:spid="_x0000_s1026" o:spt="100" style="position:absolute;left:597;top:398;height:4;width:9;" filled="f" stroked="t" coordsize="9,4" o:gfxdata="UEsDBAoAAAAAAIdO4kAAAAAAAAAAAAAAAAAEAAAAZHJzL1BLAwQUAAAACACHTuJA2mHdDb8AAADd&#10;AAAADwAAAGRycy9kb3ducmV2LnhtbEWPwWrDMBBE74X8g9hAb7WUUNLgWMkhEBMohTYtgdwWa2Ob&#10;WCsjKbb791Wh0OMwM2+YYjfZTgzkQ+tYwyJTIIgrZ1quNXx9Hp7WIEJENtg5Jg3fFGC3nT0UmBs3&#10;8gcNp1iLBOGQo4Ymxj6XMlQNWQyZ64mTd3XeYkzS19J4HBPcdnKp1EpabDktNNjTvqHqdrpbDRc1&#10;VctYY4fluSxvb+/Bvx6C1o/zhdqAiDTF//Bf+2g0rNTLM/y+SU9Abn8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ph3Q2/&#10;AAAA3QAAAA8AAAAAAAAAAQAgAAAAIgAAAGRycy9kb3ducmV2LnhtbFBLAQIUABQAAAAIAIdO4kAz&#10;LwWeOwAAADkAAAAQAAAAAAAAAAEAIAAAAA4BAABkcnMvc2hhcGV4bWwueG1sUEsFBgAAAAAGAAYA&#10;WwEAALgDAAAAAA==&#10;" path="m0,0l9,0,9,4,0,0xe">
                    <v:fill on="f" focussize="0,0"/>
                    <v:stroke weight="0pt" color="#000000" joinstyle="round"/>
                    <v:imagedata o:title=""/>
                    <o:lock v:ext="edit" aspectratio="f"/>
                  </v:shape>
                  <v:shape id="_x0000_s1026" o:spid="_x0000_s1026" o:spt="100" style="position:absolute;left:606;top:398;height:4;width:12;" fillcolor="#000000" filled="t" stroked="f" coordsize="12,4" o:gfxdata="UEsDBAoAAAAAAIdO4kAAAAAAAAAAAAAAAAAEAAAAZHJzL1BLAwQUAAAACACHTuJA3j/pGMEAAADd&#10;AAAADwAAAGRycy9kb3ducmV2LnhtbEWPQWsCMRSE70L/Q3iCF6mJtrWyGqUUCx4KUttLb6+b5+7i&#10;5mWbRFf99UYQPA4z8w0zWxxtLQ7kQ+VYw3CgQBDnzlRcaPj5/nicgAgR2WDtmDScKMBi/tCZYWZc&#10;y1902MRCJAiHDDWUMTaZlCEvyWIYuIY4eVvnLcYkfSGNxzbBbS1HSo2lxYrTQokNvZeU7zZ7q6G/&#10;fvrFcPKf7d95vTyPlm77//asda87VFMQkY7xHr61V0bDWL2+wPVNegJyfg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3j/p&#10;GMEAAADdAAAADwAAAAAAAAABACAAAAAiAAAAZHJzL2Rvd25yZXYueG1sUEsBAhQAFAAAAAgAh07i&#10;QDMvBZ47AAAAOQAAABAAAAAAAAAAAQAgAAAAEAEAAGRycy9zaGFwZXhtbC54bWxQSwUGAAAAAAYA&#10;BgBbAQAAugMAAAAA&#10;" path="m0,0l0,4,12,4,0,0xe">
                    <v:fill on="t" focussize="0,0"/>
                    <v:stroke on="f"/>
                    <v:imagedata o:title=""/>
                    <o:lock v:ext="edit" aspectratio="f"/>
                  </v:shape>
                  <v:shape id="_x0000_s1026" o:spid="_x0000_s1026" o:spt="100" style="position:absolute;left:606;top:398;height:4;width:12;" filled="f" stroked="t" coordsize="12,4" o:gfxdata="UEsDBAoAAAAAAIdO4kAAAAAAAAAAAAAAAAAEAAAAZHJzL1BLAwQUAAAACACHTuJA+a/zsMAAAADd&#10;AAAADwAAAGRycy9kb3ducmV2LnhtbEWPQWsCMRSE74X+h/AKvRRNlLLKavRQ2qJCoV31/tg8d9du&#10;XpYku9p/bwqFHoeZ+YZZrq+2FQP50DjWMBkrEMSlMw1XGg77t9EcRIjIBlvHpOGHAqxX93dLzI27&#10;8BcNRaxEgnDIUUMdY5dLGcqaLIax64iTd3LeYkzSV9J4vCS4beVUqUxabDgt1NjRS03ld9FbDdt5&#10;Ub0O7ng+nnbxyX9M+/fP517rx4eJWoCIdI3/4b/2xmjI1CyD3zfpCcjV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5r/Ow&#10;wAAAAN0AAAAPAAAAAAAAAAEAIAAAACIAAABkcnMvZG93bnJldi54bWxQSwECFAAUAAAACACHTuJA&#10;My8FnjsAAAA5AAAAEAAAAAAAAAABACAAAAAPAQAAZHJzL3NoYXBleG1sLnhtbFBLBQYAAAAABgAG&#10;AFsBAAC5AwAAAAA=&#10;" path="m0,0l0,4,12,4,0,0xe">
                    <v:fill on="f" focussize="0,0"/>
                    <v:stroke weight="0pt" color="#000000" joinstyle="round"/>
                    <v:imagedata o:title=""/>
                    <o:lock v:ext="edit" aspectratio="f"/>
                  </v:shape>
                  <v:shape id="_x0000_s1026" o:spid="_x0000_s1026" o:spt="100" style="position:absolute;left:606;top:398;height:4;width:12;" fillcolor="#000000" filled="t" stroked="f" coordsize="12,4" o:gfxdata="UEsDBAoAAAAAAIdO4kAAAAAAAAAAAAAAAAAEAAAAZHJzL1BLAwQUAAAACACHTuJAQaHS9MEAAADd&#10;AAAADwAAAGRycy9kb3ducmV2LnhtbEWPQWsCMRSE74L/ITyhF6mJtqyyGkWKhR4Kou3F23Pz3F3c&#10;vGyT1FV/fVMo9DjMzDfMYnW1jbiQD7VjDeORAkFcOFNzqeHz4/VxBiJEZIONY9JwowCrZb+3wNy4&#10;jnd02cdSJAiHHDVUMba5lKGoyGIYuZY4eSfnLcYkfSmNxy7BbSMnSmXSYs1pocKWXioqzvtvq2G4&#10;fTpguPn37njfbu6TjTt9rZ+1fhiM1RxEpGv8D/+134yGTE2n8PsmPQG5/A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QaHS&#10;9MEAAADdAAAADwAAAAAAAAABACAAAAAiAAAAZHJzL2Rvd25yZXYueG1sUEsBAhQAFAAAAAgAh07i&#10;QDMvBZ47AAAAOQAAABAAAAAAAAAAAQAgAAAAEAEAAGRycy9zaGFwZXhtbC54bWxQSwUGAAAAAAYA&#10;BgBbAQAAugMAAAAA&#10;" path="m0,0l10,0,12,4,0,0xe">
                    <v:fill on="t" focussize="0,0"/>
                    <v:stroke on="f"/>
                    <v:imagedata o:title=""/>
                    <o:lock v:ext="edit" aspectratio="f"/>
                  </v:shape>
                  <v:shape id="_x0000_s1026" o:spid="_x0000_s1026" o:spt="100" style="position:absolute;left:606;top:398;height:4;width:12;" filled="f" stroked="t" coordsize="12,4" o:gfxdata="UEsDBAoAAAAAAIdO4kAAAAAAAAAAAAAAAAAEAAAAZHJzL1BLAwQUAAAACACHTuJA53zCWb0AAADd&#10;AAAADwAAAGRycy9kb3ducmV2LnhtbEVPz2vCMBS+D/wfwhO8DE2UodIZPYgbbjDQOu+P5tl2a15K&#10;klb9781hsOPH93u1udlG9ORD7VjDdKJAEBfO1Fxq+D69jZcgQkQ22DgmDXcKsFkPnlaYGXflI/V5&#10;LEUK4ZChhirGNpMyFBVZDBPXEifu4rzFmKAvpfF4TeG2kTOl5tJizamhwpa2FRW/eWc1fCzzcte7&#10;88/58hmf/desez+8dFqPhlP1CiLSLf6L/9x7o2GuFmluepOegFw/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nfMJZvQAA&#10;AN0AAAAPAAAAAAAAAAEAIAAAACIAAABkcnMvZG93bnJldi54bWxQSwECFAAUAAAACACHTuJAMy8F&#10;njsAAAA5AAAAEAAAAAAAAAABACAAAAAMAQAAZHJzL3NoYXBleG1sLnhtbFBLBQYAAAAABgAGAFsB&#10;AAC2AwAAAAA=&#10;" path="m0,0l10,0,12,4,0,0xe">
                    <v:fill on="f" focussize="0,0"/>
                    <v:stroke weight="0pt" color="#000000" joinstyle="round"/>
                    <v:imagedata o:title=""/>
                    <o:lock v:ext="edit" aspectratio="f"/>
                  </v:shape>
                  <v:shape id="_x0000_s1026" o:spid="_x0000_s1026" o:spt="100" style="position:absolute;left:593;top:402;height:5;width:13;" fillcolor="#000000" filled="t" stroked="f" coordsize="13,5" o:gfxdata="UEsDBAoAAAAAAIdO4kAAAAAAAAAAAAAAAAAEAAAAZHJzL1BLAwQUAAAACACHTuJALZfZGr8AAADd&#10;AAAADwAAAGRycy9kb3ducmV2LnhtbEWPT2sCMRTE70K/Q3iF3jTRg3+2RhFBENo9VN3S42Pzuru4&#10;eVmS6NpvbwqCx2FmfsMs1zfbiiv50DjWMB4pEMSlMw1XGk7H3XAOIkRkg61j0vBHAdarl8ESM+N6&#10;/qLrIVYiQThkqKGOscukDGVNFsPIdcTJ+3XeYkzSV9J47BPctnKi1FRabDgt1NjRtqbyfLhYDT97&#10;91F8+z4vdia3W8o35/nnRuu317F6BxHpFp/hR3tvNEzVbAH/b9ITkKs7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2X2Rq/&#10;AAAA3QAAAA8AAAAAAAAAAQAgAAAAIgAAAGRycy9kb3ducmV2LnhtbFBLAQIUABQAAAAIAIdO4kAz&#10;LwWeOwAAADkAAAAQAAAAAAAAAAEAIAAAAA4BAABkcnMvc2hhcGV4bWwueG1sUEsFBgAAAAAGAAYA&#10;WwEAALgDAAAAAA==&#10;" path="m1,0l0,5,13,5,1,0xe">
                    <v:fill on="t" focussize="0,0"/>
                    <v:stroke on="f"/>
                    <v:imagedata o:title=""/>
                    <o:lock v:ext="edit" aspectratio="f"/>
                  </v:shape>
                  <v:shape id="_x0000_s1026" o:spid="_x0000_s1026" o:spt="100" style="position:absolute;left:593;top:402;height:5;width:13;" filled="f" stroked="t" coordsize="13,5" o:gfxdata="UEsDBAoAAAAAAIdO4kAAAAAAAAAAAAAAAAAEAAAAZHJzL1BLAwQUAAAACACHTuJAFY+uI7gAAADd&#10;AAAADwAAAGRycy9kb3ducmV2LnhtbEVPu27CMBTdkfoP1kXqBjaoUJTiMFQCdeW1X8WXOCS+tmIT&#10;4O/rAYnx6LzXm4frxEB9bDxrmE0VCOLKm4ZrDafjdrICEROywc4zaXhShE35MVpjYfyd9zQcUi1y&#10;CMcCNdiUQiFlrCw5jFMfiDN38b3DlGFfS9PjPYe7Ts6VWkqHDecGi4F+LVXt4eY0DN/Pbm/DLoTj&#10;wpzT1zVeZBu1/hzP1A+IRI/0Fr/cf0bDUq3y/vwmPwFZ/gN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FY+uI7gAAADdAAAA&#10;DwAAAAAAAAABACAAAAAiAAAAZHJzL2Rvd25yZXYueG1sUEsBAhQAFAAAAAgAh07iQDMvBZ47AAAA&#10;OQAAABAAAAAAAAAAAQAgAAAABwEAAGRycy9zaGFwZXhtbC54bWxQSwUGAAAAAAYABgBbAQAAsQMA&#10;AAAA&#10;" path="m1,0l0,5,13,5,1,0xe">
                    <v:fill on="f" focussize="0,0"/>
                    <v:stroke weight="0pt" color="#000000" joinstyle="round"/>
                    <v:imagedata o:title=""/>
                    <o:lock v:ext="edit" aspectratio="f"/>
                  </v:shape>
                  <v:shape id="_x0000_s1026" o:spid="_x0000_s1026" o:spt="100" style="position:absolute;left:594;top:402;height:5;width:12;" fillcolor="#000000" filled="t" stroked="f" coordsize="12,5" o:gfxdata="UEsDBAoAAAAAAIdO4kAAAAAAAAAAAAAAAAAEAAAAZHJzL1BLAwQUAAAACACHTuJAZhP0GL4AAADd&#10;AAAADwAAAGRycy9kb3ducmV2LnhtbEWPQWvCQBSE74L/YXlCb7qbUoNNXUUFwZPQRHp+zb4modm3&#10;Ibs16q93C4LHYWa+YZbri23FmXrfONaQzBQI4tKZhisNp2I/XYDwAdlg65g0XMnDejUeLTEzbuBP&#10;OuehEhHCPkMNdQhdJqUva7LoZ64jjt6P6y2GKPtKmh6HCLetfFUqlRYbjgs1drSrqfzN/6yGd9qa&#10;zbc9FV/p7Ti8HZp5es07rV8mifoAEegSnuFH+2A0pGqRwP+b+ATk6g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hP0GL4A&#10;AADdAAAADwAAAAAAAAABACAAAAAiAAAAZHJzL2Rvd25yZXYueG1sUEsBAhQAFAAAAAgAh07iQDMv&#10;BZ47AAAAOQAAABAAAAAAAAAAAQAgAAAADQEAAGRycy9zaGFwZXhtbC54bWxQSwUGAAAAAAYABgBb&#10;AQAAtwMAAAAA&#10;" path="m0,0l12,0,12,5,0,0xe">
                    <v:fill on="t" focussize="0,0"/>
                    <v:stroke on="f"/>
                    <v:imagedata o:title=""/>
                    <o:lock v:ext="edit" aspectratio="f"/>
                  </v:shape>
                  <v:shape id="_x0000_s1026" o:spid="_x0000_s1026" o:spt="100" style="position:absolute;left:594;top:402;height:5;width:12;" filled="f" stroked="t" coordsize="12,5" o:gfxdata="UEsDBAoAAAAAAIdO4kAAAAAAAAAAAAAAAAAEAAAAZHJzL1BLAwQUAAAACACHTuJA+l+bXsAAAADd&#10;AAAADwAAAGRycy9kb3ducmV2LnhtbEWPQWvCQBSE74L/YXlCb7prCqlEVw9FpYKFmkrPz+wzCc2+&#10;DdlVU399t1DwOMzMN8xi1dtGXKnztWMN04kCQVw4U3Op4fi5Gc9A+IBssHFMGn7Iw2o5HCwwM+7G&#10;B7rmoRQRwj5DDVUIbSalLyqy6CeuJY7e2XUWQ5RdKU2Htwi3jUyUSqXFmuNChS29VlR85xerYZOf&#10;jsnz5d6/7Lbv6Wlv1ruvD6X102iq5iAC9eER/m+/GQ2pmiXw9yY+Abn8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6X5te&#10;wAAAAN0AAAAPAAAAAAAAAAEAIAAAACIAAABkcnMvZG93bnJldi54bWxQSwECFAAUAAAACACHTuJA&#10;My8FnjsAAAA5AAAAEAAAAAAAAAABACAAAAAPAQAAZHJzL3NoYXBleG1sLnhtbFBLBQYAAAAABgAG&#10;AFsBAAC5AwAAAAA=&#10;" path="m0,0l12,0,12,5,0,0xe">
                    <v:fill on="f" focussize="0,0"/>
                    <v:stroke weight="0pt" color="#000000" joinstyle="round"/>
                    <v:imagedata o:title=""/>
                    <o:lock v:ext="edit" aspectratio="f"/>
                  </v:shape>
                  <v:shape id="_x0000_s1026" o:spid="_x0000_s1026" o:spt="100" style="position:absolute;left:606;top:402;height:5;width:14;" fillcolor="#000000" filled="t" stroked="f" coordsize="14,5" o:gfxdata="UEsDBAoAAAAAAIdO4kAAAAAAAAAAAAAAAAAEAAAAZHJzL1BLAwQUAAAACACHTuJAB3vChr8AAADd&#10;AAAADwAAAGRycy9kb3ducmV2LnhtbEWPQWsCMRSE74X+h/AK3jRRi2y3RikFQbAXtUiPz81zs+7m&#10;ZdnEVf99UxB6HGbmG2a+vLlG9NSFyrOG8UiBIC68qbjU8L1fDTMQISIbbDyThjsFWC6en+aYG3/l&#10;LfW7WIoE4ZCjBhtjm0sZCksOw8i3xMk7+c5hTLIrpenwmuCukROlZtJhxWnBYkuflop6d3Eatoef&#10;etN/HF6zY31+qzf3cGzsl9aDl7F6BxHpFv/Dj/baaJipbAp/b9ITkIt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d7woa/&#10;AAAA3QAAAA8AAAAAAAAAAQAgAAAAIgAAAGRycy9kb3ducmV2LnhtbFBLAQIUABQAAAAIAIdO4kAz&#10;LwWeOwAAADkAAAAQAAAAAAAAAAEAIAAAAA4BAABkcnMvc2hhcGV4bWwueG1sUEsFBgAAAAAGAAYA&#10;WwEAALgDAAAAAA==&#10;" path="m0,0l0,5,14,5,0,0xe">
                    <v:fill on="t" focussize="0,0"/>
                    <v:stroke on="f"/>
                    <v:imagedata o:title=""/>
                    <o:lock v:ext="edit" aspectratio="f"/>
                  </v:shape>
                  <v:shape id="_x0000_s1026" o:spid="_x0000_s1026" o:spt="100" style="position:absolute;left:606;top:402;height:5;width:14;" filled="f" stroked="t" coordsize="14,5" o:gfxdata="UEsDBAoAAAAAAIdO4kAAAAAAAAAAAAAAAAAEAAAAZHJzL1BLAwQUAAAACACHTuJA8NNP6r8AAADd&#10;AAAADwAAAGRycy9kb3ducmV2LnhtbEWPQWsCMRSE74L/ITyhN02U1crWKCIW6km7WujxsXndXbp5&#10;CZvo2n/fFIQeh5n5hllt7rYVN+pC41jDdKJAEJfONFxpuJxfx0sQISIbbB2Thh8KsFkPByvMjev5&#10;nW5FrESCcMhRQx2jz6UMZU0Ww8R54uR9uc5iTLKrpOmwT3DbyplSC2mx4bRQo6ddTeV3cbUaDtnJ&#10;fhz358/LM7b7vtjOfXb0Wj+NpuoFRKR7/A8/2m9Gw0ItM/h7k56AXP8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DTT+q/&#10;AAAA3QAAAA8AAAAAAAAAAQAgAAAAIgAAAGRycy9kb3ducmV2LnhtbFBLAQIUABQAAAAIAIdO4kAz&#10;LwWeOwAAADkAAAAQAAAAAAAAAAEAIAAAAA4BAABkcnMvc2hhcGV4bWwueG1sUEsFBgAAAAAGAAYA&#10;WwEAALgDAAAAAA==&#10;" path="m0,0l0,5,14,5,0,0xe">
                    <v:fill on="f" focussize="0,0"/>
                    <v:stroke weight="0pt" color="#000000" joinstyle="round"/>
                    <v:imagedata o:title=""/>
                    <o:lock v:ext="edit" aspectratio="f"/>
                  </v:shape>
                  <v:shape id="_x0000_s1026" o:spid="_x0000_s1026" o:spt="100" style="position:absolute;left:606;top:402;height:5;width:14;" fillcolor="#000000" filled="t" stroked="f" coordsize="14,5" o:gfxdata="UEsDBAoAAAAAAIdO4kAAAAAAAAAAAAAAAAAEAAAAZHJzL1BLAwQUAAAACACHTuJA597/ab8AAADd&#10;AAAADwAAAGRycy9kb3ducmV2LnhtbEWPQWsCMRSE74X+h/AK3jRRrGy3RikFQbAXtUiPz81zs+7m&#10;ZdnEVf99UxB6HGbmG2a+vLlG9NSFyrOG8UiBIC68qbjU8L1fDTMQISIbbDyThjsFWC6en+aYG3/l&#10;LfW7WIoE4ZCjBhtjm0sZCksOw8i3xMk7+c5hTLIrpenwmuCukROlZtJhxWnBYkuflop6d3Eatoef&#10;etN/HKbZsT6/1Zt7ODb2S+vBy1i9g4h0i//hR3ttNMxU9gp/b9ITkIt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fe/2m/&#10;AAAA3QAAAA8AAAAAAAAAAQAgAAAAIgAAAGRycy9kb3ducmV2LnhtbFBLAQIUABQAAAAIAIdO4kAz&#10;LwWeOwAAADkAAAAQAAAAAAAAAAEAIAAAAA4BAABkcnMvc2hhcGV4bWwueG1sUEsFBgAAAAAGAAYA&#10;WwEAALgDAAAAAA==&#10;" path="m0,0l12,0,14,5,0,0xe">
                    <v:fill on="t" focussize="0,0"/>
                    <v:stroke on="f"/>
                    <v:imagedata o:title=""/>
                    <o:lock v:ext="edit" aspectratio="f"/>
                  </v:shape>
                  <v:shape id="_x0000_s1026" o:spid="_x0000_s1026" o:spt="100" style="position:absolute;left:606;top:402;height:5;width:14;" filled="f" stroked="t" coordsize="14,5" o:gfxdata="UEsDBAoAAAAAAIdO4kAAAAAAAAAAAAAAAAAEAAAAZHJzL1BLAwQUAAAACACHTuJAb010Br8AAADd&#10;AAAADwAAAGRycy9kb3ducmV2LnhtbEWPQWsCMRSE74X+h/AKvdXEolvZGkXEQj2puxZ6fGxed5du&#10;XsImde2/N4LgcZiZb5j58mw7caI+tI41jEcKBHHlTMu1hmP58TIDESKywc4xafinAMvF48Mcc+MG&#10;PtCpiLVIEA45amhi9LmUoWrIYhg5T5y8H9dbjEn2tTQ9DgluO/mqVCYttpwWGvS0bqj6Lf6shu1k&#10;b792m/L7+IbdZihWUz/Zea2fn8bqHUSkc7yHb+1PoyFTswyub9ITkIsL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9NdAa/&#10;AAAA3QAAAA8AAAAAAAAAAQAgAAAAIgAAAGRycy9kb3ducmV2LnhtbFBLAQIUABQAAAAIAIdO4kAz&#10;LwWeOwAAADkAAAAQAAAAAAAAAAEAIAAAAA4BAABkcnMvc2hhcGV4bWwueG1sUEsFBgAAAAAGAAYA&#10;WwEAALgDAAAAAA==&#10;" path="m0,0l12,0,14,5,0,0xe">
                    <v:fill on="f" focussize="0,0"/>
                    <v:stroke weight="0pt" color="#000000" joinstyle="round"/>
                    <v:imagedata o:title=""/>
                    <o:lock v:ext="edit" aspectratio="f"/>
                  </v:shape>
                  <v:rect id="_x0000_s1026" o:spid="_x0000_s1026" o:spt="1" style="position:absolute;left:593;top:407;height:1;width:13;" fillcolor="#000000" filled="t" stroked="f" coordsize="21600,21600" o:gfxdata="UEsDBAoAAAAAAIdO4kAAAAAAAAAAAAAAAAAEAAAAZHJzL1BLAwQUAAAACACHTuJAyc9tLsAAAADd&#10;AAAADwAAAGRycy9kb3ducmV2LnhtbEWPT2sCMRTE7wW/Q3hCb91EqXZdjYKFQi9CtT3U23Pz3F3c&#10;vKxJ6r9P3xSEHoeZ+Q0zW1xsK07kQ+NYwyBTIIhLZxquNHx9vj3lIEJENtg6Jg1XCrCY9x5mWBh3&#10;5jWdNrESCcKhQA11jF0hZShrshgy1xEnb++8xZikr6TxeE5w28qhUmNpseG0UGNHrzWVh82P1bCc&#10;5MvjxzOvbuvdlrbfu8No6JXWj/2BmoKIdIn/4Xv73WgYq/wF/t6kJyDnv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Jz20u&#10;wAAAAN0AAAAPAAAAAAAAAAEAIAAAACIAAABkcnMvZG93bnJldi54bWxQSwECFAAUAAAACACHTuJA&#10;My8FnjsAAAA5AAAAEAAAAAAAAAABACAAAAAPAQAAZHJzL3NoYXBleG1sLnhtbFBLBQYAAAAABgAG&#10;AFsBAAC5AwAAAAA=&#10;">
                    <v:fill on="t" focussize="0,0"/>
                    <v:stroke on="f"/>
                    <v:imagedata o:title=""/>
                    <o:lock v:ext="edit" aspectratio="f"/>
                  </v:rect>
                  <v:rect id="_x0000_s1026" o:spid="_x0000_s1026" o:spt="1" style="position:absolute;left:593;top:407;height:1;width:13;" filled="f" stroked="t" coordsize="21600,21600" o:gfxdata="UEsDBAoAAAAAAIdO4kAAAAAAAAAAAAAAAAAEAAAAZHJzL1BLAwQUAAAACACHTuJA7ucuJrwAAADd&#10;AAAADwAAAGRycy9kb3ducmV2LnhtbEVPy2oCMRTdF/yHcAV3NZlKdRiNIkLBlbVWisvr5DozTHIz&#10;TOKjf98shC4P571YPZwVN+pD41lDNlYgiEtvGq40HL8/XnMQISIbtJ5Jwy8FWC0HLwssjL/zF90O&#10;sRIphEOBGuoYu0LKUNbkMIx9R5y4i+8dxgT7Spoe7yncWfmm1FQ6bDg11NjRpqayPVydhvz9bNvj&#10;bHLazT6zn5bsmsJur/VomKk5iEiP+C9+urdGw1TlaW56k56AXP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7nLia8AAAA&#10;3QAAAA8AAAAAAAAAAQAgAAAAIgAAAGRycy9kb3ducmV2LnhtbFBLAQIUABQAAAAIAIdO4kAzLwWe&#10;OwAAADkAAAAQAAAAAAAAAAEAIAAAAAsBAABkcnMvc2hhcGV4bWwueG1sUEsFBgAAAAAGAAYAWwEA&#10;ALUDAAAAAA==&#10;">
                    <v:fill on="f" focussize="0,0"/>
                    <v:stroke weight="0pt" color="#000000" joinstyle="miter"/>
                    <v:imagedata o:title=""/>
                    <o:lock v:ext="edit" aspectratio="f"/>
                  </v:rect>
                  <v:rect id="_x0000_s1026" o:spid="_x0000_s1026" o:spt="1" style="position:absolute;left:593;top:407;height:1;width:13;" fillcolor="#000000" filled="t" stroked="f" coordsize="21600,21600" o:gfxdata="UEsDBAoAAAAAAIdO4kAAAAAAAAAAAAAAAAAEAAAAZHJzL1BLAwQUAAAACACHTuJA1xxcx8AAAADd&#10;AAAADwAAAGRycy9kb3ducmV2LnhtbEWPzWsCMRTE74X+D+EVetNEaWXdGgUFoZeCXwe9PTevu4ub&#10;lzWJX/3rjSD0OMzMb5jR5GobcSYfascael0FgrhwpuZSw2Y972QgQkQ22DgmDTcKMBm/vowwN+7C&#10;SzqvYikShEOOGqoY21zKUFRkMXRdS5y8X+ctxiR9KY3HS4LbRvaVGkiLNaeFCluaVVQcVierYTrM&#10;psfFB//8Lfc72m33h8++V1q/v/XUF4hI1/gffra/jYaByobweJOegBzf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XHFzH&#10;wAAAAN0AAAAPAAAAAAAAAAEAIAAAACIAAABkcnMvZG93bnJldi54bWxQSwECFAAUAAAACACHTuJA&#10;My8FnjsAAAA5AAAAEAAAAAAAAAABACAAAAAPAQAAZHJzL3NoYXBleG1sLnhtbFBLBQYAAAAABgAG&#10;AFsBAAC5AwAAAAA=&#10;">
                    <v:fill on="t" focussize="0,0"/>
                    <v:stroke on="f"/>
                    <v:imagedata o:title=""/>
                    <o:lock v:ext="edit" aspectratio="f"/>
                  </v:rect>
                </v:group>
                <v:group id="_x0000_s1026" o:spid="_x0000_s1026" o:spt="203" style="position:absolute;left:787;top:811;height:265;width:3475;" coordsize="3475,265" o:gfxdata="UEsDBAoAAAAAAIdO4kAAAAAAAAAAAAAAAAAEAAAAZHJzL1BLAwQUAAAACACHTuJAhHe8d78AAADd&#10;AAAADwAAAGRycy9kb3ducmV2LnhtbEWPQWvCQBSE74X+h+UVvNXNKkobXUVExYMU1ELx9sg+k2D2&#10;bciuif57VxB6HGbmG2Y6v9lKtNT40rEG1U9AEGfOlJxr+D2uP79A+IBssHJMGu7kYT57f5tialzH&#10;e2oPIRcRwj5FDUUIdSqlzwqy6PuuJo7e2TUWQ5RNLk2DXYTbSg6SZCwtlhwXCqxpWVB2OVythk2H&#10;3WKoVu3ucl7eT8fRz99Okda9D5VMQAS6hf/wq701GsaDbwXPN/EJyNkD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Ed7x3vwAAAN0AAAAPAAAAAAAAAAEAIAAAACIAAABkcnMvZG93bnJldi54&#10;bWxQSwECFAAUAAAACACHTuJAMy8FnjsAAAA5AAAAFQAAAAAAAAABACAAAAAOAQAAZHJzL2dyb3Vw&#10;c2hhcGV4bWwueG1sUEsFBgAAAAAGAAYAYAEAAMsDAAAAAA==&#10;">
                  <o:lock v:ext="edit" aspectratio="f"/>
                  <v:rect id="_x0000_s1026" o:spid="_x0000_s1026" o:spt="1" style="position:absolute;left:238;top:13;height:1;width:13;" filled="f" stroked="t" coordsize="21600,21600" o:gfxdata="UEsDBAoAAAAAAIdO4kAAAAAAAAAAAAAAAAAEAAAAZHJzL1BLAwQUAAAACACHTuJA+gQRZsAAAADd&#10;AAAADwAAAGRycy9kb3ducmV2LnhtbEWPS2vDMBCE74X+B7GF3hrJCc3DjRJKINBTHm4oOW6trW0s&#10;rYylJum/rwKBHIeZ+YaZLy/OihP1ofGsIRsoEMSlNw1XGg6f65cpiBCRDVrPpOGPAiwXjw9zzI0/&#10;855ORaxEgnDIUUMdY5dLGcqaHIaB74iT9+N7hzHJvpKmx3OCOyuHSo2lw4bTQo0drWoq2+LXaZi+&#10;ftv2MBkdN5Nt9tWSfaew2Wn9/JSpNxCRLvEevrU/jIaxmmVwfZOegFz8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6BBFm&#10;wAAAAN0AAAAPAAAAAAAAAAEAIAAAACIAAABkcnMvZG93bnJldi54bWxQSwECFAAUAAAACACHTuJA&#10;My8FnjsAAAA5AAAAEAAAAAAAAAABACAAAAAPAQAAZHJzL3NoYXBleG1sLnhtbFBLBQYAAAAABgAG&#10;AFsBAAC5AwAAAAA=&#10;">
                    <v:fill on="f" focussize="0,0"/>
                    <v:stroke weight="0pt" color="#000000" joinstyle="miter"/>
                    <v:imagedata o:title=""/>
                    <o:lock v:ext="edit" aspectratio="f"/>
                  </v:rect>
                  <v:rect id="_x0000_s1026" o:spid="_x0000_s1026" o:spt="1" style="position:absolute;left:251;top:13;height:1;width:14;" fillcolor="#000000" filled="t" stroked="f" coordsize="21600,21600" o:gfxdata="UEsDBAoAAAAAAIdO4kAAAAAAAAAAAAAAAAAEAAAAZHJzL1BLAwQUAAAACACHTuJAXGFYa8AAAADd&#10;AAAADwAAAGRycy9kb3ducmV2LnhtbEWPzWsCMRTE74X+D+EVetPExYpujYJCwUvBr4PenpvX3cXN&#10;y5qkfvSvN4LQ4zAzv2HG06ttxJl8qB1r6HUVCOLCmZpLDdvNV2cIIkRkg41j0nCjANPJ68sYc+Mu&#10;vKLzOpYiQTjkqKGKsc2lDEVFFkPXtcTJ+3HeYkzSl9J4vCS4bWSm1EBarDktVNjSvKLiuP61Gmaj&#10;4ey07PP33+qwp/3ucPzIvNL6/a2nPkFEusb/8LO9MBoGapTB4016AnJy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cYVhr&#10;wAAAAN0AAAAPAAAAAAAAAAEAIAAAACIAAABkcnMvZG93bnJldi54bWxQSwECFAAUAAAACACHTuJA&#10;My8FnjsAAAA5AAAAEAAAAAAAAAABACAAAAAPAQAAZHJzL3NoYXBleG1sLnhtbFBLBQYAAAAABgAG&#10;AFsBAAC5AwAAAAA=&#10;">
                    <v:fill on="t" focussize="0,0"/>
                    <v:stroke on="f"/>
                    <v:imagedata o:title=""/>
                    <o:lock v:ext="edit" aspectratio="f"/>
                  </v:rect>
                  <v:rect id="_x0000_s1026" o:spid="_x0000_s1026" o:spt="1" style="position:absolute;left:251;top:13;height:1;width:14;" filled="f" stroked="t" coordsize="21600,21600" o:gfxdata="UEsDBAoAAAAAAIdO4kAAAAAAAAAAAAAAAAAEAAAAZHJzL1BLAwQUAAAACACHTuJAZZoqir8AAADd&#10;AAAADwAAAGRycy9kb3ducmV2LnhtbEWPQWsCMRSE70L/Q3iF3jRZpWq3RhFB6MnqKqXH183r7rLJ&#10;y7JJ1f77piB4HGbmG2axujorztSHxrOGbKRAEJfeNFxpOB23wzmIEJENWs+k4ZcCrJYPgwXmxl/4&#10;QOciViJBOOSooY6xy6UMZU0Ow8h3xMn79r3DmGRfSdPjJcGdlWOlptJhw2mhxo42NZVt8eM0zJ+/&#10;bHuaTT53s/fsoyW7prDba/30mKlXEJGu8R6+td+Mhql6mcD/m/QE5PI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WaKoq/&#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rect id="_x0000_s1026" o:spid="_x0000_s1026" o:spt="1" style="position:absolute;left:251;top:13;height:1;width:14;" fillcolor="#000000" filled="t" stroked="f" coordsize="21600,21600" o:gfxdata="UEsDBAoAAAAAAIdO4kAAAAAAAAAAAAAAAAAEAAAAZHJzL1BLAwQUAAAACACHTuJAvMRlhL8AAADd&#10;AAAADwAAAGRycy9kb3ducmV2LnhtbEWPT2sCMRTE7wW/Q3hCbzVRVHQ1ChYKXgpqe9Dbc/PcXdy8&#10;rEn8++mNUOhxmJnfMNP5zdbiQj5UjjV0OwoEce5MxYWG35+vjxGIEJEN1o5Jw50CzGettylmxl15&#10;TZdNLESCcMhQQxljk0kZ8pIsho5riJN3cN5iTNIX0ni8JritZU+pobRYcVoosaHPkvLj5mw1LMaj&#10;xWnV5+/Her+j3XZ/HPS80vq93VUTEJFu8T/8114aDUM17sPrTXoCcvY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zEZYS/&#10;AAAA3QAAAA8AAAAAAAAAAQAgAAAAIgAAAGRycy9kb3ducmV2LnhtbFBLAQIUABQAAAAIAIdO4kAz&#10;LwWeOwAAADkAAAAQAAAAAAAAAAEAIAAAAA4BAABkcnMvc2hhcGV4bWwueG1sUEsFBgAAAAAGAAYA&#10;WwEAALgDAAAAAA==&#10;">
                    <v:fill on="t" focussize="0,0"/>
                    <v:stroke on="f"/>
                    <v:imagedata o:title=""/>
                    <o:lock v:ext="edit" aspectratio="f"/>
                  </v:rect>
                  <v:rect id="_x0000_s1026" o:spid="_x0000_s1026" o:spt="1" style="position:absolute;left:251;top:13;height:1;width:14;" filled="f" stroked="t" coordsize="21600,21600" o:gfxdata="UEsDBAoAAAAAAIdO4kAAAAAAAAAAAAAAAAAEAAAAZHJzL1BLAwQUAAAACACHTuJAhT8XZcAAAADd&#10;AAAADwAAAGRycy9kb3ducmV2LnhtbEWPS2vDMBCE74H+B7GF3hLJLXnUjRJKodBTHk4oPW6trW0s&#10;rYyl5vHvo0Agx2FmvmHmy5Oz4kB9aDxryEYKBHHpTcOVhv3uczgDESKyQeuZNJwpwHLxMJhjbvyR&#10;t3QoYiUShEOOGuoYu1zKUNbkMIx8R5y8P987jEn2lTQ9HhPcWfms1EQ6bDgt1NjRR01lW/w7DbPx&#10;r23305ef1XSdfbdk3ymsNlo/PWbqDUSkU7yHb+0vo2GiXsdwfZOegFxc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FPxdl&#10;wAAAAN0AAAAPAAAAAAAAAAEAIAAAACIAAABkcnMvZG93bnJldi54bWxQSwECFAAUAAAACACHTuJA&#10;My8FnjsAAAA5AAAAEAAAAAAAAAABACAAAAAPAQAAZHJzL3NoYXBleG1sLnhtbFBLBQYAAAAABgAG&#10;AFsBAAC5AwAAAAA=&#10;">
                    <v:fill on="f" focussize="0,0"/>
                    <v:stroke weight="0pt" color="#000000" joinstyle="miter"/>
                    <v:imagedata o:title=""/>
                    <o:lock v:ext="edit" aspectratio="f"/>
                  </v:rect>
                  <v:shape id="_x0000_s1026" o:spid="_x0000_s1026" o:spt="100" style="position:absolute;left:238;top:13;height:5;width:13;" fillcolor="#000000" filled="t" stroked="f" coordsize="13,5" o:gfxdata="UEsDBAoAAAAAAIdO4kAAAAAAAAAAAAAAAAAEAAAAZHJzL1BLAwQUAAAACACHTuJA7ASrkr4AAADd&#10;AAAADwAAAGRycy9kb3ducmV2LnhtbEWPQWsCMRSE74L/IbyCN030sNitUUQQBN1DbS09Pjavu4ub&#10;lyWJrv57UxA8DjPzDbNY3WwrruRD41jDdKJAEJfONFxp+P7ajucgQkQ22DomDXcKsFoOBwvMjev5&#10;k67HWIkE4ZCjhjrGLpcylDVZDBPXESfvz3mLMUlfSeOxT3DbyplSmbTYcFqosaNNTeX5eLEafndu&#10;f/rxfXHamsJuqFif54e11qO3qfoAEekWX+Fne2c0ZOo9g/836QnI5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7ASrkr4A&#10;AADdAAAADwAAAAAAAAABACAAAAAiAAAAZHJzL2Rvd25yZXYueG1sUEsBAhQAFAAAAAgAh07iQDMv&#10;BZ47AAAAOQAAABAAAAAAAAAAAQAgAAAADQEAAGRycy9zaGFwZXhtbC54bWxQSwUGAAAAAAYABgBb&#10;AQAAtwMAAAAA&#10;" path="m0,0l1,5,13,5,0,0xe">
                    <v:fill on="t" focussize="0,0"/>
                    <v:stroke on="f"/>
                    <v:imagedata o:title=""/>
                    <o:lock v:ext="edit" aspectratio="f"/>
                  </v:shape>
                  <v:shape id="_x0000_s1026" o:spid="_x0000_s1026" o:spt="100" style="position:absolute;left:238;top:13;height:5;width:13;" filled="f" stroked="t" coordsize="13,5" o:gfxdata="UEsDBAoAAAAAAIdO4kAAAAAAAAAAAAAAAAAEAAAAZHJzL1BLAwQUAAAACACHTuJAH7+girsAAADd&#10;AAAADwAAAGRycy9kb3ducmV2LnhtbEWPS4sCMRCE74L/IbTgTRPF184aPQi77NXXvZm0k9FJJ0zi&#10;qP9+Iyzssaiqr6j19uka0VEba88aJmMFgrj0puZKw+n4NVqBiAnZYOOZNLwownbT762xMP7Be+oO&#10;qRIZwrFADTalUEgZS0sO49gH4uxdfOswZdlW0rT4yHDXyKlSC+mw5rxgMdDOUnk73J2Gbvlq9jZ8&#10;h3Ccm3OaXeNF3qLWw8FEfYJI9Ez/4b/2j9GwUB9LeL/JT0Buf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H7+girsAAADd&#10;AAAADwAAAAAAAAABACAAAAAiAAAAZHJzL2Rvd25yZXYueG1sUEsBAhQAFAAAAAgAh07iQDMvBZ47&#10;AAAAOQAAABAAAAAAAAAAAQAgAAAACgEAAGRycy9zaGFwZXhtbC54bWxQSwUGAAAAAAYABgBbAQAA&#10;tAMAAAAA&#10;" path="m0,0l1,5,13,5,0,0xe">
                    <v:fill on="f" focussize="0,0"/>
                    <v:stroke weight="0pt" color="#000000" joinstyle="round"/>
                    <v:imagedata o:title=""/>
                    <o:lock v:ext="edit" aspectratio="f"/>
                  </v:shape>
                  <v:shape id="_x0000_s1026" o:spid="_x0000_s1026" o:spt="100" style="position:absolute;left:238;top:13;height:5;width:13;" fillcolor="#000000" filled="t" stroked="f" coordsize="13,5" o:gfxdata="UEsDBAoAAAAAAIdO4kAAAAAAAAAAAAAAAAAEAAAAZHJzL1BLAwQUAAAACACHTuJA8teae7oAAADd&#10;AAAADwAAAGRycy9kb3ducmV2LnhtbEVPTYvCMBC9C/6HMMLeNNGDuNUoIgiC9qCryx6HZmyLzaQk&#10;0br/3hwEj4/3vVg9bSMe5EPtWMN4pEAQF87UXGo4/2yHMxAhIhtsHJOGfwqwWvZ7C8yM6/hIj1Ms&#10;RQrhkKGGKsY2kzIUFVkMI9cSJ+7qvMWYoC+l8dilcNvIiVJTabHm1FBhS5uKitvpbjX87dz+8uu7&#10;/LI1ud1Qvr7NDmutvwZjNQcR6Rk/4rd7ZzRM1Xeam96kJyCXL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y15p7ugAAAN0A&#10;AAAPAAAAAAAAAAEAIAAAACIAAABkcnMvZG93bnJldi54bWxQSwECFAAUAAAACACHTuJAMy8FnjsA&#10;AAA5AAAAEAAAAAAAAAABACAAAAAJAQAAZHJzL3NoYXBleG1sLnhtbFBLBQYAAAAABgAGAFsBAACz&#10;AwAAAAA=&#10;" path="m0,0l13,0,13,5,0,0xe">
                    <v:fill on="t" focussize="0,0"/>
                    <v:stroke on="f"/>
                    <v:imagedata o:title=""/>
                    <o:lock v:ext="edit" aspectratio="f"/>
                  </v:shape>
                  <v:shape id="_x0000_s1026" o:spid="_x0000_s1026" o:spt="100" style="position:absolute;left:238;top:13;height:5;width:13;" filled="f" stroked="t" coordsize="13,5" o:gfxdata="UEsDBAoAAAAAAIdO4kAAAAAAAAAAAAAAAAAEAAAAZHJzL1BLAwQUAAAACACHTuJAAWyRY7sAAADd&#10;AAAADwAAAGRycy9kb3ducmV2LnhtbEWPS4sCMRCE74L/IbTgTRPFxzpr9CDssldf92bSTkYnnTCJ&#10;o/77jbCwx6KqvqLW26drREdtrD1rmIwVCOLSm5orDafj1+gDREzIBhvPpOFFEbabfm+NhfEP3lN3&#10;SJXIEI4FarAphULKWFpyGMc+EGfv4luHKcu2kqbFR4a7Rk6VWkiHNecFi4F2lsrb4e40dMtXs7fh&#10;O4Tj3JzT7Bov8ha1Hg4m6hNEomf6D/+1f4yGhVqt4P0mPwG5+Q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AWyRY7sAAADd&#10;AAAADwAAAAAAAAABACAAAAAiAAAAZHJzL2Rvd25yZXYueG1sUEsBAhQAFAAAAAgAh07iQDMvBZ47&#10;AAAAOQAAABAAAAAAAAAAAQAgAAAACgEAAGRycy9zaGFwZXhtbC54bWxQSwUGAAAAAAYABgBbAQAA&#10;tAMAAAAA&#10;" path="m0,0l13,0,13,5,0,0xe">
                    <v:fill on="f" focussize="0,0"/>
                    <v:stroke weight="0pt" color="#000000" joinstyle="round"/>
                    <v:imagedata o:title=""/>
                    <o:lock v:ext="edit" aspectratio="f"/>
                  </v:shape>
                  <v:shape id="_x0000_s1026" o:spid="_x0000_s1026" o:spt="100" style="position:absolute;left:251;top:13;height:5;width:12;" fillcolor="#000000" filled="t" stroked="f" coordsize="12,5" o:gfxdata="UEsDBAoAAAAAAIdO4kAAAAAAAAAAAAAAAAAEAAAAZHJzL1BLAwQUAAAACACHTuJAEm1dRLoAAADd&#10;AAAADwAAAGRycy9kb3ducmV2LnhtbEVPTYvCMBC9C/sfwix406SyFu0aZRUWPAlW8Tw2s23ZZlKa&#10;aNVfbw6Cx8f7XqxuthFX6nztWEMyViCIC2dqLjUcD7+jGQgfkA02jknDnTyslh+DBWbG9bynax5K&#10;EUPYZ6ihCqHNpPRFRRb92LXEkftzncUQYVdK02Efw20jJ0ql0mLNsaHCljYVFf/5xWqY09r8nO3x&#10;cEofu/5rW0/Te95qPfxM1DeIQLfwFr/cW6MhTVTcH9/EJyCXT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SbV1EugAAAN0A&#10;AAAPAAAAAAAAAAEAIAAAACIAAABkcnMvZG93bnJldi54bWxQSwECFAAUAAAACACHTuJAMy8FnjsA&#10;AAA5AAAAEAAAAAAAAAABACAAAAAJAQAAZHJzL3NoYXBleG1sLnhtbFBLBQYAAAAABgAGAFsBAACz&#10;AwAAAAA=&#10;" path="m0,0l0,5,12,5,0,0xe">
                    <v:fill on="t" focussize="0,0"/>
                    <v:stroke on="f"/>
                    <v:imagedata o:title=""/>
                    <o:lock v:ext="edit" aspectratio="f"/>
                  </v:shape>
                  <v:shape id="_x0000_s1026" o:spid="_x0000_s1026" o:spt="100" style="position:absolute;left:251;top:13;height:5;width:12;" filled="f" stroked="t" coordsize="12,5" o:gfxdata="UEsDBAoAAAAAAIdO4kAAAAAAAAAAAAAAAAAEAAAAZHJzL1BLAwQUAAAACACHTuJAEb8J7sAAAADd&#10;AAAADwAAAGRycy9kb3ducmV2LnhtbEWPQWvCQBSE7wX/w/IEb7obhVRSVw+ipUILNUrPz+xrEpp9&#10;G7Krpv56tyD0OMzMN8xi1dtGXKjztWMNyUSBIC6cqbnUcDxsx3MQPiAbbByThl/ysFoOnhaYGXfl&#10;PV3yUIoIYZ+hhiqENpPSFxVZ9BPXEkfv23UWQ5RdKU2H1wi3jZwqlUqLNceFCltaV1T85GerYZuf&#10;jtPZ+dY/714/0tO72ey+PpXWo2GiXkAE6sN/+NF+MxrSRCXw9yY+Abm8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Rvwnu&#10;wAAAAN0AAAAPAAAAAAAAAAEAIAAAACIAAABkcnMvZG93bnJldi54bWxQSwECFAAUAAAACACHTuJA&#10;My8FnjsAAAA5AAAAEAAAAAAAAAABACAAAAAPAQAAZHJzL3NoYXBleG1sLnhtbFBLBQYAAAAABgAG&#10;AFsBAAC5AwAAAAA=&#10;" path="m0,0l0,5,12,5,0,0xe">
                    <v:fill on="f" focussize="0,0"/>
                    <v:stroke weight="0pt" color="#000000" joinstyle="round"/>
                    <v:imagedata o:title=""/>
                    <o:lock v:ext="edit" aspectratio="f"/>
                  </v:shape>
                  <v:shape id="_x0000_s1026" o:spid="_x0000_s1026" o:spt="100" style="position:absolute;left:251;top:13;height:5;width:14;" fillcolor="#000000" filled="t" stroked="f" coordsize="14,5" o:gfxdata="UEsDBAoAAAAAAIdO4kAAAAAAAAAAAAAAAAAEAAAAZHJzL1BLAwQUAAAACACHTuJAcwVr2r8AAADd&#10;AAAADwAAAGRycy9kb3ducmV2LnhtbEWPQWsCMRSE74L/ITyhN01WitjVKFIoCPaiFenxuXlu1t28&#10;LJu46r9vCoUeh5n5hlmuH64RPXWh8qwhmygQxIU3FZcajl8f4zmIEJENNp5Jw5MCrFfDwRJz4++8&#10;p/4QS5EgHHLUYGNscylDYclhmPiWOHkX3zmMSXalNB3eE9w1cqrUTDqsOC1YbOndUlEfbk7D/vRd&#10;7/rN6XV+rq9v9e4Zzo391PpllKkFiEiP+B/+a2+NhlmmpvD7Jj0Bufo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MFa9q/&#10;AAAA3QAAAA8AAAAAAAAAAQAgAAAAIgAAAGRycy9kb3ducmV2LnhtbFBLAQIUABQAAAAIAIdO4kAz&#10;LwWeOwAAADkAAAAQAAAAAAAAAAEAIAAAAA4BAABkcnMvc2hhcGV4bWwueG1sUEsFBgAAAAAGAAYA&#10;WwEAALgDAAAAAA==&#10;" path="m0,0l14,0,12,5,0,0xe">
                    <v:fill on="t" focussize="0,0"/>
                    <v:stroke on="f"/>
                    <v:imagedata o:title=""/>
                    <o:lock v:ext="edit" aspectratio="f"/>
                  </v:shape>
                  <v:shape id="_x0000_s1026" o:spid="_x0000_s1026" o:spt="100" style="position:absolute;left:251;top:13;height:5;width:14;" filled="f" stroked="t" coordsize="14,5" o:gfxdata="UEsDBAoAAAAAAIdO4kAAAAAAAAAAAAAAAAAEAAAAZHJzL1BLAwQUAAAACACHTuJAZAjbWb8AAADd&#10;AAAADwAAAGRycy9kb3ducmV2LnhtbEWPQWsCMRSE74L/IbxCbzVZa7VsjSKi0J7UVaHHx+Z1d+nm&#10;JWyia/99Uyh4HGbmG2a+vNlWXKkLjWMN2UiBIC6dabjScDpun15BhIhssHVMGn4owHIxHMwxN67n&#10;A12LWIkE4ZCjhjpGn0sZyposhpHzxMn7cp3FmGRXSdNhn+C2lWOlptJiw2mhRk/rmsrv4mI1fEz2&#10;9rzbHD9PM2w3fbF68ZOd1/rxIVNvICLd4j383343GqaZeoa/N+kJyMU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QI21m/&#10;AAAA3QAAAA8AAAAAAAAAAQAgAAAAIgAAAGRycy9kb3ducmV2LnhtbFBLAQIUABQAAAAIAIdO4kAz&#10;LwWeOwAAADkAAAAQAAAAAAAAAAEAIAAAAA4BAABkcnMvc2hhcGV4bWwueG1sUEsFBgAAAAAGAAYA&#10;WwEAALgDAAAAAA==&#10;" path="m0,0l14,0,12,5,0,0xe">
                    <v:fill on="f" focussize="0,0"/>
                    <v:stroke weight="0pt" color="#000000" joinstyle="round"/>
                    <v:imagedata o:title=""/>
                    <o:lock v:ext="edit" aspectratio="f"/>
                  </v:shape>
                  <v:shape id="_x0000_s1026" o:spid="_x0000_s1026" o:spt="100" style="position:absolute;left:239;top:18;height:5;width:12;" fillcolor="#000000" filled="t" stroked="f" coordsize="12,5" o:gfxdata="UEsDBAoAAAAAAIdO4kAAAAAAAAAAAAAAAAAEAAAAZHJzL1BLAwQUAAAACACHTuJAbVZbR74AAADd&#10;AAAADwAAAGRycy9kb3ducmV2LnhtbEWPQWvCQBSE70L/w/IKveluRINNXaUKBU+CiXh+zb4modm3&#10;Ibsa9de7QqHHYWa+YZbrq23FhXrfONaQTBQI4tKZhisNx+JrvADhA7LB1jFpuJGH9epltMTMuIEP&#10;dMlDJSKEfYYa6hC6TEpf1mTRT1xHHL0f11sMUfaVND0OEW5bOVUqlRYbjgs1drStqfzNz1bDO23M&#10;57c9Fqf0vh9mu2ae3vJO67fXRH2ACHQN/+G/9s5oSBM1g+eb+ATk6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VZbR74A&#10;AADdAAAADwAAAAAAAAABACAAAAAiAAAAZHJzL2Rvd25yZXYueG1sUEsBAhQAFAAAAAgAh07iQDMv&#10;BZ47AAAAOQAAABAAAAAAAAAAAQAgAAAADQEAAGRycy9zaGFwZXhtbC54bWxQSwUGAAAAAAYABgBb&#10;AQAAtwMAAAAA&#10;" path="m0,0l3,5,12,5,0,0xe">
                    <v:fill on="t" focussize="0,0"/>
                    <v:stroke on="f"/>
                    <v:imagedata o:title=""/>
                    <o:lock v:ext="edit" aspectratio="f"/>
                  </v:shape>
                  <v:shape id="_x0000_s1026" o:spid="_x0000_s1026" o:spt="100" style="position:absolute;left:239;top:18;height:5;width:12;" filled="f" stroked="t" coordsize="12,5" o:gfxdata="UEsDBAoAAAAAAIdO4kAAAAAAAAAAAAAAAAAEAAAAZHJzL1BLAwQUAAAACACHTuJAboQP7cAAAADd&#10;AAAADwAAAGRycy9kb3ducmV2LnhtbEWPQWvCQBSE7wX/w/IEb3U3imlJXT1ILQotaCo9P7OvSTD7&#10;NmRXjf76bqHQ4zAz3zDzZW8bcaHO1441JGMFgrhwpuZSw+Fz/fgMwgdkg41j0nAjD8vF4GGOmXFX&#10;3tMlD6WIEPYZaqhCaDMpfVGRRT92LXH0vl1nMUTZldJ0eI1w28iJUqm0WHNcqLClVUXFKT9bDev8&#10;eJhMz/f+afv2kR7fzev2a6e0Hg0T9QIiUB/+w3/tjdGQJmoGv2/iE5CL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uhA/t&#10;wAAAAN0AAAAPAAAAAAAAAAEAIAAAACIAAABkcnMvZG93bnJldi54bWxQSwECFAAUAAAACACHTuJA&#10;My8FnjsAAAA5AAAAEAAAAAAAAAABACAAAAAPAQAAZHJzL3NoYXBleG1sLnhtbFBLBQYAAAAABgAG&#10;AFsBAAC5AwAAAAA=&#10;" path="m0,0l3,5,12,5,0,0xe">
                    <v:fill on="f" focussize="0,0"/>
                    <v:stroke weight="0pt" color="#000000" joinstyle="round"/>
                    <v:imagedata o:title=""/>
                    <o:lock v:ext="edit" aspectratio="f"/>
                  </v:shape>
                  <v:shape id="_x0000_s1026" o:spid="_x0000_s1026" o:spt="100" style="position:absolute;left:239;top:18;height:5;width:12;" fillcolor="#000000" filled="t" stroked="f" coordsize="12,5" o:gfxdata="UEsDBAoAAAAAAIdO4kAAAAAAAAAAAAAAAAAEAAAAZHJzL1BLAwQUAAAACACHTuJA8shgq74AAADd&#10;AAAADwAAAGRycy9kb3ducmV2LnhtbEWPQWsCMRSE7wX/Q3iCt5psscGuRmkLBU+FrtLzc/PcXdy8&#10;LJvUVX+9KQgeh5n5hlmuz64VJ+pD49lANlUgiEtvG64M7LZfz3MQISJbbD2TgQsFWK9GT0vMrR/4&#10;h05FrESCcMjRQB1jl0sZypochqnviJN38L3DmGRfSdvjkOCulS9Kaemw4bRQY0efNZXH4s8ZeKMP&#10;+753u+2vvn4Ps03zqi9FZ8xknKkFiEjn+Ajf2xtrQGdKw/+b9ATk6gZ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8shgq74A&#10;AADdAAAADwAAAAAAAAABACAAAAAiAAAAZHJzL2Rvd25yZXYueG1sUEsBAhQAFAAAAAgAh07iQDMv&#10;BZ47AAAAOQAAABAAAAAAAAAAAQAgAAAADQEAAGRycy9zaGFwZXhtbC54bWxQSwUGAAAAAAYABgBb&#10;AQAAtwMAAAAA&#10;" path="m0,0l12,0,12,5,0,0xe">
                    <v:fill on="t" focussize="0,0"/>
                    <v:stroke on="f"/>
                    <v:imagedata o:title=""/>
                    <o:lock v:ext="edit" aspectratio="f"/>
                  </v:shape>
                  <v:shape id="_x0000_s1026" o:spid="_x0000_s1026" o:spt="100" style="position:absolute;left:239;top:18;height:5;width:12;" filled="f" stroked="t" coordsize="12,5" o:gfxdata="UEsDBAoAAAAAAIdO4kAAAAAAAAAAAAAAAAAEAAAAZHJzL1BLAwQUAAAACACHTuJA8Ro0AcAAAADd&#10;AAAADwAAAGRycy9kb3ducmV2LnhtbEWPQWvCQBSE74L/YXlCb3U3FqJEVw+llgoKNZWen9lnEpp9&#10;G7Krpv56t1DwOMzMN8xi1dtGXKjztWMNyViBIC6cqbnUcPhaP89A+IBssHFMGn7Jw2o5HCwwM+7K&#10;e7rkoRQRwj5DDVUIbSalLyqy6MeuJY7eyXUWQ5RdKU2H1wi3jZwolUqLNceFClt6raj4yc9Wwzo/&#10;HiYv51s/3bzv0uPWvG2+P5XWT6NEzUEE6sMj/N/+MBrSRE3h7018AnJ5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xGjQB&#10;wAAAAN0AAAAPAAAAAAAAAAEAIAAAACIAAABkcnMvZG93bnJldi54bWxQSwECFAAUAAAACACHTuJA&#10;My8FnjsAAAA5AAAAEAAAAAAAAAABACAAAAAPAQAAZHJzL3NoYXBleG1sLnhtbFBLBQYAAAAABgAG&#10;AFsBAAC5AwAAAAA=&#10;" path="m0,0l12,0,12,5,0,0xe">
                    <v:fill on="f" focussize="0,0"/>
                    <v:stroke weight="0pt" color="#000000" joinstyle="round"/>
                    <v:imagedata o:title=""/>
                    <o:lock v:ext="edit" aspectratio="f"/>
                  </v:shape>
                  <v:shape id="_x0000_s1026" o:spid="_x0000_s1026" o:spt="100" style="position:absolute;left:251;top:18;height:5;width:10;" fillcolor="#000000" filled="t" stroked="f" coordsize="10,5" o:gfxdata="UEsDBAoAAAAAAIdO4kAAAAAAAAAAAAAAAAAEAAAAZHJzL1BLAwQUAAAACACHTuJA/GztH7oAAADd&#10;AAAADwAAAGRycy9kb3ducmV2LnhtbEVPy2oCMRTdF/yHcIXuajIWtIxGEaXgsj6w28vkOjM4uRmT&#10;aKZ/3ywKXR7Oe7kebCee5EPrWEMxUSCIK2darjWcT59vHyBCRDbYOSYNPxRgvRq9LLE0LvGBnsdY&#10;ixzCoUQNTYx9KWWoGrIYJq4nztzVeYsxQ19L4zHlcNvJqVIzabHl3NBgT9uGqtvxYTWkjU8PN9/e&#10;8b7bXw7vMg3u+0vr13GhFiAiDfFf/OfeGw2zQuW5+U1+AnL1C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8bO0fugAAAN0A&#10;AAAPAAAAAAAAAAEAIAAAACIAAABkcnMvZG93bnJldi54bWxQSwECFAAUAAAACACHTuJAMy8FnjsA&#10;AAA5AAAAEAAAAAAAAAABACAAAAAJAQAAZHJzL3NoYXBleG1sLnhtbFBLBQYAAAAABgAGAFsBAACz&#10;AwAAAAA=&#10;" path="m0,0l0,5,10,5,0,0xe">
                    <v:fill on="t" focussize="0,0"/>
                    <v:stroke on="f"/>
                    <v:imagedata o:title=""/>
                    <o:lock v:ext="edit" aspectratio="f"/>
                  </v:shape>
                  <v:shape id="_x0000_s1026" o:spid="_x0000_s1026" o:spt="100" style="position:absolute;left:251;top:18;height:5;width:10;" filled="f" stroked="t" coordsize="10,5" o:gfxdata="UEsDBAoAAAAAAIdO4kAAAAAAAAAAAAAAAAAEAAAAZHJzL1BLAwQUAAAACACHTuJA1leg+L4AAADd&#10;AAAADwAAAGRycy9kb3ducmV2LnhtbEWPwWrDMBBE74X8g9hAb42khhjXjZJDobQ99NC4H7BYW9vE&#10;WjmSYid/HxUKPQ4z84bZ7i9uEBOF2Hs2oFcKBHHjbc+tge/69aEEEROyxcEzGbhShP1ucbfFyvqZ&#10;v2g6pFZkCMcKDXQpjZWUsenIYVz5kTh7Pz44TFmGVtqAc4a7QT4qVUiHPeeFDkd66ag5Hs7OQH/e&#10;vOm51KeiDuvy43Mj17qejLlfavUMItEl/Yf/2u/WQKHVE/y+yU9A7m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1leg+L4A&#10;AADdAAAADwAAAAAAAAABACAAAAAiAAAAZHJzL2Rvd25yZXYueG1sUEsBAhQAFAAAAAgAh07iQDMv&#10;BZ47AAAAOQAAABAAAAAAAAAAAQAgAAAADQEAAGRycy9zaGFwZXhtbC54bWxQSwUGAAAAAAYABgBb&#10;AQAAtwMAAAAA&#10;" path="m0,0l0,5,10,5,0,0xe">
                    <v:fill on="f" focussize="0,0"/>
                    <v:stroke weight="0pt" color="#000000" joinstyle="round"/>
                    <v:imagedata o:title=""/>
                    <o:lock v:ext="edit" aspectratio="f"/>
                  </v:shape>
                  <v:shape id="_x0000_s1026" o:spid="_x0000_s1026" o:spt="100" style="position:absolute;left:251;top:18;height:5;width:12;" fillcolor="#000000" filled="t" stroked="f" coordsize="12,5" o:gfxdata="UEsDBAoAAAAAAIdO4kAAAAAAAAAAAAAAAAAEAAAAZHJzL1BLAwQUAAAACACHTuJAl7TLmbwAAADd&#10;AAAADwAAAGRycy9kb3ducmV2LnhtbEVPTWuDQBC9F/Iflink1qyWVBqbVdJAwFOhKj1P3KlK3Vlx&#10;NzHm13cPhR4f73uf38wgrjS53rKCeBOBIG6s7rlVUFenp1cQziNrHCyTgoUc5NnqYY+ptjN/0rX0&#10;rQgh7FJU0Hk/plK6piODbmNH4sB928mgD3BqpZ5wDuFmkM9RlEiDPYeGDkc6dtT8lBejYEfv+nA2&#10;dfWV3D/mbdG/JEs5KrV+jKM3EJ5u/l/85y60giSOw/7wJjwBmf0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e0y5m8AAAA&#10;3QAAAA8AAAAAAAAAAQAgAAAAIgAAAGRycy9kb3ducmV2LnhtbFBLAQIUABQAAAAIAIdO4kAzLwWe&#10;OwAAADkAAAAQAAAAAAAAAAEAIAAAAAsBAABkcnMvc2hhcGV4bWwueG1sUEsFBgAAAAAGAAYAWwEA&#10;ALUDAAAAAA==&#10;" path="m0,0l12,0,10,5,0,0xe">
                    <v:fill on="t" focussize="0,0"/>
                    <v:stroke on="f"/>
                    <v:imagedata o:title=""/>
                    <o:lock v:ext="edit" aspectratio="f"/>
                  </v:shape>
                  <v:shape id="_x0000_s1026" o:spid="_x0000_s1026" o:spt="100" style="position:absolute;left:251;top:18;height:5;width:12;" filled="f" stroked="t" coordsize="12,5" o:gfxdata="UEsDBAoAAAAAAIdO4kAAAAAAAAAAAAAAAAAEAAAAZHJzL1BLAwQUAAAACACHTuJAlGafM8AAAADd&#10;AAAADwAAAGRycy9kb3ducmV2LnhtbEWPQWsCMRSE7wX/Q3iF3jSJhbVsjR6KlgoVdCs9Pzevu0s3&#10;L8sm6ra/vhGEHoeZ+YaZLwfXijP1ofFsQE8UCOLS24YrA4eP9fgJRIjIFlvPZOCHAiwXo7s55tZf&#10;eE/nIlYiQTjkaKCOsculDGVNDsPEd8TJ+/K9w5hkX0nb4yXBXSunSmXSYcNpocaOXmoqv4uTM7Au&#10;jofp4+l3mG1et9nx3a42nztlzMO9Vs8gIg3xP3xrv1kDmdYarm/SE5CL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UZp8z&#10;wAAAAN0AAAAPAAAAAAAAAAEAIAAAACIAAABkcnMvZG93bnJldi54bWxQSwECFAAUAAAACACHTuJA&#10;My8FnjsAAAA5AAAAEAAAAAAAAAABACAAAAAPAQAAZHJzL3NoYXBleG1sLnhtbFBLBQYAAAAABgAG&#10;AFsBAAC5AwAAAAA=&#10;" path="m0,0l12,0,10,5,0,0xe">
                    <v:fill on="f" focussize="0,0"/>
                    <v:stroke weight="0pt" color="#000000" joinstyle="round"/>
                    <v:imagedata o:title=""/>
                    <o:lock v:ext="edit" aspectratio="f"/>
                  </v:shape>
                  <v:shape id="_x0000_s1026" o:spid="_x0000_s1026" o:spt="100" style="position:absolute;left:242;top:23;height:2;width:9;" fillcolor="#000000" filled="t" stroked="f" coordsize="9,2" o:gfxdata="UEsDBAoAAAAAAIdO4kAAAAAAAAAAAAAAAAAEAAAAZHJzL1BLAwQUAAAACACHTuJAd8KQl8AAAADd&#10;AAAADwAAAGRycy9kb3ducmV2LnhtbEWPQUsDMRSE70L/Q3iCN5vsHopsm/ZQkRZB0W0pHp+b183W&#10;zcuSxHb990YQehxm5htmsRpdL84UYudZQzFVIIgbbzpuNex3T/cPIGJCNth7Jg0/FGG1nNwssDL+&#10;wu90rlMrMoRjhRpsSkMlZWwsOYxTPxBn7+iDw5RlaKUJeMlw18tSqZl02HFesDjQ2lLzVX87DeWn&#10;3xzsMZza+lnt3h4P29eX8UPru9tCzUEkGtM1/N/eGg2zoijh701+AnL5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3wpCX&#10;wAAAAN0AAAAPAAAAAAAAAAEAIAAAACIAAABkcnMvZG93bnJldi54bWxQSwECFAAUAAAACACHTuJA&#10;My8FnjsAAAA5AAAAEAAAAAAAAAABACAAAAAPAQAAZHJzL3NoYXBleG1sLnhtbFBLBQYAAAAABgAG&#10;AFsBAAC5AwAAAAA=&#10;" path="m0,0l4,2,9,2,0,0xe">
                    <v:fill on="t" focussize="0,0"/>
                    <v:stroke on="f"/>
                    <v:imagedata o:title=""/>
                    <o:lock v:ext="edit" aspectratio="f"/>
                  </v:shape>
                  <v:shape id="_x0000_s1026" o:spid="_x0000_s1026" o:spt="100" style="position:absolute;left:242;top:23;height:2;width:9;" filled="f" stroked="t" coordsize="9,2" o:gfxdata="UEsDBAoAAAAAAIdO4kAAAAAAAAAAAAAAAAAEAAAAZHJzL1BLAwQUAAAACACHTuJASTW9mb0AAADd&#10;AAAADwAAAGRycy9kb3ducmV2LnhtbEWPT4vCMBTE7wt+h/AEb2tahaLV6EEU3cMe/ANeH82zKTYv&#10;pYm1fvvNguBxmJnfMMt1b2vRUesrxwrScQKCuHC64lLB5bz7noHwAVlj7ZgUvMjDejX4WmKu3ZOP&#10;1J1CKSKEfY4KTAhNLqUvDFn0Y9cQR+/mWoshyraUusVnhNtaTpIkkxYrjgsGG9oYKu6nh40Uu93O&#10;zU95za5m3/li97vv+6DUaJgmCxCB+vAJv9sHrSBL0yn8v4lPQK7+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JNb2ZvQAA&#10;AN0AAAAPAAAAAAAAAAEAIAAAACIAAABkcnMvZG93bnJldi54bWxQSwECFAAUAAAACACHTuJAMy8F&#10;njsAAAA5AAAAEAAAAAAAAAABACAAAAAMAQAAZHJzL3NoYXBleG1sLnhtbFBLBQYAAAAABgAGAFsB&#10;AAC2AwAAAAA=&#10;" path="m0,0l4,2,9,2,0,0xe">
                    <v:fill on="f" focussize="0,0"/>
                    <v:stroke weight="0pt" color="#000000" joinstyle="round"/>
                    <v:imagedata o:title=""/>
                    <o:lock v:ext="edit" aspectratio="f"/>
                  </v:shape>
                  <v:shape id="_x0000_s1026" o:spid="_x0000_s1026" o:spt="100" style="position:absolute;left:242;top:23;height:2;width:9;" fillcolor="#000000" filled="t" stroked="f" coordsize="9,2" o:gfxdata="UEsDBAoAAAAAAIdO4kAAAAAAAAAAAAAAAAAEAAAAZHJzL1BLAwQUAAAACACHTuJAl2eteMAAAADd&#10;AAAADwAAAGRycy9kb3ducmV2LnhtbEWPQUsDMRSE74L/ITyhN5tskSJr0x4qYhFadCulx9fN62br&#10;5mVJ0nb990YQPA4z8w0zWwyuExcKsfWsoRgrEMS1Ny03Gj63L/ePIGJCNth5Jg3fFGExv72ZYWn8&#10;lT/oUqVGZAjHEjXYlPpSylhbchjHvifO3tEHhynL0EgT8JrhrpMTpabSYct5wWJPS0v1V3V2GiYH&#10;/7qzx3Bqqje1fX/erTbrYa/16K5QTyASDek//NdeGQ3ToniA3zf5Ccj5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XZ614&#10;wAAAAN0AAAAPAAAAAAAAAAEAIAAAACIAAABkcnMvZG93bnJldi54bWxQSwECFAAUAAAACACHTuJA&#10;My8FnjsAAAA5AAAAEAAAAAAAAAABACAAAAAPAQAAZHJzL3NoYXBleG1sLnhtbFBLBQYAAAAABgAG&#10;AFsBAAC5AwAAAAA=&#10;" path="m0,0l9,0,9,2,0,0xe">
                    <v:fill on="t" focussize="0,0"/>
                    <v:stroke on="f"/>
                    <v:imagedata o:title=""/>
                    <o:lock v:ext="edit" aspectratio="f"/>
                  </v:shape>
                  <v:shape id="_x0000_s1026" o:spid="_x0000_s1026" o:spt="100" style="position:absolute;left:242;top:23;height:2;width:9;" filled="f" stroked="t" coordsize="9,2" o:gfxdata="UEsDBAoAAAAAAIdO4kAAAAAAAAAAAAAAAAAEAAAAZHJzL1BLAwQUAAAACACHTuJAqZCAdr0AAADd&#10;AAAADwAAAGRycy9kb3ducmV2LnhtbEWPT4vCMBTE7wt+h/AEb2tawaLV6EEU3cMe/ANeH82zKTYv&#10;pYm1fvvNguBxmJnfMMt1b2vRUesrxwrScQKCuHC64lLB5bz7noHwAVlj7ZgUvMjDejX4WmKu3ZOP&#10;1J1CKSKEfY4KTAhNLqUvDFn0Y9cQR+/mWoshyraUusVnhNtaTpIkkxYrjgsGG9oYKu6nh40Uu93O&#10;zU95za5m3/li97vv+6DUaJgmCxCB+vAJv9sHrSBL0yn8v4lPQK7+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pkIB2vQAA&#10;AN0AAAAPAAAAAAAAAAEAIAAAACIAAABkcnMvZG93bnJldi54bWxQSwECFAAUAAAACACHTuJAMy8F&#10;njsAAAA5AAAAEAAAAAAAAAABACAAAAAMAQAAZHJzL3NoYXBleG1sLnhtbFBLBQYAAAAABgAGAFsB&#10;AAC2AwAAAAA=&#10;" path="m0,0l9,0,9,2,0,0xe">
                    <v:fill on="f" focussize="0,0"/>
                    <v:stroke weight="0pt" color="#000000" joinstyle="round"/>
                    <v:imagedata o:title=""/>
                    <o:lock v:ext="edit" aspectratio="f"/>
                  </v:shape>
                  <v:shape id="_x0000_s1026" o:spid="_x0000_s1026" o:spt="100" style="position:absolute;left:251;top:23;height:2;width:6;" fillcolor="#000000" filled="t" stroked="f" coordsize="6,2" o:gfxdata="UEsDBAoAAAAAAIdO4kAAAAAAAAAAAAAAAAAEAAAAZHJzL1BLAwQUAAAACACHTuJAcKGws78AAADd&#10;AAAADwAAAGRycy9kb3ducmV2LnhtbEWPT4vCMBTE7wt+h/AEL4um7aFINXpQdGX35B88P5pnW21e&#10;QpO1up9+s7DgcZiZ3zDz5cO04k6dbywrSCcJCOLS6oYrBafjZjwF4QOyxtYyKXiSh+Vi8DbHQtue&#10;93Q/hEpECPsCFdQhuEJKX9Zk0E+sI47exXYGQ5RdJXWHfYSbVmZJkkuDDceFGh2taipvh2+joHX7&#10;4/vX9jO79j/rj93pnLlNaZQaDdNkBiLQI7zC/+2dVpCnaQ5/b+ITkIt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ChsLO/&#10;AAAA3QAAAA8AAAAAAAAAAQAgAAAAIgAAAGRycy9kb3ducmV2LnhtbFBLAQIUABQAAAAIAIdO4kAz&#10;LwWeOwAAADkAAAAQAAAAAAAAAAEAIAAAAA4BAABkcnMvc2hhcGV4bWwueG1sUEsFBgAAAAAGAAYA&#10;WwEAALgDAAAAAA==&#10;" path="m0,0l0,2,6,2,0,0xe">
                    <v:fill on="t" focussize="0,0"/>
                    <v:stroke on="f"/>
                    <v:imagedata o:title=""/>
                    <o:lock v:ext="edit" aspectratio="f"/>
                  </v:shape>
                  <v:shape id="_x0000_s1026" o:spid="_x0000_s1026" o:spt="100" style="position:absolute;left:251;top:23;height:2;width:6;" filled="f" stroked="t" coordsize="6,2" o:gfxdata="UEsDBAoAAAAAAIdO4kAAAAAAAAAAAAAAAAAEAAAAZHJzL1BLAwQUAAAACACHTuJAJa5CUL8AAADd&#10;AAAADwAAAGRycy9kb3ducmV2LnhtbEWP3WoCMRSE7wu+QzhC7zQbobZsjSJii6AUtRV6edic7i5u&#10;TkISf/r2jSD0cpiZb5jJ7Go7caYQW8ca1LAAQVw503Kt4evzbfACIiZkg51j0vBLEWbT3sMES+Mu&#10;vKPzPtUiQziWqKFJyZdSxqohi3HoPHH2flywmLIMtTQBLxluOzkqirG02HJeaNDToqHquD9ZDaE9&#10;qvppvjuo9cYvt9/vfv1x8Fo/9lXxCiLRNf2H7+2V0TBW6hlub/ITkNM/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WuQlC/&#10;AAAA3QAAAA8AAAAAAAAAAQAgAAAAIgAAAGRycy9kb3ducmV2LnhtbFBLAQIUABQAAAAIAIdO4kAz&#10;LwWeOwAAADkAAAAQAAAAAAAAAAEAIAAAAA4BAABkcnMvc2hhcGV4bWwueG1sUEsFBgAAAAAGAAYA&#10;WwEAALgDAAAAAA==&#10;" path="m0,0l0,2,6,2,0,0xe">
                    <v:fill on="f" focussize="0,0"/>
                    <v:stroke weight="0pt" color="#000000" joinstyle="round"/>
                    <v:imagedata o:title=""/>
                    <o:lock v:ext="edit" aspectratio="f"/>
                  </v:shape>
                  <v:shape id="_x0000_s1026" o:spid="_x0000_s1026" o:spt="100" style="position:absolute;left:251;top:23;height:2;width:10;" fillcolor="#000000" filled="t" stroked="f" coordsize="10,2" o:gfxdata="UEsDBAoAAAAAAIdO4kAAAAAAAAAAAAAAAAAEAAAAZHJzL1BLAwQUAAAACACHTuJAEt5Fr70AAADd&#10;AAAADwAAAGRycy9kb3ducmV2LnhtbEVPz2vCMBS+C/4P4Q1207QdlNEZPQhzDsqmVXZ+NK9NsXkp&#10;TWa7/345DHb8+H5vdrPtxZ1G3zlWkK4TEMS10x23Cq6X19UzCB+QNfaOScEPedhtl4sNFtpNfKZ7&#10;FVoRQ9gXqMCEMBRS+tqQRb92A3HkGjdaDBGOrdQjTjHc9jJLklxa7Dg2GBxob6i+Vd9WwWF6a47l&#10;x+391O5P5unr02dl45V6fEiTFxCB5vAv/nMftYI8TePc+CY+Abn9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S3kWvvQAA&#10;AN0AAAAPAAAAAAAAAAEAIAAAACIAAABkcnMvZG93bnJldi54bWxQSwECFAAUAAAACACHTuJAMy8F&#10;njsAAAA5AAAAEAAAAAAAAAABACAAAAAMAQAAZHJzL3NoYXBleG1sLnhtbFBLBQYAAAAABgAGAFsB&#10;AAC2AwAAAAA=&#10;" path="m0,0l10,0,6,2,0,0xe">
                    <v:fill on="t" focussize="0,0"/>
                    <v:stroke on="f"/>
                    <v:imagedata o:title=""/>
                    <o:lock v:ext="edit" aspectratio="f"/>
                  </v:shape>
                  <v:shape id="_x0000_s1026" o:spid="_x0000_s1026" o:spt="100" style="position:absolute;left:251;top:23;height:2;width:10;" filled="f" stroked="t" coordsize="10,2" o:gfxdata="UEsDBAoAAAAAAIdO4kAAAAAAAAAAAAAAAAAEAAAAZHJzL1BLAwQUAAAACACHTuJAmwSq/bwAAADd&#10;AAAADwAAAGRycy9kb3ducmV2LnhtbEWPQWsCMRSE74L/ITyhNzfZImJXo2BpoVfd4vmxed0sbl7C&#10;Jrrrv28KQo/DzHzD7A6T68Wdhth51lAWCgRx403HrYbv+nO5ARETssHeM2l4UITDfj7bYWX8yCe6&#10;n1MrMoRjhRpsSqGSMjaWHMbCB+Ls/fjBYcpyaKUZcMxw18tXpdbSYcd5wWKgd0vN9XxzGoKrN+OH&#10;vZluah5hdTleV3WrtH5ZlGoLItGU/sPP9pfRsC7LN/h7k5+A3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sEqv28AAAA&#10;3QAAAA8AAAAAAAAAAQAgAAAAIgAAAGRycy9kb3ducmV2LnhtbFBLAQIUABQAAAAIAIdO4kAzLwWe&#10;OwAAADkAAAAQAAAAAAAAAAEAIAAAAAsBAABkcnMvc2hhcGV4bWwueG1sUEsFBgAAAAAGAAYAWwEA&#10;ALUDAAAAAA==&#10;" path="m0,0l10,0,6,2,0,0xe">
                    <v:fill on="f" focussize="0,0"/>
                    <v:stroke weight="0pt" color="#000000" joinstyle="round"/>
                    <v:imagedata o:title=""/>
                    <o:lock v:ext="edit" aspectratio="f"/>
                  </v:shape>
                  <v:shape id="_x0000_s1026" o:spid="_x0000_s1026" o:spt="100" style="position:absolute;left:246;top:25;height:1;width:5;" fillcolor="#000000" filled="t" stroked="f" coordsize="5,1" o:gfxdata="UEsDBAoAAAAAAIdO4kAAAAAAAAAAAAAAAAAEAAAAZHJzL1BLAwQUAAAACACHTuJAk5OGxb0AAADd&#10;AAAADwAAAGRycy9kb3ducmV2LnhtbEVPS2vCQBC+F/oflil4KbobQSnR1YOlNYI9aD14HLJjEs3O&#10;huzWx7/vHAo9fnzv+fLuW3WlPjaBLWQjA4q4DK7hysLh+2P4BiomZIdtYLLwoAjLxfPTHHMXbryj&#10;6z5VSkI45mihTqnLtY5lTR7jKHTEwp1C7zEJ7CvterxJuG/12Jip9tiwNNTY0aqm8rL/8dJbdGaz&#10;fb18ns16+7UuJ8czvxfWDl4yMwOV6J7+xX/uwlmYZmPZL2/kCejF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Tk4bFvQAA&#10;AN0AAAAPAAAAAAAAAAEAIAAAACIAAABkcnMvZG93bnJldi54bWxQSwECFAAUAAAACACHTuJAMy8F&#10;njsAAAA5AAAAEAAAAAAAAAABACAAAAAMAQAAZHJzL3NoYXBleG1sLnhtbFBLBQYAAAAABgAGAFsB&#10;AAC2AwAAAAA=&#10;" path="m0,0l5,0,5,1,0,0xe">
                    <v:fill on="t" focussize="0,0"/>
                    <v:stroke on="f"/>
                    <v:imagedata o:title=""/>
                    <o:lock v:ext="edit" aspectratio="f"/>
                  </v:shape>
                  <v:shape id="_x0000_s1026" o:spid="_x0000_s1026" o:spt="100" style="position:absolute;left:246;top:25;height:1;width:5;" filled="f" stroked="t" coordsize="5,1" o:gfxdata="UEsDBAoAAAAAAIdO4kAAAAAAAAAAAAAAAAAEAAAAZHJzL1BLAwQUAAAACACHTuJAZ8NrErwAAADd&#10;AAAADwAAAGRycy9kb3ducmV2LnhtbEWPS6vCMBSE94L/IRzBnaYVFKlGF2LlorjwsXB5aI5NsTkp&#10;Ta6Pf28EweUwM98w8+XT1uJOra8cK0iHCQjiwumKSwXnUz6YgvABWWPtmBS8yMNy0e3MMdPuwQe6&#10;H0MpIoR9hgpMCE0mpS8MWfRD1xBH7+paiyHKtpS6xUeE21qOkmQiLVYcFww2tDJU3I7/NlLONndm&#10;u8lfU7O7+XJ/Ga+tU6rfS5MZiEDP8At/239awSQdpfB5E5+AXLw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fDaxK8AAAA&#10;3QAAAA8AAAAAAAAAAQAgAAAAIgAAAGRycy9kb3ducmV2LnhtbFBLAQIUABQAAAAIAIdO4kAzLwWe&#10;OwAAADkAAAAQAAAAAAAAAAEAIAAAAAsBAABkcnMvc2hhcGV4bWwueG1sUEsFBgAAAAAGAAYAWwEA&#10;ALUDAAAAAA==&#10;" path="m0,0l5,0,5,1,0,0xe">
                    <v:fill on="f" focussize="0,0"/>
                    <v:stroke weight="0pt" color="#000000" joinstyle="round"/>
                    <v:imagedata o:title=""/>
                    <o:lock v:ext="edit" aspectratio="f"/>
                  </v:shape>
                  <v:shape id="_x0000_s1026" o:spid="_x0000_s1026" o:spt="100" style="position:absolute;left:251;top:25;height:1;width:6;" fillcolor="#000000" filled="t" stroked="f" coordsize="6,1" o:gfxdata="UEsDBAoAAAAAAIdO4kAAAAAAAAAAAAAAAAAEAAAAZHJzL1BLAwQUAAAACACHTuJAmApn3L8AAADd&#10;AAAADwAAAGRycy9kb3ducmV2LnhtbEWPQUsDMRSE7wX/Q3iCtzbZiEXWZvdQEDwo1K4I3h6b52Y1&#10;eVk2sa399UYQPA4z8w2zaU/BiwPNaYxsoFopEMR9tCMPBl66++UtiJSRLfrIZOCbErTNxWKDtY1H&#10;fqbDPg+iQDjVaMDlPNVSpt5RwLSKE3Hx3uMcMBc5D9LOeCzw4KVWai0DjlwWHE60ddR/7r+CgVf3&#10;ON10u6326il3vnr70O76bMzVZaXuQGQ65f/wX/vBGlhXWsPvm/IEZPM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gKZ9y/&#10;AAAA3QAAAA8AAAAAAAAAAQAgAAAAIgAAAGRycy9kb3ducmV2LnhtbFBLAQIUABQAAAAIAIdO4kAz&#10;LwWeOwAAADkAAAAQAAAAAAAAAAEAIAAAAA4BAABkcnMvc2hhcGV4bWwueG1sUEsFBgAAAAAGAAYA&#10;WwEAALgDAAAAAA==&#10;" path="m0,0l6,0,0,1,0,0xe">
                    <v:fill on="t" focussize="0,0"/>
                    <v:stroke on="f"/>
                    <v:imagedata o:title=""/>
                    <o:lock v:ext="edit" aspectratio="f"/>
                  </v:shape>
                  <v:shape id="_x0000_s1026" o:spid="_x0000_s1026" o:spt="100" style="position:absolute;left:251;top:25;height:1;width:6;" filled="f" stroked="t" coordsize="6,1" o:gfxdata="UEsDBAoAAAAAAIdO4kAAAAAAAAAAAAAAAAAEAAAAZHJzL1BLAwQUAAAACACHTuJAbqlYNb8AAADd&#10;AAAADwAAAGRycy9kb3ducmV2LnhtbEWPy2rDMBBF94H8g5hANyGW7UIwrpUskpaGdlWni2Y3WBPb&#10;1BoZSXn166tCIcvLfRxutb6aQZzJ+d6ygixJQRA3VvfcKvjcvywKED4gaxwsk4IbeVivppMKS20v&#10;/EHnOrQijrAvUUEXwlhK6ZuODPrEjsTRO1pnMETpWqkdXuK4GWSepktpsOdI6HCkTUfNd30ykVts&#10;WR9kXeS6ff6Zv7++nb6OqNTDLEufQAS6hnv4v73TCpZZ/gh/b+ITkKt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6pWDW/&#10;AAAA3QAAAA8AAAAAAAAAAQAgAAAAIgAAAGRycy9kb3ducmV2LnhtbFBLAQIUABQAAAAIAIdO4kAz&#10;LwWeOwAAADkAAAAQAAAAAAAAAAEAIAAAAA4BAABkcnMvc2hhcGV4bWwueG1sUEsFBgAAAAAGAAYA&#10;WwEAALgDAAAAAA==&#10;" path="m0,0l6,0,0,1,0,0xe">
                    <v:fill on="f" focussize="0,0"/>
                    <v:stroke weight="0pt" color="#000000" joinstyle="round"/>
                    <v:imagedata o:title=""/>
                    <o:lock v:ext="edit" aspectratio="f"/>
                  </v:shape>
                  <v:shape id="_x0000_s1026" o:spid="_x0000_s1026" o:spt="100" style="position:absolute;left:8;top:239;height:1;width:5;" fillcolor="#000000" filled="t" stroked="f" coordsize="5,1" o:gfxdata="UEsDBAoAAAAAAIdO4kAAAAAAAAAAAAAAAAAEAAAAZHJzL1BLAwQUAAAACACHTuJA7KiAxsAAAADd&#10;AAAADwAAAGRycy9kb3ducmV2LnhtbEWPzWrCQBSF9wXfYbhCN6IzkRokzeiiRZOCLmq76PKSuU2i&#10;mTshM1X79h1B6PJwfj5Ovr7aTpxp8K1jDclMgSCunGm51vD5sZkuQfiAbLBzTBp+ycN6NXrIMTPu&#10;wu90PoRaxBH2GWpoQugzKX3VkEU/cz1x9L7dYDFEOdTSDHiJ47aTc6VSabHlSGiwp5eGqtPhx0Zu&#10;2au33eS0Papity+qxdeRX0utH8eJegYR6Br+w/d2aTSkyfwJbm/iE5Cr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sqIDG&#10;wAAAAN0AAAAPAAAAAAAAAAEAIAAAACIAAABkcnMvZG93bnJldi54bWxQSwECFAAUAAAACACHTuJA&#10;My8FnjsAAAA5AAAAEAAAAAAAAAABACAAAAAPAQAAZHJzL3NoYXBleG1sLnhtbFBLBQYAAAAABgAG&#10;AFsBAAC5AwAAAAA=&#10;" path="m5,0l0,1,5,1,5,0xe">
                    <v:fill on="t" focussize="0,0"/>
                    <v:stroke on="f"/>
                    <v:imagedata o:title=""/>
                    <o:lock v:ext="edit" aspectratio="f"/>
                  </v:shape>
                  <v:shape id="_x0000_s1026" o:spid="_x0000_s1026" o:spt="100" style="position:absolute;left:8;top:239;height:1;width:5;" filled="f" stroked="t" coordsize="5,1" o:gfxdata="UEsDBAoAAAAAAIdO4kAAAAAAAAAAAAAAAAAEAAAAZHJzL1BLAwQUAAAACACHTuJAGPhtEb0AAADd&#10;AAAADwAAAGRycy9kb3ducmV2LnhtbEWPT4vCMBTE74LfITzBm6YVFOmaehAryy4edHvY46N525Q2&#10;L6WJ/769WRA8DjPzG2azvdtOXGnwjWMF6TwBQVw53XCtoPwpZmsQPiBr7ByTggd52Obj0QYz7W58&#10;ous51CJC2GeowITQZ1L6ypBFP3c9cfT+3GAxRDnUUg94i3DbyUWSrKTFhuOCwZ52hqr2fLGRUtrC&#10;ma9D8Vib79bXx9/l3jqlppM0+QAR6B7e4Vf7UytYpYsl/L+JT0DmT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Y+G0RvQAA&#10;AN0AAAAPAAAAAAAAAAEAIAAAACIAAABkcnMvZG93bnJldi54bWxQSwECFAAUAAAACACHTuJAMy8F&#10;njsAAAA5AAAAEAAAAAAAAAABACAAAAAMAQAAZHJzL3NoYXBleG1sLnhtbFBLBQYAAAAABgAGAFsB&#10;AAC2AwAAAAA=&#10;" path="m5,0l0,1,5,1,5,0xe">
                    <v:fill on="f" focussize="0,0"/>
                    <v:stroke weight="0pt" color="#000000" joinstyle="round"/>
                    <v:imagedata o:title=""/>
                    <o:lock v:ext="edit" aspectratio="f"/>
                  </v:shape>
                  <v:shape id="_x0000_s1026" o:spid="_x0000_s1026" o:spt="100" style="position:absolute;left:13;top:239;height:1;width:5;" fillcolor="#000000" filled="t" stroked="f" coordsize="5,1" o:gfxdata="UEsDBAoAAAAAAIdO4kAAAAAAAAAAAAAAAAAEAAAAZHJzL1BLAwQUAAAACACHTuJAcza7Kr8AAADd&#10;AAAADwAAAGRycy9kb3ducmV2LnhtbEWPzWrCQBSF9wXfYbhCN0VnIhhKdHShqCnYRaMLl5fMNYlm&#10;7oTMVO3bO4VCl4fz83Hmy4dtxY163zjWkIwVCOLSmYYrDcfDZvQOwgdkg61j0vBDHpaLwcscM+Pu&#10;/EW3IlQijrDPUEMdQpdJ6cuaLPqx64ijd3a9xRBlX0nT4z2O21ZOlEqlxYYjocaOVjWV1+LbRm7e&#10;qY/923V7Ubv9566cni68zrV+HSZqBiLQI/yH/9q50ZAmkxR+38QnIBd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M2uyq/&#10;AAAA3QAAAA8AAAAAAAAAAQAgAAAAIgAAAGRycy9kb3ducmV2LnhtbFBLAQIUABQAAAAIAIdO4kAz&#10;LwWeOwAAADkAAAAQAAAAAAAAAAEAIAAAAA4BAABkcnMvc2hhcGV4bWwueG1sUEsFBgAAAAAGAAYA&#10;WwEAALgDAAAAAA==&#10;" path="m0,0l0,1,5,1,0,0xe">
                    <v:fill on="t" focussize="0,0"/>
                    <v:stroke on="f"/>
                    <v:imagedata o:title=""/>
                    <o:lock v:ext="edit" aspectratio="f"/>
                  </v:shape>
                  <v:shape id="_x0000_s1026" o:spid="_x0000_s1026" o:spt="100" style="position:absolute;left:13;top:239;height:1;width:5;" filled="f" stroked="t" coordsize="5,1" o:gfxdata="UEsDBAoAAAAAAIdO4kAAAAAAAAAAAAAAAAAEAAAAZHJzL1BLAwQUAAAACACHTuJAh2ZW/b8AAADd&#10;AAAADwAAAGRycy9kb3ducmV2LnhtbEWPwWrDMBBE74H8g9hCb4nsQB3jWs6hxKW05BA3hx4Xa2uZ&#10;WCtjqUn891WhkOMwM2+Ycnezg7jQ5HvHCtJ1AoK4dbrnTsHps17lIHxA1jg4JgUzedhVy0WJhXZX&#10;PtKlCZ2IEPYFKjAhjIWUvjVk0a/dSBy9bzdZDFFOndQTXiPcDnKTJJm02HNcMDjSi6H23PzYSDnZ&#10;2pn313rOzcfZd4evp711Sj0+pMkziEC3cA//t9+0gizdbOHvTXwCsvo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dmVv2/&#10;AAAA3QAAAA8AAAAAAAAAAQAgAAAAIgAAAGRycy9kb3ducmV2LnhtbFBLAQIUABQAAAAIAIdO4kAz&#10;LwWeOwAAADkAAAAQAAAAAAAAAAEAIAAAAA4BAABkcnMvc2hhcGV4bWwueG1sUEsFBgAAAAAGAAYA&#10;WwEAALgDAAAAAA==&#10;" path="m0,0l0,1,5,1,0,0xe">
                    <v:fill on="f" focussize="0,0"/>
                    <v:stroke weight="0pt" color="#000000" joinstyle="round"/>
                    <v:imagedata o:title=""/>
                    <o:lock v:ext="edit" aspectratio="f"/>
                  </v:shape>
                  <v:shape id="_x0000_s1026" o:spid="_x0000_s1026" o:spt="100" style="position:absolute;left:3;top:240;height:3;width:10;" fillcolor="#000000" filled="t" stroked="f" coordsize="10,3" o:gfxdata="UEsDBAoAAAAAAIdO4kAAAAAAAAAAAAAAAAAEAAAAZHJzL1BLAwQUAAAACACHTuJArtSYQb0AAADd&#10;AAAADwAAAGRycy9kb3ducmV2LnhtbEVPTWuDQBC9F/oflin0Vlel2GCz8VAopPUQmhTMcXCnKrqz&#10;4m41/vvsIZDj431vi4sZxEyT6ywrSKIYBHFtdceNgt/T58sGhPPIGgfLpGAlB8Xu8WGLubYL/9B8&#10;9I0IIexyVNB6P+ZSurolgy6yI3Hg/uxk0Ac4NVJPuIRwM8g0jjNpsOPQ0OJIHy3V/fHfKMDl8PpW&#10;fvXfaV1tqnM57pu1Oiv1/JTE7yA8XfxdfHPvtYIsScPc8CY8Abm7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u1JhBvQAA&#10;AN0AAAAPAAAAAAAAAAEAIAAAACIAAABkcnMvZG93bnJldi54bWxQSwECFAAUAAAACACHTuJAMy8F&#10;njsAAAA5AAAAEAAAAAAAAAABACAAAAAMAQAAZHJzL3NoYXBleG1sLnhtbFBLBQYAAAAABgAGAFsB&#10;AAC2AwAAAAA=&#10;" path="m5,0l0,3,10,3,5,0xe">
                    <v:fill on="t" focussize="0,0"/>
                    <v:stroke on="f"/>
                    <v:imagedata o:title=""/>
                    <o:lock v:ext="edit" aspectratio="f"/>
                  </v:shape>
                  <v:shape id="_x0000_s1026" o:spid="_x0000_s1026" o:spt="100" style="position:absolute;left:3;top:240;height:3;width:10;" filled="f" stroked="t" coordsize="10,3" o:gfxdata="UEsDBAoAAAAAAIdO4kAAAAAAAAAAAAAAAAAEAAAAZHJzL1BLAwQUAAAACACHTuJAQnb4ir8AAADd&#10;AAAADwAAAGRycy9kb3ducmV2LnhtbEWPS4vCQBCE7wv+h6EFb+skisHNOnowiC88qAt7bTJtEsz0&#10;xMz4+veOsLDHoqq+oiazh6nFjVpXWVYQ9yMQxLnVFRcKfo6LzzEI55E11pZJwZMczKadjwmm2t55&#10;T7eDL0SAsEtRQel9k0rp8pIMur5tiIN3sq1BH2RbSN3iPcBNLQdRlEiDFYeFEhual5SfD1ejYJ1l&#10;2yYZ7rLfbbGyl3rIo2yzVKrXjaNvEJ4e/j/8115pBUk8+IL3m/AE5PQ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J2+Iq/&#10;AAAA3QAAAA8AAAAAAAAAAQAgAAAAIgAAAGRycy9kb3ducmV2LnhtbFBLAQIUABQAAAAIAIdO4kAz&#10;LwWeOwAAADkAAAAQAAAAAAAAAAEAIAAAAA4BAABkcnMvc2hhcGV4bWwueG1sUEsFBgAAAAAGAAYA&#10;WwEAALgDAAAAAA==&#10;" path="m5,0l0,3,10,3,5,0xe">
                    <v:fill on="f" focussize="0,0"/>
                    <v:stroke weight="0pt" color="#000000" joinstyle="round"/>
                    <v:imagedata o:title=""/>
                    <o:lock v:ext="edit" aspectratio="f"/>
                  </v:shape>
                  <v:shape id="_x0000_s1026" o:spid="_x0000_s1026" o:spt="100" style="position:absolute;left:8;top:240;height:3;width:5;" fillcolor="#000000" filled="t" stroked="f" coordsize="5,3" o:gfxdata="UEsDBAoAAAAAAIdO4kAAAAAAAAAAAAAAAAAEAAAAZHJzL1BLAwQUAAAACACHTuJAdJE4/L0AAADd&#10;AAAADwAAAGRycy9kb3ducmV2LnhtbEVPTWvCQBC9F/wPyxS8lLqJDaFEVw9CQQIeqpLgbciOSWh2&#10;Ns2uif777qHg8fG+19u76cRIg2stK4gXEQjiyuqWawXn09f7JwjnkTV2lknBgxxsN7OXNWbaTvxN&#10;49HXIoSwy1BB432fSemqhgy6he2JA3e1g0Ef4FBLPeAUwk0nl1GUSoMth4YGe9o1VP0cb0bBITFj&#10;WhQlVXmS/L5xiZdE50rNX+NoBcLT3T/F/+69VpDGH2F/eBOegNz8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0kTj8vQAA&#10;AN0AAAAPAAAAAAAAAAEAIAAAACIAAABkcnMvZG93bnJldi54bWxQSwECFAAUAAAACACHTuJAMy8F&#10;njsAAAA5AAAAEAAAAAAAAAABACAAAAAMAQAAZHJzL3NoYXBleG1sLnhtbFBLBQYAAAAABgAGAFsB&#10;AAC2AwAAAAA=&#10;" path="m0,0l5,0,5,3,0,0xe">
                    <v:fill on="t" focussize="0,0"/>
                    <v:stroke on="f"/>
                    <v:imagedata o:title=""/>
                    <o:lock v:ext="edit" aspectratio="f"/>
                  </v:shape>
                  <v:shape id="_x0000_s1026" o:spid="_x0000_s1026" o:spt="100" style="position:absolute;left:8;top:240;height:3;width:5;" filled="f" stroked="t" coordsize="5,3" o:gfxdata="UEsDBAoAAAAAAIdO4kAAAAAAAAAAAAAAAAAEAAAAZHJzL1BLAwQUAAAACACHTuJA1kwm9sAAAADd&#10;AAAADwAAAGRycy9kb3ducmV2LnhtbEWP3UoDMRSE7wXfIRyhdzZZK0W2TUsR1KJY6LYFLw+b425w&#10;c7JN0h/fvikIXg4z8w0znZ9dJ44UovWsoRgqEMS1N5YbDdvNy/0TiJiQDXaeScMvRZjPbm+mWBp/&#10;4jUdq9SIDOFYooY2pb6UMtYtOYxD3xNn79sHhynL0EgT8JThrpMPSo2lQ8t5ocWenluqf6qD06Bq&#10;u6s+X8PKfi0+1gvzvq/eHvdaD+4KNQGR6Jz+w3/tpdEwLkYFXN/kJyBn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WTCb2&#10;wAAAAN0AAAAPAAAAAAAAAAEAIAAAACIAAABkcnMvZG93bnJldi54bWxQSwECFAAUAAAACACHTuJA&#10;My8FnjsAAAA5AAAAEAAAAAAAAAABACAAAAAPAQAAZHJzL3NoYXBleG1sLnhtbFBLBQYAAAAABgAG&#10;AFsBAAC5AwAAAAA=&#10;" path="m0,0l5,0,5,3,0,0xe">
                    <v:fill on="f" focussize="0,0"/>
                    <v:stroke weight="0pt" color="#000000" joinstyle="round"/>
                    <v:imagedata o:title=""/>
                    <o:lock v:ext="edit" aspectratio="f"/>
                  </v:shape>
                  <v:shape id="_x0000_s1026" o:spid="_x0000_s1026" o:spt="100" style="position:absolute;left:13;top:240;height:3;width:9;" fillcolor="#000000" filled="t" stroked="f" coordsize="9,3" o:gfxdata="UEsDBAoAAAAAAIdO4kAAAAAAAAAAAAAAAAAEAAAAZHJzL1BLAwQUAAAACACHTuJAR1n4CL8AAADd&#10;AAAADwAAAGRycy9kb3ducmV2LnhtbEWPUWvCMBSF3wf+h3CFvQxN60YZ1ShjKkx8UecPuDTXtNjc&#10;lCSr9d8vA2GPh3POdziL1WBb0ZMPjWMF+TQDQVw53bBRcP7eTt5BhIissXVMCu4UYLUcPS2w1O7G&#10;R+pP0YgE4VCigjrGrpQyVDVZDFPXESfv4rzFmKQ3Unu8Jbht5SzLCmmx4bRQY0efNVXX049VsOk+&#10;Dma/w7eX/j4U+4tZb/x2rdTzOM/mICIN8T/8aH9pBUX+OoO/N+kJyOU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dZ+Ai/&#10;AAAA3QAAAA8AAAAAAAAAAQAgAAAAIgAAAGRycy9kb3ducmV2LnhtbFBLAQIUABQAAAAIAIdO4kAz&#10;LwWeOwAAADkAAAAQAAAAAAAAAAEAIAAAAA4BAABkcnMvc2hhcGV4bWwueG1sUEsFBgAAAAAGAAYA&#10;WwEAALgDAAAAAA==&#10;" path="m0,0l0,3,9,3,0,0xe">
                    <v:fill on="t" focussize="0,0"/>
                    <v:stroke on="f"/>
                    <v:imagedata o:title=""/>
                    <o:lock v:ext="edit" aspectratio="f"/>
                  </v:shape>
                  <v:shape id="_x0000_s1026" o:spid="_x0000_s1026" o:spt="100" style="position:absolute;left:13;top:240;height:3;width:9;" filled="f" stroked="t" coordsize="9,3" o:gfxdata="UEsDBAoAAAAAAIdO4kAAAAAAAAAAAAAAAAAEAAAAZHJzL1BLAwQUAAAACACHTuJA4KgR48AAAADd&#10;AAAADwAAAGRycy9kb3ducmV2LnhtbEWPT2vCQBTE7wW/w/IEb3U3tQSJ2XgoCtUiturF2yP7mgSz&#10;b0N2/ddP3xUKPQ4z8xsmn99sKy7U+8axhmSsQBCXzjRcaTjsl89TED4gG2wdk4Y7eZgXg6ccM+Ou&#10;/EWXXahEhLDPUEMdQpdJ6cuaLPqx64ij9+16iyHKvpKmx2uE21a+KJVKiw3HhRo7equpPO3OVsPH&#10;Xv0s3Da1zWp9fF2rz4090Ubr0TBRMxCBbuE//Nd+NxrSZDKBx5v4BGTx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gqBHj&#10;wAAAAN0AAAAPAAAAAAAAAAEAIAAAACIAAABkcnMvZG93bnJldi54bWxQSwECFAAUAAAACACHTuJA&#10;My8FnjsAAAA5AAAAEAAAAAAAAAABACAAAAAPAQAAZHJzL3NoYXBleG1sLnhtbFBLBQYAAAAABgAG&#10;AFsBAAC5AwAAAAA=&#10;" path="m0,0l0,3,9,3,0,0xe">
                    <v:fill on="f" focussize="0,0"/>
                    <v:stroke weight="0pt" color="#000000" joinstyle="round"/>
                    <v:imagedata o:title=""/>
                    <o:lock v:ext="edit" aspectratio="f"/>
                  </v:shape>
                  <v:shape id="_x0000_s1026" o:spid="_x0000_s1026" o:spt="100" style="position:absolute;left:13;top:240;height:3;width:9;" fillcolor="#000000" filled="t" stroked="f" coordsize="9,3" o:gfxdata="UEsDBAoAAAAAAIdO4kAAAAAAAAAAAAAAAAAEAAAAZHJzL1BLAwQUAAAACACHTuJAp/zF578AAADd&#10;AAAADwAAAGRycy9kb3ducmV2LnhtbEWPUWvCMBSF3wf7D+EO9jI07ZQyqlHGVFB8UecPuDTXtNjc&#10;lCSr9d8vwmCPh3POdzjz5WBb0ZMPjWMF+TgDQVw53bBRcP7ejD5AhIissXVMCu4UYLl4fppjqd2N&#10;j9SfohEJwqFEBXWMXSllqGqyGMauI07exXmLMUlvpPZ4S3DbyvcsK6TFhtNCjR191VRdTz9Wwbr7&#10;PJj9Dqdv/X0o9hezWvvNSqnXlzybgYg0xP/wX3urFRT5ZAqPN+kJyMU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f8xee/&#10;AAAA3QAAAA8AAAAAAAAAAQAgAAAAIgAAAGRycy9kb3ducmV2LnhtbFBLAQIUABQAAAAIAIdO4kAz&#10;LwWeOwAAADkAAAAQAAAAAAAAAAEAIAAAAA4BAABkcnMvc2hhcGV4bWwueG1sUEsFBgAAAAAGAAYA&#10;WwEAALgDAAAAAA==&#10;" path="m0,0l5,0,9,3,0,0xe">
                    <v:fill on="t" focussize="0,0"/>
                    <v:stroke on="f"/>
                    <v:imagedata o:title=""/>
                    <o:lock v:ext="edit" aspectratio="f"/>
                  </v:shape>
                  <v:shape id="_x0000_s1026" o:spid="_x0000_s1026" o:spt="100" style="position:absolute;left:13;top:240;height:3;width:9;" filled="f" stroked="t" coordsize="9,3" o:gfxdata="UEsDBAoAAAAAAIdO4kAAAAAAAAAAAAAAAAAEAAAAZHJzL1BLAwQUAAAACACHTuJAAA0sDMAAAADd&#10;AAAADwAAAGRycy9kb3ducmV2LnhtbEWPT2vCQBTE74V+h+UVequ7sRpKdOOhKKhF2mov3h7Z1yQk&#10;+zZk13/99K4g9DjMzG+Y6exsW3Gk3teONSQDBYK4cKbmUsPPbvHyBsIHZIOtY9JwIQ+z/PFhiplx&#10;J/6m4zaUIkLYZ6ihCqHLpPRFRRb9wHXE0ft1vcUQZV9K0+Mpwm0rh0ql0mLNcaHCjt4rKprtwWr4&#10;2Km/uftMbb1a70dr9bWxDW20fn5K1AREoHP4D9/bS6MhTV7HcHsTn4DMr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ADSwM&#10;wAAAAN0AAAAPAAAAAAAAAAEAIAAAACIAAABkcnMvZG93bnJldi54bWxQSwECFAAUAAAACACHTuJA&#10;My8FnjsAAAA5AAAAEAAAAAAAAAABACAAAAAPAQAAZHJzL3NoYXBleG1sLnhtbFBLBQYAAAAABgAG&#10;AFsBAAC5AwAAAAA=&#10;" path="m0,0l5,0,9,3,0,0xe">
                    <v:fill on="f" focussize="0,0"/>
                    <v:stroke weight="0pt" color="#000000" joinstyle="round"/>
                    <v:imagedata o:title=""/>
                    <o:lock v:ext="edit" aspectratio="f"/>
                  </v:shape>
                  <v:shape id="_x0000_s1026" o:spid="_x0000_s1026" o:spt="100" style="position:absolute;left:0;top:243;height:4;width:13;" fillcolor="#000000" filled="t" stroked="f" coordsize="13,4" o:gfxdata="UEsDBAoAAAAAAIdO4kAAAAAAAAAAAAAAAAAEAAAAZHJzL1BLAwQUAAAACACHTuJAnjZr+78AAADd&#10;AAAADwAAAGRycy9kb3ducmV2LnhtbEWPQWvCQBSE7wX/w/IEb3WTClFTVw9aQezBVkV6fGRfk6XZ&#10;tyG7Jvrv3UKhx2FmvmEWq5utRUetN44VpOMEBHHhtOFSwfm0fZ6B8AFZY+2YFNzJw2o5eFpgrl3P&#10;n9QdQykihH2OCqoQmlxKX1Rk0Y9dQxy9b9daDFG2pdQt9hFua/mSJJm0aDguVNjQuqLi53i1CqYn&#10;/Ho77y/v8mODwcyKQz83nVKjYZq8ggh0C//hv/ZOK8jSSQa/b+ITkMs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42a/u/&#10;AAAA3QAAAA8AAAAAAAAAAQAgAAAAIgAAAGRycy9kb3ducmV2LnhtbFBLAQIUABQAAAAIAIdO4kAz&#10;LwWeOwAAADkAAAAQAAAAAAAAAAEAIAAAAA4BAABkcnMvc2hhcGV4bWwueG1sUEsFBgAAAAAGAAYA&#10;WwEAALgDAAAAAA==&#10;" path="m3,0l0,4,13,4,3,0xe">
                    <v:fill on="t" focussize="0,0"/>
                    <v:stroke on="f"/>
                    <v:imagedata o:title=""/>
                    <o:lock v:ext="edit" aspectratio="f"/>
                  </v:shape>
                  <v:shape id="_x0000_s1026" o:spid="_x0000_s1026" o:spt="100" style="position:absolute;left:0;top:243;height:4;width:13;" filled="f" stroked="t" coordsize="13,4" o:gfxdata="UEsDBAoAAAAAAIdO4kAAAAAAAAAAAAAAAAAEAAAAZHJzL1BLAwQUAAAACACHTuJAT+C3YsAAAADd&#10;AAAADwAAAGRycy9kb3ducmV2LnhtbEWPT2sCMRTE74V+h/AKXoomW8sqq9GD0tJDKbgt6PG5ee4u&#10;bl6WJP779k2h4HGYmd8w8+XVduJMPrSONWQjBYK4cqblWsPP99twCiJEZIOdY9JwowDLxePDHAvj&#10;LryhcxlrkSAcCtTQxNgXUoaqIYth5Hri5B2ctxiT9LU0Hi8Jbjv5olQuLbacFhrsadVQdSxPVsNW&#10;vk/y6dftc7cfV+vSH90zq1etB0+ZmoGIdI338H/7w2jIs/EE/t6kJyAXv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P4Ldi&#10;wAAAAN0AAAAPAAAAAAAAAAEAIAAAACIAAABkcnMvZG93bnJldi54bWxQSwECFAAUAAAACACHTuJA&#10;My8FnjsAAAA5AAAAEAAAAAAAAAABACAAAAAPAQAAZHJzL3NoYXBleG1sLnhtbFBLBQYAAAAABgAG&#10;AFsBAAC5AwAAAAA=&#10;" path="m3,0l0,4,13,4,3,0xe">
                    <v:fill on="f" focussize="0,0"/>
                    <v:stroke weight="0pt" color="#000000" joinstyle="round"/>
                    <v:imagedata o:title=""/>
                    <o:lock v:ext="edit" aspectratio="f"/>
                  </v:shape>
                  <v:shape id="_x0000_s1026" o:spid="_x0000_s1026" o:spt="100" style="position:absolute;left:3;top:243;height:4;width:10;" fillcolor="#000000" filled="t" stroked="f" coordsize="10,4" o:gfxdata="UEsDBAoAAAAAAIdO4kAAAAAAAAAAAAAAAAAEAAAAZHJzL1BLAwQUAAAACACHTuJAcSDdE74AAADd&#10;AAAADwAAAGRycy9kb3ducmV2LnhtbEVPy2oCMRTdF/yHcAU3pWbGotjR6EKxFQaUWnV9mVwng5Ob&#10;YZL66Nc3C8Hl4byn85utxYVaXzlWkPYTEMSF0xWXCvY/q7cxCB+QNdaOScGdPMxnnZcpZtpd+Zsu&#10;u1CKGMI+QwUmhCaT0heGLPq+a4gjd3KtxRBhW0rd4jWG21oOkmQkLVYcGww2tDBUnHe/VsHw1Y0/&#10;j5t9es6Xh4+l2eZ//JUr1eumyQREoFt4ih/utVYwSt/j3PgmPgE5+w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SDdE74A&#10;AADdAAAADwAAAAAAAAABACAAAAAiAAAAZHJzL2Rvd25yZXYueG1sUEsBAhQAFAAAAAgAh07iQDMv&#10;BZ47AAAAOQAAABAAAAAAAAAAAQAgAAAADQEAAGRycy9zaGFwZXhtbC54bWxQSwUGAAAAAAYABgBb&#10;AQAAtwMAAAAA&#10;" path="m0,0l10,0,10,4,0,0xe">
                    <v:fill on="t" focussize="0,0"/>
                    <v:stroke on="f"/>
                    <v:imagedata o:title=""/>
                    <o:lock v:ext="edit" aspectratio="f"/>
                  </v:shape>
                  <v:shape id="_x0000_s1026" o:spid="_x0000_s1026" o:spt="100" style="position:absolute;left:3;top:243;height:4;width:10;" filled="f" stroked="t" coordsize="10,4" o:gfxdata="UEsDBAoAAAAAAIdO4kAAAAAAAAAAAAAAAAAEAAAAZHJzL1BLAwQUAAAACACHTuJAtRKqEr0AAADd&#10;AAAADwAAAGRycy9kb3ducmV2LnhtbEWPQWsCMRSE74X+h/AKvdVkaxFdjSKCtNdqK3p7JM/dxc3L&#10;ksTV/vtGEDwOM/MNM1tcXSt6CrHxrKEYKBDExtuGKw0/2/XbGERMyBZbz6ThjyIs5s9PMyytv/A3&#10;9ZtUiQzhWKKGOqWulDKamhzGge+Is3f0wWHKMlTSBrxkuGvlu1Ij6bDhvFBjR6uazGlzdho+Pg/n&#10;vToMe9Pt1sdgfpeqUZXWry+FmoJIdE2P8L39ZTWMiuEEbm/yE5Dz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1EqoSvQAA&#10;AN0AAAAPAAAAAAAAAAEAIAAAACIAAABkcnMvZG93bnJldi54bWxQSwECFAAUAAAACACHTuJAMy8F&#10;njsAAAA5AAAAEAAAAAAAAAABACAAAAAMAQAAZHJzL3NoYXBleG1sLnhtbFBLBQYAAAAABgAGAFsB&#10;AAC2AwAAAAA=&#10;" path="m0,0l10,0,10,4,0,0xe">
                    <v:fill on="f" focussize="0,0"/>
                    <v:stroke weight="0pt" color="#000000" joinstyle="round"/>
                    <v:imagedata o:title=""/>
                    <o:lock v:ext="edit" aspectratio="f"/>
                  </v:shape>
                  <v:shape id="_x0000_s1026" o:spid="_x0000_s1026" o:spt="100" style="position:absolute;left:13;top:243;height:4;width:12;" fillcolor="#000000" filled="t" stroked="f" coordsize="12,4" o:gfxdata="UEsDBAoAAAAAAIdO4kAAAAAAAAAAAAAAAAAEAAAAZHJzL1BLAwQUAAAACACHTuJAdsWPoL4AAADd&#10;AAAADwAAAGRycy9kb3ducmV2LnhtbEVPz2vCMBS+D/wfwhN2GTNtFRmdUWR0sMNApl52e2uebVnz&#10;UpOs1f715jDw+PH9Xm0uphU9Od9YVpDOEhDEpdUNVwqOh/fnFxA+IGtsLZOCK3nYrCcPK8y1HfiL&#10;+n2oRAxhn6OCOoQul9KXNRn0M9sRR+5kncEQoaukdjjEcNPKLEmW0mDDsaHGjt5qKn/3f0bB027+&#10;jf7qPoefcVeMWWFP5+1CqcdpmryCCHQJd/G/+0MrWKaLuD++iU9Arm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sWPoL4A&#10;AADdAAAADwAAAAAAAAABACAAAAAiAAAAZHJzL2Rvd25yZXYueG1sUEsBAhQAFAAAAAgAh07iQDMv&#10;BZ47AAAAOQAAABAAAAAAAAAAAQAgAAAADQEAAGRycy9zaGFwZXhtbC54bWxQSwUGAAAAAAYABgBb&#10;AQAAtwMAAAAA&#10;" path="m0,0l0,4,12,4,0,0xe">
                    <v:fill on="t" focussize="0,0"/>
                    <v:stroke on="f"/>
                    <v:imagedata o:title=""/>
                    <o:lock v:ext="edit" aspectratio="f"/>
                  </v:shape>
                  <v:shape id="_x0000_s1026" o:spid="_x0000_s1026" o:spt="100" style="position:absolute;left:13;top:243;height:4;width:12;" filled="f" stroked="t" coordsize="12,4" o:gfxdata="UEsDBAoAAAAAAIdO4kAAAAAAAAAAAAAAAAAEAAAAZHJzL1BLAwQUAAAACACHTuJAzsuu5L8AAADd&#10;AAAADwAAAGRycy9kb3ducmV2LnhtbEWPQWvCQBSE74L/YXmFXkQ3ERGJrh6KLVUQalrvj+wzSZt9&#10;G3Y3Uf+9KxQ8DjPzDbPaXE0jenK+tqwgnSQgiAuray4V/Hy/jxcgfEDW2FgmBTfysFkPByvMtL3w&#10;kfo8lCJC2GeooAqhzaT0RUUG/cS2xNE7W2cwROlKqR1eItw0cpokc2mw5rhQYUtvFRV/eWcU7BZ5&#10;ue3t6fd03oeRO0y7j69Zp9TrS5osQQS6hmf4v/2pFczTWQqPN/EJyPU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7LruS/&#10;AAAA3QAAAA8AAAAAAAAAAQAgAAAAIgAAAGRycy9kb3ducmV2LnhtbFBLAQIUABQAAAAIAIdO4kAz&#10;LwWeOwAAADkAAAAQAAAAAAAAAAEAIAAAAA4BAABkcnMvc2hhcGV4bWwueG1sUEsFBgAAAAAGAAYA&#10;WwEAALgDAAAAAA==&#10;" path="m0,0l0,4,12,4,0,0xe">
                    <v:fill on="f" focussize="0,0"/>
                    <v:stroke weight="0pt" color="#000000" joinstyle="round"/>
                    <v:imagedata o:title=""/>
                    <o:lock v:ext="edit" aspectratio="f"/>
                  </v:shape>
                  <v:shape id="_x0000_s1026" o:spid="_x0000_s1026" o:spt="100" style="position:absolute;left:13;top:243;height:4;width:12;" fillcolor="#000000" filled="t" stroked="f" coordsize="12,4" o:gfxdata="UEsDBAoAAAAAAIdO4kAAAAAAAAAAAAAAAAAEAAAAZHJzL1BLAwQUAAAACACHTuJA6Vu0TMEAAADd&#10;AAAADwAAAGRycy9kb3ducmV2LnhtbEWPT2vCQBTE74LfYXmFXkQ3SUUkdRURCz0UxD8Xb6/ZZxKa&#10;fRt3t0b99N2C4HGYmd8ws8XVNOJCzteWFaSjBARxYXXNpYLD/mM4BeEDssbGMim4kYfFvN+bYa5t&#10;x1u67EIpIoR9jgqqENpcSl9UZNCPbEscvZN1BkOUrpTaYRfhppFZkkykwZrjQoUtrSoqfna/RsFg&#10;83ZEf3Nf3fd9s75na3s6L8dKvb6kyTuIQNfwDD/an1rBJB1n8P8mPgE5/w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6Vu0&#10;TMEAAADdAAAADwAAAAAAAAABACAAAAAiAAAAZHJzL2Rvd25yZXYueG1sUEsBAhQAFAAAAAgAh07i&#10;QDMvBZ47AAAAOQAAABAAAAAAAAAAAQAgAAAAEAEAAGRycy9zaGFwZXhtbC54bWxQSwUGAAAAAAYA&#10;BgBbAQAAugMAAAAA&#10;" path="m0,0l9,0,12,4,0,0xe">
                    <v:fill on="t" focussize="0,0"/>
                    <v:stroke on="f"/>
                    <v:imagedata o:title=""/>
                    <o:lock v:ext="edit" aspectratio="f"/>
                  </v:shape>
                  <v:shape id="_x0000_s1026" o:spid="_x0000_s1026" o:spt="100" style="position:absolute;left:13;top:243;height:4;width:12;" filled="f" stroked="t" coordsize="12,4" o:gfxdata="UEsDBAoAAAAAAIdO4kAAAAAAAAAAAAAAAAAEAAAAZHJzL1BLAwQUAAAACACHTuJAUVWVCMAAAADd&#10;AAAADwAAAGRycy9kb3ducmV2LnhtbEWPQWvCQBSE7wX/w/IEL6VuYkUkdfUgKq1Q0Fjvj+wzSc2+&#10;DbubaP+9Wyj0OMzMN8xidTeN6Mn52rKCdJyAIC6srrlU8HXavsxB+ICssbFMCn7Iw2o5eFpgpu2N&#10;j9TnoRQRwj5DBVUIbSalLyoy6Me2JY7exTqDIUpXSu3wFuGmkZMkmUmDNceFCltaV1Rc884o+Jjn&#10;5aa35+/zZR+e3eek2x2mnVKjYZq8gQh0D//hv/a7VjBLp6/w+yY+Abl8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RVZUI&#10;wAAAAN0AAAAPAAAAAAAAAAEAIAAAACIAAABkcnMvZG93bnJldi54bWxQSwECFAAUAAAACACHTuJA&#10;My8FnjsAAAA5AAAAEAAAAAAAAAABACAAAAAPAQAAZHJzL3NoYXBleG1sLnhtbFBLBQYAAAAABgAG&#10;AFsBAAC5AwAAAAA=&#10;" path="m0,0l9,0,12,4,0,0xe">
                    <v:fill on="f" focussize="0,0"/>
                    <v:stroke weight="0pt" color="#000000" joinstyle="round"/>
                    <v:imagedata o:title=""/>
                    <o:lock v:ext="edit" aspectratio="f"/>
                  </v:shape>
                  <v:shape id="_x0000_s1026" o:spid="_x0000_s1026" o:spt="100" style="position:absolute;left:0;top:247;height:5;width:13;" fillcolor="#000000" filled="t" stroked="f" coordsize="13,5" o:gfxdata="UEsDBAoAAAAAAIdO4kAAAAAAAAAAAAAAAAAEAAAAZHJzL1BLAwQUAAAACACHTuJAexuzpL4AAADd&#10;AAAADwAAAGRycy9kb3ducmV2LnhtbEWPQYvCMBSE78L+h/AWvGlaEZGuUUQQBO1B1y57fDRv22Lz&#10;UpJo9d8bQdjjMDPfMIvV3bTiRs43lhWk4wQEcWl1w5WC8/d2NAfhA7LG1jIpeJCH1fJjsMBM256P&#10;dDuFSkQI+wwV1CF0mZS+rMmgH9uOOHp/1hkMUbpKaod9hJtWTpJkJg02HBdq7GhTU3k5XY2C353d&#10;Fz+uz4utzs2G8vVlflgrNfxMky8Qge7hP/xu77SCWTqdwutNfAJy+QR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xuzpL4A&#10;AADdAAAADwAAAAAAAAABACAAAAAiAAAAZHJzL2Rvd25yZXYueG1sUEsBAhQAFAAAAAgAh07iQDMv&#10;BZ47AAAAOQAAABAAAAAAAAAAAQAgAAAADQEAAGRycy9zaGFwZXhtbC54bWxQSwUGAAAAAAYABgBb&#10;AQAAtwMAAAAA&#10;" path="m0,0l0,5,13,5,0,0xe">
                    <v:fill on="t" focussize="0,0"/>
                    <v:stroke on="f"/>
                    <v:imagedata o:title=""/>
                    <o:lock v:ext="edit" aspectratio="f"/>
                  </v:shape>
                  <v:shape id="_x0000_s1026" o:spid="_x0000_s1026" o:spt="100" style="position:absolute;left:0;top:247;height:5;width:13;" filled="f" stroked="t" coordsize="13,5" o:gfxdata="UEsDBAoAAAAAAIdO4kAAAAAAAAAAAAAAAAAEAAAAZHJzL1BLAwQUAAAACACHTuJAiKC4vLoAAADd&#10;AAAADwAAAGRycy9kb3ducmV2LnhtbEWPS6vCMBSE9xf8D+EId3dNK76oRheC4tbX/tAcm2pzEppY&#10;9d/fCILLYWa+YRarp21ER22oHSvIBxkI4tLpmisFp+PmbwYiRGSNjWNS8KIAq2XvZ4GFdg/eU3eI&#10;lUgQDgUqMDH6QspQGrIYBs4TJ+/iWosxybaSusVHgttGDrNsIi3WnBYMelobKm+Hu1XQTV/N3vit&#10;98exPsfRNVzkLSj128+zOYhIz/gNf9o7rWCSj8bwfpOegFz+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IoLi8ugAAAN0A&#10;AAAPAAAAAAAAAAEAIAAAACIAAABkcnMvZG93bnJldi54bWxQSwECFAAUAAAACACHTuJAMy8FnjsA&#10;AAA5AAAAEAAAAAAAAAABACAAAAAJAQAAZHJzL3NoYXBleG1sLnhtbFBLBQYAAAAABgAGAFsBAACz&#10;AwAAAAA=&#10;" path="m0,0l0,5,13,5,0,0xe">
                    <v:fill on="f" focussize="0,0"/>
                    <v:stroke weight="0pt" color="#000000" joinstyle="round"/>
                    <v:imagedata o:title=""/>
                    <o:lock v:ext="edit" aspectratio="f"/>
                  </v:shape>
                  <v:shape id="_x0000_s1026" o:spid="_x0000_s1026" o:spt="100" style="position:absolute;left:0;top:247;height:5;width:13;" fillcolor="#000000" filled="t" stroked="f" coordsize="13,5" o:gfxdata="UEsDBAoAAAAAAIdO4kAAAAAAAAAAAAAAAAAEAAAAZHJzL1BLAwQUAAAACACHTuJA5IWISL4AAADd&#10;AAAADwAAAGRycy9kb3ducmV2LnhtbEWPT4vCMBTE78J+h/AEb5p2kSJdo4ggCNrD+o89PppnW2xe&#10;ShKtfvvNwoLHYWZ+w8yXT9OKBznfWFaQThIQxKXVDVcKTsfNeAbCB2SNrWVS8CIPy8XHYI65tj1/&#10;0+MQKhEh7HNUUIfQ5VL6siaDfmI74uhdrTMYonSV1A77CDet/EySTBpsOC7U2NG6pvJ2uBsFP1u7&#10;O19cX5w3ujBrKla32X6l1GiYJl8gAj3DO/zf3moFWTrN4O9NfAJy8Q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IWISL4A&#10;AADdAAAADwAAAAAAAAABACAAAAAiAAAAZHJzL2Rvd25yZXYueG1sUEsBAhQAFAAAAAgAh07iQDMv&#10;BZ47AAAAOQAAABAAAAAAAAAAAQAgAAAADQEAAGRycy9zaGFwZXhtbC54bWxQSwUGAAAAAAYABgBb&#10;AQAAtwMAAAAA&#10;" path="m0,0l13,0,13,5,0,0xe">
                    <v:fill on="t" focussize="0,0"/>
                    <v:stroke on="f"/>
                    <v:imagedata o:title=""/>
                    <o:lock v:ext="edit" aspectratio="f"/>
                  </v:shape>
                  <v:shape id="_x0000_s1026" o:spid="_x0000_s1026" o:spt="100" style="position:absolute;left:0;top:247;height:5;width:13;" filled="f" stroked="t" coordsize="13,5" o:gfxdata="UEsDBAoAAAAAAIdO4kAAAAAAAAAAAAAAAAAEAAAAZHJzL1BLAwQUAAAACACHTuJAFz6DULoAAADd&#10;AAAADwAAAGRycy9kb3ducmV2LnhtbEWPS6vCMBSE9xf8D+EI7q5pL76oRheCF7e+9ofm2FSbk9DE&#10;qv/eCILLYWa+YRarh21ER22oHSvIhxkI4tLpmisFx8PmdwYiRGSNjWNS8KQAq2XvZ4GFdnfeUbeP&#10;lUgQDgUqMDH6QspQGrIYhs4TJ+/sWosxybaSusV7gttG/mXZRFqsOS0Y9LQ2VF73N6ugmz6bnfH/&#10;3h/G+hRHl3CW16DUoJ9ncxCRHvEb/rS3WsEkH03h/SY9Abl8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XPoNQugAAAN0A&#10;AAAPAAAAAAAAAAEAIAAAACIAAABkcnMvZG93bnJldi54bWxQSwECFAAUAAAACACHTuJAMy8FnjsA&#10;AAA5AAAAEAAAAAAAAAABACAAAAAJAQAAZHJzL3NoYXBleG1sLnhtbFBLBQYAAAAABgAGAFsBAACz&#10;AwAAAAA=&#10;" path="m0,0l13,0,13,5,0,0xe">
                    <v:fill on="f" focussize="0,0"/>
                    <v:stroke weight="0pt" color="#000000" joinstyle="round"/>
                    <v:imagedata o:title=""/>
                    <o:lock v:ext="edit" aspectratio="f"/>
                  </v:shape>
                  <v:shape id="_x0000_s1026" o:spid="_x0000_s1026" o:spt="100" style="position:absolute;left:13;top:247;height:5;width:13;" fillcolor="#000000" filled="t" stroked="f" coordsize="13,5" o:gfxdata="UEsDBAoAAAAAAIdO4kAAAAAAAAAAAAAAAAAEAAAAZHJzL1BLAwQUAAAACACHTuJA+la5obsAAADd&#10;AAAADwAAAGRycy9kb3ducmV2LnhtbEVPTYvCMBC9C/6HMII3TbuISDUWEQRBe9DVZY9DM7alzaQk&#10;Wev++81B2OPjfW/yl+nEk5xvLCtI5wkI4tLqhisFt8/DbAXCB2SNnWVS8Ese8u14tMFM24Ev9LyG&#10;SsQQ9hkqqEPoMyl9WZNBP7c9ceQe1hkMEbpKaodDDDed/EiSpTTYcGyosad9TWV7/TEKvo/2dP9y&#10;Q3E/6MLsqdi1q/NOqekkTdYgAr3Cv/jtPmoFy3QR58Y38QnI7R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a5obsAAADd&#10;AAAADwAAAAAAAAABACAAAAAiAAAAZHJzL2Rvd25yZXYueG1sUEsBAhQAFAAAAAgAh07iQDMvBZ47&#10;AAAAOQAAABAAAAAAAAAAAQAgAAAACgEAAGRycy9zaGFwZXhtbC54bWxQSwUGAAAAAAYABgBbAQAA&#10;tAMAAAAA&#10;" path="m0,0l0,5,13,5,0,0xe">
                    <v:fill on="t" focussize="0,0"/>
                    <v:stroke on="f"/>
                    <v:imagedata o:title=""/>
                    <o:lock v:ext="edit" aspectratio="f"/>
                  </v:shape>
                  <v:shape id="_x0000_s1026" o:spid="_x0000_s1026" o:spt="100" style="position:absolute;left:13;top:247;height:5;width:13;" filled="f" stroked="t" coordsize="13,5" o:gfxdata="UEsDBAoAAAAAAIdO4kAAAAAAAAAAAAAAAAAEAAAAZHJzL1BLAwQUAAAACACHTuJACe2yubsAAADd&#10;AAAADwAAAGRycy9kb3ducmV2LnhtbEWPS4sCMRCE74L/IbTgTTMjPnZnjR4ExauvezNpJ7NOOmES&#10;R/33RljYY1FVX1HL9dM2oqM21I4V5OMMBHHpdM2VgvNpO/oCESKyxsYxKXhRgPWq31tiod2DD9Qd&#10;YyUShEOBCkyMvpAylIYshrHzxMm7utZiTLKtpG7xkeC2kZMsm0uLNacFg542hsrb8W4VdItXczB+&#10;5/1ppi9x+huu8haUGg7y7AdEpGf8D/+191rBPJ9+w+dNegJy9QZ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Ce2yubsAAADd&#10;AAAADwAAAAAAAAABACAAAAAiAAAAZHJzL2Rvd25yZXYueG1sUEsBAhQAFAAAAAgAh07iQDMvBZ47&#10;AAAAOQAAABAAAAAAAAAAAQAgAAAACgEAAGRycy9zaGFwZXhtbC54bWxQSwUGAAAAAAYABgBbAQAA&#10;tAMAAAAA&#10;" path="m0,0l0,5,13,5,0,0xe">
                    <v:fill on="f" focussize="0,0"/>
                    <v:stroke weight="0pt" color="#000000" joinstyle="round"/>
                    <v:imagedata o:title=""/>
                    <o:lock v:ext="edit" aspectratio="f"/>
                  </v:shape>
                  <v:shape id="_x0000_s1026" o:spid="_x0000_s1026" o:spt="100" style="position:absolute;left:13;top:247;height:5;width:13;" fillcolor="#000000" filled="t" stroked="f" coordsize="13,5" o:gfxdata="UEsDBAoAAAAAAIdO4kAAAAAAAAAAAAAAAAAEAAAAZHJzL1BLAwQUAAAACACHTuJAgfkjersAAADd&#10;AAAADwAAAGRycy9kb3ducmV2LnhtbEVPTYvCMBC9C/6HMII3TbugSDUWEQRBe9DVZY9DM7alzaQk&#10;Wev++81B2OPjfW/yl+nEk5xvLCtI5wkI4tLqhisFt8/DbAXCB2SNnWVS8Ese8u14tMFM24Ev9LyG&#10;SsQQ9hkqqEPoMyl9WZNBP7c9ceQe1hkMEbpKaodDDDed/EiSpTTYcGyosad9TWV7/TEKvo/2dP9y&#10;Q3E/6MLsqdi1q/NOqekkTdYgAr3Cv/jtPmoFy3QR98c38QnI7R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gfkjersAAADd&#10;AAAADwAAAAAAAAABACAAAAAiAAAAZHJzL2Rvd25yZXYueG1sUEsBAhQAFAAAAAgAh07iQDMvBZ47&#10;AAAAOQAAABAAAAAAAAAAAQAgAAAACgEAAGRycy9zaGFwZXhtbC54bWxQSwUGAAAAAAYABgBbAQAA&#10;tAMAAAAA&#10;" path="m0,0l12,0,13,5,0,0xe">
                    <v:fill on="t" focussize="0,0"/>
                    <v:stroke on="f"/>
                    <v:imagedata o:title=""/>
                    <o:lock v:ext="edit" aspectratio="f"/>
                  </v:shape>
                  <v:shape id="_x0000_s1026" o:spid="_x0000_s1026" o:spt="100" style="position:absolute;left:13;top:247;height:5;width:13;" filled="f" stroked="t" coordsize="13,5" o:gfxdata="UEsDBAoAAAAAAIdO4kAAAAAAAAAAAAAAAAAEAAAAZHJzL1BLAwQUAAAACACHTuJAckIoYrwAAADd&#10;AAAADwAAAGRycy9kb3ducmV2LnhtbEWPzW7CMBCE70i8g7VIvYGTqlAUMByQWvUaaO+reIkD8dqK&#10;3fy8fY2E1ONoZr7R7I+jbUVPXWgcK8hXGQjiyumGawXfl4/lFkSIyBpbx6RgogDHw3y2x0K7gUvq&#10;z7EWCcKhQAUmRl9IGSpDFsPKeeLkXV1nMSbZ1VJ3OCS4beVrlm2kxYbTgkFPJ0PV/fxrFfTvU1sa&#10;/+n9Za1/4tstXOU9KPWyyLMdiEhj/A8/219awSZf5/B4k56APPw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JCKGK8AAAA&#10;3QAAAA8AAAAAAAAAAQAgAAAAIgAAAGRycy9kb3ducmV2LnhtbFBLAQIUABQAAAAIAIdO4kAzLwWe&#10;OwAAADkAAAAQAAAAAAAAAAEAIAAAAAsBAABkcnMvc2hhcGV4bWwueG1sUEsFBgAAAAAGAAYAWwEA&#10;ALUDAAAAAA==&#10;" path="m0,0l12,0,13,5,0,0xe">
                    <v:fill on="f" focussize="0,0"/>
                    <v:stroke weight="0pt" color="#000000" joinstyle="round"/>
                    <v:imagedata o:title=""/>
                    <o:lock v:ext="edit" aspectratio="f"/>
                  </v:shape>
                  <v:rect id="_x0000_s1026" o:spid="_x0000_s1026" o:spt="1" style="position:absolute;left:0;top:252;height:1;width:13;" fillcolor="#000000" filled="t" stroked="f" coordsize="21600,21600" o:gfxdata="UEsDBAoAAAAAAIdO4kAAAAAAAAAAAAAAAAAEAAAAZHJzL1BLAwQUAAAACACHTuJA0TntbMAAAADd&#10;AAAADwAAAGRycy9kb3ducmV2LnhtbEWPQWsCMRSE70L/Q3iCt5rsoqKrUVAQeilU7aHenpvn7uLm&#10;ZZukavvrm0LB4zAz3zCL1d224ko+NI41ZEMFgrh0puFKw/th+zwFESKywdYxafimAKvlU2+BhXE3&#10;3tF1HyuRIBwK1FDH2BVShrImi2HoOuLknZ23GJP0lTQebwluW5krNZEWG04LNXa0qam87L+shvVs&#10;uv58G/Hrz+50pOPH6TLOvdJ60M/UHESke3yE/9svRsMkG+fw9yY9Abn8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ROe1s&#10;wAAAAN0AAAAPAAAAAAAAAAEAIAAAACIAAABkcnMvZG93bnJldi54bWxQSwECFAAUAAAACACHTuJA&#10;My8FnjsAAAA5AAAAEAAAAAAAAAABACAAAAAPAQAAZHJzL3NoYXBleG1sLnhtbFBLBQYAAAAABgAG&#10;AFsBAAC5AwAAAAA=&#10;">
                    <v:fill on="t" focussize="0,0"/>
                    <v:stroke on="f"/>
                    <v:imagedata o:title=""/>
                    <o:lock v:ext="edit" aspectratio="f"/>
                  </v:rect>
                  <v:rect id="_x0000_s1026" o:spid="_x0000_s1026" o:spt="1" style="position:absolute;left:0;top:252;height:1;width:13;" filled="f" stroked="t" coordsize="21600,21600" o:gfxdata="UEsDBAoAAAAAAIdO4kAAAAAAAAAAAAAAAAAEAAAAZHJzL1BLAwQUAAAACACHTuJA6MKfjb4AAADd&#10;AAAADwAAAGRycy9kb3ducmV2LnhtbEWPW4vCMBSE3wX/QzjCvmnaFS90jSLCgk/ekX0825xtS5OT&#10;0sTL/nsjCD4OM/MNM1vcrRFXan3lWEE6SEAQ505XXCg4Hb/7UxA+IGs0jknBP3lYzLudGWba3XhP&#10;10MoRISwz1BBGUKTSenzkiz6gWuIo/fnWoshyraQusVbhFsjP5NkLC1WHBdKbGhVUl4fLlbBdPRr&#10;6tNk+LOZbNNzTWZJfrNT6qOXJl8gAt3DO/xqr7WCcToawvNNfAJy/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6MKfjb4A&#10;AADdAAAADwAAAAAAAAABACAAAAAiAAAAZHJzL2Rvd25yZXYueG1sUEsBAhQAFAAAAAgAh07iQDMv&#10;BZ47AAAAOQAAABAAAAAAAAAAAQAgAAAADQEAAGRycy9zaGFwZXhtbC54bWxQSwUGAAAAAAYABgBb&#10;AQAAtwMAAAAA&#10;">
                    <v:fill on="f" focussize="0,0"/>
                    <v:stroke weight="0pt" color="#000000" joinstyle="miter"/>
                    <v:imagedata o:title=""/>
                    <o:lock v:ext="edit" aspectratio="f"/>
                  </v:rect>
                  <v:rect id="_x0000_s1026" o:spid="_x0000_s1026" o:spt="1" style="position:absolute;left:0;top:252;height:1;width:13;" fillcolor="#000000" filled="t" stroked="f" coordsize="21600,21600" o:gfxdata="UEsDBAoAAAAAAIdO4kAAAAAAAAAAAAAAAAAEAAAAZHJzL1BLAwQUAAAACACHTuJAMZzQg8AAAADd&#10;AAAADwAAAGRycy9kb3ducmV2LnhtbEWPQWsCMRSE7wX/Q3hCbzVZUdF1o6BQ6KVQbQ96e7t57i5u&#10;XtYkVdtf3xQKPQ4z8w1TrO+2E1fyoXWsIRspEMSVMy3XGj7en5/mIEJENtg5Jg1fFGC9GjwUmBt3&#10;4x1d97EWCcIhRw1NjH0uZagashhGridO3sl5izFJX0vj8ZbgtpNjpWbSYstpocGetg1V5/2n1bBZ&#10;zDeXtwm/fu/KIx0P5Xk69krrx2GmliAi3eN/+K/9YjTMsukEft+kJyBX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xnNCD&#10;wAAAAN0AAAAPAAAAAAAAAAEAIAAAACIAAABkcnMvZG93bnJldi54bWxQSwECFAAUAAAACACHTuJA&#10;My8FnjsAAAA5AAAAEAAAAAAAAAABACAAAAAPAQAAZHJzL3NoYXBleG1sLnhtbFBLBQYAAAAABgAG&#10;AFsBAAC5AwAAAAA=&#10;">
                    <v:fill on="t" focussize="0,0"/>
                    <v:stroke on="f"/>
                    <v:imagedata o:title=""/>
                    <o:lock v:ext="edit" aspectratio="f"/>
                  </v:rect>
                  <v:rect id="_x0000_s1026" o:spid="_x0000_s1026" o:spt="1" style="position:absolute;left:0;top:252;height:1;width:13;" filled="f" stroked="t" coordsize="21600,21600" o:gfxdata="UEsDBAoAAAAAAIdO4kAAAAAAAAAAAAAAAAAEAAAAZHJzL1BLAwQUAAAACACHTuJACGeiYr4AAADd&#10;AAAADwAAAGRycy9kb3ducmV2LnhtbEWPzWrDMBCE74G+g9hCbonsFifBjRxKodBT/ik9bq2tbSyt&#10;jKU6ydtHgUCOw8x8wyxXZ2vEQL1vHCtIpwkI4tLphisFx8PnZAHCB2SNxjEpuJCHVfE0WmKu3Yl3&#10;NOxDJSKEfY4K6hC6XEpf1mTRT11HHL0/11sMUfaV1D2eItwa+ZIkM2mx4bhQY0cfNZXt/t8qWGS/&#10;pj3OX3/W80363ZJ5J7/eKjV+TpM3EIHO4RG+t7+0glmaZXB7E5+ALK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GeiYr4A&#10;AADdAAAADwAAAAAAAAABACAAAAAiAAAAZHJzL2Rvd25yZXYueG1sUEsBAhQAFAAAAAgAh07iQDMv&#10;BZ47AAAAOQAAABAAAAAAAAAAAQAgAAAADQEAAGRycy9zaGFwZXhtbC54bWxQSwUGAAAAAAYABgBb&#10;AQAAtwMAAAAA&#10;">
                    <v:fill on="f" focussize="0,0"/>
                    <v:stroke weight="0pt" color="#000000" joinstyle="miter"/>
                    <v:imagedata o:title=""/>
                    <o:lock v:ext="edit" aspectratio="f"/>
                  </v:rect>
                  <v:rect id="_x0000_s1026" o:spid="_x0000_s1026" o:spt="1" style="position:absolute;left:13;top:252;height:1;width:13;" fillcolor="#000000" filled="t" stroked="f" coordsize="21600,21600" o:gfxdata="UEsDBAoAAAAAAIdO4kAAAAAAAAAAAAAAAAAEAAAAZHJzL1BLAwQUAAAACACHTuJArgLrb8AAAADd&#10;AAAADwAAAGRycy9kb3ducmV2LnhtbEWPT2sCMRTE70K/Q3hCb5qs1EVXo2Ch0EvBPz3U23Pz3F3c&#10;vGyTVK2fvikIHoeZ+Q0zX15tK87kQ+NYQzZUIIhLZxquNHzu3gYTECEiG2wdk4ZfCrBcPPXmWBh3&#10;4Q2dt7ESCcKhQA11jF0hZShrshiGriNO3tF5izFJX0nj8ZLgtpUjpXJpseG0UGNHrzWVp+2P1bCa&#10;Tlbf6xf+uG0Oe9p/HU7jkVdaP/czNQMR6Rof4Xv73WjIs3EO/2/SE5CL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uAutv&#10;wAAAAN0AAAAPAAAAAAAAAAEAIAAAACIAAABkcnMvZG93bnJldi54bWxQSwECFAAUAAAACACHTuJA&#10;My8FnjsAAAA5AAAAEAAAAAAAAAABACAAAAAPAQAAZHJzL3NoYXBleG1sLnhtbFBLBQYAAAAABgAG&#10;AFsBAAC5AwAAAAA=&#10;">
                    <v:fill on="t" focussize="0,0"/>
                    <v:stroke on="f"/>
                    <v:imagedata o:title=""/>
                    <o:lock v:ext="edit" aspectratio="f"/>
                  </v:rect>
                  <v:rect id="_x0000_s1026" o:spid="_x0000_s1026" o:spt="1" style="position:absolute;left:13;top:252;height:1;width:13;" filled="f" stroked="t" coordsize="21600,21600" o:gfxdata="UEsDBAoAAAAAAIdO4kAAAAAAAAAAAAAAAAAEAAAAZHJzL1BLAwQUAAAACACHTuJAl/mZjr8AAADd&#10;AAAADwAAAGRycy9kb3ducmV2LnhtbEWPQWvCQBSE74X+h+UVvNVNLBqJWaUIQk+2tUE8PrOvScju&#10;25Bdo/77bqHQ4zAz3zDF5maNGGnwrWMF6TQBQVw53XKtoPzaPS9B+ICs0TgmBXfysFk/PhSYa3fl&#10;TxoPoRYRwj5HBU0IfS6lrxqy6KeuJ47etxsshiiHWuoBrxFujZwlyUJabDkuNNjTtqGqO1ysguX8&#10;bLoyeznts/f02JF5Jb//UGrylCYrEIFu4T/8137TChbpPIPfN/EJyPU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f5mY6/&#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rect id="_x0000_s1026" o:spid="_x0000_s1026" o:spt="1" style="position:absolute;left:13;top:252;height:1;width:13;" fillcolor="#000000" filled="t" stroked="f" coordsize="21600,21600" o:gfxdata="UEsDBAoAAAAAAIdO4kAAAAAAAAAAAAAAAAAEAAAAZHJzL1BLAwQUAAAACACHTuJAsNHahrwAAADd&#10;AAAADwAAAGRycy9kb3ducmV2LnhtbEVPy2oCMRTdF/yHcIXuNBmpoqNRUBC6KajtQnfXyXVmcHIz&#10;JvHVr28WQpeH854tHrYRN/Khdqwh6ysQxIUzNZcafr7XvTGIEJENNo5Jw5MCLOadtxnmxt15S7dd&#10;LEUK4ZCjhirGNpcyFBVZDH3XEifu5LzFmKAvpfF4T+G2kQOlRtJizamhwpZWFRXn3dVqWE7Gy8vm&#10;g79+t8cDHfbH83Dgldbv3UxNQUR6xH/xy/1pNIyyYZqb3qQnIO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DR2oa8AAAA&#10;3QAAAA8AAAAAAAAAAQAgAAAAIgAAAGRycy9kb3ducmV2LnhtbFBLAQIUABQAAAAIAIdO4kAzLwWe&#10;OwAAADkAAAAQAAAAAAAAAAEAIAAAAAsBAABkcnMvc2hhcGV4bWwueG1sUEsFBgAAAAAGAAYAWwEA&#10;ALUDAAAAAA==&#10;">
                    <v:fill on="t" focussize="0,0"/>
                    <v:stroke on="f"/>
                    <v:imagedata o:title=""/>
                    <o:lock v:ext="edit" aspectratio="f"/>
                  </v:rect>
                  <v:rect id="_x0000_s1026" o:spid="_x0000_s1026" o:spt="1" style="position:absolute;left:13;top:252;height:1;width:13;" filled="f" stroked="t" coordsize="21600,21600" o:gfxdata="UEsDBAoAAAAAAIdO4kAAAAAAAAAAAAAAAAAEAAAAZHJzL1BLAwQUAAAACACHTuJAiSqoZ74AAADd&#10;AAAADwAAAGRycy9kb3ducmV2LnhtbEWPW4vCMBSE3wX/QziCb5pW8bLVKLKwsE/eWfbxbHNsS5OT&#10;0mTV/fcbQfBxmJlvmOX6bo24UusrxwrSYQKCOHe64kLB+fQxmIPwAVmjcUwK/sjDetXtLDHT7sYH&#10;uh5DISKEfYYKyhCaTEqfl2TRD11DHL2Lay2GKNtC6hZvEW6NHCXJVFqsOC6U2NB7SXl9/LUK5pMf&#10;U59n4+/tbJd+1WQ25Ld7pfq9NFmACHQPr/Cz/akVTNPJGzzexCcgV/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SqoZ74A&#10;AADdAAAADwAAAAAAAAABACAAAAAiAAAAZHJzL2Rvd25yZXYueG1sUEsBAhQAFAAAAAgAh07iQDMv&#10;BZ47AAAAOQAAABAAAAAAAAAAAQAgAAAADQEAAGRycy9zaGFwZXhtbC54bWxQSwUGAAAAAAYABgBb&#10;AQAAtwMAAAAA&#10;">
                    <v:fill on="f" focussize="0,0"/>
                    <v:stroke weight="0pt" color="#000000" joinstyle="miter"/>
                    <v:imagedata o:title=""/>
                    <o:lock v:ext="edit" aspectratio="f"/>
                  </v:rect>
                  <v:shape id="_x0000_s1026" o:spid="_x0000_s1026" o:spt="100" style="position:absolute;left:0;top:252;height:5;width:13;" fillcolor="#000000" filled="t" stroked="f" coordsize="13,5" o:gfxdata="UEsDBAoAAAAAAIdO4kAAAAAAAAAAAAAAAAAEAAAAZHJzL1BLAwQUAAAACACHTuJAT5Xpx7sAAADd&#10;AAAADwAAAGRycy9kb3ducmV2LnhtbEVPy4rCMBTdC/5DuMLsNO0silRjEUEQZrrwySwvzZ22tLkp&#10;ScY6f28WgsvDea+Lh+nFnZxvLStIFwkI4srqlmsFl/N+vgThA7LG3jIp+CcPxWY6WWOu7chHup9C&#10;LWII+xwVNCEMuZS+asigX9iBOHK/1hkMEbpaaodjDDe9/EySTBpsOTY0ONCuoao7/RkFPwf7db25&#10;sbzudWl2VG675fdWqY9ZmqxABHqEt/jlPmgFWZrF/fFNfAJy8wR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T5Xpx7sAAADd&#10;AAAADwAAAAAAAAABACAAAAAiAAAAZHJzL2Rvd25yZXYueG1sUEsBAhQAFAAAAAgAh07iQDMvBZ47&#10;AAAAOQAAABAAAAAAAAAAAQAgAAAACgEAAGRycy9zaGFwZXhtbC54bWxQSwUGAAAAAAYABgBbAQAA&#10;tAMAAAAA&#10;" path="m0,0l0,5,13,5,0,0xe">
                    <v:fill on="t" focussize="0,0"/>
                    <v:stroke on="f"/>
                    <v:imagedata o:title=""/>
                    <o:lock v:ext="edit" aspectratio="f"/>
                  </v:shape>
                  <v:shape id="_x0000_s1026" o:spid="_x0000_s1026" o:spt="100" style="position:absolute;left:0;top:252;height:5;width:13;" filled="f" stroked="t" coordsize="13,5" o:gfxdata="UEsDBAoAAAAAAIdO4kAAAAAAAAAAAAAAAAAEAAAAZHJzL1BLAwQUAAAACACHTuJAvC7i37sAAADd&#10;AAAADwAAAGRycy9kb3ducmV2LnhtbEWPT4vCMBTE74LfITxhbzatrN2lGj0suOzVf/dH82yqzUto&#10;slW/vREEj8PM/IZZrm+2EwP1oXWsoMhyEMS10y03Cg77zfQbRIjIGjvHpOBOAdar8WiJlXZX3tKw&#10;i41IEA4VKjAx+krKUBuyGDLniZN3cr3FmGTfSN3jNcFtJ2d5XkqLLacFg55+DNWX3b9VMHzdu63x&#10;v97v5/oYP8/hJC9BqY9JkS9ARLrFd/jV/tMKyqIs4PkmPQG5eg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vC7i37sAAADd&#10;AAAADwAAAAAAAAABACAAAAAiAAAAZHJzL2Rvd25yZXYueG1sUEsBAhQAFAAAAAgAh07iQDMvBZ47&#10;AAAAOQAAABAAAAAAAAAAAQAgAAAACgEAAGRycy9zaGFwZXhtbC54bWxQSwUGAAAAAAYABgBbAQAA&#10;tAMAAAAA&#10;" path="m0,0l0,5,13,5,0,0xe">
                    <v:fill on="f" focussize="0,0"/>
                    <v:stroke weight="0pt" color="#000000" joinstyle="round"/>
                    <v:imagedata o:title=""/>
                    <o:lock v:ext="edit" aspectratio="f"/>
                  </v:shape>
                  <v:shape id="_x0000_s1026" o:spid="_x0000_s1026" o:spt="100" style="position:absolute;left:0;top:252;height:5;width:13;" fillcolor="#000000" filled="t" stroked="f" coordsize="13,5" o:gfxdata="UEsDBAoAAAAAAIdO4kAAAAAAAAAAAAAAAAAEAAAAZHJzL1BLAwQUAAAACACHTuJA0AvSK70AAADd&#10;AAAADwAAAGRycy9kb3ducmV2LnhtbEWPT4vCMBTE74LfITxhb5rWQ5GuUUQQBLcH/y0eH82zLTYv&#10;JYnW/fYbQfA4zMxvmPnyaVrxIOcbywrSSQKCuLS64UrB6bgZz0D4gKyxtUwK/sjDcjEczDHXtuc9&#10;PQ6hEhHCPkcFdQhdLqUvazLoJ7Yjjt7VOoMhSldJ7bCPcNPKaZJk0mDDcaHGjtY1lbfD3Si4bO3u&#10;/Ov64rzRhVlTsbrNflZKfY3S5BtEoGf4hN/trVaQpdkUXm/iE5CL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QC9IrvQAA&#10;AN0AAAAPAAAAAAAAAAEAIAAAACIAAABkcnMvZG93bnJldi54bWxQSwECFAAUAAAACACHTuJAMy8F&#10;njsAAAA5AAAAEAAAAAAAAAABACAAAAAMAQAAZHJzL3NoYXBleG1sLnhtbFBLBQYAAAAABgAGAFsB&#10;AAC2AwAAAAA=&#10;" path="m0,0l13,0,13,5,0,0xe">
                    <v:fill on="t" focussize="0,0"/>
                    <v:stroke on="f"/>
                    <v:imagedata o:title=""/>
                    <o:lock v:ext="edit" aspectratio="f"/>
                  </v:shape>
                  <v:shape id="_x0000_s1026" o:spid="_x0000_s1026" o:spt="100" style="position:absolute;left:0;top:252;height:5;width:13;" filled="f" stroked="t" coordsize="13,5" o:gfxdata="UEsDBAoAAAAAAIdO4kAAAAAAAAAAAAAAAAAEAAAAZHJzL1BLAwQUAAAACACHTuJAI7DZM7sAAADd&#10;AAAADwAAAGRycy9kb3ducmV2LnhtbEWPT4vCMBTE7wt+h/CEva1p3bVKNXoQXLz67/5onk21eQlN&#10;rPrtN8KCx2FmfsMsVg/bip660DhWkI8yEMSV0w3XCo6HzdcMRIjIGlvHpOBJAVbLwccCS+3uvKN+&#10;H2uRIBxKVGBi9KWUoTJkMYycJ07e2XUWY5JdLXWH9wS3rRxnWSEtNpwWDHpaG6qu+5tV0E+f7c74&#10;X+8PE32KP5dwlteg1Ocwz+YgIj3iO/zf3moFRV58w+tNegJy+Q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I7DZM7sAAADd&#10;AAAADwAAAAAAAAABACAAAAAiAAAAZHJzL2Rvd25yZXYueG1sUEsBAhQAFAAAAAgAh07iQDMvBZ47&#10;AAAAOQAAABAAAAAAAAAAAQAgAAAACgEAAGRycy9zaGFwZXhtbC54bWxQSwUGAAAAAAYABgBbAQAA&#10;tAMAAAAA&#10;" path="m0,0l13,0,13,5,0,0xe">
                    <v:fill on="f" focussize="0,0"/>
                    <v:stroke weight="0pt" color="#000000" joinstyle="round"/>
                    <v:imagedata o:title=""/>
                    <o:lock v:ext="edit" aspectratio="f"/>
                  </v:shape>
                  <v:shape id="_x0000_s1026" o:spid="_x0000_s1026" o:spt="100" style="position:absolute;left:13;top:252;height:5;width:12;" fillcolor="#000000" filled="t" stroked="f" coordsize="12,5" o:gfxdata="UEsDBAoAAAAAAIdO4kAAAAAAAAAAAAAAAAAEAAAAZHJzL1BLAwQUAAAACACHTuJAsIm+574AAADd&#10;AAAADwAAAGRycy9kb3ducmV2LnhtbEWPQWvCQBSE70L/w/IKvekmootNXaUKBU+CiXh+zb4modm3&#10;Ibsa9de7QqHHYWa+YZbrq23FhXrfONaQThIQxKUzDVcajsXXeAHCB2SDrWPScCMP69XLaImZcQMf&#10;6JKHSkQI+ww11CF0mZS+rMmin7iOOHo/rrcYouwraXocIty2cpokSlpsOC7U2NG2pvI3P1sN77Qx&#10;n9/2WJzUfT/Mds1c3fJO67fXNPkAEega/sN/7Z3RoFI1g+eb+ATk6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Im+574A&#10;AADdAAAADwAAAAAAAAABACAAAAAiAAAAZHJzL2Rvd25yZXYueG1sUEsBAhQAFAAAAAgAh07iQDMv&#10;BZ47AAAAOQAAABAAAAAAAAAAAQAgAAAADQEAAGRycy9zaGFwZXhtbC54bWxQSwUGAAAAAAYABgBb&#10;AQAAtwMAAAAA&#10;" path="m0,0l0,5,12,5,0,0xe">
                    <v:fill on="t" focussize="0,0"/>
                    <v:stroke on="f"/>
                    <v:imagedata o:title=""/>
                    <o:lock v:ext="edit" aspectratio="f"/>
                  </v:shape>
                  <v:shape id="_x0000_s1026" o:spid="_x0000_s1026" o:spt="100" style="position:absolute;left:13;top:252;height:5;width:12;" filled="f" stroked="t" coordsize="12,5" o:gfxdata="UEsDBAoAAAAAAIdO4kAAAAAAAAAAAAAAAAAEAAAAZHJzL1BLAwQUAAAACACHTuJAs1vqTcAAAADd&#10;AAAADwAAAGRycy9kb3ducmV2LnhtbEWPQWvCQBSE7wX/w/KE3upuLE0lunqQWiq0oKl4fmafSTD7&#10;NmRXjf76bqHQ4zAz3zCzRW8bcaHO1441JCMFgrhwpuZSw+579TQB4QOywcYxabiRh8V88DDDzLgr&#10;b+mSh1JECPsMNVQhtJmUvqjIoh+5ljh6R9dZDFF2pTQdXiPcNnKsVCot1hwXKmxpWVFxys9Wwyo/&#10;7MbP53v/un7/Sg+f5m293yitH4eJmoII1If/8F/7w2hIk/QFft/EJyDn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zW+pN&#10;wAAAAN0AAAAPAAAAAAAAAAEAIAAAACIAAABkcnMvZG93bnJldi54bWxQSwECFAAUAAAACACHTuJA&#10;My8FnjsAAAA5AAAAEAAAAAAAAAABACAAAAAPAQAAZHJzL3NoYXBleG1sLnhtbFBLBQYAAAAABgAG&#10;AFsBAAC5AwAAAAA=&#10;" path="m0,0l0,5,12,5,0,0xe">
                    <v:fill on="f" focussize="0,0"/>
                    <v:stroke weight="0pt" color="#000000" joinstyle="round"/>
                    <v:imagedata o:title=""/>
                    <o:lock v:ext="edit" aspectratio="f"/>
                  </v:shape>
                  <v:shape id="_x0000_s1026" o:spid="_x0000_s1026" o:spt="100" style="position:absolute;left:13;top:252;height:5;width:13;" fillcolor="#000000" filled="t" stroked="f" coordsize="13,5" o:gfxdata="UEsDBAoAAAAAAIdO4kAAAAAAAAAAAAAAAAAEAAAAZHJzL1BLAwQUAAAACACHTuJArzDUKL4AAADd&#10;AAAADwAAAGRycy9kb3ducmV2LnhtbEWPQYvCMBSE74L/IbwFb5p2D0W6RhFBELSHVSt7fDRv22Lz&#10;UpKs1X9vFgSPw8x8wyxWd9OJGznfWlaQzhIQxJXVLdcKzqftdA7CB2SNnWVS8CAPq+V4tMBc24G/&#10;6XYMtYgQ9jkqaELocyl91ZBBP7M9cfR+rTMYonS11A6HCDed/EySTBpsOS402NOmoep6/DMKfnZ2&#10;X17cUJRbXZgNFevr/LBWavKRJl8gAt3DO/xq77SCLM0y+H8Tn4BcP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zDUKL4A&#10;AADdAAAADwAAAAAAAAABACAAAAAiAAAAZHJzL2Rvd25yZXYueG1sUEsBAhQAFAAAAAgAh07iQDMv&#10;BZ47AAAAOQAAABAAAAAAAAAAAQAgAAAADQEAAGRycy9zaGFwZXhtbC54bWxQSwUGAAAAAAYABgBb&#10;AQAAtwMAAAAA&#10;" path="m0,0l13,0,12,5,0,0xe">
                    <v:fill on="t" focussize="0,0"/>
                    <v:stroke on="f"/>
                    <v:imagedata o:title=""/>
                    <o:lock v:ext="edit" aspectratio="f"/>
                  </v:shape>
                  <v:shape id="_x0000_s1026" o:spid="_x0000_s1026" o:spt="100" style="position:absolute;left:13;top:252;height:5;width:13;" filled="f" stroked="t" coordsize="13,5" o:gfxdata="UEsDBAoAAAAAAIdO4kAAAAAAAAAAAAAAAAAEAAAAZHJzL1BLAwQUAAAACACHTuJAXIvfMLsAAADd&#10;AAAADwAAAGRycy9kb3ducmV2LnhtbEWPT4vCMBTE74LfITzBm6ZdtJVq9LCwy179d380z6bavIQm&#10;W/XbbxYEj8PM/IbZ7B62EwP1oXWsIJ9nIIhrp1tuFJyOX7MViBCRNXaOScGTAuy249EGK+3uvKfh&#10;EBuRIBwqVGBi9JWUoTZkMcydJ07exfUWY5J9I3WP9wS3nfzIskJabDktGPT0aai+HX6tgqF8dnvj&#10;v70/LvU5Lq7hIm9Bqekkz9YgIj3iO/xq/2gFRV6U8P8mPQG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XIvfMLsAAADd&#10;AAAADwAAAAAAAAABACAAAAAiAAAAZHJzL2Rvd25yZXYueG1sUEsBAhQAFAAAAAgAh07iQDMvBZ47&#10;AAAAOQAAABAAAAAAAAAAAQAgAAAACgEAAGRycy9zaGFwZXhtbC54bWxQSwUGAAAAAAYABgBbAQAA&#10;tAMAAAAA&#10;" path="m0,0l13,0,12,5,0,0xe">
                    <v:fill on="f" focussize="0,0"/>
                    <v:stroke weight="0pt" color="#000000" joinstyle="round"/>
                    <v:imagedata o:title=""/>
                    <o:lock v:ext="edit" aspectratio="f"/>
                  </v:shape>
                  <v:shape id="_x0000_s1026" o:spid="_x0000_s1026" o:spt="100" style="position:absolute;left:0;top:257;height:4;width:13;" fillcolor="#000000" filled="t" stroked="f" coordsize="13,4" o:gfxdata="UEsDBAoAAAAAAIdO4kAAAAAAAAAAAAAAAAAEAAAAZHJzL1BLAwQUAAAACACHTuJAk1Z1D7wAAADd&#10;AAAADwAAAGRycy9kb3ducmV2LnhtbEVPu27CMBTdkfgH6yJ1AycMgQYMAw+paodSQIjxKr4kFvF1&#10;FLsJ/Xs8VGI8Ou/l+mFr0VHrjWMF6SQBQVw4bbhUcD7tx3MQPiBrrB2Tgj/ysF4NB0vMtev5h7pj&#10;KEUMYZ+jgiqEJpfSFxVZ9BPXEEfu5lqLIcK2lLrFPobbWk6TJJMWDceGChvaVFTcj79WweyE1935&#10;8/IlD1sMZl589++mU+ptlCYLEIEe4SX+d39oBVmaxbnxTXwCcvU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NWdQ+8AAAA&#10;3QAAAA8AAAAAAAAAAQAgAAAAIgAAAGRycy9kb3ducmV2LnhtbFBLAQIUABQAAAAIAIdO4kAzLwWe&#10;OwAAADkAAAAQAAAAAAAAAAEAIAAAAAsBAABkcnMvc2hhcGV4bWwueG1sUEsFBgAAAAAGAAYAWwEA&#10;ALUDAAAAAA==&#10;" path="m0,0l3,4,13,4,0,0xe">
                    <v:fill on="t" focussize="0,0"/>
                    <v:stroke on="f"/>
                    <v:imagedata o:title=""/>
                    <o:lock v:ext="edit" aspectratio="f"/>
                  </v:shape>
                  <v:shape id="_x0000_s1026" o:spid="_x0000_s1026" o:spt="100" style="position:absolute;left:0;top:257;height:4;width:13;" filled="f" stroked="t" coordsize="13,4" o:gfxdata="UEsDBAoAAAAAAIdO4kAAAAAAAAAAAAAAAAAEAAAAZHJzL1BLAwQUAAAACACHTuJAQoCplsEAAADd&#10;AAAADwAAAGRycy9kb3ducmV2LnhtbEWPT2sCMRTE70K/Q3iFXqQmW2W1q9FDS8VDEboW2uPr5rm7&#10;uHlZktQ/394UhB6HmfkNs1idbSeO5EPrWEM2UiCIK2darjV87t4eZyBCRDbYOSYNFwqwWt4NFlgY&#10;d+IPOpaxFgnCoUANTYx9IWWoGrIYRq4nTt7eeYsxSV9L4/GU4LaTT0rl0mLLaaHBnl4aqg7lr9Xw&#10;JdfTfLa9vH//jKvX0h/ckNVE64f7TM1BRDrH//CtvTEa8ix/hr836QnI5RV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QoCp&#10;lsEAAADdAAAADwAAAAAAAAABACAAAAAiAAAAZHJzL2Rvd25yZXYueG1sUEsBAhQAFAAAAAgAh07i&#10;QDMvBZ47AAAAOQAAABAAAAAAAAAAAQAgAAAAEAEAAGRycy9zaGFwZXhtbC54bWxQSwUGAAAAAAYA&#10;BgBbAQAAugMAAAAA&#10;" path="m0,0l3,4,13,4,0,0xe">
                    <v:fill on="f" focussize="0,0"/>
                    <v:stroke weight="0pt" color="#000000" joinstyle="round"/>
                    <v:imagedata o:title=""/>
                    <o:lock v:ext="edit" aspectratio="f"/>
                  </v:shape>
                  <v:shape id="_x0000_s1026" o:spid="_x0000_s1026" o:spt="100" style="position:absolute;left:0;top:257;height:4;width:13;" fillcolor="#000000" filled="t" stroked="f" coordsize="13,4" o:gfxdata="UEsDBAoAAAAAAIdO4kAAAAAAAAAAAAAAAAAEAAAAZHJzL1BLAwQUAAAACACHTuJA6Pnv1LsAAADd&#10;AAAADwAAAGRycy9kb3ducmV2LnhtbEVPu27CMBTdkfgH6yJ1AycMQAOGAahUwcBTFeNVfJtYja+j&#10;2E3g7/GAxHh03ovV3VaipcYbxwrSUQKCOHfacKHgevkazkD4gKyxckwKHuRhtez3Fphp1/GJ2nMo&#10;RAxhn6GCMoQ6k9LnJVn0I1cTR+7XNRZDhE0hdYNdDLeVHCfJRFo0HBtKrGldUv53/rcKphe8ba+7&#10;n708bjCYWX7oPk2r1McgTeYgAt3DW/xyf2sFk3Qa98c38QnI5R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6Pnv1LsAAADd&#10;AAAADwAAAAAAAAABACAAAAAiAAAAZHJzL2Rvd25yZXYueG1sUEsBAhQAFAAAAAgAh07iQDMvBZ47&#10;AAAAOQAAABAAAAAAAAAAAQAgAAAACgEAAGRycy9zaGFwZXhtbC54bWxQSwUGAAAAAAYABgBbAQAA&#10;tAMAAAAA&#10;" path="m0,0l13,0,13,4,0,0xe">
                    <v:fill on="t" focussize="0,0"/>
                    <v:stroke on="f"/>
                    <v:imagedata o:title=""/>
                    <o:lock v:ext="edit" aspectratio="f"/>
                  </v:shape>
                  <v:shape id="_x0000_s1026" o:spid="_x0000_s1026" o:spt="100" style="position:absolute;left:0;top:257;height:4;width:13;" filled="f" stroked="t" coordsize="13,4" o:gfxdata="UEsDBAoAAAAAAIdO4kAAAAAAAAAAAAAAAAAEAAAAZHJzL1BLAwQUAAAACACHTuJAOS8zTcEAAADd&#10;AAAADwAAAGRycy9kb3ducmV2LnhtbEWPT2sCMRTE7wW/Q3iFXkpNti2rrEYPiqUHEbot6PG5ed1d&#10;3LwsSeqfb2+EgsdhZn7DTOdn24kj+dA61pANFQjiypmWaw0/36uXMYgQkQ12jknDhQLMZ4OHKRbG&#10;nfiLjmWsRYJwKFBDE2NfSBmqhiyGoeuJk/frvMWYpK+l8XhKcNvJV6VyabHltNBgT4uGqkP5ZzVs&#10;5ccoH28u693+rVqW/uCeWb1r/fSYqQmISOd4D/+3P42GPBtlcHuTnoCcXQ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OS8z&#10;TcEAAADdAAAADwAAAAAAAAABACAAAAAiAAAAZHJzL2Rvd25yZXYueG1sUEsBAhQAFAAAAAgAh07i&#10;QDMvBZ47AAAAOQAAABAAAAAAAAAAAQAgAAAAEAEAAGRycy9zaGFwZXhtbC54bWxQSwUGAAAAAAYA&#10;BgBbAQAAugMAAAAA&#10;" path="m0,0l13,0,13,4,0,0xe">
                    <v:fill on="f" focussize="0,0"/>
                    <v:stroke weight="0pt" color="#000000" joinstyle="round"/>
                    <v:imagedata o:title=""/>
                    <o:lock v:ext="edit" aspectratio="f"/>
                  </v:shape>
                  <v:shape id="_x0000_s1026" o:spid="_x0000_s1026" o:spt="100" style="position:absolute;left:13;top:257;height:4;width:9;" fillcolor="#000000" filled="t" stroked="f" coordsize="9,4" o:gfxdata="UEsDBAoAAAAAAIdO4kAAAAAAAAAAAAAAAAAEAAAAZHJzL1BLAwQUAAAACACHTuJAj6m+VcAAAADd&#10;AAAADwAAAGRycy9kb3ducmV2LnhtbEWP0WrCQBRE34X+w3ILfdNNQrESXSWUSPsiUtsPuGavSTB7&#10;N93dxtSvdwsFH4eZOcOsNqPpxEDOt5YVpLMEBHFldcu1gq/P7XQBwgdkjZ1lUvBLHjbrh8kKc20v&#10;/EHDIdQiQtjnqKAJoc+l9FVDBv3M9sTRO1lnMETpaqkdXiLcdDJLkrk02HJcaLCn14aq8+HHKCi2&#10;Zer5Wma77+fjwhV693bda6WeHtNkCSLQGO7h//a7VjBPXzL4exOfgFzf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Pqb5V&#10;wAAAAN0AAAAPAAAAAAAAAAEAIAAAACIAAABkcnMvZG93bnJldi54bWxQSwECFAAUAAAACACHTuJA&#10;My8FnjsAAAA5AAAAEAAAAAAAAAABACAAAAAPAQAAZHJzL3NoYXBleG1sLnhtbFBLBQYAAAAABgAG&#10;AFsBAAC5AwAAAAA=&#10;" path="m0,0l0,4,9,4,0,0xe">
                    <v:fill on="t" focussize="0,0"/>
                    <v:stroke on="f"/>
                    <v:imagedata o:title=""/>
                    <o:lock v:ext="edit" aspectratio="f"/>
                  </v:shape>
                  <v:shape id="_x0000_s1026" o:spid="_x0000_s1026" o:spt="100" style="position:absolute;left:13;top:257;height:4;width:9;" filled="f" stroked="t" coordsize="9,4" o:gfxdata="UEsDBAoAAAAAAIdO4kAAAAAAAAAAAAAAAAAEAAAAZHJzL1BLAwQUAAAACACHTuJAI2lK5L8AAADd&#10;AAAADwAAAGRycy9kb3ducmV2LnhtbEWPwWrDMBBE74X8g9hAbrXkFNLgRvGhEBMohTYJgd4Wa2sb&#10;WysjKYnz91Wh0OMwM2+YTTnZQVzJh86xhjxTIIhrZzpuNJyOu8c1iBCRDQ6OScOdApTb2cMGC+Nu&#10;/EnXQ2xEgnAoUEMb41hIGeqWLIbMjcTJ+3beYkzSN9J4vCW4HeRSqZW02HFaaHGk15bq/nCxGr7U&#10;VC9jgwNW56rq3z+Cf9sFrRfzXL2AiDTF//Bfe280rPLnJ/h9k56A3P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NpSuS/&#10;AAAA3QAAAA8AAAAAAAAAAQAgAAAAIgAAAGRycy9kb3ducmV2LnhtbFBLAQIUABQAAAAIAIdO4kAz&#10;LwWeOwAAADkAAAAQAAAAAAAAAAEAIAAAAA4BAABkcnMvc2hhcGV4bWwueG1sUEsFBgAAAAAGAAYA&#10;WwEAALgDAAAAAA==&#10;" path="m0,0l0,4,9,4,0,0xe">
                    <v:fill on="f" focussize="0,0"/>
                    <v:stroke weight="0pt" color="#000000" joinstyle="round"/>
                    <v:imagedata o:title=""/>
                    <o:lock v:ext="edit" aspectratio="f"/>
                  </v:shape>
                  <v:shape id="_x0000_s1026" o:spid="_x0000_s1026" o:spt="100" style="position:absolute;left:13;top:257;height:4;width:12;" fillcolor="#000000" filled="t" stroked="f" coordsize="12,4" o:gfxdata="UEsDBAoAAAAAAIdO4kAAAAAAAAAAAAAAAAAEAAAAZHJzL1BLAwQUAAAACACHTuJAx5JDHsEAAADd&#10;AAAADwAAAGRycy9kb3ducmV2LnhtbEWPT2sCMRTE74V+h/AKXopm14rKapQiCj0UxD8Xb8/Nc3dx&#10;87JNoqt++qZQ8DjMzG+Y6fxmanEl5yvLCtJeAoI4t7riQsF+t+qOQfiArLG2TAru5GE+e32ZYqZt&#10;yxu6bkMhIoR9hgrKEJpMSp+XZND3bEMcvZN1BkOUrpDaYRvhppb9JBlKgxXHhRIbWpSUn7cXo+B9&#10;/XFAf3ff7fGxXj76S3v6+Rwo1XlLkwmIQLfwDP+3v7SCYToawN+b+ATk7Bd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x5JD&#10;HsEAAADdAAAADwAAAAAAAAABACAAAAAiAAAAZHJzL2Rvd25yZXYueG1sUEsBAhQAFAAAAAgAh07i&#10;QDMvBZ47AAAAOQAAABAAAAAAAAAAAQAgAAAAEAEAAGRycy9zaGFwZXhtbC54bWxQSwUGAAAAAAYA&#10;BgBbAQAAugMAAAAA&#10;" path="m0,0l12,0,9,4,0,0xe">
                    <v:fill on="t" focussize="0,0"/>
                    <v:stroke on="f"/>
                    <v:imagedata o:title=""/>
                    <o:lock v:ext="edit" aspectratio="f"/>
                  </v:shape>
                  <v:shape id="_x0000_s1026" o:spid="_x0000_s1026" o:spt="100" style="position:absolute;left:13;top:257;height:4;width:12;" filled="f" stroked="t" coordsize="12,4" o:gfxdata="UEsDBAoAAAAAAIdO4kAAAAAAAAAAAAAAAAAEAAAAZHJzL1BLAwQUAAAACACHTuJAf5xiWsEAAADd&#10;AAAADwAAAGRycy9kb3ducmV2LnhtbEWPT2vCQBTE7wW/w/IEL6VuIvUPqauHUktbEDSt90f2mUSz&#10;b8PuJtpv3y0IHoeZ+Q2zXF9NI3pyvrasIB0nIIgLq2suFfx8b54WIHxA1thYJgW/5GG9GjwsMdP2&#10;wnvq81CKCGGfoYIqhDaT0hcVGfRj2xJH72idwRClK6V2eIlw08hJksykwZrjQoUtvVZUnPPOKPhc&#10;5OVbbw+nw/ErPLrtpHvfPXdKjYZp8gIi0DXcw7f2h1YwS+dT+H8Tn4Bc/Q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f5xi&#10;WsEAAADdAAAADwAAAAAAAAABACAAAAAiAAAAZHJzL2Rvd25yZXYueG1sUEsBAhQAFAAAAAgAh07i&#10;QDMvBZ47AAAAOQAAABAAAAAAAAAAAQAgAAAAEAEAAGRycy9zaGFwZXhtbC54bWxQSwUGAAAAAAYA&#10;BgBbAQAAugMAAAAA&#10;" path="m0,0l12,0,9,4,0,0xe">
                    <v:fill on="f" focussize="0,0"/>
                    <v:stroke weight="0pt" color="#000000" joinstyle="round"/>
                    <v:imagedata o:title=""/>
                    <o:lock v:ext="edit" aspectratio="f"/>
                  </v:shape>
                  <v:shape id="_x0000_s1026" o:spid="_x0000_s1026" o:spt="100" style="position:absolute;left:3;top:261;height:3;width:10;" fillcolor="#000000" filled="t" stroked="f" coordsize="10,3" o:gfxdata="UEsDBAoAAAAAAIdO4kAAAAAAAAAAAAAAAAAEAAAAZHJzL1BLAwQUAAAACACHTuJAo7SGtb8AAADd&#10;AAAADwAAAGRycy9kb3ducmV2LnhtbEWPT4vCMBTE78J+h/AWvGlakSpdUw8LC/45iLpQj4/mbVva&#10;vJQma/XbG0HwOMzMb5jV+mZacaXe1ZYVxNMIBHFhdc2lgt/zz2QJwnlkja1lUnAnB+vsY7TCVNuB&#10;j3Q9+VIECLsUFVTed6mUrqjIoJvajjh4f7Y36IPsS6l7HALctHIWRYk0WHNYqLCj74qK5vRvFOBw&#10;mC/222Y3K/Jlftl3m/KeX5Qaf8bRFwhPN/8Ov9obrSCJFwk834QnILM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O0hrW/&#10;AAAA3QAAAA8AAAAAAAAAAQAgAAAAIgAAAGRycy9kb3ducmV2LnhtbFBLAQIUABQAAAAIAIdO4kAz&#10;LwWeOwAAADkAAAAQAAAAAAAAAAEAIAAAAA4BAABkcnMvc2hhcGV4bWwueG1sUEsFBgAAAAAGAAYA&#10;WwEAALgDAAAAAA==&#10;" path="m0,0l5,3,10,3,0,0xe">
                    <v:fill on="t" focussize="0,0"/>
                    <v:stroke on="f"/>
                    <v:imagedata o:title=""/>
                    <o:lock v:ext="edit" aspectratio="f"/>
                  </v:shape>
                  <v:shape id="_x0000_s1026" o:spid="_x0000_s1026" o:spt="100" style="position:absolute;left:3;top:261;height:3;width:10;" filled="f" stroked="t" coordsize="10,3" o:gfxdata="UEsDBAoAAAAAAIdO4kAAAAAAAAAAAAAAAAAEAAAAZHJzL1BLAwQUAAAACACHTuJATxbmfr8AAADd&#10;AAAADwAAAGRycy9kb3ducmV2LnhtbEWPT4vCMBTE74LfITzBm6Zd2SrV6MGyrKvsYVXw+miebbF5&#10;6Tbx37c3guBxmJnfMLPFzdTiQq2rLCuIhxEI4tzqigsF+93XYALCeWSNtWVScCcHi3m3M8NU2yv/&#10;0WXrCxEg7FJUUHrfpFK6vCSDbmgb4uAdbWvQB9kWUrd4DXBTy48oSqTBisNCiQ0tS8pP27NR8JNl&#10;myYZ/WaHTbGy//WIP7P1t1L9XhxNQXi6+Xf41V5pBUk8HsPzTXgCcv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8W5n6/&#10;AAAA3QAAAA8AAAAAAAAAAQAgAAAAIgAAAGRycy9kb3ducmV2LnhtbFBLAQIUABQAAAAIAIdO4kAz&#10;LwWeOwAAADkAAAAQAAAAAAAAAAEAIAAAAA4BAABkcnMvc2hhcGV4bWwueG1sUEsFBgAAAAAGAAYA&#10;WwEAALgDAAAAAA==&#10;" path="m0,0l5,3,10,3,0,0xe">
                    <v:fill on="f" focussize="0,0"/>
                    <v:stroke weight="0pt" color="#000000" joinstyle="round"/>
                    <v:imagedata o:title=""/>
                    <o:lock v:ext="edit" aspectratio="f"/>
                  </v:shape>
                  <v:shape id="_x0000_s1026" o:spid="_x0000_s1026" o:spt="100" style="position:absolute;left:3;top:261;height:3;width:10;" fillcolor="#000000" filled="t" stroked="f" coordsize="10,3" o:gfxdata="UEsDBAoAAAAAAIdO4kAAAAAAAAAAAAAAAAAEAAAAZHJzL1BLAwQUAAAACACHTuJAvWe3XLkAAADd&#10;AAAADwAAAGRycy9kb3ducmV2LnhtbEVPyQrCMBC9C/5DGMGbphVRqUYPguByEBeox6EZ22IzKU20&#10;+vfmIHh8vH2xeptKvKhxpWUF8TACQZxZXXKu4HrZDGYgnEfWWFkmBR9ysFp2OwtMtG35RK+zz0UI&#10;YZeggsL7OpHSZQUZdENbEwfubhuDPsAml7rBNoSbSo6iaCINlhwaCqxpXVD2OD+NAmyP4+lh99iP&#10;snSW3g71Nv+kN6X6vTiag/D09n/xz73VCibxNMwNb8ITkMsv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L1nt1y5AAAA3QAA&#10;AA8AAAAAAAAAAQAgAAAAIgAAAGRycy9kb3ducmV2LnhtbFBLAQIUABQAAAAIAIdO4kAzLwWeOwAA&#10;ADkAAAAQAAAAAAAAAAEAIAAAAAgBAABkcnMvc2hhcGV4bWwueG1sUEsFBgAAAAAGAAYAWwEAALID&#10;AAAAAA==&#10;" path="m0,0l10,0,10,3,0,0xe">
                    <v:fill on="t" focussize="0,0"/>
                    <v:stroke on="f"/>
                    <v:imagedata o:title=""/>
                    <o:lock v:ext="edit" aspectratio="f"/>
                  </v:shape>
                  <v:shape id="_x0000_s1026" o:spid="_x0000_s1026" o:spt="100" style="position:absolute;left:3;top:261;height:3;width:10;" filled="f" stroked="t" coordsize="10,3" o:gfxdata="UEsDBAoAAAAAAIdO4kAAAAAAAAAAAAAAAAAEAAAAZHJzL1BLAwQUAAAACACHTuJAUcXXl78AAADd&#10;AAAADwAAAGRycy9kb3ducmV2LnhtbEWPQWvCQBSE74L/YXlCb7qJ0thGVw8GqVU8aAteH9lnEsy+&#10;jdmt2n/vCoLHYWa+Yabzm6nFhVpXWVYQDyIQxLnVFRcKfn+W/Q8QziNrrC2Tgn9yMJ91O1NMtb3y&#10;ji57X4gAYZeigtL7JpXS5SUZdAPbEAfvaFuDPsi2kLrFa4CbWg6jKJEGKw4LJTa0KCk/7f+Mgu8s&#10;2zTJaJsdNsXKnusRv2frL6XeenE0AeHp5l/hZ3ulFSTx+BMeb8ITkLM7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HF15e/&#10;AAAA3QAAAA8AAAAAAAAAAQAgAAAAIgAAAGRycy9kb3ducmV2LnhtbFBLAQIUABQAAAAIAIdO4kAz&#10;LwWeOwAAADkAAAAQAAAAAAAAAAEAIAAAAA4BAABkcnMvc2hhcGV4bWwueG1sUEsFBgAAAAAGAAYA&#10;WwEAALgDAAAAAA==&#10;" path="m0,0l10,0,10,3,0,0xe">
                    <v:fill on="f" focussize="0,0"/>
                    <v:stroke weight="0pt" color="#000000" joinstyle="round"/>
                    <v:imagedata o:title=""/>
                    <o:lock v:ext="edit" aspectratio="f"/>
                  </v:shape>
                  <v:shape id="_x0000_s1026" o:spid="_x0000_s1026" o:spt="100" style="position:absolute;left:13;top:261;height:3;width:5;" fillcolor="#000000" filled="t" stroked="f" coordsize="5,3" o:gfxdata="UEsDBAoAAAAAAIdO4kAAAAAAAAAAAAAAAAAEAAAAZHJzL1BLAwQUAAAACACHTuJA1y7xG7sAAADd&#10;AAAADwAAAGRycy9kb3ducmV2LnhtbEVPy4rCMBTdD/gP4QpuhjGtlCLVtAtBEMGFD5TZXZprW2xu&#10;ahOr/r1ZDMzycN7L4mVaMVDvGssK4mkEgri0uuFKwem4/pmDcB5ZY2uZFLzJQZGPvpaYafvkPQ0H&#10;X4kQwi5DBbX3XSalK2sy6Ka2Iw7c1fYGfYB9JXWPzxBuWjmLolQabDg01NjRqqbydngYBbvEDOn5&#10;fKFymyT3b77gb6K3Sk3GcbQA4enl/8V/7o1WkMbzsD+8CU9A5h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1y7xG7sAAADd&#10;AAAADwAAAAAAAAABACAAAAAiAAAAZHJzL2Rvd25yZXYueG1sUEsBAhQAFAAAAAgAh07iQDMvBZ47&#10;AAAAOQAAABAAAAAAAAAAAQAgAAAACgEAAGRycy9zaGFwZXhtbC54bWxQSwUGAAAAAAYABgBbAQAA&#10;tAMAAAAA&#10;" path="m0,0l0,3,5,3,0,0xe">
                    <v:fill on="t" focussize="0,0"/>
                    <v:stroke on="f"/>
                    <v:imagedata o:title=""/>
                    <o:lock v:ext="edit" aspectratio="f"/>
                  </v:shape>
                  <v:shape id="_x0000_s1026" o:spid="_x0000_s1026" o:spt="100" style="position:absolute;left:13;top:261;height:3;width:5;" filled="f" stroked="t" coordsize="5,3" o:gfxdata="UEsDBAoAAAAAAIdO4kAAAAAAAAAAAAAAAAAEAAAAZHJzL1BLAwQUAAAACACHTuJAdfPvEcAAAADd&#10;AAAADwAAAGRycy9kb3ducmV2LnhtbEWP3WoCMRSE7wt9h3AE72qyRURWo4jQH1pacKvg5WFz3A1u&#10;TtYkVfv2TUHo5TAz3zDz5dV14kwhWs8aipECQVx7Y7nRsP16epiCiAnZYOeZNPxQhOXi/m6OpfEX&#10;3tC5So3IEI4lamhT6kspY92SwzjyPXH2Dj44TFmGRpqAlwx3nXxUaiIdWs4LLfa0bqk+Vt9Og6rt&#10;rvp4Dp92v3rfrMzbqXoZn7QeDgo1A5Homv7Dt/ar0TAppgX8vclPQC5+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18+8R&#10;wAAAAN0AAAAPAAAAAAAAAAEAIAAAACIAAABkcnMvZG93bnJldi54bWxQSwECFAAUAAAACACHTuJA&#10;My8FnjsAAAA5AAAAEAAAAAAAAAABACAAAAAPAQAAZHJzL3NoYXBleG1sLnhtbFBLBQYAAAAABgAG&#10;AFsBAAC5AwAAAAA=&#10;" path="m0,0l0,3,5,3,0,0xe">
                    <v:fill on="f" focussize="0,0"/>
                    <v:stroke weight="0pt" color="#000000" joinstyle="round"/>
                    <v:imagedata o:title=""/>
                    <o:lock v:ext="edit" aspectratio="f"/>
                  </v:shape>
                  <v:shape id="_x0000_s1026" o:spid="_x0000_s1026" o:spt="100" style="position:absolute;left:13;top:261;height:3;width:9;" fillcolor="#000000" filled="t" stroked="f" coordsize="9,3" o:gfxdata="UEsDBAoAAAAAAIdO4kAAAAAAAAAAAAAAAAAEAAAAZHJzL1BLAwQUAAAACACHTuJA5OYx778AAADd&#10;AAAADwAAAGRycy9kb3ducmV2LnhtbEWP3WoCMRSE7wt9h3AKvSk1uyKLrEYpVaHijT99gMPmmF3c&#10;nCxJuq5v3wiCl8PMfMPMl4NtRU8+NI4V5KMMBHHldMNGwe9p8zkFESKyxtYxKbhRgOXi9WWOpXZX&#10;PlB/jEYkCIcSFdQxdqWUoarJYhi5jjh5Z+ctxiS9kdrjNcFtK8dZVkiLDaeFGjv6rqm6HP+sgnX3&#10;tTe7LU4++ttQ7M5mtfablVLvb3k2AxFpiM/wo/2jFRT5dAz3N+kJyM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TmMe+/&#10;AAAA3QAAAA8AAAAAAAAAAQAgAAAAIgAAAGRycy9kb3ducmV2LnhtbFBLAQIUABQAAAAIAIdO4kAz&#10;LwWeOwAAADkAAAAQAAAAAAAAAAEAIAAAAA4BAABkcnMvc2hhcGV4bWwueG1sUEsFBgAAAAAGAAYA&#10;WwEAALgDAAAAAA==&#10;" path="m0,0l9,0,5,3,0,0xe">
                    <v:fill on="t" focussize="0,0"/>
                    <v:stroke on="f"/>
                    <v:imagedata o:title=""/>
                    <o:lock v:ext="edit" aspectratio="f"/>
                  </v:shape>
                  <v:shape id="_x0000_s1026" o:spid="_x0000_s1026" o:spt="100" style="position:absolute;left:13;top:261;height:3;width:9;" filled="f" stroked="t" coordsize="9,3" o:gfxdata="UEsDBAoAAAAAAIdO4kAAAAAAAAAAAAAAAAAEAAAAZHJzL1BLAwQUAAAACACHTuJAQxfYBMAAAADd&#10;AAAADwAAAGRycy9kb3ducmV2LnhtbEWPS2vDMBCE74X8B7GB3hrJbTHBsZxDSaBJCGkel9wWa2ub&#10;WCtjKa/++qoQ6HGYmW+YfHqzrbhQ7xvHGpKRAkFcOtNwpeGwn7+MQfiAbLB1TBru5GFaDJ5yzIy7&#10;8pYuu1CJCGGfoYY6hC6T0pc1WfQj1xFH79v1FkOUfSVNj9cIt618VSqVFhuOCzV29FFTedqdrYbV&#10;Xv3M3Ca1zWJ5fF+qr7U90Vrr52GiJiAC3cJ/+NH+NBrSZPwGf2/iE5DFL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DF9gE&#10;wAAAAN0AAAAPAAAAAAAAAAEAIAAAACIAAABkcnMvZG93bnJldi54bWxQSwECFAAUAAAACACHTuJA&#10;My8FnjsAAAA5AAAAEAAAAAAAAAABACAAAAAPAQAAZHJzL3NoYXBleG1sLnhtbFBLBQYAAAAABgAG&#10;AFsBAAC5AwAAAAA=&#10;" path="m0,0l9,0,5,3,0,0xe">
                    <v:fill on="f" focussize="0,0"/>
                    <v:stroke weight="0pt" color="#000000" joinstyle="round"/>
                    <v:imagedata o:title=""/>
                    <o:lock v:ext="edit" aspectratio="f"/>
                  </v:shape>
                  <v:shape id="_x0000_s1026" o:spid="_x0000_s1026" o:spt="100" style="position:absolute;left:8;top:264;height:1;width:5;" fillcolor="#000000" filled="t" stroked="f" coordsize="5,1" o:gfxdata="UEsDBAoAAAAAAIdO4kAAAAAAAAAAAAAAAAAEAAAAZHJzL1BLAwQUAAAACACHTuJAys7f/MAAAADd&#10;AAAADwAAAGRycy9kb3ducmV2LnhtbEWPzWrCQBSF9wXfYbhCN6XORGqQNBMXlmoKulC76PKSuSbR&#10;zJ2Qmap9+45Q6PJwfj5OvrjZTlxo8K1jDclEgSCunGm51vB5eH+eg/AB2WDnmDT8kIdFMXrIMTPu&#10;yju67EMt4gj7DDU0IfSZlL5qyKKfuJ44ekc3WAxRDrU0A17juO3kVKlUWmw5EhrsadlQdd5/28gt&#10;e/WxeTqvTmq92a6r2deJ30qtH8eJegUR6Bb+w3/t0mhIk/kL3N/EJyCLX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Kzt/8&#10;wAAAAN0AAAAPAAAAAAAAAAEAIAAAACIAAABkcnMvZG93bnJldi54bWxQSwECFAAUAAAACACHTuJA&#10;My8FnjsAAAA5AAAAEAAAAAAAAAABACAAAAAPAQAAZHJzL3NoYXBleG1sLnhtbFBLBQYAAAAABgAG&#10;AFsBAAC5AwAAAAA=&#10;" path="m0,0l5,0,5,1,0,0xe">
                    <v:fill on="t" focussize="0,0"/>
                    <v:stroke on="f"/>
                    <v:imagedata o:title=""/>
                    <o:lock v:ext="edit" aspectratio="f"/>
                  </v:shape>
                  <v:shape id="_x0000_s1026" o:spid="_x0000_s1026" o:spt="100" style="position:absolute;left:8;top:264;height:1;width:5;" filled="f" stroked="t" coordsize="5,1" o:gfxdata="UEsDBAoAAAAAAIdO4kAAAAAAAAAAAAAAAAAEAAAAZHJzL1BLAwQUAAAACACHTuJAPp4yK70AAADd&#10;AAAADwAAAGRycy9kb3ducmV2LnhtbEWPT4vCMBTE74LfITzBm6ZdUErX2INYWVY8rHrY46N5NqXN&#10;S2my/vn2RhD2OMzMb5hVcbeduNLgG8cK0nkCgrhyuuFawflUzjIQPiBr7ByTggd5KNbj0Qpz7W78&#10;Q9djqEWEsM9RgQmhz6X0lSGLfu564uhd3GAxRDnUUg94i3DbyY8kWUqLDccFgz1tDFXt8c9GytmW&#10;znzvykdm9q2vD7+LrXVKTSdp8gki0D38h9/tL61gmWYLeL2JT0Cun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njIrvQAA&#10;AN0AAAAPAAAAAAAAAAEAIAAAACIAAABkcnMvZG93bnJldi54bWxQSwECFAAUAAAACACHTuJAMy8F&#10;njsAAAA5AAAAEAAAAAAAAAABACAAAAAMAQAAZHJzL3NoYXBleG1sLnhtbFBLBQYAAAAABgAGAFsB&#10;AAC2AwAAAAA=&#10;" path="m0,0l5,0,5,1,0,0xe">
                    <v:fill on="f" focussize="0,0"/>
                    <v:stroke weight="0pt" color="#000000" joinstyle="round"/>
                    <v:imagedata o:title=""/>
                    <o:lock v:ext="edit" aspectratio="f"/>
                  </v:shape>
                  <v:shape id="_x0000_s1026" o:spid="_x0000_s1026" o:spt="100" style="position:absolute;left:13;top:264;height:1;width:5;" fillcolor="#000000" filled="t" stroked="f" coordsize="5,1" o:gfxdata="UEsDBAoAAAAAAIdO4kAAAAAAAAAAAAAAAAAEAAAAZHJzL1BLAwQUAAAACACHTuJAVVDkEMAAAADd&#10;AAAADwAAAGRycy9kb3ducmV2LnhtbEWPy2rDMBBF94X+g5hCNyWRHIgJTuQsWpI4kC7qdpHlYE38&#10;iDUylvLo31eFQpeX+zjc1fpue3Gl0beONSRTBYK4cqblWsPX52ayAOEDssHeMWn4Jg/r/PFhhZlx&#10;N/6gaxlqEUfYZ6ihCWHIpPRVQxb91A3E0Tu50WKIcqylGfEWx20vZ0ql0mLLkdDgQK8NVefyYiO3&#10;GNT+8HLedmp3eN9V82PHb4XWz0+JWoIIdA//4b92YTSkySKF3zfxCcj8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VUOQQ&#10;wAAAAN0AAAAPAAAAAAAAAAEAIAAAACIAAABkcnMvZG93bnJldi54bWxQSwECFAAUAAAACACHTuJA&#10;My8FnjsAAAA5AAAAEAAAAAAAAAABACAAAAAPAQAAZHJzL3NoYXBleG1sLnhtbFBLBQYAAAAABgAG&#10;AFsBAAC5AwAAAAA=&#10;" path="m0,0l5,0,0,1,0,0xe">
                    <v:fill on="t" focussize="0,0"/>
                    <v:stroke on="f"/>
                    <v:imagedata o:title=""/>
                    <o:lock v:ext="edit" aspectratio="f"/>
                  </v:shape>
                  <v:shape id="_x0000_s1026" o:spid="_x0000_s1026" o:spt="100" style="position:absolute;left:13;top:264;height:1;width:5;" filled="f" stroked="t" coordsize="5,1" o:gfxdata="UEsDBAoAAAAAAIdO4kAAAAAAAAAAAAAAAAAEAAAAZHJzL1BLAwQUAAAACACHTuJAoQAJx74AAADd&#10;AAAADwAAAGRycy9kb3ducmV2LnhtbEWPQWvCQBSE7wX/w/KE3ppNBG2Irh7EFGnpoZqDx0f2mQ1m&#10;34bsNtF/3y0Uehxm5htms7vbTow0+NaxgixJQRDXTrfcKKjO5UsOwgdkjZ1jUvAgD7vt7GmDhXYT&#10;f9F4Co2IEPYFKjAh9IWUvjZk0SeuJ47e1Q0WQ5RDI/WAU4TbTi7SdCUtthwXDPa0N1TfTt82Uipb&#10;OvP+Vj5y83HzzedlebBOqed5lq5BBLqH//Bf+6gVrLL8FX7fxCcgt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QAJx74A&#10;AADdAAAADwAAAAAAAAABACAAAAAiAAAAZHJzL2Rvd25yZXYueG1sUEsBAhQAFAAAAAgAh07iQDMv&#10;BZ47AAAAOQAAABAAAAAAAAAAAQAgAAAADQEAAGRycy9zaGFwZXhtbC54bWxQSwUGAAAAAAYABgBb&#10;AQAAtwMAAAAA&#10;" path="m0,0l5,0,0,1,0,0xe">
                    <v:fill on="f" focussize="0,0"/>
                    <v:stroke weight="0pt" color="#000000" joinstyle="round"/>
                    <v:imagedata o:title=""/>
                    <o:lock v:ext="edit" aspectratio="f"/>
                  </v:shape>
                  <v:shape id="_x0000_s1026" o:spid="_x0000_s1026" o:spt="100" style="position:absolute;left:0;top:239;height:26;width:26;" filled="f" stroked="t" coordsize="26,26" o:gfxdata="UEsDBAoAAAAAAIdO4kAAAAAAAAAAAAAAAAAEAAAAZHJzL1BLAwQUAAAACACHTuJAWLt9krwAAADd&#10;AAAADwAAAGRycy9kb3ducmV2LnhtbEVPTWvCQBC9F/oflhF6q7sRam3q6kEoCC2oiaXXITsmwexs&#10;zG7V/nvnIPT4eN/z5dV36kxDbANbyMYGFHEVXMu1hX358TwDFROywy4wWfijCMvF48MccxcuvKNz&#10;kWolIRxztNCk1Odax6ohj3EcemLhDmHwmAQOtXYDXiTcd3pizFR7bFkaGuxp1VB1LH699G75zXx/&#10;vfzsNuEU0+Fz9VqeCmufRpl5B5Xomv7Fd/faWZhmM5krb+QJ6MU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i7fZK8AAAA&#10;3QAAAA8AAAAAAAAAAQAgAAAAIgAAAGRycy9kb3ducmV2LnhtbFBLAQIUABQAAAAIAIdO4kAzLwWe&#10;OwAAADkAAAAQAAAAAAAAAAEAIAAAAAsBAABkcnMvc2hhcGV4bWwueG1sUEsFBgAAAAAGAAYAWwEA&#10;ALUDAAAAAA==&#10;" path="m26,13l25,8,22,4,18,1,13,0,8,1,3,4,0,8,0,13,0,18,3,22,8,25,13,26,18,25,22,22,25,18,26,13xe">
                    <v:fill on="f" focussize="0,0"/>
                    <v:stroke weight="0pt" color="#000000" joinstyle="round"/>
                    <v:imagedata o:title=""/>
                    <o:lock v:ext="edit" aspectratio="f"/>
                  </v:shape>
                  <v:shape id="_x0000_s1026" o:spid="_x0000_s1026" o:spt="100" style="position:absolute;left:246;top:239;height:1;width:5;" fillcolor="#000000" filled="t" stroked="f" coordsize="5,1" o:gfxdata="UEsDBAoAAAAAAIdO4kAAAAAAAAAAAAAAAAAEAAAAZHJzL1BLAwQUAAAACACHTuJAJM9wYsAAAADd&#10;AAAADwAAAGRycy9kb3ducmV2LnhtbEWPS2vCQBSF90L/w3ALbkqdiaCkqaMLpTWCLtQuurxkbpNo&#10;5k7IjK9/7wgFl4fz+DiT2dU24kydrx1rSAYKBHHhTM2lhp/913sKwgdkg41j0nAjD7PpS2+CmXEX&#10;3tJ5F0oRR9hnqKEKoc2k9EVFFv3AtcTR+3OdxRBlV0rT4SWO20YOlRpLizVHQoUtzSsqjruTjdy8&#10;Vav12/H7oJbrzbIY/R54kWvdf03UJ4hA1/AM/7dzo2GcpB/weBOfgJze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kz3Bi&#10;wAAAAN0AAAAPAAAAAAAAAAEAIAAAACIAAABkcnMvZG93bnJldi54bWxQSwECFAAUAAAACACHTuJA&#10;My8FnjsAAAA5AAAAEAAAAAAAAAABACAAAAAPAQAAZHJzL3NoYXBleG1sLnhtbFBLBQYAAAAABgAG&#10;AFsBAAC5AwAAAAA=&#10;" path="m5,0l0,1,5,1,5,0xe">
                    <v:fill on="t" focussize="0,0"/>
                    <v:stroke on="f"/>
                    <v:imagedata o:title=""/>
                    <o:lock v:ext="edit" aspectratio="f"/>
                  </v:shape>
                  <v:shape id="_x0000_s1026" o:spid="_x0000_s1026" o:spt="100" style="position:absolute;left:246;top:239;height:1;width:5;" filled="f" stroked="t" coordsize="5,1" o:gfxdata="UEsDBAoAAAAAAIdO4kAAAAAAAAAAAAAAAAAEAAAAZHJzL1BLAwQUAAAACACHTuJAqzAHbr4AAADd&#10;AAAADwAAAGRycy9kb3ducmV2LnhtbEWPTW/CMAyG75P4D5GRdhtpkUCsEDggitCmHcY4cLQa01Q0&#10;TtWEr38/H5A4Wq/fx34Wq7tv1ZX62AQ2kI8yUMRVsA3XBg5/5ccMVEzIFtvAZOBBEVbLwdsCCxtu&#10;/EvXfaqVQDgWaMCl1BVax8qRxzgKHbFkp9B7TDL2tbY93gTuWz3Osqn22LBccNjR2lF13l+8UA6+&#10;DO5rWz5m7vsc65/jZOODMe/DPJuDSnRPr+Vne2cNTPNP+V9sxAT08h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zAHbr4A&#10;AADdAAAADwAAAAAAAAABACAAAAAiAAAAZHJzL2Rvd25yZXYueG1sUEsBAhQAFAAAAAgAh07iQDMv&#10;BZ47AAAAOQAAABAAAAAAAAAAAQAgAAAADQEAAGRycy9zaGFwZXhtbC54bWxQSwUGAAAAAAYABgBb&#10;AQAAtwMAAAAA&#10;" path="m5,0l0,1,5,1,5,0xe">
                    <v:fill on="f" focussize="0,0"/>
                    <v:stroke weight="0pt" color="#000000" joinstyle="round"/>
                    <v:imagedata o:title=""/>
                    <o:lock v:ext="edit" aspectratio="f"/>
                  </v:shape>
                  <v:shape id="_x0000_s1026" o:spid="_x0000_s1026" o:spt="100" style="position:absolute;left:251;top:239;height:1;width:6;" fillcolor="#000000" filled="t" stroked="f" coordsize="6,1" o:gfxdata="UEsDBAoAAAAAAIdO4kAAAAAAAAAAAAAAAAAEAAAAZHJzL1BLAwQUAAAACACHTuJAy2cwTL8AAADd&#10;AAAADwAAAGRycy9kb3ducmV2LnhtbEWPQUsDMRSE74L/IbyCN5tkpcVum/ZQEDwo1K4I3h6b52Zt&#10;8rJsYlv99UYQehxm5htmtTkHL440pj6yAT1VIIjbaHvuDLw2D7f3IFJGtugjk4FvSrBZX1+tsLbx&#10;xC903OdOFAinGg24nIdaytQ6CpimcSAu3kccA+Yix07aEU8FHryslJrLgD2XBYcDbR21h/1XMPDm&#10;noZZs9tWXj3nxuv3z8rd/RhzM9FqCSLTOV/C/+1Ha2CuFxr+3pQnIN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tnMEy/&#10;AAAA3QAAAA8AAAAAAAAAAQAgAAAAIgAAAGRycy9kb3ducmV2LnhtbFBLAQIUABQAAAAIAIdO4kAz&#10;LwWeOwAAADkAAAAQAAAAAAAAAAEAIAAAAA4BAABkcnMvc2hhcGV4bWwueG1sUEsFBgAAAAAGAAYA&#10;WwEAALgDAAAAAA==&#10;" path="m0,0l0,1,6,1,0,0xe">
                    <v:fill on="t" focussize="0,0"/>
                    <v:stroke on="f"/>
                    <v:imagedata o:title=""/>
                    <o:lock v:ext="edit" aspectratio="f"/>
                  </v:shape>
                  <v:shape id="_x0000_s1026" o:spid="_x0000_s1026" o:spt="100" style="position:absolute;left:251;top:239;height:1;width:6;" filled="f" stroked="t" coordsize="6,1" o:gfxdata="UEsDBAoAAAAAAIdO4kAAAAAAAAAAAAAAAAAEAAAAZHJzL1BLAwQUAAAACACHTuJAolo0Sb4AAADd&#10;AAAADwAAAGRycy9kb3ducmV2LnhtbEWPS4vCMBSF94L/IVzBjWjaLqRWo4vRYcRZWV3o7tJc2zLN&#10;TWniY+bXmwHB5eE8Ps5i9TCNuFHnassK4kkEgriwuuZSwfHwOU5BOI+ssbFMCn7JwWrZ7y0w0/bO&#10;e7rlvhRhhF2GCirv20xKV1Rk0E1sSxy8i+0M+iC7UuoO72HcNDKJoqk0WHMgVNjSR0XFT341gZuu&#10;WZ9lnia63PyNvr9219MFlRoO4mgOwtPDv8Ov9lYrmMazBP7fhCcgl0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lo0Sb4A&#10;AADdAAAADwAAAAAAAAABACAAAAAiAAAAZHJzL2Rvd25yZXYueG1sUEsBAhQAFAAAAAgAh07iQDMv&#10;BZ47AAAAOQAAABAAAAAAAAAAAQAgAAAADQEAAGRycy9zaGFwZXhtbC54bWxQSwUGAAAAAAYABgBb&#10;AQAAtwMAAAAA&#10;" path="m0,0l0,1,6,1,0,0xe">
                    <v:fill on="f" focussize="0,0"/>
                    <v:stroke weight="0pt" color="#000000" joinstyle="round"/>
                    <v:imagedata o:title=""/>
                    <o:lock v:ext="edit" aspectratio="f"/>
                  </v:shape>
                  <v:shape id="_x0000_s1026" o:spid="_x0000_s1026" o:spt="100" style="position:absolute;left:242;top:240;height:3;width:9;" fillcolor="#000000" filled="t" stroked="f" coordsize="9,3" o:gfxdata="UEsDBAoAAAAAAIdO4kAAAAAAAAAAAAAAAAAEAAAAZHJzL1BLAwQUAAAACACHTuJADnMCqcAAAADd&#10;AAAADwAAAGRycy9kb3ducmV2LnhtbEWPUWvCMBSF3wf7D+EOfBmado4yO6OMqeDwZVN/wKW5pmXN&#10;TUmyWv+9EYQ9Hs453+HMl4NtRU8+NI4V5JMMBHHldMNGwfGwGb+BCBFZY+uYFFwowHLx+DDHUrsz&#10;/1C/j0YkCIcSFdQxdqWUoarJYpi4jjh5J+ctxiS9kdrjOcFtK1+yrJAWG04LNXb0WVP1u/+zCtbd&#10;x7fZfeHrc38Zit3JrNZ+s1Jq9JRn7yAiDfE/fG9vtYIin03h9iY9Abm4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OcwKp&#10;wAAAAN0AAAAPAAAAAAAAAAEAIAAAACIAAABkcnMvZG93bnJldi54bWxQSwECFAAUAAAACACHTuJA&#10;My8FnjsAAAA5AAAAEAAAAAAAAAABACAAAAAPAQAAZHJzL3NoYXBleG1sLnhtbFBLBQYAAAAABgAG&#10;AFsBAAC5AwAAAAA=&#10;" path="m4,0l0,3,9,3,4,0xe">
                    <v:fill on="t" focussize="0,0"/>
                    <v:stroke on="f"/>
                    <v:imagedata o:title=""/>
                    <o:lock v:ext="edit" aspectratio="f"/>
                  </v:shape>
                  <v:shape id="_x0000_s1026" o:spid="_x0000_s1026" o:spt="100" style="position:absolute;left:242;top:240;height:3;width:9;" filled="f" stroked="t" coordsize="9,3" o:gfxdata="UEsDBAoAAAAAAIdO4kAAAAAAAAAAAAAAAAAEAAAAZHJzL1BLAwQUAAAACACHTuJASSfWrcAAAADd&#10;AAAADwAAAGRycy9kb3ducmV2LnhtbEWPS2vDMBCE74X+B7GF3BLJIZjWsZxDaCFNCM2jl9wWa2Ob&#10;WCtjqXn9+qoQ6HGYmW+YfHa1rThT7xvHGpKRAkFcOtNwpeF7/zF8BeEDssHWMWm4kYdZ8fyUY2bc&#10;hbd03oVKRAj7DDXUIXSZlL6syaIfuY44ekfXWwxR9pU0PV4i3LZyrFQqLTYcF2rsaF5Tedr9WA2r&#10;vbq/u6/UNp/Lw2SpNmt7orXWg5dETUEEuob/8KO9MBrS5G0Cf2/iE5DFL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JJ9at&#10;wAAAAN0AAAAPAAAAAAAAAAEAIAAAACIAAABkcnMvZG93bnJldi54bWxQSwECFAAUAAAACACHTuJA&#10;My8FnjsAAAA5AAAAEAAAAAAAAAABACAAAAAPAQAAZHJzL3NoYXBleG1sLnhtbFBLBQYAAAAABgAG&#10;AFsBAAC5AwAAAAA=&#10;" path="m4,0l0,3,9,3,4,0xe">
                    <v:fill on="f" focussize="0,0"/>
                    <v:stroke weight="0pt" color="#000000" joinstyle="round"/>
                    <v:imagedata o:title=""/>
                    <o:lock v:ext="edit" aspectratio="f"/>
                  </v:shape>
                  <v:shape id="_x0000_s1026" o:spid="_x0000_s1026" o:spt="100" style="position:absolute;left:246;top:240;height:3;width:5;" fillcolor="#000000" filled="t" stroked="f" coordsize="5,3" o:gfxdata="UEsDBAoAAAAAAIdO4kAAAAAAAAAAAAAAAAAEAAAAZHJzL1BLAwQUAAAACACHTuJAQoDEXsAAAADd&#10;AAAADwAAAGRycy9kb3ducmV2LnhtbEWPQWvCQBSE70L/w/KEXkrdpKShRlcPhUIRemiUBG+P7DMJ&#10;Zt+m2W1M/31XEDwOM/MNs95OphMjDa61rCBeRCCIK6tbrhUc9h/PbyCcR9bYWSYFf+Rgu3mYrTHT&#10;9sLfNOa+FgHCLkMFjfd9JqWrGjLoFrYnDt7JDgZ9kEMt9YCXADedfImiVBpsOSw02NN7Q9U5/zUK&#10;vhIzpkVRUrVLkp8nLvGY6J1Sj/M4WoHwNPl7+Nb+1ArSePkK1zfhCcjN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CgMRe&#10;wAAAAN0AAAAPAAAAAAAAAAEAIAAAACIAAABkcnMvZG93bnJldi54bWxQSwECFAAUAAAACACHTuJA&#10;My8FnjsAAAA5AAAAEAAAAAAAAAABACAAAAAPAQAAZHJzL3NoYXBleG1sLnhtbFBLBQYAAAAABgAG&#10;AFsBAAC5AwAAAAA=&#10;" path="m0,0l5,0,5,3,0,0xe">
                    <v:fill on="t" focussize="0,0"/>
                    <v:stroke on="f"/>
                    <v:imagedata o:title=""/>
                    <o:lock v:ext="edit" aspectratio="f"/>
                  </v:shape>
                  <v:shape id="_x0000_s1026" o:spid="_x0000_s1026" o:spt="100" style="position:absolute;left:246;top:240;height:3;width:5;" filled="f" stroked="t" coordsize="5,3" o:gfxdata="UEsDBAoAAAAAAIdO4kAAAAAAAAAAAAAAAAAEAAAAZHJzL1BLAwQUAAAACACHTuJAf8PhuMEAAADd&#10;AAAADwAAAGRycy9kb3ducmV2LnhtbEWP3UoDMRSE7wu+QzgF79pkRRZdm5Yi+IPFQrcVvDxsjruh&#10;m5NtEtv69o0geDnMzDfMbHF2vThSiNazhmKqQBA33lhuNey2T5M7EDEhG+w9k4YfirCYX41mWBl/&#10;4g0d69SKDOFYoYYupaGSMjYdOYxTPxBn78sHhynL0EoT8JThrpc3SpXSoeW80OFAjx01+/rbaVCN&#10;/ajfn8Pafi5Xm6V5O9Qvtwetr8eFegCR6Jz+w3/tV6OhLO5L+H2Tn4CcXw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f8Ph&#10;uMEAAADdAAAADwAAAAAAAAABACAAAAAiAAAAZHJzL2Rvd25yZXYueG1sUEsBAhQAFAAAAAgAh07i&#10;QDMvBZ47AAAAOQAAABAAAAAAAAAAAQAgAAAAEAEAAGRycy9zaGFwZXhtbC54bWxQSwUGAAAAAAYA&#10;BgBbAQAAugMAAAAA&#10;" path="m0,0l5,0,5,3,0,0xe">
                    <v:fill on="f" focussize="0,0"/>
                    <v:stroke weight="0pt" color="#000000" joinstyle="round"/>
                    <v:imagedata o:title=""/>
                    <o:lock v:ext="edit" aspectratio="f"/>
                  </v:shape>
                  <v:shape id="_x0000_s1026" o:spid="_x0000_s1026" o:spt="100" style="position:absolute;left:251;top:240;height:3;width:10;" fillcolor="#000000" filled="t" stroked="f" coordsize="10,3" o:gfxdata="UEsDBAoAAAAAAIdO4kAAAAAAAAAAAAAAAAAEAAAAZHJzL1BLAwQUAAAACACHTuJAfPTF1MAAAADd&#10;AAAADwAAAGRycy9kb3ducmV2LnhtbEWPT2vCQBTE7wW/w/IEb3UTEf9EVw9CIZpDqS3E4yP7TILZ&#10;tyG7TeK37xYKPQ4z8xtmfxxNI3rqXG1ZQTyPQBAXVtdcKvj6fHvdgHAeWWNjmRQ8ycHxMHnZY6Lt&#10;wB/UX30pAoRdggoq79tESldUZNDNbUscvLvtDPogu1LqDocAN41cRNFKGqw5LFTY0qmi4nH9Ngpw&#10;eF+us/PjsijyTX7L2rR85jelZtM42oHwNPr/8F871QpW8XYNv2/CE5CH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89MXU&#10;wAAAAN0AAAAPAAAAAAAAAAEAIAAAACIAAABkcnMvZG93bnJldi54bWxQSwECFAAUAAAACACHTuJA&#10;My8FnjsAAAA5AAAAEAAAAAAAAAABACAAAAAPAQAAZHJzL3NoYXBleG1sLnhtbFBLBQYAAAAABgAG&#10;AFsBAAC5AwAAAAA=&#10;" path="m0,0l0,3,10,3,0,0xe">
                    <v:fill on="t" focussize="0,0"/>
                    <v:stroke on="f"/>
                    <v:imagedata o:title=""/>
                    <o:lock v:ext="edit" aspectratio="f"/>
                  </v:shape>
                  <v:shape id="_x0000_s1026" o:spid="_x0000_s1026" o:spt="100" style="position:absolute;left:251;top:240;height:3;width:10;" filled="f" stroked="t" coordsize="10,3" o:gfxdata="UEsDBAoAAAAAAIdO4kAAAAAAAAAAAAAAAAAEAAAAZHJzL1BLAwQUAAAACACHTuJAjoWU9rwAAADd&#10;AAAADwAAAGRycy9kb3ducmV2LnhtbEVPy4rCMBTdC/MP4Q6407SKZaYaXVjEFy7sDLi9NHfaMs1N&#10;beLr781CcHk479nibhpxpc7VlhXEwwgEcWF1zaWC35/V4AuE88gaG8uk4EEOFvOP3gxTbW98pGvu&#10;SxFC2KWooPK+TaV0RUUG3dC2xIH7s51BH2BXSt3hLYSbRo6iKJEGaw4NFba0rKj4zy9GwTbL9m0y&#10;PmSnfbmx52bMk2y3Vqr/GUdTEJ7u/i1+uTdaQRJ/h7nhTXgCcv4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6FlPa8AAAA&#10;3QAAAA8AAAAAAAAAAQAgAAAAIgAAAGRycy9kb3ducmV2LnhtbFBLAQIUABQAAAAIAIdO4kAzLwWe&#10;OwAAADkAAAAQAAAAAAAAAAEAIAAAAAsBAABkcnMvc2hhcGV4bWwueG1sUEsFBgAAAAAGAAYAWwEA&#10;ALUDAAAAAA==&#10;" path="m0,0l0,3,10,3,0,0xe">
                    <v:fill on="f" focussize="0,0"/>
                    <v:stroke weight="0pt" color="#000000" joinstyle="round"/>
                    <v:imagedata o:title=""/>
                    <o:lock v:ext="edit" aspectratio="f"/>
                  </v:shape>
                  <v:shape id="_x0000_s1026" o:spid="_x0000_s1026" o:spt="100" style="position:absolute;left:251;top:240;height:3;width:10;" fillcolor="#000000" filled="t" stroked="f" coordsize="10,3" o:gfxdata="UEsDBAoAAAAAAIdO4kAAAAAAAAAAAAAAAAAEAAAAZHJzL1BLAwQUAAAACACHTuJAYif0PcAAAADd&#10;AAAADwAAAGRycy9kb3ducmV2LnhtbEWPS4vCQBCE74L/YWhhbzqJLD6yGT0sLOh6EB+QHJtMbxLM&#10;9ITMaPTf7wiCx6KqvqLS9d004kadqy0riCcRCOLC6ppLBefTz3gBwnlkjY1lUvAgB+vVcJBiom3P&#10;B7odfSkChF2CCirv20RKV1Rk0E1sSxy8P9sZ9EF2pdQd9gFuGjmNopk0WHNYqLCl74qKy/FqFGC/&#10;/5zvtpffaZEtsnzXbspHliv1MYqjLxCe7v4dfrU3WsEsXi7h+SY8Abn6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iJ/Q9&#10;wAAAAN0AAAAPAAAAAAAAAAEAIAAAACIAAABkcnMvZG93bnJldi54bWxQSwECFAAUAAAACACHTuJA&#10;My8FnjsAAAA5AAAAEAAAAAAAAAABACAAAAAPAQAAZHJzL3NoYXBleG1sLnhtbFBLBQYAAAAABgAG&#10;AFsBAAC5AwAAAAA=&#10;" path="m0,0l6,0,10,3,0,0xe">
                    <v:fill on="t" focussize="0,0"/>
                    <v:stroke on="f"/>
                    <v:imagedata o:title=""/>
                    <o:lock v:ext="edit" aspectratio="f"/>
                  </v:shape>
                  <v:shape id="_x0000_s1026" o:spid="_x0000_s1026" o:spt="100" style="position:absolute;left:251;top:240;height:3;width:10;" filled="f" stroked="t" coordsize="10,3" o:gfxdata="UEsDBAoAAAAAAIdO4kAAAAAAAAAAAAAAAAAEAAAAZHJzL1BLAwQUAAAACACHTuJAQ9xsC74AAADd&#10;AAAADwAAAGRycy9kb3ducmV2LnhtbEWPT4vCMBTE78J+h/AW9qZpFYtUYw9bRFfxoLvg9dE822Lz&#10;0m3iv29vBMHjMDO/YWbZzTTiQp2rLSuIBxEI4sLqmksFf7+L/gSE88gaG8uk4E4OsvlHb4aptlfe&#10;0WXvSxEg7FJUUHnfplK6oiKDbmBb4uAdbWfQB9mVUnd4DXDTyGEUJdJgzWGhwpa+KypO+7NR8JPn&#10;mzYZbfPDplzZ/2bE43y9VOrrM46mIDzd/Dv8aq+0giQg4fkmPAE5f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9xsC74A&#10;AADdAAAADwAAAAAAAAABACAAAAAiAAAAZHJzL2Rvd25yZXYueG1sUEsBAhQAFAAAAAgAh07iQDMv&#10;BZ47AAAAOQAAABAAAAAAAAAAAQAgAAAADQEAAGRycy9zaGFwZXhtbC54bWxQSwUGAAAAAAYABgBb&#10;AQAAtwMAAAAA&#10;" path="m0,0l6,0,10,3,0,0xe">
                    <v:fill on="f" focussize="0,0"/>
                    <v:stroke weight="0pt" color="#000000" joinstyle="round"/>
                    <v:imagedata o:title=""/>
                    <o:lock v:ext="edit" aspectratio="f"/>
                  </v:shape>
                  <v:shape id="_x0000_s1026" o:spid="_x0000_s1026" o:spt="100" style="position:absolute;left:239;top:243;height:4;width:12;" fillcolor="#000000" filled="t" stroked="f" coordsize="12,4" o:gfxdata="UEsDBAoAAAAAAIdO4kAAAAAAAAAAAAAAAAAEAAAAZHJzL1BLAwQUAAAACACHTuJAVMbyh8EAAADd&#10;AAAADwAAAGRycy9kb3ducmV2LnhtbEWPQWsCMRSE74X+h/AKXoomuxaR1SilKPRQkNpevD03z93F&#10;zcs2SV3115tCweMwM98w8+XZtuJEPjSONWQjBYK4dKbhSsP313o4BREissHWMWm4UIDl4vFhjoVx&#10;PX/SaRsrkSAcCtRQx9gVUoayJoth5Dri5B2ctxiT9JU0HvsEt63MlZpIiw2nhRo7equpPG5/rYbn&#10;zXiH4eI/+v11s7rmK3f4eX3RevCUqRmISOd4D/+3342GSa4y+HuTnoBc3A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VMby&#10;h8EAAADdAAAADwAAAAAAAAABACAAAAAiAAAAZHJzL2Rvd25yZXYueG1sUEsBAhQAFAAAAAgAh07i&#10;QDMvBZ47AAAAOQAAABAAAAAAAAAAAQAgAAAAEAEAAGRycy9zaGFwZXhtbC54bWxQSwUGAAAAAAYA&#10;BgBbAQAAugMAAAAA&#10;" path="m3,0l0,4,12,4,3,0xe">
                    <v:fill on="t" focussize="0,0"/>
                    <v:stroke on="f"/>
                    <v:imagedata o:title=""/>
                    <o:lock v:ext="edit" aspectratio="f"/>
                  </v:shape>
                  <v:shape id="_x0000_s1026" o:spid="_x0000_s1026" o:spt="100" style="position:absolute;left:239;top:243;height:4;width:12;" filled="f" stroked="t" coordsize="12,4" o:gfxdata="UEsDBAoAAAAAAIdO4kAAAAAAAAAAAAAAAAAEAAAAZHJzL1BLAwQUAAAACACHTuJAc1boL78AAADd&#10;AAAADwAAAGRycy9kb3ducmV2LnhtbEWPQWsCMRSE70L/Q3iFXqQmLkVkNXoordiCYLf1/tg8d9du&#10;XpYku9p/3wiCx2FmvmGW64ttxUA+NI41TCcKBHHpTMOVhp/v9+c5iBCRDbaOScMfBVivHkZLzI07&#10;8xcNRaxEgnDIUUMdY5dLGcqaLIaJ64iTd3TeYkzSV9J4PCe4bWWm1ExabDgt1NjRa03lb9FbDR/z&#10;onob3OF0OH7Gsd9l/Wb/0mv99DhVCxCRLvEevrW3RsMsUxlc36QnIF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NW6C+/&#10;AAAA3QAAAA8AAAAAAAAAAQAgAAAAIgAAAGRycy9kb3ducmV2LnhtbFBLAQIUABQAAAAIAIdO4kAz&#10;LwWeOwAAADkAAAAQAAAAAAAAAAEAIAAAAA4BAABkcnMvc2hhcGV4bWwueG1sUEsFBgAAAAAGAAYA&#10;WwEAALgDAAAAAA==&#10;" path="m3,0l0,4,12,4,3,0xe">
                    <v:fill on="f" focussize="0,0"/>
                    <v:stroke weight="0pt" color="#000000" joinstyle="round"/>
                    <v:imagedata o:title=""/>
                    <o:lock v:ext="edit" aspectratio="f"/>
                  </v:shape>
                  <v:shape id="_x0000_s1026" o:spid="_x0000_s1026" o:spt="100" style="position:absolute;left:242;top:243;height:4;width:9;" fillcolor="#000000" filled="t" stroked="f" coordsize="9,4" o:gfxdata="UEsDBAoAAAAAAIdO4kAAAAAAAAAAAAAAAAAEAAAAZHJzL1BLAwQUAAAACACHTuJAY8YJz74AAADd&#10;AAAADwAAAGRycy9kb3ducmV2LnhtbEWP3WoCMRSE74W+QziF3mmyWxHZGkVEqTdSqj7A6ea4u7g5&#10;WZPUv6c3hYKXw8x8w0xmV9uKM/nQONaQDRQI4tKZhisN+92qPwYRIrLB1jFpuFGA2fSlN8HCuAt/&#10;03kbK5EgHArUUMfYFVKGsiaLYeA64uQdnLcYk/SVNB4vCW5bmSs1khYbTgs1drSoqTxuf62G+WqZ&#10;Bb4v881p+DP2c7P5vH8Zrd9eM/UBItI1PsP/7bXRMMrVO/y9SU9ATh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8YJz74A&#10;AADdAAAADwAAAAAAAAABACAAAAAiAAAAZHJzL2Rvd25yZXYueG1sUEsBAhQAFAAAAAgAh07iQDMv&#10;BZ47AAAAOQAAABAAAAAAAAAAAQAgAAAADQEAAGRycy9zaGFwZXhtbC54bWxQSwUGAAAAAAYABgBb&#10;AQAAtwMAAAAA&#10;" path="m0,0l9,0,9,4,0,0xe">
                    <v:fill on="t" focussize="0,0"/>
                    <v:stroke on="f"/>
                    <v:imagedata o:title=""/>
                    <o:lock v:ext="edit" aspectratio="f"/>
                  </v:shape>
                  <v:shape id="_x0000_s1026" o:spid="_x0000_s1026" o:spt="100" style="position:absolute;left:242;top:243;height:4;width:9;" filled="f" stroked="t" coordsize="9,4" o:gfxdata="UEsDBAoAAAAAAIdO4kAAAAAAAAAAAAAAAAAEAAAAZHJzL1BLAwQUAAAACACHTuJAL6PAkb0AAADd&#10;AAAADwAAAGRycy9kb3ducmV2LnhtbEWPT4vCMBTE78J+h/AEb5pYFpGu0YNgWZAF/7Gwt0fzti02&#10;LyWJWr+9EQSPw8z8hlmsetuKK/nQONYwnSgQxKUzDVcaTsfNeA4iRGSDrWPScKcAq+XHYIG5cTfe&#10;0/UQK5EgHHLUUMfY5VKGsiaLYeI64uT9O28xJukraTzeEty2MlNqJi02nBZq7GhdU3k+XKyGP9WX&#10;WaywxeK3KM4/u+C3m6D1aDhVXyAi9fEdfrW/jYZZpj7h+SY9Abl8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vo8CRvQAA&#10;AN0AAAAPAAAAAAAAAAEAIAAAACIAAABkcnMvZG93bnJldi54bWxQSwECFAAUAAAACACHTuJAMy8F&#10;njsAAAA5AAAAEAAAAAAAAAABACAAAAAMAQAAZHJzL3NoYXBleG1sLnhtbFBLBQYAAAAABgAGAFsB&#10;AAC2AwAAAAA=&#10;" path="m0,0l9,0,9,4,0,0xe">
                    <v:fill on="f" focussize="0,0"/>
                    <v:stroke weight="0pt" color="#000000" joinstyle="round"/>
                    <v:imagedata o:title=""/>
                    <o:lock v:ext="edit" aspectratio="f"/>
                  </v:shape>
                  <v:shape id="_x0000_s1026" o:spid="_x0000_s1026" o:spt="100" style="position:absolute;left:251;top:243;height:4;width:12;" fillcolor="#000000" filled="t" stroked="f" coordsize="12,4" o:gfxdata="UEsDBAoAAAAAAIdO4kAAAAAAAAAAAAAAAAAEAAAAZHJzL1BLAwQUAAAACACHTuJAK/30hMEAAADd&#10;AAAADwAAAGRycy9kb3ducmV2LnhtbEWPQWsCMRSE74X+h/AEL6UmrlXK1ihFFDwIUu2lt9fNc3dx&#10;87Im0VV/fVMo9DjMzDfMdH61jbiQD7VjDcOBAkFcOFNzqeFzv3p+BREissHGMWm4UYD57PFhirlx&#10;HX/QZRdLkSAcctRQxdjmUoaiIoth4Fri5B2ctxiT9KU0HrsEt43MlJpIizWnhQpbWlRUHHdnq+Fp&#10;O/rCcPOb7vu+Xd6zpTuc3l+07veG6g1EpGv8D/+110bDJFNj+H2TnoCc/Q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K/30&#10;hMEAAADdAAAADwAAAAAAAAABACAAAAAiAAAAZHJzL2Rvd25yZXYueG1sUEsBAhQAFAAAAAgAh07i&#10;QDMvBZ47AAAAOQAAABAAAAAAAAAAAQAgAAAAEAEAAGRycy9zaGFwZXhtbC54bWxQSwUGAAAAAAYA&#10;BgBbAQAAugMAAAAA&#10;" path="m0,0l0,4,12,4,0,0xe">
                    <v:fill on="t" focussize="0,0"/>
                    <v:stroke on="f"/>
                    <v:imagedata o:title=""/>
                    <o:lock v:ext="edit" aspectratio="f"/>
                  </v:shape>
                  <v:shape id="_x0000_s1026" o:spid="_x0000_s1026" o:spt="100" style="position:absolute;left:251;top:243;height:4;width:12;" filled="f" stroked="t" coordsize="12,4" o:gfxdata="UEsDBAoAAAAAAIdO4kAAAAAAAAAAAAAAAAAEAAAAZHJzL1BLAwQUAAAACACHTuJADG3uLMAAAADd&#10;AAAADwAAAGRycy9kb3ducmV2LnhtbEWPQWvCQBSE70L/w/IKXqTuGiRI6uqhtKUWhDat90f2maTN&#10;vg27m2j/vSsUPA4z8w2z3p5tJ0byoXWsYTFXIIgrZ1quNXx/vTysQISIbLBzTBr+KMB2czdZY2Hc&#10;iT9pLGMtEoRDgRqaGPtCylA1ZDHMXU+cvKPzFmOSvpbG4ynBbSczpXJpseW00GBPTw1Vv+VgNexW&#10;Zf08usPP4fgeZ36fDa8fy0Hr6f1CPYKIdI638H/7zWjIM5XD9U16AnJz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Mbe4s&#10;wAAAAN0AAAAPAAAAAAAAAAEAIAAAACIAAABkcnMvZG93bnJldi54bWxQSwECFAAUAAAACACHTuJA&#10;My8FnjsAAAA5AAAAEAAAAAAAAAABACAAAAAPAQAAZHJzL3NoYXBleG1sLnhtbFBLBQYAAAAABgAG&#10;AFsBAAC5AwAAAAA=&#10;" path="m0,0l0,4,12,4,0,0xe">
                    <v:fill on="f" focussize="0,0"/>
                    <v:stroke weight="0pt" color="#000000" joinstyle="round"/>
                    <v:imagedata o:title=""/>
                    <o:lock v:ext="edit" aspectratio="f"/>
                  </v:shape>
                  <v:shape id="_x0000_s1026" o:spid="_x0000_s1026" o:spt="100" style="position:absolute;left:251;top:243;height:4;width:12;" fillcolor="#000000" filled="t" stroked="f" coordsize="12,4" o:gfxdata="UEsDBAoAAAAAAIdO4kAAAAAAAAAAAAAAAAAEAAAAZHJzL1BLAwQUAAAACACHTuJAtGPPaMEAAADd&#10;AAAADwAAAGRycy9kb3ducmV2LnhtbEWPQWsCMRSE74X+h/AEL6UmrsWWrVGKKHgQpOqlt9fNc3dx&#10;87Im0VV/fVMo9DjMzDfMZHa1jbiQD7VjDcOBAkFcOFNzqWG/Wz6/gQgR2WDjmDTcKMBs+vgwwdy4&#10;jj/pso2lSBAOOWqoYmxzKUNRkcUwcC1x8g7OW4xJ+lIaj12C20ZmSo2lxZrTQoUtzSsqjtuz1fC0&#10;GX1huPl1933fLO7Zwh1OHy9a93tD9Q4i0jX+h//aK6NhnKlX+H2TnoCc/g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tGPP&#10;aMEAAADdAAAADwAAAAAAAAABACAAAAAiAAAAZHJzL2Rvd25yZXYueG1sUEsBAhQAFAAAAAgAh07i&#10;QDMvBZ47AAAAOQAAABAAAAAAAAAAAQAgAAAAEAEAAGRycy9zaGFwZXhtbC54bWxQSwUGAAAAAAYA&#10;BgBbAQAAugMAAAAA&#10;" path="m0,0l10,0,12,4,0,0xe">
                    <v:fill on="t" focussize="0,0"/>
                    <v:stroke on="f"/>
                    <v:imagedata o:title=""/>
                    <o:lock v:ext="edit" aspectratio="f"/>
                  </v:shape>
                  <v:shape id="_x0000_s1026" o:spid="_x0000_s1026" o:spt="100" style="position:absolute;left:251;top:243;height:4;width:12;" filled="f" stroked="t" coordsize="12,4" o:gfxdata="UEsDBAoAAAAAAIdO4kAAAAAAAAAAAAAAAAAEAAAAZHJzL1BLAwQUAAAACACHTuJAEr7fxbwAAADd&#10;AAAADwAAAGRycy9kb3ducmV2LnhtbEVPz2vCMBS+D/wfwhO8DE0sItIZPQwdcyBsnd4fzbPt1ryU&#10;JK3uvzcHYceP7/d6e7OtGMiHxrGG+UyBIC6dabjScPreT1cgQkQ22DomDX8UYLsZPa0xN+7KXzQU&#10;sRIphEOOGuoYu1zKUNZkMcxcR5y4i/MWY4K+ksbjNYXbVmZKLaXFhlNDjR291lT+Fr3VcFgV1W5w&#10;55/z5SM++2PWv30ueq0n47l6ARHpFv/FD/e70bDMVJqb3qQnIDd3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K+38W8AAAA&#10;3QAAAA8AAAAAAAAAAQAgAAAAIgAAAGRycy9kb3ducmV2LnhtbFBLAQIUABQAAAAIAIdO4kAzLwWe&#10;OwAAADkAAAAQAAAAAAAAAAEAIAAAAAsBAABkcnMvc2hhcGV4bWwueG1sUEsFBgAAAAAGAAYAWwEA&#10;ALUDAAAAAA==&#10;" path="m0,0l10,0,12,4,0,0xe">
                    <v:fill on="f" focussize="0,0"/>
                    <v:stroke weight="0pt" color="#000000" joinstyle="round"/>
                    <v:imagedata o:title=""/>
                    <o:lock v:ext="edit" aspectratio="f"/>
                  </v:shape>
                  <v:shape id="_x0000_s1026" o:spid="_x0000_s1026" o:spt="100" style="position:absolute;left:238;top:247;height:5;width:13;" fillcolor="#000000" filled="t" stroked="f" coordsize="13,5" o:gfxdata="UEsDBAoAAAAAAIdO4kAAAAAAAAAAAAAAAAAEAAAAZHJzL1BLAwQUAAAACACHTuJA2FXEhr4AAADd&#10;AAAADwAAAGRycy9kb3ducmV2LnhtbEWPT4vCMBTE7wt+h/CEva2JHkSrUUQQBLcH/+Lx0TzbYvNS&#10;kmjdb78RFvY4zMxvmPnyZRvxJB9qxxqGAwWCuHCm5lLD6bj5moAIEdlg45g0/FCA5aL3McfMuI73&#10;9DzEUiQIhww1VDG2mZShqMhiGLiWOHk35y3GJH0pjccuwW0jR0qNpcWa00KFLa0rKu6Hh9Vw3brd&#10;+eK7/LwxuV1TvrpPvldaf/aHagYi0iv+h//aW6NhPFJTeL9JT0Auf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2FXEhr4A&#10;AADdAAAADwAAAAAAAAABACAAAAAiAAAAZHJzL2Rvd25yZXYueG1sUEsBAhQAFAAAAAgAh07iQDMv&#10;BZ47AAAAOQAAABAAAAAAAAAAAQAgAAAADQEAAGRycy9zaGFwZXhtbC54bWxQSwUGAAAAAAYABgBb&#10;AQAAtwMAAAAA&#10;" path="m1,0l0,5,13,5,1,0xe">
                    <v:fill on="t" focussize="0,0"/>
                    <v:stroke on="f"/>
                    <v:imagedata o:title=""/>
                    <o:lock v:ext="edit" aspectratio="f"/>
                  </v:shape>
                  <v:shape id="_x0000_s1026" o:spid="_x0000_s1026" o:spt="100" style="position:absolute;left:238;top:247;height:5;width:13;" filled="f" stroked="t" coordsize="13,5" o:gfxdata="UEsDBAoAAAAAAIdO4kAAAAAAAAAAAAAAAAAEAAAAZHJzL1BLAwQUAAAACACHTuJAUEFVRbgAAADd&#10;AAAADwAAAGRycy9kb3ducmV2LnhtbEVPPW/CMBDdK/EfrENiK3YQBZRiGJBasQJlP8VHnBKfrdgk&#10;4d/joVLHp/e93Y+uFT11sfGsoZgrEMSVNw3XGn4uX+8bEDEhG2w9k4YnRdjvJm9bLI0f+ET9OdUi&#10;h3AsUYNNKZRSxsqSwzj3gThzN985TBl2tTQdDjnctXKh1Eo6bDg3WAx0sFTdzw+noV8/25MN3yFc&#10;Psw1LX/jTd6j1rNpoT5BJBrTv/jPfTQaVosi789v8hOQuxd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UEFVRbgAAADdAAAA&#10;DwAAAAAAAAABACAAAAAiAAAAZHJzL2Rvd25yZXYueG1sUEsBAhQAFAAAAAgAh07iQDMvBZ47AAAA&#10;OQAAABAAAAAAAAAAAQAgAAAABwEAAGRycy9zaGFwZXhtbC54bWxQSwUGAAAAAAYABgBbAQAAsQMA&#10;AAAA&#10;" path="m1,0l0,5,13,5,1,0xe">
                    <v:fill on="f" focussize="0,0"/>
                    <v:stroke weight="0pt" color="#000000" joinstyle="round"/>
                    <v:imagedata o:title=""/>
                    <o:lock v:ext="edit" aspectratio="f"/>
                  </v:shape>
                  <v:shape id="_x0000_s1026" o:spid="_x0000_s1026" o:spt="100" style="position:absolute;left:239;top:247;height:5;width:12;" fillcolor="#000000" filled="t" stroked="f" coordsize="12,5" o:gfxdata="UEsDBAoAAAAAAIdO4kAAAAAAAAAAAAAAAAAEAAAAZHJzL1BLAwQUAAAACACHTuJAI90Pfr8AAADd&#10;AAAADwAAAGRycy9kb3ducmV2LnhtbEWPQWvCQBSE70L/w/IKvelupA02dZVWEDwVTMTza/Y1Cc2+&#10;DdltEvvru4LgcZiZb5j1drKtGKj3jWMNyUKBIC6dabjScCr28xUIH5ANto5Jw4U8bDcPszVmxo18&#10;pCEPlYgQ9hlqqEPoMil9WZNFv3AdcfS+XW8xRNlX0vQ4Rrht5VKpVFpsOC7U2NGupvIn/7UaXunD&#10;vH/ZU3FO/z7H50Pzkl7yTuunx0S9gQg0hXv41j4YDekySeD6Jj4Bufk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PdD36/&#10;AAAA3QAAAA8AAAAAAAAAAQAgAAAAIgAAAGRycy9kb3ducmV2LnhtbFBLAQIUABQAAAAIAIdO4kAz&#10;LwWeOwAAADkAAAAQAAAAAAAAAAEAIAAAAA4BAABkcnMvc2hhcGV4bWwueG1sUEsFBgAAAAAGAAYA&#10;WwEAALgDAAAAAA==&#10;" path="m0,0l12,0,12,5,0,0xe">
                    <v:fill on="t" focussize="0,0"/>
                    <v:stroke on="f"/>
                    <v:imagedata o:title=""/>
                    <o:lock v:ext="edit" aspectratio="f"/>
                  </v:shape>
                  <v:shape id="_x0000_s1026" o:spid="_x0000_s1026" o:spt="100" style="position:absolute;left:239;top:247;height:5;width:12;" filled="f" stroked="t" coordsize="12,5" o:gfxdata="UEsDBAoAAAAAAIdO4kAAAAAAAAAAAAAAAAAEAAAAZHJzL1BLAwQUAAAACACHTuJAv5FgOMAAAADd&#10;AAAADwAAAGRycy9kb3ducmV2LnhtbEWPQWvCQBSE7wX/w/KE3nQ3KaSSunoQLRVaqFF6fmafSTD7&#10;NmRXTfvruwWhx2FmvmHmy8G24kq9bxxrSKYKBHHpTMOVhsN+M5mB8AHZYOuYNHyTh+Vi9DDH3Lgb&#10;7+hahEpECPscNdQhdLmUvqzJop+6jjh6J9dbDFH2lTQ93iLctjJVKpMWG44LNXa0qqk8FxerYVMc&#10;D+nT5Wd43r5+ZMd3s95+fSqtH8eJegERaAj/4Xv7zWjI0iSFvzfxCcjFL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kWA4&#10;wAAAAN0AAAAPAAAAAAAAAAEAIAAAACIAAABkcnMvZG93bnJldi54bWxQSwECFAAUAAAACACHTuJA&#10;My8FnjsAAAA5AAAAEAAAAAAAAAABACAAAAAPAQAAZHJzL3NoYXBleG1sLnhtbFBLBQYAAAAABgAG&#10;AFsBAAC5AwAAAAA=&#10;" path="m0,0l12,0,12,5,0,0xe">
                    <v:fill on="f" focussize="0,0"/>
                    <v:stroke weight="0pt" color="#000000" joinstyle="round"/>
                    <v:imagedata o:title=""/>
                    <o:lock v:ext="edit" aspectratio="f"/>
                  </v:shape>
                  <v:shape id="_x0000_s1026" o:spid="_x0000_s1026" o:spt="100" style="position:absolute;left:251;top:247;height:5;width:14;" fillcolor="#000000" filled="t" stroked="f" coordsize="14,5" o:gfxdata="UEsDBAoAAAAAAIdO4kAAAAAAAAAAAAAAAAAEAAAAZHJzL1BLAwQUAAAACACHTuJAQrU54L8AAADd&#10;AAAADwAAAGRycy9kb3ducmV2LnhtbEWPQWvCQBSE70L/w/KE3uomtohGVymCINiLtojHZ/aZjcm+&#10;Ddk16r93hYLHYWa+YWaLm61FR60vHStIBwkI4tzpkgsFf7+rjzEIH5A11o5JwZ08LOZvvRlm2l15&#10;S90uFCJC2GeowITQZFL63JBFP3ANcfROrrUYomwLqVu8Rrit5TBJRtJiyXHBYENLQ3m1u1gF2/2h&#10;2nTf+6/xsTpPqs3dH2vzo9R7P02mIALdwiv8315rBaNh+gnPN/EJyP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K1OeC/&#10;AAAA3QAAAA8AAAAAAAAAAQAgAAAAIgAAAGRycy9kb3ducmV2LnhtbFBLAQIUABQAAAAIAIdO4kAz&#10;LwWeOwAAADkAAAAQAAAAAAAAAAEAIAAAAA4BAABkcnMvc2hhcGV4bWwueG1sUEsFBgAAAAAGAAYA&#10;WwEAALgDAAAAAA==&#10;" path="m0,0l0,5,14,5,0,0xe">
                    <v:fill on="t" focussize="0,0"/>
                    <v:stroke on="f"/>
                    <v:imagedata o:title=""/>
                    <o:lock v:ext="edit" aspectratio="f"/>
                  </v:shape>
                  <v:shape id="_x0000_s1026" o:spid="_x0000_s1026" o:spt="100" style="position:absolute;left:251;top:247;height:5;width:14;" filled="f" stroked="t" coordsize="14,5" o:gfxdata="UEsDBAoAAAAAAIdO4kAAAAAAAAAAAAAAAAAEAAAAZHJzL1BLAwQUAAAACACHTuJAtR20jL8AAADd&#10;AAAADwAAAGRycy9kb3ducmV2LnhtbEWPQWvCQBSE74L/YXlCb7qJpLZEN0HEQnvSRgseH9nXJDT7&#10;dslujf333ULB4zAz3zCb8mZ6caXBd5YVpIsEBHFtdceNgvPpZf4Mwgdkjb1lUvBDHspiOtlgru3I&#10;73StQiMihH2OCtoQXC6lr1sy6BfWEUfv0w4GQ5RDI/WAY4SbXi6TZCUNdhwXWnS0a6n+qr6Ngrfs&#10;aD4O+9Pl/IT9fqy2jy47OKUeZmmyBhHoFu7h//arVrBaphn8vYlPQB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UdtIy/&#10;AAAA3QAAAA8AAAAAAAAAAQAgAAAAIgAAAGRycy9kb3ducmV2LnhtbFBLAQIUABQAAAAIAIdO4kAz&#10;LwWeOwAAADkAAAAQAAAAAAAAAAEAIAAAAA4BAABkcnMvc2hhcGV4bWwueG1sUEsFBgAAAAAGAAYA&#10;WwEAALgDAAAAAA==&#10;" path="m0,0l0,5,14,5,0,0xe">
                    <v:fill on="f" focussize="0,0"/>
                    <v:stroke weight="0pt" color="#000000" joinstyle="round"/>
                    <v:imagedata o:title=""/>
                    <o:lock v:ext="edit" aspectratio="f"/>
                  </v:shape>
                  <v:shape id="_x0000_s1026" o:spid="_x0000_s1026" o:spt="100" style="position:absolute;left:251;top:247;height:5;width:14;" fillcolor="#000000" filled="t" stroked="f" coordsize="14,5" o:gfxdata="UEsDBAoAAAAAAIdO4kAAAAAAAAAAAAAAAAAEAAAAZHJzL1BLAwQUAAAACACHTuJAohAED78AAADd&#10;AAAADwAAAGRycy9kb3ducmV2LnhtbEWPQWvCQBSE70L/w/KE3uom0opGVymCINiLtojHZ/aZjcm+&#10;Ddk16r93hYLHYWa+YWaLm61FR60vHStIBwkI4tzpkgsFf7+rjzEIH5A11o5JwZ08LOZvvRlm2l15&#10;S90uFCJC2GeowITQZFL63JBFP3ANcfROrrUYomwLqVu8Rrit5TBJRtJiyXHBYENLQ3m1u1gF2/2h&#10;2nTf+8/xsTpPqs3dH2vzo9R7P02mIALdwiv8315rBaNh+gXPN/EJyP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IQBA+/&#10;AAAA3QAAAA8AAAAAAAAAAQAgAAAAIgAAAGRycy9kb3ducmV2LnhtbFBLAQIUABQAAAAIAIdO4kAz&#10;LwWeOwAAADkAAAAQAAAAAAAAAAEAIAAAAA4BAABkcnMvc2hhcGV4bWwueG1sUEsFBgAAAAAGAAYA&#10;WwEAALgDAAAAAA==&#10;" path="m0,0l12,0,14,5,0,0xe">
                    <v:fill on="t" focussize="0,0"/>
                    <v:stroke on="f"/>
                    <v:imagedata o:title=""/>
                    <o:lock v:ext="edit" aspectratio="f"/>
                  </v:shape>
                  <v:shape id="_x0000_s1026" o:spid="_x0000_s1026" o:spt="100" style="position:absolute;left:251;top:247;height:5;width:14;" filled="f" stroked="t" coordsize="14,5" o:gfxdata="UEsDBAoAAAAAAIdO4kAAAAAAAAAAAAAAAAAEAAAAZHJzL1BLAwQUAAAACACHTuJAKoOPYL8AAADd&#10;AAAADwAAAGRycy9kb3ducmV2LnhtbEWPQWvCQBSE74L/YXlCb7qJ2LREN0HEQnvSRgseH9nXJDT7&#10;dslujf333ULB4zAz3zCb8mZ6caXBd5YVpIsEBHFtdceNgvPpZf4Mwgdkjb1lUvBDHspiOtlgru3I&#10;73StQiMihH2OCtoQXC6lr1sy6BfWEUfv0w4GQ5RDI/WAY4SbXi6TJJMGO44LLTratVR/Vd9Gwdvq&#10;aD4O+9Pl/IT9fqy2j251cEo9zNJkDSLQLdzD/+1XrSBbphn8vYlPQB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qDj2C/&#10;AAAA3QAAAA8AAAAAAAAAAQAgAAAAIgAAAGRycy9kb3ducmV2LnhtbFBLAQIUABQAAAAIAIdO4kAz&#10;LwWeOwAAADkAAAAQAAAAAAAAAAEAIAAAAA4BAABkcnMvc2hhcGV4bWwueG1sUEsFBgAAAAAGAAYA&#10;WwEAALgDAAAAAA==&#10;" path="m0,0l12,0,14,5,0,0xe">
                    <v:fill on="f" focussize="0,0"/>
                    <v:stroke weight="0pt" color="#000000" joinstyle="round"/>
                    <v:imagedata o:title=""/>
                    <o:lock v:ext="edit" aspectratio="f"/>
                  </v:shape>
                  <v:rect id="_x0000_s1026" o:spid="_x0000_s1026" o:spt="1" style="position:absolute;left:238;top:252;height:1;width:13;" fillcolor="#000000" filled="t" stroked="f" coordsize="21600,21600" o:gfxdata="UEsDBAoAAAAAAIdO4kAAAAAAAAAAAAAAAAAEAAAAZHJzL1BLAwQUAAAACACHTuJAjAGWSMEAAADd&#10;AAAADwAAAGRycy9kb3ducmV2LnhtbEWPT2sCMRTE74V+h/AK3mqyi1pdjYKC4EWotod6e25edxc3&#10;L9sk/mk/fVMQehxm5jfMbHGzrbiQD41jDVlfgSAunWm40vD+tn4egwgR2WDrmDR8U4DF/PFhhoVx&#10;V97RZR8rkSAcCtRQx9gVUoayJouh7zri5H06bzEm6StpPF4T3LYyV2okLTacFmrsaFVTedqfrYbl&#10;ZLz8eh3w9md3PNDh43ga5l5p3XvK1BREpFv8D9/bG6NhlGcv8PcmPQE5/wV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jAGW&#10;SMEAAADdAAAADwAAAAAAAAABACAAAAAiAAAAZHJzL2Rvd25yZXYueG1sUEsBAhQAFAAAAAgAh07i&#10;QDMvBZ47AAAAOQAAABAAAAAAAAAAAQAgAAAAEAEAAGRycy9zaGFwZXhtbC54bWxQSwUGAAAAAAYA&#10;BgBbAQAAugMAAAAA&#10;">
                    <v:fill on="t" focussize="0,0"/>
                    <v:stroke on="f"/>
                    <v:imagedata o:title=""/>
                    <o:lock v:ext="edit" aspectratio="f"/>
                  </v:rect>
                  <v:rect id="_x0000_s1026" o:spid="_x0000_s1026" o:spt="1" style="position:absolute;left:238;top:252;height:1;width:13;" filled="f" stroked="t" coordsize="21600,21600" o:gfxdata="UEsDBAoAAAAAAIdO4kAAAAAAAAAAAAAAAAAEAAAAZHJzL1BLAwQUAAAACACHTuJAqynVQLwAAADd&#10;AAAADwAAAGRycy9kb3ducmV2LnhtbEVPz2vCMBS+D/wfwhN2m2k7plKNIoKwU+dUxo7P5tmWJi+l&#10;yWr33y8HYceP7/d6O1ojBup941hBOktAEJdON1wpuJwPL0sQPiBrNI5JwS952G4mT2vMtbvzJw2n&#10;UIkYwj5HBXUIXS6lL2uy6GeuI47czfUWQ4R9JXWP9xhujcySZC4tNhwbauxoX1PZnn6sguXb1bSX&#10;xet3sfhIv1oyO/LFUannaZqsQAQaw7/44X7XCuZZGufGN/EJyM0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sp1UC8AAAA&#10;3QAAAA8AAAAAAAAAAQAgAAAAIgAAAGRycy9kb3ducmV2LnhtbFBLAQIUABQAAAAIAIdO4kAzLwWe&#10;OwAAADkAAAAQAAAAAAAAAAEAIAAAAAsBAABkcnMvc2hhcGV4bWwueG1sUEsFBgAAAAAGAAYAWwEA&#10;ALUDAAAAAA==&#10;">
                    <v:fill on="f" focussize="0,0"/>
                    <v:stroke weight="0pt" color="#000000" joinstyle="miter"/>
                    <v:imagedata o:title=""/>
                    <o:lock v:ext="edit" aspectratio="f"/>
                  </v:rect>
                  <v:rect id="_x0000_s1026" o:spid="_x0000_s1026" o:spt="1" style="position:absolute;left:238;top:252;height:1;width:13;" fillcolor="#000000" filled="t" stroked="f" coordsize="21600,21600" o:gfxdata="UEsDBAoAAAAAAIdO4kAAAAAAAAAAAAAAAAAEAAAAZHJzL1BLAwQUAAAACACHTuJAktKnocAAAADd&#10;AAAADwAAAGRycy9kb3ducmV2LnhtbEWPzWsCMRTE7wX/h/AEb5rsUkW3RsFCoRfBjx7q7bl53V3c&#10;vGyT1K+/vikIPQ4z8xtmvrzaVpzJh8axhmykQBCXzjRcafjYvw2nIEJENtg6Jg03CrBc9J7mWBh3&#10;4S2dd7ESCcKhQA11jF0hZShrshhGriNO3pfzFmOSvpLG4yXBbStzpSbSYsNpocaOXmsqT7sfq2E1&#10;m66+N8+8vm+PBzp8Hk/j3CutB/1MvYCIdI3/4Uf73WiY5NkM/t6kJyAXv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S0qeh&#10;wAAAAN0AAAAPAAAAAAAAAAEAIAAAACIAAABkcnMvZG93bnJldi54bWxQSwECFAAUAAAACACHTuJA&#10;My8FnjsAAAA5AAAAEAAAAAAAAAABACAAAAAPAQAAZHJzL3NoYXBleG1sLnhtbFBLBQYAAAAABgAG&#10;AFsBAAC5AwAAAAA=&#10;">
                    <v:fill on="t" focussize="0,0"/>
                    <v:stroke on="f"/>
                    <v:imagedata o:title=""/>
                    <o:lock v:ext="edit" aspectratio="f"/>
                  </v:rect>
                  <v:rect id="_x0000_s1026" o:spid="_x0000_s1026" o:spt="1" style="position:absolute;left:238;top:252;height:1;width:13;" filled="f" stroked="t" coordsize="21600,21600" o:gfxdata="UEsDBAoAAAAAAIdO4kAAAAAAAAAAAAAAAAAEAAAAZHJzL1BLAwQUAAAACACHTuJAmzMT+7wAAADd&#10;AAAADwAAAGRycy9kb3ducmV2LnhtbEVPyWrDMBC9F/oPYgK91bJdsuBYNqVQ6CltFkqPE2tiG0sj&#10;Y6lJ+vfRoZDj4+1lfbVGnGnyvWMFWZKCIG6c7rlVcNi/P69A+ICs0TgmBX/koa4eH0ostLvwls67&#10;0IoYwr5ABV0IYyGlbzqy6BM3Ekfu5CaLIcKplXrCSwy3RuZpupAWe44NHY701lEz7H6tgtX8aIbD&#10;8uVns/zMvgcyr+Q3X0o9zbJ0DSLQNdzF/+4PrWCR53F/fBOfgKxu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szE/u8AAAA&#10;3QAAAA8AAAAAAAAAAQAgAAAAIgAAAGRycy9kb3ducmV2LnhtbFBLAQIUABQAAAAIAIdO4kAzLwWe&#10;OwAAADkAAAAQAAAAAAAAAAEAIAAAAAsBAABkcnMvc2hhcGV4bWwueG1sUEsFBgAAAAAGAAYAWwEA&#10;ALUDAAAAAA==&#10;">
                    <v:fill on="f" focussize="0,0"/>
                    <v:stroke weight="0pt" color="#000000" joinstyle="miter"/>
                    <v:imagedata o:title=""/>
                    <o:lock v:ext="edit" aspectratio="f"/>
                  </v:rect>
                  <v:rect id="_x0000_s1026" o:spid="_x0000_s1026" o:spt="1" style="position:absolute;left:251;top:252;height:1;width:14;" fillcolor="#000000" filled="t" stroked="f" coordsize="21600,21600" o:gfxdata="UEsDBAoAAAAAAIdO4kAAAAAAAAAAAAAAAAAEAAAAZHJzL1BLAwQUAAAACACHTuJAoshhGsAAAADd&#10;AAAADwAAAGRycy9kb3ducmV2LnhtbEWPT2sCMRTE74V+h/AKvWmyixXdGgWFgpeC2h709ty87i5u&#10;XtYk9U8/vRGEHoeZ+Q0zmV1sK07kQ+NYQ9ZXIIhLZxquNHx/ffRGIEJENtg6Jg1XCjCbPj9NsDDu&#10;zGs6bWIlEoRDgRrqGLtCylDWZDH0XUecvB/nLcYkfSWNx3OC21bmSg2lxYbTQo0dLWoqD5tfq2E+&#10;Hs2PqwF//q33O9pt94e33CutX18y9Q4i0iX+hx/tpdEwzPMM7m/SE5DTG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iyGEa&#10;wAAAAN0AAAAPAAAAAAAAAAEAIAAAACIAAABkcnMvZG93bnJldi54bWxQSwECFAAUAAAACACHTuJA&#10;My8FnjsAAAA5AAAAEAAAAAAAAAABACAAAAAPAQAAZHJzL3NoYXBleG1sLnhtbFBLBQYAAAAABgAG&#10;AFsBAAC5AwAAAAA=&#10;">
                    <v:fill on="t" focussize="0,0"/>
                    <v:stroke on="f"/>
                    <v:imagedata o:title=""/>
                    <o:lock v:ext="edit" aspectratio="f"/>
                  </v:rect>
                  <v:rect id="_x0000_s1026" o:spid="_x0000_s1026" o:spt="1" style="position:absolute;left:251;top:252;height:1;width:14;" filled="f" stroked="t" coordsize="21600,21600" o:gfxdata="UEsDBAoAAAAAAIdO4kAAAAAAAAAAAAAAAAAEAAAAZHJzL1BLAwQUAAAACACHTuJABK0oF74AAADd&#10;AAAADwAAAGRycy9kb3ducmV2LnhtbEWPS2vDMBCE74X+B7GF3BrZDomDGyWUQKCnvCk9bq2tbSyt&#10;jKXm8e+jQCDHYWa+YWaLizXiRL1vHCtIhwkI4tLphisFx8PqfQrCB2SNxjEpuJKHxfz1ZYaFdmfe&#10;0WkfKhEh7AtUUIfQFVL6siaLfug64uj9ud5iiLKvpO7xHOHWyCxJJtJiw3Ghxo6WNZXt/t8qmI5/&#10;TXvMRz/rfJN+t2Q+ya+3Sg3e0uQDRKBLeIYf7S+tYJJlGdzfxCcg5z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K0oF74A&#10;AADdAAAADwAAAAAAAAABACAAAAAiAAAAZHJzL2Rvd25yZXYueG1sUEsBAhQAFAAAAAgAh07iQDMv&#10;BZ47AAAAOQAAABAAAAAAAAAAAQAgAAAADQEAAGRycy9zaGFwZXhtbC54bWxQSwUGAAAAAAYABgBb&#10;AQAAtwMAAAAA&#10;">
                    <v:fill on="f" focussize="0,0"/>
                    <v:stroke weight="0pt" color="#000000" joinstyle="miter"/>
                    <v:imagedata o:title=""/>
                    <o:lock v:ext="edit" aspectratio="f"/>
                  </v:rect>
                  <v:rect id="_x0000_s1026" o:spid="_x0000_s1026" o:spt="1" style="position:absolute;left:251;top:252;height:1;width:14;" fillcolor="#000000" filled="t" stroked="f" coordsize="21600,21600" o:gfxdata="UEsDBAoAAAAAAIdO4kAAAAAAAAAAAAAAAAAEAAAAZHJzL1BLAwQUAAAACACHTuJAPVZa9sAAAADd&#10;AAAADwAAAGRycy9kb3ducmV2LnhtbEWPT2sCMRTE74V+h/AK3mriasVujYKC4EWo2kO9PTevu4ub&#10;l20S/376piB4HGbmN8x4erGNOJEPtWMNva4CQVw4U3Op4Wu7eB2BCBHZYOOYNFwpwHTy/DTG3Lgz&#10;r+m0iaVIEA45aqhibHMpQ1GRxdB1LXHyfpy3GJP0pTQezwluG5kpNZQWa04LFbY0r6g4bI5Ww+x9&#10;NPv9HPDqtt7vaPe9P7xlXmndeempDxCRLvERvreXRsMwy/rw/yY9ATn5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9Vlr2&#10;wAAAAN0AAAAPAAAAAAAAAAEAIAAAACIAAABkcnMvZG93bnJldi54bWxQSwECFAAUAAAACACHTuJA&#10;My8FnjsAAAA5AAAAEAAAAAAAAAABACAAAAAPAQAAZHJzL3NoYXBleG1sLnhtbFBLBQYAAAAABgAG&#10;AFsBAAC5AwAAAAA=&#10;">
                    <v:fill on="t" focussize="0,0"/>
                    <v:stroke on="f"/>
                    <v:imagedata o:title=""/>
                    <o:lock v:ext="edit" aspectratio="f"/>
                  </v:rect>
                  <v:rect id="_x0000_s1026" o:spid="_x0000_s1026" o:spt="1" style="position:absolute;left:251;top:252;height:1;width:14;" filled="f" stroked="t" coordsize="21600,21600" o:gfxdata="UEsDBAoAAAAAAIdO4kAAAAAAAAAAAAAAAAAEAAAAZHJzL1BLAwQUAAAACACHTuJA5AgV+L8AAADd&#10;AAAADwAAAGRycy9kb3ducmV2LnhtbEWPT2vCQBTE7wW/w/IEb3WT2KpEV5FCoSetfxCPz+wzCdl9&#10;G7Jbtd/eLRQ8DjPzG2a+vFsjrtT52rGCdJiAIC6crrlUcNh/vk5B+ICs0TgmBb/kYbnovcwx1+7G&#10;W7ruQikihH2OCqoQ2lxKX1Rk0Q9dSxy9i+sshii7UuoObxFujcySZCwt1hwXKmzpo6Ki2f1YBdP3&#10;s2kOk9FpPdmkx4bMivz6W6lBP01mIALdwzP83/7SCsZZ9gZ/b+ITkIs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QIFfi/&#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shape id="_x0000_s1026" o:spid="_x0000_s1026" o:spt="100" style="position:absolute;left:238;top:252;height:5;width:13;" fillcolor="#000000" filled="t" stroked="f" coordsize="13,5" o:gfxdata="UEsDBAoAAAAAAIdO4kAAAAAAAAAAAAAAAAAEAAAAZHJzL1BLAwQUAAAACACHTuJAEq2S470AAADd&#10;AAAADwAAAGRycy9kb3ducmV2LnhtbEWPT4vCMBTE7wt+h/AEb2tqYUWqUUQQBLcH/+Lx0TzbYvNS&#10;kmj125uFBY/DzPyGmS2ephEPcr62rGA0TEAQF1bXXCo4HtbfExA+IGtsLJOCF3lYzHtfM8y07XhH&#10;j30oRYSwz1BBFUKbSemLigz6oW2Jo3e1zmCI0pVSO+wi3DQyTZKxNFhzXKiwpVVFxW1/NwouG7s9&#10;nV2Xn9Y6NyvKl7fJ71KpQX+UTEEEeoZP+L+90QrGafoDf2/iE5DzN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SrZLjvQAA&#10;AN0AAAAPAAAAAAAAAAEAIAAAACIAAABkcnMvZG93bnJldi54bWxQSwECFAAUAAAACACHTuJAMy8F&#10;njsAAAA5AAAAEAAAAAAAAAABACAAAAAMAQAAZHJzL3NoYXBleG1sLnhtbFBLBQYAAAAABgAGAFsB&#10;AAC2AwAAAAA=&#10;" path="m0,0l1,5,13,5,0,0xe">
                    <v:fill on="t" focussize="0,0"/>
                    <v:stroke on="f"/>
                    <v:imagedata o:title=""/>
                    <o:lock v:ext="edit" aspectratio="f"/>
                  </v:shape>
                  <v:shape id="_x0000_s1026" o:spid="_x0000_s1026" o:spt="100" style="position:absolute;left:238;top:252;height:5;width:13;" filled="f" stroked="t" coordsize="13,5" o:gfxdata="UEsDBAoAAAAAAIdO4kAAAAAAAAAAAAAAAAAEAAAAZHJzL1BLAwQUAAAACACHTuJAfoiiF7sAAADd&#10;AAAADwAAAGRycy9kb3ducmV2LnhtbEWPT4vCMBTE78J+h/CEvdnUslapRg8LLnv13/3RPJtq8xKa&#10;WPXbbxYEj8PM/IZZbR62EwP1oXWsYJrlIIhrp1tuFBwP28kCRIjIGjvHpOBJATbrj9EKK+3uvKNh&#10;HxuRIBwqVGBi9JWUoTZkMWTOEyfv7HqLMcm+kbrHe4LbThZ5XkqLLacFg56+DdXX/c0qGObPbmf8&#10;j/eHmT7Fr0s4y2tQ6nM8zZcgIj3iO/xq/2oFZVGU8P8mPQG5/g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oiiF7sAAADd&#10;AAAADwAAAAAAAAABACAAAAAiAAAAZHJzL2Rvd25yZXYueG1sUEsBAhQAFAAAAAgAh07iQDMvBZ47&#10;AAAAOQAAABAAAAAAAAAAAQAgAAAACgEAAGRycy9zaGFwZXhtbC54bWxQSwUGAAAAAAYABgBbAQAA&#10;tAMAAAAA&#10;" path="m0,0l1,5,13,5,0,0xe">
                    <v:fill on="f" focussize="0,0"/>
                    <v:stroke weight="0pt" color="#000000" joinstyle="round"/>
                    <v:imagedata o:title=""/>
                    <o:lock v:ext="edit" aspectratio="f"/>
                  </v:shape>
                  <v:shape id="_x0000_s1026" o:spid="_x0000_s1026" o:spt="100" style="position:absolute;left:238;top:252;height:5;width:13;" fillcolor="#000000" filled="t" stroked="f" coordsize="13,5" o:gfxdata="UEsDBAoAAAAAAIdO4kAAAAAAAAAAAAAAAAAEAAAAZHJzL1BLAwQUAAAACACHTuJAjTOpD70AAADd&#10;AAAADwAAAGRycy9kb3ducmV2LnhtbEWPQYvCMBSE7wv+h/AEb2tqD65Uo4ggCNrDuioeH82zLTYv&#10;JYlW/70RhD0OM/MNM1s8TCPu5HxtWcFomIAgLqyuuVRw+Ft/T0D4gKyxsUwKnuRhMe99zTDTtuNf&#10;uu9DKSKEfYYKqhDaTEpfVGTQD21LHL2LdQZDlK6U2mEX4aaRaZKMpcGa40KFLa0qKq77m1Fw3tjt&#10;8eS6/LjWuVlRvrxOdkulBv1RMgUR6BH+w5/2RisYp+kPvN/EJyDn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NM6kPvQAA&#10;AN0AAAAPAAAAAAAAAAEAIAAAACIAAABkcnMvZG93bnJldi54bWxQSwECFAAUAAAACACHTuJAMy8F&#10;njsAAAA5AAAAEAAAAAAAAAABACAAAAAMAQAAZHJzL3NoYXBleG1sLnhtbFBLBQYAAAAABgAGAFsB&#10;AAC2AwAAAAA=&#10;" path="m0,0l13,0,13,5,0,0xe">
                    <v:fill on="t" focussize="0,0"/>
                    <v:stroke on="f"/>
                    <v:imagedata o:title=""/>
                    <o:lock v:ext="edit" aspectratio="f"/>
                  </v:shape>
                  <v:shape id="_x0000_s1026" o:spid="_x0000_s1026" o:spt="100" style="position:absolute;left:238;top:252;height:5;width:13;" filled="f" stroked="t" coordsize="13,5" o:gfxdata="UEsDBAoAAAAAAIdO4kAAAAAAAAAAAAAAAAAEAAAAZHJzL1BLAwQUAAAACACHTuJAYFuT/rgAAADd&#10;AAAADwAAAGRycy9kb3ducmV2LnhtbEVPPW/CMBDdK/EfrEPqVhwiCijEMCC1YiUp+ym+xIH4bMUm&#10;wL+vh0odn953eXjaQUw0ht6xguUiA0HcON1zp+Cn/vrYgggRWePgmBS8KMBhP3srsdDuwWeaqtiJ&#10;FMKhQAUmRl9IGRpDFsPCeeLEtW60GBMcO6lHfKRwO8g8y9bSYs+pwaCno6HmVt2tgmnzGs7Gf3tf&#10;f+pLXF1DK29Bqff5MtuBiPSM/+I/90krWOd5mpvepCcg97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YFuT/rgAAADdAAAA&#10;DwAAAAAAAAABACAAAAAiAAAAZHJzL2Rvd25yZXYueG1sUEsBAhQAFAAAAAgAh07iQDMvBZ47AAAA&#10;OQAAABAAAAAAAAAAAQAgAAAABwEAAGRycy9zaGFwZXhtbC54bWxQSwUGAAAAAAYABgBbAQAAsQMA&#10;AAAA&#10;" path="m0,0l13,0,13,5,0,0xe">
                    <v:fill on="f" focussize="0,0"/>
                    <v:stroke weight="0pt" color="#000000" joinstyle="round"/>
                    <v:imagedata o:title=""/>
                    <o:lock v:ext="edit" aspectratio="f"/>
                  </v:shape>
                  <v:shape id="_x0000_s1026" o:spid="_x0000_s1026" o:spt="100" style="position:absolute;left:251;top:252;height:5;width:12;" fillcolor="#000000" filled="t" stroked="f" coordsize="12,5" o:gfxdata="UEsDBAoAAAAAAIdO4kAAAAAAAAAAAAAAAAAEAAAAZHJzL1BLAwQUAAAACACHTuJAE8fJxb8AAADd&#10;AAAADwAAAGRycy9kb3ducmV2LnhtbEWPQWvCQBSE74X+h+UVeqsbQxtMdA2tIHgqNAbPz+wzCc2+&#10;Ddltov56tyB4HGbmG2aVn00nRhpca1nBfBaBIK6sbrlWUO63bwsQziNr7CyTggs5yNfPTyvMtJ34&#10;h8bC1yJA2GWooPG+z6R0VUMG3cz2xME72cGgD3KopR5wCnDTyTiKEmmw5bDQYE+bhqrf4s8oSOlL&#10;fx5NuT8k1+/pfdd+JJeiV+r1ZR4tQXg6+0f43t5pBUkcp/D/JjwBub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PHycW/&#10;AAAA3QAAAA8AAAAAAAAAAQAgAAAAIgAAAGRycy9kb3ducmV2LnhtbFBLAQIUABQAAAAIAIdO4kAz&#10;LwWeOwAAADkAAAAQAAAAAAAAAAEAIAAAAA4BAABkcnMvc2hhcGV4bWwueG1sUEsFBgAAAAAGAAYA&#10;WwEAALgDAAAAAA==&#10;" path="m0,0l0,5,12,5,0,0xe">
                    <v:fill on="t" focussize="0,0"/>
                    <v:stroke on="f"/>
                    <v:imagedata o:title=""/>
                    <o:lock v:ext="edit" aspectratio="f"/>
                  </v:shape>
                  <v:shape id="_x0000_s1026" o:spid="_x0000_s1026" o:spt="100" style="position:absolute;left:251;top:252;height:5;width:12;" filled="f" stroked="t" coordsize="12,5" o:gfxdata="UEsDBAoAAAAAAIdO4kAAAAAAAAAAAAAAAAAEAAAAZHJzL1BLAwQUAAAACACHTuJAa7oHtL0AAADd&#10;AAAADwAAAGRycy9kb3ducmV2LnhtbEVPz2vCMBS+C/sfwhN208QKdXRGDzJFYYJ2svOzeWvLmpfS&#10;RO3215uD4PHj+z1f9rYRV+p87VjDZKxAEBfO1FxqOH2tR28gfEA22DgmDX/kYbl4GcwxM+7GR7rm&#10;oRQxhH2GGqoQ2kxKX1Rk0Y9dSxy5H9dZDBF2pTQd3mK4bWSiVCot1hwbKmxpVVHxm1+shnV+PiXT&#10;y38/22326fnTfOy+D0rr1+FEvYMI1Ien+OHeGg1pMo3745v4BOTiD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ruge0vQAA&#10;AN0AAAAPAAAAAAAAAAEAIAAAACIAAABkcnMvZG93bnJldi54bWxQSwECFAAUAAAACACHTuJAMy8F&#10;njsAAAA5AAAAEAAAAAAAAAABACAAAAAMAQAAZHJzL3NoYXBleG1sLnhtbFBLBQYAAAAABgAGAFsB&#10;AAC2AwAAAAA=&#10;" path="m0,0l0,5,12,5,0,0xe">
                    <v:fill on="f" focussize="0,0"/>
                    <v:stroke weight="0pt" color="#000000" joinstyle="round"/>
                    <v:imagedata o:title=""/>
                    <o:lock v:ext="edit" aspectratio="f"/>
                  </v:shape>
                  <v:shape id="_x0000_s1026" o:spid="_x0000_s1026" o:spt="100" style="position:absolute;left:251;top:252;height:5;width:14;" fillcolor="#000000" filled="t" stroked="f" coordsize="14,5" o:gfxdata="UEsDBAoAAAAAAIdO4kAAAAAAAAAAAAAAAAAEAAAAZHJzL1BLAwQUAAAACACHTuJAlp5ebL8AAADd&#10;AAAADwAAAGRycy9kb3ducmV2LnhtbEWPQWvCQBSE70L/w/KE3uomtohGVymCINiLtojHZ/aZjcm+&#10;Ddk16r93hYLHYWa+YWaLm61FR60vHStIBwkI4tzpkgsFf7+rjzEIH5A11o5JwZ08LOZvvRlm2l15&#10;S90uFCJC2GeowITQZFL63JBFP3ANcfROrrUYomwLqVu8Rrit5TBJRtJiyXHBYENLQ3m1u1gF2/2h&#10;2nTf+6/xsTpPqs3dH2vzo9R7P02mIALdwiv8315rBaPhZwrPN/EJyP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aeXmy/&#10;AAAA3QAAAA8AAAAAAAAAAQAgAAAAIgAAAGRycy9kb3ducmV2LnhtbFBLAQIUABQAAAAIAIdO4kAz&#10;LwWeOwAAADkAAAAQAAAAAAAAAAEAIAAAAA4BAABkcnMvc2hhcGV4bWwueG1sUEsFBgAAAAAGAAYA&#10;WwEAALgDAAAAAA==&#10;" path="m0,0l14,0,12,5,0,0xe">
                    <v:fill on="t" focussize="0,0"/>
                    <v:stroke on="f"/>
                    <v:imagedata o:title=""/>
                    <o:lock v:ext="edit" aspectratio="f"/>
                  </v:shape>
                  <v:shape id="_x0000_s1026" o:spid="_x0000_s1026" o:spt="100" style="position:absolute;left:251;top:252;height:5;width:14;" filled="f" stroked="t" coordsize="14,5" o:gfxdata="UEsDBAoAAAAAAIdO4kAAAAAAAAAAAAAAAAAEAAAAZHJzL1BLAwQUAAAACACHTuJAHg3VA8AAAADd&#10;AAAADwAAAGRycy9kb3ducmV2LnhtbEWPQWvCQBSE7wX/w/KE3urGVG2J2UgpFvSkjRY8PrKvSWj2&#10;7ZLdGv33rlDocZiZb5h8dTGdOFPvW8sKppMEBHFldcu1guPh4+kVhA/IGjvLpOBKHlbF6CHHTNuB&#10;P+lchlpECPsMFTQhuExKXzVk0E+sI47et+0Nhij7Wuoehwg3nUyTZCENthwXGnT03lD1U/4aBdvZ&#10;3nzt1ofT8QW79VC+zd1s55R6HE+TJYhAl/Af/mtvtIJF+pzC/U18ArK4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eDdUD&#10;wAAAAN0AAAAPAAAAAAAAAAEAIAAAACIAAABkcnMvZG93bnJldi54bWxQSwECFAAUAAAACACHTuJA&#10;My8FnjsAAAA5AAAAEAAAAAAAAAABACAAAAAPAQAAZHJzL3NoYXBleG1sLnhtbFBLBQYAAAAABgAG&#10;AFsBAAC5AwAAAAA=&#10;" path="m0,0l14,0,12,5,0,0xe">
                    <v:fill on="f" focussize="0,0"/>
                    <v:stroke weight="0pt" color="#000000" joinstyle="round"/>
                    <v:imagedata o:title=""/>
                    <o:lock v:ext="edit" aspectratio="f"/>
                  </v:shape>
                  <v:shape id="_x0000_s1026" o:spid="_x0000_s1026" o:spt="100" style="position:absolute;left:239;top:257;height:4;width:12;" fillcolor="#000000" filled="t" stroked="f" coordsize="12,4" o:gfxdata="UEsDBAoAAAAAAIdO4kAAAAAAAAAAAAAAAAAEAAAAZHJzL1BLAwQUAAAACACHTuJABTQD1sAAAADd&#10;AAAADwAAAGRycy9kb3ducmV2LnhtbEWPQWvCQBSE74L/YXkFL6IbkyKSuoqIBQ+C1Hrx9pp9JqHZ&#10;t3F3a9Rf7xYKPQ4z8w0zX95MI67kfG1ZwWScgCAurK65VHD8fB/NQPiArLGxTAru5GG56PfmmGvb&#10;8QddD6EUEcI+RwVVCG0upS8qMujHtiWO3tk6gyFKV0rtsItw08g0SabSYM1xocKW1hUV34cfo2C4&#10;z07o727XfT32m0e6sefL6lWpwcskeQMR6Bb+w3/trVYwTbMMft/EJyAXT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FNAPW&#10;wAAAAN0AAAAPAAAAAAAAAAEAIAAAACIAAABkcnMvZG93bnJldi54bWxQSwECFAAUAAAACACHTuJA&#10;My8FnjsAAAA5AAAAEAAAAAAAAAABACAAAAAPAQAAZHJzL3NoYXBleG1sLnhtbFBLBQYAAAAABgAG&#10;AFsBAAC5AwAAAAA=&#10;" path="m0,0l3,4,12,4,0,0xe">
                    <v:fill on="t" focussize="0,0"/>
                    <v:stroke on="f"/>
                    <v:imagedata o:title=""/>
                    <o:lock v:ext="edit" aspectratio="f"/>
                  </v:shape>
                  <v:shape id="_x0000_s1026" o:spid="_x0000_s1026" o:spt="100" style="position:absolute;left:239;top:257;height:4;width:12;" filled="f" stroked="t" coordsize="12,4" o:gfxdata="UEsDBAoAAAAAAIdO4kAAAAAAAAAAAAAAAAAEAAAAZHJzL1BLAwQUAAAACACHTuJAXZ8ffcAAAADd&#10;AAAADwAAAGRycy9kb3ducmV2LnhtbEWPQWvCQBSE7wX/w/IEL6VuTEUkdfUgKq1Q0Fjvj+wzSc2+&#10;DbubaP+9Wyj0OMzMN8xidTeN6Mn52rKCyTgBQVxYXXOp4Ou0fZmD8AFZY2OZFPyQh9Vy8LTATNsb&#10;H6nPQykihH2GCqoQ2kxKX1Rk0I9tSxy9i3UGQ5SulNrhLcJNI9MkmUmDNceFCltaV1Rc884o+Jjn&#10;5aa35+/zZR+e3Wfa7Q7TTqnRcJK8gQh0D//hv/a7VjBLX6fw+yY+Abl8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dnx99&#10;wAAAAN0AAAAPAAAAAAAAAAEAIAAAACIAAABkcnMvZG93bnJldi54bWxQSwECFAAUAAAACACHTuJA&#10;My8FnjsAAAA5AAAAEAAAAAAAAAABACAAAAAPAQAAZHJzL3NoYXBleG1sLnhtbFBLBQYAAAAABgAG&#10;AFsBAAC5AwAAAAA=&#10;" path="m0,0l3,4,12,4,0,0xe">
                    <v:fill on="f" focussize="0,0"/>
                    <v:stroke weight="0pt" color="#000000" joinstyle="round"/>
                    <v:imagedata o:title=""/>
                    <o:lock v:ext="edit" aspectratio="f"/>
                  </v:shape>
                  <v:shape id="_x0000_s1026" o:spid="_x0000_s1026" o:spt="100" style="position:absolute;left:239;top:257;height:4;width:12;" fillcolor="#000000" filled="t" stroked="f" coordsize="12,4" o:gfxdata="UEsDBAoAAAAAAIdO4kAAAAAAAAAAAAAAAAAEAAAAZHJzL1BLAwQUAAAACACHTuJA5ZE+OcEAAADd&#10;AAAADwAAAGRycy9kb3ducmV2LnhtbEWPT2sCMRTE74V+h/AKvRTNuv6hrEYpRcGDINpevL1unruL&#10;m5dtEl310xtB8DjMzG+YyexsanEi5yvLCnrdBARxbnXFhYLfn0XnE4QPyBpry6TgQh5m09eXCWba&#10;tryh0zYUIkLYZ6igDKHJpPR5SQZ91zbE0dtbZzBE6QqpHbYRbmqZJslIGqw4LpTY0HdJ+WF7NAo+&#10;1v0d+otbtX/X9fyazu3+/2ug1PtbLxmDCHQOz/CjvdQKRml/CPc38QnI6Q1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5ZE+&#10;OcEAAADdAAAADwAAAAAAAAABACAAAAAiAAAAZHJzL2Rvd25yZXYueG1sUEsBAhQAFAAAAAgAh07i&#10;QDMvBZ47AAAAOQAAABAAAAAAAAAAAQAgAAAAEAEAAGRycy9zaGFwZXhtbC54bWxQSwUGAAAAAAYA&#10;BgBbAQAAugMAAAAA&#10;" path="m0,0l12,0,12,4,0,0xe">
                    <v:fill on="t" focussize="0,0"/>
                    <v:stroke on="f"/>
                    <v:imagedata o:title=""/>
                    <o:lock v:ext="edit" aspectratio="f"/>
                  </v:shape>
                  <v:shape id="_x0000_s1026" o:spid="_x0000_s1026" o:spt="100" style="position:absolute;left:239;top:257;height:4;width:12;" filled="f" stroked="t" coordsize="12,4" o:gfxdata="UEsDBAoAAAAAAIdO4kAAAAAAAAAAAAAAAAAEAAAAZHJzL1BLAwQUAAAACACHTuJAwgEkkcAAAADd&#10;AAAADwAAAGRycy9kb3ducmV2LnhtbEWPQWvCQBSE7wX/w/IEL6IbYwmSunoQW7RQaGO9P7LPJG32&#10;bdjdRPvvuwWhx2FmvmHW25tpxUDON5YVLOYJCOLS6oYrBZ+n59kKhA/IGlvLpOCHPGw3o4c15tpe&#10;+YOGIlQiQtjnqKAOocul9GVNBv3cdsTRu1hnMETpKqkdXiPctDJNkkwabDgu1NjRrqbyu+iNguOq&#10;qPaDPX+dL69h6t7S/uX9sVdqMl4kTyAC3cJ/+N4+aAVZuszg7018AnLz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CASSR&#10;wAAAAN0AAAAPAAAAAAAAAAEAIAAAACIAAABkcnMvZG93bnJldi54bWxQSwECFAAUAAAACACHTuJA&#10;My8FnjsAAAA5AAAAEAAAAAAAAAABACAAAAAPAQAAZHJzL3NoYXBleG1sLnhtbFBLBQYAAAAABgAG&#10;AFsBAAC5AwAAAAA=&#10;" path="m0,0l12,0,12,4,0,0xe">
                    <v:fill on="f" focussize="0,0"/>
                    <v:stroke weight="0pt" color="#000000" joinstyle="round"/>
                    <v:imagedata o:title=""/>
                    <o:lock v:ext="edit" aspectratio="f"/>
                  </v:shape>
                  <v:shape id="_x0000_s1026" o:spid="_x0000_s1026" o:spt="100" style="position:absolute;left:251;top:257;height:4;width:10;" fillcolor="#000000" filled="t" stroked="f" coordsize="10,4" o:gfxdata="UEsDBAoAAAAAAIdO4kAAAAAAAAAAAAAAAAAEAAAAZHJzL1BLAwQUAAAACACHTuJA25ooHcIAAADd&#10;AAAADwAAAGRycy9kb3ducmV2LnhtbEWPS2vDMBCE74H8B7GFXkoiO6V5uFFySGhaMCTk1fNibS0T&#10;a2Us5dH++qpQyHGYmW+Y6fxma3Gh1leOFaT9BARx4XTFpYLD/q03BuEDssbaMSn4Jg/zWbczxUy7&#10;K2/psguliBD2GSowITSZlL4wZNH3XUMcvS/XWgxRtqXULV4j3NZykCRDabHiuGCwoYWh4rQ7WwUv&#10;T268+lwf0lO+PE6WZpP/8Huu1ONDmryCCHQL9/B/+0MrGA6eR/D3Jj4BOfsF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Nua&#10;KB3CAAAA3QAAAA8AAAAAAAAAAQAgAAAAIgAAAGRycy9kb3ducmV2LnhtbFBLAQIUABQAAAAIAIdO&#10;4kAzLwWeOwAAADkAAAAQAAAAAAAAAAEAIAAAABEBAABkcnMvc2hhcGV4bWwueG1sUEsFBgAAAAAG&#10;AAYAWwEAALsDAAAAAA==&#10;" path="m0,0l0,4,10,4,0,0xe">
                    <v:fill on="t" focussize="0,0"/>
                    <v:stroke on="f"/>
                    <v:imagedata o:title=""/>
                    <o:lock v:ext="edit" aspectratio="f"/>
                  </v:shape>
                  <v:shape id="_x0000_s1026" o:spid="_x0000_s1026" o:spt="100" style="position:absolute;left:251;top:257;height:4;width:10;" filled="f" stroked="t" coordsize="10,4" o:gfxdata="UEsDBAoAAAAAAIdO4kAAAAAAAAAAAAAAAAAEAAAAZHJzL1BLAwQUAAAACACHTuJAAXtu9bkAAADd&#10;AAAADwAAAGRycy9kb3ducmV2LnhtbEVPTWsCMRC9F/wPYQRvNVGLyGoUEUSvtVX0NiTj7uJmsiRx&#10;tf++OQgeH+97sXq6RnQUYu1Zw2ioQBAbb2suNfz+bD9nIGJCtth4Jg1/FGG17H0ssLD+wd/UHVIp&#10;cgjHAjVUKbWFlNFU5DAOfUucuasPDlOGoZQ24COHu0aOlZpKhzXnhgpb2lRkboe70/C1u9zP6jLp&#10;THvaXoM5rlWtSq0H/ZGag0j0TG/xy723GqbjSZ6b3+QnIJ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AF7bvW5AAAA3QAA&#10;AA8AAAAAAAAAAQAgAAAAIgAAAGRycy9kb3ducmV2LnhtbFBLAQIUABQAAAAIAIdO4kAzLwWeOwAA&#10;ADkAAAAQAAAAAAAAAAEAIAAAAAgBAABkcnMvc2hhcGV4bWwueG1sUEsFBgAAAAAGAAYAWwEAALID&#10;AAAAAA==&#10;" path="m0,0l0,4,10,4,0,0xe">
                    <v:fill on="f" focussize="0,0"/>
                    <v:stroke weight="0pt" color="#000000" joinstyle="round"/>
                    <v:imagedata o:title=""/>
                    <o:lock v:ext="edit" aspectratio="f"/>
                  </v:shape>
                  <v:shape id="_x0000_s1026" o:spid="_x0000_s1026" o:spt="100" style="position:absolute;left:251;top:257;height:4;width:12;" fillcolor="#000000" filled="t" stroked="f" coordsize="12,4" o:gfxdata="UEsDBAoAAAAAAIdO4kAAAAAAAAAAAAAAAAAEAAAAZHJzL1BLAwQUAAAACACHTuJAZNw0PMEAAADd&#10;AAAADwAAAGRycy9kb3ducmV2LnhtbEWPT2sCMRTE74V+h/AKvRTNuhbR1SilKHgQxD8Xb8/Nc3dx&#10;87JNoqt++qZQ8DjMzG+YyexmanEl5yvLCnrdBARxbnXFhYL9btEZgvABWWNtmRTcycNs+voywUzb&#10;ljd03YZCRAj7DBWUITSZlD4vyaDv2oY4eifrDIYoXSG1wzbCTS3TJBlIgxXHhRIb+i4pP28vRsHH&#10;un9Af3er9vhYzx/p3J5+vj6Ven/rJWMQgW7hGf5vL7WCQdofwd+b+ATk9Bd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ZNw0&#10;PMEAAADdAAAADwAAAAAAAAABACAAAAAiAAAAZHJzL2Rvd25yZXYueG1sUEsBAhQAFAAAAAgAh07i&#10;QDMvBZ47AAAAOQAAABAAAAAAAAAAAQAgAAAAEAEAAGRycy9zaGFwZXhtbC54bWxQSwUGAAAAAAYA&#10;BgBbAQAAugMAAAAA&#10;" path="m0,0l12,0,10,4,0,0xe">
                    <v:fill on="t" focussize="0,0"/>
                    <v:stroke on="f"/>
                    <v:imagedata o:title=""/>
                    <o:lock v:ext="edit" aspectratio="f"/>
                  </v:shape>
                  <v:shape id="_x0000_s1026" o:spid="_x0000_s1026" o:spt="100" style="position:absolute;left:251;top:257;height:4;width:12;" filled="f" stroked="t" coordsize="12,4" o:gfxdata="UEsDBAoAAAAAAIdO4kAAAAAAAAAAAAAAAAAEAAAAZHJzL1BLAwQUAAAACACHTuJAeqJqA7wAAADd&#10;AAAADwAAAGRycy9kb3ducmV2LnhtbEVPz2vCMBS+D/wfwhO8DE0tIlKNHsQNNxBm1fujebbV5qUk&#10;aXX//XIQdvz4fq82T9OInpyvLSuYThIQxIXVNZcKzqeP8QKED8gaG8uk4Jc8bNaDtxVm2j74SH0e&#10;ShFD2GeooAqhzaT0RUUG/cS2xJG7WmcwROhKqR0+YrhpZJokc2mw5thQYUvbiop73hkFX4u83PX2&#10;crtcv8O7O6Td58+sU2o0nCZLEIGe4V/8cu+1gnk6i/vjm/gE5Po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iagO8AAAA&#10;3QAAAA8AAAAAAAAAAQAgAAAAIgAAAGRycy9kb3ducmV2LnhtbFBLAQIUABQAAAAIAIdO4kAzLwWe&#10;OwAAADkAAAAQAAAAAAAAAAEAIAAAAAsBAABkcnMvc2hhcGV4bWwueG1sUEsFBgAAAAAGAAYAWwEA&#10;ALUDAAAAAA==&#10;" path="m0,0l12,0,10,4,0,0xe">
                    <v:fill on="f" focussize="0,0"/>
                    <v:stroke weight="0pt" color="#000000" joinstyle="round"/>
                    <v:imagedata o:title=""/>
                    <o:lock v:ext="edit" aspectratio="f"/>
                  </v:shape>
                  <v:shape id="_x0000_s1026" o:spid="_x0000_s1026" o:spt="100" style="position:absolute;left:242;top:261;height:3;width:9;" fillcolor="#000000" filled="t" stroked="f" coordsize="9,3" o:gfxdata="UEsDBAoAAAAAAIdO4kAAAAAAAAAAAAAAAAAEAAAAZHJzL1BLAwQUAAAACACHTuJANKh0fr8AAADd&#10;AAAADwAAAGRycy9kb3ducmV2LnhtbEWPUWvCMBSF34X9h3AHvoimFSlSjTKmgsOX6fYDLs01LWtu&#10;SpLV+u8XQdjj4ZzzHc56O9hW9ORD41hBPstAEFdON2wUfH8dpksQISJrbB2TgjsF2G5eRmsstbvx&#10;mfpLNCJBOJSooI6xK6UMVU0Ww8x1xMm7Om8xJumN1B5vCW5bOc+yQlpsOC3U2NF7TdXP5dcq2Hdv&#10;n+b0gYtJfx+K09Xs9v6wU2r8mmcrEJGG+B9+to9aQTFf5PB4k56A3Pw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SodH6/&#10;AAAA3QAAAA8AAAAAAAAAAQAgAAAAIgAAAGRycy9kb3ducmV2LnhtbFBLAQIUABQAAAAIAIdO4kAz&#10;LwWeOwAAADkAAAAQAAAAAAAAAAEAIAAAAA4BAABkcnMvc2hhcGV4bWwueG1sUEsFBgAAAAAGAAYA&#10;WwEAALgDAAAAAA==&#10;" path="m0,0l4,3,9,3,0,0xe">
                    <v:fill on="t" focussize="0,0"/>
                    <v:stroke on="f"/>
                    <v:imagedata o:title=""/>
                    <o:lock v:ext="edit" aspectratio="f"/>
                  </v:shape>
                  <v:shape id="_x0000_s1026" o:spid="_x0000_s1026" o:spt="100" style="position:absolute;left:242;top:261;height:3;width:9;" filled="f" stroked="t" coordsize="9,3" o:gfxdata="UEsDBAoAAAAAAIdO4kAAAAAAAAAAAAAAAAAEAAAAZHJzL1BLAwQUAAAACACHTuJADMemeb8AAADd&#10;AAAADwAAAGRycy9kb3ducmV2LnhtbEWPS4vCQBCE78L+h6EXvOmMQYJkHT0sK/hAfO1lb02mNwlm&#10;ekJmfP56RxA8FlX1FTWeXm0tztT6yrGGQV+BIM6dqbjQ8HuY9UYgfEA2WDsmDTfyMJ18dMaYGXfh&#10;HZ33oRARwj5DDWUITSalz0uy6PuuIY7ev2sthijbQpoWLxFua5kolUqLFceFEhv6Lik/7k9Ww+qg&#10;7j9uk9pqsfwbLtV2bY+01rr7OVBfIAJdwzv8as+NhjQZJvB8E5+AnDw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zHpnm/&#10;AAAA3QAAAA8AAAAAAAAAAQAgAAAAIgAAAGRycy9kb3ducmV2LnhtbFBLAQIUABQAAAAIAIdO4kAz&#10;LwWeOwAAADkAAAAQAAAAAAAAAAEAIAAAAA4BAABkcnMvc2hhcGV4bWwueG1sUEsFBgAAAAAGAAYA&#10;WwEAALgDAAAAAA==&#10;" path="m0,0l4,3,9,3,0,0xe">
                    <v:fill on="f" focussize="0,0"/>
                    <v:stroke weight="0pt" color="#000000" joinstyle="round"/>
                    <v:imagedata o:title=""/>
                    <o:lock v:ext="edit" aspectratio="f"/>
                  </v:shape>
                  <v:shape id="_x0000_s1026" o:spid="_x0000_s1026" o:spt="100" style="position:absolute;left:242;top:261;height:3;width:9;" fillcolor="#000000" filled="t" stroked="f" coordsize="9,3" o:gfxdata="UEsDBAoAAAAAAIdO4kAAAAAAAAAAAAAAAAAEAAAAZHJzL1BLAwQUAAAACACHTuJAqzZPkr8AAADd&#10;AAAADwAAAGRycy9kb3ducmV2LnhtbEWP3WoCMRSE74W+QzhCb0SzWllkNUrxB1q8sdYHOGyO2cXN&#10;yZLEdX37plDo5TAz3zCrTW8b0ZEPtWMF00kGgrh0umaj4PJ9GC9AhIissXFMCp4UYLN+Gayw0O7B&#10;X9SdoxEJwqFABVWMbSFlKCuyGCauJU7e1XmLMUlvpPb4SHDbyFmW5dJizWmhwpa2FZW3890q2Lfv&#10;J3P8xPmoe/b58Wp2e3/YKfU6nGZLEJH6+B/+a39oBfls/ga/b9ITkOs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s2T5K/&#10;AAAA3QAAAA8AAAAAAAAAAQAgAAAAIgAAAGRycy9kb3ducmV2LnhtbFBLAQIUABQAAAAIAIdO4kAz&#10;LwWeOwAAADkAAAAQAAAAAAAAAAEAIAAAAA4BAABkcnMvc2hhcGV4bWwueG1sUEsFBgAAAAAGAAYA&#10;WwEAALgDAAAAAA==&#10;" path="m0,0l9,0,9,3,0,0xe">
                    <v:fill on="t" focussize="0,0"/>
                    <v:stroke on="f"/>
                    <v:imagedata o:title=""/>
                    <o:lock v:ext="edit" aspectratio="f"/>
                  </v:shape>
                  <v:shape id="_x0000_s1026" o:spid="_x0000_s1026" o:spt="100" style="position:absolute;left:242;top:261;height:3;width:9;" filled="f" stroked="t" coordsize="9,3" o:gfxdata="UEsDBAoAAAAAAIdO4kAAAAAAAAAAAAAAAAAEAAAAZHJzL1BLAwQUAAAACACHTuJA7GKblsAAAADd&#10;AAAADwAAAGRycy9kb3ducmV2LnhtbEWPQWvCQBSE7wX/w/KE3upuQgglunoQC22KtFUv3h7ZZxKS&#10;fRuyW7X99V1B6HGYmW+Yxepqe3Gm0beONSQzBYK4cqblWsNh//L0DMIHZIO9Y9LwQx5Wy8nDAgvj&#10;LvxF512oRYSwL1BDE8JQSOmrhiz6mRuIo3dyo8UQ5VhLM+Ilwm0vU6VyabHluNDgQOuGqm73bTW8&#10;79Xvxn3ktn0rj1mpPre2o63Wj9NEzUEEuob/8L39ajTkaZbB7U18AnL5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sYpuW&#10;wAAAAN0AAAAPAAAAAAAAAAEAIAAAACIAAABkcnMvZG93bnJldi54bWxQSwECFAAUAAAACACHTuJA&#10;My8FnjsAAAA5AAAAEAAAAAAAAAABACAAAAAPAQAAZHJzL3NoYXBleG1sLnhtbFBLBQYAAAAABgAG&#10;AFsBAAC5AwAAAAA=&#10;" path="m0,0l9,0,9,3,0,0xe">
                    <v:fill on="f" focussize="0,0"/>
                    <v:stroke weight="0pt" color="#000000" joinstyle="round"/>
                    <v:imagedata o:title=""/>
                    <o:lock v:ext="edit" aspectratio="f"/>
                  </v:shape>
                  <v:shape id="_x0000_s1026" o:spid="_x0000_s1026" o:spt="100" style="position:absolute;left:251;top:261;height:3;width:6;" fillcolor="#000000" filled="t" stroked="f" coordsize="6,3" o:gfxdata="UEsDBAoAAAAAAIdO4kAAAAAAAAAAAAAAAAAEAAAAZHJzL1BLAwQUAAAACACHTuJA+XjujL4AAADd&#10;AAAADwAAAGRycy9kb3ducmV2LnhtbEWPT4vCMBTE78J+h/AEbza1VFm6Rg8ughcRrQf39mjetsXm&#10;pSTx76c3wsIeh5n5DTNf3k0nruR8a1nBJElBEFdWt1wrOJbr8ScIH5A1dpZJwYM8LBcfgzkW2t54&#10;T9dDqEWEsC9QQRNCX0jpq4YM+sT2xNH7tc5giNLVUju8RbjpZJamM2mw5bjQYE+rhqrz4WIUdHko&#10;ff5z+pbZ87x1U7/ZlcYqNRpO0i8Qge7hP/zX3mgFsyyfwvtNfAJy8Q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jujL4A&#10;AADdAAAADwAAAAAAAAABACAAAAAiAAAAZHJzL2Rvd25yZXYueG1sUEsBAhQAFAAAAAgAh07iQDMv&#10;BZ47AAAAOQAAABAAAAAAAAAAAQAgAAAADQEAAGRycy9zaGFwZXhtbC54bWxQSwUGAAAAAAYABgBb&#10;AQAAtwMAAAAA&#10;" path="m0,0l0,3,6,3,0,0xe">
                    <v:fill on="t" focussize="0,0"/>
                    <v:stroke on="f"/>
                    <v:imagedata o:title=""/>
                    <o:lock v:ext="edit" aspectratio="f"/>
                  </v:shape>
                  <v:shape id="_x0000_s1026" o:spid="_x0000_s1026" o:spt="100" style="position:absolute;left:251;top:261;height:3;width:6;" filled="f" stroked="t" coordsize="6,3" o:gfxdata="UEsDBAoAAAAAAIdO4kAAAAAAAAAAAAAAAAAEAAAAZHJzL1BLAwQUAAAACACHTuJAPvUwcL4AAADd&#10;AAAADwAAAGRycy9kb3ducmV2LnhtbEWPQYvCMBSE74L/ITzBi2iq2LJ0jR4EwYW9qL3s7dE826zN&#10;S0myVv/9RljY4zAz3zCb3cN24k4+GMcKlosMBHHttOFGQXU5zN9AhIissXNMCp4UYLcdjzZYajfw&#10;ie7n2IgE4VCigjbGvpQy1C1ZDAvXEyfv6rzFmKRvpPY4JLjt5CrLCmnRcFposad9S/Xt/GMVNN/5&#10;Z36pjsYMN7Sz/PThq/5Lqelkmb2DiPSI/+G/9lErKFbrAl5v0hOQ2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vUwcL4A&#10;AADdAAAADwAAAAAAAAABACAAAAAiAAAAZHJzL2Rvd25yZXYueG1sUEsBAhQAFAAAAAgAh07iQDMv&#10;BZ47AAAAOQAAABAAAAAAAAAAAQAgAAAADQEAAGRycy9zaGFwZXhtbC54bWxQSwUGAAAAAAYABgBb&#10;AQAAtwMAAAAA&#10;" path="m0,0l0,3,6,3,0,0xe">
                    <v:fill on="f" focussize="0,0"/>
                    <v:stroke weight="0pt" color="#000000" joinstyle="round"/>
                    <v:imagedata o:title=""/>
                    <o:lock v:ext="edit" aspectratio="f"/>
                  </v:shape>
                  <v:shape id="_x0000_s1026" o:spid="_x0000_s1026" o:spt="100" style="position:absolute;left:251;top:261;height:3;width:10;" fillcolor="#000000" filled="t" stroked="f" coordsize="10,3" o:gfxdata="UEsDBAoAAAAAAIdO4kAAAAAAAAAAAAAAAAAEAAAAZHJzL1BLAwQUAAAACACHTuJA2bGI778AAADd&#10;AAAADwAAAGRycy9kb3ducmV2LnhtbEWPQWvCQBSE7wX/w/IEb3VjCEaiqwdBsHoopoV4fGSfSTD7&#10;NmS3xvz7bqHgcZiZb5jN7mla8aDeNZYVLOYRCOLS6oYrBd9fh/cVCOeRNbaWScFIDnbbydsGM20H&#10;vtAj95UIEHYZKqi97zIpXVmTQTe3HXHwbrY36IPsK6l7HALctDKOoqU02HBYqLGjfU3lPf8xCnD4&#10;TNLzx/0Ul8WquJ67YzUWV6Vm00W0BuHp6V/h//ZRK1jGSQp/b8ITkNt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mxiO+/&#10;AAAA3QAAAA8AAAAAAAAAAQAgAAAAIgAAAGRycy9kb3ducmV2LnhtbFBLAQIUABQAAAAIAIdO4kAz&#10;LwWeOwAAADkAAAAQAAAAAAAAAAEAIAAAAA4BAABkcnMvc2hhcGV4bWwueG1sUEsFBgAAAAAGAAYA&#10;WwEAALgDAAAAAA==&#10;" path="m0,0l10,0,6,3,0,0xe">
                    <v:fill on="t" focussize="0,0"/>
                    <v:stroke on="f"/>
                    <v:imagedata o:title=""/>
                    <o:lock v:ext="edit" aspectratio="f"/>
                  </v:shape>
                  <v:shape id="_x0000_s1026" o:spid="_x0000_s1026" o:spt="100" style="position:absolute;left:251;top:261;height:3;width:10;" filled="f" stroked="t" coordsize="10,3" o:gfxdata="UEsDBAoAAAAAAIdO4kAAAAAAAAAAAAAAAAAEAAAAZHJzL1BLAwQUAAAACACHTuJAK8DZzbsAAADd&#10;AAAADwAAAGRycy9kb3ducmV2LnhtbEVPyarCMBTdC/5DuMLbaepUpBpdWB7PARcO4PbSXNtic1Ob&#10;PIe/NwvB5eHMs8XTVOJOjSstK+j3IhDEmdUl5wpOx9/uBITzyBory6TgRQ4W83Zrhom2D97T/eBz&#10;EULYJaig8L5OpHRZQQZdz9bEgbvYxqAPsMmlbvARwk0lB1EUS4Mlh4YCa1oWlF0P/0bBOk23dTzc&#10;pedtvrK3asjjdPOn1E+nH01BeHr6r/jjXmkF8WAU5oY34QnI+R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K8DZzbsAAADd&#10;AAAADwAAAAAAAAABACAAAAAiAAAAZHJzL2Rvd25yZXYueG1sUEsBAhQAFAAAAAgAh07iQDMvBZ47&#10;AAAAOQAAABAAAAAAAAAAAQAgAAAACgEAAGRycy9zaGFwZXhtbC54bWxQSwUGAAAAAAYABgBbAQAA&#10;tAMAAAAA&#10;" path="m0,0l10,0,6,3,0,0xe">
                    <v:fill on="f" focussize="0,0"/>
                    <v:stroke weight="0pt" color="#000000" joinstyle="round"/>
                    <v:imagedata o:title=""/>
                    <o:lock v:ext="edit" aspectratio="f"/>
                  </v:shape>
                  <v:shape id="_x0000_s1026" o:spid="_x0000_s1026" o:spt="100" style="position:absolute;left:246;top:264;height:1;width:5;" fillcolor="#000000" filled="t" stroked="f" coordsize="5,1" o:gfxdata="UEsDBAoAAAAAAIdO4kAAAAAAAAAAAAAAAAAEAAAAZHJzL1BLAwQUAAAACACHTuJABFOrhL8AAADd&#10;AAAADwAAAGRycy9kb3ducmV2LnhtbEWPS2sCMRSF94L/IVzBjWiiWNGp0UWLOgW7qLpweZnczoxO&#10;boZJfP17IxS6PJzHx5kv77YSV2p86VjDcKBAEGfOlJxrOOxX/SkIH5ANVo5Jw4M8LBft1hwT4278&#10;Q9ddyEUcYZ+ghiKEOpHSZwVZ9ANXE0fv1zUWQ5RNLk2DtzhuKzlSaiItlhwJBdb0UVB23l1s5Ka1&#10;+tr2zuuT2my/N9nb8cSfqdbdzlC9gwh0D//hv3ZqNExG4xm83sQnIBd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RTq4S/&#10;AAAA3QAAAA8AAAAAAAAAAQAgAAAAIgAAAGRycy9kb3ducmV2LnhtbFBLAQIUABQAAAAIAIdO4kAz&#10;LwWeOwAAADkAAAAQAAAAAAAAAAEAIAAAAA4BAABkcnMvc2hhcGV4bWwueG1sUEsFBgAAAAAGAAYA&#10;WwEAALgDAAAAAA==&#10;" path="m0,0l5,0,5,1,0,0xe">
                    <v:fill on="t" focussize="0,0"/>
                    <v:stroke on="f"/>
                    <v:imagedata o:title=""/>
                    <o:lock v:ext="edit" aspectratio="f"/>
                  </v:shape>
                  <v:shape id="_x0000_s1026" o:spid="_x0000_s1026" o:spt="100" style="position:absolute;left:246;top:264;height:1;width:5;" filled="f" stroked="t" coordsize="5,1" o:gfxdata="UEsDBAoAAAAAAIdO4kAAAAAAAAAAAAAAAAAEAAAAZHJzL1BLAwQUAAAACACHTuJAi6zciL4AAADd&#10;AAAADwAAAGRycy9kb3ducmV2LnhtbEWPTYvCQAyG78L+hyEL3nSqoEh19LBsF3HxoPbgMXSynWIn&#10;Uzrj17/fHASP4c37JM9q8/CtulEfm8AGJuMMFHEVbMO1gfJUjBagYkK22AYmA0+KsFl/DFaY23Dn&#10;A92OqVYC4ZijAZdSl2sdK0ce4zh0xJL9hd5jkrGvte3xLnDf6mmWzbXHhuWCw46+HFWX49ULpfRF&#10;cLuf4rlwv5dY78+zbx+MGX5OsiWoRI/0Xn61t9bAfDqT/8VGTECv/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6zciL4A&#10;AADdAAAADwAAAAAAAAABACAAAAAiAAAAZHJzL2Rvd25yZXYueG1sUEsBAhQAFAAAAAgAh07iQDMv&#10;BZ47AAAAOQAAABAAAAAAAAAAAQAgAAAADQEAAGRycy9zaGFwZXhtbC54bWxQSwUGAAAAAAYABgBb&#10;AQAAtwMAAAAA&#10;" path="m0,0l5,0,5,1,0,0xe">
                    <v:fill on="f" focussize="0,0"/>
                    <v:stroke weight="0pt" color="#000000" joinstyle="round"/>
                    <v:imagedata o:title=""/>
                    <o:lock v:ext="edit" aspectratio="f"/>
                  </v:shape>
                  <v:shape id="_x0000_s1026" o:spid="_x0000_s1026" o:spt="100" style="position:absolute;left:251;top:264;height:1;width:6;" fillcolor="#000000" filled="t" stroked="f" coordsize="6,1" o:gfxdata="UEsDBAoAAAAAAIdO4kAAAAAAAAAAAAAAAAAEAAAAZHJzL1BLAwQUAAAACACHTuJA6/vrqr8AAADd&#10;AAAADwAAAGRycy9kb3ducmV2LnhtbEWPQWsCMRSE74X+h/CE3mqyW5SyGj0IhR5aaF0peHtsnpvV&#10;5GXZpGr99aYgeBxm5htmvjx7J440xC6whmKsQBA3wXTcatjUb8+vIGJCNugCk4Y/irBcPD7MsTLh&#10;xN90XKdWZAjHCjXYlPpKythY8hjHoSfO3i4MHlOWQyvNgKcM906WSk2lx47zgsWeVpaaw/rXa/ix&#10;H/2k/lqVTn2m2hXbfWlfLlo/jQo1A5HonO7hW/vdaJiWkwL+3+QnIBd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v766q/&#10;AAAA3QAAAA8AAAAAAAAAAQAgAAAAIgAAAGRycy9kb3ducmV2LnhtbFBLAQIUABQAAAAIAIdO4kAz&#10;LwWeOwAAADkAAAAQAAAAAAAAAAEAIAAAAA4BAABkcnMvc2hhcGV4bWwueG1sUEsFBgAAAAAGAAYA&#10;WwEAALgDAAAAAA==&#10;" path="m0,0l6,0,0,1,0,0xe">
                    <v:fill on="t" focussize="0,0"/>
                    <v:stroke on="f"/>
                    <v:imagedata o:title=""/>
                    <o:lock v:ext="edit" aspectratio="f"/>
                  </v:shape>
                  <v:shape id="_x0000_s1026" o:spid="_x0000_s1026" o:spt="100" style="position:absolute;left:251;top:264;height:1;width:6;" filled="f" stroked="t" coordsize="6,1" o:gfxdata="UEsDBAoAAAAAAIdO4kAAAAAAAAAAAAAAAAAEAAAAZHJzL1BLAwQUAAAACACHTuJAgsbvr78AAADd&#10;AAAADwAAAGRycy9kb3ducmV2LnhtbEWPS2sCMRSF9wX/Q7iCm6IZByrDONGFtijtqlMXurtM7jxw&#10;cjMk8dVf3xQKXR7O4+MU67vpxZWc7ywrmM8SEMSV1R03Cg5fb9MMhA/IGnvLpOBBHtar0VOBubY3&#10;/qRrGRoRR9jnqKANYcil9FVLBv3MDsTRq60zGKJ0jdQOb3Hc9DJNkoU02HEktDjQpqXqXF5M5GZb&#10;1idZZqluXr+fP3bvl2ONSk3G82QJItA9/If/2nutYJG+pPD7Jj4Bufo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LG76+/&#10;AAAA3QAAAA8AAAAAAAAAAQAgAAAAIgAAAGRycy9kb3ducmV2LnhtbFBLAQIUABQAAAAIAIdO4kAz&#10;LwWeOwAAADkAAAAQAAAAAAAAAAEAIAAAAA4BAABkcnMvc2hhcGV4bWwueG1sUEsFBgAAAAAGAAYA&#10;WwEAALgDAAAAAA==&#10;" path="m0,0l6,0,0,1,0,0xe">
                    <v:fill on="f" focussize="0,0"/>
                    <v:stroke weight="0pt" color="#000000" joinstyle="round"/>
                    <v:imagedata o:title=""/>
                    <o:lock v:ext="edit" aspectratio="f"/>
                  </v:shape>
                  <v:shape id="_x0000_s1026" o:spid="_x0000_s1026" o:spt="100" style="position:absolute;left:3456;top:0;height:1;width:5;" fillcolor="#000000" filled="t" stroked="f" coordsize="5,1" o:gfxdata="UEsDBAoAAAAAAIdO4kAAAAAAAAAAAAAAAAAEAAAAZHJzL1BLAwQUAAAACACHTuJA4GIKs78AAADd&#10;AAAADwAAAGRycy9kb3ducmV2LnhtbEWPS2sCMRSF94X+h3ALboomoyhlapxFRZ2CXdS66PIyuZ1n&#10;boZJfP17Uyh0eTiPj7PMrrYTZxp87VhDMlEgiAtnai41HL824xcQPiAb7ByThht5yFaPD0tMjbvw&#10;J50PoRRxhH2KGqoQ+lRKX1Rk0U9cTxy9HzdYDFEOpTQDXuK47eRUqYW0WHMkVNjTW0VFezjZyM17&#10;9b5/breN2u0/dsX8u+F1rvXoKVGvIAJdw3/4r50bDYvpfAa/b+ITkKs7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BiCrO/&#10;AAAA3QAAAA8AAAAAAAAAAQAgAAAAIgAAAGRycy9kb3ducmV2LnhtbFBLAQIUABQAAAAIAIdO4kAz&#10;LwWeOwAAADkAAAAQAAAAAAAAAAEAIAAAAA4BAABkcnMvc2hhcGV4bWwueG1sUEsFBgAAAAAGAAYA&#10;WwEAALgDAAAAAA==&#10;" path="m5,0l0,1,5,1,5,0xe">
                    <v:fill on="t" focussize="0,0"/>
                    <v:stroke on="f"/>
                    <v:imagedata o:title=""/>
                    <o:lock v:ext="edit" aspectratio="f"/>
                  </v:shape>
                  <v:shape id="_x0000_s1026" o:spid="_x0000_s1026" o:spt="100" style="position:absolute;left:3456;top:0;height:1;width:5;" filled="f" stroked="t" coordsize="5,1" o:gfxdata="UEsDBAoAAAAAAIdO4kAAAAAAAAAAAAAAAAAEAAAAZHJzL1BLAwQUAAAACACHTuJA9Jfai74AAADd&#10;AAAADwAAAGRycy9kb3ducmV2LnhtbEWPQWvCQBSE74L/YXmCN90YVELq6kGaUiw9qDn0+Mg+s8Hs&#10;25Ddavz3bqHgcZiZb5jNbrCtuFHvG8cKFvMEBHHldMO1gvJczDIQPiBrbB2Tggd52G3How3m2t35&#10;SLdTqEWEsM9RgQmhy6X0lSGLfu464uhdXG8xRNnXUvd4j3DbyjRJ1tJiw3HBYEd7Q9X19GsjpbSF&#10;M4eP4pGZr6uvv39W79YpNZ0skjcQgYbwCv+3P7WCdbpawt+b+ATk9gl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9Jfai74A&#10;AADdAAAADwAAAAAAAAABACAAAAAiAAAAZHJzL2Rvd25yZXYueG1sUEsBAhQAFAAAAAgAh07iQDMv&#10;BZ47AAAAOQAAABAAAAAAAAAAAQAgAAAADQEAAGRycy9zaGFwZXhtbC54bWxQSwUGAAAAAAYABgBb&#10;AQAAtwMAAAAA&#10;" path="m5,0l0,1,5,1,5,0xe">
                    <v:fill on="f" focussize="0,0"/>
                    <v:stroke weight="0pt" color="#000000" joinstyle="round"/>
                    <v:imagedata o:title=""/>
                    <o:lock v:ext="edit" aspectratio="f"/>
                  </v:shape>
                  <v:shape id="_x0000_s1026" o:spid="_x0000_s1026" o:spt="100" style="position:absolute;left:3461;top:0;height:1;width:5;" fillcolor="#000000" filled="t" stroked="f" coordsize="5,1" o:gfxdata="UEsDBAoAAAAAAIdO4kAAAAAAAAAAAAAAAAAEAAAAZHJzL1BLAwQUAAAACACHTuJAAMc3XL8AAADd&#10;AAAADwAAAGRycy9kb3ducmV2LnhtbEWPS4vCMBSF98L8h3AHZiOaKFSkGl2MqB3QhY+Fy0tzp602&#10;N6WJj/n3E0FweTiPjzOdP2wtbtT6yrGGQV+BIM6dqbjQcDwse2MQPiAbrB2Thj/yMJ99dKaYGnfn&#10;Hd32oRBxhH2KGsoQmlRKn5dk0fddQxy9X9daDFG2hTQt3uO4reVQqZG0WHEklNjQd0n5ZX+1kZs1&#10;6mfTvazOar3ZrvPkdOZFpvXX50BNQAR6hHf41c6MhtEwSeD5Jj4BOfs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DHN1y/&#10;AAAA3QAAAA8AAAAAAAAAAQAgAAAAIgAAAGRycy9kb3ducmV2LnhtbFBLAQIUABQAAAAIAIdO4kAz&#10;LwWeOwAAADkAAAAQAAAAAAAAAAEAIAAAAA4BAABkcnMvc2hhcGV4bWwueG1sUEsFBgAAAAAGAAYA&#10;WwEAALgDAAAAAA==&#10;" path="m0,0l0,1,5,1,0,0xe">
                    <v:fill on="t" focussize="0,0"/>
                    <v:stroke on="f"/>
                    <v:imagedata o:title=""/>
                    <o:lock v:ext="edit" aspectratio="f"/>
                  </v:shape>
                  <v:shape id="_x0000_s1026" o:spid="_x0000_s1026" o:spt="100" style="position:absolute;left:3461;top:0;height:1;width:5;" filled="f" stroked="t" coordsize="5,1" o:gfxdata="UEsDBAoAAAAAAIdO4kAAAAAAAAAAAAAAAAAEAAAAZHJzL1BLAwQUAAAACACHTuJAawnhZ7wAAADd&#10;AAAADwAAAGRycy9kb3ducmV2LnhtbEWPzarCMBSE9xd8h3AEd9dUwSLV6EKsiOJCbxd3eWiOTbE5&#10;KU38e3sjCC6HmfmGmS8fthE36nztWMFomIAgLp2uuVJQ/OW/UxA+IGtsHJOCJ3lYLno/c8y0u/OR&#10;bqdQiQhhn6ECE0KbSelLQxb90LXE0Tu7zmKIsquk7vAe4baR4yRJpcWa44LBllaGysvpaiOlsLkz&#10;u03+nJr9xVeH/8naOqUG/VEyAxHoEb7hT3urFaTjSQrvN/EJyMU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sJ4We8AAAA&#10;3QAAAA8AAAAAAAAAAQAgAAAAIgAAAGRycy9kb3ducmV2LnhtbFBLAQIUABQAAAAIAIdO4kAzLwWe&#10;OwAAADkAAAAQAAAAAAAAAAEAIAAAAAsBAABkcnMvc2hhcGV4bWwueG1sUEsFBgAAAAAGAAYAWwEA&#10;ALUDAAAAAA==&#10;" path="m0,0l0,1,5,1,0,0xe">
                    <v:fill on="f" focussize="0,0"/>
                    <v:stroke weight="0pt" color="#000000" joinstyle="round"/>
                    <v:imagedata o:title=""/>
                    <o:lock v:ext="edit" aspectratio="f"/>
                  </v:shape>
                  <v:shape id="_x0000_s1026" o:spid="_x0000_s1026" o:spt="100" style="position:absolute;left:3452;top:1;height:3;width:9;" fillcolor="#000000" filled="t" stroked="f" coordsize="9,3" o:gfxdata="UEsDBAoAAAAAAIdO4kAAAAAAAAAAAAAAAAAEAAAAZHJzL1BLAwQUAAAACACHTuJAUdTfTMAAAADd&#10;AAAADwAAAGRycy9kb3ducmV2LnhtbEWP3WoCMRSE7wt9h3AKvSmaVeoqq1GKP1DxplUf4LA5Zpdu&#10;TpYkruvbN4WCl8PMfMMsVr1tREc+1I4VjIYZCOLS6ZqNgvNpN5iBCBFZY+OYFNwpwGr5/LTAQrsb&#10;f1N3jEYkCIcCFVQxtoWUoazIYhi6ljh5F+ctxiS9kdrjLcFtI8dZlkuLNaeFCltaV1T+HK9Wwbb9&#10;+DKHPb6/dfc+P1zMZut3G6VeX0bZHESkPj7C/+1PrSAfT6bw9yY9Abn8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R1N9M&#10;wAAAAN0AAAAPAAAAAAAAAAEAIAAAACIAAABkcnMvZG93bnJldi54bWxQSwECFAAUAAAACACHTuJA&#10;My8FnjsAAAA5AAAAEAAAAAAAAAABACAAAAAPAQAAZHJzL3NoYXBleG1sLnhtbFBLBQYAAAAABgAG&#10;AFsBAAC5AwAAAAA=&#10;" path="m4,0l0,3,9,3,4,0xe">
                    <v:fill on="t" focussize="0,0"/>
                    <v:stroke on="f"/>
                    <v:imagedata o:title=""/>
                    <o:lock v:ext="edit" aspectratio="f"/>
                  </v:shape>
                  <v:shape id="_x0000_s1026" o:spid="_x0000_s1026" o:spt="100" style="position:absolute;left:3452;top:1;height:3;width:9;" filled="f" stroked="t" coordsize="9,3" o:gfxdata="UEsDBAoAAAAAAIdO4kAAAAAAAAAAAAAAAAAEAAAAZHJzL1BLAwQUAAAACACHTuJA6PYHTr0AAADd&#10;AAAADwAAAGRycy9kb3ducmV2LnhtbEVPy2rCQBTdC/7DcIXu6kxCGyR1dCEKmiL10U13l8xtEszc&#10;CZlR0359Z1FweTjv+XKwrbhR7xvHGpKpAkFcOtNwpeHzvHmegfAB2WDrmDT8kIflYjyaY27cnY90&#10;O4VKxBD2OWqoQ+hyKX1Zk0U/dR1x5L5dbzFE2FfS9HiP4baVqVKZtNhwbKixo1VN5eV0tRrez+p3&#10;7T4y2+yKr5dCHfb2QnutnyaJegMRaAgP8b97azRk6WucG9/EJyAX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o9gdOvQAA&#10;AN0AAAAPAAAAAAAAAAEAIAAAACIAAABkcnMvZG93bnJldi54bWxQSwECFAAUAAAACACHTuJAMy8F&#10;njsAAAA5AAAAEAAAAAAAAAABACAAAAAMAQAAZHJzL3NoYXBleG1sLnhtbFBLBQYAAAAABgAGAFsB&#10;AAC2AwAAAAA=&#10;" path="m4,0l0,3,9,3,4,0xe">
                    <v:fill on="f" focussize="0,0"/>
                    <v:stroke weight="0pt" color="#000000" joinstyle="round"/>
                    <v:imagedata o:title=""/>
                    <o:lock v:ext="edit" aspectratio="f"/>
                  </v:shape>
                  <v:shape id="_x0000_s1026" o:spid="_x0000_s1026" o:spt="100" style="position:absolute;left:3456;top:1;height:3;width:5;" fillcolor="#000000" filled="t" stroked="f" coordsize="5,3" o:gfxdata="UEsDBAoAAAAAAIdO4kAAAAAAAAAAAAAAAAAEAAAAZHJzL1BLAwQUAAAACACHTuJA41EVvcAAAADd&#10;AAAADwAAAGRycy9kb3ducmV2LnhtbEWPQWvCQBSE7wX/w/IEL6VuDGmw0dWDUJCAh0ZRentkX5Ng&#10;9m3MbmP8991CocdhZr5h1tvRtGKg3jWWFSzmEQji0uqGKwWn4/vLEoTzyBpby6TgQQ62m8nTGjNt&#10;7/xBQ+ErESDsMlRQe99lUrqyJoNubjvi4H3Z3qAPsq+k7vEe4KaVcRSl0mDDYaHGjnY1ldfi2yg4&#10;JGZIz+cLlXmS3J75gp+JzpWaTRfRCoSn0f+H/9p7rSCNX9/g9014AnLz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jURW9&#10;wAAAAN0AAAAPAAAAAAAAAAEAIAAAACIAAABkcnMvZG93bnJldi54bWxQSwECFAAUAAAACACHTuJA&#10;My8FnjsAAAA5AAAAEAAAAAAAAAABACAAAAAPAQAAZHJzL3NoYXBleG1sLnhtbFBLBQYAAAAABgAG&#10;AFsBAAC5AwAAAAA=&#10;" path="m0,0l5,0,5,3,0,0xe">
                    <v:fill on="t" focussize="0,0"/>
                    <v:stroke on="f"/>
                    <v:imagedata o:title=""/>
                    <o:lock v:ext="edit" aspectratio="f"/>
                  </v:shape>
                  <v:shape id="_x0000_s1026" o:spid="_x0000_s1026" o:spt="100" style="position:absolute;left:3456;top:1;height:3;width:5;" filled="f" stroked="t" coordsize="5,3" o:gfxdata="UEsDBAoAAAAAAIdO4kAAAAAAAAAAAAAAAAAEAAAAZHJzL1BLAwQUAAAACACHTuJAcZbNDL0AAADd&#10;AAAADwAAAGRycy9kb3ducmV2LnhtbEVPy2oCMRTdF/yHcAvd1UQpQ5kaRQpqUSw4ttDlZXI7Ezq5&#10;GZPUx9+bheDycN6T2dl14kghWs8aRkMFgrj2xnKj4Wu/eH4FEROywc4zabhQhNl08DDB0vgT7+hY&#10;pUbkEI4lamhT6kspY92Swzj0PXHmfn1wmDIMjTQBTzncdXKsVCEdWs4NLfb03lL9V/07Daq239V2&#10;GT7tz3yzm5v1oVq9HLR+ehypNxCJzukuvrk/jIZiXOT9+U1+AnJ6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xls0MvQAA&#10;AN0AAAAPAAAAAAAAAAEAIAAAACIAAABkcnMvZG93bnJldi54bWxQSwECFAAUAAAACACHTuJAMy8F&#10;njsAAAA5AAAAEAAAAAAAAAABACAAAAAMAQAAZHJzL3NoYXBleG1sLnhtbFBLBQYAAAAABgAGAFsB&#10;AAC2AwAAAAA=&#10;" path="m0,0l5,0,5,3,0,0xe">
                    <v:fill on="f" focussize="0,0"/>
                    <v:stroke weight="0pt" color="#000000" joinstyle="round"/>
                    <v:imagedata o:title=""/>
                    <o:lock v:ext="edit" aspectratio="f"/>
                  </v:shape>
                  <v:shape id="_x0000_s1026" o:spid="_x0000_s1026" o:spt="100" style="position:absolute;left:3461;top:1;height:3;width:9;" fillcolor="#000000" filled="t" stroked="f" coordsize="9,3" o:gfxdata="UEsDBAoAAAAAAIdO4kAAAAAAAAAAAAAAAAAEAAAAZHJzL1BLAwQUAAAACACHTuJAfx0oHr8AAADd&#10;AAAADwAAAGRycy9kb3ducmV2LnhtbEWPUWvCMBSF3wf7D+EKvgxNK6OMahSZChu+qPMHXJprWmxu&#10;ShJr/ffLYODj4ZzzHc5iNdhW9ORD41hBPs1AEFdON2wUnH92kw8QISJrbB2TggcFWC1fXxZYanfn&#10;I/WnaESCcChRQR1jV0oZqposhqnriJN3cd5iTNIbqT3eE9y2cpZlhbTYcFqosaPPmqrr6WYVbLv1&#10;wey/8f2tfwzF/mI2W7/bKDUe5dkcRKQhPsP/7S+toJgVOfy9SU9ALn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8dKB6/&#10;AAAA3QAAAA8AAAAAAAAAAQAgAAAAIgAAAGRycy9kb3ducmV2LnhtbFBLAQIUABQAAAAIAIdO4kAz&#10;LwWeOwAAADkAAAAQAAAAAAAAAAEAIAAAAA4BAABkcnMvc2hhcGV4bWwueG1sUEsFBgAAAAAGAAYA&#10;WwEAALgDAAAAAA==&#10;" path="m0,0l0,3,9,3,0,0xe">
                    <v:fill on="t" focussize="0,0"/>
                    <v:stroke on="f"/>
                    <v:imagedata o:title=""/>
                    <o:lock v:ext="edit" aspectratio="f"/>
                  </v:shape>
                  <v:shape id="_x0000_s1026" o:spid="_x0000_s1026" o:spt="100" style="position:absolute;left:3461;top:1;height:3;width:9;" filled="f" stroked="t" coordsize="9,3" o:gfxdata="UEsDBAoAAAAAAIdO4kAAAAAAAAAAAAAAAAAEAAAAZHJzL1BLAwQUAAAACACHTuJAR3L6GcAAAADd&#10;AAAADwAAAGRycy9kb3ducmV2LnhtbEWPQWvCQBSE70L/w/IKvemuoQRJXT1IC61FapNeentkn0kw&#10;+zZktyb667uC4HGYmW+Y5Xq0rThR7xvHGuYzBYK4dKbhSsNP8TZdgPAB2WDrmDScycN69TBZYmbc&#10;wN90ykMlIoR9hhrqELpMSl/WZNHPXEccvYPrLYYo+0qaHocIt61MlEqlxYbjQo0dbWoqj/mf1fBZ&#10;qMur+0pt87H9fd6q/c4eaaf10+NcvYAINIZ7+NZ+NxrSJE3g+iY+Abn6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HcvoZ&#10;wAAAAN0AAAAPAAAAAAAAAAEAIAAAACIAAABkcnMvZG93bnJldi54bWxQSwECFAAUAAAACACHTuJA&#10;My8FnjsAAAA5AAAAEAAAAAAAAAABACAAAAAPAQAAZHJzL3NoYXBleG1sLnhtbFBLBQYAAAAABgAG&#10;AFsBAAC5AwAAAAA=&#10;" path="m0,0l0,3,9,3,0,0xe">
                    <v:fill on="f" focussize="0,0"/>
                    <v:stroke weight="0pt" color="#000000" joinstyle="round"/>
                    <v:imagedata o:title=""/>
                    <o:lock v:ext="edit" aspectratio="f"/>
                  </v:shape>
                  <v:shape id="_x0000_s1026" o:spid="_x0000_s1026" o:spt="100" style="position:absolute;left:3461;top:1;height:3;width:9;" fillcolor="#000000" filled="t" stroked="f" coordsize="9,3" o:gfxdata="UEsDBAoAAAAAAIdO4kAAAAAAAAAAAAAAAAAEAAAAZHJzL1BLAwQUAAAACACHTuJA4IMT8r8AAADd&#10;AAAADwAAAGRycy9kb3ducmV2LnhtbEWP3WoCMRSE74W+QziF3kjN+sNStkYRf0DxprV9gMPmmF26&#10;OVmSdF3f3giCl8PMfMPMl71tREc+1I4VjEcZCOLS6ZqNgt+f3fsHiBCRNTaOScGVAiwXL4M5Ftpd&#10;+Ju6UzQiQTgUqKCKsS2kDGVFFsPItcTJOztvMSbpjdQeLwluGznJslxarDktVNjSuqLy7/RvFWzb&#10;1Zc5HnA27K59fjybzdbvNkq9vY6zTxCR+vgMP9p7rSCf5FO4v0lPQC5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CDE/K/&#10;AAAA3QAAAA8AAAAAAAAAAQAgAAAAIgAAAGRycy9kb3ducmV2LnhtbFBLAQIUABQAAAAIAIdO4kAz&#10;LwWeOwAAADkAAAAQAAAAAAAAAAEAIAAAAA4BAABkcnMvc2hhcGV4bWwueG1sUEsFBgAAAAAGAAYA&#10;WwEAALgDAAAAAA==&#10;" path="m0,0l5,0,9,3,0,0xe">
                    <v:fill on="t" focussize="0,0"/>
                    <v:stroke on="f"/>
                    <v:imagedata o:title=""/>
                    <o:lock v:ext="edit" aspectratio="f"/>
                  </v:shape>
                  <v:shape id="_x0000_s1026" o:spid="_x0000_s1026" o:spt="100" style="position:absolute;left:3461;top:1;height:3;width:9;" filled="f" stroked="t" coordsize="9,3" o:gfxdata="UEsDBAoAAAAAAIdO4kAAAAAAAAAAAAAAAAAEAAAAZHJzL1BLAwQUAAAACACHTuJAp9fH9r4AAADd&#10;AAAADwAAAGRycy9kb3ducmV2LnhtbEWPS4sCMRCE7wv+h9CCtzVRZJDR6EEUfCDr6+KtmbQzg5PO&#10;MImP3V+/EQSPRVV9RY2nT1uJOzW+dKyh11UgiDNnSs41nI6L7yEIH5ANVo5Jwy95mE5aX2NMjXvw&#10;nu6HkIsIYZ+ihiKEOpXSZwVZ9F1XE0fv4hqLIcoml6bBR4TbSvaVSqTFkuNCgTXNCsquh5vVsDmq&#10;v7n7SWy5Wp8Ha7Xb2ittte60e2oEItAzfMLv9tJoSPrJAF5v4hOQk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9fH9r4A&#10;AADdAAAADwAAAAAAAAABACAAAAAiAAAAZHJzL2Rvd25yZXYueG1sUEsBAhQAFAAAAAgAh07iQDMv&#10;BZ47AAAAOQAAABAAAAAAAAAAAQAgAAAADQEAAGRycy9zaGFwZXhtbC54bWxQSwUGAAAAAAYABgBb&#10;AQAAtwMAAAAA&#10;" path="m0,0l5,0,9,3,0,0xe">
                    <v:fill on="f" focussize="0,0"/>
                    <v:stroke weight="0pt" color="#000000" joinstyle="round"/>
                    <v:imagedata o:title=""/>
                    <o:lock v:ext="edit" aspectratio="f"/>
                  </v:shape>
                  <v:shape id="_x0000_s1026" o:spid="_x0000_s1026" o:spt="100" style="position:absolute;left:3449;top:4;height:4;width:12;" fillcolor="#000000" filled="t" stroked="f" coordsize="12,4" o:gfxdata="UEsDBAoAAAAAAIdO4kAAAAAAAAAAAAAAAAAEAAAAZHJzL1BLAwQUAAAACACHTuJA9iIRJMEAAADd&#10;AAAADwAAAGRycy9kb3ducmV2LnhtbEWPQWvCQBSE74L/YXmFXkQ3pjVIdBURCz0UpOrF2zP7TEKz&#10;b+Pu1qi/vlso9DjMzDfMfHkzjbiS87VlBeNRAoK4sLrmUsFh/zacgvABWWNjmRTcycNy0e/NMde2&#10;40+67kIpIoR9jgqqENpcSl9UZNCPbEscvbN1BkOUrpTaYRfhppFpkmTSYM1xocKW1hUVX7tvo2Cw&#10;fTmiv7uP7vTYbh7pxp4vq1elnp/GyQxEoFv4D/+137WCLM0m8PsmPgG5+A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9iIR&#10;JMEAAADdAAAADwAAAAAAAAABACAAAAAiAAAAZHJzL2Rvd25yZXYueG1sUEsBAhQAFAAAAAgAh07i&#10;QDMvBZ47AAAAOQAAABAAAAAAAAAAAQAgAAAAEAEAAGRycy9zaGFwZXhtbC54bWxQSwUGAAAAAAYA&#10;BgBbAQAAugMAAAAA&#10;" path="m3,0l0,4,12,4,3,0xe">
                    <v:fill on="t" focussize="0,0"/>
                    <v:stroke on="f"/>
                    <v:imagedata o:title=""/>
                    <o:lock v:ext="edit" aspectratio="f"/>
                  </v:shape>
                  <v:shape id="_x0000_s1026" o:spid="_x0000_s1026" o:spt="100" style="position:absolute;left:3449;top:4;height:4;width:12;" filled="f" stroked="t" coordsize="12,4" o:gfxdata="UEsDBAoAAAAAAIdO4kAAAAAAAAAAAAAAAAAEAAAAZHJzL1BLAwQUAAAACACHTuJA0bILjL8AAADd&#10;AAAADwAAAGRycy9kb3ducmV2LnhtbEWPQWvCQBSE74L/YXlCL1I3BgmSunooKlYotGm9P7LPJG32&#10;bdjdRP33bqHgcZiZb5jV5mpaMZDzjWUF81kCgri0uuFKwffX7nkJwgdkja1lUnAjD5v1eLTCXNsL&#10;f9JQhEpECPscFdQhdLmUvqzJoJ/Zjjh6Z+sMhihdJbXDS4SbVqZJkkmDDceFGjt6ran8LXqj4G1Z&#10;VNvBnn5O52OYuve0338seqWeJvPkBUSga3iE/9sHrSBLswz+3sQnINd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GyC4y/&#10;AAAA3QAAAA8AAAAAAAAAAQAgAAAAIgAAAGRycy9kb3ducmV2LnhtbFBLAQIUABQAAAAIAIdO4kAz&#10;LwWeOwAAADkAAAAQAAAAAAAAAAEAIAAAAA4BAABkcnMvc2hhcGV4bWwueG1sUEsFBgAAAAAGAAYA&#10;WwEAALgDAAAAAA==&#10;" path="m3,0l0,4,12,4,3,0xe">
                    <v:fill on="f" focussize="0,0"/>
                    <v:stroke weight="0pt" color="#000000" joinstyle="round"/>
                    <v:imagedata o:title=""/>
                    <o:lock v:ext="edit" aspectratio="f"/>
                  </v:shape>
                  <v:shape id="_x0000_s1026" o:spid="_x0000_s1026" o:spt="100" style="position:absolute;left:3452;top:4;height:4;width:9;" fillcolor="#000000" filled="t" stroked="f" coordsize="9,4" o:gfxdata="UEsDBAoAAAAAAIdO4kAAAAAAAAAAAAAAAAAEAAAAZHJzL1BLAwQUAAAACACHTuJAwSLqbL8AAADd&#10;AAAADwAAAGRycy9kb3ducmV2LnhtbEWP3WrCQBSE7wu+w3IE7+omQVKJriKi2BspVR/gmD0mwezZ&#10;uLv+1KfvFgpeDjPzDTOdP0wrbuR8Y1lBOkxAEJdWN1wpOOzX72MQPiBrbC2Tgh/yMJ/13qZYaHvn&#10;b7rtQiUihH2BCuoQukJKX9Zk0A9tRxy9k3UGQ5SuktrhPcJNK7MkyaXBhuNCjR0tayrPu6tRsFiv&#10;Us/PVba9jI5jt9DbzfNLKzXop8kERKBHeIX/259aQZ7lH/D3Jj4BOfs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Ei6my/&#10;AAAA3QAAAA8AAAAAAAAAAQAgAAAAIgAAAGRycy9kb3ducmV2LnhtbFBLAQIUABQAAAAIAIdO4kAz&#10;LwWeOwAAADkAAAAQAAAAAAAAAAEAIAAAAA4BAABkcnMvc2hhcGV4bWwueG1sUEsFBgAAAAAGAAYA&#10;WwEAALgDAAAAAA==&#10;" path="m0,0l9,0,9,4,0,0xe">
                    <v:fill on="t" focussize="0,0"/>
                    <v:stroke on="f"/>
                    <v:imagedata o:title=""/>
                    <o:lock v:ext="edit" aspectratio="f"/>
                  </v:shape>
                  <v:shape id="_x0000_s1026" o:spid="_x0000_s1026" o:spt="100" style="position:absolute;left:3452;top:4;height:4;width:9;" filled="f" stroked="t" coordsize="9,4" o:gfxdata="UEsDBAoAAAAAAIdO4kAAAAAAAAAAAAAAAAAEAAAAZHJzL1BLAwQUAAAACACHTuJAczEvNLkAAADd&#10;AAAADwAAAGRycy9kb3ducmV2LnhtbEVPy4rCMBTdC/MP4Q7MThO7KFKNLgYsggi+ENxdmjttsbkp&#10;SdT695OF4PJw3ovVYDvxIB9axxqmEwWCuHKm5VrD+bQez0CEiGywc0waXhRgtfwaLbAw7skHehxj&#10;LVIIhwI1NDH2hZShashimLieOHF/zluMCfpaGo/PFG47mSmVS4stp4YGe/ptqLod71bDVQ1VFmvs&#10;sLyU5W23D367Dlr/fE/VHESkIX7Eb/fGaMizPM1Nb9ITkMt/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HMxLzS5AAAA3QAA&#10;AA8AAAAAAAAAAQAgAAAAIgAAAGRycy9kb3ducmV2LnhtbFBLAQIUABQAAAAIAIdO4kAzLwWeOwAA&#10;ADkAAAAQAAAAAAAAAAEAIAAAAAgBAABkcnMvc2hhcGV4bWwueG1sUEsFBgAAAAAGAAYAWwEAALID&#10;AAAAAA==&#10;" path="m0,0l9,0,9,4,0,0xe">
                    <v:fill on="f" focussize="0,0"/>
                    <v:stroke weight="0pt" color="#000000" joinstyle="round"/>
                    <v:imagedata o:title=""/>
                    <o:lock v:ext="edit" aspectratio="f"/>
                  </v:shape>
                  <v:shape id="_x0000_s1026" o:spid="_x0000_s1026" o:spt="100" style="position:absolute;left:3461;top:4;height:4;width:12;" fillcolor="#000000" filled="t" stroked="f" coordsize="12,4" o:gfxdata="UEsDBAoAAAAAAIdO4kAAAAAAAAAAAAAAAAAEAAAAZHJzL1BLAwQUAAAACACHTuJAd28bIcEAAADd&#10;AAAADwAAAGRycy9kb3ducmV2LnhtbEWPQWvCQBSE74L/YXmFXkQ3piXY6CoiFnooSNVLb8/sMwnN&#10;vo27W6P+elco9DjMzDfMbHExjTiT87VlBeNRAoK4sLrmUsF+9z6cgPABWWNjmRRcycNi3u/NMNe2&#10;4y86b0MpIoR9jgqqENpcSl9UZNCPbEscvaN1BkOUrpTaYRfhppFpkmTSYM1xocKWVhUVP9tfo2Cw&#10;eflGf3Wf3eG2Wd/StT2elq9KPT+NkymIQJfwH/5rf2gFWZq9weNNfAJyfgd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d28b&#10;IcEAAADdAAAADwAAAAAAAAABACAAAAAiAAAAZHJzL2Rvd25yZXYueG1sUEsBAhQAFAAAAAgAh07i&#10;QDMvBZ47AAAAOQAAABAAAAAAAAAAAQAgAAAAEAEAAGRycy9zaGFwZXhtbC54bWxQSwUGAAAAAAYA&#10;BgBbAQAAugMAAAAA&#10;" path="m0,0l0,4,12,4,0,0xe">
                    <v:fill on="t" focussize="0,0"/>
                    <v:stroke on="f"/>
                    <v:imagedata o:title=""/>
                    <o:lock v:ext="edit" aspectratio="f"/>
                  </v:shape>
                  <v:shape id="_x0000_s1026" o:spid="_x0000_s1026" o:spt="100" style="position:absolute;left:3461;top:4;height:4;width:12;" filled="f" stroked="t" coordsize="12,4" o:gfxdata="UEsDBAoAAAAAAIdO4kAAAAAAAAAAAAAAAAAEAAAAZHJzL1BLAwQUAAAACACHTuJAtM6gvr0AAADd&#10;AAAADwAAAGRycy9kb3ducmV2LnhtbEVPz2vCMBS+C/4P4Qm7yEwt4qQaPYgbUxBcp/dH82y7NS8l&#10;Sav775eD4PHj+73a3E0jenK+tqxgOklAEBdW11wqOH+/vy5A+ICssbFMCv7Iw2Y9HKww0/bGX9Tn&#10;oRQxhH2GCqoQ2kxKX1Rk0E9sSxy5q3UGQ4SulNrhLYabRqZJMpcGa44NFba0raj4zTujYL/Iy11v&#10;Lz+X6yGM3THtPk6zTqmX0TRZggh0D0/xw/2pFczTt7g/volPQK7/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0zqC+vQAA&#10;AN0AAAAPAAAAAAAAAAEAIAAAACIAAABkcnMvZG93bnJldi54bWxQSwECFAAUAAAACACHTuJAMy8F&#10;njsAAAA5AAAAEAAAAAAAAAABACAAAAAMAQAAZHJzL3NoYXBleG1sLnhtbFBLBQYAAAAABgAGAFsB&#10;AAC2AwAAAAA=&#10;" path="m0,0l0,4,12,4,0,0xe">
                    <v:fill on="f" focussize="0,0"/>
                    <v:stroke weight="0pt" color="#000000" joinstyle="round"/>
                    <v:imagedata o:title=""/>
                    <o:lock v:ext="edit" aspectratio="f"/>
                  </v:shape>
                  <v:shape id="_x0000_s1026" o:spid="_x0000_s1026" o:spt="100" style="position:absolute;left:3461;top:4;height:4;width:12;" fillcolor="#000000" filled="t" stroked="f" coordsize="12,4" o:gfxdata="UEsDBAoAAAAAAIdO4kAAAAAAAAAAAAAAAAAEAAAAZHJzL1BLAwQUAAAACACHTuJADMCB+sEAAADd&#10;AAAADwAAAGRycy9kb3ducmV2LnhtbEWPQWvCQBSE74L/YXmFXkQ3SYuW6CoiFnooSNVLb8/sMwnN&#10;vo27W6P+elco9DjMzDfMbHExjTiT87VlBekoAUFcWF1zqWC/ex++gfABWWNjmRRcycNi3u/NMNe2&#10;4y86b0MpIoR9jgqqENpcSl9UZNCPbEscvaN1BkOUrpTaYRfhppFZkoylwZrjQoUtrSoqfra/RsFg&#10;8/KN/uo+u8Nts75la3s8LV+Ven5KkymIQJfwH/5rf2gF42ySwuNNfAJyfgd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DMCB&#10;+sEAAADdAAAADwAAAAAAAAABACAAAAAiAAAAZHJzL2Rvd25yZXYueG1sUEsBAhQAFAAAAAgAh07i&#10;QDMvBZ47AAAAOQAAABAAAAAAAAAAAQAgAAAAEAEAAGRycy9zaGFwZXhtbC54bWxQSwUGAAAAAAYA&#10;BgBbAQAAugMAAAAA&#10;" path="m0,0l9,0,12,4,0,0xe">
                    <v:fill on="t" focussize="0,0"/>
                    <v:stroke on="f"/>
                    <v:imagedata o:title=""/>
                    <o:lock v:ext="edit" aspectratio="f"/>
                  </v:shape>
                  <v:shape id="_x0000_s1026" o:spid="_x0000_s1026" o:spt="100" style="position:absolute;left:3461;top:4;height:4;width:12;" filled="f" stroked="t" coordsize="12,4" o:gfxdata="UEsDBAoAAAAAAIdO4kAAAAAAAAAAAAAAAAAEAAAAZHJzL1BLAwQUAAAACACHTuJAK1CbUsAAAADd&#10;AAAADwAAAGRycy9kb3ducmV2LnhtbEWPQWvCQBSE7wX/w/KEXkrdGIqV6OpBtKhQ0LTeH9lnEs2+&#10;DbubaP+9Wyj0OMzMN8x8eTeN6Mn52rKC8SgBQVxYXXOp4Ptr8zoF4QOyxsYyKfghD8vF4GmOmbY3&#10;PlKfh1JECPsMFVQhtJmUvqjIoB/Zljh6Z+sMhihdKbXDW4SbRqZJMpEGa44LFba0qqi45p1RsJvm&#10;5bq3p8vpvA8v7jPtPg5vnVLPw3EyAxHoHv7Df+2tVjBJ31P4fROfgFw8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rUJtS&#10;wAAAAN0AAAAPAAAAAAAAAAEAIAAAACIAAABkcnMvZG93bnJldi54bWxQSwECFAAUAAAACACHTuJA&#10;My8FnjsAAAA5AAAAEAAAAAAAAAABACAAAAAPAQAAZHJzL3NoYXBleG1sLnhtbFBLBQYAAAAABgAG&#10;AFsBAAC5AwAAAAA=&#10;" path="m0,0l9,0,12,4,0,0xe">
                    <v:fill on="f" focussize="0,0"/>
                    <v:stroke weight="0pt" color="#000000" joinstyle="round"/>
                    <v:imagedata o:title=""/>
                    <o:lock v:ext="edit" aspectratio="f"/>
                  </v:shape>
                  <v:shape id="_x0000_s1026" o:spid="_x0000_s1026" o:spt="100" style="position:absolute;left:3448;top:8;height:5;width:13;" fillcolor="#000000" filled="t" stroked="f" coordsize="13,5" o:gfxdata="UEsDBAoAAAAAAIdO4kAAAAAAAAAAAAAAAAAEAAAAZHJzL1BLAwQUAAAACACHTuJA4buAEb4AAADd&#10;AAAADwAAAGRycy9kb3ducmV2LnhtbEWPT4vCMBTE74LfITxhb5rqgpZqFBEEYbcH/y17fDTPtti8&#10;lCRr3W9vBMHjMDO/YRaru2nEjZyvLSsYjxIQxIXVNZcKTsftMAXhA7LGxjIp+CcPq2W/t8BM2473&#10;dDuEUkQI+wwVVCG0mZS+qMigH9mWOHoX6wyGKF0ptcMuwk0jJ0kylQZrjgsVtrSpqLge/oyC3539&#10;Ov+4Lj9vdW42lK+v6fdaqY/BOJmDCHQP7/CrvdMKppPZJzzfxCcglw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4buAEb4A&#10;AADdAAAADwAAAAAAAAABACAAAAAiAAAAZHJzL2Rvd25yZXYueG1sUEsBAhQAFAAAAAgAh07iQDMv&#10;BZ47AAAAOQAAABAAAAAAAAAAAQAgAAAADQEAAGRycy9zaGFwZXhtbC54bWxQSwUGAAAAAAYABgBb&#10;AQAAtwMAAAAA&#10;" path="m1,0l0,5,13,5,1,0xe">
                    <v:fill on="t" focussize="0,0"/>
                    <v:stroke on="f"/>
                    <v:imagedata o:title=""/>
                    <o:lock v:ext="edit" aspectratio="f"/>
                  </v:shape>
                  <v:shape id="_x0000_s1026" o:spid="_x0000_s1026" o:spt="100" style="position:absolute;left:3448;top:8;height:5;width:13;" filled="f" stroked="t" coordsize="13,5" o:gfxdata="UEsDBAoAAAAAAIdO4kAAAAAAAAAAAAAAAAAEAAAAZHJzL1BLAwQUAAAACACHTuJA8qW25rkAAADd&#10;AAAADwAAAGRycy9kb3ducmV2LnhtbEWPS6vCMBSE94L/IRzBnaaKL6rRhXAvbn3tD82xqTYnoYlV&#10;/70RBJfDzHzDrDZPW4uWmlA5VjAaZiCIC6crLhWcjn+DBYgQkTXWjknBiwJs1t3OCnPtHryn9hBL&#10;kSAcclRgYvS5lKEwZDEMnSdO3sU1FmOSTSl1g48Et7UcZ9lMWqw4LRj0tDVU3A53q6Cdv+q98f/e&#10;H6f6HCfXcJG3oFS/N8qWICI94y/8be+0gtl4PoHPm/QE5PoN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Kltua5AAAA3QAA&#10;AA8AAAAAAAAAAQAgAAAAIgAAAGRycy9kb3ducmV2LnhtbFBLAQIUABQAAAAIAIdO4kAzLwWeOwAA&#10;ADkAAAAQAAAAAAAAAAEAIAAAAAgBAABkcnMvc2hhcGV4bWwueG1sUEsFBgAAAAAGAAYAWwEAALID&#10;AAAAAA==&#10;" path="m1,0l0,5,13,5,1,0xe">
                    <v:fill on="f" focussize="0,0"/>
                    <v:stroke weight="0pt" color="#000000" joinstyle="round"/>
                    <v:imagedata o:title=""/>
                    <o:lock v:ext="edit" aspectratio="f"/>
                  </v:shape>
                  <v:shape id="_x0000_s1026" o:spid="_x0000_s1026" o:spt="100" style="position:absolute;left:3449;top:8;height:5;width:12;" fillcolor="#000000" filled="t" stroked="f" coordsize="12,5" o:gfxdata="UEsDBAoAAAAAAIdO4kAAAAAAAAAAAAAAAAAEAAAAZHJzL1BLAwQUAAAACACHTuJAgTns3b0AAADd&#10;AAAADwAAAGRycy9kb3ducmV2LnhtbEWPQYvCMBSE7wv+h/AEb2uqaNVqFFcQPAlbxfOzebbF5qU0&#10;Wav+eiMseBxm5htmsbqbStyocaVlBYN+BII4s7rkXMHxsP2egnAeWWNlmRQ8yMFq2flaYKJty790&#10;S30uAoRdggoK7+tESpcVZND1bU0cvIttDPogm1zqBtsAN5UcRlEsDZYcFgqsaVNQdk3/jIIZ/ej1&#10;2RwPp/i5b0e7chw/0lqpXncQzUF4uvtP+L+90wri4WQM7zfhCcjl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BOezdvQAA&#10;AN0AAAAPAAAAAAAAAAEAIAAAACIAAABkcnMvZG93bnJldi54bWxQSwECFAAUAAAACACHTuJAMy8F&#10;njsAAAA5AAAAEAAAAAAAAAABACAAAAAMAQAAZHJzL3NoYXBleG1sLnhtbFBLBQYAAAAABgAGAFsB&#10;AAC2AwAAAAA=&#10;" path="m0,0l12,0,12,5,0,0xe">
                    <v:fill on="t" focussize="0,0"/>
                    <v:stroke on="f"/>
                    <v:imagedata o:title=""/>
                    <o:lock v:ext="edit" aspectratio="f"/>
                  </v:shape>
                  <v:shape id="_x0000_s1026" o:spid="_x0000_s1026" o:spt="100" style="position:absolute;left:3449;top:8;height:5;width:12;" filled="f" stroked="t" coordsize="12,5" o:gfxdata="UEsDBAoAAAAAAIdO4kAAAAAAAAAAAAAAAAAEAAAAZHJzL1BLAwQUAAAACACHTuJAHXWDm8AAAADd&#10;AAAADwAAAGRycy9kb3ducmV2LnhtbEWPQWvCQBSE74L/YXlCb3XXFKJEVw9FpYKFmkrPz+wzCc2+&#10;DdlVU399t1DwOMzMN8xi1dtGXKnztWMNk7ECQVw4U3Op4fi5eZ6B8AHZYOOYNPyQh9VyOFhgZtyN&#10;D3TNQykihH2GGqoQ2kxKX1Rk0Y9dSxy9s+sshii7UpoObxFuG5kolUqLNceFClt6raj4zi9WwyY/&#10;HZOXy72f7rbv6Wlv1ruvD6X102ii5iAC9eER/m+/GQ1pMk3h7018AnL5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ddYOb&#10;wAAAAN0AAAAPAAAAAAAAAAEAIAAAACIAAABkcnMvZG93bnJldi54bWxQSwECFAAUAAAACACHTuJA&#10;My8FnjsAAAA5AAAAEAAAAAAAAAABACAAAAAPAQAAZHJzL3NoYXBleG1sLnhtbFBLBQYAAAAABgAG&#10;AFsBAAC5AwAAAAA=&#10;" path="m0,0l12,0,12,5,0,0xe">
                    <v:fill on="f" focussize="0,0"/>
                    <v:stroke weight="0pt" color="#000000" joinstyle="round"/>
                    <v:imagedata o:title=""/>
                    <o:lock v:ext="edit" aspectratio="f"/>
                  </v:shape>
                  <v:shape id="_x0000_s1026" o:spid="_x0000_s1026" o:spt="100" style="position:absolute;left:3461;top:8;height:5;width:14;" fillcolor="#000000" filled="t" stroked="f" coordsize="14,5" o:gfxdata="UEsDBAoAAAAAAIdO4kAAAAAAAAAAAAAAAAAEAAAAZHJzL1BLAwQUAAAACACHTuJA4FHaQ78AAADd&#10;AAAADwAAAGRycy9kb3ducmV2LnhtbEWPT4vCMBTE78J+h/AWvK2psqjbNYoIwoJe/IN4fDbPprZ5&#10;KU2s+u2NsOBxmJnfMJPZ3VaipcYXjhX0ewkI4szpgnMF+93yawzCB2SNlWNS8CAPs+lHZ4Kpdjfe&#10;ULsNuYgQ9ikqMCHUqZQ+M2TR91xNHL2zayyGKJtc6gZvEW4rOUiSobRYcFwwWNPCUFZur1bB5nAs&#10;V+388D0+lZefcvXwp8qslep+9pNfEIHu4R3+b/9pBcPBaASvN/EJyOkT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BR2kO/&#10;AAAA3QAAAA8AAAAAAAAAAQAgAAAAIgAAAGRycy9kb3ducmV2LnhtbFBLAQIUABQAAAAIAIdO4kAz&#10;LwWeOwAAADkAAAAQAAAAAAAAAAEAIAAAAA4BAABkcnMvc2hhcGV4bWwueG1sUEsFBgAAAAAGAAYA&#10;WwEAALgDAAAAAA==&#10;" path="m0,0l0,5,14,5,0,0xe">
                    <v:fill on="t" focussize="0,0"/>
                    <v:stroke on="f"/>
                    <v:imagedata o:title=""/>
                    <o:lock v:ext="edit" aspectratio="f"/>
                  </v:shape>
                  <v:shape id="_x0000_s1026" o:spid="_x0000_s1026" o:spt="100" style="position:absolute;left:3461;top:8;height:5;width:14;" filled="f" stroked="t" coordsize="14,5" o:gfxdata="UEsDBAoAAAAAAIdO4kAAAAAAAAAAAAAAAAAEAAAAZHJzL1BLAwQUAAAACACHTuJA6Y9bKb0AAADd&#10;AAAADwAAAGRycy9kb3ducmV2LnhtbEVPz2vCMBS+D/wfwhN2m6ni6qhGkeFgO3VrK3h8NM+22LyE&#10;JrPuvzcHYceP7/dmdzO9uNLgO8sK5rMEBHFtdceNgqr8eHkD4QOyxt4yKfgjD7vt5GmDmbYj/9C1&#10;CI2IIewzVNCG4DIpfd2SQT+zjjhyZzsYDBEOjdQDjjHc9HKRJKk02HFsaNHRe0v1pfg1Cr6W3+aY&#10;H8pTtcL+MBb7V7fMnVLP03myBhHoFv7FD/enVpAuVnFufBOfgNze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j1spvQAA&#10;AN0AAAAPAAAAAAAAAAEAIAAAACIAAABkcnMvZG93bnJldi54bWxQSwECFAAUAAAACACHTuJAMy8F&#10;njsAAAA5AAAAEAAAAAAAAAABACAAAAAMAQAAZHJzL3NoYXBleG1sLnhtbFBLBQYAAAAABgAGAFsB&#10;AAC2AwAAAAA=&#10;" path="m0,0l0,5,14,5,0,0xe">
                    <v:fill on="f" focussize="0,0"/>
                    <v:stroke weight="0pt" color="#000000" joinstyle="round"/>
                    <v:imagedata o:title=""/>
                    <o:lock v:ext="edit" aspectratio="f"/>
                  </v:shape>
                  <v:shape id="_x0000_s1026" o:spid="_x0000_s1026" o:spt="100" style="position:absolute;left:3461;top:8;height:5;width:14;" fillcolor="#000000" filled="t" stroked="f" coordsize="14,5" o:gfxdata="UEsDBAoAAAAAAIdO4kAAAAAAAAAAAAAAAAAEAAAAZHJzL1BLAwQUAAAACACHTuJA/oLrqr8AAADd&#10;AAAADwAAAGRycy9kb3ducmV2LnhtbEWPT4vCMBTE7wt+h/AEb2uqiKvVKLKwILgX/yAen82zqW1e&#10;ShOrfvuNIOxxmJnfMPPlw1aipcYXjhUM+gkI4szpgnMFh/3P5wSED8gaK8ek4EkelovOxxxT7e68&#10;pXYXchEh7FNUYEKoUyl9Zsii77uaOHoX11gMUTa51A3eI9xWcpgkY2mx4LhgsKZvQ1m5u1kF2+Op&#10;3LSr42hyLq/TcvP058r8KtXrDpIZiECP8B9+t9dawXj4NYXXm/gE5OI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6C66q/&#10;AAAA3QAAAA8AAAAAAAAAAQAgAAAAIgAAAGRycy9kb3ducmV2LnhtbFBLAQIUABQAAAAIAIdO4kAz&#10;LwWeOwAAADkAAAAQAAAAAAAAAAEAIAAAAA4BAABkcnMvc2hhcGV4bWwueG1sUEsFBgAAAAAGAAYA&#10;WwEAALgDAAAAAA==&#10;" path="m0,0l12,0,14,5,0,0xe">
                    <v:fill on="t" focussize="0,0"/>
                    <v:stroke on="f"/>
                    <v:imagedata o:title=""/>
                    <o:lock v:ext="edit" aspectratio="f"/>
                  </v:shape>
                  <v:shape id="_x0000_s1026" o:spid="_x0000_s1026" o:spt="100" style="position:absolute;left:3461;top:8;height:5;width:14;" filled="f" stroked="t" coordsize="14,5" o:gfxdata="UEsDBAoAAAAAAIdO4kAAAAAAAAAAAAAAAAAEAAAAZHJzL1BLAwQUAAAACACHTuJAIiwnCL0AAADd&#10;AAAADwAAAGRycy9kb3ducmV2LnhtbEVPz2vCMBS+D/wfwhN2m6niOqlGkeFgO3VrK3h8NM+22LyE&#10;JrPuvzcHYceP7/dmdzO9uNLgO8sK5rMEBHFtdceNgqr8eFmB8AFZY2+ZFPyRh9128rTBTNuRf+ha&#10;hEbEEPYZKmhDcJmUvm7JoJ9ZRxy5sx0MhgiHRuoBxxhuerlIklQa7Dg2tOjovaX6UvwaBV/Lb3PM&#10;D+WpesP+MBb7V7fMnVLP03myBhHoFv7FD/enVpAuVnF/fBOfgNze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LCcIvQAA&#10;AN0AAAAPAAAAAAAAAAEAIAAAACIAAABkcnMvZG93bnJldi54bWxQSwECFAAUAAAACACHTuJAMy8F&#10;njsAAAA5AAAAEAAAAAAAAAABACAAAAAMAQAAZHJzL3NoYXBleG1sLnhtbFBLBQYAAAAABgAGAFsB&#10;AAC2AwAAAAA=&#10;" path="m0,0l12,0,14,5,0,0xe">
                    <v:fill on="f" focussize="0,0"/>
                    <v:stroke weight="0pt" color="#000000" joinstyle="round"/>
                    <v:imagedata o:title=""/>
                    <o:lock v:ext="edit" aspectratio="f"/>
                  </v:shape>
                  <v:rect id="_x0000_s1026" o:spid="_x0000_s1026" o:spt="1" style="position:absolute;left:3448;top:13;height:1;width:13;" fillcolor="#000000" filled="t" stroked="f" coordsize="21600,21600" o:gfxdata="UEsDBAoAAAAAAIdO4kAAAAAAAAAAAAAAAAAEAAAAZHJzL1BLAwQUAAAACACHTuJAhK4+IMAAAADd&#10;AAAADwAAAGRycy9kb3ducmV2LnhtbEWPT2sCMRTE74V+h/AK3jTZpcp2NQoWCr0Ianuot+fmubu4&#10;edkmqf8+fVMQehxm5jfMbHGxnTiRD61jDdlIgSCunGm51vD58TYsQISIbLBzTBquFGAxf3yYYWnc&#10;mTd02sZaJAiHEjU0MfallKFqyGIYuZ44eQfnLcYkfS2Nx3OC207mSk2kxZbTQoM9vTZUHbc/VsPy&#10;pVh+r595ddvsd7T72h/HuVdaD54yNQUR6RL/w/f2u9EwyYsM/t6kJyDnv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Erj4g&#10;wAAAAN0AAAAPAAAAAAAAAAEAIAAAACIAAABkcnMvZG93bnJldi54bWxQSwECFAAUAAAACACHTuJA&#10;My8FnjsAAAA5AAAAEAAAAAAAAAABACAAAAAPAQAAZHJzL3NoYXBleG1sLnhtbFBLBQYAAAAABgAG&#10;AFsBAAC5AwAAAAA=&#10;">
                    <v:fill on="t" focussize="0,0"/>
                    <v:stroke on="f"/>
                    <v:imagedata o:title=""/>
                    <o:lock v:ext="edit" aspectratio="f"/>
                  </v:rect>
                  <v:rect id="_x0000_s1026" o:spid="_x0000_s1026" o:spt="1" style="position:absolute;left:3448;top:13;height:1;width:13;" filled="f" stroked="t" coordsize="21600,21600" o:gfxdata="UEsDBAoAAAAAAIdO4kAAAAAAAAAAAAAAAAAEAAAAZHJzL1BLAwQUAAAACACHTuJAIst3Lb4AAADd&#10;AAAADwAAAGRycy9kb3ducmV2LnhtbEWPQWvCQBSE7wX/w/IEb3WTiBqiq0ih0JO1KqXHZ/aZhOy+&#10;Ddmt2n/vCgWPw8x8wyzXN2vEhXrfOFaQjhMQxKXTDVcKjof31xyED8gajWNS8Ece1qvByxIL7a78&#10;RZd9qESEsC9QQR1CV0jpy5os+rHriKN3dr3FEGVfSd3jNcKtkVmSzKTFhuNCjR291VS2+1+rIJ+e&#10;THucT36288/0uyWzIb/dKTUapskCRKBbeIb/2x9awSzLM3i8iU9Aru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st3Lb4A&#10;AADdAAAADwAAAAAAAAABACAAAAAiAAAAZHJzL2Rvd25yZXYueG1sUEsBAhQAFAAAAAgAh07iQDMv&#10;BZ47AAAAOQAAABAAAAAAAAAAAQAgAAAADQEAAGRycy9zaGFwZXhtbC54bWxQSwUGAAAAAAYABgBb&#10;AQAAtwMAAAAA&#10;">
                    <v:fill on="f" focussize="0,0"/>
                    <v:stroke weight="0pt" color="#000000" joinstyle="miter"/>
                    <v:imagedata o:title=""/>
                    <o:lock v:ext="edit" aspectratio="f"/>
                  </v:rect>
                  <v:rect id="_x0000_s1026" o:spid="_x0000_s1026" o:spt="1" style="position:absolute;left:3448;top:13;height:1;width:13;" fillcolor="#000000" filled="t" stroked="f" coordsize="21600,21600" o:gfxdata="UEsDBAoAAAAAAIdO4kAAAAAAAAAAAAAAAAAEAAAAZHJzL1BLAwQUAAAACACHTuJAGzAFzMEAAADd&#10;AAAADwAAAGRycy9kb3ducmV2LnhtbEWPT2sCMRTE74V+h/AEbzVxbWVdjYKFgpdCtR709tw8dxc3&#10;L9sk/mk/fVMQehxm5jfMbHGzrbiQD41jDcOBAkFcOtNwpWH7+faUgwgR2WDrmDR8U4DF/PFhhoVx&#10;V17TZRMrkSAcCtRQx9gVUoayJoth4Dri5B2dtxiT9JU0Hq8JbluZKTWWFhtOCzV29FpTedqcrYbl&#10;JF9+fTzz+8/6sKf97nB6ybzSut8bqimISLf4H763V0bDOMtH8PcmPQE5/wV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GzAF&#10;zMEAAADdAAAADwAAAAAAAAABACAAAAAiAAAAZHJzL2Rvd25yZXYueG1sUEsBAhQAFAAAAAgAh07i&#10;QDMvBZ47AAAAOQAAABAAAAAAAAAAAQAgAAAAEAEAAGRycy9zaGFwZXhtbC54bWxQSwUGAAAAAAYA&#10;BgBbAQAAugMAAAAA&#10;">
                    <v:fill on="t" focussize="0,0"/>
                    <v:stroke on="f"/>
                    <v:imagedata o:title=""/>
                    <o:lock v:ext="edit" aspectratio="f"/>
                  </v:rect>
                  <v:rect id="_x0000_s1026" o:spid="_x0000_s1026" o:spt="1" style="position:absolute;left:3448;top:13;height:1;width:13;" filled="f" stroked="t" coordsize="21600,21600" o:gfxdata="UEsDBAoAAAAAAIdO4kAAAAAAAAAAAAAAAAAEAAAAZHJzL1BLAwQUAAAACACHTuJAwm5Kwr8AAADd&#10;AAAADwAAAGRycy9kb3ducmV2LnhtbEWPT2vCQBTE7wW/w/IEb3UTbTVEV5FCoSetfxCPz+wzCdl9&#10;G7Jbtd/eLRQ8DjPzG2a+vFsjrtT52rGCdJiAIC6crrlUcNh/vmYgfEDWaByTgl/ysFz0XuaYa3fj&#10;LV13oRQRwj5HBVUIbS6lLyqy6IeuJY7exXUWQ5RdKXWHtwi3Ro6SZCIt1hwXKmzpo6Ki2f1YBdn7&#10;2TSH6fi0nm7SY0NmRX79rdSgnyYzEIHu4Rn+b39pBZNR9gZ/b+ITkIs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JuSsK/&#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rect id="_x0000_s1026" o:spid="_x0000_s1026" o:spt="1" style="position:absolute;left:3461;top:13;height:1;width:14;" fillcolor="#000000" filled="t" stroked="f" coordsize="21600,21600" o:gfxdata="UEsDBAoAAAAAAIdO4kAAAAAAAAAAAAAAAAAEAAAAZHJzL1BLAwQUAAAACACHTuJA+5U4I8EAAADd&#10;AAAADwAAAGRycy9kb3ducmV2LnhtbEWPS2vDMBCE74X+B7GB3mIppgmuGyWQQqGXQB49NLeNtbFN&#10;rJUrqXn9+qoQ6HGYmW+Y6fxiO3EiH1rHGkaZAkFcOdNyreFz+z4sQISIbLBzTBquFGA+e3yYYmnc&#10;mdd02sRaJAiHEjU0MfallKFqyGLIXE+cvIPzFmOSvpbG4znBbSdzpSbSYstpocGe3hqqjpsfq2Hx&#10;Uiy+V8+8vK33O9p97Y/j3CutnwYj9Qoi0iX+h+/tD6Nhkhdj+HuTnoCc/QJ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5U4&#10;I8EAAADdAAAADwAAAAAAAAABACAAAAAiAAAAZHJzL2Rvd25yZXYueG1sUEsBAhQAFAAAAAgAh07i&#10;QDMvBZ47AAAAOQAAABAAAAAAAAAAAQAgAAAAEAEAAGRycy9zaGFwZXhtbC54bWxQSwUGAAAAAAYA&#10;BgBbAQAAugMAAAAA&#10;">
                    <v:fill on="t" focussize="0,0"/>
                    <v:stroke on="f"/>
                    <v:imagedata o:title=""/>
                    <o:lock v:ext="edit" aspectratio="f"/>
                  </v:rect>
                  <v:rect id="_x0000_s1026" o:spid="_x0000_s1026" o:spt="1" style="position:absolute;left:3461;top:13;height:1;width:14;" filled="f" stroked="t" coordsize="21600,21600" o:gfxdata="UEsDBAoAAAAAAIdO4kAAAAAAAAAAAAAAAAAEAAAAZHJzL1BLAwQUAAAACACHTuJAXfBxLr8AAADd&#10;AAAADwAAAGRycy9kb3ducmV2LnhtbEWPT2vCQBTE7wW/w/KE3uomlsYQXUUEwZO2VsTjM/tMQnbf&#10;huz679t3C4Ueh5n5DTNbPKwRN+p941hBOkpAEJdON1wpOHyv33IQPiBrNI5JwZM8LOaDlxkW2t35&#10;i277UIkIYV+ggjqErpDSlzVZ9CPXEUfv4nqLIcq+krrHe4RbI8dJkkmLDceFGjta1VS2+6tVkH+c&#10;TXuYvJ+2k116bMksyW8/lXodpskURKBH+A//tTdaQTbOM/h9E5+AnP8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3wcS6/&#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rect id="_x0000_s1026" o:spid="_x0000_s1026" o:spt="1" style="position:absolute;left:3461;top:13;height:1;width:14;" fillcolor="#000000" filled="t" stroked="f" coordsize="21600,21600" o:gfxdata="UEsDBAoAAAAAAIdO4kAAAAAAAAAAAAAAAAAEAAAAZHJzL1BLAwQUAAAACACHTuJAZAsDz8EAAADd&#10;AAAADwAAAGRycy9kb3ducmV2LnhtbEWPzWsCMRTE74X+D+EJvdXEpdV1NQoWCr0U6sdBb8/Nc3dx&#10;87JNUr/++qYg9DjMzG+Y6fxiW3EiHxrHGgZ9BYK4dKbhSsNm/f6cgwgR2WDrmDRcKcB89vgwxcK4&#10;My/ptIqVSBAOBWqoY+wKKUNZk8XQdx1x8g7OW4xJ+koaj+cEt63MlBpKiw2nhRo7equpPK5+rIbF&#10;OF98f73w522539Fuuz++Zl5p/dQbqAmISJf4H763P4yGYZaP4O9NegJy9gt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ZAsD&#10;z8EAAADdAAAADwAAAAAAAAABACAAAAAiAAAAZHJzL2Rvd25yZXYueG1sUEsBAhQAFAAAAAgAh07i&#10;QDMvBZ47AAAAOQAAABAAAAAAAAAAAQAgAAAAEAEAAGRycy9zaGFwZXhtbC54bWxQSwUGAAAAAAYA&#10;BgBbAQAAugMAAAAA&#10;">
                    <v:fill on="t" focussize="0,0"/>
                    <v:stroke on="f"/>
                    <v:imagedata o:title=""/>
                    <o:lock v:ext="edit" aspectratio="f"/>
                  </v:rect>
                  <v:rect id="_x0000_s1026" o:spid="_x0000_s1026" o:spt="1" style="position:absolute;left:3461;top:13;height:1;width:14;" filled="f" stroked="t" coordsize="21600,21600" o:gfxdata="UEsDBAoAAAAAAIdO4kAAAAAAAAAAAAAAAAAEAAAAZHJzL1BLAwQUAAAACACHTuJAQyNAx7sAAADd&#10;AAAADwAAAGRycy9kb3ducmV2LnhtbEVPy4rCMBTdC/5DuAPuNK0yWjpGEUFwpY6KuLzT3GlLk5vS&#10;xNffTxbCLA/nPV8+rRF36nztWEE6SkAQF07XXCo4nzbDDIQPyBqNY1LwIg/LRb83x1y7B3/T/RhK&#10;EUPY56igCqHNpfRFRRb9yLXEkft1ncUQYVdK3eEjhlsjx0kylRZrjg0VtrSuqGiON6sg+/wxzXk2&#10;ue5m+/TSkFmR3x2UGnykyReIQM/wL367t1rBdJzFufFNfAJy8Q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QyNAx7sAAADd&#10;AAAADwAAAAAAAAABACAAAAAiAAAAZHJzL2Rvd25yZXYueG1sUEsBAhQAFAAAAAgAh07iQDMvBZ47&#10;AAAAOQAAABAAAAAAAAAAAQAgAAAACgEAAGRycy9zaGFwZXhtbC54bWxQSwUGAAAAAAYABgBbAQAA&#10;tAMAAAAA&#10;">
                    <v:fill on="f" focussize="0,0"/>
                    <v:stroke weight="0pt" color="#000000" joinstyle="miter"/>
                    <v:imagedata o:title=""/>
                    <o:lock v:ext="edit" aspectratio="f"/>
                  </v:rect>
                  <v:shape id="_x0000_s1026" o:spid="_x0000_s1026" o:spt="100" style="position:absolute;left:3448;top:13;height:5;width:13;" fillcolor="#000000" filled="t" stroked="f" coordsize="13,5" o:gfxdata="UEsDBAoAAAAAAIdO4kAAAAAAAAAAAAAAAAAEAAAAZHJzL1BLAwQUAAAACACHTuJAtYbH3L0AAADd&#10;AAAADwAAAGRycy9kb3ducmV2LnhtbEWPQYvCMBSE7wv+h/AEb2uqB+lWo4ggCNrDuioeH82zLTYv&#10;JYlW/71ZEDwOM/MNM1s8TCPu5HxtWcFomIAgLqyuuVRw+Ft/pyB8QNbYWCYFT/KwmPe+Zphp2/Ev&#10;3fehFBHCPkMFVQhtJqUvKjLoh7Yljt7FOoMhSldK7bCLcNPIcZJMpMGa40KFLa0qKq77m1Fw3tjt&#10;8eS6/LjWuVlRvrymu6VSg/4omYII9Aif8Lu90Qom4/QH/t/EJyDn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1hsfcvQAA&#10;AN0AAAAPAAAAAAAAAAEAIAAAACIAAABkcnMvZG93bnJldi54bWxQSwECFAAUAAAACACHTuJAMy8F&#10;njsAAAA5AAAAEAAAAAAAAAABACAAAAAMAQAAZHJzL3NoYXBleG1sLnhtbFBLBQYAAAAABgAGAFsB&#10;AAC2AwAAAAA=&#10;" path="m0,0l1,5,13,5,0,0xe">
                    <v:fill on="t" focussize="0,0"/>
                    <v:stroke on="f"/>
                    <v:imagedata o:title=""/>
                    <o:lock v:ext="edit" aspectratio="f"/>
                  </v:shape>
                  <v:shape id="_x0000_s1026" o:spid="_x0000_s1026" o:spt="100" style="position:absolute;left:3448;top:13;height:5;width:13;" filled="f" stroked="t" coordsize="13,5" o:gfxdata="UEsDBAoAAAAAAIdO4kAAAAAAAAAAAAAAAAAEAAAAZHJzL1BLAwQUAAAACACHTuJAPZJWH7YAAADd&#10;AAAADwAAAGRycy9kb3ducmV2LnhtbEVPy6rCMBDdC/5DGMGdporPanQhXHHraz80Y1NtJqHJrfr3&#10;ZiG4PJz3evuytWipCZVjBaNhBoK4cLriUsHl/DdYgAgRWWPtmBS8KcB20+2sMdfuyUdqT7EUKYRD&#10;jgpMjD6XMhSGLIah88SJu7nGYkywKaVu8JnCbS3HWTaTFitODQY97QwVj9O/VdDO3/XR+L3356m+&#10;xsk93OQjKNXvjbIViEiv+BN/3QetYDZepv3pTXoCcvMB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D2SVh+2AAAA3QAAAA8A&#10;AAAAAAAAAQAgAAAAIgAAAGRycy9kb3ducmV2LnhtbFBLAQIUABQAAAAIAIdO4kAzLwWeOwAAADkA&#10;AAAQAAAAAAAAAAEAIAAAAAUBAABkcnMvc2hhcGV4bWwueG1sUEsFBgAAAAAGAAYAWwEAAK8DAAAA&#10;AA==&#10;" path="m0,0l1,5,13,5,0,0xe">
                    <v:fill on="f" focussize="0,0"/>
                    <v:stroke weight="0pt" color="#000000" joinstyle="round"/>
                    <v:imagedata o:title=""/>
                    <o:lock v:ext="edit" aspectratio="f"/>
                  </v:shape>
                </v:group>
                <v:group id="_x0000_s1026" o:spid="_x0000_s1026" o:spt="203" style="position:absolute;left:4235;top:811;height:265;width:265;" coordsize="265,265" o:gfxdata="UEsDBAoAAAAAAIdO4kAAAAAAAAAAAAAAAAAEAAAAZHJzL1BLAwQUAAAACACHTuJAwu7g+MEAAADd&#10;AAAADwAAAGRycy9kb3ducmV2LnhtbEWPQWvCQBSE74X+h+UVequbpFVqdA0StPQghWpBvD2yzySY&#10;fRuyaxL/fVco9DjMzDfMMhtNI3rqXG1ZQTyJQBAXVtdcKvg5bF/eQTiPrLGxTApu5CBbPT4sMdV2&#10;4G/q974UAcIuRQWV920qpSsqMugmtiUO3tl2Bn2QXSl1h0OAm0YmUTSTBmsOCxW2lFdUXPZXo+Bj&#10;wGH9Gm/63eWc306H6ddxF5NSz09xtADhafT/4b/2p1Ywe5sncH8TnoBc/QJ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MLu4PjBAAAA3QAAAA8AAAAAAAAAAQAgAAAAIgAAAGRycy9kb3ducmV2&#10;LnhtbFBLAQIUABQAAAAIAIdO4kAzLwWeOwAAADkAAAAVAAAAAAAAAAEAIAAAABABAABkcnMvZ3Jv&#10;dXBzaGFwZXhtbC54bWxQSwUGAAAAAAYABgBgAQAAzQMAAAAA&#10;">
                  <o:lock v:ext="edit" aspectratio="f"/>
                  <v:shape id="_x0000_s1026" o:spid="_x0000_s1026" o:spt="100" style="position:absolute;left:0;top:13;height:5;width:13;" fillcolor="#000000" filled="t" stroked="f" coordsize="13,5" o:gfxdata="UEsDBAoAAAAAAIdO4kAAAAAAAAAAAAAAAAAEAAAAZHJzL1BLAwQUAAAACACHTuJAPvvDcL0AAADd&#10;AAAADwAAAGRycy9kb3ducmV2LnhtbEWPQYvCMBSE7wv+h/AEb2tqD+JWo4ggCNrDuioeH82zLTYv&#10;JYlW/71ZEDwOM/MNM1s8TCPu5HxtWcFomIAgLqyuuVRw+Ft/T0D4gKyxsUwKnuRhMe99zTDTtuNf&#10;uu9DKSKEfYYKqhDaTEpfVGTQD21LHL2LdQZDlK6U2mEX4aaRaZKMpcGa40KFLa0qKq77m1Fw3tjt&#10;8eS6/LjWuVlRvrxOdkulBv1RMgUR6BE+4Xd7oxWM058U/t/EJyDn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8NwvQAA&#10;AN0AAAAPAAAAAAAAAAEAIAAAACIAAABkcnMvZG93bnJldi54bWxQSwECFAAUAAAACACHTuJAMy8F&#10;njsAAAA5AAAAEAAAAAAAAAABACAAAAAMAQAAZHJzL3NoYXBleG1sLnhtbFBLBQYAAAAABgAGAFsB&#10;AAC2AwAAAAA=&#10;" path="m0,0l13,0,13,5,0,0xe">
                    <v:fill on="t" focussize="0,0"/>
                    <v:stroke on="f"/>
                    <v:imagedata o:title=""/>
                    <o:lock v:ext="edit" aspectratio="f"/>
                  </v:shape>
                  <v:shape id="_x0000_s1026" o:spid="_x0000_s1026" o:spt="100" style="position:absolute;left:0;top:13;height:5;width:13;" filled="f" stroked="t" coordsize="13,5" o:gfxdata="UEsDBAoAAAAAAIdO4kAAAAAAAAAAAAAAAAAEAAAAZHJzL1BLAwQUAAAACACHTuJAzUDIaLwAAADd&#10;AAAADwAAAGRycy9kb3ducmV2LnhtbEWPS2/CMBCE70j8B2srcQOHR3mkGA5IVFwh7X0VL3EgXlux&#10;CfDvaySkHkcz841mvX3YRnTUhtqxgvEoA0FcOl1zpeCn2A+XIEJE1tg4JgVPCrDd9HtrzLW785G6&#10;U6xEgnDIUYGJ0edShtKQxTBynjh5Z9dajEm2ldQt3hPcNnKSZXNpsea0YNDTzlB5Pd2sgm7xbI7G&#10;f3tffOrfOLuEs7wGpQYf4+wLRKRH/A+/2wetYD5ZTeH1Jj0Bufk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1AyGi8AAAA&#10;3QAAAA8AAAAAAAAAAQAgAAAAIgAAAGRycy9kb3ducmV2LnhtbFBLAQIUABQAAAAIAIdO4kAzLwWe&#10;OwAAADkAAAAQAAAAAAAAAAEAIAAAAAsBAABkcnMvc2hhcGV4bWwueG1sUEsFBgAAAAAGAAYAWwEA&#10;ALUDAAAAAA==&#10;" path="m0,0l13,0,13,5,0,0xe">
                    <v:fill on="f" focussize="0,0"/>
                    <v:stroke weight="0pt" color="#000000" joinstyle="round"/>
                    <v:imagedata o:title=""/>
                    <o:lock v:ext="edit" aspectratio="f"/>
                  </v:shape>
                  <v:shape id="_x0000_s1026" o:spid="_x0000_s1026" o:spt="100" style="position:absolute;left:13;top:13;height:5;width:12;" fillcolor="#000000" filled="t" stroked="f" coordsize="12,5" o:gfxdata="UEsDBAoAAAAAAIdO4kAAAAAAAAAAAAAAAAAEAAAAZHJzL1BLAwQUAAAACACHTuJAXnmvvLwAAADd&#10;AAAADwAAAGRycy9kb3ducmV2LnhtbEWPQYvCMBSE74L/ITzBm6aKFq1G0QXBk2AVz8/m2Rabl9Jk&#10;re6v3wiCx2FmvmGW66epxIMaV1pWMBpGIIgzq0vOFZxPu8EMhPPIGivLpOBFDtarbmeJibYtH+mR&#10;+lwECLsEFRTe14mULivIoBvamjh4N9sY9EE2udQNtgFuKjmOolgaLDksFFjTT0HZPf01Cua01Zur&#10;OZ8u8d+hnezLafxKa6X6vVG0AOHp6b/hT3uvFcTj+QTeb8ITkKt/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55r7y8AAAA&#10;3QAAAA8AAAAAAAAAAQAgAAAAIgAAAGRycy9kb3ducmV2LnhtbFBLAQIUABQAAAAIAIdO4kAzLwWe&#10;OwAAADkAAAAQAAAAAAAAAAEAIAAAAAsBAABkcnMvc2hhcGV4bWwueG1sUEsFBgAAAAAGAAYAWwEA&#10;ALUDAAAAAA==&#10;" path="m0,0l0,5,12,5,0,0xe">
                    <v:fill on="t" focussize="0,0"/>
                    <v:stroke on="f"/>
                    <v:imagedata o:title=""/>
                    <o:lock v:ext="edit" aspectratio="f"/>
                  </v:shape>
                  <v:shape id="_x0000_s1026" o:spid="_x0000_s1026" o:spt="100" style="position:absolute;left:13;top:13;height:5;width:12;" filled="f" stroked="t" coordsize="12,5" o:gfxdata="UEsDBAoAAAAAAIdO4kAAAAAAAAAAAAAAAAAEAAAAZHJzL1BLAwQUAAAACACHTuJAXav7FsEAAADd&#10;AAAADwAAAGRycy9kb3ducmV2LnhtbEWPQUvDQBSE74L/YXmCN7ObSKON2fYgVixY0LR4fs0+k2D2&#10;bchu29Rf7wqCx2FmvmHK5WR7caTRd441pIkCQVw703GjYbdd3dyD8AHZYO+YNJzJw3JxeVFiYdyJ&#10;3+lYhUZECPsCNbQhDIWUvm7Jok/cQBy9TzdaDFGOjTQjniLc9jJTKpcWO44LLQ702FL9VR2shlW1&#10;32W3h+/pbv28yfev5mn98aa0vr5K1QOIQFP4D/+1X4yGPJvP4PdNfAJy8Q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Xav7&#10;FsEAAADdAAAADwAAAAAAAAABACAAAAAiAAAAZHJzL2Rvd25yZXYueG1sUEsBAhQAFAAAAAgAh07i&#10;QDMvBZ47AAAAOQAAABAAAAAAAAAAAQAgAAAAEAEAAGRycy9zaGFwZXhtbC54bWxQSwUGAAAAAAYA&#10;BgBbAQAAugMAAAAA&#10;" path="m0,0l0,5,12,5,0,0xe">
                    <v:fill on="f" focussize="0,0"/>
                    <v:stroke weight="0pt" color="#000000" joinstyle="round"/>
                    <v:imagedata o:title=""/>
                    <o:lock v:ext="edit" aspectratio="f"/>
                  </v:shape>
                  <v:shape id="_x0000_s1026" o:spid="_x0000_s1026" o:spt="100" style="position:absolute;left:13;top:13;height:5;width:14;" fillcolor="#000000" filled="t" stroked="f" coordsize="14,5" o:gfxdata="UEsDBAoAAAAAAIdO4kAAAAAAAAAAAAAAAAAEAAAAZHJzL1BLAwQUAAAACACHTuJAPxGZIr4AAADd&#10;AAAADwAAAGRycy9kb3ducmV2LnhtbEWPQYvCMBSE7wv+h/AEb2uqSNFqFBEEwb3oinh8Ns+mtnkp&#10;Taz67zcLC3scZuYbZrF62Vp01PrSsYLRMAFBnDtdcqHg9L39nILwAVlj7ZgUvMnDatn7WGCm3ZMP&#10;1B1DISKEfYYKTAhNJqXPDVn0Q9cQR+/mWoshyraQusVnhNtajpMklRZLjgsGG9oYyqvjwyo4nC/V&#10;vlufJ9NrdZ9V+7e/1uZLqUF/lMxBBHqF//Bfe6cVpONZCr9v4hOQyx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xGZIr4A&#10;AADdAAAADwAAAAAAAAABACAAAAAiAAAAZHJzL2Rvd25yZXYueG1sUEsBAhQAFAAAAAgAh07iQDMv&#10;BZ47AAAAOQAAABAAAAAAAAAAAQAgAAAADQEAAGRycy9zaGFwZXhtbC54bWxQSwUGAAAAAAYABgBb&#10;AQAAtwMAAAAA&#10;" path="m0,0l14,0,12,5,0,0xe">
                    <v:fill on="t" focussize="0,0"/>
                    <v:stroke on="f"/>
                    <v:imagedata o:title=""/>
                    <o:lock v:ext="edit" aspectratio="f"/>
                  </v:shape>
                  <v:shape id="_x0000_s1026" o:spid="_x0000_s1026" o:spt="100" style="position:absolute;left:13;top:13;height:5;width:14;" filled="f" stroked="t" coordsize="14,5" o:gfxdata="UEsDBAoAAAAAAIdO4kAAAAAAAAAAAAAAAAAEAAAAZHJzL1BLAwQUAAAACACHTuJAKBwpob8AAADd&#10;AAAADwAAAGRycy9kb3ducmV2LnhtbEWPQWvCQBSE74L/YXkFb3WjWGNTVxFRqCc1KvT4yL4modm3&#10;S3Y19t93hYLHYWa+YebLu2nEjVpfW1YwGiYgiAuray4VnE/b1xkIH5A1NpZJwS95WC76vTlm2nZ8&#10;pFseShEh7DNUUIXgMil9UZFBP7SOOHrftjUYomxLqVvsItw0cpwkU2mw5rhQoaN1RcVPfjUKdpOD&#10;uew3p69zis2my1dvbrJ3Sg1eRskHiED38Az/tz+1gun4PYXHm/gE5OI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gcKaG/&#10;AAAA3QAAAA8AAAAAAAAAAQAgAAAAIgAAAGRycy9kb3ducmV2LnhtbFBLAQIUABQAAAAIAIdO4kAz&#10;LwWeOwAAADkAAAAQAAAAAAAAAAEAIAAAAA4BAABkcnMvc2hhcGV4bWwueG1sUEsFBgAAAAAGAAYA&#10;WwEAALgDAAAAAA==&#10;" path="m0,0l14,0,12,5,0,0xe">
                    <v:fill on="f" focussize="0,0"/>
                    <v:stroke weight="0pt" color="#000000" joinstyle="round"/>
                    <v:imagedata o:title=""/>
                    <o:lock v:ext="edit" aspectratio="f"/>
                  </v:shape>
                  <v:shape id="_x0000_s1026" o:spid="_x0000_s1026" o:spt="100" style="position:absolute;left:1;top:18;height:5;width:12;" fillcolor="#000000" filled="t" stroked="f" coordsize="12,5" o:gfxdata="UEsDBAoAAAAAAIdO4kAAAAAAAAAAAAAAAAAEAAAAZHJzL1BLAwQUAAAACACHTuJA3zSlubwAAADd&#10;AAAADwAAAGRycy9kb3ducmV2LnhtbEVPy0rDQBTdF/oPwy24aycpGmzspLSCkJVgUlxfM7dJaOZO&#10;yIx5+PXOQnB5OO/jaTadGGlwrWUF8S4CQVxZ3XKt4Fq+bZ9BOI+ssbNMChZycMrWqyOm2k78QWPh&#10;axFC2KWooPG+T6V0VUMG3c72xIG72cGgD3CopR5wCuGmk/soSqTBlkNDgz29NlTdi2+j4EAXff4y&#10;1/Iz+XmfHvP2KVmKXqmHTRy9gPA0+3/xnzvXCpL9IcwNb8ITkN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80pbm8AAAA&#10;3QAAAA8AAAAAAAAAAQAgAAAAIgAAAGRycy9kb3ducmV2LnhtbFBLAQIUABQAAAAIAIdO4kAzLwWe&#10;OwAAADkAAAAQAAAAAAAAAAEAIAAAAAsBAABkcnMvc2hhcGV4bWwueG1sUEsFBgAAAAAGAAYAWwEA&#10;ALUDAAAAAA==&#10;" path="m0,0l3,5,12,5,0,0xe">
                    <v:fill on="t" focussize="0,0"/>
                    <v:stroke on="f"/>
                    <v:imagedata o:title=""/>
                    <o:lock v:ext="edit" aspectratio="f"/>
                  </v:shape>
                  <v:shape id="_x0000_s1026" o:spid="_x0000_s1026" o:spt="100" style="position:absolute;left:1;top:18;height:5;width:12;" filled="f" stroked="t" coordsize="12,5" o:gfxdata="UEsDBAoAAAAAAIdO4kAAAAAAAAAAAAAAAAAEAAAAZHJzL1BLAwQUAAAACACHTuJA3ObxE8EAAADd&#10;AAAADwAAAGRycy9kb3ducmV2LnhtbEWPQWvCQBSE74X+h+UVetNdU0hrdPVQVCpYsFE8P7PPJDT7&#10;NmRXTf313YLQ4zAz3zDTeW8bcaHO1441jIYKBHHhTM2lhv1uOXgD4QOywcYxafghD/PZ48MUM+Ou&#10;/EWXPJQiQthnqKEKoc2k9EVFFv3QtcTRO7nOYoiyK6Xp8BrhtpGJUqm0WHNcqLCl94qK7/xsNSzz&#10;4z55Od/61/XqMz1uzGJ92Cqtn59GagIiUB/+w/f2h9GQJuMx/L2JT0DOfg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3Obx&#10;E8EAAADdAAAADwAAAAAAAAABACAAAAAiAAAAZHJzL2Rvd25yZXYueG1sUEsBAhQAFAAAAAgAh07i&#10;QDMvBZ47AAAAOQAAABAAAAAAAAAAAQAgAAAAEAEAAGRycy9zaGFwZXhtbC54bWxQSwUGAAAAAAYA&#10;BgBbAQAAugMAAAAA&#10;" path="m0,0l3,5,12,5,0,0xe">
                    <v:fill on="f" focussize="0,0"/>
                    <v:stroke weight="0pt" color="#000000" joinstyle="round"/>
                    <v:imagedata o:title=""/>
                    <o:lock v:ext="edit" aspectratio="f"/>
                  </v:shape>
                  <v:shape id="_x0000_s1026" o:spid="_x0000_s1026" o:spt="100" style="position:absolute;left:1;top:18;height:5;width:12;" fillcolor="#000000" filled="t" stroked="f" coordsize="12,5" o:gfxdata="UEsDBAoAAAAAAIdO4kAAAAAAAAAAAAAAAAAEAAAAZHJzL1BLAwQUAAAACACHTuJAv6kzpbsAAADd&#10;AAAADwAAAGRycy9kb3ducmV2LnhtbEVPTYvCMBC9C/sfwix408RdLWs1yrogeBKs4nm2GdtiMylN&#10;tOqvNwfB4+N9z5c3W4srtb5yrGE0VCCIc2cqLjQc9uvBDwgfkA3WjknDnTwsFx+9OabGdbyjaxYK&#10;EUPYp6ihDKFJpfR5SRb90DXEkTu51mKIsC2kabGL4baWX0ol0mLFsaHEhv5Kys/ZxWqY0sr8/tvD&#10;/pg8tt14U02Se9Zo3f8cqRmIQLfwFr/cG6Mh+VZxf3wTn4BcPA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v6kzpbsAAADd&#10;AAAADwAAAAAAAAABACAAAAAiAAAAZHJzL2Rvd25yZXYueG1sUEsBAhQAFAAAAAgAh07iQDMvBZ47&#10;AAAAOQAAABAAAAAAAAAAAQAgAAAACgEAAGRycy9zaGFwZXhtbC54bWxQSwUGAAAAAAYABgBbAQAA&#10;tAMAAAAA&#10;" path="m0,0l12,0,12,5,0,0xe">
                    <v:fill on="t" focussize="0,0"/>
                    <v:stroke on="f"/>
                    <v:imagedata o:title=""/>
                    <o:lock v:ext="edit" aspectratio="f"/>
                  </v:shape>
                  <v:shape id="_x0000_s1026" o:spid="_x0000_s1026" o:spt="100" style="position:absolute;left:1;top:18;height:5;width:12;" filled="f" stroked="t" coordsize="12,5" o:gfxdata="UEsDBAoAAAAAAIdO4kAAAAAAAAAAAAAAAAAEAAAAZHJzL1BLAwQUAAAACACHTuJAvHtnD8AAAADd&#10;AAAADwAAAGRycy9kb3ducmV2LnhtbEWPQWvCQBSE74L/YXlCb3U3CmmJrh6KSgULbRp6fmafSWj2&#10;bciuGvvru4WCx2FmvmGW68G24kK9bxxrSKYKBHHpTMOVhuJz+/gMwgdkg61j0nAjD+vVeLTEzLgr&#10;f9AlD5WIEPYZaqhD6DIpfVmTRT91HXH0Tq63GKLsK2l6vEa4beVMqVRabDgu1NjRS03ld362Grb5&#10;sZjNzz/D0373lh4PZrP/eldaP0wStQARaAj38H/71WhI5yqBvzfxCcjVL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8e2cP&#10;wAAAAN0AAAAPAAAAAAAAAAEAIAAAACIAAABkcnMvZG93bnJldi54bWxQSwECFAAUAAAACACHTuJA&#10;My8FnjsAAAA5AAAAEAAAAAAAAAABACAAAAAPAQAAZHJzL3NoYXBleG1sLnhtbFBLBQYAAAAABgAG&#10;AFsBAAC5AwAAAAA=&#10;" path="m0,0l12,0,12,5,0,0xe">
                    <v:fill on="f" focussize="0,0"/>
                    <v:stroke weight="0pt" color="#000000" joinstyle="round"/>
                    <v:imagedata o:title=""/>
                    <o:lock v:ext="edit" aspectratio="f"/>
                  </v:shape>
                  <v:shape id="_x0000_s1026" o:spid="_x0000_s1026" o:spt="100" style="position:absolute;left:13;top:18;height:5;width:9;" fillcolor="#000000" filled="t" stroked="f" coordsize="9,5" o:gfxdata="UEsDBAoAAAAAAIdO4kAAAAAAAAAAAAAAAAAEAAAAZHJzL1BLAwQUAAAACACHTuJAH1FgIb8AAADd&#10;AAAADwAAAGRycy9kb3ducmV2LnhtbEWPzWoCQRCE74G8w9CB3OKMCsuycRQiCEGMoMklt2an94fs&#10;9Kw7HTV5ekcQPBZV9RU1W5x9p440xDawhfHIgCIug2u5tvD1uXrJQUVBdtgFJgt/FGExf3yYYeHC&#10;iXd03EutEoRjgRYakb7QOpYNeYyj0BMnrwqDR0lyqLUb8JTgvtMTYzLtseW00GBPy4bKn/2vt5B/&#10;bw9v3K/jxyGvNv/LVSZSra19fhqbV1BCZ7mHb+13ZyGbmglc36QnoOc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9RYCG/&#10;AAAA3QAAAA8AAAAAAAAAAQAgAAAAIgAAAGRycy9kb3ducmV2LnhtbFBLAQIUABQAAAAIAIdO4kAz&#10;LwWeOwAAADkAAAAQAAAAAAAAAAEAIAAAAA4BAABkcnMvc2hhcGV4bWwueG1sUEsFBgAAAAAGAAYA&#10;WwEAALgDAAAAAA==&#10;" path="m0,0l0,5,9,5,0,0xe">
                    <v:fill on="t" focussize="0,0"/>
                    <v:stroke on="f"/>
                    <v:imagedata o:title=""/>
                    <o:lock v:ext="edit" aspectratio="f"/>
                  </v:shape>
                  <v:shape id="_x0000_s1026" o:spid="_x0000_s1026" o:spt="100" style="position:absolute;left:13;top:18;height:5;width:9;" filled="f" stroked="t" coordsize="9,5" o:gfxdata="UEsDBAoAAAAAAIdO4kAAAAAAAAAAAAAAAAAEAAAAZHJzL1BLAwQUAAAACACHTuJAlJiGCrsAAADd&#10;AAAADwAAAGRycy9kb3ducmV2LnhtbEWP3UoDMRSE7wXfIRzBO5us1VDWpqUIQm9dfYDTzelmcXOy&#10;JMf+vL0RBC+HmfmGWW8vcVInymVM7KBZGFDEffIjDw4+P94eVqCKIHucEpODKxXYbm5v1tj6dOZ3&#10;OnUyqArh0qKDIDK3Wpc+UMSySDNx9Y4pR5Qq86B9xnOFx0k/GmN1xJHrQsCZXgP1X913dPB83JfO&#10;2kbskEN3WD3tolx3zt3fNeYFlNBF/sN/7b13YJdmCb9v6hPQmx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JiGCrsAAADd&#10;AAAADwAAAAAAAAABACAAAAAiAAAAZHJzL2Rvd25yZXYueG1sUEsBAhQAFAAAAAgAh07iQDMvBZ47&#10;AAAAOQAAABAAAAAAAAAAAQAgAAAACgEAAGRycy9zaGFwZXhtbC54bWxQSwUGAAAAAAYABgBbAQAA&#10;tAMAAAAA&#10;" path="m0,0l0,5,9,5,0,0xe">
                    <v:fill on="f" focussize="0,0"/>
                    <v:stroke weight="0pt" color="#000000" joinstyle="round"/>
                    <v:imagedata o:title=""/>
                    <o:lock v:ext="edit" aspectratio="f"/>
                  </v:shape>
                  <v:shape id="_x0000_s1026" o:spid="_x0000_s1026" o:spt="100" style="position:absolute;left:13;top:18;height:5;width:12;" fillcolor="#000000" filled="t" stroked="f" coordsize="12,5" o:gfxdata="UEsDBAoAAAAAAIdO4kAAAAAAAAAAAAAAAAAEAAAAZHJzL1BLAwQUAAAACACHTuJAwJI1pr4AAADd&#10;AAAADwAAAGRycy9kb3ducmV2LnhtbEWPQWvCQBSE7wX/w/KE3uqurQ0aXcUKgiehUTw/s88kmH0b&#10;sqtRf71bKHgcZuYbZra42VpcqfWVYw3DgQJBnDtTcaFhv1t/jEH4gGywdkwa7uRhMe+9zTA1ruNf&#10;umahEBHCPkUNZQhNKqXPS7LoB64hjt7JtRZDlG0hTYtdhNtafiqVSIsVx4USG1qVlJ+zi9UwoR+z&#10;PNr97pA8tt1oU30n96zR+r0/VFMQgW7hFf5vb4yG5EuN4O9NfAJy/gR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JI1pr4A&#10;AADdAAAADwAAAAAAAAABACAAAAAiAAAAZHJzL2Rvd25yZXYueG1sUEsBAhQAFAAAAAgAh07iQDMv&#10;BZ47AAAAOQAAABAAAAAAAAAAAQAgAAAADQEAAGRycy9zaGFwZXhtbC54bWxQSwUGAAAAAAYABgBb&#10;AQAAtwMAAAAA&#10;" path="m0,0l12,0,9,5,0,0xe">
                    <v:fill on="t" focussize="0,0"/>
                    <v:stroke on="f"/>
                    <v:imagedata o:title=""/>
                    <o:lock v:ext="edit" aspectratio="f"/>
                  </v:shape>
                  <v:shape id="_x0000_s1026" o:spid="_x0000_s1026" o:spt="100" style="position:absolute;left:13;top:18;height:5;width:12;" filled="f" stroked="t" coordsize="12,5" o:gfxdata="UEsDBAoAAAAAAIdO4kAAAAAAAAAAAAAAAAAEAAAAZHJzL1BLAwQUAAAACACHTuJAw0BhDMAAAADd&#10;AAAADwAAAGRycy9kb3ducmV2LnhtbEWPQWvCQBSE70L/w/IKvdVdlcYSXT2IlgotaCqen9lnEsy+&#10;DdlVo7++Wyh4HGbmG2Y672wtLtT6yrGGQV+BIM6dqbjQsPtZvb6D8AHZYO2YNNzIw3z21JtiatyV&#10;t3TJQiEihH2KGsoQmlRKn5dk0fddQxy9o2sthijbQpoWrxFuazlUKpEWK44LJTa0KCk/ZWerYZUd&#10;dsPR+d6N1x/fyeHLLNf7jdL65XmgJiACdeER/m9/Gg3JSL3B35v4BOTs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DQGEM&#10;wAAAAN0AAAAPAAAAAAAAAAEAIAAAACIAAABkcnMvZG93bnJldi54bWxQSwECFAAUAAAACACHTuJA&#10;My8FnjsAAAA5AAAAEAAAAAAAAAABACAAAAAPAQAAZHJzL3NoYXBleG1sLnhtbFBLBQYAAAAABgAG&#10;AFsBAAC5AwAAAAA=&#10;" path="m0,0l12,0,9,5,0,0xe">
                    <v:fill on="f" focussize="0,0"/>
                    <v:stroke weight="0pt" color="#000000" joinstyle="round"/>
                    <v:imagedata o:title=""/>
                    <o:lock v:ext="edit" aspectratio="f"/>
                  </v:shape>
                  <v:shape id="_x0000_s1026" o:spid="_x0000_s1026" o:spt="100" style="position:absolute;left:4;top:23;height:2;width:9;" fillcolor="#000000" filled="t" stroked="f" coordsize="9,2" o:gfxdata="UEsDBAoAAAAAAIdO4kAAAAAAAAAAAAAAAAAEAAAAZHJzL1BLAwQUAAAACACHTuJAIORuqMAAAADd&#10;AAAADwAAAGRycy9kb3ducmV2LnhtbEWPQUsDMRSE7wX/Q3hCb23SCousTXtQxCK06FaKx+fmdbO6&#10;eVmStN3++0YQPA4z8w2zWA2uEycKsfWsYTZVIIhrb1puNHzsnif3IGJCNth5Jg0XirBa3owWWBp/&#10;5nc6VakRGcKxRA02pb6UMtaWHMap74mzd/DBYcoyNNIEPGe46+RcqUI6bDkvWOzp0VL9Ux2dhvmX&#10;f9nbQ/huqle1e3var7eb4VPr8e1MPYBINKT/8F97bTQUd6qA3zf5CcjlF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g5G6o&#10;wAAAAN0AAAAPAAAAAAAAAAEAIAAAACIAAABkcnMvZG93bnJldi54bWxQSwECFAAUAAAACACHTuJA&#10;My8FnjsAAAA5AAAAEAAAAAAAAAABACAAAAAPAQAAZHJzL3NoYXBleG1sLnhtbFBLBQYAAAAABgAG&#10;AFsBAAC5AwAAAAA=&#10;" path="m0,0l4,2,9,2,0,0xe">
                    <v:fill on="t" focussize="0,0"/>
                    <v:stroke on="f"/>
                    <v:imagedata o:title=""/>
                    <o:lock v:ext="edit" aspectratio="f"/>
                  </v:shape>
                  <v:shape id="_x0000_s1026" o:spid="_x0000_s1026" o:spt="100" style="position:absolute;left:4;top:23;height:2;width:9;" filled="f" stroked="t" coordsize="9,2" o:gfxdata="UEsDBAoAAAAAAIdO4kAAAAAAAAAAAAAAAAAEAAAAZHJzL1BLAwQUAAAACACHTuJAHhNDpr4AAADd&#10;AAAADwAAAGRycy9kb3ducmV2LnhtbEWPQWsCMRSE7wX/Q3gFbzVRYVu3Rg+iWA8euhW8Pjavm6Wb&#10;l2UT1+2/N4LgcZiZb5jlenCN6KkLtWcN04kCQVx6U3Ol4fSze/sAESKywcYzafinAOvV6GWJufFX&#10;/qa+iJVIEA45arAxtrmUobTkMEx8S5y8X985jEl2lTQdXhPcNXKmVCYd1pwWLLa0sVT+FReXKG67&#10;XdhDdc7Odt+HcnfcD0PUevw6VZ8gIg3xGX60v4yGbK7e4f4mPQG5u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hNDpr4A&#10;AADdAAAADwAAAAAAAAABACAAAAAiAAAAZHJzL2Rvd25yZXYueG1sUEsBAhQAFAAAAAgAh07iQDMv&#10;BZ47AAAAOQAAABAAAAAAAAAAAQAgAAAADQEAAGRycy9zaGFwZXhtbC54bWxQSwUGAAAAAAYABgBb&#10;AQAAtwMAAAAA&#10;" path="m0,0l4,2,9,2,0,0xe">
                    <v:fill on="f" focussize="0,0"/>
                    <v:stroke weight="0pt" color="#000000" joinstyle="round"/>
                    <v:imagedata o:title=""/>
                    <o:lock v:ext="edit" aspectratio="f"/>
                  </v:shape>
                  <v:shape id="_x0000_s1026" o:spid="_x0000_s1026" o:spt="100" style="position:absolute;left:4;top:23;height:2;width:9;" fillcolor="#000000" filled="t" stroked="f" coordsize="9,2" o:gfxdata="UEsDBAoAAAAAAIdO4kAAAAAAAAAAAAAAAAAEAAAAZHJzL1BLAwQUAAAACACHTuJAPjdfQb0AAADd&#10;AAAADwAAAGRycy9kb3ducmV2LnhtbEVPTWsCMRC9F/ofwhS81UQLUrZGD5VSKbTYtYjHcTNutm4m&#10;SxJ1/ffmIHh8vO/pvHetOFGIjWcNo6ECQVx503Ct4W/98fwKIiZkg61n0nChCPPZ48MUC+PP/Eun&#10;MtUih3AsUINNqSukjJUlh3HoO+LM7X1wmDIMtTQBzznctXKs1EQ6bDg3WOzo3VJ1KI9Ow3jnPzd2&#10;H/7r8kutV4vN8ue732o9eBqpNxCJ+nQX39xLo2HyovLc/CY/ATm7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N19BvQAA&#10;AN0AAAAPAAAAAAAAAAEAIAAAACIAAABkcnMvZG93bnJldi54bWxQSwECFAAUAAAACACHTuJAMy8F&#10;njsAAAA5AAAAEAAAAAAAAAABACAAAAAMAQAAZHJzL3NoYXBleG1sLnhtbFBLBQYAAAAABgAGAFsB&#10;AAC2AwAAAAA=&#10;" path="m0,0l9,0,9,2,0,0xe">
                    <v:fill on="t" focussize="0,0"/>
                    <v:stroke on="f"/>
                    <v:imagedata o:title=""/>
                    <o:lock v:ext="edit" aspectratio="f"/>
                  </v:shape>
                  <v:shape id="_x0000_s1026" o:spid="_x0000_s1026" o:spt="100" style="position:absolute;left:4;top:23;height:2;width:9;" filled="f" stroked="t" coordsize="9,2" o:gfxdata="UEsDBAoAAAAAAIdO4kAAAAAAAAAAAAAAAAAEAAAAZHJzL1BLAwQUAAAACACHTuJAAMByT74AAADd&#10;AAAADwAAAGRycy9kb3ducmV2LnhtbEWPwWrDMBBE74X8g9hAbrWUBEztRsmhxDg99NC0kOtibS1T&#10;a2UsxXH+vioUehxm5g2zO8yuFxONofOsYZ0pEMSNNx23Gj4/qscnECEiG+w9k4Y7BTjsFw87LI2/&#10;8TtN59iKBOFQogYb41BKGRpLDkPmB+LkffnRYUxybKUZ8ZbgrpcbpXLpsOO0YHGgF0vN9/nqEsUd&#10;j4V9bS/5xdZTaKq3ep6j1qvlWj2DiDTH//Bf+2Q05FtVwO+b9ATk/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MByT74A&#10;AADdAAAADwAAAAAAAAABACAAAAAiAAAAZHJzL2Rvd25yZXYueG1sUEsBAhQAFAAAAAgAh07iQDMv&#10;BZ47AAAAOQAAABAAAAAAAAAAAQAgAAAADQEAAGRycy9zaGFwZXhtbC54bWxQSwUGAAAAAAYABgBb&#10;AQAAtwMAAAAA&#10;" path="m0,0l9,0,9,2,0,0xe">
                    <v:fill on="f" focussize="0,0"/>
                    <v:stroke weight="0pt" color="#000000" joinstyle="round"/>
                    <v:imagedata o:title=""/>
                    <o:lock v:ext="edit" aspectratio="f"/>
                  </v:shape>
                  <v:shape id="_x0000_s1026" o:spid="_x0000_s1026" o:spt="100" style="position:absolute;left:13;top:23;height:2;width:5;" fillcolor="#000000" filled="t" stroked="f" coordsize="5,2" o:gfxdata="UEsDBAoAAAAAAIdO4kAAAAAAAAAAAAAAAAAEAAAAZHJzL1BLAwQUAAAACACHTuJAZmgZALoAAADd&#10;AAAADwAAAGRycy9kb3ducmV2LnhtbEVPy4rCMBTdC/MP4Q7MTpMqFumYdiEMuBNfC3eX5k5b2tzU&#10;JmM7f28WgsvDeW+LyXbiQYNvHGtIFgoEcelMw5WGy/lnvgHhA7LBzjFp+CcPRf4x22Jm3MhHepxC&#10;JWII+ww11CH0mZS+rMmiX7ieOHK/brAYIhwqaQYcY7jt5FKpVFpsODbU2NOuprI9/VkNrr2vbphO&#10;zfo4ttfpoKQdrwetvz4T9Q0i0BTe4pd7bzSkqyTuj2/iE5D5E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maBkAugAAAN0A&#10;AAAPAAAAAAAAAAEAIAAAACIAAABkcnMvZG93bnJldi54bWxQSwECFAAUAAAACACHTuJAMy8FnjsA&#10;AAA5AAAAEAAAAAAAAAABACAAAAAJAQAAZHJzL3NoYXBleG1sLnhtbFBLBQYAAAAABgAGAFsBAACz&#10;AwAAAAA=&#10;" path="m0,0l0,2,5,2,0,0xe">
                    <v:fill on="t" focussize="0,0"/>
                    <v:stroke on="f"/>
                    <v:imagedata o:title=""/>
                    <o:lock v:ext="edit" aspectratio="f"/>
                  </v:shape>
                  <v:shape id="_x0000_s1026" o:spid="_x0000_s1026" o:spt="100" style="position:absolute;left:13;top:23;height:2;width:5;" filled="f" stroked="t" coordsize="5,2" o:gfxdata="UEsDBAoAAAAAAIdO4kAAAAAAAAAAAAAAAAAEAAAAZHJzL1BLAwQUAAAACACHTuJA2QtHC74AAADd&#10;AAAADwAAAGRycy9kb3ducmV2LnhtbEWPwWrDMBBE74H+g9hCbomsBExwo4S0peAenaT0urU2tom1&#10;ci3Vdv8+ChR6HGbnzc52P9lWDNT7xrEGtUxAEJfONFxpOJ/eFhsQPiAbbB2Thl/ysN89zLaYGTdy&#10;QcMxVCJC2GeooQ6hy6T0ZU0W/dJ1xNG7uN5iiLKvpOlxjHDbylWSpNJiw7Ghxo5eaiqvxx8b3zjk&#10;7yvTTK/VZzmq6wc+f30Xk9bzR5U8gQg0hf/jv3RuNKRrpeC+JiJA7m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2QtHC74A&#10;AADdAAAADwAAAAAAAAABACAAAAAiAAAAZHJzL2Rvd25yZXYueG1sUEsBAhQAFAAAAAgAh07iQDMv&#10;BZ47AAAAOQAAABAAAAAAAAAAAQAgAAAADQEAAGRycy9zaGFwZXhtbC54bWxQSwUGAAAAAAYABgBb&#10;AQAAtwMAAAAA&#10;" path="m0,0l0,2,5,2,0,0xe">
                    <v:fill on="f" focussize="0,0"/>
                    <v:stroke weight="0pt" color="#000000" joinstyle="round"/>
                    <v:imagedata o:title=""/>
                    <o:lock v:ext="edit" aspectratio="f"/>
                  </v:shape>
                  <v:shape id="_x0000_s1026" o:spid="_x0000_s1026" o:spt="100" style="position:absolute;left:13;top:23;height:2;width:9;" fillcolor="#000000" filled="t" stroked="f" coordsize="9,2" o:gfxdata="UEsDBAoAAAAAAIdO4kAAAAAAAAAAAAAAAAAEAAAAZHJzL1BLAwQUAAAACACHTuJA2gb+dsAAAADd&#10;AAAADwAAAGRycy9kb3ducmV2LnhtbEWPQUsDMRSE70L/Q3gFbzbZFYqsTXuwiEVQdCulx9fN62bt&#10;5mVJYrv+eyMIHoeZ+YZZrEbXizOF2HnWUMwUCOLGm45bDR/bx5s7EDEhG+w9k4ZvirBaTq4WWBl/&#10;4Xc616kVGcKxQg02paGSMjaWHMaZH4izd/TBYcoytNIEvGS462Wp1Fw67DgvWBzowVJzqr+chvLg&#10;n3b2GD7b+llt39a7zevLuNf6elqoexCJxvQf/mtvjIb5bVHC75v8BOTy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aBv52&#10;wAAAAN0AAAAPAAAAAAAAAAEAIAAAACIAAABkcnMvZG93bnJldi54bWxQSwECFAAUAAAACACHTuJA&#10;My8FnjsAAAA5AAAAEAAAAAAAAAABACAAAAAPAQAAZHJzL3NoYXBleG1sLnhtbFBLBQYAAAAABgAG&#10;AFsBAAC5AwAAAAA=&#10;" path="m0,0l9,0,5,2,0,0xe">
                    <v:fill on="t" focussize="0,0"/>
                    <v:stroke on="f"/>
                    <v:imagedata o:title=""/>
                    <o:lock v:ext="edit" aspectratio="f"/>
                  </v:shape>
                  <v:shape id="_x0000_s1026" o:spid="_x0000_s1026" o:spt="100" style="position:absolute;left:13;top:23;height:2;width:9;" filled="f" stroked="t" coordsize="9,2" o:gfxdata="UEsDBAoAAAAAAIdO4kAAAAAAAAAAAAAAAAAEAAAAZHJzL1BLAwQUAAAACACHTuJA5PHTeL0AAADd&#10;AAAADwAAAGRycy9kb3ducmV2LnhtbEWPQYvCMBSE78L+h/CEvdm0KxS3a/QginrwoLvg9dE8m2Lz&#10;UppYu//eCILHYWa+YebLwTaip87XjhVkSQqCuHS65krB3+9mMgPhA7LGxjEp+CcPy8XHaI6Fdnc+&#10;Un8KlYgQ9gUqMCG0hZS+NGTRJ64ljt7FdRZDlF0ldYf3CLeN/ErTXFqsOS4YbGllqLyebjZS7Hr9&#10;bfbVOT+bbe/LzWE7DEGpz3GW/oAINIR3+NXeaQX5NJvC8018AnLx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k8dN4vQAA&#10;AN0AAAAPAAAAAAAAAAEAIAAAACIAAABkcnMvZG93bnJldi54bWxQSwECFAAUAAAACACHTuJAMy8F&#10;njsAAAA5AAAAEAAAAAAAAAABACAAAAAMAQAAZHJzL3NoYXBleG1sLnhtbFBLBQYAAAAABgAGAFsB&#10;AAC2AwAAAAA=&#10;" path="m0,0l9,0,5,2,0,0xe">
                    <v:fill on="f" focussize="0,0"/>
                    <v:stroke weight="0pt" color="#000000" joinstyle="round"/>
                    <v:imagedata o:title=""/>
                    <o:lock v:ext="edit" aspectratio="f"/>
                  </v:shape>
                  <v:shape id="_x0000_s1026" o:spid="_x0000_s1026" o:spt="100" style="position:absolute;left:8;top:25;height:1;width:5;" fillcolor="#000000" filled="t" stroked="f" coordsize="5,1" o:gfxdata="UEsDBAoAAAAAAIdO4kAAAAAAAAAAAAAAAAAEAAAAZHJzL1BLAwQUAAAACACHTuJAjwAkmsAAAADd&#10;AAAADwAAAGRycy9kb3ducmV2LnhtbEWPS2sCMRSF94L/IVyhm1KT6UNkNLpQWqdgF7VduLxMrvNw&#10;cjNM0lH/vSkILg/n8XHmy7NtRE+drxxrSMYKBHHuTMWFht+f96cpCB+QDTaOScOFPCwXw8EcU+NO&#10;/E39LhQijrBPUUMZQptK6fOSLPqxa4mjd3CdxRBlV0jT4SmO20Y+KzWRFiuOhBJbWpWUH3d/NnKz&#10;Vn1uH48ftdpsvzb5277mdab1wyhRMxCBzuEevrUzo2HykrzC/5v4BOTiC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PACSa&#10;wAAAAN0AAAAPAAAAAAAAAAEAIAAAACIAAABkcnMvZG93bnJldi54bWxQSwECFAAUAAAACACHTuJA&#10;My8FnjsAAAA5AAAAEAAAAAAAAAABACAAAAAPAQAAZHJzL3NoYXBleG1sLnhtbFBLBQYAAAAABgAG&#10;AFsBAAC5AwAAAAA=&#10;" path="m0,0l5,0,5,1,0,0xe">
                    <v:fill on="t" focussize="0,0"/>
                    <v:stroke on="f"/>
                    <v:imagedata o:title=""/>
                    <o:lock v:ext="edit" aspectratio="f"/>
                  </v:shape>
                  <v:shape id="_x0000_s1026" o:spid="_x0000_s1026" o:spt="100" style="position:absolute;left:8;top:25;height:1;width:5;" filled="f" stroked="t" coordsize="5,1" o:gfxdata="UEsDBAoAAAAAAIdO4kAAAAAAAAAAAAAAAAAEAAAAZHJzL1BLAwQUAAAACACHTuJAe1DJTb8AAADd&#10;AAAADwAAAGRycy9kb3ducmV2LnhtbEWPzWrDMBCE74W8g9hCb43sloTgWs6hxKUk9JA0hx4Xa2uZ&#10;WCtjqf55+yhQyHGYmW+YfDvZVgzU+8axgnSZgCCunG64VnD+Lp83IHxA1tg6JgUzedgWi4ccM+1G&#10;PtJwCrWIEPYZKjAhdJmUvjJk0S9dRxy9X9dbDFH2tdQ9jhFuW/mSJGtpseG4YLCjd0PV5fRnI+Vs&#10;S2f2H+W8MYeLr79+VjvrlHp6TJM3EIGmcA//tz+1gvVruoLbm/gEZHE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tQyU2/&#10;AAAA3QAAAA8AAAAAAAAAAQAgAAAAIgAAAGRycy9kb3ducmV2LnhtbFBLAQIUABQAAAAIAIdO4kAz&#10;LwWeOwAAADkAAAAQAAAAAAAAAAEAIAAAAA4BAABkcnMvc2hhcGV4bWwueG1sUEsFBgAAAAAGAAYA&#10;WwEAALgDAAAAAA==&#10;" path="m0,0l5,0,5,1,0,0xe">
                    <v:fill on="f" focussize="0,0"/>
                    <v:stroke weight="0pt" color="#000000" joinstyle="round"/>
                    <v:imagedata o:title=""/>
                    <o:lock v:ext="edit" aspectratio="f"/>
                  </v:shape>
                  <v:shape id="_x0000_s1026" o:spid="_x0000_s1026" o:spt="100" style="position:absolute;left:13;top:25;height:1;width:5;" fillcolor="#000000" filled="t" stroked="f" coordsize="5,1" o:gfxdata="UEsDBAoAAAAAAIdO4kAAAAAAAAAAAAAAAAAEAAAAZHJzL1BLAwQUAAAACACHTuJAEJ4fdsAAAADd&#10;AAAADwAAAGRycy9kb3ducmV2LnhtbEWPzWrCQBSF94LvMFyhm9LMxGKQNKMLSzUFu6h20eUlc02i&#10;mTshM1X79h2h4PJwfj5OsbzaTpxp8K1jDWmiQBBXzrRca/javz3NQfiAbLBzTBp+ycNyMR4VmBt3&#10;4U8670It4gj7HDU0IfS5lL5qyKJPXE8cvYMbLIYoh1qaAS9x3HZyqlQmLbYcCQ32tGqoOu1+bOSW&#10;vXrfPp7WR7XZfmyq2feRX0utHyapegER6Bru4f92aTRkz2kGtzfxCcjF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Qnh92&#10;wAAAAN0AAAAPAAAAAAAAAAEAIAAAACIAAABkcnMvZG93bnJldi54bWxQSwECFAAUAAAACACHTuJA&#10;My8FnjsAAAA5AAAAEAAAAAAAAAABACAAAAAPAQAAZHJzL3NoYXBleG1sLnhtbFBLBQYAAAAABgAG&#10;AFsBAAC5AwAAAAA=&#10;" path="m0,0l5,0,0,1,0,0xe">
                    <v:fill on="t" focussize="0,0"/>
                    <v:stroke on="f"/>
                    <v:imagedata o:title=""/>
                    <o:lock v:ext="edit" aspectratio="f"/>
                  </v:shape>
                  <v:shape id="_x0000_s1026" o:spid="_x0000_s1026" o:spt="100" style="position:absolute;left:13;top:25;height:1;width:5;" filled="f" stroked="t" coordsize="5,1" o:gfxdata="UEsDBAoAAAAAAIdO4kAAAAAAAAAAAAAAAAAEAAAAZHJzL1BLAwQUAAAACACHTuJA5M7yob4AAADd&#10;AAAADwAAAGRycy9kb3ducmV2LnhtbEWPT4vCMBTE74LfITzBm6ZVVqVr9CBWxMWDXQ97fDRvm2Lz&#10;Upr479ubhQWPw8z8hlmuH7YRN+p87VhBOk5AEJdO11wpOH/nowUIH5A1No5JwZM8rFf93hIz7e58&#10;olsRKhEh7DNUYEJoMyl9aciiH7uWOHq/rrMYouwqqTu8R7ht5CRJZtJizXHBYEsbQ+WluNpIOdvc&#10;mcMufy7M18VXx5+PrXVKDQdp8gki0CO8w//tvVYwm6Zz+HsTn4BcvQ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M7yob4A&#10;AADdAAAADwAAAAAAAAABACAAAAAiAAAAZHJzL2Rvd25yZXYueG1sUEsBAhQAFAAAAAgAh07iQDMv&#10;BZ47AAAAOQAAABAAAAAAAAAAAQAgAAAADQEAAGRycy9zaGFwZXhtbC54bWxQSwUGAAAAAAYABgBb&#10;AQAAtwMAAAAA&#10;" path="m0,0l5,0,0,1,0,0xe">
                    <v:fill on="f" focussize="0,0"/>
                    <v:stroke weight="0pt" color="#000000" joinstyle="round"/>
                    <v:imagedata o:title=""/>
                    <o:lock v:ext="edit" aspectratio="f"/>
                  </v:shape>
                  <v:shape id="_x0000_s1026" o:spid="_x0000_s1026" o:spt="100" style="position:absolute;left:0;top:0;height:26;width:27;" filled="f" stroked="t" coordsize="27,26" o:gfxdata="UEsDBAoAAAAAAIdO4kAAAAAAAAAAAAAAAAAEAAAAZHJzL1BLAwQUAAAACACHTuJAC065WbwAAADd&#10;AAAADwAAAGRycy9kb3ducmV2LnhtbEVPTWsCMRC9F/ofwhR6KTVZS9WuRg+C4K1bFXodNtPN4may&#10;bMbV/ntzKPT4eN+rzS10aqQhtZEtFBMDiriOruXGwum4e12ASoLssItMFn4pwWb9+LDC0sUrf9F4&#10;kEblEE4lWvAifal1qj0FTJPYE2fuJw4BJcOh0W7Aaw4PnZ4aM9MBW84NHnvaeqrPh0uw8OErs6je&#10;P+fFy3Gcf0/1rhLprH1+KswSlNBN/sV/7r2zMHsr8tz8Jj8Bvb4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tOuVm8AAAA&#10;3QAAAA8AAAAAAAAAAQAgAAAAIgAAAGRycy9kb3ducmV2LnhtbFBLAQIUABQAAAAIAIdO4kAzLwWe&#10;OwAAADkAAAAQAAAAAAAAAAEAIAAAAAsBAABkcnMvc2hhcGV4bWwueG1sUEsFBgAAAAAGAAYAWwEA&#10;ALUDAAAAAA==&#10;" path="m27,13l25,8,22,4,18,1,13,0,8,1,4,4,1,8,0,13,1,18,4,23,8,25,13,26,18,25,22,23,25,18,27,13xe">
                    <v:fill on="f" focussize="0,0"/>
                    <v:stroke weight="0pt" color="#000000" joinstyle="round"/>
                    <v:imagedata o:title=""/>
                    <o:lock v:ext="edit" aspectratio="f"/>
                  </v:shape>
                  <v:shape id="_x0000_s1026" o:spid="_x0000_s1026" o:spt="100" style="position:absolute;left:247;top:0;height:1;width:5;" fillcolor="#000000" filled="t" stroked="f" coordsize="5,1" o:gfxdata="UEsDBAoAAAAAAIdO4kAAAAAAAAAAAAAAAAAEAAAAZHJzL1BLAwQUAAAACACHTuJAYQGLBMAAAADd&#10;AAAADwAAAGRycy9kb3ducmV2LnhtbEWPS2sCMRSF9wX/Q7iFboom01Kp04kuLNUp6KLqosvL5HYe&#10;Tm6GSXz03xtBcHk4j4+Tzc62FUfqfe1YQzJSIIgLZ2ouNey2X8N3ED4gG2wdk4Z/8jCbDh4yTI07&#10;8Q8dN6EUcYR9ihqqELpUSl9UZNGPXEccvT/XWwxR9qU0PZ7iuG3li1JjabHmSKiwo3lFxX5zsJGb&#10;d+p79bxfNGq5Wi+Lt9+GP3Otnx4T9QEi0Dncw7d2bjSMX5MJXN/EJyCn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hAYsE&#10;wAAAAN0AAAAPAAAAAAAAAAEAIAAAACIAAABkcnMvZG93bnJldi54bWxQSwECFAAUAAAACACHTuJA&#10;My8FnjsAAAA5AAAAEAAAAAAAAAABACAAAAAPAQAAZHJzL3NoYXBleG1sLnhtbFBLBQYAAAAABgAG&#10;AFsBAAC5AwAAAAA=&#10;" path="m5,0l0,1,5,1,5,0xe">
                    <v:fill on="t" focussize="0,0"/>
                    <v:stroke on="f"/>
                    <v:imagedata o:title=""/>
                    <o:lock v:ext="edit" aspectratio="f"/>
                  </v:shape>
                  <v:shape id="_x0000_s1026" o:spid="_x0000_s1026" o:spt="100" style="position:absolute;left:247;top:0;height:1;width:5;" filled="f" stroked="t" coordsize="5,1" o:gfxdata="UEsDBAoAAAAAAIdO4kAAAAAAAAAAAAAAAAAEAAAAZHJzL1BLAwQUAAAACACHTuJApUugaL4AAADd&#10;AAAADwAAAGRycy9kb3ducmV2LnhtbEWPTYvCQAyG7wv+hyHC3tapLitSHT2IFXHZw6oHj6ETO8VO&#10;pnTGr39vDoLH8OZ9kme2uPtGXamLdWADw0EGirgMtubKwGFffE1AxYRssQlMBh4UYTHvfcwwt+HG&#10;/3TdpUoJhGOOBlxKba51LB15jIPQEkt2Cp3HJGNXadvhTeC+0aMsG2uPNcsFhy0tHZXn3cUL5eCL&#10;4Lbr4jFxv+dY/R1/Vj4Y89kfZlNQie7pvfxqb6yB8fdI/hcbMQE9fw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UugaL4A&#10;AADdAAAADwAAAAAAAAABACAAAAAiAAAAZHJzL2Rvd25yZXYueG1sUEsBAhQAFAAAAAgAh07iQDMv&#10;BZ47AAAAOQAAABAAAAAAAAAAAQAgAAAADQEAAGRycy9zaGFwZXhtbC54bWxQSwUGAAAAAAYABgBb&#10;AQAAtwMAAAAA&#10;" path="m5,0l0,1,5,1,5,0xe">
                    <v:fill on="f" focussize="0,0"/>
                    <v:stroke weight="0pt" color="#000000" joinstyle="round"/>
                    <v:imagedata o:title=""/>
                    <o:lock v:ext="edit" aspectratio="f"/>
                  </v:shape>
                  <v:shape id="_x0000_s1026" o:spid="_x0000_s1026" o:spt="100" style="position:absolute;left:252;top:0;height:1;width:5;" fillcolor="#000000" filled="t" stroked="f" coordsize="5,1" o:gfxdata="UEsDBAoAAAAAAIdO4kAAAAAAAAAAAAAAAAAEAAAAZHJzL1BLAwQUAAAACACHTuJAURtNv8AAAADd&#10;AAAADwAAAGRycy9kb3ducmV2LnhtbEWPzWrCQBSF9wXfYbhCN6IzsRgkzeiiRZOCLmq76PKSuU2i&#10;mTshM1X79h1B6PJwfj5Ovr7aTpxp8K1jDclMgSCunGm51vD5sZkuQfiAbLBzTBp+ycN6NXrIMTPu&#10;wu90PoRaxBH2GWpoQugzKX3VkEU/cz1x9L7dYDFEOdTSDHiJ47aTc6VSabHlSGiwp5eGqtPhx0Zu&#10;2au33eS0Papity+qxdeRX0utH8eJegYR6Br+w/d2aTSkT/MEbm/iE5Cr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RG02/&#10;wAAAAN0AAAAPAAAAAAAAAAEAIAAAACIAAABkcnMvZG93bnJldi54bWxQSwECFAAUAAAACACHTuJA&#10;My8FnjsAAAA5AAAAEAAAAAAAAAABACAAAAAPAQAAZHJzL3NoYXBleG1sLnhtbFBLBQYAAAAABgAG&#10;AFsBAAC5AwAAAAA=&#10;" path="m0,0l0,1,5,1,0,0xe">
                    <v:fill on="t" focussize="0,0"/>
                    <v:stroke on="f"/>
                    <v:imagedata o:title=""/>
                    <o:lock v:ext="edit" aspectratio="f"/>
                  </v:shape>
                  <v:shape id="_x0000_s1026" o:spid="_x0000_s1026" o:spt="100" style="position:absolute;left:252;top:0;height:1;width:5;" filled="f" stroked="t" coordsize="5,1" o:gfxdata="UEsDBAoAAAAAAIdO4kAAAAAAAAAAAAAAAAAEAAAAZHJzL1BLAwQUAAAACACHTuJAOtWbhL4AAADd&#10;AAAADwAAAGRycy9kb3ducmV2LnhtbEWPQWvCQBSE7wX/w/IKvdVNUgySunooRkrFQ9WDx0f2NRvM&#10;vg3ZNZp/7wpCj8PMfMMsVjfbioF63zhWkE4TEMSV0w3XCo6H8n0Owgdkja1jUjCSh9Vy8rLAQrsr&#10;/9KwD7WIEPYFKjAhdIWUvjJk0U9dRxy9P9dbDFH2tdQ9XiPctjJLklxabDguGOzoy1B13l9spBxt&#10;6czPphznZnv29e40W1un1NtrmnyCCHQL/+Fn+1sryD+yDB5v4hOQyz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tWbhL4A&#10;AADdAAAADwAAAAAAAAABACAAAAAiAAAAZHJzL2Rvd25yZXYueG1sUEsBAhQAFAAAAAgAh07iQDMv&#10;BZ47AAAAOQAAABAAAAAAAAAAAQAgAAAADQEAAGRycy9zaGFwZXhtbC54bWxQSwUGAAAAAAYABgBb&#10;AQAAtwMAAAAA&#10;" path="m0,0l0,1,5,1,0,0xe">
                    <v:fill on="f" focussize="0,0"/>
                    <v:stroke weight="0pt" color="#000000" joinstyle="round"/>
                    <v:imagedata o:title=""/>
                    <o:lock v:ext="edit" aspectratio="f"/>
                  </v:shape>
                  <v:shape id="_x0000_s1026" o:spid="_x0000_s1026" o:spt="100" style="position:absolute;left:243;top:1;height:3;width:9;" fillcolor="#000000" filled="t" stroked="f" coordsize="9,3" o:gfxdata="UEsDBAoAAAAAAIdO4kAAAAAAAAAAAAAAAAAEAAAAZHJzL1BLAwQUAAAACACHTuJAAAilr78AAADd&#10;AAAADwAAAGRycy9kb3ducmV2LnhtbEWP3WoCMRSE74W+QzhCb6Rm/WEpq1FKVbB4Y60PcNgcs4ub&#10;kyVJ1/XtG6Hg5TAz3zDLdW8b0ZEPtWMFk3EGgrh0umaj4Pyze3sHESKyxsYxKbhTgPXqZbDEQrsb&#10;f1N3ikYkCIcCFVQxtoWUoazIYhi7ljh5F+ctxiS9kdrjLcFtI6dZlkuLNaeFClv6rKi8nn6tgm37&#10;cTSHL5yPunufHy5ms/W7jVKvw0m2ABGpj8/wf3uvFeSz6Qweb9ITkKs/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AIpa+/&#10;AAAA3QAAAA8AAAAAAAAAAQAgAAAAIgAAAGRycy9kb3ducmV2LnhtbFBLAQIUABQAAAAIAIdO4kAz&#10;LwWeOwAAADkAAAAQAAAAAAAAAAEAIAAAAA4BAABkcnMvc2hhcGV4bWwueG1sUEsFBgAAAAAGAAYA&#10;WwEAALgDAAAAAA==&#10;" path="m4,0l0,3,9,3,4,0xe">
                    <v:fill on="t" focussize="0,0"/>
                    <v:stroke on="f"/>
                    <v:imagedata o:title=""/>
                    <o:lock v:ext="edit" aspectratio="f"/>
                  </v:shape>
                  <v:shape id="_x0000_s1026" o:spid="_x0000_s1026" o:spt="100" style="position:absolute;left:243;top:1;height:3;width:9;" filled="f" stroked="t" coordsize="9,3" o:gfxdata="UEsDBAoAAAAAAIdO4kAAAAAAAAAAAAAAAAAEAAAAZHJzL1BLAwQUAAAACACHTuJAR1xxq78AAADd&#10;AAAADwAAAGRycy9kb3ducmV2LnhtbEWPS4sCMRCE7wv+h9DC3jTRlUFGowdxYXURnxdvzaSdGZx0&#10;hkl8rL/eCMIei6r6ihpP77YSV2p86VhDr6tAEGfOlJxrOOy/O0MQPiAbrByThj/yMJ20PsaYGnfj&#10;LV13IRcRwj5FDUUIdSqlzwqy6LuuJo7eyTUWQ5RNLk2Dtwi3lewrlUiLJceFAmuaFZSddxer4Xev&#10;HnO3Tmy5WB4HS7VZ2TOttP5s99QIRKB7+A+/2z9GQ/LVH8DrTXwCcvI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dccau/&#10;AAAA3QAAAA8AAAAAAAAAAQAgAAAAIgAAAGRycy9kb3ducmV2LnhtbFBLAQIUABQAAAAIAIdO4kAz&#10;LwWeOwAAADkAAAAQAAAAAAAAAAEAIAAAAA4BAABkcnMvc2hhcGV4bWwueG1sUEsFBgAAAAAGAAYA&#10;WwEAALgDAAAAAA==&#10;" path="m4,0l0,3,9,3,4,0xe">
                    <v:fill on="f" focussize="0,0"/>
                    <v:stroke weight="0pt" color="#000000" joinstyle="round"/>
                    <v:imagedata o:title=""/>
                    <o:lock v:ext="edit" aspectratio="f"/>
                  </v:shape>
                  <v:shape id="_x0000_s1026" o:spid="_x0000_s1026" o:spt="100" style="position:absolute;left:247;top:1;height:3;width:5;" fillcolor="#000000" filled="t" stroked="f" coordsize="5,3" o:gfxdata="UEsDBAoAAAAAAIdO4kAAAAAAAAAAAAAAAAAEAAAAZHJzL1BLAwQUAAAACACHTuJATPtjWL8AAADd&#10;AAAADwAAAGRycy9kb3ducmV2LnhtbEWPT4vCMBTE78J+h/AW9iKaqrVI1+hBEBZhD/6h4u3RPNuy&#10;zUttYnW/vREEj8PM/IaZL++mFh21rrKsYDSMQBDnVldcKDjs14MZCOeRNdaWScE/OVguPnpzTLW9&#10;8Za6nS9EgLBLUUHpfZNK6fKSDLqhbYiDd7atQR9kW0jd4i3ATS3HUZRIgxWHhRIbWpWU/+2uRsFv&#10;bLoky46Ub+L40ucjnmK9UerrcxR9g/B09+/wq/2jFSST8RSeb8ITkIs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z7Y1i/&#10;AAAA3QAAAA8AAAAAAAAAAQAgAAAAIgAAAGRycy9kb3ducmV2LnhtbFBLAQIUABQAAAAIAIdO4kAz&#10;LwWeOwAAADkAAAAQAAAAAAAAAAEAIAAAAA4BAABkcnMvc2hhcGV4bWwueG1sUEsFBgAAAAAGAAYA&#10;WwEAALgDAAAAAA==&#10;" path="m0,0l5,0,5,3,0,0xe">
                    <v:fill on="t" focussize="0,0"/>
                    <v:stroke on="f"/>
                    <v:imagedata o:title=""/>
                    <o:lock v:ext="edit" aspectratio="f"/>
                  </v:shape>
                  <v:shape id="_x0000_s1026" o:spid="_x0000_s1026" o:spt="100" style="position:absolute;left:247;top:1;height:3;width:5;" filled="f" stroked="t" coordsize="5,3" o:gfxdata="UEsDBAoAAAAAAIdO4kAAAAAAAAAAAAAAAAAEAAAAZHJzL1BLAwQUAAAACACHTuJAcbhGvsAAAADd&#10;AAAADwAAAGRycy9kb3ducmV2LnhtbEWP3UoDMRSE7wXfIRyhdzZpK4tsm5YiqEVR6NpCLw+b425w&#10;c7JN0h/fvikIXg4z8w0zW5xdJ44UovWsYTRUIIhrbyw3GjZfz/ePIGJCNth5Jg2/FGExv72ZYWn8&#10;idd0rFIjMoRjiRralPpSyli35DAOfU+cvW8fHKYsQyNNwFOGu06OlSqkQ8t5ocWenlqqf6qD06Bq&#10;u60+XsKn3S3f10vztq9eH/ZaD+5Gagoi0Tn9h//aK6OhmIwLuL7JT0DOL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xuEa+&#10;wAAAAN0AAAAPAAAAAAAAAAEAIAAAACIAAABkcnMvZG93bnJldi54bWxQSwECFAAUAAAACACHTuJA&#10;My8FnjsAAAA5AAAAEAAAAAAAAAABACAAAAAPAQAAZHJzL3NoYXBleG1sLnhtbFBLBQYAAAAABgAG&#10;AFsBAAC5AwAAAAA=&#10;" path="m0,0l5,0,5,3,0,0xe">
                    <v:fill on="f" focussize="0,0"/>
                    <v:stroke weight="0pt" color="#000000" joinstyle="round"/>
                    <v:imagedata o:title=""/>
                    <o:lock v:ext="edit" aspectratio="f"/>
                  </v:shape>
                  <v:shape id="_x0000_s1026" o:spid="_x0000_s1026" o:spt="100" style="position:absolute;left:252;top:1;height:3;width:9;" fillcolor="#000000" filled="t" stroked="f" coordsize="9,3" o:gfxdata="UEsDBAoAAAAAAIdO4kAAAAAAAAAAAAAAAAAEAAAAZHJzL1BLAwQUAAAACACHTuJAfzOjrMAAAADd&#10;AAAADwAAAGRycy9kb3ducmV2LnhtbEWP3WoCMRSE7wt9h3AKvSma1coqq1GKP1DxplUf4LA5Zpdu&#10;TpYkruvbN4WCl8PMfMMsVr1tREc+1I4VjIYZCOLS6ZqNgvNpN5iBCBFZY+OYFNwpwGr5/LTAQrsb&#10;f1N3jEYkCIcCFVQxtoWUoazIYhi6ljh5F+ctxiS9kdrjLcFtI8dZlkuLNaeFCltaV1T+HK9Wwbb9&#10;+DKHPU7eunufHy5ms/W7jVKvL6NsDiJSHx/h//anVpC/j6fw9yY9Abn8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M6Os&#10;wAAAAN0AAAAPAAAAAAAAAAEAIAAAACIAAABkcnMvZG93bnJldi54bWxQSwECFAAUAAAACACHTuJA&#10;My8FnjsAAAA5AAAAEAAAAAAAAAABACAAAAAPAQAAZHJzL3NoYXBleG1sLnhtbFBLBQYAAAAABgAG&#10;AFsBAAC5AwAAAAA=&#10;" path="m0,0l0,3,9,3,0,0xe">
                    <v:fill on="t" focussize="0,0"/>
                    <v:stroke on="f"/>
                    <v:imagedata o:title=""/>
                    <o:lock v:ext="edit" aspectratio="f"/>
                  </v:shape>
                  <v:shape id="_x0000_s1026" o:spid="_x0000_s1026" o:spt="100" style="position:absolute;left:252;top:1;height:3;width:9;" filled="f" stroked="t" coordsize="9,3" o:gfxdata="UEsDBAoAAAAAAIdO4kAAAAAAAAAAAAAAAAAEAAAAZHJzL1BLAwQUAAAACACHTuJAxhF7rr0AAADd&#10;AAAADwAAAGRycy9kb3ducmV2LnhtbEVPy2rCQBTdC/7DcIXu6kzSEiR1dCEKmiL10U13l8xtEszc&#10;CZlR0359Z1FweTjv+XKwrbhR7xvHGpKpAkFcOtNwpeHzvHmegfAB2WDrmDT8kIflYjyaY27cnY90&#10;O4VKxBD2OWqoQ+hyKX1Zk0U/dR1x5L5dbzFE2FfS9HiP4baVqVKZtNhwbKixo1VN5eV0tRrez+p3&#10;7T4y2+yKr9dCHfb2QnutnyaJegMRaAgP8b97azRkL2mcG9/EJyAX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GEXuuvQAA&#10;AN0AAAAPAAAAAAAAAAEAIAAAACIAAABkcnMvZG93bnJldi54bWxQSwECFAAUAAAACACHTuJAMy8F&#10;njsAAAA5AAAAEAAAAAAAAAABACAAAAAMAQAAZHJzL3NoYXBleG1sLnhtbFBLBQYAAAAABgAGAFsB&#10;AAC2AwAAAAA=&#10;" path="m0,0l0,3,9,3,0,0xe">
                    <v:fill on="f" focussize="0,0"/>
                    <v:stroke weight="0pt" color="#000000" joinstyle="round"/>
                    <v:imagedata o:title=""/>
                    <o:lock v:ext="edit" aspectratio="f"/>
                  </v:shape>
                  <v:shape id="_x0000_s1026" o:spid="_x0000_s1026" o:spt="100" style="position:absolute;left:252;top:1;height:3;width:9;" fillcolor="#000000" filled="t" stroked="f" coordsize="9,3" o:gfxdata="UEsDBAoAAAAAAIdO4kAAAAAAAAAAAAAAAAAEAAAAZHJzL1BLAwQUAAAACACHTuJAYeCSRcAAAADd&#10;AAAADwAAAGRycy9kb3ducmV2LnhtbEWP3WoCMRSE7wt9h3AKvSma1cqiq1GKP1DxplUf4LA5Zpdu&#10;TpYkruvbN4WCl8PMfMMsVr1tREc+1I4VjIYZCOLS6ZqNgvNpN5iCCBFZY+OYFNwpwGr5/LTAQrsb&#10;f1N3jEYkCIcCFVQxtoWUoazIYhi6ljh5F+ctxiS9kdrjLcFtI8dZlkuLNaeFCltaV1T+HK9Wwbb9&#10;+DKHPU7eunufHy5ms/W7jVKvL6NsDiJSHx/h//anVpC/j2fw9yY9Abn8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h4JJF&#10;wAAAAN0AAAAPAAAAAAAAAAEAIAAAACIAAABkcnMvZG93bnJldi54bWxQSwECFAAUAAAACACHTuJA&#10;My8FnjsAAAA5AAAAEAAAAAAAAAABACAAAAAPAQAAZHJzL3NoYXBleG1sLnhtbFBLBQYAAAAABgAG&#10;AFsBAAC5AwAAAAA=&#10;" path="m0,0l5,0,9,3,0,0xe">
                    <v:fill on="t" focussize="0,0"/>
                    <v:stroke on="f"/>
                    <v:imagedata o:title=""/>
                    <o:lock v:ext="edit" aspectratio="f"/>
                  </v:shape>
                  <v:shape id="_x0000_s1026" o:spid="_x0000_s1026" o:spt="100" style="position:absolute;left:252;top:1;height:3;width:9;" filled="f" stroked="t" coordsize="9,3" o:gfxdata="UEsDBAoAAAAAAIdO4kAAAAAAAAAAAAAAAAAEAAAAZHJzL1BLAwQUAAAACACHTuJAvb7hdbsAAADd&#10;AAAADwAAAGRycy9kb3ducmV2LnhtbEVPy4rCMBTdC/5DuII7TdShSMfoQhR8IL5mM7tLc6ctNjel&#10;ia/5erMQXB7OezJ72ErcqPGlYw2DvgJBnDlTcq7h57zsjUH4gGywckwanuRhNm23Jpgad+cj3U4h&#10;FzGEfYoaihDqVEqfFWTR911NHLk/11gMETa5NA3eY7it5FCpRFosOTYUWNO8oOxyuloN27P6X7h9&#10;Ysv15vdrow47e6Gd1t3OQH2DCPQIH/HbvTIaktEo7o9v4hOQ0x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vb7hdbsAAADd&#10;AAAADwAAAAAAAAABACAAAAAiAAAAZHJzL2Rvd25yZXYueG1sUEsBAhQAFAAAAAgAh07iQDMvBZ47&#10;AAAAOQAAABAAAAAAAAAAAQAgAAAACgEAAGRycy9zaGFwZXhtbC54bWxQSwUGAAAAAAYABgBbAQAA&#10;tAMAAAAA&#10;" path="m0,0l5,0,9,3,0,0xe">
                    <v:fill on="f" focussize="0,0"/>
                    <v:stroke weight="0pt" color="#000000" joinstyle="round"/>
                    <v:imagedata o:title=""/>
                    <o:lock v:ext="edit" aspectratio="f"/>
                  </v:shape>
                  <v:shape id="_x0000_s1026" o:spid="_x0000_s1026" o:spt="100" style="position:absolute;left:240;top:4;height:4;width:12;" fillcolor="#000000" filled="t" stroked="f" coordsize="12,4" o:gfxdata="UEsDBAoAAAAAAIdO4kAAAAAAAAAAAAAAAAAEAAAAZHJzL1BLAwQUAAAACACHTuJA7Es3p8AAAADd&#10;AAAADwAAAGRycy9kb3ducmV2LnhtbEWPQWvCQBSE7wX/w/KEXopuYkQkdRUpFnoQRO2lt9fsMwlm&#10;36a7W6P+elcQPA4z8w0zW5xNI07kfG1ZQTpMQBAXVtdcKvjefw6mIHxA1thYJgUX8rCY915mmGvb&#10;8ZZOu1CKCGGfo4IqhDaX0hcVGfRD2xJH72CdwRClK6V22EW4aeQoSSbSYM1xocKWPioqjrt/o+Bt&#10;k/2gv7h193vdrK6jlT38LcdKvfbT5B1EoHN4hh/tL61gkmUp3N/EJyDnN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sSzen&#10;wAAAAN0AAAAPAAAAAAAAAAEAIAAAACIAAABkcnMvZG93bnJldi54bWxQSwECFAAUAAAACACHTuJA&#10;My8FnjsAAAA5AAAAEAAAAAAAAAABACAAAAAPAQAAZHJzL3NoYXBleG1sLnhtbFBLBQYAAAAABgAG&#10;AFsBAAC5AwAAAAA=&#10;" path="m3,0l0,4,12,4,3,0xe">
                    <v:fill on="t" focussize="0,0"/>
                    <v:stroke on="f"/>
                    <v:imagedata o:title=""/>
                    <o:lock v:ext="edit" aspectratio="f"/>
                  </v:shape>
                  <v:shape id="_x0000_s1026" o:spid="_x0000_s1026" o:spt="100" style="position:absolute;left:240;top:4;height:4;width:12;" filled="f" stroked="t" coordsize="12,4" o:gfxdata="UEsDBAoAAAAAAIdO4kAAAAAAAAAAAAAAAAAEAAAAZHJzL1BLAwQUAAAACACHTuJAy9stD8AAAADd&#10;AAAADwAAAGRycy9kb3ducmV2LnhtbEWPQWvCQBSE7wX/w/KEXqRujEUkdfUgbVGhoLHeH9lnkpp9&#10;G3Y30f77riD0OMzMN8xidTON6Mn52rKCyTgBQVxYXXOp4Pv48TIH4QOyxsYyKfglD6vl4GmBmbZX&#10;PlCfh1JECPsMFVQhtJmUvqjIoB/bljh6Z+sMhihdKbXDa4SbRqZJMpMGa44LFba0rqi45J1RsJ3n&#10;5XtvTz+n8y6M3Ffafe5fO6Weh5PkDUSgW/gPP9obrWA2naZwfxOfgFz+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L2y0P&#10;wAAAAN0AAAAPAAAAAAAAAAEAIAAAACIAAABkcnMvZG93bnJldi54bWxQSwECFAAUAAAACACHTuJA&#10;My8FnjsAAAA5AAAAEAAAAAAAAAABACAAAAAPAQAAZHJzL3NoYXBleG1sLnhtbFBLBQYAAAAABgAG&#10;AFsBAAC5AwAAAAA=&#10;" path="m3,0l0,4,12,4,3,0xe">
                    <v:fill on="f" focussize="0,0"/>
                    <v:stroke weight="0pt" color="#000000" joinstyle="round"/>
                    <v:imagedata o:title=""/>
                    <o:lock v:ext="edit" aspectratio="f"/>
                  </v:shape>
                  <v:shape id="_x0000_s1026" o:spid="_x0000_s1026" o:spt="100" style="position:absolute;left:243;top:4;height:4;width:9;" fillcolor="#000000" filled="t" stroked="f" coordsize="9,4" o:gfxdata="UEsDBAoAAAAAAIdO4kAAAAAAAAAAAAAAAAAEAAAAZHJzL1BLAwQUAAAACACHTuJA20vM78AAAADd&#10;AAAADwAAAGRycy9kb3ducmV2LnhtbEWP0WrCQBRE3wv+w3KFvtVNTBFJXUUk0r6I1PoB1+xtEsze&#10;TXe3SerXd4VCH4eZOcOsNqNpRU/ON5YVpLMEBHFpdcOVgvPH/mkJwgdkja1lUvBDHjbrycMKc20H&#10;fqf+FCoRIexzVFCH0OVS+rImg35mO+LofVpnMETpKqkdDhFuWjlPkoU02HBcqLGjXU3l9fRtFGz3&#10;Rer5VswPX8+Xpdvqw+vtqJV6nKbJC4hAY/gP/7XftIJFlmVwfxOfgFz/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bS8zv&#10;wAAAAN0AAAAPAAAAAAAAAAEAIAAAACIAAABkcnMvZG93bnJldi54bWxQSwECFAAUAAAACACHTuJA&#10;My8FnjsAAAA5AAAAEAAAAAAAAAABACAAAAAPAQAAZHJzL3NoYXBleG1sLnhtbFBLBQYAAAAABgAG&#10;AFsBAAC5AwAAAAA=&#10;" path="m0,0l9,0,9,4,0,0xe">
                    <v:fill on="t" focussize="0,0"/>
                    <v:stroke on="f"/>
                    <v:imagedata o:title=""/>
                    <o:lock v:ext="edit" aspectratio="f"/>
                  </v:shape>
                  <v:shape id="_x0000_s1026" o:spid="_x0000_s1026" o:spt="100" style="position:absolute;left:243;top:4;height:4;width:9;" filled="f" stroked="t" coordsize="9,4" o:gfxdata="UEsDBAoAAAAAAIdO4kAAAAAAAAAAAAAAAAAEAAAAZHJzL1BLAwQUAAAACACHTuJAly4Fsb4AAADd&#10;AAAADwAAAGRycy9kb3ducmV2LnhtbEWPS4sCMRCE74L/IbSwN018IMto9CA4CLLgYxG8NZN2ZnDS&#10;GZKos/9+s7Dgsaiqr6jlurONeJIPtWMN45ECQVw4U3Op4fu8HX6CCBHZYOOYNPxQgPWq31tiZtyL&#10;j/Q8xVIkCIcMNVQxtpmUoajIYhi5ljh5N+ctxiR9KY3HV4LbRk6UmkuLNaeFClvaVFTcTw+r4aq6&#10;YhJLbDC/5Pn96xD8fhu0/hiM1QJEpC6+w//tndEwn05n8PcmPQG5+g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y4Fsb4A&#10;AADdAAAADwAAAAAAAAABACAAAAAiAAAAZHJzL2Rvd25yZXYueG1sUEsBAhQAFAAAAAgAh07iQDMv&#10;BZ47AAAAOQAAABAAAAAAAAAAAQAgAAAADQEAAGRycy9zaGFwZXhtbC54bWxQSwUGAAAAAAYABgBb&#10;AQAAtwMAAAAA&#10;" path="m0,0l9,0,9,4,0,0xe">
                    <v:fill on="f" focussize="0,0"/>
                    <v:stroke weight="0pt" color="#000000" joinstyle="round"/>
                    <v:imagedata o:title=""/>
                    <o:lock v:ext="edit" aspectratio="f"/>
                  </v:shape>
                  <v:shape id="_x0000_s1026" o:spid="_x0000_s1026" o:spt="100" style="position:absolute;left:252;top:4;height:4;width:12;" fillcolor="#000000" filled="t" stroked="f" coordsize="12,4" o:gfxdata="UEsDBAoAAAAAAIdO4kAAAAAAAAAAAAAAAAAEAAAAZHJzL1BLAwQUAAAACACHTuJAk3AxpMEAAADd&#10;AAAADwAAAGRycy9kb3ducmV2LnhtbEWPQWsCMRSE74X+h/AKXopmdVXKapQiFjwIou3F2+vmubu4&#10;edkmqav+eiMIHoeZ+YaZzs+mFidyvrKsoN9LQBDnVldcKPj5/up+gPABWWNtmRRcyMN89voyxUzb&#10;lrd02oVCRAj7DBWUITSZlD4vyaDv2YY4egfrDIYoXSG1wzbCTS0HSTKWBiuOCyU2tCgpP+7+jYL3&#10;TbpHf3Hr9ve6WV4HS3v4+xwq1XnrJxMQgc7hGX60V1rBOE1HcH8Tn4Cc3Q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k3Ax&#10;pMEAAADdAAAADwAAAAAAAAABACAAAAAiAAAAZHJzL2Rvd25yZXYueG1sUEsBAhQAFAAAAAgAh07i&#10;QDMvBZ47AAAAOQAAABAAAAAAAAAAAQAgAAAAEAEAAGRycy9zaGFwZXhtbC54bWxQSwUGAAAAAAYA&#10;BgBbAQAAugMAAAAA&#10;" path="m0,0l0,4,12,4,0,0xe">
                    <v:fill on="t" focussize="0,0"/>
                    <v:stroke on="f"/>
                    <v:imagedata o:title=""/>
                    <o:lock v:ext="edit" aspectratio="f"/>
                  </v:shape>
                  <v:shape id="_x0000_s1026" o:spid="_x0000_s1026" o:spt="100" style="position:absolute;left:252;top:4;height:4;width:12;" filled="f" stroked="t" coordsize="12,4" o:gfxdata="UEsDBAoAAAAAAIdO4kAAAAAAAAAAAAAAAAAEAAAAZHJzL1BLAwQUAAAACACHTuJAtOArDMEAAADd&#10;AAAADwAAAGRycy9kb3ducmV2LnhtbEWPT2vCQBTE70K/w/IKvUjd+IcQUlcPRUtbEDTW+yP7TNJm&#10;34bdTbTfvlsQPA4z8xtmub6aVgzkfGNZwXSSgCAurW64UvB13D5nIHxA1thaJgW/5GG9ehgtMdf2&#10;wgcailCJCGGfo4I6hC6X0pc1GfQT2xFH72ydwRClq6R2eIlw08pZkqTSYMNxocaOXmsqf4reKPjI&#10;imoz2NP36fwZxm4369/2i16pp8dp8gIi0DXcw7f2u1aQzucp/L+JT0Cu/g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tOAr&#10;DMEAAADdAAAADwAAAAAAAAABACAAAAAiAAAAZHJzL2Rvd25yZXYueG1sUEsBAhQAFAAAAAgAh07i&#10;QDMvBZ47AAAAOQAAABAAAAAAAAAAAQAgAAAAEAEAAGRycy9zaGFwZXhtbC54bWxQSwUGAAAAAAYA&#10;BgBbAQAAugMAAAAA&#10;" path="m0,0l0,4,12,4,0,0xe">
                    <v:fill on="f" focussize="0,0"/>
                    <v:stroke weight="0pt" color="#000000" joinstyle="round"/>
                    <v:imagedata o:title=""/>
                    <o:lock v:ext="edit" aspectratio="f"/>
                  </v:shape>
                  <v:shape id="_x0000_s1026" o:spid="_x0000_s1026" o:spt="100" style="position:absolute;left:252;top:4;height:4;width:12;" fillcolor="#000000" filled="t" stroked="f" coordsize="12,4" o:gfxdata="UEsDBAoAAAAAAIdO4kAAAAAAAAAAAAAAAAAEAAAAZHJzL1BLAwQUAAAACACHTuJADO4KSMEAAADd&#10;AAAADwAAAGRycy9kb3ducmV2LnhtbEWPT2sCMRTE74V+h/AKXopmdYvKapQiFjwI4p+Lt+fmubu4&#10;edkmqat++qZQ8DjMzG+Y6fxmanEl5yvLCvq9BARxbnXFhYLD/qs7BuEDssbaMim4k4f57PVlipm2&#10;LW/puguFiBD2GSooQ2gyKX1ekkHfsw1x9M7WGQxRukJqh22Em1oOkmQoDVYcF0psaFFSftn9GAXv&#10;m/SI/u7W7emxWT4GS3v+/vxQqvPWTyYgAt3CM/zfXmkFwzQdwd+b+ATk7Bd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DO4K&#10;SMEAAADdAAAADwAAAAAAAAABACAAAAAiAAAAZHJzL2Rvd25yZXYueG1sUEsBAhQAFAAAAAgAh07i&#10;QDMvBZ47AAAAOQAAABAAAAAAAAAAAQAgAAAAEAEAAGRycy9zaGFwZXhtbC54bWxQSwUGAAAAAAYA&#10;BgBbAQAAugMAAAAA&#10;" path="m0,0l9,0,12,4,0,0xe">
                    <v:fill on="t" focussize="0,0"/>
                    <v:stroke on="f"/>
                    <v:imagedata o:title=""/>
                    <o:lock v:ext="edit" aspectratio="f"/>
                  </v:shape>
                  <v:shape id="_x0000_s1026" o:spid="_x0000_s1026" o:spt="100" style="position:absolute;left:252;top:4;height:4;width:12;" filled="f" stroked="t" coordsize="12,4" o:gfxdata="UEsDBAoAAAAAAIdO4kAAAAAAAAAAAAAAAAAEAAAAZHJzL1BLAwQUAAAACACHTuJAqjMa5b0AAADd&#10;AAAADwAAAGRycy9kb3ducmV2LnhtbEVPy4rCMBTdC/5DuIIb0dQHIh2jC1FxBga0jvtLc20709yU&#10;JK3O308WAy4P573ePk0tOnK+sqxgOklAEOdWV1wo+LoexisQPiBrrC2Tgl/ysN30e2tMtX3whbos&#10;FCKGsE9RQRlCk0rp85IM+oltiCN3t85giNAVUjt8xHBTy1mSLKXBimNDiQ3tSsp/stYoeF9lxb6z&#10;t+/b/SOM3OesPZ4XrVLDwTR5AxHoGV7if/dJK1jO53FufBOfgNz8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qMxrlvQAA&#10;AN0AAAAPAAAAAAAAAAEAIAAAACIAAABkcnMvZG93bnJldi54bWxQSwECFAAUAAAACACHTuJAMy8F&#10;njsAAAA5AAAAEAAAAAAAAAABACAAAAAMAQAAZHJzL3NoYXBleG1sLnhtbFBLBQYAAAAABgAGAFsB&#10;AAC2AwAAAAA=&#10;" path="m0,0l9,0,12,4,0,0xe">
                    <v:fill on="f" focussize="0,0"/>
                    <v:stroke weight="0pt" color="#000000" joinstyle="round"/>
                    <v:imagedata o:title=""/>
                    <o:lock v:ext="edit" aspectratio="f"/>
                  </v:shape>
                  <v:shape id="_x0000_s1026" o:spid="_x0000_s1026" o:spt="100" style="position:absolute;left:239;top:8;height:5;width:13;" fillcolor="#000000" filled="t" stroked="f" coordsize="13,5" o:gfxdata="UEsDBAoAAAAAAIdO4kAAAAAAAAAAAAAAAAAEAAAAZHJzL1BLAwQUAAAACACHTuJAYNgBpr8AAADd&#10;AAAADwAAAGRycy9kb3ducmV2LnhtbEWPQWvCQBSE7wX/w/IK3pqNCqIxawiCINQcaqt4fGRfk2D2&#10;bdjdGvvvu4VCj8PMfMPkxcP04k7Od5YVzJIUBHFtdceNgo/3/csKhA/IGnvLpOCbPBTbyVOOmbYj&#10;v9H9FBoRIewzVNCGMGRS+rolgz6xA3H0Pq0zGKJ0jdQOxwg3vZyn6VIa7DgutDjQrqX6dvoyCq4H&#10;+3q+uLE673VldlSVt9WxVGr6PEs3IAI9wn/4r33QCpaLxRp+38QnIL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DYAaa/&#10;AAAA3QAAAA8AAAAAAAAAAQAgAAAAIgAAAGRycy9kb3ducmV2LnhtbFBLAQIUABQAAAAIAIdO4kAz&#10;LwWeOwAAADkAAAAQAAAAAAAAAAEAIAAAAA4BAABkcnMvc2hhcGV4bWwueG1sUEsFBgAAAAAGAAYA&#10;WwEAALgDAAAAAA==&#10;" path="m1,0l0,5,13,5,1,0xe">
                    <v:fill on="t" focussize="0,0"/>
                    <v:stroke on="f"/>
                    <v:imagedata o:title=""/>
                    <o:lock v:ext="edit" aspectratio="f"/>
                  </v:shape>
                  <v:shape id="_x0000_s1026" o:spid="_x0000_s1026" o:spt="100" style="position:absolute;left:239;top:8;height:5;width:13;" filled="f" stroked="t" coordsize="13,5" o:gfxdata="UEsDBAoAAAAAAIdO4kAAAAAAAAAAAAAAAAAEAAAAZHJzL1BLAwQUAAAACACHTuJANRN1xbkAAADd&#10;AAAADwAAAGRycy9kb3ducmV2LnhtbEVPPW/CMBDdkfgP1iF1I04oBRRwGJBasQLtfoovcSA+W7Eb&#10;4N/XA1LHp/e92z9sL0YaQudYQZHlIIhrpztuFXxfPucbECEia+wdk4InBdhX08kOS+3ufKLxHFuR&#10;QjiUqMDE6EspQ23IYsicJ05c4waLMcGhlXrAewq3vVzk+Upa7Dg1GPR0MFTfzr9Wwbh+9ifjv7y/&#10;fOifuLyGRt6CUm+zIt+CiPSI/+KX+6gVrN6XaX96k56ArP4A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DUTdcW5AAAA3QAA&#10;AA8AAAAAAAAAAQAgAAAAIgAAAGRycy9kb3ducmV2LnhtbFBLAQIUABQAAAAIAIdO4kAzLwWeOwAA&#10;ADkAAAAQAAAAAAAAAAEAIAAAAAgBAABkcnMvc2hhcGV4bWwueG1sUEsFBgAAAAAGAAYAWwEAALID&#10;AAAAAA==&#10;" path="m1,0l0,5,13,5,1,0xe">
                    <v:fill on="f" focussize="0,0"/>
                    <v:stroke weight="0pt" color="#000000" joinstyle="round"/>
                    <v:imagedata o:title=""/>
                    <o:lock v:ext="edit" aspectratio="f"/>
                  </v:shape>
                  <v:shape id="_x0000_s1026" o:spid="_x0000_s1026" o:spt="100" style="position:absolute;left:240;top:8;height:5;width:12;" fillcolor="#000000" filled="t" stroked="f" coordsize="12,5" o:gfxdata="UEsDBAoAAAAAAIdO4kAAAAAAAAAAAAAAAAAEAAAAZHJzL1BLAwQUAAAACACHTuJARo8v/r8AAADd&#10;AAAADwAAAGRycy9kb3ducmV2LnhtbEWPQWvCQBSE74X+h+UJvdVNWhs0dZVWEHIqNAmen9nXJJh9&#10;G7KrMf76bqHgcZiZb5j19mo6caHBtZYVxPMIBHFldcu1grLYPy9BOI+ssbNMCiZysN08Pqwx1Xbk&#10;b7rkvhYBwi5FBY33fSqlqxoy6Oa2Jw7ejx0M+iCHWuoBxwA3nXyJokQabDksNNjTrqHqlJ+NghV9&#10;6o+jKYtDcvsaF1n7lkx5r9TTLI7eQXi6+nv4v51pBcnrIoa/N+EJyM0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aPL/6/&#10;AAAA3QAAAA8AAAAAAAAAAQAgAAAAIgAAAGRycy9kb3ducmV2LnhtbFBLAQIUABQAAAAIAIdO4kAz&#10;LwWeOwAAADkAAAAQAAAAAAAAAAEAIAAAAA4BAABkcnMvc2hhcGV4bWwueG1sUEsFBgAAAAAGAAYA&#10;WwEAALgDAAAAAA==&#10;" path="m0,0l12,0,12,5,0,0xe">
                    <v:fill on="t" focussize="0,0"/>
                    <v:stroke on="f"/>
                    <v:imagedata o:title=""/>
                    <o:lock v:ext="edit" aspectratio="f"/>
                  </v:shape>
                  <v:shape id="_x0000_s1026" o:spid="_x0000_s1026" o:spt="100" style="position:absolute;left:240;top:8;height:5;width:12;" filled="f" stroked="t" coordsize="12,5" o:gfxdata="UEsDBAoAAAAAAIdO4kAAAAAAAAAAAAAAAAAEAAAAZHJzL1BLAwQUAAAACACHTuJA2sNAuMEAAADd&#10;AAAADwAAAGRycy9kb3ducmV2LnhtbEWPQWvCQBSE74X+h+UVetNdo6QSXT2UWhRasFE8P7PPJJh9&#10;G7Krpv313YLQ4zAz3zDzZW8bcaXO1441jIYKBHHhTM2lhv1uNZiC8AHZYOOYNHyTh+Xi8WGOmXE3&#10;/qJrHkoRIewz1FCF0GZS+qIii37oWuLonVxnMUTZldJ0eItw28hEqVRarDkuVNjSa0XFOb9YDav8&#10;uE/Gl5/+ZfP+mR4/zNvmsFVaPz+N1AxEoD78h+/ttdGQjicJ/L2JT0Aufg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2sNA&#10;uMEAAADdAAAADwAAAAAAAAABACAAAAAiAAAAZHJzL2Rvd25yZXYueG1sUEsBAhQAFAAAAAgAh07i&#10;QDMvBZ47AAAAOQAAABAAAAAAAAAAAQAgAAAAEAEAAGRycy9zaGFwZXhtbC54bWxQSwUGAAAAAAYA&#10;BgBbAQAAugMAAAAA&#10;" path="m0,0l12,0,12,5,0,0xe">
                    <v:fill on="f" focussize="0,0"/>
                    <v:stroke weight="0pt" color="#000000" joinstyle="round"/>
                    <v:imagedata o:title=""/>
                    <o:lock v:ext="edit" aspectratio="f"/>
                  </v:shape>
                  <v:shape id="_x0000_s1026" o:spid="_x0000_s1026" o:spt="100" style="position:absolute;left:252;top:8;height:5;width:13;" fillcolor="#000000" filled="t" stroked="f" coordsize="13,5" o:gfxdata="UEsDBAoAAAAAAIdO4kAAAAAAAAAAAAAAAAAEAAAAZHJzL1BLAwQUAAAACACHTuJAWTZFMb8AAADd&#10;AAAADwAAAGRycy9kb3ducmV2LnhtbEWPQWvCQBSE7wX/w/IEb3WjKSKpq0ggELA51Fbx+Mi+JsHs&#10;27C7Gvvvu4VCj8PMfMNsdg/Tizs531lWsJgnIIhrqztuFHx+FM9rED4ga+wtk4Jv8rDbTp42mGk7&#10;8jvdj6EREcI+QwVtCEMmpa9bMujndiCO3pd1BkOUrpHa4RjhppfLJFlJgx3HhRYHyluqr8ebUXAp&#10;7eF0dmN1KnRlcqr21/XbXqnZdJG8ggj0CP/hv3apFazSlxR+38QnIL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k2RTG/&#10;AAAA3QAAAA8AAAAAAAAAAQAgAAAAIgAAAGRycy9kb3ducmV2LnhtbFBLAQIUABQAAAAIAIdO4kAz&#10;LwWeOwAAADkAAAAQAAAAAAAAAAEAIAAAAA4BAABkcnMvc2hhcGV4bWwueG1sUEsFBgAAAAAGAAYA&#10;WwEAALgDAAAAAA==&#10;" path="m0,0l0,5,13,5,0,0xe">
                    <v:fill on="t" focussize="0,0"/>
                    <v:stroke on="f"/>
                    <v:imagedata o:title=""/>
                    <o:lock v:ext="edit" aspectratio="f"/>
                  </v:shape>
                  <v:shape id="_x0000_s1026" o:spid="_x0000_s1026" o:spt="100" style="position:absolute;left:252;top:8;height:5;width:13;" filled="f" stroked="t" coordsize="13,5" o:gfxdata="UEsDBAoAAAAAAIdO4kAAAAAAAAAAAAAAAAAEAAAAZHJzL1BLAwQUAAAACACHTuJASihzxrsAAADd&#10;AAAADwAAAGRycy9kb3ducmV2LnhtbEWPT4vCMBTE78J+h/AEb5qq3a5Uo4eFXbz6Z++P5tlUm5fQ&#10;xKrf3gjCHoeZ+Q2z2txtK3rqQuNYwXSSgSCunG64VnA8/IwXIEJE1tg6JgUPCrBZfwxWWGp34x31&#10;+1iLBOFQogIToy+lDJUhi2HiPHHyTq6zGJPsaqk7vCW4beUsywppseG0YNDTt6Hqsr9aBf3Xo90Z&#10;/+v94VP/xfwcTvISlBoNp9kSRKR7/A+/21utoJjnObzepCcg10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SihzxrsAAADd&#10;AAAADwAAAAAAAAABACAAAAAiAAAAZHJzL2Rvd25yZXYueG1sUEsBAhQAFAAAAAgAh07iQDMvBZ47&#10;AAAAOQAAABAAAAAAAAAAAQAgAAAACgEAAGRycy9zaGFwZXhtbC54bWxQSwUGAAAAAAYABgBbAQAA&#10;tAMAAAAA&#10;" path="m0,0l0,5,13,5,0,0xe">
                    <v:fill on="f" focussize="0,0"/>
                    <v:stroke weight="0pt" color="#000000" joinstyle="round"/>
                    <v:imagedata o:title=""/>
                    <o:lock v:ext="edit" aspectratio="f"/>
                  </v:shape>
                  <v:shape id="_x0000_s1026" o:spid="_x0000_s1026" o:spt="100" style="position:absolute;left:252;top:8;height:5;width:13;" fillcolor="#000000" filled="t" stroked="f" coordsize="13,5" o:gfxdata="UEsDBAoAAAAAAIdO4kAAAAAAAAAAAAAAAAAEAAAAZHJzL1BLAwQUAAAACACHTuJAuZN43r8AAADd&#10;AAAADwAAAGRycy9kb3ducmV2LnhtbEWPW4vCMBSE34X9D+EI+6ap6wXpGkUEQdjtg1f28dAc22Jz&#10;UpJo3X9vBMHHYWa+YWaLu6nFjZyvLCsY9BMQxLnVFRcKDvt1bwrCB2SNtWVS8E8eFvOPzgxTbVve&#10;0m0XChEh7FNUUIbQpFL6vCSDvm8b4uidrTMYonSF1A7bCDe1/EqSiTRYcVwosaFVSflldzUK/jb2&#10;53hybXZc68ysKFtepr9LpT67g+QbRKB7eIdf7Y1WMBmOxvB8E5+AnD8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mTeN6/&#10;AAAA3QAAAA8AAAAAAAAAAQAgAAAAIgAAAGRycy9kb3ducmV2LnhtbFBLAQIUABQAAAAIAIdO4kAz&#10;LwWeOwAAADkAAAAQAAAAAAAAAAEAIAAAAA4BAABkcnMvc2hhcGV4bWwueG1sUEsFBgAAAAAGAAYA&#10;WwEAALgDAAAAAA==&#10;" path="m0,0l12,0,13,5,0,0xe">
                    <v:fill on="t" focussize="0,0"/>
                    <v:stroke on="f"/>
                    <v:imagedata o:title=""/>
                    <o:lock v:ext="edit" aspectratio="f"/>
                  </v:shape>
                  <v:shape id="_x0000_s1026" o:spid="_x0000_s1026" o:spt="100" style="position:absolute;left:252;top:8;height:5;width:13;" filled="f" stroked="t" coordsize="13,5" o:gfxdata="UEsDBAoAAAAAAIdO4kAAAAAAAAAAAAAAAAAEAAAAZHJzL1BLAwQUAAAACACHTuJA1bZIKrwAAADd&#10;AAAADwAAAGRycy9kb3ducmV2LnhtbEWPwWrDMBBE74X+g9hCbrXsJHWLG8WHQkuudtL7Ym0sN9ZK&#10;WIqT/H1UKPQ4zMwbZlNf7ShmmsLgWEGR5SCIO6cH7hUc9p/PbyBCRNY4OiYFNwpQbx8fNlhpd+GG&#10;5jb2IkE4VKjAxOgrKUNnyGLInCdO3tFNFmOSUy/1hJcEt6Nc5nkpLQ6cFgx6+jDUndqzVTC/3sbG&#10;+C/v9y/6O65/wlGeglKLpyJ/BxHpGv/Df+2dVlCu1iX8vklPQG7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W2SCq8AAAA&#10;3QAAAA8AAAAAAAAAAQAgAAAAIgAAAGRycy9kb3ducmV2LnhtbFBLAQIUABQAAAAIAIdO4kAzLwWe&#10;OwAAADkAAAAQAAAAAAAAAAEAIAAAAAsBAABkcnMvc2hhcGV4bWwueG1sUEsFBgAAAAAGAAYAWwEA&#10;ALUDAAAAAA==&#10;" path="m0,0l12,0,13,5,0,0xe">
                    <v:fill on="f" focussize="0,0"/>
                    <v:stroke weight="0pt" color="#000000" joinstyle="round"/>
                    <v:imagedata o:title=""/>
                    <o:lock v:ext="edit" aspectratio="f"/>
                  </v:shape>
                  <v:rect id="_x0000_s1026" o:spid="_x0000_s1026" o:spt="1" style="position:absolute;left:239;top:13;height:1;width:13;" fillcolor="#000000" filled="t" stroked="f" coordsize="21600,21600" o:gfxdata="UEsDBAoAAAAAAIdO4kAAAAAAAAAAAAAAAAAEAAAAZHJzL1BLAwQUAAAACACHTuJA6VO2yMAAAADd&#10;AAAADwAAAGRycy9kb3ducmV2LnhtbEWPzWsCMRTE7wX/h/AKvdXEz9qtUVAo9CKo7aHenpvX3cXN&#10;y5qkfv31RhA8DjPzG2Y8PdlaHMiHyrGGTluBIM6dqbjQ8PP9+ToCESKywdoxaThTgOmk9TTGzLgj&#10;r+iwjoVIEA4ZaihjbDIpQ16SxdB2DXHy/py3GJP0hTQejwlua9lVaigtVpwWSmxoXlK+W/9bDbP3&#10;0Wy/7PPistpuaPO73Q26Xmn98txRHyAineIjfG9/GQ3DXv8Nbm/SE5CTK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pU7bI&#10;wAAAAN0AAAAPAAAAAAAAAAEAIAAAACIAAABkcnMvZG93bnJldi54bWxQSwECFAAUAAAACACHTuJA&#10;My8FnjsAAAA5AAAAEAAAAAAAAAABACAAAAAPAQAAZHJzL3NoYXBleG1sLnhtbFBLBQYAAAAABgAG&#10;AFsBAAC5AwAAAAA=&#10;">
                    <v:fill on="t" focussize="0,0"/>
                    <v:stroke on="f"/>
                    <v:imagedata o:title=""/>
                    <o:lock v:ext="edit" aspectratio="f"/>
                  </v:rect>
                  <v:rect id="_x0000_s1026" o:spid="_x0000_s1026" o:spt="1" style="position:absolute;left:239;top:13;height:1;width:13;" filled="f" stroked="t" coordsize="21600,21600" o:gfxdata="UEsDBAoAAAAAAIdO4kAAAAAAAAAAAAAAAAAEAAAAZHJzL1BLAwQUAAAACACHTuJAznv1wL0AAADd&#10;AAAADwAAAGRycy9kb3ducmV2LnhtbEVPz2vCMBS+D/Y/hDfYbabVrUo1igwGO9VNRTw+m2dbmryU&#10;JFP33y8HYceP7/didbNGXMiHzrGCfJSBIK6d7rhRsN99vMxAhIis0TgmBb8UYLV8fFhgqd2Vv+my&#10;jY1IIRxKVNDGOJRShroli2HkBuLEnZ23GBP0jdQeryncGjnOskJa7Dg1tDjQe0t1v/2xCmZvJ9Pv&#10;p5NjNd3kh57MmkL1pdTzU57NQUS6xX/x3f2pFRST1zQ3vUlPQC7/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Oe/XAvQAA&#10;AN0AAAAPAAAAAAAAAAEAIAAAACIAAABkcnMvZG93bnJldi54bWxQSwECFAAUAAAACACHTuJAMy8F&#10;njsAAAA5AAAAEAAAAAAAAAABACAAAAAMAQAAZHJzL3NoYXBleG1sLnhtbFBLBQYAAAAABgAGAFsB&#10;AAC2AwAAAAA=&#10;">
                    <v:fill on="f" focussize="0,0"/>
                    <v:stroke weight="0pt" color="#000000" joinstyle="miter"/>
                    <v:imagedata o:title=""/>
                    <o:lock v:ext="edit" aspectratio="f"/>
                  </v:rect>
                  <v:rect id="_x0000_s1026" o:spid="_x0000_s1026" o:spt="1" style="position:absolute;left:239;top:13;height:1;width:13;" fillcolor="#000000" filled="t" stroked="f" coordsize="21600,21600" o:gfxdata="UEsDBAoAAAAAAIdO4kAAAAAAAAAAAAAAAAAEAAAAZHJzL1BLAwQUAAAACACHTuJA94CHIcAAAADd&#10;AAAADwAAAGRycy9kb3ducmV2LnhtbEWPT2sCMRTE74LfITyhN020Kro1ChYKXoSqPdTbc/O6u7h5&#10;2Sap/z69KQgeh5n5DTNbXGwtTuRD5VhDv6dAEOfOVFxo+Np9dCcgQkQ2WDsmDVcKsJi3WzPMjDvz&#10;hk7bWIgE4ZChhjLGJpMy5CVZDD3XECfvx3mLMUlfSOPxnOC2lgOlxtJixWmhxIbeS8qP2z+rYTmd&#10;LH8/h7y+bQ572n8fjqOBV1q/dPrqDUSkS3yGH+2V0TB+HU7h/016AnJ+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3gIch&#10;wAAAAN0AAAAPAAAAAAAAAAEAIAAAACIAAABkcnMvZG93bnJldi54bWxQSwECFAAUAAAACACHTuJA&#10;My8FnjsAAAA5AAAAEAAAAAAAAAABACAAAAAPAQAAZHJzL3NoYXBleG1sLnhtbFBLBQYAAAAABgAG&#10;AFsBAAC5AwAAAAA=&#10;">
                    <v:fill on="t" focussize="0,0"/>
                    <v:stroke on="f"/>
                    <v:imagedata o:title=""/>
                    <o:lock v:ext="edit" aspectratio="f"/>
                  </v:rect>
                  <v:rect id="_x0000_s1026" o:spid="_x0000_s1026" o:spt="1" style="position:absolute;left:239;top:13;height:1;width:13;" filled="f" stroked="t" coordsize="21600,21600" o:gfxdata="UEsDBAoAAAAAAIdO4kAAAAAAAAAAAAAAAAAEAAAAZHJzL1BLAwQUAAAACACHTuJAtdRvG7sAAADd&#10;AAAADwAAAGRycy9kb3ducmV2LnhtbEVPy4rCMBTdC/MP4Q6407SKD6pRhgHBlaNVZJZ3mmtbmtyU&#10;Jr7+frIQXB7Oe7l+WCNu1PnasYJ0mIAgLpyuuVRwOm4GcxA+IGs0jknBkzysVx+9JWba3flAtzyU&#10;Ioawz1BBFUKbSemLiiz6oWuJI3dxncUQYVdK3eE9hlsjR0kylRZrjg0VtvRdUdHkV6tgPvkzzWk2&#10;/t3NftJzQ+aL/G6vVP8zTRYgAj3CW/xyb7WC6XgS98c38QnI1T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tdRvG7sAAADd&#10;AAAADwAAAAAAAAABACAAAAAiAAAAZHJzL2Rvd25yZXYueG1sUEsBAhQAFAAAAAgAh07iQDMvBZ47&#10;AAAAOQAAABAAAAAAAAAAAQAgAAAACgEAAGRycy9zaGFwZXhtbC54bWxQSwUGAAAAAAYABgBbAQAA&#10;tAMAAAAA&#10;">
                    <v:fill on="f" focussize="0,0"/>
                    <v:stroke weight="0pt" color="#000000" joinstyle="miter"/>
                    <v:imagedata o:title=""/>
                    <o:lock v:ext="edit" aspectratio="f"/>
                  </v:rect>
                  <v:rect id="_x0000_s1026" o:spid="_x0000_s1026" o:spt="1" style="position:absolute;left:252;top:13;height:1;width:13;" fillcolor="#000000" filled="t" stroked="f" coordsize="21600,21600" o:gfxdata="UEsDBAoAAAAAAIdO4kAAAAAAAAAAAAAAAAAEAAAAZHJzL1BLAwQUAAAACACHTuJAjC8d+sEAAADd&#10;AAAADwAAAGRycy9kb3ducmV2LnhtbEWPT2sCMRTE70K/Q3iF3txkrYrdGgWFQi8FtT3U23Pzuru4&#10;eVmT1D/99KYgeBxm5jfMdH62rTiSD41jDXmmQBCXzjRcafj6fOtPQISIbLB1TBouFGA+e+hNsTDu&#10;xGs6bmIlEoRDgRrqGLtCylDWZDFkriNO3o/zFmOSvpLG4ynBbSsHSo2lxYbTQo0dLWsq95tfq2Hx&#10;MlkcVkP++FvvtrT93u1HA6+0fnrM1SuISOd4D9/a70bD+HmUw/+b9ATk7Ap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jC8d&#10;+sEAAADdAAAADwAAAAAAAAABACAAAAAiAAAAZHJzL2Rvd25yZXYueG1sUEsBAhQAFAAAAAgAh07i&#10;QDMvBZ47AAAAOQAAABAAAAAAAAAAAQAgAAAAEAEAAGRycy9zaGFwZXhtbC54bWxQSwUGAAAAAAYA&#10;BgBbAQAAugMAAAAA&#10;">
                    <v:fill on="t" focussize="0,0"/>
                    <v:stroke on="f"/>
                    <v:imagedata o:title=""/>
                    <o:lock v:ext="edit" aspectratio="f"/>
                  </v:rect>
                  <v:rect id="_x0000_s1026" o:spid="_x0000_s1026" o:spt="1" style="position:absolute;left:252;top:13;height:1;width:13;" filled="f" stroked="t" coordsize="21600,21600" o:gfxdata="UEsDBAoAAAAAAIdO4kAAAAAAAAAAAAAAAAAEAAAAZHJzL1BLAwQUAAAACACHTuJAKkpU974AAADd&#10;AAAADwAAAGRycy9kb3ducmV2LnhtbEWPW4vCMBSE34X9D+Es+KZpFS9UoyyCsE/eWfbx2JxtS5OT&#10;0mS9/HsjCD4OM/MNM1/erBEXan3lWEHaT0AQ505XXCg4Hde9KQgfkDUax6TgTh6Wi4/OHDPtrryn&#10;yyEUIkLYZ6igDKHJpPR5SRZ93zXE0ftzrcUQZVtI3eI1wq2RgyQZS4sVx4USG1qVlNeHf6tgOjqb&#10;+jQZ/m4m2/SnJvNFfrNTqvuZJjMQgW7hHX61v7WC8XA0gOeb+ATk4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kpU974A&#10;AADdAAAADwAAAAAAAAABACAAAAAiAAAAZHJzL2Rvd25yZXYueG1sUEsBAhQAFAAAAAgAh07iQDMv&#10;BZ47AAAAOQAAABAAAAAAAAAAAQAgAAAADQEAAGRycy9zaGFwZXhtbC54bWxQSwUGAAAAAAYABgBb&#10;AQAAtwMAAAAA&#10;">
                    <v:fill on="f" focussize="0,0"/>
                    <v:stroke weight="0pt" color="#000000" joinstyle="miter"/>
                    <v:imagedata o:title=""/>
                    <o:lock v:ext="edit" aspectratio="f"/>
                  </v:rect>
                  <v:rect id="_x0000_s1026" o:spid="_x0000_s1026" o:spt="1" style="position:absolute;left:252;top:13;height:1;width:13;" fillcolor="#000000" filled="t" stroked="f" coordsize="21600,21600" o:gfxdata="UEsDBAoAAAAAAIdO4kAAAAAAAAAAAAAAAAAEAAAAZHJzL1BLAwQUAAAACACHTuJAE7EmFsEAAADd&#10;AAAADwAAAGRycy9kb3ducmV2LnhtbEWPQWsCMRSE7wX/Q3iF3mqiVtHVuLCFQi8FtT3U23Pzuru4&#10;eVmTVK2/3ghCj8PMfMMs8rNtxZF8aBxrGPQVCOLSmYYrDV+fb89TECEiG2wdk4Y/CpAvew8LzIw7&#10;8ZqOm1iJBOGQoYY6xi6TMpQ1WQx91xEn78d5izFJX0nj8ZTgtpVDpSbSYsNpocaOXmsq95tfq6GY&#10;TYvD6oU/Luvdlrbfu/146JXWT48DNQcR6Rz/w/f2u9EwGY1HcHuTnoBcXg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E7Em&#10;FsEAAADdAAAADwAAAAAAAAABACAAAAAiAAAAZHJzL2Rvd25yZXYueG1sUEsBAhQAFAAAAAgAh07i&#10;QDMvBZ47AAAAOQAAABAAAAAAAAAAAQAgAAAAEAEAAGRycy9zaGFwZXhtbC54bWxQSwUGAAAAAAYA&#10;BgBbAQAAugMAAAAA&#10;">
                    <v:fill on="t" focussize="0,0"/>
                    <v:stroke on="f"/>
                    <v:imagedata o:title=""/>
                    <o:lock v:ext="edit" aspectratio="f"/>
                  </v:rect>
                  <v:rect id="_x0000_s1026" o:spid="_x0000_s1026" o:spt="1" style="position:absolute;left:252;top:13;height:1;width:13;" filled="f" stroked="t" coordsize="21600,21600" o:gfxdata="UEsDBAoAAAAAAIdO4kAAAAAAAAAAAAAAAAAEAAAAZHJzL1BLAwQUAAAACACHTuJAyu9pGL8AAADd&#10;AAAADwAAAGRycy9kb3ducmV2LnhtbEWPT2vCQBTE74LfYXlCb7qJ/4muIoWCJ1ujSI+v2WcSsvs2&#10;ZLdqv323UPA4zMxvmPX2YY24UedrxwrSUQKCuHC65lLB+fQ2XILwAVmjcUwKfsjDdtPvrTHT7s5H&#10;uuWhFBHCPkMFVQhtJqUvKrLoR64ljt7VdRZDlF0pdYf3CLdGjpNkLi3WHBcqbOm1oqLJv62C5ezL&#10;NOfF5POweE8vDZkd+cOHUi+DNFmBCPQIz/B/e68VzCezKfy9iU9Abn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rvaRi/&#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shape id="_x0000_s1026" o:spid="_x0000_s1026" o:spt="100" style="position:absolute;left:239;top:13;height:5;width:13;" fillcolor="#000000" filled="t" stroked="f" coordsize="13,5" o:gfxdata="UEsDBAoAAAAAAIdO4kAAAAAAAAAAAAAAAAAEAAAAZHJzL1BLAwQUAAAACACHTuJAPEruA74AAADd&#10;AAAADwAAAGRycy9kb3ducmV2LnhtbEWPT4vCMBTE78J+h/AWvGnqilKqUUQQBO3Bf8seH82zLTYv&#10;Jcla/fZGWNjjMDO/YebLh2nEnZyvLSsYDRMQxIXVNZcKzqfNIAXhA7LGxjIpeJKH5eKjN8dM244P&#10;dD+GUkQI+wwVVCG0mZS+qMigH9qWOHpX6wyGKF0ptcMuwk0jv5JkKg3WHBcqbGldUXE7/hoFP1u7&#10;u3y7Lr9sdG7WlK9u6X6lVP9zlMxABHqE//Bfe6sVTMeTCbzfxCcgFy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EruA74A&#10;AADdAAAADwAAAAAAAAABACAAAAAiAAAAZHJzL2Rvd25yZXYueG1sUEsBAhQAFAAAAAgAh07iQDMv&#10;BZ47AAAAOQAAABAAAAAAAAAAAQAgAAAADQEAAGRycy9zaGFwZXhtbC54bWxQSwUGAAAAAAYABgBb&#10;AQAAtwMAAAAA&#10;" path="m0,0l1,5,13,5,0,0xe">
                    <v:fill on="t" focussize="0,0"/>
                    <v:stroke on="f"/>
                    <v:imagedata o:title=""/>
                    <o:lock v:ext="edit" aspectratio="f"/>
                  </v:shape>
                  <v:shape id="_x0000_s1026" o:spid="_x0000_s1026" o:spt="100" style="position:absolute;left:239;top:13;height:5;width:13;" filled="f" stroked="t" coordsize="13,5" o:gfxdata="UEsDBAoAAAAAAIdO4kAAAAAAAAAAAAAAAAAEAAAAZHJzL1BLAwQUAAAACACHTuJAUG/e97sAAADd&#10;AAAADwAAAGRycy9kb3ducmV2LnhtbEWPS2/CMBCE70j9D9YicSMOr7RKMRwqteLKo/dVvMSBeG3F&#10;JsC/x0hIHEcz841mub7ZVvTUhcaxgkmWgyCunG64VnDY/46/QISIrLF1TAruFGC9+hgssdTuylvq&#10;d7EWCcKhRAUmRl9KGSpDFkPmPHHyjq6zGJPsaqk7vCa4beU0zwtpseG0YNDTj6HqvLtYBf3nvd0a&#10;/+f9fqH/4/wUjvIclBoNJ/k3iEi3+A6/2hutoJgtCni+SU9Arh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UG/e97sAAADd&#10;AAAADwAAAAAAAAABACAAAAAiAAAAZHJzL2Rvd25yZXYueG1sUEsBAhQAFAAAAAgAh07iQDMvBZ47&#10;AAAAOQAAABAAAAAAAAAAAQAgAAAACgEAAGRycy9zaGFwZXhtbC54bWxQSwUGAAAAAAYABgBbAQAA&#10;tAMAAAAA&#10;" path="m0,0l1,5,13,5,0,0xe">
                    <v:fill on="f" focussize="0,0"/>
                    <v:stroke weight="0pt" color="#000000" joinstyle="round"/>
                    <v:imagedata o:title=""/>
                    <o:lock v:ext="edit" aspectratio="f"/>
                  </v:shape>
                  <v:shape id="_x0000_s1026" o:spid="_x0000_s1026" o:spt="100" style="position:absolute;left:239;top:13;height:5;width:13;" fillcolor="#000000" filled="t" stroked="f" coordsize="13,5" o:gfxdata="UEsDBAoAAAAAAIdO4kAAAAAAAAAAAAAAAAAEAAAAZHJzL1BLAwQUAAAACACHTuJAo9TV78AAAADd&#10;AAAADwAAAGRycy9kb3ducmV2LnhtbEWPQWvCQBSE74X+h+UVvNVNlFpJXUMICILNobaWHh/Z1ySY&#10;fRt2V6P/3hUKPQ4z8w2zyi+mF2dyvrOsIJ0mIIhrqztuFHx9bp6XIHxA1thbJgVX8pCvHx9WmGk7&#10;8ged96EREcI+QwVtCEMmpa9bMuindiCO3q91BkOUrpHa4RjhppezJFlIgx3HhRYHKluqj/uTUfCz&#10;tbvDtxurw0ZXpqSqOC7fC6UmT2nyBiLQJfyH/9pbrWAxf3mF+5v4BOT6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j1NXv&#10;wAAAAN0AAAAPAAAAAAAAAAEAIAAAACIAAABkcnMvZG93bnJldi54bWxQSwECFAAUAAAACACHTuJA&#10;My8FnjsAAAA5AAAAEAAAAAAAAAABACAAAAAPAQAAZHJzL3NoYXBleG1sLnhtbFBLBQYAAAAABgAG&#10;AFsBAAC5AwAAAAA=&#10;" path="m0,0l13,0,13,5,0,0xe">
                    <v:fill on="t" focussize="0,0"/>
                    <v:stroke on="f"/>
                    <v:imagedata o:title=""/>
                    <o:lock v:ext="edit" aspectratio="f"/>
                  </v:shape>
                  <v:shape id="_x0000_s1026" o:spid="_x0000_s1026" o:spt="100" style="position:absolute;left:239;top:13;height:5;width:13;" filled="f" stroked="t" coordsize="13,5" o:gfxdata="UEsDBAoAAAAAAIdO4kAAAAAAAAAAAAAAAAAEAAAAZHJzL1BLAwQUAAAACACHTuJATrzvHrkAAADd&#10;AAAADwAAAGRycy9kb3ducmV2LnhtbEVPu27CMBTdkfgH6yJ1I05oeSjgMCC1YgXa/Sq+iQPxtRW7&#10;Af6+HpA6Hp33bv+wvRhpCJ1jBUWWgyCune64VfB9+ZxvQISIrLF3TAqeFGBfTSc7LLW784nGc2xF&#10;CuFQogIToy+lDLUhiyFznjhxjRssxgSHVuoB7ync9nKR5ytpsePUYNDTwVB9O/9aBeP62Z+M//L+&#10;stQ/8eMaGnkLSr3NinwLItIj/otf7qNWsHpfprnpTXoCsvoD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E687x65AAAA3QAA&#10;AA8AAAAAAAAAAQAgAAAAIgAAAGRycy9kb3ducmV2LnhtbFBLAQIUABQAAAAIAIdO4kAzLwWeOwAA&#10;ADkAAAAQAAAAAAAAAAEAIAAAAAgBAABkcnMvc2hhcGV4bWwueG1sUEsFBgAAAAAGAAYAWwEAALID&#10;AAAAAA==&#10;" path="m0,0l13,0,13,5,0,0xe">
                    <v:fill on="f" focussize="0,0"/>
                    <v:stroke weight="0pt" color="#000000" joinstyle="round"/>
                    <v:imagedata o:title=""/>
                    <o:lock v:ext="edit" aspectratio="f"/>
                  </v:shape>
                  <v:shape id="_x0000_s1026" o:spid="_x0000_s1026" o:spt="100" style="position:absolute;left:252;top:13;height:5;width:12;" fillcolor="#000000" filled="t" stroked="f" coordsize="12,5" o:gfxdata="UEsDBAoAAAAAAIdO4kAAAAAAAAAAAAAAAAAEAAAAZHJzL1BLAwQUAAAACACHTuJAPSC1Jb0AAADd&#10;AAAADwAAAGRycy9kb3ducmV2LnhtbEWPQYvCMBSE7wv+h/AEb2uqrkWrUVQQPAlbxfOzebbF5qU0&#10;0aq/fiMseBxm5htmvnyYStypcaVlBYN+BII4s7rkXMHxsP2egHAeWWNlmRQ8ycFy0fmaY6Jty790&#10;T30uAoRdggoK7+tESpcVZND1bU0cvIttDPogm1zqBtsAN5UcRlEsDZYcFgqsaVNQdk1vRsGU1np1&#10;NsfDKX7t259dOY6faa1UrzuIZiA8Pfwn/N/eaQXxaDyF95vwBOTi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9ILUlvQAA&#10;AN0AAAAPAAAAAAAAAAEAIAAAACIAAABkcnMvZG93bnJldi54bWxQSwECFAAUAAAACACHTuJAMy8F&#10;njsAAAA5AAAAEAAAAAAAAAABACAAAAAMAQAAZHJzL3NoYXBleG1sLnhtbFBLBQYAAAAABgAGAFsB&#10;AAC2AwAAAAA=&#10;" path="m0,0l0,5,12,5,0,0xe">
                    <v:fill on="t" focussize="0,0"/>
                    <v:stroke on="f"/>
                    <v:imagedata o:title=""/>
                    <o:lock v:ext="edit" aspectratio="f"/>
                  </v:shape>
                  <v:shape id="_x0000_s1026" o:spid="_x0000_s1026" o:spt="100" style="position:absolute;left:252;top:13;height:5;width:12;" filled="f" stroked="t" coordsize="12,5" o:gfxdata="UEsDBAoAAAAAAIdO4kAAAAAAAAAAAAAAAAAEAAAAZHJzL1BLAwQUAAAACACHTuJADugnNL0AAADd&#10;AAAADwAAAGRycy9kb3ducmV2LnhtbEVPz2vCMBS+D/wfwhO8zUSFTqrRg+iYMGFW8fxsnm2xeSlN&#10;1Lq/3hwGO358v+fLztbiTq2vHGsYDRUI4tyZigsNx8PmfQrCB2SDtWPS8CQPy0XvbY6pcQ/e0z0L&#10;hYgh7FPUUIbQpFL6vCSLfuga4shdXGsxRNgW0rT4iOG2lmOlEmmx4thQYkOrkvJrdrMaNtn5OJ7c&#10;fruP7ecuOX+b9fb0o7Qe9EdqBiJQF/7Ff+4voyGZJHF/fBOfgFy8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O6Cc0vQAA&#10;AN0AAAAPAAAAAAAAAAEAIAAAACIAAABkcnMvZG93bnJldi54bWxQSwECFAAUAAAACACHTuJAMy8F&#10;njsAAAA5AAAAEAAAAAAAAAABACAAAAAMAQAAZHJzL3NoYXBleG1sLnhtbFBLBQYAAAAABgAGAFsB&#10;AAC2AwAAAAA=&#10;" path="m0,0l0,5,12,5,0,0xe">
                    <v:fill on="f" focussize="0,0"/>
                    <v:stroke weight="0pt" color="#000000" joinstyle="round"/>
                    <v:imagedata o:title=""/>
                    <o:lock v:ext="edit" aspectratio="f"/>
                  </v:shape>
                  <v:shape id="_x0000_s1026" o:spid="_x0000_s1026" o:spt="100" style="position:absolute;left:252;top:13;height:5;width:13;" fillcolor="#000000" filled="t" stroked="f" coordsize="13,5" o:gfxdata="UEsDBAoAAAAAAIdO4kAAAAAAAAAAAAAAAAAEAAAAZHJzL1BLAwQUAAAACACHTuJAjR0ivb4AAADd&#10;AAAADwAAAGRycy9kb3ducmV2LnhtbEWPT4vCMBTE78J+h/AEb5p2hSJdo4ggCNrD+o89PppnW2xe&#10;ShKtfvvNwoLHYWZ+w8yXT9OKBznfWFaQThIQxKXVDVcKTsfNeAbCB2SNrWVS8CIPy8XHYI65tj1/&#10;0+MQKhEh7HNUUIfQ5VL6siaDfmI74uhdrTMYonSV1A77CDet/EySTBpsOC7U2NG6pvJ2uBsFP1u7&#10;O19cX5w3ujBrKla32X6l1GiYJl8gAj3DO/zf3moF2TRL4e9NfAJy8Q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R0ivb4A&#10;AADdAAAADwAAAAAAAAABACAAAAAiAAAAZHJzL2Rvd25yZXYueG1sUEsBAhQAFAAAAAgAh07iQDMv&#10;BZ47AAAAOQAAABAAAAAAAAAAAQAgAAAADQEAAGRycy9zaGFwZXhtbC54bWxQSwUGAAAAAAYABgBb&#10;AQAAtwMAAAAA&#10;" path="m0,0l13,0,12,5,0,0xe">
                    <v:fill on="t" focussize="0,0"/>
                    <v:stroke on="f"/>
                    <v:imagedata o:title=""/>
                    <o:lock v:ext="edit" aspectratio="f"/>
                  </v:shape>
                  <v:shape id="_x0000_s1026" o:spid="_x0000_s1026" o:spt="100" style="position:absolute;left:252;top:13;height:5;width:13;" filled="f" stroked="t" coordsize="13,5" o:gfxdata="UEsDBAoAAAAAAIdO4kAAAAAAAAAAAAAAAAAEAAAAZHJzL1BLAwQUAAAACACHTuJA4TgSSbsAAADd&#10;AAAADwAAAGRycy9kb3ducmV2LnhtbEWPT4vCMBTE78J+h/AEbzbV1e7SNXpYcPHqn70/mmdTbV5C&#10;E6t+eyMIHoeZ+Q2zWN1sK3rqQuNYwSTLQRBXTjdcKzjs1+NvECEia2wdk4I7BVgtPwYLLLW78pb6&#10;XaxFgnAoUYGJ0ZdShsqQxZA5T5y8o+ssxiS7WuoOrwluWznN80JabDgtGPT0a6g67y5WQf91b7fG&#10;/3m/n+v/ODuFozwHpUbDSf4DItItvsOv9kYrKD6LKTzfpCcglw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4TgSSbsAAADd&#10;AAAADwAAAAAAAAABACAAAAAiAAAAZHJzL2Rvd25yZXYueG1sUEsBAhQAFAAAAAgAh07iQDMvBZ47&#10;AAAAOQAAABAAAAAAAAAAAQAgAAAACgEAAGRycy9zaGFwZXhtbC54bWxQSwUGAAAAAAYABgBbAQAA&#10;tAMAAAAA&#10;" path="m0,0l13,0,12,5,0,0xe">
                    <v:fill on="f" focussize="0,0"/>
                    <v:stroke weight="0pt" color="#000000" joinstyle="round"/>
                    <v:imagedata o:title=""/>
                    <o:lock v:ext="edit" aspectratio="f"/>
                  </v:shape>
                  <v:shape id="_x0000_s1026" o:spid="_x0000_s1026" o:spt="100" style="position:absolute;left:240;top:18;height:5;width:12;" fillcolor="#000000" filled="t" stroked="f" coordsize="12,5" o:gfxdata="UEsDBAoAAAAAAIdO4kAAAAAAAAAAAAAAAAAEAAAAZHJzL1BLAwQUAAAACACHTuJAkqRIcr4AAADd&#10;AAAADwAAAGRycy9kb3ducmV2LnhtbEWPT4vCMBTE7wv7HcJb2Nua+i+s1SirsOBJsMqen82zLdu8&#10;lCZa9dMbQfA4zMxvmNniYmtxptZXjjX0ewkI4tyZigsN+93v1zcIH5AN1o5Jw5U8LObvbzNMjet4&#10;S+csFCJC2KeooQyhSaX0eUkWfc81xNE7utZiiLItpGmxi3Bby0GSKGmx4rhQYkOrkvL/7GQ1TGhp&#10;fg52v/tTt003Wldjdc0arT8/+skURKBLeIWf7bXRoIZqCI838QnI+R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qRIcr4A&#10;AADdAAAADwAAAAAAAAABACAAAAAiAAAAZHJzL2Rvd25yZXYueG1sUEsBAhQAFAAAAAgAh07iQDMv&#10;BZ47AAAAOQAAABAAAAAAAAAAAQAgAAAADQEAAGRycy9zaGFwZXhtbC54bWxQSwUGAAAAAAYABgBb&#10;AQAAtwMAAAAA&#10;" path="m0,0l3,5,12,5,0,0xe">
                    <v:fill on="t" focussize="0,0"/>
                    <v:stroke on="f"/>
                    <v:imagedata o:title=""/>
                    <o:lock v:ext="edit" aspectratio="f"/>
                  </v:shape>
                  <v:shape id="_x0000_s1026" o:spid="_x0000_s1026" o:spt="100" style="position:absolute;left:240;top:18;height:5;width:12;" filled="f" stroked="t" coordsize="12,5" o:gfxdata="UEsDBAoAAAAAAIdO4kAAAAAAAAAAAAAAAAAEAAAAZHJzL1BLAwQUAAAACACHTuJAcdMhN8AAAADd&#10;AAAADwAAAGRycy9kb3ducmV2LnhtbEWPQWvCQBSE70L/w/IK3nRXLbGkrh5EpUILmkrPz+xrEpp9&#10;G7KrRn99tyB4HGbmG2a26GwtztT6yrGG0VCBIM6dqbjQcPhaD15B+IBssHZMGq7kYTF/6s0wNe7C&#10;ezpnoRARwj5FDWUITSqlz0uy6IeuIY7ej2sthijbQpoWLxFuazlWKpEWK44LJTa0LCn/zU5Wwzo7&#10;HsaT062bbjefyfHDrLbfO6V1/3mk3kAE6sIjfG+/Gw3JJHmB/zfxCcj5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x0yE3&#10;wAAAAN0AAAAPAAAAAAAAAAEAIAAAACIAAABkcnMvZG93bnJldi54bWxQSwECFAAUAAAACACHTuJA&#10;My8FnjsAAAA5AAAAEAAAAAAAAAABACAAAAAPAQAAZHJzL3NoYXBleG1sLnhtbFBLBQYAAAAABgAG&#10;AFsBAAC5AwAAAAA=&#10;" path="m0,0l3,5,12,5,0,0xe">
                    <v:fill on="f" focussize="0,0"/>
                    <v:stroke weight="0pt" color="#000000" joinstyle="round"/>
                    <v:imagedata o:title=""/>
                    <o:lock v:ext="edit" aspectratio="f"/>
                  </v:shape>
                  <v:shape id="_x0000_s1026" o:spid="_x0000_s1026" o:spt="100" style="position:absolute;left:240;top:18;height:5;width:12;" fillcolor="#000000" filled="t" stroked="f" coordsize="12,5" o:gfxdata="UEsDBAoAAAAAAIdO4kAAAAAAAAAAAAAAAAAEAAAAZHJzL1BLAwQUAAAACACHTuJAcgF1nb4AAADd&#10;AAAADwAAAGRycy9kb3ducmV2LnhtbEWPQWvCQBSE74L/YXkFb7pR69KmrqKC4EkwSs+v2dckNPs2&#10;ZFej/vquIHgcZuYbZr682lpcqPWVYw3jUQKCOHem4kLD6bgdfoDwAdlg7Zg03MjDctHvzTE1ruMD&#10;XbJQiAhhn6KGMoQmldLnJVn0I9cQR+/XtRZDlG0hTYtdhNtaTpJESYsVx4USG9qUlP9lZ6vhk9Zm&#10;9WNPx29133fvu2qmblmj9eBtnHyBCHQNr/CzvTMa1FTN4PEmPgG5+A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gF1nb4A&#10;AADdAAAADwAAAAAAAAABACAAAAAiAAAAZHJzL2Rvd25yZXYueG1sUEsBAhQAFAAAAAgAh07iQDMv&#10;BZ47AAAAOQAAABAAAAAAAAAAAQAgAAAADQEAAGRycy9zaGFwZXhtbC54bWxQSwUGAAAAAAYABgBb&#10;AQAAtwMAAAAA&#10;" path="m0,0l12,0,12,5,0,0xe">
                    <v:fill on="t" focussize="0,0"/>
                    <v:stroke on="f"/>
                    <v:imagedata o:title=""/>
                    <o:lock v:ext="edit" aspectratio="f"/>
                  </v:shape>
                  <v:shape id="_x0000_s1026" o:spid="_x0000_s1026" o:spt="100" style="position:absolute;left:240;top:18;height:5;width:12;" filled="f" stroked="t" coordsize="12,5" o:gfxdata="UEsDBAoAAAAAAIdO4kAAAAAAAAAAAAAAAAAEAAAAZHJzL1BLAwQUAAAACACHTuJA7k0a28AAAADd&#10;AAAADwAAAGRycy9kb3ducmV2LnhtbEWPQWsCMRSE74X+h/AK3jRRIS2r0YPUomCh3UrPz81zd3Hz&#10;smyirv31TUHocZiZb5j5sneNuFAXas8GxiMFgrjwtubSwP5rPXwBESKyxcYzGbhRgOXi8WGOmfVX&#10;/qRLHkuRIBwyNFDF2GZShqIih2HkW+LkHX3nMCbZldJ2eE1w18iJUlo6rDktVNjSqqLilJ+dgXV+&#10;2E+m55/+efv2rg87+7r9/lDGDJ7GagYiUh//w/f2xhrQU63h7016AnLx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uTRrb&#10;wAAAAN0AAAAPAAAAAAAAAAEAIAAAACIAAABkcnMvZG93bnJldi54bWxQSwECFAAUAAAACACHTuJA&#10;My8FnjsAAAA5AAAAEAAAAAAAAAABACAAAAAPAQAAZHJzL3NoYXBleG1sLnhtbFBLBQYAAAAABgAG&#10;AFsBAAC5AwAAAAA=&#10;" path="m0,0l12,0,12,5,0,0xe">
                    <v:fill on="f" focussize="0,0"/>
                    <v:stroke weight="0pt" color="#000000" joinstyle="round"/>
                    <v:imagedata o:title=""/>
                    <o:lock v:ext="edit" aspectratio="f"/>
                  </v:shape>
                  <v:shape id="_x0000_s1026" o:spid="_x0000_s1026" o:spt="100" style="position:absolute;left:252;top:18;height:5;width:9;" fillcolor="#000000" filled="t" stroked="f" coordsize="9,5" o:gfxdata="UEsDBAoAAAAAAIdO4kAAAAAAAAAAAAAAAAAEAAAAZHJzL1BLAwQUAAAACACHTuJA0vkmGb8AAADd&#10;AAAADwAAAGRycy9kb3ducmV2LnhtbEWPS2sCQRCE74H8h6ED3uKsETbLxlGIIIgYIZpLbs1O74Ps&#10;9Kw77Su/3hEEj0VVfUVNZmfXqiP1ofFsYDRMQBEX3jZcGfjZLV4zUEGQLbaeycCFAsymz08TzK0/&#10;8Tcdt1KpCOGQo4FapMu1DkVNDsPQd8TRK33vUKLsK217PEW4a/VbkqTaYcNxocaO5jUVf9uDM5D9&#10;bvaf3K3C1z4r1//zRSpSrowZvIySD1BCZ3mE7+2lNZCO03e4vYlPQE+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L5Jhm/&#10;AAAA3QAAAA8AAAAAAAAAAQAgAAAAIgAAAGRycy9kb3ducmV2LnhtbFBLAQIUABQAAAAIAIdO4kAz&#10;LwWeOwAAADkAAAAQAAAAAAAAAAEAIAAAAA4BAABkcnMvc2hhcGV4bWwueG1sUEsFBgAAAAAGAAYA&#10;WwEAALgDAAAAAA==&#10;" path="m0,0l0,5,9,5,0,0xe">
                    <v:fill on="t" focussize="0,0"/>
                    <v:stroke on="f"/>
                    <v:imagedata o:title=""/>
                    <o:lock v:ext="edit" aspectratio="f"/>
                  </v:shape>
                  <v:shape id="_x0000_s1026" o:spid="_x0000_s1026" o:spt="100" style="position:absolute;left:252;top:18;height:5;width:9;" filled="f" stroked="t" coordsize="9,5" o:gfxdata="UEsDBAoAAAAAAIdO4kAAAAAAAAAAAAAAAAAEAAAAZHJzL1BLAwQUAAAACACHTuJAR+Px27gAAADd&#10;AAAADwAAAGRycy9kb3ducmV2LnhtbEVPS2rDMBDdF3IHMYHuGtltKoIbJYRAIdu6PcDEmlim1shI&#10;k9/tq0Uhy8f7r7e3MKoLpTxEtlAvKlDEXXQD9xZ+vj9fVqCyIDscI5OFO2XYbmZPa2xcvPIXXVrp&#10;VQnh3KAFLzI1WufOU8C8iBNx4U4xBZQCU69dwmsJD6N+rSqjAw5cGjxOtPfU/bbnYOH9dMitMbWY&#10;Pvn2uFrugtx31j7P6+oDlNBNHuJ/98FZMG+mzC1vyhPQmz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R+Px27gAAADdAAAA&#10;DwAAAAAAAAABACAAAAAiAAAAZHJzL2Rvd25yZXYueG1sUEsBAhQAFAAAAAgAh07iQDMvBZ47AAAA&#10;OQAAABAAAAAAAAAAAQAgAAAABwEAAGRycy9zaGFwZXhtbC54bWxQSwUGAAAAAAYABgBbAQAAsQMA&#10;AAAA&#10;" path="m0,0l0,5,9,5,0,0xe">
                    <v:fill on="f" focussize="0,0"/>
                    <v:stroke weight="0pt" color="#000000" joinstyle="round"/>
                    <v:imagedata o:title=""/>
                    <o:lock v:ext="edit" aspectratio="f"/>
                  </v:shape>
                  <v:shape id="_x0000_s1026" o:spid="_x0000_s1026" o:spt="100" style="position:absolute;left:252;top:18;height:5;width:12;" fillcolor="#000000" filled="t" stroked="f" coordsize="12,5" o:gfxdata="UEsDBAoAAAAAAIdO4kAAAAAAAAAAAAAAAAAEAAAAZHJzL1BLAwQUAAAACACHTuJA80x/mL4AAADd&#10;AAAADwAAAGRycy9kb3ducmV2LnhtbEWPQWvCQBSE74L/YXlCb7rR6qKpq9hCwVPBRDy/Zl+T0Ozb&#10;kN0a9dd3BcHjMDPfMOvtxTbiTJ2vHWuYThIQxIUzNZcajvnneAnCB2SDjWPScCUP281wsMbUuJ4P&#10;dM5CKSKEfYoaqhDaVEpfVGTRT1xLHL0f11kMUXalNB32EW4bOUsSJS3WHBcqbOmjouI3+7MaVvRu&#10;dt/2mJ/U7auf7+uFumat1i+jafIGItAlPMOP9t5oUK9qBfc38QnIzT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80x/mL4A&#10;AADdAAAADwAAAAAAAAABACAAAAAiAAAAZHJzL2Rvd25yZXYueG1sUEsBAhQAFAAAAAgAh07iQDMv&#10;BZ47AAAAOQAAABAAAAAAAAAAAQAgAAAADQEAAGRycy9zaGFwZXhtbC54bWxQSwUGAAAAAAYABgBb&#10;AQAAtwMAAAAA&#10;" path="m0,0l12,0,9,5,0,0xe">
                    <v:fill on="t" focussize="0,0"/>
                    <v:stroke on="f"/>
                    <v:imagedata o:title=""/>
                    <o:lock v:ext="edit" aspectratio="f"/>
                  </v:shape>
                  <v:shape id="_x0000_s1026" o:spid="_x0000_s1026" o:spt="100" style="position:absolute;left:252;top:18;height:5;width:12;" filled="f" stroked="t" coordsize="12,5" o:gfxdata="UEsDBAoAAAAAAIdO4kAAAAAAAAAAAAAAAAAEAAAAZHJzL1BLAwQUAAAACACHTuJAizGx6b0AAADd&#10;AAAADwAAAGRycy9kb3ducmV2LnhtbEVPz2vCMBS+D/wfwhN200SFOqrRg8wxQcFV8fxsnm2xeSlN&#10;1Lq/fjkIO358v+fLztbiTq2vHGsYDRUI4tyZigsNx8N68AHCB2SDtWPS8CQPy0XvbY6pcQ/+oXsW&#10;ChFD2KeooQyhSaX0eUkW/dA1xJG7uNZiiLAtpGnxEcNtLcdKJdJixbGhxIZWJeXX7GY1rLPzcTy5&#10;/XbTzdcuOW/N5+a0V1q/90dqBiJQF/7FL/e30ZBMpnF/fBOfgFz8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LMbHpvQAA&#10;AN0AAAAPAAAAAAAAAAEAIAAAACIAAABkcnMvZG93bnJldi54bWxQSwECFAAUAAAACACHTuJAMy8F&#10;njsAAAA5AAAAEAAAAAAAAAABACAAAAAMAQAAZHJzL3NoYXBleG1sLnhtbFBLBQYAAAAABgAGAFsB&#10;AAC2AwAAAAA=&#10;" path="m0,0l12,0,9,5,0,0xe">
                    <v:fill on="f" focussize="0,0"/>
                    <v:stroke weight="0pt" color="#000000" joinstyle="round"/>
                    <v:imagedata o:title=""/>
                    <o:lock v:ext="edit" aspectratio="f"/>
                  </v:shape>
                  <v:shape id="_x0000_s1026" o:spid="_x0000_s1026" o:spt="100" style="position:absolute;left:243;top:23;height:2;width:9;" fillcolor="#000000" filled="t" stroked="f" coordsize="9,2" o:gfxdata="UEsDBAoAAAAAAIdO4kAAAAAAAAAAAAAAAAAEAAAAZHJzL1BLAwQUAAAACACHTuJA9wuFocAAAADd&#10;AAAADwAAAGRycy9kb3ducmV2LnhtbEWPQUsDMRSE74L/ITzBm022Qi3bpj1YxCIodivF4+vmdbN2&#10;87IksV3/vRGEHoeZ+YaZLwfXiROF2HrWUIwUCOLam5YbDR/bp7spiJiQDXaeScMPRVgurq/mWBp/&#10;5g2dqtSIDOFYogabUl9KGWtLDuPI98TZO/jgMGUZGmkCnjPcdXKs1EQ6bDkvWOzp0VJ9rL6dhvHe&#10;P+/sIXw11Yvavq9267fX4VPr25tCzUAkGtIl/N9eGw2T+4cC/t7kJyAXv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3C4Wh&#10;wAAAAN0AAAAPAAAAAAAAAAEAIAAAACIAAABkcnMvZG93bnJldi54bWxQSwECFAAUAAAACACHTuJA&#10;My8FnjsAAAA5AAAAEAAAAAAAAAABACAAAAAPAQAAZHJzL3NoYXBleG1sLnhtbFBLBQYAAAAABgAG&#10;AFsBAAC5AwAAAAA=&#10;" path="m0,0l4,2,9,2,0,0xe">
                    <v:fill on="t" focussize="0,0"/>
                    <v:stroke on="f"/>
                    <v:imagedata o:title=""/>
                    <o:lock v:ext="edit" aspectratio="f"/>
                  </v:shape>
                  <v:shape id="_x0000_s1026" o:spid="_x0000_s1026" o:spt="100" style="position:absolute;left:243;top:23;height:2;width:9;" filled="f" stroked="t" coordsize="9,2" o:gfxdata="UEsDBAoAAAAAAIdO4kAAAAAAAAAAAAAAAAAEAAAAZHJzL1BLAwQUAAAACACHTuJAVmKTQ70AAADd&#10;AAAADwAAAGRycy9kb3ducmV2LnhtbEWPQYvCMBSE78L+h/AWvGmqQt3tGj0sinrwYF3w+mieTbF5&#10;KU221n9vBMHjMDPfMItVb2vRUesrxwom4wQEceF0xaWCv9Nm9AXCB2SNtWNScCcPq+XHYIGZdjc+&#10;UpeHUkQI+wwVmBCaTEpfGLLox64hjt7FtRZDlG0pdYu3CLe1nCZJKi1WHBcMNvRrqLjm/zZS7Hr9&#10;bfblOT2bbeeLzWHb90Gp4eck+QERqA/v8Ku90wrS2XwKzzfxCcjl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WYpNDvQAA&#10;AN0AAAAPAAAAAAAAAAEAIAAAACIAAABkcnMvZG93bnJldi54bWxQSwECFAAUAAAACACHTuJAMy8F&#10;njsAAAA5AAAAEAAAAAAAAAABACAAAAAMAQAAZHJzL3NoYXBleG1sLnhtbFBLBQYAAAAABgAGAFsB&#10;AAC2AwAAAAA=&#10;" path="m0,0l4,2,9,2,0,0xe">
                    <v:fill on="f" focussize="0,0"/>
                    <v:stroke weight="0pt" color="#000000" joinstyle="round"/>
                    <v:imagedata o:title=""/>
                    <o:lock v:ext="edit" aspectratio="f"/>
                  </v:shape>
                  <v:shape id="_x0000_s1026" o:spid="_x0000_s1026" o:spt="100" style="position:absolute;left:243;top:23;height:2;width:9;" fillcolor="#000000" filled="t" stroked="f" coordsize="9,2" o:gfxdata="UEsDBAoAAAAAAIdO4kAAAAAAAAAAAAAAAAAEAAAAZHJzL1BLAwQUAAAACACHTuJAaJW+TcAAAADd&#10;AAAADwAAAGRycy9kb3ducmV2LnhtbEWPQWsCMRSE74X+h/AK3mqigi1bo4eKKEJLXYv0+Lp5brbd&#10;vCxJ1O2/bwoFj8PMfMPMFr1rxZlCbDxrGA0VCOLKm4ZrDe/71f0jiJiQDbaeScMPRVjMb29mWBh/&#10;4R2dy1SLDOFYoAabUldIGStLDuPQd8TZO/rgMGUZamkCXjLctXKs1FQ6bDgvWOzo2VL1XZ6chvGn&#10;Xx/sMXzV5Vbt35aHzetL/6H14G6knkAk6tM1/N/eGA3TycME/t7kJyDnv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olb5N&#10;wAAAAN0AAAAPAAAAAAAAAAEAIAAAACIAAABkcnMvZG93bnJldi54bWxQSwECFAAUAAAACACHTuJA&#10;My8FnjsAAAA5AAAAEAAAAAAAAAABACAAAAAPAQAAZHJzL3NoYXBleG1sLnhtbFBLBQYAAAAABgAG&#10;AFsBAAC5AwAAAAA=&#10;" path="m0,0l9,0,9,2,0,0xe">
                    <v:fill on="t" focussize="0,0"/>
                    <v:stroke on="f"/>
                    <v:imagedata o:title=""/>
                    <o:lock v:ext="edit" aspectratio="f"/>
                  </v:shape>
                  <v:shape id="_x0000_s1026" o:spid="_x0000_s1026" o:spt="100" style="position:absolute;left:243;top:23;height:2;width:9;" filled="f" stroked="t" coordsize="9,2" o:gfxdata="UEsDBAoAAAAAAIdO4kAAAAAAAAAAAAAAAAAEAAAAZHJzL1BLAwQUAAAACACHTuJAtseurL0AAADd&#10;AAAADwAAAGRycy9kb3ducmV2LnhtbEWPQYvCMBSE78L+h/AW9qapq3S1Gj0sinrwoCt4fTTPpti8&#10;lCbW7r83guBxmJlvmPmys5VoqfGlYwXDQQKCOHe65ELB6W/dn4DwAVlj5ZgU/JOH5eKjN8dMuzsf&#10;qD2GQkQI+wwVmBDqTEqfG7LoB64mjt7FNRZDlE0hdYP3CLeV/E6SVFosOS4YrOnXUH493myk2NVq&#10;anbFOT2bTevz9X7TdUGpr89hMgMRqAvv8Ku91QrS0c8Ynm/iE5CL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2x66svQAA&#10;AN0AAAAPAAAAAAAAAAEAIAAAACIAAABkcnMvZG93bnJldi54bWxQSwECFAAUAAAACACHTuJAMy8F&#10;njsAAAA5AAAAEAAAAAAAAAABACAAAAAMAQAAZHJzL3NoYXBleG1sLnhtbFBLBQYAAAAABgAGAFsB&#10;AAC2AwAAAAA=&#10;" path="m0,0l9,0,9,2,0,0xe">
                    <v:fill on="f" focussize="0,0"/>
                    <v:stroke weight="0pt" color="#000000" joinstyle="round"/>
                    <v:imagedata o:title=""/>
                    <o:lock v:ext="edit" aspectratio="f"/>
                  </v:shape>
                  <v:shape id="_x0000_s1026" o:spid="_x0000_s1026" o:spt="100" style="position:absolute;left:252;top:23;height:2;width:5;" fillcolor="#000000" filled="t" stroked="f" coordsize="5,2" o:gfxdata="UEsDBAoAAAAAAIdO4kAAAAAAAAAAAAAAAAAEAAAAZHJzL1BLAwQUAAAACACHTuJAq8BfOL0AAADd&#10;AAAADwAAAGRycy9kb3ducmV2LnhtbEWPT4vCMBTE74LfITzBmyYqdpeu0cOC4E3804O3R/O2LW1e&#10;uk209dtvFgSPw8z8htnsBtuIB3W+cqxhMVcgiHNnKi40XC/72ScIH5ANNo5Jw5M87Lbj0QZT43o+&#10;0eMcChEh7FPUUIbQplL6vCSLfu5a4uj9uM5iiLIrpOmwj3DbyKVSibRYcVwosaXvkvL6fLcaXP27&#10;umEyVOtTX2fDUUnbZ0etp5OF+gIRaAjv8Kt9MBqS1cca/t/EJyC3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rwF84vQAA&#10;AN0AAAAPAAAAAAAAAAEAIAAAACIAAABkcnMvZG93bnJldi54bWxQSwECFAAUAAAACACHTuJAMy8F&#10;njsAAAA5AAAAEAAAAAAAAAABACAAAAAMAQAAZHJzL3NoYXBleG1sLnhtbFBLBQYAAAAABgAGAFsB&#10;AAC2AwAAAAA=&#10;" path="m0,0l0,2,5,2,0,0xe">
                    <v:fill on="t" focussize="0,0"/>
                    <v:stroke on="f"/>
                    <v:imagedata o:title=""/>
                    <o:lock v:ext="edit" aspectratio="f"/>
                  </v:shape>
                  <v:shape id="_x0000_s1026" o:spid="_x0000_s1026" o:spt="100" style="position:absolute;left:252;top:23;height:2;width:5;" filled="f" stroked="t" coordsize="5,2" o:gfxdata="UEsDBAoAAAAAAIdO4kAAAAAAAAAAAAAAAAAEAAAAZHJzL1BLAwQUAAAACACHTuJAiz06374AAADd&#10;AAAADwAAAGRycy9kb3ducmV2LnhtbEWPzYrCQBCE74LvMLTgbZ1EIStZR9EVQY/+sdfeTG8SzPRk&#10;M6OJb+8Igseiur7qmi06U4kbNa60rCAeRSCIM6tLzhWcjpuPKQjnkTVWlknBnRws5v3eDFNtW97T&#10;7eBzESDsUlRQeF+nUrqsIINuZGvi4P3ZxqAPssmlbrANcFPJcRQl0mDJoaHAmr4Lyi6HqwlvLLe7&#10;sS67df6TtfHljKvf/32n1HAQR18gPHX+ffxKb7WCZPKZwHNNQICcP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06374A&#10;AADdAAAADwAAAAAAAAABACAAAAAiAAAAZHJzL2Rvd25yZXYueG1sUEsBAhQAFAAAAAgAh07iQDMv&#10;BZ47AAAAOQAAABAAAAAAAAAAAQAgAAAADQEAAGRycy9zaGFwZXhtbC54bWxQSwUGAAAAAAYABgBb&#10;AQAAtwMAAAAA&#10;" path="m0,0l0,2,5,2,0,0xe">
                    <v:fill on="f" focussize="0,0"/>
                    <v:stroke weight="0pt" color="#000000" joinstyle="round"/>
                    <v:imagedata o:title=""/>
                    <o:lock v:ext="edit" aspectratio="f"/>
                  </v:shape>
                  <v:shape id="_x0000_s1026" o:spid="_x0000_s1026" o:spt="100" style="position:absolute;left:252;top:23;height:2;width:9;" fillcolor="#000000" filled="t" stroked="f" coordsize="9,2" o:gfxdata="UEsDBAoAAAAAAIdO4kAAAAAAAAAAAAAAAAAEAAAAZHJzL1BLAwQUAAAACACHTuJAF664TsAAAADd&#10;AAAADwAAAGRycy9kb3ducmV2LnhtbEWPQWsCMRSE74X+h/AKvdVEC1pWo4eWUhGUdi3i8bl5btZu&#10;XpYk1fXfN4VCj8PMfMPMFr1rxZlCbDxrGA4UCOLKm4ZrDZ/b14cnEDEhG2w9k4YrRVjMb29mWBh/&#10;4Q86l6kWGcKxQA02pa6QMlaWHMaB74izd/TBYcoy1NIEvGS4a+VIqbF02HBesNjRs6Xqq/x2GkYH&#10;/7azx3Cqy5Xavr/slpt1v9f6/m6opiAS9ek//NdeGg3jx8kEft/kJyDn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XrrhO&#10;wAAAAN0AAAAPAAAAAAAAAAEAIAAAACIAAABkcnMvZG93bnJldi54bWxQSwECFAAUAAAACACHTuJA&#10;My8FnjsAAAA5AAAAEAAAAAAAAAABACAAAAAPAQAAZHJzL3NoYXBleG1sLnhtbFBLBQYAAAAABgAG&#10;AFsBAAC5AwAAAAA=&#10;" path="m0,0l9,0,5,2,0,0xe">
                    <v:fill on="t" focussize="0,0"/>
                    <v:stroke on="f"/>
                    <v:imagedata o:title=""/>
                    <o:lock v:ext="edit" aspectratio="f"/>
                  </v:shape>
                  <v:shape id="_x0000_s1026" o:spid="_x0000_s1026" o:spt="100" style="position:absolute;left:252;top:23;height:2;width:9;" filled="f" stroked="t" coordsize="9,2" o:gfxdata="UEsDBAoAAAAAAIdO4kAAAAAAAAAAAAAAAAAEAAAAZHJzL1BLAwQUAAAACACHTuJAN4qkqb4AAADd&#10;AAAADwAAAGRycy9kb3ducmV2LnhtbEWPTW/CMAyG75P4D5GRuI0UJnWsI3BAIMaBAx8SV6vxmmqN&#10;UzVZKf9+PiDtaL1+H/tZrgffqJ66WAc2MJtmoIjLYGuuDFwvu9cFqJiQLTaBycCDIqxXo5clFjbc&#10;+UT9OVVKIBwLNOBSagutY+nIY5yGlliy79B5TDJ2lbYd3gXuGz3Pslx7rFkuOGxp46j8Of96ofjt&#10;9sMdqlt+c/s+lrvjfhiSMZPxLPsElWhI/8vP9pc1kL+9y7tiIyagV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4qkqb4A&#10;AADdAAAADwAAAAAAAAABACAAAAAiAAAAZHJzL2Rvd25yZXYueG1sUEsBAhQAFAAAAAgAh07iQDMv&#10;BZ47AAAAOQAAABAAAAAAAAAAAQAgAAAADQEAAGRycy9zaGFwZXhtbC54bWxQSwUGAAAAAAYABgBb&#10;AQAAtwMAAAAA&#10;" path="m0,0l9,0,5,2,0,0xe">
                    <v:fill on="f" focussize="0,0"/>
                    <v:stroke weight="0pt" color="#000000" joinstyle="round"/>
                    <v:imagedata o:title=""/>
                    <o:lock v:ext="edit" aspectratio="f"/>
                  </v:shape>
                  <v:shape id="_x0000_s1026" o:spid="_x0000_s1026" o:spt="100" style="position:absolute;left:247;top:25;height:1;width:5;" fillcolor="#000000" filled="t" stroked="f" coordsize="5,1" o:gfxdata="UEsDBAoAAAAAAIdO4kAAAAAAAAAAAAAAAAAEAAAAZHJzL1BLAwQUAAAACACHTuJAvN5upMAAAADd&#10;AAAADwAAAGRycy9kb3ducmV2LnhtbEWPS2sCMRSF94X+h3AL3RRNbNHWcaKLFusUdFHtwuVlcp2H&#10;k5thEl//3ggFl4fz+Djp7GwbcaTOV441DPoKBHHuTMWFhr/NvPcBwgdkg41j0nAhD7Pp40OKiXEn&#10;/qXjOhQijrBPUEMZQptI6fOSLPq+a4mjt3OdxRBlV0jT4SmO20a+KjWSFiuOhBJb+iwp368PNnKz&#10;Vv0sX/bftVosV4t8uK35K9P6+WmgJiACncM9/N/OjIbR2/sYbm/iE5DTK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83m6k&#10;wAAAAN0AAAAPAAAAAAAAAAEAIAAAACIAAABkcnMvZG93bnJldi54bWxQSwECFAAUAAAACACHTuJA&#10;My8FnjsAAAA5AAAAEAAAAAAAAAABACAAAAAPAQAAZHJzL3NoYXBleG1sLnhtbFBLBQYAAAAABgAG&#10;AFsBAAC5AwAAAAA=&#10;" path="m0,0l5,0,5,1,0,0xe">
                    <v:fill on="t" focussize="0,0"/>
                    <v:stroke on="f"/>
                    <v:imagedata o:title=""/>
                    <o:lock v:ext="edit" aspectratio="f"/>
                  </v:shape>
                  <v:shape id="_x0000_s1026" o:spid="_x0000_s1026" o:spt="100" style="position:absolute;left:247;top:25;height:1;width:5;" filled="f" stroked="t" coordsize="5,1" o:gfxdata="UEsDBAoAAAAAAIdO4kAAAAAAAAAAAAAAAAAEAAAAZHJzL1BLAwQUAAAACACHTuJAgy3/Ur4AAADd&#10;AAAADwAAAGRycy9kb3ducmV2LnhtbEWPTW/CMAyG75P4D5GRdhspTENVIXBAFKFNHGAcdrQa01Q0&#10;TtWEr38/H5A4Wq/fx37my7tv1ZX62AQ2MB5loIirYBuuDRx/y48cVEzIFtvAZOBBEZaLwdscCxtu&#10;vKfrIdVKIBwLNOBS6gqtY+XIYxyFjliyU+g9Jhn7WtsebwL3rZ5k2VR7bFguOOxo5ag6Hy5eKEdf&#10;Bve9KR+5+znHevf3tfbBmPfhOJuBSnRPr+Vne2sNTD9z+V9sxAT04h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y3/Ur4A&#10;AADdAAAADwAAAAAAAAABACAAAAAiAAAAZHJzL2Rvd25yZXYueG1sUEsBAhQAFAAAAAgAh07iQDMv&#10;BZ47AAAAOQAAABAAAAAAAAAAAQAgAAAADQEAAGRycy9zaGFwZXhtbC54bWxQSwUGAAAAAAYABgBb&#10;AQAAtwMAAAAA&#10;" path="m0,0l5,0,5,1,0,0xe">
                    <v:fill on="f" focussize="0,0"/>
                    <v:stroke weight="0pt" color="#000000" joinstyle="round"/>
                    <v:imagedata o:title=""/>
                    <o:lock v:ext="edit" aspectratio="f"/>
                  </v:shape>
                  <v:shape id="_x0000_s1026" o:spid="_x0000_s1026" o:spt="100" style="position:absolute;left:252;top:25;height:1;width:5;" fillcolor="#000000" filled="t" stroked="f" coordsize="5,1" o:gfxdata="UEsDBAoAAAAAAIdO4kAAAAAAAAAAAAAAAAAEAAAAZHJzL1BLAwQUAAAACACHTuJAd30ShcAAAADd&#10;AAAADwAAAGRycy9kb3ducmV2LnhtbEWPzWrCQBSF9wXfYbhCN6XOxGKQNBMXlmoKulC76PKSuSbR&#10;zJ2Qmap9+45Q6PJwfj5OvrjZTlxo8K1jDclEgSCunGm51vB5eH+eg/AB2WDnmDT8kIdFMXrIMTPu&#10;yju67EMt4gj7DDU0IfSZlL5qyKKfuJ44ekc3WAxRDrU0A17juO3kVKlUWmw5EhrsadlQdd5/28gt&#10;e/WxeTqvTmq92a6r2deJ30qtH8eJegUR6Bb+w3/t0mhIX+YJ3N/EJyCLX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3fRKF&#10;wAAAAN0AAAAPAAAAAAAAAAEAIAAAACIAAABkcnMvZG93bnJldi54bWxQSwECFAAUAAAACACHTuJA&#10;My8FnjsAAAA5AAAAEAAAAAAAAAABACAAAAAPAQAAZHJzL3NoYXBleG1sLnhtbFBLBQYAAAAABgAG&#10;AFsBAAC5AwAAAAA=&#10;" path="m0,0l5,0,0,1,0,0xe">
                    <v:fill on="t" focussize="0,0"/>
                    <v:stroke on="f"/>
                    <v:imagedata o:title=""/>
                    <o:lock v:ext="edit" aspectratio="f"/>
                  </v:shape>
                  <v:shape id="_x0000_s1026" o:spid="_x0000_s1026" o:spt="100" style="position:absolute;left:252;top:25;height:1;width:5;" filled="f" stroked="t" coordsize="5,1" o:gfxdata="UEsDBAoAAAAAAIdO4kAAAAAAAAAAAAAAAAAEAAAAZHJzL1BLAwQUAAAACACHTuJAHLPEvrwAAADd&#10;AAAADwAAAGRycy9kb3ducmV2LnhtbEWPzarCMBSE9xd8h3AEd9dURSnV6EKsiOLiqguXh+bYFJuT&#10;0sS/tzeCcJfDzHzDzBZPW4s7tb5yrGDQT0AQF05XXCo4HfPfFIQPyBprx6TgRR4W887PDDPtHvxH&#10;90MoRYSwz1CBCaHJpPSFIYu+7xri6F1cazFE2ZZSt/iIcFvLYZJMpMWK44LBhpaGiuvhZiPlZHNn&#10;tuv8lZrd1Zf783hlnVK97iCZggj0DP/hb3ujFUxG6RA+b+ITkPM3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yzxL68AAAA&#10;3QAAAA8AAAAAAAAAAQAgAAAAIgAAAGRycy9kb3ducmV2LnhtbFBLAQIUABQAAAAIAIdO4kAzLwWe&#10;OwAAADkAAAAQAAAAAAAAAAEAIAAAAAsBAABkcnMvc2hhcGV4bWwueG1sUEsFBgAAAAAGAAYAWwEA&#10;ALUDAAAAAA==&#10;" path="m0,0l5,0,0,1,0,0xe">
                    <v:fill on="f" focussize="0,0"/>
                    <v:stroke weight="0pt" color="#000000" joinstyle="round"/>
                    <v:imagedata o:title=""/>
                    <o:lock v:ext="edit" aspectratio="f"/>
                  </v:shape>
                  <v:shape id="_x0000_s1026" o:spid="_x0000_s1026" o:spt="100" style="position:absolute;left:8;top:239;height:1;width:5;" fillcolor="#000000" filled="t" stroked="f" coordsize="5,1" o:gfxdata="UEsDBAoAAAAAAIdO4kAAAAAAAAAAAAAAAAAEAAAAZHJzL1BLAwQUAAAACACHTuJA6OMpab8AAADd&#10;AAAADwAAAGRycy9kb3ducmV2LnhtbEWPS2sCMRSF9wX/Q7hCN0UTKxUZzcxCaZ2CXVRduLxMrvPM&#10;zTBJ1f77plDo8nAeH2ed3W0nrjT42rGG2VSBIC6cqbnUcDq+TpYgfEA22DkmDd/kIUtHD2tMjLvx&#10;J10PoRRxhH2CGqoQ+kRKX1Rk0U9dTxy9ixsshiiHUpoBb3HcdvJZqYW0WHMkVNjTpqKiPXzZyM17&#10;9b5/at8atdt/7IqXc8PbXOvH8UytQAS6h//wXzs3Ghbz5Rx+38QnINM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jjKWm/&#10;AAAA3QAAAA8AAAAAAAAAAQAgAAAAIgAAAGRycy9kb3ducmV2LnhtbFBLAQIUABQAAAAIAIdO4kAz&#10;LwWeOwAAADkAAAAQAAAAAAAAAAEAIAAAAA4BAABkcnMvc2hhcGV4bWwueG1sUEsFBgAAAAAGAAYA&#10;WwEAALgDAAAAAA==&#10;" path="m5,0l0,1,5,1,5,0xe">
                    <v:fill on="t" focussize="0,0"/>
                    <v:stroke on="f"/>
                    <v:imagedata o:title=""/>
                    <o:lock v:ext="edit" aspectratio="f"/>
                  </v:shape>
                  <v:shape id="_x0000_s1026" o:spid="_x0000_s1026" o:spt="100" style="position:absolute;left:8;top:239;height:1;width:5;" filled="f" stroked="t" coordsize="5,1" o:gfxdata="UEsDBAoAAAAAAIdO4kAAAAAAAAAAAAAAAAAEAAAAZHJzL1BLAwQUAAAACACHTuJA/Bb5Ub8AAADd&#10;AAAADwAAAGRycy9kb3ducmV2LnhtbEWPzWrDMBCE74G8g9hAb4nsNjXGieJDqEtJ6aGuDzku1sYy&#10;sVbGUvPz9lWh0OMwM98w2/JmB3GhyfeOFaSrBARx63TPnYLmq1rmIHxA1jg4JgV38lDu5rMtFtpd&#10;+ZMudehEhLAvUIEJYSyk9K0hi37lRuLondxkMUQ5dVJPeI1wO8jHJMmkxZ7jgsGR9obac/1tI6Wx&#10;lTOH1+qem/ez7z6Ozy/WKfWwSJMNiEC38B/+a79pBdlTvobfN/EJyN0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wW+VG/&#10;AAAA3QAAAA8AAAAAAAAAAQAgAAAAIgAAAGRycy9kb3ducmV2LnhtbFBLAQIUABQAAAAIAIdO4kAz&#10;LwWeOwAAADkAAAAQAAAAAAAAAAEAIAAAAA4BAABkcnMvc2hhcGV4bWwueG1sUEsFBgAAAAAGAAYA&#10;WwEAALgDAAAAAA==&#10;" path="m5,0l0,1,5,1,5,0xe">
                    <v:fill on="f" focussize="0,0"/>
                    <v:stroke weight="0pt" color="#000000" joinstyle="round"/>
                    <v:imagedata o:title=""/>
                    <o:lock v:ext="edit" aspectratio="f"/>
                  </v:shape>
                  <v:shape id="_x0000_s1026" o:spid="_x0000_s1026" o:spt="100" style="position:absolute;left:13;top:239;height:1;width:5;" fillcolor="#000000" filled="t" stroked="f" coordsize="5,1" o:gfxdata="UEsDBAoAAAAAAIdO4kAAAAAAAAAAAAAAAAAEAAAAZHJzL1BLAwQUAAAACACHTuJACEYUhr8AAADd&#10;AAAADwAAAGRycy9kb3ducmV2LnhtbEWPS2sCMRSF9wX/Q7hCN0UTWxQZzcxCaZ2CXVRduLxMrvPM&#10;zTBJ1f77plDo8nAeH2ed3W0nrjT42rGG2VSBIC6cqbnUcDq+TpYgfEA22DkmDd/kIUtHD2tMjLvx&#10;J10PoRRxhH2CGqoQ+kRKX1Rk0U9dTxy9ixsshiiHUpoBb3HcdvJZqYW0WHMkVNjTpqKiPXzZyM17&#10;9b5/at8atdt/7Ir5ueFtrvXjeKZWIALdw3/4r50bDYuX5Rx+38QnINM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hGFIa/&#10;AAAA3QAAAA8AAAAAAAAAAQAgAAAAIgAAAGRycy9kb3ducmV2LnhtbFBLAQIUABQAAAAIAIdO4kAz&#10;LwWeOwAAADkAAAAQAAAAAAAAAAEAIAAAAA4BAABkcnMvc2hhcGV4bWwueG1sUEsFBgAAAAAGAAYA&#10;WwEAALgDAAAAAA==&#10;" path="m0,0l0,1,5,1,0,0xe">
                    <v:fill on="t" focussize="0,0"/>
                    <v:stroke on="f"/>
                    <v:imagedata o:title=""/>
                    <o:lock v:ext="edit" aspectratio="f"/>
                  </v:shape>
                  <v:shape id="_x0000_s1026" o:spid="_x0000_s1026" o:spt="100" style="position:absolute;left:13;top:239;height:1;width:5;" filled="f" stroked="t" coordsize="5,1" o:gfxdata="UEsDBAoAAAAAAIdO4kAAAAAAAAAAAAAAAAAEAAAAZHJzL1BLAwQUAAAACACHTuJAY4jCvb0AAADd&#10;AAAADwAAAGRycy9kb3ducmV2LnhtbEWPT4vCMBTE78J+h/AWvGnqLpbSNXqQrSyKB6uHPT6aZ1Ns&#10;XkoT/317Iwgeh5n5DTNb3GwrLtT7xrGCyTgBQVw53XCt4LAvRhkIH5A1to5JwZ08LOYfgxnm2l15&#10;R5cy1CJC2OeowITQ5VL6ypBFP3YdcfSOrrcYouxrqXu8Rrht5VeSpNJiw3HBYEdLQ9WpPNtIOdjC&#10;mfWquGdmc/L19n/6a51Sw89J8gMi0C28w6/2n1aQfmcpPN/EJyDn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jiMK9vQAA&#10;AN0AAAAPAAAAAAAAAAEAIAAAACIAAABkcnMvZG93bnJldi54bWxQSwECFAAUAAAACACHTuJAMy8F&#10;njsAAAA5AAAAEAAAAAAAAAABACAAAAAMAQAAZHJzL3NoYXBleG1sLnhtbFBLBQYAAAAABgAGAFsB&#10;AAC2AwAAAAA=&#10;" path="m0,0l0,1,5,1,0,0xe">
                    <v:fill on="f" focussize="0,0"/>
                    <v:stroke weight="0pt" color="#000000" joinstyle="round"/>
                    <v:imagedata o:title=""/>
                    <o:lock v:ext="edit" aspectratio="f"/>
                  </v:shape>
                  <v:shape id="_x0000_s1026" o:spid="_x0000_s1026" o:spt="100" style="position:absolute;left:4;top:240;height:3;width:9;" fillcolor="#000000" filled="t" stroked="f" coordsize="9,3" o:gfxdata="UEsDBAoAAAAAAIdO4kAAAAAAAAAAAAAAAAAEAAAAZHJzL1BLAwQUAAAACACHTuJAWVX8lr8AAADd&#10;AAAADwAAAGRycy9kb3ducmV2LnhtbEWP0WoCMRRE3wv9h3ALvpSatZatrEYpVcHiS6t+wGVzzS5u&#10;bpYkXde/N4Lg4zAzZ5jZoreN6MiH2rGC0TADQVw6XbNRcNiv3yYgQkTW2DgmBRcKsJg/P82w0O7M&#10;f9TtohEJwqFABVWMbSFlKCuyGIauJU7e0XmLMUlvpPZ4TnDbyPcsy6XFmtNChS19V1Sedv9Wwar9&#10;+jXbH/x47S59vj2a5cqvl0oNXkbZFESkPj7C9/ZGK8jHk0+4vUlPQM6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lV/Ja/&#10;AAAA3QAAAA8AAAAAAAAAAQAgAAAAIgAAAGRycy9kb3ducmV2LnhtbFBLAQIUABQAAAAIAIdO4kAz&#10;LwWeOwAAADkAAAAQAAAAAAAAAAEAIAAAAA4BAABkcnMvc2hhcGV4bWwueG1sUEsFBgAAAAAGAAYA&#10;WwEAALgDAAAAAA==&#10;" path="m4,0l0,3,9,3,4,0xe">
                    <v:fill on="t" focussize="0,0"/>
                    <v:stroke on="f"/>
                    <v:imagedata o:title=""/>
                    <o:lock v:ext="edit" aspectratio="f"/>
                  </v:shape>
                  <v:shape id="_x0000_s1026" o:spid="_x0000_s1026" o:spt="100" style="position:absolute;left:4;top:240;height:3;width:9;" filled="f" stroked="t" coordsize="9,3" o:gfxdata="UEsDBAoAAAAAAIdO4kAAAAAAAAAAAAAAAAAEAAAAZHJzL1BLAwQUAAAACACHTuJA4HcklLwAAADd&#10;AAAADwAAAGRycy9kb3ducmV2LnhtbEVPSYvCMBS+D/gfwhO8jYkLpXSMHkTBBXGby9wezZu22LyU&#10;Jm7z6ycHwePHt09mD1uLG7W+cqxh0FcgiHNnKi40fJ+XnykIH5AN1o5Jw5M8zKadjwlmxt35SLdT&#10;KEQMYZ+hhjKEJpPS5yVZ9H3XEEfu17UWQ4RtIU2L9xhuazlUKpEWK44NJTY0Lym/nK5Ww/as/hZu&#10;n9hqvfkZb9RhZy+007rXHagvEIEe4S1+uVdGQzJK49z4Jj4BOf0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B3JJS8AAAA&#10;3QAAAA8AAAAAAAAAAQAgAAAAIgAAAGRycy9kb3ducmV2LnhtbFBLAQIUABQAAAAIAIdO4kAzLwWe&#10;OwAAADkAAAAQAAAAAAAAAAEAIAAAAAsBAABkcnMvc2hhcGV4bWwueG1sUEsFBgAAAAAGAAYAWwEA&#10;ALUDAAAAAA==&#10;" path="m4,0l0,3,9,3,4,0xe">
                    <v:fill on="f" focussize="0,0"/>
                    <v:stroke weight="0pt" color="#000000" joinstyle="round"/>
                    <v:imagedata o:title=""/>
                    <o:lock v:ext="edit" aspectratio="f"/>
                  </v:shape>
                  <v:shape id="_x0000_s1026" o:spid="_x0000_s1026" o:spt="100" style="position:absolute;left:8;top:240;height:3;width:5;" fillcolor="#000000" filled="t" stroked="f" coordsize="5,3" o:gfxdata="UEsDBAoAAAAAAIdO4kAAAAAAAAAAAAAAAAAEAAAAZHJzL1BLAwQUAAAACACHTuJA69A2Z78AAADd&#10;AAAADwAAAGRycy9kb3ducmV2LnhtbEWPT4vCMBTE74LfITxhL6Kpu6VoNXoQBBH24B8Ub4/m2Rab&#10;l9rE6n77jSB4HGbmN8xs8TSVaKlxpWUFo2EEgjizuuRcwWG/GoxBOI+ssbJMCv7IwWLe7cww1fbB&#10;W2p3PhcBwi5FBYX3dSqlywoy6Ia2Jg7exTYGfZBNLnWDjwA3lfyOokQaLDksFFjTsqDsursbBb+x&#10;aZPj8UTZJo5vfT7hOdYbpb56o2gKwtPTf8Lv9lorSH7GE3i9CU9Azv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vQNme/&#10;AAAA3QAAAA8AAAAAAAAAAQAgAAAAIgAAAGRycy9kb3ducmV2LnhtbFBLAQIUABQAAAAIAIdO4kAz&#10;LwWeOwAAADkAAAAQAAAAAAAAAAEAIAAAAA4BAABkcnMvc2hhcGV4bWwueG1sUEsFBgAAAAAGAAYA&#10;WwEAALgDAAAAAA==&#10;" path="m0,0l5,0,5,3,0,0xe">
                    <v:fill on="t" focussize="0,0"/>
                    <v:stroke on="f"/>
                    <v:imagedata o:title=""/>
                    <o:lock v:ext="edit" aspectratio="f"/>
                  </v:shape>
                  <v:shape id="_x0000_s1026" o:spid="_x0000_s1026" o:spt="100" style="position:absolute;left:8;top:240;height:3;width:5;" filled="f" stroked="t" coordsize="5,3" o:gfxdata="UEsDBAoAAAAAAIdO4kAAAAAAAAAAAAAAAAAEAAAAZHJzL1BLAwQUAAAACACHTuJAMqKytr0AAADd&#10;AAAADwAAAGRycy9kb3ducmV2LnhtbEVPy2oCMRTdF/yHcAvd1UQrYqdGEaGtKApOW+jyMrmdCU5u&#10;xiT18fdmUejycN7T+cW14kQhWs8aBn0FgrjyxnKt4fPj9XECIiZkg61n0nClCPNZ726KhfFn3tOp&#10;TLXIIRwL1NCk1BVSxqohh7HvO+LM/fjgMGUYamkCnnO4a+VQqbF0aDk3NNjRsqHqUP46DaqyX+X2&#10;Lezs92KzX5j1sXwfHbV+uB+oFxCJLulf/OdeGQ3jp+e8P7/JT0DOb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yorK2vQAA&#10;AN0AAAAPAAAAAAAAAAEAIAAAACIAAABkcnMvZG93bnJldi54bWxQSwECFAAUAAAACACHTuJAMy8F&#10;njsAAAA5AAAAEAAAAAAAAAABACAAAAAMAQAAZHJzL3NoYXBleG1sLnhtbFBLBQYAAAAABgAGAFsB&#10;AAC2AwAAAAA=&#10;" path="m0,0l5,0,5,3,0,0xe">
                    <v:fill on="f" focussize="0,0"/>
                    <v:stroke weight="0pt" color="#000000" joinstyle="round"/>
                    <v:imagedata o:title=""/>
                    <o:lock v:ext="edit" aspectratio="f"/>
                  </v:shape>
                  <v:shape id="_x0000_s1026" o:spid="_x0000_s1026" o:spt="100" style="position:absolute;left:13;top:240;height:3;width:9;" fillcolor="#000000" filled="t" stroked="f" coordsize="9,3" o:gfxdata="UEsDBAoAAAAAAIdO4kAAAAAAAAAAAAAAAAAEAAAAZHJzL1BLAwQUAAAACACHTuJAPClXpMAAAADd&#10;AAAADwAAAGRycy9kb3ducmV2LnhtbEWPUWvCMBSF3wf7D+EOfBmado4yO6OMqeDwZVN/wKW5pmXN&#10;TUmyWv+9EYQ9Hs453+HMl4NtRU8+NI4V5JMMBHHldMNGwfGwGb+BCBFZY+uYFFwowHLx+DDHUrsz&#10;/1C/j0YkCIcSFdQxdqWUoarJYpi4jjh5J+ctxiS9kdrjOcFtK1+yrJAWG04LNXb0WVP1u/+zCtbd&#10;x7fZfeHrc38Zit3JrNZ+s1Jq9JRn7yAiDfE/fG9vtYJiOsvh9iY9Abm4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8KVek&#10;wAAAAN0AAAAPAAAAAAAAAAEAIAAAACIAAABkcnMvZG93bnJldi54bWxQSwECFAAUAAAACACHTuJA&#10;My8FnjsAAAA5AAAAEAAAAAAAAAABACAAAAAPAQAAZHJzL3NoYXBleG1sLnhtbFBLBQYAAAAABgAG&#10;AFsBAAC5AwAAAAA=&#10;" path="m0,0l0,3,9,3,0,0xe">
                    <v:fill on="t" focussize="0,0"/>
                    <v:stroke on="f"/>
                    <v:imagedata o:title=""/>
                    <o:lock v:ext="edit" aspectratio="f"/>
                  </v:shape>
                  <v:shape id="_x0000_s1026" o:spid="_x0000_s1026" o:spt="100" style="position:absolute;left:13;top:240;height:3;width:9;" filled="f" stroked="t" coordsize="9,3" o:gfxdata="UEsDBAoAAAAAAIdO4kAAAAAAAAAAAAAAAAAEAAAAZHJzL1BLAwQUAAAACACHTuJABEaFo8AAAADd&#10;AAAADwAAAGRycy9kb3ducmV2LnhtbEWPzWsCMRTE70L/h/AKvbmJVpa6Gj2UFqpFrB8Xb4/Nc3dx&#10;87Js4lf/eiMIHoeZ+Q0znl5sLU7U+sqxhl6iQBDnzlRcaNhuvrsfIHxANlg7Jg1X8jCdvHTGmBl3&#10;5hWd1qEQEcI+Qw1lCE0mpc9LsugT1xBHb+9aiyHKtpCmxXOE21r2lUqlxYrjQokNfZaUH9ZHq+F3&#10;o/6/3DK11Wy+G8zV38IeaKH122tPjUAEuoRn+NH+MRrS92Ef7m/iE5CTG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ERoWj&#10;wAAAAN0AAAAPAAAAAAAAAAEAIAAAACIAAABkcnMvZG93bnJldi54bWxQSwECFAAUAAAACACHTuJA&#10;My8FnjsAAAA5AAAAEAAAAAAAAAABACAAAAAPAQAAZHJzL3NoYXBleG1sLnhtbFBLBQYAAAAABgAG&#10;AFsBAAC5AwAAAAA=&#10;" path="m0,0l0,3,9,3,0,0xe">
                    <v:fill on="f" focussize="0,0"/>
                    <v:stroke weight="0pt" color="#000000" joinstyle="round"/>
                    <v:imagedata o:title=""/>
                    <o:lock v:ext="edit" aspectratio="f"/>
                  </v:shape>
                  <v:shape id="_x0000_s1026" o:spid="_x0000_s1026" o:spt="100" style="position:absolute;left:13;top:240;height:3;width:9;" fillcolor="#000000" filled="t" stroked="f" coordsize="9,3" o:gfxdata="UEsDBAoAAAAAAIdO4kAAAAAAAAAAAAAAAAAEAAAAZHJzL1BLAwQUAAAACACHTuJAo7dsSMAAAADd&#10;AAAADwAAAGRycy9kb3ducmV2LnhtbEWPzWrDMBCE74W+g9hCL6WR0xTTulFCyQ+k5NI6eYDF2sim&#10;1spIiuO8fRQI5DjMzDfMdD7YVvTkQ+NYwXiUgSCunG7YKNjv1q8fIEJE1tg6JgVnCjCfPT5MsdDu&#10;xH/Ul9GIBOFQoII6xq6QMlQ1WQwj1xEn7+C8xZikN1J7PCW4beVbluXSYsNpocaOFjVV/+XRKlh1&#10;379m+4PvL/15yLcHs1z59VKp56dx9gUi0hDv4Vt7oxXkk88JXN+kJyBn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jt2xI&#10;wAAAAN0AAAAPAAAAAAAAAAEAIAAAACIAAABkcnMvZG93bnJldi54bWxQSwECFAAUAAAACACHTuJA&#10;My8FnjsAAAA5AAAAEAAAAAAAAAABACAAAAAPAQAAZHJzL3NoYXBleG1sLnhtbFBLBQYAAAAABgAG&#10;AFsBAAC5AwAAAAA=&#10;" path="m0,0l5,0,9,3,0,0xe">
                    <v:fill on="t" focussize="0,0"/>
                    <v:stroke on="f"/>
                    <v:imagedata o:title=""/>
                    <o:lock v:ext="edit" aspectratio="f"/>
                  </v:shape>
                  <v:shape id="_x0000_s1026" o:spid="_x0000_s1026" o:spt="100" style="position:absolute;left:13;top:240;height:3;width:9;" filled="f" stroked="t" coordsize="9,3" o:gfxdata="UEsDBAoAAAAAAIdO4kAAAAAAAAAAAAAAAAAEAAAAZHJzL1BLAwQUAAAACACHTuJA5OO4TL8AAADd&#10;AAAADwAAAGRycy9kb3ducmV2LnhtbEWPzWsCMRTE7wX/h/CE3jTxg0VXowdRsBbx8+LtsXnuLm5e&#10;lk2qtn99UxB6HGbmN8x0/rSVuFPjS8cael0FgjhzpuRcw/m06oxA+IBssHJMGr7Jw3zWeptiatyD&#10;D3Q/hlxECPsUNRQh1KmUPivIou+6mjh6V9dYDFE2uTQNPiLcVrKvVCItlhwXCqxpUVB2O35ZDZ8n&#10;9bN0u8SWH5vLcKP2W3ujrdbv7Z6agAj0DP/hV3ttNCSD8RD+3sQnIG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TjuEy/&#10;AAAA3QAAAA8AAAAAAAAAAQAgAAAAIgAAAGRycy9kb3ducmV2LnhtbFBLAQIUABQAAAAIAIdO4kAz&#10;LwWeOwAAADkAAAAQAAAAAAAAAAEAIAAAAA4BAABkcnMvc2hhcGV4bWwueG1sUEsFBgAAAAAGAAYA&#10;WwEAALgDAAAAAA==&#10;" path="m0,0l5,0,9,3,0,0xe">
                    <v:fill on="f" focussize="0,0"/>
                    <v:stroke weight="0pt" color="#000000" joinstyle="round"/>
                    <v:imagedata o:title=""/>
                    <o:lock v:ext="edit" aspectratio="f"/>
                  </v:shape>
                  <v:shape id="_x0000_s1026" o:spid="_x0000_s1026" o:spt="100" style="position:absolute;left:1;top:243;height:4;width:12;" fillcolor="#000000" filled="t" stroked="f" coordsize="12,4" o:gfxdata="UEsDBAoAAAAAAIdO4kAAAAAAAAAAAAAAAAAEAAAAZHJzL1BLAwQUAAAACACHTuJAtRZunsEAAADd&#10;AAAADwAAAGRycy9kb3ducmV2LnhtbEWPT2sCMRTE74V+h/AKvYhm1Sq6NYoUCx4K4p+Lt+fmubt0&#10;87Imqat+eiMIPQ4z8xtmMruYSpzJ+dKygm4nAUGcWV1yrmC3/W6PQPiArLGyTAqu5GE2fX2ZYKpt&#10;w2s6b0IuIoR9igqKEOpUSp8VZNB3bE0cvaN1BkOULpfaYRPhppK9JBlKgyXHhQJr+ioo+938GQWt&#10;VX+P/up+msNttbj1FvZ4mn8o9f7WTT5BBLqE//CzvdQKhv3xAB5v4hOQ0zt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tRZu&#10;nsEAAADdAAAADwAAAAAAAAABACAAAAAiAAAAZHJzL2Rvd25yZXYueG1sUEsBAhQAFAAAAAgAh07i&#10;QDMvBZ47AAAAOQAAABAAAAAAAAAAAQAgAAAAEAEAAGRycy9zaGFwZXhtbC54bWxQSwUGAAAAAAYA&#10;BgBbAQAAugMAAAAA&#10;" path="m3,0l0,4,12,4,3,0xe">
                    <v:fill on="t" focussize="0,0"/>
                    <v:stroke on="f"/>
                    <v:imagedata o:title=""/>
                    <o:lock v:ext="edit" aspectratio="f"/>
                  </v:shape>
                  <v:shape id="_x0000_s1026" o:spid="_x0000_s1026" o:spt="100" style="position:absolute;left:1;top:243;height:4;width:12;" filled="f" stroked="t" coordsize="12,4" o:gfxdata="UEsDBAoAAAAAAIdO4kAAAAAAAAAAAAAAAAAEAAAAZHJzL1BLAwQUAAAACACHTuJAkoZ0NsAAAADd&#10;AAAADwAAAGRycy9kb3ducmV2LnhtbEWPQWvCQBSE7wX/w/IEL0U3Wgk2dfVQamkLgqb1/sg+k2j2&#10;bdjdRPvvuwXB4zAz3zDL9dU0oifna8sKppMEBHFhdc2lgp/vzXgBwgdkjY1lUvBLHtarwcMSM20v&#10;vKc+D6WIEPYZKqhCaDMpfVGRQT+xLXH0jtYZDFG6UmqHlwg3jZwlSSoN1hwXKmzptaLinHdGweci&#10;L996ezgdjl/h0W1n3ftu3ik1Gk6TFxCBruEevrU/tIL06TmF/zfxCcjV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ShnQ2&#10;wAAAAN0AAAAPAAAAAAAAAAEAIAAAACIAAABkcnMvZG93bnJldi54bWxQSwECFAAUAAAACACHTuJA&#10;My8FnjsAAAA5AAAAEAAAAAAAAAABACAAAAAPAQAAZHJzL3NoYXBleG1sLnhtbFBLBQYAAAAABgAG&#10;AFsBAAC5AwAAAAA=&#10;" path="m3,0l0,4,12,4,3,0xe">
                    <v:fill on="f" focussize="0,0"/>
                    <v:stroke weight="0pt" color="#000000" joinstyle="round"/>
                    <v:imagedata o:title=""/>
                    <o:lock v:ext="edit" aspectratio="f"/>
                  </v:shape>
                  <v:shape id="_x0000_s1026" o:spid="_x0000_s1026" o:spt="100" style="position:absolute;left:4;top:243;height:4;width:9;" fillcolor="#000000" filled="t" stroked="f" coordsize="9,4" o:gfxdata="UEsDBAoAAAAAAIdO4kAAAAAAAAAAAAAAAAAEAAAAZHJzL1BLAwQUAAAACACHTuJAghaV1r8AAADd&#10;AAAADwAAAGRycy9kb3ducmV2LnhtbEWP0WoCMRRE3wv9h3CFvml2VaxujSLiYl9Eqn7AdXO7u7i5&#10;2SapWr/eCEIfh5k5w0znV9OIMzlfW1aQ9hIQxIXVNZcKDvu8OwbhA7LGxjIp+CMP89nryxQzbS/8&#10;ReddKEWEsM9QQRVCm0npi4oM+p5tiaP3bZ3BEKUrpXZ4iXDTyH6SjKTBmuNChS0tKypOu1+jYJGv&#10;Us+3VX/zMzyO3UJv1retVuqtkyYfIAJdw3/42f7UCkaDyTs83sQnIGd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IWlda/&#10;AAAA3QAAAA8AAAAAAAAAAQAgAAAAIgAAAGRycy9kb3ducmV2LnhtbFBLAQIUABQAAAAIAIdO4kAz&#10;LwWeOwAAADkAAAAQAAAAAAAAAAEAIAAAAA4BAABkcnMvc2hhcGV4bWwueG1sUEsFBgAAAAAGAAYA&#10;WwEAALgDAAAAAA==&#10;" path="m0,0l9,0,9,4,0,0xe">
                    <v:fill on="t" focussize="0,0"/>
                    <v:stroke on="f"/>
                    <v:imagedata o:title=""/>
                    <o:lock v:ext="edit" aspectratio="f"/>
                  </v:shape>
                  <v:shape id="_x0000_s1026" o:spid="_x0000_s1026" o:spt="100" style="position:absolute;left:4;top:243;height:4;width:9;" filled="f" stroked="t" coordsize="9,4" o:gfxdata="UEsDBAoAAAAAAIdO4kAAAAAAAAAAAAAAAAAEAAAAZHJzL1BLAwQUAAAACACHTuJAMAVQjrwAAADd&#10;AAAADwAAAGRycy9kb3ducmV2LnhtbEVPz2vCMBS+D/wfwhN2m0kdyKxNPQgtgzHYVARvj+bZFpuX&#10;kkTt/vvlMNjx4/tdbCc7iDv50DvWkC0UCOLGmZ5bDcdD9fIGIkRkg4Nj0vBDAbbl7KnA3LgHf9N9&#10;H1uRQjjkqKGLccylDE1HFsPCjcSJuzhvMSboW2k8PlK4HeRSqZW02HNq6HCkXUfNdX+zGs5qapax&#10;xQHrU11fP7+C/6iC1s/zTG1ARJriv/jP/W40rF7XaW56k56ALH8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AFUI68AAAA&#10;3QAAAA8AAAAAAAAAAQAgAAAAIgAAAGRycy9kb3ducmV2LnhtbFBLAQIUABQAAAAIAIdO4kAzLwWe&#10;OwAAADkAAAAQAAAAAAAAAAEAIAAAAAsBAABkcnMvc2hhcGV4bWwueG1sUEsFBgAAAAAGAAYAWwEA&#10;ALUDAAAAAA==&#10;" path="m0,0l9,0,9,4,0,0xe">
                    <v:fill on="f" focussize="0,0"/>
                    <v:stroke weight="0pt" color="#000000" joinstyle="round"/>
                    <v:imagedata o:title=""/>
                    <o:lock v:ext="edit" aspectratio="f"/>
                  </v:shape>
                  <v:shape id="_x0000_s1026" o:spid="_x0000_s1026" o:spt="100" style="position:absolute;left:13;top:243;height:4;width:12;" fillcolor="#000000" filled="t" stroked="f" coordsize="12,4" o:gfxdata="UEsDBAoAAAAAAIdO4kAAAAAAAAAAAAAAAAAEAAAAZHJzL1BLAwQUAAAACACHTuJANFtkm8EAAADd&#10;AAAADwAAAGRycy9kb3ducmV2LnhtbEWPzWsCMRTE7wX/h/CEXopm/UB0u1GkWOihIFUv3p6btx90&#10;87Imqav+9U1B6HGYmd8w2epqGnEh52vLCkbDBARxbnXNpYLD/n0wB+EDssbGMim4kYfVsveUYapt&#10;x1902YVSRAj7FBVUIbSplD6vyKAf2pY4eoV1BkOUrpTaYRfhppHjJJlJgzXHhQpbeqso/979GAUv&#10;28kR/c19dqf7dnMfb2xxXk+Veu6PklcQga7hP/xof2gFs8liAX9v4hOQy1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NFtk&#10;m8EAAADdAAAADwAAAAAAAAABACAAAAAiAAAAZHJzL2Rvd25yZXYueG1sUEsBAhQAFAAAAAgAh07i&#10;QDMvBZ47AAAAOQAAABAAAAAAAAAAAQAgAAAAEAEAAGRycy9zaGFwZXhtbC54bWxQSwUGAAAAAAYA&#10;BgBbAQAAugMAAAAA&#10;" path="m0,0l0,4,12,4,0,0xe">
                    <v:fill on="t" focussize="0,0"/>
                    <v:stroke on="f"/>
                    <v:imagedata o:title=""/>
                    <o:lock v:ext="edit" aspectratio="f"/>
                  </v:shape>
                  <v:shape id="_x0000_s1026" o:spid="_x0000_s1026" o:spt="100" style="position:absolute;left:13;top:243;height:4;width:12;" filled="f" stroked="t" coordsize="12,4" o:gfxdata="UEsDBAoAAAAAAIdO4kAAAAAAAAAAAAAAAAAEAAAAZHJzL1BLAwQUAAAACACHTuJAWoMRO70AAADd&#10;AAAADwAAAGRycy9kb3ducmV2LnhtbEVPz2vCMBS+D/wfwhvsMmyiiEht9DDc2AaDWfX+aJ5ttXkp&#10;SVrdf78cBjt+fL+L7d12YiQfWscaZpkCQVw503Kt4Xh4na5AhIhssHNMGn4owHYzeSgwN+7GexrL&#10;WIsUwiFHDU2MfS5lqBqyGDLXEyfu7LzFmKCvpfF4S+G2k3OlltJiy6mhwZ5eGqqu5WA1fKzKeje6&#10;0+V0/ozP/ms+vH0vBq2fHmdqDSLSPf6L/9zvRsNyodL+9CY9Abn5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agxE7vQAA&#10;AN0AAAAPAAAAAAAAAAEAIAAAACIAAABkcnMvZG93bnJldi54bWxQSwECFAAUAAAACACHTuJAMy8F&#10;njsAAAA5AAAAEAAAAAAAAAABACAAAAAMAQAAZHJzL3NoYXBleG1sLnhtbFBLBQYAAAAABgAGAFsB&#10;AAC2AwAAAAA=&#10;" path="m0,0l0,4,12,4,0,0xe">
                    <v:fill on="f" focussize="0,0"/>
                    <v:stroke weight="0pt" color="#000000" joinstyle="round"/>
                    <v:imagedata o:title=""/>
                    <o:lock v:ext="edit" aspectratio="f"/>
                  </v:shape>
                  <v:shape id="_x0000_s1026" o:spid="_x0000_s1026" o:spt="100" style="position:absolute;left:13;top:243;height:4;width:12;" fillcolor="#000000" filled="t" stroked="f" coordsize="12,4" o:gfxdata="UEsDBAoAAAAAAIdO4kAAAAAAAAAAAAAAAAAEAAAAZHJzL1BLAwQUAAAACACHTuJA4o0wf8AAAADd&#10;AAAADwAAAGRycy9kb3ducmV2LnhtbEWPQWsCMRSE74L/ITyhF9FkrYhsjSJioYeC1PbS2+vmubu4&#10;eVmT1FV/vREKPQ4z8w2zWF1sI87kQ+1YQzZWIIgLZ2ouNXx9vo7mIEJENtg4Jg1XCrBa9nsLzI3r&#10;+IPO+1iKBOGQo4YqxjaXMhQVWQxj1xIn7+C8xZikL6Xx2CW4beREqZm0WHNaqLClTUXFcf9rNQx3&#10;z98Yrv69+7nttrfJ1h1O66nWT4NMvYCIdIn/4b/2m9Ewm6oMHm/SE5DLO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ijTB/&#10;wAAAAN0AAAAPAAAAAAAAAAEAIAAAACIAAABkcnMvZG93bnJldi54bWxQSwECFAAUAAAACACHTuJA&#10;My8FnjsAAAA5AAAAEAAAAAAAAAABACAAAAAPAQAAZHJzL3NoYXBleG1sLnhtbFBLBQYAAAAABgAG&#10;AFsBAAC5AwAAAAA=&#10;" path="m0,0l9,0,12,4,0,0xe">
                    <v:fill on="t" focussize="0,0"/>
                    <v:stroke on="f"/>
                    <v:imagedata o:title=""/>
                    <o:lock v:ext="edit" aspectratio="f"/>
                  </v:shape>
                  <v:shape id="_x0000_s1026" o:spid="_x0000_s1026" o:spt="100" style="position:absolute;left:13;top:243;height:4;width:12;" filled="f" stroked="t" coordsize="12,4" o:gfxdata="UEsDBAoAAAAAAIdO4kAAAAAAAAAAAAAAAAAEAAAAZHJzL1BLAwQUAAAACACHTuJAxR0q18AAAADd&#10;AAAADwAAAGRycy9kb3ducmV2LnhtbEWPQWsCMRSE74X+h/AKvRRNXERkNXoobWmFQl31/tg8d1c3&#10;L0uSXe2/N4WCx2FmvmGW66ttxUA+NI41TMYKBHHpTMOVhv3ufTQHESKywdYxafilAOvV48MSc+Mu&#10;vKWhiJVIEA45aqhj7HIpQ1mTxTB2HXHyjs5bjEn6ShqPlwS3rcyUmkmLDaeFGjt6rak8F73V8DUv&#10;qrfBHU6H4ya++O+s//iZ9lo/P03UAkSka7yH/9ufRsNsqjL4e5OegFzd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FHSrX&#10;wAAAAN0AAAAPAAAAAAAAAAEAIAAAACIAAABkcnMvZG93bnJldi54bWxQSwECFAAUAAAACACHTuJA&#10;My8FnjsAAAA5AAAAEAAAAAAAAAABACAAAAAPAQAAZHJzL3NoYXBleG1sLnhtbFBLBQYAAAAABgAG&#10;AFsBAAC5AwAAAAA=&#10;" path="m0,0l9,0,12,4,0,0xe">
                    <v:fill on="f" focussize="0,0"/>
                    <v:stroke weight="0pt" color="#000000" joinstyle="round"/>
                    <v:imagedata o:title=""/>
                    <o:lock v:ext="edit" aspectratio="f"/>
                  </v:shape>
                  <v:shape id="_x0000_s1026" o:spid="_x0000_s1026" o:spt="100" style="position:absolute;left:0;top:247;height:5;width:13;" fillcolor="#000000" filled="t" stroked="f" coordsize="13,5" o:gfxdata="UEsDBAoAAAAAAIdO4kAAAAAAAAAAAAAAAAAEAAAAZHJzL1BLAwQUAAAACACHTuJAD/YxlL8AAADd&#10;AAAADwAAAGRycy9kb3ducmV2LnhtbEWPzWrDMBCE74G8g9hCb4mUNITgRgnBYAi0PjR/9LhYW9vE&#10;WhlJjdO3jwqFHoeZ+YZZb++2EzfyoXWsYTZVIIgrZ1quNZyOxWQFIkRkg51j0vBDAbab8WiNmXED&#10;f9DtEGuRIBwy1NDE2GdShqohi2HqeuLkfTlvMSbpa2k8DgluOzlXaikttpwWGuwpb6i6Hr6ths+9&#10;eztf/FCeC1PanMrddfW+0/r5aaZeQUS6x//wX3tvNCwX6gV+36QnIDc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2MZS/&#10;AAAA3QAAAA8AAAAAAAAAAQAgAAAAIgAAAGRycy9kb3ducmV2LnhtbFBLAQIUABQAAAAIAIdO4kAz&#10;LwWeOwAAADkAAAAQAAAAAAAAAAEAIAAAAA4BAABkcnMvc2hhcGV4bWwueG1sUEsFBgAAAAAGAAYA&#10;WwEAALgDAAAAAA==&#10;" path="m1,0l0,5,13,5,1,0xe">
                    <v:fill on="t" focussize="0,0"/>
                    <v:stroke on="f"/>
                    <v:imagedata o:title=""/>
                    <o:lock v:ext="edit" aspectratio="f"/>
                  </v:shape>
                  <v:shape id="_x0000_s1026" o:spid="_x0000_s1026" o:spt="100" style="position:absolute;left:0;top:247;height:5;width:13;" filled="f" stroked="t" coordsize="13,5" o:gfxdata="UEsDBAoAAAAAAIdO4kAAAAAAAAAAAAAAAAAEAAAAZHJzL1BLAwQUAAAACACHTuJAHOgHY7oAAADd&#10;AAAADwAAAGRycy9kb3ducmV2LnhtbEWPzYoCMRCE74LvEFrwponLrMpo9CDs4tW/ezNpJ6OTTphk&#10;R337zcKCx6KqvqLW26drRU9dbDxrmE0VCOLKm4ZrDefT12QJIiZkg61n0vCiCNvNcLDG0vgHH6g/&#10;plpkCMcSNdiUQillrCw5jFMfiLN39Z3DlGVXS9PhI8NdKz+UmkuHDecFi4F2lqr78cdp6Bev9mDD&#10;dwinT3NJxS1e5T1qPR7N1ApEomd6h//be6NhXqgC/t7kJyA3v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c6AdjugAAAN0A&#10;AAAPAAAAAAAAAAEAIAAAACIAAABkcnMvZG93bnJldi54bWxQSwECFAAUAAAACACHTuJAMy8FnjsA&#10;AAA5AAAAEAAAAAAAAAABACAAAAAJAQAAZHJzL3NoYXBleG1sLnhtbFBLBQYAAAAABgAGAFsBAACz&#10;AwAAAAA=&#10;" path="m1,0l0,5,13,5,1,0xe">
                    <v:fill on="f" focussize="0,0"/>
                    <v:stroke weight="0pt" color="#000000" joinstyle="round"/>
                    <v:imagedata o:title=""/>
                    <o:lock v:ext="edit" aspectratio="f"/>
                  </v:shape>
                  <v:shape id="_x0000_s1026" o:spid="_x0000_s1026" o:spt="100" style="position:absolute;left:1;top:247;height:5;width:12;" fillcolor="#000000" filled="t" stroked="f" coordsize="12,5" o:gfxdata="UEsDBAoAAAAAAIdO4kAAAAAAAAAAAAAAAAAEAAAAZHJzL1BLAwQUAAAACACHTuJAb3RdWL8AAADd&#10;AAAADwAAAGRycy9kb3ducmV2LnhtbEWPQWvCQBSE7wX/w/IEb3XXEoOmrqKFgqdCk+D5NfuahGbf&#10;huzWGH99t1DocZiZb5jd4WY7caXBt441rJYKBHHlTMu1hrJ4fdyA8AHZYOeYNEzk4bCfPewwM27k&#10;d7rmoRYRwj5DDU0IfSalrxqy6JeuJ47epxsshiiHWpoBxwi3nXxSKpUWW44LDfb00lD1lX9bDVs6&#10;meOHLYtLen8bk3O7Tqe813oxX6lnEIFu4T/81z4bDWmi1vD7Jj4Buf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90XVi/&#10;AAAA3QAAAA8AAAAAAAAAAQAgAAAAIgAAAGRycy9kb3ducmV2LnhtbFBLAQIUABQAAAAIAIdO4kAz&#10;LwWeOwAAADkAAAAQAAAAAAAAAAEAIAAAAA4BAABkcnMvc2hhcGV4bWwueG1sUEsFBgAAAAAGAAYA&#10;WwEAALgDAAAAAA==&#10;" path="m0,0l12,0,12,5,0,0xe">
                    <v:fill on="t" focussize="0,0"/>
                    <v:stroke on="f"/>
                    <v:imagedata o:title=""/>
                    <o:lock v:ext="edit" aspectratio="f"/>
                  </v:shape>
                  <v:shape id="_x0000_s1026" o:spid="_x0000_s1026" o:spt="100" style="position:absolute;left:1;top:247;height:5;width:12;" filled="f" stroked="t" coordsize="12,5" o:gfxdata="UEsDBAoAAAAAAIdO4kAAAAAAAAAAAAAAAAAEAAAAZHJzL1BLAwQUAAAACACHTuJA8zgyHsAAAADd&#10;AAAADwAAAGRycy9kb3ducmV2LnhtbEWPQWvCQBSE74L/YXmF3uqutqQSXT2ISgULbSqen9lnEpp9&#10;G7KrRn+9Wyh4HGbmG2Y672wtztT6yrGG4UCBIM6dqbjQsPtZvYxB+IBssHZMGq7kYT7r96aYGnfh&#10;bzpnoRARwj5FDWUITSqlz0uy6AeuIY7e0bUWQ5RtIU2Llwi3tRwplUiLFceFEhtalJT/ZierYZUd&#10;dqPX061736w/k8PWLDf7L6X189NQTUAE6sIj/N/+MBqSN5XA35v4BOTsD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zODIe&#10;wAAAAN0AAAAPAAAAAAAAAAEAIAAAACIAAABkcnMvZG93bnJldi54bWxQSwECFAAUAAAACACHTuJA&#10;My8FnjsAAAA5AAAAEAAAAAAAAAABACAAAAAPAQAAZHJzL3NoYXBleG1sLnhtbFBLBQYAAAAABgAG&#10;AFsBAAC5AwAAAAA=&#10;" path="m0,0l12,0,12,5,0,0xe">
                    <v:fill on="f" focussize="0,0"/>
                    <v:stroke weight="0pt" color="#000000" joinstyle="round"/>
                    <v:imagedata o:title=""/>
                    <o:lock v:ext="edit" aspectratio="f"/>
                  </v:shape>
                  <v:shape id="_x0000_s1026" o:spid="_x0000_s1026" o:spt="100" style="position:absolute;left:13;top:247;height:5;width:14;" fillcolor="#000000" filled="t" stroked="f" coordsize="14,5" o:gfxdata="UEsDBAoAAAAAAIdO4kAAAAAAAAAAAAAAAAAEAAAAZHJzL1BLAwQUAAAACACHTuJADhxrxr8AAADd&#10;AAAADwAAAGRycy9kb3ducmV2LnhtbEWPQWsCMRSE7wX/Q3iCt5pYxOpqFCkIgr1oi3h8bp6bdTcv&#10;yyau+u+bQqHHYWa+YRarh6tFR20oPWsYDRUI4tybkgsN31+b1ymIEJEN1p5Jw5MCrJa9lwVmxt95&#10;T90hFiJBOGSowcbYZFKG3JLDMPQNcfIuvnUYk2wLaVq8J7ir5ZtSE+mw5LRgsaEPS3l1uDkN++Op&#10;2nXr43h6rq6zavcM59p+aj3oj9QcRKRH/A//tbdGw2Ss3uH3TXoCcv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4ca8a/&#10;AAAA3QAAAA8AAAAAAAAAAQAgAAAAIgAAAGRycy9kb3ducmV2LnhtbFBLAQIUABQAAAAIAIdO4kAz&#10;LwWeOwAAADkAAAAQAAAAAAAAAAEAIAAAAA4BAABkcnMvc2hhcGV4bWwueG1sUEsFBgAAAAAGAAYA&#10;WwEAALgDAAAAAA==&#10;" path="m0,0l0,5,14,5,0,0xe">
                    <v:fill on="t" focussize="0,0"/>
                    <v:stroke on="f"/>
                    <v:imagedata o:title=""/>
                    <o:lock v:ext="edit" aspectratio="f"/>
                  </v:shape>
                  <v:shape id="_x0000_s1026" o:spid="_x0000_s1026" o:spt="100" style="position:absolute;left:13;top:247;height:5;width:14;" filled="f" stroked="t" coordsize="14,5" o:gfxdata="UEsDBAoAAAAAAIdO4kAAAAAAAAAAAAAAAAAEAAAAZHJzL1BLAwQUAAAACACHTuJAB8LqrLwAAADd&#10;AAAADwAAAGRycy9kb3ducmV2LnhtbEVPz2vCMBS+C/4P4Qm7aaJ0OqpRRBxsJ7U68Pho3tqy5iU0&#10;0br/fjkMPH58v1ebh23FnbrQONYwnSgQxKUzDVcaLuf38RuIEJENto5Jwy8F2KyHgxXmxvV8onsR&#10;K5FCOOSooY7R51KGsiaLYeI8ceK+XWcxJthV0nTYp3DbyplSc2mx4dRQo6ddTeVPcbMaPrOj/Trs&#10;z9fLAtt9X2xffXbwWr+MpmoJItIjPsX/7g+jYZ6pNDe9SU9Arv8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fC6qy8AAAA&#10;3QAAAA8AAAAAAAAAAQAgAAAAIgAAAGRycy9kb3ducmV2LnhtbFBLAQIUABQAAAAIAIdO4kAzLwWe&#10;OwAAADkAAAAQAAAAAAAAAAEAIAAAAAsBAABkcnMvc2hhcGV4bWwueG1sUEsFBgAAAAAGAAYAWwEA&#10;ALUDAAAAAA==&#10;" path="m0,0l0,5,14,5,0,0xe">
                    <v:fill on="f" focussize="0,0"/>
                    <v:stroke weight="0pt" color="#000000" joinstyle="round"/>
                    <v:imagedata o:title=""/>
                    <o:lock v:ext="edit" aspectratio="f"/>
                  </v:shape>
                  <v:shape id="_x0000_s1026" o:spid="_x0000_s1026" o:spt="100" style="position:absolute;left:13;top:247;height:5;width:14;" fillcolor="#000000" filled="t" stroked="f" coordsize="14,5" o:gfxdata="UEsDBAoAAAAAAIdO4kAAAAAAAAAAAAAAAAAEAAAAZHJzL1BLAwQUAAAACACHTuJAEM9aL74AAADd&#10;AAAADwAAAGRycy9kb3ducmV2LnhtbEWPQWsCMRSE74L/ITyhN00UEV2NUgoFwV60Ih6fm+dmu5uX&#10;ZZOu+u8bQehxmJlvmNXm7mrRURtKzxrGIwWCOPem5ELD8ftzOAcRIrLB2jNpeFCAzbrfW2Fm/I33&#10;1B1iIRKEQ4YabIxNJmXILTkMI98QJ+/qW4cxybaQpsVbgrtaTpSaSYclpwWLDX1YyqvDr9OwP52r&#10;Xfd+ms4v1c+i2j3CpbZfWr8NxmoJItI9/odf7a3RMJuqBTzfpCcg1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M9aL74A&#10;AADdAAAADwAAAAAAAAABACAAAAAiAAAAZHJzL2Rvd25yZXYueG1sUEsBAhQAFAAAAAgAh07iQDMv&#10;BZ47AAAAOQAAABAAAAAAAAAAAQAgAAAADQEAAGRycy9zaGFwZXhtbC54bWxQSwUGAAAAAAYABgBb&#10;AQAAtwMAAAAA&#10;" path="m0,0l12,0,14,5,0,0xe">
                    <v:fill on="t" focussize="0,0"/>
                    <v:stroke on="f"/>
                    <v:imagedata o:title=""/>
                    <o:lock v:ext="edit" aspectratio="f"/>
                  </v:shape>
                  <v:shape id="_x0000_s1026" o:spid="_x0000_s1026" o:spt="100" style="position:absolute;left:13;top:247;height:5;width:14;" filled="f" stroked="t" coordsize="14,5" o:gfxdata="UEsDBAoAAAAAAIdO4kAAAAAAAAAAAAAAAAAEAAAAZHJzL1BLAwQUAAAACACHTuJAfG1wd7wAAADd&#10;AAAADwAAAGRycy9kb3ducmV2LnhtbEVPz2vCMBS+D/wfwhO8zbSjc1KbiojCdnKrCh4fzbMtNi+h&#10;yaz775fDYMeP73exfphe3GnwnWUF6TwBQVxb3XGj4HTcPy9B+ICssbdMCn7Iw7qcPBWYazvyF92r&#10;0IgYwj5HBW0ILpfS1y0Z9HPriCN3tYPBEOHQSD3gGMNNL1+SZCENdhwbWnS0bam+Vd9GwUf2ac6H&#10;3fFyesN+N1abV5cdnFKzaZqsQAR6hH/xn/tdK1hkadwf38QnIMt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xtcHe8AAAA&#10;3QAAAA8AAAAAAAAAAQAgAAAAIgAAAGRycy9kb3ducmV2LnhtbFBLAQIUABQAAAAIAIdO4kAzLwWe&#10;OwAAADkAAAAQAAAAAAAAAAEAIAAAAAsBAABkcnMvc2hhcGV4bWwueG1sUEsFBgAAAAAGAAYAWwEA&#10;ALUDAAAAAA==&#10;" path="m0,0l12,0,14,5,0,0xe">
                    <v:fill on="f" focussize="0,0"/>
                    <v:stroke weight="0pt" color="#000000" joinstyle="round"/>
                    <v:imagedata o:title=""/>
                    <o:lock v:ext="edit" aspectratio="f"/>
                  </v:shape>
                  <v:rect id="_x0000_s1026" o:spid="_x0000_s1026" o:spt="1" style="position:absolute;left:0;top:252;height:1;width:13;" fillcolor="#000000" filled="t" stroked="f" coordsize="21600,21600" o:gfxdata="UEsDBAoAAAAAAIdO4kAAAAAAAAAAAAAAAAAEAAAAZHJzL1BLAwQUAAAACACHTuJA2u9pX8AAAADd&#10;AAAADwAAAGRycy9kb3ducmV2LnhtbEWPT2sCMRTE7wW/Q3iF3jRZUdHVKFgo9FKofw56e25edxc3&#10;L2uSqvXTG0HocZiZ3zCzxdU24kw+1I41ZD0FgrhwpuZSw3bz0R2DCBHZYOOYNPxRgMW88zLD3LgL&#10;r+i8jqVIEA45aqhibHMpQ1GRxdBzLXHyfpy3GJP0pTQeLwluG9lXaiQt1pwWKmzpvaLiuP61GpaT&#10;8fL0PeCv2+qwp/3ucBz2vdL67TVTUxCRrvE//Gx/Gg2jQZbB4016AnJ+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a72lf&#10;wAAAAN0AAAAPAAAAAAAAAAEAIAAAACIAAABkcnMvZG93bnJldi54bWxQSwECFAAUAAAACACHTuJA&#10;My8FnjsAAAA5AAAAEAAAAAAAAAABACAAAAAPAQAAZHJzL3NoYXBleG1sLnhtbFBLBQYAAAAABgAG&#10;AFsBAAC5AwAAAAA=&#10;">
                    <v:fill on="t" focussize="0,0"/>
                    <v:stroke on="f"/>
                    <v:imagedata o:title=""/>
                    <o:lock v:ext="edit" aspectratio="f"/>
                  </v:rect>
                  <v:rect id="_x0000_s1026" o:spid="_x0000_s1026" o:spt="1" style="position:absolute;left:0;top:252;height:1;width:13;" filled="f" stroked="t" coordsize="21600,21600" o:gfxdata="UEsDBAoAAAAAAIdO4kAAAAAAAAAAAAAAAAAEAAAAZHJzL1BLAwQUAAAACACHTuJAfIogUr8AAADd&#10;AAAADwAAAGRycy9kb3ducmV2LnhtbEWPW2vCQBSE34X+h+UIfdNNrDdSVymC0Ce1qZQ+nmaPScju&#10;2ZDdevn3riD4OMzMN8xidbFGnKjztWMF6TABQVw4XXOp4PC9GcxB+ICs0TgmBVfysFq+9BaYaXfm&#10;LzrloRQRwj5DBVUIbSalLyqy6IeuJY7e0XUWQ5RdKXWH5wi3Ro6SZCot1hwXKmxpXVHR5P9WwXzy&#10;Z5rD7O13O9ulPw2ZD/LbvVKv/TR5BxHoEp7hR/tTK5iO0xHc38QnIJc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yKIFK/&#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rect id="_x0000_s1026" o:spid="_x0000_s1026" o:spt="1" style="position:absolute;left:0;top:252;height:1;width:13;" fillcolor="#000000" filled="t" stroked="f" coordsize="21600,21600" o:gfxdata="UEsDBAoAAAAAAIdO4kAAAAAAAAAAAAAAAAAEAAAAZHJzL1BLAwQUAAAACACHTuJARXFSs8AAAADd&#10;AAAADwAAAGRycy9kb3ducmV2LnhtbEWPQWsCMRSE74L/ITyhN03WWrGrUVAoeBHU9lBvz81zd3Hz&#10;siap2v76Rij0OMzMN8xscbeNuJIPtWMN2UCBIC6cqbnU8PH+1p+ACBHZYOOYNHxTgMW825lhbtyN&#10;d3Tdx1IkCIccNVQxtrmUoajIYhi4ljh5J+ctxiR9KY3HW4LbRg6VGkuLNaeFCltaVVSc919Ww/J1&#10;srxsR7z52R0PdPg8nl+GXmn91MvUFESke/wP/7XXRsN4lD3D4016AnL+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FcVKz&#10;wAAAAN0AAAAPAAAAAAAAAAEAIAAAACIAAABkcnMvZG93bnJldi54bWxQSwECFAAUAAAACACHTuJA&#10;My8FnjsAAAA5AAAAEAAAAAAAAAABACAAAAAPAQAAZHJzL3NoYXBleG1sLnhtbFBLBQYAAAAABgAG&#10;AFsBAAC5AwAAAAA=&#10;">
                    <v:fill on="t" focussize="0,0"/>
                    <v:stroke on="f"/>
                    <v:imagedata o:title=""/>
                    <o:lock v:ext="edit" aspectratio="f"/>
                  </v:rect>
                  <v:rect id="_x0000_s1026" o:spid="_x0000_s1026" o:spt="1" style="position:absolute;left:0;top:252;height:1;width:13;" filled="f" stroked="t" coordsize="21600,21600" o:gfxdata="UEsDBAoAAAAAAIdO4kAAAAAAAAAAAAAAAAAEAAAAZHJzL1BLAwQUAAAACACHTuJAnC8dvb8AAADd&#10;AAAADwAAAGRycy9kb3ducmV2LnhtbEWPW2vCQBSE34X+h+UUfNNNrDdSVylCwSe1qZQ+nmZPk5Dd&#10;syG73v69Kwg+DjPzDbNYXawRJ+p87VhBOkxAEBdO11wqOHx/DuYgfEDWaByTgit5WC1fegvMtDvz&#10;F53yUIoIYZ+hgiqENpPSFxVZ9EPXEkfv33UWQ5RdKXWH5wi3Ro6SZCot1hwXKmxpXVHR5EerYD75&#10;M81h9va7ne3Sn4bMB/ntXqn+a5q8gwh0Cc/wo73RCqbjdAz3N/EJyOUN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wvHb2/&#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rect id="_x0000_s1026" o:spid="_x0000_s1026" o:spt="1" style="position:absolute;left:13;top:252;height:1;width:14;" fillcolor="#000000" filled="t" stroked="f" coordsize="21600,21600" o:gfxdata="UEsDBAoAAAAAAIdO4kAAAAAAAAAAAAAAAAAEAAAAZHJzL1BLAwQUAAAACACHTuJApdRvXMAAAADd&#10;AAAADwAAAGRycy9kb3ducmV2LnhtbEWPQWsCMRSE7wX/Q3hCbzVZUdF1o6BQ6KVQbQ96e7t57i5u&#10;XtYkVdtf3xQKPQ4z8w1TrO+2E1fyoXWsIRspEMSVMy3XGj7en5/mIEJENtg5Jg1fFGC9GjwUmBt3&#10;4x1d97EWCcIhRw1NjH0uZagashhGridO3sl5izFJX0vj8ZbgtpNjpWbSYstpocGetg1V5/2n1bBZ&#10;zDeXtwm/fu/KIx0P5Xk69krrx2GmliAi3eN/+K/9YjTMJtkUft+kJyBX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l1G9c&#10;wAAAAN0AAAAPAAAAAAAAAAEAIAAAACIAAABkcnMvZG93bnJldi54bWxQSwECFAAUAAAACACHTuJA&#10;My8FnjsAAAA5AAAAEAAAAAAAAAABACAAAAAPAQAAZHJzL3NoYXBleG1sLnhtbFBLBQYAAAAABgAG&#10;AFsBAAC5AwAAAAA=&#10;">
                    <v:fill on="t" focussize="0,0"/>
                    <v:stroke on="f"/>
                    <v:imagedata o:title=""/>
                    <o:lock v:ext="edit" aspectratio="f"/>
                  </v:rect>
                  <v:rect id="_x0000_s1026" o:spid="_x0000_s1026" o:spt="1" style="position:absolute;left:13;top:252;height:1;width:14;" filled="f" stroked="t" coordsize="21600,21600" o:gfxdata="UEsDBAoAAAAAAIdO4kAAAAAAAAAAAAAAAAAEAAAAZHJzL1BLAwQUAAAACACHTuJAA7EmUb8AAADd&#10;AAAADwAAAGRycy9kb3ducmV2LnhtbEWPT2vCQBTE74V+h+UVvNVNao0SXaUIgietVorHZ/aZhOy+&#10;Ddn1T7+9WxA8DjPzG2Y6v1kjLtT52rGCtJ+AIC6crrlUsP9Zvo9B+ICs0TgmBX/kYT57fZlirt2V&#10;t3TZhVJECPscFVQhtLmUvqjIou+7ljh6J9dZDFF2pdQdXiPcGvmRJJm0WHNcqLClRUVFsztbBePh&#10;0TT70eCwHm3S34bMF/n1t1K9tzSZgAh0C8/wo73SCrLPNIP/N/EJyN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OxJlG/&#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rect id="_x0000_s1026" o:spid="_x0000_s1026" o:spt="1" style="position:absolute;left:13;top:252;height:1;width:14;" fillcolor="#000000" filled="t" stroked="f" coordsize="21600,21600" o:gfxdata="UEsDBAoAAAAAAIdO4kAAAAAAAAAAAAAAAAAEAAAAZHJzL1BLAwQUAAAACACHTuJAOkpUsMAAAADd&#10;AAAADwAAAGRycy9kb3ducmV2LnhtbEWPQWsCMRSE74X+h/AKvbnJirW6GgWFQi+Fqj3o7bl57i5u&#10;XtYkVdtfbwpCj8PMfMNM51fbijP50DjWkGcKBHHpTMOVhq/NW28EIkRkg61j0vBDAeazx4cpFsZd&#10;eEXndaxEgnAoUEMdY1dIGcqaLIbMdcTJOzhvMSbpK2k8XhLctrKv1FBabDgt1NjRsqbyuP62Ghbj&#10;0eL0OeCP39V+R7vt/vjS90rr56dcTUBEusb/8L39bjQMB/kr/L1JT0DO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6SlSw&#10;wAAAAN0AAAAPAAAAAAAAAAEAIAAAACIAAABkcnMvZG93bnJldi54bWxQSwECFAAUAAAACACHTuJA&#10;My8FnjsAAAA5AAAAEAAAAAAAAAABACAAAAAPAQAAZHJzL3NoYXBleG1sLnhtbFBLBQYAAAAABgAG&#10;AFsBAAC5AwAAAAA=&#10;">
                    <v:fill on="t" focussize="0,0"/>
                    <v:stroke on="f"/>
                    <v:imagedata o:title=""/>
                    <o:lock v:ext="edit" aspectratio="f"/>
                  </v:rect>
                  <v:rect id="_x0000_s1026" o:spid="_x0000_s1026" o:spt="1" style="position:absolute;left:13;top:252;height:1;width:14;" filled="f" stroked="t" coordsize="21600,21600" o:gfxdata="UEsDBAoAAAAAAIdO4kAAAAAAAAAAAAAAAAAEAAAAZHJzL1BLAwQUAAAACACHTuJAHWIXuL0AAADd&#10;AAAADwAAAGRycy9kb3ducmV2LnhtbEVPy2rCQBTdF/yH4QrdNZP0oRIdRQqFrmJrg7i8Zq5JyMyd&#10;kJlq+vedheDycN6rzWiNuNDgW8cKsiQFQVw53XKtoPz5eFqA8AFZo3FMCv7Iw2Y9eVhhrt2Vv+my&#10;D7WIIexzVNCE0OdS+qohiz5xPXHkzm6wGCIcaqkHvMZwa+Rzms6kxZZjQ4M9vTdUdftfq2DxdjJd&#10;OX85FvNddujIbMkXX0o9TrN0CSLQGO7im/tTK5i9ZnFufBOfgFz/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dYhe4vQAA&#10;AN0AAAAPAAAAAAAAAAEAIAAAACIAAABkcnMvZG93bnJldi54bWxQSwECFAAUAAAACACHTuJAMy8F&#10;njsAAAA5AAAAEAAAAAAAAAABACAAAAAMAQAAZHJzL3NoYXBleG1sLnhtbFBLBQYAAAAABgAGAFsB&#10;AAC2AwAAAAA=&#10;">
                    <v:fill on="f" focussize="0,0"/>
                    <v:stroke weight="0pt" color="#000000" joinstyle="miter"/>
                    <v:imagedata o:title=""/>
                    <o:lock v:ext="edit" aspectratio="f"/>
                  </v:rect>
                  <v:shape id="_x0000_s1026" o:spid="_x0000_s1026" o:spt="100" style="position:absolute;left:0;top:252;height:5;width:13;" fillcolor="#000000" filled="t" stroked="f" coordsize="13,5" o:gfxdata="UEsDBAoAAAAAAIdO4kAAAAAAAAAAAAAAAAAEAAAAZHJzL1BLAwQUAAAACACHTuJA68eQo74AAADd&#10;AAAADwAAAGRycy9kb3ducmV2LnhtbEWPT4vCMBTE78J+h/AWvGnaRUSrUUQQBO3Bf8seH82zLTYv&#10;Jcla99tvBMHjMDO/YebLh2nEnZyvLStIhwkI4sLqmksF59NmMAHhA7LGxjIp+CMPy8VHb46Zth0f&#10;6H4MpYgQ9hkqqEJoMyl9UZFBP7QtcfSu1hkMUbpSaoddhJtGfiXJWBqsOS5U2NK6ouJ2/DUKfrZ2&#10;d/l2XX7Z6NysKV/dJvuVUv3PNJmBCPQI7/CrvdUKxqN0Cs838QnIxT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68eQo74A&#10;AADdAAAADwAAAAAAAAABACAAAAAiAAAAZHJzL2Rvd25yZXYueG1sUEsBAhQAFAAAAAgAh07iQDMv&#10;BZ47AAAAOQAAABAAAAAAAAAAAQAgAAAADQEAAGRycy9zaGFwZXhtbC54bWxQSwUGAAAAAAYABgBb&#10;AQAAtwMAAAAA&#10;" path="m0,0l1,5,13,5,0,0xe">
                    <v:fill on="t" focussize="0,0"/>
                    <v:stroke on="f"/>
                    <v:imagedata o:title=""/>
                    <o:lock v:ext="edit" aspectratio="f"/>
                  </v:shape>
                  <v:shape id="_x0000_s1026" o:spid="_x0000_s1026" o:spt="100" style="position:absolute;left:0;top:252;height:5;width:13;" filled="f" stroked="t" coordsize="13,5" o:gfxdata="UEsDBAoAAAAAAIdO4kAAAAAAAAAAAAAAAAAEAAAAZHJzL1BLAwQUAAAACACHTuJAKGZdALUAAADd&#10;AAAADwAAAGRycy9kb3ducmV2LnhtbEVPyQrCMBC9C/5DGMGbpoob1ehBULy63YdmbKrNJDSx6t+b&#10;g+Dx8fbV5m1r0VITKscKRsMMBHHhdMWlgst5N1iACBFZY+2YFHwowGbd7aww1+7FR2pPsRQphEOO&#10;CkyMPpcyFIYshqHzxIm7ucZiTLAppW7wlcJtLcdZNpMWK04NBj1tDRWP09MqaOef+mj83vvzVF/j&#10;5B5u8hGU6vdG2RJEpHf8i3/ug1Ywm4zT/vQmPQG5/gJQSwMEFAAAAAgAh07iQDMvBZ47AAAAOQAA&#10;ABAAAABkcnMvc2hhcGV4bWwueG1ss7GvyM1RKEstKs7Mz7NVMtQzUFJIzUvOT8nMS7dVCg1x07VQ&#10;UiguScxLSczJz0u1VapMLVayt+PlAgBQSwMECgAAAAAAh07iQAAAAAAAAAAAAAAAAAYAAABfcmVs&#10;cy9QSwMEFAAAAAgAh07iQNVcJijMAAAAjwEAAAsAAABfcmVscy8ucmVsc6WQsWoDMQyG90DfwWjv&#10;+ZKhlBBftkLWkEJXYevuTM6Wscw1efu4lEIvZMugQb/Q9wnt9pcwqZmyeI4G1k0LiqJl5+Ng4PP0&#10;8foOSgpGhxNHMnAlgX33stodacJSl2T0SVSlRDEwlpK2WosdKaA0nCjWSc85YKltHnRCe8aB9KZt&#10;33T+z4BuwVQHZyAf3AbU6Zqq+Y4dvM0s3JfGctDc994+omoZMdFXmCoG80DFgMvym9bTmlqgH5vX&#10;T5odf8cjzUvxT5hp/vPqxRu7G1BLAwQUAAAACACHTuJAWuMRZvcAAADiAQAAEwAAAFtDb250ZW50&#10;X1R5cGVzXS54bWyVkU1PxCAQhu8m/gcyV9NSPRhjSvdg9ahG1x8wgWlLtgXCYN3999L9uBjXxCPM&#10;vM/7BOrVdhrFTJGtdwquywoEOe2Ndb2Cj/VTcQeCEzqDo3ekYEcMq+byol7vArHIaccKhpTCvZSs&#10;B5qQSx/I5Unn44QpH2MvA+oN9iRvqupWau8SuVSkhQFN3VKHn2MSj9t8fTCJNDKIh8Pi0qUAQxit&#10;xpRN5ezMj5bi2FDm5H6HBxv4KmuA/LVhmZwvOOZe8tNEa0i8YkzPOGUNaSJL479cpLn8G7JYTlz4&#10;rrOayjZym2NvNJ+sztF5wEAZ/V/8+5I7weX+h5pvUEsBAhQAFAAAAAgAh07iQFrjEWb3AAAA4gEA&#10;ABMAAAAAAAAAAQAgAAAAhgIAAFtDb250ZW50X1R5cGVzXS54bWxQSwECFAAKAAAAAACHTuJAAAAA&#10;AAAAAAAAAAAABgAAAAAAAAAAABAAAABtAQAAX3JlbHMvUEsBAhQAFAAAAAgAh07iQNVcJijMAAAA&#10;jwEAAAsAAAAAAAAAAQAgAAAAkQEAAF9yZWxzLy5yZWxzUEsBAhQACgAAAAAAh07iQAAAAAAAAAAA&#10;AAAAAAQAAAAAAAAAAAAQAAAAAAAAAGRycy9QSwECFAAUAAAACACHTuJAKGZdALUAAADdAAAADwAA&#10;AAAAAAABACAAAAAiAAAAZHJzL2Rvd25yZXYueG1sUEsBAhQAFAAAAAgAh07iQDMvBZ47AAAAOQAA&#10;ABAAAAAAAAAAAQAgAAAABAEAAGRycy9zaGFwZXhtbC54bWxQSwUGAAAAAAYABgBbAQAArgMAAAAA&#10;" path="m0,0l1,5,13,5,0,0xe">
                    <v:fill on="f" focussize="0,0"/>
                    <v:stroke weight="0pt" color="#000000" joinstyle="round"/>
                    <v:imagedata o:title=""/>
                    <o:lock v:ext="edit" aspectratio="f"/>
                  </v:shape>
                  <v:shape id="_x0000_s1026" o:spid="_x0000_s1026" o:spt="100" style="position:absolute;left:0;top:252;height:5;width:13;" fillcolor="#000000" filled="t" stroked="f" coordsize="13,5" o:gfxdata="UEsDBAoAAAAAAIdO4kAAAAAAAAAAAAAAAAAEAAAAZHJzL1BLAwQUAAAACACHTuJA291WGL0AAADd&#10;AAAADwAAAGRycy9kb3ducmV2LnhtbEWPT4vCMBTE7wt+h/AEb2taWUSqUUQQBLcH/+Lx0TzbYvNS&#10;kmj125uFBY/DzPyGmS2ephEPcr62rCAdJiCIC6trLhUcD+vvCQgfkDU2lknBizws5r2vGWbadryj&#10;xz6UIkLYZ6igCqHNpPRFRQb90LbE0btaZzBE6UqpHXYRbho5SpKxNFhzXKiwpVVFxW1/NwouG7s9&#10;nV2Xn9Y6NyvKl7fJ71KpQT9NpiACPcMn/N/eaAXjn1EKf2/iE5DzN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b3VYYvQAA&#10;AN0AAAAPAAAAAAAAAAEAIAAAACIAAABkcnMvZG93bnJldi54bWxQSwECFAAUAAAACACHTuJAMy8F&#10;njsAAAA5AAAAEAAAAAAAAAABACAAAAAMAQAAZHJzL3NoYXBleG1sLnhtbFBLBQYAAAAABgAGAFsB&#10;AAC2AwAAAAA=&#10;" path="m0,0l13,0,13,5,0,0xe">
                    <v:fill on="t" focussize="0,0"/>
                    <v:stroke on="f"/>
                    <v:imagedata o:title=""/>
                    <o:lock v:ext="edit" aspectratio="f"/>
                  </v:shape>
                  <v:shape id="_x0000_s1026" o:spid="_x0000_s1026" o:spt="100" style="position:absolute;left:0;top:252;height:5;width:13;" filled="f" stroked="t" coordsize="13,5" o:gfxdata="UEsDBAoAAAAAAIdO4kAAAAAAAAAAAAAAAAAEAAAAZHJzL1BLAwQUAAAACACHTuJAt/hm7LoAAADd&#10;AAAADwAAAGRycy9kb3ducmV2LnhtbEWPS6vCMBSE9xf8D+EI7q6pxRfV6EJQ3PraH5pjU21OQhOr&#10;/vubC4LLYWa+YZbrl21ER22oHSsYDTMQxKXTNVcKzqft7xxEiMgaG8ek4E0B1qvezxIL7Z58oO4Y&#10;K5EgHApUYGL0hZShNGQxDJ0nTt7VtRZjkm0ldYvPBLeNzLNsKi3WnBYMetoYKu/Hh1XQzd7Nwfid&#10;96eJvsTxLVzlPSg16I+yBYhIr/gNf9p7rWA6znP4f5OegFz9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3+GbsugAAAN0A&#10;AAAPAAAAAAAAAAEAIAAAACIAAABkcnMvZG93bnJldi54bWxQSwECFAAUAAAACACHTuJAMy8FnjsA&#10;AAA5AAAAEAAAAAAAAAABACAAAAAJAQAAZHJzL3NoYXBleG1sLnhtbFBLBQYAAAAABgAGAFsBAACz&#10;AwAAAAA=&#10;" path="m0,0l13,0,13,5,0,0xe">
                    <v:fill on="f" focussize="0,0"/>
                    <v:stroke weight="0pt" color="#000000" joinstyle="round"/>
                    <v:imagedata o:title=""/>
                    <o:lock v:ext="edit" aspectratio="f"/>
                  </v:shape>
                  <v:shape id="_x0000_s1026" o:spid="_x0000_s1026" o:spt="100" style="position:absolute;left:13;top:252;height:5;width:12;" fillcolor="#000000" filled="t" stroked="f" coordsize="12,5" o:gfxdata="UEsDBAoAAAAAAIdO4kAAAAAAAAAAAAAAAAAEAAAAZHJzL1BLAwQUAAAACACHTuJAxGQ8174AAADd&#10;AAAADwAAAGRycy9kb3ducmV2LnhtbEWPQYvCMBSE78L+h/AW9qaprhbtGkUFwdOCrXh+Ns+2bPNS&#10;mmjVX78RBI/DzHzDzJc3U4srta6yrGA4iEAQ51ZXXCg4ZNv+FITzyBpry6TgTg6Wi4/eHBNtO97T&#10;NfWFCBB2CSoovW8SKV1ekkE3sA1x8M62NeiDbAupW+wC3NRyFEWxNFhxWCixoU1J+V96MQpmtNar&#10;kzlkx/jx24131SS+p41SX5/D6AeEp5t/h1/tnVYQj0ff8HwTnoBc/A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GQ8174A&#10;AADdAAAADwAAAAAAAAABACAAAAAiAAAAZHJzL2Rvd25yZXYueG1sUEsBAhQAFAAAAAgAh07iQDMv&#10;BZ47AAAAOQAAABAAAAAAAAAAAQAgAAAADQEAAGRycy9zaGFwZXhtbC54bWxQSwUGAAAAAAYABgBb&#10;AQAAtwMAAAAA&#10;" path="m0,0l0,5,12,5,0,0xe">
                    <v:fill on="t" focussize="0,0"/>
                    <v:stroke on="f"/>
                    <v:imagedata o:title=""/>
                    <o:lock v:ext="edit" aspectratio="f"/>
                  </v:shape>
                  <v:shape id="_x0000_s1026" o:spid="_x0000_s1026" o:spt="100" style="position:absolute;left:13;top:252;height:5;width:12;" filled="f" stroked="t" coordsize="12,5" o:gfxdata="UEsDBAoAAAAAAIdO4kAAAAAAAAAAAAAAAAAEAAAAZHJzL1BLAwQUAAAACACHTuJAJxNVksEAAADd&#10;AAAADwAAAGRycy9kb3ducmV2LnhtbEWPQWvCQBSE74X+h+UVequ7RkklunooVSpYsFE8P7PPJJh9&#10;G7Krpv31bqHQ4zAz3zCzRW8bcaXO1441DAcKBHHhTM2lhv1u+TIB4QOywcYxafgmD4v548MMM+Nu&#10;/EXXPJQiQthnqKEKoc2k9EVFFv3AtcTRO7nOYoiyK6Xp8BbhtpGJUqm0WHNcqLClt4qKc36xGpb5&#10;cZ+MLj/963r1mR435n192Cqtn5+GagoiUB/+w3/tD6MhHSdj+H0Tn4Cc3w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JxNV&#10;ksEAAADdAAAADwAAAAAAAAABACAAAAAiAAAAZHJzL2Rvd25yZXYueG1sUEsBAhQAFAAAAAgAh07i&#10;QDMvBZ47AAAAOQAAABAAAAAAAAAAAQAgAAAAEAEAAGRycy9zaGFwZXhtbC54bWxQSwUGAAAAAAYA&#10;BgBbAQAAugMAAAAA&#10;" path="m0,0l0,5,12,5,0,0xe">
                    <v:fill on="f" focussize="0,0"/>
                    <v:stroke weight="0pt" color="#000000" joinstyle="round"/>
                    <v:imagedata o:title=""/>
                    <o:lock v:ext="edit" aspectratio="f"/>
                  </v:shape>
                  <v:shape id="_x0000_s1026" o:spid="_x0000_s1026" o:spt="100" style="position:absolute;left:13;top:252;height:5;width:14;" fillcolor="#000000" filled="t" stroked="f" coordsize="14,5" o:gfxdata="UEsDBAoAAAAAAIdO4kAAAAAAAAAAAAAAAAAEAAAAZHJzL1BLAwQUAAAACACHTuJA2jcMSr8AAADd&#10;AAAADwAAAGRycy9kb3ducmV2LnhtbEWPT4vCMBTE78J+h/AW9ramiorbNYoIwoJe/IN4fDbPprZ5&#10;KU2s+u2NsOBxmJnfMJPZ3VaipcYXjhX0ugkI4szpgnMF+93yewzCB2SNlWNS8CAPs+lHZ4Kpdjfe&#10;ULsNuYgQ9ikqMCHUqZQ+M2TRd11NHL2zayyGKJtc6gZvEW4r2U+SkbRYcFwwWNPCUFZur1bB5nAs&#10;V+38MBifystPuXr4U2XWSn199pJfEIHu4R3+b/9pBaNBfwivN/EJyOkT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o3DEq/&#10;AAAA3QAAAA8AAAAAAAAAAQAgAAAAIgAAAGRycy9kb3ducmV2LnhtbFBLAQIUABQAAAAIAIdO4kAz&#10;LwWeOwAAADkAAAAQAAAAAAAAAAEAIAAAAA4BAABkcnMvc2hhcGV4bWwueG1sUEsFBgAAAAAGAAYA&#10;WwEAALgDAAAAAA==&#10;" path="m0,0l14,0,12,5,0,0xe">
                    <v:fill on="t" focussize="0,0"/>
                    <v:stroke on="f"/>
                    <v:imagedata o:title=""/>
                    <o:lock v:ext="edit" aspectratio="f"/>
                  </v:shape>
                  <v:shape id="_x0000_s1026" o:spid="_x0000_s1026" o:spt="100" style="position:absolute;left:13;top:252;height:5;width:14;" filled="f" stroked="t" coordsize="14,5" o:gfxdata="UEsDBAoAAAAAAIdO4kAAAAAAAAAAAAAAAAAEAAAAZHJzL1BLAwQUAAAACACHTuJAUqSHJb8AAADd&#10;AAAADwAAAGRycy9kb3ducmV2LnhtbEWPQWvCQBSE7wX/w/KE3upGibFEVxFRqCdrtODxkX1NQrNv&#10;l+xq9N+7hUKPw8x8wyxWd9OKG3W+saxgPEpAEJdWN1wpOJ92b+8gfEDW2FomBQ/ysFoOXhaYa9vz&#10;kW5FqESEsM9RQR2Cy6X0ZU0G/cg64uh9285giLKrpO6wj3DTykmSZNJgw3GhRkebmsqf4moU7NNP&#10;83XYni7nGbbbvlhPXXpwSr0Ox8kcRKB7+A//tT+0giydZPD7Jj4BuXw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KkhyW/&#10;AAAA3QAAAA8AAAAAAAAAAQAgAAAAIgAAAGRycy9kb3ducmV2LnhtbFBLAQIUABQAAAAIAIdO4kAz&#10;LwWeOwAAADkAAAAQAAAAAAAAAAEAIAAAAA4BAABkcnMvc2hhcGV4bWwueG1sUEsFBgAAAAAGAAYA&#10;WwEAALgDAAAAAA==&#10;" path="m0,0l14,0,12,5,0,0xe">
                    <v:fill on="f" focussize="0,0"/>
                    <v:stroke weight="0pt" color="#000000" joinstyle="round"/>
                    <v:imagedata o:title=""/>
                    <o:lock v:ext="edit" aspectratio="f"/>
                  </v:shape>
                  <v:shape id="_x0000_s1026" o:spid="_x0000_s1026" o:spt="100" style="position:absolute;left:1;top:257;height:4;width:12;" fillcolor="#000000" filled="t" stroked="f" coordsize="12,4" o:gfxdata="UEsDBAoAAAAAAIdO4kAAAAAAAAAAAAAAAAAEAAAAZHJzL1BLAwQUAAAACACHTuJASZ1R8MEAAADd&#10;AAAADwAAAGRycy9kb3ducmV2LnhtbEWPT2sCMRTE74V+h/AKvRTNuorKapRSFDwUxD8Xb8/Nc3dx&#10;87JNoqt++qZQ8DjMzG+Y6fxmanEl5yvLCnrdBARxbnXFhYL9btkZg/ABWWNtmRTcycN89voyxUzb&#10;ljd03YZCRAj7DBWUITSZlD4vyaDv2oY4eifrDIYoXSG1wzbCTS3TJBlKgxXHhRIb+iopP28vRsHH&#10;un9Af3ff7fGxXjzShT39fA6Uen/rJRMQgW7hGf5vr7SC4SAdwd+b+ATk7Bd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SZ1R&#10;8MEAAADdAAAADwAAAAAAAAABACAAAAAiAAAAZHJzL2Rvd25yZXYueG1sUEsBAhQAFAAAAAgAh07i&#10;QDMvBZ47AAAAOQAAABAAAAAAAAAAAQAgAAAAEAEAAGRycy9zaGFwZXhtbC54bWxQSwUGAAAAAAYA&#10;BgBbAQAAugMAAAAA&#10;" path="m0,0l3,4,12,4,0,0xe">
                    <v:fill on="t" focussize="0,0"/>
                    <v:stroke on="f"/>
                    <v:imagedata o:title=""/>
                    <o:lock v:ext="edit" aspectratio="f"/>
                  </v:shape>
                  <v:shape id="_x0000_s1026" o:spid="_x0000_s1026" o:spt="100" style="position:absolute;left:1;top:257;height:4;width:12;" filled="f" stroked="t" coordsize="12,4" o:gfxdata="UEsDBAoAAAAAAIdO4kAAAAAAAAAAAAAAAAAEAAAAZHJzL1BLAwQUAAAACACHTuJA70BBXbwAAADd&#10;AAAADwAAAGRycy9kb3ducmV2LnhtbEVPz2vCMBS+D/wfwhO8DE0tIlKNHsQNNxBm1fujebbV5qUk&#10;aXX//XIQdvz4fq82T9OInpyvLSuYThIQxIXVNZcKzqeP8QKED8gaG8uk4Jc8bNaDtxVm2j74SH0e&#10;ShFD2GeooAqhzaT0RUUG/cS2xJG7WmcwROhKqR0+YrhpZJokc2mw5thQYUvbiop73hkFX4u83PX2&#10;crtcv8O7O6Td58+sU2o0nCZLEIGe4V/8cu+1gvksjXPjm/gE5Po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9AQV28AAAA&#10;3QAAAA8AAAAAAAAAAQAgAAAAIgAAAGRycy9kb3ducmV2LnhtbFBLAQIUABQAAAAIAIdO4kAzLwWe&#10;OwAAADkAAAAQAAAAAAAAAAEAIAAAAAsBAABkcnMvc2hhcGV4bWwueG1sUEsFBgAAAAAGAAYAWwEA&#10;ALUDAAAAAA==&#10;" path="m0,0l3,4,12,4,0,0xe">
                    <v:fill on="f" focussize="0,0"/>
                    <v:stroke weight="0pt" color="#000000" joinstyle="round"/>
                    <v:imagedata o:title=""/>
                    <o:lock v:ext="edit" aspectratio="f"/>
                  </v:shape>
                  <v:shape id="_x0000_s1026" o:spid="_x0000_s1026" o:spt="100" style="position:absolute;left:1;top:257;height:4;width:12;" fillcolor="#000000" filled="t" stroked="f" coordsize="12,4" o:gfxdata="UEsDBAoAAAAAAIdO4kAAAAAAAAAAAAAAAAAEAAAAZHJzL1BLAwQUAAAACACHTuJAV05gGcEAAADd&#10;AAAADwAAAGRycy9kb3ducmV2LnhtbEWPT2sCMRTE74V+h/AKvRTNuoroapRSFDwUxD8Xb8/Nc3dx&#10;87JNoqt++qZQ8DjMzG+Y6fxmanEl5yvLCnrdBARxbnXFhYL9btkZgfABWWNtmRTcycN89voyxUzb&#10;ljd03YZCRAj7DBWUITSZlD4vyaDv2oY4eifrDIYoXSG1wzbCTS3TJBlKgxXHhRIb+iopP28vRsHH&#10;un9Af3ff7fGxXjzShT39fA6Uen/rJRMQgW7hGf5vr7SC4SAdw9+b+ATk7Bd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V05g&#10;GcEAAADdAAAADwAAAAAAAAABACAAAAAiAAAAZHJzL2Rvd25yZXYueG1sUEsBAhQAFAAAAAgAh07i&#10;QDMvBZ47AAAAOQAAABAAAAAAAAAAAQAgAAAAEAEAAGRycy9zaGFwZXhtbC54bWxQSwUGAAAAAAYA&#10;BgBbAQAAugMAAAAA&#10;" path="m0,0l12,0,12,4,0,0xe">
                    <v:fill on="t" focussize="0,0"/>
                    <v:stroke on="f"/>
                    <v:imagedata o:title=""/>
                    <o:lock v:ext="edit" aspectratio="f"/>
                  </v:shape>
                  <v:shape id="_x0000_s1026" o:spid="_x0000_s1026" o:spt="100" style="position:absolute;left:1;top:257;height:4;width:12;" filled="f" stroked="t" coordsize="12,4" o:gfxdata="UEsDBAoAAAAAAIdO4kAAAAAAAAAAAAAAAAAEAAAAZHJzL1BLAwQUAAAACACHTuJAlO/bhr0AAADd&#10;AAAADwAAAGRycy9kb3ducmV2LnhtbEVPz2vCMBS+D/wfwhO8DJvqRKQ2ehA33GCwVb0/mmdbbV5K&#10;klb33y+HwY4f3+98+zCtGMj5xrKCWZKCIC6tbrhScDq+TlcgfEDW2FomBT/kYbsZPeWYaXvnbxqK&#10;UIkYwj5DBXUIXSalL2sy6BPbEUfuYp3BEKGrpHZ4j+GmlfM0XUqDDceGGjva1VTeit4oeF8V1X6w&#10;5+v58hGe3ee8f/ta9EpNxrN0DSLQI/yL/9wHrWC5eIn745v4BOTm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U79uGvQAA&#10;AN0AAAAPAAAAAAAAAAEAIAAAACIAAABkcnMvZG93bnJldi54bWxQSwECFAAUAAAACACHTuJAMy8F&#10;njsAAAA5AAAAEAAAAAAAAAABACAAAAAMAQAAZHJzL3NoYXBleG1sLnhtbFBLBQYAAAAABgAGAFsB&#10;AAC2AwAAAAA=&#10;" path="m0,0l12,0,12,4,0,0xe">
                    <v:fill on="f" focussize="0,0"/>
                    <v:stroke weight="0pt" color="#000000" joinstyle="round"/>
                    <v:imagedata o:title=""/>
                    <o:lock v:ext="edit" aspectratio="f"/>
                  </v:shape>
                  <v:shape id="_x0000_s1026" o:spid="_x0000_s1026" o:spt="100" style="position:absolute;left:13;top:257;height:4;width:9;" fillcolor="#000000" filled="t" stroked="f" coordsize="9,4" o:gfxdata="UEsDBAoAAAAAAIdO4kAAAAAAAAAAAAAAAAAEAAAAZHJzL1BLAwQUAAAACACHTuJAhH86Zr0AAADd&#10;AAAADwAAAGRycy9kb3ducmV2LnhtbEWP3YrCMBSE7xd8h3AE79a0KiLVKCKK3ois+gDH5tgWm5Nu&#10;kvXv6Y2w4OUwM98wk9nd1OJKzleWFaTdBARxbnXFhYLjYfU9AuEDssbaMil4kIfZtPU1wUzbG//Q&#10;dR8KESHsM1RQhtBkUvq8JIO+axvi6J2tMxiidIXUDm8RbmrZS5KhNFhxXCixoUVJ+WX/ZxTMV8vU&#10;83PZ2/4OTiM319v1c6eV6rTTZAwi0D18wv/tjVYwHPRTeL+JT0BO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EfzpmvQAA&#10;AN0AAAAPAAAAAAAAAAEAIAAAACIAAABkcnMvZG93bnJldi54bWxQSwECFAAUAAAACACHTuJAMy8F&#10;njsAAAA5AAAAEAAAAAAAAAABACAAAAAMAQAAZHJzL3NoYXBleG1sLnhtbFBLBQYAAAAABgAGAFsB&#10;AAC2AwAAAAA=&#10;" path="m0,0l0,4,9,4,0,0xe">
                    <v:fill on="t" focussize="0,0"/>
                    <v:stroke on="f"/>
                    <v:imagedata o:title=""/>
                    <o:lock v:ext="edit" aspectratio="f"/>
                  </v:shape>
                  <v:shape id="_x0000_s1026" o:spid="_x0000_s1026" o:spt="100" style="position:absolute;left:13;top:257;height:4;width:9;" filled="f" stroked="t" coordsize="9,4" o:gfxdata="UEsDBAoAAAAAAIdO4kAAAAAAAAAAAAAAAAAEAAAAZHJzL1BLAwQUAAAACACHTuJAtyH1O78AAADd&#10;AAAADwAAAGRycy9kb3ducmV2LnhtbEWPwWrDMBBE74X+g9hCb7UUp4TiRPEhEFMIhTYJhdwWa2Mb&#10;WysjqYn791Ug0OMwM2+YVTnZQVzIh86xhlmmQBDXznTcaDgeti9vIEJENjg4Jg2/FKBcPz6ssDDu&#10;yl902cdGJAiHAjW0MY6FlKFuyWLI3EicvLPzFmOSvpHG4zXB7SBzpRbSYsdpocWRNi3V/f7Hajip&#10;qc5jgwNW31XVf3wGv9sGrZ+fZmoJItIU/8P39rvRsHid53B7k56AXP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ch9Tu/&#10;AAAA3QAAAA8AAAAAAAAAAQAgAAAAIgAAAGRycy9kb3ducmV2LnhtbFBLAQIUABQAAAAIAIdO4kAz&#10;LwWeOwAAADkAAAAQAAAAAAAAAAEAIAAAAA4BAABkcnMvc2hhcGV4bWwueG1sUEsFBgAAAAAGAAYA&#10;WwEAALgDAAAAAA==&#10;" path="m0,0l0,4,9,4,0,0xe">
                    <v:fill on="f" focussize="0,0"/>
                    <v:stroke weight="0pt" color="#000000" joinstyle="round"/>
                    <v:imagedata o:title=""/>
                    <o:lock v:ext="edit" aspectratio="f"/>
                  </v:shape>
                  <v:shape id="_x0000_s1026" o:spid="_x0000_s1026" o:spt="100" style="position:absolute;left:13;top:257;height:4;width:12;" fillcolor="#000000" filled="t" stroked="f" coordsize="12,4" o:gfxdata="UEsDBAoAAAAAAIdO4kAAAAAAAAAAAAAAAAAEAAAAZHJzL1BLAwQUAAAACACHTuJAs3/BLsEAAADd&#10;AAAADwAAAGRycy9kb3ducmV2LnhtbEWPT2sCMRTE7wW/Q3iCl6JZXZGyNYqIQg8F8c+lt+fmubt0&#10;87Im0VU/fVMQPA4z8xtmOr+ZWlzJ+cqyguEgAUGcW11xoeCwX/c/QPiArLG2TAru5GE+67xNMdO2&#10;5S1dd6EQEcI+QwVlCE0mpc9LMugHtiGO3sk6gyFKV0jtsI1wU8tRkkykwYrjQokNLUvKf3cXo+B9&#10;k/6gv7vv9vjYrB6jlT2dF2Olet1h8gki0C28ws/2l1YwGacp/L+JT0DO/g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s3/B&#10;LsEAAADdAAAADwAAAAAAAAABACAAAAAiAAAAZHJzL2Rvd25yZXYueG1sUEsBAhQAFAAAAAgAh07i&#10;QDMvBZ47AAAAOQAAABAAAAAAAAAAAQAgAAAAEAEAAGRycy9zaGFwZXhtbC54bWxQSwUGAAAAAAYA&#10;BgBbAQAAugMAAAAA&#10;" path="m0,0l12,0,9,4,0,0xe">
                    <v:fill on="t" focussize="0,0"/>
                    <v:stroke on="f"/>
                    <v:imagedata o:title=""/>
                    <o:lock v:ext="edit" aspectratio="f"/>
                  </v:shape>
                  <v:shape id="_x0000_s1026" o:spid="_x0000_s1026" o:spt="100" style="position:absolute;left:13;top:257;height:4;width:12;" filled="f" stroked="t" coordsize="12,4" o:gfxdata="UEsDBAoAAAAAAIdO4kAAAAAAAAAAAAAAAAAEAAAAZHJzL1BLAwQUAAAACACHTuJA69TdhcAAAADd&#10;AAAADwAAAGRycy9kb3ducmV2LnhtbEWPQWvCQBSE74X+h+UVvBTdaEOQ6OqhtNIWBI16f2SfSWz2&#10;bdjdRPvvu0Khx2FmvmGW65tpxUDON5YVTCcJCOLS6oYrBcfD+3gOwgdkja1lUvBDHtarx4cl5tpe&#10;eU9DESoRIexzVFCH0OVS+rImg35iO+Lona0zGKJ0ldQOrxFuWjlLkkwabDgu1NjRa03ld9EbBZ/z&#10;onob7OlyOn+FZ7ed9Ztd2is1epomCxCBbuE//Nf+0Aqy9CWF+5v4BOTq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r1N2F&#10;wAAAAN0AAAAPAAAAAAAAAAEAIAAAACIAAABkcnMvZG93bnJldi54bWxQSwECFAAUAAAACACHTuJA&#10;My8FnjsAAAA5AAAAEAAAAAAAAAABACAAAAAPAQAAZHJzL3NoYXBleG1sLnhtbFBLBQYAAAAABgAG&#10;AFsBAAC5AwAAAAA=&#10;" path="m0,0l12,0,9,4,0,0xe">
                    <v:fill on="f" focussize="0,0"/>
                    <v:stroke weight="0pt" color="#000000" joinstyle="round"/>
                    <v:imagedata o:title=""/>
                    <o:lock v:ext="edit" aspectratio="f"/>
                  </v:shape>
                  <v:shape id="_x0000_s1026" o:spid="_x0000_s1026" o:spt="100" style="position:absolute;left:4;top:261;height:3;width:9;" fillcolor="#000000" filled="t" stroked="f" coordsize="9,3" o:gfxdata="UEsDBAoAAAAAAIdO4kAAAAAAAAAAAAAAAAAEAAAAZHJzL1BLAwQUAAAACACHTuJApd7D+MAAAADd&#10;AAAADwAAAGRycy9kb3ducmV2LnhtbEWP3WoCMRSE7wt9h3AKvSmatbWLrEYpVUHxpv48wGFzzC7d&#10;nCxJuq5v3wiCl8PMfMPMFr1tREc+1I4VjIYZCOLS6ZqNgtNxPZiACBFZY+OYFFwpwGL+/DTDQrsL&#10;76k7RCMShEOBCqoY20LKUFZkMQxdS5y8s/MWY5LeSO3xkuC2ke9ZlkuLNaeFClv6rqj8PfxZBav2&#10;68fstjh+6659vjub5cqvl0q9voyyKYhIfXyE7+2NVpCPPz7h9iY9ATn/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l3sP4&#10;wAAAAN0AAAAPAAAAAAAAAAEAIAAAACIAAABkcnMvZG93bnJldi54bWxQSwECFAAUAAAACACHTuJA&#10;My8FnjsAAAA5AAAAEAAAAAAAAAABACAAAAAPAQAAZHJzL3NoYXBleG1sLnhtbFBLBQYAAAAABgAG&#10;AFsBAAC5AwAAAAA=&#10;" path="m0,0l4,3,9,3,0,0xe">
                    <v:fill on="t" focussize="0,0"/>
                    <v:stroke on="f"/>
                    <v:imagedata o:title=""/>
                    <o:lock v:ext="edit" aspectratio="f"/>
                  </v:shape>
                  <v:shape id="_x0000_s1026" o:spid="_x0000_s1026" o:spt="100" style="position:absolute;left:4;top:261;height:3;width:9;" filled="f" stroked="t" coordsize="9,3" o:gfxdata="UEsDBAoAAAAAAIdO4kAAAAAAAAAAAAAAAAAEAAAAZHJzL1BLAwQUAAAACACHTuJAnbER/78AAADd&#10;AAAADwAAAGRycy9kb3ducmV2LnhtbEWPT4vCMBTE74LfITzB25q4SpFq9CAKqyLuqhdvj+bZFpuX&#10;0sR/++k3woLHYWZ+w0xmD1uJGzW+dKyh31MgiDNnSs41HA/LjxEIH5ANVo5Jw5M8zKbt1gRT4+78&#10;Q7d9yEWEsE9RQxFCnUrps4Is+p6riaN3do3FEGWTS9PgPcJtJT+VSqTFkuNCgTXNC8ou+6vVsDmo&#10;34XbJbZcrU/Dtfre2gttte52+moMItAjvMP/7S+jIRkOEni9iU9ATv8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2xEf+/&#10;AAAA3QAAAA8AAAAAAAAAAQAgAAAAIgAAAGRycy9kb3ducmV2LnhtbFBLAQIUABQAAAAIAIdO4kAz&#10;LwWeOwAAADkAAAAQAAAAAAAAAAEAIAAAAA4BAABkcnMvc2hhcGV4bWwueG1sUEsFBgAAAAAGAAYA&#10;WwEAALgDAAAAAA==&#10;" path="m0,0l4,3,9,3,0,0xe">
                    <v:fill on="f" focussize="0,0"/>
                    <v:stroke weight="0pt" color="#000000" joinstyle="round"/>
                    <v:imagedata o:title=""/>
                    <o:lock v:ext="edit" aspectratio="f"/>
                  </v:shape>
                  <v:shape id="_x0000_s1026" o:spid="_x0000_s1026" o:spt="100" style="position:absolute;left:4;top:261;height:3;width:9;" fillcolor="#000000" filled="t" stroked="f" coordsize="9,3" o:gfxdata="UEsDBAoAAAAAAIdO4kAAAAAAAAAAAAAAAAAEAAAAZHJzL1BLAwQUAAAACACHTuJAOkD4FL8AAADd&#10;AAAADwAAAGRycy9kb3ducmV2LnhtbEWP0WoCMRRE3wv9h3ALfSmatZVVVqOUqqD40qofcNlcs0s3&#10;N0uSruvfN4Lg4zAzZ5j5sreN6MiH2rGC0TADQVw6XbNRcDpuBlMQISJrbByTgisFWC6en+ZYaHfh&#10;H+oO0YgE4VCggirGtpAylBVZDEPXEifv7LzFmKQ3Unu8JLht5HuW5dJizWmhwpa+Kip/D39Wwbr9&#10;/Db7HY7fumuf789mtfablVKvL6NsBiJSHx/he3urFeTjjwnc3qQnIB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pA+BS/&#10;AAAA3QAAAA8AAAAAAAAAAQAgAAAAIgAAAGRycy9kb3ducmV2LnhtbFBLAQIUABQAAAAIAIdO4kAz&#10;LwWeOwAAADkAAAAQAAAAAAAAAAEAIAAAAA4BAABkcnMvc2hhcGV4bWwueG1sUEsFBgAAAAAGAAYA&#10;WwEAALgDAAAAAA==&#10;" path="m0,0l9,0,9,3,0,0xe">
                    <v:fill on="t" focussize="0,0"/>
                    <v:stroke on="f"/>
                    <v:imagedata o:title=""/>
                    <o:lock v:ext="edit" aspectratio="f"/>
                  </v:shape>
                  <v:shape id="_x0000_s1026" o:spid="_x0000_s1026" o:spt="100" style="position:absolute;left:4;top:261;height:3;width:9;" filled="f" stroked="t" coordsize="9,3" o:gfxdata="UEsDBAoAAAAAAIdO4kAAAAAAAAAAAAAAAAAEAAAAZHJzL1BLAwQUAAAACACHTuJAg2IgFrwAAADd&#10;AAAADwAAAGRycy9kb3ducmV2LnhtbEVPy4rCMBTdC/5DuMLsbOKDIh2jC1FQB/E1m9ldmjttsbkp&#10;TXzMfL1ZCC4P5z2dP2wtbtT6yrGGQaJAEOfOVFxo+D6v+hMQPiAbrB2Thj/yMJ91O1PMjLvzkW6n&#10;UIgYwj5DDWUITSalz0uy6BPXEEfu17UWQ4RtIU2L9xhuazlUKpUWK44NJTa0KCm/nK5Ww9dZ/S/d&#10;PrXVZvsz3qrDzl5op/VHb6A+QQR6hLf45V4bDel4FOfGN/EJyNkT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NiIBa8AAAA&#10;3QAAAA8AAAAAAAAAAQAgAAAAIgAAAGRycy9kb3ducmV2LnhtbFBLAQIUABQAAAAIAIdO4kAzLwWe&#10;OwAAADkAAAAQAAAAAAAAAAEAIAAAAAsBAABkcnMvc2hhcGV4bWwueG1sUEsFBgAAAAAGAAYAWwEA&#10;ALUDAAAAAA==&#10;" path="m0,0l9,0,9,3,0,0xe">
                    <v:fill on="f" focussize="0,0"/>
                    <v:stroke weight="0pt" color="#000000" joinstyle="round"/>
                    <v:imagedata o:title=""/>
                    <o:lock v:ext="edit" aspectratio="f"/>
                  </v:shape>
                  <v:shape id="_x0000_s1026" o:spid="_x0000_s1026" o:spt="100" style="position:absolute;left:13;top:261;height:3;width:5;" fillcolor="#000000" filled="t" stroked="f" coordsize="5,3" o:gfxdata="UEsDBAoAAAAAAIdO4kAAAAAAAAAAAAAAAAAEAAAAZHJzL1BLAwQUAAAACACHTuJAiMUy5b8AAADd&#10;AAAADwAAAGRycy9kb3ducmV2LnhtbEWPQWvCQBSE74L/YXmCF9GNdgkaXT0IQhF6qC2Kt0f2mQSz&#10;b2N2G+2/7xYEj8PMfMOsNg9bi45aXznWMJ0kIIhzZyouNHx/7cZzED4gG6wdk4Zf8rBZ93srzIy7&#10;8yd1h1CICGGfoYYyhCaT0uclWfQT1xBH7+JaiyHKtpCmxXuE21rOkiSVFiuOCyU2tC0pvx5+rIYP&#10;Zbv0eDxRvlfqNuITnpXZaz0cTJMliECP8Ao/2+9GQ6reFvD/Jj4Buf4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jFMuW/&#10;AAAA3QAAAA8AAAAAAAAAAQAgAAAAIgAAAGRycy9kb3ducmV2LnhtbFBLAQIUABQAAAAIAIdO4kAz&#10;LwWeOwAAADkAAAAQAAAAAAAAAAEAIAAAAA4BAABkcnMvc2hhcGV4bWwueG1sUEsFBgAAAAAGAAYA&#10;WwEAALgDAAAAAA==&#10;" path="m0,0l0,3,5,3,0,0xe">
                    <v:fill on="t" focussize="0,0"/>
                    <v:stroke on="f"/>
                    <v:imagedata o:title=""/>
                    <o:lock v:ext="edit" aspectratio="f"/>
                  </v:shape>
                  <v:shape id="_x0000_s1026" o:spid="_x0000_s1026" o:spt="100" style="position:absolute;left:13;top:261;height:3;width:5;" filled="f" stroked="t" coordsize="5,3" o:gfxdata="UEsDBAoAAAAAAIdO4kAAAAAAAAAAAAAAAAAEAAAAZHJzL1BLAwQUAAAACACHTuJAjGhTlL0AAADd&#10;AAAADwAAAGRycy9kb3ducmV2LnhtbEVPy2oCMRTdF/yHcAvd1UQZpEyNIgVtUSw4ttDlZXI7Ezq5&#10;GZPUx9+bheDycN7T+dl14kghWs8aRkMFgrj2xnKj4Wu/fH4BEROywc4zabhQhPls8DDF0vgT7+hY&#10;pUbkEI4lamhT6kspY92Swzj0PXHmfn1wmDIMjTQBTzncdXKs1EQ6tJwbWuzpraX6r/p3GlRtv6vt&#10;Knzan8VmtzDrQ/VeHLR+ehypVxCJzukuvrk/jIZJUeT9+U1+AnJ2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aFOUvQAA&#10;AN0AAAAPAAAAAAAAAAEAIAAAACIAAABkcnMvZG93bnJldi54bWxQSwECFAAUAAAACACHTuJAMy8F&#10;njsAAAA5AAAAEAAAAAAAAAABACAAAAAMAQAAZHJzL3NoYXBleG1sLnhtbFBLBQYAAAAABgAGAFsB&#10;AAC2AwAAAAA=&#10;" path="m0,0l0,3,5,3,0,0xe">
                    <v:fill on="f" focussize="0,0"/>
                    <v:stroke weight="0pt" color="#000000" joinstyle="round"/>
                    <v:imagedata o:title=""/>
                    <o:lock v:ext="edit" aspectratio="f"/>
                  </v:shape>
                  <v:shape id="_x0000_s1026" o:spid="_x0000_s1026" o:spt="100" style="position:absolute;left:13;top:261;height:3;width:9;" fillcolor="#000000" filled="t" stroked="f" coordsize="9,3" o:gfxdata="UEsDBAoAAAAAAIdO4kAAAAAAAAAAAAAAAAAEAAAAZHJzL1BLAwQUAAAACACHTuJAguO2hr8AAADd&#10;AAAADwAAAGRycy9kb3ducmV2LnhtbEWPUWvCMBSF3wf7D+EOfBkz7ShlVKOMqaD4Mt1+wKW5psXm&#10;piRZrf/eCMIeD+ec73Dmy9F2YiAfWscK8mkGgrh2umWj4Pdn8/YBIkRkjZ1jUnClAMvF89McK+0u&#10;fKDhGI1IEA4VKmhi7CspQ92QxTB1PXHyTs5bjEl6I7XHS4LbTr5nWSkttpwWGuzpq6H6fPyzCtb9&#10;57fZ77B4Ha5juT+Z1dpvVkpNXvJsBiLSGP/Dj/ZWKyiLIof7m/QE5OIG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Ljtoa/&#10;AAAA3QAAAA8AAAAAAAAAAQAgAAAAIgAAAGRycy9kb3ducmV2LnhtbFBLAQIUABQAAAAIAIdO4kAz&#10;LwWeOwAAADkAAAAQAAAAAAAAAAEAIAAAAA4BAABkcnMvc2hhcGV4bWwueG1sUEsFBgAAAAAGAAYA&#10;WwEAALgDAAAAAA==&#10;" path="m0,0l9,0,5,3,0,0xe">
                    <v:fill on="t" focussize="0,0"/>
                    <v:stroke on="f"/>
                    <v:imagedata o:title=""/>
                    <o:lock v:ext="edit" aspectratio="f"/>
                  </v:shape>
                  <v:shape id="_x0000_s1026" o:spid="_x0000_s1026" o:spt="100" style="position:absolute;left:13;top:261;height:3;width:9;" filled="f" stroked="t" coordsize="9,3" o:gfxdata="UEsDBAoAAAAAAIdO4kAAAAAAAAAAAAAAAAAEAAAAZHJzL1BLAwQUAAAACACHTuJAuoxkgcAAAADd&#10;AAAADwAAAGRycy9kb3ducmV2LnhtbEWPQWvCQBSE7wX/w/KE3upuQgglunoQC22KtFUv3h7ZZxKS&#10;fRuyW7X99V1B6HGYmW+Yxepqe3Gm0beONSQzBYK4cqblWsNh//L0DMIHZIO9Y9LwQx5Wy8nDAgvj&#10;LvxF512oRYSwL1BDE8JQSOmrhiz6mRuIo3dyo8UQ5VhLM+Ilwm0vU6VyabHluNDgQOuGqm73bTW8&#10;79Xvxn3ktn0rj1mpPre2o63Wj9NEzUEEuob/8L39ajTkWZbC7U18AnL5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6jGSB&#10;wAAAAN0AAAAPAAAAAAAAAAEAIAAAACIAAABkcnMvZG93bnJldi54bWxQSwECFAAUAAAACACHTuJA&#10;My8FnjsAAAA5AAAAEAAAAAAAAAABACAAAAAPAQAAZHJzL3NoYXBleG1sLnhtbFBLBQYAAAAABgAG&#10;AFsBAAC5AwAAAAA=&#10;" path="m0,0l9,0,5,3,0,0xe">
                    <v:fill on="f" focussize="0,0"/>
                    <v:stroke weight="0pt" color="#000000" joinstyle="round"/>
                    <v:imagedata o:title=""/>
                    <o:lock v:ext="edit" aspectratio="f"/>
                  </v:shape>
                  <v:shape id="_x0000_s1026" o:spid="_x0000_s1026" o:spt="100" style="position:absolute;left:8;top:264;height:1;width:5;" fillcolor="#000000" filled="t" stroked="f" coordsize="5,1" o:gfxdata="UEsDBAoAAAAAAIdO4kAAAAAAAAAAAAAAAAAEAAAAZHJzL1BLAwQUAAAACACHTuJA0/BelsAAAADd&#10;AAAADwAAAGRycy9kb3ducmV2LnhtbEWPS2sCMRSF9wX/Q7hCN0UTWx1kOtGFpXUKuvCx6PIyuc7D&#10;yc0wSdX++6YgdHk4j4+TLW+2FRfqfe1Yw2SsQBAXztRcajge3kdzED4gG2wdk4Yf8rBcDB4yTI27&#10;8o4u+1CKOMI+RQ1VCF0qpS8qsujHriOO3sn1FkOUfSlNj9c4blv5rFQiLdYcCRV2tKqoOO+/beTm&#10;nfrcPJ0/GrXebNfF7Kvht1zrx+FEvYIIdAv/4Xs7NxqS6fQF/t7EJyAXv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T8F6W&#10;wAAAAN0AAAAPAAAAAAAAAAEAIAAAACIAAABkcnMvZG93bnJldi54bWxQSwECFAAUAAAACACHTuJA&#10;My8FnjsAAAA5AAAAEAAAAAAAAAABACAAAAAPAQAAZHJzL3NoYXBleG1sLnhtbFBLBQYAAAAABgAG&#10;AFsBAAC5AwAAAAA=&#10;" path="m0,0l5,0,5,1,0,0xe">
                    <v:fill on="t" focussize="0,0"/>
                    <v:stroke on="f"/>
                    <v:imagedata o:title=""/>
                    <o:lock v:ext="edit" aspectratio="f"/>
                  </v:shape>
                  <v:shape id="_x0000_s1026" o:spid="_x0000_s1026" o:spt="100" style="position:absolute;left:8;top:264;height:1;width:5;" filled="f" stroked="t" coordsize="5,1" o:gfxdata="UEsDBAoAAAAAAIdO4kAAAAAAAAAAAAAAAAAEAAAAZHJzL1BLAwQUAAAACACHTuJAxwWOrr0AAADd&#10;AAAADwAAAGRycy9kb3ducmV2LnhtbEWPT4vCMBTE74LfIbwFb5oqVaTb1MNiRZQ96HrY46N52xSb&#10;l9LEf9/eCAseh5n5DZOv7rYVV+p941jBdJKAIK6cbrhWcPopx0sQPiBrbB2Tggd5WBXDQY6Zdjc+&#10;0PUYahEh7DNUYELoMil9Zciin7iOOHp/rrcYouxrqXu8Rbht5SxJFtJiw3HBYEdfhqrz8WIj5WRL&#10;Z3ab8rE0+7Ovv3/na+uUGn1Mk08Qge7hHf5vb7WCRZqm8HoTn4Asn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HBY6uvQAA&#10;AN0AAAAPAAAAAAAAAAEAIAAAACIAAABkcnMvZG93bnJldi54bWxQSwECFAAUAAAACACHTuJAMy8F&#10;njsAAAA5AAAAEAAAAAAAAAABACAAAAAMAQAAZHJzL3NoYXBleG1sLnhtbFBLBQYAAAAABgAGAFsB&#10;AAC2AwAAAAA=&#10;" path="m0,0l5,0,5,1,0,0xe">
                    <v:fill on="f" focussize="0,0"/>
                    <v:stroke weight="0pt" color="#000000" joinstyle="round"/>
                    <v:imagedata o:title=""/>
                    <o:lock v:ext="edit" aspectratio="f"/>
                  </v:shape>
                  <v:shape id="_x0000_s1026" o:spid="_x0000_s1026" o:spt="100" style="position:absolute;left:13;top:264;height:1;width:5;" fillcolor="#000000" filled="t" stroked="f" coordsize="5,1" o:gfxdata="UEsDBAoAAAAAAIdO4kAAAAAAAAAAAAAAAAAEAAAAZHJzL1BLAwQUAAAACACHTuJAM1Vjeb8AAADd&#10;AAAADwAAAGRycy9kb3ducmV2LnhtbEWPS4vCMBSF9wPzH8IdcCOaKCpSjS5G1A7owsfC5aW501ab&#10;m9LE1783A8IsD+fxcabzh63EjRpfOtbQ6yoQxJkzJecajodlZwzCB2SDlWPS8CQP89nnxxQT4+68&#10;o9s+5CKOsE9QQxFCnUjps4Is+q6riaP36xqLIcoml6bBexy3lewrNZIWS46EAmv6Lii77K82ctNa&#10;/Wzal9VZrTfbdTY8nXmRat366qkJiECP8B9+t1OjYTQYDOHvTXwCcvY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NVY3m/&#10;AAAA3QAAAA8AAAAAAAAAAQAgAAAAIgAAAGRycy9kb3ducmV2LnhtbFBLAQIUABQAAAAIAIdO4kAz&#10;LwWeOwAAADkAAAAQAAAAAAAAAAEAIAAAAA4BAABkcnMvc2hhcGV4bWwueG1sUEsFBgAAAAAGAAYA&#10;WwEAALgDAAAAAA==&#10;" path="m0,0l5,0,0,1,0,0xe">
                    <v:fill on="t" focussize="0,0"/>
                    <v:stroke on="f"/>
                    <v:imagedata o:title=""/>
                    <o:lock v:ext="edit" aspectratio="f"/>
                  </v:shape>
                  <v:shape id="_x0000_s1026" o:spid="_x0000_s1026" o:spt="100" style="position:absolute;left:13;top:264;height:1;width:5;" filled="f" stroked="t" coordsize="5,1" o:gfxdata="UEsDBAoAAAAAAIdO4kAAAAAAAAAAAAAAAAAEAAAAZHJzL1BLAwQUAAAACACHTuJAWJu1Qr8AAADd&#10;AAAADwAAAGRycy9kb3ducmV2LnhtbEWPwWrDMBBE74H8g9hCbonskJrgWs6hxKWk9NA0hx4Xa2uZ&#10;WCtjKY7991Wh0OMwM2+Y4jDZTow0+NaxgnSTgCCunW65UXD5rNZ7ED4ga+wck4KZPBzK5aLAXLs7&#10;f9B4Do2IEPY5KjAh9LmUvjZk0W9cTxy9bzdYDFEOjdQD3iPcdnKbJJm02HJcMNjTs6H6er7ZSLnY&#10;ypnTSzXvzdvVN+9fj0frlFo9pMkTiEBT+A//tV+1gmy3y+D3TXwCsvw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ibtUK/&#10;AAAA3QAAAA8AAAAAAAAAAQAgAAAAIgAAAGRycy9kb3ducmV2LnhtbFBLAQIUABQAAAAIAIdO4kAz&#10;LwWeOwAAADkAAAAQAAAAAAAAAAEAIAAAAA4BAABkcnMvc2hhcGV4bWwueG1sUEsFBgAAAAAGAAYA&#10;WwEAALgDAAAAAA==&#10;" path="m0,0l5,0,0,1,0,0xe">
                    <v:fill on="f" focussize="0,0"/>
                    <v:stroke weight="0pt" color="#000000" joinstyle="round"/>
                    <v:imagedata o:title=""/>
                    <o:lock v:ext="edit" aspectratio="f"/>
                  </v:shape>
                  <v:shape id="_x0000_s1026" o:spid="_x0000_s1026" o:spt="100" style="position:absolute;left:0;top:239;height:26;width:27;" filled="f" stroked="t" coordsize="27,26" o:gfxdata="UEsDBAoAAAAAAIdO4kAAAAAAAAAAAAAAAAAEAAAAZHJzL1BLAwQUAAAACACHTuJAqcjPU78AAADd&#10;AAAADwAAAGRycy9kb3ducmV2LnhtbEWPQUvDQBSE74L/YXmCF7G7KbVpY7c9CAVvxrbg9ZF9zQaz&#10;b0P2mdZ/7wqCx2FmvmE2u2vo1URj6iJbKGYGFHETXcethdNx/7gClQTZYR+ZLHxTgt329maDlYsX&#10;fqfpIK3KEE4VWvAiQ6V1ajwFTLM4EGfvHMeAkuXYajfiJcNDr+fGLHXAjvOCx4FePDWfh69gYe1r&#10;s6qf3sri4TiVH3O9r0V6a+/vCvMMSugq/+G/9quzsFwsSvh9k5+A3v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nIz1O/&#10;AAAA3QAAAA8AAAAAAAAAAQAgAAAAIgAAAGRycy9kb3ducmV2LnhtbFBLAQIUABQAAAAIAIdO4kAz&#10;LwWeOwAAADkAAAAQAAAAAAAAAAEAIAAAAA4BAABkcnMvc2hhcGV4bWwueG1sUEsFBgAAAAAGAAYA&#10;WwEAALgDAAAAAA==&#10;" path="m27,13l25,8,22,4,18,1,13,0,8,1,4,4,1,8,0,13,1,18,4,22,8,25,13,26,18,25,22,22,25,18,27,13xe">
                    <v:fill on="f" focussize="0,0"/>
                    <v:stroke weight="0pt" color="#000000" joinstyle="round"/>
                    <v:imagedata o:title=""/>
                    <o:lock v:ext="edit" aspectratio="f"/>
                  </v:shape>
                  <v:shape id="_x0000_s1026" o:spid="_x0000_s1026" o:spt="100" style="position:absolute;left:247;top:239;height:1;width:5;" fillcolor="#000000" filled="t" stroked="f" coordsize="5,1" o:gfxdata="UEsDBAoAAAAAAIdO4kAAAAAAAAAAAAAAAAAEAAAAZHJzL1BLAwQUAAAACACHTuJA3VTM570AAADd&#10;AAAADwAAAGRycy9kb3ducmV2LnhtbEVPO2/CMBDeK/U/WIfEgopNBQilGIYiSirBAHToeIqPJBCf&#10;o9g8+u97Q6WOn773fPnwjbpRF+vAFkZDA4q4CK7m0sLXcf0yAxUTssMmMFn4oQjLxfPTHDMX7ryn&#10;2yGVSkI4ZmihSqnNtI5FRR7jMLTEwp1C5zEJ7ErtOrxLuG/0qzFT7bFmaaiwpfeKisvh6qU3b83n&#10;dnD5OJvNdrcpJt9nXuXW9nsj8wYq0SP9i//cubMwHY9lrryRJ6AX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dVMznvQAA&#10;AN0AAAAPAAAAAAAAAAEAIAAAACIAAABkcnMvZG93bnJldi54bWxQSwECFAAUAAAACACHTuJAMy8F&#10;njsAAAA5AAAAEAAAAAAAAAABACAAAAAMAQAAZHJzL3NoYXBleG1sLnhtbFBLBQYAAAAABgAGAFsB&#10;AAC2AwAAAAA=&#10;" path="m5,0l0,1,5,1,5,0xe">
                    <v:fill on="t" focussize="0,0"/>
                    <v:stroke on="f"/>
                    <v:imagedata o:title=""/>
                    <o:lock v:ext="edit" aspectratio="f"/>
                  </v:shape>
                  <v:shape id="_x0000_s1026" o:spid="_x0000_s1026" o:spt="100" style="position:absolute;left:247;top:239;height:1;width:5;" filled="f" stroked="t" coordsize="5,1" o:gfxdata="UEsDBAoAAAAAAIdO4kAAAAAAAAAAAAAAAAAEAAAAZHJzL1BLAwQUAAAACACHTuJAKQQhML8AAADd&#10;AAAADwAAAGRycy9kb3ducmV2LnhtbEWPT2vCQBTE7wW/w/IK3urGYkVTNzlII6L04J9Dj4/sazaY&#10;fRuyqybf3i0IPQ4z8xtmlfe2ETfqfO1YwXSSgCAuna65UnA+FW8LED4ga2wck4KBPOTZ6GWFqXZ3&#10;PtDtGCoRIexTVGBCaFMpfWnIop+4ljh6v66zGKLsKqk7vEe4beR7ksylxZrjgsGW1obKy/FqI+Vs&#10;C2d2m2JYmP3FV98/H1/WKTV+nSafIAL14T/8bG+1gvlstoS/N/EJyOw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kEITC/&#10;AAAA3QAAAA8AAAAAAAAAAQAgAAAAIgAAAGRycy9kb3ducmV2LnhtbFBLAQIUABQAAAAIAIdO4kAz&#10;LwWeOwAAADkAAAAQAAAAAAAAAAEAIAAAAA4BAABkcnMvc2hhcGV4bWwueG1sUEsFBgAAAAAGAAYA&#10;WwEAALgDAAAAAA==&#10;" path="m5,0l0,1,5,1,5,0xe">
                    <v:fill on="f" focussize="0,0"/>
                    <v:stroke weight="0pt" color="#000000" joinstyle="round"/>
                    <v:imagedata o:title=""/>
                    <o:lock v:ext="edit" aspectratio="f"/>
                  </v:shape>
                  <v:shape id="_x0000_s1026" o:spid="_x0000_s1026" o:spt="100" style="position:absolute;left:252;top:239;height:1;width:5;" fillcolor="#000000" filled="t" stroked="f" coordsize="5,1" o:gfxdata="UEsDBAoAAAAAAIdO4kAAAAAAAAAAAAAAAAAEAAAAZHJzL1BLAwQUAAAACACHTuJApvtWPL0AAADd&#10;AAAADwAAAGRycy9kb3ducmV2LnhtbEVPO2/CMBDeK/EfrENiqYoNKgilGAaqQirBAHToeIqPJBCf&#10;o9g8+u97Q6WOn773fPnwjbpRF+vAFkZDA4q4CK7m0sLX8eNlBiomZIdNYLLwQxGWi97THDMX7ryn&#10;2yGVSkI4ZmihSqnNtI5FRR7jMLTEwp1C5zEJ7ErtOrxLuG/02Jip9lizNFTY0qqi4nK4eunNW/O5&#10;fb6sz2az3W2KyfeZ33NrB/2ReQOV6JH+xX/u3FmYvk5kv7yRJ6AX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1Y8vQAA&#10;AN0AAAAPAAAAAAAAAAEAIAAAACIAAABkcnMvZG93bnJldi54bWxQSwECFAAUAAAACACHTuJAMy8F&#10;njsAAAA5AAAAEAAAAAAAAAABACAAAAAMAQAAZHJzL3NoYXBleG1sLnhtbFBLBQYAAAAABgAGAFsB&#10;AAC2AwAAAAA=&#10;" path="m0,0l0,1,5,1,0,0xe">
                    <v:fill on="t" focussize="0,0"/>
                    <v:stroke on="f"/>
                    <v:imagedata o:title=""/>
                    <o:lock v:ext="edit" aspectratio="f"/>
                  </v:shape>
                  <v:shape id="_x0000_s1026" o:spid="_x0000_s1026" o:spt="100" style="position:absolute;left:252;top:239;height:1;width:5;" filled="f" stroked="t" coordsize="5,1" o:gfxdata="UEsDBAoAAAAAAIdO4kAAAAAAAAAAAAAAAAAEAAAAZHJzL1BLAwQUAAAACACHTuJAUqu7678AAADd&#10;AAAADwAAAGRycy9kb3ducmV2LnhtbEWPzWrDMBCE74W8g9hCb43s0oTgWs6hxKUk9JA0hx4Xa2uZ&#10;WCtjqf55+yhQyHGYmW+YfDvZVgzU+8axgnSZgCCunG64VnD+Lp83IHxA1tg6JgUzedgWi4ccM+1G&#10;PtJwCrWIEPYZKjAhdJmUvjJk0S9dRxy9X9dbDFH2tdQ9jhFuW/mSJGtpseG4YLCjd0PV5fRnI+Vs&#10;S2f2H+W8MYeLr79+VjvrlHp6TJM3EIGmcA//tz+1gvXrKoXbm/gEZHE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Kru+u/&#10;AAAA3QAAAA8AAAAAAAAAAQAgAAAAIgAAAGRycy9kb3ducmV2LnhtbFBLAQIUABQAAAAIAIdO4kAz&#10;LwWeOwAAADkAAAAQAAAAAAAAAAEAIAAAAA4BAABkcnMvc2hhcGV4bWwueG1sUEsFBgAAAAAGAAYA&#10;WwEAALgDAAAAAA==&#10;" path="m0,0l0,1,5,1,0,0xe">
                    <v:fill on="f" focussize="0,0"/>
                    <v:stroke weight="0pt" color="#000000" joinstyle="round"/>
                    <v:imagedata o:title=""/>
                    <o:lock v:ext="edit" aspectratio="f"/>
                  </v:shape>
                  <v:shape id="_x0000_s1026" o:spid="_x0000_s1026" o:spt="100" style="position:absolute;left:243;top:240;height:3;width:9;" fillcolor="#000000" filled="t" stroked="f" coordsize="9,3" o:gfxdata="UEsDBAoAAAAAAIdO4kAAAAAAAAAAAAAAAAAEAAAAZHJzL1BLAwQUAAAACACHTuJA9+i+LL8AAADd&#10;AAAADwAAAGRycy9kb3ducmV2LnhtbEWP0WoCMRRE34X+Q7hCX6RmFV3KapRSFSy+WOsHXDbX7OLm&#10;ZknSdf37Rij4OMzMGWa57m0jOvKhdqxgMs5AEJdO12wUnH92b+8gQkTW2DgmBXcKsF69DJZYaHfj&#10;b+pO0YgE4VCggirGtpAylBVZDGPXEifv4rzFmKQ3Unu8Jbht5DTLcmmx5rRQYUufFZXX069VsG0/&#10;jubwhbNRd+/zw8Vstn63Uep1OMkWICL18Rn+b++1gnw2n8LjTXoCcvU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foviy/&#10;AAAA3QAAAA8AAAAAAAAAAQAgAAAAIgAAAGRycy9kb3ducmV2LnhtbFBLAQIUABQAAAAIAIdO4kAz&#10;LwWeOwAAADkAAAAQAAAAAAAAAAEAIAAAAA4BAABkcnMvc2hhcGV4bWwueG1sUEsFBgAAAAAGAAYA&#10;WwEAALgDAAAAAA==&#10;" path="m4,0l0,3,9,3,4,0xe">
                    <v:fill on="t" focussize="0,0"/>
                    <v:stroke on="f"/>
                    <v:imagedata o:title=""/>
                    <o:lock v:ext="edit" aspectratio="f"/>
                  </v:shape>
                  <v:shape id="_x0000_s1026" o:spid="_x0000_s1026" o:spt="100" style="position:absolute;left:243;top:240;height:3;width:9;" filled="f" stroked="t" coordsize="9,3" o:gfxdata="UEsDBAoAAAAAAIdO4kAAAAAAAAAAAAAAAAAEAAAAZHJzL1BLAwQUAAAACACHTuJAUBlXx8AAAADd&#10;AAAADwAAAGRycy9kb3ducmV2LnhtbEWPzWsCMRTE74X+D+EVvHUTrS6yGj2UCtUi1o+Lt8fmubu4&#10;eVk28at/vRGEHoeZ+Q0znl5tLc7U+sqxhm6iQBDnzlRcaNhtZ+9DED4gG6wdk4YbeZhOXl/GmBl3&#10;4TWdN6EQEcI+Qw1lCE0mpc9LsugT1xBH7+BaiyHKtpCmxUuE21r2lEqlxYrjQokNfZaUHzcnq+Fn&#10;q/6+3Cq11Xyx7y/U79Ieaal1562rRiACXcN/+Nn+NhrS/uADHm/iE5CTO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QGVfH&#10;wAAAAN0AAAAPAAAAAAAAAAEAIAAAACIAAABkcnMvZG93bnJldi54bWxQSwECFAAUAAAACACHTuJA&#10;My8FnjsAAAA5AAAAEAAAAAAAAAABACAAAAAPAQAAZHJzL3NoYXBleG1sLnhtbFBLBQYAAAAABgAG&#10;AFsBAAC5AwAAAAA=&#10;" path="m4,0l0,3,9,3,4,0xe">
                    <v:fill on="f" focussize="0,0"/>
                    <v:stroke weight="0pt" color="#000000" joinstyle="round"/>
                    <v:imagedata o:title=""/>
                    <o:lock v:ext="edit" aspectratio="f"/>
                  </v:shape>
                  <v:shape id="_x0000_s1026" o:spid="_x0000_s1026" o:spt="100" style="position:absolute;left:247;top:240;height:3;width:5;" fillcolor="#000000" filled="t" stroked="f" coordsize="5,3" o:gfxdata="UEsDBAoAAAAAAIdO4kAAAAAAAAAAAAAAAAAEAAAAZHJzL1BLAwQUAAAACACHTuJAuxt4274AAADd&#10;AAAADwAAAGRycy9kb3ducmV2LnhtbEWPT4vCMBTE78J+h/AWvMiaKrFI1+hhQRDBg39QvD2aZ1ts&#10;XrpNrO633wiCx2FmfsPMFg9bi45aXznWMBomIIhzZyouNBz2y68pCB+QDdaOScMfeVjMP3ozzIy7&#10;85a6XShEhLDPUEMZQpNJ6fOSLPqha4ijd3GtxRBlW0jT4j3CbS3HSZJKixXHhRIb+ikpv+5uVsNG&#10;2S49Hk+Ur5X6HfAJz8qste5/jpJvEIEe4R1+tVdGQ6omCp5v4hOQ8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xt4274A&#10;AADdAAAADwAAAAAAAAABACAAAAAiAAAAZHJzL2Rvd25yZXYueG1sUEsBAhQAFAAAAAgAh07iQDMv&#10;BZ47AAAAOQAAABAAAAAAAAAAAQAgAAAADQEAAGRycy9zaGFwZXhtbC54bWxQSwUGAAAAAAYABgBb&#10;AQAAtwMAAAAA&#10;" path="m0,0l5,0,5,3,0,0xe">
                    <v:fill on="t" focussize="0,0"/>
                    <v:stroke on="f"/>
                    <v:imagedata o:title=""/>
                    <o:lock v:ext="edit" aspectratio="f"/>
                  </v:shape>
                  <v:shape id="_x0000_s1026" o:spid="_x0000_s1026" o:spt="100" style="position:absolute;left:247;top:240;height:3;width:5;" filled="f" stroked="t" coordsize="5,3" o:gfxdata="UEsDBAoAAAAAAIdO4kAAAAAAAAAAAAAAAAAEAAAAZHJzL1BLAwQUAAAACACHTuJAGcZm0cAAAADd&#10;AAAADwAAAGRycy9kb3ducmV2LnhtbEWP3WoCMRSE7wt9h3AE72piUSmrUaRQLS0VXBV6edic7gY3&#10;J2sSf/r2TaHQy2FmvmFmi5trxYVCtJ41DAcKBHHljeVaw3738vAEIiZkg61n0vBNERbz+7sZFsZf&#10;eUuXMtUiQzgWqKFJqSukjFVDDuPAd8TZ+/LBYcoy1NIEvGa4a+WjUhPp0HJeaLCj54aqY3l2GlRl&#10;D+XHKmzs5/J9uzRvp3I9Omnd7w3VFESiW/oP/7VfjYbJaDyG3zf5Ccj5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ZxmbR&#10;wAAAAN0AAAAPAAAAAAAAAAEAIAAAACIAAABkcnMvZG93bnJldi54bWxQSwECFAAUAAAACACHTuJA&#10;My8FnjsAAAA5AAAAEAAAAAAAAAABACAAAAAPAQAAZHJzL3NoYXBleG1sLnhtbFBLBQYAAAAABgAG&#10;AFsBAAC5AwAAAAA=&#10;" path="m0,0l5,0,5,3,0,0xe">
                    <v:fill on="f" focussize="0,0"/>
                    <v:stroke weight="0pt" color="#000000" joinstyle="round"/>
                    <v:imagedata o:title=""/>
                    <o:lock v:ext="edit" aspectratio="f"/>
                  </v:shape>
                  <v:shape id="_x0000_s1026" o:spid="_x0000_s1026" o:spt="100" style="position:absolute;left:252;top:240;height:3;width:9;" fillcolor="#000000" filled="t" stroked="f" coordsize="9,3" o:gfxdata="UEsDBAoAAAAAAIdO4kAAAAAAAAAAAAAAAAAEAAAAZHJzL1BLAwQUAAAACACHTuJAiNO4L78AAADd&#10;AAAADwAAAGRycy9kb3ducmV2LnhtbEWP3WoCMRSE7wu+QziCN6VmLXaRrVHEH7B4408f4LA5Zpdu&#10;TpYkXde3N0Khl8PMfMPMl71tREc+1I4VTMYZCOLS6ZqNgu/L7m0GIkRkjY1jUnCnAMvF4GWOhXY3&#10;PlF3jkYkCIcCFVQxtoWUoazIYhi7ljh5V+ctxiS9kdrjLcFtI9+zLJcWa04LFba0rqj8Of9aBdt2&#10;dTSHL5y+dvc+P1zNZut3G6VGw0n2CSJSH//Df+29VpBPP3J4vklPQC4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jTuC+/&#10;AAAA3QAAAA8AAAAAAAAAAQAgAAAAIgAAAGRycy9kb3ducmV2LnhtbFBLAQIUABQAAAAIAIdO4kAz&#10;LwWeOwAAADkAAAAQAAAAAAAAAAEAIAAAAA4BAABkcnMvc2hhcGV4bWwueG1sUEsFBgAAAAAGAAYA&#10;WwEAALgDAAAAAA==&#10;" path="m0,0l0,3,9,3,0,0xe">
                    <v:fill on="t" focussize="0,0"/>
                    <v:stroke on="f"/>
                    <v:imagedata o:title=""/>
                    <o:lock v:ext="edit" aspectratio="f"/>
                  </v:shape>
                  <v:shape id="_x0000_s1026" o:spid="_x0000_s1026" o:spt="100" style="position:absolute;left:252;top:240;height:3;width:9;" filled="f" stroked="t" coordsize="9,3" o:gfxdata="UEsDBAoAAAAAAIdO4kAAAAAAAAAAAAAAAAAEAAAAZHJzL1BLAwQUAAAACACHTuJALyJRxMAAAADd&#10;AAAADwAAAGRycy9kb3ducmV2LnhtbEWPT2sCMRTE74LfITzBWzdRdFu2Rg+ioBaxVS/eHpvX3cXN&#10;y7KJ//rpm0LB4zAzv2Ems7utxZVaXznWMEgUCOLcmYoLDcfD8uUNhA/IBmvHpOFBHmbTbmeCmXE3&#10;/qLrPhQiQthnqKEMocmk9HlJFn3iGuLofbvWYoiyLaRp8RbhtpZDpVJpseK4UGJD85Ly8/5iNXwc&#10;1M/C7VJbrTen0UZ9bu2Ztlr3ewP1DiLQPTzD/+2V0ZCOxq/w9yY+ATn9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vIlHE&#10;wAAAAN0AAAAPAAAAAAAAAAEAIAAAACIAAABkcnMvZG93bnJldi54bWxQSwECFAAUAAAACACHTuJA&#10;My8FnjsAAAA5AAAAEAAAAAAAAAABACAAAAAPAQAAZHJzL3NoYXBleG1sLnhtbFBLBQYAAAAABgAG&#10;AFsBAAC5AwAAAAA=&#10;" path="m0,0l0,3,9,3,0,0xe">
                    <v:fill on="f" focussize="0,0"/>
                    <v:stroke weight="0pt" color="#000000" joinstyle="round"/>
                    <v:imagedata o:title=""/>
                    <o:lock v:ext="edit" aspectratio="f"/>
                  </v:shape>
                  <v:shape id="_x0000_s1026" o:spid="_x0000_s1026" o:spt="100" style="position:absolute;left:252;top:240;height:3;width:9;" fillcolor="#000000" filled="t" stroked="f" coordsize="9,3" o:gfxdata="UEsDBAoAAAAAAIdO4kAAAAAAAAAAAAAAAAAEAAAAZHJzL1BLAwQUAAAACACHTuJAlgCJxrwAAADd&#10;AAAADwAAAGRycy9kb3ducmV2LnhtbEVP3WrCMBS+F3yHcAa7kZk6XBmdUcQfmHijdQ9waI5pWXNS&#10;kljr2y8Xwi4/vv/FarCt6MmHxrGC2TQDQVw53bBR8HPZv32CCBFZY+uYFDwowGo5Hi2w0O7OZ+rL&#10;aEQK4VCggjrGrpAyVDVZDFPXESfu6rzFmKA3Unu8p3Dbyvcsy6XFhlNDjR1taqp+y5tVsOvWJ3M8&#10;4HzSP4b8eDXbnd9vlXp9mWVfICIN8V/8dH9rBfn8I81Nb9ITkMs/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YAica8AAAA&#10;3QAAAA8AAAAAAAAAAQAgAAAAIgAAAGRycy9kb3ducmV2LnhtbFBLAQIUABQAAAAIAIdO4kAzLwWe&#10;OwAAADkAAAAQAAAAAAAAAAEAIAAAAAsBAABkcnMvc2hhcGV4bWwueG1sUEsFBgAAAAAGAAYAWwEA&#10;ALUDAAAAAA==&#10;" path="m0,0l5,0,9,3,0,0xe">
                    <v:fill on="t" focussize="0,0"/>
                    <v:stroke on="f"/>
                    <v:imagedata o:title=""/>
                    <o:lock v:ext="edit" aspectratio="f"/>
                  </v:shape>
                  <v:shape id="_x0000_s1026" o:spid="_x0000_s1026" o:spt="100" style="position:absolute;left:252;top:240;height:3;width:9;" filled="f" stroked="t" coordsize="9,3" o:gfxdata="UEsDBAoAAAAAAIdO4kAAAAAAAAAAAAAAAAAEAAAAZHJzL1BLAwQUAAAACACHTuJAMfFgLcAAAADd&#10;AAAADwAAAGRycy9kb3ducmV2LnhtbEWPT2sCMRTE74LfITzBWzdRdGm3Rg+ioBaxVS/eHpvX3cXN&#10;y7KJ//rpm0LB4zAzv2Ems7utxZVaXznWMEgUCOLcmYoLDcfD8uUVhA/IBmvHpOFBHmbTbmeCmXE3&#10;/qLrPhQiQthnqKEMocmk9HlJFn3iGuLofbvWYoiyLaRp8RbhtpZDpVJpseK4UGJD85Ly8/5iNXwc&#10;1M/C7VJbrTen0UZ9bu2Ztlr3ewP1DiLQPTzD/+2V0ZCOxm/w9yY+ATn9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x8WAt&#10;wAAAAN0AAAAPAAAAAAAAAAEAIAAAACIAAABkcnMvZG93bnJldi54bWxQSwECFAAUAAAACACHTuJA&#10;My8FnjsAAAA5AAAAEAAAAAAAAAABACAAAAAPAQAAZHJzL3NoYXBleG1sLnhtbFBLBQYAAAAABgAG&#10;AFsBAAC5AwAAAAA=&#10;" path="m0,0l5,0,9,3,0,0xe">
                    <v:fill on="f" focussize="0,0"/>
                    <v:stroke weight="0pt" color="#000000" joinstyle="round"/>
                    <v:imagedata o:title=""/>
                    <o:lock v:ext="edit" aspectratio="f"/>
                  </v:shape>
                  <v:shape id="_x0000_s1026" o:spid="_x0000_s1026" o:spt="100" style="position:absolute;left:240;top:243;height:4;width:12;" fillcolor="#000000" filled="t" stroked="f" coordsize="12,4" o:gfxdata="UEsDBAoAAAAAAIdO4kAAAAAAAAAAAAAAAAAEAAAAZHJzL1BLAwQUAAAACACHTuJAUB5wRL0AAADd&#10;AAAADwAAAGRycy9kb3ducmV2LnhtbEVPy4rCMBTdC/MP4Q64EU19UIZqlEEUXAiiM5vZXZtrW2xu&#10;Okm06tebheDycN6zxc3U4krOV5YVDAcJCOLc6ooLBb8/6/4XCB+QNdaWScGdPCzmH50ZZtq2vKfr&#10;IRQihrDPUEEZQpNJ6fOSDPqBbYgjd7LOYIjQFVI7bGO4qeUoSVJpsOLYUGJDy5Ly8+FiFPR24z/0&#10;d7dtj4/d6jFa2dP/90Sp7ucwmYIIdAtv8cu90QrSSRr3xzfxCcj5E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QHnBEvQAA&#10;AN0AAAAPAAAAAAAAAAEAIAAAACIAAABkcnMvZG93bnJldi54bWxQSwECFAAUAAAACACHTuJAMy8F&#10;njsAAAA5AAAAEAAAAAAAAAABACAAAAAMAQAAZHJzL3NoYXBleG1sLnhtbFBLBQYAAAAABgAGAFsB&#10;AAC2AwAAAAA=&#10;" path="m3,0l0,4,12,4,3,0xe">
                    <v:fill on="t" focussize="0,0"/>
                    <v:stroke on="f"/>
                    <v:imagedata o:title=""/>
                    <o:lock v:ext="edit" aspectratio="f"/>
                  </v:shape>
                  <v:shape id="_x0000_s1026" o:spid="_x0000_s1026" o:spt="100" style="position:absolute;left:240;top:243;height:4;width:12;" filled="f" stroked="t" coordsize="12,4" o:gfxdata="UEsDBAoAAAAAAIdO4kAAAAAAAAAAAAAAAAAEAAAAZHJzL1BLAwQUAAAACACHTuJA6BBRAL8AAADd&#10;AAAADwAAAGRycy9kb3ducmV2LnhtbEWPQWvCQBSE74X+h+UJvRTdRCRIdPUgVdqCUNN6f2SfSTT7&#10;Nuxuov33XaHgcZiZb5jl+mZaMZDzjWUF6SQBQVxa3XCl4Od7O56D8AFZY2uZFPySh/Xq+WmJubZX&#10;PtBQhEpECPscFdQhdLmUvqzJoJ/Yjjh6J+sMhihdJbXDa4SbVk6TJJMGG44LNXa0qam8FL1R8DEv&#10;qrfBHs/H02d4dftpv/ua9Uq9jNJkASLQLTzC/+13rSCbZSnc38QnIF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gQUQC/&#10;AAAA3QAAAA8AAAAAAAAAAQAgAAAAIgAAAGRycy9kb3ducmV2LnhtbFBLAQIUABQAAAAIAIdO4kAz&#10;LwWeOwAAADkAAAAQAAAAAAAAAAEAIAAAAA4BAABkcnMvc2hhcGV4bWwueG1sUEsFBgAAAAAGAAYA&#10;WwEAALgDAAAAAA==&#10;" path="m3,0l0,4,12,4,3,0xe">
                    <v:fill on="f" focussize="0,0"/>
                    <v:stroke weight="0pt" color="#000000" joinstyle="round"/>
                    <v:imagedata o:title=""/>
                    <o:lock v:ext="edit" aspectratio="f"/>
                  </v:shape>
                  <v:shape id="_x0000_s1026" o:spid="_x0000_s1026" o:spt="100" style="position:absolute;left:243;top:243;height:4;width:9;" fillcolor="#000000" filled="t" stroked="f" coordsize="9,4" o:gfxdata="UEsDBAoAAAAAAIdO4kAAAAAAAAAAAAAAAAAEAAAAZHJzL1BLAwQUAAAACACHTuJAZx6LDL4AAADd&#10;AAAADwAAAGRycy9kb3ducmV2LnhtbEWP3YrCMBSE7xd8h3CEvVvTFilSjSKi7N6IrPoAx+bYFpuT&#10;msSf9enNguDlMDPfMJPZ3bTiSs43lhWkgwQEcWl1w5WC/W71NQLhA7LG1jIp+CMPs2nvY4KFtjf+&#10;pes2VCJC2BeooA6hK6T0ZU0G/cB2xNE7WmcwROkqqR3eIty0MkuSXBpsOC7U2NGipvK0vRgF89Uy&#10;9fxYZuvz8DByc73+fmy0Up/9NBmDCHQP7/Cr/aMV5MM8g/838QnI6R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x6LDL4A&#10;AADdAAAADwAAAAAAAAABACAAAAAiAAAAZHJzL2Rvd25yZXYueG1sUEsBAhQAFAAAAAgAh07iQDMv&#10;BZ47AAAAOQAAABAAAAAAAAAAAQAgAAAADQEAAGRycy9zaGFwZXhtbC54bWxQSwUGAAAAAAYABgBb&#10;AQAAtwMAAAAA&#10;" path="m0,0l9,0,9,4,0,0xe">
                    <v:fill on="t" focussize="0,0"/>
                    <v:stroke on="f"/>
                    <v:imagedata o:title=""/>
                    <o:lock v:ext="edit" aspectratio="f"/>
                  </v:shape>
                  <v:shape id="_x0000_s1026" o:spid="_x0000_s1026" o:spt="100" style="position:absolute;left:243;top:243;height:4;width:9;" filled="f" stroked="t" coordsize="9,4" o:gfxdata="UEsDBAoAAAAAAIdO4kAAAAAAAAAAAAAAAAAEAAAAZHJzL1BLAwQUAAAACACHTuJAy95/vb4AAADd&#10;AAAADwAAAGRycy9kb3ducmV2LnhtbEWPQWvCQBSE7wX/w/IEb3VXLUFS1xwKBkEKrYrQ2yP7moRk&#10;34bdVeO/7xYKPQ4z8w2zKUbbixv50DrWsJgrEMSVMy3XGs6n3fMaRIjIBnvHpOFBAYrt5GmDuXF3&#10;/qTbMdYiQTjkqKGJccilDFVDFsPcDcTJ+3beYkzS19J4vCe47eVSqUxabDktNDjQW0NVd7xaDV9q&#10;rJaxxh7LS1l27x/BH3ZB69l0oV5BRBrjf/ivvTcaspdsBb9v0hOQ2x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95/vb4A&#10;AADdAAAADwAAAAAAAAABACAAAAAiAAAAZHJzL2Rvd25yZXYueG1sUEsBAhQAFAAAAAgAh07iQDMv&#10;BZ47AAAAOQAAABAAAAAAAAAAAQAgAAAADQEAAGRycy9zaGFwZXhtbC54bWxQSwUGAAAAAAYABgBb&#10;AQAAtwMAAAAA&#10;" path="m0,0l9,0,9,4,0,0xe">
                    <v:fill on="f" focussize="0,0"/>
                    <v:stroke weight="0pt" color="#000000" joinstyle="round"/>
                    <v:imagedata o:title=""/>
                    <o:lock v:ext="edit" aspectratio="f"/>
                  </v:shape>
                  <v:shape id="_x0000_s1026" o:spid="_x0000_s1026" o:spt="100" style="position:absolute;left:252;top:243;height:4;width:12;" fillcolor="#000000" filled="t" stroked="f" coordsize="12,4" o:gfxdata="UEsDBAoAAAAAAIdO4kAAAAAAAAAAAAAAAAAEAAAAZHJzL1BLAwQUAAAACACHTuJALyV2R8AAAADd&#10;AAAADwAAAGRycy9kb3ducmV2LnhtbEWPQWvCQBSE7wX/w/KEXopu1BAkdRURCz0IUu2lt9fsMwlm&#10;38bdrVF/vSsUPA4z8w0zW1xMI87kfG1ZwWiYgCAurK65VPC9/xhMQfiArLGxTAqu5GEx773MMNe2&#10;4y8670IpIoR9jgqqENpcSl9UZNAPbUscvYN1BkOUrpTaYRfhppHjJMmkwZrjQoUtrSoqjrs/o+Bt&#10;O/lBf3Wb7ve2Xd/Ga3s4LVOlXvuj5B1EoEt4hv/bn1pBlmYpPN7EJyDn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vJXZH&#10;wAAAAN0AAAAPAAAAAAAAAAEAIAAAACIAAABkcnMvZG93bnJldi54bWxQSwECFAAUAAAACACHTuJA&#10;My8FnjsAAAA5AAAAEAAAAAAAAAABACAAAAAPAQAAZHJzL3NoYXBleG1sLnhtbFBLBQYAAAAABgAG&#10;AFsBAAC5AwAAAAA=&#10;" path="m0,0l0,4,12,4,0,0xe">
                    <v:fill on="t" focussize="0,0"/>
                    <v:stroke on="f"/>
                    <v:imagedata o:title=""/>
                    <o:lock v:ext="edit" aspectratio="f"/>
                  </v:shape>
                  <v:shape id="_x0000_s1026" o:spid="_x0000_s1026" o:spt="100" style="position:absolute;left:252;top:243;height:4;width:12;" filled="f" stroked="t" coordsize="12,4" o:gfxdata="UEsDBAoAAAAAAIdO4kAAAAAAAAAAAAAAAAAEAAAAZHJzL1BLAwQUAAAACACHTuJAlytXA8AAAADd&#10;AAAADwAAAGRycy9kb3ducmV2LnhtbEWPQWvCQBSE70L/w/IKvUjdKBpC6uqhaGkLgsZ6f2SfSdrs&#10;27C7ifbfdwuCx2FmvmGW66tpxUDON5YVTCcJCOLS6oYrBV/H7XMGwgdkja1lUvBLHtarh9ESc20v&#10;fKChCJWIEPY5KqhD6HIpfVmTQT+xHXH0ztYZDFG6SmqHlwg3rZwlSSoNNhwXauzotabyp+iNgo+s&#10;qDaDPX2fzp9h7Haz/m0/75V6epwmLyACXcM9fGu/awXpPF3A/5v4BOTq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XK1cD&#10;wAAAAN0AAAAPAAAAAAAAAAEAIAAAACIAAABkcnMvZG93bnJldi54bWxQSwECFAAUAAAACACHTuJA&#10;My8FnjsAAAA5AAAAEAAAAAAAAAABACAAAAAPAQAAZHJzL3NoYXBleG1sLnhtbFBLBQYAAAAABgAG&#10;AFsBAAC5AwAAAAA=&#10;" path="m0,0l0,4,12,4,0,0xe">
                    <v:fill on="f" focussize="0,0"/>
                    <v:stroke weight="0pt" color="#000000" joinstyle="round"/>
                    <v:imagedata o:title=""/>
                    <o:lock v:ext="edit" aspectratio="f"/>
                  </v:shape>
                  <v:shape id="_x0000_s1026" o:spid="_x0000_s1026" o:spt="100" style="position:absolute;left:252;top:243;height:4;width:12;" fillcolor="#000000" filled="t" stroked="f" coordsize="12,4" o:gfxdata="UEsDBAoAAAAAAIdO4kAAAAAAAAAAAAAAAAAEAAAAZHJzL1BLAwQUAAAACACHTuJAsLtNq8EAAADd&#10;AAAADwAAAGRycy9kb3ducmV2LnhtbEWPQWvCQBSE74X+h+UJXopuohIkdZVSFDwIou2lt9fsMwlm&#10;36a7q9H8+m5B6HGYmW+YxepmGnEl52vLCtJxAoK4sLrmUsHnx2Y0B+EDssbGMim4k4fV8vlpgbm2&#10;HR/oegyliBD2OSqoQmhzKX1RkUE/ti1x9E7WGQxRulJqh12Em0ZOkiSTBmuOCxW29F5RcT5ejIKX&#10;/fQL/d3tuu9+v+4na3v6eZspNRykySuIQLfwH360t1pBNssy+HsTn4Bc/gJ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sLtN&#10;q8EAAADdAAAADwAAAAAAAAABACAAAAAiAAAAZHJzL2Rvd25yZXYueG1sUEsBAhQAFAAAAAgAh07i&#10;QDMvBZ47AAAAOQAAABAAAAAAAAAAAQAgAAAAEAEAAGRycy9zaGFwZXhtbC54bWxQSwUGAAAAAAYA&#10;BgBbAQAAugMAAAAA&#10;" path="m0,0l9,0,12,4,0,0xe">
                    <v:fill on="t" focussize="0,0"/>
                    <v:stroke on="f"/>
                    <v:imagedata o:title=""/>
                    <o:lock v:ext="edit" aspectratio="f"/>
                  </v:shape>
                  <v:shape id="_x0000_s1026" o:spid="_x0000_s1026" o:spt="100" style="position:absolute;left:252;top:243;height:4;width:12;" filled="f" stroked="t" coordsize="12,4" o:gfxdata="UEsDBAoAAAAAAIdO4kAAAAAAAAAAAAAAAAAEAAAAZHJzL1BLAwQUAAAACACHTuJACLVs78AAAADd&#10;AAAADwAAAGRycy9kb3ducmV2LnhtbEWPQWvCQBSE74X+h+UVepG6USSG1NWD2FILgqb1/sg+k7TZ&#10;t2F3E/XfdwWhx2FmvmEWq4tpxUDON5YVTMYJCOLS6oYrBd9fby8ZCB+QNbaWScGVPKyWjw8LzLU9&#10;84GGIlQiQtjnqKAOocul9GVNBv3YdsTRO1lnMETpKqkdniPctHKaJKk02HBcqLGjdU3lb9EbBdus&#10;qDaDPf4cT59h5HbT/n0/65V6fpokryACXcJ/+N7+0ArSWTqH25v4BOTy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ItWzv&#10;wAAAAN0AAAAPAAAAAAAAAAEAIAAAACIAAABkcnMvZG93bnJldi54bWxQSwECFAAUAAAACACHTuJA&#10;My8FnjsAAAA5AAAAEAAAAAAAAAABACAAAAAPAQAAZHJzL3NoYXBleG1sLnhtbFBLBQYAAAAABgAG&#10;AFsBAAC5AwAAAAA=&#10;" path="m0,0l9,0,12,4,0,0xe">
                    <v:fill on="f" focussize="0,0"/>
                    <v:stroke weight="0pt" color="#000000" joinstyle="round"/>
                    <v:imagedata o:title=""/>
                    <o:lock v:ext="edit" aspectratio="f"/>
                  </v:shape>
                  <v:shape id="_x0000_s1026" o:spid="_x0000_s1026" o:spt="100" style="position:absolute;left:239;top:247;height:5;width:13;" fillcolor="#000000" filled="t" stroked="f" coordsize="13,5" o:gfxdata="UEsDBAoAAAAAAIdO4kAAAAAAAAAAAAAAAAAEAAAAZHJzL1BLAwQUAAAACACHTuJA3I1GRbwAAADd&#10;AAAADwAAAGRycy9kb3ducmV2LnhtbEVPz2vCMBS+D/Y/hDfwtqaKFOmMIoIgbD2ss+Lx0by1xeal&#10;JNHW/94cBjt+fL/X28n04k7Od5YVzJMUBHFtdceNgtPP4X0Fwgdkjb1lUvAgD9vN68sac21H/qZ7&#10;GRoRQ9jnqKANYcil9HVLBn1iB+LI/VpnMEToGqkdjjHc9HKRppk02HFsaHGgfUv1tbwZBZej/azO&#10;biyqgy7MnorddfW1U2r2Nk8/QASawr/4z33UCrJlFufGN/EJyM0T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yNRkW8AAAA&#10;3QAAAA8AAAAAAAAAAQAgAAAAIgAAAGRycy9kb3ducmV2LnhtbFBLAQIUABQAAAAIAIdO4kAzLwWe&#10;OwAAADkAAAAQAAAAAAAAAAEAIAAAAAsBAABkcnMvc2hhcGV4bWwueG1sUEsFBgAAAAAGAAYAWwEA&#10;ALUDAAAAAA==&#10;" path="m1,0l0,5,13,5,1,0xe">
                    <v:fill on="t" focussize="0,0"/>
                    <v:stroke on="f"/>
                    <v:imagedata o:title=""/>
                    <o:lock v:ext="edit" aspectratio="f"/>
                  </v:shape>
                  <v:shape id="_x0000_s1026" o:spid="_x0000_s1026" o:spt="100" style="position:absolute;left:239;top:247;height:5;width:13;" filled="f" stroked="t" coordsize="13,5" o:gfxdata="UEsDBAoAAAAAAIdO4kAAAAAAAAAAAAAAAAAEAAAAZHJzL1BLAwQUAAAACACHTuJALzZNXbwAAADd&#10;AAAADwAAAGRycy9kb3ducmV2LnhtbEWPwW7CMBBE70j9B2sr9QYOVZpCwHCo1IprAr2v4iUOxGsr&#10;dgP5e1ypUo+jmXmj2e7vthcjDaFzrGC5yEAQN0533Co4HT/nKxAhImvsHZOCiQLsd0+zLZba3bii&#10;sY6tSBAOJSowMfpSytAYshgWzhMn7+wGizHJoZV6wFuC216+ZlkhLXacFgx6+jDUXOsfq2B8n/rK&#10;+C/vj2/6O+aXcJbXoNTL8zLbgIh0j//hv/ZBKyjyYg2/b9ITkLs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82TV28AAAA&#10;3QAAAA8AAAAAAAAAAQAgAAAAIgAAAGRycy9kb3ducmV2LnhtbFBLAQIUABQAAAAIAIdO4kAzLwWe&#10;OwAAADkAAAAQAAAAAAAAAAEAIAAAAAsBAABkcnMvc2hhcGV4bWwueG1sUEsFBgAAAAAGAAYAWwEA&#10;ALUDAAAAAA==&#10;" path="m1,0l0,5,13,5,1,0xe">
                    <v:fill on="f" focussize="0,0"/>
                    <v:stroke weight="0pt" color="#000000" joinstyle="round"/>
                    <v:imagedata o:title=""/>
                    <o:lock v:ext="edit" aspectratio="f"/>
                  </v:shape>
                  <v:shape id="_x0000_s1026" o:spid="_x0000_s1026" o:spt="100" style="position:absolute;left:240;top:247;height:5;width:12;" fillcolor="#000000" filled="t" stroked="f" coordsize="12,5" o:gfxdata="UEsDBAoAAAAAAIdO4kAAAAAAAAAAAAAAAAAEAAAAZHJzL1BLAwQUAAAACACHTuJAJwWNvbsAAADd&#10;AAAADwAAAGRycy9kb3ducmV2LnhtbEVPTYvCMBC9C/6HMMLeNK1oXbumoguCpwWreJ5txrZsMylN&#10;tOqvN4cFj4/3vVrfTSNu1LnasoJ4EoEgLqyuuVRwOu7GnyCcR9bYWCYFD3KwzoaDFaba9nygW+5L&#10;EULYpaig8r5NpXRFRQbdxLbEgbvYzqAPsCul7rAP4aaR0yhKpMGaQ0OFLX1XVPzlV6NgSVu9+TWn&#10;4zl5/vSzfT1PHnmr1Mcojr5AeLr7t/jfvdcKktki7A9vwhOQ2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JwWNvbsAAADd&#10;AAAADwAAAAAAAAABACAAAAAiAAAAZHJzL2Rvd25yZXYueG1sUEsBAhQAFAAAAAgAh07iQDMvBZ47&#10;AAAAOQAAABAAAAAAAAAAAQAgAAAACgEAAGRycy9zaGFwZXhtbC54bWxQSwUGAAAAAAYABgBbAQAA&#10;tAMAAAAA&#10;" path="m0,0l12,0,12,5,0,0xe">
                    <v:fill on="t" focussize="0,0"/>
                    <v:stroke on="f"/>
                    <v:imagedata o:title=""/>
                    <o:lock v:ext="edit" aspectratio="f"/>
                  </v:shape>
                  <v:shape id="_x0000_s1026" o:spid="_x0000_s1026" o:spt="100" style="position:absolute;left:240;top:247;height:5;width:12;" filled="f" stroked="t" coordsize="12,5" o:gfxdata="UEsDBAoAAAAAAIdO4kAAAAAAAAAAAAAAAAAEAAAAZHJzL1BLAwQUAAAACACHTuJAJNfZF8EAAADd&#10;AAAADwAAAGRycy9kb3ducmV2LnhtbEWPQWvCQBSE74X+h+UVequ70RIlunooVSpYsFE8P7PPJJh9&#10;G7Krpv76bqHQ4zAz3zCzRW8bcaXO1441JAMFgrhwpuZSw363fJmA8AHZYOOYNHyTh8X88WGGmXE3&#10;/qJrHkoRIewz1FCF0GZS+qIii37gWuLonVxnMUTZldJ0eItw28ihUqm0WHNcqLClt4qKc36xGpb5&#10;cT8cXe79eL36TI8b874+bJXWz0+JmoII1If/8F/7w2hIX8cJ/L6JT0DOfw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JNfZ&#10;F8EAAADdAAAADwAAAAAAAAABACAAAAAiAAAAZHJzL2Rvd25yZXYueG1sUEsBAhQAFAAAAAgAh07i&#10;QDMvBZ47AAAAOQAAABAAAAAAAAAAAQAgAAAAEAEAAGRycy9zaGFwZXhtbC54bWxQSwUGAAAAAAYA&#10;BgBbAQAAugMAAAAA&#10;" path="m0,0l12,0,12,5,0,0xe">
                    <v:fill on="f" focussize="0,0"/>
                    <v:stroke weight="0pt" color="#000000" joinstyle="round"/>
                    <v:imagedata o:title=""/>
                    <o:lock v:ext="edit" aspectratio="f"/>
                  </v:shape>
                  <v:shape id="_x0000_s1026" o:spid="_x0000_s1026" o:spt="100" style="position:absolute;left:252;top:247;height:5;width:13;" fillcolor="#000000" filled="t" stroked="f" coordsize="13,5" o:gfxdata="UEsDBAoAAAAAAIdO4kAAAAAAAAAAAAAAAAAEAAAAZHJzL1BLAwQUAAAACACHTuJAOLzncr4AAADd&#10;AAAADwAAAGRycy9kb3ducmV2LnhtbEWPT4vCMBTE74LfITxhb5oqi5ZqFBEEYbcH/y17fDTPtti8&#10;lCRr3W9vBMHjMDO/YRaru2nEjZyvLSsYjxIQxIXVNZcKTsftMAXhA7LGxjIp+CcPq2W/t8BM2473&#10;dDuEUkQI+wwVVCG0mZS+qMigH9mWOHoX6wyGKF0ptcMuwk0jJ0kylQZrjgsVtrSpqLge/oyC3539&#10;Ov+4Lj9vdW42lK+v6fdaqY/BOJmDCHQP7/CrvdMKpp+zCTzfxCcglw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Lzncr4A&#10;AADdAAAADwAAAAAAAAABACAAAAAiAAAAZHJzL2Rvd25yZXYueG1sUEsBAhQAFAAAAAgAh07iQDMv&#10;BZ47AAAAOQAAABAAAAAAAAAAAQAgAAAADQEAAGRycy9zaGFwZXhtbC54bWxQSwUGAAAAAAYABgBb&#10;AQAAtwMAAAAA&#10;" path="m0,0l0,5,13,5,0,0xe">
                    <v:fill on="t" focussize="0,0"/>
                    <v:stroke on="f"/>
                    <v:imagedata o:title=""/>
                    <o:lock v:ext="edit" aspectratio="f"/>
                  </v:shape>
                  <v:shape id="_x0000_s1026" o:spid="_x0000_s1026" o:spt="100" style="position:absolute;left:252;top:247;height:5;width:13;" filled="f" stroked="t" coordsize="13,5" o:gfxdata="UEsDBAoAAAAAAIdO4kAAAAAAAAAAAAAAAAAEAAAAZHJzL1BLAwQUAAAACACHTuJAywfsarwAAADd&#10;AAAADwAAAGRycy9kb3ducmV2LnhtbEWPwW7CMBBE70j9B2uReiM2lIYqjeFQqVWvQHtfxUscEq+t&#10;2AT4+7pSpR5HM/NGU+9ubhATjbHzrGFZKBDEjTcdtxq+ju+LFxAxIRscPJOGO0XYbR9mNVbGX3lP&#10;0yG1IkM4VqjBphQqKWNjyWEsfCDO3smPDlOWYyvNiNcMd4NcKVVKhx3nBYuB3iw1/eHiNEyb+7C3&#10;4SOE47P5TutzPMk+av04X6pXEIlu6T/81/40Gsr15gl+3+QnIL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sH7Gq8AAAA&#10;3QAAAA8AAAAAAAAAAQAgAAAAIgAAAGRycy9kb3ducmV2LnhtbFBLAQIUABQAAAAIAIdO4kAzLwWe&#10;OwAAADkAAAAQAAAAAAAAAAEAIAAAAAsBAABkcnMvc2hhcGV4bWwueG1sUEsFBgAAAAAGAAYAWwEA&#10;ALUDAAAAAA==&#10;" path="m0,0l0,5,13,5,0,0xe">
                    <v:fill on="f" focussize="0,0"/>
                    <v:stroke weight="0pt" color="#000000" joinstyle="round"/>
                    <v:imagedata o:title=""/>
                    <o:lock v:ext="edit" aspectratio="f"/>
                  </v:shape>
                  <v:shape id="_x0000_s1026" o:spid="_x0000_s1026" o:spt="100" style="position:absolute;left:252;top:247;height:5;width:13;" fillcolor="#000000" filled="t" stroked="f" coordsize="13,5" o:gfxdata="UEsDBAoAAAAAAIdO4kAAAAAAAAAAAAAAAAAEAAAAZHJzL1BLAwQUAAAACACHTuJA2Bnanb4AAADd&#10;AAAADwAAAGRycy9kb3ducmV2LnhtbEWPT4vCMBTE78J+h/AW9qapi2ipRhFBENYe/Lfs8dE822Lz&#10;UpKs1W9vBMHjMDO/YWaLm2nElZyvLSsYDhIQxIXVNZcKjod1PwXhA7LGxjIpuJOHxfyjN8NM2453&#10;dN2HUkQI+wwVVCG0mZS+qMigH9iWOHpn6wyGKF0ptcMuwk0jv5NkLA3WHBcqbGlVUXHZ/xsFfxv7&#10;c/p1XX5a69ysKF9e0u1Sqa/PYTIFEegW3uFXe6MVjEeTETzfxCcg5w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2Bnanb4A&#10;AADdAAAADwAAAAAAAAABACAAAAAiAAAAZHJzL2Rvd25yZXYueG1sUEsBAhQAFAAAAAgAh07iQDMv&#10;BZ47AAAAOQAAABAAAAAAAAAAAQAgAAAADQEAAGRycy9zaGFwZXhtbC54bWxQSwUGAAAAAAYABgBb&#10;AQAAtwMAAAAA&#10;" path="m0,0l12,0,13,5,0,0xe">
                    <v:fill on="t" focussize="0,0"/>
                    <v:stroke on="f"/>
                    <v:imagedata o:title=""/>
                    <o:lock v:ext="edit" aspectratio="f"/>
                  </v:shape>
                  <v:shape id="_x0000_s1026" o:spid="_x0000_s1026" o:spt="100" style="position:absolute;left:252;top:247;height:5;width:13;" filled="f" stroked="t" coordsize="13,5" o:gfxdata="UEsDBAoAAAAAAIdO4kAAAAAAAAAAAAAAAAAEAAAAZHJzL1BLAwQUAAAACACHTuJAK6LRhbkAAADd&#10;AAAADwAAAGRycy9kb3ducmV2LnhtbEWPS6vCMBSE94L/IRzBnaZefFGNLoQrbn3tD82xqTYnoYlV&#10;/70RBJfDzHzDLNdPW4uWmlA5VjAaZiCIC6crLhWcjv+DOYgQkTXWjknBiwKsV93OEnPtHryn9hBL&#10;kSAcclRgYvS5lKEwZDEMnSdO3sU1FmOSTSl1g48Et7X8y7KptFhxWjDoaWOouB3uVkE7e9V747fe&#10;Hyf6HMfXcJG3oFS/N8oWICI94y/8be+0gul4NoHPm/QE5OoN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Cui0YW5AAAA3QAA&#10;AA8AAAAAAAAAAQAgAAAAIgAAAGRycy9kb3ducmV2LnhtbFBLAQIUABQAAAAIAIdO4kAzLwWeOwAA&#10;ADkAAAAQAAAAAAAAAAEAIAAAAAgBAABkcnMvc2hhcGV4bWwueG1sUEsFBgAAAAAGAAYAWwEAALID&#10;AAAAAA==&#10;" path="m0,0l12,0,13,5,0,0xe">
                    <v:fill on="f" focussize="0,0"/>
                    <v:stroke weight="0pt" color="#000000" joinstyle="round"/>
                    <v:imagedata o:title=""/>
                    <o:lock v:ext="edit" aspectratio="f"/>
                  </v:shape>
                  <v:rect id="_x0000_s1026" o:spid="_x0000_s1026" o:spt="1" style="position:absolute;left:239;top:252;height:1;width:13;" fillcolor="#000000" filled="t" stroked="f" coordsize="21600,21600" o:gfxdata="UEsDBAoAAAAAAIdO4kAAAAAAAAAAAAAAAAAEAAAAZHJzL1BLAwQUAAAACACHTuJAiNkUi8AAAADd&#10;AAAADwAAAGRycy9kb3ducmV2LnhtbEWPQWsCMRSE7wX/Q3iCN00U3dqtUVAQehGq9lBvz83r7uLm&#10;ZU1Stf31piD0OMzMN8xscbONuJAPtWMNw4ECQVw4U3Op4WO/7k9BhIhssHFMGn4owGLeeZphbtyV&#10;t3TZxVIkCIccNVQxtrmUoajIYhi4ljh5X85bjEn6UhqP1wS3jRwplUmLNaeFCltaVVScdt9Ww/Jl&#10;ujy/j3nzuz0e6PB5PE1GXmnd6w7VK4hIt/gffrTfjIZs/JzB35v0BOT8D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I2RSL&#10;wAAAAN0AAAAPAAAAAAAAAAEAIAAAACIAAABkcnMvZG93bnJldi54bWxQSwECFAAUAAAACACHTuJA&#10;My8FnjsAAAA5AAAAEAAAAAAAAAABACAAAAAPAQAAZHJzL3NoYXBleG1sLnhtbFBLBQYAAAAABgAG&#10;AFsBAAC5AwAAAAA=&#10;">
                    <v:fill on="t" focussize="0,0"/>
                    <v:stroke on="f"/>
                    <v:imagedata o:title=""/>
                    <o:lock v:ext="edit" aspectratio="f"/>
                  </v:rect>
                  <v:rect id="_x0000_s1026" o:spid="_x0000_s1026" o:spt="1" style="position:absolute;left:239;top:252;height:1;width:13;" filled="f" stroked="t" coordsize="21600,21600" o:gfxdata="UEsDBAoAAAAAAIdO4kAAAAAAAAAAAAAAAAAEAAAAZHJzL1BLAwQUAAAACACHTuJAsSJmar8AAADd&#10;AAAADwAAAGRycy9kb3ducmV2LnhtbEWPW2vCQBSE34X+h+UU+qabtGokukopFPrkrVJ8PGaPScju&#10;2ZDdevn3riD4OMzMN8xscbFGnKjztWMF6SABQVw4XXOpYPf73Z+A8AFZo3FMCq7kYTF/6c0w1+7M&#10;GzptQykihH2OCqoQ2lxKX1Rk0Q9cSxy9o+sshii7UuoOzxFujXxPkrG0WHNcqLClr4qKZvtvFUxG&#10;B9Psso/9Mlulfw2ZT/LLtVJvr2kyBRHoEp7hR/tHKxgPswzub+ITkPM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EiZmq/&#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rect id="_x0000_s1026" o:spid="_x0000_s1026" o:spt="1" style="position:absolute;left:239;top:252;height:1;width:13;" fillcolor="#000000" filled="t" stroked="f" coordsize="21600,21600" o:gfxdata="UEsDBAoAAAAAAIdO4kAAAAAAAAAAAAAAAAAEAAAAZHJzL1BLAwQUAAAACACHTuJAlgolYr0AAADd&#10;AAAADwAAAGRycy9kb3ducmV2LnhtbEVPTWsCMRC9F/wPYQq9dRPFWl2NgoLQS0GtB72Nm+nu4may&#10;Jqlaf705CB4f73syu9pGnMmH2rGGbqZAEBfO1Fxq2P4s34cgQkQ22DgmDf8UYDbtvEwwN+7Cazpv&#10;YilSCIccNVQxtrmUoajIYshcS5y4X+ctxgR9KY3HSwq3jewpNZAWa04NFba0qKg4bv6shvloOD+t&#10;+vx9Wx/2tN8djh89r7R+e+2qMYhI1/gUP9xfRsOg/5nmpjfpCcjpH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WCiVivQAA&#10;AN0AAAAPAAAAAAAAAAEAIAAAACIAAABkcnMvZG93bnJldi54bWxQSwECFAAUAAAACACHTuJAMy8F&#10;njsAAAA5AAAAEAAAAAAAAAABACAAAAAMAQAAZHJzL3NoYXBleG1sLnhtbFBLBQYAAAAABgAGAFsB&#10;AAC2AwAAAAA=&#10;">
                    <v:fill on="t" focussize="0,0"/>
                    <v:stroke on="f"/>
                    <v:imagedata o:title=""/>
                    <o:lock v:ext="edit" aspectratio="f"/>
                  </v:rect>
                  <v:rect id="_x0000_s1026" o:spid="_x0000_s1026" o:spt="1" style="position:absolute;left:239;top:252;height:1;width:13;" filled="f" stroked="t" coordsize="21600,21600" o:gfxdata="UEsDBAoAAAAAAIdO4kAAAAAAAAAAAAAAAAAEAAAAZHJzL1BLAwQUAAAACACHTuJAr/FXg78AAADd&#10;AAAADwAAAGRycy9kb3ducmV2LnhtbEWPT2vCQBTE7wW/w/KE3uomtjUaXaUUCj35H/H4zD6TkN23&#10;IbtV++27QsHjMDO/YWaLmzXiQp2vHStIBwkI4sLpmksF+93XyxiED8gajWNS8EseFvPe0wxz7a68&#10;ocs2lCJC2OeooAqhzaX0RUUW/cC1xNE7u85iiLIrpe7wGuHWyGGSjKTFmuNChS19VlQ02x+rYPx+&#10;Ms0+ez0us1V6aMh8kF+ulXrup8kURKBbeIT/299awegtm8D9TXwCcv4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xV4O/&#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rect id="_x0000_s1026" o:spid="_x0000_s1026" o:spt="1" style="position:absolute;left:252;top:252;height:1;width:13;" fillcolor="#000000" filled="t" stroked="f" coordsize="21600,21600" o:gfxdata="UEsDBAoAAAAAAIdO4kAAAAAAAAAAAAAAAAAEAAAAZHJzL1BLAwQUAAAACACHTuJAXalZQ70AAADd&#10;AAAADwAAAGRycy9kb3ducmV2LnhtbEVPy2oCMRTdC/5DuIK7mihWxtEoKAhuCtV2obvr5DozOLkZ&#10;k/hov75ZFFweznu+fNpG3MmH2rGG4UCBIC6cqbnU8P21ectAhIhssHFMGn4owHLR7cwxN+7BO7rv&#10;YylSCIccNVQxtrmUoajIYhi4ljhxZ+ctxgR9KY3HRwq3jRwpNZEWa04NFba0rqi47G9Ww2qara6f&#10;Y/743Z2OdDycLu8jr7Tu94ZqBiLSM77E/+6t0TAZZ2l/epOegFz8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dqVlDvQAA&#10;AN0AAAAPAAAAAAAAAAEAIAAAACIAAABkcnMvZG93bnJldi54bWxQSwECFAAUAAAACACHTuJAMy8F&#10;njsAAAA5AAAAEAAAAAAAAAABACAAAAAMAQAAZHJzL3NoYXBleG1sLnhtbFBLBQYAAAAABgAGAFsB&#10;AAC2AwAAAAA=&#10;">
                    <v:fill on="t" focussize="0,0"/>
                    <v:stroke on="f"/>
                    <v:imagedata o:title=""/>
                    <o:lock v:ext="edit" aspectratio="f"/>
                  </v:rect>
                  <v:rect id="_x0000_s1026" o:spid="_x0000_s1026" o:spt="1" style="position:absolute;left:252;top:252;height:1;width:13;" filled="f" stroked="t" coordsize="21600,21600" o:gfxdata="UEsDBAoAAAAAAIdO4kAAAAAAAAAAAAAAAAAEAAAAZHJzL1BLAwQUAAAACACHTuJAZFIror4AAADd&#10;AAAADwAAAGRycy9kb3ducmV2LnhtbEWPS2vDMBCE74H+B7GF3hLZbR7GjRJKodBT3oQcN9bWNpZW&#10;xlLz+PdRIJDjMDPfMNP5xRpxos7XjhWkgwQEceF0zaWC3fann4HwAVmjcUwKruRhPnvpTTHX7sxr&#10;Om1CKSKEfY4KqhDaXEpfVGTRD1xLHL0/11kMUXal1B2eI9wa+Z4kY2mx5rhQYUvfFRXN5t8qyEZH&#10;0+wmH4fFZJnuGzJf5Bcrpd5e0+QTRKBLeIYf7V+tYDzMUri/iU9Azm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FIror4A&#10;AADdAAAADwAAAAAAAAABACAAAAAiAAAAZHJzL2Rvd25yZXYueG1sUEsBAhQAFAAAAAgAh07iQDMv&#10;BZ47AAAAOQAAABAAAAAAAAAAAQAgAAAADQEAAGRycy9zaGFwZXhtbC54bWxQSwUGAAAAAAYABgBb&#10;AQAAtwMAAAAA&#10;">
                    <v:fill on="f" focussize="0,0"/>
                    <v:stroke weight="0pt" color="#000000" joinstyle="miter"/>
                    <v:imagedata o:title=""/>
                    <o:lock v:ext="edit" aspectratio="f"/>
                  </v:rect>
                  <v:rect id="_x0000_s1026" o:spid="_x0000_s1026" o:spt="1" style="position:absolute;left:252;top:252;height:1;width:13;" fillcolor="#000000" filled="t" stroked="f" coordsize="21600,21600" o:gfxdata="UEsDBAoAAAAAAIdO4kAAAAAAAAAAAAAAAAAEAAAAZHJzL1BLAwQUAAAACACHTuJAwjdir8EAAADd&#10;AAAADwAAAGRycy9kb3ducmV2LnhtbEWPzWsCMRTE7wX/h/CE3jRxsbLdGgULBS+F+nHQ23Pz3F3c&#10;vKxJ/Gj/+qYg9DjMzG+Y6fxuW3ElHxrHGkZDBYK4dKbhSsN28zHIQYSIbLB1TBq+KcB81nuaYmHc&#10;jVd0XcdKJAiHAjXUMXaFlKGsyWIYuo44eUfnLcYkfSWNx1uC21ZmSk2kxYbTQo0dvddUntYXq2Hx&#10;mi/OX2P+/Fkd9rTfHU4vmVdaP/dH6g1EpHv8Dz/aS6NhMs4z+HuTnoCc/QJ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wjdi&#10;r8EAAADdAAAADwAAAAAAAAABACAAAAAiAAAAZHJzL2Rvd25yZXYueG1sUEsBAhQAFAAAAAgAh07i&#10;QDMvBZ47AAAAOQAAABAAAAAAAAAAAQAgAAAAEAEAAGRycy9zaGFwZXhtbC54bWxQSwUGAAAAAAYA&#10;BgBbAQAAugMAAAAA&#10;">
                    <v:fill on="t" focussize="0,0"/>
                    <v:stroke on="f"/>
                    <v:imagedata o:title=""/>
                    <o:lock v:ext="edit" aspectratio="f"/>
                  </v:rect>
                  <v:rect id="_x0000_s1026" o:spid="_x0000_s1026" o:spt="1" style="position:absolute;left:252;top:252;height:1;width:13;" filled="f" stroked="t" coordsize="21600,21600" o:gfxdata="UEsDBAoAAAAAAIdO4kAAAAAAAAAAAAAAAAAEAAAAZHJzL1BLAwQUAAAACACHTuJA+8wQTr8AAADd&#10;AAAADwAAAGRycy9kb3ducmV2LnhtbEWPT2vCQBTE7wW/w/IEb3WT2mqIriIFoSetfxCPz+wzCdl9&#10;G7Jbtd/eLRQ8DjPzG2a2uFsjrtT52rGCdJiAIC6crrlUcNivXjMQPiBrNI5JwS95WMx7LzPMtbvx&#10;lq67UIoIYZ+jgiqENpfSFxVZ9EPXEkfv4jqLIcqulLrDW4RbI9+SZCwt1hwXKmzps6Ki2f1YBdnH&#10;2TSHyei0nmzSY0NmSX79rdSgnyZTEIHu4Rn+b39pBeP3bAR/b+ITkPM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vMEE6/&#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shape id="_x0000_s1026" o:spid="_x0000_s1026" o:spt="100" style="position:absolute;left:239;top:252;height:5;width:13;" fillcolor="#000000" filled="t" stroked="f" coordsize="13,5" o:gfxdata="UEsDBAoAAAAAAIdO4kAAAAAAAAAAAAAAAAAEAAAAZHJzL1BLAwQUAAAACACHTuJA7cyqur4AAADd&#10;AAAADwAAAGRycy9kb3ducmV2LnhtbEWPQYvCMBSE78L+h/AWvGmqiJSuUUQQBO1B1y57fDRv22Lz&#10;UpJo9d8bQdjjMDPfMIvV3bTiRs43lhVMxgkI4tLqhisF5+/tKAXhA7LG1jIpeJCH1fJjsMBM256P&#10;dDuFSkQI+wwV1CF0mZS+rMmgH9uOOHp/1hkMUbpKaod9hJtWTpNkLg02HBdq7GhTU3k5XY2C353d&#10;Fz+uz4utzs2G8vUlPayVGn5Oki8Qge7hP/xu77SC+SydwetNfAJy+QR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7cyqur4A&#10;AADdAAAADwAAAAAAAAABACAAAAAiAAAAZHJzL2Rvd25yZXYueG1sUEsBAhQAFAAAAAgAh07iQDMv&#10;BZ47AAAAOQAAABAAAAAAAAAAAQAgAAAADQEAAGRycy9zaGFwZXhtbC54bWxQSwUGAAAAAAYABgBb&#10;AQAAtwMAAAAA&#10;" path="m0,0l1,5,13,5,0,0xe">
                    <v:fill on="t" focussize="0,0"/>
                    <v:stroke on="f"/>
                    <v:imagedata o:title=""/>
                    <o:lock v:ext="edit" aspectratio="f"/>
                  </v:shape>
                  <v:shape id="_x0000_s1026" o:spid="_x0000_s1026" o:spt="100" style="position:absolute;left:239;top:252;height:5;width:13;" filled="f" stroked="t" coordsize="13,5" o:gfxdata="UEsDBAoAAAAAAIdO4kAAAAAAAAAAAAAAAAAEAAAAZHJzL1BLAwQUAAAACACHTuJAHnehorkAAADd&#10;AAAADwAAAGRycy9kb3ducmV2LnhtbEWPS6vCMBSE94L/IRzBnaZefFGNLoQrbn3tD82xqTYnoYlV&#10;/70RBJfDzHzDLNdPW4uWmlA5VjAaZiCIC6crLhWcjv+DOYgQkTXWjknBiwKsV93OEnPtHryn9hBL&#10;kSAcclRgYvS5lKEwZDEMnSdO3sU1FmOSTSl1g48Et7X8y7KptFhxWjDoaWOouB3uVkE7e9V747fe&#10;Hyf6HMfXcJG3oFS/N8oWICI94y/8be+0gul4PoHPm/QE5OoN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B53oaK5AAAA3QAA&#10;AA8AAAAAAAAAAQAgAAAAIgAAAGRycy9kb3ducmV2LnhtbFBLAQIUABQAAAAIAIdO4kAzLwWeOwAA&#10;ADkAAAAQAAAAAAAAAAEAIAAAAAgBAABkcnMvc2hhcGV4bWwueG1sUEsFBgAAAAAGAAYAWwEAALID&#10;AAAAAA==&#10;" path="m0,0l1,5,13,5,0,0xe">
                    <v:fill on="f" focussize="0,0"/>
                    <v:stroke weight="0pt" color="#000000" joinstyle="round"/>
                    <v:imagedata o:title=""/>
                    <o:lock v:ext="edit" aspectratio="f"/>
                  </v:shape>
                  <v:shape id="_x0000_s1026" o:spid="_x0000_s1026" o:spt="100" style="position:absolute;left:239;top:252;height:5;width:13;" fillcolor="#000000" filled="t" stroked="f" coordsize="13,5" o:gfxdata="UEsDBAoAAAAAAIdO4kAAAAAAAAAAAAAAAAAEAAAAZHJzL1BLAwQUAAAACACHTuJAclKRVr4AAADd&#10;AAAADwAAAGRycy9kb3ducmV2LnhtbEWPQYvCMBSE7wv+h/AEb2uqSCnVKCIIgvawui4eH82zLTYv&#10;JYlW//1mYcHjMDPfMIvV07TiQc43lhVMxgkI4tLqhisF36ftZwbCB2SNrWVS8CIPq+XgY4G5tj1/&#10;0eMYKhEh7HNUUIfQ5VL6siaDfmw74uhdrTMYonSV1A77CDetnCZJKg02HBdq7GhTU3k73o2Cy87u&#10;zz+uL85bXZgNFetbdlgrNRpOkjmIQM/wDv+3d1pBOstS+HsTn4Bc/g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lKRVr4A&#10;AADdAAAADwAAAAAAAAABACAAAAAiAAAAZHJzL2Rvd25yZXYueG1sUEsBAhQAFAAAAAgAh07iQDMv&#10;BZ47AAAAOQAAABAAAAAAAAAAAQAgAAAADQEAAGRycy9zaGFwZXhtbC54bWxQSwUGAAAAAAYABgBb&#10;AQAAtwMAAAAA&#10;" path="m0,0l13,0,13,5,0,0xe">
                    <v:fill on="t" focussize="0,0"/>
                    <v:stroke on="f"/>
                    <v:imagedata o:title=""/>
                    <o:lock v:ext="edit" aspectratio="f"/>
                  </v:shape>
                  <v:shape id="_x0000_s1026" o:spid="_x0000_s1026" o:spt="100" style="position:absolute;left:239;top:252;height:5;width:13;" filled="f" stroked="t" coordsize="13,5" o:gfxdata="UEsDBAoAAAAAAIdO4kAAAAAAAAAAAAAAAAAEAAAAZHJzL1BLAwQUAAAACACHTuJAgemaTrwAAADd&#10;AAAADwAAAGRycy9kb3ducmV2LnhtbEWPzW7CMBCE75V4B2uRuDUOVQpRiuGA1IorP72v4iUOxGsr&#10;dkN4e4xUieNoZr7RrDaj7cRAfWgdK5hnOQji2umWGwWn4/d7CSJEZI2dY1JwpwCb9eRthZV2N97T&#10;cIiNSBAOFSowMfpKylAbshgy54mTd3a9xZhk30jd4y3BbSc/8nwhLbacFgx62hqqr4c/q2BY3ru9&#10;8T/eHz/1bywu4SyvQanZdJ5/gYg0xlf4v73TChZFuYTnm/QE5Po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Hpmk68AAAA&#10;3QAAAA8AAAAAAAAAAQAgAAAAIgAAAGRycy9kb3ducmV2LnhtbFBLAQIUABQAAAAIAIdO4kAzLwWe&#10;OwAAADkAAAAQAAAAAAAAAAEAIAAAAAsBAABkcnMvc2hhcGV4bWwueG1sUEsFBgAAAAAGAAYAWwEA&#10;ALUDAAAAAA==&#10;" path="m0,0l13,0,13,5,0,0xe">
                    <v:fill on="f" focussize="0,0"/>
                    <v:stroke weight="0pt" color="#000000" joinstyle="round"/>
                    <v:imagedata o:title=""/>
                    <o:lock v:ext="edit" aspectratio="f"/>
                  </v:shape>
                  <v:shape id="_x0000_s1026" o:spid="_x0000_s1026" o:spt="100" style="position:absolute;left:252;top:252;height:5;width:12;" fillcolor="#000000" filled="t" stroked="f" coordsize="12,5" o:gfxdata="UEsDBAoAAAAAAIdO4kAAAAAAAAAAAAAAAAAEAAAAZHJzL1BLAwQUAAAACACHTuJA7KbxnLwAAADd&#10;AAAADwAAAGRycy9kb3ducmV2LnhtbEVPTWuDQBC9B/Iflgn0lqwWK6nJGpJCwVOhGnqeuFOVurPi&#10;bqP213cPhR4f7/t4mk0v7jS6zrKCeBeBIK6t7rhRcK1et3sQziNr7C2TgoUcnPL16oiZthO/0730&#10;jQgh7DJU0Ho/ZFK6uiWDbmcH4sB92tGgD3BspB5xCuGml49RlEqDHYeGFgd6aan+Kr+Ngme66PPN&#10;XKuP9OdtSoruKV3KQamHTRwdQHia/b/4z11oBWmyD3PDm/AEZP4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m8Zy8AAAA&#10;3QAAAA8AAAAAAAAAAQAgAAAAIgAAAGRycy9kb3ducmV2LnhtbFBLAQIUABQAAAAIAIdO4kAzLwWe&#10;OwAAADkAAAAQAAAAAAAAAAEAIAAAAAsBAABkcnMvc2hhcGV4bWwueG1sUEsFBgAAAAAGAAYAWwEA&#10;ALUDAAAAAA==&#10;" path="m0,0l0,5,12,5,0,0xe">
                    <v:fill on="t" focussize="0,0"/>
                    <v:stroke on="f"/>
                    <v:imagedata o:title=""/>
                    <o:lock v:ext="edit" aspectratio="f"/>
                  </v:shape>
                  <v:shape id="_x0000_s1026" o:spid="_x0000_s1026" o:spt="100" style="position:absolute;left:252;top:252;height:5;width:12;" filled="f" stroked="t" coordsize="12,5" o:gfxdata="UEsDBAoAAAAAAIdO4kAAAAAAAAAAAAAAAAAEAAAAZHJzL1BLAwQUAAAACACHTuJA73SlNsEAAADd&#10;AAAADwAAAGRycy9kb3ducmV2LnhtbEWPQWvCQBSE7wX/w/IKvdVdbYkaXT2IlgoWahTPz+xrEsy+&#10;DdlV0/76rlDocZiZb5jZorO1uFLrK8caBn0Fgjh3puJCw2G/fh6D8AHZYO2YNHyTh8W89zDD1Lgb&#10;7+iahUJECPsUNZQhNKmUPi/Jou+7hjh6X661GKJsC2lavEW4reVQqURarDgulNjQsqT8nF2shnV2&#10;OgxfLj/daPP2kZy2ZrU5fiqtnx4HagoiUBf+w3/td6MheR1P4P4mPgE5/wV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73Sl&#10;NsEAAADdAAAADwAAAAAAAAABACAAAAAiAAAAZHJzL2Rvd25yZXYueG1sUEsBAhQAFAAAAAgAh07i&#10;QDMvBZ47AAAAOQAAABAAAAAAAAAAAQAgAAAAEAEAAGRycy9zaGFwZXhtbC54bWxQSwUGAAAAAAYA&#10;BgBbAQAAugMAAAAA&#10;" path="m0,0l0,5,12,5,0,0xe">
                    <v:fill on="f" focussize="0,0"/>
                    <v:stroke weight="0pt" color="#000000" joinstyle="round"/>
                    <v:imagedata o:title=""/>
                    <o:lock v:ext="edit" aspectratio="f"/>
                  </v:shape>
                  <v:shape id="_x0000_s1026" o:spid="_x0000_s1026" o:spt="100" style="position:absolute;left:252;top:252;height:5;width:13;" fillcolor="#000000" filled="t" stroked="f" coordsize="13,5" o:gfxdata="UEsDBAoAAAAAAIdO4kAAAAAAAAAAAAAAAAAEAAAAZHJzL1BLAwQUAAAACACHTuJAFy46ZLsAAADd&#10;AAAADwAAAGRycy9kb3ducmV2LnhtbEVPy4rCMBTdC/MP4Qqz09RhEKdjLCIIgnbha5jlpbm2pc1N&#10;SaLVvzcLweXhvOfZ3bTiRs7XlhVMxgkI4sLqmksFp+N6NAPhA7LG1jIpeJCHbPExmGOqbc97uh1C&#10;KWII+xQVVCF0qZS+qMigH9uOOHIX6wyGCF0ptcM+hptWfiXJVBqsOTZU2NGqoqI5XI2C/43dnv9c&#10;n5/XOjcrypfNbLdU6nM4SX5BBLqHt/jl3mgF0++fuD++iU9ALp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y46ZLsAAADd&#10;AAAADwAAAAAAAAABACAAAAAiAAAAZHJzL2Rvd25yZXYueG1sUEsBAhQAFAAAAAgAh07iQDMvBZ47&#10;AAAAOQAAABAAAAAAAAAAAQAgAAAACgEAAGRycy9zaGFwZXhtbC54bWxQSwUGAAAAAAYABgBbAQAA&#10;tAMAAAAA&#10;" path="m0,0l13,0,12,5,0,0xe">
                    <v:fill on="t" focussize="0,0"/>
                    <v:stroke on="f"/>
                    <v:imagedata o:title=""/>
                    <o:lock v:ext="edit" aspectratio="f"/>
                  </v:shape>
                  <v:shape id="_x0000_s1026" o:spid="_x0000_s1026" o:spt="100" style="position:absolute;left:252;top:252;height:5;width:13;" filled="f" stroked="t" coordsize="13,5" o:gfxdata="UEsDBAoAAAAAAIdO4kAAAAAAAAAAAAAAAAAEAAAAZHJzL1BLAwQUAAAACACHTuJA5JUxfLsAAADd&#10;AAAADwAAAGRycy9kb3ducmV2LnhtbEWPS4sCMRCE74L/IbTgTTMjPnZnjR4ExauvezNpJ7NOOmES&#10;R/33RljYY1FVX1HL9dM2oqM21I4V5OMMBHHpdM2VgvNpO/oCESKyxsYxKXhRgPWq31tiod2DD9Qd&#10;YyUShEOBCkyMvpAylIYshrHzxMm7utZiTLKtpG7xkeC2kZMsm0uLNacFg542hsrb8W4VdItXczB+&#10;5/1ppi9x+huu8haUGg7y7AdEpGf8D/+191rBfPqdw+dNegJy9QZ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5JUxfLsAAADd&#10;AAAADwAAAAAAAAABACAAAAAiAAAAZHJzL2Rvd25yZXYueG1sUEsBAhQAFAAAAAgAh07iQDMvBZ47&#10;AAAAOQAAABAAAAAAAAAAAQAgAAAACgEAAGRycy9zaGFwZXhtbC54bWxQSwUGAAAAAAYABgBbAQAA&#10;tAMAAAAA&#10;" path="m0,0l13,0,12,5,0,0xe">
                    <v:fill on="f" focussize="0,0"/>
                    <v:stroke weight="0pt" color="#000000" joinstyle="round"/>
                    <v:imagedata o:title=""/>
                    <o:lock v:ext="edit" aspectratio="f"/>
                  </v:shape>
                </v:group>
                <v:group id="_x0000_s1026" o:spid="_x0000_s1026" o:spt="203" style="position:absolute;left:4475;top:811;height:265;width:3474;" coordsize="3474,265" o:gfxdata="UEsDBAoAAAAAAIdO4kAAAAAAAAAAAAAAAAAEAAAAZHJzL1BLAwQUAAAACACHTuJAAGYrgsAAAADd&#10;AAAADwAAAGRycy9kb3ducmV2LnhtbEWPQWvCQBSE70L/w/IKvdVNKoYaXUORtvQgBZOCeHtkn0lI&#10;9m3IbhP9926h4HGYmW+YTXYxnRhpcI1lBfE8AkFcWt1wpeCn+Hh+BeE8ssbOMim4koNs+zDbYKrt&#10;xAcac1+JAGGXooLa+z6V0pU1GXRz2xMH72wHgz7IoZJ6wCnATSdfoiiRBhsOCzX2tKupbPNfo+Bz&#10;wultEb+P+/a8u56K5fdxH5NST49xtAbh6eLv4f/2l1aQJKsF/L0JT0Bub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AGYrgsAAAADdAAAADwAAAAAAAAABACAAAAAiAAAAZHJzL2Rvd25yZXYu&#10;eG1sUEsBAhQAFAAAAAgAh07iQDMvBZ47AAAAOQAAABUAAAAAAAAAAQAgAAAADwEAAGRycy9ncm91&#10;cHNoYXBleG1sLnhtbFBLBQYAAAAABgAGAGABAADMAwAAAAA=&#10;">
                  <o:lock v:ext="edit" aspectratio="f"/>
                  <v:shape id="_x0000_s1026" o:spid="_x0000_s1026" o:spt="100" style="position:absolute;left:0;top:257;height:4;width:12;" fillcolor="#000000" filled="t" stroked="f" coordsize="12,4" o:gfxdata="UEsDBAoAAAAAAIdO4kAAAAAAAAAAAAAAAAAEAAAAZHJzL1BLAwQUAAAACACHTuJAlRmeFMEAAADd&#10;AAAADwAAAGRycy9kb3ducmV2LnhtbEWPT2sCMRTE70K/Q3gFL6JZ/7DY1ShFLPQgSG0vvT03z92l&#10;m5c1ia766Y0g9DjMzG+Y+fJianEm5yvLCoaDBARxbnXFhYKf74/+FIQPyBpry6TgSh6Wi5fOHDNt&#10;W/6i8y4UIkLYZ6igDKHJpPR5SQb9wDbE0TtYZzBE6QqpHbYRbmo5SpJUGqw4LpTY0Kqk/G93Mgp6&#10;2/Ev+qvbtPvbdn0bre3h+D5Rqvs6TGYgAl3Cf/jZ/tQK0snbGB5v4hOQizt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lRme&#10;FMEAAADdAAAADwAAAAAAAAABACAAAAAiAAAAZHJzL2Rvd25yZXYueG1sUEsBAhQAFAAAAAgAh07i&#10;QDMvBZ47AAAAOQAAABAAAAAAAAAAAQAgAAAAEAEAAGRycy9zaGFwZXhtbC54bWxQSwUGAAAAAAYA&#10;BgBbAQAAugMAAAAA&#10;" path="m0,0l3,4,12,4,0,0xe">
                    <v:fill on="t" focussize="0,0"/>
                    <v:stroke on="f"/>
                    <v:imagedata o:title=""/>
                    <o:lock v:ext="edit" aspectratio="f"/>
                  </v:shape>
                  <v:shape id="_x0000_s1026" o:spid="_x0000_s1026" o:spt="100" style="position:absolute;left:0;top:257;height:4;width:12;" filled="f" stroked="t" coordsize="12,4" o:gfxdata="UEsDBAoAAAAAAIdO4kAAAAAAAAAAAAAAAAAEAAAAZHJzL1BLAwQUAAAACACHTuJAzbKCv8AAAADd&#10;AAAADwAAAGRycy9kb3ducmV2LnhtbEWPQWvCQBSE70L/w/IKvUjdKEFs6upBVFqhoLHeH9lnkjb7&#10;Nuxuov33bkHwOMzMN8x8eTWN6Mn52rKC8SgBQVxYXXOp4Pu4eZ2B8AFZY2OZFPyRh+XiaTDHTNsL&#10;H6jPQykihH2GCqoQ2kxKX1Rk0I9sSxy9s3UGQ5SulNrhJcJNIydJMpUGa44LFba0qqj4zTuj4HOW&#10;l+venn5O510Yuq9Jt92nnVIvz+PkHUSga3iE7+0PrWCavqXw/yY+Abm4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NsoK/&#10;wAAAAN0AAAAPAAAAAAAAAAEAIAAAACIAAABkcnMvZG93bnJldi54bWxQSwECFAAUAAAACACHTuJA&#10;My8FnjsAAAA5AAAAEAAAAAAAAAABACAAAAAPAQAAZHJzL3NoYXBleG1sLnhtbFBLBQYAAAAABgAG&#10;AFsBAAC5AwAAAAA=&#10;" path="m0,0l3,4,12,4,0,0xe">
                    <v:fill on="f" focussize="0,0"/>
                    <v:stroke weight="0pt" color="#000000" joinstyle="round"/>
                    <v:imagedata o:title=""/>
                    <o:lock v:ext="edit" aspectratio="f"/>
                  </v:shape>
                  <v:shape id="_x0000_s1026" o:spid="_x0000_s1026" o:spt="100" style="position:absolute;left:0;top:257;height:4;width:12;" fillcolor="#000000" filled="t" stroked="f" coordsize="12,4" o:gfxdata="UEsDBAoAAAAAAIdO4kAAAAAAAAAAAAAAAAAEAAAAZHJzL1BLAwQUAAAACACHTuJAdbyj+8EAAADd&#10;AAAADwAAAGRycy9kb3ducmV2LnhtbEWPzWsCMRTE70L/h/AKvRTN+olujSLFgoeC+HHx9tw8d5du&#10;XtYkddW/vhEKHoeZ+Q0znV9NJS7kfGlZQbeTgCDOrC45V7DffbXHIHxA1lhZJgU38jCfvbSmmGrb&#10;8IYu25CLCGGfooIihDqV0mcFGfQdWxNH72SdwRCly6V22ES4qWQvSUbSYMlxocCaPgvKfra/RsH7&#10;un9Af3PfzfG+Xt57S3s6LwZKvb12kw8Qga7hGf5vr7SC0WAyhMeb+ATk7A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dbyj&#10;+8EAAADdAAAADwAAAAAAAAABACAAAAAiAAAAZHJzL2Rvd25yZXYueG1sUEsBAhQAFAAAAAgAh07i&#10;QDMvBZ47AAAAOQAAABAAAAAAAAAAAQAgAAAAEAEAAGRycy9zaGFwZXhtbC54bWxQSwUGAAAAAAYA&#10;BgBbAQAAugMAAAAA&#10;" path="m0,0l12,0,12,4,0,0xe">
                    <v:fill on="t" focussize="0,0"/>
                    <v:stroke on="f"/>
                    <v:imagedata o:title=""/>
                    <o:lock v:ext="edit" aspectratio="f"/>
                  </v:shape>
                  <v:shape id="_x0000_s1026" o:spid="_x0000_s1026" o:spt="100" style="position:absolute;left:0;top:257;height:4;width:12;" filled="f" stroked="t" coordsize="12,4" o:gfxdata="UEsDBAoAAAAAAIdO4kAAAAAAAAAAAAAAAAAEAAAAZHJzL1BLAwQUAAAACACHTuJAUiy5U8AAAADd&#10;AAAADwAAAGRycy9kb3ducmV2LnhtbEWPQWvCQBSE74X+h+UVepG6USSkqasHsaUWBI31/sg+k7TZ&#10;t2F3E/XfdwWhx2FmvmHmy4tpxUDON5YVTMYJCOLS6oYrBd+H95cMhA/IGlvLpOBKHpaLx4c55tqe&#10;eU9DESoRIexzVFCH0OVS+rImg35sO+LonawzGKJ0ldQOzxFuWjlNklQabDgu1NjRqqbyt+iNgk1W&#10;VOvBHn+Op68wcttp/7Gb9Uo9P02SNxCBLuE/fG9/agXp7DWF25v4BOTi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SLLlT&#10;wAAAAN0AAAAPAAAAAAAAAAEAIAAAACIAAABkcnMvZG93bnJldi54bWxQSwECFAAUAAAACACHTuJA&#10;My8FnjsAAAA5AAAAEAAAAAAAAAABACAAAAAPAQAAZHJzL3NoYXBleG1sLnhtbFBLBQYAAAAABgAG&#10;AFsBAAC5AwAAAAA=&#10;" path="m0,0l12,0,12,4,0,0xe">
                    <v:fill on="f" focussize="0,0"/>
                    <v:stroke weight="0pt" color="#000000" joinstyle="round"/>
                    <v:imagedata o:title=""/>
                    <o:lock v:ext="edit" aspectratio="f"/>
                  </v:shape>
                  <v:shape id="_x0000_s1026" o:spid="_x0000_s1026" o:spt="100" style="position:absolute;left:12;top:257;height:4;width:9;" fillcolor="#000000" filled="t" stroked="f" coordsize="9,4" o:gfxdata="UEsDBAoAAAAAAIdO4kAAAAAAAAAAAAAAAAAEAAAAZHJzL1BLAwQUAAAACACHTuJAQrxYs74AAADd&#10;AAAADwAAAGRycy9kb3ducmV2LnhtbEWP3YrCMBSE74V9h3AWvNO0Iv5Uo8ii6I0s6/oAx+bYFpuT&#10;bhJ/n94sCF4OM/MNM53fTC0u5HxlWUHaTUAQ51ZXXCjY/646IxA+IGusLZOCO3mYzz5aU8y0vfIP&#10;XXahEBHCPkMFZQhNJqXPSzLou7Yhjt7ROoMhSldI7fAa4aaWvSQZSIMVx4USG/oqKT/tzkbBYrVM&#10;PT+Wve1f/zByC71dP761Uu3PNJmACHQL7/CrvdEKBv3xEP7fxCcgZ0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rxYs74A&#10;AADdAAAADwAAAAAAAAABACAAAAAiAAAAZHJzL2Rvd25yZXYueG1sUEsBAhQAFAAAAAgAh07iQDMv&#10;BZ47AAAAOQAAABAAAAAAAAAAAQAgAAAADQEAAGRycy9zaGFwZXhtbC54bWxQSwUGAAAAAAYABgBb&#10;AQAAtwMAAAAA&#10;" path="m0,0l0,4,9,4,0,0xe">
                    <v:fill on="t" focussize="0,0"/>
                    <v:stroke on="f"/>
                    <v:imagedata o:title=""/>
                    <o:lock v:ext="edit" aspectratio="f"/>
                  </v:shape>
                  <v:shape id="_x0000_s1026" o:spid="_x0000_s1026" o:spt="100" style="position:absolute;left:12;top:257;height:4;width:9;" filled="f" stroked="t" coordsize="9,4" o:gfxdata="UEsDBAoAAAAAAIdO4kAAAAAAAAAAAAAAAAAEAAAAZHJzL1BLAwQUAAAACACHTuJA8K+d67wAAADd&#10;AAAADwAAAGRycy9kb3ducmV2LnhtbEVPz2vCMBS+D/wfwhN2m0llyKxNPQgtgzHYVARvj+bZFpuX&#10;kkTt/vvlMNjx4/tdbCc7iDv50DvWkC0UCOLGmZ5bDcdD9fIGIkRkg4Nj0vBDAbbl7KnA3LgHf9N9&#10;H1uRQjjkqKGLccylDE1HFsPCjcSJuzhvMSboW2k8PlK4HeRSqZW02HNq6HCkXUfNdX+zGs5qapax&#10;xQHrU11fP7+C/6iC1s/zTG1ARJriv/jP/W40rF7XaW56k56ALH8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Cvneu8AAAA&#10;3QAAAA8AAAAAAAAAAQAgAAAAIgAAAGRycy9kb3ducmV2LnhtbFBLAQIUABQAAAAIAIdO4kAzLwWe&#10;OwAAADkAAAAQAAAAAAAAAAEAIAAAAAsBAABkcnMvc2hhcGV4bWwueG1sUEsFBgAAAAAGAAYAWwEA&#10;ALUDAAAAAA==&#10;" path="m0,0l0,4,9,4,0,0xe">
                    <v:fill on="f" focussize="0,0"/>
                    <v:stroke weight="0pt" color="#000000" joinstyle="round"/>
                    <v:imagedata o:title=""/>
                    <o:lock v:ext="edit" aspectratio="f"/>
                  </v:shape>
                  <v:shape id="_x0000_s1026" o:spid="_x0000_s1026" o:spt="100" style="position:absolute;left:12;top:257;height:4;width:12;" fillcolor="#000000" filled="t" stroked="f" coordsize="12,4" o:gfxdata="UEsDBAoAAAAAAIdO4kAAAAAAAAAAAAAAAAAEAAAAZHJzL1BLAwQUAAAACACHTuJA9PGp/sEAAADd&#10;AAAADwAAAGRycy9kb3ducmV2LnhtbEWPT2sCMRTE70K/Q3gFL6JZ/yC6GqWIggdBanvp7XXz3F3c&#10;vGyT6Kqf3ghCj8PM/IaZL6+mEhdyvrSsoN9LQBBnVpecK/j+2nQnIHxA1lhZJgU38rBcvLXmmGrb&#10;8CddDiEXEcI+RQVFCHUqpc8KMuh7tiaO3tE6gyFKl0vtsIlwU8lBkoylwZLjQoE1rQrKToezUdDZ&#10;D3/Q39yu+b3v1/fB2h7/PkZKtd/7yQxEoGv4D7/aW61gPJpO4fkmPgG5eA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9PGp&#10;/sEAAADdAAAADwAAAAAAAAABACAAAAAiAAAAZHJzL2Rvd25yZXYueG1sUEsBAhQAFAAAAAgAh07i&#10;QDMvBZ47AAAAOQAAABAAAAAAAAAAAQAgAAAAEAEAAGRycy9zaGFwZXhtbC54bWxQSwUGAAAAAAYA&#10;BgBbAQAAugMAAAAA&#10;" path="m0,0l12,0,9,4,0,0xe">
                    <v:fill on="t" focussize="0,0"/>
                    <v:stroke on="f"/>
                    <v:imagedata o:title=""/>
                    <o:lock v:ext="edit" aspectratio="f"/>
                  </v:shape>
                  <v:shape id="_x0000_s1026" o:spid="_x0000_s1026" o:spt="100" style="position:absolute;left:12;top:257;height:4;width:12;" filled="f" stroked="t" coordsize="12,4" o:gfxdata="UEsDBAoAAAAAAIdO4kAAAAAAAAAAAAAAAAAEAAAAZHJzL1BLAwQUAAAACACHTuJALGIepr0AAADd&#10;AAAADwAAAGRycy9kb3ducmV2LnhtbEVPz2vCMBS+D/Y/hDfwMjRRNpFq9DA2UWGgVe+P5tnWNS8l&#10;Sav7781hsOPH93uxuttG9ORD7VjDeKRAEBfO1FxqOB2/hjMQISIbbByThl8KsFo+Py0wM+7GB+rz&#10;WIoUwiFDDVWMbSZlKCqyGEauJU7cxXmLMUFfSuPxlsJtIydKTaXFmlNDhS19VFT85J3VsJ3l5Wfv&#10;ztfzZRdf/fekW+/fOq0HL2M1BxHpHv/Ff+6N0TB9V2l/epOegFw+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sYh6mvQAA&#10;AN0AAAAPAAAAAAAAAAEAIAAAACIAAABkcnMvZG93bnJldi54bWxQSwECFAAUAAAACACHTuJAMy8F&#10;njsAAAA5AAAAEAAAAAAAAAABACAAAAAMAQAAZHJzL3NoYXBleG1sLnhtbFBLBQYAAAAABgAGAFsB&#10;AAC2AwAAAAA=&#10;" path="m0,0l12,0,9,4,0,0xe">
                    <v:fill on="f" focussize="0,0"/>
                    <v:stroke weight="0pt" color="#000000" joinstyle="round"/>
                    <v:imagedata o:title=""/>
                    <o:lock v:ext="edit" aspectratio="f"/>
                  </v:shape>
                  <v:shape id="_x0000_s1026" o:spid="_x0000_s1026" o:spt="100" style="position:absolute;left:3;top:261;height:3;width:9;" fillcolor="#000000" filled="t" stroked="f" coordsize="9,3" o:gfxdata="UEsDBAoAAAAAAIdO4kAAAAAAAAAAAAAAAAAEAAAAZHJzL1BLAwQUAAAACACHTuJAYmgA28AAAADd&#10;AAAADwAAAGRycy9kb3ducmV2LnhtbEWPzWrDMBCE74W8g9hCL6WRXFpTnCgh5AdacknTPMBibWRT&#10;a2UkxXHevioUehxm5htmvhxdJwYKsfWsoZgqEMS1Ny1bDaev3dMbiJiQDXaeScONIiwXk7s5VsZf&#10;+ZOGY7IiQzhWqKFJqa+kjHVDDuPU98TZO/vgMGUZrDQBrxnuOvmsVCkdtpwXGuxp3VD9fbw4Ddt+&#10;dbD7D3x5HG5juT/bzTbsNlo/3BdqBiLRmP7Df+13o6F8VQX8vslPQC5+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iaADb&#10;wAAAAN0AAAAPAAAAAAAAAAEAIAAAACIAAABkcnMvZG93bnJldi54bWxQSwECFAAUAAAACACHTuJA&#10;My8FnjsAAAA5AAAAEAAAAAAAAAABACAAAAAPAQAAZHJzL3NoYXBleG1sLnhtbFBLBQYAAAAABgAG&#10;AFsBAAC5AwAAAAA=&#10;" path="m0,0l4,3,9,3,0,0xe">
                    <v:fill on="t" focussize="0,0"/>
                    <v:stroke on="f"/>
                    <v:imagedata o:title=""/>
                    <o:lock v:ext="edit" aspectratio="f"/>
                  </v:shape>
                  <v:shape id="_x0000_s1026" o:spid="_x0000_s1026" o:spt="100" style="position:absolute;left:3;top:261;height:3;width:9;" filled="f" stroked="t" coordsize="9,3" o:gfxdata="UEsDBAoAAAAAAIdO4kAAAAAAAAAAAAAAAAAEAAAAZHJzL1BLAwQUAAAACACHTuJAWgfS3L8AAADd&#10;AAAADwAAAGRycy9kb3ducmV2LnhtbEWPS4sCMRCE74L/IbTgTRNFB5k1elgUfCDuqpe9NZPemcFJ&#10;Z5jE1/76jSB4LKrqK2o6v9tKXKnxpWMNg74CQZw5U3Ku4XRc9iYgfEA2WDkmDQ/yMJ+1W1NMjbvx&#10;N10PIRcRwj5FDUUIdSqlzwqy6PuuJo7er2sshiibXJoGbxFuKzlUKpEWS44LBdb0WVB2Plyshu1R&#10;/S3cPrHlevMz2qivnT3TTutuZ6A+QAS6h3f41V4ZDclYDeH5Jj4BOfs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oH0ty/&#10;AAAA3QAAAA8AAAAAAAAAAQAgAAAAIgAAAGRycy9kb3ducmV2LnhtbFBLAQIUABQAAAAIAIdO4kAz&#10;LwWeOwAAADkAAAAQAAAAAAAAAAEAIAAAAA4BAABkcnMvc2hhcGV4bWwueG1sUEsFBgAAAAAGAAYA&#10;WwEAALgDAAAAAA==&#10;" path="m0,0l4,3,9,3,0,0xe">
                    <v:fill on="f" focussize="0,0"/>
                    <v:stroke weight="0pt" color="#000000" joinstyle="round"/>
                    <v:imagedata o:title=""/>
                    <o:lock v:ext="edit" aspectratio="f"/>
                  </v:shape>
                  <v:shape id="_x0000_s1026" o:spid="_x0000_s1026" o:spt="100" style="position:absolute;left:3;top:261;height:3;width:9;" fillcolor="#000000" filled="t" stroked="f" coordsize="9,3" o:gfxdata="UEsDBAoAAAAAAIdO4kAAAAAAAAAAAAAAAAAEAAAAZHJzL1BLAwQUAAAACACHTuJA/fY7N8AAAADd&#10;AAAADwAAAGRycy9kb3ducmV2LnhtbEWPzWrDMBCE74W+g9hCLyWR0h8TXCuhNAm05NImeYDF2sim&#10;1spIqu28fVUo9DjMzDdMtZ5cJwYKsfWsYTFXIIhrb1q2Gk7H3WwJIiZkg51n0nChCOvV9VWFpfEj&#10;f9JwSFZkCMcSNTQp9aWUsW7IYZz7njh7Zx8cpiyDlSbgmOGuk/dKFdJhy3mhwZ5eG6q/Dt9Ow7Z/&#10;+bD7d3y8Gy5TsT/bzTbsNlrf3izUM4hEU/oP/7XfjIbiST3A75v8BOTq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99js3&#10;wAAAAN0AAAAPAAAAAAAAAAEAIAAAACIAAABkcnMvZG93bnJldi54bWxQSwECFAAUAAAACACHTuJA&#10;My8FnjsAAAA5AAAAEAAAAAAAAAABACAAAAAPAQAAZHJzL3NoYXBleG1sLnhtbFBLBQYAAAAABgAG&#10;AFsBAAC5AwAAAAA=&#10;" path="m0,0l9,0,9,3,0,0xe">
                    <v:fill on="t" focussize="0,0"/>
                    <v:stroke on="f"/>
                    <v:imagedata o:title=""/>
                    <o:lock v:ext="edit" aspectratio="f"/>
                  </v:shape>
                  <v:shape id="_x0000_s1026" o:spid="_x0000_s1026" o:spt="100" style="position:absolute;left:3;top:261;height:3;width:9;" filled="f" stroked="t" coordsize="9,3" o:gfxdata="UEsDBAoAAAAAAIdO4kAAAAAAAAAAAAAAAAAEAAAAZHJzL1BLAwQUAAAACACHTuJAuqLvM8AAAADd&#10;AAAADwAAAGRycy9kb3ducmV2LnhtbEWPQWvCQBSE7wX/w/KE3ppdiw2SunoQhWoJttFLb4/sMwlm&#10;34bsamx/fVco9DjMzDfMfHmzrbhS7xvHGiaJAkFcOtNwpeF42DzNQPiAbLB1TBq+ycNyMXqYY2bc&#10;wJ90LUIlIoR9hhrqELpMSl/WZNEnriOO3sn1FkOUfSVNj0OE21Y+K5VKiw3HhRo7WtVUnouL1fB+&#10;UD9rt09ts919TXfqI7dnyrV+HE/UK4hAt/Af/mu/GQ3pi5rC/U18AnLx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6ou8z&#10;wAAAAN0AAAAPAAAAAAAAAAEAIAAAACIAAABkcnMvZG93bnJldi54bWxQSwECFAAUAAAACACHTuJA&#10;My8FnjsAAAA5AAAAEAAAAAAAAAABACAAAAAPAQAAZHJzL3NoYXBleG1sLnhtbFBLBQYAAAAABgAG&#10;AFsBAAC5AwAAAAA=&#10;" path="m0,0l9,0,9,3,0,0xe">
                    <v:fill on="f" focussize="0,0"/>
                    <v:stroke weight="0pt" color="#000000" joinstyle="round"/>
                    <v:imagedata o:title=""/>
                    <o:lock v:ext="edit" aspectratio="f"/>
                  </v:shape>
                  <v:shape id="_x0000_s1026" o:spid="_x0000_s1026" o:spt="100" style="position:absolute;left:12;top:261;height:3;width:5;" fillcolor="#000000" filled="t" stroked="f" coordsize="5,3" o:gfxdata="UEsDBAoAAAAAAIdO4kAAAAAAAAAAAAAAAAAEAAAAZHJzL1BLAwQUAAAACACHTuJAsQX9wL4AAADd&#10;AAAADwAAAGRycy9kb3ducmV2LnhtbEWPQYvCMBSE7wv+h/CEvSyauNQi1ehBWBDBw6oo3h7Nsy02&#10;L90mVv33G0HwOMzMN8xscbe16Kj1lWMNo6ECQZw7U3GhYb/7GUxA+IBssHZMGh7kYTHvfcwwM+7G&#10;v9RtQyEihH2GGsoQmkxKn5dk0Q9dQxy9s2sthijbQpoWbxFua/mtVCotVhwXSmxoWVJ+2V6thk1i&#10;u/RwOFK+TpK/Lz7iKTFrrT/7IzUFEege3uFXe2U0pGM1hueb+ATk/B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QX9wL4A&#10;AADdAAAADwAAAAAAAAABACAAAAAiAAAAZHJzL2Rvd25yZXYueG1sUEsBAhQAFAAAAAgAh07iQDMv&#10;BZ47AAAAOQAAABAAAAAAAAAAAQAgAAAADQEAAGRycy9zaGFwZXhtbC54bWxQSwUGAAAAAAYABgBb&#10;AQAAtwMAAAAA&#10;" path="m0,0l0,3,5,3,0,0xe">
                    <v:fill on="t" focussize="0,0"/>
                    <v:stroke on="f"/>
                    <v:imagedata o:title=""/>
                    <o:lock v:ext="edit" aspectratio="f"/>
                  </v:shape>
                  <v:shape id="_x0000_s1026" o:spid="_x0000_s1026" o:spt="100" style="position:absolute;left:12;top:261;height:3;width:5;" filled="f" stroked="t" coordsize="5,3" o:gfxdata="UEsDBAoAAAAAAIdO4kAAAAAAAAAAAAAAAAAEAAAAZHJzL1BLAwQUAAAACACHTuJAjEbYJsAAAADd&#10;AAAADwAAAGRycy9kb3ducmV2LnhtbEWP3UoDMRSE7wXfIRyhdzap1EW2TUsR1KJY6LYFLw+b425w&#10;c7JN0h/fvikIXg4z8w0znZ9dJ44UovWsYTRUIIhrbyw3Grabl/snEDEhG+w8k4ZfijCf3d5MsTT+&#10;xGs6VqkRGcKxRA1tSn0pZaxbchiHvifO3rcPDlOWoZEm4CnDXScflCqkQ8t5ocWenluqf6qD06Bq&#10;u6s+X8PKfi0+1gvzvq/exnutB3cjNQGR6Jz+w3/tpdFQPKoCrm/yE5Cz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MRtgm&#10;wAAAAN0AAAAPAAAAAAAAAAEAIAAAACIAAABkcnMvZG93bnJldi54bWxQSwECFAAUAAAACACHTuJA&#10;My8FnjsAAAA5AAAAEAAAAAAAAAABACAAAAAPAQAAZHJzL3NoYXBleG1sLnhtbFBLBQYAAAAABgAG&#10;AFsBAAC5AwAAAAA=&#10;" path="m0,0l0,3,5,3,0,0xe">
                    <v:fill on="f" focussize="0,0"/>
                    <v:stroke weight="0pt" color="#000000" joinstyle="round"/>
                    <v:imagedata o:title=""/>
                    <o:lock v:ext="edit" aspectratio="f"/>
                  </v:shape>
                  <v:shape id="_x0000_s1026" o:spid="_x0000_s1026" o:spt="100" style="position:absolute;left:12;top:261;height:3;width:9;" fillcolor="#000000" filled="t" stroked="f" coordsize="9,3" o:gfxdata="UEsDBAoAAAAAAIdO4kAAAAAAAAAAAAAAAAAEAAAAZHJzL1BLAwQUAAAACACHTuJAgs09NMAAAADd&#10;AAAADwAAAGRycy9kb3ducmV2LnhtbEWPUUvDMBSF3wX/Q7iCL7IlE61Smw1xG0z2ops/4NLcpcXm&#10;piSx7f79Igg+Hs453+FUq8l1YqAQW88aFnMFgrj2pmWr4eu4nT2DiAnZYOeZNJwpwmp5fVVhafzI&#10;nzQckhUZwrFEDU1KfSllrBtyGOe+J87eyQeHKctgpQk4Zrjr5L1ShXTYcl5osKe3hurvw4/TsOlf&#10;P+z+HR/uhvNU7E92vQnbtda3Nwv1AiLRlP7Df+2d0VA8qif4fZOfgFxe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CzT00&#10;wAAAAN0AAAAPAAAAAAAAAAEAIAAAACIAAABkcnMvZG93bnJldi54bWxQSwECFAAUAAAACACHTuJA&#10;My8FnjsAAAA5AAAAEAAAAAAAAAABACAAAAAPAQAAZHJzL3NoYXBleG1sLnhtbFBLBQYAAAAABgAG&#10;AFsBAAC5AwAAAAA=&#10;" path="m0,0l9,0,5,3,0,0xe">
                    <v:fill on="t" focussize="0,0"/>
                    <v:stroke on="f"/>
                    <v:imagedata o:title=""/>
                    <o:lock v:ext="edit" aspectratio="f"/>
                  </v:shape>
                  <v:shape id="_x0000_s1026" o:spid="_x0000_s1026" o:spt="100" style="position:absolute;left:12;top:261;height:3;width:9;" filled="f" stroked="t" coordsize="9,3" o:gfxdata="UEsDBAoAAAAAAIdO4kAAAAAAAAAAAAAAAAAEAAAAZHJzL1BLAwQUAAAACACHTuJAO+/lNr0AAADd&#10;AAAADwAAAGRycy9kb3ducmV2LnhtbEVPz2vCMBS+C/4P4Qm7zcSxFalGD6IwHWVb68Xbo3m2xeal&#10;NLG6/fXLYeDx4/u9XN9tKwbqfeNYw2yqQBCXzjRcaTgWu+c5CB+QDbaOScMPeVivxqMlpsbd+JuG&#10;PFQihrBPUUMdQpdK6cuaLPqp64gjd3a9xRBhX0nT4y2G21a+KJVIiw3Hhho72tRUXvKr1fBRqN+t&#10;+0xssz+cXg/qK7MXyrR+mszUAkSge3iI/93vRkPypuLc+CY+Abn6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77+U2vQAA&#10;AN0AAAAPAAAAAAAAAAEAIAAAACIAAABkcnMvZG93bnJldi54bWxQSwECFAAUAAAACACHTuJAMy8F&#10;njsAAAA5AAAAEAAAAAAAAAABACAAAAAMAQAAZHJzL3NoYXBleG1sLnhtbFBLBQYAAAAABgAGAFsB&#10;AAC2AwAAAAA=&#10;" path="m0,0l9,0,5,3,0,0xe">
                    <v:fill on="f" focussize="0,0"/>
                    <v:stroke weight="0pt" color="#000000" joinstyle="round"/>
                    <v:imagedata o:title=""/>
                    <o:lock v:ext="edit" aspectratio="f"/>
                  </v:shape>
                  <v:shape id="_x0000_s1026" o:spid="_x0000_s1026" o:spt="100" style="position:absolute;left:7;top:264;height:1;width:5;" fillcolor="#000000" filled="t" stroked="f" coordsize="5,1" o:gfxdata="UEsDBAoAAAAAAIdO4kAAAAAAAAAAAAAAAAAEAAAAZHJzL1BLAwQUAAAACACHTuJAUpPfIb4AAADd&#10;AAAADwAAAGRycy9kb3ducmV2LnhtbEWPzYrCMBSF98K8Q7jCbEQTBWWsRhcjagVdjLpweWmubbW5&#10;KU1GnbefCILLw/n5ONP5w1biRo0vHWvo9xQI4syZknMNx8Oy+wXCB2SDlWPS8Ece5rOP1hQT4+78&#10;Q7d9yEUcYZ+ghiKEOpHSZwVZ9D1XE0fv7BqLIcoml6bBexy3lRwoNZIWS46EAmv6Lii77n9t5Ka1&#10;2mw719VFrbe7dTY8XXiRav3Z7qsJiECP8A6/2qnRMBqqMTzfxCcg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pPfIb4A&#10;AADdAAAADwAAAAAAAAABACAAAAAiAAAAZHJzL2Rvd25yZXYueG1sUEsBAhQAFAAAAAgAh07iQDMv&#10;BZ47AAAAOQAAABAAAAAAAAAAAQAgAAAADQEAAGRycy9zaGFwZXhtbC54bWxQSwUGAAAAAAYABgBb&#10;AQAAtwMAAAAA&#10;" path="m0,0l5,0,5,1,0,0xe">
                    <v:fill on="t" focussize="0,0"/>
                    <v:stroke on="f"/>
                    <v:imagedata o:title=""/>
                    <o:lock v:ext="edit" aspectratio="f"/>
                  </v:shape>
                  <v:shape id="_x0000_s1026" o:spid="_x0000_s1026" o:spt="100" style="position:absolute;left:7;top:264;height:1;width:5;" filled="f" stroked="t" coordsize="5,1" o:gfxdata="UEsDBAoAAAAAAIdO4kAAAAAAAAAAAAAAAAAEAAAAZHJzL1BLAwQUAAAACACHTuJA3WyoLb4AAADd&#10;AAAADwAAAGRycy9kb3ducmV2LnhtbEWPTYvCQAyG74L/YYjgTacVFKmOHsTKouxhXQ97DJ3YKXYy&#10;pTPrx783h4U9hjfvkzzr7dO36k59bAIbyKcZKOIq2IZrA5fvcrIEFROyxTYwGXhRhO1mOFhjYcOD&#10;v+h+TrUSCMcCDbiUukLrWDnyGKehI5bsGnqPSca+1rbHh8B9q2dZttAeG5YLDjvaOapu518vlIsv&#10;gzseytfSnW6x/vyZ730wZjzKsxWoRM/0v/zX/rAGFvNc/hcbMQG9e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3WyoLb4A&#10;AADdAAAADwAAAAAAAAABACAAAAAiAAAAZHJzL2Rvd25yZXYueG1sUEsBAhQAFAAAAAgAh07iQDMv&#10;BZ47AAAAOQAAABAAAAAAAAAAAQAgAAAADQEAAGRycy9zaGFwZXhtbC54bWxQSwUGAAAAAAYABgBb&#10;AQAAtwMAAAAA&#10;" path="m0,0l5,0,5,1,0,0xe">
                    <v:fill on="f" focussize="0,0"/>
                    <v:stroke weight="0pt" color="#000000" joinstyle="round"/>
                    <v:imagedata o:title=""/>
                    <o:lock v:ext="edit" aspectratio="f"/>
                  </v:shape>
                  <v:shape id="_x0000_s1026" o:spid="_x0000_s1026" o:spt="100" style="position:absolute;left:12;top:264;height:1;width:5;" fillcolor="#000000" filled="t" stroked="f" coordsize="5,1" o:gfxdata="UEsDBAoAAAAAAIdO4kAAAAAAAAAAAAAAAAAEAAAAZHJzL1BLAwQUAAAACACHTuJAKTxF+sAAAADd&#10;AAAADwAAAGRycy9kb3ducmV2LnhtbEWPS2sCMRSF9wX/Q7hCN8VJRlDK1OhCaZ2CXXR04fKS3M6M&#10;Tm6GSXz03zeFQpeH8/g4i9XddeJKQ2g9a8gzBYLYeNtyreGwf508gwgR2WLnmTR8U4DVcvSwwML6&#10;G3/StYq1SCMcCtTQxNgXUgbTkMOQ+Z44eV9+cBiTHGppB7ylcdfJqVJz6bDlRGiwp3VD5lxdXOKW&#10;vXrfPZ3fTmq7+9ia2fHEm1Lrx3GuXkBEusf/8F+7tBrmszyH3zfpCcjl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pPEX6&#10;wAAAAN0AAAAPAAAAAAAAAAEAIAAAACIAAABkcnMvZG93bnJldi54bWxQSwECFAAUAAAACACHTuJA&#10;My8FnjsAAAA5AAAAEAAAAAAAAAABACAAAAAPAQAAZHJzL3NoYXBleG1sLnhtbFBLBQYAAAAABgAG&#10;AFsBAAC5AwAAAAA=&#10;" path="m0,0l5,0,0,1,0,0xe">
                    <v:fill on="t" focussize="0,0"/>
                    <v:stroke on="f"/>
                    <v:imagedata o:title=""/>
                    <o:lock v:ext="edit" aspectratio="f"/>
                  </v:shape>
                  <v:shape id="_x0000_s1026" o:spid="_x0000_s1026" o:spt="100" style="position:absolute;left:12;top:264;height:1;width:5;" filled="f" stroked="t" coordsize="5,1" o:gfxdata="UEsDBAoAAAAAAIdO4kAAAAAAAAAAAAAAAAAEAAAAZHJzL1BLAwQUAAAACACHTuJAQvKTwb0AAADd&#10;AAAADwAAAGRycy9kb3ducmV2LnhtbEWPT4vCMBTE74LfITzBm6YVFOmaehAryy4edHvY46N525Q2&#10;L6WJ/769WRA8DjPzG2azvdtOXGnwjWMF6TwBQVw53XCtoPwpZmsQPiBr7ByTggd52Obj0QYz7W58&#10;ous51CJC2GeowITQZ1L6ypBFP3c9cfT+3GAxRDnUUg94i3DbyUWSrKTFhuOCwZ52hqr2fLGRUtrC&#10;ma9D8Vib79bXx9/l3jqlppM0+QAR6B7e4Vf7UytYLdMF/L+JT0DmT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C8pPBvQAA&#10;AN0AAAAPAAAAAAAAAAEAIAAAACIAAABkcnMvZG93bnJldi54bWxQSwECFAAUAAAACACHTuJAMy8F&#10;njsAAAA5AAAAEAAAAAAAAAABACAAAAAMAQAAZHJzL3NoYXBleG1sLnhtbFBLBQYAAAAABgAGAFsB&#10;AAC2AwAAAAA=&#10;" path="m0,0l5,0,0,1,0,0xe">
                    <v:fill on="f" focussize="0,0"/>
                    <v:stroke weight="0pt" color="#000000" joinstyle="round"/>
                    <v:imagedata o:title=""/>
                    <o:lock v:ext="edit" aspectratio="f"/>
                  </v:shape>
                  <v:shape id="_x0000_s1026" o:spid="_x0000_s1026" o:spt="100" style="position:absolute;left:3217;top:0;height:1;width:5;" fillcolor="#000000" filled="t" stroked="f" coordsize="5,1" o:gfxdata="UEsDBAoAAAAAAIdO4kAAAAAAAAAAAAAAAAAEAAAAZHJzL1BLAwQUAAAACACHTuJAtqJ+FsAAAADd&#10;AAAADwAAAGRycy9kb3ducmV2LnhtbEWPS2vCQBSF90L/w3ALbkqdiWIoqaMLpTWCLtQuurxkbpNo&#10;5k7IjK9/7wgFl4fz+DiT2dU24kydrx1rSAYKBHHhTM2lhp/91/sHCB+QDTaOScONPMymL70JZsZd&#10;eEvnXShFHGGfoYYqhDaT0hcVWfQD1xJH7891FkOUXSlNh5c4bhs5VCqVFmuOhApbmldUHHcnG7l5&#10;q1brt+P3QS3Xm2Ux/j3wIte6/5qoTxCBruEZ/m/nRkM6TkbweBOfgJze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2on4W&#10;wAAAAN0AAAAPAAAAAAAAAAEAIAAAACIAAABkcnMvZG93bnJldi54bWxQSwECFAAUAAAACACHTuJA&#10;My8FnjsAAAA5AAAAEAAAAAAAAAABACAAAAAPAQAAZHJzL3NoYXBleG1sLnhtbFBLBQYAAAAABgAG&#10;AFsBAAC5AwAAAAA=&#10;" path="m5,0l0,1,5,1,5,0xe">
                    <v:fill on="t" focussize="0,0"/>
                    <v:stroke on="f"/>
                    <v:imagedata o:title=""/>
                    <o:lock v:ext="edit" aspectratio="f"/>
                  </v:shape>
                  <v:shape id="_x0000_s1026" o:spid="_x0000_s1026" o:spt="100" style="position:absolute;left:3217;top:0;height:1;width:5;" filled="f" stroked="t" coordsize="5,1" o:gfxdata="UEsDBAoAAAAAAIdO4kAAAAAAAAAAAAAAAAAEAAAAZHJzL1BLAwQUAAAACACHTuJAoleuLr8AAADd&#10;AAAADwAAAGRycy9kb3ducmV2LnhtbEWPzWrDMBCE74W8g9hCb43s0oTgWs6hxKUk9JA0hx4Xa2uZ&#10;WCtjqf55+yhQyHGYmW+YfDvZVgzU+8axgnSZgCCunG64VnD+Lp83IHxA1tg6JgUzedgWi4ccM+1G&#10;PtJwCrWIEPYZKjAhdJmUvjJk0S9dRxy9X9dbDFH2tdQ9jhFuW/mSJGtpseG4YLCjd0PV5fRnI+Vs&#10;S2f2H+W8MYeLr79+VjvrlHp6TJM3EIGmcA//tz+1gvUqfYXbm/gEZHE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JXri6/&#10;AAAA3QAAAA8AAAAAAAAAAQAgAAAAIgAAAGRycy9kb3ducmV2LnhtbFBLAQIUABQAAAAIAIdO4kAz&#10;LwWeOwAAADkAAAAQAAAAAAAAAAEAIAAAAA4BAABkcnMvc2hhcGV4bWwueG1sUEsFBgAAAAAGAAYA&#10;WwEAALgDAAAAAA==&#10;" path="m5,0l0,1,5,1,5,0xe">
                    <v:fill on="f" focussize="0,0"/>
                    <v:stroke weight="0pt" color="#000000" joinstyle="round"/>
                    <v:imagedata o:title=""/>
                    <o:lock v:ext="edit" aspectratio="f"/>
                  </v:shape>
                  <v:shape id="_x0000_s1026" o:spid="_x0000_s1026" o:spt="100" style="position:absolute;left:3222;top:0;height:1;width:5;" fillcolor="#000000" filled="t" stroked="f" coordsize="5,1" o:gfxdata="UEsDBAoAAAAAAIdO4kAAAAAAAAAAAAAAAAAEAAAAZHJzL1BLAwQUAAAACACHTuJAVgdD+cAAAADd&#10;AAAADwAAAGRycy9kb3ducmV2LnhtbEWPS2vCQBSF90L/w3AL3YjOpBAp0YmLFjUFXTTtwuUlc83D&#10;zJ2Qmar9951CweXhPD7Oan2zvbjQ6FvHGpK5AkFcOdNyreHrczN7AeEDssHeMWn4IQ/r/GGywsy4&#10;K3/QpQy1iCPsM9TQhDBkUvqqIYt+7gbi6J3caDFEOdbSjHiN47aXz0otpMWWI6HBgV4bqs7lt43c&#10;YlDv++l526nd/rCr0mPHb4XWT4+JWoIIdAv38H+7MBoWaZLC35v4BGT+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WB0P5&#10;wAAAAN0AAAAPAAAAAAAAAAEAIAAAACIAAABkcnMvZG93bnJldi54bWxQSwECFAAUAAAACACHTuJA&#10;My8FnjsAAAA5AAAAEAAAAAAAAAABACAAAAAPAQAAZHJzL3NoYXBleG1sLnhtbFBLBQYAAAAABgAG&#10;AFsBAAC5AwAAAAA=&#10;" path="m0,0l0,1,5,1,0,0xe">
                    <v:fill on="t" focussize="0,0"/>
                    <v:stroke on="f"/>
                    <v:imagedata o:title=""/>
                    <o:lock v:ext="edit" aspectratio="f"/>
                  </v:shape>
                  <v:shape id="_x0000_s1026" o:spid="_x0000_s1026" o:spt="100" style="position:absolute;left:3222;top:0;height:1;width:5;" filled="f" stroked="t" coordsize="5,1" o:gfxdata="UEsDBAoAAAAAAIdO4kAAAAAAAAAAAAAAAAAEAAAAZHJzL1BLAwQUAAAACACHTuJAPcmVwr0AAADd&#10;AAAADwAAAGRycy9kb3ducmV2LnhtbEWPT4vCMBTE74LfITzBm6YVLNI19iBWlpU9rHrY46N5NqXN&#10;S2niv29vhIU9DjPzG2ZdPGwnbjT4xrGCdJ6AIK6cbrhWcD6VsxUIH5A1do5JwZM8FJvxaI25dnf+&#10;odsx1CJC2OeowITQ51L6ypBFP3c9cfQubrAYohxqqQe8R7jt5CJJMmmx4bhgsKetoao9Xm2knG3p&#10;zNe+fK7MofX19+9yZ51S00mafIAI9Aj/4b/2p1aQLdMM3m/iE5Cb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9yZXCvQAA&#10;AN0AAAAPAAAAAAAAAAEAIAAAACIAAABkcnMvZG93bnJldi54bWxQSwECFAAUAAAACACHTuJAMy8F&#10;njsAAAA5AAAAEAAAAAAAAAABACAAAAAMAQAAZHJzL3NoYXBleG1sLnhtbFBLBQYAAAAABgAGAFsB&#10;AAC2AwAAAAA=&#10;" path="m0,0l0,1,5,1,0,0xe">
                    <v:fill on="f" focussize="0,0"/>
                    <v:stroke weight="0pt" color="#000000" joinstyle="round"/>
                    <v:imagedata o:title=""/>
                    <o:lock v:ext="edit" aspectratio="f"/>
                  </v:shape>
                  <v:shape id="_x0000_s1026" o:spid="_x0000_s1026" o:spt="100" style="position:absolute;left:3213;top:1;height:3;width:9;" fillcolor="#000000" filled="t" stroked="f" coordsize="9,3" o:gfxdata="UEsDBAoAAAAAAIdO4kAAAAAAAAAAAAAAAAAEAAAAZHJzL1BLAwQUAAAACACHTuJABxSr6cAAAADd&#10;AAAADwAAAGRycy9kb3ducmV2LnhtbEWPUWvCMBSF3wf7D+EOfBmadrhOOqOMqeDwZVN/wKW5pmXN&#10;TUmyWv+9EYQ9Hs453+HMl4NtRU8+NI4V5JMMBHHldMNGwfGwGc9AhIissXVMCi4UYLl4fJhjqd2Z&#10;f6jfRyMShEOJCuoYu1LKUNVkMUxcR5y8k/MWY5LeSO3xnOC2lS9ZVkiLDaeFGjv6rKn63f9ZBevu&#10;49vsvnD63F+GYncyq7XfrJQaPeXZO4hIQ/wP39tbraB4zd/g9iY9Abm4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HFKvp&#10;wAAAAN0AAAAPAAAAAAAAAAEAIAAAACIAAABkcnMvZG93bnJldi54bWxQSwECFAAUAAAACACHTuJA&#10;My8FnjsAAAA5AAAAEAAAAAAAAAABACAAAAAPAQAAZHJzL3NoYXBleG1sLnhtbFBLBQYAAAAABgAG&#10;AFsBAAC5AwAAAAA=&#10;" path="m4,0l0,3,9,3,4,0xe">
                    <v:fill on="t" focussize="0,0"/>
                    <v:stroke on="f"/>
                    <v:imagedata o:title=""/>
                    <o:lock v:ext="edit" aspectratio="f"/>
                  </v:shape>
                  <v:shape id="_x0000_s1026" o:spid="_x0000_s1026" o:spt="100" style="position:absolute;left:3213;top:1;height:3;width:9;" filled="f" stroked="t" coordsize="9,3" o:gfxdata="UEsDBAoAAAAAAIdO4kAAAAAAAAAAAAAAAAAEAAAAZHJzL1BLAwQUAAAACACHTuJAvjZz67wAAADd&#10;AAAADwAAAGRycy9kb3ducmV2LnhtbEVPy4rCMBTdD/gP4QruNOmgZahGF6Iwo4iv2bi7NNe22NyU&#10;JuPr681CmOXhvCezu63FlVpfOdaQDBQI4tyZigsNv8dl/wuED8gGa8ek4UEeZtPOxwQz4268p+sh&#10;FCKGsM9QQxlCk0np85Is+oFriCN3dq3FEGFbSNPiLYbbWn4qlUqLFceGEhual5RfDn9Ww/qongu3&#10;TW31szoNV2q3sRfaaN3rJmoMItA9/Ivf7m+jIR0lcW58E5+AnL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42c+u8AAAA&#10;3QAAAA8AAAAAAAAAAQAgAAAAIgAAAGRycy9kb3ducmV2LnhtbFBLAQIUABQAAAAIAIdO4kAzLwWe&#10;OwAAADkAAAAQAAAAAAAAAAEAIAAAAAsBAABkcnMvc2hhcGV4bWwueG1sUEsFBgAAAAAGAAYAWwEA&#10;ALUDAAAAAA==&#10;" path="m4,0l0,3,9,3,4,0xe">
                    <v:fill on="f" focussize="0,0"/>
                    <v:stroke weight="0pt" color="#000000" joinstyle="round"/>
                    <v:imagedata o:title=""/>
                    <o:lock v:ext="edit" aspectratio="f"/>
                  </v:shape>
                  <v:shape id="_x0000_s1026" o:spid="_x0000_s1026" o:spt="100" style="position:absolute;left:3217;top:1;height:3;width:5;" fillcolor="#000000" filled="t" stroked="f" coordsize="5,3" o:gfxdata="UEsDBAoAAAAAAIdO4kAAAAAAAAAAAAAAAAAEAAAAZHJzL1BLAwQUAAAACACHTuJAtZFhGMAAAADd&#10;AAAADwAAAGRycy9kb3ducmV2LnhtbEWPQWvCQBSE70L/w/KEXkrdpKShRlcPhUIRemiUBG+P7DMJ&#10;Zt+m2W1M/31XEDwOM/MNs95OphMjDa61rCBeRCCIK6tbrhUc9h/PbyCcR9bYWSYFf+Rgu3mYrTHT&#10;9sLfNOa+FgHCLkMFjfd9JqWrGjLoFrYnDt7JDgZ9kEMt9YCXADedfImiVBpsOSw02NN7Q9U5/zUK&#10;vhIzpkVRUrVLkp8nLvGY6J1Sj/M4WoHwNPl7+Nb+1ArS13gJ1zfhCcjN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1kWEY&#10;wAAAAN0AAAAPAAAAAAAAAAEAIAAAACIAAABkcnMvZG93bnJldi54bWxQSwECFAAUAAAACACHTuJA&#10;My8FnjsAAAA5AAAAEAAAAAAAAAABACAAAAAPAQAAZHJzL3NoYXBleG1sLnhtbFBLBQYAAAAABgAG&#10;AFsBAAC5AwAAAAA=&#10;" path="m0,0l5,0,5,3,0,0xe">
                    <v:fill on="t" focussize="0,0"/>
                    <v:stroke on="f"/>
                    <v:imagedata o:title=""/>
                    <o:lock v:ext="edit" aspectratio="f"/>
                  </v:shape>
                  <v:shape id="_x0000_s1026" o:spid="_x0000_s1026" o:spt="100" style="position:absolute;left:3217;top:1;height:3;width:5;" filled="f" stroked="t" coordsize="5,3" o:gfxdata="UEsDBAoAAAAAAIdO4kAAAAAAAAAAAAAAAAAEAAAAZHJzL1BLAwQUAAAACACHTuJAJ1a5qb0AAADd&#10;AAAADwAAAGRycy9kb3ducmV2LnhtbEVPTWsCMRC9F/wPYQRvmihWZGsUEdTSUsG1hR6HzXQ3dDNZ&#10;k1Ttv28OQo+P971Y3VwrLhSi9axhPFIgiCtvLNca3k/b4RxETMgGW8+k4ZcirJa9hwUWxl/5SJcy&#10;1SKHcCxQQ5NSV0gZq4YcxpHviDP35YPDlGGopQl4zeGulROlZtKh5dzQYEebhqrv8sdpUJX9KN92&#10;4WA/16/HtXk5l/vpWetBf6yeQCS6pX/x3f1sNMweJ3l/fpOfgFz+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nVrmpvQAA&#10;AN0AAAAPAAAAAAAAAAEAIAAAACIAAABkcnMvZG93bnJldi54bWxQSwECFAAUAAAACACHTuJAMy8F&#10;njsAAAA5AAAAEAAAAAAAAAABACAAAAAMAQAAZHJzL3NoYXBleG1sLnhtbFBLBQYAAAAABgAGAFsB&#10;AAC2AwAAAAA=&#10;" path="m0,0l5,0,5,3,0,0xe">
                    <v:fill on="f" focussize="0,0"/>
                    <v:stroke weight="0pt" color="#000000" joinstyle="round"/>
                    <v:imagedata o:title=""/>
                    <o:lock v:ext="edit" aspectratio="f"/>
                  </v:shape>
                  <v:shape id="_x0000_s1026" o:spid="_x0000_s1026" o:spt="100" style="position:absolute;left:3222;top:1;height:3;width:9;" fillcolor="#000000" filled="t" stroked="f" coordsize="9,3" o:gfxdata="UEsDBAoAAAAAAIdO4kAAAAAAAAAAAAAAAAAEAAAAZHJzL1BLAwQUAAAACACHTuJAKd1cu78AAADd&#10;AAAADwAAAGRycy9kb3ducmV2LnhtbEWPUWvCMBSF3wf+h3CFvQxNK1sZ1ShjKkx8UecPuDTXtNjc&#10;lCSr9d8vA2GPh3POdziL1WBb0ZMPjWMF+TQDQVw53bBRcP7eTt5BhIissXVMCu4UYLUcPS2w1O7G&#10;R+pP0YgE4VCigjrGrpQyVDVZDFPXESfv4rzFmKQ3Unu8Jbht5SzLCmmx4bRQY0efNVXX049VsOk+&#10;Dma/w9eX/j4U+4tZb/x2rdTzOM/mICIN8T/8aH9pBcXbLIe/N+kJyOU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ndXLu/&#10;AAAA3QAAAA8AAAAAAAAAAQAgAAAAIgAAAGRycy9kb3ducmV2LnhtbFBLAQIUABQAAAAIAIdO4kAz&#10;LwWeOwAAADkAAAAQAAAAAAAAAAEAIAAAAA4BAABkcnMvc2hhcGV4bWwueG1sUEsFBgAAAAAGAAYA&#10;WwEAALgDAAAAAA==&#10;" path="m0,0l0,3,9,3,0,0xe">
                    <v:fill on="t" focussize="0,0"/>
                    <v:stroke on="f"/>
                    <v:imagedata o:title=""/>
                    <o:lock v:ext="edit" aspectratio="f"/>
                  </v:shape>
                  <v:shape id="_x0000_s1026" o:spid="_x0000_s1026" o:spt="100" style="position:absolute;left:3222;top:1;height:3;width:9;" filled="f" stroked="t" coordsize="9,3" o:gfxdata="UEsDBAoAAAAAAIdO4kAAAAAAAAAAAAAAAAAEAAAAZHJzL1BLAwQUAAAACACHTuJAEbKOvL8AAADd&#10;AAAADwAAAGRycy9kb3ducmV2LnhtbEWPT2sCMRTE7wW/Q3iCt5q46CKr0YMoVEVs1Yu3x+a5u7h5&#10;WTapf/rpG6HQ4zAzv2Gm84etxY1aXznWMOgrEMS5MxUXGk7H1fsYhA/IBmvHpOFJHuazztsUM+Pu&#10;/EW3QyhEhLDPUEMZQpNJ6fOSLPq+a4ijd3GtxRBlW0jT4j3CbS0TpVJpseK4UGJDi5Ly6+Hbatge&#10;1c/S7VNbrTfn4UZ97uyVdlr3ugM1ARHoEf7Df+0PoyEdJQm83sQnIG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Gyjry/&#10;AAAA3QAAAA8AAAAAAAAAAQAgAAAAIgAAAGRycy9kb3ducmV2LnhtbFBLAQIUABQAAAAIAIdO4kAz&#10;LwWeOwAAADkAAAAQAAAAAAAAAAEAIAAAAA4BAABkcnMvc2hhcGV4bWwueG1sUEsFBgAAAAAGAAYA&#10;WwEAALgDAAAAAA==&#10;" path="m0,0l0,3,9,3,0,0xe">
                    <v:fill on="f" focussize="0,0"/>
                    <v:stroke weight="0pt" color="#000000" joinstyle="round"/>
                    <v:imagedata o:title=""/>
                    <o:lock v:ext="edit" aspectratio="f"/>
                  </v:shape>
                  <v:shape id="_x0000_s1026" o:spid="_x0000_s1026" o:spt="100" style="position:absolute;left:3222;top:1;height:3;width:9;" fillcolor="#000000" filled="t" stroked="f" coordsize="9,3" o:gfxdata="UEsDBAoAAAAAAIdO4kAAAAAAAAAAAAAAAAAEAAAAZHJzL1BLAwQUAAAACACHTuJAtkNnV8AAAADd&#10;AAAADwAAAGRycy9kb3ducmV2LnhtbEWP3WoCMRSE7wt9h3AKvSma1dpFVqMUf6DiTf15gMPmmF26&#10;OVmSuK5v3xQKXg4z8w0zX/a2ER35UDtWMBpmIIhLp2s2Cs6n7WAKIkRkjY1jUnCnAMvF89McC+1u&#10;fKDuGI1IEA4FKqhibAspQ1mRxTB0LXHyLs5bjEl6I7XHW4LbRo6zLJcWa04LFba0qqj8OV6tgk37&#10;+W32O5y8dfc+31/MeuO3a6VeX0bZDESkPj7C/+0vrSD/GL/D35v0BOTi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2Q2dX&#10;wAAAAN0AAAAPAAAAAAAAAAEAIAAAACIAAABkcnMvZG93bnJldi54bWxQSwECFAAUAAAACACHTuJA&#10;My8FnjsAAAA5AAAAEAAAAAAAAAABACAAAAAPAQAAZHJzL3NoYXBleG1sLnhtbFBLBQYAAAAABgAG&#10;AFsBAAC5AwAAAAA=&#10;" path="m0,0l5,0,9,3,0,0xe">
                    <v:fill on="t" focussize="0,0"/>
                    <v:stroke on="f"/>
                    <v:imagedata o:title=""/>
                    <o:lock v:ext="edit" aspectratio="f"/>
                  </v:shape>
                  <v:shape id="_x0000_s1026" o:spid="_x0000_s1026" o:spt="100" style="position:absolute;left:3222;top:1;height:3;width:9;" filled="f" stroked="t" coordsize="9,3" o:gfxdata="UEsDBAoAAAAAAIdO4kAAAAAAAAAAAAAAAAAEAAAAZHJzL1BLAwQUAAAACACHTuJA8RezU78AAADd&#10;AAAADwAAAGRycy9kb3ducmV2LnhtbEWPS4sCMRCE74L/IfSCN00UHZbR6GFR8IGsq3vZWzNpZwYn&#10;nWESn7/eLAgei6r6iprMbrYSF2p86VhDv6dAEGfOlJxr+D0sup8gfEA2WDkmDXfyMJu2WxNMjbvy&#10;D132IRcRwj5FDUUIdSqlzwqy6HuuJo7e0TUWQ5RNLk2D1wi3lRwolUiLJceFAmv6Kig77c9Ww+ag&#10;HnP3ndhytf4brtVua0+01brz0VdjEIFu4R1+tZdGQzIaDOH/TXwCcvo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EXs1O/&#10;AAAA3QAAAA8AAAAAAAAAAQAgAAAAIgAAAGRycy9kb3ducmV2LnhtbFBLAQIUABQAAAAIAIdO4kAz&#10;LwWeOwAAADkAAAAQAAAAAAAAAAEAIAAAAA4BAABkcnMvc2hhcGV4bWwueG1sUEsFBgAAAAAGAAYA&#10;WwEAALgDAAAAAA==&#10;" path="m0,0l5,0,9,3,0,0xe">
                    <v:fill on="f" focussize="0,0"/>
                    <v:stroke weight="0pt" color="#000000" joinstyle="round"/>
                    <v:imagedata o:title=""/>
                    <o:lock v:ext="edit" aspectratio="f"/>
                  </v:shape>
                  <v:shape id="_x0000_s1026" o:spid="_x0000_s1026" o:spt="100" style="position:absolute;left:3210;top:4;height:4;width:12;" fillcolor="#000000" filled="t" stroked="f" coordsize="12,4" o:gfxdata="UEsDBAoAAAAAAIdO4kAAAAAAAAAAAAAAAAAEAAAAZHJzL1BLAwQUAAAACACHTuJAoOJlgcEAAADd&#10;AAAADwAAAGRycy9kb3ducmV2LnhtbEWPQWsCMRSE74L/IbyCF6lZtyqyNYqIhR4Kovbi7XXz3F26&#10;eVmT6Kq/vikIHoeZ+YaZLa6mFhdyvrKsYDhIQBDnVldcKPjef7xOQfiArLG2TApu5GEx73ZmmGnb&#10;8pYuu1CICGGfoYIyhCaT0uclGfQD2xBH72idwRClK6R22Ea4qWWaJBNpsOK4UGJDq5Ly393ZKOhv&#10;3g7ob+6r/blv1vd0bY+n5Uip3ssweQcR6Bqe4Uf7UyuYjNMx/L+JT0DO/w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oOJl&#10;gcEAAADdAAAADwAAAAAAAAABACAAAAAiAAAAZHJzL2Rvd25yZXYueG1sUEsBAhQAFAAAAAgAh07i&#10;QDMvBZ47AAAAOQAAABAAAAAAAAAAAQAgAAAAEAEAAGRycy9zaGFwZXhtbC54bWxQSwUGAAAAAAYA&#10;BgBbAQAAugMAAAAA&#10;" path="m3,0l0,4,12,4,3,0xe">
                    <v:fill on="t" focussize="0,0"/>
                    <v:stroke on="f"/>
                    <v:imagedata o:title=""/>
                    <o:lock v:ext="edit" aspectratio="f"/>
                  </v:shape>
                  <v:shape id="_x0000_s1026" o:spid="_x0000_s1026" o:spt="100" style="position:absolute;left:3210;top:4;height:4;width:12;" filled="f" stroked="t" coordsize="12,4" o:gfxdata="UEsDBAoAAAAAAIdO4kAAAAAAAAAAAAAAAAAEAAAAZHJzL1BLAwQUAAAACACHTuJAh3J/KcAAAADd&#10;AAAADwAAAGRycy9kb3ducmV2LnhtbEWPQWvCQBSE7wX/w/IEL6Ibgw2SunoQW7RQaGO9P7LPJG32&#10;bdjdRPvvuwWhx2FmvmHW25tpxUDON5YVLOYJCOLS6oYrBZ+n59kKhA/IGlvLpOCHPGw3o4c15tpe&#10;+YOGIlQiQtjnqKAOocul9GVNBv3cdsTRu1hnMETpKqkdXiPctDJNkkwabDgu1NjRrqbyu+iNguOq&#10;qPaDPX+dL69h6t7S/uV92Ss1GS+SJxCBbuE/fG8ftILsMc3g7018AnLz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Hcn8p&#10;wAAAAN0AAAAPAAAAAAAAAAEAIAAAACIAAABkcnMvZG93bnJldi54bWxQSwECFAAUAAAACACHTuJA&#10;My8FnjsAAAA5AAAAEAAAAAAAAAABACAAAAAPAQAAZHJzL3NoYXBleG1sLnhtbFBLBQYAAAAABgAG&#10;AFsBAAC5AwAAAAA=&#10;" path="m3,0l0,4,12,4,3,0xe">
                    <v:fill on="f" focussize="0,0"/>
                    <v:stroke weight="0pt" color="#000000" joinstyle="round"/>
                    <v:imagedata o:title=""/>
                    <o:lock v:ext="edit" aspectratio="f"/>
                  </v:shape>
                  <v:shape id="_x0000_s1026" o:spid="_x0000_s1026" o:spt="100" style="position:absolute;left:3213;top:4;height:4;width:9;" fillcolor="#000000" filled="t" stroked="f" coordsize="9,4" o:gfxdata="UEsDBAoAAAAAAIdO4kAAAAAAAAAAAAAAAAAEAAAAZHJzL1BLAwQUAAAACACHTuJAl+Keyb8AAADd&#10;AAAADwAAAGRycy9kb3ducmV2LnhtbEWP3WrCQBSE74W+w3IK3tVNglqJboIURW+k1PYBjtnTJDR7&#10;Nt1df5/eLRS8HGbmG2ZRXkwnTuR8a1lBOkpAEFdWt1wr+Ppcv8xA+ICssbNMCq7koSyeBgvMtT3z&#10;B532oRYRwj5HBU0IfS6lrxoy6Ee2J47et3UGQ5SultrhOcJNJ7MkmUqDLceFBnt6a6j62R+NguV6&#10;lXq+rbLd7/gwc0u929zetVLD5zSZgwh0CY/wf3urFUwn2Sv8vYlPQBZ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finsm/&#10;AAAA3QAAAA8AAAAAAAAAAQAgAAAAIgAAAGRycy9kb3ducmV2LnhtbFBLAQIUABQAAAAIAIdO4kAz&#10;LwWeOwAAADkAAAAQAAAAAAAAAAEAIAAAAA4BAABkcnMvc2hhcGV4bWwueG1sUEsFBgAAAAAGAAYA&#10;WwEAALgDAAAAAA==&#10;" path="m0,0l9,0,9,4,0,0xe">
                    <v:fill on="t" focussize="0,0"/>
                    <v:stroke on="f"/>
                    <v:imagedata o:title=""/>
                    <o:lock v:ext="edit" aspectratio="f"/>
                  </v:shape>
                  <v:shape id="_x0000_s1026" o:spid="_x0000_s1026" o:spt="100" style="position:absolute;left:3213;top:4;height:4;width:9;" filled="f" stroked="t" coordsize="9,4" o:gfxdata="UEsDBAoAAAAAAIdO4kAAAAAAAAAAAAAAAAAEAAAAZHJzL1BLAwQUAAAACACHTuJAJfFbkbkAAADd&#10;AAAADwAAAGRycy9kb3ducmV2LnhtbEVPTYvCMBC9L/gfwgje1sSCItXoQbAIIqy6LHgbmrEtNpOS&#10;RK3/3hwWPD7e93Ld21Y8yIfGsYbJWIEgLp1puNLwe95+z0GEiGywdUwaXhRgvRp8LTE37slHepxi&#10;JVIIhxw11DF2uZShrMliGLuOOHFX5y3GBH0ljcdnCretzJSaSYsNp4YaO9rUVN5Od6vhovoyixW2&#10;WPwVxe3wE/x+G7QeDSdqASJSHz/if/fOaJhNszQ3vUlPQK7e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CXxW5G5AAAA3QAA&#10;AA8AAAAAAAAAAQAgAAAAIgAAAGRycy9kb3ducmV2LnhtbFBLAQIUABQAAAAIAIdO4kAzLwWeOwAA&#10;ADkAAAAQAAAAAAAAAAEAIAAAAAgBAABkcnMvc2hhcGV4bWwueG1sUEsFBgAAAAAGAAYAWwEAALID&#10;AAAAAA==&#10;" path="m0,0l9,0,9,4,0,0xe">
                    <v:fill on="f" focussize="0,0"/>
                    <v:stroke weight="0pt" color="#000000" joinstyle="round"/>
                    <v:imagedata o:title=""/>
                    <o:lock v:ext="edit" aspectratio="f"/>
                  </v:shape>
                  <v:shape id="_x0000_s1026" o:spid="_x0000_s1026" o:spt="100" style="position:absolute;left:3222;top:4;height:4;width:12;" fillcolor="#000000" filled="t" stroked="f" coordsize="12,4" o:gfxdata="UEsDBAoAAAAAAIdO4kAAAAAAAAAAAAAAAAAEAAAAZHJzL1BLAwQUAAAACACHTuJAIa9vhMEAAADd&#10;AAAADwAAAGRycy9kb3ducmV2LnhtbEWPQWsCMRSE74X+h/AEL1KzrlbarVFKUfAgSK0Xb6+b5+7i&#10;5mWbRFf99UYQehxm5htmMjubWpzI+cqygkE/AUGcW11xoWD7s3h5A+EDssbaMim4kIfZ9Plpgpm2&#10;LX/TaRMKESHsM1RQhtBkUvq8JIO+bxvi6O2tMxiidIXUDtsIN7VMk2QsDVYcF0ps6Kuk/LA5GgW9&#10;9XCH/uJW7e91Pb+mc7v/+xwp1e0Mkg8Qgc7hP/xoL7WC8Wv6Dvc38QnI6Q1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Ia9v&#10;hMEAAADdAAAADwAAAAAAAAABACAAAAAiAAAAZHJzL2Rvd25yZXYueG1sUEsBAhQAFAAAAAgAh07i&#10;QDMvBZ47AAAAOQAAABAAAAAAAAAAAQAgAAAAEAEAAGRycy9zaGFwZXhtbC54bWxQSwUGAAAAAAYA&#10;BgBbAQAAugMAAAAA&#10;" path="m0,0l0,4,12,4,0,0xe">
                    <v:fill on="t" focussize="0,0"/>
                    <v:stroke on="f"/>
                    <v:imagedata o:title=""/>
                    <o:lock v:ext="edit" aspectratio="f"/>
                  </v:shape>
                  <v:shape id="_x0000_s1026" o:spid="_x0000_s1026" o:spt="100" style="position:absolute;left:3222;top:4;height:4;width:12;" filled="f" stroked="t" coordsize="12,4" o:gfxdata="UEsDBAoAAAAAAIdO4kAAAAAAAAAAAAAAAAAEAAAAZHJzL1BLAwQUAAAACACHTuJA4g7UG70AAADd&#10;AAAADwAAAGRycy9kb3ducmV2LnhtbEVPz2vCMBS+C/4P4Qlexkx1KtIZPYwpKgxmN++P5tlWm5eS&#10;pNX99+Yw8Pjx/V6u76YWHTlfWVYwHiUgiHOrKy4U/P5sXhcgfEDWWFsmBX/kYb3q95aYanvjI3VZ&#10;KEQMYZ+igjKEJpXS5yUZ9CPbEEfubJ3BEKErpHZ4i+GmlpMkmUuDFceGEhv6KCm/Zq1RsF9kxWdn&#10;T5fT+RBe3Nek3X5PW6WGg3HyDiLQPTzF/+6dVjCfvcX98U18AnL1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iDtQbvQAA&#10;AN0AAAAPAAAAAAAAAAEAIAAAACIAAABkcnMvZG93bnJldi54bWxQSwECFAAUAAAACACHTuJAMy8F&#10;njsAAAA5AAAAEAAAAAAAAAABACAAAAAMAQAAZHJzL3NoYXBleG1sLnhtbFBLBQYAAAAABgAGAFsB&#10;AAC2AwAAAAA=&#10;" path="m0,0l0,4,12,4,0,0xe">
                    <v:fill on="f" focussize="0,0"/>
                    <v:stroke weight="0pt" color="#000000" joinstyle="round"/>
                    <v:imagedata o:title=""/>
                    <o:lock v:ext="edit" aspectratio="f"/>
                  </v:shape>
                  <v:shape id="_x0000_s1026" o:spid="_x0000_s1026" o:spt="100" style="position:absolute;left:3222;top:4;height:4;width:12;" fillcolor="#000000" filled="t" stroked="f" coordsize="12,4" o:gfxdata="UEsDBAoAAAAAAIdO4kAAAAAAAAAAAAAAAAAEAAAAZHJzL1BLAwQUAAAACACHTuJAWgD1X8EAAADd&#10;AAAADwAAAGRycy9kb3ducmV2LnhtbEWPT2sCMRTE74V+h/AKXopm13+U1ShFLHgQRNuLt9fNc3dx&#10;87JNUlf99EYQPA4z8xtmOj+bWpzI+cqygrSXgCDOra64UPDz/dX9AOEDssbaMim4kIf57PVlipm2&#10;LW/ptAuFiBD2GSooQ2gyKX1ekkHfsw1x9A7WGQxRukJqh22Em1r2k2QsDVYcF0psaFFSftz9GwXv&#10;m8Ee/cWt29/rZnntL+3h73OoVOctTSYgAp3DM/xor7SC8WiQwv1NfAJydg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WgD1&#10;X8EAAADdAAAADwAAAAAAAAABACAAAAAiAAAAZHJzL2Rvd25yZXYueG1sUEsBAhQAFAAAAAgAh07i&#10;QDMvBZ47AAAAOQAAABAAAAAAAAAAAQAgAAAAEAEAAGRycy9zaGFwZXhtbC54bWxQSwUGAAAAAAYA&#10;BgBbAQAAugMAAAAA&#10;" path="m0,0l9,0,12,4,0,0xe">
                    <v:fill on="t" focussize="0,0"/>
                    <v:stroke on="f"/>
                    <v:imagedata o:title=""/>
                    <o:lock v:ext="edit" aspectratio="f"/>
                  </v:shape>
                  <v:shape id="_x0000_s1026" o:spid="_x0000_s1026" o:spt="100" style="position:absolute;left:3222;top:4;height:4;width:12;" filled="f" stroked="t" coordsize="12,4" o:gfxdata="UEsDBAoAAAAAAIdO4kAAAAAAAAAAAAAAAAAEAAAAZHJzL1BLAwQUAAAACACHTuJAfZDv98AAAADd&#10;AAAADwAAAGRycy9kb3ducmV2LnhtbEWPQWvCQBSE70L/w/IKvUjdmKpI6upB2lILgk3r/ZF9JqnZ&#10;t2F3E/XfdwXB4zAz3zCL1dk0oifna8sKxqMEBHFhdc2lgt+f9+c5CB+QNTaWScGFPKyWD4MFZtqe&#10;+Jv6PJQiQthnqKAKoc2k9EVFBv3ItsTRO1hnMETpSqkdniLcNDJNkpk0WHNcqLCldUXFMe+Mgs08&#10;L996u//bH77C0G3T7mM36ZR6ehwnryACncM9fGt/agWz6UsK1zfxCcjl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9kO/3&#10;wAAAAN0AAAAPAAAAAAAAAAEAIAAAACIAAABkcnMvZG93bnJldi54bWxQSwECFAAUAAAACACHTuJA&#10;My8FnjsAAAA5AAAAEAAAAAAAAAABACAAAAAPAQAAZHJzL3NoYXBleG1sLnhtbFBLBQYAAAAABgAG&#10;AFsBAAC5AwAAAAA=&#10;" path="m0,0l9,0,12,4,0,0xe">
                    <v:fill on="f" focussize="0,0"/>
                    <v:stroke weight="0pt" color="#000000" joinstyle="round"/>
                    <v:imagedata o:title=""/>
                    <o:lock v:ext="edit" aspectratio="f"/>
                  </v:shape>
                  <v:shape id="_x0000_s1026" o:spid="_x0000_s1026" o:spt="100" style="position:absolute;left:3209;top:8;height:5;width:13;" fillcolor="#000000" filled="t" stroked="f" coordsize="13,5" o:gfxdata="UEsDBAoAAAAAAIdO4kAAAAAAAAAAAAAAAAAEAAAAZHJzL1BLAwQUAAAACACHTuJAt3v0tL8AAADd&#10;AAAADwAAAGRycy9kb3ducmV2LnhtbEWPQWvCQBSE7wX/w/IEb3WjoSKpq0ggELA51Fbx+Mi+JsHs&#10;27C7Gvvvu4VCj8PMfMNsdg/Tizs531lWsJgnIIhrqztuFHx+FM9rED4ga+wtk4Jv8rDbTp42mGk7&#10;8jvdj6EREcI+QwVtCEMmpa9bMujndiCO3pd1BkOUrpHa4RjhppfLJFlJgx3HhRYHyluqr8ebUXAp&#10;7eF0dmN1KnRlcqr21/XbXqnZdJG8ggj0CP/hv3apFaxe0hR+38QnIL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d79LS/&#10;AAAA3QAAAA8AAAAAAAAAAQAgAAAAIgAAAGRycy9kb3ducmV2LnhtbFBLAQIUABQAAAAIAIdO4kAz&#10;LwWeOwAAADkAAAAQAAAAAAAAAAEAIAAAAA4BAABkcnMvc2hhcGV4bWwueG1sUEsFBgAAAAAGAAYA&#10;WwEAALgDAAAAAA==&#10;" path="m1,0l0,5,13,5,1,0xe">
                    <v:fill on="t" focussize="0,0"/>
                    <v:stroke on="f"/>
                    <v:imagedata o:title=""/>
                    <o:lock v:ext="edit" aspectratio="f"/>
                  </v:shape>
                  <v:shape id="_x0000_s1026" o:spid="_x0000_s1026" o:spt="100" style="position:absolute;left:3209;top:8;height:5;width:13;" filled="f" stroked="t" coordsize="13,5" o:gfxdata="UEsDBAoAAAAAAIdO4kAAAAAAAAAAAAAAAAAEAAAAZHJzL1BLAwQUAAAACACHTuJApGXCQ7wAAADd&#10;AAAADwAAAGRycy9kb3ducmV2LnhtbEWPzWrDMBCE74W+g9hCb42UNkmLEzmHQkqv+bsv1sZybK2E&#10;pdjx21eFQo/DzHzDbLZ314mB+th41jCfKRDElTcN1xpOx93LB4iYkA12nknDRBG25ePDBgvjR97T&#10;cEi1yBCOBWqwKYVCylhZchhnPhBn7+J7hynLvpamxzHDXSdflVpJhw3nBYuBPi1V7eHmNAzvU7e3&#10;4SuE49Kc0+IaL7KNWj8/zdUaRKJ7+g//tb+NhtXybQG/b/ITkOU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RlwkO8AAAA&#10;3QAAAA8AAAAAAAAAAQAgAAAAIgAAAGRycy9kb3ducmV2LnhtbFBLAQIUABQAAAAIAIdO4kAzLwWe&#10;OwAAADkAAAAQAAAAAAAAAAEAIAAAAAsBAABkcnMvc2hhcGV4bWwueG1sUEsFBgAAAAAGAAYAWwEA&#10;ALUDAAAAAA==&#10;" path="m1,0l0,5,13,5,1,0xe">
                    <v:fill on="f" focussize="0,0"/>
                    <v:stroke weight="0pt" color="#000000" joinstyle="round"/>
                    <v:imagedata o:title=""/>
                    <o:lock v:ext="edit" aspectratio="f"/>
                  </v:shape>
                  <v:shape id="_x0000_s1026" o:spid="_x0000_s1026" o:spt="100" style="position:absolute;left:3210;top:8;height:5;width:12;" fillcolor="#000000" filled="t" stroked="f" coordsize="12,5" o:gfxdata="UEsDBAoAAAAAAIdO4kAAAAAAAAAAAAAAAAAEAAAAZHJzL1BLAwQUAAAACACHTuJA1/mYeL8AAADd&#10;AAAADwAAAGRycy9kb3ducmV2LnhtbEWPQWvCQBSE74X+h+UJvdWNbbNo6iqtIHgqNAmen9nXJJh9&#10;G7KrUX99t1DwOMzMN8xyfbGdONPgW8caZtMEBHHlTMu1hrLYPs9B+IBssHNMGq7kYb16fFhiZtzI&#10;33TOQy0ihH2GGpoQ+kxKXzVk0U9dTxy9HzdYDFEOtTQDjhFuO/mSJEpabDkuNNjTpqHqmJ+shgV9&#10;mo+DLYu9un2Nb7s2Vde81/ppMkveQQS6hHv4v70zGlT6msLfm/gE5Oo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f5mHi/&#10;AAAA3QAAAA8AAAAAAAAAAQAgAAAAIgAAAGRycy9kb3ducmV2LnhtbFBLAQIUABQAAAAIAIdO4kAz&#10;LwWeOwAAADkAAAAQAAAAAAAAAAEAIAAAAA4BAABkcnMvc2hhcGV4bWwueG1sUEsFBgAAAAAGAAYA&#10;WwEAALgDAAAAAA==&#10;" path="m0,0l12,0,12,5,0,0xe">
                    <v:fill on="t" focussize="0,0"/>
                    <v:stroke on="f"/>
                    <v:imagedata o:title=""/>
                    <o:lock v:ext="edit" aspectratio="f"/>
                  </v:shape>
                  <v:shape id="_x0000_s1026" o:spid="_x0000_s1026" o:spt="100" style="position:absolute;left:3210;top:8;height:5;width:12;" filled="f" stroked="t" coordsize="12,5" o:gfxdata="UEsDBAoAAAAAAIdO4kAAAAAAAAAAAAAAAAAEAAAAZHJzL1BLAwQUAAAACACHTuJAS7X3PsAAAADd&#10;AAAADwAAAGRycy9kb3ducmV2LnhtbEWPQWvCQBSE70L/w/IK3nRXpbGkrh5EpUILmkrPz+xrEpp9&#10;G7KrRn99tyB4HGbmG2a26GwtztT6yrGG0VCBIM6dqbjQcPhaD15B+IBssHZMGq7kYTF/6s0wNe7C&#10;ezpnoRARwj5FDWUITSqlz0uy6IeuIY7ej2sthijbQpoWLxFuazlWKpEWK44LJTa0LCn/zU5Wwzo7&#10;HsaT062bbjefyfHDrLbfO6V1/3mk3kAE6sIjfG+/Gw3JyySB/zfxCcj5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Ltfc+&#10;wAAAAN0AAAAPAAAAAAAAAAEAIAAAACIAAABkcnMvZG93bnJldi54bWxQSwECFAAUAAAACACHTuJA&#10;My8FnjsAAAA5AAAAEAAAAAAAAAABACAAAAAPAQAAZHJzL3NoYXBleG1sLnhtbFBLBQYAAAAABgAG&#10;AFsBAAC5AwAAAAA=&#10;" path="m0,0l12,0,12,5,0,0xe">
                    <v:fill on="f" focussize="0,0"/>
                    <v:stroke weight="0pt" color="#000000" joinstyle="round"/>
                    <v:imagedata o:title=""/>
                    <o:lock v:ext="edit" aspectratio="f"/>
                  </v:shape>
                  <v:shape id="_x0000_s1026" o:spid="_x0000_s1026" o:spt="100" style="position:absolute;left:3222;top:8;height:5;width:13;" fillcolor="#000000" filled="t" stroked="f" coordsize="13,5" o:gfxdata="UEsDBAoAAAAAAIdO4kAAAAAAAAAAAAAAAAAEAAAAZHJzL1BLAwQUAAAACACHTuJAyEDyt8AAAADd&#10;AAAADwAAAGRycy9kb3ducmV2LnhtbEWPQWvCQBSE74X+h+UVvNVNlFpJXUMICILNobaWHh/Z1ySY&#10;fRt2V6P/3hUKPQ4z8w2zyi+mF2dyvrOsIJ0mIIhrqztuFHx9bp6XIHxA1thbJgVX8pCvHx9WmGk7&#10;8ged96EREcI+QwVtCEMmpa9bMuindiCO3q91BkOUrpHa4RjhppezJFlIgx3HhRYHKluqj/uTUfCz&#10;tbvDtxurw0ZXpqSqOC7fC6UmT2nyBiLQJfyH/9pbrWDxMn+F+5v4BOT6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IQPK3&#10;wAAAAN0AAAAPAAAAAAAAAAEAIAAAACIAAABkcnMvZG93bnJldi54bWxQSwECFAAUAAAACACHTuJA&#10;My8FnjsAAAA5AAAAEAAAAAAAAAABACAAAAAPAQAAZHJzL3NoYXBleG1sLnhtbFBLBQYAAAAABgAG&#10;AFsBAAC5AwAAAAA=&#10;" path="m0,0l0,5,13,5,0,0xe">
                    <v:fill on="t" focussize="0,0"/>
                    <v:stroke on="f"/>
                    <v:imagedata o:title=""/>
                    <o:lock v:ext="edit" aspectratio="f"/>
                  </v:shape>
                  <v:shape id="_x0000_s1026" o:spid="_x0000_s1026" o:spt="100" style="position:absolute;left:3222;top:8;height:5;width:13;" filled="f" stroked="t" coordsize="13,5" o:gfxdata="UEsDBAoAAAAAAIdO4kAAAAAAAAAAAAAAAAAEAAAAZHJzL1BLAwQUAAAACACHTuJAJSjIRrkAAADd&#10;AAAADwAAAGRycy9kb3ducmV2LnhtbEVPu27CMBTdkfgH6yJ1I05oeSjgMCC1YgXa/Sq+iQPxtRW7&#10;Af6+HpA6Hp33bv+wvRhpCJ1jBUWWgyCune64VfB9+ZxvQISIrLF3TAqeFGBfTSc7LLW784nGc2xF&#10;CuFQogIToy+lDLUhiyFznjhxjRssxgSHVuoB7ync9nKR5ytpsePUYNDTwVB9O/9aBeP62Z+M//L+&#10;stQ/8eMaGnkLSr3NinwLItIj/otf7qNWsFq+p7npTXoCsvoD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CUoyEa5AAAA3QAA&#10;AA8AAAAAAAAAAQAgAAAAIgAAAGRycy9kb3ducmV2LnhtbFBLAQIUABQAAAAIAIdO4kAzLwWeOwAA&#10;ADkAAAAQAAAAAAAAAAEAIAAAAAgBAABkcnMvc2hhcGV4bWwueG1sUEsFBgAAAAAGAAYAWwEAALID&#10;AAAAAA==&#10;" path="m0,0l0,5,13,5,0,0xe">
                    <v:fill on="f" focussize="0,0"/>
                    <v:stroke weight="0pt" color="#000000" joinstyle="round"/>
                    <v:imagedata o:title=""/>
                    <o:lock v:ext="edit" aspectratio="f"/>
                  </v:shape>
                  <v:shape id="_x0000_s1026" o:spid="_x0000_s1026" o:spt="100" style="position:absolute;left:3222;top:8;height:5;width:13;" fillcolor="#000000" filled="t" stroked="f" coordsize="13,5" o:gfxdata="UEsDBAoAAAAAAIdO4kAAAAAAAAAAAAAAAAAEAAAAZHJzL1BLAwQUAAAACACHTuJA1pPDXsAAAADd&#10;AAAADwAAAGRycy9kb3ducmV2LnhtbEWPQWvCQBSE74X+h+UVvNVNlIpNXUMICILNobaWHh/Z1ySY&#10;fRt2V6P/3hUKPQ4z8w2zyi+mF2dyvrOsIJ0mIIhrqztuFHx9bp6XIHxA1thbJgVX8pCvHx9WmGk7&#10;8ged96EREcI+QwVtCEMmpa9bMuindiCO3q91BkOUrpHa4RjhppezJFlIgx3HhRYHKluqj/uTUfCz&#10;tbvDtxurw0ZXpqSqOC7fC6UmT2nyBiLQJfyH/9pbrWDxMn+F+5v4BOT6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Wk8Ne&#10;wAAAAN0AAAAPAAAAAAAAAAEAIAAAACIAAABkcnMvZG93bnJldi54bWxQSwECFAAUAAAACACHTuJA&#10;My8FnjsAAAA5AAAAEAAAAAAAAAABACAAAAAPAQAAZHJzL3NoYXBleG1sLnhtbFBLBQYAAAAABgAG&#10;AFsBAAC5AwAAAAA=&#10;" path="m0,0l12,0,13,5,0,0xe">
                    <v:fill on="t" focussize="0,0"/>
                    <v:stroke on="f"/>
                    <v:imagedata o:title=""/>
                    <o:lock v:ext="edit" aspectratio="f"/>
                  </v:shape>
                  <v:shape id="_x0000_s1026" o:spid="_x0000_s1026" o:spt="100" style="position:absolute;left:3222;top:8;height:5;width:13;" filled="f" stroked="t" coordsize="13,5" o:gfxdata="UEsDBAoAAAAAAIdO4kAAAAAAAAAAAAAAAAAEAAAAZHJzL1BLAwQUAAAACACHTuJAg1i3PbUAAADd&#10;AAAADwAAAGRycy9kb3ducmV2LnhtbEVPyQrCMBC9C/5DGMGbpoob1ehBULy63YdmbKrNJDSx6t+b&#10;g+Dx8fbV5m1r0VITKscKRsMMBHHhdMWlgst5N1iACBFZY+2YFHwowGbd7aww1+7FR2pPsRQphEOO&#10;CkyMPpcyFIYshqHzxIm7ucZiTLAppW7wlcJtLcdZNpMWK04NBj1tDRWP09MqaOef+mj83vvzVF/j&#10;5B5u8hGU6vdG2RJEpHf8i3/ug1Ywm07S/vQmPQG5/gJQSwMEFAAAAAgAh07iQDMvBZ47AAAAOQAA&#10;ABAAAABkcnMvc2hhcGV4bWwueG1ss7GvyM1RKEstKs7Mz7NVMtQzUFJIzUvOT8nMS7dVCg1x07VQ&#10;UiguScxLSczJz0u1VapMLVayt+PlAgBQSwMECgAAAAAAh07iQAAAAAAAAAAAAAAAAAYAAABfcmVs&#10;cy9QSwMEFAAAAAgAh07iQNVcJijMAAAAjwEAAAsAAABfcmVscy8ucmVsc6WQsWoDMQyG90DfwWjv&#10;+ZKhlBBftkLWkEJXYevuTM6Wscw1efu4lEIvZMugQb/Q9wnt9pcwqZmyeI4G1k0LiqJl5+Ng4PP0&#10;8foOSgpGhxNHMnAlgX33stodacJSl2T0SVSlRDEwlpK2WosdKaA0nCjWSc85YKltHnRCe8aB9KZt&#10;33T+z4BuwVQHZyAf3AbU6Zqq+Y4dvM0s3JfGctDc994+omoZMdFXmCoG80DFgMvym9bTmlqgH5vX&#10;T5odf8cjzUvxT5hp/vPqxRu7G1BLAwQUAAAACACHTuJAWuMRZvcAAADiAQAAEwAAAFtDb250ZW50&#10;X1R5cGVzXS54bWyVkU1PxCAQhu8m/gcyV9NSPRhjSvdg9ahG1x8wgWlLtgXCYN3999L9uBjXxCPM&#10;vM/7BOrVdhrFTJGtdwquywoEOe2Ndb2Cj/VTcQeCEzqDo3ekYEcMq+byol7vArHIaccKhpTCvZSs&#10;B5qQSx/I5Unn44QpH2MvA+oN9iRvqupWau8SuVSkhQFN3VKHn2MSj9t8fTCJNDKIh8Pi0qUAQxit&#10;xpRN5ezMj5bi2FDm5H6HBxv4KmuA/LVhmZwvOOZe8tNEa0i8YkzPOGUNaSJL479cpLn8G7JYTlz4&#10;rrOayjZym2NvNJ+sztF5wEAZ/V/8+5I7weX+h5pvUEsBAhQAFAAAAAgAh07iQFrjEWb3AAAA4gEA&#10;ABMAAAAAAAAAAQAgAAAAhgIAAFtDb250ZW50X1R5cGVzXS54bWxQSwECFAAKAAAAAACHTuJAAAAA&#10;AAAAAAAAAAAABgAAAAAAAAAAABAAAABtAQAAX3JlbHMvUEsBAhQAFAAAAAgAh07iQNVcJijMAAAA&#10;jwEAAAsAAAAAAAAAAQAgAAAAkQEAAF9yZWxzLy5yZWxzUEsBAhQACgAAAAAAh07iQAAAAAAAAAAA&#10;AAAAAAQAAAAAAAAAAAAQAAAAAAAAAGRycy9QSwECFAAUAAAACACHTuJAg1i3PbUAAADdAAAADwAA&#10;AAAAAAABACAAAAAiAAAAZHJzL2Rvd25yZXYueG1sUEsBAhQAFAAAAAgAh07iQDMvBZ47AAAAOQAA&#10;ABAAAAAAAAAAAQAgAAAABAEAAGRycy9zaGFwZXhtbC54bWxQSwUGAAAAAAYABgBbAQAArgMAAAAA&#10;" path="m0,0l12,0,13,5,0,0xe">
                    <v:fill on="f" focussize="0,0"/>
                    <v:stroke weight="0pt" color="#000000" joinstyle="round"/>
                    <v:imagedata o:title=""/>
                    <o:lock v:ext="edit" aspectratio="f"/>
                  </v:shape>
                  <v:rect id="_x0000_s1026" o:spid="_x0000_s1026" o:spt="1" style="position:absolute;left:3209;top:13;height:1;width:13;" fillcolor="#000000" filled="t" stroked="f" coordsize="21600,21600" o:gfxdata="UEsDBAoAAAAAAIdO4kAAAAAAAAAAAAAAAAAEAAAAZHJzL1BLAwQUAAAACACHTuJAv71J38AAAADd&#10;AAAADwAAAGRycy9kb3ducmV2LnhtbEWPQWsCMRSE7wX/Q3hCbzVZUdF1o6BQ6KVQbQ96e7t57i5u&#10;XtYkVdtf3xQKPQ4z8w1TrO+2E1fyoXWsIRspEMSVMy3XGj7en5/mIEJENtg5Jg1fFGC9GjwUmBt3&#10;4x1d97EWCcIhRw1NjH0uZagashhGridO3sl5izFJX0vj8ZbgtpNjpWbSYstpocGetg1V5/2n1bBZ&#10;zDeXtwm/fu/KIx0P5Xk69krrx2GmliAi3eN/+K/9YjTMppMMft+kJyBX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vUnf&#10;wAAAAN0AAAAPAAAAAAAAAAEAIAAAACIAAABkcnMvZG93bnJldi54bWxQSwECFAAUAAAACACHTuJA&#10;My8FnjsAAAA5AAAAEAAAAAAAAAABACAAAAAPAQAAZHJzL3NoYXBleG1sLnhtbFBLBQYAAAAABgAG&#10;AFsBAAC5AwAAAAA=&#10;">
                    <v:fill on="t" focussize="0,0"/>
                    <v:stroke on="f"/>
                    <v:imagedata o:title=""/>
                    <o:lock v:ext="edit" aspectratio="f"/>
                  </v:rect>
                  <v:rect id="_x0000_s1026" o:spid="_x0000_s1026" o:spt="1" style="position:absolute;left:3209;top:13;height:1;width:13;" filled="f" stroked="t" coordsize="21600,21600" o:gfxdata="UEsDBAoAAAAAAIdO4kAAAAAAAAAAAAAAAAAEAAAAZHJzL1BLAwQUAAAACACHTuJAGdgA0r8AAADd&#10;AAAADwAAAGRycy9kb3ducmV2LnhtbEWPT2vCQBTE74LfYXlCb7qJ9R/RVUQoeLI1ivT4mn0mIbtv&#10;Q3ar9tt3CwWPw8z8hlltHtaIG3W+dqwgHSUgiAunay4VnE9vwwUIH5A1Gsek4Ic8bNb93goz7e58&#10;pFseShEh7DNUUIXQZlL6oiKLfuRa4uhdXWcxRNmVUnd4j3Br5DhJZtJizXGhwpZ2FRVN/m0VLKZf&#10;pjnPXz8P8/f00pDZkj98KPUySJMliECP8Az/t/dawWw6GcPfm/gE5Po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nYANK/&#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rect id="_x0000_s1026" o:spid="_x0000_s1026" o:spt="1" style="position:absolute;left:3209;top:13;height:1;width:13;" fillcolor="#000000" filled="t" stroked="f" coordsize="21600,21600" o:gfxdata="UEsDBAoAAAAAAIdO4kAAAAAAAAAAAAAAAAAEAAAAZHJzL1BLAwQUAAAACACHTuJAICNyM8AAAADd&#10;AAAADwAAAGRycy9kb3ducmV2LnhtbEWPT2sCMRTE74LfITyhN020KnZrFCwUvAhVe6i35+a5u7h5&#10;WZP4r5++KQgeh5n5DTOd32wtLuRD5VhDv6dAEOfOVFxo+N5+dicgQkQ2WDsmDXcKMJ+1W1PMjLvy&#10;mi6bWIgE4ZChhjLGJpMy5CVZDD3XECfv4LzFmKQvpPF4TXBby4FSY2mx4rRQYkMfJeXHzdlqWLxN&#10;FqevIa9+1/sd7X72x9HAK61fOn31DiLSLT7Dj/bSaBiPhq/w/yY9ATn7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gI3Iz&#10;wAAAAN0AAAAPAAAAAAAAAAEAIAAAACIAAABkcnMvZG93bnJldi54bWxQSwECFAAUAAAACACHTuJA&#10;My8FnjsAAAA5AAAAEAAAAAAAAAABACAAAAAPAQAAZHJzL3NoYXBleG1sLnhtbFBLBQYAAAAABgAG&#10;AFsBAAC5AwAAAAA=&#10;">
                    <v:fill on="t" focussize="0,0"/>
                    <v:stroke on="f"/>
                    <v:imagedata o:title=""/>
                    <o:lock v:ext="edit" aspectratio="f"/>
                  </v:rect>
                  <v:rect id="_x0000_s1026" o:spid="_x0000_s1026" o:spt="1" style="position:absolute;left:3209;top:13;height:1;width:13;" filled="f" stroked="t" coordsize="21600,21600" o:gfxdata="UEsDBAoAAAAAAIdO4kAAAAAAAAAAAAAAAAAEAAAAZHJzL1BLAwQUAAAACACHTuJA+X09PcAAAADd&#10;AAAADwAAAGRycy9kb3ducmV2LnhtbEWPS2vDMBCE74H+B7GF3mLZaR7GiRJCodBT2iYh5LixNrax&#10;tDKWmse/jwqFHoeZ+YZZrG7WiAv1vnGsIEtSEMSl0w1XCva792EOwgdkjcYxKbiTh9XyabDAQrsr&#10;f9NlGyoRIewLVFCH0BVS+rImiz5xHXH0zq63GKLsK6l7vEa4NXKUplNpseG4UGNHbzWV7fbHKsgn&#10;J9PuZ6/HzewzO7Rk1uQ3X0q9PGfpHESgW/gP/7U/tILpZDyG3zfxCcjl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5fT09&#10;wAAAAN0AAAAPAAAAAAAAAAEAIAAAACIAAABkcnMvZG93bnJldi54bWxQSwECFAAUAAAACACHTuJA&#10;My8FnjsAAAA5AAAAEAAAAAAAAAABACAAAAAPAQAAZHJzL3NoYXBleG1sLnhtbFBLBQYAAAAABgAG&#10;AFsBAAC5AwAAAAA=&#10;">
                    <v:fill on="f" focussize="0,0"/>
                    <v:stroke weight="0pt" color="#000000" joinstyle="miter"/>
                    <v:imagedata o:title=""/>
                    <o:lock v:ext="edit" aspectratio="f"/>
                  </v:rect>
                  <v:rect id="_x0000_s1026" o:spid="_x0000_s1026" o:spt="1" style="position:absolute;left:3222;top:13;height:1;width:13;" fillcolor="#000000" filled="t" stroked="f" coordsize="21600,21600" o:gfxdata="UEsDBAoAAAAAAIdO4kAAAAAAAAAAAAAAAAAEAAAAZHJzL1BLAwQUAAAACACHTuJAwIZP3L8AAADd&#10;AAAADwAAAGRycy9kb3ducmV2LnhtbEWPQWsCMRSE7wX/Q3iCt5ooruhqFBQKXgrV9qC35+a5u7h5&#10;WZNUbX+9EQo9DjPzDTNf3m0jruRD7VjDoK9AEBfO1Fxq+Pp8e52ACBHZYOOYNPxQgOWi8zLH3Lgb&#10;b+m6i6VIEA45aqhibHMpQ1GRxdB3LXHyTs5bjEn6UhqPtwS3jRwqNZYWa04LFba0rqg4776thtV0&#10;srp8jPj9d3s80GF/PGdDr7TudQdqBiLSPf6H/9obo2GcjTJ4vklPQC4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CGT9y/&#10;AAAA3QAAAA8AAAAAAAAAAQAgAAAAIgAAAGRycy9kb3ducmV2LnhtbFBLAQIUABQAAAAIAIdO4kAz&#10;LwWeOwAAADkAAAAQAAAAAAAAAAEAIAAAAA4BAABkcnMvc2hhcGV4bWwueG1sUEsFBgAAAAAGAAYA&#10;WwEAALgDAAAAAA==&#10;">
                    <v:fill on="t" focussize="0,0"/>
                    <v:stroke on="f"/>
                    <v:imagedata o:title=""/>
                    <o:lock v:ext="edit" aspectratio="f"/>
                  </v:rect>
                  <v:rect id="_x0000_s1026" o:spid="_x0000_s1026" o:spt="1" style="position:absolute;left:3222;top:13;height:1;width:13;" filled="f" stroked="t" coordsize="21600,21600" o:gfxdata="UEsDBAoAAAAAAIdO4kAAAAAAAAAAAAAAAAAEAAAAZHJzL1BLAwQUAAAACACHTuJAZuMG0b8AAADd&#10;AAAADwAAAGRycy9kb3ducmV2LnhtbEWPT2vCQBTE7wW/w/KE3uomtUaJriIFoSetfxCPz+wzCdl9&#10;G7Jbtd++KxQ8DjPzG2a2uFsjrtT52rGCdJCAIC6crrlUcNiv3iYgfEDWaByTgl/ysJj3XmaYa3fj&#10;LV13oRQRwj5HBVUIbS6lLyqy6AeuJY7exXUWQ5RdKXWHtwi3Rr4nSSYt1hwXKmzps6Ki2f1YBZPR&#10;2TSH8fC0Hm/SY0NmSX79rdRrP02mIALdwzP83/7SCrLRRwaPN/EJyPk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bjBtG/&#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rect id="_x0000_s1026" o:spid="_x0000_s1026" o:spt="1" style="position:absolute;left:3222;top:13;height:1;width:13;" fillcolor="#000000" filled="t" stroked="f" coordsize="21600,21600" o:gfxdata="UEsDBAoAAAAAAIdO4kAAAAAAAAAAAAAAAAAEAAAAZHJzL1BLAwQUAAAACACHTuJAXxh0MMAAAADd&#10;AAAADwAAAGRycy9kb3ducmV2LnhtbEWPS2sCMRSF9wX/Q7hCdzVRfHVqFCwU3Aj1sdDddXKdGZzc&#10;jEnq69c3BaHLwznnO5zJ7GZrcSEfKscauh0Fgjh3puJCw3bz9TYGESKywdoxabhTgNm09TLBzLgr&#10;r+iyjoVIEA4ZaihjbDIpQ16SxdBxDXHyjs5bjEn6QhqP1wS3tewpNZQWK04LJTb0WVJ+Wv9YDfP3&#10;8fz83eflY3XY0353OA16Xmn92u6qDxCRbvE//GwvjIbhoD+CvzfpCcjpL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fGHQw&#10;wAAAAN0AAAAPAAAAAAAAAAEAIAAAACIAAABkcnMvZG93bnJldi54bWxQSwECFAAUAAAACACHTuJA&#10;My8FnjsAAAA5AAAAEAAAAAAAAAABACAAAAAPAQAAZHJzL3NoYXBleG1sLnhtbFBLBQYAAAAABgAG&#10;AFsBAAC5AwAAAAA=&#10;">
                    <v:fill on="t" focussize="0,0"/>
                    <v:stroke on="f"/>
                    <v:imagedata o:title=""/>
                    <o:lock v:ext="edit" aspectratio="f"/>
                  </v:rect>
                  <v:rect id="_x0000_s1026" o:spid="_x0000_s1026" o:spt="1" style="position:absolute;left:3222;top:13;height:1;width:13;" filled="f" stroked="t" coordsize="21600,21600" o:gfxdata="UEsDBAoAAAAAAIdO4kAAAAAAAAAAAAAAAAAEAAAAZHJzL1BLAwQUAAAACACHTuJAeDA3OL0AAADd&#10;AAAADwAAAGRycy9kb3ducmV2LnhtbEVPy2rCQBTdF/yH4QrdNZPY+iA6ihQKXaWtBnF5zVyTkJk7&#10;ITPV9O87i0KXh/Pe7EZrxI0G3zpWkCUpCOLK6ZZrBeXx7WkFwgdkjcYxKfghD7vt5GGDuXZ3/qLb&#10;IdQihrDPUUETQp9L6auGLPrE9cSRu7rBYohwqKUe8B7DrZGzNF1Iiy3HhgZ7em2o6g7fVsFqfjFd&#10;uXw+F8uP7NSR2ZMvPpV6nGbpGkSgMfyL/9zvWsFi/hLnxjfxCcjt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4MDc4vQAA&#10;AN0AAAAPAAAAAAAAAAEAIAAAACIAAABkcnMvZG93bnJldi54bWxQSwECFAAUAAAACACHTuJAMy8F&#10;njsAAAA5AAAAEAAAAAAAAAABACAAAAAMAQAAZHJzL3NoYXBleG1sLnhtbFBLBQYAAAAABgAGAFsB&#10;AAC2AwAAAAA=&#10;">
                    <v:fill on="f" focussize="0,0"/>
                    <v:stroke weight="0pt" color="#000000" joinstyle="miter"/>
                    <v:imagedata o:title=""/>
                    <o:lock v:ext="edit" aspectratio="f"/>
                  </v:rect>
                  <v:shape id="_x0000_s1026" o:spid="_x0000_s1026" o:spt="100" style="position:absolute;left:3209;top:13;height:5;width:13;" fillcolor="#000000" filled="t" stroked="f" coordsize="13,5" o:gfxdata="UEsDBAoAAAAAAIdO4kAAAAAAAAAAAAAAAAAEAAAAZHJzL1BLAwQUAAAACACHTuJAjpWwI8AAAADd&#10;AAAADwAAAGRycy9kb3ducmV2LnhtbEWPQWvCQBSE74X+h+UVvNVNxIpNXUMICILNobaWHh/Z1ySY&#10;fRt2V6P/3hUKPQ4z8w2zyi+mF2dyvrOsIJ0mIIhrqztuFHx9bp6XIHxA1thbJgVX8pCvHx9WmGk7&#10;8ged96EREcI+QwVtCEMmpa9bMuindiCO3q91BkOUrpHa4RjhppezJFlIgx3HhRYHKluqj/uTUfCz&#10;tbvDtxurw0ZXpqSqOC7fC6UmT2nyBiLQJfyH/9pbrWDxMn+F+5v4BOT6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OlbAj&#10;wAAAAN0AAAAPAAAAAAAAAAEAIAAAACIAAABkcnMvZG93bnJldi54bWxQSwECFAAUAAAACACHTuJA&#10;My8FnjsAAAA5AAAAEAAAAAAAAAABACAAAAAPAQAAZHJzL3NoYXBleG1sLnhtbFBLBQYAAAAABgAG&#10;AFsBAAC5AwAAAAA=&#10;" path="m0,0l1,5,13,5,0,0xe">
                    <v:fill on="t" focussize="0,0"/>
                    <v:stroke on="f"/>
                    <v:imagedata o:title=""/>
                    <o:lock v:ext="edit" aspectratio="f"/>
                  </v:shape>
                  <v:shape id="_x0000_s1026" o:spid="_x0000_s1026" o:spt="100" style="position:absolute;left:3209;top:13;height:5;width:13;" filled="f" stroked="t" coordsize="13,5" o:gfxdata="UEsDBAoAAAAAAIdO4kAAAAAAAAAAAAAAAAAEAAAAZHJzL1BLAwQUAAAACACHTuJABoEh4LgAAADd&#10;AAAADwAAAGRycy9kb3ducmV2LnhtbEVPPW/CMBDdK/EfrEPqVhyqBlCIYUAqYiUp+ym+xIH4bMUm&#10;wL+vh0odn953uX/aQUw0ht6xguUiA0HcON1zp+Cn/v7YgAgRWePgmBS8KMB+N3srsdDuwWeaqtiJ&#10;FMKhQAUmRl9IGRpDFsPCeeLEtW60GBMcO6lHfKRwO8jPLFtJiz2nBoOeDoaaW3W3Cqb1azgbf/S+&#10;zvUlfl1DK29Bqff5MtuCiPSM/+I/90krWOV52p/epCcgd7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BoEh4LgAAADdAAAA&#10;DwAAAAAAAAABACAAAAAiAAAAZHJzL2Rvd25yZXYueG1sUEsBAhQAFAAAAAgAh07iQDMvBZ47AAAA&#10;OQAAABAAAAAAAAAAAQAgAAAABwEAAGRycy9zaGFwZXhtbC54bWxQSwUGAAAAAAYABgBbAQAAsQMA&#10;AAAA&#10;" path="m0,0l1,5,13,5,0,0xe">
                    <v:fill on="f" focussize="0,0"/>
                    <v:stroke weight="0pt" color="#000000" joinstyle="round"/>
                    <v:imagedata o:title=""/>
                    <o:lock v:ext="edit" aspectratio="f"/>
                  </v:shape>
                  <v:shape id="_x0000_s1026" o:spid="_x0000_s1026" o:spt="100" style="position:absolute;left:3209;top:13;height:5;width:13;" fillcolor="#000000" filled="t" stroked="f" coordsize="13,5" o:gfxdata="UEsDBAoAAAAAAIdO4kAAAAAAAAAAAAAAAAAEAAAAZHJzL1BLAwQUAAAACACHTuJA9Toq+L4AAADd&#10;AAAADwAAAGRycy9kb3ducmV2LnhtbEWPQYvCMBSE78L+h/AWvGlaQZGuUUQQBO1B1y57fDRv22Lz&#10;UpJo9d8bQdjjMDPfMIvV3bTiRs43lhWk4wQEcWl1w5WC8/d2NAfhA7LG1jIpeJCH1fJjsMBM256P&#10;dDuFSkQI+wwV1CF0mZS+rMmgH9uOOHp/1hkMUbpKaod9hJtWTpJkJg02HBdq7GhTU3k5XY2C353d&#10;Fz+uz4utzs2G8vVlflgrNfxMky8Qge7hP/xu77SC2XSawutNfAJy+QR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9Toq+L4A&#10;AADdAAAADwAAAAAAAAABACAAAAAiAAAAZHJzL2Rvd25yZXYueG1sUEsBAhQAFAAAAAgAh07iQDMv&#10;BZ47AAAAOQAAABAAAAAAAAAAAQAgAAAADQEAAGRycy9zaGFwZXhtbC54bWxQSwUGAAAAAAYABgBb&#10;AQAAtwMAAAAA&#10;" path="m0,0l13,0,13,5,0,0xe">
                    <v:fill on="t" focussize="0,0"/>
                    <v:stroke on="f"/>
                    <v:imagedata o:title=""/>
                    <o:lock v:ext="edit" aspectratio="f"/>
                  </v:shape>
                  <v:shape id="_x0000_s1026" o:spid="_x0000_s1026" o:spt="100" style="position:absolute;left:3209;top:13;height:5;width:13;" filled="f" stroked="t" coordsize="13,5" o:gfxdata="UEsDBAoAAAAAAIdO4kAAAAAAAAAAAAAAAAAEAAAAZHJzL1BLAwQUAAAACACHTuJAmR8aDLwAAADd&#10;AAAADwAAAGRycy9kb3ducmV2LnhtbEWPwW7CMBBE70j9B2sr9QZOIgIoxckBqRVXoNxX8RKnxGsr&#10;NgH+vq5UqcfRzLzRbJuHHcREY+gdK8gXGQji1umeOwVfp4/5BkSIyBoHx6TgSQGa+mW2xUq7Ox9o&#10;OsZOJAiHChWYGH0lZWgNWQwL54mTd3GjxZjk2Ek94j3B7SCLLFtJiz2nBYOedoba6/FmFUzr53Aw&#10;/tP7U6nPcfkdLvIalHp7zbN3EJEe8T/8195rBauyLOD3TXoCsv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kfGgy8AAAA&#10;3QAAAA8AAAAAAAAAAQAgAAAAIgAAAGRycy9kb3ducmV2LnhtbFBLAQIUABQAAAAIAIdO4kAzLwWe&#10;OwAAADkAAAAQAAAAAAAAAAEAIAAAAAsBAABkcnMvc2hhcGV4bWwueG1sUEsFBgAAAAAGAAYAWwEA&#10;ALUDAAAAAA==&#10;" path="m0,0l13,0,13,5,0,0xe">
                    <v:fill on="f" focussize="0,0"/>
                    <v:stroke weight="0pt" color="#000000" joinstyle="round"/>
                    <v:imagedata o:title=""/>
                    <o:lock v:ext="edit" aspectratio="f"/>
                  </v:shape>
                  <v:shape id="_x0000_s1026" o:spid="_x0000_s1026" o:spt="100" style="position:absolute;left:3222;top:13;height:5;width:12;" fillcolor="#000000" filled="t" stroked="f" coordsize="12,5" o:gfxdata="UEsDBAoAAAAAAIdO4kAAAAAAAAAAAAAAAAAEAAAAZHJzL1BLAwQUAAAACACHTuJA6oNAN78AAADd&#10;AAAADwAAAGRycy9kb3ducmV2LnhtbEWPQWvCQBSE74X+h+UJvdWNbbNo6iqtIHgqNAmen9nXJJh9&#10;G7KrUX99t1DwOMzMN8xyfbGdONPgW8caZtMEBHHlTMu1hrLYPs9B+IBssHNMGq7kYb16fFhiZtzI&#10;33TOQy0ihH2GGpoQ+kxKXzVk0U9dTxy9HzdYDFEOtTQDjhFuO/mSJEpabDkuNNjTpqHqmJ+shgV9&#10;mo+DLYu9un2Nb7s2Vde81/ppMkveQQS6hHv4v70zGlSavsLfm/gE5Oo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qDQDe/&#10;AAAA3QAAAA8AAAAAAAAAAQAgAAAAIgAAAGRycy9kb3ducmV2LnhtbFBLAQIUABQAAAAIAIdO4kAz&#10;LwWeOwAAADkAAAAQAAAAAAAAAAEAIAAAAA4BAABkcnMvc2hhcGV4bWwueG1sUEsFBgAAAAAGAAYA&#10;WwEAALgDAAAAAA==&#10;" path="m0,0l0,5,12,5,0,0xe">
                    <v:fill on="t" focussize="0,0"/>
                    <v:stroke on="f"/>
                    <v:imagedata o:title=""/>
                    <o:lock v:ext="edit" aspectratio="f"/>
                  </v:shape>
                  <v:shape id="_x0000_s1026" o:spid="_x0000_s1026" o:spt="100" style="position:absolute;left:3222;top:13;height:5;width:12;" filled="f" stroked="t" coordsize="12,5" o:gfxdata="UEsDBAoAAAAAAIdO4kAAAAAAAAAAAAAAAAAEAAAAZHJzL1BLAwQUAAAACACHTuJACfQpcsEAAADd&#10;AAAADwAAAGRycy9kb3ducmV2LnhtbEWPQWvCQBSE7wX/w/KE3uquWtOSunoQLRUqaCo9P7OvSTD7&#10;NmRXTfvrXaHgcZiZb5jpvLO1OFPrK8cahgMFgjh3puJCw/5r9fQKwgdkg7Vj0vBLHuaz3sMUU+Mu&#10;vKNzFgoRIexT1FCG0KRS+rwki37gGuLo/bjWYoiyLaRp8RLhtpYjpRJpseK4UGJDi5LyY3ayGlbZ&#10;YT8an/66l/X7Jjl8muX6e6u0fuwP1RuIQF24h//bH0ZDMpk8w+1NfAJydgV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CfQp&#10;csEAAADdAAAADwAAAAAAAAABACAAAAAiAAAAZHJzL2Rvd25yZXYueG1sUEsBAhQAFAAAAAgAh07i&#10;QDMvBZ47AAAAOQAAABAAAAAAAAAAAQAgAAAAEAEAAGRycy9zaGFwZXhtbC54bWxQSwUGAAAAAAYA&#10;BgBbAQAAugMAAAAA&#10;" path="m0,0l0,5,12,5,0,0xe">
                    <v:fill on="f" focussize="0,0"/>
                    <v:stroke weight="0pt" color="#000000" joinstyle="round"/>
                    <v:imagedata o:title=""/>
                    <o:lock v:ext="edit" aspectratio="f"/>
                  </v:shape>
                  <v:shape id="_x0000_s1026" o:spid="_x0000_s1026" o:spt="100" style="position:absolute;left:3222;top:13;height:5;width:13;" fillcolor="#000000" filled="t" stroked="f" coordsize="13,5" o:gfxdata="UEsDBAoAAAAAAIdO4kAAAAAAAAAAAAAAAAAEAAAAZHJzL1BLAwQUAAAACACHTuJAigEs+70AAADd&#10;AAAADwAAAGRycy9kb3ducmV2LnhtbEWPT4vCMBTE7wt+h/AEb2uqUJFqFBEEYbcH/+Lx0TzbYvNS&#10;kmj125uFBY/DzPyGmS+fphEPcr62rGA0TEAQF1bXXCo4HjbfUxA+IGtsLJOCF3lYLnpfc8y07XhH&#10;j30oRYSwz1BBFUKbSemLigz6oW2Jo3e1zmCI0pVSO+wi3DRynCQTabDmuFBhS+uKitv+bhRctvbn&#10;dHZdftro3KwpX92mvyulBv1RMgMR6Bk+4f/2ViuYpGkKf2/iE5CLN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KASz7vQAA&#10;AN0AAAAPAAAAAAAAAAEAIAAAACIAAABkcnMvZG93bnJldi54bWxQSwECFAAUAAAACACHTuJAMy8F&#10;njsAAAA5AAAAEAAAAAAAAAABACAAAAAMAQAAZHJzL3NoYXBleG1sLnhtbFBLBQYAAAAABgAGAFsB&#10;AAC2AwAAAAA=&#10;" path="m0,0l13,0,12,5,0,0xe">
                    <v:fill on="t" focussize="0,0"/>
                    <v:stroke on="f"/>
                    <v:imagedata o:title=""/>
                    <o:lock v:ext="edit" aspectratio="f"/>
                  </v:shape>
                  <v:shape id="_x0000_s1026" o:spid="_x0000_s1026" o:spt="100" style="position:absolute;left:3222;top:13;height:5;width:13;" filled="f" stroked="t" coordsize="13,5" o:gfxdata="UEsDBAoAAAAAAIdO4kAAAAAAAAAAAAAAAAAEAAAAZHJzL1BLAwQUAAAACACHTuJA5iQcD7sAAADd&#10;AAAADwAAAGRycy9kb3ducmV2LnhtbEWPT4vCMBTE78J+h/AEbzZVtnXpGj0sKHv13/3RPJtq8xKa&#10;WPXbm4UFj8PM/IZZrh+2EwP1oXWsYJblIIhrp1tuFBwPm+kXiBCRNXaOScGTAqxXH6MlVtrdeUfD&#10;PjYiQThUqMDE6CspQ23IYsicJ07e2fUWY5J9I3WP9wS3nZzneSkttpwWDHr6MVRf9zerYFg8u53x&#10;W+8PhT7Fz0s4y2tQajKe5d8gIj3iO/zf/tUKyqIo4e9NegJy9QJ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5iQcD7sAAADd&#10;AAAADwAAAAAAAAABACAAAAAiAAAAZHJzL2Rvd25yZXYueG1sUEsBAhQAFAAAAAgAh07iQDMvBZ47&#10;AAAAOQAAABAAAAAAAAAAAQAgAAAACgEAAGRycy9zaGFwZXhtbC54bWxQSwUGAAAAAAYABgBbAQAA&#10;tAMAAAAA&#10;" path="m0,0l13,0,12,5,0,0xe">
                    <v:fill on="f" focussize="0,0"/>
                    <v:stroke weight="0pt" color="#000000" joinstyle="round"/>
                    <v:imagedata o:title=""/>
                    <o:lock v:ext="edit" aspectratio="f"/>
                  </v:shape>
                  <v:shape id="_x0000_s1026" o:spid="_x0000_s1026" o:spt="100" style="position:absolute;left:3210;top:18;height:5;width:12;" fillcolor="#000000" filled="t" stroked="f" coordsize="12,5" o:gfxdata="UEsDBAoAAAAAAIdO4kAAAAAAAAAAAAAAAAAEAAAAZHJzL1BLAwQUAAAACACHTuJAlbhGNL8AAADd&#10;AAAADwAAAGRycy9kb3ducmV2LnhtbEWPT2vCQBTE70K/w/IK3nRjadKauoa2IHgqGKXn1+wzCc2+&#10;Ddlt/vjp3YLgcZiZ3zCbbDSN6KlztWUFq2UEgriwuuZSwem4W7yCcB5ZY2OZFEzkINs+zDaYajvw&#10;gfrclyJA2KWooPK+TaV0RUUG3dK2xME7286gD7Irpe5wCHDTyKcoSqTBmsNChS19VlT85n9GwZo+&#10;9PuPOR2/k8vX8Lyv42TKW6Xmj6voDYSn0d/Dt/ZeK0ji+AX+34QnILd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W4RjS/&#10;AAAA3QAAAA8AAAAAAAAAAQAgAAAAIgAAAGRycy9kb3ducmV2LnhtbFBLAQIUABQAAAAIAIdO4kAz&#10;LwWeOwAAADkAAAAQAAAAAAAAAAEAIAAAAA4BAABkcnMvc2hhcGV4bWwueG1sUEsFBgAAAAAGAAYA&#10;WwEAALgDAAAAAA==&#10;" path="m0,0l3,5,12,5,0,0xe">
                    <v:fill on="t" focussize="0,0"/>
                    <v:stroke on="f"/>
                    <v:imagedata o:title=""/>
                    <o:lock v:ext="edit" aspectratio="f"/>
                  </v:shape>
                  <v:shape id="_x0000_s1026" o:spid="_x0000_s1026" o:spt="100" style="position:absolute;left:3210;top:18;height:5;width:12;" filled="f" stroked="t" coordsize="12,5" o:gfxdata="UEsDBAoAAAAAAIdO4kAAAAAAAAAAAAAAAAAEAAAAZHJzL1BLAwQUAAAACACHTuJAiLkjd70AAADd&#10;AAAADwAAAGRycy9kb3ducmV2LnhtbEVPz2vCMBS+D/wfwhO8zUTFblSjB5lDwYF2svOzebbF5qU0&#10;Uat//XIY7Pjx/Z4vO1uLG7W+cqxhNFQgiHNnKi40HL/Xr+8gfEA2WDsmDQ/ysFz0XuaYGnfnA92y&#10;UIgYwj5FDWUITSqlz0uy6IeuIY7c2bUWQ4RtIU2L9xhuazlWKpEWK44NJTa0Kim/ZFerYZ2djuPJ&#10;9dm9bT+/ktPOfGx/9krrQX+kZiACdeFf/OfeGA3JdBrnxjfxCcjF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IuSN3vQAA&#10;AN0AAAAPAAAAAAAAAAEAIAAAACIAAABkcnMvZG93bnJldi54bWxQSwECFAAUAAAACACHTuJAMy8F&#10;njsAAAA5AAAAEAAAAAAAAAABACAAAAAMAQAAZHJzL3NoYXBleG1sLnhtbFBLBQYAAAAABgAGAFsB&#10;AAC2AwAAAAA=&#10;" path="m0,0l3,5,12,5,0,0xe">
                    <v:fill on="f" focussize="0,0"/>
                    <v:stroke weight="0pt" color="#000000" joinstyle="round"/>
                    <v:imagedata o:title=""/>
                    <o:lock v:ext="edit" aspectratio="f"/>
                  </v:shape>
                  <v:shape id="_x0000_s1026" o:spid="_x0000_s1026" o:spt="100" style="position:absolute;left:3210;top:18;height:5;width:12;" fillcolor="#000000" filled="t" stroked="f" coordsize="12,5" o:gfxdata="UEsDBAoAAAAAAIdO4kAAAAAAAAAAAAAAAAAEAAAAZHJzL1BLAwQUAAAACACHTuJAi2t33b0AAADd&#10;AAAADwAAAGRycy9kb3ducmV2LnhtbEWPQYvCMBSE78L+h/AWvGnqYotWo+wKgifBVjw/m2dbtnkp&#10;TbTqrzfCwh6HmfmGWa7vphE36lxtWcFkHIEgLqyuuVRwzLejGQjnkTU2lknBgxysVx+DJaba9nyg&#10;W+ZLESDsUlRQed+mUrqiIoNubFvi4F1sZ9AH2ZVSd9gHuGnkVxQl0mDNYaHCljYVFb/Z1SiY04/+&#10;Pptjfkqe+366q+PkkbVKDT8n0QKEp7v/D/+1d1pBEsdzeL8JT0CuX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La3fdvQAA&#10;AN0AAAAPAAAAAAAAAAEAIAAAACIAAABkcnMvZG93bnJldi54bWxQSwECFAAUAAAACACHTuJAMy8F&#10;njsAAAA5AAAAEAAAAAAAAAABACAAAAAMAQAAZHJzL3NoYXBleG1sLnhtbFBLBQYAAAAABgAGAFsB&#10;AAC2AwAAAAA=&#10;" path="m0,0l12,0,12,5,0,0xe">
                    <v:fill on="t" focussize="0,0"/>
                    <v:stroke on="f"/>
                    <v:imagedata o:title=""/>
                    <o:lock v:ext="edit" aspectratio="f"/>
                  </v:shape>
                  <v:shape id="_x0000_s1026" o:spid="_x0000_s1026" o:spt="100" style="position:absolute;left:3210;top:18;height:5;width:12;" filled="f" stroked="t" coordsize="12,5" o:gfxdata="UEsDBAoAAAAAAIdO4kAAAAAAAAAAAAAAAAAEAAAAZHJzL1BLAwQUAAAACACHTuJAuKPlzL0AAADd&#10;AAAADwAAAGRycy9kb3ducmV2LnhtbEVPz2vCMBS+C/sfwhvsNhOV1VGNHkRlgoJ24vnZvLVlzUtp&#10;onb+9eYw8Pjx/Z7OO1uLK7W+cqxh0FcgiHNnKi40HL9X758gfEA2WDsmDX/kYT576U0xNe7GB7pm&#10;oRAxhH2KGsoQmlRKn5dk0fddQxy5H9daDBG2hTQt3mK4reVQqURarDg2lNjQoqT8N7tYDavsfByO&#10;LvduvFnvkvPWLDenvdL67XWgJiACdeEp/nd/GQ3JRxL3xzfxCcjZ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4o+XMvQAA&#10;AN0AAAAPAAAAAAAAAAEAIAAAACIAAABkcnMvZG93bnJldi54bWxQSwECFAAUAAAACACHTuJAMy8F&#10;njsAAAA5AAAAEAAAAAAAAAABACAAAAAMAQAAZHJzL3NoYXBleG1sLnhtbFBLBQYAAAAABgAGAFsB&#10;AAC2AwAAAAA=&#10;" path="m0,0l12,0,12,5,0,0xe">
                    <v:fill on="f" focussize="0,0"/>
                    <v:stroke weight="0pt" color="#000000" joinstyle="round"/>
                    <v:imagedata o:title=""/>
                    <o:lock v:ext="edit" aspectratio="f"/>
                  </v:shape>
                  <v:shape id="_x0000_s1026" o:spid="_x0000_s1026" o:spt="100" style="position:absolute;left:3222;top:18;height:5;width:9;" fillcolor="#000000" filled="t" stroked="f" coordsize="9,5" o:gfxdata="UEsDBAoAAAAAAIdO4kAAAAAAAAAAAAAAAAAEAAAAZHJzL1BLAwQUAAAACACHTuJAhBfZDsAAAADd&#10;AAAADwAAAGRycy9kb3ducmV2LnhtbEWPS2sCQRCE74H8h6GF3OLsClmW1VFQEIIkgagXb81O7wN3&#10;etad9pH8+kxA8FhU1VfUbHFznbrQEFrPBtJxAoq49Lbl2sB+t37NQQVBtth5JgM/FGAxf36aYWH9&#10;lb/pspVaRQiHAg00In2hdSgbchjGvieOXuUHhxLlUGs74DXCXacnSZJphy3HhQZ7WjVUHrdnZyA/&#10;fJ2W3G/C5ymvPn5X60yk2hjzMkqTKSihmzzC9/a7NZC9ZSn8v4lPQM//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EF9kO&#10;wAAAAN0AAAAPAAAAAAAAAAEAIAAAACIAAABkcnMvZG93bnJldi54bWxQSwECFAAUAAAACACHTuJA&#10;My8FnjsAAAA5AAAAEAAAAAAAAAABACAAAAAPAQAAZHJzL3NoYXBleG1sLnhtbFBLBQYAAAAABgAG&#10;AFsBAAC5AwAAAAA=&#10;" path="m0,0l0,5,9,5,0,0xe">
                    <v:fill on="t" focussize="0,0"/>
                    <v:stroke on="f"/>
                    <v:imagedata o:title=""/>
                    <o:lock v:ext="edit" aspectratio="f"/>
                  </v:shape>
                  <v:shape id="_x0000_s1026" o:spid="_x0000_s1026" o:spt="100" style="position:absolute;left:3222;top:18;height:5;width:9;" filled="f" stroked="t" coordsize="9,5" o:gfxdata="UEsDBAoAAAAAAIdO4kAAAAAAAAAAAAAAAAAEAAAAZHJzL1BLAwQUAAAACACHTuJAkEAEybsAAADd&#10;AAAADwAAAGRycy9kb3ducmV2LnhtbEWPzWrDMBCE74W+g9hCb43skIjgRgmhUMg1bh9gY20sU2tl&#10;pG1+3r4qBHIcZuYbZr29hlGdKeUhsoV6VoEi7qIbuLfw/fX5tgKVBdnhGJks3CjDdvP8tMbGxQsf&#10;6NxKrwqEc4MWvMjUaJ07TwHzLE7ExTvFFFCKTL12CS8FHkY9ryqjAw5cFjxO9OGp+2l/g4XlaZ9b&#10;Y2oxffLtcbXYBbntrH19qat3UEJXeYTv7b2zYJZmDv9vyhPQmz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kEAEybsAAADd&#10;AAAADwAAAAAAAAABACAAAAAiAAAAZHJzL2Rvd25yZXYueG1sUEsBAhQAFAAAAAgAh07iQDMvBZ47&#10;AAAAOQAAABAAAAAAAAAAAQAgAAAACgEAAGRycy9zaGFwZXhtbC54bWxQSwUGAAAAAAYABgBbAQAA&#10;tAMAAAAA&#10;" path="m0,0l0,5,9,5,0,0xe">
                    <v:fill on="f" focussize="0,0"/>
                    <v:stroke weight="0pt" color="#000000" joinstyle="round"/>
                    <v:imagedata o:title=""/>
                    <o:lock v:ext="edit" aspectratio="f"/>
                  </v:shape>
                  <v:shape id="_x0000_s1026" o:spid="_x0000_s1026" o:spt="100" style="position:absolute;left:3222;top:18;height:5;width:12;" fillcolor="#000000" filled="t" stroked="f" coordsize="12,5" o:gfxdata="UEsDBAoAAAAAAIdO4kAAAAAAAAAAAAAAAAAEAAAAZHJzL1BLAwQUAAAACACHTuJAJO+Kir4AAADd&#10;AAAADwAAAGRycy9kb3ducmV2LnhtbEWPQWvCQBSE74L/YXkFb7pR69KmrqKC4EkwSs+v2dckNPs2&#10;ZFej/vquIHgcZuYbZr682lpcqPWVYw3jUQKCOHem4kLD6bgdfoDwAdlg7Zg03MjDctHvzTE1ruMD&#10;XbJQiAhhn6KGMoQmldLnJVn0I9cQR+/XtRZDlG0hTYtdhNtaTpJESYsVx4USG9qUlP9lZ6vhk9Zm&#10;9WNPx29133fvu2qmblmj9eBtnHyBCHQNr/CzvTMa1ExN4fEmPgG5+A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O+Kir4A&#10;AADdAAAADwAAAAAAAAABACAAAAAiAAAAZHJzL2Rvd25yZXYueG1sUEsBAhQAFAAAAAgAh07iQDMv&#10;BZ47AAAAOQAAABAAAAAAAAAAAQAgAAAADQEAAGRycy9zaGFwZXhtbC54bWxQSwUGAAAAAAYABgBb&#10;AQAAtwMAAAAA&#10;" path="m0,0l12,0,9,5,0,0xe">
                    <v:fill on="t" focussize="0,0"/>
                    <v:stroke on="f"/>
                    <v:imagedata o:title=""/>
                    <o:lock v:ext="edit" aspectratio="f"/>
                  </v:shape>
                  <v:shape id="_x0000_s1026" o:spid="_x0000_s1026" o:spt="100" style="position:absolute;left:3222;top:18;height:5;width:12;" filled="f" stroked="t" coordsize="12,5" o:gfxdata="UEsDBAoAAAAAAIdO4kAAAAAAAAAAAAAAAAAEAAAAZHJzL1BLAwQUAAAACACHTuJAx5jjz8EAAADd&#10;AAAADwAAAGRycy9kb3ducmV2LnhtbEWPQWvCQBSE7wX/w/IK3uqu2qYldfUgKgoKbSo9P7OvSTD7&#10;NmRXTf31rlDocZiZb5jJrLO1OFPrK8cahgMFgjh3puJCw/5r+fQGwgdkg7Vj0vBLHmbT3sMEU+Mu&#10;/EnnLBQiQtinqKEMoUml9HlJFv3ANcTR+3GtxRBlW0jT4iXCbS1HSiXSYsVxocSG5iXlx+xkNSyz&#10;w340Pl27181qlxy2ZrH5/lBa9x+H6h1EoC78h//aa6MheUme4f4mPgE5vQ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x5jj&#10;z8EAAADdAAAADwAAAAAAAAABACAAAAAiAAAAZHJzL2Rvd25yZXYueG1sUEsBAhQAFAAAAAgAh07i&#10;QDMvBZ47AAAAOQAAABAAAAAAAAAAAQAgAAAAEAEAAGRycy9zaGFwZXhtbC54bWxQSwUGAAAAAAYA&#10;BgBbAQAAugMAAAAA&#10;" path="m0,0l12,0,9,5,0,0xe">
                    <v:fill on="f" focussize="0,0"/>
                    <v:stroke weight="0pt" color="#000000" joinstyle="round"/>
                    <v:imagedata o:title=""/>
                    <o:lock v:ext="edit" aspectratio="f"/>
                  </v:shape>
                  <v:shape id="_x0000_s1026" o:spid="_x0000_s1026" o:spt="100" style="position:absolute;left:3213;top:23;height:2;width:9;" fillcolor="#000000" filled="t" stroked="f" coordsize="9,2" o:gfxdata="UEsDBAoAAAAAAIdO4kAAAAAAAAAAAAAAAAAEAAAAZHJzL1BLAwQUAAAACACHTuJAu6LXh8AAAADd&#10;AAAADwAAAGRycy9kb3ducmV2LnhtbEWPQUsDMRSE70L/Q3iCN5u00EXWpj1UikVQdFuKx9fN62Z1&#10;87IksV3/vREKPQ4z8w0zXw6uEycKsfWsYTJWIIhrb1puNOy26/sHEDEhG+w8k4ZfirBcjG7mWBp/&#10;5g86VakRGcKxRA02pb6UMtaWHMax74mzd/TBYcoyNNIEPGe46+RUqUI6bDkvWOxpZan+rn6chunB&#10;P+/tMXw11Yvavj/tN2+vw6fWd7cT9Qgi0ZCu4Ut7YzQUs2IG/2/yE5CL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7oteH&#10;wAAAAN0AAAAPAAAAAAAAAAEAIAAAACIAAABkcnMvZG93bnJldi54bWxQSwECFAAUAAAACACHTuJA&#10;My8FnjsAAAA5AAAAEAAAAAAAAAABACAAAAAPAQAAZHJzL3NoYXBleG1sLnhtbFBLBQYAAAAABgAG&#10;AFsBAAC5AwAAAAA=&#10;" path="m0,0l4,2,9,2,0,0xe">
                    <v:fill on="t" focussize="0,0"/>
                    <v:stroke on="f"/>
                    <v:imagedata o:title=""/>
                    <o:lock v:ext="edit" aspectratio="f"/>
                  </v:shape>
                  <v:shape id="_x0000_s1026" o:spid="_x0000_s1026" o:spt="100" style="position:absolute;left:3213;top:23;height:2;width:9;" filled="f" stroked="t" coordsize="9,2" o:gfxdata="UEsDBAoAAAAAAIdO4kAAAAAAAAAAAAAAAAAEAAAAZHJzL1BLAwQUAAAACACHTuJAGsvBZb4AAADd&#10;AAAADwAAAGRycy9kb3ducmV2LnhtbEWPwWrDMBBE74X8g9hAb7WcQETjRsmhJDg99NAk4OtibS1T&#10;a2UsxXb/vioUehxm5g2zO8yuEyMNofWsYZXlIIhrb1puNNyup6dnECEiG+w8k4ZvCnDYLx52WBg/&#10;8QeNl9iIBOFQoAYbY19IGWpLDkPme+LkffrBYUxyaKQZcEpw18l1nivpsOW0YLGnV0v11+XuEsUd&#10;j1v71lSqsuUY6tN7Oc9R68flKn8BEWmO/+G/9tloUBul4PdNegJy/w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svBZb4A&#10;AADdAAAADwAAAAAAAAABACAAAAAiAAAAZHJzL2Rvd25yZXYueG1sUEsBAhQAFAAAAAgAh07iQDMv&#10;BZ47AAAAOQAAABAAAAAAAAAAAQAgAAAADQEAAGRycy9zaGFwZXhtbC54bWxQSwUGAAAAAAYABgBb&#10;AQAAtwMAAAAA&#10;" path="m0,0l4,2,9,2,0,0xe">
                    <v:fill on="f" focussize="0,0"/>
                    <v:stroke weight="0pt" color="#000000" joinstyle="round"/>
                    <v:imagedata o:title=""/>
                    <o:lock v:ext="edit" aspectratio="f"/>
                  </v:shape>
                  <v:shape id="_x0000_s1026" o:spid="_x0000_s1026" o:spt="100" style="position:absolute;left:3213;top:23;height:2;width:9;" fillcolor="#000000" filled="t" stroked="f" coordsize="9,2" o:gfxdata="UEsDBAoAAAAAAIdO4kAAAAAAAAAAAAAAAAAEAAAAZHJzL1BLAwQUAAAACACHTuJAJDzsa8AAAADd&#10;AAAADwAAAGRycy9kb3ducmV2LnhtbEWPQUsDMRSE70L/Q3gFbzZpwVW2TXuwiEVQ7FaKx9fN62bt&#10;5mVJYrv+eyMIHoeZ+YZZrAbXiTOF2HrWMJ0oEMS1Ny03Gt53jzf3IGJCNth5Jg3fFGG1HF0tsDT+&#10;wls6V6kRGcKxRA02pb6UMtaWHMaJ74mzd/TBYcoyNNIEvGS46+RMqUI6bDkvWOzpwVJ9qr6chtnB&#10;P+3tMXw21bPava33m9eX4UPr6/FUzUEkGtJ/+K+9MRqK2+IOft/kJyCX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kPOxr&#10;wAAAAN0AAAAPAAAAAAAAAAEAIAAAACIAAABkcnMvZG93bnJldi54bWxQSwECFAAUAAAACACHTuJA&#10;My8FnjsAAAA5AAAAEAAAAAAAAAABACAAAAAPAQAAZHJzL3NoYXBleG1sLnhtbFBLBQYAAAAABgAG&#10;AFsBAAC5AwAAAAA=&#10;" path="m0,0l9,0,9,2,0,0xe">
                    <v:fill on="t" focussize="0,0"/>
                    <v:stroke on="f"/>
                    <v:imagedata o:title=""/>
                    <o:lock v:ext="edit" aspectratio="f"/>
                  </v:shape>
                  <v:shape id="_x0000_s1026" o:spid="_x0000_s1026" o:spt="100" style="position:absolute;left:3213;top:23;height:2;width:9;" filled="f" stroked="t" coordsize="9,2" o:gfxdata="UEsDBAoAAAAAAIdO4kAAAAAAAAAAAAAAAAAEAAAAZHJzL1BLAwQUAAAACACHTuJABBjwjL0AAADd&#10;AAAADwAAAGRycy9kb3ducmV2LnhtbEWPwW7CMAyG75N4h8hI3EYKEhUUAgcEYjtwgE3iajWmqWic&#10;qslK9/bzYRJH6/f/2d9mN/hG9dTFOrCB2TQDRVwGW3Nl4Pvr+L4EFROyxSYwGfilCLvt6G2DhQ1P&#10;vlB/TZUSCMcCDbiU2kLrWDryGKehJZbsHjqPScau0rbDp8B9o+dZlmuPNcsFhy3tHZWP648Xij8c&#10;Vu6zuuU3d+pjeTyfhiEZMxnPsjWoREN6Lf+3P6yBfJHLu2IjJqC3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EGPCMvQAA&#10;AN0AAAAPAAAAAAAAAAEAIAAAACIAAABkcnMvZG93bnJldi54bWxQSwECFAAUAAAACACHTuJAMy8F&#10;njsAAAA5AAAAEAAAAAAAAAABACAAAAAMAQAAZHJzL3NoYXBleG1sLnhtbFBLBQYAAAAABgAGAFsB&#10;AAC2AwAAAAA=&#10;" path="m0,0l9,0,9,2,0,0xe">
                    <v:fill on="f" focussize="0,0"/>
                    <v:stroke weight="0pt" color="#000000" joinstyle="round"/>
                    <v:imagedata o:title=""/>
                    <o:lock v:ext="edit" aspectratio="f"/>
                  </v:shape>
                  <v:shape id="_x0000_s1026" o:spid="_x0000_s1026" o:spt="100" style="position:absolute;left:3222;top:23;height:2;width:5;" fillcolor="#000000" filled="t" stroked="f" coordsize="5,2" o:gfxdata="UEsDBAoAAAAAAIdO4kAAAAAAAAAAAAAAAAAEAAAAZHJzL1BLAwQUAAAACACHTuJAGR8BGL0AAADd&#10;AAAADwAAAGRycy9kb3ducmV2LnhtbEWPQYvCMBSE78L+h/AEb5roYnGr0YMg7E10twdvj+ZtW9q8&#10;dJto6783guBxmJlvmM1usI24UecrxxrmMwWCOHem4kLD789hugLhA7LBxjFpuJOH3fZjtMHUuJ5P&#10;dDuHQkQI+xQ1lCG0qZQ+L8min7mWOHp/rrMYouwKaTrsI9w2cqFUIi1WHBdKbGlfUl6fr1aDq/8/&#10;L5gM1fLU19lwVNL22VHryXiu1iACDeEdfrW/jYZkmXzB8018AnL7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ZHwEYvQAA&#10;AN0AAAAPAAAAAAAAAAEAIAAAACIAAABkcnMvZG93bnJldi54bWxQSwECFAAUAAAACACHTuJAMy8F&#10;njsAAAA5AAAAEAAAAAAAAAABACAAAAAMAQAAZHJzL3NoYXBleG1sLnhtbFBLBQYAAAAABgAGAFsB&#10;AAC2AwAAAAA=&#10;" path="m0,0l0,2,5,2,0,0xe">
                    <v:fill on="t" focussize="0,0"/>
                    <v:stroke on="f"/>
                    <v:imagedata o:title=""/>
                    <o:lock v:ext="edit" aspectratio="f"/>
                  </v:shape>
                  <v:shape id="_x0000_s1026" o:spid="_x0000_s1026" o:spt="100" style="position:absolute;left:3222;top:23;height:2;width:5;" filled="f" stroked="t" coordsize="5,2" o:gfxdata="UEsDBAoAAAAAAIdO4kAAAAAAAAAAAAAAAAAEAAAAZHJzL1BLAwQUAAAACACHTuJA3dPFyL4AAADd&#10;AAAADwAAAGRycy9kb3ducmV2LnhtbEWPTW/CMAyG70j8h8hIu0FapDFUCGiAkNiRj2lX03htReOU&#10;JtDu38+HSTtar9/Hj5fr3tXqSW2oPBtIJwko4tzbigsDl/N+PAcVIrLF2jMZ+KEA69VwsMTM+o6P&#10;9DzFQgmEQ4YGyhibTOuQl+QwTHxDLNm3bx1GGdtC2xY7gbtaT5Nkph1WLBdKbGhbUn47PZxovB8+&#10;prbqd8VX3qW3T9xc78femJdRmixARerj//Jf+2ANzF7fxF++EQTo1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3dPFyL4A&#10;AADdAAAADwAAAAAAAAABACAAAAAiAAAAZHJzL2Rvd25yZXYueG1sUEsBAhQAFAAAAAgAh07iQDMv&#10;BZ47AAAAOQAAABAAAAAAAAAAAQAgAAAADQEAAGRycy9zaGFwZXhtbC54bWxQSwUGAAAAAAYABgBb&#10;AQAAtwMAAAAA&#10;" path="m0,0l0,2,5,2,0,0xe">
                    <v:fill on="f" focussize="0,0"/>
                    <v:stroke weight="0pt" color="#000000" joinstyle="round"/>
                    <v:imagedata o:title=""/>
                    <o:lock v:ext="edit" aspectratio="f"/>
                  </v:shape>
                  <v:shape id="_x0000_s1026" o:spid="_x0000_s1026" o:spt="100" style="position:absolute;left:3222;top:23;height:2;width:9;" fillcolor="#000000" filled="t" stroked="f" coordsize="9,2" o:gfxdata="UEsDBAoAAAAAAIdO4kAAAAAAAAAAAAAAAAAEAAAAZHJzL1BLAwQUAAAACACHTuJAQUBHWcAAAADd&#10;AAAADwAAAGRycy9kb3ducmV2LnhtbEWPQUsDMRSE74L/ITzBm022YC3bpj1YxCIodivF4+vmdbN2&#10;87IksV3/vRGEHoeZ+YaZLwfXiROF2HrWUIwUCOLam5YbDR/bp7spiJiQDXaeScMPRVgurq/mWBp/&#10;5g2dqtSIDOFYogabUl9KGWtLDuPI98TZO/jgMGUZGmkCnjPcdXKs1EQ6bDkvWOzp0VJ9rL6dhvHe&#10;P+/sIXw11Yvavq9267fX4VPr25tCzUAkGtIl/N9eGw2T+4cC/t7kJyAXv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BQEdZ&#10;wAAAAN0AAAAPAAAAAAAAAAEAIAAAACIAAABkcnMvZG93bnJldi54bWxQSwECFAAUAAAACACHTuJA&#10;My8FnjsAAAA5AAAAEAAAAAAAAAABACAAAAAPAQAAZHJzL3NoYXBleG1sLnhtbFBLBQYAAAAABgAG&#10;AFsBAAC5AwAAAAA=&#10;" path="m0,0l9,0,5,2,0,0xe">
                    <v:fill on="t" focussize="0,0"/>
                    <v:stroke on="f"/>
                    <v:imagedata o:title=""/>
                    <o:lock v:ext="edit" aspectratio="f"/>
                  </v:shape>
                  <v:shape id="_x0000_s1026" o:spid="_x0000_s1026" o:spt="100" style="position:absolute;left:3222;top:23;height:2;width:9;" filled="f" stroked="t" coordsize="9,2" o:gfxdata="UEsDBAoAAAAAAIdO4kAAAAAAAAAAAAAAAAAEAAAAZHJzL1BLAwQUAAAACACHTuJA4ClRu70AAADd&#10;AAAADwAAAGRycy9kb3ducmV2LnhtbEWPQYvCMBSE78L+h/AWvGmqYN3tGj0sinrwYF3w+mieTbF5&#10;KU221n9vBMHjMDPfMItVb2vRUesrxwom4wQEceF0xaWCv9Nm9AXCB2SNtWNScCcPq+XHYIGZdjc+&#10;UpeHUkQI+wwVmBCaTEpfGLLox64hjt7FtRZDlG0pdYu3CLe1nCZJKi1WHBcMNvRrqLjm/zZS7Hr9&#10;bfblOT2bbeeLzWHb90Gp4eck+QERqA/v8Ku90wrS2XwKzzfxCcjl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gKVG7vQAA&#10;AN0AAAAPAAAAAAAAAAEAIAAAACIAAABkcnMvZG93bnJldi54bWxQSwECFAAUAAAACACHTuJAMy8F&#10;njsAAAA5AAAAEAAAAAAAAAABACAAAAAMAQAAZHJzL3NoYXBleG1sLnhtbFBLBQYAAAAABgAGAFsB&#10;AAC2AwAAAAA=&#10;" path="m0,0l9,0,5,2,0,0xe">
                    <v:fill on="f" focussize="0,0"/>
                    <v:stroke weight="0pt" color="#000000" joinstyle="round"/>
                    <v:imagedata o:title=""/>
                    <o:lock v:ext="edit" aspectratio="f"/>
                  </v:shape>
                  <v:shape id="_x0000_s1026" o:spid="_x0000_s1026" o:spt="100" style="position:absolute;left:3217;top:25;height:1;width:5;" fillcolor="#000000" filled="t" stroked="f" coordsize="5,1" o:gfxdata="UEsDBAoAAAAAAIdO4kAAAAAAAAAAAAAAAAAEAAAAZHJzL1BLAwQUAAAACACHTuJAa32btsAAAADd&#10;AAAADwAAAGRycy9kb3ducmV2LnhtbEWPS2sCMRSF90L/Q7gFN1ITFW0ZjS5a1CnowtFFl5fJdWZ0&#10;cjNM4qP/vikILg/n8XFmi7utxZVaXznWMOgrEMS5MxUXGg775dsHCB+QDdaOScMveVjMXzozTIy7&#10;8Y6uWShEHGGfoIYyhCaR0uclWfR91xBH7+haiyHKtpCmxVsct7UcKjWRFiuOhBIb+iwpP2cXG7lp&#10;o743vfPqpNab7Tof/5z4K9W6+zpQUxCB7uEZfrRTo2Eyfh/B/5v4BOT8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rfZu2&#10;wAAAAN0AAAAPAAAAAAAAAAEAIAAAACIAAABkcnMvZG93bnJldi54bWxQSwECFAAUAAAACACHTuJA&#10;My8FnjsAAAA5AAAAEAAAAAAAAAABACAAAAAPAQAAZHJzL3NoYXBleG1sLnhtbFBLBQYAAAAABgAG&#10;AFsBAAC5AwAAAAA=&#10;" path="m0,0l5,0,5,1,0,0xe">
                    <v:fill on="t" focussize="0,0"/>
                    <v:stroke on="f"/>
                    <v:imagedata o:title=""/>
                    <o:lock v:ext="edit" aspectratio="f"/>
                  </v:shape>
                  <v:shape id="_x0000_s1026" o:spid="_x0000_s1026" o:spt="100" style="position:absolute;left:3217;top:25;height:1;width:5;" filled="f" stroked="t" coordsize="5,1" o:gfxdata="UEsDBAoAAAAAAIdO4kAAAAAAAAAAAAAAAAAEAAAAZHJzL1BLAwQUAAAACACHTuJAf4hLjr4AAADd&#10;AAAADwAAAGRycy9kb3ducmV2LnhtbEWPS4vCQBCE74L/YegFbzpRfJHN6EHMsigefBz22GR6MyGZ&#10;npCZ9fHvdwTBY1FVX1HZ+m4bcaXOV44VjEcJCOLC6YpLBZdzPlyC8AFZY+OYFDzIw3rV72WYanfj&#10;I11PoRQRwj5FBSaENpXSF4Ys+pFriaP36zqLIcqulLrDW4TbRk6SZC4tVhwXDLa0MVTUpz8bKReb&#10;O7P7yh9Ls699efiZba1TavAxTj5BBLqHd/jV/tYK5rPFFJ5v4hOQq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4hLjr4A&#10;AADdAAAADwAAAAAAAAABACAAAAAiAAAAZHJzL2Rvd25yZXYueG1sUEsBAhQAFAAAAAgAh07iQDMv&#10;BZ47AAAAOQAAABAAAAAAAAAAAQAgAAAADQEAAGRycy9zaGFwZXhtbC54bWxQSwUGAAAAAAYABgBb&#10;AQAAtwMAAAAA&#10;" path="m0,0l5,0,5,1,0,0xe">
                    <v:fill on="f" focussize="0,0"/>
                    <v:stroke weight="0pt" color="#000000" joinstyle="round"/>
                    <v:imagedata o:title=""/>
                    <o:lock v:ext="edit" aspectratio="f"/>
                  </v:shape>
                  <v:shape id="_x0000_s1026" o:spid="_x0000_s1026" o:spt="100" style="position:absolute;left:3222;top:25;height:1;width:5;" fillcolor="#000000" filled="t" stroked="f" coordsize="5,1" o:gfxdata="UEsDBAoAAAAAAIdO4kAAAAAAAAAAAAAAAAAEAAAAZHJzL1BLAwQUAAAACACHTuJAi9imWcAAAADd&#10;AAAADwAAAGRycy9kb3ducmV2LnhtbEWPS2vCQBSF90L/w3ALbqTOKERL6uiioqagC9MuurxkbpNo&#10;5k7IjK9/7xQEl4fz+DizxdU24kydrx1rGA0VCOLCmZpLDT/fq7d3ED4gG2wck4YbeVjMX3ozTI27&#10;8J7OeShFHGGfooYqhDaV0hcVWfRD1xJH7891FkOUXSlNh5c4bhs5VmoiLdYcCRW29FlRccxPNnKz&#10;Vn1tB8f1QW22u02R/B54mWndfx2pDxCBruEZfrQzo2GSTBP4fxOfgJzf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L2KZZ&#10;wAAAAN0AAAAPAAAAAAAAAAEAIAAAACIAAABkcnMvZG93bnJldi54bWxQSwECFAAUAAAACACHTuJA&#10;My8FnjsAAAA5AAAAEAAAAAAAAAABACAAAAAPAQAAZHJzL3NoYXBleG1sLnhtbFBLBQYAAAAABgAG&#10;AFsBAAC5AwAAAAA=&#10;" path="m0,0l5,0,0,1,0,0xe">
                    <v:fill on="t" focussize="0,0"/>
                    <v:stroke on="f"/>
                    <v:imagedata o:title=""/>
                    <o:lock v:ext="edit" aspectratio="f"/>
                  </v:shape>
                  <v:shape id="_x0000_s1026" o:spid="_x0000_s1026" o:spt="100" style="position:absolute;left:3222;top:25;height:1;width:5;" filled="f" stroked="t" coordsize="5,1" o:gfxdata="UEsDBAoAAAAAAIdO4kAAAAAAAAAAAAAAAAAEAAAAZHJzL1BLAwQUAAAACACHTuJA4BZwYrwAAADd&#10;AAAADwAAAGRycy9kb3ducmV2LnhtbEWPzarCMBSE94LvEI7gTlMv2CvV6EKsiOLiqguXh+bYFJuT&#10;0uT68/ZGEFwOM/MNM1s8bC1u1PrKsYLRMAFBXDhdcangdMwHExA+IGusHZOCJ3lYzLudGWba3fmP&#10;bodQighhn6ECE0KTSekLQxb90DXE0bu41mKIsi2lbvEe4baWP0mSSosVxwWDDS0NFdfDv42Uk82d&#10;2a7z58Tsrr7cn8cr65Tq90bJFESgR/iGP+2NVpCOf1N4v4lPQM5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AWcGK8AAAA&#10;3QAAAA8AAAAAAAAAAQAgAAAAIgAAAGRycy9kb3ducmV2LnhtbFBLAQIUABQAAAAIAIdO4kAzLwWe&#10;OwAAADkAAAAQAAAAAAAAAAEAIAAAAAsBAABkcnMvc2hhcGV4bWwueG1sUEsFBgAAAAAGAAYAWwEA&#10;ALUDAAAAAA==&#10;" path="m0,0l5,0,0,1,0,0xe">
                    <v:fill on="f" focussize="0,0"/>
                    <v:stroke weight="0pt" color="#000000" joinstyle="round"/>
                    <v:imagedata o:title=""/>
                    <o:lock v:ext="edit" aspectratio="f"/>
                  </v:shape>
                  <v:shape id="_x0000_s1026" o:spid="_x0000_s1026" o:spt="100" style="position:absolute;left:3209;top:0;height:26;width:26;" filled="f" stroked="t" coordsize="26,26" o:gfxdata="UEsDBAoAAAAAAIdO4kAAAAAAAAAAAAAAAAAEAAAAZHJzL1BLAwQUAAAACACHTuJAB3413r8AAADd&#10;AAAADwAAAGRycy9kb3ducmV2LnhtbEWPX2vCMBTF3wf7DuEOfJtJhdqtM/ZBGAgK07qx10tzbcua&#10;m9pE6769GQx8PJw/P86iuNpOXGjwrWMNyVSBIK6cabnW8Hl4f34B4QOywc4xafglD8Xy8WGBuXEj&#10;7+lShlrEEfY5amhC6HMpfdWQRT91PXH0jm6wGKIcamkGHOO47eRMqbm02HIkNNjTqqHqpzzbyN3x&#10;q/rapt/7D3fy4bhZZYdTqfXkKVFvIAJdwz38314bDfM0y+DvTXwCcn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d+Nd6/&#10;AAAA3QAAAA8AAAAAAAAAAQAgAAAAIgAAAGRycy9kb3ducmV2LnhtbFBLAQIUABQAAAAIAIdO4kAz&#10;LwWeOwAAADkAAAAQAAAAAAAAAAEAIAAAAA4BAABkcnMvc2hhcGV4bWwueG1sUEsFBgAAAAAGAAYA&#10;WwEAALgDAAAAAA==&#10;" path="m26,13l25,8,22,4,18,1,13,0,8,1,4,4,1,8,0,13,1,18,4,23,8,25,13,26,18,25,22,23,25,18,26,13xe">
                    <v:fill on="f" focussize="0,0"/>
                    <v:stroke weight="0pt" color="#000000" joinstyle="round"/>
                    <v:imagedata o:title=""/>
                    <o:lock v:ext="edit" aspectratio="f"/>
                  </v:shape>
                  <v:shape id="_x0000_s1026" o:spid="_x0000_s1026" o:spt="100" style="position:absolute;left:3456;top:0;height:1;width:5;" fillcolor="#000000" filled="t" stroked="f" coordsize="5,1" o:gfxdata="UEsDBAoAAAAAAIdO4kAAAAAAAAAAAAAAAAAEAAAAZHJzL1BLAwQUAAAACACHTuJAZdkJx70AAADd&#10;AAAADwAAAGRycy9kb3ducmV2LnhtbEVPO2/CMBDekfofrKvUpSo2lYAqxTCAWoIEA9Ch4ym+JoH4&#10;HMXm9e+5oRLjp+89mV19o87UxTqwhUHfgCIugqu5tPCz/3r7ABUTssMmMFm4UYTZ9Kk3wcyFC2/p&#10;vEulkhCOGVqoUmozrWNRkcfYDy2xcH+h85gEdqV2HV4k3Df63ZiR9lizNFTY0ryi4rg7eenNW7Na&#10;vx6/D2a53iyL4e+BF7m1L88D8wkq0TU9xP/u3FkYDccyV97IE9DTO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l2QnHvQAA&#10;AN0AAAAPAAAAAAAAAAEAIAAAACIAAABkcnMvZG93bnJldi54bWxQSwECFAAUAAAACACHTuJAMy8F&#10;njsAAAA5AAAAEAAAAAAAAAABACAAAAAMAQAAZHJzL3NoYXBleG1sLnhtbFBLBQYAAAAABgAGAFsB&#10;AAC2AwAAAAA=&#10;" path="m5,0l0,1,5,1,5,0xe">
                    <v:fill on="t" focussize="0,0"/>
                    <v:stroke on="f"/>
                    <v:imagedata o:title=""/>
                    <o:lock v:ext="edit" aspectratio="f"/>
                  </v:shape>
                  <v:shape id="_x0000_s1026" o:spid="_x0000_s1026" o:spt="100" style="position:absolute;left:3456;top:0;height:1;width:5;" filled="f" stroked="t" coordsize="5,1" o:gfxdata="UEsDBAoAAAAAAIdO4kAAAAAAAAAAAAAAAAAEAAAAZHJzL1BLAwQUAAAACACHTuJAkYnkEL8AAADd&#10;AAAADwAAAGRycy9kb3ducmV2LnhtbEWPT2vCQBTE7wW/w/IK3urGglZTNzlII6L04J9Dj4/sazaY&#10;fRuyqybf3hUKPQ4z8xtmlfe2ETfqfO1YwXSSgCAuna65UnA+FW8LED4ga2wck4KBPOTZ6GWFqXZ3&#10;PtDtGCoRIexTVGBCaFMpfWnIop+4ljh6v66zGKLsKqk7vEe4beR7ksylxZrjgsGW1obKy/FqI+Vs&#10;C2d2m2JYmP3FV98/sy/rlBq/TpNPEIH68B/+a2+1gvnsYwnPN/EJyOw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GJ5BC/&#10;AAAA3QAAAA8AAAAAAAAAAQAgAAAAIgAAAGRycy9kb3ducmV2LnhtbFBLAQIUABQAAAAIAIdO4kAz&#10;LwWeOwAAADkAAAAQAAAAAAAAAAEAIAAAAA4BAABkcnMvc2hhcGV4bWwueG1sUEsFBgAAAAAGAAYA&#10;WwEAALgDAAAAAA==&#10;" path="m5,0l0,1,5,1,5,0xe">
                    <v:fill on="f" focussize="0,0"/>
                    <v:stroke weight="0pt" color="#000000" joinstyle="round"/>
                    <v:imagedata o:title=""/>
                    <o:lock v:ext="edit" aspectratio="f"/>
                  </v:shape>
                  <v:shape id="_x0000_s1026" o:spid="_x0000_s1026" o:spt="100" style="position:absolute;left:3461;top:0;height:1;width:5;" fillcolor="#000000" filled="t" stroked="f" coordsize="5,1" o:gfxdata="UEsDBAoAAAAAAIdO4kAAAAAAAAAAAAAAAAAEAAAAZHJzL1BLAwQUAAAACACHTuJArnp15r0AAADd&#10;AAAADwAAAGRycy9kb3ducmV2LnhtbEVPS2sCMRC+F/wPYYReSk0sKLIaPSjqFvRQ24PHYTPurm4m&#10;yyY++u87h4LHj+89Wzx8o27UxTqwheHAgCIugqu5tPDzvX6fgIoJ2WETmCz8UoTFvPcyw8yFO3/R&#10;7ZBKJSEcM7RQpdRmWseiIo9xEFpi4U6h85gEdqV2Hd4l3Df6w5ix9lizNFTY0rKi4nK4eunNW/O5&#10;e7tszma722+L0fHMq9za1/7QTEEleqSn+N+dOwvj0UT2yxt5Anr+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uenXmvQAA&#10;AN0AAAAPAAAAAAAAAAEAIAAAACIAAABkcnMvZG93bnJldi54bWxQSwECFAAUAAAACACHTuJAMy8F&#10;njsAAAA5AAAAEAAAAAAAAAABACAAAAAMAQAAZHJzL3NoYXBleG1sLnhtbFBLBQYAAAAABgAGAFsB&#10;AAC2AwAAAAA=&#10;" path="m0,0l0,1,5,1,0,0xe">
                    <v:fill on="t" focussize="0,0"/>
                    <v:stroke on="f"/>
                    <v:imagedata o:title=""/>
                    <o:lock v:ext="edit" aspectratio="f"/>
                  </v:shape>
                  <v:shape id="_x0000_s1026" o:spid="_x0000_s1026" o:spt="100" style="position:absolute;left:3461;top:0;height:1;width:5;" filled="f" stroked="t" coordsize="5,1" o:gfxdata="UEsDBAoAAAAAAIdO4kAAAAAAAAAAAAAAAAAEAAAAZHJzL1BLAwQUAAAACACHTuJAWiqYMb0AAADd&#10;AAAADwAAAGRycy9kb3ducmV2LnhtbEWPT4vCMBTE74LfITzBm6ZdUErX2INYWVY8rHrY46N5NqXN&#10;S2my/vn2RhD2OMzMb5hVcbeduNLgG8cK0nkCgrhyuuFawflUzjIQPiBr7ByTggd5KNbj0Qpz7W78&#10;Q9djqEWEsM9RgQmhz6X0lSGLfu564uhd3GAxRDnUUg94i3DbyY8kWUqLDccFgz1tDFXt8c9GytmW&#10;znzvykdm9q2vD7+LrXVKTSdp8gki0D38h9/tL61guchSeL2JT0Cun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aKpgxvQAA&#10;AN0AAAAPAAAAAAAAAAEAIAAAACIAAABkcnMvZG93bnJldi54bWxQSwECFAAUAAAACACHTuJAMy8F&#10;njsAAAA5AAAAEAAAAAAAAAABACAAAAAMAQAAZHJzL3NoYXBleG1sLnhtbFBLBQYAAAAABgAGAFsB&#10;AAC2AwAAAAA=&#10;" path="m0,0l0,1,5,1,0,0xe">
                    <v:fill on="f" focussize="0,0"/>
                    <v:stroke weight="0pt" color="#000000" joinstyle="round"/>
                    <v:imagedata o:title=""/>
                    <o:lock v:ext="edit" aspectratio="f"/>
                  </v:shape>
                  <v:shape id="_x0000_s1026" o:spid="_x0000_s1026" o:spt="100" style="position:absolute;left:3452;top:1;height:3;width:9;" fillcolor="#000000" filled="t" stroked="f" coordsize="9,3" o:gfxdata="UEsDBAoAAAAAAIdO4kAAAAAAAAAAAAAAAAAEAAAAZHJzL1BLAwQUAAAACACHTuJA/2md9r8AAADd&#10;AAAADwAAAGRycy9kb3ducmV2LnhtbEWP0WoCMRRE3wX/IVyhL6JZpV1kNUqpChVfrPUDLptrdnFz&#10;syTpuv59UxD6OMzMGWa16W0jOvKhdqxgNs1AEJdO12wUXL73kwWIEJE1No5JwYMCbNbDwQoL7e78&#10;Rd05GpEgHApUUMXYFlKGsiKLYepa4uRdnbcYk/RGao/3BLeNnGdZLi3WnBYqbOmjovJ2/rEKdu37&#10;yRwP+DruHn1+vJrtzu+3Sr2MZtkSRKQ+/oef7U+tIH9bzOHvTXoCcv0L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9pnfa/&#10;AAAA3QAAAA8AAAAAAAAAAQAgAAAAIgAAAGRycy9kb3ducmV2LnhtbFBLAQIUABQAAAAIAIdO4kAz&#10;LwWeOwAAADkAAAAQAAAAAAAAAAEAIAAAAA4BAABkcnMvc2hhcGV4bWwueG1sUEsFBgAAAAAGAAYA&#10;WwEAALgDAAAAAA==&#10;" path="m4,0l0,3,9,3,4,0xe">
                    <v:fill on="t" focussize="0,0"/>
                    <v:stroke on="f"/>
                    <v:imagedata o:title=""/>
                    <o:lock v:ext="edit" aspectratio="f"/>
                  </v:shape>
                  <v:shape id="_x0000_s1026" o:spid="_x0000_s1026" o:spt="100" style="position:absolute;left:3452;top:1;height:3;width:9;" filled="f" stroked="t" coordsize="9,3" o:gfxdata="UEsDBAoAAAAAAIdO4kAAAAAAAAAAAAAAAAAEAAAAZHJzL1BLAwQUAAAACACHTuJAWJh0HcAAAADd&#10;AAAADwAAAGRycy9kb3ducmV2LnhtbEWPzWsCMRTE7wX/h/CE3mpiq8uyGj1IC60i1o+Lt8fmubu4&#10;eVk2qV9/vRGEHoeZ+Q0znl5sLU7U+sqxhn5PgSDOnam40LDbfr2lIHxANlg7Jg1X8jCddF7GmBl3&#10;5jWdNqEQEcI+Qw1lCE0mpc9Lsuh7riGO3sG1FkOUbSFNi+cIt7V8VyqRFiuOCyU2NCspP27+rIbF&#10;Vt0+3Sqx1c98P5ir36U90lLr125fjUAEuoT/8LP9bTQkw/QDHm/iE5CTO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YmHQd&#10;wAAAAN0AAAAPAAAAAAAAAAEAIAAAACIAAABkcnMvZG93bnJldi54bWxQSwECFAAUAAAACACHTuJA&#10;My8FnjsAAAA5AAAAEAAAAAAAAAABACAAAAAPAQAAZHJzL3NoYXBleG1sLnhtbFBLBQYAAAAABgAG&#10;AFsBAAC5AwAAAAA=&#10;" path="m4,0l0,3,9,3,4,0xe">
                    <v:fill on="f" focussize="0,0"/>
                    <v:stroke weight="0pt" color="#000000" joinstyle="round"/>
                    <v:imagedata o:title=""/>
                    <o:lock v:ext="edit" aspectratio="f"/>
                  </v:shape>
                  <v:shape id="_x0000_s1026" o:spid="_x0000_s1026" o:spt="100" style="position:absolute;left:3456;top:1;height:3;width:5;" fillcolor="#000000" filled="t" stroked="f" coordsize="5,3" o:gfxdata="UEsDBAoAAAAAAIdO4kAAAAAAAAAAAAAAAAAEAAAAZHJzL1BLAwQUAAAACACHTuJAs5pbAcAAAADd&#10;AAAADwAAAGRycy9kb3ducmV2LnhtbEWPQWvCQBSE70L/w/IKXqRuUtYgqWsOBUEED41F6e2RfSbB&#10;7Ns0u43pv+8WCj0OM/MNsykm24mRBt861pAuExDElTMt1xreT7unNQgfkA12jknDN3kotg+zDebG&#10;3fmNxjLUIkLY56ihCaHPpfRVQxb90vXE0bu6wWKIcqilGfAe4baTz0mSSYstx4UGe3ptqLqVX1bD&#10;UdkxO58vVB2U+lzwBT+UOWg9f0yTFxCBpvAf/mvvjYZstVbw+yY+Abn9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zmlsB&#10;wAAAAN0AAAAPAAAAAAAAAAEAIAAAACIAAABkcnMvZG93bnJldi54bWxQSwECFAAUAAAACACHTuJA&#10;My8FnjsAAAA5AAAAEAAAAAAAAAABACAAAAAPAQAAZHJzL3NoYXBleG1sLnhtbFBLBQYAAAAABgAG&#10;AFsBAAC5AwAAAAA=&#10;" path="m0,0l5,0,5,3,0,0xe">
                    <v:fill on="t" focussize="0,0"/>
                    <v:stroke on="f"/>
                    <v:imagedata o:title=""/>
                    <o:lock v:ext="edit" aspectratio="f"/>
                  </v:shape>
                  <v:shape id="_x0000_s1026" o:spid="_x0000_s1026" o:spt="100" style="position:absolute;left:3456;top:1;height:3;width:5;" filled="f" stroked="t" coordsize="5,3" o:gfxdata="UEsDBAoAAAAAAIdO4kAAAAAAAAAAAAAAAAAEAAAAZHJzL1BLAwQUAAAACACHTuJAEUdFC8AAAADd&#10;AAAADwAAAGRycy9kb3ducmV2LnhtbEWP3WoCMRSE7wt9h3AKvauJRUVWo0ihtVQquFXw8rA57gY3&#10;J2uS+vP2TaHQy2FmvmGm86trxZlCtJ419HsKBHHljeVaw/br9WkMIiZkg61n0nCjCPPZ/d0UC+Mv&#10;vKFzmWqRIRwL1NCk1BVSxqohh7HnO+LsHXxwmLIMtTQBLxnuWvms1Eg6tJwXGuzopaHqWH47Daqy&#10;u/LzLaztfrHaLMzHqVwOTlo/PvTVBESia/oP/7XfjYbRcDyE3zf5CcjZ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RR0UL&#10;wAAAAN0AAAAPAAAAAAAAAAEAIAAAACIAAABkcnMvZG93bnJldi54bWxQSwECFAAUAAAACACHTuJA&#10;My8FnjsAAAA5AAAAEAAAAAAAAAABACAAAAAPAQAAZHJzL3NoYXBleG1sLnhtbFBLBQYAAAAABgAG&#10;AFsBAAC5AwAAAAA=&#10;" path="m0,0l5,0,5,3,0,0xe">
                    <v:fill on="f" focussize="0,0"/>
                    <v:stroke weight="0pt" color="#000000" joinstyle="round"/>
                    <v:imagedata o:title=""/>
                    <o:lock v:ext="edit" aspectratio="f"/>
                  </v:shape>
                  <v:shape id="_x0000_s1026" o:spid="_x0000_s1026" o:spt="100" style="position:absolute;left:3461;top:1;height:3;width:9;" fillcolor="#000000" filled="t" stroked="f" coordsize="9,3" o:gfxdata="UEsDBAoAAAAAAIdO4kAAAAAAAAAAAAAAAAAEAAAAZHJzL1BLAwQUAAAACACHTuJAgFKb9b8AAADd&#10;AAAADwAAAGRycy9kb3ducmV2LnhtbEWP3WoCMRSE7wt9h3AEb0rNKu0iq1GKP2DxRq0PcNgcs4ub&#10;kyWJ6/r2plDo5TAz3zDzZW8b0ZEPtWMF41EGgrh0umaj4PyzfZ+CCBFZY+OYFDwowHLx+jLHQrs7&#10;H6k7RSMShEOBCqoY20LKUFZkMYxcS5y8i/MWY5LeSO3xnuC2kZMsy6XFmtNChS2tKiqvp5tVsGm/&#10;Dmb/jR9v3aPP9xez3vjtWqnhYJzNQETq43/4r73TCvLPaQ6/b9ITkIsn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BSm/W/&#10;AAAA3QAAAA8AAAAAAAAAAQAgAAAAIgAAAGRycy9kb3ducmV2LnhtbFBLAQIUABQAAAAIAIdO4kAz&#10;LwWeOwAAADkAAAAQAAAAAAAAAAEAIAAAAA4BAABkcnMvc2hhcGV4bWwueG1sUEsFBgAAAAAGAAYA&#10;WwEAALgDAAAAAA==&#10;" path="m0,0l0,3,9,3,0,0xe">
                    <v:fill on="t" focussize="0,0"/>
                    <v:stroke on="f"/>
                    <v:imagedata o:title=""/>
                    <o:lock v:ext="edit" aspectratio="f"/>
                  </v:shape>
                  <v:shape id="_x0000_s1026" o:spid="_x0000_s1026" o:spt="100" style="position:absolute;left:3461;top:1;height:3;width:9;" filled="f" stroked="t" coordsize="9,3" o:gfxdata="UEsDBAoAAAAAAIdO4kAAAAAAAAAAAAAAAAAEAAAAZHJzL1BLAwQUAAAACACHTuJAJ6NyHsEAAADd&#10;AAAADwAAAGRycy9kb3ducmV2LnhtbEWPzWvCQBTE70L/h+UJvdVdpU0luvFQFNQi1o+Lt0f2mYRk&#10;34bs+tH+9d1CweMwM79hprO7bcSVOl851jAcKBDEuTMVFxqOh8XLGIQPyAYbx6ThmzzMsqfeFFPj&#10;bryj6z4UIkLYp6ihDKFNpfR5SRb9wLXE0Tu7zmKIsiuk6fAW4baRI6USabHiuFBiSx8l5fX+YjV8&#10;HtTP3G0TW63Wp9e1+trYmjZaP/eHagIi0D08wv/tpdGQvI3f4e9NfAIy+wV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J6Ny&#10;HsEAAADdAAAADwAAAAAAAAABACAAAAAiAAAAZHJzL2Rvd25yZXYueG1sUEsBAhQAFAAAAAgAh07i&#10;QDMvBZ47AAAAOQAAABAAAAAAAAAAAQAgAAAAEAEAAGRycy9zaGFwZXhtbC54bWxQSwUGAAAAAAYA&#10;BgBbAQAAugMAAAAA&#10;" path="m0,0l0,3,9,3,0,0xe">
                    <v:fill on="f" focussize="0,0"/>
                    <v:stroke weight="0pt" color="#000000" joinstyle="round"/>
                    <v:imagedata o:title=""/>
                    <o:lock v:ext="edit" aspectratio="f"/>
                  </v:shape>
                  <v:shape id="_x0000_s1026" o:spid="_x0000_s1026" o:spt="100" style="position:absolute;left:3461;top:1;height:3;width:9;" fillcolor="#000000" filled="t" stroked="f" coordsize="9,3" o:gfxdata="UEsDBAoAAAAAAIdO4kAAAAAAAAAAAAAAAAAEAAAAZHJzL1BLAwQUAAAACACHTuJAnoGqHLwAAADd&#10;AAAADwAAAGRycy9kb3ducmV2LnhtbEVP3WrCMBS+H+wdwhl4MzR1zCLVKGMqbHij1Qc4NMe02JyU&#10;JKv17c3FwMuP73+5HmwrevKhcaxgOslAEFdON2wUnE+78RxEiMgaW8ek4E4B1qvXlyUW2t34SH0Z&#10;jUghHApUUMfYFVKGqiaLYeI64sRdnLcYE/RGao+3FG5b+ZFlubTYcGqosaPvmqpr+WcVbLuvg9n/&#10;4ud7fx/y/cVstn63UWr0Ns0WICIN8Sn+d/9oBflsnuamN+kJyNU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6Bqhy8AAAA&#10;3QAAAA8AAAAAAAAAAQAgAAAAIgAAAGRycy9kb3ducmV2LnhtbFBLAQIUABQAAAAIAIdO4kAzLwWe&#10;OwAAADkAAAAQAAAAAAAAAAEAIAAAAAsBAABkcnMvc2hhcGV4bWwueG1sUEsFBgAAAAAGAAYAWwEA&#10;ALUDAAAAAA==&#10;" path="m0,0l5,0,9,3,0,0xe">
                    <v:fill on="t" focussize="0,0"/>
                    <v:stroke on="f"/>
                    <v:imagedata o:title=""/>
                    <o:lock v:ext="edit" aspectratio="f"/>
                  </v:shape>
                  <v:shape id="_x0000_s1026" o:spid="_x0000_s1026" o:spt="100" style="position:absolute;left:3461;top:1;height:3;width:9;" filled="f" stroked="t" coordsize="9,3" o:gfxdata="UEsDBAoAAAAAAIdO4kAAAAAAAAAAAAAAAAAEAAAAZHJzL1BLAwQUAAAACACHTuJAOXBD98AAAADd&#10;AAAADwAAAGRycy9kb3ducmV2LnhtbEWPT2vCQBTE7wW/w/IEb3XXUoNNXT2IhaqINvHi7ZF9TYLZ&#10;tyG7/mk/fVcoeBxm5jfMdH6zjbhQ52vHGkZDBYK4cKbmUsMh/3iegPAB2WDjmDT8kIf5rPc0xdS4&#10;K3/RJQuliBD2KWqoQmhTKX1RkUU/dC1x9L5dZzFE2ZXSdHiNcNvIF6USabHmuFBhS4uKilN2tho2&#10;ufpdul1i69X6+LpW+6090VbrQX+k3kEEuoVH+L/9aTQk48kb3N/EJyBn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5cEP3&#10;wAAAAN0AAAAPAAAAAAAAAAEAIAAAACIAAABkcnMvZG93bnJldi54bWxQSwECFAAUAAAACACHTuJA&#10;My8FnjsAAAA5AAAAEAAAAAAAAAABACAAAAAPAQAAZHJzL3NoYXBleG1sLnhtbFBLBQYAAAAABgAG&#10;AFsBAAC5AwAAAAA=&#10;" path="m0,0l5,0,9,3,0,0xe">
                    <v:fill on="f" focussize="0,0"/>
                    <v:stroke weight="0pt" color="#000000" joinstyle="round"/>
                    <v:imagedata o:title=""/>
                    <o:lock v:ext="edit" aspectratio="f"/>
                  </v:shape>
                  <v:shape id="_x0000_s1026" o:spid="_x0000_s1026" o:spt="100" style="position:absolute;left:3449;top:4;height:4;width:12;" fillcolor="#000000" filled="t" stroked="f" coordsize="12,4" o:gfxdata="UEsDBAoAAAAAAIdO4kAAAAAAAAAAAAAAAAAEAAAAZHJzL1BLAwQUAAAACACHTuJAEyoP/r8AAADd&#10;AAAADwAAAGRycy9kb3ducmV2LnhtbEVPy2oCMRTdF/oP4Ra6kZrxUdHpRClFwYUgnXbj7jq586CT&#10;m2kSHfXrzaLQ5eG8s9XFtOJMzjeWFYyGCQjiwuqGKwXfX5uXOQgfkDW2lknBlTyslo8PGaba9vxJ&#10;5zxUIoawT1FBHUKXSumLmgz6oe2II1daZzBE6CqpHfYx3LRynCQzabDh2FBjRx81FT/5ySgY7CcH&#10;9Fe364+3/fo2Xtvy932q1PPTKHkDEegS/sV/7q1WMHtdxP3xTXwCcnk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MqD/6/&#10;AAAA3QAAAA8AAAAAAAAAAQAgAAAAIgAAAGRycy9kb3ducmV2LnhtbFBLAQIUABQAAAAIAIdO4kAz&#10;LwWeOwAAADkAAAAQAAAAAAAAAAEAIAAAAA4BAABkcnMvc2hhcGV4bWwueG1sUEsFBgAAAAAGAAYA&#10;WwEAALgDAAAAAA==&#10;" path="m3,0l0,4,12,4,3,0xe">
                    <v:fill on="t" focussize="0,0"/>
                    <v:stroke on="f"/>
                    <v:imagedata o:title=""/>
                    <o:lock v:ext="edit" aspectratio="f"/>
                  </v:shape>
                  <v:shape id="_x0000_s1026" o:spid="_x0000_s1026" o:spt="100" style="position:absolute;left:3449;top:4;height:4;width:12;" filled="f" stroked="t" coordsize="12,4" o:gfxdata="UEsDBAoAAAAAAIdO4kAAAAAAAAAAAAAAAAAEAAAAZHJzL1BLAwQUAAAACACHTuJAqyQuusAAAADd&#10;AAAADwAAAGRycy9kb3ducmV2LnhtbEWPQWvCQBSE7wX/w/IEL0U3kSo2dfVQamkLgqb1/sg+k2j2&#10;bdjdRPvvuwXB4zAz3zDL9dU0oifna8sK0kkCgriwuuZSwc/3ZrwA4QOyxsYyKfglD+vV4GGJmbYX&#10;3lOfh1JECPsMFVQhtJmUvqjIoJ/Yljh6R+sMhihdKbXDS4SbRk6TZC4N1hwXKmzptaLinHdGweci&#10;L996ezgdjl/h0W2n3fvuqVNqNEyTFxCBruEevrU/tIL57DmF/zfxCcjV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rJC66&#10;wAAAAN0AAAAPAAAAAAAAAAEAIAAAACIAAABkcnMvZG93bnJldi54bWxQSwECFAAUAAAACACHTuJA&#10;My8FnjsAAAA5AAAAEAAAAAAAAAABACAAAAAPAQAAZHJzL3NoYXBleG1sLnhtbFBLBQYAAAAABgAG&#10;AFsBAAC5AwAAAAA=&#10;" path="m3,0l0,4,12,4,3,0xe">
                    <v:fill on="f" focussize="0,0"/>
                    <v:stroke weight="0pt" color="#000000" joinstyle="round"/>
                    <v:imagedata o:title=""/>
                    <o:lock v:ext="edit" aspectratio="f"/>
                  </v:shape>
                  <v:shape id="_x0000_s1026" o:spid="_x0000_s1026" o:spt="100" style="position:absolute;left:3452;top:4;height:4;width:9;" fillcolor="#000000" filled="t" stroked="f" coordsize="9,4" o:gfxdata="UEsDBAoAAAAAAIdO4kAAAAAAAAAAAAAAAAAEAAAAZHJzL1BLAwQUAAAACACHTuJAJCr0tr8AAADd&#10;AAAADwAAAGRycy9kb3ducmV2LnhtbEWP3WrCQBSE7wu+w3IE7+omwYpNXUWKYm9ETPsAp9nTJJg9&#10;G3e3/j29KwheDjPzDTOdn00rjuR8Y1lBOkxAEJdWN1wp+PlevU5A+ICssbVMCi7kYT7rvUwx1/bE&#10;OzoWoRIRwj5HBXUIXS6lL2sy6Ie2I47en3UGQ5SuktrhKcJNK7MkGUuDDceFGjv6rKncF/9GwWK1&#10;TD1fl9nmMPqduIXerK9brdSgnyYfIAKdwzP8aH9pBeO39wzub+ITkLM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Qq9La/&#10;AAAA3QAAAA8AAAAAAAAAAQAgAAAAIgAAAGRycy9kb3ducmV2LnhtbFBLAQIUABQAAAAIAIdO4kAz&#10;LwWeOwAAADkAAAAQAAAAAAAAAAEAIAAAAA4BAABkcnMvc2hhcGV4bWwueG1sUEsFBgAAAAAGAAYA&#10;WwEAALgDAAAAAA==&#10;" path="m0,0l9,0,9,4,0,0xe">
                    <v:fill on="t" focussize="0,0"/>
                    <v:stroke on="f"/>
                    <v:imagedata o:title=""/>
                    <o:lock v:ext="edit" aspectratio="f"/>
                  </v:shape>
                  <v:shape id="_x0000_s1026" o:spid="_x0000_s1026" o:spt="100" style="position:absolute;left:3452;top:4;height:4;width:9;" filled="f" stroked="t" coordsize="9,4" o:gfxdata="UEsDBAoAAAAAAIdO4kAAAAAAAAAAAAAAAAAEAAAAZHJzL1BLAwQUAAAACACHTuJAiOoAB78AAADd&#10;AAAADwAAAGRycy9kb3ducmV2LnhtbEWPQWsCMRSE7wX/Q3gFbzVRUXRr1oPgUpBCqyL09ti87i67&#10;eVmSVNd/3wiFHoeZ+YbZbAfbiSv50DjWMJ0oEMSlMw1XGs6n/csKRIjIBjvHpOFOAbb56GmDmXE3&#10;/qTrMVYiQThkqKGOsc+kDGVNFsPE9cTJ+3beYkzSV9J4vCW47eRMqaW02HBaqLGnXU1le/yxGr7U&#10;UM5ihR0Wl6Jo3z+CP+yD1uPnqXoFEWmI/+G/9pvRsFys5/B4k56AzH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jqAAe/&#10;AAAA3QAAAA8AAAAAAAAAAQAgAAAAIgAAAGRycy9kb3ducmV2LnhtbFBLAQIUABQAAAAIAIdO4kAz&#10;LwWeOwAAADkAAAAQAAAAAAAAAAEAIAAAAA4BAABkcnMvc2hhcGV4bWwueG1sUEsFBgAAAAAGAAYA&#10;WwEAALgDAAAAAA==&#10;" path="m0,0l9,0,9,4,0,0xe">
                    <v:fill on="f" focussize="0,0"/>
                    <v:stroke weight="0pt" color="#000000" joinstyle="round"/>
                    <v:imagedata o:title=""/>
                    <o:lock v:ext="edit" aspectratio="f"/>
                  </v:shape>
                  <v:shape id="_x0000_s1026" o:spid="_x0000_s1026" o:spt="100" style="position:absolute;left:3461;top:4;height:4;width:12;" fillcolor="#000000" filled="t" stroked="f" coordsize="12,4" o:gfxdata="UEsDBAoAAAAAAIdO4kAAAAAAAAAAAAAAAAAEAAAAZHJzL1BLAwQUAAAACACHTuJAbBEJ/cEAAADd&#10;AAAADwAAAGRycy9kb3ducmV2LnhtbEWPzWsCMRTE70L/h/AKvRTN+olujSLFgoeC+HHx9tw8d5du&#10;XtYkddW/vhEKHoeZ+Q0znV9NJS7kfGlZQbeTgCDOrC45V7DffbXHIHxA1lhZJgU38jCfvbSmmGrb&#10;8IYu25CLCGGfooIihDqV0mcFGfQdWxNH72SdwRCly6V22ES4qWQvSUbSYMlxocCaPgvKfra/RsH7&#10;un9Af3PfzfG+Xt57S3s6LwZKvb12kw8Qga7hGf5vr7SC0XAygMeb+ATk7A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bBEJ&#10;/cEAAADdAAAADwAAAAAAAAABACAAAAAiAAAAZHJzL2Rvd25yZXYueG1sUEsBAhQAFAAAAAgAh07i&#10;QDMvBZ47AAAAOQAAABAAAAAAAAAAAQAgAAAAEAEAAGRycy9zaGFwZXhtbC54bWxQSwUGAAAAAAYA&#10;BgBbAQAAugMAAAAA&#10;" path="m0,0l0,4,12,4,0,0xe">
                    <v:fill on="t" focussize="0,0"/>
                    <v:stroke on="f"/>
                    <v:imagedata o:title=""/>
                    <o:lock v:ext="edit" aspectratio="f"/>
                  </v:shape>
                  <v:shape id="_x0000_s1026" o:spid="_x0000_s1026" o:spt="100" style="position:absolute;left:3461;top:4;height:4;width:12;" filled="f" stroked="t" coordsize="12,4" o:gfxdata="UEsDBAoAAAAAAIdO4kAAAAAAAAAAAAAAAAAEAAAAZHJzL1BLAwQUAAAACACHTuJA1B8oucAAAADd&#10;AAAADwAAAGRycy9kb3ducmV2LnhtbEWPQWvCQBSE74X+h+UVeil1o1TR6OpBtFSh0KZ6f2SfSTT7&#10;Nuxuov57VxB6HGbmG2a2uJhadOR8ZVlBv5eAIM6trrhQsPtbv49B+ICssbZMCq7kYTF/fpphqu2Z&#10;f6nLQiEihH2KCsoQmlRKn5dk0PdsQxy9g3UGQ5SukNrhOcJNLQdJMpIGK44LJTa0LCk/Za1RsBln&#10;xaqz++P+sA1v7nvQfv58tEq9vvSTKYhAl/AffrS/tILRcDKE+5v4BOT8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UHyi5&#10;wAAAAN0AAAAPAAAAAAAAAAEAIAAAACIAAABkcnMvZG93bnJldi54bWxQSwECFAAUAAAACACHTuJA&#10;My8FnjsAAAA5AAAAEAAAAAAAAAABACAAAAAPAQAAZHJzL3NoYXBleG1sLnhtbFBLBQYAAAAABgAG&#10;AFsBAAC5AwAAAAA=&#10;" path="m0,0l0,4,12,4,0,0xe">
                    <v:fill on="f" focussize="0,0"/>
                    <v:stroke weight="0pt" color="#000000" joinstyle="round"/>
                    <v:imagedata o:title=""/>
                    <o:lock v:ext="edit" aspectratio="f"/>
                  </v:shape>
                  <v:shape id="_x0000_s1026" o:spid="_x0000_s1026" o:spt="100" style="position:absolute;left:3461;top:4;height:4;width:12;" fillcolor="#000000" filled="t" stroked="f" coordsize="12,4" o:gfxdata="UEsDBAoAAAAAAIdO4kAAAAAAAAAAAAAAAAAEAAAAZHJzL1BLAwQUAAAACACHTuJA848yEcEAAADd&#10;AAAADwAAAGRycy9kb3ducmV2LnhtbEWPQWsCMRSE7wX/Q3hCL0WzWrvoapRSLPQgSNWLt+fmubu4&#10;eVmT1FV/fSMUehxm5htmtriaWlzI+cqygkE/AUGcW11xoWC3/eyNQfiArLG2TApu5GEx7zzNMNO2&#10;5W+6bEIhIoR9hgrKEJpMSp+XZND3bUMcvaN1BkOUrpDaYRvhppbDJEmlwYrjQokNfZSUnzY/RsHL&#10;+nWP/uZW7eG+Xt6HS3s8v4+Ueu4OkimIQNfwH/5rf2kF6dskhceb+ATk/Bd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848y&#10;EcEAAADdAAAADwAAAAAAAAABACAAAAAiAAAAZHJzL2Rvd25yZXYueG1sUEsBAhQAFAAAAAgAh07i&#10;QDMvBZ47AAAAOQAAABAAAAAAAAAAAQAgAAAAEAEAAGRycy9zaGFwZXhtbC54bWxQSwUGAAAAAAYA&#10;BgBbAQAAugMAAAAA&#10;" path="m0,0l9,0,12,4,0,0xe">
                    <v:fill on="t" focussize="0,0"/>
                    <v:stroke on="f"/>
                    <v:imagedata o:title=""/>
                    <o:lock v:ext="edit" aspectratio="f"/>
                  </v:shape>
                  <v:shape id="_x0000_s1026" o:spid="_x0000_s1026" o:spt="100" style="position:absolute;left:3461;top:4;height:4;width:12;" filled="f" stroked="t" coordsize="12,4" o:gfxdata="UEsDBAoAAAAAAIdO4kAAAAAAAAAAAAAAAAAEAAAAZHJzL1BLAwQUAAAACACHTuJAS4ETVcAAAADd&#10;AAAADwAAAGRycy9kb3ducmV2LnhtbEWPQWvCQBSE7wX/w/IKvRTdKGpt6upBqthCoY31/sg+k2j2&#10;bdjdRP33bkHocZiZb5j58mJq0ZHzlWUFw0ECgji3uuJCwe9u3Z+B8AFZY22ZFFzJw3LRe5hjqu2Z&#10;f6jLQiEihH2KCsoQmlRKn5dk0A9sQxy9g3UGQ5SukNrhOcJNLUdJMpUGK44LJTa0Kik/Za1R8DHL&#10;ivfO7o/7w2d4dl+jdvM9bpV6ehwmbyACXcJ/+N7eagXTyesL/L2JT0Au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LgRNV&#10;wAAAAN0AAAAPAAAAAAAAAAEAIAAAACIAAABkcnMvZG93bnJldi54bWxQSwECFAAUAAAACACHTuJA&#10;My8FnjsAAAA5AAAAEAAAAAAAAAABACAAAAAPAQAAZHJzL3NoYXBleG1sLnhtbFBLBQYAAAAABgAG&#10;AFsBAAC5AwAAAAA=&#10;" path="m0,0l9,0,12,4,0,0xe">
                    <v:fill on="f" focussize="0,0"/>
                    <v:stroke weight="0pt" color="#000000" joinstyle="round"/>
                    <v:imagedata o:title=""/>
                    <o:lock v:ext="edit" aspectratio="f"/>
                  </v:shape>
                  <v:shape id="_x0000_s1026" o:spid="_x0000_s1026" o:spt="100" style="position:absolute;left:3448;top:8;height:5;width:13;" fillcolor="#000000" filled="t" stroked="f" coordsize="13,5" o:gfxdata="UEsDBAoAAAAAAIdO4kAAAAAAAAAAAAAAAAAEAAAAZHJzL1BLAwQUAAAACACHTuJAn7k5/7sAAADd&#10;AAAADwAAAGRycy9kb3ducmV2LnhtbEVPy4rCMBTdC/MP4Qqz09SBEadjLCIIgnbha5jlpbm2pc1N&#10;SaLVvzcLweXhvOfZ3bTiRs7XlhVMxgkI4sLqmksFp+N6NAPhA7LG1jIpeJCHbPExmGOqbc97uh1C&#10;KWII+xQVVCF0qZS+qMigH9uOOHIX6wyGCF0ptcM+hptWfiXJVBqsOTZU2NGqoqI5XI2C/43dnv9c&#10;n5/XOjcrypfNbLdU6nM4SX5BBLqHt/jl3mgF0++fODe+iU9ALp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7k5/7sAAADd&#10;AAAADwAAAAAAAAABACAAAAAiAAAAZHJzL2Rvd25yZXYueG1sUEsBAhQAFAAAAAgAh07iQDMvBZ47&#10;AAAAOQAAABAAAAAAAAAAAQAgAAAACgEAAGRycy9zaGFwZXhtbC54bWxQSwUGAAAAAAYABgBbAQAA&#10;tAMAAAAA&#10;" path="m1,0l0,5,13,5,1,0xe">
                    <v:fill on="t" focussize="0,0"/>
                    <v:stroke on="f"/>
                    <v:imagedata o:title=""/>
                    <o:lock v:ext="edit" aspectratio="f"/>
                  </v:shape>
                  <v:shape id="_x0000_s1026" o:spid="_x0000_s1026" o:spt="100" style="position:absolute;left:3448;top:8;height:5;width:13;" filled="f" stroked="t" coordsize="13,5" o:gfxdata="UEsDBAoAAAAAAIdO4kAAAAAAAAAAAAAAAAAEAAAAZHJzL1BLAwQUAAAACACHTuJAbAIy57oAAADd&#10;AAAADwAAAGRycy9kb3ducmV2LnhtbEWPzYoCMRCE74LvEFrwphnF39HoQVjxqu7em0k7GZ10wiQ7&#10;6tsbQfBYVNVX1Hr7sLVoqQmVYwWjYQaCuHC64lLB7/lnsAARIrLG2jEpeFKA7abbWWOu3Z2P1J5i&#10;KRKEQ44KTIw+lzIUhiyGofPEybu4xmJMsimlbvCe4LaW4yybSYsVpwWDnnaGitvp3ypo58/6aPze&#10;+/NU/8XJNVzkLSjV742yFYhIj/gNf9oHrWA2XS7h/SY9Abl5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sAjLnugAAAN0A&#10;AAAPAAAAAAAAAAEAIAAAACIAAABkcnMvZG93bnJldi54bWxQSwECFAAUAAAACACHTuJAMy8FnjsA&#10;AAA5AAAAEAAAAAAAAAABACAAAAAJAQAAZHJzL3NoYXBleG1sLnhtbFBLBQYAAAAABgAGAFsBAACz&#10;AwAAAAA=&#10;" path="m1,0l0,5,13,5,1,0xe">
                    <v:fill on="f" focussize="0,0"/>
                    <v:stroke weight="0pt" color="#000000" joinstyle="round"/>
                    <v:imagedata o:title=""/>
                    <o:lock v:ext="edit" aspectratio="f"/>
                  </v:shape>
                  <v:shape id="_x0000_s1026" o:spid="_x0000_s1026" o:spt="100" style="position:absolute;left:3449;top:8;height:5;width:12;" fillcolor="#000000" filled="t" stroked="f" coordsize="12,5" o:gfxdata="UEsDBAoAAAAAAIdO4kAAAAAAAAAAAAAAAAAEAAAAZHJzL1BLAwQUAAAACACHTuJA0seQIboAAADd&#10;AAAADwAAAGRycy9kb3ducmV2LnhtbEVPz2vCMBS+D/Y/hDfwNhNlBq1GmYOBJ8Eqnp/Nsy1rXkqT&#10;WfWvNwfB48f3e7G6ukZcqAu1ZwOjoQJBXHhbc2ngsP/9nIIIEdli45kM3CjAavn+tsDM+p53dMlj&#10;KVIIhwwNVDG2mZShqMhhGPqWOHFn3zmMCXaltB32Kdw1cqyUlg5rTg0VtvRTUfGX/zsDM1rb75M7&#10;7I/6vu2/NvVE3/LWmMHHSM1BRLrGl/jp3lgDWqu0P71JT0AuH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Sx5AhugAAAN0A&#10;AAAPAAAAAAAAAAEAIAAAACIAAABkcnMvZG93bnJldi54bWxQSwECFAAUAAAACACHTuJAMy8FnjsA&#10;AAA5AAAAEAAAAAAAAAABACAAAAAJAQAAZHJzL3NoYXBleG1sLnhtbFBLBQYAAAAABgAGAFsBAACz&#10;AwAAAAA=&#10;" path="m0,0l12,0,12,5,0,0xe">
                    <v:fill on="t" focussize="0,0"/>
                    <v:stroke on="f"/>
                    <v:imagedata o:title=""/>
                    <o:lock v:ext="edit" aspectratio="f"/>
                  </v:shape>
                  <v:shape id="_x0000_s1026" o:spid="_x0000_s1026" o:spt="100" style="position:absolute;left:3449;top:8;height:5;width:12;" filled="f" stroked="t" coordsize="12,5" o:gfxdata="UEsDBAoAAAAAAIdO4kAAAAAAAAAAAAAAAAAEAAAAZHJzL1BLAwQUAAAACACHTuJA0RXEi8AAAADd&#10;AAAADwAAAGRycy9kb3ducmV2LnhtbEWPQWvCQBSE7wX/w/IEb7obhVRSVw+ipUILNUrPz+xrEpp9&#10;G7Krpv56tyD0OMzMN8xi1dtGXKjztWMNyUSBIC6cqbnUcDxsx3MQPiAbbByThl/ysFoOnhaYGXfl&#10;PV3yUIoIYZ+hhiqENpPSFxVZ9BPXEkfv23UWQ5RdKU2H1wi3jZwqlUqLNceFCltaV1T85GerYZuf&#10;jtPZ+dY/714/0tO72ey+PpXWo2GiXkAE6sN/+NF+MxrSVCXw9yY+Abm8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RFcSL&#10;wAAAAN0AAAAPAAAAAAAAAAEAIAAAACIAAABkcnMvZG93bnJldi54bWxQSwECFAAUAAAACACHTuJA&#10;My8FnjsAAAA5AAAAEAAAAAAAAAABACAAAAAPAQAAZHJzL3NoYXBleG1sLnhtbFBLBQYAAAAABgAG&#10;AFsBAAC5AwAAAAA=&#10;" path="m0,0l12,0,12,5,0,0xe">
                    <v:fill on="f" focussize="0,0"/>
                    <v:stroke weight="0pt" color="#000000" joinstyle="round"/>
                    <v:imagedata o:title=""/>
                    <o:lock v:ext="edit" aspectratio="f"/>
                  </v:shape>
                  <v:shape id="_x0000_s1026" o:spid="_x0000_s1026" o:spt="100" style="position:absolute;left:3461;top:8;height:5;width:13;" fillcolor="#000000" filled="t" stroked="f" coordsize="13,5" o:gfxdata="UEsDBAoAAAAAAIdO4kAAAAAAAAAAAAAAAAAEAAAAZHJzL1BLAwQUAAAACACHTuJAzX767r0AAADd&#10;AAAADwAAAGRycy9kb3ducmV2LnhtbEWPQYvCMBSE78L+h/AW9qaJHopUo4ggCG4Puqt4fDTPtti8&#10;lCRa/fdGWNjjMDPfMPPlw7biTj40jjWMRwoEcelMw5WG35/NcAoiRGSDrWPS8KQAy8XHYI65cT3v&#10;6X6IlUgQDjlqqGPscilDWZPFMHIdcfIuzluMSfpKGo99gttWTpTKpMWG00KNHa1rKq+Hm9Vw3rrd&#10;8eT74rgxhV1TsbpOv1daf32O1QxEpEf8D/+1t0ZDlqkJvN+kJyAX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NfvruvQAA&#10;AN0AAAAPAAAAAAAAAAEAIAAAACIAAABkcnMvZG93bnJldi54bWxQSwECFAAUAAAACACHTuJAMy8F&#10;njsAAAA5AAAAEAAAAAAAAAABACAAAAAMAQAAZHJzL3NoYXBleG1sLnhtbFBLBQYAAAAABgAGAFsB&#10;AAC2AwAAAAA=&#10;" path="m0,0l0,5,13,5,0,0xe">
                    <v:fill on="t" focussize="0,0"/>
                    <v:stroke on="f"/>
                    <v:imagedata o:title=""/>
                    <o:lock v:ext="edit" aspectratio="f"/>
                  </v:shape>
                  <v:shape id="_x0000_s1026" o:spid="_x0000_s1026" o:spt="100" style="position:absolute;left:3461;top:8;height:5;width:13;" filled="f" stroked="t" coordsize="13,5" o:gfxdata="UEsDBAoAAAAAAIdO4kAAAAAAAAAAAAAAAAAEAAAAZHJzL1BLAwQUAAAACACHTuJAPsXx9rsAAADd&#10;AAAADwAAAGRycy9kb3ducmV2LnhtbEWPQWsCMRSE7wX/Q3hCbzVR6yqr0YNQ8aq298fmuVndvIRN&#10;uuq/b4SCx2FmvmFWm7trRU9dbDxrGI8UCOLKm4ZrDd+nr48FiJiQDbaeScODImzWg7cVlsbf+ED9&#10;MdUiQziWqMGmFEopY2XJYRz5QJy9s+8cpiy7WpoObxnuWjlRqpAOG84LFgNtLVXX46/T0M8f7cGG&#10;XQinmflJn5d4lteo9ftwrJYgEt3TK/zf3hsNRaGm8HyTn4Bc/w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PsXx9rsAAADd&#10;AAAADwAAAAAAAAABACAAAAAiAAAAZHJzL2Rvd25yZXYueG1sUEsBAhQAFAAAAAgAh07iQDMvBZ47&#10;AAAAOQAAABAAAAAAAAAAAQAgAAAACgEAAGRycy9zaGFwZXhtbC54bWxQSwUGAAAAAAYABgBbAQAA&#10;tAMAAAAA&#10;" path="m0,0l0,5,13,5,0,0xe">
                    <v:fill on="f" focussize="0,0"/>
                    <v:stroke weight="0pt" color="#000000" joinstyle="round"/>
                    <v:imagedata o:title=""/>
                    <o:lock v:ext="edit" aspectratio="f"/>
                  </v:shape>
                  <v:shape id="_x0000_s1026" o:spid="_x0000_s1026" o:spt="100" style="position:absolute;left:3461;top:8;height:5;width:13;" fillcolor="#000000" filled="t" stroked="f" coordsize="13,5" o:gfxdata="UEsDBAoAAAAAAIdO4kAAAAAAAAAAAAAAAAAEAAAAZHJzL1BLAwQUAAAACACHTuJALdvHAb4AAADd&#10;AAAADwAAAGRycy9kb3ducmV2LnhtbEWPQWsCMRSE7wX/Q3gFbzVRZJGtUUQQhLoHtZYeH5vX3cXN&#10;y5Kkrv57Iwgeh5n5hpkvr7YVF/KhcaxhPFIgiEtnGq40fB83HzMQISIbbB2ThhsFWC4Gb3PMjet5&#10;T5dDrESCcMhRQx1jl0sZyposhpHriJP357zFmKSvpPHYJ7ht5USpTFpsOC3U2NG6pvJ8+Lcafrfu&#10;6/Tj++K0MYVdU7E6z3YrrYfvY/UJItI1vsLP9tZoyDI1hceb9ATk4g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dvHAb4A&#10;AADdAAAADwAAAAAAAAABACAAAAAiAAAAZHJzL2Rvd25yZXYueG1sUEsBAhQAFAAAAAgAh07iQDMv&#10;BZ47AAAAOQAAABAAAAAAAAAAAQAgAAAADQEAAGRycy9zaGFwZXhtbC54bWxQSwUGAAAAAAYABgBb&#10;AQAAtwMAAAAA&#10;" path="m0,0l12,0,13,5,0,0xe">
                    <v:fill on="t" focussize="0,0"/>
                    <v:stroke on="f"/>
                    <v:imagedata o:title=""/>
                    <o:lock v:ext="edit" aspectratio="f"/>
                  </v:shape>
                  <v:shape id="_x0000_s1026" o:spid="_x0000_s1026" o:spt="100" style="position:absolute;left:3461;top:8;height:5;width:13;" filled="f" stroked="t" coordsize="13,5" o:gfxdata="UEsDBAoAAAAAAIdO4kAAAAAAAAAAAAAAAAAEAAAAZHJzL1BLAwQUAAAACACHTuJA3mDMGbsAAADd&#10;AAAADwAAAGRycy9kb3ducmV2LnhtbEWPzYoCMRCE74LvEFrYmyYu66yMRg+Cy1792XszaSejk06Y&#10;xFHffiMIHouq+oparu+uFT11sfGsYTpRIIgrbxquNRwP2/EcREzIBlvPpOFBEdar4WCJpfE33lG/&#10;T7XIEI4larAphVLKWFlyGCc+EGfv5DuHKcuulqbDW4a7Vn4qVUiHDecFi4E2lqrL/uo09N+PdmfD&#10;TwiHmflLX+d4kpeo9cdoqhYgEt3TO/xq/xoNRaFm8HyTn4Bc/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3mDMGbsAAADd&#10;AAAADwAAAAAAAAABACAAAAAiAAAAZHJzL2Rvd25yZXYueG1sUEsBAhQAFAAAAAgAh07iQDMvBZ47&#10;AAAAOQAAABAAAAAAAAAAAQAgAAAACgEAAGRycy9zaGFwZXhtbC54bWxQSwUGAAAAAAYABgBbAQAA&#10;tAMAAAAA&#10;" path="m0,0l12,0,13,5,0,0xe">
                    <v:fill on="f" focussize="0,0"/>
                    <v:stroke weight="0pt" color="#000000" joinstyle="round"/>
                    <v:imagedata o:title=""/>
                    <o:lock v:ext="edit" aspectratio="f"/>
                  </v:shape>
                  <v:rect id="_x0000_s1026" o:spid="_x0000_s1026" o:spt="1" style="position:absolute;left:3448;top:13;height:1;width:13;" fillcolor="#000000" filled="t" stroked="f" coordsize="21600,21600" o:gfxdata="UEsDBAoAAAAAAIdO4kAAAAAAAAAAAAAAAAAEAAAAZHJzL1BLAwQUAAAACACHTuJAfRsJF8AAAADd&#10;AAAADwAAAGRycy9kb3ducmV2LnhtbEWPzWsCMRTE7wX/h/CE3mqi1EVXo6Ag9FKoHwe9PTfP3cXN&#10;y5rEj/rXN4VCj8PM/IaZzh+2ETfyoXasod9TIIgLZ2ouNey2q7cRiBCRDTaOScM3BZjPOi9TzI27&#10;85pum1iKBOGQo4YqxjaXMhQVWQw91xIn7+S8xZikL6XxeE9w28iBUpm0WHNaqLClZUXFeXO1Ghbj&#10;0eLy9c6fz/XxQIf98TwceKX1a7evJiAiPeJ/+K/9YTRkmcrg9016AnL2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9GwkX&#10;wAAAAN0AAAAPAAAAAAAAAAEAIAAAACIAAABkcnMvZG93bnJldi54bWxQSwECFAAUAAAACACHTuJA&#10;My8FnjsAAAA5AAAAEAAAAAAAAAABACAAAAAPAQAAZHJzL3NoYXBleG1sLnhtbFBLBQYAAAAABgAG&#10;AFsBAAC5AwAAAAA=&#10;">
                    <v:fill on="t" focussize="0,0"/>
                    <v:stroke on="f"/>
                    <v:imagedata o:title=""/>
                    <o:lock v:ext="edit" aspectratio="f"/>
                  </v:rect>
                  <v:rect id="_x0000_s1026" o:spid="_x0000_s1026" o:spt="1" style="position:absolute;left:3448;top:13;height:1;width:13;" filled="f" stroked="t" coordsize="21600,21600" o:gfxdata="UEsDBAoAAAAAAIdO4kAAAAAAAAAAAAAAAAAEAAAAZHJzL1BLAwQUAAAACACHTuJAROB79r8AAADd&#10;AAAADwAAAGRycy9kb3ducmV2LnhtbEWPzWrDMBCE74G+g9hCb4nklNrBiRJKIZBTmqah9Li1Nrax&#10;tDKW8tO3rwKFHIeZ+YZZrK7OijMNofWsIZsoEMSVNy3XGg6f6/EMRIjIBq1n0vBLAVbLh9ECS+Mv&#10;/EHnfaxFgnAoUUMTY19KGaqGHIaJ74mTd/SDw5jkUEsz4CXBnZVTpXLpsOW00GBPbw1V3f7kNMxe&#10;fmx3KJ6/t8V79tWRfaWw3Wn99JipOYhI13gP/7c3RkOeqwJub9ITkMs/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Tge/a/&#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rect id="_x0000_s1026" o:spid="_x0000_s1026" o:spt="1" style="position:absolute;left:3448;top:13;height:1;width:13;" fillcolor="#000000" filled="t" stroked="f" coordsize="21600,21600" o:gfxdata="UEsDBAoAAAAAAIdO4kAAAAAAAAAAAAAAAAAEAAAAZHJzL1BLAwQUAAAACACHTuJAY8g4/rwAAADd&#10;AAAADwAAAGRycy9kb3ducmV2LnhtbEVPy2oCMRTdF/yHcAV3NVHsoKNRsFDoRqiPhe6uk+vM4ORm&#10;TFJfX28WhS4P5z1b3G0jruRD7VjDoK9AEBfO1Fxq2G2/3scgQkQ22DgmDQ8KsJh33maYG3fjNV03&#10;sRQphEOOGqoY21zKUFRkMfRdS5y4k/MWY4K+lMbjLYXbRg6VyqTFmlNDhS19VlScN79Ww3IyXl5+&#10;Rrx6ro8HOuyP54+hV1r3ugM1BRHpHv/Ff+5voyHLVJqb3qQnIOc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PIOP68AAAA&#10;3QAAAA8AAAAAAAAAAQAgAAAAIgAAAGRycy9kb3ducmV2LnhtbFBLAQIUABQAAAAIAIdO4kAzLwWe&#10;OwAAADkAAAAQAAAAAAAAAAEAIAAAAAsBAABkcnMvc2hhcGV4bWwueG1sUEsFBgAAAAAGAAYAWwEA&#10;ALUDAAAAAA==&#10;">
                    <v:fill on="t" focussize="0,0"/>
                    <v:stroke on="f"/>
                    <v:imagedata o:title=""/>
                    <o:lock v:ext="edit" aspectratio="f"/>
                  </v:rect>
                  <v:rect id="_x0000_s1026" o:spid="_x0000_s1026" o:spt="1" style="position:absolute;left:3448;top:13;height:1;width:13;" filled="f" stroked="t" coordsize="21600,21600" o:gfxdata="UEsDBAoAAAAAAIdO4kAAAAAAAAAAAAAAAAAEAAAAZHJzL1BLAwQUAAAACACHTuJAWjNKH78AAADd&#10;AAAADwAAAGRycy9kb3ducmV2LnhtbEWPT2sCMRTE7wW/Q3gFbzVZi6vdGkWEgietVkqPr5vX3WWT&#10;l2UT//TbN0LB4zAzv2Hmy6uz4kx9aDxryEYKBHHpTcOVhuPH29MMRIjIBq1n0vBLAZaLwcMcC+Mv&#10;vKfzIVYiQTgUqKGOsSukDGVNDsPId8TJ+/G9w5hkX0nT4yXBnZVjpXLpsOG0UGNH65rK9nByGmaT&#10;b9sep89f2+ku+2zJrihs37UePmbqFUSka7yH/9sboyHP1Qvc3qQnIB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ozSh+/&#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rect id="_x0000_s1026" o:spid="_x0000_s1026" o:spt="1" style="position:absolute;left:3461;top:13;height:1;width:13;" fillcolor="#000000" filled="t" stroked="f" coordsize="21600,21600" o:gfxdata="UEsDBAoAAAAAAIdO4kAAAAAAAAAAAAAAAAAEAAAAZHJzL1BLAwQUAAAACACHTuJAGGeiJb0AAADd&#10;AAAADwAAAGRycy9kb3ducmV2LnhtbEVPy2oCMRTdC/5DuAV3NRmxg50aBQsFN4X6WOjuOrmdGZzc&#10;jEl81K83i4LLw3lP5zfbigv50DjWkA0VCOLSmYYrDdvN1+sERIjIBlvHpOGPAsxn/d4UC+OuvKLL&#10;OlYihXAoUEMdY1dIGcqaLIah64gT9+u8xZigr6TxeE3htpUjpXJpseHUUGNHnzWVx/XZali8Txan&#10;nzF/31eHPe13h+PbyCutBy+Z+gAR6Raf4n/30mjI8yztT2/SE5Cz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YZ6IlvQAA&#10;AN0AAAAPAAAAAAAAAAEAIAAAACIAAABkcnMvZG93bnJldi54bWxQSwECFAAUAAAACACHTuJAMy8F&#10;njsAAAA5AAAAEAAAAAAAAAABACAAAAAMAQAAZHJzL3NoYXBleG1sLnhtbFBLBQYAAAAABgAGAFsB&#10;AAC2AwAAAAA=&#10;">
                    <v:fill on="t" focussize="0,0"/>
                    <v:stroke on="f"/>
                    <v:imagedata o:title=""/>
                    <o:lock v:ext="edit" aspectratio="f"/>
                  </v:rect>
                  <v:rect id="_x0000_s1026" o:spid="_x0000_s1026" o:spt="1" style="position:absolute;left:3461;top:13;height:1;width:13;" filled="f" stroked="t" coordsize="21600,21600" o:gfxdata="UEsDBAoAAAAAAIdO4kAAAAAAAAAAAAAAAAAEAAAAZHJzL1BLAwQUAAAACACHTuJAIZzQxL8AAADd&#10;AAAADwAAAGRycy9kb3ducmV2LnhtbEWPS2vDMBCE74H+B7GF3hJZLXWCEyWUQiGntHkQctxYG9tY&#10;WhlLefTfV4VAjsPMfMPMFjdnxYX60HjWoEYZCOLSm4YrDbvt13ACIkRkg9YzafilAIv502CGhfFX&#10;XtNlEyuRIBwK1FDH2BVShrImh2HkO+LknXzvMCbZV9L0eE1wZ+VrluXSYcNpocaOPmsq283ZaZi8&#10;H227G78dVuNvtW/JflBY/Wj98qyyKYhIt/gI39tLoyHPlYL/N+kJyPk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Gc0MS/&#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rect id="_x0000_s1026" o:spid="_x0000_s1026" o:spt="1" style="position:absolute;left:3461;top:13;height:1;width:13;" fillcolor="#000000" filled="t" stroked="f" coordsize="21600,21600" o:gfxdata="UEsDBAoAAAAAAIdO4kAAAAAAAAAAAAAAAAAEAAAAZHJzL1BLAwQUAAAACACHTuJAh/mZycAAAADd&#10;AAAADwAAAGRycy9kb3ducmV2LnhtbEWPS2vDMBCE74X+B7GF3BrJpjGpEyWQQqGXQF6H5raxNraJ&#10;tXIlNa9fXxUKPQ4z8w0znV9tJ87kQ+tYQzZUIIgrZ1quNey2789jECEiG+wck4YbBZjPHh+mWBp3&#10;4TWdN7EWCcKhRA1NjH0pZagashiGridO3tF5izFJX0vj8ZLgtpO5UoW02HJaaLCnt4aq0+bbali8&#10;jhdfqxde3teHPe0/D6dR7pXWg6dMTUBEusb/8F/7w2goiiyH3zfpCcjZ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H+ZnJ&#10;wAAAAN0AAAAPAAAAAAAAAAEAIAAAACIAAABkcnMvZG93bnJldi54bWxQSwECFAAUAAAACACHTuJA&#10;My8FnjsAAAA5AAAAEAAAAAAAAAABACAAAAAPAQAAZHJzL3NoYXBleG1sLnhtbFBLBQYAAAAABgAG&#10;AFsBAAC5AwAAAAA=&#10;">
                    <v:fill on="t" focussize="0,0"/>
                    <v:stroke on="f"/>
                    <v:imagedata o:title=""/>
                    <o:lock v:ext="edit" aspectratio="f"/>
                  </v:rect>
                  <v:rect id="_x0000_s1026" o:spid="_x0000_s1026" o:spt="1" style="position:absolute;left:3461;top:13;height:1;width:13;" filled="f" stroked="t" coordsize="21600,21600" o:gfxdata="UEsDBAoAAAAAAIdO4kAAAAAAAAAAAAAAAAAEAAAAZHJzL1BLAwQUAAAACACHTuJAvgLrKL4AAADd&#10;AAAADwAAAGRycy9kb3ducmV2LnhtbEWPQWvCQBSE74L/YXmCN91EMZHUVUQoeLLVSunxNftMQnbf&#10;huxW7b93C0KPw8x8w6w2d2vElXrfOFaQThMQxKXTDVcKzh+vkyUIH5A1Gsek4Jc8bNbDwQoL7W58&#10;pOspVCJC2BeooA6hK6T0ZU0W/dR1xNG7uN5iiLKvpO7xFuHWyFmSZNJiw3Ghxo52NZXt6ccqWC6+&#10;TXvO51+H/C39bMlsyR/elRqP0uQFRKB7+A8/23utIMvSOfy9iU9Arh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gLrKL4A&#10;AADdAAAADwAAAAAAAAABACAAAAAiAAAAZHJzL2Rvd25yZXYueG1sUEsBAhQAFAAAAAgAh07iQDMv&#10;BZ47AAAAOQAAABAAAAAAAAAAAQAgAAAADQEAAGRycy9zaGFwZXhtbC54bWxQSwUGAAAAAAYABgBb&#10;AQAAtwMAAAAA&#10;">
                    <v:fill on="f" focussize="0,0"/>
                    <v:stroke weight="0pt" color="#000000" joinstyle="miter"/>
                    <v:imagedata o:title=""/>
                    <o:lock v:ext="edit" aspectratio="f"/>
                  </v:rect>
                  <v:shape id="_x0000_s1026" o:spid="_x0000_s1026" o:spt="100" style="position:absolute;left:3448;top:13;height:5;width:13;" fillcolor="#000000" filled="t" stroked="f" coordsize="13,5" o:gfxdata="UEsDBAoAAAAAAIdO4kAAAAAAAAAAAAAAAAAEAAAAZHJzL1BLAwQUAAAACACHTuJAqAJR3L4AAADd&#10;AAAADwAAAGRycy9kb3ducmV2LnhtbEWPT4vCMBTE78J+h/AEb5p2kSJdo4ggCNrD+o89PppnW2xe&#10;ShKtfvvNwoLHYWZ+w8yXT9OKBznfWFaQThIQxKXVDVcKTsfNeAbCB2SNrWVS8CIPy8XHYI65tj1/&#10;0+MQKhEh7HNUUIfQ5VL6siaDfmI74uhdrTMYonSV1A77CDet/EySTBpsOC7U2NG6pvJ2uBsFP1u7&#10;O19cX5w3ujBrKla32X6l1GiYJl8gAj3DO/zf3moFWZZO4e9NfAJy8Q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AJR3L4A&#10;AADdAAAADwAAAAAAAAABACAAAAAiAAAAZHJzL2Rvd25yZXYueG1sUEsBAhQAFAAAAAgAh07iQDMv&#10;BZ47AAAAOQAAABAAAAAAAAAAAQAgAAAADQEAAGRycy9zaGFwZXhtbC54bWxQSwUGAAAAAAYABgBb&#10;AQAAtwMAAAAA&#10;" path="m0,0l1,5,13,5,0,0xe">
                    <v:fill on="t" focussize="0,0"/>
                    <v:stroke on="f"/>
                    <v:imagedata o:title=""/>
                    <o:lock v:ext="edit" aspectratio="f"/>
                  </v:shape>
                  <v:shape id="_x0000_s1026" o:spid="_x0000_s1026" o:spt="100" style="position:absolute;left:3448;top:13;height:5;width:13;" filled="f" stroked="t" coordsize="13,5" o:gfxdata="UEsDBAoAAAAAAIdO4kAAAAAAAAAAAAAAAAAEAAAAZHJzL1BLAwQUAAAACACHTuJAW7laxLsAAADd&#10;AAAADwAAAGRycy9kb3ducmV2LnhtbEWPT4vCMBTE78J+h/AEbzatrHXpGj0sKHv13/3RPJtq8xKa&#10;WPXbm4UFj8PM/IZZrh+2EwP1oXWsoMhyEMS10y03Co6HzfQLRIjIGjvHpOBJAdarj9ESK+3uvKNh&#10;HxuRIBwqVGBi9JWUoTZkMWTOEyfv7HqLMcm+kbrHe4LbTs7yvJQWW04LBj39GKqv+5tVMCye3c74&#10;rfeHuT7Fz0s4y2tQajIu8m8QkR7xHf5v/2oFZVnM4e9NegJy9QJ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7laxLsAAADd&#10;AAAADwAAAAAAAAABACAAAAAiAAAAZHJzL2Rvd25yZXYueG1sUEsBAhQAFAAAAAgAh07iQDMvBZ47&#10;AAAAOQAAABAAAAAAAAAAAQAgAAAACgEAAGRycy9zaGFwZXhtbC54bWxQSwUGAAAAAAYABgBbAQAA&#10;tAMAAAAA&#10;" path="m0,0l1,5,13,5,0,0xe">
                    <v:fill on="f" focussize="0,0"/>
                    <v:stroke weight="0pt" color="#000000" joinstyle="round"/>
                    <v:imagedata o:title=""/>
                    <o:lock v:ext="edit" aspectratio="f"/>
                  </v:shape>
                  <v:shape id="_x0000_s1026" o:spid="_x0000_s1026" o:spt="100" style="position:absolute;left:3448;top:13;height:5;width:13;" fillcolor="#000000" filled="t" stroked="f" coordsize="13,5" o:gfxdata="UEsDBAoAAAAAAIdO4kAAAAAAAAAAAAAAAAAEAAAAZHJzL1BLAwQUAAAACACHTuJAN5xqML4AAADd&#10;AAAADwAAAGRycy9kb3ducmV2LnhtbEWPQYvCMBSE74L/IbwFb5p2D0W6RhFBELSHVSt7fDRv22Lz&#10;UpKs1X9vFgSPw8x8wyxWd9OJGznfWlaQzhIQxJXVLdcKzqftdA7CB2SNnWVS8CAPq+V4tMBc24G/&#10;6XYMtYgQ9jkqaELocyl91ZBBP7M9cfR+rTMYonS11A6HCDed/EySTBpsOS402NOmoep6/DMKfnZ2&#10;X17cUJRbXZgNFevr/LBWavKRJl8gAt3DO/xq77SCLEsz+H8Tn4BcP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5xqML4A&#10;AADdAAAADwAAAAAAAAABACAAAAAiAAAAZHJzL2Rvd25yZXYueG1sUEsBAhQAFAAAAAgAh07iQDMv&#10;BZ47AAAAOQAAABAAAAAAAAAAAQAgAAAADQEAAGRycy9zaGFwZXhtbC54bWxQSwUGAAAAAAYABgBb&#10;AQAAtwMAAAAA&#10;" path="m0,0l13,0,13,5,0,0xe">
                    <v:fill on="t" focussize="0,0"/>
                    <v:stroke on="f"/>
                    <v:imagedata o:title=""/>
                    <o:lock v:ext="edit" aspectratio="f"/>
                  </v:shape>
                  <v:shape id="_x0000_s1026" o:spid="_x0000_s1026" o:spt="100" style="position:absolute;left:3448;top:13;height:5;width:13;" filled="f" stroked="t" coordsize="13,5" o:gfxdata="UEsDBAoAAAAAAIdO4kAAAAAAAAAAAAAAAAAEAAAAZHJzL1BLAwQUAAAACACHTuJAxCdhKLsAAADd&#10;AAAADwAAAGRycy9kb3ducmV2LnhtbEWPT4vCMBTE74LfITzBm6ZdtJVq9LCwy179d380z6bavIQm&#10;W/XbbxYEj8PM/IbZ7B62EwP1oXWsIJ9nIIhrp1tuFJyOX7MViBCRNXaOScGTAuy249EGK+3uvKfh&#10;EBuRIBwqVGBi9JWUoTZkMcydJ07exfUWY5J9I3WP9wS3nfzIskJabDktGPT0aai+HX6tgqF8dnvj&#10;v70/LvU5Lq7hIm9Bqekkz9YgIj3iO/xq/2gFRZGX8P8mPQG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xCdhKLsAAADd&#10;AAAADwAAAAAAAAABACAAAAAiAAAAZHJzL2Rvd25yZXYueG1sUEsBAhQAFAAAAAgAh07iQDMvBZ47&#10;AAAAOQAAABAAAAAAAAAAAQAgAAAACgEAAGRycy9zaGFwZXhtbC54bWxQSwUGAAAAAAYABgBbAQAA&#10;tAMAAAAA&#10;" path="m0,0l13,0,13,5,0,0xe">
                    <v:fill on="f" focussize="0,0"/>
                    <v:stroke weight="0pt" color="#000000" joinstyle="round"/>
                    <v:imagedata o:title=""/>
                    <o:lock v:ext="edit" aspectratio="f"/>
                  </v:shape>
                  <v:shape id="_x0000_s1026" o:spid="_x0000_s1026" o:spt="100" style="position:absolute;left:3461;top:13;height:5;width:12;" fillcolor="#000000" filled="t" stroked="f" coordsize="12,5" o:gfxdata="UEsDBAoAAAAAAIdO4kAAAAAAAAAAAAAAAAAEAAAAZHJzL1BLAwQUAAAACACHTuJAqWgK+roAAADd&#10;AAAADwAAAGRycy9kb3ducmV2LnhtbEVPTYvCMBC9C/sfwix407SyBu0aZRUWPAlW8Tw2s23ZZlKa&#10;aNVfbw6Cx8f7XqxuthFX6nztWEM6TkAQF87UXGo4Hn5HMxA+IBtsHJOGO3lYLT8GC8yM63lP1zyU&#10;Ioawz1BDFUKbSemLiiz6sWuJI/fnOoshwq6UpsM+httGTpJESYs1x4YKW9pUVPznF6thTmvzc7bH&#10;w0k9dv3Xtp6qe95qPfxMk28QgW7hLX65t0aDUmmcG9/EJyCXT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aAr6ugAAAN0A&#10;AAAPAAAAAAAAAAEAIAAAACIAAABkcnMvZG93bnJldi54bWxQSwECFAAUAAAACACHTuJAMy8FnjsA&#10;AAA5AAAAEAAAAAAAAAABACAAAAAJAQAAZHJzL3NoYXBleG1sLnhtbFBLBQYAAAAABgAGAFsBAACz&#10;AwAAAAA=&#10;" path="m0,0l0,5,12,5,0,0xe">
                    <v:fill on="t" focussize="0,0"/>
                    <v:stroke on="f"/>
                    <v:imagedata o:title=""/>
                    <o:lock v:ext="edit" aspectratio="f"/>
                  </v:shape>
                  <v:shape id="_x0000_s1026" o:spid="_x0000_s1026" o:spt="100" style="position:absolute;left:3461;top:13;height:5;width:12;" filled="f" stroked="t" coordsize="12,5" o:gfxdata="UEsDBAoAAAAAAIdO4kAAAAAAAAAAAAAAAAAEAAAAZHJzL1BLAwQUAAAACACHTuJAqrpeUMAAAADd&#10;AAAADwAAAGRycy9kb3ducmV2LnhtbEWPQWvCQBSE7wX/w/KE3nQ3FtIaXT1ILRUstKl4fmafSTD7&#10;NmRXTf313YLQ4zAz3zDzZW8bcaHO1441JGMFgrhwpuZSw+57PXoB4QOywcYxafghD8vF4GGOmXFX&#10;/qJLHkoRIewz1FCF0GZS+qIii37sWuLoHV1nMUTZldJ0eI1w28iJUqm0WHNcqLClVUXFKT9bDev8&#10;sJs8nW/98+btIz1szetm/6m0fhwmagYiUB/+w/f2u9GQpskU/t7EJyAXv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qul5Q&#10;wAAAAN0AAAAPAAAAAAAAAAEAIAAAACIAAABkcnMvZG93bnJldi54bWxQSwECFAAUAAAACACHTuJA&#10;My8FnjsAAAA5AAAAEAAAAAAAAAABACAAAAAPAQAAZHJzL3NoYXBleG1sLnhtbFBLBQYAAAAABgAG&#10;AFsBAAC5AwAAAAA=&#10;" path="m0,0l0,5,12,5,0,0xe">
                    <v:fill on="f" focussize="0,0"/>
                    <v:stroke weight="0pt" color="#000000" joinstyle="round"/>
                    <v:imagedata o:title=""/>
                    <o:lock v:ext="edit" aspectratio="f"/>
                  </v:shape>
                  <v:shape id="_x0000_s1026" o:spid="_x0000_s1026" o:spt="100" style="position:absolute;left:3461;top:13;height:5;width:13;" fillcolor="#000000" filled="t" stroked="f" coordsize="13,5" o:gfxdata="UEsDBAoAAAAAAIdO4kAAAAAAAAAAAAAAAAAEAAAAZHJzL1BLAwQUAAAACACHTuJAGVWdYroAAADd&#10;AAAADwAAAGRycy9kb3ducmV2LnhtbEVPy4rCMBTdD8w/hDvgbkx1UaQapQiCMHbhE5eX5k5b2tyU&#10;JFr9e7MQXB7Oe7F6mE7cyfnGsoLJOAFBXFrdcKXgdNz8zkD4gKyxs0wKnuRhtfz+WmCm7cB7uh9C&#10;JWII+wwV1CH0mZS+rMmgH9ueOHL/1hkMEbpKaodDDDednCZJKg02HBtq7GldU9kebkbBdWv/zhc3&#10;FOeNLsyairyd7XKlRj+TZA4i0CN8xG/3VitI02ncH9/EJyCXL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ZVZ1iugAAAN0A&#10;AAAPAAAAAAAAAAEAIAAAACIAAABkcnMvZG93bnJldi54bWxQSwECFAAUAAAACACHTuJAMy8FnjsA&#10;AAA5AAAAEAAAAAAAAAABACAAAAAJAQAAZHJzL3NoYXBleG1sLnhtbFBLBQYAAAAABgAGAFsBAACz&#10;AwAAAAA=&#10;" path="m0,0l13,0,12,5,0,0xe">
                    <v:fill on="t" focussize="0,0"/>
                    <v:stroke on="f"/>
                    <v:imagedata o:title=""/>
                    <o:lock v:ext="edit" aspectratio="f"/>
                  </v:shape>
                  <v:shape id="_x0000_s1026" o:spid="_x0000_s1026" o:spt="100" style="position:absolute;left:3461;top:13;height:5;width:13;" filled="f" stroked="t" coordsize="13,5" o:gfxdata="UEsDBAoAAAAAAIdO4kAAAAAAAAAAAAAAAAAEAAAAZHJzL1BLAwQUAAAACACHTuJA6u6WersAAADd&#10;AAAADwAAAGRycy9kb3ducmV2LnhtbEWPT4vCMBTE78J+h/AEbzataF26Rg8LLnv13/3RPJtq8xKa&#10;WPXbbxYEj8PM/IZZbR62EwP1oXWsoMhyEMS10y03Co6H7fQTRIjIGjvHpOBJATbrj9EKK+3uvKNh&#10;HxuRIBwqVGBi9JWUoTZkMWTOEyfv7HqLMcm+kbrHe4LbTs7yvJQWW04LBj19G6qv+5tVMCyf3c74&#10;H+8PC32K80s4y2tQajIu8i8QkR7xHX61f7WCspwV8P8mPQG5/g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6u6WersAAADd&#10;AAAADwAAAAAAAAABACAAAAAiAAAAZHJzL2Rvd25yZXYueG1sUEsBAhQAFAAAAAgAh07iQDMvBZ47&#10;AAAAOQAAABAAAAAAAAAAAQAgAAAACgEAAGRycy9zaGFwZXhtbC54bWxQSwUGAAAAAAYABgBbAQAA&#10;tAMAAAAA&#10;" path="m0,0l13,0,12,5,0,0xe">
                    <v:fill on="f" focussize="0,0"/>
                    <v:stroke weight="0pt" color="#000000" joinstyle="round"/>
                    <v:imagedata o:title=""/>
                    <o:lock v:ext="edit" aspectratio="f"/>
                  </v:shape>
                  <v:shape id="_x0000_s1026" o:spid="_x0000_s1026" o:spt="100" style="position:absolute;left:3449;top:18;height:5;width:12;" fillcolor="#000000" filled="t" stroked="f" coordsize="12,5" o:gfxdata="UEsDBAoAAAAAAIdO4kAAAAAAAAAAAAAAAAAEAAAAZHJzL1BLAwQUAAAACACHTuJABuz3rb4AAADd&#10;AAAADwAAAGRycy9kb3ducmV2LnhtbEWPQWvCQBSE74X+h+UVvNWNQZcas5FaKHgSGqXnZ/aZhGbf&#10;huxq1F/vFgo9DjPzDZOvr7YTFxp861jDbJqAIK6cabnWcNh/vr6B8AHZYOeYNNzIw7p4fsoxM27k&#10;L7qUoRYRwj5DDU0IfSalrxqy6KeuJ47eyQ0WQ5RDLc2AY4TbTqZJoqTFluNCgz19NFT9lGerYUkb&#10;8360h/23uu/G+bZdqFvZaz15mSUrEIGu4T/8194aDUqlKfy+iU9AFg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uz3rb4A&#10;AADdAAAADwAAAAAAAAABACAAAAAiAAAAZHJzL2Rvd25yZXYueG1sUEsBAhQAFAAAAAgAh07iQDMv&#10;BZ47AAAAOQAAABAAAAAAAAAAAQAgAAAADQEAAGRycy9zaGFwZXhtbC54bWxQSwUGAAAAAAYABgBb&#10;AQAAtwMAAAAA&#10;" path="m0,0l3,5,12,5,0,0xe">
                    <v:fill on="t" focussize="0,0"/>
                    <v:stroke on="f"/>
                    <v:imagedata o:title=""/>
                    <o:lock v:ext="edit" aspectratio="f"/>
                  </v:shape>
                  <v:shape id="_x0000_s1026" o:spid="_x0000_s1026" o:spt="100" style="position:absolute;left:3449;top:18;height:5;width:12;" filled="f" stroked="t" coordsize="12,5" o:gfxdata="UEsDBAoAAAAAAIdO4kAAAAAAAAAAAAAAAAAEAAAAZHJzL1BLAwQUAAAACACHTuJABT6jB8AAAADd&#10;AAAADwAAAGRycy9kb3ducmV2LnhtbEWPQWvCQBSE7wX/w/KE3nTXCGmJrh5KLRUU2lR6fmafSWj2&#10;bciuGv31riD0OMzMN8x82dtGnKjztWMNk7ECQVw4U3OpYfezGr2C8AHZYOOYNFzIw3IxeJpjZtyZ&#10;v+mUh1JECPsMNVQhtJmUvqjIoh+7ljh6B9dZDFF2pTQdniPcNjJRKpUWa44LFbb0VlHxlx+thlW+&#10;3yXT47V/WX9s0/3GvK9/v5TWz8OJmoEI1If/8KP9aTSkaTKF+5v4BOTi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FPqMH&#10;wAAAAN0AAAAPAAAAAAAAAAEAIAAAACIAAABkcnMvZG93bnJldi54bWxQSwECFAAUAAAACACHTuJA&#10;My8FnjsAAAA5AAAAEAAAAAAAAAABACAAAAAPAQAAZHJzL3NoYXBleG1sLnhtbFBLBQYAAAAABgAG&#10;AFsBAAC5AwAAAAA=&#10;" path="m0,0l3,5,12,5,0,0xe">
                    <v:fill on="f" focussize="0,0"/>
                    <v:stroke weight="0pt" color="#000000" joinstyle="round"/>
                    <v:imagedata o:title=""/>
                    <o:lock v:ext="edit" aspectratio="f"/>
                  </v:shape>
                  <v:shape id="_x0000_s1026" o:spid="_x0000_s1026" o:spt="100" style="position:absolute;left:3449;top:18;height:5;width:12;" fillcolor="#000000" filled="t" stroked="f" coordsize="12,5" o:gfxdata="UEsDBAoAAAAAAIdO4kAAAAAAAAAAAAAAAAAEAAAAZHJzL1BLAwQUAAAACACHTuJA5knKQr8AAADd&#10;AAAADwAAAGRycy9kb3ducmV2LnhtbEWPQWvCQBSE7wX/w/KE3urGYBeNrkELBU+FRvH8zL4modm3&#10;Ibs1SX99t1DocZiZb5hdPtpW3Kn3jWMNy0UCgrh0puFKw+X8+rQG4QOywdYxaZjIQ76fPewwM27g&#10;d7oXoRIRwj5DDXUIXSalL2uy6BeuI47eh+sthij7Spoehwi3rUyTREmLDceFGjt6qan8LL6shg0d&#10;zeFmL+er+n4bVqfmWU1Fp/XjfJlsQQQaw3/4r30yGpRKV/D7Jj4Buf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ZJykK/&#10;AAAA3QAAAA8AAAAAAAAAAQAgAAAAIgAAAGRycy9kb3ducmV2LnhtbFBLAQIUABQAAAAIAIdO4kAz&#10;LwWeOwAAADkAAAAQAAAAAAAAAAEAIAAAAA4BAABkcnMvc2hhcGV4bWwueG1sUEsFBgAAAAAGAAYA&#10;WwEAALgDAAAAAA==&#10;" path="m0,0l12,0,12,5,0,0xe">
                    <v:fill on="t" focussize="0,0"/>
                    <v:stroke on="f"/>
                    <v:imagedata o:title=""/>
                    <o:lock v:ext="edit" aspectratio="f"/>
                  </v:shape>
                  <v:shape id="_x0000_s1026" o:spid="_x0000_s1026" o:spt="100" style="position:absolute;left:3449;top:18;height:5;width:12;" filled="f" stroked="t" coordsize="12,5" o:gfxdata="UEsDBAoAAAAAAIdO4kAAAAAAAAAAAAAAAAAEAAAAZHJzL1BLAwQUAAAACACHTuJA5Zue6MAAAADd&#10;AAAADwAAAGRycy9kb3ducmV2LnhtbEWPQWvCQBSE7wX/w/KE3uquKU0lunqQWiq0oKl4fmafSTD7&#10;NmRXjf76bqHQ4zAz3zCzRW8bcaHO1441jEcKBHHhTM2lht336mkCwgdkg41j0nAjD4v54GGGmXFX&#10;3tIlD6WIEPYZaqhCaDMpfVGRRT9yLXH0jq6zGKLsSmk6vEa4bWSiVCot1hwXKmxpWVFxys9Wwyo/&#10;7JLn871/Xb9/pYdP87beb5TWj8OxmoII1If/8F/7w2hI0+QFft/EJyDn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lm57o&#10;wAAAAN0AAAAPAAAAAAAAAAEAIAAAACIAAABkcnMvZG93bnJldi54bWxQSwECFAAUAAAACACHTuJA&#10;My8FnjsAAAA5AAAAEAAAAAAAAAABACAAAAAPAQAAZHJzL3NoYXBleG1sLnhtbFBLBQYAAAAABgAG&#10;AFsBAAC5AwAAAAA=&#10;" path="m0,0l12,0,12,5,0,0xe">
                    <v:fill on="f" focussize="0,0"/>
                    <v:stroke weight="0pt" color="#000000" joinstyle="round"/>
                    <v:imagedata o:title=""/>
                    <o:lock v:ext="edit" aspectratio="f"/>
                  </v:shape>
                  <v:shape id="_x0000_s1026" o:spid="_x0000_s1026" o:spt="100" style="position:absolute;left:3461;top:18;height:5;width:9;" fillcolor="#000000" filled="t" stroked="f" coordsize="9,5" o:gfxdata="UEsDBAoAAAAAAIdO4kAAAAAAAAAAAAAAAAAEAAAAZHJzL1BLAwQUAAAACACHTuJARrGZxr8AAADd&#10;AAAADwAAAGRycy9kb3ducmV2LnhtbEWPzWoCQRCE70LeYehAbu6sHoZl4ygoCEESIcZLbs1O7w/u&#10;9Kw7HTU+fSYQyLGoqq+oxerme3WhMXaBLcyyHBRxFVzHjYXjx3ZagIqC7LAPTBa+KcJq+TBZYOnC&#10;ld/pcpBGJQjHEi20IkOpdaxa8hizMBAnrw6jR0lybLQb8ZrgvtfzPDfaY8dpocWBNi1Vp8OXt1B8&#10;7s9rHnbx7VzUr/fN1ojUO2ufHmf5Myihm/yH/9ovzoIxcwO/b9IT0Ms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axmca/&#10;AAAA3QAAAA8AAAAAAAAAAQAgAAAAIgAAAGRycy9kb3ducmV2LnhtbFBLAQIUABQAAAAIAIdO4kAz&#10;LwWeOwAAADkAAAAQAAAAAAAAAAEAIAAAAA4BAABkcnMvc2hhcGV4bWwueG1sUEsFBgAAAAAGAAYA&#10;WwEAALgDAAAAAA==&#10;" path="m0,0l0,5,9,5,0,0xe">
                    <v:fill on="t" focussize="0,0"/>
                    <v:stroke on="f"/>
                    <v:imagedata o:title=""/>
                    <o:lock v:ext="edit" aspectratio="f"/>
                  </v:shape>
                  <v:shape id="_x0000_s1026" o:spid="_x0000_s1026" o:spt="100" style="position:absolute;left:3461;top:18;height:5;width:9;" filled="f" stroked="t" coordsize="9,5" o:gfxdata="UEsDBAoAAAAAAIdO4kAAAAAAAAAAAAAAAAAEAAAAZHJzL1BLAwQUAAAACACHTuJAzXh/7bsAAADd&#10;AAAADwAAAGRycy9kb3ducmV2LnhtbEWPzWrDMBCE74W8g9hCb43s0CrBiRJCoZBr3T7AxtpYptbK&#10;SJu/t68KhR6HmfmG2exuYVQXSnmIbKGeV6CIu+gG7i18fb4/r0BlQXY4RiYLd8qw284eNti4eOUP&#10;urTSqwLh3KAFLzI1WufOU8A8jxNx8U4xBZQiU69dwmuBh1EvqsrogAOXBY8TvXnqvttzsPB6OuTW&#10;mFpMn3x7XL3sg9z31j491tUalNBN/sN/7YOzYMxiCb9vyhPQ2x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Xh/7bsAAADd&#10;AAAADwAAAAAAAAABACAAAAAiAAAAZHJzL2Rvd25yZXYueG1sUEsBAhQAFAAAAAgAh07iQDMvBZ47&#10;AAAAOQAAABAAAAAAAAAAAQAgAAAACgEAAGRycy9zaGFwZXhtbC54bWxQSwUGAAAAAAYABgBbAQAA&#10;tAMAAAAA&#10;" path="m0,0l0,5,9,5,0,0xe">
                    <v:fill on="f" focussize="0,0"/>
                    <v:stroke weight="0pt" color="#000000" joinstyle="round"/>
                    <v:imagedata o:title=""/>
                    <o:lock v:ext="edit" aspectratio="f"/>
                  </v:shape>
                  <v:shape id="_x0000_s1026" o:spid="_x0000_s1026" o:spt="100" style="position:absolute;left:3461;top:18;height:5;width:12;" fillcolor="#000000" filled="t" stroked="f" coordsize="12,5" o:gfxdata="UEsDBAoAAAAAAIdO4kAAAAAAAAAAAAAAAAAEAAAAZHJzL1BLAwQUAAAACACHTuJAZwTAR7oAAADd&#10;AAAADwAAAGRycy9kb3ducmV2LnhtbEVPTYvCMBC9C/sfwix401TR4HaNooLgacFW9jzbjG2xmZQm&#10;WvXXbw6Cx8f7Xq7vthE36nztWMNknIAgLpypudRwyvejBQgfkA02jknDgzysVx+DJabG9XykWxZK&#10;EUPYp6ihCqFNpfRFRRb92LXEkTu7zmKIsCul6bCP4baR0yRR0mLNsaHClnYVFZfsajV80dZs/uwp&#10;/1XPn352qOfqkbVaDz8nyTeIQPfwFr/cB6NBqWmcG9/EJyBX/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nBMBHugAAAN0A&#10;AAAPAAAAAAAAAAEAIAAAACIAAABkcnMvZG93bnJldi54bWxQSwECFAAUAAAACACHTuJAMy8FnjsA&#10;AAA5AAAAEAAAAAAAAAABACAAAAAJAQAAZHJzL3NoYXBleG1sLnhtbFBLBQYAAAAABgAGAFsBAACz&#10;AwAAAAA=&#10;" path="m0,0l12,0,9,5,0,0xe">
                    <v:fill on="t" focussize="0,0"/>
                    <v:stroke on="f"/>
                    <v:imagedata o:title=""/>
                    <o:lock v:ext="edit" aspectratio="f"/>
                  </v:shape>
                  <v:shape id="_x0000_s1026" o:spid="_x0000_s1026" o:spt="100" style="position:absolute;left:3461;top:18;height:5;width:12;" filled="f" stroked="t" coordsize="12,5" o:gfxdata="UEsDBAoAAAAAAIdO4kAAAAAAAAAAAAAAAAAEAAAAZHJzL1BLAwQUAAAACACHTuJAZNaU7cAAAADd&#10;AAAADwAAAGRycy9kb3ducmV2LnhtbEWPQWvCQBSE7wX/w/KE3nTXFNIaXT1ILRUstKl4fmafSTD7&#10;NmRXTf313YLQ4zAz3zDzZW8bcaHO1441TMYKBHHhTM2lht33evQCwgdkg41j0vBDHpaLwcMcM+Ou&#10;/EWXPJQiQthnqKEKoc2k9EVFFv3YtcTRO7rOYoiyK6Xp8BrhtpGJUqm0WHNcqLClVUXFKT9bDev8&#10;sEuezrf+efP2kR625nWz/1RaPw4nagYiUB/+w/f2u9GQpskU/t7EJyAXv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k1pTt&#10;wAAAAN0AAAAPAAAAAAAAAAEAIAAAACIAAABkcnMvZG93bnJldi54bWxQSwECFAAUAAAACACHTuJA&#10;My8FnjsAAAA5AAAAEAAAAAAAAAABACAAAAAPAQAAZHJzL3NoYXBleG1sLnhtbFBLBQYAAAAABgAG&#10;AFsBAAC5AwAAAAA=&#10;" path="m0,0l12,0,9,5,0,0xe">
                    <v:fill on="f" focussize="0,0"/>
                    <v:stroke weight="0pt" color="#000000" joinstyle="round"/>
                    <v:imagedata o:title=""/>
                    <o:lock v:ext="edit" aspectratio="f"/>
                  </v:shape>
                  <v:shape id="_x0000_s1026" o:spid="_x0000_s1026" o:spt="100" style="position:absolute;left:3452;top:23;height:2;width:9;" fillcolor="#000000" filled="t" stroked="f" coordsize="9,2" o:gfxdata="UEsDBAoAAAAAAIdO4kAAAAAAAAAAAAAAAAAEAAAAZHJzL1BLAwQUAAAACACHTuJAY0M6fr0AAADd&#10;AAAADwAAAGRycy9kb3ducmV2LnhtbEVPTWsCMRC9F/ofwhR6q4kWlrI1elBEKbS0axGP42bcrG4m&#10;S5Lq9t83h4LHx/uezgfXiQuF2HrWMB4pEMS1Ny03Gr63q6cXEDEhG+w8k4ZfijCf3d9NsTT+yl90&#10;qVIjcgjHEjXYlPpSylhbchhHvifO3NEHhynD0EgT8JrDXScnShXSYcu5wWJPC0v1ufpxGiYHv97Z&#10;Yzg11Zvafi53m4/3Ya/148NYvYJINKSb+N+9MRqK4jnvz2/yE5Cz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jQzp+vQAA&#10;AN0AAAAPAAAAAAAAAAEAIAAAACIAAABkcnMvZG93bnJldi54bWxQSwECFAAUAAAACACHTuJAMy8F&#10;njsAAAA5AAAAEAAAAAAAAAABACAAAAAMAQAAZHJzL3NoYXBleG1sLnhtbFBLBQYAAAAABgAGAFsB&#10;AAC2AwAAAAA=&#10;" path="m0,0l4,2,9,2,0,0xe">
                    <v:fill on="t" focussize="0,0"/>
                    <v:stroke on="f"/>
                    <v:imagedata o:title=""/>
                    <o:lock v:ext="edit" aspectratio="f"/>
                  </v:shape>
                  <v:shape id="_x0000_s1026" o:spid="_x0000_s1026" o:spt="100" style="position:absolute;left:3452;top:23;height:2;width:9;" filled="f" stroked="t" coordsize="9,2" o:gfxdata="UEsDBAoAAAAAAIdO4kAAAAAAAAAAAAAAAAAEAAAAZHJzL1BLAwQUAAAACACHTuJAXbQXcL4AAADd&#10;AAAADwAAAGRycy9kb3ducmV2LnhtbEWPwWrDMBBE74X8g9hAbo3sBEzrRskh2Dg99NCkkOtibS0T&#10;a2UsxXb+vioUehxm5g2zO8y2EyMNvnWsIF0nIIhrp1tuFHxdyucXED4ga+wck4IHeTjsF087zLWb&#10;+JPGc2hEhLDPUYEJoc+l9LUhi37teuLofbvBYohyaKQecIpw28lNkmTSYstxwWBPR0P17Xy3kWKL&#10;4tW8N9fsaqrR1+VHNc9BqdUyTd5ABJrDf/ivfdIKsmybwu+b+ATk/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bQXcL4A&#10;AADdAAAADwAAAAAAAAABACAAAAAiAAAAZHJzL2Rvd25yZXYueG1sUEsBAhQAFAAAAAgAh07iQDMv&#10;BZ47AAAAOQAAABAAAAAAAAAAAQAgAAAADQEAAGRycy9zaGFwZXhtbC54bWxQSwUGAAAAAAYABgBb&#10;AQAAtwMAAAAA&#10;" path="m0,0l4,2,9,2,0,0xe">
                    <v:fill on="f" focussize="0,0"/>
                    <v:stroke weight="0pt" color="#000000" joinstyle="round"/>
                    <v:imagedata o:title=""/>
                    <o:lock v:ext="edit" aspectratio="f"/>
                  </v:shape>
                  <v:shape id="_x0000_s1026" o:spid="_x0000_s1026" o:spt="100" style="position:absolute;left:3452;top:23;height:2;width:9;" fillcolor="#000000" filled="t" stroked="f" coordsize="9,2" o:gfxdata="UEsDBAoAAAAAAIdO4kAAAAAAAAAAAAAAAAAEAAAAZHJzL1BLAwQUAAAACACHTuJA/N0BksAAAADd&#10;AAAADwAAAGRycy9kb3ducmV2LnhtbEWPQUsDMRSE70L/Q3gFbzbpCousTXtQSoug6FZKj6+b183q&#10;5mVJYrv+eyMIHoeZ+YZZrEbXizOF2HnWMJ8pEMSNNx23Gt5365s7EDEhG+w9k4ZvirBaTq4WWBl/&#10;4Tc616kVGcKxQg02paGSMjaWHMaZH4izd/LBYcoytNIEvGS462WhVCkddpwXLA70YKn5rL+chuLo&#10;N3t7Ch9t/aR2r4/77cvzeND6ejpX9yASjek//NfeGg1leVvA75v8BOTy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83QGS&#10;wAAAAN0AAAAPAAAAAAAAAAEAIAAAACIAAABkcnMvZG93bnJldi54bWxQSwECFAAUAAAACACHTuJA&#10;My8FnjsAAAA5AAAAEAAAAAAAAAABACAAAAAPAQAAZHJzL3NoYXBleG1sLnhtbFBLBQYAAAAABgAG&#10;AFsBAAC5AwAAAAA=&#10;" path="m0,0l9,0,9,2,0,0xe">
                    <v:fill on="t" focussize="0,0"/>
                    <v:stroke on="f"/>
                    <v:imagedata o:title=""/>
                    <o:lock v:ext="edit" aspectratio="f"/>
                  </v:shape>
                  <v:shape id="_x0000_s1026" o:spid="_x0000_s1026" o:spt="100" style="position:absolute;left:3452;top:23;height:2;width:9;" filled="f" stroked="t" coordsize="9,2" o:gfxdata="UEsDBAoAAAAAAIdO4kAAAAAAAAAAAAAAAAAEAAAAZHJzL1BLAwQUAAAACACHTuJAwiosnL0AAADd&#10;AAAADwAAAGRycy9kb3ducmV2LnhtbEWPQYvCMBSE7wv+h/AEb2tahaLV2IMorgcPugteH82zKTYv&#10;pcnW+u+NsLDHYWa+YdbFYBvRU+drxwrSaQKCuHS65krBz/f+cwHCB2SNjWNS8CQPxWb0scZcuwef&#10;qb+ESkQI+xwVmBDaXEpfGrLop64ljt7NdRZDlF0ldYePCLeNnCVJJi3WHBcMtrQ1VN4vvzZS7G63&#10;NMfqml3Noffl/nQYhqDUZJwmKxCBhvAf/mt/aQVZNp/D+018AnLz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CKiycvQAA&#10;AN0AAAAPAAAAAAAAAAEAIAAAACIAAABkcnMvZG93bnJldi54bWxQSwECFAAUAAAACACHTuJAMy8F&#10;njsAAAA5AAAAEAAAAAAAAAABACAAAAAMAQAAZHJzL3NoYXBleG1sLnhtbFBLBQYAAAAABgAGAFsB&#10;AAC2AwAAAAA=&#10;" path="m0,0l9,0,9,2,0,0xe">
                    <v:fill on="f" focussize="0,0"/>
                    <v:stroke weight="0pt" color="#000000" joinstyle="round"/>
                    <v:imagedata o:title=""/>
                    <o:lock v:ext="edit" aspectratio="f"/>
                  </v:shape>
                  <v:shape id="_x0000_s1026" o:spid="_x0000_s1026" o:spt="100" style="position:absolute;left:3461;top:23;height:2;width:5;" fillcolor="#000000" filled="t" stroked="f" coordsize="5,2" o:gfxdata="UEsDBAoAAAAAAIdO4kAAAAAAAAAAAAAAAAAEAAAAZHJzL1BLAwQUAAAACACHTuJAP4jg570AAADd&#10;AAAADwAAAGRycy9kb3ducmV2LnhtbEWPT4vCMBTE74LfITzBmyauWqRr9LCwsDfxTw/eHs3btrR5&#10;6TZZW7+9EQSPw8z8htnuB9uIG3W+cqxhMVcgiHNnKi40XM7fsw0IH5ANNo5Jw5087Hfj0RZT43o+&#10;0u0UChEh7FPUUIbQplL6vCSLfu5a4uj9us5iiLIrpOmwj3DbyA+lEmmx4rhQYktfJeX16d9qcPXf&#10;8orJUK2PfZ0NByVtnx20nk4W6hNEoCG8w6/2j9GQJMsVPN/EJyB3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ODnvQAA&#10;AN0AAAAPAAAAAAAAAAEAIAAAACIAAABkcnMvZG93bnJldi54bWxQSwECFAAUAAAACACHTuJAMy8F&#10;njsAAAA5AAAAEAAAAAAAAAABACAAAAAMAQAAZHJzL3NoYXBleG1sLnhtbFBLBQYAAAAABgAGAFsB&#10;AAC2AwAAAAA=&#10;" path="m0,0l0,2,5,2,0,0xe">
                    <v:fill on="t" focussize="0,0"/>
                    <v:stroke on="f"/>
                    <v:imagedata o:title=""/>
                    <o:lock v:ext="edit" aspectratio="f"/>
                  </v:shape>
                  <v:shape id="_x0000_s1026" o:spid="_x0000_s1026" o:spt="100" style="position:absolute;left:3461;top:23;height:2;width:5;" filled="f" stroked="t" coordsize="5,2" o:gfxdata="UEsDBAoAAAAAAIdO4kAAAAAAAAAAAAAAAAAEAAAAZHJzL1BLAwQUAAAACACHTuJAgOu+7L4AAADd&#10;AAAADwAAAGRycy9kb3ducmV2LnhtbEWPzYrCQBCE7wu+w9CCN51EMUjWUXRF0KN/7LU305sEMz3Z&#10;zGji2zuCsMeiur7qmi87U4k7Na60rCAeRSCIM6tLzhWcT9vhDITzyBory6TgQQ6Wi97HHFNtWz7Q&#10;/ehzESDsUlRQeF+nUrqsIINuZGvi4P3axqAPssmlbrANcFPJcRQl0mDJoaHAmr4Kyq7HmwlvrHb7&#10;sS67Tf6dtfH1guufv0On1KAfR58gPHX+//id3mkFSTKZwmtNQIBcP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Ou+7L4A&#10;AADdAAAADwAAAAAAAAABACAAAAAiAAAAZHJzL2Rvd25yZXYueG1sUEsBAhQAFAAAAAgAh07iQDMv&#10;BZ47AAAAOQAAABAAAAAAAAAAAQAgAAAADQEAAGRycy9zaGFwZXhtbC54bWxQSwUGAAAAAAYABgBb&#10;AQAAtwMAAAAA&#10;" path="m0,0l0,2,5,2,0,0xe">
                    <v:fill on="f" focussize="0,0"/>
                    <v:stroke weight="0pt" color="#000000" joinstyle="round"/>
                    <v:imagedata o:title=""/>
                    <o:lock v:ext="edit" aspectratio="f"/>
                  </v:shape>
                  <v:shape id="_x0000_s1026" o:spid="_x0000_s1026" o:spt="100" style="position:absolute;left:3461;top:23;height:2;width:9;" fillcolor="#000000" filled="t" stroked="f" coordsize="9,2" o:gfxdata="UEsDBAoAAAAAAIdO4kAAAAAAAAAAAAAAAAAEAAAAZHJzL1BLAwQUAAAACACHTuJAg+YHkcAAAADd&#10;AAAADwAAAGRycy9kb3ducmV2LnhtbEWPQUsDMRSE74L/ITyhN5u0wiJr0x4qYhFadCulx9fN62br&#10;5mVJ0nb990YQPA4z8w0zWwyuExcKsfWsYTJWIIhrb1puNHxuX+4fQcSEbLDzTBq+KcJifnszw9L4&#10;K3/QpUqNyBCOJWqwKfWllLG25DCOfU+cvaMPDlOWoZEm4DXDXSenShXSYct5wWJPS0v1V3V2GqYH&#10;/7qzx3Bqqje1fX/erTbrYa/16G6inkAkGtJ/+K+9MhqK4qGA3zf5Ccj5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D5geR&#10;wAAAAN0AAAAPAAAAAAAAAAEAIAAAACIAAABkcnMvZG93bnJldi54bWxQSwECFAAUAAAACACHTuJA&#10;My8FnjsAAAA5AAAAEAAAAAAAAAABACAAAAAPAQAAZHJzL3NoYXBleG1sLnhtbFBLBQYAAAAABgAG&#10;AFsBAAC5AwAAAAA=&#10;" path="m0,0l9,0,5,2,0,0xe">
                    <v:fill on="t" focussize="0,0"/>
                    <v:stroke on="f"/>
                    <v:imagedata o:title=""/>
                    <o:lock v:ext="edit" aspectratio="f"/>
                  </v:shape>
                  <v:shape id="_x0000_s1026" o:spid="_x0000_s1026" o:spt="100" style="position:absolute;left:3461;top:23;height:2;width:9;" filled="f" stroked="t" coordsize="9,2" o:gfxdata="UEsDBAoAAAAAAIdO4kAAAAAAAAAAAAAAAAAEAAAAZHJzL1BLAwQUAAAACACHTuJAvREqn70AAADd&#10;AAAADwAAAGRycy9kb3ducmV2LnhtbEWPT4vCMBTE74LfITzBm6YqVK1GD6LoHvbgH/D6aJ5NsXkp&#10;Taz1228WFvY4zMxvmPW2s5VoqfGlYwWTcQKCOHe65ELB7XoYLUD4gKyxckwKPuRhu+n31php9+Yz&#10;tZdQiAhhn6ECE0KdSelzQxb92NXE0Xu4xmKIsimkbvAd4baS0yRJpcWS44LBmnaG8uflZSPF7vdL&#10;81Xc07s5tj4/fB+7Lig1HEySFYhAXfgP/7VPWkGazubw+yY+Abn5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9ESqfvQAA&#10;AN0AAAAPAAAAAAAAAAEAIAAAACIAAABkcnMvZG93bnJldi54bWxQSwECFAAUAAAACACHTuJAMy8F&#10;njsAAAA5AAAAEAAAAAAAAAABACAAAAAMAQAAZHJzL3NoYXBleG1sLnhtbFBLBQYAAAAABgAGAFsB&#10;AAC2AwAAAAA=&#10;" path="m0,0l9,0,5,2,0,0xe">
                    <v:fill on="f" focussize="0,0"/>
                    <v:stroke weight="0pt" color="#000000" joinstyle="round"/>
                    <v:imagedata o:title=""/>
                    <o:lock v:ext="edit" aspectratio="f"/>
                  </v:shape>
                  <v:shape id="_x0000_s1026" o:spid="_x0000_s1026" o:spt="100" style="position:absolute;left:3456;top:25;height:1;width:5;" fillcolor="#000000" filled="t" stroked="f" coordsize="5,1" o:gfxdata="UEsDBAoAAAAAAIdO4kAAAAAAAAAAAAAAAAAEAAAAZHJzL1BLAwQUAAAACACHTuJAKJbRe70AAADd&#10;AAAADwAAAGRycy9kb3ducmV2LnhtbEVPO2/CMBDeK/U/WFepCyo2RURVimFo1RIkGEoZGE/xNQnE&#10;5yg2r3/PDUgdP33v6fziW3WiPjaBLYyGBhRxGVzDlYXt79fLG6iYkB22gcnClSLMZ48PU8xdOPMP&#10;nTapUhLCMUcLdUpdrnUsa/IYh6EjFu4v9B6TwL7SrsezhPtWvxqTaY8NS0ONHX3UVB42Ry+9RWeW&#10;q8Hhe28Wq/WinOz2/FlY+/w0Mu+gEl3Sv/juLpyFLBvLXHkjT0DPb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oltF7vQAA&#10;AN0AAAAPAAAAAAAAAAEAIAAAACIAAABkcnMvZG93bnJldi54bWxQSwECFAAUAAAACACHTuJAMy8F&#10;njsAAAA5AAAAEAAAAAAAAAABACAAAAAMAQAAZHJzL3NoYXBleG1sLnhtbFBLBQYAAAAABgAGAFsB&#10;AAC2AwAAAAA=&#10;" path="m0,0l5,0,5,1,0,0xe">
                    <v:fill on="t" focussize="0,0"/>
                    <v:stroke on="f"/>
                    <v:imagedata o:title=""/>
                    <o:lock v:ext="edit" aspectratio="f"/>
                  </v:shape>
                  <v:shape id="_x0000_s1026" o:spid="_x0000_s1026" o:spt="100" style="position:absolute;left:3456;top:25;height:1;width:5;" filled="f" stroked="t" coordsize="5,1" o:gfxdata="UEsDBAoAAAAAAIdO4kAAAAAAAAAAAAAAAAAEAAAAZHJzL1BLAwQUAAAACACHTuJA3MY8rL0AAADd&#10;AAAADwAAAGRycy9kb3ducmV2LnhtbEWPzYvCMBTE74L/Q3iCN01VLG7X6EGsiLIHPw57fDRvm2Lz&#10;Upr49d8bQdjjMDO/YebLh63FjVpfOVYwGiYgiAunKy4VnE/5YAbCB2SNtWNS8CQPy0W3M8dMuzsf&#10;6HYMpYgQ9hkqMCE0mZS+MGTRD11DHL0/11oMUbal1C3eI9zWcpwkqbRYcVww2NDKUHE5Xm2knG3u&#10;zG6TP2dmf/Hlz+90bZ1S/d4o+QYR6BH+w5/2VitI08kXvN/EJyAX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cxjysvQAA&#10;AN0AAAAPAAAAAAAAAAEAIAAAACIAAABkcnMvZG93bnJldi54bWxQSwECFAAUAAAACACHTuJAMy8F&#10;njsAAAA5AAAAEAAAAAAAAAABACAAAAAMAQAAZHJzL3NoYXBleG1sLnhtbFBLBQYAAAAABgAGAFsB&#10;AAC2AwAAAAA=&#10;" path="m0,0l5,0,5,1,0,0xe">
                    <v:fill on="f" focussize="0,0"/>
                    <v:stroke weight="0pt" color="#000000" joinstyle="round"/>
                    <v:imagedata o:title=""/>
                    <o:lock v:ext="edit" aspectratio="f"/>
                  </v:shape>
                  <v:shape id="_x0000_s1026" o:spid="_x0000_s1026" o:spt="100" style="position:absolute;left:3461;top:25;height:1;width:5;" fillcolor="#000000" filled="t" stroked="f" coordsize="5,1" o:gfxdata="UEsDBAoAAAAAAIdO4kAAAAAAAAAAAAAAAAAEAAAAZHJzL1BLAwQUAAAACACHTuJAjuauAL0AAADd&#10;AAAADwAAAGRycy9kb3ducmV2LnhtbEVPO2/CMBDeK/U/WFepCyo2FURVimFo1RIkGEoZGE/xNQnE&#10;5yg2r3/PDUgdP33v6fziW3WiPjaBLYyGBhRxGVzDlYXt79fLG6iYkB22gcnClSLMZ48PU8xdOPMP&#10;nTapUhLCMUcLdUpdrnUsa/IYh6EjFu4v9B6TwL7SrsezhPtWvxqTaY8NS0ONHX3UVB42Ry+9RWeW&#10;q8Hhe28Wq/WinOz2/FlY+/w0Mu+gEl3Sv/juLpyFLBvLfnkjT0DPb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O5q4AvQAA&#10;AN0AAAAPAAAAAAAAAAEAIAAAACIAAABkcnMvZG93bnJldi54bWxQSwECFAAUAAAACACHTuJAMy8F&#10;njsAAAA5AAAAEAAAAAAAAAABACAAAAAMAQAAZHJzL3NoYXBleG1sLnhtbFBLBQYAAAAABgAGAFsB&#10;AAC2AwAAAAA=&#10;" path="m0,0l5,0,0,1,0,0xe">
                    <v:fill on="t" focussize="0,0"/>
                    <v:stroke on="f"/>
                    <v:imagedata o:title=""/>
                    <o:lock v:ext="edit" aspectratio="f"/>
                  </v:shape>
                  <v:shape id="_x0000_s1026" o:spid="_x0000_s1026" o:spt="100" style="position:absolute;left:3461;top:25;height:1;width:5;" filled="f" stroked="t" coordsize="5,1" o:gfxdata="UEsDBAoAAAAAAIdO4kAAAAAAAAAAAAAAAAAEAAAAZHJzL1BLAwQUAAAACACHTuJAerZD174AAADd&#10;AAAADwAAAGRycy9kb3ducmV2LnhtbEWPQWvCQBSE70L/w/IKvekmpYaQuuYgjZQWD9Ucenxkn9lg&#10;9m3IrlH/fVcQehxm5htmVV5tLyYafedYQbpIQBA3TnfcKqgP1TwH4QOyxt4xKbiRh3L9NFthod2F&#10;f2jah1ZECPsCFZgQhkJK3xiy6BduII7e0Y0WQ5RjK/WIlwi3vXxNkkxa7DguGBxoY6g57c82Umpb&#10;OfO1rW65+T75dve7/LBOqZfnNHkHEega/sOP9qdWkGVvKdzfxCcg1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rZD174A&#10;AADdAAAADwAAAAAAAAABACAAAAAiAAAAZHJzL2Rvd25yZXYueG1sUEsBAhQAFAAAAAgAh07iQDMv&#10;BZ47AAAAOQAAABAAAAAAAAAAAQAgAAAADQEAAGRycy9zaGFwZXhtbC54bWxQSwUGAAAAAAYABgBb&#10;AQAAtwMAAAAA&#10;" path="m0,0l5,0,0,1,0,0xe">
                    <v:fill on="f" focussize="0,0"/>
                    <v:stroke weight="0pt" color="#000000" joinstyle="round"/>
                    <v:imagedata o:title=""/>
                    <o:lock v:ext="edit" aspectratio="f"/>
                  </v:shape>
                  <v:shape id="_x0000_s1026" o:spid="_x0000_s1026" o:spt="100" style="position:absolute;left:3217;top:239;height:1;width:5;" fillcolor="#000000" filled="t" stroked="f" coordsize="5,1" o:gfxdata="UEsDBAoAAAAAAIdO4kAAAAAAAAAAAAAAAAAEAAAAZHJzL1BLAwQUAAAACACHTuJAEXiV7MAAAADd&#10;AAAADwAAAGRycy9kb3ducmV2LnhtbEWPS2vCQBSF94X+h+EW3EidUTSUNBMXLWoKumjaRZeXzG0S&#10;zdwJmfH17zuC0OXhPD5OtrzYTpxo8K1jDdOJAkFcOdNyreH7a/X8AsIHZIOdY9JwJQ/L/PEhw9S4&#10;M3/SqQy1iCPsU9TQhNCnUvqqIYt+4nri6P26wWKIcqilGfAcx20nZ0ol0mLLkdBgT28NVYfyaCO3&#10;6NXHdnxY79Vmu9tUi589vxdaj56m6hVEoEv4D9/bhdGQJPMZ3N7EJyDz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ReJXs&#10;wAAAAN0AAAAPAAAAAAAAAAEAIAAAACIAAABkcnMvZG93bnJldi54bWxQSwECFAAUAAAACACHTuJA&#10;My8FnjsAAAA5AAAAEAAAAAAAAAABACAAAAAPAQAAZHJzL3NoYXBleG1sLnhtbFBLBQYAAAAABgAG&#10;AFsBAAC5AwAAAAA=&#10;" path="m5,0l0,1,5,1,5,0xe">
                    <v:fill on="t" focussize="0,0"/>
                    <v:stroke on="f"/>
                    <v:imagedata o:title=""/>
                    <o:lock v:ext="edit" aspectratio="f"/>
                  </v:shape>
                  <v:shape id="_x0000_s1026" o:spid="_x0000_s1026" o:spt="100" style="position:absolute;left:3217;top:239;height:1;width:5;" filled="f" stroked="t" coordsize="5,1" o:gfxdata="UEsDBAoAAAAAAIdO4kAAAAAAAAAAAAAAAAAEAAAAZHJzL1BLAwQUAAAACACHTuJA5Sh4O78AAADd&#10;AAAADwAAAGRycy9kb3ducmV2LnhtbEWPzWrDMBCE74G8g9hAb4nsNjXGieJDqEtJ6aGuDzku1sYy&#10;sVbGUvPz9lWh0OMwM98w2/JmB3GhyfeOFaSrBARx63TPnYLmq1rmIHxA1jg4JgV38lDu5rMtFtpd&#10;+ZMudehEhLAvUIEJYSyk9K0hi37lRuLondxkMUQ5dVJPeI1wO8jHJMmkxZ7jgsGR9obac/1tI6Wx&#10;lTOH1+qem/ez7z6Ozy/WKfWwSJMNiEC38B/+a79pBVm2foLfN/EJyN0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UoeDu/&#10;AAAA3QAAAA8AAAAAAAAAAQAgAAAAIgAAAGRycy9kb3ducmV2LnhtbFBLAQIUABQAAAAIAIdO4kAz&#10;LwWeOwAAADkAAAAQAAAAAAAAAAEAIAAAAA4BAABkcnMvc2hhcGV4bWwueG1sUEsFBgAAAAAGAAYA&#10;WwEAALgDAAAAAA==&#10;" path="m5,0l0,1,5,1,5,0xe">
                    <v:fill on="f" focussize="0,0"/>
                    <v:stroke weight="0pt" color="#000000" joinstyle="round"/>
                    <v:imagedata o:title=""/>
                    <o:lock v:ext="edit" aspectratio="f"/>
                  </v:shape>
                  <v:shape id="_x0000_s1026" o:spid="_x0000_s1026" o:spt="100" style="position:absolute;left:3222;top:239;height:1;width:5;" fillcolor="#000000" filled="t" stroked="f" coordsize="5,1" o:gfxdata="UEsDBAoAAAAAAIdO4kAAAAAAAAAAAAAAAAAEAAAAZHJzL1BLAwQUAAAACACHTuJA8d2oA8AAAADd&#10;AAAADwAAAGRycy9kb3ducmV2LnhtbEWPzWrCQBSF90LfYbgFN6XOKBpKzMRFi5qCLmpduLxkrkk0&#10;cydkpmrfviMUXB7Oz8fJFjfbigv1vnGsYTxSIIhLZxquNOy/l69vIHxANtg6Jg2/5GGRPw0yTI27&#10;8hdddqEScYR9ihrqELpUSl/WZNGPXEccvaPrLYYo+0qaHq9x3LZyolQiLTYcCTV29F5Ted792Mgt&#10;OvW5eTmvTmq92a7L2eHEH4XWw+exmoMIdAuP8H+7MBqSZDqF+5v4BGT+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x3agD&#10;wAAAAN0AAAAPAAAAAAAAAAEAIAAAACIAAABkcnMvZG93bnJldi54bWxQSwECFAAUAAAACACHTuJA&#10;My8FnjsAAAA5AAAAEAAAAAAAAAABACAAAAAPAQAAZHJzL3NoYXBleG1sLnhtbFBLBQYAAAAABgAG&#10;AFsBAAC5AwAAAAA=&#10;" path="m0,0l0,1,5,1,0,0xe">
                    <v:fill on="t" focussize="0,0"/>
                    <v:stroke on="f"/>
                    <v:imagedata o:title=""/>
                    <o:lock v:ext="edit" aspectratio="f"/>
                  </v:shape>
                  <v:shape id="_x0000_s1026" o:spid="_x0000_s1026" o:spt="100" style="position:absolute;left:3222;top:239;height:1;width:5;" filled="f" stroked="t" coordsize="5,1" o:gfxdata="UEsDBAoAAAAAAIdO4kAAAAAAAAAAAAAAAAAEAAAAZHJzL1BLAwQUAAAACACHTuJABY1F1L4AAADd&#10;AAAADwAAAGRycy9kb3ducmV2LnhtbEWPzYvCMBTE74L/Q3gLe9NUWYt0m3pYrIiyBz8OHh/N26bY&#10;vJQmfv33RljwOMzMb5h8cbetuFLvG8cKJuMEBHHldMO1guOhHM1B+ICssXVMCh7kYVEMBzlm2t14&#10;R9d9qEWEsM9QgQmhy6T0lSGLfuw64uj9ud5iiLKvpe7xFuG2ldMkSaXFhuOCwY5+DFXn/cVGytGW&#10;zmxW5WNutmdf/55mS+uU+vyYJN8gAt3DO/zfXmsFafo1g9eb+ARk8QR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Y1F1L4A&#10;AADdAAAADwAAAAAAAAABACAAAAAiAAAAZHJzL2Rvd25yZXYueG1sUEsBAhQAFAAAAAgAh07iQDMv&#10;BZ47AAAAOQAAABAAAAAAAAAAAQAgAAAADQEAAGRycy9zaGFwZXhtbC54bWxQSwUGAAAAAAYABgBb&#10;AQAAtwMAAAAA&#10;" path="m0,0l0,1,5,1,0,0xe">
                    <v:fill on="f" focussize="0,0"/>
                    <v:stroke weight="0pt" color="#000000" joinstyle="round"/>
                    <v:imagedata o:title=""/>
                    <o:lock v:ext="edit" aspectratio="f"/>
                  </v:shape>
                  <v:shape id="_x0000_s1026" o:spid="_x0000_s1026" o:spt="100" style="position:absolute;left:3213;top:240;height:3;width:9;" fillcolor="#000000" filled="t" stroked="f" coordsize="9,3" o:gfxdata="UEsDBAoAAAAAAIdO4kAAAAAAAAAAAAAAAAAEAAAAZHJzL1BLAwQUAAAACACHTuJAoM5AE74AAADd&#10;AAAADwAAAGRycy9kb3ducmV2LnhtbEWP0WoCMRRE3wv9h3ALvpSatUgoq1FKVVB8UdsPuGyu2cXN&#10;zZKk6/r3plDwcZiZM8x8ObhW9BRi41nDZFyAIK68adhq+PnevH2AiAnZYOuZNNwownLx/DTH0vgr&#10;H6k/JSsyhGOJGuqUulLKWNXkMI59R5y9sw8OU5bBShPwmuGule9FoaTDhvNCjR191VRdTr9Ow7r7&#10;PNj9Dqev/W1Q+7NdrcNmpfXoZVLMQCQa0iP8394aDUpNFfy9yU9ALu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M5AE74A&#10;AADdAAAADwAAAAAAAAABACAAAAAiAAAAZHJzL2Rvd25yZXYueG1sUEsBAhQAFAAAAAgAh07iQDMv&#10;BZ47AAAAOQAAABAAAAAAAAAAAQAgAAAADQEAAGRycy9zaGFwZXhtbC54bWxQSwUGAAAAAAYABgBb&#10;AQAAtwMAAAAA&#10;" path="m4,0l0,3,9,3,4,0xe">
                    <v:fill on="t" focussize="0,0"/>
                    <v:stroke on="f"/>
                    <v:imagedata o:title=""/>
                    <o:lock v:ext="edit" aspectratio="f"/>
                  </v:shape>
                  <v:shape id="_x0000_s1026" o:spid="_x0000_s1026" o:spt="100" style="position:absolute;left:3213;top:240;height:3;width:9;" filled="f" stroked="t" coordsize="9,3" o:gfxdata="UEsDBAoAAAAAAIdO4kAAAAAAAAAAAAAAAAAEAAAAZHJzL1BLAwQUAAAACACHTuJABz+p+MAAAADd&#10;AAAADwAAAGRycy9kb3ducmV2LnhtbEWPQWvCQBSE7wX/w/KE3syuRVJJXT2IQrWEttFLb4/sMwlm&#10;34bsamx/fbcg9DjMzDfMYnWzrbhS7xvHGqaJAkFcOtNwpeF42E7mIHxANtg6Jg3f5GG1HD0sMDNu&#10;4E+6FqESEcI+Qw11CF0mpS9rsugT1xFH7+R6iyHKvpKmxyHCbSuflEqlxYbjQo0drWsqz8XFang7&#10;qJ+Ne09ts9t/zfbqI7dnyrV+HE/VC4hAt/AfvrdfjYY0nT3D35v4BOTy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HP6n4&#10;wAAAAN0AAAAPAAAAAAAAAAEAIAAAACIAAABkcnMvZG93bnJldi54bWxQSwECFAAUAAAACACHTuJA&#10;My8FnjsAAAA5AAAAEAAAAAAAAAABACAAAAAPAQAAZHJzL3NoYXBleG1sLnhtbFBLBQYAAAAABgAG&#10;AFsBAAC5AwAAAAA=&#10;" path="m4,0l0,3,9,3,4,0xe">
                    <v:fill on="f" focussize="0,0"/>
                    <v:stroke weight="0pt" color="#000000" joinstyle="round"/>
                    <v:imagedata o:title=""/>
                    <o:lock v:ext="edit" aspectratio="f"/>
                  </v:shape>
                  <v:shape id="_x0000_s1026" o:spid="_x0000_s1026" o:spt="100" style="position:absolute;left:3217;top:240;height:3;width:5;" fillcolor="#000000" filled="t" stroked="f" coordsize="5,3" o:gfxdata="UEsDBAoAAAAAAIdO4kAAAAAAAAAAAAAAAAAEAAAAZHJzL1BLAwQUAAAACACHTuJAEkuK4rwAAADd&#10;AAAADwAAAGRycy9kb3ducmV2LnhtbEVPz2vCMBS+C/sfwhvsIpo6QpFq9CAIQ9hhbrR4ezTPtti8&#10;1CZru/9+OQgeP77f2/1kWzFQ7xvHGlbLBARx6UzDlYaf7+NiDcIHZIOtY9LwRx72u5fZFjPjRv6i&#10;4RwqEUPYZ6ihDqHLpPRlTRb90nXEkbu63mKIsK+k6XGM4baV70mSSosNx4YaOzrUVN7Ov1bDp7JD&#10;mucFlSel7nMu8KLMSeu311WyARFoCk/xw/1hNKSpinPjm/gE5O4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JLiuK8AAAA&#10;3QAAAA8AAAAAAAAAAQAgAAAAIgAAAGRycy9kb3ducmV2LnhtbFBLAQIUABQAAAAIAIdO4kAzLwWe&#10;OwAAADkAAAAQAAAAAAAAAAEAIAAAAAsBAABkcnMvc2hhcGV4bWwueG1sUEsFBgAAAAAGAAYAWwEA&#10;ALUDAAAAAA==&#10;" path="m0,0l5,0,5,3,0,0xe">
                    <v:fill on="t" focussize="0,0"/>
                    <v:stroke on="f"/>
                    <v:imagedata o:title=""/>
                    <o:lock v:ext="edit" aspectratio="f"/>
                  </v:shape>
                  <v:shape id="_x0000_s1026" o:spid="_x0000_s1026" o:spt="100" style="position:absolute;left:3217;top:240;height:3;width:5;" filled="f" stroked="t" coordsize="5,3" o:gfxdata="UEsDBAoAAAAAAIdO4kAAAAAAAAAAAAAAAAAEAAAAZHJzL1BLAwQUAAAACACHTuJAsJaU6MAAAADd&#10;AAAADwAAAGRycy9kb3ducmV2LnhtbEWPQWsCMRSE70L/Q3gFb5pYZLGrUaTQWlpacKvg8bF53Q3d&#10;vKxJqvbfNwWhx2FmvmEWq4vrxIlCtJ41TMYKBHHtjeVGw+7jcTQDEROywc4zafihCKvlzWCBpfFn&#10;3tKpSo3IEI4lamhT6kspY92Swzj2PXH2Pn1wmLIMjTQBzxnuOnmnVCEdWs4LLfb00FL9VX07Daq2&#10;++rtKbzbw/p1uzYvx2ozPWo9vJ2oOYhEl/QfvrafjYaimN7D35v8BOTy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wlpTo&#10;wAAAAN0AAAAPAAAAAAAAAAEAIAAAACIAAABkcnMvZG93bnJldi54bWxQSwECFAAUAAAACACHTuJA&#10;My8FnjsAAAA5AAAAEAAAAAAAAAABACAAAAAPAQAAZHJzL3NoYXBleG1sLnhtbFBLBQYAAAAABgAG&#10;AFsBAAC5AwAAAAA=&#10;" path="m0,0l5,0,5,3,0,0xe">
                    <v:fill on="f" focussize="0,0"/>
                    <v:stroke weight="0pt" color="#000000" joinstyle="round"/>
                    <v:imagedata o:title=""/>
                    <o:lock v:ext="edit" aspectratio="f"/>
                  </v:shape>
                  <v:shape id="_x0000_s1026" o:spid="_x0000_s1026" o:spt="100" style="position:absolute;left:3222;top:240;height:3;width:9;" fillcolor="#000000" filled="t" stroked="f" coordsize="9,3" o:gfxdata="UEsDBAoAAAAAAIdO4kAAAAAAAAAAAAAAAAAEAAAAZHJzL1BLAwQUAAAACACHTuJAxbLrIbwAAADd&#10;AAAADwAAAGRycy9kb3ducmV2LnhtbEVPy4rCMBTdD/gP4QqzGTR1cIpUo4gPcHDj6wMuzTUtNjcl&#10;ydT695PFwCwP571Y9bYRHflQO1YwGWcgiEunazYKbtf9aAYiRGSNjWNS8KIAq+XgbYGFdk8+U3eJ&#10;RqQQDgUqqGJsCylDWZHFMHYtceLuzluMCXojtcdnCreN/MyyXFqsOTVU2NKmovJx+bEKdu36ZI7f&#10;OP3oXn1+vJvtzu+3Sr0PJ9kcRKQ+/ov/3AetIM+/0v70Jj0Bufw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Wy6yG8AAAA&#10;3QAAAA8AAAAAAAAAAQAgAAAAIgAAAGRycy9kb3ducmV2LnhtbFBLAQIUABQAAAAIAIdO4kAzLwWe&#10;OwAAADkAAAAQAAAAAAAAAAEAIAAAAAsBAABkcnMvc2hhcGV4bWwueG1sUEsFBgAAAAAGAAYAWwEA&#10;ALUDAAAAAA==&#10;" path="m0,0l0,3,9,3,0,0xe">
                    <v:fill on="t" focussize="0,0"/>
                    <v:stroke on="f"/>
                    <v:imagedata o:title=""/>
                    <o:lock v:ext="edit" aspectratio="f"/>
                  </v:shape>
                  <v:shape id="_x0000_s1026" o:spid="_x0000_s1026" o:spt="100" style="position:absolute;left:3222;top:240;height:3;width:9;" filled="f" stroked="t" coordsize="9,3" o:gfxdata="UEsDBAoAAAAAAIdO4kAAAAAAAAAAAAAAAAAEAAAAZHJzL1BLAwQUAAAACACHTuJAYkMCysAAAADd&#10;AAAADwAAAGRycy9kb3ducmV2LnhtbEWPQWvCQBSE74L/YXmF3upupIYSXXMoCq0iWu2lt0f2mYRk&#10;34bsVq2/3hUKHoeZ+YaZ5RfbihP1vnasIRkpEMSFMzWXGr4Py5c3ED4gG2wdk4Y/8pDPh4MZZsad&#10;+YtO+1CKCGGfoYYqhC6T0hcVWfQj1xFH7+h6iyHKvpSmx3OE21aOlUqlxZrjQoUdvVdUNPtfq2F9&#10;UNeF26a2/lz9vK7UbmMb2mj9/JSoKYhAl/AI/7c/jIY0nSRwfxOfgJzf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iQwLK&#10;wAAAAN0AAAAPAAAAAAAAAAEAIAAAACIAAABkcnMvZG93bnJldi54bWxQSwECFAAUAAAACACHTuJA&#10;My8FnjsAAAA5AAAAEAAAAAAAAAABACAAAAAPAQAAZHJzL3NoYXBleG1sLnhtbFBLBQYAAAAABgAG&#10;AFsBAAC5AwAAAAA=&#10;" path="m0,0l0,3,9,3,0,0xe">
                    <v:fill on="f" focussize="0,0"/>
                    <v:stroke weight="0pt" color="#000000" joinstyle="round"/>
                    <v:imagedata o:title=""/>
                    <o:lock v:ext="edit" aspectratio="f"/>
                  </v:shape>
                  <v:shape id="_x0000_s1026" o:spid="_x0000_s1026" o:spt="100" style="position:absolute;left:3222;top:240;height:3;width:9;" fillcolor="#000000" filled="t" stroked="f" coordsize="9,3" o:gfxdata="UEsDBAoAAAAAAIdO4kAAAAAAAAAAAAAAAAAEAAAAZHJzL1BLAwQUAAAACACHTuJAWizQzb8AAADd&#10;AAAADwAAAGRycy9kb3ducmV2LnhtbEWP3WoCMRSE74W+QziF3kjNKrqUrVHEH1C8aW0f4LA5Zpdu&#10;TpYkXde3N4Lg5TAz3zDzZW8b0ZEPtWMF41EGgrh0umaj4Pdn9/4BIkRkjY1jUnClAMvFy2COhXYX&#10;/qbuFI1IEA4FKqhibAspQ1mRxTByLXHyzs5bjEl6I7XHS4LbRk6yLJcWa04LFba0rqj8O/1bBdt2&#10;9WWOB5wOu2ufH89ms/W7jVJvr+PsE0SkPj7Dj/ZeK8jz2QTub9ITkIs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os0M2/&#10;AAAA3QAAAA8AAAAAAAAAAQAgAAAAIgAAAGRycy9kb3ducmV2LnhtbFBLAQIUABQAAAAIAIdO4kAz&#10;LwWeOwAAADkAAAAQAAAAAAAAAAEAIAAAAA4BAABkcnMvc2hhcGV4bWwueG1sUEsFBgAAAAAGAAYA&#10;WwEAALgDAAAAAA==&#10;" path="m0,0l5,0,9,3,0,0xe">
                    <v:fill on="t" focussize="0,0"/>
                    <v:stroke on="f"/>
                    <v:imagedata o:title=""/>
                    <o:lock v:ext="edit" aspectratio="f"/>
                  </v:shape>
                  <v:shape id="_x0000_s1026" o:spid="_x0000_s1026" o:spt="100" style="position:absolute;left:3222;top:240;height:3;width:9;" filled="f" stroked="t" coordsize="9,3" o:gfxdata="UEsDBAoAAAAAAIdO4kAAAAAAAAAAAAAAAAAEAAAAZHJzL1BLAwQUAAAACACHTuJA/d05JsAAAADd&#10;AAAADwAAAGRycy9kb3ducmV2LnhtbEWPS2vDMBCE74H+B7GB3GIpj5riRsmhJJCkhLx66W2xNraJ&#10;tTKW8uqvrwqFHIeZ+YaZzO62FldqfeVYwyBRIIhzZyouNHwdF/03ED4gG6wdk4YHeZhNXzoTzIy7&#10;8Z6uh1CICGGfoYYyhCaT0uclWfSJa4ijd3KtxRBlW0jT4i3CbS2HSqXSYsVxocSGPkrKz4eL1fB5&#10;VD9zt01ttVp/j9dqt7Fn2mjd6w7UO4hA9/AM/7eXRkOavo7g7018AnL6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93Tkm&#10;wAAAAN0AAAAPAAAAAAAAAAEAIAAAACIAAABkcnMvZG93bnJldi54bWxQSwECFAAUAAAACACHTuJA&#10;My8FnjsAAAA5AAAAEAAAAAAAAAABACAAAAAPAQAAZHJzL3NoYXBleG1sLnhtbFBLBQYAAAAABgAG&#10;AFsBAAC5AwAAAAA=&#10;" path="m0,0l5,0,9,3,0,0xe">
                    <v:fill on="f" focussize="0,0"/>
                    <v:stroke weight="0pt" color="#000000" joinstyle="round"/>
                    <v:imagedata o:title=""/>
                    <o:lock v:ext="edit" aspectratio="f"/>
                  </v:shape>
                  <v:shape id="_x0000_s1026" o:spid="_x0000_s1026" o:spt="100" style="position:absolute;left:3210;top:243;height:4;width:12;" fillcolor="#000000" filled="t" stroked="f" coordsize="12,4" o:gfxdata="UEsDBAoAAAAAAIdO4kAAAAAAAAAAAAAAAAAEAAAAZHJzL1BLAwQUAAAACACHTuJATI3SG8EAAADd&#10;AAAADwAAAGRycy9kb3ducmV2LnhtbEWPQWsCMRSE74X+h/AKXopmtbqU1ShFFHoQRNuLt9fNc3dx&#10;87JNoqv+eiMIHoeZ+YaZzM6mFidyvrKsoN9LQBDnVldcKPj9WXY/QfiArLG2TAou5GE2fX2ZYKZt&#10;yxs6bUMhIoR9hgrKEJpMSp+XZND3bEMcvb11BkOUrpDaYRvhppaDJEmlwYrjQokNzUvKD9ujUfC+&#10;/tihv7hV+3ddL66Dhd3/fw2V6rz1kzGIQOfwDD/a31pBmo6GcH8Tn4Cc3g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TI3S&#10;G8EAAADdAAAADwAAAAAAAAABACAAAAAiAAAAZHJzL2Rvd25yZXYueG1sUEsBAhQAFAAAAAgAh07i&#10;QDMvBZ47AAAAOQAAABAAAAAAAAAAAQAgAAAAEAEAAGRycy9zaGFwZXhtbC54bWxQSwUGAAAAAAYA&#10;BgBbAQAAugMAAAAA&#10;" path="m3,0l0,4,12,4,3,0xe">
                    <v:fill on="t" focussize="0,0"/>
                    <v:stroke on="f"/>
                    <v:imagedata o:title=""/>
                    <o:lock v:ext="edit" aspectratio="f"/>
                  </v:shape>
                  <v:shape id="_x0000_s1026" o:spid="_x0000_s1026" o:spt="100" style="position:absolute;left:3210;top:243;height:4;width:12;" filled="f" stroked="t" coordsize="12,4" o:gfxdata="UEsDBAoAAAAAAIdO4kAAAAAAAAAAAAAAAAAEAAAAZHJzL1BLAwQUAAAACACHTuJA9IPzX8AAAADd&#10;AAAADwAAAGRycy9kb3ducmV2LnhtbEWPQWvCQBSE7wX/w/IEL6VulBokdfUgKq1Q0Fjvj+wzSc2+&#10;DbubaP+9Wyj0OMzMN8xidTeN6Mn52rKCyTgBQVxYXXOp4Ou0fZmD8AFZY2OZFPyQh9Vy8LTATNsb&#10;H6nPQykihH2GCqoQ2kxKX1Rk0I9tSxy9i3UGQ5SulNrhLcJNI6dJkkqDNceFCltaV1Rc884o+Jjn&#10;5aa35+/zZR+e3ee02x1eO6VGw0nyBiLQPfyH/9rvWkGazmbw+yY+Abl8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0g/Nf&#10;wAAAAN0AAAAPAAAAAAAAAAEAIAAAACIAAABkcnMvZG93bnJldi54bWxQSwECFAAUAAAACACHTuJA&#10;My8FnjsAAAA5AAAAEAAAAAAAAAABACAAAAAPAQAAZHJzL3NoYXBleG1sLnhtbFBLBQYAAAAABgAG&#10;AFsBAAC5AwAAAAA=&#10;" path="m3,0l0,4,12,4,3,0xe">
                    <v:fill on="f" focussize="0,0"/>
                    <v:stroke weight="0pt" color="#000000" joinstyle="round"/>
                    <v:imagedata o:title=""/>
                    <o:lock v:ext="edit" aspectratio="f"/>
                  </v:shape>
                  <v:shape id="_x0000_s1026" o:spid="_x0000_s1026" o:spt="100" style="position:absolute;left:3213;top:243;height:4;width:9;" fillcolor="#000000" filled="t" stroked="f" coordsize="9,4" o:gfxdata="UEsDBAoAAAAAAIdO4kAAAAAAAAAAAAAAAAAEAAAAZHJzL1BLAwQUAAAACACHTuJAe40pU74AAADd&#10;AAAADwAAAGRycy9kb3ducmV2LnhtbEWP3YrCMBSE74V9h3AW9k7TylqkGkUWRW9EdPcBjs2xLTYn&#10;3ST+Pr0RBC+HmfmGGU+vphFncr62rCDtJSCIC6trLhX8/S66QxA+IGtsLJOCG3mYTj46Y8y1vfCW&#10;zrtQighhn6OCKoQ2l9IXFRn0PdsSR+9gncEQpSuldniJcNPIfpJk0mDNcaHCln4qKo67k1EwW8xT&#10;z/d5f/3/vR+6mV4v7xut1NdnmoxABLqGd/jVXmkFWTbI4PkmPgE5eQ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40pU74A&#10;AADdAAAADwAAAAAAAAABACAAAAAiAAAAZHJzL2Rvd25yZXYueG1sUEsBAhQAFAAAAAgAh07iQDMv&#10;BZ47AAAAOQAAABAAAAAAAAAAAQAgAAAADQEAAGRycy9zaGFwZXhtbC54bWxQSwUGAAAAAAYABgBb&#10;AQAAtwMAAAAA&#10;" path="m0,0l9,0,9,4,0,0xe">
                    <v:fill on="t" focussize="0,0"/>
                    <v:stroke on="f"/>
                    <v:imagedata o:title=""/>
                    <o:lock v:ext="edit" aspectratio="f"/>
                  </v:shape>
                  <v:shape id="_x0000_s1026" o:spid="_x0000_s1026" o:spt="100" style="position:absolute;left:3213;top:243;height:4;width:9;" filled="f" stroked="t" coordsize="9,4" o:gfxdata="UEsDBAoAAAAAAIdO4kAAAAAAAAAAAAAAAAAEAAAAZHJzL1BLAwQUAAAACACHTuJA103d4r4AAADd&#10;AAAADwAAAGRycy9kb3ducmV2LnhtbEWPQWvCQBSE7wX/w/IEb3VXwVRS1xwKBkEKrYrQ2yP7moRk&#10;34bdVeO/7xYKPQ4z8w2zKUbbixv50DrWsJgrEMSVMy3XGs6n3fMaRIjIBnvHpOFBAYrt5GmDuXF3&#10;/qTbMdYiQTjkqKGJccilDFVDFsPcDcTJ+3beYkzS19J4vCe47eVSqUxabDktNDjQW0NVd7xaDV9q&#10;rJaxxh7LS1l27x/BH3ZB69l0oV5BRBrjf/ivvTcasmz1Ar9v0hOQ2x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103d4r4A&#10;AADdAAAADwAAAAAAAAABACAAAAAiAAAAZHJzL2Rvd25yZXYueG1sUEsBAhQAFAAAAAgAh07iQDMv&#10;BZ47AAAAOQAAABAAAAAAAAAAAQAgAAAADQEAAGRycy9zaGFwZXhtbC54bWxQSwUGAAAAAAYABgBb&#10;AQAAtwMAAAAA&#10;" path="m0,0l9,0,9,4,0,0xe">
                    <v:fill on="f" focussize="0,0"/>
                    <v:stroke weight="0pt" color="#000000" joinstyle="round"/>
                    <v:imagedata o:title=""/>
                    <o:lock v:ext="edit" aspectratio="f"/>
                  </v:shape>
                  <v:shape id="_x0000_s1026" o:spid="_x0000_s1026" o:spt="100" style="position:absolute;left:3222;top:243;height:4;width:12;" fillcolor="#000000" filled="t" stroked="f" coordsize="12,4" o:gfxdata="UEsDBAoAAAAAAIdO4kAAAAAAAAAAAAAAAAAEAAAAZHJzL1BLAwQUAAAACACHTuJAzcDYHr4AAADd&#10;AAAADwAAAGRycy9kb3ducmV2LnhtbEVPz2vCMBS+D/wfwhN2GZrqXJHaVGQ42GEgOi/ens2zLTYv&#10;XZJZ9a83h8GOH9/vfHk1rbiQ841lBZNxAoK4tLrhSsH++2M0B+EDssbWMim4kYdlMXjKMdO25y1d&#10;dqESMYR9hgrqELpMSl/WZNCPbUccuZN1BkOErpLaYR/DTSunSZJKgw3Hhho7eq+pPO9+jYKXzesB&#10;/c199cf7Zn2fru3pZzVT6nk4SRYgAl3Dv/jP/akVpOlbnBvfxCcgiw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cDYHr4A&#10;AADdAAAADwAAAAAAAAABACAAAAAiAAAAZHJzL2Rvd25yZXYueG1sUEsBAhQAFAAAAAgAh07iQDMv&#10;BZ47AAAAOQAAABAAAAAAAAAAAQAgAAAADQEAAGRycy9zaGFwZXhtbC54bWxQSwUGAAAAAAYABgBb&#10;AQAAtwMAAAAA&#10;" path="m0,0l0,4,12,4,0,0xe">
                    <v:fill on="t" focussize="0,0"/>
                    <v:stroke on="f"/>
                    <v:imagedata o:title=""/>
                    <o:lock v:ext="edit" aspectratio="f"/>
                  </v:shape>
                  <v:shape id="_x0000_s1026" o:spid="_x0000_s1026" o:spt="100" style="position:absolute;left:3222;top:243;height:4;width:12;" filled="f" stroked="t" coordsize="12,4" o:gfxdata="UEsDBAoAAAAAAIdO4kAAAAAAAAAAAAAAAAAEAAAAZHJzL1BLAwQUAAAACACHTuJAdc75WsAAAADd&#10;AAAADwAAAGRycy9kb3ducmV2LnhtbEWPQWvCQBSE7wX/w/IEL0U3Sg02dfVQamkLgqb1/sg+k2j2&#10;bdjdRPvvuwXB4zAz3zDL9dU0oifna8sKppMEBHFhdc2lgp/vzXgBwgdkjY1lUvBLHtarwcMSM20v&#10;vKc+D6WIEPYZKqhCaDMpfVGRQT+xLXH0jtYZDFG6UmqHlwg3jZwlSSoN1hwXKmzptaLinHdGweci&#10;L996ezgdjl/h0W1n3fvuqVNqNJwmLyACXcM9fGt/aAVpOn+G/zfxCcjV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1zvla&#10;wAAAAN0AAAAPAAAAAAAAAAEAIAAAACIAAABkcnMvZG93bnJldi54bWxQSwECFAAUAAAACACHTuJA&#10;My8FnjsAAAA5AAAAEAAAAAAAAAABACAAAAAPAQAAZHJzL3NoYXBleG1sLnhtbFBLBQYAAAAABgAG&#10;AFsBAAC5AwAAAAA=&#10;" path="m0,0l0,4,12,4,0,0xe">
                    <v:fill on="f" focussize="0,0"/>
                    <v:stroke weight="0pt" color="#000000" joinstyle="round"/>
                    <v:imagedata o:title=""/>
                    <o:lock v:ext="edit" aspectratio="f"/>
                  </v:shape>
                  <v:shape id="_x0000_s1026" o:spid="_x0000_s1026" o:spt="100" style="position:absolute;left:3222;top:243;height:4;width:12;" fillcolor="#000000" filled="t" stroked="f" coordsize="12,4" o:gfxdata="UEsDBAoAAAAAAIdO4kAAAAAAAAAAAAAAAAAEAAAAZHJzL1BLAwQUAAAACACHTuJA/doepb4AAADd&#10;AAAADwAAAGRycy9kb3ducmV2LnhtbEVPz2vCMBS+D/wfwhvsMjS1kyDVKDI62GEgOi/ens2zLWte&#10;uiSz6l+/HAY7fny/l+ur7cSFfGgda5hOMhDElTMt1xoOn2/jOYgQkQ12jknDjQKsV6OHJRbGDbyj&#10;yz7WIoVwKFBDE2NfSBmqhiyGieuJE3d23mJM0NfSeBxSuO1knmVKWmw5NTTY02tD1df+x2p43r4c&#10;Mdz8x3C6b8t7Xrrz92am9dPjNFuAiHSN/+I/97vRoJRK+9Ob9ATk6h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oepb4A&#10;AADdAAAADwAAAAAAAAABACAAAAAiAAAAZHJzL2Rvd25yZXYueG1sUEsBAhQAFAAAAAgAh07iQDMv&#10;BZ47AAAAOQAAABAAAAAAAAAAAQAgAAAADQEAAGRycy9zaGFwZXhtbC54bWxQSwUGAAAAAAYABgBb&#10;AQAAtwMAAAAA&#10;" path="m0,0l9,0,12,4,0,0xe">
                    <v:fill on="t" focussize="0,0"/>
                    <v:stroke on="f"/>
                    <v:imagedata o:title=""/>
                    <o:lock v:ext="edit" aspectratio="f"/>
                  </v:shape>
                  <v:shape id="_x0000_s1026" o:spid="_x0000_s1026" o:spt="100" style="position:absolute;left:3222;top:243;height:4;width:12;" filled="f" stroked="t" coordsize="12,4" o:gfxdata="UEsDBAoAAAAAAIdO4kAAAAAAAAAAAAAAAAAEAAAAZHJzL1BLAwQUAAAACACHTuJARdQ/4b8AAADd&#10;AAAADwAAAGRycy9kb3ducmV2LnhtbEWPQWvCQBSE7wX/w/IEL0U3kRIkdfVQtNSCUKPeH9lnkjb7&#10;Nuxuov33XaHgcZiZb5jl+mZaMZDzjWUF6SwBQVxa3XCl4HTcThcgfEDW2FomBb/kYb0aPS0x1/bK&#10;BxqKUIkIYZ+jgjqELpfSlzUZ9DPbEUfvYp3BEKWrpHZ4jXDTynmSZNJgw3Ghxo7eaip/it4o2C2K&#10;ajPY8/f58hme3X7ev3+99EpNxmnyCiLQLTzC/+0PrSDLshTub+ITkKs/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XUP+G/&#10;AAAA3QAAAA8AAAAAAAAAAQAgAAAAIgAAAGRycy9kb3ducmV2LnhtbFBLAQIUABQAAAAIAIdO4kAz&#10;LwWeOwAAADkAAAAQAAAAAAAAAAEAIAAAAA4BAABkcnMvc2hhcGV4bWwueG1sUEsFBgAAAAAGAAYA&#10;WwEAALgDAAAAAA==&#10;" path="m0,0l9,0,12,4,0,0xe">
                    <v:fill on="f" focussize="0,0"/>
                    <v:stroke weight="0pt" color="#000000" joinstyle="round"/>
                    <v:imagedata o:title=""/>
                    <o:lock v:ext="edit" aspectratio="f"/>
                  </v:shape>
                  <v:shape id="_x0000_s1026" o:spid="_x0000_s1026" o:spt="100" style="position:absolute;left:3209;top:247;height:5;width:13;" fillcolor="#000000" filled="t" stroked="f" coordsize="13,5" o:gfxdata="UEsDBAoAAAAAAIdO4kAAAAAAAAAAAAAAAAAEAAAAZHJzL1BLAwQUAAAACACHTuJAEKEfTr4AAADd&#10;AAAADwAAAGRycy9kb3ducmV2LnhtbEWPT4vCMBTE7wt+h/CEva2pHop0jUUEQXB78N/i8dE829Lm&#10;pSTR6rc3wsIeh5n5DbPIH6YTd3K+saxgOklAEJdWN1wpOB03X3MQPiBr7CyTgid5yJejjwVm2g68&#10;p/shVCJC2GeooA6hz6T0ZU0G/cT2xNG7WmcwROkqqR0OEW46OUuSVBpsOC7U2NO6prI93IyCy9bu&#10;zr9uKM4bXZg1Fat2/rNS6nM8Tb5BBHqE//Bfe6sVpGk6g/eb+ATk8g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KEfTr4A&#10;AADdAAAADwAAAAAAAAABACAAAAAiAAAAZHJzL2Rvd25yZXYueG1sUEsBAhQAFAAAAAgAh07iQDMv&#10;BZ47AAAAOQAAABAAAAAAAAAAAQAgAAAADQEAAGRycy9zaGFwZXhtbC54bWxQSwUGAAAAAAYABgBb&#10;AQAAtwMAAAAA&#10;" path="m1,0l0,5,13,5,1,0xe">
                    <v:fill on="t" focussize="0,0"/>
                    <v:stroke on="f"/>
                    <v:imagedata o:title=""/>
                    <o:lock v:ext="edit" aspectratio="f"/>
                  </v:shape>
                  <v:shape id="_x0000_s1026" o:spid="_x0000_s1026" o:spt="100" style="position:absolute;left:3209;top:247;height:5;width:13;" filled="f" stroked="t" coordsize="13,5" o:gfxdata="UEsDBAoAAAAAAIdO4kAAAAAAAAAAAAAAAAAEAAAAZHJzL1BLAwQUAAAACACHTuJA4xoUVroAAADd&#10;AAAADwAAAGRycy9kb3ducmV2LnhtbEWPS4sCMRCE7wv+h9DC3taMr1FGowdhxauvezNpJ6OTTphk&#10;R/33G0HwWFTVV9Ry/bCN6KgNtWMFw0EGgrh0uuZKwen4+zMHESKyxsYxKXhSgPWq97XEQrs776k7&#10;xEokCIcCFZgYfSFlKA1ZDAPniZN3ca3FmGRbSd3iPcFtI0dZlkuLNacFg542hsrb4c8q6GbPZm/8&#10;1vvjVJ/j5Bou8haU+u4PswWISI/4Cb/bO60gz/MxvN6kJyBX/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jGhRWugAAAN0A&#10;AAAPAAAAAAAAAAEAIAAAACIAAABkcnMvZG93bnJldi54bWxQSwECFAAUAAAACACHTuJAMy8FnjsA&#10;AAA5AAAAEAAAAAAAAAABACAAAAAJAQAAZHJzL3NoYXBleG1sLnhtbFBLBQYAAAAABgAGAFsBAACz&#10;AwAAAAA=&#10;" path="m1,0l0,5,13,5,1,0xe">
                    <v:fill on="f" focussize="0,0"/>
                    <v:stroke weight="0pt" color="#000000" joinstyle="round"/>
                    <v:imagedata o:title=""/>
                    <o:lock v:ext="edit" aspectratio="f"/>
                  </v:shape>
                  <v:shape id="_x0000_s1026" o:spid="_x0000_s1026" o:spt="100" style="position:absolute;left:3210;top:247;height:5;width:12;" fillcolor="#000000" filled="t" stroked="f" coordsize="12,5" o:gfxdata="UEsDBAoAAAAAAIdO4kAAAAAAAAAAAAAAAAAEAAAAZHJzL1BLAwQUAAAACACHTuJAcCNzgr8AAADd&#10;AAAADwAAAGRycy9kb3ducmV2LnhtbEWPQWvCQBSE70L/w/IKvelGsYumrlILhZwKJsHzM/uahGbf&#10;huzWmP76rlDocZiZb5jd4WY7caXBt441LBcJCOLKmZZrDWXxPt+A8AHZYOeYNEzk4bB/mO0wNW7k&#10;E13zUIsIYZ+ihiaEPpXSVw1Z9AvXE0fv0w0WQ5RDLc2AY4TbTq6SREmLLceFBnt6a6j6yr+thi0d&#10;zevFlsVZ/XyM66x9VlPea/30uExeQAS6hf/wXzszGpRSa7i/iU9A7n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Ajc4K/&#10;AAAA3QAAAA8AAAAAAAAAAQAgAAAAIgAAAGRycy9kb3ducmV2LnhtbFBLAQIUABQAAAAIAIdO4kAz&#10;LwWeOwAAADkAAAAQAAAAAAAAAAEAIAAAAA4BAABkcnMvc2hhcGV4bWwueG1sUEsFBgAAAAAGAAYA&#10;WwEAALgDAAAAAA==&#10;" path="m0,0l12,0,12,5,0,0xe">
                    <v:fill on="t" focussize="0,0"/>
                    <v:stroke on="f"/>
                    <v:imagedata o:title=""/>
                    <o:lock v:ext="edit" aspectratio="f"/>
                  </v:shape>
                  <v:shape id="_x0000_s1026" o:spid="_x0000_s1026" o:spt="100" style="position:absolute;left:3210;top:247;height:5;width:12;" filled="f" stroked="t" coordsize="12,5" o:gfxdata="UEsDBAoAAAAAAIdO4kAAAAAAAAAAAAAAAAAEAAAAZHJzL1BLAwQUAAAACACHTuJAc/EnKMAAAADd&#10;AAAADwAAAGRycy9kb3ducmV2LnhtbEWPQUvDQBSE74L/YXmCN7Pbiquk2fQgVixY0Fg8v2Zfk2D2&#10;bchu2+ivdwuCx2FmvmGK5eR6caQxdJ4NzDIFgrj2tuPGwPZjdfMAIkRki71nMvBNAZbl5UWBufUn&#10;fqdjFRuRIBxyNNDGOORShrolhyHzA3Hy9n50GJMcG2lHPCW46+VcKS0ddpwWWhzosaX6qzo4A6tq&#10;t53fHn6m+/XzRu9e7dP6800Zc301UwsQkab4H/5rv1gDWus7OL9JT0CWv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z8Sco&#10;wAAAAN0AAAAPAAAAAAAAAAEAIAAAACIAAABkcnMvZG93bnJldi54bWxQSwECFAAUAAAACACHTuJA&#10;My8FnjsAAAA5AAAAEAAAAAAAAAABACAAAAAPAQAAZHJzL3NoYXBleG1sLnhtbFBLBQYAAAAABgAG&#10;AFsBAAC5AwAAAAA=&#10;" path="m0,0l12,0,12,5,0,0xe">
                    <v:fill on="f" focussize="0,0"/>
                    <v:stroke weight="0pt" color="#000000" joinstyle="round"/>
                    <v:imagedata o:title=""/>
                    <o:lock v:ext="edit" aspectratio="f"/>
                  </v:shape>
                  <v:shape id="_x0000_s1026" o:spid="_x0000_s1026" o:spt="100" style="position:absolute;left:3222;top:247;height:5;width:13;" fillcolor="#000000" filled="t" stroked="f" coordsize="13,5" o:gfxdata="UEsDBAoAAAAAAIdO4kAAAAAAAAAAAAAAAAAEAAAAZHJzL1BLAwQUAAAACACHTuJAb5oZTbsAAADd&#10;AAAADwAAAGRycy9kb3ducmV2LnhtbEVPy4rCMBTdC/MP4Q7MTlNdiHSMUgRBmOnCR2WWl+ZOW9rc&#10;lCRa/XsjCJ7d4bw4y/XNdOJKzjeWFUwnCQji0uqGKwWn43a8AOEDssbOMim4k4f16mO0xFTbgfd0&#10;PYRKxBL2KSqoQ+hTKX1Zk0E/sT1x1P6tMxgidZXUDodYbjo5S5K5NNhwXKixp01NZXu4GAV/O/tT&#10;nN2QF1udmw3lWbv4zZT6+pwm3yAC3cLb/ErvtIJ5BDzfxCcgVw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b5oZTbsAAADd&#10;AAAADwAAAAAAAAABACAAAAAiAAAAZHJzL2Rvd25yZXYueG1sUEsBAhQAFAAAAAgAh07iQDMvBZ47&#10;AAAAOQAAABAAAAAAAAAAAQAgAAAACgEAAGRycy9zaGFwZXhtbC54bWxQSwUGAAAAAAYABgBbAQAA&#10;tAMAAAAA&#10;" path="m0,0l0,5,13,5,0,0xe">
                    <v:fill on="t" focussize="0,0"/>
                    <v:stroke on="f"/>
                    <v:imagedata o:title=""/>
                    <o:lock v:ext="edit" aspectratio="f"/>
                  </v:shape>
                  <v:shape id="_x0000_s1026" o:spid="_x0000_s1026" o:spt="100" style="position:absolute;left:3222;top:247;height:5;width:13;" filled="f" stroked="t" coordsize="13,5" o:gfxdata="UEsDBAoAAAAAAIdO4kAAAAAAAAAAAAAAAAAEAAAAZHJzL1BLAwQUAAAACACHTuJAnCESVbwAAADd&#10;AAAADwAAAGRycy9kb3ducmV2LnhtbEWPwW7CMBBE75X4B2uRuDUOFU2qgOGAVMQ10N5X8RIH4rUV&#10;m0D+vq5UqcfRzLzRbHZP24uRhtA5VrDMchDEjdMdtwq+zp+vHyBCRNbYOyYFEwXYbWcvG6y0e3BN&#10;4ym2IkE4VKjAxOgrKUNjyGLInCdO3sUNFmOSQyv1gI8Et718y/NCWuw4LRj0tDfU3E53q2Asp742&#10;/uD9+V1/x9U1XOQtKLWYL/M1iEjP+B/+ax+1gqIoSvh9k56A3P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whElW8AAAA&#10;3QAAAA8AAAAAAAAAAQAgAAAAIgAAAGRycy9kb3ducmV2LnhtbFBLAQIUABQAAAAIAIdO4kAzLwWe&#10;OwAAADkAAAAQAAAAAAAAAAEAIAAAAAsBAABkcnMvc2hhcGV4bWwueG1sUEsFBgAAAAAGAAYAWwEA&#10;ALUDAAAAAA==&#10;" path="m0,0l0,5,13,5,0,0xe">
                    <v:fill on="f" focussize="0,0"/>
                    <v:stroke weight="0pt" color="#000000" joinstyle="round"/>
                    <v:imagedata o:title=""/>
                    <o:lock v:ext="edit" aspectratio="f"/>
                  </v:shape>
                  <v:shape id="_x0000_s1026" o:spid="_x0000_s1026" o:spt="100" style="position:absolute;left:3222;top:247;height:5;width:13;" fillcolor="#000000" filled="t" stroked="f" coordsize="13,5" o:gfxdata="UEsDBAoAAAAAAIdO4kAAAAAAAAAAAAAAAAAEAAAAZHJzL1BLAwQUAAAACACHTuJAcUkopLkAAADd&#10;AAAADwAAAGRycy9kb3ducmV2LnhtbEVPy6rCMBDdC/5DGMGdproo0msUEQRBu/B1cTk0Y1tsJiWJ&#10;Vv/eLASXh/OeL1+mEU9yvrasYDJOQBAXVtdcKjifNqMZCB+QNTaWScGbPCwX/d4cM207PtDzGEoR&#10;Q9hnqKAKoc2k9EVFBv3YtsSRu1lnMEToSqkddjHcNHKaJKk0WHNsqLCldUXF/fgwCq5bu7v8uy6/&#10;bHRu1pSv7rP9SqnhYJL8gQj0Cj/x173VCtI0jXPjm/gE5OID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HFJKKS5AAAA3QAA&#10;AA8AAAAAAAAAAQAgAAAAIgAAAGRycy9kb3ducmV2LnhtbFBLAQIUABQAAAAIAIdO4kAzLwWeOwAA&#10;ADkAAAAQAAAAAAAAAAEAIAAAAAgBAABkcnMvc2hhcGV4bWwueG1sUEsFBgAAAAAGAAYAWwEAALID&#10;AAAAAA==&#10;" path="m0,0l12,0,13,5,0,0xe">
                    <v:fill on="t" focussize="0,0"/>
                    <v:stroke on="f"/>
                    <v:imagedata o:title=""/>
                    <o:lock v:ext="edit" aspectratio="f"/>
                  </v:shape>
                  <v:shape id="_x0000_s1026" o:spid="_x0000_s1026" o:spt="100" style="position:absolute;left:3222;top:247;height:5;width:13;" filled="f" stroked="t" coordsize="13,5" o:gfxdata="UEsDBAoAAAAAAIdO4kAAAAAAAAAAAAAAAAAEAAAAZHJzL1BLAwQUAAAACACHTuJAgvIjvLsAAADd&#10;AAAADwAAAGRycy9kb3ducmV2LnhtbEWPT4vCMBTE78J+h/AEbzZVtLvbNXpY2MWr/+6P5tlUm5fQ&#10;xKrf3giCx2FmfsMsVjfbip660DhWMMlyEMSV0w3XCva7v/EXiBCRNbaOScGdAqyWH4MFltpdeUP9&#10;NtYiQTiUqMDE6EspQ2XIYsicJ07e0XUWY5JdLXWH1wS3rZzmeSEtNpwWDHr6NVSdtxeroP+8txvj&#10;/73fzfUhzk7hKM9BqdFwkv+AiHSL7/CrvdYKiqL4hueb9ATk8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gvIjvLsAAADd&#10;AAAADwAAAAAAAAABACAAAAAiAAAAZHJzL2Rvd25yZXYueG1sUEsBAhQAFAAAAAgAh07iQDMvBZ47&#10;AAAAOQAAABAAAAAAAAAAAQAgAAAACgEAAGRycy9zaGFwZXhtbC54bWxQSwUGAAAAAAYABgBbAQAA&#10;tAMAAAAA&#10;" path="m0,0l12,0,13,5,0,0xe">
                    <v:fill on="f" focussize="0,0"/>
                    <v:stroke weight="0pt" color="#000000" joinstyle="round"/>
                    <v:imagedata o:title=""/>
                    <o:lock v:ext="edit" aspectratio="f"/>
                  </v:shape>
                  <v:rect id="_x0000_s1026" o:spid="_x0000_s1026" o:spt="1" style="position:absolute;left:3209;top:252;height:1;width:13;" fillcolor="#000000" filled="t" stroked="f" coordsize="21600,21600" o:gfxdata="UEsDBAoAAAAAAIdO4kAAAAAAAAAAAAAAAAAEAAAAZHJzL1BLAwQUAAAACACHTuJAxbhHhb0AAADd&#10;AAAADwAAAGRycy9kb3ducmV2LnhtbEVPy2oCMRTdC/5DuII7TRQ7taNRsCC4Eap2UXfXyXVmcHIz&#10;TeKj/fpmUXB5OO/58mEbcSMfascaRkMFgrhwpuZSw+dhPZiCCBHZYOOYNPxQgOWi25ljbtydd3Tb&#10;x1KkEA45aqhibHMpQ1GRxTB0LXHizs5bjAn6UhqP9xRuGzlWKpMWa04NFbb0XlFx2V+thtXbdPX9&#10;MeHt7+50pOPX6fIy9krrfm+kZiAiPeJT/O/eGA1Z9pr2pzfpCcjF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FuEeFvQAA&#10;AN0AAAAPAAAAAAAAAAEAIAAAACIAAABkcnMvZG93bnJldi54bWxQSwECFAAUAAAACACHTuJAMy8F&#10;njsAAAA5AAAAEAAAAAAAAAABACAAAAAMAQAAZHJzL3NoYXBleG1sLnhtbFBLBQYAAAAABgAGAFsB&#10;AAC2AwAAAAA=&#10;">
                    <v:fill on="t" focussize="0,0"/>
                    <v:stroke on="f"/>
                    <v:imagedata o:title=""/>
                    <o:lock v:ext="edit" aspectratio="f"/>
                  </v:rect>
                  <v:rect id="_x0000_s1026" o:spid="_x0000_s1026" o:spt="1" style="position:absolute;left:3209;top:252;height:1;width:13;" filled="f" stroked="t" coordsize="21600,21600" o:gfxdata="UEsDBAoAAAAAAIdO4kAAAAAAAAAAAAAAAAAEAAAAZHJzL1BLAwQUAAAACACHTuJA/EM1ZL8AAADd&#10;AAAADwAAAGRycy9kb3ducmV2LnhtbEWPT2vCQBTE7wW/w/KE3uomliYSXUUEwZNtVcTjM/tMQnbf&#10;huz6p9++Wyh4HGbmN8xs8bBG3Kj3jWMF6SgBQVw63XCl4LBfv01A+ICs0TgmBT/kYTEfvMyw0O7O&#10;33TbhUpECPsCFdQhdIWUvqzJoh+5jjh6F9dbDFH2ldQ93iPcGjlOkkxabDgu1NjRqqay3V2tgsnH&#10;2bSH/P20zT/TY0tmSX77pdTrME2mIAI9wjP8395oBVmWp/D3Jj4BOf8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xDNWS/&#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rect id="_x0000_s1026" o:spid="_x0000_s1026" o:spt="1" style="position:absolute;left:3209;top:252;height:1;width:13;" fillcolor="#000000" filled="t" stroked="f" coordsize="21600,21600" o:gfxdata="UEsDBAoAAAAAAIdO4kAAAAAAAAAAAAAAAAAEAAAAZHJzL1BLAwQUAAAACACHTuJAWiZ8acEAAADd&#10;AAAADwAAAGRycy9kb3ducmV2LnhtbEWPT2sCMRTE70K/Q3gFbzVx0a2uRsFCwYtQbQ/19ty87i5u&#10;XrZJ/NN++qYgeBxm5jfMfHm1rTiTD41jDcOBAkFcOtNwpeHj/fVpAiJEZIOtY9LwQwGWi4feHAvj&#10;Lryl8y5WIkE4FKihjrErpAxlTRbDwHXEyfty3mJM0lfSeLwkuG1lplQuLTacFmrs6KWm8rg7WQ2r&#10;6WT1/Tbize/2sKf95+E4zrzSuv84VDMQka7xHr6110ZDnj9n8P8mPQG5+A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WiZ8&#10;acEAAADdAAAADwAAAAAAAAABACAAAAAiAAAAZHJzL2Rvd25yZXYueG1sUEsBAhQAFAAAAAgAh07i&#10;QDMvBZ47AAAAOQAAABAAAAAAAAAAAQAgAAAAEAEAAGRycy9zaGFwZXhtbC54bWxQSwUGAAAAAAYA&#10;BgBbAQAAugMAAAAA&#10;">
                    <v:fill on="t" focussize="0,0"/>
                    <v:stroke on="f"/>
                    <v:imagedata o:title=""/>
                    <o:lock v:ext="edit" aspectratio="f"/>
                  </v:rect>
                  <v:rect id="_x0000_s1026" o:spid="_x0000_s1026" o:spt="1" style="position:absolute;left:3209;top:252;height:1;width:13;" filled="f" stroked="t" coordsize="21600,21600" o:gfxdata="UEsDBAoAAAAAAIdO4kAAAAAAAAAAAAAAAAAEAAAAZHJzL1BLAwQUAAAACACHTuJAY90OiL8AAADd&#10;AAAADwAAAGRycy9kb3ducmV2LnhtbEWPT2vCQBTE74LfYXmF3nQTpYlEVxGh0JNaldLjM/uahOy+&#10;Ddmtf759Vyh4HGbmN8xidbNGXKj3jWMF6TgBQVw63XCl4HR8H81A+ICs0TgmBXfysFoOBwsstLvy&#10;J10OoRIRwr5ABXUIXSGlL2uy6MeuI47ej+sthij7SuoerxFujZwkSSYtNhwXauxoU1PZHn6tgtnb&#10;2bSnfPq9zXfpV0tmTX67V+r1JU3mIALdwjP83/7QCrIsn8LjTXwCcvk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PdDoi/&#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rect id="_x0000_s1026" o:spid="_x0000_s1026" o:spt="1" style="position:absolute;left:3222;top:252;height:1;width:13;" fillcolor="#000000" filled="t" stroked="f" coordsize="21600,21600" o:gfxdata="UEsDBAoAAAAAAIdO4kAAAAAAAAAAAAAAAAAEAAAAZHJzL1BLAwQUAAAACACHTuJAuoNBhsAAAADd&#10;AAAADwAAAGRycy9kb3ducmV2LnhtbEWPQWsCMRSE7wX/Q3iCN00U3dqtUVAQehGq9lBvz83r7uLm&#10;ZU1Stf31piD0OMzMN8xscbONuJAPtWMNw4ECQVw4U3Op4WO/7k9BhIhssHFMGn4owGLeeZphbtyV&#10;t3TZxVIkCIccNVQxtrmUoajIYhi4ljh5X85bjEn6UhqP1wS3jRwplUmLNaeFCltaVVScdt9Ww/Jl&#10;ujy/j3nzuz0e6PB5PE1GXmnd6w7VK4hIt/gffrTfjIYsex7D35v0BOT8D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6g0GG&#10;wAAAAN0AAAAPAAAAAAAAAAEAIAAAACIAAABkcnMvZG93bnJldi54bWxQSwECFAAUAAAACACHTuJA&#10;My8FnjsAAAA5AAAAEAAAAAAAAAABACAAAAAPAQAAZHJzL3NoYXBleG1sLnhtbFBLBQYAAAAABgAG&#10;AFsBAAC5AwAAAAA=&#10;">
                    <v:fill on="t" focussize="0,0"/>
                    <v:stroke on="f"/>
                    <v:imagedata o:title=""/>
                    <o:lock v:ext="edit" aspectratio="f"/>
                  </v:rect>
                  <v:rect id="_x0000_s1026" o:spid="_x0000_s1026" o:spt="1" style="position:absolute;left:3222;top:252;height:1;width:13;" filled="f" stroked="t" coordsize="21600,21600" o:gfxdata="UEsDBAoAAAAAAIdO4kAAAAAAAAAAAAAAAAAEAAAAZHJzL1BLAwQUAAAACACHTuJAg3gzZ78AAADd&#10;AAAADwAAAGRycy9kb3ducmV2LnhtbEWPT2vCQBTE7wW/w/IKvdVNFBOJriKC4MlaldLjM/uahOy+&#10;Ddn1T799Vyh4HGbmN8x8ebdGXKn3jWMF6TABQVw63XCl4HTcvE9B+ICs0TgmBb/kYbkYvMyx0O7G&#10;n3Q9hEpECPsCFdQhdIWUvqzJoh+6jjh6P663GKLsK6l7vEW4NXKUJJm02HBcqLGjdU1le7hYBdPJ&#10;2bSnfPy9yz/Sr5bMivxur9Tba5rMQAS6h2f4v73VCrIsn8DjTXwCcvE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N4M2e/&#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rect id="_x0000_s1026" o:spid="_x0000_s1026" o:spt="1" style="position:absolute;left:3222;top:252;height:1;width:13;" fillcolor="#000000" filled="t" stroked="f" coordsize="21600,21600" o:gfxdata="UEsDBAoAAAAAAIdO4kAAAAAAAAAAAAAAAAAEAAAAZHJzL1BLAwQUAAAACACHTuJAJR16asAAAADd&#10;AAAADwAAAGRycy9kb3ducmV2LnhtbEWPzWsCMRTE74L/Q3hCbzVR2tVujYKFQi8FP3qot+fmubu4&#10;eVmT1K+/vhEEj8PM/IaZzM62EUfyoXasYdBXIIgLZ2ouNfysP5/HIEJENtg4Jg0XCjCbdjsTzI07&#10;8ZKOq1iKBOGQo4YqxjaXMhQVWQx91xInb+e8xZikL6XxeEpw28ihUpm0WHNaqLClj4qK/erPapi/&#10;jeeHxQt/X5fbDW1+t/vXoVdaP/UG6h1EpHN8hO/tL6Mhy0YZ3N6kJyCn/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lHXpq&#10;wAAAAN0AAAAPAAAAAAAAAAEAIAAAACIAAABkcnMvZG93bnJldi54bWxQSwECFAAUAAAACACHTuJA&#10;My8FnjsAAAA5AAAAEAAAAAAAAAABACAAAAAPAQAAZHJzL3NoYXBleG1sLnhtbFBLBQYAAAAABgAG&#10;AFsBAAC5AwAAAAA=&#10;">
                    <v:fill on="t" focussize="0,0"/>
                    <v:stroke on="f"/>
                    <v:imagedata o:title=""/>
                    <o:lock v:ext="edit" aspectratio="f"/>
                  </v:rect>
                  <v:rect id="_x0000_s1026" o:spid="_x0000_s1026" o:spt="1" style="position:absolute;left:3222;top:252;height:1;width:13;" filled="f" stroked="t" coordsize="21600,21600" o:gfxdata="UEsDBAoAAAAAAIdO4kAAAAAAAAAAAAAAAAAEAAAAZHJzL1BLAwQUAAAACACHTuJAHOYIi78AAADd&#10;AAAADwAAAGRycy9kb3ducmV2LnhtbEWPT2vCQBTE7wW/w/KE3uomliYSXUUEwZNtVcTjM/tMQnbf&#10;huz6p9++Wyh4HGbmN8xs8bBG3Kj3jWMF6SgBQVw63XCl4LBfv01A+ICs0TgmBT/kYTEfvMyw0O7O&#10;33TbhUpECPsCFdQhdIWUvqzJoh+5jjh6F9dbDFH2ldQ93iPcGjlOkkxabDgu1NjRqqay3V2tgsnH&#10;2bSH/P20zT/TY0tmSX77pdTrME2mIAI9wjP8395oBVmW5/D3Jj4BOf8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zmCIu/&#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shape id="_x0000_s1026" o:spid="_x0000_s1026" o:spt="100" style="position:absolute;left:3209;top:252;height:5;width:13;" fillcolor="#000000" filled="t" stroked="f" coordsize="13,5" o:gfxdata="UEsDBAoAAAAAAIdO4kAAAAAAAAAAAAAAAAAEAAAAZHJzL1BLAwQUAAAACACHTuJA9JC+ebwAAADd&#10;AAAADwAAAGRycy9kb3ducmV2LnhtbEVPy4rCMBTdC/5DuMLsNHUWVaqxiCAI2sX4GGZ5aa5taXNT&#10;kox1/n6yEFweznudP00nHuR8Y1nBfJaAIC6tbrhScL3sp0sQPiBr7CyTgj/ykG/GozVm2g78RY9z&#10;qEQMYZ+hgjqEPpPSlzUZ9DPbE0fubp3BEKGrpHY4xHDTyc8kSaXBhmNDjT3tairb869R8HOwx9u3&#10;G4rbXhdmR8W2XZ62Sn1M5skKRKBneItf7oNWkKaLODe+iU9Abv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SQvnm8AAAA&#10;3QAAAA8AAAAAAAAAAQAgAAAAIgAAAGRycy9kb3ducmV2LnhtbFBLAQIUABQAAAAIAIdO4kAzLwWe&#10;OwAAADkAAAAQAAAAAAAAAAEAIAAAAAsBAABkcnMvc2hhcGV4bWwueG1sUEsFBgAAAAAGAAYAWwEA&#10;ALUDAAAAAA==&#10;" path="m0,0l1,5,13,5,0,0xe">
                    <v:fill on="t" focussize="0,0"/>
                    <v:stroke on="f"/>
                    <v:imagedata o:title=""/>
                    <o:lock v:ext="edit" aspectratio="f"/>
                  </v:shape>
                  <v:shape id="_x0000_s1026" o:spid="_x0000_s1026" o:spt="100" style="position:absolute;left:3209;top:252;height:5;width:13;" filled="f" stroked="t" coordsize="13,5" o:gfxdata="UEsDBAoAAAAAAIdO4kAAAAAAAAAAAAAAAAAEAAAAZHJzL1BLAwQUAAAACACHTuJAByu1YboAAADd&#10;AAAADwAAAGRycy9kb3ducmV2LnhtbEWPT4vCMBTE74LfITxhb5q6rFWr0YOg7NV/90fzbKrNS2iy&#10;Vb/9RhA8DjPzG2a5fthGdNSG2rGC8SgDQVw6XXOl4HTcDmcgQkTW2DgmBU8KsF71e0sstLvznrpD&#10;rESCcChQgYnRF1KG0pDFMHKeOHkX11qMSbaV1C3eE9w28jvLcmmx5rRg0NPGUHk7/FkF3fTZ7I3f&#10;eX+c6HP8uYaLvAWlvgbjbAEi0iN+wu/2r1aQ59M5vN6kJyBX/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HK7VhugAAAN0A&#10;AAAPAAAAAAAAAAEAIAAAACIAAABkcnMvZG93bnJldi54bWxQSwECFAAUAAAACACHTuJAMy8FnjsA&#10;AAA5AAAAEAAAAAAAAAABACAAAAAJAQAAZHJzL3NoYXBleG1sLnhtbFBLBQYAAAAABgAGAFsBAACz&#10;AwAAAAA=&#10;" path="m0,0l1,5,13,5,0,0xe">
                    <v:fill on="f" focussize="0,0"/>
                    <v:stroke weight="0pt" color="#000000" joinstyle="round"/>
                    <v:imagedata o:title=""/>
                    <o:lock v:ext="edit" aspectratio="f"/>
                  </v:shape>
                  <v:shape id="_x0000_s1026" o:spid="_x0000_s1026" o:spt="100" style="position:absolute;left:3209;top:252;height:5;width:13;" fillcolor="#000000" filled="t" stroked="f" coordsize="13,5" o:gfxdata="UEsDBAoAAAAAAIdO4kAAAAAAAAAAAAAAAAAEAAAAZHJzL1BLAwQUAAAACACHTuJAPzPCWLwAAADd&#10;AAAADwAAAGRycy9kb3ducmV2LnhtbEVPz2vCMBS+D/Y/hDfwNlM9lNIZpRSEgvYwN4fHR/Nsi81L&#10;SWKr//1yGOz48f3e7B5mEBM531tWsFomIIgbq3tuFXx/7d8zED4gaxwsk4InedhtX182mGs78ydN&#10;p9CKGMI+RwVdCGMupW86MuiXdiSO3NU6gyFC10rtcI7hZpDrJEmlwZ5jQ4cjlR01t9PdKLhU9nD+&#10;cXN93uvalFQXt+xYKLV4WyUfIAI9wr/4z11pBWmaxf3xTXwCcvs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8zwli8AAAA&#10;3QAAAA8AAAAAAAAAAQAgAAAAIgAAAGRycy9kb3ducmV2LnhtbFBLAQIUABQAAAAIAIdO4kAzLwWe&#10;OwAAADkAAAAQAAAAAAAAAAEAIAAAAAsBAABkcnMvc2hhcGV4bWwueG1sUEsFBgAAAAAGAAYAWwEA&#10;ALUDAAAAAA==&#10;" path="m0,0l13,0,13,5,0,0xe">
                    <v:fill on="t" focussize="0,0"/>
                    <v:stroke on="f"/>
                    <v:imagedata o:title=""/>
                    <o:lock v:ext="edit" aspectratio="f"/>
                  </v:shape>
                  <v:shape id="_x0000_s1026" o:spid="_x0000_s1026" o:spt="100" style="position:absolute;left:3209;top:252;height:5;width:13;" filled="f" stroked="t" coordsize="13,5" o:gfxdata="UEsDBAoAAAAAAIdO4kAAAAAAAAAAAAAAAAAEAAAAZHJzL1BLAwQUAAAACACHTuJAzIjJQLsAAADd&#10;AAAADwAAAGRycy9kb3ducmV2LnhtbEWPT4vCMBTE74LfITzBm027aJVq9LCwy179d380z6bavIQm&#10;W/XbbxYEj8PM/IbZ7B62EwP1oXWsoMhyEMS10y03Ck7Hr9kKRIjIGjvHpOBJAXbb8WiDlXZ33tNw&#10;iI1IEA4VKjAx+krKUBuyGDLniZN3cb3FmGTfSN3jPcFtJz/yvJQWW04LBj19Gqpvh1+rYFg+u73x&#10;394fF/oc59dwkbeg1HRS5GsQkR7xHX61f7SCslwV8P8mPQG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IjJQLsAAADd&#10;AAAADwAAAAAAAAABACAAAAAiAAAAZHJzL2Rvd25yZXYueG1sUEsBAhQAFAAAAAgAh07iQDMvBZ47&#10;AAAAOQAAABAAAAAAAAAAAQAgAAAACgEAAGRycy9zaGFwZXhtbC54bWxQSwUGAAAAAAYABgBbAQAA&#10;tAMAAAAA&#10;" path="m0,0l13,0,13,5,0,0xe">
                    <v:fill on="f" focussize="0,0"/>
                    <v:stroke weight="0pt" color="#000000" joinstyle="round"/>
                    <v:imagedata o:title=""/>
                    <o:lock v:ext="edit" aspectratio="f"/>
                  </v:shape>
                  <v:shape id="_x0000_s1026" o:spid="_x0000_s1026" o:spt="100" style="position:absolute;left:3222;top:252;height:5;width:12;" fillcolor="#000000" filled="t" stroked="f" coordsize="12,5" o:gfxdata="UEsDBAoAAAAAAIdO4kAAAAAAAAAAAAAAAAAEAAAAZHJzL1BLAwQUAAAACACHTuJAIIqol70AAADd&#10;AAAADwAAAGRycy9kb3ducmV2LnhtbEWPQYvCMBSE78L+h/AEb5oqGtxqlHVhwZNgFc9vm2dbbF5K&#10;E636642wsMdhZr5hluu7rcWNWl851jAeJSCIc2cqLjQcDz/DOQgfkA3WjknDgzysVx+9JabGdbyn&#10;WxYKESHsU9RQhtCkUvq8JIt+5Bri6J1dazFE2RbStNhFuK3lJEmUtFhxXCixoe+S8kt2tRo+aWO+&#10;fu3xcFLPXTfdVjP1yBqtB/1xsgAR6B7+w3/trdGg1HwC7zfxCcjV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giqiXvQAA&#10;AN0AAAAPAAAAAAAAAAEAIAAAACIAAABkcnMvZG93bnJldi54bWxQSwECFAAUAAAACACHTuJAMy8F&#10;njsAAAA5AAAAEAAAAAAAAAABACAAAAAMAQAAZHJzL3NoYXBleG1sLnhtbFBLBQYAAAAABgAGAFsB&#10;AAC2AwAAAAA=&#10;" path="m0,0l0,5,12,5,0,0xe">
                    <v:fill on="t" focussize="0,0"/>
                    <v:stroke on="f"/>
                    <v:imagedata o:title=""/>
                    <o:lock v:ext="edit" aspectratio="f"/>
                  </v:shape>
                  <v:shape id="_x0000_s1026" o:spid="_x0000_s1026" o:spt="100" style="position:absolute;left:3222;top:252;height:5;width:12;" filled="f" stroked="t" coordsize="12,5" o:gfxdata="UEsDBAoAAAAAAIdO4kAAAAAAAAAAAAAAAAAEAAAAZHJzL1BLAwQUAAAACACHTuJAI1j8PcAAAADd&#10;AAAADwAAAGRycy9kb3ducmV2LnhtbEWPQWvCQBSE74L/YXlCb7qrQirR1YNoqdCCTcXzM/tMgtm3&#10;Ibtq2l/fFQoeh5n5hlmsOluLG7W+cqxhPFIgiHNnKi40HL63wxkIH5AN1o5Jww95WC37vQWmxt35&#10;i25ZKESEsE9RQxlCk0rp85Is+pFriKN3dq3FEGVbSNPiPcJtLSdKJdJixXGhxIbWJeWX7Go1bLPT&#10;YTK9/navu7fP5PRhNrvjXmn9MhirOYhAXXiG/9vvRkOSzKbweBOfgFz+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jWPw9&#10;wAAAAN0AAAAPAAAAAAAAAAEAIAAAACIAAABkcnMvZG93bnJldi54bWxQSwECFAAUAAAACACHTuJA&#10;My8FnjsAAAA5AAAAEAAAAAAAAAABACAAAAAPAQAAZHJzL3NoYXBleG1sLnhtbFBLBQYAAAAABgAG&#10;AFsBAAC5AwAAAAA=&#10;" path="m0,0l0,5,12,5,0,0xe">
                    <v:fill on="f" focussize="0,0"/>
                    <v:stroke weight="0pt" color="#000000" joinstyle="round"/>
                    <v:imagedata o:title=""/>
                    <o:lock v:ext="edit" aspectratio="f"/>
                  </v:shape>
                  <v:shape id="_x0000_s1026" o:spid="_x0000_s1026" o:spt="100" style="position:absolute;left:3222;top:252;height:5;width:13;" fillcolor="#000000" filled="t" stroked="f" coordsize="13,5" o:gfxdata="UEsDBAoAAAAAAIdO4kAAAAAAAAAAAAAAAAAEAAAAZHJzL1BLAwQUAAAACACHTuJAQAjEW74AAADd&#10;AAAADwAAAGRycy9kb3ducmV2LnhtbEWPQYvCMBSE7wv+h/AEb2uqSCnVKCIIgvawui4eH82zLTYv&#10;JYlW//1mYcHjMDPfMIvV07TiQc43lhVMxgkI4tLqhisF36ftZwbCB2SNrWVS8CIPq+XgY4G5tj1/&#10;0eMYKhEh7HNUUIfQ5VL6siaDfmw74uhdrTMYonSV1A77CDetnCZJKg02HBdq7GhTU3k73o2Cy87u&#10;zz+uL85bXZgNFetbdlgrNRpOkjmIQM/wDv+3d1pBmmYz+HsTn4Bc/g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AjEW74A&#10;AADdAAAADwAAAAAAAAABACAAAAAiAAAAZHJzL2Rvd25yZXYueG1sUEsBAhQAFAAAAAgAh07iQDMv&#10;BZ47AAAAOQAAABAAAAAAAAAAAQAgAAAADQEAAGRycy9zaGFwZXhtbC54bWxQSwUGAAAAAAYABgBb&#10;AQAAtwMAAAAA&#10;" path="m0,0l13,0,12,5,0,0xe">
                    <v:fill on="t" focussize="0,0"/>
                    <v:stroke on="f"/>
                    <v:imagedata o:title=""/>
                    <o:lock v:ext="edit" aspectratio="f"/>
                  </v:shape>
                  <v:shape id="_x0000_s1026" o:spid="_x0000_s1026" o:spt="100" style="position:absolute;left:3222;top:252;height:5;width:13;" filled="f" stroked="t" coordsize="13,5" o:gfxdata="UEsDBAoAAAAAAIdO4kAAAAAAAAAAAAAAAAAEAAAAZHJzL1BLAwQUAAAACACHTuJAs7PPQ7sAAADd&#10;AAAADwAAAGRycy9kb3ducmV2LnhtbEWPT4vCMBTE78J+h/AEb5oqa1e6ph4WlL367/5onk1t8xKa&#10;WPXbm4UFj8PM/IZZbx62EwP1oXGsYD7LQBBXTjdcKzgdt9MViBCRNXaOScGTAmzKj9EaC+3uvKfh&#10;EGuRIBwKVGBi9IWUoTJkMcycJ07exfUWY5J9LXWP9wS3nVxkWS4tNpwWDHr6MVS1h5tVMHw9u73x&#10;O++PS32On9dwkW1QajKeZ98gIj3iO/zf/tUK8ny1hL836QnI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s7PPQ7sAAADd&#10;AAAADwAAAAAAAAABACAAAAAiAAAAZHJzL2Rvd25yZXYueG1sUEsBAhQAFAAAAAgAh07iQDMvBZ47&#10;AAAAOQAAABAAAAAAAAAAAQAgAAAACgEAAGRycy9zaGFwZXhtbC54bWxQSwUGAAAAAAYABgBbAQAA&#10;tAMAAAAA&#10;" path="m0,0l13,0,12,5,0,0xe">
                    <v:fill on="f" focussize="0,0"/>
                    <v:stroke weight="0pt" color="#000000" joinstyle="round"/>
                    <v:imagedata o:title=""/>
                    <o:lock v:ext="edit" aspectratio="f"/>
                  </v:shape>
                  <v:shape id="_x0000_s1026" o:spid="_x0000_s1026" o:spt="100" style="position:absolute;left:3210;top:257;height:4;width:12;" fillcolor="#000000" filled="t" stroked="f" coordsize="12,4" o:gfxdata="UEsDBAoAAAAAAIdO4kAAAAAAAAAAAAAAAAAEAAAAZHJzL1BLAwQUAAAACACHTuJArXPFsMEAAADd&#10;AAAADwAAAGRycy9kb3ducmV2LnhtbEWPT2vCQBTE74V+h+UVeil14x9CiK5SxIIHQdReenvNPpNg&#10;9m26uxr107uC4HGYmd8wk9nZNOJEzteWFfR7CQjiwuqaSwU/u+/PDIQPyBoby6TgQh5m09eXCeba&#10;dryh0zaUIkLY56igCqHNpfRFRQZ9z7bE0dtbZzBE6UqpHXYRbho5SJJUGqw5LlTY0ryi4rA9GgUf&#10;6+Ev+otbdX/X9eI6WNj9/9dIqfe3fjIGEegcnuFHe6kVpGmWwv1NfAJyeg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rXPF&#10;sMEAAADdAAAADwAAAAAAAAABACAAAAAiAAAAZHJzL2Rvd25yZXYueG1sUEsBAhQAFAAAAAgAh07i&#10;QDMvBZ47AAAAOQAAABAAAAAAAAAAAQAgAAAAEAEAAGRycy9zaGFwZXhtbC54bWxQSwUGAAAAAAYA&#10;BgBbAQAAugMAAAAA&#10;" path="m0,0l3,4,12,4,0,0xe">
                    <v:fill on="t" focussize="0,0"/>
                    <v:stroke on="f"/>
                    <v:imagedata o:title=""/>
                    <o:lock v:ext="edit" aspectratio="f"/>
                  </v:shape>
                  <v:shape id="_x0000_s1026" o:spid="_x0000_s1026" o:spt="100" style="position:absolute;left:3210;top:257;height:4;width:12;" filled="f" stroked="t" coordsize="12,4" o:gfxdata="UEsDBAoAAAAAAIdO4kAAAAAAAAAAAAAAAAAEAAAAZHJzL1BLAwQUAAAACACHTuJAFX3k9MAAAADd&#10;AAAADwAAAGRycy9kb3ducmV2LnhtbEWPQWvCQBSE7wX/w/IEL6VuFIkhdfUgrbRCoY31/sg+k9Ts&#10;27C7ifrv3UKhx2FmvmFWm6tpxUDON5YVzKYJCOLS6oYrBd+H16cMhA/IGlvLpOBGHjbr0cMKc20v&#10;/EVDESoRIexzVFCH0OVS+rImg35qO+LonawzGKJ0ldQOLxFuWjlPklQabDgu1NjRtqbyXPRGwXtW&#10;VC+DPf4cT/vw6D7m/e5z0Ss1Gc+SZxCBruE//Nd+0wrSNFvC75v4BOT6D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VfeT0&#10;wAAAAN0AAAAPAAAAAAAAAAEAIAAAACIAAABkcnMvZG93bnJldi54bWxQSwECFAAUAAAACACHTuJA&#10;My8FnjsAAAA5AAAAEAAAAAAAAAABACAAAAAPAQAAZHJzL3NoYXBleG1sLnhtbFBLBQYAAAAABgAG&#10;AFsBAAC5AwAAAAA=&#10;" path="m0,0l3,4,12,4,0,0xe">
                    <v:fill on="f" focussize="0,0"/>
                    <v:stroke weight="0pt" color="#000000" joinstyle="round"/>
                    <v:imagedata o:title=""/>
                    <o:lock v:ext="edit" aspectratio="f"/>
                  </v:shape>
                  <v:shape id="_x0000_s1026" o:spid="_x0000_s1026" o:spt="100" style="position:absolute;left:3210;top:257;height:4;width:12;" fillcolor="#000000" filled="t" stroked="f" coordsize="12,4" o:gfxdata="UEsDBAoAAAAAAIdO4kAAAAAAAAAAAAAAAAAEAAAAZHJzL1BLAwQUAAAACACHTuJAs6D0Wb4AAADd&#10;AAAADwAAAGRycy9kb3ducmV2LnhtbEVPz2vCMBS+C/sfwhN2kZnqRpFqWsZwsMOgzO2y27N5tsXm&#10;pUsyq/3rzUHw+PH93hRn04kTOd9aVrCYJyCIK6tbrhX8fL8/rUD4gKyxs0wKLuShyB8mG8y0HfiL&#10;TrtQixjCPkMFTQh9JqWvGjLo57YnjtzBOoMhQldL7XCI4aaTyyRJpcGWY0ODPb01VB13/0bBrHz+&#10;RX9xn8N+LLfjcmsPf68vSj1OF8kaRKBzuItv7g+tIE1XcW58E5+AzK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6D0Wb4A&#10;AADdAAAADwAAAAAAAAABACAAAAAiAAAAZHJzL2Rvd25yZXYueG1sUEsBAhQAFAAAAAgAh07iQDMv&#10;BZ47AAAAOQAAABAAAAAAAAAAAQAgAAAADQEAAGRycy9zaGFwZXhtbC54bWxQSwUGAAAAAAYABgBb&#10;AQAAtwMAAAAA&#10;" path="m0,0l12,0,12,4,0,0xe">
                    <v:fill on="t" focussize="0,0"/>
                    <v:stroke on="f"/>
                    <v:imagedata o:title=""/>
                    <o:lock v:ext="edit" aspectratio="f"/>
                  </v:shape>
                  <v:shape id="_x0000_s1026" o:spid="_x0000_s1026" o:spt="100" style="position:absolute;left:3210;top:257;height:4;width:12;" filled="f" stroked="t" coordsize="12,4" o:gfxdata="UEsDBAoAAAAAAIdO4kAAAAAAAAAAAAAAAAAEAAAAZHJzL1BLAwQUAAAACACHTuJAC67VHcAAAADd&#10;AAAADwAAAGRycy9kb3ducmV2LnhtbEWPQWvCQBSE7wX/w/IKXqRulBLS1NWDtKIFQdN6f2SfSdrs&#10;27C7ifbfdwWhx2FmvmEWq6tpxUDON5YVzKYJCOLS6oYrBV+f708ZCB+QNbaWScEveVgtRw8LzLW9&#10;8JGGIlQiQtjnqKAOocul9GVNBv3UdsTRO1tnMETpKqkdXiLctHKeJKk02HBcqLGjdU3lT9EbBbus&#10;qN4Ge/o+nT/CxO3n/ebw3Cs1fpwlryACXcN/+N7eagVpmr3A7U18AnL5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LrtUd&#10;wAAAAN0AAAAPAAAAAAAAAAEAIAAAACIAAABkcnMvZG93bnJldi54bWxQSwECFAAUAAAACACHTuJA&#10;My8FnjsAAAA5AAAAEAAAAAAAAAABACAAAAAPAQAAZHJzL3NoYXBleG1sLnhtbFBLBQYAAAAABgAG&#10;AFsBAAC5AwAAAAA=&#10;" path="m0,0l12,0,12,4,0,0xe">
                    <v:fill on="f" focussize="0,0"/>
                    <v:stroke weight="0pt" color="#000000" joinstyle="round"/>
                    <v:imagedata o:title=""/>
                    <o:lock v:ext="edit" aspectratio="f"/>
                  </v:shape>
                  <v:shape id="_x0000_s1026" o:spid="_x0000_s1026" o:spt="100" style="position:absolute;left:3222;top:257;height:4;width:9;" fillcolor="#000000" filled="t" stroked="f" coordsize="9,4" o:gfxdata="UEsDBAoAAAAAAIdO4kAAAAAAAAAAAAAAAAAEAAAAZHJzL1BLAwQUAAAACACHTuJAYJGuJrsAAADd&#10;AAAADwAAAGRycy9kb3ducmV2LnhtbEVPy4rCMBTdC/MP4Qqz07QiRatRZFCcjQzW+YA7zbUtNjc1&#10;ic+vN4sBl4fzni/vphVXcr6xrCAdJiCIS6sbrhT8HjaDCQgfkDW2lknBgzwsFx+9Oeba3nhP1yJU&#10;Ioawz1FBHUKXS+nLmgz6oe2II3e0zmCI0FVSO7zFcNPKUZJk0mDDsaHGjr5qKk/FxShYbdap5+d6&#10;tDuP/yZupXfb549W6rOfJjMQge7hLf53f2sFWTaN++Ob+ATk4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JGuJrsAAADd&#10;AAAADwAAAAAAAAABACAAAAAiAAAAZHJzL2Rvd25yZXYueG1sUEsBAhQAFAAAAAgAh07iQDMvBZ47&#10;AAAAOQAAABAAAAAAAAAAAQAgAAAACgEAAGRycy9zaGFwZXhtbC54bWxQSwUGAAAAAAYABgBbAQAA&#10;tAMAAAAA&#10;" path="m0,0l0,4,9,4,0,0xe">
                    <v:fill on="t" focussize="0,0"/>
                    <v:stroke on="f"/>
                    <v:imagedata o:title=""/>
                    <o:lock v:ext="edit" aspectratio="f"/>
                  </v:shape>
                  <v:shape id="_x0000_s1026" o:spid="_x0000_s1026" o:spt="100" style="position:absolute;left:3222;top:257;height:4;width:9;" filled="f" stroked="t" coordsize="9,4" o:gfxdata="UEsDBAoAAAAAAIdO4kAAAAAAAAAAAAAAAAAEAAAAZHJzL1BLAwQUAAAACACHTuJAzFFal70AAADd&#10;AAAADwAAAGRycy9kb3ducmV2LnhtbEWPQYvCMBSE7wv+h/AEb2tSD2WtRg+CRViEXRXB26N5tsXm&#10;pSRZ7f77zYLgcZiZb5jlerCduJMPrWMN2VSBIK6cabnWcDpu3z9AhIhssHNMGn4pwHo1eltiYdyD&#10;v+l+iLVIEA4Famhi7AspQ9WQxTB1PXHyrs5bjEn6WhqPjwS3nZwplUuLLaeFBnvaNFTdDj9Ww0UN&#10;1SzW2GF5Lsvb/iv4z23QejLO1AJEpCG+ws/2zmjI83kG/2/SE5Cr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MUVqXvQAA&#10;AN0AAAAPAAAAAAAAAAEAIAAAACIAAABkcnMvZG93bnJldi54bWxQSwECFAAUAAAACACHTuJAMy8F&#10;njsAAAA5AAAAEAAAAAAAAAABACAAAAAMAQAAZHJzL3NoYXBleG1sLnhtbFBLBQYAAAAABgAGAFsB&#10;AAC2AwAAAAA=&#10;" path="m0,0l0,4,9,4,0,0xe">
                    <v:fill on="f" focussize="0,0"/>
                    <v:stroke weight="0pt" color="#000000" joinstyle="round"/>
                    <v:imagedata o:title=""/>
                    <o:lock v:ext="edit" aspectratio="f"/>
                  </v:shape>
                  <v:shape id="_x0000_s1026" o:spid="_x0000_s1026" o:spt="100" style="position:absolute;left:3222;top:257;height:4;width:12;" fillcolor="#000000" filled="t" stroked="f" coordsize="12,4" o:gfxdata="UEsDBAoAAAAAAIdO4kAAAAAAAAAAAAAAAAAEAAAAZHJzL1BLAwQUAAAACACHTuJAV5FVbsEAAADd&#10;AAAADwAAAGRycy9kb3ducmV2LnhtbEWPQWvCQBSE74L/YXmFXkQ3piXY6CoiFnooSNVLb8/sMwnN&#10;vo27W6P+elco9DjMzDfMbHExjTiT87VlBeNRAoK4sLrmUsF+9z6cgPABWWNjmRRcycNi3u/NMNe2&#10;4y86b0MpIoR9jgqqENpcSl9UZNCPbEscvaN1BkOUrpTaYRfhppFpkmTSYM1xocKWVhUVP9tfo2Cw&#10;eflGf3Wf3eG2Wd/StT2elq9KPT+NkymIQJfwH/5rf2gFWfaWwuNNfAJyfgd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V5FV&#10;bsEAAADdAAAADwAAAAAAAAABACAAAAAiAAAAZHJzL2Rvd25yZXYueG1sUEsBAhQAFAAAAAgAh07i&#10;QDMvBZ47AAAAOQAAABAAAAAAAAAAAQAgAAAAEAEAAGRycy9zaGFwZXhtbC54bWxQSwUGAAAAAAYA&#10;BgBbAQAAugMAAAAA&#10;" path="m0,0l12,0,9,4,0,0xe">
                    <v:fill on="t" focussize="0,0"/>
                    <v:stroke on="f"/>
                    <v:imagedata o:title=""/>
                    <o:lock v:ext="edit" aspectratio="f"/>
                  </v:shape>
                </v:group>
                <v:group id="_x0000_s1026" o:spid="_x0000_s1026" o:spt="203" style="position:absolute;left:1866;top:125;height:4066;width:7756;" coordsize="7756,4066" o:gfxdata="UEsDBAoAAAAAAIdO4kAAAAAAAAAAAAAAAAAEAAAAZHJzL1BLAwQUAAAACACHTuJAD9ooPb8AAADd&#10;AAAADwAAAGRycy9kb3ducmV2LnhtbEWPQYvCMBSE78L+h/AWvGlaV0WrUUR2Fw8irC6It0fzbIvN&#10;S2liq//eCILHYWa+YebLmylFQ7UrLCuI+xEI4tTqgjMF/4ef3gSE88gaS8uk4E4OlouPzhwTbVv+&#10;o2bvMxEg7BJUkHtfJVK6NCeDrm8r4uCdbW3QB1lnUtfYBrgp5SCKxtJgwWEhx4rWOaWX/dUo+G2x&#10;XX3F3832cl7fT4fR7riNSanuZxzNQHi6+Xf41d5oBePJdAjPN+EJyMUD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P2ig9vwAAAN0AAAAPAAAAAAAAAAEAIAAAACIAAABkcnMvZG93bnJldi54&#10;bWxQSwECFAAUAAAACACHTuJAMy8FnjsAAAA5AAAAFQAAAAAAAAABACAAAAAOAQAAZHJzL2dyb3Vw&#10;c2hhcGV4bWwueG1sUEsFBgAAAAAGAAYAYAEAAMsDAAAAAA==&#10;">
                  <o:lock v:ext="edit" aspectratio="f"/>
                  <v:shape id="_x0000_s1026" o:spid="_x0000_s1026" o:spt="100" style="position:absolute;left:5831;top:943;height:4;width:12;" filled="f" stroked="t" coordsize="12,4" o:gfxdata="UEsDBAoAAAAAAIdO4kAAAAAAAAAAAAAAAAAEAAAAZHJzL1BLAwQUAAAACACHTuJAYHbsXsAAAADd&#10;AAAADwAAAGRycy9kb3ducmV2LnhtbEWPQWvCQBSE74X+h+UVepG6USSkqasHsaUWBI31/sg+k7TZ&#10;t2F3E/XfdwWhx2FmvmHmy4tpxUDON5YVTMYJCOLS6oYrBd+H95cMhA/IGlvLpOBKHpaLx4c55tqe&#10;eU9DESoRIexzVFCH0OVS+rImg35sO+LonawzGKJ0ldQOzxFuWjlNklQabDgu1NjRqqbyt+iNgk1W&#10;VOvBHn+Op68wcttp/7Gb9Uo9P02SNxCBLuE/fG9/agVp+jqD25v4BOTi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gduxe&#10;wAAAAN0AAAAPAAAAAAAAAAEAIAAAACIAAABkcnMvZG93bnJldi54bWxQSwECFAAUAAAACACHTuJA&#10;My8FnjsAAAA5AAAAEAAAAAAAAAABACAAAAAPAQAAZHJzL3NoYXBleG1sLnhtbFBLBQYAAAAABgAG&#10;AFsBAAC5AwAAAAA=&#10;" path="m0,0l12,0,9,4,0,0xe">
                    <v:fill on="f" focussize="0,0"/>
                    <v:stroke weight="0pt" color="#000000" joinstyle="round"/>
                    <v:imagedata o:title=""/>
                    <o:lock v:ext="edit" aspectratio="f"/>
                  </v:shape>
                  <v:shape id="_x0000_s1026" o:spid="_x0000_s1026" o:spt="100" style="position:absolute;left:5822;top:947;height:3;width:9;" fillcolor="#000000" filled="t" stroked="f" coordsize="9,3" o:gfxdata="UEsDBAoAAAAAAIdO4kAAAAAAAAAAAAAAAAAEAAAAZHJzL1BLAwQUAAAACACHTuJALnzyI8AAAADd&#10;AAAADwAAAGRycy9kb3ducmV2LnhtbEWPzWrDMBCE74G+g9hCL6GRUxqTulFCyA805JK4fYDF2sim&#10;1spIquO8fVUo5DjMzDfMYjXYVvTkQ+NYwXSSgSCunG7YKPj63D/PQYSIrLF1TApuFGC1fBgtsNDu&#10;ymfqy2hEgnAoUEEdY1dIGaqaLIaJ64iTd3HeYkzSG6k9XhPctvIly3JpseG0UGNHm5qq7/LHKth1&#10;65M5HvB13N+G/Hgx253fb5V6epxm7yAiDfEe/m9/aAV5/jaDvzfpCcjlL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ufPIj&#10;wAAAAN0AAAAPAAAAAAAAAAEAIAAAACIAAABkcnMvZG93bnJldi54bWxQSwECFAAUAAAACACHTuJA&#10;My8FnjsAAAA5AAAAEAAAAAAAAAABACAAAAAPAQAAZHJzL3NoYXBleG1sLnhtbFBLBQYAAAAABgAG&#10;AFsBAAC5AwAAAAA=&#10;" path="m0,0l4,3,9,3,0,0xe">
                    <v:fill on="t" focussize="0,0"/>
                    <v:stroke on="f"/>
                    <v:imagedata o:title=""/>
                    <o:lock v:ext="edit" aspectratio="f"/>
                  </v:shape>
                  <v:shape id="_x0000_s1026" o:spid="_x0000_s1026" o:spt="100" style="position:absolute;left:5822;top:947;height:3;width:9;" filled="f" stroked="t" coordsize="9,3" o:gfxdata="UEsDBAoAAAAAAIdO4kAAAAAAAAAAAAAAAAAEAAAAZHJzL1BLAwQUAAAACACHTuJAFhMgJL8AAADd&#10;AAAADwAAAGRycy9kb3ducmV2LnhtbEWPzWsCMRTE70L/h/AK3jSxSLBbo4fSgh+IVnvp7bF53V3c&#10;vCyb+PnXG0HwOMzMb5jx9OxqcaQ2VJ4NDPoKBHHubcWFgd/dd28EIkRki7VnMnChANPJS2eMmfUn&#10;/qHjNhYiQThkaKCMscmkDHlJDkPfN8TJ+/etw5hkW0jb4inBXS3flNLSYcVpocSGPkvK99uDM7Dc&#10;qeuXX2tXzRd/w4XarNyeVsZ0XwfqA0Skc3yGH+2ZNaD1u4b7m/QE5OQG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YTICS/&#10;AAAA3QAAAA8AAAAAAAAAAQAgAAAAIgAAAGRycy9kb3ducmV2LnhtbFBLAQIUABQAAAAIAIdO4kAz&#10;LwWeOwAAADkAAAAQAAAAAAAAAAEAIAAAAA4BAABkcnMvc2hhcGV4bWwueG1sUEsFBgAAAAAGAAYA&#10;WwEAALgDAAAAAA==&#10;" path="m0,0l4,3,9,3,0,0xe">
                    <v:fill on="f" focussize="0,0"/>
                    <v:stroke weight="0pt" color="#000000" joinstyle="round"/>
                    <v:imagedata o:title=""/>
                    <o:lock v:ext="edit" aspectratio="f"/>
                  </v:shape>
                  <v:shape id="_x0000_s1026" o:spid="_x0000_s1026" o:spt="100" style="position:absolute;left:5822;top:947;height:3;width:9;" fillcolor="#000000" filled="t" stroked="f" coordsize="9,3" o:gfxdata="UEsDBAoAAAAAAIdO4kAAAAAAAAAAAAAAAAAEAAAAZHJzL1BLAwQUAAAACACHTuJAseLJz8AAAADd&#10;AAAADwAAAGRycy9kb3ducmV2LnhtbEWPzWrDMBCE74W8g9hCLyWRU4qTulFCyA+05JK/B1isjWxq&#10;rYykOM7bV4VCjsPMfMPMFr1tREc+1I4VjEcZCOLS6ZqNgvNpO5yCCBFZY+OYFNwpwGI+eJphod2N&#10;D9QdoxEJwqFABVWMbSFlKCuyGEauJU7exXmLMUlvpPZ4S3DbyLcsy6XFmtNChS2tKip/jlerYNMu&#10;92b3je+v3b3Pdxez3vjtWqmX53H2CSJSHx/h//aXVpDnHxP4e5OegJz/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x4snP&#10;wAAAAN0AAAAPAAAAAAAAAAEAIAAAACIAAABkcnMvZG93bnJldi54bWxQSwECFAAUAAAACACHTuJA&#10;My8FnjsAAAA5AAAAEAAAAAAAAAABACAAAAAPAQAAZHJzL3NoYXBleG1sLnhtbFBLBQYAAAAABgAG&#10;AFsBAAC5AwAAAAA=&#10;" path="m0,0l9,0,9,3,0,0xe">
                    <v:fill on="t" focussize="0,0"/>
                    <v:stroke on="f"/>
                    <v:imagedata o:title=""/>
                    <o:lock v:ext="edit" aspectratio="f"/>
                  </v:shape>
                  <v:shape id="_x0000_s1026" o:spid="_x0000_s1026" o:spt="100" style="position:absolute;left:5822;top:947;height:3;width:9;" filled="f" stroked="t" coordsize="9,3" o:gfxdata="UEsDBAoAAAAAAIdO4kAAAAAAAAAAAAAAAAAEAAAAZHJzL1BLAwQUAAAACACHTuJACMARzbwAAADd&#10;AAAADwAAAGRycy9kb3ducmV2LnhtbEVPy4rCMBTdC/5DuII7mzhIcarRxaAwo4iv2bi7NHfaYnNT&#10;moyvrzcLweXhvKfzm63FhVpfOdYwTBQI4tyZigsNv8flYAzCB2SDtWPScCcP81m3M8XMuCvv6XII&#10;hYgh7DPUUIbQZFL6vCSLPnENceT+XGsxRNgW0rR4jeG2lh9KpdJixbGhxIa+SsrPh3+rYX1Uj4Xb&#10;prb6WZ1GK7Xb2DNttO73hmoCItAtvMUv97fRkKafcW58E5+AnD0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jAEc28AAAA&#10;3QAAAA8AAAAAAAAAAQAgAAAAIgAAAGRycy9kb3ducmV2LnhtbFBLAQIUABQAAAAIAIdO4kAzLwWe&#10;OwAAADkAAAAQAAAAAAAAAAEAIAAAAAsBAABkcnMvc2hhcGV4bWwueG1sUEsFBgAAAAAGAAYAWwEA&#10;ALUDAAAAAA==&#10;" path="m0,0l9,0,9,3,0,0xe">
                    <v:fill on="f" focussize="0,0"/>
                    <v:stroke weight="0pt" color="#000000" joinstyle="round"/>
                    <v:imagedata o:title=""/>
                    <o:lock v:ext="edit" aspectratio="f"/>
                  </v:shape>
                  <v:shape id="_x0000_s1026" o:spid="_x0000_s1026" o:spt="100" style="position:absolute;left:5831;top:947;height:3;width:5;" fillcolor="#000000" filled="t" stroked="f" coordsize="5,3" o:gfxdata="UEsDBAoAAAAAAIdO4kAAAAAAAAAAAAAAAAAEAAAAZHJzL1BLAwQUAAAACACHTuJAA2cDPr4AAADd&#10;AAAADwAAAGRycy9kb3ducmV2LnhtbEWPQYvCMBSE74L/ITxhL6KpSylam3oQhEXYw6oo3h7Nsy02&#10;L7XJVvffbwTB4zAz3zDZ6mEa0VPnassKZtMIBHFhdc2lgsN+M5mDcB5ZY2OZFPyRg1U+HGSYanvn&#10;H+p3vhQBwi5FBZX3bSqlKyoy6Ka2JQ7exXYGfZBdKXWH9wA3jfyMokQarDksVNjSuqLiuvs1Cr5j&#10;0yfH44mKbRzfxnzCc6y3Sn2MZtEShKeHf4df7S+tIEkWC3i+CU9A5v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2cDPr4A&#10;AADdAAAADwAAAAAAAAABACAAAAAiAAAAZHJzL2Rvd25yZXYueG1sUEsBAhQAFAAAAAgAh07iQDMv&#10;BZ47AAAAOQAAABAAAAAAAAAAAQAgAAAADQEAAGRycy9zaGFwZXhtbC54bWxQSwUGAAAAAAYABgBb&#10;AQAAtwMAAAAA&#10;" path="m0,0l0,3,5,3,0,0xe">
                    <v:fill on="t" focussize="0,0"/>
                    <v:stroke on="f"/>
                    <v:imagedata o:title=""/>
                    <o:lock v:ext="edit" aspectratio="f"/>
                  </v:shape>
                  <v:shape id="_x0000_s1026" o:spid="_x0000_s1026" o:spt="100" style="position:absolute;left:5831;top:947;height:3;width:5;" filled="f" stroked="t" coordsize="5,3" o:gfxdata="UEsDBAoAAAAAAIdO4kAAAAAAAAAAAAAAAAAEAAAAZHJzL1BLAwQUAAAACACHTuJAwSeLKL0AAADd&#10;AAAADwAAAGRycy9kb3ducmV2LnhtbEVPy2oCMRTdF/yHcAvdaaIUW0ajiGArlRYcFbq8TG5nQic3&#10;YxIf/XuzELo8nPd0fnWtOFOI1rOG4UCBIK68sVxr2O9W/VcQMSEbbD2Thj+KMJ/1HqZYGH/hLZ3L&#10;VIscwrFADU1KXSFlrBpyGAe+I87cjw8OU4ahlibgJYe7Vo6UGkuHlnNDgx0tG6p+y5PToCp7KD/f&#10;wpf9Xmy2C/NxLN+fj1o/PQ7VBESia/oX391ro2H8ovL+/CY/ATm7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BJ4sovQAA&#10;AN0AAAAPAAAAAAAAAAEAIAAAACIAAABkcnMvZG93bnJldi54bWxQSwECFAAUAAAACACHTuJAMy8F&#10;njsAAAA5AAAAEAAAAAAAAAABACAAAAAMAQAAZHJzL3NoYXBleG1sLnhtbFBLBQYAAAAABgAGAFsB&#10;AAC2AwAAAAA=&#10;" path="m0,0l0,3,5,3,0,0xe">
                    <v:fill on="f" focussize="0,0"/>
                    <v:stroke weight="0pt" color="#000000" joinstyle="round"/>
                    <v:imagedata o:title=""/>
                    <o:lock v:ext="edit" aspectratio="f"/>
                  </v:shape>
                  <v:shape id="_x0000_s1026" o:spid="_x0000_s1026" o:spt="100" style="position:absolute;left:5831;top:947;height:3;width:9;" fillcolor="#000000" filled="t" stroked="f" coordsize="9,3" o:gfxdata="UEsDBAoAAAAAAIdO4kAAAAAAAAAAAAAAAAAEAAAAZHJzL1BLAwQUAAAACACHTuJAz6xuOsAAAADd&#10;AAAADwAAAGRycy9kb3ducmV2LnhtbEWPzWrDMBCE74W+g9hCLyWRXIpT3Cgh5AdacknSPMBibWRT&#10;a2Uk1XHevioUehxm5htmvhxdJwYKsfWsoZgqEMS1Ny1bDefP3eQVREzIBjvPpOFGEZaL+7s5VsZf&#10;+UjDKVmRIRwr1NCk1FdSxrohh3Hqe+LsXXxwmLIMVpqA1wx3nXxWqpQOW84LDfa0bqj+On07Ddt+&#10;dbD7D3x5Gm5jub/YzTbsNlo/PhTqDUSiMf2H/9rvRkM5UwX8vslPQC5+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PrG46&#10;wAAAAN0AAAAPAAAAAAAAAAEAIAAAACIAAABkcnMvZG93bnJldi54bWxQSwECFAAUAAAACACHTuJA&#10;My8FnjsAAAA5AAAAEAAAAAAAAAABACAAAAAPAQAAZHJzL3NoYXBleG1sLnhtbFBLBQYAAAAABgAG&#10;AFsBAAC5AwAAAAA=&#10;" path="m0,0l9,0,5,3,0,0xe">
                    <v:fill on="t" focussize="0,0"/>
                    <v:stroke on="f"/>
                    <v:imagedata o:title=""/>
                    <o:lock v:ext="edit" aspectratio="f"/>
                  </v:shape>
                  <v:shape id="_x0000_s1026" o:spid="_x0000_s1026" o:spt="100" style="position:absolute;left:5831;top:947;height:3;width:9;" filled="f" stroked="t" coordsize="9,3" o:gfxdata="UEsDBAoAAAAAAIdO4kAAAAAAAAAAAAAAAAAEAAAAZHJzL1BLAwQUAAAACACHTuJA98O8Pb4AAADd&#10;AAAADwAAAGRycy9kb3ducmV2LnhtbEWPQYvCMBSE74L/ITxhb5ooUqUaPYjCqoi76sXbo3m2xeal&#10;NFl1/fWbBcHjMDPfMNP5w1biRo0vHWvo9xQI4syZknMNp+OqOwbhA7LByjFp+CUP81m7NcXUuDt/&#10;0+0QchEh7FPUUIRQp1L6rCCLvudq4uhdXGMxRNnk0jR4j3BbyYFSibRYclwosKZFQdn18GM1bI/q&#10;uXT7xJbrzXm4UV87e6Wd1h+dvpqACPQI7/Cr/Wk0JCM1gP838QnI2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98O8Pb4A&#10;AADdAAAADwAAAAAAAAABACAAAAAiAAAAZHJzL2Rvd25yZXYueG1sUEsBAhQAFAAAAAgAh07iQDMv&#10;BZ47AAAAOQAAABAAAAAAAAAAAQAgAAAADQEAAGRycy9zaGFwZXhtbC54bWxQSwUGAAAAAAYABgBb&#10;AQAAtwMAAAAA&#10;" path="m0,0l9,0,5,3,0,0xe">
                    <v:fill on="f" focussize="0,0"/>
                    <v:stroke weight="0pt" color="#000000" joinstyle="round"/>
                    <v:imagedata o:title=""/>
                    <o:lock v:ext="edit" aspectratio="f"/>
                  </v:shape>
                  <v:shape id="_x0000_s1026" o:spid="_x0000_s1026" o:spt="100" style="position:absolute;left:5826;top:950;height:1;width:5;" fillcolor="#000000" filled="t" stroked="f" coordsize="5,1" o:gfxdata="UEsDBAoAAAAAAIdO4kAAAAAAAAAAAAAAAAAEAAAAZHJzL1BLAwQUAAAACACHTuJAnr+GKsAAAADd&#10;AAAADwAAAGRycy9kb3ducmV2LnhtbEWPS2sCMRSF9wX/Q7gFN0UTldoymnFhqU7BLjp24fIyuZ2H&#10;k5thEl//vikIXR7O4+MsV1fbijP1vnasYTJWIIgLZ2ouNXzv30evIHxANtg6Jg038rBKBw9LTIy7&#10;8Bed81CKOMI+QQ1VCF0ipS8qsujHriOO3o/rLYYo+1KaHi9x3LZyqtRcWqw5EirsaF1RccxPNnKz&#10;Tn3sno6bRm13n9vi+dDwW6b18HGiFiACXcN/+N7OjIb5i5rB35v4BGT6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ev4Yq&#10;wAAAAN0AAAAPAAAAAAAAAAEAIAAAACIAAABkcnMvZG93bnJldi54bWxQSwECFAAUAAAACACHTuJA&#10;My8FnjsAAAA5AAAAEAAAAAAAAAABACAAAAAPAQAAZHJzL3NoYXBleG1sLnhtbFBLBQYAAAAABgAG&#10;AFsBAAC5AwAAAAA=&#10;" path="m0,0l5,0,5,1,0,0xe">
                    <v:fill on="t" focussize="0,0"/>
                    <v:stroke on="f"/>
                    <v:imagedata o:title=""/>
                    <o:lock v:ext="edit" aspectratio="f"/>
                  </v:shape>
                  <v:shape id="_x0000_s1026" o:spid="_x0000_s1026" o:spt="100" style="position:absolute;left:5826;top:950;height:1;width:5;" filled="f" stroked="t" coordsize="5,1" o:gfxdata="UEsDBAoAAAAAAIdO4kAAAAAAAAAAAAAAAAAEAAAAZHJzL1BLAwQUAAAACACHTuJAikpWEr8AAADd&#10;AAAADwAAAGRycy9kb3ducmV2LnhtbEWPQWvCQBSE74X+h+UVvNVdi01DdPUgRsTSQ1MPPT6yz2ww&#10;+zZkt2r+vVso9DjMzDfMcn1znbjQEFrPGmZTBYK49qblRsPxq3zOQYSIbLDzTBpGCrBePT4ssTD+&#10;yp90qWIjEoRDgRpsjH0hZagtOQxT3xMn7+QHhzHJoZFmwGuCu06+KJVJhy2nBYs9bSzV5+rHJcrR&#10;ld4eduWY2/dzaD6+X7fOaz15mqkFiEi3+B/+a++NhuxNzeH3TXoCcnU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pKVhK/&#10;AAAA3QAAAA8AAAAAAAAAAQAgAAAAIgAAAGRycy9kb3ducmV2LnhtbFBLAQIUABQAAAAIAIdO4kAz&#10;LwWeOwAAADkAAAAQAAAAAAAAAAEAIAAAAA4BAABkcnMvc2hhcGV4bWwueG1sUEsFBgAAAAAGAAYA&#10;WwEAALgDAAAAAA==&#10;" path="m0,0l5,0,5,1,0,0xe">
                    <v:fill on="f" focussize="0,0"/>
                    <v:stroke weight="0pt" color="#000000" joinstyle="round"/>
                    <v:imagedata o:title=""/>
                    <o:lock v:ext="edit" aspectratio="f"/>
                  </v:shape>
                  <v:shape id="_x0000_s1026" o:spid="_x0000_s1026" o:spt="100" style="position:absolute;left:5831;top:950;height:1;width:5;" fillcolor="#000000" filled="t" stroked="f" coordsize="5,1" o:gfxdata="UEsDBAoAAAAAAIdO4kAAAAAAAAAAAAAAAAAEAAAAZHJzL1BLAwQUAAAACACHTuJAfhq7xb4AAADd&#10;AAAADwAAAGRycy9kb3ducmV2LnhtbEWPzYrCMBSF98K8Q7jCbEQTBR2pRhcjagVdjLpweWmubbW5&#10;KU1GnbefCILLw/n5ONP5w1biRo0vHWvo9xQI4syZknMNx8OyOwbhA7LByjFp+CMP89lHa4qJcXf+&#10;ods+5CKOsE9QQxFCnUjps4Is+p6riaN3do3FEGWTS9PgPY7bSg6UGkmLJUdCgTV9F5Rd9782ctNa&#10;bbad6+qi1tvdOhueLrxItf5s99UERKBHeIdf7dRoGH2pITzfxCcg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hq7xb4A&#10;AADdAAAADwAAAAAAAAABACAAAAAiAAAAZHJzL2Rvd25yZXYueG1sUEsBAhQAFAAAAAgAh07iQDMv&#10;BZ47AAAAOQAAABAAAAAAAAAAAQAgAAAADQEAAGRycy9zaGFwZXhtbC54bWxQSwUGAAAAAAYABgBb&#10;AQAAtwMAAAAA&#10;" path="m0,0l5,0,0,1,0,0xe">
                    <v:fill on="t" focussize="0,0"/>
                    <v:stroke on="f"/>
                    <v:imagedata o:title=""/>
                    <o:lock v:ext="edit" aspectratio="f"/>
                  </v:shape>
                  <v:shape id="_x0000_s1026" o:spid="_x0000_s1026" o:spt="100" style="position:absolute;left:5831;top:950;height:1;width:5;" filled="f" stroked="t" coordsize="5,1" o:gfxdata="UEsDBAoAAAAAAIdO4kAAAAAAAAAAAAAAAAAEAAAAZHJzL1BLAwQUAAAACACHTuJAFdRt/r0AAADd&#10;AAAADwAAAGRycy9kb3ducmV2LnhtbEWPT4vCMBTE7wt+h/CEva2Jgl2pRg9iF1nxsOrB46N5NsXm&#10;pTRZ/3x7Iwgeh5n5DTNb3FwjLtSF2rOG4UCBIC69qbnScNgXXxMQISIbbDyThjsFWMx7HzPMjb/y&#10;H112sRIJwiFHDTbGNpcylJYchoFviZN38p3DmGRXSdPhNcFdI0dKZdJhzWnBYktLS+V59+8S5eAK&#10;b39/ivvEbs6h2h7HK+e1/uwP1RREpFt8h1/ttdGQfasMnm/SE5Dz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V1G3+vQAA&#10;AN0AAAAPAAAAAAAAAAEAIAAAACIAAABkcnMvZG93bnJldi54bWxQSwECFAAUAAAACACHTuJAMy8F&#10;njsAAAA5AAAAEAAAAAAAAAABACAAAAAMAQAAZHJzL3NoYXBleG1sLnhtbFBLBQYAAAAABgAGAFsB&#10;AAC2AwAAAAA=&#10;" path="m0,0l5,0,0,1,0,0xe">
                    <v:fill on="f" focussize="0,0"/>
                    <v:stroke weight="0pt" color="#000000" joinstyle="round"/>
                    <v:imagedata o:title=""/>
                    <o:lock v:ext="edit" aspectratio="f"/>
                  </v:shape>
                  <v:shape id="_x0000_s1026" o:spid="_x0000_s1026" o:spt="100" style="position:absolute;left:5818;top:925;height:26;width:26;" filled="f" stroked="t" coordsize="26,26" o:gfxdata="UEsDBAoAAAAAAIdO4kAAAAAAAAAAAAAAAAAEAAAAZHJzL1BLAwQUAAAACACHTuJA8rwoQr0AAADd&#10;AAAADwAAAGRycy9kb3ducmV2LnhtbEWPS4vCMBSF9wP+h3CF2Y2JwlitRheCIMzAaFXcXpprW2xu&#10;ahMf8++NILg8nMfHmc7vthZXan3lWEO/p0AQ585UXGjYbZdfIxA+IBusHZOGf/Iwn3U+ppgad+MN&#10;XbNQiDjCPkUNZQhNKqXPS7Loe64hjt7RtRZDlG0hTYu3OG5rOVBqKC1WHAklNrQoKT9lFxu5ax6r&#10;/e/3YfPnzj4cfxbJ9pxp/dntqwmIQPfwDr/aK6NhmKgEnm/iE5Cz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yvChCvQAA&#10;AN0AAAAPAAAAAAAAAAEAIAAAACIAAABkcnMvZG93bnJldi54bWxQSwECFAAUAAAACACHTuJAMy8F&#10;njsAAAA5AAAAEAAAAAAAAAABACAAAAAMAQAAZHJzL3NoYXBleG1sLnhtbFBLBQYAAAAABgAGAFsB&#10;AAC2AwAAAAA=&#10;" path="m26,13l25,8,22,4,18,1,13,0,8,1,4,4,1,8,0,13,1,18,4,22,8,25,13,26,18,25,22,22,25,18,26,13xe">
                    <v:fill on="f" focussize="0,0"/>
                    <v:stroke weight="0pt" color="#000000" joinstyle="round"/>
                    <v:imagedata o:title=""/>
                    <o:lock v:ext="edit" aspectratio="f"/>
                  </v:shape>
                  <v:shape id="_x0000_s1026" o:spid="_x0000_s1026" o:spt="100" style="position:absolute;left:6065;top:925;height:1;width:5;" fillcolor="#000000" filled="t" stroked="f" coordsize="5,1" o:gfxdata="UEsDBAoAAAAAAIdO4kAAAAAAAAAAAAAAAAAEAAAAZHJzL1BLAwQUAAAACACHTuJAkBsUW70AAADd&#10;AAAADwAAAGRycy9kb3ducmV2LnhtbEVPO2/CMBDekfgP1lViQcWmElClGAaqllSCAdqh4ym+JoH4&#10;HMXm9e97AxLjp+89X159o87UxTqwhfHIgCIugqu5tPDz/fH8CiomZIdNYLJwowjLRb83x8yFC+/o&#10;vE+lkhCOGVqoUmozrWNRkcc4Ci2xcH+h85gEdqV2HV4k3Df6xZip9lizNFTY0qqi4rg/eenNW/O1&#10;GR4/D2a92a6Lye+B33NrB09j8wYq0TU9xHd37ixMZ0bmyht5Anrx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QGxRbvQAA&#10;AN0AAAAPAAAAAAAAAAEAIAAAACIAAABkcnMvZG93bnJldi54bWxQSwECFAAUAAAACACHTuJAMy8F&#10;njsAAAA5AAAAEAAAAAAAAAABACAAAAAMAQAAZHJzL3NoYXBleG1sLnhtbFBLBQYAAAAABgAGAFsB&#10;AAC2AwAAAAA=&#10;" path="m5,0l0,1,5,1,5,0xe">
                    <v:fill on="t" focussize="0,0"/>
                    <v:stroke on="f"/>
                    <v:imagedata o:title=""/>
                    <o:lock v:ext="edit" aspectratio="f"/>
                  </v:shape>
                  <v:shape id="_x0000_s1026" o:spid="_x0000_s1026" o:spt="100" style="position:absolute;left:6065;top:925;height:1;width:5;" filled="f" stroked="t" coordsize="5,1" o:gfxdata="UEsDBAoAAAAAAIdO4kAAAAAAAAAAAAAAAAAEAAAAZHJzL1BLAwQUAAAACACHTuJAZEv5jL8AAADd&#10;AAAADwAAAGRycy9kb3ducmV2LnhtbEWPQWvCQBSE74X+h+UVvNVdC6ZpdPUgRsTSQ1MPPT6yz2ww&#10;+zZkt2r+vVso9DjMzDfMcn1znbjQEFrPGmZTBYK49qblRsPxq3zOQYSIbLDzTBpGCrBePT4ssTD+&#10;yp90qWIjEoRDgRpsjH0hZagtOQxT3xMn7+QHhzHJoZFmwGuCu06+KJVJhy2nBYs9bSzV5+rHJcrR&#10;ld4eduWY2/dzaD6+51vntZ48zdQCRKRb/A//tfdGQ/aq3uD3TXoCcnU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RL+Yy/&#10;AAAA3QAAAA8AAAAAAAAAAQAgAAAAIgAAAGRycy9kb3ducmV2LnhtbFBLAQIUABQAAAAIAIdO4kAz&#10;LwWeOwAAADkAAAAQAAAAAAAAAAEAIAAAAA4BAABkcnMvc2hhcGV4bWwueG1sUEsFBgAAAAAGAAYA&#10;WwEAALgDAAAAAA==&#10;" path="m5,0l0,1,5,1,5,0xe">
                    <v:fill on="f" focussize="0,0"/>
                    <v:stroke weight="0pt" color="#000000" joinstyle="round"/>
                    <v:imagedata o:title=""/>
                    <o:lock v:ext="edit" aspectratio="f"/>
                  </v:shape>
                  <v:shape id="_x0000_s1026" o:spid="_x0000_s1026" o:spt="100" style="position:absolute;left:6070;top:925;height:1;width:5;" fillcolor="#000000" filled="t" stroked="f" coordsize="5,1" o:gfxdata="UEsDBAoAAAAAAIdO4kAAAAAAAAAAAAAAAAAEAAAAZHJzL1BLAwQUAAAACACHTuJA67SOgL0AAADd&#10;AAAADwAAAGRycy9kb3ducmV2LnhtbEVPPW/CMBDdkfofrKvUpQI7lUpRwDC0agkSDAUGxlN8TQLx&#10;OYpdoP+eGyoxPr3v2eLqW3WmPjaBLWQjA4q4DK7hysJ+9zmcgIoJ2WEbmCz8UYTF/GEww9yFC3/T&#10;eZsqJSEcc7RQp9TlWseyJo9xFDpi4X5C7zEJ7CvterxIuG/1izFj7bFhaaixo/eaytP210tv0ZnV&#10;+vn0dTTL9WZZvh6O/FFY+/SYmSmoRNd0F/+7C2dh/JbJfnkjT0DP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rtI6AvQAA&#10;AN0AAAAPAAAAAAAAAAEAIAAAACIAAABkcnMvZG93bnJldi54bWxQSwECFAAUAAAACACHTuJAMy8F&#10;njsAAAA5AAAAEAAAAAAAAAABACAAAAAMAQAAZHJzL3NoYXBleG1sLnhtbFBLBQYAAAAABgAGAFsB&#10;AAC2AwAAAAA=&#10;" path="m0,0l0,1,5,1,0,0xe">
                    <v:fill on="t" focussize="0,0"/>
                    <v:stroke on="f"/>
                    <v:imagedata o:title=""/>
                    <o:lock v:ext="edit" aspectratio="f"/>
                  </v:shape>
                  <v:shape id="_x0000_s1026" o:spid="_x0000_s1026" o:spt="100" style="position:absolute;left:6070;top:925;height:1;width:5;" filled="f" stroked="t" coordsize="5,1" o:gfxdata="UEsDBAoAAAAAAIdO4kAAAAAAAAAAAAAAAAAEAAAAZHJzL1BLAwQUAAAACACHTuJAH+RjV7wAAADd&#10;AAAADwAAAGRycy9kb3ducmV2LnhtbEWPzarCMBSE9xd8h3AEd9e0gl6pRhdiRRQXV124PDTHptic&#10;lCb+vb0RBJfDzHzDTOcPW4sbtb5yrCDtJyCIC6crLhUcD/nvGIQPyBprx6TgSR7ms87PFDPt7vxP&#10;t30oRYSwz1CBCaHJpPSFIYu+7xri6J1dazFE2ZZSt3iPcFvLQZKMpMWK44LBhhaGisv+aiPlaHNn&#10;Nqv8OTbbiy93p+HSOqV63TSZgAj0CN/wp73WCkZ/aQrvN/EJyNk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kY1e8AAAA&#10;3QAAAA8AAAAAAAAAAQAgAAAAIgAAAGRycy9kb3ducmV2LnhtbFBLAQIUABQAAAAIAIdO4kAzLwWe&#10;OwAAADkAAAAQAAAAAAAAAAEAIAAAAAsBAABkcnMvc2hhcGV4bWwueG1sUEsFBgAAAAAGAAYAWwEA&#10;ALUDAAAAAA==&#10;" path="m0,0l0,1,5,1,0,0xe">
                    <v:fill on="f" focussize="0,0"/>
                    <v:stroke weight="0pt" color="#000000" joinstyle="round"/>
                    <v:imagedata o:title=""/>
                    <o:lock v:ext="edit" aspectratio="f"/>
                  </v:shape>
                  <v:shape id="_x0000_s1026" o:spid="_x0000_s1026" o:spt="100" style="position:absolute;left:6061;top:926;height:3;width:9;" fillcolor="#000000" filled="t" stroked="f" coordsize="9,3" o:gfxdata="UEsDBAoAAAAAAIdO4kAAAAAAAAAAAAAAAAAEAAAAZHJzL1BLAwQUAAAACACHTuJAuqdmkL8AAADd&#10;AAAADwAAAGRycy9kb3ducmV2LnhtbEWPUWvCMBSF3wf7D+EKexmaVkYn1ShjKkx8UecPuDTXtNjc&#10;lCSr9d8vwmCPh3POdziL1WBb0ZMPjWMF+SQDQVw53bBRcP7ejmcgQkTW2DomBXcKsFo+Py2w1O7G&#10;R+pP0YgE4VCigjrGrpQyVDVZDBPXESfv4rzFmKQ3Unu8Jbht5TTLCmmx4bRQY0efNVXX049VsOk+&#10;Dma/w7fX/j4U+4tZb/x2rdTLKM/mICIN8T/81/7SCor3fAqPN+kJyOU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qnZpC/&#10;AAAA3QAAAA8AAAAAAAAAAQAgAAAAIgAAAGRycy9kb3ducmV2LnhtbFBLAQIUABQAAAAIAIdO4kAz&#10;LwWeOwAAADkAAAAQAAAAAAAAAAEAIAAAAA4BAABkcnMvc2hhcGV4bWwueG1sUEsFBgAAAAAGAAYA&#10;WwEAALgDAAAAAA==&#10;" path="m4,0l0,3,9,3,4,0xe">
                    <v:fill on="t" focussize="0,0"/>
                    <v:stroke on="f"/>
                    <v:imagedata o:title=""/>
                    <o:lock v:ext="edit" aspectratio="f"/>
                  </v:shape>
                  <v:shape id="_x0000_s1026" o:spid="_x0000_s1026" o:spt="100" style="position:absolute;left:6061;top:926;height:3;width:9;" filled="f" stroked="t" coordsize="9,3" o:gfxdata="UEsDBAoAAAAAAIdO4kAAAAAAAAAAAAAAAAAEAAAAZHJzL1BLAwQUAAAACACHTuJAHVaPe8AAAADd&#10;AAAADwAAAGRycy9kb3ducmV2LnhtbEWPT2sCMRTE7wW/Q3gFb5qsylpWowex0CrSqr14e2xedxc3&#10;L8sm9d+nN4LQ4zAzv2Gm84utxYlaXznWkPQVCOLcmYoLDT/7994bCB+QDdaOScOVPMxnnZcpZsad&#10;eUunXShEhLDPUEMZQpNJ6fOSLPq+a4ij9+taiyHKtpCmxXOE21oOlEqlxYrjQokNLUrKj7s/q2G9&#10;V7el+0pt9bk6jFbqe2OPtNG6+5qoCYhAl/AffrY/jIZ0nAzh8SY+ATm7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dVo97&#10;wAAAAN0AAAAPAAAAAAAAAAEAIAAAACIAAABkcnMvZG93bnJldi54bWxQSwECFAAUAAAACACHTuJA&#10;My8FnjsAAAA5AAAAEAAAAAAAAAABACAAAAAPAQAAZHJzL3NoYXBleG1sLnhtbFBLBQYAAAAABgAG&#10;AFsBAAC5AwAAAAA=&#10;" path="m4,0l0,3,9,3,4,0xe">
                    <v:fill on="f" focussize="0,0"/>
                    <v:stroke weight="0pt" color="#000000" joinstyle="round"/>
                    <v:imagedata o:title=""/>
                    <o:lock v:ext="edit" aspectratio="f"/>
                  </v:shape>
                  <v:shape id="_x0000_s1026" o:spid="_x0000_s1026" o:spt="100" style="position:absolute;left:6065;top:926;height:3;width:5;" fillcolor="#000000" filled="t" stroked="f" coordsize="5,3" o:gfxdata="UEsDBAoAAAAAAIdO4kAAAAAAAAAAAAAAAAAEAAAAZHJzL1BLAwQUAAAACACHTuJA9lSgZ8AAAADd&#10;AAAADwAAAGRycy9kb3ducmV2LnhtbEWPQWvCQBSE74X+h+UJvZS6SVnSErPxUBCK4EErkd4e2WcS&#10;zL6N2W3Uf+8WCj0OM/MNUyyvthcTjb5zrCGdJyCIa2c6bjTsv1Yv7yB8QDbYOyYNN/KwLB8fCsyN&#10;u/CWpl1oRISwz1FDG8KQS+nrliz6uRuIo3d0o8UQ5dhIM+Ilwm0vX5MkkxY7jgstDvTRUn3a/VgN&#10;G2WnrKoOVK+VOj/zAb+VWWv9NEuTBYhA1/Af/mt/Gg3ZW6rg9018ArK8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2VKBn&#10;wAAAAN0AAAAPAAAAAAAAAAEAIAAAACIAAABkcnMvZG93bnJldi54bWxQSwECFAAUAAAACACHTuJA&#10;My8FnjsAAAA5AAAAEAAAAAAAAAABACAAAAAPAQAAZHJzL3NoYXBleG1sLnhtbFBLBQYAAAAABgAG&#10;AFsBAAC5AwAAAAA=&#10;" path="m0,0l5,0,5,3,0,0xe">
                    <v:fill on="t" focussize="0,0"/>
                    <v:stroke on="f"/>
                    <v:imagedata o:title=""/>
                    <o:lock v:ext="edit" aspectratio="f"/>
                  </v:shape>
                  <v:shape id="_x0000_s1026" o:spid="_x0000_s1026" o:spt="100" style="position:absolute;left:6065;top:926;height:3;width:5;" filled="f" stroked="t" coordsize="5,3" o:gfxdata="UEsDBAoAAAAAAIdO4kAAAAAAAAAAAAAAAAAEAAAAZHJzL1BLAwQUAAAACACHTuJAVIm+bcEAAADd&#10;AAAADwAAAGRycy9kb3ducmV2LnhtbEWP3UoDMRSE7wu+QziCdzbZYqusTUsRqqVFoauCl4fNcTe4&#10;Odkm6Y9vbwpCL4eZ+YaZzk+uEwcK0XrWUAwVCOLaG8uNho/35e0DiJiQDXaeScMvRZjPrgZTLI0/&#10;8pYOVWpEhnAsUUObUl9KGeuWHMah74mz9+2Dw5RlaKQJeMxw18mRUhPp0HJeaLGnp5bqn2rvNKja&#10;flavz+HNfi0224VZ76qXu53WN9eFegSR6JQu4f/2ymiY3BdjOL/JT0DO/g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VIm+&#10;bcEAAADdAAAADwAAAAAAAAABACAAAAAiAAAAZHJzL2Rvd25yZXYueG1sUEsBAhQAFAAAAAgAh07i&#10;QDMvBZ47AAAAOQAAABAAAAAAAAAAAQAgAAAAEAEAAGRycy9zaGFwZXhtbC54bWxQSwUGAAAAAAYA&#10;BgBbAQAAugMAAAAA&#10;" path="m0,0l5,0,5,3,0,0xe">
                    <v:fill on="f" focussize="0,0"/>
                    <v:stroke weight="0pt" color="#000000" joinstyle="round"/>
                    <v:imagedata o:title=""/>
                    <o:lock v:ext="edit" aspectratio="f"/>
                  </v:shape>
                  <v:shape id="_x0000_s1026" o:spid="_x0000_s1026" o:spt="100" style="position:absolute;left:6070;top:926;height:3;width:9;" fillcolor="#000000" filled="t" stroked="f" coordsize="9,3" o:gfxdata="UEsDBAoAAAAAAIdO4kAAAAAAAAAAAAAAAAAEAAAAZHJzL1BLAwQUAAAACACHTuJAxZxgk78AAADd&#10;AAAADwAAAGRycy9kb3ducmV2LnhtbEWPUWvCMBSF3wf7D+EOfBmaVqQb1ShjKjh8cc4fcGmuabG5&#10;KUms9d+bwWCPh3POdziL1WBb0ZMPjWMF+SQDQVw53bBRcPrZjt9BhIissXVMCu4UYLV8flpgqd2N&#10;v6k/RiMShEOJCuoYu1LKUNVkMUxcR5y8s/MWY5LeSO3xluC2ldMsK6TFhtNCjR191lRdjlerYNN9&#10;HMz+C2ev/X0o9mez3vjtWqnRS57NQUQa4n/4r73TCoq3vIDfN+kJyOU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WcYJO/&#10;AAAA3QAAAA8AAAAAAAAAAQAgAAAAIgAAAGRycy9kb3ducmV2LnhtbFBLAQIUABQAAAAIAIdO4kAz&#10;LwWeOwAAADkAAAAQAAAAAAAAAAEAIAAAAA4BAABkcnMvc2hhcGV4bWwueG1sUEsFBgAAAAAGAAYA&#10;WwEAALgDAAAAAA==&#10;" path="m0,0l0,3,9,3,0,0xe">
                    <v:fill on="t" focussize="0,0"/>
                    <v:stroke on="f"/>
                    <v:imagedata o:title=""/>
                    <o:lock v:ext="edit" aspectratio="f"/>
                  </v:shape>
                  <v:shape id="_x0000_s1026" o:spid="_x0000_s1026" o:spt="100" style="position:absolute;left:6070;top:926;height:3;width:9;" filled="f" stroked="t" coordsize="9,3" o:gfxdata="UEsDBAoAAAAAAIdO4kAAAAAAAAAAAAAAAAAEAAAAZHJzL1BLAwQUAAAACACHTuJAYm2JeMAAAADd&#10;AAAADwAAAGRycy9kb3ducmV2LnhtbEWPT2vCQBTE74LfYXlCb3U3pUSJ2XgoClWRturF2yP7mgSz&#10;b0N2/ddP3y0UPA4z8xsmn99sKy7U+8axhmSsQBCXzjRcaTjsl89TED4gG2wdk4Y7eZgXw0GOmXFX&#10;/qLLLlQiQthnqKEOocuk9GVNFv3YdcTR+3a9xRBlX0nT4zXCbStflEqlxYbjQo0dvdVUnnZnq2Gz&#10;Vz8L95HaZrU+vq7V59aeaKv10yhRMxCBbuER/m+/Gw3pJJnA35v4BGTx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ibYl4&#10;wAAAAN0AAAAPAAAAAAAAAAEAIAAAACIAAABkcnMvZG93bnJldi54bWxQSwECFAAUAAAACACHTuJA&#10;My8FnjsAAAA5AAAAEAAAAAAAAAABACAAAAAPAQAAZHJzL3NoYXBleG1sLnhtbFBLBQYAAAAABgAG&#10;AFsBAAC5AwAAAAA=&#10;" path="m0,0l0,3,9,3,0,0xe">
                    <v:fill on="f" focussize="0,0"/>
                    <v:stroke weight="0pt" color="#000000" joinstyle="round"/>
                    <v:imagedata o:title=""/>
                    <o:lock v:ext="edit" aspectratio="f"/>
                  </v:shape>
                  <v:shape id="_x0000_s1026" o:spid="_x0000_s1026" o:spt="100" style="position:absolute;left:6070;top:926;height:3;width:9;" fillcolor="#000000" filled="t" stroked="f" coordsize="9,3" o:gfxdata="UEsDBAoAAAAAAIdO4kAAAAAAAAAAAAAAAAAEAAAAZHJzL1BLAwQUAAAACACHTuJA209Rer0AAADd&#10;AAAADwAAAGRycy9kb3ducmV2LnhtbEVPS2rDMBDdB3IHMYVuQiO7BLe4VkLIB1qyadMeYLDGsqk1&#10;MpLiOLevFoEuH+9fbSbbi5F86BwryJcZCOLa6Y6Ngp/v49MriBCRNfaOScGNAmzW81mFpXZX/qLx&#10;HI1IIRxKVNDGOJRShroli2HpBuLENc5bjAl6I7XHawq3vXzOskJa7Dg1tDjQrqX693yxCg7D9tOc&#10;PnC1GG9TcWrM/uCPe6UeH/LsDUSkKf6L7+53raB4ydPc9CY9Abn+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bT1F6vQAA&#10;AN0AAAAPAAAAAAAAAAEAIAAAACIAAABkcnMvZG93bnJldi54bWxQSwECFAAUAAAACACHTuJAMy8F&#10;njsAAAA5AAAAEAAAAAAAAAABACAAAAAMAQAAZHJzL3NoYXBleG1sLnhtbFBLBQYAAAAABgAGAFsB&#10;AAC2AwAAAAA=&#10;" path="m0,0l5,0,9,3,0,0xe">
                    <v:fill on="t" focussize="0,0"/>
                    <v:stroke on="f"/>
                    <v:imagedata o:title=""/>
                    <o:lock v:ext="edit" aspectratio="f"/>
                  </v:shape>
                  <v:shape id="_x0000_s1026" o:spid="_x0000_s1026" o:spt="100" style="position:absolute;left:6070;top:926;height:3;width:9;" filled="f" stroked="t" coordsize="9,3" o:gfxdata="UEsDBAoAAAAAAIdO4kAAAAAAAAAAAAAAAAAEAAAAZHJzL1BLAwQUAAAACACHTuJAfL64kcAAAADd&#10;AAAADwAAAGRycy9kb3ducmV2LnhtbEWPT2vCQBTE70K/w/KE3nQ3pcQa3XgoLbQWaatevD2yzyQk&#10;+zZkt/779F1B8DjMzG+Y+eJkW3Gg3teONSRjBYK4cKbmUsN28z56AeEDssHWMWk4k4dF/jCYY2bc&#10;kX/psA6liBD2GWqoQugyKX1RkUU/dh1x9Pautxii7EtpejxGuG3lk1KptFhzXKiwo9eKimb9ZzV8&#10;bdTlzX2ntv5c7p6X6mdlG1pp/ThM1AxEoFO4h2/tD6MhnSRTuL6JT0Dm/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8vriR&#10;wAAAAN0AAAAPAAAAAAAAAAEAIAAAACIAAABkcnMvZG93bnJldi54bWxQSwECFAAUAAAACACHTuJA&#10;My8FnjsAAAA5AAAAEAAAAAAAAAABACAAAAAPAQAAZHJzL3NoYXBleG1sLnhtbFBLBQYAAAAABgAG&#10;AFsBAAC5AwAAAAA=&#10;" path="m0,0l5,0,9,3,0,0xe">
                    <v:fill on="f" focussize="0,0"/>
                    <v:stroke weight="0pt" color="#000000" joinstyle="round"/>
                    <v:imagedata o:title=""/>
                    <o:lock v:ext="edit" aspectratio="f"/>
                  </v:shape>
                  <v:shape id="_x0000_s1026" o:spid="_x0000_s1026" o:spt="100" style="position:absolute;left:6058;top:929;height:4;width:12;" fillcolor="#000000" filled="t" stroked="f" coordsize="12,4" o:gfxdata="UEsDBAoAAAAAAIdO4kAAAAAAAAAAAAAAAAAEAAAAZHJzL1BLAwQUAAAACACHTuJAHVGo+L4AAADd&#10;AAAADwAAAGRycy9kb3ducmV2LnhtbEVPz2vCMBS+D/wfwhN2GTO1G05qU5HhYAdB1F12ezbPtti8&#10;1CSz6l9vDgOPH9/vfH4xrTiT841lBeNRAoK4tLrhSsHP7ut1CsIHZI2tZVJwJQ/zYvCUY6Ztzxs6&#10;b0MlYgj7DBXUIXSZlL6syaAf2Y44cgfrDIYIXSW1wz6Gm1amSTKRBhuODTV29FlTedz+GQUv67df&#10;9Fe36ve39fKWLu3htHhX6nk4TmYgAl3CQ/zv/tYKJh9p3B/fxCcgiz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VGo+L4A&#10;AADdAAAADwAAAAAAAAABACAAAAAiAAAAZHJzL2Rvd25yZXYueG1sUEsBAhQAFAAAAAgAh07iQDMv&#10;BZ47AAAAOQAAABAAAAAAAAAAAQAgAAAADQEAAGRycy9zaGFwZXhtbC54bWxQSwUGAAAAAAYABgBb&#10;AQAAtwMAAAAA&#10;" path="m3,0l0,4,12,4,3,0xe">
                    <v:fill on="t" focussize="0,0"/>
                    <v:stroke on="f"/>
                    <v:imagedata o:title=""/>
                    <o:lock v:ext="edit" aspectratio="f"/>
                  </v:shape>
                  <v:shape id="_x0000_s1026" o:spid="_x0000_s1026" o:spt="100" style="position:absolute;left:6058;top:929;height:4;width:12;" filled="f" stroked="t" coordsize="12,4" o:gfxdata="UEsDBAoAAAAAAIdO4kAAAAAAAAAAAAAAAAAEAAAAZHJzL1BLAwQUAAAACACHTuJApV+JvMAAAADd&#10;AAAADwAAAGRycy9kb3ducmV2LnhtbEWPQWvCQBSE7wX/w/IEL0U3CUUlunqQVtpCoY16f2SfSTT7&#10;Nuxuov333UKhx2FmvmHW27tpxUDON5YVpLMEBHFpdcOVguPhZboE4QOyxtYyKfgmD9vN6GGNubY3&#10;/qKhCJWIEPY5KqhD6HIpfVmTQT+zHXH0ztYZDFG6SmqHtwg3rcySZC4NNhwXauxoV1N5LXqj4G1Z&#10;VM+DPV1O5/fw6D6yfv/51Cs1GafJCkSge/gP/7VftYL5Ikvh9018AnLz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lX4m8&#10;wAAAAN0AAAAPAAAAAAAAAAEAIAAAACIAAABkcnMvZG93bnJldi54bWxQSwECFAAUAAAACACHTuJA&#10;My8FnjsAAAA5AAAAEAAAAAAAAAABACAAAAAPAQAAZHJzL3NoYXBleG1sLnhtbFBLBQYAAAAABgAG&#10;AFsBAAC5AwAAAAA=&#10;" path="m3,0l0,4,12,4,3,0xe">
                    <v:fill on="f" focussize="0,0"/>
                    <v:stroke weight="0pt" color="#000000" joinstyle="round"/>
                    <v:imagedata o:title=""/>
                    <o:lock v:ext="edit" aspectratio="f"/>
                  </v:shape>
                  <v:shape id="_x0000_s1026" o:spid="_x0000_s1026" o:spt="100" style="position:absolute;left:6061;top:929;height:4;width:9;" fillcolor="#000000" filled="t" stroked="f" coordsize="9,4" o:gfxdata="UEsDBAoAAAAAAIdO4kAAAAAAAAAAAAAAAAAEAAAAZHJzL1BLAwQUAAAACACHTuJAKlFTsL4AAADd&#10;AAAADwAAAGRycy9kb3ducmV2LnhtbEWP3YrCMBSE7xd8h3AE79a0RVSqUUSU3RtZ/HmAY3Nsi81J&#10;TbLq+vQbQfBymJlvmOn8bhpxJedrywrSfgKCuLC65lLBYb/+HIPwAVljY5kU/JGH+azzMcVc2xtv&#10;6boLpYgQ9jkqqEJocyl9UZFB37ctcfRO1hkMUbpSaoe3CDeNzJJkKA3WHBcqbGlZUXHe/RoFi/Uq&#10;9fxYZZvL4Dh2C735evxopXrdNJmACHQP7/Cr/a0VDEdZBs838QnI2T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lFTsL4A&#10;AADdAAAADwAAAAAAAAABACAAAAAiAAAAZHJzL2Rvd25yZXYueG1sUEsBAhQAFAAAAAgAh07iQDMv&#10;BZ47AAAAOQAAABAAAAAAAAAAAQAgAAAADQEAAGRycy9zaGFwZXhtbC54bWxQSwUGAAAAAAYABgBb&#10;AQAAtwMAAAAA&#10;" path="m0,0l9,0,9,4,0,0xe">
                    <v:fill on="t" focussize="0,0"/>
                    <v:stroke on="f"/>
                    <v:imagedata o:title=""/>
                    <o:lock v:ext="edit" aspectratio="f"/>
                  </v:shape>
                  <v:shape id="_x0000_s1026" o:spid="_x0000_s1026" o:spt="100" style="position:absolute;left:6061;top:929;height:4;width:9;" filled="f" stroked="t" coordsize="9,4" o:gfxdata="UEsDBAoAAAAAAIdO4kAAAAAAAAAAAAAAAAAEAAAAZHJzL1BLAwQUAAAACACHTuJAhpGnAb8AAADd&#10;AAAADwAAAGRycy9kb3ducmV2LnhtbEWPzWrDMBCE74W+g9hCb7UUB9LiRPEhEFMIheaHQm6LtbGN&#10;rZWR1MR9+6oQ6HGYmW+YVTnZQVzJh86xhlmmQBDXznTcaDgdty9vIEJENjg4Jg0/FKBcPz6ssDDu&#10;xnu6HmIjEoRDgRraGMdCylC3ZDFkbiRO3sV5izFJ30jj8ZbgdpC5UgtpseO00OJIm5bq/vBtNZzV&#10;VOexwQGrr6rqPz6D322D1s9PM7UEEWmK/+F7+91oWLzmc/h7k56AXP8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aRpwG/&#10;AAAA3QAAAA8AAAAAAAAAAQAgAAAAIgAAAGRycy9kb3ducmV2LnhtbFBLAQIUABQAAAAIAIdO4kAz&#10;LwWeOwAAADkAAAAQAAAAAAAAAAEAIAAAAA4BAABkcnMvc2hhcGV4bWwueG1sUEsFBgAAAAAGAAYA&#10;WwEAALgDAAAAAA==&#10;" path="m0,0l9,0,9,4,0,0xe">
                    <v:fill on="f" focussize="0,0"/>
                    <v:stroke weight="0pt" color="#000000" joinstyle="round"/>
                    <v:imagedata o:title=""/>
                    <o:lock v:ext="edit" aspectratio="f"/>
                  </v:shape>
                  <v:shape id="_x0000_s1026" o:spid="_x0000_s1026" o:spt="100" style="position:absolute;left:6070;top:929;height:4;width:12;" fillcolor="#000000" filled="t" stroked="f" coordsize="12,4" o:gfxdata="UEsDBAoAAAAAAIdO4kAAAAAAAAAAAAAAAAAEAAAAZHJzL1BLAwQUAAAACACHTuJAYmqu+8EAAADd&#10;AAAADwAAAGRycy9kb3ducmV2LnhtbEWPT2sCMRTE74V+h/AKvRTNuorKapRSFDwUxD8Xb8/Nc3dx&#10;87JNoqt++qZQ8DjMzG+Y6fxmanEl5yvLCnrdBARxbnXFhYL9btkZg/ABWWNtmRTcycN89voyxUzb&#10;ljd03YZCRAj7DBWUITSZlD4vyaDv2oY4eifrDIYoXSG1wzbCTS3TJBlKgxXHhRIb+iopP28vRsHH&#10;un9Af3ff7fGxXjzShT39fA6Uen/rJRMQgW7hGf5vr7SC4SgdwN+b+ATk7Bd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Ymqu&#10;+8EAAADdAAAADwAAAAAAAAABACAAAAAiAAAAZHJzL2Rvd25yZXYueG1sUEsBAhQAFAAAAAgAh07i&#10;QDMvBZ47AAAAOQAAABAAAAAAAAAAAQAgAAAAEAEAAGRycy9zaGFwZXhtbC54bWxQSwUGAAAAAAYA&#10;BgBbAQAAugMAAAAA&#10;" path="m0,0l0,4,12,4,0,0xe">
                    <v:fill on="t" focussize="0,0"/>
                    <v:stroke on="f"/>
                    <v:imagedata o:title=""/>
                    <o:lock v:ext="edit" aspectratio="f"/>
                  </v:shape>
                  <v:shape id="_x0000_s1026" o:spid="_x0000_s1026" o:spt="100" style="position:absolute;left:6070;top:929;height:4;width:12;" filled="f" stroked="t" coordsize="12,4" o:gfxdata="UEsDBAoAAAAAAIdO4kAAAAAAAAAAAAAAAAAEAAAAZHJzL1BLAwQUAAAACACHTuJA2mSPv8EAAADd&#10;AAAADwAAAGRycy9kb3ducmV2LnhtbEWPT2vCQBTE7wW/w/IEL6VuDPUPqauHUktbEDSt90f2mUSz&#10;b8PuJtpv3y0IHoeZ+Q2zXF9NI3pyvrasYDJOQBAXVtdcKvj53jwtQPiArLGxTAp+ycN6NXhYYqbt&#10;hffU56EUEcI+QwVVCG0mpS8qMujHtiWO3tE6gyFKV0rt8BLhppFpksykwZrjQoUtvVZUnPPOKPhc&#10;5OVbbw+nw/ErPLpt2r3vnjulRsNJ8gIi0DXcw7f2h1Ywm6dT+H8Tn4Bc/Q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2mSP&#10;v8EAAADdAAAADwAAAAAAAAABACAAAAAiAAAAZHJzL2Rvd25yZXYueG1sUEsBAhQAFAAAAAgAh07i&#10;QDMvBZ47AAAAOQAAABAAAAAAAAAAAQAgAAAAEAEAAGRycy9zaGFwZXhtbC54bWxQSwUGAAAAAAYA&#10;BgBbAQAAugMAAAAA&#10;" path="m0,0l0,4,12,4,0,0xe">
                    <v:fill on="f" focussize="0,0"/>
                    <v:stroke weight="0pt" color="#000000" joinstyle="round"/>
                    <v:imagedata o:title=""/>
                    <o:lock v:ext="edit" aspectratio="f"/>
                  </v:shape>
                  <v:shape id="_x0000_s1026" o:spid="_x0000_s1026" o:spt="100" style="position:absolute;left:6070;top:929;height:4;width:12;" fillcolor="#000000" filled="t" stroked="f" coordsize="12,4" o:gfxdata="UEsDBAoAAAAAAIdO4kAAAAAAAAAAAAAAAAAEAAAAZHJzL1BLAwQUAAAACACHTuJA/fSVF8EAAADd&#10;AAAADwAAAGRycy9kb3ducmV2LnhtbEWPQWvCQBSE74L/YXmFXkQ3piWW6CoiFnooSNVLb8/sMwnN&#10;vo27W6P+elco9DjMzDfMbHExjTiT87VlBeNRAoK4sLrmUsF+9z58A+EDssbGMim4kofFvN+bYa5t&#10;x1903oZSRAj7HBVUIbS5lL6oyKAf2ZY4ekfrDIYoXSm1wy7CTSPTJMmkwZrjQoUtrSoqfra/RsFg&#10;8/KN/uo+u8Nts76la3s8LV+Ven4aJ1MQgS7hP/zX/tAKskmaweNNfAJyfgd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fSV&#10;F8EAAADdAAAADwAAAAAAAAABACAAAAAiAAAAZHJzL2Rvd25yZXYueG1sUEsBAhQAFAAAAAgAh07i&#10;QDMvBZ47AAAAOQAAABAAAAAAAAAAAQAgAAAAEAEAAGRycy9zaGFwZXhtbC54bWxQSwUGAAAAAAYA&#10;BgBbAQAAugMAAAAA&#10;" path="m0,0l9,0,12,4,0,0xe">
                    <v:fill on="t" focussize="0,0"/>
                    <v:stroke on="f"/>
                    <v:imagedata o:title=""/>
                    <o:lock v:ext="edit" aspectratio="f"/>
                  </v:shape>
                  <v:shape id="_x0000_s1026" o:spid="_x0000_s1026" o:spt="100" style="position:absolute;left:6070;top:929;height:4;width:12;" filled="f" stroked="t" coordsize="12,4" o:gfxdata="UEsDBAoAAAAAAIdO4kAAAAAAAAAAAAAAAAAEAAAAZHJzL1BLAwQUAAAACACHTuJARfq0U8AAAADd&#10;AAAADwAAAGRycy9kb3ducmV2LnhtbEWPQWvCQBSE7wX/w/IEL6VuDEUldfUgKq1Q0Fjvj+wzSc2+&#10;DbubaP+9Wyj0OMzMN8xidTeN6Mn52rKCyTgBQVxYXXOp4Ou0fZmD8AFZY2OZFPyQh9Vy8LTATNsb&#10;H6nPQykihH2GCqoQ2kxKX1Rk0I9tSxy9i3UGQ5SulNrhLcJNI9MkmUqDNceFCltaV1Rc884o+Jjn&#10;5aa35+/zZR+e3Wfa7Q6vnVKj4SR5AxHoHv7Df+13rWA6S2fw+yY+Abl8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F+rRT&#10;wAAAAN0AAAAPAAAAAAAAAAEAIAAAACIAAABkcnMvZG93bnJldi54bWxQSwECFAAUAAAACACHTuJA&#10;My8FnjsAAAA5AAAAEAAAAAAAAAABACAAAAAPAQAAZHJzL3NoYXBleG1sLnhtbFBLBQYAAAAABgAG&#10;AFsBAAC5AwAAAAA=&#10;" path="m0,0l9,0,12,4,0,0xe">
                    <v:fill on="f" focussize="0,0"/>
                    <v:stroke weight="0pt" color="#000000" joinstyle="round"/>
                    <v:imagedata o:title=""/>
                    <o:lock v:ext="edit" aspectratio="f"/>
                  </v:shape>
                  <v:shape id="_x0000_s1026" o:spid="_x0000_s1026" o:spt="100" style="position:absolute;left:6057;top:933;height:5;width:13;" fillcolor="#000000" filled="t" stroked="f" coordsize="13,5" o:gfxdata="UEsDBAoAAAAAAIdO4kAAAAAAAAAAAAAAAAAEAAAAZHJzL1BLAwQUAAAACACHTuJAkcKe+bwAAADd&#10;AAAADwAAAGRycy9kb3ducmV2LnhtbEVPz2vCMBS+D/wfwhO8rakeOqmNIoIgbD3o5vD4aJ5tsXkp&#10;SbT1vzeHwY4f3+9iM5pOPMj51rKCeZKCIK6sbrlW8PO9f1+C8AFZY2eZFDzJw2Y9eSsw13bgIz1O&#10;oRYxhH2OCpoQ+lxKXzVk0Ce2J47c1TqDIUJXS+1wiOGmk4s0zaTBlmNDgz3tGqpup7tRcDnYz/Ov&#10;G8rzXpdmR+X2tvzaKjWbztMViEBj+Bf/uQ9aQfaxiHPjm/gE5Po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HCnvm8AAAA&#10;3QAAAA8AAAAAAAAAAQAgAAAAIgAAAGRycy9kb3ducmV2LnhtbFBLAQIUABQAAAAIAIdO4kAzLwWe&#10;OwAAADkAAAAQAAAAAAAAAAEAIAAAAAsBAABkcnMvc2hhcGV4bWwueG1sUEsFBgAAAAAGAAYAWwEA&#10;ALUDAAAAAA==&#10;" path="m1,0l0,5,13,5,1,0xe">
                    <v:fill on="t" focussize="0,0"/>
                    <v:stroke on="f"/>
                    <v:imagedata o:title=""/>
                    <o:lock v:ext="edit" aspectratio="f"/>
                  </v:shape>
                  <v:shape id="_x0000_s1026" o:spid="_x0000_s1026" o:spt="100" style="position:absolute;left:6057;top:933;height:5;width:13;" filled="f" stroked="t" coordsize="13,5" o:gfxdata="UEsDBAoAAAAAAIdO4kAAAAAAAAAAAAAAAAAEAAAAZHJzL1BLAwQUAAAACACHTuJAYnmV4boAAADd&#10;AAAADwAAAGRycy9kb3ducmV2LnhtbEWPzYoCMRCE74LvEFrwphnF39HoQdjFq7p7bybtZHTSCZM4&#10;6tsbQfBYVNVX1Hr7sLVoqQmVYwWjYQaCuHC64lLB3+lnsAARIrLG2jEpeFKA7abbWWOu3Z0P1B5j&#10;KRKEQ44KTIw+lzIUhiyGofPEyTu7xmJMsimlbvCe4LaW4yybSYsVpwWDnnaGiuvxZhW082d9MP7X&#10;+9NU/8fJJZzlNSjV742yFYhIj/gNf9p7rWA2Hy/h/SY9Abl5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ieZXhugAAAN0A&#10;AAAPAAAAAAAAAAEAIAAAACIAAABkcnMvZG93bnJldi54bWxQSwECFAAUAAAACACHTuJAMy8FnjsA&#10;AAA5AAAAEAAAAAAAAAABACAAAAAJAQAAZHJzL3NoYXBleG1sLnhtbFBLBQYAAAAABgAGAFsBAACz&#10;AwAAAAA=&#10;" path="m1,0l0,5,13,5,1,0xe">
                    <v:fill on="f" focussize="0,0"/>
                    <v:stroke weight="0pt" color="#000000" joinstyle="round"/>
                    <v:imagedata o:title=""/>
                    <o:lock v:ext="edit" aspectratio="f"/>
                  </v:shape>
                  <v:shape id="_x0000_s1026" o:spid="_x0000_s1026" o:spt="100" style="position:absolute;left:6058;top:933;height:5;width:12;" fillcolor="#000000" filled="t" stroked="f" coordsize="12,5" o:gfxdata="UEsDBAoAAAAAAIdO4kAAAAAAAAAAAAAAAAAEAAAAZHJzL1BLAwQUAAAACACHTuJAakpVAbsAAADd&#10;AAAADwAAAGRycy9kb3ducmV2LnhtbEVPTYvCMBC9C/6HMMLeNNVdq1aj6MKCJ8EqnsdmbIvNpDTR&#10;6v56cxA8Pt73YvUwlbhT40rLCoaDCARxZnXJuYLj4a8/BeE8ssbKMil4koPVsttZYKJty3u6pz4X&#10;IYRdggoK7+tESpcVZNANbE0cuIttDPoAm1zqBtsQbio5iqJYGiw5NBRY029B2TW9GQUz2uj12RwP&#10;p/h/1/5sy3H8TGulvnrDaA7C08N/xG/3ViuIJ99hf3gTnoBcvg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akpVAbsAAADd&#10;AAAADwAAAAAAAAABACAAAAAiAAAAZHJzL2Rvd25yZXYueG1sUEsBAhQAFAAAAAgAh07iQDMvBZ47&#10;AAAAOQAAABAAAAAAAAAAAQAgAAAACgEAAGRycy9zaGFwZXhtbC54bWxQSwUGAAAAAAYABgBbAQAA&#10;tAMAAAAA&#10;" path="m0,0l12,0,12,5,0,0xe">
                    <v:fill on="t" focussize="0,0"/>
                    <v:stroke on="f"/>
                    <v:imagedata o:title=""/>
                    <o:lock v:ext="edit" aspectratio="f"/>
                  </v:shape>
                  <v:shape id="_x0000_s1026" o:spid="_x0000_s1026" o:spt="100" style="position:absolute;left:6058;top:933;height:5;width:12;" filled="f" stroked="t" coordsize="12,5" o:gfxdata="UEsDBAoAAAAAAIdO4kAAAAAAAAAAAAAAAAAEAAAAZHJzL1BLAwQUAAAACACHTuJAaZgBq8AAAADd&#10;AAAADwAAAGRycy9kb3ducmV2LnhtbEWPQWvCQBSE7wX/w/KE3upuFGKJrh5ERaGFmornZ/aZBLNv&#10;Q3bVtL++Wyj0OMzMN8x82dtG3KnztWMNyUiBIC6cqbnUcPzcvLyC8AHZYOOYNHyRh+Vi8DTHzLgH&#10;H+ieh1JECPsMNVQhtJmUvqjIoh+5ljh6F9dZDFF2pTQdPiLcNnKsVCot1hwXKmxpVVFxzW9WwyY/&#10;H8eT23c/3W/f0/ObWe9PH0rr52GiZiAC9eE//NfeGQ3pdJLA75v4BOTi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pmAGr&#10;wAAAAN0AAAAPAAAAAAAAAAEAIAAAACIAAABkcnMvZG93bnJldi54bWxQSwECFAAUAAAACACHTuJA&#10;My8FnjsAAAA5AAAAEAAAAAAAAAABACAAAAAPAQAAZHJzL3NoYXBleG1sLnhtbFBLBQYAAAAABgAG&#10;AFsBAAC5AwAAAAA=&#10;" path="m0,0l12,0,12,5,0,0xe">
                    <v:fill on="f" focussize="0,0"/>
                    <v:stroke weight="0pt" color="#000000" joinstyle="round"/>
                    <v:imagedata o:title=""/>
                    <o:lock v:ext="edit" aspectratio="f"/>
                  </v:shape>
                  <v:shape id="_x0000_s1026" o:spid="_x0000_s1026" o:spt="100" style="position:absolute;left:6070;top:933;height:5;width:13;" fillcolor="#000000" filled="t" stroked="f" coordsize="13,5" o:gfxdata="UEsDBAoAAAAAAIdO4kAAAAAAAAAAAAAAAAAEAAAAZHJzL1BLAwQUAAAACACHTuJAdfM/zr4AAADd&#10;AAAADwAAAGRycy9kb3ducmV2LnhtbEWPT4vCMBTE74LfITxhb5rqgpZqFBEEYbcH/y17fDTPtti8&#10;lCRr3W9vBMHjMDO/YRaru2nEjZyvLSsYjxIQxIXVNZcKTsftMAXhA7LGxjIp+CcPq2W/t8BM2473&#10;dDuEUkQI+wwVVCG0mZS+qMigH9mWOHoX6wyGKF0ptcMuwk0jJ0kylQZrjgsVtrSpqLge/oyC3539&#10;Ov+4Lj9vdW42lK+v6fdaqY/BOJmDCHQP7/CrvdMKprPPCTzfxCcglw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fM/zr4A&#10;AADdAAAADwAAAAAAAAABACAAAAAiAAAAZHJzL2Rvd25yZXYueG1sUEsBAhQAFAAAAAgAh07iQDMv&#10;BZ47AAAAOQAAABAAAAAAAAAAAQAgAAAADQEAAGRycy9zaGFwZXhtbC54bWxQSwUGAAAAAAYABgBb&#10;AQAAtwMAAAAA&#10;" path="m0,0l0,5,13,5,0,0xe">
                    <v:fill on="t" focussize="0,0"/>
                    <v:stroke on="f"/>
                    <v:imagedata o:title=""/>
                    <o:lock v:ext="edit" aspectratio="f"/>
                  </v:shape>
                  <v:shape id="_x0000_s1026" o:spid="_x0000_s1026" o:spt="100" style="position:absolute;left:6070;top:933;height:5;width:13;" filled="f" stroked="t" coordsize="13,5" o:gfxdata="UEsDBAoAAAAAAIdO4kAAAAAAAAAAAAAAAAAEAAAAZHJzL1BLAwQUAAAACACHTuJAhkg01rsAAADd&#10;AAAADwAAAGRycy9kb3ducmV2LnhtbEWPS2/CMBCE70j9D9Yi9QYO7yqN4VAJ1Cuv+ype4pB4bcUm&#10;wL+vKyFxHM3MN5pi87Ct6KkLtWMFk3EGgrh0uuZKwem4HX2BCBFZY+uYFDwpwGb9MSgw1+7Oe+oP&#10;sRIJwiFHBSZGn0sZSkMWw9h54uRdXGcxJtlVUnd4T3DbymmWLaXFmtOCQU8/hsrmcLMK+tWz3Ru/&#10;8/640Oc4v4aLbIJSn8NJ9g0i0iO+w6/2r1awXM1m8P8mPQG5/g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hkg01rsAAADd&#10;AAAADwAAAAAAAAABACAAAAAiAAAAZHJzL2Rvd25yZXYueG1sUEsBAhQAFAAAAAgAh07iQDMvBZ47&#10;AAAAOQAAABAAAAAAAAAAAQAgAAAACgEAAGRycy9zaGFwZXhtbC54bWxQSwUGAAAAAAYABgBbAQAA&#10;tAMAAAAA&#10;" path="m0,0l0,5,13,5,0,0xe">
                    <v:fill on="f" focussize="0,0"/>
                    <v:stroke weight="0pt" color="#000000" joinstyle="round"/>
                    <v:imagedata o:title=""/>
                    <o:lock v:ext="edit" aspectratio="f"/>
                  </v:shape>
                  <v:shape id="_x0000_s1026" o:spid="_x0000_s1026" o:spt="100" style="position:absolute;left:6070;top:933;height:5;width:13;" fillcolor="#000000" filled="t" stroked="f" coordsize="13,5" o:gfxdata="UEsDBAoAAAAAAIdO4kAAAAAAAAAAAAAAAAAEAAAAZHJzL1BLAwQUAAAACACHTuJAlVYCIcAAAADd&#10;AAAADwAAAGRycy9kb3ducmV2LnhtbEWPQWvCQBSE74X+h+UVvNVNtFhJXUMICILNobaWHh/Z1ySY&#10;fRt2V6P/3hUKPQ4z8w2zyi+mF2dyvrOsIJ0mIIhrqztuFHx9bp6XIHxA1thbJgVX8pCvHx9WmGk7&#10;8ged96EREcI+QwVtCEMmpa9bMuindiCO3q91BkOUrpHa4RjhppezJFlIgx3HhRYHKluqj/uTUfCz&#10;tbvDtxurw0ZXpqSqOC7fC6UmT2nyBiLQJfyH/9pbrWDxOn+B+5v4BOT6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VVgIh&#10;wAAAAN0AAAAPAAAAAAAAAAEAIAAAACIAAABkcnMvZG93bnJldi54bWxQSwECFAAUAAAACACHTuJA&#10;My8FnjsAAAA5AAAAEAAAAAAAAAABACAAAAAPAQAAZHJzL3NoYXBleG1sLnhtbFBLBQYAAAAABgAG&#10;AFsBAAC5AwAAAAA=&#10;" path="m0,0l12,0,13,5,0,0xe">
                    <v:fill on="t" focussize="0,0"/>
                    <v:stroke on="f"/>
                    <v:imagedata o:title=""/>
                    <o:lock v:ext="edit" aspectratio="f"/>
                  </v:shape>
                  <v:shape id="_x0000_s1026" o:spid="_x0000_s1026" o:spt="100" style="position:absolute;left:6070;top:933;height:5;width:13;" filled="f" stroked="t" coordsize="13,5" o:gfxdata="UEsDBAoAAAAAAIdO4kAAAAAAAAAAAAAAAAAEAAAAZHJzL1BLAwQUAAAACACHTuJAZu0JObsAAADd&#10;AAAADwAAAGRycy9kb3ducmV2LnhtbEWPT4vCMBTE7wt+h/CEva2prv+ojR4Exau6e380z6a2eQlN&#10;rPrtjbCwx2FmfsMUm4dtRU9dqB0rGI8yEMSl0zVXCn7Ou68liBCRNbaOScGTAmzWg48Cc+3ufKT+&#10;FCuRIBxyVGBi9LmUoTRkMYycJ07exXUWY5JdJXWH9wS3rZxk2VxarDktGPS0NVQ2p5tV0C+e7dH4&#10;vffnmf6N02u4yCYo9TkcZysQkR7xP/zXPmgF88X3DN5v0hOQ6x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u0JObsAAADd&#10;AAAADwAAAAAAAAABACAAAAAiAAAAZHJzL2Rvd25yZXYueG1sUEsBAhQAFAAAAAgAh07iQDMvBZ47&#10;AAAAOQAAABAAAAAAAAAAAQAgAAAACgEAAGRycy9zaGFwZXhtbC54bWxQSwUGAAAAAAYABgBbAQAA&#10;tAMAAAAA&#10;" path="m0,0l12,0,13,5,0,0xe">
                    <v:fill on="f" focussize="0,0"/>
                    <v:stroke weight="0pt" color="#000000" joinstyle="round"/>
                    <v:imagedata o:title=""/>
                    <o:lock v:ext="edit" aspectratio="f"/>
                  </v:shape>
                  <v:rect id="_x0000_s1026" o:spid="_x0000_s1026" o:spt="1" style="position:absolute;left:6057;top:938;height:1;width:13;" fillcolor="#000000" filled="t" stroked="f" coordsize="21600,21600" o:gfxdata="UEsDBAoAAAAAAIdO4kAAAAAAAAAAAAAAAAAEAAAAZHJzL1BLAwQUAAAACACHTuJAxZbMN8EAAADd&#10;AAAADwAAAGRycy9kb3ducmV2LnhtbEWPT2sCMRTE74V+h/AKvdVEW1fdGgWFQi+CWg96e25edxc3&#10;L2uS+u/Tm0Khx2FmfsOMpxfbiBP5UDvW0O0oEMSFMzWXGjZfHy9DECEiG2wck4YrBZhOHh/GmBt3&#10;5hWd1rEUCcIhRw1VjG0uZSgqshg6riVO3rfzFmOSvpTG4znBbSN7SmXSYs1pocKW5hUVh/WP1TAb&#10;DWfH5Rsvbqv9jnbb/aHf80rr56euegcR6RL/w3/tT6MhG7xm8PsmPQE5uQ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xZbM&#10;N8EAAADdAAAADwAAAAAAAAABACAAAAAiAAAAZHJzL2Rvd25yZXYueG1sUEsBAhQAFAAAAAgAh07i&#10;QDMvBZ47AAAAOQAAABAAAAAAAAAAAQAgAAAAEAEAAGRycy9zaGFwZXhtbC54bWxQSwUGAAAAAAYA&#10;BgBbAQAAugMAAAAA&#10;">
                    <v:fill on="t" focussize="0,0"/>
                    <v:stroke on="f"/>
                    <v:imagedata o:title=""/>
                    <o:lock v:ext="edit" aspectratio="f"/>
                  </v:rect>
                  <v:rect id="_x0000_s1026" o:spid="_x0000_s1026" o:spt="1" style="position:absolute;left:6057;top:938;height:1;width:13;" filled="f" stroked="t" coordsize="21600,21600" o:gfxdata="UEsDBAoAAAAAAIdO4kAAAAAAAAAAAAAAAAAEAAAAZHJzL1BLAwQUAAAACACHTuJA/G2+1r8AAADd&#10;AAAADwAAAGRycy9kb3ducmV2LnhtbEWPQWvCQBSE70L/w/IKvekmlRqJWaUUCj2pVRGPz+xrErL7&#10;NmS3Uf99Vyh4HGbmG6ZYXa0RA/W+cawgnSQgiEunG64UHPaf4zkIH5A1Gsek4EYeVsunUYG5dhf+&#10;pmEXKhEh7HNUUIfQ5VL6siaLfuI64uj9uN5iiLKvpO7xEuHWyNckmUmLDceFGjv6qKlsd79Wwfzt&#10;bNpDNj2ts016bMm8k19vlXp5TpMFiEDX8Aj/t7+0glk2zeD+Jj4Bufw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xtvta/&#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rect id="_x0000_s1026" o:spid="_x0000_s1026" o:spt="1" style="position:absolute;left:6057;top:938;height:1;width:13;" fillcolor="#000000" filled="t" stroked="f" coordsize="21600,21600" o:gfxdata="UEsDBAoAAAAAAIdO4kAAAAAAAAAAAAAAAAAEAAAAZHJzL1BLAwQUAAAACACHTuJA20X93r4AAADd&#10;AAAADwAAAGRycy9kb3ducmV2LnhtbEVPy2oCMRTdF/oP4Rbc1UStVqcTBYVCNwUfXejuzuR2ZnBy&#10;Myap2n59sxBcHs47X1xtK87kQ+NYw6CvQBCXzjRcafjavT9PQYSIbLB1TBp+KcBi/viQY2bchTd0&#10;3sZKpBAOGWqoY+wyKUNZk8XQdx1x4r6dtxgT9JU0Hi8p3LZyqNREWmw4NdTY0aqm8rj9sRqWs+ny&#10;tH7hz79NcaDDvjiOh15p3XsaqDcQka7xLr65P4yGyesozU1v0hOQ8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20X93r4A&#10;AADdAAAADwAAAAAAAAABACAAAAAiAAAAZHJzL2Rvd25yZXYueG1sUEsBAhQAFAAAAAgAh07iQDMv&#10;BZ47AAAAOQAAABAAAAAAAAAAAQAgAAAADQEAAGRycy9zaGFwZXhtbC54bWxQSwUGAAAAAAYABgBb&#10;AQAAtwMAAAAA&#10;">
                    <v:fill on="t" focussize="0,0"/>
                    <v:stroke on="f"/>
                    <v:imagedata o:title=""/>
                    <o:lock v:ext="edit" aspectratio="f"/>
                  </v:rect>
                  <v:rect id="_x0000_s1026" o:spid="_x0000_s1026" o:spt="1" style="position:absolute;left:6057;top:938;height:1;width:13;" filled="f" stroked="t" coordsize="21600,21600" o:gfxdata="UEsDBAoAAAAAAIdO4kAAAAAAAAAAAAAAAAAEAAAAZHJzL1BLAwQUAAAACACHTuJA4r6PP78AAADd&#10;AAAADwAAAGRycy9kb3ducmV2LnhtbEWPQWvCQBSE70L/w/IKvekmSo1GV5FCoSe1VsTjM/tMQnbf&#10;huxW7b/vCoLHYWa+YebLmzXiQp2vHStIBwkI4sLpmksF+5/P/gSED8gajWNS8EcelouX3hxz7a78&#10;TZddKEWEsM9RQRVCm0vpi4os+oFriaN3dp3FEGVXSt3hNcKtkcMkGUuLNceFClv6qKhodr9WweT9&#10;ZJp9Njqus016aMisyK+3Sr29pskMRKBbeIYf7S+tYJyNpnB/E5+AXPw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K+jz+/&#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rect id="_x0000_s1026" o:spid="_x0000_s1026" o:spt="1" style="position:absolute;left:6070;top:938;height:1;width:13;" fillcolor="#000000" filled="t" stroked="f" coordsize="21600,21600" o:gfxdata="UEsDBAoAAAAAAIdO4kAAAAAAAAAAAAAAAAAEAAAAZHJzL1BLAwQUAAAACACHTuJAfTWCpb0AAADd&#10;AAAADwAAAGRycy9kb3ducmV2LnhtbEVPTWsCMRC9F/wPYQq9dRPFWl2NgoLQS0GtB72Nm+nu4may&#10;Jqlaf705CB4f73syu9pGnMmH2rGGbqZAEBfO1Fxq2P4s34cgQkQ22DgmDf8UYDbtvEwwN+7Cazpv&#10;YilSCIccNVQxtrmUoajIYshcS5y4X+ctxgR9KY3HSwq3jewpNZAWa04NFba0qKg4bv6shvloOD+t&#10;+vx9Wx/2tN8djh89r7R+e+2qMYhI1/gUP9xfRsPgs5/2pzfpCcjpH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9NYKlvQAA&#10;AN0AAAAPAAAAAAAAAAEAIAAAACIAAABkcnMvZG93bnJldi54bWxQSwECFAAUAAAACACHTuJAMy8F&#10;njsAAAA5AAAAEAAAAAAAAAABACAAAAAMAQAAZHJzL3NoYXBleG1sLnhtbFBLBQYAAAAABgAGAFsB&#10;AAC2AwAAAAA=&#10;">
                    <v:fill on="t" focussize="0,0"/>
                    <v:stroke on="f"/>
                    <v:imagedata o:title=""/>
                    <o:lock v:ext="edit" aspectratio="f"/>
                  </v:rect>
                  <v:rect id="_x0000_s1026" o:spid="_x0000_s1026" o:spt="1" style="position:absolute;left:6070;top:938;height:1;width:13;" filled="f" stroked="t" coordsize="21600,21600" o:gfxdata="UEsDBAoAAAAAAIdO4kAAAAAAAAAAAAAAAAAEAAAAZHJzL1BLAwQUAAAACACHTuJARM7wRL8AAADd&#10;AAAADwAAAGRycy9kb3ducmV2LnhtbEWPW2vCQBSE34X+h+UU+qabtGokukopFPrkrVJ8PGaPScju&#10;2ZDdevn3riD4OMzMN8xscbFGnKjztWMF6SABQVw4XXOpYPf73Z+A8AFZo3FMCq7kYTF/6c0w1+7M&#10;GzptQykihH2OCqoQ2lxKX1Rk0Q9cSxy9o+sshii7UuoOzxFujXxPkrG0WHNcqLClr4qKZvtvFUxG&#10;B9Psso/9Mlulfw2ZT/LLtVJvr2kyBRHoEp7hR/tHKxhnwxTub+ITkPM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TO8ES/&#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rect id="_x0000_s1026" o:spid="_x0000_s1026" o:spt="1" style="position:absolute;left:6070;top:938;height:1;width:13;" fillcolor="#000000" filled="t" stroked="f" coordsize="21600,21600" o:gfxdata="UEsDBAoAAAAAAIdO4kAAAAAAAAAAAAAAAAAEAAAAZHJzL1BLAwQUAAAACACHTuJA4qu5ScAAAADd&#10;AAAADwAAAGRycy9kb3ducmV2LnhtbEWPQWsCMRSE70L/Q3gFb5q4qLVbo6Ag9CKo7aHenpvX3cXN&#10;y5qkavvrjVDwOMzMN8x0frWNOJMPtWMNg74CQVw4U3Op4fNj1ZuACBHZYOOYNPxSgPnsqTPF3LgL&#10;b+m8i6VIEA45aqhibHMpQ1GRxdB3LXHyvp23GJP0pTQeLwluG5kpNZYWa04LFba0rKg47n6shsXr&#10;ZHHaDHn9tz3saf91OI4yr7TuPg/UG4hI1/gI/7ffjYbxyzCD+5v0BOTs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iq7lJ&#10;wAAAAN0AAAAPAAAAAAAAAAEAIAAAACIAAABkcnMvZG93bnJldi54bWxQSwECFAAUAAAACACHTuJA&#10;My8FnjsAAAA5AAAAEAAAAAAAAAABACAAAAAPAQAAZHJzL3NoYXBleG1sLnhtbFBLBQYAAAAABgAG&#10;AFsBAAC5AwAAAAA=&#10;">
                    <v:fill on="t" focussize="0,0"/>
                    <v:stroke on="f"/>
                    <v:imagedata o:title=""/>
                    <o:lock v:ext="edit" aspectratio="f"/>
                  </v:rect>
                  <v:rect id="_x0000_s1026" o:spid="_x0000_s1026" o:spt="1" style="position:absolute;left:6070;top:938;height:1;width:13;" filled="f" stroked="t" coordsize="21600,21600" o:gfxdata="UEsDBAoAAAAAAIdO4kAAAAAAAAAAAAAAAAAEAAAAZHJzL1BLAwQUAAAACACHTuJA21DLqL8AAADd&#10;AAAADwAAAGRycy9kb3ducmV2LnhtbEWPT2vCQBTE7wW/w/IEb3WT2hqJriIFoSetfxCPz+wzCdl9&#10;G7Jbtd/eLRQ8DjPzG2a2uFsjrtT52rGCdJiAIC6crrlUcNivXicgfEDWaByTgl/ysJj3XmaYa3fj&#10;LV13oRQRwj5HBVUIbS6lLyqy6IeuJY7exXUWQ5RdKXWHtwi3Rr4lyVharDkuVNjSZ0VFs/uxCiYf&#10;Z9McstFpnW3SY0NmSX79rdSgnyZTEIHu4Rn+b39pBePsfQR/b+ITkPM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tQy6i/&#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shape id="_x0000_s1026" o:spid="_x0000_s1026" o:spt="100" style="position:absolute;left:6057;top:938;height:5;width:13;" fillcolor="#000000" filled="t" stroked="f" coordsize="13,5" o:gfxdata="UEsDBAoAAAAAAIdO4kAAAAAAAAAAAAAAAAAEAAAAZHJzL1BLAwQUAAAACACHTuJAzVBxXL4AAADd&#10;AAAADwAAAGRycy9kb3ducmV2LnhtbEWPT4vCMBTE78J+h/AW9qapi2ipRhFBENYe/Lfs8dE822Lz&#10;UpKs1W9vBMHjMDO/YWaLm2nElZyvLSsYDhIQxIXVNZcKjod1PwXhA7LGxjIpuJOHxfyjN8NM2453&#10;dN2HUkQI+wwVVCG0mZS+qMigH9iWOHpn6wyGKF0ptcMuwk0jv5NkLA3WHBcqbGlVUXHZ/xsFfxv7&#10;c/p1XX5a69ysKF9e0u1Sqa/PYTIFEegW3uFXe6MVjCejETzfxCcg5w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VBxXL4A&#10;AADdAAAADwAAAAAAAAABACAAAAAiAAAAZHJzL2Rvd25yZXYueG1sUEsBAhQAFAAAAAgAh07iQDMv&#10;BZ47AAAAOQAAABAAAAAAAAAAAQAgAAAADQEAAGRycy9zaGFwZXhtbC54bWxQSwUGAAAAAAYABgBb&#10;AQAAtwMAAAAA&#10;" path="m0,0l1,5,13,5,0,0xe">
                    <v:fill on="t" focussize="0,0"/>
                    <v:stroke on="f"/>
                    <v:imagedata o:title=""/>
                    <o:lock v:ext="edit" aspectratio="f"/>
                  </v:shape>
                  <v:shape id="_x0000_s1026" o:spid="_x0000_s1026" o:spt="100" style="position:absolute;left:6057;top:938;height:5;width:13;" filled="f" stroked="t" coordsize="13,5" o:gfxdata="UEsDBAoAAAAAAIdO4kAAAAAAAAAAAAAAAAAEAAAAZHJzL1BLAwQUAAAACACHTuJAPut6RLkAAADd&#10;AAAADwAAAGRycy9kb3ducmV2LnhtbEWPS6vCMBSE94L/IRzBnaZefFGNLoQrbn3tD82xqTYnoYlV&#10;/70RBJfDzHzDLNdPW4uWmlA5VjAaZiCIC6crLhWcjv+DOYgQkTXWjknBiwKsV93OEnPtHryn9hBL&#10;kSAcclRgYvS5lKEwZDEMnSdO3sU1FmOSTSl1g48Et7X8y7KptFhxWjDoaWOouB3uVkE7e9V747fe&#10;Hyf6HMfXcJG3oFS/N8oWICI94y/8be+0gulsPIHPm/QE5OoN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D7rekS5AAAA3QAA&#10;AA8AAAAAAAAAAQAgAAAAIgAAAGRycy9kb3ducmV2LnhtbFBLAQIUABQAAAAIAIdO4kAzLwWeOwAA&#10;ADkAAAAQAAAAAAAAAAEAIAAAAAgBAABkcnMvc2hhcGV4bWwueG1sUEsFBgAAAAAGAAYAWwEAALID&#10;AAAAAA==&#10;" path="m0,0l1,5,13,5,0,0xe">
                    <v:fill on="f" focussize="0,0"/>
                    <v:stroke weight="0pt" color="#000000" joinstyle="round"/>
                    <v:imagedata o:title=""/>
                    <o:lock v:ext="edit" aspectratio="f"/>
                  </v:shape>
                  <v:shape id="_x0000_s1026" o:spid="_x0000_s1026" o:spt="100" style="position:absolute;left:6057;top:938;height:5;width:13;" fillcolor="#000000" filled="t" stroked="f" coordsize="13,5" o:gfxdata="UEsDBAoAAAAAAIdO4kAAAAAAAAAAAAAAAAAEAAAAZHJzL1BLAwQUAAAACACHTuJAUs5KsL4AAADd&#10;AAAADwAAAGRycy9kb3ducmV2LnhtbEWPT4vCMBTE74LfITzBm6aKdKUaRQRBcHtY/+Hx0TzbYvNS&#10;kmjdb79ZWNjjMDO/YZbrt2nEi5yvLSuYjBMQxIXVNZcKzqfdaA7CB2SNjWVS8E0e1qt+b4mZth1/&#10;0esYShEh7DNUUIXQZlL6oiKDfmxb4ujdrTMYonSl1A67CDeNnCZJKg3WHBcqbGlbUfE4Po2C294e&#10;LlfX5Zedzs2W8s1j/rlRajiYJAsQgd7hP/zX3msF6ccshd838QnI1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s5KsL4A&#10;AADdAAAADwAAAAAAAAABACAAAAAiAAAAZHJzL2Rvd25yZXYueG1sUEsBAhQAFAAAAAgAh07iQDMv&#10;BZ47AAAAOQAAABAAAAAAAAAAAQAgAAAADQEAAGRycy9zaGFwZXhtbC54bWxQSwUGAAAAAAYABgBb&#10;AQAAtwMAAAAA&#10;" path="m0,0l13,0,13,5,0,0xe">
                    <v:fill on="t" focussize="0,0"/>
                    <v:stroke on="f"/>
                    <v:imagedata o:title=""/>
                    <o:lock v:ext="edit" aspectratio="f"/>
                  </v:shape>
                  <v:shape id="_x0000_s1026" o:spid="_x0000_s1026" o:spt="100" style="position:absolute;left:6057;top:938;height:5;width:13;" filled="f" stroked="t" coordsize="13,5" o:gfxdata="UEsDBAoAAAAAAIdO4kAAAAAAAAAAAAAAAAAEAAAAZHJzL1BLAwQUAAAACACHTuJAoXVBqLoAAADd&#10;AAAADwAAAGRycy9kb3ducmV2LnhtbEWPzarCMBSE9xd8h3AEd9fUi1qpRheCF7f+7Q/Nsak2J6GJ&#10;Vd/eCILLYWa+YRarh21ER22oHSsYDTMQxKXTNVcKjofN7wxEiMgaG8ek4EkBVsvezwIL7e68o24f&#10;K5EgHApUYGL0hZShNGQxDJ0nTt7ZtRZjkm0ldYv3BLeN/MuyqbRYc1ow6GltqLzub1ZBlz+bnfH/&#10;3h8m+hTHl3CW16DUoD/K5iAiPeI3/GlvtYJpPs7h/SY9Abl8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hdUGougAAAN0A&#10;AAAPAAAAAAAAAAEAIAAAACIAAABkcnMvZG93bnJldi54bWxQSwECFAAUAAAACACHTuJAMy8FnjsA&#10;AAA5AAAAEAAAAAAAAAABACAAAAAJAQAAZHJzL3NoYXBleG1sLnhtbFBLBQYAAAAABgAGAFsBAACz&#10;AwAAAAA=&#10;" path="m0,0l13,0,13,5,0,0xe">
                    <v:fill on="f" focussize="0,0"/>
                    <v:stroke weight="0pt" color="#000000" joinstyle="round"/>
                    <v:imagedata o:title=""/>
                    <o:lock v:ext="edit" aspectratio="f"/>
                  </v:shape>
                  <v:shape id="_x0000_s1026" o:spid="_x0000_s1026" o:spt="100" style="position:absolute;left:6070;top:938;height:5;width:12;" fillcolor="#000000" filled="t" stroked="f" coordsize="12,5" o:gfxdata="UEsDBAoAAAAAAIdO4kAAAAAAAAAAAAAAAAAEAAAAZHJzL1BLAwQUAAAACACHTuJAzDoqersAAADd&#10;AAAADwAAAGRycy9kb3ducmV2LnhtbEVPTYvCMBC9C/6HMMLeNK1oXbumoguCpwWreJ5txrZsMylN&#10;tOqvN4cFj4/3vVrfTSNu1LnasoJ4EoEgLqyuuVRwOu7GnyCcR9bYWCYFD3KwzoaDFaba9nygW+5L&#10;EULYpaig8r5NpXRFRQbdxLbEgbvYzqAPsCul7rAP4aaR0yhKpMGaQ0OFLX1XVPzlV6NgSVu9+TWn&#10;4zl5/vSzfT1PHnmr1Mcojr5AeLr7t/jfvdcKksUszA1vwhOQ2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DoqersAAADd&#10;AAAADwAAAAAAAAABACAAAAAiAAAAZHJzL2Rvd25yZXYueG1sUEsBAhQAFAAAAAgAh07iQDMvBZ47&#10;AAAAOQAAABAAAAAAAAAAAQAgAAAACgEAAGRycy9zaGFwZXhtbC54bWxQSwUGAAAAAAYABgBbAQAA&#10;tAMAAAAA&#10;" path="m0,0l0,5,12,5,0,0xe">
                    <v:fill on="t" focussize="0,0"/>
                    <v:stroke on="f"/>
                    <v:imagedata o:title=""/>
                    <o:lock v:ext="edit" aspectratio="f"/>
                  </v:shape>
                  <v:shape id="_x0000_s1026" o:spid="_x0000_s1026" o:spt="100" style="position:absolute;left:6070;top:938;height:5;width:12;" filled="f" stroked="t" coordsize="12,5" o:gfxdata="UEsDBAoAAAAAAIdO4kAAAAAAAAAAAAAAAAAEAAAAZHJzL1BLAwQUAAAACACHTuJAz+h+0MEAAADd&#10;AAAADwAAAGRycy9kb3ducmV2LnhtbEWPQWvCQBSE7wX/w/KE3uquWmKbunoQLRUqaCo9P7OvSTD7&#10;NmRXTfvrXaHgcZiZb5jpvLO1OFPrK8cahgMFgjh3puJCw/5r9fQCwgdkg7Vj0vBLHuaz3sMUU+Mu&#10;vKNzFgoRIexT1FCG0KRS+rwki37gGuLo/bjWYoiyLaRp8RLhtpYjpRJpseK4UGJDi5LyY3ayGlbZ&#10;YT8an/66yfp9kxw+zXL9vVVaP/aH6g1EoC7cw//tD6MhmTy/wu1NfAJydgV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z+h+&#10;0MEAAADdAAAADwAAAAAAAAABACAAAAAiAAAAZHJzL2Rvd25yZXYueG1sUEsBAhQAFAAAAAgAh07i&#10;QDMvBZ47AAAAOQAAABAAAAAAAAAAAQAgAAAAEAEAAGRycy9zaGFwZXhtbC54bWxQSwUGAAAAAAYA&#10;BgBbAQAAugMAAAAA&#10;" path="m0,0l0,5,12,5,0,0xe">
                    <v:fill on="f" focussize="0,0"/>
                    <v:stroke weight="0pt" color="#000000" joinstyle="round"/>
                    <v:imagedata o:title=""/>
                    <o:lock v:ext="edit" aspectratio="f"/>
                  </v:shape>
                  <v:shape id="_x0000_s1026" o:spid="_x0000_s1026" o:spt="100" style="position:absolute;left:6070;top:938;height:5;width:13;" fillcolor="#000000" filled="t" stroked="f" coordsize="13,5" o:gfxdata="UEsDBAoAAAAAAIdO4kAAAAAAAAAAAAAAAAAEAAAAZHJzL1BLAwQUAAAACACHTuJAN7LhgroAAADd&#10;AAAADwAAAGRycy9kb3ducmV2LnhtbEVPy4rCMBTdC/5DuMLsNFXwQTWKCILgdDG+cHlprm2xuSlJ&#10;tPr3ZjHg8nDei9XL1OJJzleWFQwHCQji3OqKCwWn47Y/A+EDssbaMil4k4fVsttZYKpty3/0PIRC&#10;xBD2KSooQ2hSKX1ekkE/sA1x5G7WGQwRukJqh20MN7UcJclEGqw4NpTY0Kak/H54GAXXnd2fL67N&#10;zludmQ1l6/vsd63UT2+YzEEEeoWv+N+90wom03HcH9/EJyCXH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3suGCugAAAN0A&#10;AAAPAAAAAAAAAAEAIAAAACIAAABkcnMvZG93bnJldi54bWxQSwECFAAUAAAACACHTuJAMy8FnjsA&#10;AAA5AAAAEAAAAAAAAAABACAAAAAJAQAAZHJzL3NoYXBleG1sLnhtbFBLBQYAAAAABgAGAFsBAACz&#10;AwAAAAA=&#10;" path="m0,0l13,0,12,5,0,0xe">
                    <v:fill on="t" focussize="0,0"/>
                    <v:stroke on="f"/>
                    <v:imagedata o:title=""/>
                    <o:lock v:ext="edit" aspectratio="f"/>
                  </v:shape>
                  <v:shape id="_x0000_s1026" o:spid="_x0000_s1026" o:spt="100" style="position:absolute;left:6070;top:938;height:5;width:13;" filled="f" stroked="t" coordsize="13,5" o:gfxdata="UEsDBAoAAAAAAIdO4kAAAAAAAAAAAAAAAAAEAAAAZHJzL1BLAwQUAAAACACHTuJAxAnqmrwAAADd&#10;AAAADwAAAGRycy9kb3ducmV2LnhtbEWPwWrDMBBE74X+g9hCbo3s0CTFtexDoaHXJM19sdaWa2sl&#10;LNVO/j4qFHocZuYNU9ZXO4qZptA7VpCvMxDEjdM9dwq+zh/PryBCRNY4OiYFNwpQV48PJRbaLXyk&#10;+RQ7kSAcClRgYvSFlKExZDGsnSdOXusmizHJqZN6wiXB7Sg3WbaTFntOCwY9vRtqhtOPVTDvb+PR&#10;+IP3562+xJfv0MohKLV6yrM3EJGu8T/81/7UCnb7bQ6/b9ITkNU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QJ6pq8AAAA&#10;3QAAAA8AAAAAAAAAAQAgAAAAIgAAAGRycy9kb3ducmV2LnhtbFBLAQIUABQAAAAIAIdO4kAzLwWe&#10;OwAAADkAAAAQAAAAAAAAAAEAIAAAAAsBAABkcnMvc2hhcGV4bWwueG1sUEsFBgAAAAAGAAYAWwEA&#10;ALUDAAAAAA==&#10;" path="m0,0l13,0,12,5,0,0xe">
                    <v:fill on="f" focussize="0,0"/>
                    <v:stroke weight="0pt" color="#000000" joinstyle="round"/>
                    <v:imagedata o:title=""/>
                    <o:lock v:ext="edit" aspectratio="f"/>
                  </v:shape>
                  <v:shape id="_x0000_s1026" o:spid="_x0000_s1026" o:spt="100" style="position:absolute;left:6058;top:943;height:4;width:12;" fillcolor="#000000" filled="t" stroked="f" coordsize="12,4" o:gfxdata="UEsDBAoAAAAAAIdO4kAAAAAAAAAAAAAAAAAEAAAAZHJzL1BLAwQUAAAACACHTuJA2sngacEAAADd&#10;AAAADwAAAGRycy9kb3ducmV2LnhtbEWPQWsCMRSE74X+h/AEL1KzrtaWrVFKUfAgSK0Xb6+b5+7i&#10;5mWbRFf99UYQehxm5htmMjubWpzI+cqygkE/AUGcW11xoWD7s3h5B+EDssbaMim4kIfZ9Plpgpm2&#10;LX/TaRMKESHsM1RQhtBkUvq8JIO+bxvi6O2tMxiidIXUDtsIN7VMk2QsDVYcF0ps6Kuk/LA5GgW9&#10;9XCH/uJW7e91Pb+mc7v/+xwp1e0Mkg8Qgc7hP/xoL7WC8dtrCvc38QnI6Q1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2sng&#10;acEAAADdAAAADwAAAAAAAAABACAAAAAiAAAAZHJzL2Rvd25yZXYueG1sUEsBAhQAFAAAAAgAh07i&#10;QDMvBZ47AAAAOQAAABAAAAAAAAAAAQAgAAAAEAEAAGRycy9zaGFwZXhtbC54bWxQSwUGAAAAAAYA&#10;BgBbAQAAugMAAAAA&#10;" path="m0,0l3,4,12,4,0,0xe">
                    <v:fill on="t" focussize="0,0"/>
                    <v:stroke on="f"/>
                    <v:imagedata o:title=""/>
                    <o:lock v:ext="edit" aspectratio="f"/>
                  </v:shape>
                  <v:shape id="_x0000_s1026" o:spid="_x0000_s1026" o:spt="100" style="position:absolute;left:6058;top:943;height:4;width:12;" filled="f" stroked="t" coordsize="12,4" o:gfxdata="UEsDBAoAAAAAAIdO4kAAAAAAAAAAAAAAAAAEAAAAZHJzL1BLAwQUAAAACACHTuJAYsfBLcAAAADd&#10;AAAADwAAAGRycy9kb3ducmV2LnhtbEWPQWvCQBSE70L/w/IKXkrdaFuV1NWDaNFCoY31/sg+k2j2&#10;bdjdRP33bqHgcZiZb5jZ4mJq0ZHzlWUFw0ECgji3uuJCwe9u/TwF4QOyxtoyKbiSh8X8oTfDVNsz&#10;/1CXhUJECPsUFZQhNKmUPi/JoB/Yhjh6B+sMhihdIbXDc4SbWo6SZCwNVhwXSmxoWVJ+ylqjYDvN&#10;ilVn98f94TM8ua9R+/H92irVfxwm7yACXcI9/N/eaAXjydsL/L2JT0DO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ix8Et&#10;wAAAAN0AAAAPAAAAAAAAAAEAIAAAACIAAABkcnMvZG93bnJldi54bWxQSwECFAAUAAAACACHTuJA&#10;My8FnjsAAAA5AAAAEAAAAAAAAAABACAAAAAPAQAAZHJzL3NoYXBleG1sLnhtbFBLBQYAAAAABgAG&#10;AFsBAAC5AwAAAAA=&#10;" path="m0,0l3,4,12,4,0,0xe">
                    <v:fill on="f" focussize="0,0"/>
                    <v:stroke weight="0pt" color="#000000" joinstyle="round"/>
                    <v:imagedata o:title=""/>
                    <o:lock v:ext="edit" aspectratio="f"/>
                  </v:shape>
                  <v:shape id="_x0000_s1026" o:spid="_x0000_s1026" o:spt="100" style="position:absolute;left:6058;top:943;height:4;width:12;" fillcolor="#000000" filled="t" stroked="f" coordsize="12,4" o:gfxdata="UEsDBAoAAAAAAIdO4kAAAAAAAAAAAAAAAAAEAAAAZHJzL1BLAwQUAAAACACHTuJAOmzdhsEAAADd&#10;AAAADwAAAGRycy9kb3ducmV2LnhtbEWPzWsCMRTE70L/h/AKvRTN+i1bo0ix4KEgfly8PTfP3aWb&#10;lzVJXfWvb4SCx2FmfsNM51dTiQs5X1pW0O0kIIgzq0vOFex3X+0JCB+QNVaWScGNPMxnL60ppto2&#10;vKHLNuQiQtinqKAIoU6l9FlBBn3H1sTRO1lnMETpcqkdNhFuKtlLkpE0WHJcKLCmz4Kyn+2vUfC+&#10;7h/Q39x3c7yvl/fe0p7Oi4FSb6/d5ANEoGt4hv/bK61gNB4O4PEmPgE5+w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Omzd&#10;hsEAAADdAAAADwAAAAAAAAABACAAAAAiAAAAZHJzL2Rvd25yZXYueG1sUEsBAhQAFAAAAAgAh07i&#10;QDMvBZ47AAAAOQAAABAAAAAAAAAAAQAgAAAAEAEAAGRycy9zaGFwZXhtbC54bWxQSwUGAAAAAAYA&#10;BgBbAQAAugMAAAAA&#10;" path="m0,0l12,0,12,4,0,0xe">
                    <v:fill on="t" focussize="0,0"/>
                    <v:stroke on="f"/>
                    <v:imagedata o:title=""/>
                    <o:lock v:ext="edit" aspectratio="f"/>
                  </v:shape>
                  <v:shape id="_x0000_s1026" o:spid="_x0000_s1026" o:spt="100" style="position:absolute;left:6058;top:943;height:4;width:12;" filled="f" stroked="t" coordsize="12,4" o:gfxdata="UEsDBAoAAAAAAIdO4kAAAAAAAAAAAAAAAAAEAAAAZHJzL1BLAwQUAAAACACHTuJAgmL8wsAAAADd&#10;AAAADwAAAGRycy9kb3ducmV2LnhtbEWPQWvCQBSE7wX/w/IEL6VulGoldfVQVKpQaKPeH9lnkjb7&#10;Nuxuov57VxB6HGbmG2a+vJhadOR8ZVnBaJiAIM6trrhQcNivX2YgfEDWWFsmBVfysFz0nuaYanvm&#10;H+qyUIgIYZ+igjKEJpXS5yUZ9EPbEEfvZJ3BEKUrpHZ4jnBTy3GSTKXBiuNCiQ19lJT/Za1RsJ1l&#10;xaqzx9/jaRee3de43Xy/tkoN+qPkHUSgS/gPP9qfWsH0bTKB+5v4BOTi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CYvzC&#10;wAAAAN0AAAAPAAAAAAAAAAEAIAAAACIAAABkcnMvZG93bnJldi54bWxQSwECFAAUAAAACACHTuJA&#10;My8FnjsAAAA5AAAAEAAAAAAAAAABACAAAAAPAQAAZHJzL3NoYXBleG1sLnhtbFBLBQYAAAAABgAG&#10;AFsBAAC5AwAAAAA=&#10;" path="m0,0l12,0,12,4,0,0xe">
                    <v:fill on="f" focussize="0,0"/>
                    <v:stroke weight="0pt" color="#000000" joinstyle="round"/>
                    <v:imagedata o:title=""/>
                    <o:lock v:ext="edit" aspectratio="f"/>
                  </v:shape>
                  <v:shape id="_x0000_s1026" o:spid="_x0000_s1026" o:spt="100" style="position:absolute;left:6070;top:943;height:4;width:9;" fillcolor="#000000" filled="t" stroked="f" coordsize="9,4" o:gfxdata="UEsDBAoAAAAAAIdO4kAAAAAAAAAAAAAAAAAEAAAAZHJzL1BLAwQUAAAACACHTuJADWwmzsAAAADd&#10;AAAADwAAAGRycy9kb3ducmV2LnhtbEWPzWrDMBCE74G+g9hCb43s0LjBiWxCSWguIdTtA2ysrW1q&#10;rVxJzd/TR4FCjsPMfMMsypPpxYGc7ywrSMcJCOLa6o4bBV+f6+cZCB+QNfaWScGZPJTFw2iBubZH&#10;/qBDFRoRIexzVNCGMORS+rolg35sB+LofVtnMETpGqkdHiPc9HKSJJk02HFcaHGgt5bqn+rPKFiu&#10;V6nny2qy/X3Zz9xSb98vO63U02OazEEEOoV7+L+90Qqy12kGtzfxCcjiC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NbCbO&#10;wAAAAN0AAAAPAAAAAAAAAAEAIAAAACIAAABkcnMvZG93bnJldi54bWxQSwECFAAUAAAACACHTuJA&#10;My8FnjsAAAA5AAAAEAAAAAAAAAABACAAAAAPAQAAZHJzL3NoYXBleG1sLnhtbFBLBQYAAAAABgAG&#10;AFsBAAC5AwAAAAA=&#10;" path="m0,0l0,4,9,4,0,0xe">
                    <v:fill on="t" focussize="0,0"/>
                    <v:stroke on="f"/>
                    <v:imagedata o:title=""/>
                    <o:lock v:ext="edit" aspectratio="f"/>
                  </v:shape>
                  <v:shape id="_x0000_s1026" o:spid="_x0000_s1026" o:spt="100" style="position:absolute;left:6070;top:943;height:4;width:9;" filled="f" stroked="t" coordsize="9,4" o:gfxdata="UEsDBAoAAAAAAIdO4kAAAAAAAAAAAAAAAAAEAAAAZHJzL1BLAwQUAAAACACHTuJAoazSf78AAADd&#10;AAAADwAAAGRycy9kb3ducmV2LnhtbEWPwWrDMBBE74H8g9hCbomUQJzgRsmhEFMohdYJhd4Wa2ub&#10;WCsjKbb791Wh0OMwM2+Yw2mynRjIh9axhvVKgSCunGm51nC9nJd7ECEiG+wck4ZvCnA6zmcHzI0b&#10;+Z2GMtYiQTjkqKGJsc+lDFVDFsPK9cTJ+3LeYkzS19J4HBPcdnKjVCYttpwWGuzpqaHqVt6thk81&#10;VZtYY4fFR1HcXt+CfzkHrRcPa/UIItIU/8N/7WejIdttd/D7Jj0Befw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Gs0n+/&#10;AAAA3QAAAA8AAAAAAAAAAQAgAAAAIgAAAGRycy9kb3ducmV2LnhtbFBLAQIUABQAAAAIAIdO4kAz&#10;LwWeOwAAADkAAAAQAAAAAAAAAAEAIAAAAA4BAABkcnMvc2hhcGV4bWwueG1sUEsFBgAAAAAGAAYA&#10;WwEAALgDAAAAAA==&#10;" path="m0,0l0,4,9,4,0,0xe">
                    <v:fill on="f" focussize="0,0"/>
                    <v:stroke weight="0pt" color="#000000" joinstyle="round"/>
                    <v:imagedata o:title=""/>
                    <o:lock v:ext="edit" aspectratio="f"/>
                  </v:shape>
                  <v:shape id="_x0000_s1026" o:spid="_x0000_s1026" o:spt="100" style="position:absolute;left:6070;top:943;height:4;width:12;" fillcolor="#000000" filled="t" stroked="f" coordsize="12,4" o:gfxdata="UEsDBAoAAAAAAIdO4kAAAAAAAAAAAAAAAAAEAAAAZHJzL1BLAwQUAAAACACHTuJAuyHXg78AAADd&#10;AAAADwAAAGRycy9kb3ducmV2LnhtbEVPy2oCMRTdF/oP4Ra6kZrxUZXpRClFwYUgnXbj7jq586CT&#10;m2kSHfXrzaLQ5eG8s9XFtOJMzjeWFYyGCQjiwuqGKwXfX5uXBQgfkDW2lknBlTyslo8PGaba9vxJ&#10;5zxUIoawT1FBHUKXSumLmgz6oe2II1daZzBE6CqpHfYx3LRynCQzabDh2FBjRx81FT/5ySgY7CcH&#10;9Fe364+3/fo2Xtvy932q1PPTKHkDEegS/sV/7q1WMJu/xrnxTXwCcnk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sh14O/&#10;AAAA3QAAAA8AAAAAAAAAAQAgAAAAIgAAAGRycy9kb3ducmV2LnhtbFBLAQIUABQAAAAIAIdO4kAz&#10;LwWeOwAAADkAAAAQAAAAAAAAAAEAIAAAAA4BAABkcnMvc2hhcGV4bWwueG1sUEsFBgAAAAAGAAYA&#10;WwEAALgDAAAAAA==&#10;" path="m0,0l12,0,9,4,0,0xe">
                    <v:fill on="t" focussize="0,0"/>
                    <v:stroke on="f"/>
                    <v:imagedata o:title=""/>
                    <o:lock v:ext="edit" aspectratio="f"/>
                  </v:shape>
                  <v:shape id="_x0000_s1026" o:spid="_x0000_s1026" o:spt="100" style="position:absolute;left:6070;top:943;height:4;width:12;" filled="f" stroked="t" coordsize="12,4" o:gfxdata="UEsDBAoAAAAAAIdO4kAAAAAAAAAAAAAAAAAEAAAAZHJzL1BLAwQUAAAACACHTuJAAy/2x8AAAADd&#10;AAAADwAAAGRycy9kb3ducmV2LnhtbEWPQWvCQBSE7wX/w/IKvRTdKGpt6upBqthCoY31/sg+k2j2&#10;bdjdRP33bkHocZiZb5j58mJq0ZHzlWUFw0ECgji3uuJCwe9u3Z+B8AFZY22ZFFzJw3LRe5hjqu2Z&#10;f6jLQiEihH2KCsoQmlRKn5dk0A9sQxy9g3UGQ5SukNrhOcJNLUdJMpUGK44LJTa0Kik/Za1R8DHL&#10;ivfO7o/7w2d4dl+jdvM9bpV6ehwmbyACXcJ/+N7eagXTl8kr/L2JT0Au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DL/bH&#10;wAAAAN0AAAAPAAAAAAAAAAEAIAAAACIAAABkcnMvZG93bnJldi54bWxQSwECFAAUAAAACACHTuJA&#10;My8FnjsAAAA5AAAAEAAAAAAAAAABACAAAAAPAQAAZHJzL3NoYXBleG1sLnhtbFBLBQYAAAAABgAG&#10;AFsBAAC5AwAAAAA=&#10;" path="m0,0l12,0,9,4,0,0xe">
                    <v:fill on="f" focussize="0,0"/>
                    <v:stroke weight="0pt" color="#000000" joinstyle="round"/>
                    <v:imagedata o:title=""/>
                    <o:lock v:ext="edit" aspectratio="f"/>
                  </v:shape>
                  <v:shape id="_x0000_s1026" o:spid="_x0000_s1026" o:spt="100" style="position:absolute;left:6061;top:947;height:3;width:9;" fillcolor="#000000" filled="t" stroked="f" coordsize="9,3" o:gfxdata="UEsDBAoAAAAAAIdO4kAAAAAAAAAAAAAAAAAEAAAAZHJzL1BLAwQUAAAACACHTuJAfT8uAbwAAADd&#10;AAAADwAAAGRycy9kb3ducmV2LnhtbEVP3WrCMBS+F/YO4Qy8kZkqoxvVKMMfULxR5wMcmmNa1pyU&#10;JNb69uZi4OXH9z9f9rYRHflQO1YwGWcgiEunazYKLr/bj28QISJrbByTggcFWC7eBnMstLvzibpz&#10;NCKFcChQQRVjW0gZyooshrFriRN3dd5iTNAbqT3eU7ht5DTLcmmx5tRQYUurisq/880q2LQ/R3PY&#10;4+eoe/T54WrWG79dKzV8n2QzEJH6+BL/u3daQf6Vp/3pTXoCcvE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0/LgG8AAAA&#10;3QAAAA8AAAAAAAAAAQAgAAAAIgAAAGRycy9kb3ducmV2LnhtbFBLAQIUABQAAAAIAIdO4kAzLwWe&#10;OwAAADkAAAAQAAAAAAAAAAEAIAAAAAsBAABkcnMvc2hhcGV4bWwueG1sUEsFBgAAAAAGAAYAWwEA&#10;ALUDAAAAAA==&#10;" path="m0,0l4,3,9,3,0,0xe">
                    <v:fill on="t" focussize="0,0"/>
                    <v:stroke on="f"/>
                    <v:imagedata o:title=""/>
                    <o:lock v:ext="edit" aspectratio="f"/>
                  </v:shape>
                  <v:shape id="_x0000_s1026" o:spid="_x0000_s1026" o:spt="100" style="position:absolute;left:6061;top:947;height:3;width:9;" filled="f" stroked="t" coordsize="9,3" o:gfxdata="UEsDBAoAAAAAAIdO4kAAAAAAAAAAAAAAAAAEAAAAZHJzL1BLAwQUAAAACACHTuJA2s7H6r8AAADd&#10;AAAADwAAAGRycy9kb3ducmV2LnhtbEWPT2sCMRTE74V+h/CE3jTZIqusRg/SQlXEvxdvj81zd3Hz&#10;smxStX56Iwg9DjPzG2Y8vdlaXKj1lWMNSU+BIM6dqbjQcNh/d4cgfEA2WDsmDX/kYTp5fxtjZtyV&#10;t3TZhUJECPsMNZQhNJmUPi/Jou+5hjh6J9daDFG2hTQtXiPc1vJTqVRarDgulNjQrKT8vPu1GpZ7&#10;df9y69RW88Wxv1CblT3TSuuPTqJGIALdwn/41f4xGtJBmsDzTXwCcvI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rOx+q/&#10;AAAA3QAAAA8AAAAAAAAAAQAgAAAAIgAAAGRycy9kb3ducmV2LnhtbFBLAQIUABQAAAAIAIdO4kAz&#10;LwWeOwAAADkAAAAQAAAAAAAAAAEAIAAAAA4BAABkcnMvc2hhcGV4bWwueG1sUEsFBgAAAAAGAAYA&#10;WwEAALgDAAAAAA==&#10;" path="m0,0l4,3,9,3,0,0xe">
                    <v:fill on="f" focussize="0,0"/>
                    <v:stroke weight="0pt" color="#000000" joinstyle="round"/>
                    <v:imagedata o:title=""/>
                    <o:lock v:ext="edit" aspectratio="f"/>
                  </v:shape>
                  <v:shape id="_x0000_s1026" o:spid="_x0000_s1026" o:spt="100" style="position:absolute;left:6061;top:947;height:3;width:9;" fillcolor="#000000" filled="t" stroked="f" coordsize="9,3" o:gfxdata="UEsDBAoAAAAAAIdO4kAAAAAAAAAAAAAAAAAEAAAAZHJzL1BLAwQUAAAACACHTuJA4qEV7b8AAADd&#10;AAAADwAAAGRycy9kb3ducmV2LnhtbEWP0WoCMRRE3wX/IdyCL1KzSlnL1ihSFSq+tNoPuGyu2aWb&#10;myVJ1/XvjSD4OMzMGWax6m0jOvKhdqxgOslAEJdO12wU/J52r+8gQkTW2DgmBVcKsFoOBwsstLvw&#10;D3XHaESCcChQQRVjW0gZyoosholriZN3dt5iTNIbqT1eEtw2cpZlubRYc1qosKXPisq/479VsG3X&#10;3+awx7dxd+3zw9lstn63UWr0Ms0+QETq4zP8aH9pBfk8n8H9TXoCcn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KhFe2/&#10;AAAA3QAAAA8AAAAAAAAAAQAgAAAAIgAAAGRycy9kb3ducmV2LnhtbFBLAQIUABQAAAAIAIdO4kAz&#10;LwWeOwAAADkAAAAQAAAAAAAAAAEAIAAAAA4BAABkcnMvc2hhcGV4bWwueG1sUEsFBgAAAAAGAAYA&#10;WwEAALgDAAAAAA==&#10;" path="m0,0l9,0,9,3,0,0xe">
                    <v:fill on="t" focussize="0,0"/>
                    <v:stroke on="f"/>
                    <v:imagedata o:title=""/>
                    <o:lock v:ext="edit" aspectratio="f"/>
                  </v:shape>
                  <v:shape id="_x0000_s1026" o:spid="_x0000_s1026" o:spt="100" style="position:absolute;left:6061;top:947;height:3;width:9;" filled="f" stroked="t" coordsize="9,3" o:gfxdata="UEsDBAoAAAAAAIdO4kAAAAAAAAAAAAAAAAAEAAAAZHJzL1BLAwQUAAAACACHTuJARVD8BsAAAADd&#10;AAAADwAAAGRycy9kb3ducmV2LnhtbEWPT2vCQBTE7wW/w/KE3nTXtkSJ2XiQFlpFWv9cvD2yzySY&#10;fRuyW7V+elcQehxm5jdMNrvYRpyo87VjDaOhAkFcOFNzqWG3/RhMQPiAbLBxTBr+yMMs7z1lmBp3&#10;5jWdNqEUEcI+RQ1VCG0qpS8qsuiHriWO3sF1FkOUXSlNh+cIt418USqRFmuOCxW2NK+oOG5+rYbl&#10;Vl3f3Xdi66/F/m2hflb2SCutn/sjNQUR6BL+w4/2p9GQjJNXuL+JT0DmN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FUPwG&#10;wAAAAN0AAAAPAAAAAAAAAAEAIAAAACIAAABkcnMvZG93bnJldi54bWxQSwECFAAUAAAACACHTuJA&#10;My8FnjsAAAA5AAAAEAAAAAAAAAABACAAAAAPAQAAZHJzL3NoYXBleG1sLnhtbFBLBQYAAAAABgAG&#10;AFsBAAC5AwAAAAA=&#10;" path="m0,0l9,0,9,3,0,0xe">
                    <v:fill on="f" focussize="0,0"/>
                    <v:stroke weight="0pt" color="#000000" joinstyle="round"/>
                    <v:imagedata o:title=""/>
                    <o:lock v:ext="edit" aspectratio="f"/>
                  </v:shape>
                  <v:shape id="_x0000_s1026" o:spid="_x0000_s1026" o:spt="100" style="position:absolute;left:6070;top:947;height:3;width:5;" fillcolor="#000000" filled="t" stroked="f" coordsize="5,3" o:gfxdata="UEsDBAoAAAAAAIdO4kAAAAAAAAAAAAAAAAAEAAAAZHJzL1BLAwQUAAAACACHTuJArlLTGr4AAADd&#10;AAAADwAAAGRycy9kb3ducmV2LnhtbEWPT4vCMBTE78J+h/AWvMiaKqG7VKOHBUEED/5B2dujebZl&#10;m5faxKrf3giCx2FmfsNM5zdbi45aXznWMBomIIhzZyouNOx3i68fED4gG6wdk4Y7eZjPPnpTzIy7&#10;8oa6bShEhLDPUEMZQpNJ6fOSLPqha4ijd3KtxRBlW0jT4jXCbS3HSZJKixXHhRIb+i0p/99erIa1&#10;sl16OBwpXyl1HvAR/5RZad3/HCUTEIFu4R1+tZdGQ/qdKni+iU9Azh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lLTGr4A&#10;AADdAAAADwAAAAAAAAABACAAAAAiAAAAZHJzL2Rvd25yZXYueG1sUEsBAhQAFAAAAAgAh07iQDMv&#10;BZ47AAAAOQAAABAAAAAAAAAAAQAgAAAADQEAAGRycy9zaGFwZXhtbC54bWxQSwUGAAAAAAYABgBb&#10;AQAAtwMAAAAA&#10;" path="m0,0l0,3,5,3,0,0xe">
                    <v:fill on="t" focussize="0,0"/>
                    <v:stroke on="f"/>
                    <v:imagedata o:title=""/>
                    <o:lock v:ext="edit" aspectratio="f"/>
                  </v:shape>
                  <v:shape id="_x0000_s1026" o:spid="_x0000_s1026" o:spt="100" style="position:absolute;left:6070;top:947;height:3;width:5;" filled="f" stroked="t" coordsize="5,3" o:gfxdata="UEsDBAoAAAAAAIdO4kAAAAAAAAAAAAAAAAAEAAAAZHJzL1BLAwQUAAAACACHTuJADI/NEMEAAADd&#10;AAAADwAAAGRycy9kb3ducmV2LnhtbEWP3UoDMRSE7wXfIRzBuzZpsausTUsRqqXSQlcFLw+b425w&#10;c7JN0h/f3ggFL4eZ+YaZzs+uE0cK0XrWMBoqEMS1N5YbDe9vy8EDiJiQDXaeScMPRZjPrq+mWBp/&#10;4h0dq9SIDOFYooY2pb6UMtYtOYxD3xNn78sHhynL0EgT8JThrpNjpQrp0HJeaLGnp5bq7+rgNKja&#10;flSb57C1n4vX3cKs99XL3V7r25uRegSR6Jz+w5f2ymgo7osJ/L3JT0DOfg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DI/N&#10;EMEAAADdAAAADwAAAAAAAAABACAAAAAiAAAAZHJzL2Rvd25yZXYueG1sUEsBAhQAFAAAAAgAh07i&#10;QDMvBZ47AAAAOQAAABAAAAAAAAAAAQAgAAAAEAEAAGRycy9zaGFwZXhtbC54bWxQSwUGAAAAAAYA&#10;BgBbAQAAugMAAAAA&#10;" path="m0,0l0,3,5,3,0,0xe">
                    <v:fill on="f" focussize="0,0"/>
                    <v:stroke weight="0pt" color="#000000" joinstyle="round"/>
                    <v:imagedata o:title=""/>
                    <o:lock v:ext="edit" aspectratio="f"/>
                  </v:shape>
                  <v:shape id="_x0000_s1026" o:spid="_x0000_s1026" o:spt="100" style="position:absolute;left:6070;top:947;height:3;width:9;" fillcolor="#000000" filled="t" stroked="f" coordsize="9,3" o:gfxdata="UEsDBAoAAAAAAIdO4kAAAAAAAAAAAAAAAAAEAAAAZHJzL1BLAwQUAAAACACHTuJAnZoT7r8AAADd&#10;AAAADwAAAGRycy9kb3ducmV2LnhtbEWP0WoCMRRE34X+Q7iFvkjNWkoqq1FKVaj4YrUfcNlcs4ub&#10;myVJ1/XvG6HQx2FmzjCL1eBa0VOIjWcN00kBgrjypmGr4fu0fZ6BiAnZYOuZNNwowmr5MFpgafyV&#10;v6g/JisyhGOJGuqUulLKWNXkME58R5y9sw8OU5bBShPwmuGulS9FoaTDhvNCjR191FRdjj9Ow6Z7&#10;P9j9Dl/H/W1Q+7Ndb8J2rfXT47SYg0g0pP/wX/vTaFBvSsH9TX4CcvkL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2aE+6/&#10;AAAA3QAAAA8AAAAAAAAAAQAgAAAAIgAAAGRycy9kb3ducmV2LnhtbFBLAQIUABQAAAAIAIdO4kAz&#10;LwWeOwAAADkAAAAQAAAAAAAAAAEAIAAAAA4BAABkcnMvc2hhcGV4bWwueG1sUEsFBgAAAAAGAAYA&#10;WwEAALgDAAAAAA==&#10;" path="m0,0l9,0,5,3,0,0xe">
                    <v:fill on="t" focussize="0,0"/>
                    <v:stroke on="f"/>
                    <v:imagedata o:title=""/>
                    <o:lock v:ext="edit" aspectratio="f"/>
                  </v:shape>
                  <v:shape id="_x0000_s1026" o:spid="_x0000_s1026" o:spt="100" style="position:absolute;left:6070;top:947;height:3;width:9;" filled="f" stroked="t" coordsize="9,3" o:gfxdata="UEsDBAoAAAAAAIdO4kAAAAAAAAAAAAAAAAAEAAAAZHJzL1BLAwQUAAAACACHTuJAOmv6BcAAAADd&#10;AAAADwAAAGRycy9kb3ducmV2LnhtbEWPQWvCQBSE74L/YXlCb82upSSSunoQhWqRttFLb4/sMwlm&#10;34bsamx/fbdQ8DjMzDfMfHmzrbhS7xvHGqaJAkFcOtNwpeF42DzOQPiAbLB1TBq+ycNyMR7NMTdu&#10;4E+6FqESEcI+Rw11CF0upS9rsugT1xFH7+R6iyHKvpKmxyHCbSuflEqlxYbjQo0drWoqz8XFang7&#10;qJ+1e09ts919Pe/Ux96eaa/1w2SqXkAEuoV7+L/9ajSkWZrB35v4BOTi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6a/oF&#10;wAAAAN0AAAAPAAAAAAAAAAEAIAAAACIAAABkcnMvZG93bnJldi54bWxQSwECFAAUAAAACACHTuJA&#10;My8FnjsAAAA5AAAAEAAAAAAAAAABACAAAAAPAQAAZHJzL3NoYXBleG1sLnhtbFBLBQYAAAAABgAG&#10;AFsBAAC5AwAAAAA=&#10;" path="m0,0l9,0,5,3,0,0xe">
                    <v:fill on="f" focussize="0,0"/>
                    <v:stroke weight="0pt" color="#000000" joinstyle="round"/>
                    <v:imagedata o:title=""/>
                    <o:lock v:ext="edit" aspectratio="f"/>
                  </v:shape>
                  <v:shape id="_x0000_s1026" o:spid="_x0000_s1026" o:spt="100" style="position:absolute;left:6065;top:950;height:1;width:5;" fillcolor="#000000" filled="t" stroked="f" coordsize="5,1" o:gfxdata="UEsDBAoAAAAAAIdO4kAAAAAAAAAAAAAAAAAEAAAAZHJzL1BLAwQUAAAACACHTuJATcTx+74AAADd&#10;AAAADwAAAGRycy9kb3ducmV2LnhtbEVPO2/CMBDeK/U/WFeJpQKbSk1RwDAUUVIJhgID4ym+JoH4&#10;HMXm0X/fGyp1/PS9Z4u7b9WV+tgEtjAeGVDEZXANVxYO+9VwAiomZIdtYLLwQxEW88eHGeYu3PiL&#10;rrtUKQnhmKOFOqUu1zqWNXmMo9ARC/cdeo9JYF9p1+NNwn2rX4zJtMeGpaHGjt5rKs+7i5feojOf&#10;m+fzx8msN9t1+Xo88bKwdvA0NlNQie7pX/znLpyF7C2TufJGnoCe/w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cTx+74A&#10;AADdAAAADwAAAAAAAAABACAAAAAiAAAAZHJzL2Rvd25yZXYueG1sUEsBAhQAFAAAAAgAh07iQDMv&#10;BZ47AAAAOQAAABAAAAAAAAAAAQAgAAAADQEAAGRycy9zaGFwZXhtbC54bWxQSwUGAAAAAAYABgBb&#10;AQAAtwMAAAAA&#10;" path="m0,0l5,0,5,1,0,0xe">
                    <v:fill on="t" focussize="0,0"/>
                    <v:stroke on="f"/>
                    <v:imagedata o:title=""/>
                    <o:lock v:ext="edit" aspectratio="f"/>
                  </v:shape>
                  <v:shape id="_x0000_s1026" o:spid="_x0000_s1026" o:spt="100" style="position:absolute;left:6065;top:950;height:1;width:5;" filled="f" stroked="t" coordsize="5,1" o:gfxdata="UEsDBAoAAAAAAIdO4kAAAAAAAAAAAAAAAAAEAAAAZHJzL1BLAwQUAAAACACHTuJAuZQcLL4AAADd&#10;AAAADwAAAGRycy9kb3ducmV2LnhtbEWPzYvCMBTE74L/Q3iCN00VrN2u0YNYERcPfhz2+GjeNsXm&#10;pTTx6783Cwt7HGbmN8xi9bSNuFPna8cKJuMEBHHpdM2Vgsu5GGUgfEDW2DgmBS/ysFr2ewvMtXvw&#10;ke6nUIkIYZ+jAhNCm0vpS0MW/di1xNH7cZ3FEGVXSd3hI8JtI6dJkkqLNccFgy2tDZXX081GysUW&#10;zuy3xSszX1dfHb5nG+uUGg4mySeIQM/wH/5r77SCdJ5+wO+b+ATk8g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ZQcLL4A&#10;AADdAAAADwAAAAAAAAABACAAAAAiAAAAZHJzL2Rvd25yZXYueG1sUEsBAhQAFAAAAAgAh07iQDMv&#10;BZ47AAAAOQAAABAAAAAAAAAAAQAgAAAADQEAAGRycy9zaGFwZXhtbC54bWxQSwUGAAAAAAYABgBb&#10;AQAAtwMAAAAA&#10;" path="m0,0l5,0,5,1,0,0xe">
                    <v:fill on="f" focussize="0,0"/>
                    <v:stroke weight="0pt" color="#000000" joinstyle="round"/>
                    <v:imagedata o:title=""/>
                    <o:lock v:ext="edit" aspectratio="f"/>
                  </v:shape>
                  <v:shape id="_x0000_s1026" o:spid="_x0000_s1026" o:spt="100" style="position:absolute;left:6070;top:950;height:1;width:5;" fillcolor="#000000" filled="t" stroked="f" coordsize="5,1" o:gfxdata="UEsDBAoAAAAAAIdO4kAAAAAAAAAAAAAAAAAEAAAAZHJzL1BLAwQUAAAACACHTuJANmtrIL0AAADd&#10;AAAADwAAAGRycy9kb3ducmV2LnhtbEVPO2/CMBDeK/EfrENiqYoNUgGlGAaqQirBAHToeIqPJBCf&#10;o9g8+u97Q6WOn773fPnwjbpRF+vAFkZDA4q4CK7m0sLX8eNlBiomZIdNYLLwQxGWi97THDMX7ryn&#10;2yGVSkI4ZmihSqnNtI5FRR7jMLTEwp1C5zEJ7ErtOrxLuG/02JiJ9lizNFTY0qqi4nK4eunNW/O5&#10;fb6sz2az3W2K1+8zv+fWDvoj8wYq0SP9i//cubMwmU5lv7yRJ6AX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2a2sgvQAA&#10;AN0AAAAPAAAAAAAAAAEAIAAAACIAAABkcnMvZG93bnJldi54bWxQSwECFAAUAAAACACHTuJAMy8F&#10;njsAAAA5AAAAEAAAAAAAAAABACAAAAAMAQAAZHJzL3NoYXBleG1sLnhtbFBLBQYAAAAABgAGAFsB&#10;AAC2AwAAAAA=&#10;" path="m0,0l5,0,0,1,0,0xe">
                    <v:fill on="t" focussize="0,0"/>
                    <v:stroke on="f"/>
                    <v:imagedata o:title=""/>
                    <o:lock v:ext="edit" aspectratio="f"/>
                  </v:shape>
                  <v:shape id="_x0000_s1026" o:spid="_x0000_s1026" o:spt="100" style="position:absolute;left:6070;top:950;height:1;width:5;" filled="f" stroked="t" coordsize="5,1" o:gfxdata="UEsDBAoAAAAAAIdO4kAAAAAAAAAAAAAAAAAEAAAAZHJzL1BLAwQUAAAACACHTuJAwjuG978AAADd&#10;AAAADwAAAGRycy9kb3ducmV2LnhtbEWPzWrDMBCE74W8g9hCb43sQpPgWs6hxKUk9JA0hx4Xa2uZ&#10;WCtjqf55+yhQyHGYmW+YfDvZVgzU+8axgnSZgCCunG64VnD+Lp83IHxA1tg6JgUzedgWi4ccM+1G&#10;PtJwCrWIEPYZKjAhdJmUvjJk0S9dRxy9X9dbDFH2tdQ9jhFuW/mSJCtpseG4YLCjd0PV5fRnI+Vs&#10;S2f2H+W8MYeLr79+XnfWKfX0mCZvIAJN4R7+b39qBav1OoXbm/gEZHE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I7hve/&#10;AAAA3QAAAA8AAAAAAAAAAQAgAAAAIgAAAGRycy9kb3ducmV2LnhtbFBLAQIUABQAAAAIAIdO4kAz&#10;LwWeOwAAADkAAAAQAAAAAAAAAAEAIAAAAA4BAABkcnMvc2hhcGV4bWwueG1sUEsFBgAAAAAGAAYA&#10;WwEAALgDAAAAAA==&#10;" path="m0,0l5,0,0,1,0,0xe">
                    <v:fill on="f" focussize="0,0"/>
                    <v:stroke weight="0pt" color="#000000" joinstyle="round"/>
                    <v:imagedata o:title=""/>
                    <o:lock v:ext="edit" aspectratio="f"/>
                  </v:shape>
                  <v:shape id="_x0000_s1026" o:spid="_x0000_s1026" o:spt="100" style="position:absolute;left:1794;top:726;height:166;width:13;" fillcolor="#000000" filled="t" stroked="f" coordsize="13,166" o:gfxdata="UEsDBAoAAAAAAIdO4kAAAAAAAAAAAAAAAAAEAAAAZHJzL1BLAwQUAAAACACHTuJA1iNYib8AAADd&#10;AAAADwAAAGRycy9kb3ducmV2LnhtbEWPQWsCMRSE74L/ITyhF9GsFlxdjR4KRSlFqYp4fG6eu4ub&#10;lyVJ1f57Iwg9DjPzDTNb3E0truR8ZVnBoJ+AIM6trrhQsN999sYgfEDWWFsmBX/kYTFvt2aYaXvj&#10;H7puQyEihH2GCsoQmkxKn5dk0PdtQxy9s3UGQ5SukNrhLcJNLYdJMpIGK44LJTb0UVJ+2f4aBcv3&#10;1WHpJ2azdqfJ1xHP35h2x0q9dQbJFESge/gPv9orrWCUpkN4volPQM4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YjWIm/&#10;AAAA3QAAAA8AAAAAAAAAAQAgAAAAIgAAAGRycy9kb3ducmV2LnhtbFBLAQIUABQAAAAIAIdO4kAz&#10;LwWeOwAAADkAAAAQAAAAAAAAAAEAIAAAAA4BAABkcnMvc2hhcGV4bWwueG1sUEsFBgAAAAAGAAYA&#10;WwEAALgDAAAAAA==&#10;" path="m0,166l13,166,0,0,0,166xe">
                    <v:fill on="t" focussize="0,0"/>
                    <v:stroke on="f"/>
                    <v:imagedata o:title=""/>
                    <o:lock v:ext="edit" aspectratio="f"/>
                  </v:shape>
                  <v:shape id="_x0000_s1026" o:spid="_x0000_s1026" o:spt="100" style="position:absolute;left:1794;top:726;height:166;width:13;" fillcolor="#000000" filled="t" stroked="f" coordsize="13,166" o:gfxdata="UEsDBAoAAAAAAIdO4kAAAAAAAAAAAAAAAAAEAAAAZHJzL1BLAwQUAAAACACHTuJAuW/9EsAAAADd&#10;AAAADwAAAGRycy9kb3ducmV2LnhtbEWPQWvCQBSE7wX/w/IEL6XZqGA0ZvVQKEopFW0pHp/ZZxLM&#10;vg27W7X/3hUKHoeZ+YYpllfTijM531hWMExSEMSl1Q1XCr6/3l6mIHxA1thaJgV/5GG56D0VmGt7&#10;4S2dd6ESEcI+RwV1CF0upS9rMugT2xFH72idwRClq6R2eIlw08pRmk6kwYbjQo0dvdZUnna/RsFq&#10;vP5Z+ZnZfLrD7H2Pxw/MnqdKDfrDdA4i0DU8wv/ttVYwybIx3N/EJyAXN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5b/0S&#10;wAAAAN0AAAAPAAAAAAAAAAEAIAAAACIAAABkcnMvZG93bnJldi54bWxQSwECFAAUAAAACACHTuJA&#10;My8FnjsAAAA5AAAAEAAAAAAAAAABACAAAAAPAQAAZHJzL3NoYXBleG1sLnhtbFBLBQYAAAAABgAG&#10;AFsBAAC5AwAAAAA=&#10;" path="m13,166l0,0,13,14,13,166xe">
                    <v:fill on="t" focussize="0,0"/>
                    <v:stroke on="f"/>
                    <v:imagedata o:title=""/>
                    <o:lock v:ext="edit" aspectratio="f"/>
                  </v:shape>
                  <v:shape id="_x0000_s1026" o:spid="_x0000_s1026" o:spt="100" style="position:absolute;left:1794;top:726;height:166;width:13;" filled="f" stroked="t" coordsize="13,166" o:gfxdata="UEsDBAoAAAAAAIdO4kAAAAAAAAAAAAAAAAAEAAAAZHJzL1BLAwQUAAAACACHTuJAzL17U74AAADd&#10;AAAADwAAAGRycy9kb3ducmV2LnhtbEWPS4vCQBCE78L+h6EXvOnEVyJZRw/CsoInH+x6bDJtEsz0&#10;ZDOjJv/eEQSPRVV9RS1WranEjRpXWlYwGkYgiDOrS84VHA/fgzkI55E1VpZJQUcOVsuP3gJTbe+8&#10;o9ve5yJA2KWooPC+TqV0WUEG3dDWxME728agD7LJpW7wHuCmkuMoiqXBksNCgTWtC8ou+6tRUPL8&#10;t5v8498Jk+21vRxn8U9XK9X/HEVfIDy1/h1+tTdaQZwkU3i+CU9ALh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L17U74A&#10;AADdAAAADwAAAAAAAAABACAAAAAiAAAAZHJzL2Rvd25yZXYueG1sUEsBAhQAFAAAAAgAh07iQDMv&#10;BZ47AAAAOQAAABAAAAAAAAAAAQAgAAAADQEAAGRycy9zaGFwZXhtbC54bWxQSwUGAAAAAAYABgBb&#10;AQAAtwMAAAAA&#10;" path="m0,166l13,166,13,14,0,0,0,166xe">
                    <v:fill on="f" focussize="0,0"/>
                    <v:stroke weight="0pt" color="#000000" joinstyle="round"/>
                    <v:imagedata o:title=""/>
                    <o:lock v:ext="edit" aspectratio="f"/>
                  </v:shape>
                  <v:shape id="_x0000_s1026" o:spid="_x0000_s1026" o:spt="100" style="position:absolute;left:1794;top:726;height:14;width:272;" fillcolor="#000000" filled="t" stroked="f" coordsize="272,14" o:gfxdata="UEsDBAoAAAAAAIdO4kAAAAAAAAAAAAAAAAAEAAAAZHJzL1BLAwQUAAAACACHTuJAYpJnlsAAAADd&#10;AAAADwAAAGRycy9kb3ducmV2LnhtbEWPS2vDMBCE74X+B7GF3BrJeRY3SkgMgZBDSx6l1621tdxa&#10;K2Mpr39fFQo9DjPzDTNbXF0jztSF2rOGrK9AEJfe1FxpOB7Wj08gQkQ22HgmDTcKsJjf380wN/7C&#10;OzrvYyUShEOOGmyMbS5lKC05DH3fEifv03cOY5JdJU2HlwR3jRwoNZEOa04LFlsqLJXf+5PTUIxN&#10;8aFGw+xltPx63b4dbS3fV1r3HjL1DCLSNf6H/9obo2EynY7h9016AnL+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ikmeW&#10;wAAAAN0AAAAPAAAAAAAAAAEAIAAAACIAAABkcnMvZG93bnJldi54bWxQSwECFAAUAAAACACHTuJA&#10;My8FnjsAAAA5AAAAEAAAAAAAAAABACAAAAAPAQAAZHJzL3NoYXBleG1sLnhtbFBLBQYAAAAABgAG&#10;AFsBAAC5AwAAAAA=&#10;" path="m0,0l13,14,272,0,0,0xe">
                    <v:fill on="t" focussize="0,0"/>
                    <v:stroke on="f"/>
                    <v:imagedata o:title=""/>
                    <o:lock v:ext="edit" aspectratio="f"/>
                  </v:shape>
                  <v:shape id="_x0000_s1026" o:spid="_x0000_s1026" o:spt="100" style="position:absolute;left:1807;top:726;height:14;width:259;" fillcolor="#000000" filled="t" stroked="f" coordsize="259,14" o:gfxdata="UEsDBAoAAAAAAIdO4kAAAAAAAAAAAAAAAAAEAAAAZHJzL1BLAwQUAAAACACHTuJAHrHmJ8IAAADd&#10;AAAADwAAAGRycy9kb3ducmV2LnhtbEWPT2vCQBTE74V+h+UVvJS6SamJpK4etBZFEZoWz6/Z1ySa&#10;fRuy679v7wpCj8PM/IYZTc6mEUfqXG1ZQdyPQBAXVtdcKvj5nr8MQTiPrLGxTAou5GAyfnwYYabt&#10;ib/omPtSBAi7DBVU3reZlK6oyKDr25Y4eH+2M+iD7EqpOzwFuGnkaxQl0mDNYaHClqYVFfv8YBRs&#10;Buu3zfZ5GLfb5Hf58Znu7Go9U6r3FEfvIDyd/X/43l5oBUmaJnB7E56AHF8B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B6x&#10;5ifCAAAA3QAAAA8AAAAAAAAAAQAgAAAAIgAAAGRycy9kb3ducmV2LnhtbFBLAQIUABQAAAAIAIdO&#10;4kAzLwWeOwAAADkAAAAQAAAAAAAAAAEAIAAAABEBAABkcnMvc2hhcGV4bWwueG1sUEsFBgAAAAAG&#10;AAYAWwEAALsDAAAAAA==&#10;" path="m0,14l259,0,259,14,0,14xe">
                    <v:fill on="t" focussize="0,0"/>
                    <v:stroke on="f"/>
                    <v:imagedata o:title=""/>
                    <o:lock v:ext="edit" aspectratio="f"/>
                  </v:shape>
                  <v:shape id="_x0000_s1026" o:spid="_x0000_s1026" o:spt="100" style="position:absolute;left:1794;top:726;height:14;width:272;" filled="f" stroked="t" coordsize="272,14" o:gfxdata="UEsDBAoAAAAAAIdO4kAAAAAAAAAAAAAAAAAEAAAAZHJzL1BLAwQUAAAACACHTuJAAj8D2b0AAADd&#10;AAAADwAAAGRycy9kb3ducmV2LnhtbEWPQYvCMBSE7wv+h/AEb2uqhVaqqQdBUdnDrvoDHs2zLW1e&#10;ShNb/fdmYWGPw8x8w2y2T9OKgXpXW1awmEcgiAuray4V3K77zxUI55E1tpZJwYscbPPJxwYzbUf+&#10;oeHiSxEg7DJUUHnfZVK6oiKDbm474uDdbW/QB9mXUvc4Brhp5TKKEmmw5rBQYUe7iorm8jAKzvw9&#10;uMMtjscaG285cfHXqVBqNl1EaxCenv4//Nc+agVJmqbw+yY8AZm/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CPwPZvQAA&#10;AN0AAAAPAAAAAAAAAAEAIAAAACIAAABkcnMvZG93bnJldi54bWxQSwECFAAUAAAACACHTuJAMy8F&#10;njsAAAA5AAAAEAAAAAAAAAABACAAAAAMAQAAZHJzL3NoYXBleG1sLnhtbFBLBQYAAAAABgAGAFsB&#10;AAC2AwAAAAA=&#10;" path="m0,0l13,14,272,14,272,0,0,0xe">
                    <v:fill on="f" focussize="0,0"/>
                    <v:stroke weight="0pt" color="#000000" joinstyle="round"/>
                    <v:imagedata o:title=""/>
                    <o:lock v:ext="edit" aspectratio="f"/>
                  </v:shape>
                  <v:shape id="_x0000_s1026" o:spid="_x0000_s1026" o:spt="100" style="position:absolute;left:2877;top:726;height:14;width:272;" fillcolor="#000000" filled="t" stroked="f" coordsize="272,14" o:gfxdata="UEsDBAoAAAAAAIdO4kAAAAAAAAAAAAAAAAAEAAAAZHJzL1BLAwQUAAAACACHTuJAjJPICL0AAADd&#10;AAAADwAAAGRycy9kb3ducmV2LnhtbEVPyWrDMBC9B/IPYgK9JZLbLMWNElpDIeTQkqXkOrGmlltr&#10;ZCxl+/vqEOjx8fb58uoacaYu1J41ZCMFgrj0puZKw373PnwGESKywcYzabhRgOWi35tjbvyFN3Te&#10;xkqkEA45arAxtrmUobTkMIx8S5y4b985jAl2lTQdXlK4a+SjUlPpsObUYLGlwlL5uz05DcXEFEc1&#10;fso+xq8/n+uvva3l4U3rh0GmXkBEusZ/8d29Mhqms1mam96kJyAX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k8gIvQAA&#10;AN0AAAAPAAAAAAAAAAEAIAAAACIAAABkcnMvZG93bnJldi54bWxQSwECFAAUAAAACACHTuJAMy8F&#10;njsAAAA5AAAAEAAAAAAAAAABACAAAAAMAQAAZHJzL3NoYXBleG1sLnhtbFBLBQYAAAAABgAGAFsB&#10;AAC2AwAAAAA=&#10;" path="m0,0l0,14,272,0,0,0xe">
                    <v:fill on="t" focussize="0,0"/>
                    <v:stroke on="f"/>
                    <v:imagedata o:title=""/>
                    <o:lock v:ext="edit" aspectratio="f"/>
                  </v:shape>
                  <v:shape id="_x0000_s1026" o:spid="_x0000_s1026" o:spt="100" style="position:absolute;left:2877;top:726;height:14;width:272;" fillcolor="#000000" filled="t" stroked="f" coordsize="272,14" o:gfxdata="UEsDBAoAAAAAAIdO4kAAAAAAAAAAAAAAAAAEAAAAZHJzL1BLAwQUAAAACACHTuJA499tk8EAAADd&#10;AAAADwAAAGRycy9kb3ducmV2LnhtbEWPT2sCMRTE7wW/Q3iF3mqy1mq7NYouFEoPSq2l19fN62Z1&#10;87Js4p9+e1MQPA4z8xtmMju5RhyoC7VnDVlfgSAuvam50rD5fL1/AhEissHGM2n4owCzae9mgrnx&#10;R/6gwzpWIkE45KjBxtjmUobSksPQ9y1x8n595zAm2VXSdHhMcNfIgVIj6bDmtGCxpcJSuVvvnYbi&#10;0RQ/aviQLYfz7er9a2Nr+b3Q+u42Uy8gIp3iNXxpvxkNo/H4Gf7fpCcgp2d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499t&#10;k8EAAADdAAAADwAAAAAAAAABACAAAAAiAAAAZHJzL2Rvd25yZXYueG1sUEsBAhQAFAAAAAgAh07i&#10;QDMvBZ47AAAAOQAAABAAAAAAAAAAAQAgAAAAEAEAAGRycy9zaGFwZXhtbC54bWxQSwUGAAAAAAYA&#10;BgBbAQAAugMAAAAA&#10;" path="m0,14l272,0,258,14,0,14xe">
                    <v:fill on="t" focussize="0,0"/>
                    <v:stroke on="f"/>
                    <v:imagedata o:title=""/>
                    <o:lock v:ext="edit" aspectratio="f"/>
                  </v:shape>
                  <v:shape id="_x0000_s1026" o:spid="_x0000_s1026" o:spt="100" style="position:absolute;left:2877;top:726;height:14;width:272;" filled="f" stroked="t" coordsize="272,14" o:gfxdata="UEsDBAoAAAAAAIdO4kAAAAAAAAAAAAAAAAAEAAAAZHJzL1BLAwQUAAAACACHTuJAuAPrircAAADd&#10;AAAADwAAAGRycy9kb3ducmV2LnhtbEVPSwrCMBDdC94hjOBOUy1UqUYXgqLiwt8BhmZsi82kNLHV&#10;25uF4PLx/sv121SipcaVlhVMxhEI4szqknMF99t2NAfhPLLGyjIp+JCD9arfW2KqbccXaq8+FyGE&#10;XYoKCu/rVEqXFWTQjW1NHLiHbQz6AJtc6ga7EG4qOY2iRBosOTQUWNOmoOx5fRkFRz63bneP467E&#10;p7ecuPh0yJQaDibRAoSnt/+Lf+69VpDM5mF/eBOegFx9AV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C4A+uKtwAAAN0AAAAP&#10;AAAAAAAAAAEAIAAAACIAAABkcnMvZG93bnJldi54bWxQSwECFAAUAAAACACHTuJAMy8FnjsAAAA5&#10;AAAAEAAAAAAAAAABACAAAAAGAQAAZHJzL3NoYXBleG1sLnhtbFBLBQYAAAAABgAGAFsBAACwAwAA&#10;AAA=&#10;" path="m0,0l0,14,258,14,272,0,0,0xe">
                    <v:fill on="f" focussize="0,0"/>
                    <v:stroke weight="0pt" color="#000000" joinstyle="round"/>
                    <v:imagedata o:title=""/>
                    <o:lock v:ext="edit" aspectratio="f"/>
                  </v:shape>
                  <v:shape id="_x0000_s1026" o:spid="_x0000_s1026" o:spt="100" style="position:absolute;left:3135;top:726;height:166;width:14;" fillcolor="#000000" filled="t" stroked="f" coordsize="14,166" o:gfxdata="UEsDBAoAAAAAAIdO4kAAAAAAAAAAAAAAAAAEAAAAZHJzL1BLAwQUAAAACACHTuJASLrHJ78AAADd&#10;AAAADwAAAGRycy9kb3ducmV2LnhtbEWPwWrDMBBE74H+g9hCbrHsUhzjWvEhpdBcCk0CpbettLFN&#10;rJWxVDv5+6oQyHGYmTdMVV9sLyYafedYQZakIIi1Mx03Co6Ht1UBwgdkg71jUnAlD/XmYVFhadzM&#10;nzTtQyMihH2JCtoQhlJKr1uy6BM3EEfv5EaLIcqxkWbEOcJtL5/SNJcWO44LLQ60bUmf979WwWvh&#10;tTlP+fPXTuuPn77TuPvWSi0fs/QFRKBLuIdv7XejIF8XGfy/iU9Abv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i6xye/&#10;AAAA3QAAAA8AAAAAAAAAAQAgAAAAIgAAAGRycy9kb3ducmV2LnhtbFBLAQIUABQAAAAIAIdO4kAz&#10;LwWeOwAAADkAAAAQAAAAAAAAAAEAIAAAAA4BAABkcnMvc2hhcGV4bWwueG1sUEsFBgAAAAAGAAYA&#10;WwEAALgDAAAAAA==&#10;" path="m14,0l0,14,14,166,14,0xe">
                    <v:fill on="t" focussize="0,0"/>
                    <v:stroke on="f"/>
                    <v:imagedata o:title=""/>
                    <o:lock v:ext="edit" aspectratio="f"/>
                  </v:shape>
                  <v:shape id="_x0000_s1026" o:spid="_x0000_s1026" o:spt="100" style="position:absolute;left:3135;top:740;height:152;width:14;" fillcolor="#000000" filled="t" stroked="f" coordsize="14,152" o:gfxdata="UEsDBAoAAAAAAIdO4kAAAAAAAAAAAAAAAAAEAAAAZHJzL1BLAwQUAAAACACHTuJAhtMrdb4AAADd&#10;AAAADwAAAGRycy9kb3ducmV2LnhtbEWPQWsCMRSE7wX/Q3iCt5pVwcpq9KB2KXvrtqjHx+a5G9y8&#10;LEmq9t8bodDjMDPfMKvN3XbiSj4Yxwom4wwEce204UbB99f76wJEiMgaO8ek4JcCbNaDlxXm2t34&#10;k65VbESCcMhRQRtjn0sZ6pYshrHriZN3dt5iTNI3Unu8Jbjt5DTL5tKi4bTQYk/blupL9WMV7Hdd&#10;PJX7ckam7I+ei6IyxUGp0XCSLUFEusf/8F/7QyuYvy2m8HyTnoBcP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tMrdb4A&#10;AADdAAAADwAAAAAAAAABACAAAAAiAAAAZHJzL2Rvd25yZXYueG1sUEsBAhQAFAAAAAgAh07iQDMv&#10;BZ47AAAAOQAAABAAAAAAAAAAAQAgAAAADQEAAGRycy9zaGFwZXhtbC54bWxQSwUGAAAAAAYABgBb&#10;AQAAtwMAAAAA&#10;" path="m0,0l14,152,0,152,0,0xe">
                    <v:fill on="t" focussize="0,0"/>
                    <v:stroke on="f"/>
                    <v:imagedata o:title=""/>
                    <o:lock v:ext="edit" aspectratio="f"/>
                  </v:shape>
                  <v:shape id="_x0000_s1026" o:spid="_x0000_s1026" o:spt="100" style="position:absolute;left:3135;top:726;height:166;width:14;" filled="f" stroked="t" coordsize="14,166" o:gfxdata="UEsDBAoAAAAAAIdO4kAAAAAAAAAAAAAAAAAEAAAAZHJzL1BLAwQUAAAACACHTuJAjFauub0AAADd&#10;AAAADwAAAGRycy9kb3ducmV2LnhtbEWP0WoCMRRE3wv+Q7gF32p2tVjZGkUUQRAfqv2A2811szS5&#10;WZK46t+bgtDHYWbOMPPlzVnRU4itZwXlqABBXHvdcqPg+7R9m4GICVmj9UwK7hRhuRi8zLHS/spf&#10;1B9TIzKEY4UKTEpdJWWsDTmMI98RZ+/sg8OUZWikDnjNcGfluCim0mHLecFgR2tD9e/x4hTsg96b&#10;ldyc+vL8Yyf23UY+bJUavpbFJ4hEt/QffrZ3WsH0YzaBvzf5CcjF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Vq65vQAA&#10;AN0AAAAPAAAAAAAAAAEAIAAAACIAAABkcnMvZG93bnJldi54bWxQSwECFAAUAAAACACHTuJAMy8F&#10;njsAAAA5AAAAEAAAAAAAAAABACAAAAAMAQAAZHJzL3NoYXBleG1sLnhtbFBLBQYAAAAABgAGAFsB&#10;AAC2AwAAAAA=&#10;" path="m14,0l0,14,0,166,14,166,14,0xe">
                    <v:fill on="f" focussize="0,0"/>
                    <v:stroke weight="0pt" color="#000000" joinstyle="round"/>
                    <v:imagedata o:title=""/>
                    <o:lock v:ext="edit" aspectratio="f"/>
                  </v:shape>
                  <v:line id="_x0000_s1026" o:spid="_x0000_s1026" o:spt="20" style="position:absolute;left:1774;top:969;flip:x;height:112;width:27;" filled="f" stroked="t" coordsize="21600,21600" o:gfxdata="UEsDBAoAAAAAAIdO4kAAAAAAAAAAAAAAAAAEAAAAZHJzL1BLAwQUAAAACACHTuJAYNmpG8AAAADd&#10;AAAADwAAAGRycy9kb3ducmV2LnhtbEWPQUvDQBSE74L/YXmCt3Y3YmOI3fZQEAWh0NaLt9fsMwlm&#10;38bdNUn99d1CweMwM98wy/VkOzGQD61jDdlcgSCunGm51vBxeJkVIEJENtg5Jg0nCrBe3d4ssTRu&#10;5B0N+1iLBOFQooYmxr6UMlQNWQxz1xMn78t5izFJX0vjcUxw28kHpXJpseW00GBPm4aq7/2v1bB7&#10;/VSj31Sn4/TXLbbZ8Ue+D7nW93eZegYRaYr/4Wv7zWjIn4pHuLxJT0Cuz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g2akb&#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801;top:969;height:112;width:26;" filled="f" stroked="t" coordsize="21600,21600" o:gfxdata="UEsDBAoAAAAAAIdO4kAAAAAAAAAAAAAAAAAEAAAAZHJzL1BLAwQUAAAACACHTuJAVgbV98AAAADd&#10;AAAADwAAAGRycy9kb3ducmV2LnhtbEWPT2sCMRTE7wW/Q3hCbzVZS1dZjXtQCqUtFFdBj4/Nc/+4&#10;eVk2qdpv3xQKHoeZ+Q2zzG+2ExcafONYQzJRIIhLZxquNOx3r09zED4gG+wck4Yf8pCvRg9LzIy7&#10;8pYuRahEhLDPUEMdQp9J6cuaLPqJ64mjd3KDxRDlUEkz4DXCbSenSqXSYsNxocae1jWV5+LbalBf&#10;H+lRfq7b9vC+2Sp8LjqVFFo/jhO1ABHoFu7h//ab0ZDO5i/w9yY+Abn6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WBtX3&#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801;top:985;height:96;width:23;" filled="f" stroked="t" coordsize="21600,21600" o:gfxdata="UEsDBAoAAAAAAIdO4kAAAAAAAAAAAAAAAAAEAAAAZHJzL1BLAwQUAAAACACHTuJAptRLgMAAAADd&#10;AAAADwAAAGRycy9kb3ducmV2LnhtbEWPS2vDMBCE74X8B7GB3hrJLbjGiZxDQqCkgRC30BwXa+tH&#10;rZWxlEf/fRQo9DjMzDfMYnm1vTjT6FvHGpKZAkFcOdNyreHzY/OUgfAB2WDvmDT8kodlMXlYYG7c&#10;hQ90LkMtIoR9jhqaEIZcSl81ZNHP3EAcvW83WgxRjrU0I14i3PbyWalUWmw5LjQ40Kqh6qc8WQ1q&#10;/54e5W7VdV/b9UHhS9mrpNT6cZqoOYhA1/Af/mu/GQ3pa5bC/U18ArK4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m1EuA&#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782;top:1049;height:1;width:34;" filled="f" stroked="t" coordsize="21600,21600" o:gfxdata="UEsDBAoAAAAAAIdO4kAAAAAAAAAAAAAAAAAEAAAAZHJzL1BLAwQUAAAACACHTuJAyZjuG8AAAADd&#10;AAAADwAAAGRycy9kb3ducmV2LnhtbEWPT2vCQBTE7wW/w/KE3upuKkRJXXOIFMQWilFoj4/saxLN&#10;vg3Z9U+/fVcQPA4z8xtmkV9tJ840+NaxhmSiQBBXzrRca9jv3l/mIHxANtg5Jg1/5CFfjp4WmBl3&#10;4S2dy1CLCGGfoYYmhD6T0lcNWfQT1xNH79cNFkOUQy3NgJcIt518VSqVFluOCw32VDRUHcuT1aC+&#10;PtIf+VkcDt+b1VbhtOxUUmr9PE7UG4hA1/AI39troyGdzWdwexOfgFz+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JmO4b&#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767;top:1081;height:1;width:22;" filled="f" stroked="t" coordsize="21600,21600" o:gfxdata="UEsDBAoAAAAAAIdO4kAAAAAAAAAAAAAAAAAEAAAAZHJzL1BLAwQUAAAACACHTuJAuAd6ab0AAADd&#10;AAAADwAAAGRycy9kb3ducmV2LnhtbEVPz2vCMBS+D/Y/hDfYbSbdoJPO6KEiDDcQq+COj+bZVpuX&#10;0sS2+++Xg7Djx/d7sZpsKwbqfeNYQzJTIIhLZxquNBwPm5c5CB+QDbaOScMveVgtHx8WmBk38p6G&#10;IlQihrDPUEMdQpdJ6cuaLPqZ64gjd3a9xRBhX0nT4xjDbStflUqlxYZjQ40d5TWV1+JmNajdV/oj&#10;v/PL5bRd7xW+Fa1KCq2fnxL1ASLQFP7Fd/en0ZC+z+Pc+CY+Abn8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4B3pp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1812;top:1081;height:1;width:23;" filled="f" stroked="t" coordsize="21600,21600" o:gfxdata="UEsDBAoAAAAAAIdO4kAAAAAAAAAAAAAAAAAEAAAAZHJzL1BLAwQUAAAACACHTuJA10vf8r8AAADd&#10;AAAADwAAAGRycy9kb3ducmV2LnhtbEWPT2vCQBTE74LfYXlCb7obC1FTVw+KUNqCGIX2+Mi+JtHs&#10;25Dd+ufbuwXB4zAzv2Hmy6ttxJk6XzvWkIwUCOLCmZpLDYf9ZjgF4QOywcYxabiRh+Wi35tjZtyF&#10;d3TOQykihH2GGqoQ2kxKX1Rk0Y9cSxy9X9dZDFF2pTQdXiLcNnKsVCot1hwXKmxpVVFxyv+sBrX9&#10;TH/k1+p4/P5Y7xS+5o1Kcq1fBol6AxHoGp7hR/vdaEgn0xn8v4lPQC7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dL3/K/&#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3116;top:969;flip:x;height:112;width:26;" filled="f" stroked="t" coordsize="21600,21600" o:gfxdata="UEsDBAoAAAAAAIdO4kAAAAAAAAAAAAAAAAAEAAAAZHJzL1BLAwQUAAAACACHTuJAmjs5xb0AAADd&#10;AAAADwAAAGRycy9kb3ducmV2LnhtbEVPz2vCMBS+D/Y/hCfsNpMOVmc1ehDGBoOBuou3Z/Nsi81L&#10;l2Rt3V9vDoLHj+/3cj3aVvTkQ+NYQzZVIIhLZxquNPzs35/fQISIbLB1TBouFGC9enxYYmHcwFvq&#10;d7ESKYRDgRrqGLtCylDWZDFMXUecuJPzFmOCvpLG45DCbStflMqlxYZTQ40dbWoqz7s/q2H7cVCD&#10;35SX4/jfvn5nx1/51edaP00ytQARaYx38c39aTTks3nan96kJyBX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aOznF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3142;top:969;height:112;width:27;" filled="f" stroked="t" coordsize="21600,21600" o:gfxdata="UEsDBAoAAAAAAIdO4kAAAAAAAAAAAAAAAAAEAAAAZHJzL1BLAwQUAAAACACHTuJArORFKb8AAADd&#10;AAAADwAAAGRycy9kb3ducmV2LnhtbEWPT2vCQBTE70K/w/IKveluWoiaunqwCKKCmBbs8ZF9TWKz&#10;b0N2/fftXUHwOMzMb5jJ7GIbcaLO1441JAMFgrhwpuZSw8/3oj8C4QOywcYxabiSh9n0pTfBzLgz&#10;7+iUh1JECPsMNVQhtJmUvqjIoh+4ljh6f66zGKLsSmk6PEe4beS7Uqm0WHNcqLCleUXFf360GtR2&#10;nf7Kzfxw2K++dgo/8kYludZvr4n6BBHoEp7hR3tpNKTDcQL3N/EJyOkN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zkRSm/&#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3142;top:985;height:96;width:23;" filled="f" stroked="t" coordsize="21600,21600" o:gfxdata="UEsDBAoAAAAAAIdO4kAAAAAAAAAAAAAAAAAEAAAAZHJzL1BLAwQUAAAACACHTuJAXDbbXsAAAADd&#10;AAAADwAAAGRycy9kb3ducmV2LnhtbEWPT2sCMRTE70K/Q3gFb5qswrZdzXqwCNIKxW1Bj4/Nc/90&#10;87JsUrXf3hQKHoeZ+Q2zXF1tJ840+MaxhmSqQBCXzjRcafj63EyeQfiAbLBzTBp+ycMqfxgtMTPu&#10;wns6F6ESEcI+Qw11CH0mpS9rsuinrieO3skNFkOUQyXNgJcIt52cKZVKiw3HhRp7WtdUfhc/VoP6&#10;eE+Pcrdu28Pb617hvOhUUmg9fkzUAkSga7iH/9tboyF9epnB35v4BGR+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cNtte&#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3123;top:1049;height:1;width:34;" filled="f" stroked="t" coordsize="21600,21600" o:gfxdata="UEsDBAoAAAAAAIdO4kAAAAAAAAAAAAAAAAAEAAAAZHJzL1BLAwQUAAAACACHTuJAM3p+xcAAAADd&#10;AAAADwAAAGRycy9kb3ducmV2LnhtbEWPT2sCMRTE7wW/Q3hCbzXZCltdzXpQCqUtFFdBj4/Nc/+4&#10;eVk2qdpv3xQKHoeZ+Q2zXN1sJy40+MaxhmSiQBCXzjRcadjvXp9mIHxANtg5Jg0/5GGVjx6WmBl3&#10;5S1dilCJCGGfoYY6hD6T0pc1WfQT1xNH7+QGiyHKoZJmwGuE204+K5VKiw3HhRp7WtdUnotvq0F9&#10;faRH+blu28P7ZqtwWnQqKbR+HCdqASLQLdzD/+03oyF9mU/h7018AjL/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zen7F&#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3108;top:1081;height:1;width:22;" filled="f" stroked="t" coordsize="21600,21600" o:gfxdata="UEsDBAoAAAAAAIdO4kAAAAAAAAAAAAAAAAAEAAAAZHJzL1BLAwQUAAAACACHTuJAvJPmscAAAADd&#10;AAAADwAAAGRycy9kb3ducmV2LnhtbEWPT2vCQBTE74LfYXlCb7qbtsSaunpQBGkLYiro8ZF9TWKz&#10;b0N2/dNv7woFj8PM/IaZzq+2EWfqfO1YQzJSIIgLZ2ouNey+V8M3ED4gG2wck4Y/8jCf9XtTzIy7&#10;8JbOeShFhLDPUEMVQptJ6YuKLPqRa4mj9+M6iyHKrpSmw0uE20Y+K5VKizXHhQpbWlRU/OYnq0Ft&#10;PtOD/Focj/uP5VbhS96oJNf6aZCodxCBruER/m+vjYZ0PHmF+5v4BOTs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8k+ax&#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3153;top:1081;height:1;width:23;" filled="f" stroked="t" coordsize="21600,21600" o:gfxdata="UEsDBAoAAAAAAIdO4kAAAAAAAAAAAAAAAAAEAAAAZHJzL1BLAwQUAAAACACHTuJA099DKsAAAADd&#10;AAAADwAAAGRycy9kb3ducmV2LnhtbEWPT2vCQBTE74LfYXlCb7qblsaaunpQBGkLYiro8ZF9TWKz&#10;b0N2/dNv7woFj8PM/IaZzq+2EWfqfO1YQzJSIIgLZ2ouNey+V8M3ED4gG2wck4Y/8jCf9XtTzIy7&#10;8JbOeShFhLDPUEMVQptJ6YuKLPqRa4mj9+M6iyHKrpSmw0uE20Y+K5VKizXHhQpbWlRU/OYnq0Ft&#10;PtOD/Focj/uP5VbhS96oJNf6aZCodxCBruER/m+vjYZ0PHmF+5v4BOTs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T30Mq&#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11;top:3909;height:120;width:68;" filled="f" stroked="t" coordsize="68,120" o:gfxdata="UEsDBAoAAAAAAIdO4kAAAAAAAAAAAAAAAAAEAAAAZHJzL1BLAwQUAAAACACHTuJAX9jjT8EAAADd&#10;AAAADwAAAGRycy9kb3ducmV2LnhtbEWPQWsCMRSE74L/IbxCL6JZe9ja1ShoKRWkB60g3h6b52bt&#10;5iVsUlf/vREKPQ4z8w0zW1xtIy7UhtqxgvEoA0FcOl1zpWD//TGcgAgRWWPjmBTcKMBi3u/NsNCu&#10;4y1ddrESCcKhQAUmRl9IGUpDFsPIeeLknVxrMSbZVlK32CW4beRLluXSYs1pwaCnlaHyZ/drFWwO&#10;g/3ycL59hq/t5Oh9fu7M8l2p56dxNgUR6Rr/w3/ttVaQv77l8HiTnoCc3w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X9jj&#10;T8EAAADdAAAADwAAAAAAAAABACAAAAAiAAAAZHJzL2Rvd25yZXYueG1sUEsBAhQAFAAAAAgAh07i&#10;QDMvBZ47AAAAOQAAABAAAAAAAAAAAQAgAAAAEAEAAGRycy9zaGFwZXhtbC54bWxQSwUGAAAAAAYA&#10;BgBbAQAAugMAAAAA&#10;" path="m0,120l34,0,68,120e">
                    <v:fill on="f" focussize="0,0"/>
                    <v:stroke weight="0pt" color="#000000" joinstyle="round"/>
                    <v:imagedata o:title=""/>
                    <o:lock v:ext="edit" aspectratio="f"/>
                  </v:shape>
                  <v:line id="_x0000_s1026" o:spid="_x0000_s1026" o:spt="20" style="position:absolute;left:24;top:3989;height:1;width:43;" filled="f" stroked="t" coordsize="21600,21600" o:gfxdata="UEsDBAoAAAAAAIdO4kAAAAAAAAAAAAAAAAAEAAAAZHJzL1BLAwQUAAAACACHTuJATEF4xr8AAADd&#10;AAAADwAAAGRycy9kb3ducmV2LnhtbEWPT2vCQBTE74LfYXlCb7obC1FTVw+KUNqCGIX2+Mi+JtHs&#10;25Dd+ufbuwXB4zAzv2Hmy6ttxJk6XzvWkIwUCOLCmZpLDYf9ZjgF4QOywcYxabiRh+Wi35tjZtyF&#10;d3TOQykihH2GGqoQ2kxKX1Rk0Y9cSxy9X9dZDFF2pTQdXiLcNnKsVCot1hwXKmxpVVFxyv+sBrX9&#10;TH/k1+p4/P5Y7xS+5o1Kcq1fBol6AxHoGp7hR/vdaEgnswn8v4lPQC7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xBeMa/&#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105;top:3977;height:1;width:77;" filled="f" stroked="t" coordsize="21600,21600" o:gfxdata="UEsDBAoAAAAAAIdO4kAAAAAAAAAAAAAAAAAEAAAAZHJzL1BLAwQUAAAACACHTuJAPd7stL0AAADd&#10;AAAADwAAAGRycy9kb3ducmV2LnhtbEVPz2vCMBS+C/4P4Qm7adINOtcZPVQGQ4VhHejx0by11eal&#10;NFl1//1yEDx+fL8Xq5ttxUC9bxxrSGYKBHHpTMOVhu/Dx3QOwgdkg61j0vBHHlbL8WiBmXFX3tNQ&#10;hErEEPYZaqhD6DIpfVmTRT9zHXHkflxvMUTYV9L0eI3htpXPSqXSYsOxocaO8prKS/FrNaivbXqS&#10;u/x8Pm7We4UvRauSQuunSaLeQQS6hYf47v40GtLXtzg3volPQC7/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93uy0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shape id="_x0000_s1026" o:spid="_x0000_s1026" o:spt="100" style="position:absolute;left:216;top:3909;height:120;width:69;" filled="f" stroked="t" coordsize="69,120" o:gfxdata="UEsDBAoAAAAAAIdO4kAAAAAAAAAAAAAAAAAEAAAAZHJzL1BLAwQUAAAACACHTuJApovgzLsAAADd&#10;AAAADwAAAGRycy9kb3ducmV2LnhtbEWPO4/CMBCEeyT+g7VI14HDFTwChgIJceXxaOhW8RJHxOtg&#10;m/D49RgJiXI0M99o5su7rUVLPlSOFQwHGQjiwumKSwWH/bo/AREissbaMSl4UIDlotuZY67djbfU&#10;7mIpEoRDjgpMjE0uZSgMWQwD1xAn7+S8xZikL6X2eEtwW8vfLBtJixWnBYMNrQwV593VKsCjf+Dm&#10;TJfyf+t5Ykz71LVU6qc3zGYgIt3jN/xp/2kFo/F0Cu836QnIx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povgzLsAAADd&#10;AAAADwAAAAAAAAABACAAAAAiAAAAZHJzL2Rvd25yZXYueG1sUEsBAhQAFAAAAAgAh07iQDMvBZ47&#10;AAAAOQAAABAAAAAAAAAAAQAgAAAACgEAAGRycy9zaGFwZXhtbC54bWxQSwUGAAAAAAYABgBbAQAA&#10;tAMAAAAA&#10;" path="m0,120l35,0,69,120e">
                    <v:fill on="f" focussize="0,0"/>
                    <v:stroke weight="0pt" color="#000000" joinstyle="round"/>
                    <v:imagedata o:title=""/>
                    <o:lock v:ext="edit" aspectratio="f"/>
                  </v:shape>
                  <v:line id="_x0000_s1026" o:spid="_x0000_s1026" o:spt="20" style="position:absolute;left:229;top:3989;height:1;width:43;" filled="f" stroked="t" coordsize="21600,21600" o:gfxdata="UEsDBAoAAAAAAIdO4kAAAAAAAAAAAAAAAAAEAAAAZHJzL1BLAwQUAAAACACHTuJA3RbhY7sAAADd&#10;AAAADwAAAGRycy9kb3ducmV2LnhtbEVPy4rCMBTdD/gP4QqzmyZ1oEg1ulAEUWGwCrq8NNe22tyU&#10;Jr7+frIYmOXhvKfzl23Fg3rfONaQJgoEcelMw5WG42H1NQbhA7LB1jFpeJOH+WzwMcXcuCfv6VGE&#10;SsQQ9jlqqEPocil9WZNFn7iOOHIX11sMEfaVND0+Y7ht5UipTFpsODbU2NGipvJW3K0G9bPNznK3&#10;uF5Pm+Ve4XfRqrTQ+nOYqgmIQK/wL/5zr42GbKzi/vgmPgE5+w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3RbhY7sAAADd&#10;AAAADwAAAAAAAAABACAAAAAiAAAAZHJzL2Rvd25yZXYueG1sUEsBAhQAFAAAAAgAh07iQDMvBZ47&#10;AAAAOQAAABAAAAAAAAAAAQAgAAAACgEAAGRycy9zaGFwZXhtbC54bWxQSwUGAAAAAAYABgBbAQAA&#10;tAMAAAAA&#10;">
                    <v:fill on="f" focussize="0,0"/>
                    <v:stroke weight="0pt" color="#000000" joinstyle="round"/>
                    <v:imagedata o:title=""/>
                    <o:lock v:ext="edit" aspectratio="f"/>
                  </v:line>
                  <v:shape id="_x0000_s1026" o:spid="_x0000_s1026" o:spt="100" style="position:absolute;left:0;top:4051;height:15;width:299;" fillcolor="#000000" filled="t" stroked="f" coordsize="299,15" o:gfxdata="UEsDBAoAAAAAAIdO4kAAAAAAAAAAAAAAAAAEAAAAZHJzL1BLAwQUAAAACACHTuJAfy2nob4AAADd&#10;AAAADwAAAGRycy9kb3ducmV2LnhtbEWPQYvCMBSE7wv+h/AEb2vSRUqpRg+ii+Jh0XXx+miebbF5&#10;KU20+u83guBxmJlvmNnibhtxo87XjjUkYwWCuHCm5lLD8Xf9mYHwAdlg45g0PMjDYj74mGFuXM97&#10;uh1CKSKEfY4aqhDaXEpfVGTRj11LHL2z6yyGKLtSmg77CLeN/FIqlRZrjgsVtrSsqLgcrlbD5JRO&#10;+mL1t1TnIH+ux+/tJdtttR4NEzUFEege3uFXe2M0pJlK4PkmPgE5/w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y2nob4A&#10;AADdAAAADwAAAAAAAAABACAAAAAiAAAAZHJzL2Rvd25yZXYueG1sUEsBAhQAFAAAAAgAh07iQDMv&#10;BZ47AAAAOQAAABAAAAAAAAAAAQAgAAAADQEAAGRycy9zaGFwZXhtbC54bWxQSwUGAAAAAAYABgBb&#10;AQAAtwMAAAAA&#10;" path="m0,0l0,15,299,0,0,0xe">
                    <v:fill on="t" focussize="0,0"/>
                    <v:stroke on="f"/>
                    <v:imagedata o:title=""/>
                    <o:lock v:ext="edit" aspectratio="f"/>
                  </v:shape>
                  <v:shape id="_x0000_s1026" o:spid="_x0000_s1026" o:spt="100" style="position:absolute;left:0;top:4051;height:15;width:299;" fillcolor="#000000" filled="t" stroked="f" coordsize="299,15" o:gfxdata="UEsDBAoAAAAAAIdO4kAAAAAAAAAAAAAAAAAEAAAAZHJzL1BLAwQUAAAACACHTuJAj/851r4AAADd&#10;AAAADwAAAGRycy9kb3ducmV2LnhtbEWPT4vCMBTE74LfITzBmyaKlFKNHsRdlD0s/sPro3m2xeal&#10;NNG6334jCB6HmfkNs1g9bS0e1PrKsYbJWIEgzp2puNBwOn6NUhA+IBusHZOGP/KwWvZ7C8yM63hP&#10;j0MoRISwz1BDGUKTSenzkiz6sWuIo3d1rcUQZVtI02IX4baWU6USabHiuFBiQ+uS8tvhbjXMLsms&#10;yzfntboG+Xs/fe9u6c9O6+FgouYgAj3DJ/xub42GJFVTeL2JT0Au/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851r4A&#10;AADdAAAADwAAAAAAAAABACAAAAAiAAAAZHJzL2Rvd25yZXYueG1sUEsBAhQAFAAAAAgAh07iQDMv&#10;BZ47AAAAOQAAABAAAAAAAAAAAQAgAAAADQEAAGRycy9zaGFwZXhtbC54bWxQSwUGAAAAAAYABgBb&#10;AQAAtwMAAAAA&#10;" path="m0,15l299,0,299,15,0,15xe">
                    <v:fill on="t" focussize="0,0"/>
                    <v:stroke on="f"/>
                    <v:imagedata o:title=""/>
                    <o:lock v:ext="edit" aspectratio="f"/>
                  </v:shape>
                  <v:rect id="_x0000_s1026" o:spid="_x0000_s1026" o:spt="1" style="position:absolute;left:0;top:4051;height:15;width:299;" filled="f" stroked="t" coordsize="21600,21600" o:gfxdata="UEsDBAoAAAAAAIdO4kAAAAAAAAAAAAAAAAAEAAAAZHJzL1BLAwQUAAAACACHTuJAu47mPr8AAADd&#10;AAAADwAAAGRycy9kb3ducmV2LnhtbEWPT2sCMRTE7wW/Q3iCt5pspbpsjSIFwZO1KqXH181zd9nk&#10;ZdnEP/32jVDwOMzMb5j58uasuFAfGs8asrECQVx603Cl4XhYP+cgQkQ2aD2Thl8KsFwMnuZYGH/l&#10;T7rsYyUShEOBGuoYu0LKUNbkMIx9R5y8k+8dxiT7SpoerwnurHxRaiodNpwWauzovaay3Z+dhvz1&#10;x7bH2eR7O/vIvlqyKwrbndajYabeQES6xUf4v70xGqa5msD9TXoCcvE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uO5j6/&#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shape id="_x0000_s1026" o:spid="_x0000_s1026" o:spt="100" style="position:absolute;left:5685;top:194;height:1;width:531;" filled="f" stroked="t" coordsize="531,1" o:gfxdata="UEsDBAoAAAAAAIdO4kAAAAAAAAAAAAAAAAAEAAAAZHJzL1BLAwQUAAAACACHTuJAvqmTN74AAADd&#10;AAAADwAAAGRycy9kb3ducmV2LnhtbEWPQWvCQBSE7wX/w/IEb3U3QYKmrh4UacmtqeD1NftMgtm3&#10;IbvRtL++Wyj0OMzMN8x2P9lO3GnwrWMNyVKBIK6cabnWcP44Pa9B+IBssHNMGr7Iw343e9pibtyD&#10;3+lehlpECPscNTQh9LmUvmrIol+6njh6VzdYDFEOtTQDPiLcdjJVKpMWW44LDfZ0aKi6laPVME6V&#10;TTdjMRWX79IcP1tZ3l6l1ot5ol5ABJrCf/iv/WY0ZGu1gt838QnI3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qmTN74A&#10;AADdAAAADwAAAAAAAAABACAAAAAiAAAAZHJzL2Rvd25yZXYueG1sUEsBAhQAFAAAAAgAh07iQDMv&#10;BZ47AAAAOQAAABAAAAAAAAAAAQAgAAAADQEAAGRycy9zaGFwZXhtbC54bWxQSwUGAAAAAAYABgBb&#10;AQAAtwMAAAAA&#10;" path="m0,0l146,0,385,0,531,0e">
                    <v:fill on="f" focussize="0,0"/>
                    <v:stroke weight="0pt" color="#000000" joinstyle="round"/>
                    <v:imagedata o:title=""/>
                    <o:lock v:ext="edit" aspectratio="f"/>
                  </v:shape>
                  <v:shape id="_x0000_s1026" o:spid="_x0000_s1026" o:spt="100" style="position:absolute;left:5651;top:160;height:68;width:53;" fillcolor="#000000" filled="t" stroked="f" coordsize="53,68" o:gfxdata="UEsDBAoAAAAAAIdO4kAAAAAAAAAAAAAAAAAEAAAAZHJzL1BLAwQUAAAACACHTuJA9fOklr0AAADd&#10;AAAADwAAAGRycy9kb3ducmV2LnhtbEWPQWuDQBSE74H+h+UVemt2LSQN1tVDoSDkFFNojg/3Va3u&#10;W3FXTf59t1DIcZiZb5isuNpBLDT5zrGGZKtAENfOdNxo+Dx/PB9A+IBscHBMGm7kocgfNhmmxq18&#10;oqUKjYgQ9ilqaEMYUyl93ZJFv3UjcfS+3WQxRDk10ky4Rrgd5ItSe2mx47jQ4kjvLdV9NVsNR1Oe&#10;ZjNUya2hRdHX5dy/lj9aPz0m6g1EoGu4h//bpdGwP6gd/L2JT0Dm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186SWvQAA&#10;AN0AAAAPAAAAAAAAAAEAIAAAACIAAABkcnMvZG93bnJldi54bWxQSwECFAAUAAAACACHTuJAMy8F&#10;njsAAAA5AAAAEAAAAAAAAAABACAAAAAMAQAAZHJzL3NoYXBleG1sLnhtbFBLBQYAAAAABgAGAFsB&#10;AAC2AwAAAAA=&#10;" path="m0,53l15,68,53,0,0,53xe">
                    <v:fill on="t" focussize="0,0"/>
                    <v:stroke on="f"/>
                    <v:imagedata o:title=""/>
                    <o:lock v:ext="edit" aspectratio="f"/>
                  </v:shape>
                  <v:shape id="_x0000_s1026" o:spid="_x0000_s1026" o:spt="100" style="position:absolute;left:5666;top:160;height:68;width:53;" fillcolor="#000000" filled="t" stroked="f" coordsize="53,68" o:gfxdata="UEsDBAoAAAAAAIdO4kAAAAAAAAAAAAAAAAAEAAAAZHJzL1BLAwQUAAAACACHTuJABSE64bwAAADd&#10;AAAADwAAAGRycy9kb3ducmV2LnhtbEWPQYvCMBSE78L+h/CEva1J91ClmnoQhMKerIIeH82zrW1e&#10;ShOr/vvNwoLHYWa+YTbbp+3FRKNvHWtIFgoEceVMy7WG03H/tQLhA7LB3jFpeJGHbf4x22Bm3IMP&#10;NJWhFhHCPkMNTQhDJqWvGrLoF24gjt7VjRZDlGMtzYiPCLe9/FYqlRZbjgsNDrRrqOrKu9XwY4rD&#10;3fRl8qppUnS+HLtlcdP6c56oNYhAz/AO/7cLoyFdqRT+3sQnIPN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UhOuG8AAAA&#10;3QAAAA8AAAAAAAAAAQAgAAAAIgAAAGRycy9kb3ducmV2LnhtbFBLAQIUABQAAAAIAIdO4kAzLwWe&#10;OwAAADkAAAAQAAAAAAAAAAEAIAAAAAsBAABkcnMvc2hhcGV4bWwueG1sUEsFBgAAAAAGAAYAWwEA&#10;ALUDAAAAAA==&#10;" path="m0,68l38,0,53,15,0,68xe">
                    <v:fill on="t" focussize="0,0"/>
                    <v:stroke on="f"/>
                    <v:imagedata o:title=""/>
                    <o:lock v:ext="edit" aspectratio="f"/>
                  </v:shape>
                  <v:shape id="_x0000_s1026" o:spid="_x0000_s1026" o:spt="100" style="position:absolute;left:5651;top:160;height:68;width:68;" filled="f" stroked="t" coordsize="68,68" o:gfxdata="UEsDBAoAAAAAAIdO4kAAAAAAAAAAAAAAAAAEAAAAZHJzL1BLAwQUAAAACACHTuJAfhaSvrsAAADd&#10;AAAADwAAAGRycy9kb3ducmV2LnhtbEWPT4vCMBTE74LfITzBmyYVcaUaBYWCF4W14vnRPJti81Ka&#10;+O/bbxYW9jjMzG+Y9fbtWvGkPjSeNWRTBYK48qbhWsOlLCZLECEiG2w9k4YPBdhuhoM15sa/+Jue&#10;51iLBOGQowYbY5dLGSpLDsPUd8TJu/neYUyyr6Xp8ZXgrpUzpRbSYcNpwWJHe0vV/fxwGorjaVdm&#10;8zJc+RQeXBbqYC93rcejTK1ARHrH//Bf+2A0LJbqC37fpCcgNz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haSvrsAAADd&#10;AAAADwAAAAAAAAABACAAAAAiAAAAZHJzL2Rvd25yZXYueG1sUEsBAhQAFAAAAAgAh07iQDMvBZ47&#10;AAAAOQAAABAAAAAAAAAAAQAgAAAACgEAAGRycy9zaGFwZXhtbC54bWxQSwUGAAAAAAYABgBbAQAA&#10;tAMAAAAA&#10;" path="m0,53l15,68,68,15,53,0,0,53xe">
                    <v:fill on="f" focussize="0,0"/>
                    <v:stroke weight="0pt" color="#000000" joinstyle="round"/>
                    <v:imagedata o:title=""/>
                    <o:lock v:ext="edit" aspectratio="f"/>
                  </v:shape>
                  <v:line id="_x0000_s1026" o:spid="_x0000_s1026" o:spt="20" style="position:absolute;left:5685;top:62;flip:y;height:332;width:1;" filled="f" stroked="t" coordsize="21600,21600" o:gfxdata="UEsDBAoAAAAAAIdO4kAAAAAAAAAAAAAAAAAEAAAAZHJzL1BLAwQUAAAACACHTuJAevM0ErwAAADd&#10;AAAADwAAAGRycy9kb3ducmV2LnhtbEVPz2vCMBS+D/wfwhvsNpMKK1KNHoShIAi6Xbw9m7e2rHmp&#10;SWyrf705DHb8+H4v16NtRU8+NI41ZFMFgrh0puFKw/fX5/scRIjIBlvHpOFOAdarycsSC+MGPlJ/&#10;ipVIIRwK1FDH2BVShrImi2HqOuLE/ThvMSboK2k8DinctnKmVC4tNpwaauxoU1P5e7pZDcftWQ1+&#10;U94v46P9OGSXq9z3udZvr5lagIg0xn/xn3tnNORzleamN+kJyNUT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rzNBK8AAAA&#10;3QAAAA8AAAAAAAAAAQAgAAAAIgAAAGRycy9kb3ducmV2LnhtbFBLAQIUABQAAAAIAIdO4kAzLwWe&#10;OwAAADkAAAAQAAAAAAAAAAEAIAAAAAsBAABkcnMvc2hhcGV4bWwueG1sUEsFBgAAAAAGAAYAWwEA&#10;ALUDAAAAAA==&#10;">
                    <v:fill on="f" focussize="0,0"/>
                    <v:stroke weight="0pt" color="#000000" joinstyle="round"/>
                    <v:imagedata o:title=""/>
                    <o:lock v:ext="edit" aspectratio="f"/>
                  </v:line>
                  <v:shape id="_x0000_s1026" o:spid="_x0000_s1026" o:spt="100" style="position:absolute;left:5797;top:160;height:68;width:53;" fillcolor="#000000" filled="t" stroked="f" coordsize="53,68" o:gfxdata="UEsDBAoAAAAAAIdO4kAAAAAAAAAAAAAAAAAEAAAAZHJzL1BLAwQUAAAACACHTuJAdL6uk70AAADd&#10;AAAADwAAAGRycy9kb3ducmV2LnhtbEWPQYvCMBSE78L+h/CEvWlSD+pWUw/CQsGTVdDjo3nb1jYv&#10;pYlV//1mYcHjMDPfMNvd03ZipME3jjUkcwWCuHSm4UrD+fQ9W4PwAdlg55g0vMjDLvuYbDE17sFH&#10;GotQiQhhn6KGOoQ+ldKXNVn0c9cTR+/HDRZDlEMlzYCPCLedXCi1lBYbjgs19rSvqWyLu9VwMPnx&#10;broieVU0KrpcT+0qv2n9OU3UBkSgZ3iH/9u50bBcqy/4exOfgMx+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0vq6TvQAA&#10;AN0AAAAPAAAAAAAAAAEAIAAAACIAAABkcnMvZG93bnJldi54bWxQSwECFAAUAAAACACHTuJAMy8F&#10;njsAAAA5AAAAEAAAAAAAAAABACAAAAAMAQAAZHJzL3NoYXBleG1sLnhtbFBLBQYAAAAABgAGAFsB&#10;AAC2AwAAAAA=&#10;" path="m0,53l15,68,53,0,0,53xe">
                    <v:fill on="t" focussize="0,0"/>
                    <v:stroke on="f"/>
                    <v:imagedata o:title=""/>
                    <o:lock v:ext="edit" aspectratio="f"/>
                  </v:shape>
                  <v:shape id="_x0000_s1026" o:spid="_x0000_s1026" o:spt="100" style="position:absolute;left:5812;top:160;height:68;width:53;" fillcolor="#000000" filled="t" stroked="f" coordsize="53,68" o:gfxdata="UEsDBAoAAAAAAIdO4kAAAAAAAAAAAAAAAAAEAAAAZHJzL1BLAwQUAAAACACHTuJAYF2R07YAAADd&#10;AAAADwAAAGRycy9kb3ducmV2LnhtbEVPvQrCMBDeBd8hnOCmSR1UqtFBEApOVkHHoznbanMpTaz6&#10;9mYQHD++//X2bRvRU+drxxqSqQJBXDhTc6nhfNpPliB8QDbYOCYNH/Kw3QwHa0yNe/GR+jyUIoaw&#10;T1FDFUKbSumLiiz6qWuJI3dzncUQYVdK0+ErhttGzpSaS4s1x4YKW9pVVDzyp9VwMNnxaZo8+ZTU&#10;K7pcT49Fdtd6PErUCkSgd/iLf+7MaJgvk7g/volPQG6+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GBdkdO2AAAA3QAAAA8A&#10;AAAAAAAAAQAgAAAAIgAAAGRycy9kb3ducmV2LnhtbFBLAQIUABQAAAAIAIdO4kAzLwWeOwAAADkA&#10;AAAQAAAAAAAAAAEAIAAAAAUBAABkcnMvc2hhcGV4bWwueG1sUEsFBgAAAAAGAAYAWwEAAK8DAAAA&#10;AA==&#10;" path="m0,68l38,0,53,15,0,68xe">
                    <v:fill on="t" focussize="0,0"/>
                    <v:stroke on="f"/>
                    <v:imagedata o:title=""/>
                    <o:lock v:ext="edit" aspectratio="f"/>
                  </v:shape>
                  <v:shape id="_x0000_s1026" o:spid="_x0000_s1026" o:spt="100" style="position:absolute;left:5797;top:160;height:68;width:68;" filled="f" stroked="t" coordsize="68,68" o:gfxdata="UEsDBAoAAAAAAIdO4kAAAAAAAAAAAAAAAAAEAAAAZHJzL1BLAwQUAAAACACHTuJAG2o5jLwAAADd&#10;AAAADwAAAGRycy9kb3ducmV2LnhtbEWPT4vCMBTE7wt+h/CEva1JlkWkGgWFgpcVtOL50TybYvNS&#10;mvjv2xthYY/DzPyGWawevhM3GmIb2ICeKBDEdbAtNwaOVfk1AxETssUuMBl4UoTVcvSxwMKGO+/p&#10;dkiNyBCOBRpwKfWFlLF25DFOQk+cvXMYPKYsh0baAe8Z7jv5rdRUemw5LzjsaeOovhyu3kD5u1tX&#10;+qeKJ97FK1el2rrjxZjPsVZzEIke6T/8195aA9OZ1vB+k5+AXL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tqOYy8AAAA&#10;3QAAAA8AAAAAAAAAAQAgAAAAIgAAAGRycy9kb3ducmV2LnhtbFBLAQIUABQAAAAIAIdO4kAzLwWe&#10;OwAAADkAAAAQAAAAAAAAAAEAIAAAAAsBAABkcnMvc2hhcGV4bWwueG1sUEsFBgAAAAAGAAYAWwEA&#10;ALUDAAAAAA==&#10;" path="m0,53l15,68,68,15,53,0,0,53xe">
                    <v:fill on="f" focussize="0,0"/>
                    <v:stroke weight="0pt" color="#000000" joinstyle="round"/>
                    <v:imagedata o:title=""/>
                    <o:lock v:ext="edit" aspectratio="f"/>
                  </v:shape>
                  <v:line id="_x0000_s1026" o:spid="_x0000_s1026" o:spt="20" style="position:absolute;left:5831;top:62;flip:y;height:332;width:1;" filled="f" stroked="t" coordsize="21600,21600" o:gfxdata="UEsDBAoAAAAAAIdO4kAAAAAAAAAAAAAAAAAEAAAAZHJzL1BLAwQUAAAACACHTuJAnsKVJb8AAADd&#10;AAAADwAAAGRycy9kb3ducmV2LnhtbEWPQWvCQBSE74X+h+UJ3upuhAZJXT0IolAoqL309sy+JqHZ&#10;t+nuNon+elcQehxm5htmuR5tK3ryoXGsIZspEMSlMw1XGj5P25cFiBCRDbaOScOFAqxXz09LLIwb&#10;+ED9MVYiQTgUqKGOsSukDGVNFsPMdcTJ+3beYkzSV9J4HBLctnKuVC4tNpwWauxoU1P5c/yzGg67&#10;LzX4TXk5j9f29SM7/8r3Ptd6OsnUG4hIY/wPP9p7oyFfZHO4v0lPQK5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7ClSW/&#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shape id="_x0000_s1026" o:spid="_x0000_s1026" o:spt="100" style="position:absolute;left:6036;top:160;height:68;width:53;" fillcolor="#000000" filled="t" stroked="f" coordsize="53,68" o:gfxdata="UEsDBAoAAAAAAIdO4kAAAAAAAAAAAAAAAAAEAAAAZHJzL1BLAwQUAAAACACHTuJAkI8PpL0AAADd&#10;AAAADwAAAGRycy9kb3ducmV2LnhtbEWPQYvCMBSE78L+h/AW9qZJV1DpmvYgLBQ8WQU9Ppq3bbV5&#10;KU2s+u83guBxmJlvmHV+t50YafCtYw3JTIEgrpxpudZw2P9OVyB8QDbYOSYND/KQZx+TNabG3XhH&#10;YxlqESHsU9TQhNCnUvqqIYt+5nri6P25wWKIcqilGfAW4baT30otpMWW40KDPW0aqi7l1WrYmmJ3&#10;NV2ZPGoaFR1P+8uyOGv99ZmoHxCB7uEdfrULo2GxSubwfBOfgMz+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Qjw+kvQAA&#10;AN0AAAAPAAAAAAAAAAEAIAAAACIAAABkcnMvZG93bnJldi54bWxQSwECFAAUAAAACACHTuJAMy8F&#10;njsAAAA5AAAAEAAAAAAAAAABACAAAAAMAQAAZHJzL3NoYXBleG1sLnhtbFBLBQYAAAAABgAGAFsB&#10;AAC2AwAAAAA=&#10;" path="m0,53l15,68,53,0,0,53xe">
                    <v:fill on="t" focussize="0,0"/>
                    <v:stroke on="f"/>
                    <v:imagedata o:title=""/>
                    <o:lock v:ext="edit" aspectratio="f"/>
                  </v:shape>
                  <v:shape id="_x0000_s1026" o:spid="_x0000_s1026" o:spt="100" style="position:absolute;left:6051;top:160;height:68;width:53;" fillcolor="#000000" filled="t" stroked="f" coordsize="53,68" o:gfxdata="UEsDBAoAAAAAAIdO4kAAAAAAAAAAAAAAAAAEAAAAZHJzL1BLAwQUAAAACACHTuJAH2aX0L0AAADd&#10;AAAADwAAAGRycy9kb3ducmV2LnhtbEWPQYvCMBSE78L+h/AW9qZJF1HpmvYgLBQ8WQU9Ppq3bbV5&#10;KU2s+u83guBxmJlvmHV+t50YafCtYw3JTIEgrpxpudZw2P9OVyB8QDbYOSYND/KQZx+TNabG3XhH&#10;YxlqESHsU9TQhNCnUvqqIYt+5nri6P25wWKIcqilGfAW4baT30otpMWW40KDPW0aqi7l1WrYmmJ3&#10;NV2ZPGoaFR1P+8uyOGv99ZmoHxCB7uEdfrULo2GxSubwfBOfgMz+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fZpfQvQAA&#10;AN0AAAAPAAAAAAAAAAEAIAAAACIAAABkcnMvZG93bnJldi54bWxQSwECFAAUAAAACACHTuJAMy8F&#10;njsAAAA5AAAAEAAAAAAAAAABACAAAAAMAQAAZHJzL3NoYXBleG1sLnhtbFBLBQYAAAAABgAGAFsB&#10;AAC2AwAAAAA=&#10;" path="m0,68l38,0,53,15,0,68xe">
                    <v:fill on="t" focussize="0,0"/>
                    <v:stroke on="f"/>
                    <v:imagedata o:title=""/>
                    <o:lock v:ext="edit" aspectratio="f"/>
                  </v:shape>
                  <v:shape id="_x0000_s1026" o:spid="_x0000_s1026" o:spt="100" style="position:absolute;left:6036;top:160;height:68;width:68;" filled="f" stroked="t" coordsize="68,68" o:gfxdata="UEsDBAoAAAAAAIdO4kAAAAAAAAAAAAAAAAAEAAAAZHJzL1BLAwQUAAAACACHTuJAZFE/j7wAAADd&#10;AAAADwAAAGRycy9kb3ducmV2LnhtbEWPT4vCMBTE74LfITzBmyYVV6QaBYWCF4W14vnRPJti81Ka&#10;+O/bbxYW9jjMzG+Y9fbtWvGkPjSeNWRTBYK48qbhWsOlLCZLECEiG2w9k4YPBdhuhoM15sa/+Jue&#10;51iLBOGQowYbY5dLGSpLDsPUd8TJu/neYUyyr6Xp8ZXgrpUzpRbSYcNpwWJHe0vV/fxwGorjaVdm&#10;8zJc+RQeXBbqYC93rcejTK1ARHrH//Bf+2A0LJbZF/y+SU9Abn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RRP4+8AAAA&#10;3QAAAA8AAAAAAAAAAQAgAAAAIgAAAGRycy9kb3ducmV2LnhtbFBLAQIUABQAAAAIAIdO4kAzLwWe&#10;OwAAADkAAAAQAAAAAAAAAAEAIAAAAAsBAABkcnMvc2hhcGV4bWwueG1sUEsFBgAAAAAGAAYAWwEA&#10;ALUDAAAAAA==&#10;" path="m0,53l15,68,68,15,53,0,0,53xe">
                    <v:fill on="f" focussize="0,0"/>
                    <v:stroke weight="0pt" color="#000000" joinstyle="round"/>
                    <v:imagedata o:title=""/>
                    <o:lock v:ext="edit" aspectratio="f"/>
                  </v:shape>
                  <v:line id="_x0000_s1026" o:spid="_x0000_s1026" o:spt="20" style="position:absolute;left:6070;top:62;flip:y;height:332;width:1;" filled="f" stroked="t" coordsize="21600,21600" o:gfxdata="UEsDBAoAAAAAAIdO4kAAAAAAAAAAAAAAAAAEAAAAZHJzL1BLAwQUAAAACACHTuJA4fmTJsAAAADd&#10;AAAADwAAAGRycy9kb3ducmV2LnhtbEWPwWrDMBBE74X+g9hCb43kQExwo+QQCA0UAklzyW1tbW0T&#10;a+VKqu3066tCIcdhZt4wq81kOzGQD61jDdlMgSCunGm51nD+2L0sQYSIbLBzTBpuFGCzfnxYYWHc&#10;yEcaTrEWCcKhQA1NjH0hZagashhmridO3qfzFmOSvpbG45jgtpNzpXJpseW00GBP24aq6+nbaji+&#10;XdTot9WtnH66xSErv+T7kGv9/JSpVxCRpngP/7f3RkO+zHL4e5OegFz/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h+ZMm&#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6182;top:160;height:68;width:53;" fillcolor="#000000" filled="t" stroked="f" coordsize="53,68" o:gfxdata="UEsDBAoAAAAAAIdO4kAAAAAAAAAAAAAAAAAEAAAAZHJzL1BLAwQUAAAACACHTuJA77QJp70AAADd&#10;AAAADwAAAGRycy9kb3ducmV2LnhtbEWPwWrDMBBE74X8g9hAb7XkHpLgWM4hEDD0ZCfQHhdra7ux&#10;VsaSneTvq0Ihx2Fm3jD54W4HsdDke8ca0kSBIG6c6bnVcDmf3nYgfEA2ODgmDQ/ycChWLzlmxt24&#10;oqUOrYgQ9hlq6EIYMyl905FFn7iROHrfbrIYopxaaSa8Rbgd5LtSG2mx57jQ4UjHjpprPVsNH6as&#10;ZjPU6aOlRdHn1/m6LX+0fl2nag8i0D08w//t0mjY7NIt/L2JT0AW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vtAmnvQAA&#10;AN0AAAAPAAAAAAAAAAEAIAAAACIAAABkcnMvZG93bnJldi54bWxQSwECFAAUAAAACACHTuJAMy8F&#10;njsAAAA5AAAAEAAAAAAAAAABACAAAAAMAQAAZHJzL3NoYXBleG1sLnhtbFBLBQYAAAAABgAGAFsB&#10;AAC2AwAAAAA=&#10;" path="m0,53l15,68,53,0,0,53xe">
                    <v:fill on="t" focussize="0,0"/>
                    <v:stroke on="f"/>
                    <v:imagedata o:title=""/>
                    <o:lock v:ext="edit" aspectratio="f"/>
                  </v:shape>
                  <v:shape id="_x0000_s1026" o:spid="_x0000_s1026" o:spt="100" style="position:absolute;left:6197;top:160;height:68;width:53;" fillcolor="#000000" filled="t" stroked="f" coordsize="53,68" o:gfxdata="UEsDBAoAAAAAAIdO4kAAAAAAAAAAAAAAAAAEAAAAZHJzL1BLAwQUAAAACACHTuJAniud1bYAAADd&#10;AAAADwAAAGRycy9kb3ducmV2LnhtbEVPvQrCMBDeBd8hnOCmSR1UqtFBEApOVkHHoznbanMpTaz6&#10;9mYQHD++//X2bRvRU+drxxqSqQJBXDhTc6nhfNpPliB8QDbYOCYNH/Kw3QwHa0yNe/GR+jyUIoaw&#10;T1FDFUKbSumLiiz6qWuJI3dzncUQYVdK0+ErhttGzpSaS4s1x4YKW9pVVDzyp9VwMNnxaZo8+ZTU&#10;K7pcT49Fdtd6PErUCkSgd/iLf+7MaJgvkzg3volPQG6+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J4rndW2AAAA3QAAAA8A&#10;AAAAAAAAAQAgAAAAIgAAAGRycy9kb3ducmV2LnhtbFBLAQIUABQAAAAIAIdO4kAzLwWeOwAAADkA&#10;AAAQAAAAAAAAAAEAIAAAAAUBAABkcnMvc2hhcGV4bWwueG1sUEsFBgAAAAAGAAYAWwEAAK8DAAAA&#10;AA==&#10;" path="m0,68l38,0,53,15,0,68xe">
                    <v:fill on="t" focussize="0,0"/>
                    <v:stroke on="f"/>
                    <v:imagedata o:title=""/>
                    <o:lock v:ext="edit" aspectratio="f"/>
                  </v:shape>
                  <v:shape id="_x0000_s1026" o:spid="_x0000_s1026" o:spt="100" style="position:absolute;left:6182;top:160;height:68;width:68;" filled="f" stroked="t" coordsize="68,68" o:gfxdata="UEsDBAoAAAAAAIdO4kAAAAAAAAAAAAAAAAAEAAAAZHJzL1BLAwQUAAAACACHTuJA5Rw1irwAAADd&#10;AAAADwAAAGRycy9kb3ducmV2LnhtbEWPT4vCMBTE74LfITxhb5p0WUSrUVAoeFlBK54fzbMpNi+l&#10;iX/2228EweMwM79hluuna8Wd+tB41pBNFAjiypuGaw2nshjPQISIbLD1TBr+KMB6NRwsMTf+wQe6&#10;H2MtEoRDjhpsjF0uZagsOQwT3xEn7+J7hzHJvpamx0eCu1Z+KzWVDhtOCxY72lqqrseb01D87jdl&#10;9lOGM+/DjctC7ezpqvXXKFMLEJGe8RN+t3dGw3SWzeH1Jj0Bufo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UcNYq8AAAA&#10;3QAAAA8AAAAAAAAAAQAgAAAAIgAAAGRycy9kb3ducmV2LnhtbFBLAQIUABQAAAAIAIdO4kAzLwWe&#10;OwAAADkAAAAQAAAAAAAAAAEAIAAAAAsBAABkcnMvc2hhcGV4bWwueG1sUEsFBgAAAAAGAAYAWwEA&#10;ALUDAAAAAA==&#10;" path="m0,53l15,68,68,15,53,0,0,53xe">
                    <v:fill on="f" focussize="0,0"/>
                    <v:stroke weight="0pt" color="#000000" joinstyle="round"/>
                    <v:imagedata o:title=""/>
                    <o:lock v:ext="edit" aspectratio="f"/>
                  </v:shape>
                  <v:line id="_x0000_s1026" o:spid="_x0000_s1026" o:spt="20" style="position:absolute;left:6216;top:62;flip:y;height:332;width:1;" filled="f" stroked="t" coordsize="21600,21600" o:gfxdata="UEsDBAoAAAAAAIdO4kAAAAAAAAAAAAAAAAAEAAAAZHJzL1BLAwQUAAAACACHTuJAzzBkdLwAAADd&#10;AAAADwAAAGRycy9kb3ducmV2LnhtbEVPz2vCMBS+C/sfwhvspkmFFalGD4JsMBjodvH2bJ5tsXnp&#10;kqyt/vXmIHj8+H6vNqNtRU8+NI41ZDMFgrh0puFKw+/PbroAESKywdYxabhSgM36ZbLCwriB99Qf&#10;YiVSCIcCNdQxdoWUoazJYpi5jjhxZ+ctxgR9JY3HIYXbVs6VyqXFhlNDjR1tayovh3+rYf9xVIPf&#10;ltfTeGvfv7PTn/zqc63fXjO1BBFpjE/xw/1pNOSLedqf3qQnINd3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8wZHS8AAAA&#10;3QAAAA8AAAAAAAAAAQAgAAAAIgAAAGRycy9kb3ducmV2LnhtbFBLAQIUABQAAAAIAIdO4kAzLwWe&#10;OwAAADkAAAAQAAAAAAAAAAEAIAAAAAsBAABkcnMvc2hhcGV4bWwueG1sUEsFBgAAAAAGAAYAWwEA&#10;ALUDAAAAAA==&#10;">
                    <v:fill on="f" focussize="0,0"/>
                    <v:stroke weight="0pt" color="#000000" joinstyle="round"/>
                    <v:imagedata o:title=""/>
                    <o:lock v:ext="edit" aspectratio="f"/>
                  </v:line>
                  <v:line id="_x0000_s1026" o:spid="_x0000_s1026" o:spt="20" style="position:absolute;left:5454;top:84;flip:y;height:45;width:84;" filled="f" stroked="t" coordsize="21600,21600" o:gfxdata="UEsDBAoAAAAAAIdO4kAAAAAAAAAAAAAAAAAEAAAAZHJzL1BLAwQUAAAACACHTuJAoHzB778AAADd&#10;AAAADwAAAGRycy9kb3ducmV2LnhtbEWPQWvCQBSE74X+h+UJ3upuhAZJXT0IolAoqL309sy+JqHZ&#10;t+nuNon+elcQehxm5htmuR5tK3ryoXGsIZspEMSlMw1XGj5P25cFiBCRDbaOScOFAqxXz09LLIwb&#10;+ED9MVYiQTgUqKGOsSukDGVNFsPMdcTJ+3beYkzSV9J4HBLctnKuVC4tNpwWauxoU1P5c/yzGg67&#10;LzX4TXk5j9f29SM7/8r3Ptd6OsnUG4hIY/wPP9p7oyFfzDO4v0lPQK5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B8we+/&#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shape id="_x0000_s1026" o:spid="_x0000_s1026" o:spt="100" style="position:absolute;left:5449;top:3;height:100;width:89;" filled="f" stroked="t" coordsize="89,100" o:gfxdata="UEsDBAoAAAAAAIdO4kAAAAAAAAAAAAAAAAAEAAAAZHJzL1BLAwQUAAAACACHTuJAAfwVmL8AAADd&#10;AAAADwAAAGRycy9kb3ducmV2LnhtbEWPQWvCQBSE74X+h+UJvRTdTQ5RoqsHqdBDaYn2B7xmn0k0&#10;+zZkVxP/fVcQPA4z8w2z2oy2FVfqfeNYQzJTIIhLZxquNPwedtMFCB+QDbaOScONPGzWry8rzI0b&#10;uKDrPlQiQtjnqKEOocul9GVNFv3MdcTRO7reYoiyr6TpcYhw28pUqUxabDgu1NjRtqbyvL9YDcN4&#10;mX/dvn+2pnhPTpndfVR/hdL6bZKoJYhAY3iGH+1PoyFbpCnc38QnIN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H8FZi/&#10;AAAA3QAAAA8AAAAAAAAAAQAgAAAAIgAAAGRycy9kb3ducmV2LnhtbFBLAQIUABQAAAAIAIdO4kAz&#10;LwWeOwAAADkAAAAQAAAAAAAAAAEAIAAAAA4BAABkcnMvc2hhcGV4bWwueG1sUEsFBgAAAAAGAAYA&#10;WwEAALgDAAAAAA==&#10;" path="m0,100l89,50,0,0e">
                    <v:fill on="f" focussize="0,0"/>
                    <v:stroke weight="0pt" color="#000000" joinstyle="round"/>
                    <v:imagedata o:title=""/>
                    <o:lock v:ext="edit" aspectratio="f"/>
                  </v:shape>
                  <v:shape id="_x0000_s1026" o:spid="_x0000_s1026" o:spt="100" style="position:absolute;left:5583;top:14;height:127;width:48;" filled="f" stroked="t" coordsize="48,127" o:gfxdata="UEsDBAoAAAAAAIdO4kAAAAAAAAAAAAAAAAAEAAAAZHJzL1BLAwQUAAAACACHTuJAEmF8pr4AAADd&#10;AAAADwAAAGRycy9kb3ducmV2LnhtbEWP3YrCMBSE74V9h3AW9k5T3SpuNfVCWFAQRd0HODTHtjQ5&#10;KU3Wv6c3guDlMDPfMPPF1Rpxps7XjhUMBwkI4sLpmksFf8ff/hSED8gajWNScCMPi/yjN8dMuwvv&#10;6XwIpYgQ9hkqqEJoMyl9UZFFP3AtcfROrrMYouxKqTu8RLg1cpQkE2mx5rhQYUvLiorm8G8VLLdp&#10;aH6MWd/3q5TS8X0n/UYq9fU5TGYgAl3DO/xqr7SCyXT0Dc838QnI/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mF8pr4A&#10;AADdAAAADwAAAAAAAAABACAAAAAiAAAAZHJzL2Rvd25yZXYueG1sUEsBAhQAFAAAAAgAh07iQDMv&#10;BZ47AAAAOQAAABAAAAAAAAAAAQAgAAAADQEAAGRycy9zaGFwZXhtbC54bWxQSwUGAAAAAAYABgBb&#10;AQAAtwMAAAAA&#10;" path="m4,30l4,24,7,11,11,6,18,0,31,0,38,6,42,11,45,24,45,36,42,48,35,66,0,127,48,127e">
                    <v:fill on="f" focussize="0,0"/>
                    <v:stroke weight="0pt" color="#000000" joinstyle="round"/>
                    <v:imagedata o:title=""/>
                    <o:lock v:ext="edit" aspectratio="f"/>
                  </v:shape>
                  <v:shape id="_x0000_s1026" o:spid="_x0000_s1026" o:spt="100" style="position:absolute;left:5652;top:14;height:127;width:48;" filled="f" stroked="t" coordsize="48,127" o:gfxdata="UEsDBAoAAAAAAIdO4kAAAAAAAAAAAAAAAAAEAAAAZHJzL1BLAwQUAAAACACHTuJAnO/AYMAAAADd&#10;AAAADwAAAGRycy9kb3ducmV2LnhtbEWPQWvCQBSE7wX/w/KE3uquVkWiq9DS1oIHq9b7M/tMotm3&#10;IbtN0n/fLQgeh5n5hlmsOluKhmpfONYwHCgQxKkzBWcavg/vTzMQPiAbLB2Thl/ysFr2HhaYGNfy&#10;jpp9yESEsE9QQx5ClUjp05ws+oGriKN3drXFEGWdSVNjG+G2lCOlptJiwXEhx4pec0qv+x+rodl8&#10;PSs/Ofndy3F7ke2b7daHD60f+0M1BxGoC/fwrf1pNExnozH8v4lPQC7/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c78Bg&#10;wAAAAN0AAAAPAAAAAAAAAAEAIAAAACIAAABkcnMvZG93bnJldi54bWxQSwECFAAUAAAACACHTuJA&#10;My8FnjsAAAA5AAAAEAAAAAAAAAABACAAAAAPAQAAZHJzL3NoYXBleG1sLnhtbFBLBQYAAAAABgAG&#10;AFsBAAC5AwAAAAA=&#10;" path="m20,0l10,6,3,24,0,54,0,73,3,103,10,121,20,127,28,127,38,121,45,103,48,73,48,54,45,24,38,6,28,0,20,0xe">
                    <v:fill on="f" focussize="0,0"/>
                    <v:stroke weight="0pt" color="#000000" joinstyle="round"/>
                    <v:imagedata o:title=""/>
                    <o:lock v:ext="edit" aspectratio="f"/>
                  </v:shape>
                  <v:shape id="_x0000_s1026" o:spid="_x0000_s1026" o:spt="100" style="position:absolute;left:5721;top:14;height:127;width:48;" filled="f" stroked="t" coordsize="48,127" o:gfxdata="UEsDBAoAAAAAAIdO4kAAAAAAAAAAAAAAAAAEAAAAZHJzL1BLAwQUAAAACACHTuJA86Nl+78AAADd&#10;AAAADwAAAGRycy9kb3ducmV2LnhtbEWPW2vCQBSE3wv9D8sR+lZ3tSgSXQXFXsAH6+39mD0msdmz&#10;IbtN0n/vCkIfh5n5hpktOluKhmpfONYw6CsQxKkzBWcajof31wkIH5ANlo5Jwx95WMyfn2aYGNfy&#10;jpp9yESEsE9QQx5ClUjp05ws+r6riKN3cbXFEGWdSVNjG+G2lEOlxtJiwXEhx4pWOaU/+1+rodl8&#10;vyk/Ovvd8rS9ynZtu8/Dh9YvvYGaggjUhf/wo/1lNIwnwxHc38QnIOc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OjZfu/&#10;AAAA3QAAAA8AAAAAAAAAAQAgAAAAIgAAAGRycy9kb3ducmV2LnhtbFBLAQIUABQAAAAIAIdO4kAz&#10;LwWeOwAAADkAAAAQAAAAAAAAAAEAIAAAAA4BAABkcnMvc2hhcGV4bWwueG1sUEsFBgAAAAAGAAYA&#10;WwEAALgDAAAAAA==&#10;" path="m20,0l10,6,3,24,0,54,0,73,3,103,10,121,20,127,27,127,38,121,44,103,48,73,48,54,44,24,38,6,27,0,20,0xe">
                    <v:fill on="f" focussize="0,0"/>
                    <v:stroke weight="0pt" color="#000000" joinstyle="round"/>
                    <v:imagedata o:title=""/>
                    <o:lock v:ext="edit" aspectratio="f"/>
                  </v:shape>
                  <v:shape id="_x0000_s1026" o:spid="_x0000_s1026" o:spt="100" style="position:absolute;left:5858;top:0;height:84;width:51;" filled="f" stroked="t" coordsize="51,84" o:gfxdata="UEsDBAoAAAAAAIdO4kAAAAAAAAAAAAAAAAAEAAAAZHJzL1BLAwQUAAAACACHTuJAz4mgu78AAADd&#10;AAAADwAAAGRycy9kb3ducmV2LnhtbEWPzWsCMRTE7wX/h/CE3mp2PSyyGj0IgpQKfvSgt+fmuVnc&#10;vKxJ/Kh/fVMQehxm5jfMZPawrbiRD41jBfkgA0FcOd1wreB7t/gYgQgRWWPrmBT8UIDZtPc2wVK7&#10;O2/oto21SBAOJSowMXallKEyZDEMXEecvJPzFmOSvpba4z3BbSuHWVZIiw2nBYMdzQ1V5+3VKljP&#10;pc7N9bk/sj8dV1/hEuLhU6n3fp6NQUR6xP/wq73UCorRsIC/N+kJyOk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JoLu/&#10;AAAA3QAAAA8AAAAAAAAAAQAgAAAAIgAAAGRycy9kb3ducmV2LnhtbFBLAQIUABQAAAAIAIdO4kAz&#10;LwWeOwAAADkAAAAQAAAAAAAAAAEAIAAAAA4BAABkcnMvc2hhcGV4bWwueG1sUEsFBgAAAAAGAAYA&#10;WwEAALgDAAAAAA==&#10;" path="m34,0l0,84,51,84e">
                    <v:fill on="f" focussize="0,0"/>
                    <v:stroke weight="0pt" color="#000000" joinstyle="round"/>
                    <v:imagedata o:title=""/>
                    <o:lock v:ext="edit" aspectratio="f"/>
                  </v:shape>
                  <v:line id="_x0000_s1026" o:spid="_x0000_s1026" o:spt="20" style="position:absolute;left:5892;top:0;height:127;width:1;" filled="f" stroked="t" coordsize="21600,21600" o:gfxdata="UEsDBAoAAAAAAIdO4kAAAAAAAAAAAAAAAAAEAAAAZHJzL1BLAwQUAAAACACHTuJAGUold8AAAADd&#10;AAAADwAAAGRycy9kb3ducmV2LnhtbEWPW2sCMRSE34X+h3AKfdNkLayymvXBUii2IG4L+njYHPfS&#10;zcmyiZf++0YQfBxm5htmubraTpxp8I1jDclEgSAunWm40vDz/T6eg/AB2WDnmDT8kYdV/jRaYmbc&#10;hXd0LkIlIoR9hhrqEPpMSl/WZNFPXE8cvaMbLIYoh0qaAS8Rbjs5VSqVFhuOCzX2tK6p/C1OVoPa&#10;fqYH+bVu2/3mbafwtehUUmj98pyoBYhA1/AI39sfRkM6n87g9iY+AZn/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ZSiV3&#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5927;top:0;height:127;width:47;" filled="f" stroked="t" coordsize="47,127" o:gfxdata="UEsDBAoAAAAAAIdO4kAAAAAAAAAAAAAAAAAEAAAAZHJzL1BLAwQUAAAACACHTuJAPX7hDr0AAADd&#10;AAAADwAAAGRycy9kb3ducmV2LnhtbEVPz2vCMBS+C/sfwht406Q9FFeNZXQOB9tlreL10TzbYvNS&#10;mkzd/vrlMNjx4/u9Ke52EFeafO9YQ7JUIIgbZ3puNRzq18UKhA/IBgfHpOGbPBTbh9kGc+Nu/EnX&#10;KrQihrDPUUMXwphL6ZuOLPqlG4kjd3aTxRDh1Eoz4S2G20GmSmXSYs+xocORyo6aS/VlNRyzj12J&#10;PtvZl/pUt/sf8/x+eNJ6/pioNYhA9/Av/nO/GQ3ZKo1z45v4BOT2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9fuEOvQAA&#10;AN0AAAAPAAAAAAAAAAEAIAAAACIAAABkcnMvZG93bnJldi54bWxQSwECFAAUAAAACACHTuJAMy8F&#10;njsAAAA5AAAAEAAAAAAAAAABACAAAAAMAQAAZHJzL3NoYXBleG1sLnhtbFBLBQYAAAAABgAGAFsB&#10;AAC2AwAAAAA=&#10;" path="m41,0l6,0,3,54,6,48,16,42,27,42,37,48,44,60,47,78,47,91,44,109,37,121,27,127,16,127,6,121,3,115,0,103e">
                    <v:fill on="f" focussize="0,0"/>
                    <v:stroke weight="0pt" color="#000000" joinstyle="round"/>
                    <v:imagedata o:title=""/>
                    <o:lock v:ext="edit" aspectratio="f"/>
                  </v:shape>
                  <v:shape id="_x0000_s1026" o:spid="_x0000_s1026" o:spt="100" style="position:absolute;left:5995;top:0;height:127;width:48;" filled="f" stroked="t" coordsize="48,127" o:gfxdata="UEsDBAoAAAAAAIdO4kAAAAAAAAAAAAAAAAAEAAAAZHJzL1BLAwQUAAAACACHTuJAcu5v/sAAAADd&#10;AAAADwAAAGRycy9kb3ducmV2LnhtbEWPT2vCQBTE74LfYXlCb7qrRbHRVWhpa6EH/9X7M/tMotm3&#10;IbtN0m/fLRQ8DjPzG2a57mwpGqp94VjDeKRAEKfOFJxp+Dq+DecgfEA2WDomDT/kYb3q95aYGNfy&#10;nppDyESEsE9QQx5ClUjp05ws+pGriKN3cbXFEGWdSVNjG+G2lBOlZtJiwXEhx4peckpvh2+rofnc&#10;PSo/Pfv982l7le2r7TbHd60fBmO1ABGoC/fwf/vDaJjNJ0/w9yY+Abn6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y7m/+&#10;wAAAAN0AAAAPAAAAAAAAAAEAIAAAACIAAABkcnMvZG93bnJldi54bWxQSwECFAAUAAAACACHTuJA&#10;My8FnjsAAAA5AAAAEAAAAAAAAAABACAAAAAPAQAAZHJzL3NoYXBleG1sLnhtbFBLBQYAAAAABgAG&#10;AFsBAAC5AwAAAAA=&#10;" path="m21,0l10,6,4,24,0,54,0,73,4,103,10,121,21,127,27,127,38,121,45,103,48,73,48,54,45,24,38,6,27,0,21,0xe">
                    <v:fill on="f" focussize="0,0"/>
                    <v:stroke weight="0pt" color="#000000" joinstyle="round"/>
                    <v:imagedata o:title=""/>
                    <o:lock v:ext="edit" aspectratio="f"/>
                  </v:shape>
                  <v:line id="_x0000_s1026" o:spid="_x0000_s1026" o:spt="20" style="position:absolute;left:6143;top:84;flip:y;height:45;width:84;" filled="f" stroked="t" coordsize="21600,21600" o:gfxdata="UEsDBAoAAAAAAIdO4kAAAAAAAAAAAAAAAAAEAAAAZHJzL1BLAwQUAAAACACHTuJASunyqb0AAADd&#10;AAAADwAAAGRycy9kb3ducmV2LnhtbEVPz2vCMBS+C/sfwhvspkkdFumMHoThYDDQednt2TzbYvPS&#10;JVlb/evNQdjx4/u92oy2FT350DjWkM0UCOLSmYYrDcfv9+kSRIjIBlvHpOFKATbrp8kKC+MG3lN/&#10;iJVIIRwK1FDH2BVShrImi2HmOuLEnZ23GBP0lTQehxRuWzlXKpcWG04NNXa0ram8HP6shv3uRw1+&#10;W15P461dfGWnX/nZ51q/PGfqDUSkMf6LH+4PoyFfvqb96U16AnJ9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K6fKp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shape id="_x0000_s1026" o:spid="_x0000_s1026" o:spt="100" style="position:absolute;left:6138;top:3;height:100;width:89;" filled="f" stroked="t" coordsize="89,100" o:gfxdata="UEsDBAoAAAAAAIdO4kAAAAAAAAAAAAAAAAAEAAAAZHJzL1BLAwQUAAAACACHTuJAdPcdMr8AAADd&#10;AAAADwAAAGRycy9kb3ducmV2LnhtbEWPQWvCQBSE74L/YXlCL1J3UyGV1NWDKHgoSrQ/4DX7mqTN&#10;vg3Z1cR/3xUEj8PMfMMs14NtxJU6XzvWkMwUCOLCmZpLDV/n3esChA/IBhvHpOFGHtar8WiJmXE9&#10;53Q9hVJECPsMNVQhtJmUvqjIop+5ljh6P66zGKLsSmk67CPcNvJNqVRarDkuVNjSpqLi73SxGvrh&#10;8v55Oxw3Jp8mv6ndbcvvXGn9MknUB4hAQ3iGH+290ZAu5gnc38QnIF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T3HTK/&#10;AAAA3QAAAA8AAAAAAAAAAQAgAAAAIgAAAGRycy9kb3ducmV2LnhtbFBLAQIUABQAAAAIAIdO4kAz&#10;LwWeOwAAADkAAAAQAAAAAAAAAAEAIAAAAA4BAABkcnMvc2hhcGV4bWwueG1sUEsFBgAAAAAGAAYA&#10;WwEAALgDAAAAAA==&#10;" path="m0,100l89,50,0,0e">
                    <v:fill on="f" focussize="0,0"/>
                    <v:stroke weight="0pt" color="#000000" joinstyle="round"/>
                    <v:imagedata o:title=""/>
                    <o:lock v:ext="edit" aspectratio="f"/>
                  </v:shape>
                  <v:shape id="_x0000_s1026" o:spid="_x0000_s1026" o:spt="100" style="position:absolute;left:6273;top:14;height:127;width:48;" filled="f" stroked="t" coordsize="48,127" o:gfxdata="UEsDBAoAAAAAAIdO4kAAAAAAAAAAAAAAAAAEAAAAZHJzL1BLAwQUAAAACACHTuJA+PRP4L4AAADd&#10;AAAADwAAAGRycy9kb3ducmV2LnhtbEWP3YrCMBSE74V9h3AW9k5T3SpuNfVCWFAQRd0HODTHtjQ5&#10;KU3Wv6c3guDlMDPfMPPF1Rpxps7XjhUMBwkI4sLpmksFf8ff/hSED8gajWNScCMPi/yjN8dMuwvv&#10;6XwIpYgQ9hkqqEJoMyl9UZFFP3AtcfROrrMYouxKqTu8RLg1cpQkE2mx5rhQYUvLiorm8G8VLLdp&#10;aH6MWd/3q5TS8X0n/UYq9fU5TGYgAl3DO/xqr7SCyfR7BM838QnI/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RP4L4A&#10;AADdAAAADwAAAAAAAAABACAAAAAiAAAAZHJzL2Rvd25yZXYueG1sUEsBAhQAFAAAAAgAh07iQDMv&#10;BZ47AAAAOQAAABAAAAAAAAAAAQAgAAAADQEAAGRycy9zaGFwZXhtbC54bWxQSwUGAAAAAAYABgBb&#10;AQAAtwMAAAAA&#10;" path="m3,30l3,24,6,11,10,6,17,0,30,0,37,6,41,11,44,24,44,36,41,48,34,66,0,127,48,127e">
                    <v:fill on="f" focussize="0,0"/>
                    <v:stroke weight="0pt" color="#000000" joinstyle="round"/>
                    <v:imagedata o:title=""/>
                    <o:lock v:ext="edit" aspectratio="f"/>
                  </v:shape>
                  <v:shape id="_x0000_s1026" o:spid="_x0000_s1026" o:spt="100" style="position:absolute;left:6341;top:14;height:127;width:48;" filled="f" stroked="t" coordsize="48,127" o:gfxdata="UEsDBAoAAAAAAIdO4kAAAAAAAAAAAAAAAAAEAAAAZHJzL1BLAwQUAAAACACHTuJAlt/OycAAAADd&#10;AAAADwAAAGRycy9kb3ducmV2LnhtbEWPW2vCQBSE3wX/w3KEvumuhopEV6HFXsAH6+39NHuapM2e&#10;Ddltkv57Vyj4OMzMN8xq09tKtNT40rGG6USBIM6cKTnXcD69jBcgfEA2WDkmDX/kYbMeDlaYGtfx&#10;gdpjyEWEsE9RQxFCnUrps4Is+omriaP35RqLIcoml6bBLsJtJWdKzaXFkuNCgTU9F5T9HH+thnb3&#10;kSj/+OkPT5f9t+y2tn87vWr9MJqqJYhAfbiH/9vvRsN8kSRwexOfgFxf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W387J&#10;wAAAAN0AAAAPAAAAAAAAAAEAIAAAACIAAABkcnMvZG93bnJldi54bWxQSwECFAAUAAAACACHTuJA&#10;My8FnjsAAAA5AAAAEAAAAAAAAAABACAAAAAPAQAAZHJzL3NoYXBleG1sLnhtbFBLBQYAAAAABgAG&#10;AFsBAAC5AwAAAAA=&#10;" path="m21,0l11,6,3,24,0,54,0,73,3,103,11,121,21,127,28,127,38,121,44,103,48,73,48,54,44,24,38,6,28,0,21,0xe">
                    <v:fill on="f" focussize="0,0"/>
                    <v:stroke weight="0pt" color="#000000" joinstyle="round"/>
                    <v:imagedata o:title=""/>
                    <o:lock v:ext="edit" aspectratio="f"/>
                  </v:shape>
                  <v:shape id="_x0000_s1026" o:spid="_x0000_s1026" o:spt="100" style="position:absolute;left:6410;top:14;height:127;width:48;" filled="f" stroked="t" coordsize="48,127" o:gfxdata="UEsDBAoAAAAAAIdO4kAAAAAAAAAAAAAAAAAEAAAAZHJzL1BLAwQUAAAACACHTuJAGTZWvcAAAADd&#10;AAAADwAAAGRycy9kb3ducmV2LnhtbEWPQWvCQBSE7wX/w/KE3uqutRWJroLSWqEHq9b7a/Y1SZt9&#10;G7JrEv+9Kwgeh5n5hpktOluKhmpfONYwHCgQxKkzBWcavg/vTxMQPiAbLB2ThjN5WMx7DzNMjGt5&#10;R80+ZCJC2CeoIQ+hSqT0aU4W/cBVxNH7dbXFEGWdSVNjG+G2lM9KjaXFguNCjhWtckr/9yerofn8&#10;Gin/+uN3y+P2T7Zvtvs4rLV+7A/VFESgLtzDt/bGaBhPRi9wfROfgJxf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ZNla9&#10;wAAAAN0AAAAPAAAAAAAAAAEAIAAAACIAAABkcnMvZG93bnJldi54bWxQSwECFAAUAAAACACHTuJA&#10;My8FnjsAAAA5AAAAEAAAAAAAAAABACAAAAAPAQAAZHJzL3NoYXBleG1sLnhtbFBLBQYAAAAABgAG&#10;AFsBAAC5AwAAAAA=&#10;" path="m20,0l10,6,3,24,0,54,0,73,3,103,10,121,20,127,27,127,37,121,44,103,48,73,48,54,44,24,37,6,27,0,20,0xe">
                    <v:fill on="f" focussize="0,0"/>
                    <v:stroke weight="0pt" color="#000000" joinstyle="round"/>
                    <v:imagedata o:title=""/>
                    <o:lock v:ext="edit" aspectratio="f"/>
                  </v:shape>
                  <v:shape id="_x0000_s1026" o:spid="_x0000_s1026" o:spt="100" style="position:absolute;left:6072;top:570;height:124;width:1684;" filled="f" stroked="t" coordsize="1684,124" o:gfxdata="UEsDBAoAAAAAAIdO4kAAAAAAAAAAAAAAAAAEAAAAZHJzL1BLAwQUAAAACACHTuJAct7gO70AAADd&#10;AAAADwAAAGRycy9kb3ducmV2LnhtbEWPS4sCMRCE74L/IbTgTTMqioxGkWVFwV3wdfDYTHoeOukM&#10;k6jjvzcLCx6LqvqKmi8bU4oH1a6wrGDQj0AQJ1YXnCk4n9a9KQjnkTWWlknBixwsF+3WHGNtn3yg&#10;x9FnIkDYxagg976KpXRJTgZd31bEwUttbdAHWWdS1/gMcFPKYRRNpMGCw0KOFX3llNyOd6NA80Vv&#10;9j/f11VDMt3T7ndXplqpbmcQzUB4avwn/N/eagWT6WgMf2/CE5CLN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y3uA7vQAA&#10;AN0AAAAPAAAAAAAAAAEAIAAAACIAAABkcnMvZG93bnJldi54bWxQSwECFAAUAAAACACHTuJAMy8F&#10;njsAAAA5AAAAEAAAAAAAAAABACAAAAAMAQAAZHJzL3NoYXBleG1sLnhtbFBLBQYAAAAABgAGAFsB&#10;AAC2AwAAAAA=&#10;" path="m0,124l213,0,1684,0e">
                    <v:fill on="f" focussize="0,0"/>
                    <v:stroke weight="0pt" color="#000000" joinstyle="round"/>
                    <v:imagedata o:title=""/>
                    <o:lock v:ext="edit" aspectratio="f"/>
                  </v:shape>
                  <v:shape id="_x0000_s1026" o:spid="_x0000_s1026" o:spt="100" style="position:absolute;left:6305;top:351;height:127;width:17;" filled="f" stroked="t" coordsize="17,127" o:gfxdata="UEsDBAoAAAAAAIdO4kAAAAAAAAAAAAAAAAAEAAAAZHJzL1BLAwQUAAAACACHTuJAUCNqfb4AAADd&#10;AAAADwAAAGRycy9kb3ducmV2LnhtbEWPT2vCQBDF70K/wzIFL1J3rRIkdfUgFHvxoLagtyE7JsHs&#10;bMhO1Xx7Vyj0+Hh/frzF6u4bdaUu1oEtTMYGFHERXM2lhe/D59scVBRkh01gstBThNXyZbDA3IUb&#10;7+i6l1KlEY45WqhE2lzrWFTkMY5DS5y8c+g8SpJdqV2HtzTuG/1uTKY91pwIFba0rqi47H99gpSu&#10;/elNMfOb02y96WU7Gh3F2uHrxHyAErrLf/iv/eUsZPNpBs836Qno5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CNqfb4A&#10;AADdAAAADwAAAAAAAAABACAAAAAiAAAAZHJzL2Rvd25yZXYueG1sUEsBAhQAFAAAAAgAh07iQDMv&#10;BZ47AAAAOQAAABAAAAAAAAAAAQAgAAAADQEAAGRycy9zaGFwZXhtbC54bWxQSwUGAAAAAAYABgBb&#10;AQAAtwMAAAAA&#10;" path="m0,24l7,18,17,0,17,127e">
                    <v:fill on="f" focussize="0,0"/>
                    <v:stroke weight="0pt" color="#000000" joinstyle="round"/>
                    <v:imagedata o:title=""/>
                    <o:lock v:ext="edit" aspectratio="f"/>
                  </v:shape>
                  <v:shape id="_x0000_s1026" o:spid="_x0000_s1026" o:spt="100" style="position:absolute;left:6360;top:351;height:127;width:48;" filled="f" stroked="t" coordsize="48,127" o:gfxdata="UEsDBAoAAAAAAIdO4kAAAAAAAAAAAAAAAAAEAAAAZHJzL1BLAwQUAAAACACHTuJA6IPseMAAAADd&#10;AAAADwAAAGRycy9kb3ducmV2LnhtbEWP0WrCQBRE3wv9h+UW+tZsbFOrqRsfhIKCtCTtB1yy1yS4&#10;ezdkt0b9elcQfBxm5gyzWB6tEQcafOdYwSRJQRDXTnfcKPj7/XqZgfABWaNxTApO5GFZPD4sMNdu&#10;5JIOVWhEhLDPUUEbQp9L6euWLPrE9cTR27nBYohyaKQecIxwa+Rrmk6lxY7jQos9rVqq99W/VbD6&#10;zsJ+bszmXK4zyt7PP9JvpVLPT5P0E0SgY7iHb+21VjCdvX3A9U18ArK4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og+x4&#10;wAAAAN0AAAAPAAAAAAAAAAEAIAAAACIAAABkcnMvZG93bnJldi54bWxQSwECFAAUAAAACACHTuJA&#10;My8FnjsAAAA5AAAAEAAAAAAAAAABACAAAAAPAQAAZHJzL3NoYXBleG1sLnhtbFBLBQYAAAAABgAG&#10;AFsBAAC5AwAAAAA=&#10;" path="m3,30l3,24,7,12,10,6,17,0,31,0,37,6,41,12,45,24,45,36,41,48,34,67,0,127,48,127e">
                    <v:fill on="f" focussize="0,0"/>
                    <v:stroke weight="0pt" color="#000000" joinstyle="round"/>
                    <v:imagedata o:title=""/>
                    <o:lock v:ext="edit" aspectratio="f"/>
                  </v:shape>
                  <v:line id="_x0000_s1026" o:spid="_x0000_s1026" o:spt="20" style="position:absolute;left:6428;top:424;height:1;width:62;" filled="f" stroked="t" coordsize="21600,21600" o:gfxdata="UEsDBAoAAAAAAIdO4kAAAAAAAAAAAAAAAAAEAAAAZHJzL1BLAwQUAAAACACHTuJA7Qwn2LwAAADd&#10;AAAADwAAAGRycy9kb3ducmV2LnhtbEVPz2vCMBS+D/wfwhN2m0knFKlGD4owtsGwCnp8NM+22ryU&#10;JGvdf78cBjt+fL9Xm4ftxEA+tI41ZDMFgrhypuVaw+m4f1mACBHZYOeYNPxQgM168rTCwriRDzSU&#10;sRYphEOBGpoY+0LKUDVkMcxcT5y4q/MWY4K+lsbjmMJtJ1+VyqXFllNDgz1tG6ru5bfVoL4+8ov8&#10;3N5u5/fdQeG87FRWav08zdQSRKRH/Bf/ud+MhnwxT3PTm/QE5Po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0MJ9i8AAAA&#10;3QAAAA8AAAAAAAAAAQAgAAAAIgAAAGRycy9kb3ducmV2LnhtbFBLAQIUABQAAAAIAIdO4kAzLwWe&#10;OwAAADkAAAAQAAAAAAAAAAEAIAAAAAsBAABkcnMvc2hhcGV4bWwueG1sUEsFBgAAAAAGAAYAWwEA&#10;ALUDAAAAAA==&#10;">
                    <v:fill on="f" focussize="0,0"/>
                    <v:stroke weight="0pt" color="#000000" joinstyle="round"/>
                    <v:imagedata o:title=""/>
                    <o:lock v:ext="edit" aspectratio="f"/>
                  </v:line>
                  <v:shape id="_x0000_s1026" o:spid="_x0000_s1026" o:spt="100" style="position:absolute;left:6517;top:351;height:127;width:56;" filled="f" stroked="t" coordsize="56,127" o:gfxdata="UEsDBAoAAAAAAIdO4kAAAAAAAAAAAAAAAAAEAAAAZHJzL1BLAwQUAAAACACHTuJAAiio+b4AAADd&#10;AAAADwAAAGRycy9kb3ducmV2LnhtbEWPQWvCQBSE7wX/w/IEL0U3Vho0unpoCXo1EYK3R/aZBLNv&#10;Q3Ybzb93C4Ueh5n5htkdnqYVA/WusaxguYhAEJdWN1wpuOTpfA3CeWSNrWVSMJKDw37ytsNE2wef&#10;ach8JQKEXYIKau+7REpX1mTQLWxHHLyb7Q36IPtK6h4fAW5a+RFFsTTYcFiosaOvmsp79mMUfBfF&#10;+ZrncjNmn/q9Wl04bYejUrPpMtqC8PT0/+G/9kkriNerDfy+CU9A7l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iio+b4A&#10;AADdAAAADwAAAAAAAAABACAAAAAiAAAAZHJzL2Rvd25yZXYueG1sUEsBAhQAFAAAAAgAh07iQDMv&#10;BZ47AAAAOQAAABAAAAAAAAAAAQAgAAAADQEAAGRycy9zaGFwZXhtbC54bWxQSwUGAAAAAAYABgBb&#10;AQAAtwMAAAAA&#10;" path="m0,127l0,0,28,127,56,0,56,127e">
                    <v:fill on="f" focussize="0,0"/>
                    <v:stroke weight="0pt" color="#000000" joinstyle="round"/>
                    <v:imagedata o:title=""/>
                    <o:lock v:ext="edit" aspectratio="f"/>
                  </v:shape>
                  <v:shape id="_x0000_s1026" o:spid="_x0000_s1026" o:spt="100" style="position:absolute;left:6600;top:351;height:127;width:48;" filled="f" stroked="t" coordsize="48,127" o:gfxdata="UEsDBAoAAAAAAIdO4kAAAAAAAAAAAAAAAAAEAAAAZHJzL1BLAwQUAAAACACHTuJAP2wHcbcAAADd&#10;AAAADwAAAGRycy9kb3ducmV2LnhtbEVPSwrCMBDdC94hjOBOU6WKVqMLQVAQxc8BhmZsi8mkNPF7&#10;erMQXD7ef758WSMe1PjKsYJBPwFBnDtdcaHgcl73JiB8QNZoHJOCN3lYLtqtOWbaPflIj1MoRAxh&#10;n6GCMoQ6k9LnJVn0fVcTR+7qGoshwqaQusFnDLdGDpNkLC1WHBtKrGlVUn473a2C1T4Nt6kx289x&#10;k1I6+hyk30mlup1BMgMR6BX+4p97oxWMJ2ncH9/EJyAXX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A/bAdxtwAAAN0AAAAP&#10;AAAAAAAAAAEAIAAAACIAAABkcnMvZG93bnJldi54bWxQSwECFAAUAAAACACHTuJAMy8FnjsAAAA5&#10;AAAAEAAAAAAAAAABACAAAAAGAQAAZHJzL3NoYXBleG1sLnhtbFBLBQYAAAAABgAGAFsBAACwAwAA&#10;AAA=&#10;" path="m6,0l44,0,24,48,34,48,41,54,44,60,48,79,48,91,44,109,37,121,27,127,17,127,6,121,3,115,0,103e">
                    <v:fill on="f" focussize="0,0"/>
                    <v:stroke weight="0pt" color="#000000" joinstyle="round"/>
                    <v:imagedata o:title=""/>
                    <o:lock v:ext="edit" aspectratio="f"/>
                  </v:shape>
                  <v:shape id="_x0000_s1026" o:spid="_x0000_s1026" o:spt="100" style="position:absolute;left:6668;top:351;height:127;width:48;" filled="f" stroked="t" coordsize="48,127" o:gfxdata="UEsDBAoAAAAAAIdO4kAAAAAAAAAAAAAAAAAEAAAAZHJzL1BLAwQUAAAACACHTuJAUUeGWMAAAADd&#10;AAAADwAAAGRycy9kb3ducmV2LnhtbEWPT2vCQBTE74LfYXmF3nQ3rRWJrkJLW4Ue6p/2/sy+JrHZ&#10;tyG7TeK3d4WCx2FmfsMsVr2tREuNLx1rSMYKBHHmTMm5hq/D22gGwgdkg5Vj0nAmD6vlcLDA1LiO&#10;d9TuQy4ihH2KGooQ6lRKnxVk0Y9dTRy9H9dYDFE2uTQNdhFuK/mg1FRaLDkuFFjTS0HZ7/7Pamg/&#10;to/KPx397vn78yS7V9uvD+9a398lag4iUB9u4f/2xmiYziYJXN/EJyCX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RR4ZY&#10;wAAAAN0AAAAPAAAAAAAAAAEAIAAAACIAAABkcnMvZG93bnJldi54bWxQSwECFAAUAAAACACHTuJA&#10;My8FnjsAAAA5AAAAEAAAAAAAAAABACAAAAAPAQAAZHJzL3NoYXBleG1sLnhtbFBLBQYAAAAABgAG&#10;AFsBAAC5AwAAAAA=&#10;" path="m21,0l11,6,4,24,0,54,0,73,4,103,11,121,21,127,28,127,38,121,45,103,48,73,48,54,45,24,38,6,28,0,21,0xe">
                    <v:fill on="f" focussize="0,0"/>
                    <v:stroke weight="0pt" color="#000000" joinstyle="round"/>
                    <v:imagedata o:title=""/>
                    <o:lock v:ext="edit" aspectratio="f"/>
                  </v:shape>
                  <v:shape id="_x0000_s1026" o:spid="_x0000_s1026" o:spt="100" style="position:absolute;left:6737;top:327;height:194;width:24;" filled="f" stroked="t" coordsize="24,194" o:gfxdata="UEsDBAoAAAAAAIdO4kAAAAAAAAAAAAAAAAAEAAAAZHJzL1BLAwQUAAAACACHTuJA5yu8Dr0AAADd&#10;AAAADwAAAGRycy9kb3ducmV2LnhtbEWPQWsCMRSE7wX/Q3iCt5rsuljZGgVFsR6rhV5fN6+7i5uX&#10;JYm6/fdNQehxmJlvmOV6sJ24kQ+tYw3ZVIEgrpxpudbwcd4/L0CEiGywc0wafijAejV6WmJp3J3f&#10;6XaKtUgQDiVqaGLsSylD1ZDFMHU9cfK+nbcYk/S1NB7vCW47mSs1lxZbTgsN9rRtqLqcrlaD2RT7&#10;z+FIvhiynM/q62V3mHmtJ+NMvYKINMT/8KP9ZjTMF0UOf2/SE5Cr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nK7wOvQAA&#10;AN0AAAAPAAAAAAAAAAEAIAAAACIAAABkcnMvZG93bnJldi54bWxQSwECFAAUAAAACACHTuJAMy8F&#10;njsAAAA5AAAAEAAAAAAAAAABACAAAAAMAQAAZHJzL3NoYXBleG1sLnhtbFBLBQYAAAAABgAGAFsB&#10;AAC2AwAAAAA=&#10;" path="m24,0l17,11,10,30,3,54,0,84,0,109,3,139,10,164,17,182,24,194e">
                    <v:fill on="f" focussize="0,0"/>
                    <v:stroke weight="0pt" color="#000000" joinstyle="round"/>
                    <v:imagedata o:title=""/>
                    <o:lock v:ext="edit" aspectratio="f"/>
                  </v:shape>
                  <v:shape id="_x0000_s1026" o:spid="_x0000_s1026" o:spt="100" style="position:absolute;left:6830;top:303;height:33;width:8;" filled="f" stroked="t" coordsize="8,33" o:gfxdata="UEsDBAoAAAAAAIdO4kAAAAAAAAAAAAAAAAAEAAAAZHJzL1BLAwQUAAAACACHTuJAkbim8L0AAADd&#10;AAAADwAAAGRycy9kb3ducmV2LnhtbEWPQYvCMBSE7wv+h/AEL4umdXdFqlFQEMSbrijeHs2zKTYv&#10;pYm1/nuzIOxxmJlvmPmys5VoqfGlYwXpKAFBnDtdcqHg+LsZTkH4gKyxckwKnuRhueh9zDHT7sF7&#10;ag+hEBHCPkMFJoQ6k9Lnhiz6kauJo3d1jcUQZVNI3eAjwm0lx0kykRZLjgsGa1obym+Hu1Ww++zo&#10;yefV8eSsvxj0m597myo16KfJDESgLvyH3+2tVjCZfn/B35v4BOTi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RuKbwvQAA&#10;AN0AAAAPAAAAAAAAAAEAIAAAACIAAABkcnMvZG93bnJldi54bWxQSwECFAAUAAAACACHTuJAMy8F&#10;njsAAAA5AAAAEAAAAAAAAAABACAAAAAMAQAAZHJzL3NoYXBleG1sLnhtbFBLBQYAAAAABgAGAFsB&#10;AAC2AwAAAAA=&#10;" path="m0,0l8,19,8,26,8,33e">
                    <v:fill on="f" focussize="0,0"/>
                    <v:stroke weight="0pt" color="#000000" joinstyle="round"/>
                    <v:imagedata o:title=""/>
                    <o:lock v:ext="edit" aspectratio="f"/>
                  </v:shape>
                  <v:line id="_x0000_s1026" o:spid="_x0000_s1026" o:spt="20" style="position:absolute;left:6804;top:345;flip:y;height:10;width:52;" filled="f" stroked="t" coordsize="21600,21600" o:gfxdata="UEsDBAoAAAAAAIdO4kAAAAAAAAAAAAAAAAAEAAAAZHJzL1BLAwQUAAAACACHTuJAbdSH18AAAADd&#10;AAAADwAAAGRycy9kb3ducmV2LnhtbEWPzWrDMBCE74W8g9hAb43kkJrgRskhUFIoFPJz6W1jbWwT&#10;a+VKqu306atCIcdhZr5hVpvRtqInHxrHGrKZAkFcOtNwpeF0fH1agggR2WDrmDTcKMBmPXlYYWHc&#10;wHvqD7ESCcKhQA11jF0hZShrshhmriNO3sV5izFJX0njcUhw28q5Urm02HBaqLGjbU3l9fBtNex3&#10;n2rw2/J2Hn/a54/s/CXf+1zrx2mmXkBEGuM9/N9+Mxry5WIBf2/SE5DrX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t1IfX&#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6796;top:354;height:111;width:33;" filled="f" stroked="t" coordsize="33,111" o:gfxdata="UEsDBAoAAAAAAIdO4kAAAAAAAAAAAAAAAAAEAAAAZHJzL1BLAwQUAAAACACHTuJAiQoKdcAAAADd&#10;AAAADwAAAGRycy9kb3ducmV2LnhtbEWPQWsCMRSE70L/Q3iF3jRraRfZGj0IVim10LVgj4/Nc7O4&#10;eVmT1NV/b4SCx2FmvmGm87NtxYl8aBwrGI8yEMSV0w3XCn62y+EERIjIGlvHpOBCAeazh8EUC+16&#10;/qZTGWuRIBwKVGBi7AopQ2XIYhi5jjh5e+ctxiR9LbXHPsFtK5+zLJcWG04LBjtaGKoO5Z9V8FW9&#10;r/xn/nssl+Fj0bvtbrM2O6WeHsfZG4hI53gP/7fXWkE+eXmF25v0BOTsC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JCgp1&#10;wAAAAN0AAAAPAAAAAAAAAAEAIAAAACIAAABkcnMvZG93bnJldi54bWxQSwECFAAUAAAACACHTuJA&#10;My8FnjsAAAA5AAAAEAAAAAAAAAABACAAAAAPAQAAZHJzL3NoYXBleG1sLnhtbFBLBQYAAAAABgAG&#10;AFsBAAC5AwAAAAA=&#10;" path="m33,0l33,4,30,34,26,51,23,69,17,82,11,95,5,104,0,111e">
                    <v:fill on="f" focussize="0,0"/>
                    <v:stroke weight="0pt" color="#000000" joinstyle="round"/>
                    <v:imagedata o:title=""/>
                    <o:lock v:ext="edit" aspectratio="f"/>
                  </v:shape>
                  <v:shape id="_x0000_s1026" o:spid="_x0000_s1026" o:spt="100" style="position:absolute;left:6822;top:376;height:80;width:28;" filled="f" stroked="t" coordsize="28,80" o:gfxdata="UEsDBAoAAAAAAIdO4kAAAAAAAAAAAAAAAAAEAAAAZHJzL1BLAwQUAAAACACHTuJAxYvvD8AAAADd&#10;AAAADwAAAGRycy9kb3ducmV2LnhtbEWPX2vCMBTF34V9h3CFvchMO6VINZZREAaDMbvB8O3S3DWd&#10;zU1ponbf3gwEHw/nz4+zKUbbiTMNvnWsIJ0nIIhrp1tuFHx97p5WIHxA1tg5JgV/5KHYPkw2mGt3&#10;4T2dq9CIOMI+RwUmhD6X0teGLPq564mj9+MGiyHKoZF6wEsct518TpJMWmw5Egz2VBqqj9XJRm71&#10;UqZu8Wu+P3Zvs1F34+nwvlfqcZomaxCBxnAP39qvWkG2Wmbw/yY+Abm9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Fi+8P&#10;wAAAAN0AAAAPAAAAAAAAAAEAIAAAACIAAABkcnMvZG93bnJldi54bWxQSwECFAAUAAAACACHTuJA&#10;My8FnjsAAAA5AAAAEAAAAAAAAAABACAAAAAPAQAAZHJzL3NoYXBleG1sLnhtbFBLBQYAAAAABgAG&#10;AFsBAAC5AwAAAAA=&#10;" path="m6,6l28,3,25,0,24,7,22,26,20,40,18,51,16,63,12,73,10,79,8,80,0,64,8,77e">
                    <v:fill on="f" focussize="0,0"/>
                    <v:stroke weight="0pt" color="#000000" joinstyle="round"/>
                    <v:imagedata o:title=""/>
                    <o:lock v:ext="edit" aspectratio="f"/>
                  </v:shape>
                  <v:shape id="_x0000_s1026" o:spid="_x0000_s1026" o:spt="100" style="position:absolute;left:6855;top:300;height:69;width:25;" filled="f" stroked="t" coordsize="25,69" o:gfxdata="UEsDBAoAAAAAAIdO4kAAAAAAAAAAAAAAAAAEAAAAZHJzL1BLAwQUAAAACACHTuJA9RGeS8AAAADd&#10;AAAADwAAAGRycy9kb3ducmV2LnhtbEWP3WrCQBSE7wXfYTlCb6TuRoI/0U1oi4KlRaj2AU6zxyQ0&#10;ezZkt/68fbdQ8HKYmW+YdXG1rThT7xvHGpKJAkFcOtNwpeHzuH1cgPAB2WDrmDTcyEORDwdrzIy7&#10;8AedD6ESEcI+Qw11CF0mpS9rsugnriOO3sn1FkOUfSVNj5cIt62cKjWTFhuOCzV29FJT+X34sRqq&#10;J//8unlPlXxTy0R9pePxlPZaP4wStQIR6Bru4f/2zmiYLdI5/L2JT0Dmv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1EZ5L&#10;wAAAAN0AAAAPAAAAAAAAAAEAIAAAACIAAABkcnMvZG93bnJldi54bWxQSwECFAAUAAAACACHTuJA&#10;My8FnjsAAAA5AAAAEAAAAAAAAAABACAAAAAPAQAAZHJzL3NoYXBleG1sLnhtbFBLBQYAAAAABgAG&#10;AFsBAAC5AwAAAAA=&#10;" path="m23,0l25,9,19,26,12,46,6,58,0,69e">
                    <v:fill on="f" focussize="0,0"/>
                    <v:stroke weight="0pt" color="#000000" joinstyle="round"/>
                    <v:imagedata o:title=""/>
                    <o:lock v:ext="edit" aspectratio="f"/>
                  </v:shape>
                  <v:shape id="_x0000_s1026" o:spid="_x0000_s1026" o:spt="100" style="position:absolute;left:6868;top:339;height:10;width:50;" filled="f" stroked="t" coordsize="50,10" o:gfxdata="UEsDBAoAAAAAAIdO4kAAAAAAAAAAAAAAAAAEAAAAZHJzL1BLAwQUAAAACACHTuJAgNoAmL4AAADd&#10;AAAADwAAAGRycy9kb3ducmV2LnhtbEVPyWrDMBC9B/oPYgK9hEaOKCG4lkMoCZReSp1QchysqW1i&#10;jYyleOnXV4dCj4+3Z/vJtmKg3jeONWzWCQji0pmGKw2X8+lpB8IHZIOtY9Iwk4d9/rDIMDVu5E8a&#10;ilCJGMI+RQ11CF0qpS9rsujXriOO3LfrLYYI+0qaHscYblupkmQrLTYcG2rs6LWm8lbcrYbbWKqD&#10;Os5f5r1d/Sh/vqr7x1Xrx+UmeQERaAr/4j/3m9Gw3T3HufFNfAIy/w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NoAmL4A&#10;AADdAAAADwAAAAAAAAABACAAAAAiAAAAZHJzL2Rvd25yZXYueG1sUEsBAhQAFAAAAAgAh07iQDMv&#10;BZ47AAAAOQAAABAAAAAAAAAAAQAgAAAADQEAAGRycy9zaGFwZXhtbC54bWxQSwUGAAAAAAYABgBb&#10;AQAAtwMAAAAA&#10;" path="m0,9l5,10,50,0,47,0,40,2e">
                    <v:fill on="f" focussize="0,0"/>
                    <v:stroke weight="0pt" color="#000000" joinstyle="round"/>
                    <v:imagedata o:title=""/>
                    <o:lock v:ext="edit" aspectratio="f"/>
                  </v:shape>
                  <v:shape id="_x0000_s1026" o:spid="_x0000_s1026" o:spt="100" style="position:absolute;left:6880;top:354;height:88;width:4;" filled="f" stroked="t" coordsize="4,88" o:gfxdata="UEsDBAoAAAAAAIdO4kAAAAAAAAAAAAAAAAAEAAAAZHJzL1BLAwQUAAAACACHTuJAYQplJ8EAAADd&#10;AAAADwAAAGRycy9kb3ducmV2LnhtbEWPS2vDMBCE74X+B7GFXEIipXnWtZxDQ0oDIZAHtMfF2thu&#10;rZWxlNe/jwqFHoeZ+YZJ51dbizO1vnKsYdBXIIhzZyouNBz2y94MhA/IBmvHpOFGHubZ40OKiXEX&#10;3tJ5FwoRIewT1FCG0CRS+rwki77vGuLoHV1rMUTZFtK0eIlwW8tnpSbSYsVxocSG3krKf3Ynq0FV&#10;4891kQ8336Zrjotb92u6eh9p3XkaqFcQga7hP/zX/jAaJrPRC/y+iU9AZnd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YQpl&#10;J8EAAADdAAAADwAAAAAAAAABACAAAAAiAAAAZHJzL2Rvd25yZXYueG1sUEsBAhQAFAAAAAgAh07i&#10;QDMvBZ47AAAAOQAAABAAAAAAAAAAAQAgAAAAEAEAAGRycy9zaGFwZXhtbC54bWxQSwUGAAAAAAYA&#10;BgBbAQAAugMAAAAA&#10;" path="m3,0l4,6,1,88,0,80,1,69e">
                    <v:fill on="f" focussize="0,0"/>
                    <v:stroke weight="0pt" color="#000000" joinstyle="round"/>
                    <v:imagedata o:title=""/>
                    <o:lock v:ext="edit" aspectratio="f"/>
                  </v:shape>
                  <v:shape id="_x0000_s1026" o:spid="_x0000_s1026" o:spt="100" style="position:absolute;left:6847;top:377;height:55;width:64;" filled="f" stroked="t" coordsize="64,55" o:gfxdata="UEsDBAoAAAAAAIdO4kAAAAAAAAAAAAAAAAAEAAAAZHJzL1BLAwQUAAAACACHTuJAnLDoYboAAADd&#10;AAAADwAAAGRycy9kb3ducmV2LnhtbEVPy4rCMBTdD/gP4QpuBk0qjEjHKINQcOPC5/rS3GnKNDc1&#10;ia+/NwthlofzXqwerhM3CrH1rKGYKBDEtTctNxqOh2o8BxETssHOM2l4UoTVcvCxwNL4O+/otk+N&#10;yCEcS9RgU+pLKWNtyWGc+J44c78+OEwZhkaagPcc7jo5VWomHbacGyz2tLZU/+2vTsO1ikmdt9vP&#10;yyYWYWf7Cn+eJ61Hw0J9g0j0SP/it3tjNMzmX3l/fpOfgFy+A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csOhhugAAAN0A&#10;AAAPAAAAAAAAAAEAIAAAACIAAABkcnMvZG93bnJldi54bWxQSwECFAAUAAAACACHTuJAMy8FnjsA&#10;AAA5AAAAEAAAAAAAAAABACAAAAAJAQAAZHJzL3NoYXBleG1sLnhtbFBLBQYAAAAABgAGAFsBAACz&#10;AwAAAAA=&#10;" path="m0,28l3,30,64,3,61,0,59,17,56,34,55,44,53,52,50,55,42,46e">
                    <v:fill on="f" focussize="0,0"/>
                    <v:stroke weight="0pt" color="#000000" joinstyle="round"/>
                    <v:imagedata o:title=""/>
                    <o:lock v:ext="edit" aspectratio="f"/>
                  </v:shape>
                  <v:shape id="_x0000_s1026" o:spid="_x0000_s1026" o:spt="100" style="position:absolute;left:6862;top:373;height:96;width:59;" filled="f" stroked="t" coordsize="59,96" o:gfxdata="UEsDBAoAAAAAAIdO4kAAAAAAAAAAAAAAAAAEAAAAZHJzL1BLAwQUAAAACACHTuJAoPZ3HL8AAADd&#10;AAAADwAAAGRycy9kb3ducmV2LnhtbEWPQWvCQBSE74X+h+UVehHdRGwI0dWDWhBvVQ8en9lnEsy+&#10;DXlbtf56t1DocZiZb5jZ4u5adaVeGs8G0lECirj0tuHKwGH/OcxBSUC22HomAz8ksJi/vsywsP7G&#10;X3TdhUpFCEuBBuoQukJrKWtyKCPfEUfv7HuHIcq+0rbHW4S7Vo+TJNMOG44LNXa0rKm87L6dge1+&#10;fDlmg8ngUZ1E1mjlsV7lxry/pckUVKB7+A//tTfWQJZ/pPD7Jj4BPX8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D2dxy/&#10;AAAA3QAAAA8AAAAAAAAAAQAgAAAAIgAAAGRycy9kb3ducmV2LnhtbFBLAQIUABQAAAAIAIdO4kAz&#10;LwWeOwAAADkAAAAQAAAAAAAAAAEAIAAAAA4BAABkcnMvc2hhcGV4bWwueG1sUEsFBgAAAAAGAAYA&#10;WwEAALgDAAAAAA==&#10;" path="m0,0l2,6,1,9,0,59,0,70,1,80,2,86,4,91,8,94,16,95,22,96,46,95,52,94,56,92,59,91,56,54,56,91e">
                    <v:fill on="f" focussize="0,0"/>
                    <v:stroke weight="0pt" color="#000000" joinstyle="round"/>
                    <v:imagedata o:title=""/>
                    <o:lock v:ext="edit" aspectratio="f"/>
                  </v:shape>
                  <v:shape id="_x0000_s1026" o:spid="_x0000_s1026" o:spt="100" style="position:absolute;left:6961;top:326;height:15;width:90;" filled="f" stroked="t" coordsize="90,15" o:gfxdata="UEsDBAoAAAAAAIdO4kAAAAAAAAAAAAAAAAAEAAAAZHJzL1BLAwQUAAAACACHTuJA9U4auL8AAADd&#10;AAAADwAAAGRycy9kb3ducmV2LnhtbEWPW2sCMRSE3wv+h3AKvtVExUW2Rh8KYqFI8QK+HjdnL3Rz&#10;siRRt/31jSD4OMzMN8xi1dtWXMmHxrGG8UiBIC6cabjScDys3+YgQkQ22DomDb8UYLUcvCwwN+7G&#10;O7ruYyUShEOOGuoYu1zKUNRkMYxcR5y80nmLMUlfSePxluC2lROlMmmx4bRQY0cfNRU/+4vVMP37&#10;2sbzqVR+1m032ff5WNpeaT18Hat3EJH6+Aw/2p9GQzafTeD+Jj0Bufw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VOGri/&#10;AAAA3QAAAA8AAAAAAAAAAQAgAAAAIgAAAGRycy9kb3ducmV2LnhtbFBLAQIUABQAAAAIAIdO4kAz&#10;LwWeOwAAADkAAAAQAAAAAAAAAAEAIAAAAA4BAABkcnMvc2hhcGV4bWwueG1sUEsFBgAAAAAGAAYA&#10;WwEAALgDAAAAAA==&#10;" path="m0,15l90,2,85,0,78,3e">
                    <v:fill on="f" focussize="0,0"/>
                    <v:stroke weight="0pt" color="#000000" joinstyle="round"/>
                    <v:imagedata o:title=""/>
                    <o:lock v:ext="edit" aspectratio="f"/>
                  </v:shape>
                  <v:shape id="_x0000_s1026" o:spid="_x0000_s1026" o:spt="100" style="position:absolute;left:7006;top:339;height:104;width:2;" filled="f" stroked="t" coordsize="2,104" o:gfxdata="UEsDBAoAAAAAAIdO4kAAAAAAAAAAAAAAAAAEAAAAZHJzL1BLAwQUAAAACACHTuJAhG5UM78AAADd&#10;AAAADwAAAGRycy9kb3ducmV2LnhtbEWPT2vCQBTE70K/w/IKvYhuUlE0unoQCunBQ629P7PPJJh9&#10;G3Y3f/rtu4LQ4zAzv2F2h9E0oifna8sK0nkCgriwuuZSweX7Y7YG4QOyxsYyKfglD4f9y2SHmbYD&#10;f1F/DqWIEPYZKqhCaDMpfVGRQT+3LXH0btYZDFG6UmqHQ4SbRr4nyUoarDkuVNjSsaLifu6MAje2&#10;C9+d0uvU/ZjN0Zw+8+ayVOrtNU22IAKN4T/8bOdawWq9XMDjTXwCcv8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RuVDO/&#10;AAAA3QAAAA8AAAAAAAAAAQAgAAAAIgAAAGRycy9kb3ducmV2LnhtbFBLAQIUABQAAAAIAIdO4kAz&#10;LwWeOwAAADkAAAAQAAAAAAAAAAEAIAAAAA4BAABkcnMvc2hhcGV4bWwueG1sUEsFBgAAAAAGAAYA&#10;WwEAALgDAAAAAA==&#10;" path="m0,0l2,12,1,104e">
                    <v:fill on="f" focussize="0,0"/>
                    <v:stroke weight="0pt" color="#000000" joinstyle="round"/>
                    <v:imagedata o:title=""/>
                    <o:lock v:ext="edit" aspectratio="f"/>
                  </v:shape>
                  <v:shape id="_x0000_s1026" o:spid="_x0000_s1026" o:spt="100" style="position:absolute;left:6949;top:434;height:15;width:117;" filled="f" stroked="t" coordsize="117,15" o:gfxdata="UEsDBAoAAAAAAIdO4kAAAAAAAAAAAAAAAAAEAAAAZHJzL1BLAwQUAAAACACHTuJAiG0IssAAAADd&#10;AAAADwAAAGRycy9kb3ducmV2LnhtbEWPW2vCQBSE3wv+h+UU+tZsDFU0uhGUFm0fpDXi8yF7cqHZ&#10;szG73vrru4WCj8PMfMPMF1fTijP1rrGsYBjFIIgLqxuuFOzzt+cJCOeRNbaWScGNHCyywcMcU20v&#10;/EXnna9EgLBLUUHtfZdK6YqaDLrIdsTBK21v0AfZV1L3eAlw08okjsfSYMNhocaOVjUV37uTUYD0&#10;uf45HJfla/LeTfOPbZLjyCj19DiMZyA8Xf09/N/eaAXjyegF/t6EJyCzX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IbQiy&#10;wAAAAN0AAAAPAAAAAAAAAAEAIAAAACIAAABkcnMvZG93bnJldi54bWxQSwECFAAUAAAACACHTuJA&#10;My8FnjsAAAA5AAAAEAAAAAAAAAABACAAAAAPAQAAZHJzL3NoYXBleG1sLnhtbFBLBQYAAAAABgAG&#10;AFsBAAC5AwAAAAA=&#10;" path="m0,15l117,3,113,0,102,5e">
                    <v:fill on="f" focussize="0,0"/>
                    <v:stroke weight="0pt" color="#000000" joinstyle="round"/>
                    <v:imagedata o:title=""/>
                    <o:lock v:ext="edit" aspectratio="f"/>
                  </v:shape>
                  <v:shape id="_x0000_s1026" o:spid="_x0000_s1026" o:spt="100" style="position:absolute;left:7126;top:297;height:35;width:16;" filled="f" stroked="t" coordsize="16,35" o:gfxdata="UEsDBAoAAAAAAIdO4kAAAAAAAAAAAAAAAAAEAAAAZHJzL1BLAwQUAAAACACHTuJAJt4v4MAAAADd&#10;AAAADwAAAGRycy9kb3ducmV2LnhtbEWPQWvCQBSE74X+h+UVvNWNQqxEV6EWpZcijZbq7ZF9Jmmz&#10;b8PuGuO/7xYEj8PMfMPMl71pREfO15YVjIYJCOLC6ppLBfvd+nkKwgdkjY1lUnAlD8vF48McM20v&#10;/EldHkoRIewzVFCF0GZS+qIig35oW+LonawzGKJ0pdQOLxFuGjlOkok0WHNcqLClVUXFb342Cvrm&#10;5Y0+xpuf1G3pIL+71dfxNVdq8DRKZiAC9eEevrXftYLJNE3h/018AnLx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m3i/g&#10;wAAAAN0AAAAPAAAAAAAAAAEAIAAAACIAAABkcnMvZG93bnJldi54bWxQSwECFAAUAAAACACHTuJA&#10;My8FnjsAAAA5AAAAEAAAAAAAAAABACAAAAAPAQAAZHJzL3NoYXBleG1sLnhtbFBLBQYAAAAABgAG&#10;AFsBAAC5AwAAAAA=&#10;" path="m0,0l14,20,16,35,12,18e">
                    <v:fill on="f" focussize="0,0"/>
                    <v:stroke weight="0pt" color="#000000" joinstyle="round"/>
                    <v:imagedata o:title=""/>
                    <o:lock v:ext="edit" aspectratio="f"/>
                  </v:shape>
                  <v:shape id="_x0000_s1026" o:spid="_x0000_s1026" o:spt="100" style="position:absolute;left:7163;top:293;height:46;width:19;" filled="f" stroked="t" coordsize="19,46" o:gfxdata="UEsDBAoAAAAAAIdO4kAAAAAAAAAAAAAAAAAEAAAAZHJzL1BLAwQUAAAACACHTuJAZl3Py8EAAADd&#10;AAAADwAAAGRycy9kb3ducmV2LnhtbEWPQWsCMRSE7wX/Q3iFXqRmV3CxW6MHS0WkFFwtvT42z822&#10;m5clSXX9902h4HGYmW+YxWqwnTiTD61jBfkkA0FcO91yo+B4eH2cgwgRWWPnmBRcKcBqObpbYKnd&#10;hfd0rmIjEoRDiQpMjH0pZagNWQwT1xMn7+S8xZikb6T2eElw28lplhXSYstpwWBPa0P1d/VjFRyG&#10;63hW7fz49PnSPJn3j3zz9pUr9XCfZ88gIg3xFv5vb7WCYj4r4O9NegJy+Qt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Zl3P&#10;y8EAAADdAAAADwAAAAAAAAABACAAAAAiAAAAZHJzL2Rvd25yZXYueG1sUEsBAhQAFAAAAAgAh07i&#10;QDMvBZ47AAAAOQAAABAAAAAAAAAAAQAgAAAAEAEAAGRycy9zaGFwZXhtbC54bWxQSwUGAAAAAAYA&#10;BgBbAQAAugMAAAAA&#10;" path="m11,0l19,7,15,6,0,46e">
                    <v:fill on="f" focussize="0,0"/>
                    <v:stroke weight="0pt" color="#000000" joinstyle="round"/>
                    <v:imagedata o:title=""/>
                    <o:lock v:ext="edit" aspectratio="f"/>
                  </v:shape>
                  <v:shape id="_x0000_s1026" o:spid="_x0000_s1026" o:spt="100" style="position:absolute;left:7112;top:328;height:79;width:87;" filled="f" stroked="t" coordsize="87,79" o:gfxdata="UEsDBAoAAAAAAIdO4kAAAAAAAAAAAAAAAAAEAAAAZHJzL1BLAwQUAAAACACHTuJA+uZ2NMAAAADd&#10;AAAADwAAAGRycy9kb3ducmV2LnhtbEWPQWsCMRSE70L/Q3iFXkSzVquyGkUKhQoe1Hrw+Nw8d7fd&#10;vKxJ6uq/N4LgcZiZb5jp/GIqcSbnS8sKet0EBHFmdcm5gt3PV2cMwgdkjZVlUnAlD/PZS2uKqbYN&#10;b+i8DbmIEPYpKihCqFMpfVaQQd+1NXH0jtYZDFG6XGqHTYSbSr4nyVAaLDkuFFjTZ0HZ3/bfKKhH&#10;/WawHLRX2a+87leOF3g4rZV6e+0lExCBLuEZfrS/tYLh+GME9zfxCcjZ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65nY0&#10;wAAAAN0AAAAPAAAAAAAAAAEAIAAAACIAAABkcnMvZG93bnJldi54bWxQSwECFAAUAAAACACHTuJA&#10;My8FnjsAAAA5AAAAEAAAAAAAAAABACAAAAAPAQAAZHJzL3NoYXBleG1sLnhtbFBLBQYAAAAABgAG&#10;AFsBAAC5AwAAAAA=&#10;" path="m0,0l5,13,9,38,9,63,10,79,6,69,86,61,78,60,84,8,87,5,84,4,82,7,7,16e">
                    <v:fill on="f" focussize="0,0"/>
                    <v:stroke weight="0pt" color="#000000" joinstyle="round"/>
                    <v:imagedata o:title=""/>
                    <o:lock v:ext="edit" aspectratio="f"/>
                  </v:shape>
                  <v:line id="_x0000_s1026" o:spid="_x0000_s1026" o:spt="20" style="position:absolute;left:7132;top:363;flip:y;height:9;width:48;" filled="f" stroked="t" coordsize="21600,21600" o:gfxdata="UEsDBAoAAAAAAIdO4kAAAAAAAAAAAAAAAAAEAAAAZHJzL1BLAwQUAAAACACHTuJAaUAbD70AAADd&#10;AAAADwAAAGRycy9kb3ducmV2LnhtbEVPTWvCMBi+C/sP4R3spkkFi3RGD4JMGAz8uHh7bd61xeZN&#10;l2Rt3a9fDoLHh+d7tRltK3ryoXGsIZspEMSlMw1XGs6n3XQJIkRkg61j0nCnAJv1y2SFhXEDH6g/&#10;xkqkEA4Faqhj7AopQ1mTxTBzHXHivp23GBP0lTQehxRuWzlXKpcWG04NNXa0ram8HX+thsPHRQ1+&#10;W96v41+7+MquP/Kzz7V+e83UO4hIY3yKH+690ZAvF2luepOegFz/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pQBsP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shape id="_x0000_s1026" o:spid="_x0000_s1026" o:spt="100" style="position:absolute;left:7154;top:342;height:136;width:3;" filled="f" stroked="t" coordsize="3,136" o:gfxdata="UEsDBAoAAAAAAIdO4kAAAAAAAAAAAAAAAAAEAAAAZHJzL1BLAwQUAAAACACHTuJAn3tMKr4AAADd&#10;AAAADwAAAGRycy9kb3ducmV2LnhtbEWPzWrDMBCE74W8g9hCbo3shgTXjeJDSiCnhDrtfbG2lom1&#10;Mpbin7ePCoUeh5n5htkVk23FQL1vHCtIVwkI4srphmsFX9fjSwbCB2SNrWNSMJOHYr942mGu3cif&#10;NJShFhHCPkcFJoQul9JXhiz6leuIo/fjeoshyr6Wuscxwm0rX5NkKy02HBcMdnQwVN3Ku1VwOZXT&#10;xZ3X83dbG/Mxm+y6uXmlls9p8g4i0BT+w3/tk1awzTZv8PsmPgG5f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3tMKr4A&#10;AADdAAAADwAAAAAAAAABACAAAAAiAAAAZHJzL2Rvd25yZXYueG1sUEsBAhQAFAAAAAgAh07iQDMv&#10;BZ47AAAAOQAAABAAAAAAAAAAAQAgAAAADQEAAGRycy9zaGFwZXhtbC54bWxQSwUGAAAAAAYABgBb&#10;AQAAtwMAAAAA&#10;" path="m0,0l2,84,3,125,3,136,0,126,2,103e">
                    <v:fill on="f" focussize="0,0"/>
                    <v:stroke weight="0pt" color="#000000" joinstyle="round"/>
                    <v:imagedata o:title=""/>
                    <o:lock v:ext="edit" aspectratio="f"/>
                  </v:shape>
                  <v:shape id="_x0000_s1026" o:spid="_x0000_s1026" o:spt="100" style="position:absolute;left:7090;top:416;height:16;width:132;" filled="f" stroked="t" coordsize="132,16" o:gfxdata="UEsDBAoAAAAAAIdO4kAAAAAAAAAAAAAAAAAEAAAAZHJzL1BLAwQUAAAACACHTuJAjj2HzLsAAADd&#10;AAAADwAAAGRycy9kb3ducmV2LnhtbEVPy4rCMBTdC/MP4Q64s4kKRTpGF4LMYyH4Wszu0lzbanNT&#10;mtjWvzcLweXhvJfrwdaio9ZXjjVMEwWCOHem4kLD6bidLED4gGywdkwaHuRhvfoYLTEzruc9dYdQ&#10;iBjCPkMNZQhNJqXPS7LoE9cQR+7iWoshwraQpsU+httazpRKpcWKY0OJDW1Kym+Hu9Ww8/8P7m9/&#10;6to133O1+e3OdrhoPf6cqi8QgYbwFr/cP0ZDukjj/vgmPgG5egJ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jj2HzLsAAADd&#10;AAAADwAAAAAAAAABACAAAAAiAAAAZHJzL2Rvd25yZXYueG1sUEsBAhQAFAAAAAgAh07iQDMvBZ47&#10;AAAAOQAAABAAAAAAAAAAAQAgAAAACgEAAGRycy9zaGFwZXhtbC54bWxQSwUGAAAAAAYABgBbAQAA&#10;tAMAAAAA&#10;" path="m0,16l132,1,126,0,116,2e">
                    <v:fill on="f" focussize="0,0"/>
                    <v:stroke weight="0pt" color="#000000" joinstyle="round"/>
                    <v:imagedata o:title=""/>
                    <o:lock v:ext="edit" aspectratio="f"/>
                  </v:shape>
                  <v:shape id="_x0000_s1026" o:spid="_x0000_s1026" o:spt="100" style="position:absolute;left:7235;top:293;height:93;width:46;" filled="f" stroked="t" coordsize="46,93" o:gfxdata="UEsDBAoAAAAAAIdO4kAAAAAAAAAAAAAAAAAEAAAAZHJzL1BLAwQUAAAACACHTuJAGF3rPr4AAADd&#10;AAAADwAAAGRycy9kb3ducmV2LnhtbEWPQWsCMRSE7wX/Q3iCF9FkPSx2NYqIBUFKqRXPj81zd3Hz&#10;siapq/++KRR6HGbmG2a5fthW3MmHxrGGbKpAEJfONFxpOH29TeYgQkQ22DomDU8KsF4NXpZYGNfz&#10;J92PsRIJwqFADXWMXSFlKGuyGKauI07exXmLMUlfSeOxT3DbyplSubTYcFqosaNtTeX1+G01nPuP&#10;bNMr4/z4/XU/vm18vO0OWo+GmVqAiPSI/+G/9t5oyOd5Br9v0hOQqx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F3rPr4A&#10;AADdAAAADwAAAAAAAAABACAAAAAiAAAAZHJzL2Rvd25yZXYueG1sUEsBAhQAFAAAAAgAh07iQDMv&#10;BZ47AAAAOQAAABAAAAAAAAAAAQAgAAAADQEAAGRycy9zaGFwZXhtbC54bWxQSwUGAAAAAAYABgBb&#10;AQAAtwMAAAAA&#10;" path="m46,0l45,8,34,35,26,49,12,77,0,93e">
                    <v:fill on="f" focussize="0,0"/>
                    <v:stroke weight="0pt" color="#000000" joinstyle="round"/>
                    <v:imagedata o:title=""/>
                    <o:lock v:ext="edit" aspectratio="f"/>
                  </v:shape>
                  <v:shape id="_x0000_s1026" o:spid="_x0000_s1026" o:spt="100" style="position:absolute;left:7263;top:338;height:140;width:1;" filled="f" stroked="t" coordsize="1,140" o:gfxdata="UEsDBAoAAAAAAIdO4kAAAAAAAAAAAAAAAAAEAAAAZHJzL1BLAwQUAAAACACHTuJAmfbj7MAAAADd&#10;AAAADwAAAGRycy9kb3ducmV2LnhtbEWPT2sCMRTE74V+h/CEXoomCq6yGoWKpRWK4J+Lt8fmuVnc&#10;vCybqOu3N4VCj8PM/IaZLztXixu1ofKsYThQIIgLbyouNRwPn/0piBCRDdaeScODAiwXry9zzI2/&#10;845u+1iKBOGQowYbY5NLGQpLDsPAN8TJO/vWYUyyLaVp8Z7grpYjpTLpsOK0YLGhlaXisr86DaH7&#10;UU14fEy+LttTfL+ux2NrNlq/9YZqBiJSF//Df+1voyGbZiP4fZOegFw8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Z9uPs&#10;wAAAAN0AAAAPAAAAAAAAAAEAIAAAACIAAABkcnMvZG93bnJldi54bWxQSwECFAAUAAAACACHTuJA&#10;My8FnjsAAAA5AAAAEAAAAAAAAAABACAAAAAPAQAAZHJzL3NoYXBleG1sLnhtbFBLBQYAAAAABgAG&#10;AFsBAAC5AwAAAAA=&#10;" path="m1,0l1,140,0,127,1,115e">
                    <v:fill on="f" focussize="0,0"/>
                    <v:stroke weight="0pt" color="#000000" joinstyle="round"/>
                    <v:imagedata o:title=""/>
                    <o:lock v:ext="edit" aspectratio="f"/>
                  </v:shape>
                  <v:shape id="_x0000_s1026" o:spid="_x0000_s1026" o:spt="100" style="position:absolute;left:7314;top:297;height:36;width:10;" filled="f" stroked="t" coordsize="10,36" o:gfxdata="UEsDBAoAAAAAAIdO4kAAAAAAAAAAAAAAAAAEAAAAZHJzL1BLAwQUAAAACACHTuJA1GX/DLoAAADd&#10;AAAADwAAAGRycy9kb3ducmV2LnhtbEWPzQrCMBCE74LvEFbwpqkKpVSjB1H04sGfS29rs7bFZlOa&#10;WPXtjSB4HGa+GWaxepladNS6yrKCyTgCQZxbXXGh4HLejhIQziNrrC2Tgjc5WC37vQWm2j75SN3J&#10;FyKUsEtRQel9k0rp8pIMurFtiIN3s61BH2RbSN3iM5SbWk6jKJYGKw4LJTa0Lim/nx5GQVzsk93h&#10;bWYd3prpZuez+EqZUsPBJJqD8PTy//CP3uvAJfEMvm/CE5DL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UZf8MugAAAN0A&#10;AAAPAAAAAAAAAAEAIAAAACIAAABkcnMvZG93bnJldi54bWxQSwECFAAUAAAACACHTuJAMy8FnjsA&#10;AAA5AAAAEAAAAAAAAAABACAAAAAJAQAAZHJzL3NoYXBleG1sLnhtbFBLBQYAAAAABgAGAFsBAACz&#10;AwAAAAA=&#10;" path="m0,0l8,22,10,36,9,25e">
                    <v:fill on="f" focussize="0,0"/>
                    <v:stroke weight="0pt" color="#000000" joinstyle="round"/>
                    <v:imagedata o:title=""/>
                    <o:lock v:ext="edit" aspectratio="f"/>
                  </v:shape>
                  <v:line id="_x0000_s1026" o:spid="_x0000_s1026" o:spt="20" style="position:absolute;left:7286;top:341;flip:y;height:11;width:75;" filled="f" stroked="t" coordsize="21600,21600" o:gfxdata="UEsDBAoAAAAAAIdO4kAAAAAAAAAAAAAAAAAEAAAAZHJzL1BLAwQUAAAACACHTuJAJmHbt8AAAADd&#10;AAAADwAAAGRycy9kb3ducmV2LnhtbEWPQWvCQBSE7wX/w/KE3upuShskunoQSgWhoO2lt2f2mQSz&#10;b+PuNon99V1B6HGYmW+Y5Xq0rejJh8axhmymQBCXzjRcafj6fHuagwgR2WDrmDRcKcB6NXlYYmHc&#10;wHvqD7ESCcKhQA11jF0hZShrshhmriNO3sl5izFJX0njcUhw28pnpXJpseG0UGNHm5rK8+HHati/&#10;f6vBb8rrcfxtXz+y40Xu+lzrx2mmFiAijfE/fG9vjYZ8nr/A7U16AnL1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mYdu3&#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7296;top:370;height:54;width:15;" filled="f" stroked="t" coordsize="15,54" o:gfxdata="UEsDBAoAAAAAAIdO4kAAAAAAAAAAAAAAAAAEAAAAZHJzL1BLAwQUAAAACACHTuJAXOBzvLwAAADd&#10;AAAADwAAAGRycy9kb3ducmV2LnhtbEWPT4vCMBTE74LfIbwFb5q4rFWqUdBFdPHkv/ujebZlm5fa&#10;ZKt+e7MgeBxm5jfMbHG3lWip8aVjDcOBAkGcOVNyruF0XPcnIHxANlg5Jg0P8rCYdzszTI278Z7a&#10;Q8hFhLBPUUMRQp1K6bOCLPqBq4mjd3GNxRBlk0vT4C3CbSU/lUqkxZLjQoE1rQrKfg9/VsPPmtwV&#10;l+1mrPa70p+/JX3VUuvex1BNQQS6h3f41d4aDckkGcH/m/gE5PwJ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zgc7y8AAAA&#10;3QAAAA8AAAAAAAAAAQAgAAAAIgAAAGRycy9kb3ducmV2LnhtbFBLAQIUABQAAAAIAIdO4kAzLwWe&#10;OwAAADkAAAAQAAAAAAAAAAEAIAAAAAsBAABkcnMvc2hhcGV4bWwueG1sUEsFBgAAAAAGAAYAWwEA&#10;ALUDAAAAAA==&#10;" path="m0,0l5,13,11,31,14,46,15,54,15,43,9,29e">
                    <v:fill on="f" focussize="0,0"/>
                    <v:stroke weight="0pt" color="#000000" joinstyle="round"/>
                    <v:imagedata o:title=""/>
                    <o:lock v:ext="edit" aspectratio="f"/>
                  </v:shape>
                  <v:shape id="_x0000_s1026" o:spid="_x0000_s1026" o:spt="100" style="position:absolute;left:7327;top:355;height:97;width:14;" filled="f" stroked="t" coordsize="14,97" o:gfxdata="UEsDBAoAAAAAAIdO4kAAAAAAAAAAAAAAAAAEAAAAZHJzL1BLAwQUAAAACACHTuJAggsukr8AAADd&#10;AAAADwAAAGRycy9kb3ducmV2LnhtbEWPT2vCQBTE7wW/w/IEb7qbHoJEVw8tYkFb/4I9PrKvSTD7&#10;NmRXk377riD0OMzMb5j5sre1uFPrK8cakokCQZw7U3Gh4XxajacgfEA2WDsmDb/kYbkYvMwxM67j&#10;A92PoRARwj5DDWUITSalz0uy6CeuIY7ej2sthijbQpoWuwi3tXxVKpUWK44LJTb0VlJ+Pd6shuLy&#10;9b6Ta/W965NObjf7xJ0/V1qPhomagQjUh//ws/1hNKTTNIXHm/gE5OI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ILLpK/&#10;AAAA3QAAAA8AAAAAAAAAAQAgAAAAIgAAAGRycy9kb3ducmV2LnhtbFBLAQIUABQAAAAIAIdO4kAz&#10;LwWeOwAAADkAAAAQAAAAAAAAAAEAIAAAAA4BAABkcnMvc2hhcGV4bWwueG1sUEsFBgAAAAAGAAYA&#10;WwEAALgDAAAAAA==&#10;" path="m14,0l14,14,9,47,4,72,0,97e">
                    <v:fill on="f" focussize="0,0"/>
                    <v:stroke weight="0pt" color="#000000" joinstyle="round"/>
                    <v:imagedata o:title=""/>
                    <o:lock v:ext="edit" aspectratio="f"/>
                  </v:shape>
                  <v:shape id="_x0000_s1026" o:spid="_x0000_s1026" o:spt="100" style="position:absolute;left:7280;top:449;height:7;width:95;" filled="f" stroked="t" coordsize="95,7" o:gfxdata="UEsDBAoAAAAAAIdO4kAAAAAAAAAAAAAAAAAEAAAAZHJzL1BLAwQUAAAACACHTuJAtWRAScAAAADd&#10;AAAADwAAAGRycy9kb3ducmV2LnhtbEWPT4vCMBTE74LfITxhb5oqWGvXKCIouwcVdRf09mjetsXm&#10;pTTxz357Iwgeh5n5DTOZ3U0lrtS40rKCfi8CQZxZXXKu4Oew7CYgnEfWWFkmBf/kYDZttyaYanvj&#10;HV33PhcBwi5FBYX3dSqlywoy6Hq2Jg7en20M+iCbXOoGbwFuKjmIolgaLDksFFjToqDsvL8YBb9o&#10;M3ty4/V2vFsdj9+nzXw4vyj10elHnyA83f07/Gp/aQVxEo/g+SY8ATl9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1ZEBJ&#10;wAAAAN0AAAAPAAAAAAAAAAEAIAAAACIAAABkcnMvZG93bnJldi54bWxQSwECFAAUAAAACACHTuJA&#10;My8FnjsAAAA5AAAAEAAAAAAAAAABACAAAAAPAQAAZHJzL3NoYXBleG1sLnhtbFBLBQYAAAAABgAG&#10;AFsBAAC5AwAAAAA=&#10;" path="m0,7l73,1,95,0e">
                    <v:fill on="f" focussize="0,0"/>
                    <v:stroke weight="0pt" color="#000000" joinstyle="round"/>
                    <v:imagedata o:title=""/>
                    <o:lock v:ext="edit" aspectratio="f"/>
                  </v:shape>
                  <v:shape id="_x0000_s1026" o:spid="_x0000_s1026" o:spt="100" style="position:absolute;left:7404;top:299;height:166;width:17;" filled="f" stroked="t" coordsize="17,166" o:gfxdata="UEsDBAoAAAAAAIdO4kAAAAAAAAAAAAAAAAAEAAAAZHJzL1BLAwQUAAAACACHTuJAAVGXw7cAAADd&#10;AAAADwAAAGRycy9kb3ducmV2LnhtbEVPuwrCMBTdBf8hXMFFNNWhlGp0EAQdFF84X5prW0xuShOr&#10;/r0ZBMfDeS9Wb2tER62vHSuYThIQxIXTNZcKrpfNOAPhA7JG45gUfMjDatnvLTDX7sUn6s6hFDGE&#10;fY4KqhCaXEpfVGTRT1xDHLm7ay2GCNtS6hZfMdwaOUuSVFqsOTZU2NC6ouJxfloFmTmc1rPdSON+&#10;czs+H500e5ZKDQfTZA4i0Dv8xT/3VitIszTOjW/iE5DLL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ABUZfDtwAAAN0AAAAP&#10;AAAAAAAAAAEAIAAAACIAAABkcnMvZG93bnJldi54bWxQSwECFAAUAAAACACHTuJAMy8FnjsAAAA5&#10;AAAAEAAAAAAAAAABACAAAAAGAQAAZHJzL3NoYXBleG1sLnhtbFBLBQYAAAAABgAGAFsBAACwAwAA&#10;AAA=&#10;" path="m13,0l17,5,15,4,13,154,10,166,11,165,0,151,11,162e">
                    <v:fill on="f" focussize="0,0"/>
                    <v:stroke weight="0pt" color="#000000" joinstyle="round"/>
                    <v:imagedata o:title=""/>
                    <o:lock v:ext="edit" aspectratio="f"/>
                  </v:shape>
                  <v:line id="_x0000_s1026" o:spid="_x0000_s1026" o:spt="20" style="position:absolute;left:7392;top:372;flip:y;height:25;width:46;" filled="f" stroked="t" coordsize="21600,21600" o:gfxdata="UEsDBAoAAAAAAIdO4kAAAAAAAAAAAAAAAAAEAAAAZHJzL1BLAwQUAAAACACHTuJAyGB0KcAAAADd&#10;AAAADwAAAGRycy9kb3ducmV2LnhtbEWPzWrDMBCE74W8g9hAb43kQE3qRskhUFIoFPJzyW1jbWwT&#10;a+VKqu306atCIcdhZr5hluvRtqInHxrHGrKZAkFcOtNwpeF4eHtagAgR2WDrmDTcKMB6NXlYYmHc&#10;wDvq97ESCcKhQA11jF0hZShrshhmriNO3sV5izFJX0njcUhw28q5Urm02HBaqLGjTU3ldf9tNey2&#10;JzX4TXk7jz/t82d2/pIffa714zRTryAijfEe/m+/Gw35In+BvzfpCcjVL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IYHQp&#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7397;top:342;flip:x;height:7;width:42;" filled="f" stroked="t" coordsize="21600,21600" o:gfxdata="UEsDBAoAAAAAAIdO4kAAAAAAAAAAAAAAAAAEAAAAZHJzL1BLAwQUAAAACACHTuJA3INLab0AAADd&#10;AAAADwAAAGRycy9kb3ducmV2LnhtbEVPz2vCMBS+C/sfwhvspkmFddIZPQjDwWCg87Lbs3m2xeal&#10;S7K2+tebg+Dx4/u9XI+2FT350DjWkM0UCOLSmYYrDYefj+kCRIjIBlvHpOFCAdarp8kSC+MG3lG/&#10;j5VIIRwK1FDH2BVShrImi2HmOuLEnZy3GBP0lTQehxRuWzlXKpcWG04NNXa0qak87/+tht32Vw1+&#10;U16O47V9/c6Of/Krz7V+ec7UO4hIY3yI7+5PoyFfvKX96U16AnJ1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cg0tp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shape id="_x0000_s1026" o:spid="_x0000_s1026" o:spt="100" style="position:absolute;left:7452;top:306;height:66;width:42;" filled="f" stroked="t" coordsize="42,66" o:gfxdata="UEsDBAoAAAAAAIdO4kAAAAAAAAAAAAAAAAAEAAAAZHJzL1BLAwQUAAAACACHTuJAUtxgFMEAAADd&#10;AAAADwAAAGRycy9kb3ducmV2LnhtbEWPS0/DMBCE70j9D9ZW6gVRJxxCCHWrqgXEAQn1dd/GS5w2&#10;Xke2+4Bfj5GQOI5m5hvNZHa1nTiTD61jBfk4A0FcO91yo2C7ebkrQYSIrLFzTAq+KMBsOriZYKXd&#10;hVd0XsdGJAiHChWYGPtKylAbshjGridO3qfzFmOSvpHa4yXBbSfvs6yQFltOCwZ7Whiqj+uTVbDz&#10;5XK+vzXH/cf38+PyULzK94NVajTMsycQka7xP/zXftMKivIhh9836QnI6Q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Utxg&#10;FMEAAADdAAAADwAAAAAAAAABACAAAAAiAAAAZHJzL2Rvd25yZXYueG1sUEsBAhQAFAAAAAgAh07i&#10;QDMvBZ47AAAAOQAAABAAAAAAAAAAAQAgAAAAEAEAAGRycy9zaGFwZXhtbC54bWxQSwUGAAAAAAYA&#10;BgBbAQAAugMAAAAA&#10;" path="m0,1l2,11,2,39,2,66,1,61,39,54,35,54,41,0,42,6,1,10e">
                    <v:fill on="f" focussize="0,0"/>
                    <v:stroke weight="0pt" color="#000000" joinstyle="round"/>
                    <v:imagedata o:title=""/>
                    <o:lock v:ext="edit" aspectratio="f"/>
                  </v:shape>
                  <v:line id="_x0000_s1026" o:spid="_x0000_s1026" o:spt="20" style="position:absolute;left:7454;top:338;flip:y;height:3;width:23;" filled="f" stroked="t" coordsize="21600,21600" o:gfxdata="UEsDBAoAAAAAAIdO4kAAAAAAAAAAAAAAAAAEAAAAZHJzL1BLAwQUAAAACACHTuJAQx1whcAAAADd&#10;AAAADwAAAGRycy9kb3ducmV2LnhtbEWPzWrDMBCE74W8g9hAbo3kQJzgRskhUFooFPJz6W1jbWwT&#10;a+VKqu306atCocdhZr5hNrvRtqInHxrHGrK5AkFcOtNwpeF8en5cgwgR2WDrmDTcKcBuO3nYYGHc&#10;wAfqj7ESCcKhQA11jF0hZShrshjmriNO3tV5izFJX0njcUhw28qFUrm02HBaqLGjfU3l7fhlNRxe&#10;PtTg9+X9Mn63y/fs8inf+lzr2TRTTyAijfE//Nd+NRry9WoBv2/SE5Db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DHXCF&#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7439;top:380;height:11;width:68;" filled="f" stroked="t" coordsize="68,11" o:gfxdata="UEsDBAoAAAAAAIdO4kAAAAAAAAAAAAAAAAAEAAAAZHJzL1BLAwQUAAAACACHTuJAM3a68r0AAADd&#10;AAAADwAAAGRycy9kb3ducmV2LnhtbEWPzWrDMBCE74G+g9hCb4mUFhzXjRJKfyC3/D7AYm1tU2tl&#10;vGrsvn0UCOQ4zMw3zHI9+ladqZcmsIX5zIAiLoNruLJwOn5Pc1ASkR22gcnCPwmsVw+TJRYuDLyn&#10;8yFWKkFYCrRQx9gVWktZk0eZhY44eT+h9xiT7CvtehwS3Lf62ZhMe2w4LdTY0UdN5e/hz1v4PHbx&#10;a7E9ZRsZczG71/egZbD26XFu3kBFGuM9fGtvnIUsX7zA9U16Anp1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zdrryvQAA&#10;AN0AAAAPAAAAAAAAAAEAIAAAACIAAABkcnMvZG93bnJldi54bWxQSwECFAAUAAAACACHTuJAMy8F&#10;njsAAAA5AAAAEAAAAAAAAAABACAAAAAMAQAAZHJzL3NoYXBleG1sLnhtbFBLBQYAAAAABgAGAFsB&#10;AAC2AwAAAAA=&#10;" path="m0,11l68,0,63,0,54,3e">
                    <v:fill on="f" focussize="0,0"/>
                    <v:stroke weight="0pt" color="#000000" joinstyle="round"/>
                    <v:imagedata o:title=""/>
                    <o:lock v:ext="edit" aspectratio="f"/>
                  </v:shape>
                  <v:line id="_x0000_s1026" o:spid="_x0000_s1026" o:spt="20" style="position:absolute;left:7468;top:388;flip:x;height:55;width:2;" filled="f" stroked="t" coordsize="21600,21600" o:gfxdata="UEsDBAoAAAAAAIdO4kAAAAAAAAAAAAAAAAAEAAAAZHJzL1BLAwQUAAAACACHTuJAo7hNasAAAADd&#10;AAAADwAAAGRycy9kb3ducmV2LnhtbEWPQUvDQBSE74L/YXmCt3Y3YmOI3fZQEAWh0NaLt9fsMwlm&#10;38bdNUn99d1CweMwM98wy/VkOzGQD61jDdlcgSCunGm51vBxeJkVIEJENtg5Jg0nCrBe3d4ssTRu&#10;5B0N+1iLBOFQooYmxr6UMlQNWQxz1xMn78t5izFJX0vjcUxw28kHpXJpseW00GBPm4aq7/2v1bB7&#10;/VSj31Sn4/TXLbbZ8Ue+D7nW93eZegYRaYr/4Wv7zWjIi6dHuLxJT0Cuz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juE1q&#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7469;top:410;flip:y;height:3;width:27;" filled="f" stroked="t" coordsize="21600,21600" o:gfxdata="UEsDBAoAAAAAAIdO4kAAAAAAAAAAAAAAAAAEAAAAZHJzL1BLAwQUAAAACACHTuJAzPTo8cAAAADd&#10;AAAADwAAAGRycy9kb3ducmV2LnhtbEWPzWrDMBCE74W8g9hAb43kQJzgRskhUFIoFPJz6W1jbWwT&#10;a+VKqu306atCocdhZr5h1tvRtqInHxrHGrKZAkFcOtNwpeF8enlagQgR2WDrmDTcKcB2M3lYY2Hc&#10;wAfqj7ESCcKhQA11jF0hZShrshhmriNO3tV5izFJX0njcUhw28q5Urm02HBaqLGjXU3l7fhlNRz2&#10;H2rwu/J+Gb/bxXt2+ZRvfa714zRTzyAijfE//Nd+NRry1XIBv2/SE5Cb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M9Ojx&#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7425;top:405;height:64;width:24;" filled="f" stroked="t" coordsize="24,64" o:gfxdata="UEsDBAoAAAAAAIdO4kAAAAAAAAAAAAAAAAAEAAAAZHJzL1BLAwQUAAAACACHTuJA+IeH2r8AAADd&#10;AAAADwAAAGRycy9kb3ducmV2LnhtbEWPQWsCMRSE7wX/Q3hCL6Um28N22Ro9KFpvohakt8fmdbN0&#10;87Jsomv99UYQehxm5htmOr+4VpypD41nDdlEgSCuvGm41vB1WL0WIEJENth6Jg1/FGA+Gz1NsTR+&#10;4B2d97EWCcKhRA02xq6UMlSWHIaJ74iT9+N7hzHJvpamxyHBXSvflMqlw4bTgsWOFpaq3/3JaTh8&#10;Xq8vy7U19TGowX2v2m1xzLR+HmfqA0SkS/wPP9oboyEv3nO4v0lPQM5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iHh9q/&#10;AAAA3QAAAA8AAAAAAAAAAQAgAAAAIgAAAGRycy9kb3ducmV2LnhtbFBLAQIUABQAAAAIAIdO4kAz&#10;LwWeOwAAADkAAAAQAAAAAAAAAAEAIAAAAA4BAABkcnMvc2hhcGV4bWwueG1sUEsFBgAAAAAGAAYA&#10;WwEAALgDAAAAAA==&#10;" path="m23,0l24,5,21,18,15,35,10,47,6,56,0,64e">
                    <v:fill on="f" focussize="0,0"/>
                    <v:stroke weight="0pt" color="#000000" joinstyle="round"/>
                    <v:imagedata o:title=""/>
                    <o:lock v:ext="edit" aspectratio="f"/>
                  </v:shape>
                  <v:shape id="_x0000_s1026" o:spid="_x0000_s1026" o:spt="100" style="position:absolute;left:7446;top:427;height:41;width:70;" filled="f" stroked="t" coordsize="70,41" o:gfxdata="UEsDBAoAAAAAAIdO4kAAAAAAAAAAAAAAAAAEAAAAZHJzL1BLAwQUAAAACACHTuJAzz9uvcIAAADd&#10;AAAADwAAAGRycy9kb3ducmV2LnhtbEWPy2rDMBRE94X+g7iFbEotJ+RVN0oWeZBkUdO6+YCLdWOb&#10;WFdGUh7t11eFQJfDzJxhZoubacWFnG8sK+gnKQji0uqGKwWHr83LFIQPyBpby6Tgmzws5o8PM8y0&#10;vfInXYpQiQhhn6GCOoQuk9KXNRn0ie2Io3e0zmCI0lVSO7xGuGnlIE3H0mDDcaHGjpY1lafibBQc&#10;V8/bUR5cNTzs9Ov+Y3v6ec/XSvWe+ukbiEC38B++t3dawXg6mcDfm/gE5PwX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M8/&#10;br3CAAAA3QAAAA8AAAAAAAAAAQAgAAAAIgAAAGRycy9kb3ducmV2LnhtbFBLAQIUABQAAAAIAIdO&#10;4kAzLwWeOwAAADkAAAAQAAAAAAAAAAEAIAAAABEBAABkcnMvc2hhcGV4bWwueG1sUEsFBgAAAAAG&#10;AAYAWwEAALsDAAAAAA==&#10;" path="m0,0l50,41,70,37,48,38,40,34e">
                    <v:fill on="f" focussize="0,0"/>
                    <v:stroke weight="0pt" color="#000000" joinstyle="round"/>
                    <v:imagedata o:title=""/>
                    <o:lock v:ext="edit" aspectratio="f"/>
                  </v:shape>
                  <v:shape id="_x0000_s1026" o:spid="_x0000_s1026" o:spt="100" style="position:absolute;left:7536;top:296;height:81;width:47;" filled="f" stroked="t" coordsize="47,81" o:gfxdata="UEsDBAoAAAAAAIdO4kAAAAAAAAAAAAAAAAAEAAAAZHJzL1BLAwQUAAAACACHTuJA7vk5xLsAAADd&#10;AAAADwAAAGRycy9kb3ducmV2LnhtbEVPy4rCMBTdC/5DuII7Ta2MSqepC2UYYXBhZ9Dtpbk2ZZqb&#10;0sTX35uF4PJw3vn6bltxpd43jhXMpgkI4srphmsFf79fkxUIH5A1to5JwYM8rIvhIMdMuxsf6FqG&#10;WsQQ9hkqMCF0mZS+MmTRT11HHLmz6y2GCPta6h5vMdy2Mk2ShbTYcGww2NHGUPVfXqyCn4tO53a+&#10;d6fz0nzs2u13+jiyUuPRLPkEEege3uKXe6cVLFbLODe+iU9AFk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7vk5xLsAAADd&#10;AAAADwAAAAAAAAABACAAAAAiAAAAZHJzL2Rvd25yZXYueG1sUEsBAhQAFAAAAAgAh07iQDMvBZ47&#10;AAAAOQAAABAAAAAAAAAAAQAgAAAACgEAAGRycy9zaGFwZXhtbC54bWxQSwUGAAAAAAYABgBbAQAA&#10;tAMAAAAA&#10;" path="m47,0l44,8,36,29,29,43,18,58,9,70,0,81e">
                    <v:fill on="f" focussize="0,0"/>
                    <v:stroke weight="0pt" color="#000000" joinstyle="round"/>
                    <v:imagedata o:title=""/>
                    <o:lock v:ext="edit" aspectratio="f"/>
                  </v:shape>
                  <v:shape id="_x0000_s1026" o:spid="_x0000_s1026" o:spt="100" style="position:absolute;left:7563;top:339;height:133;width:2;" filled="f" stroked="t" coordsize="2,133" o:gfxdata="UEsDBAoAAAAAAIdO4kAAAAAAAAAAAAAAAAAEAAAAZHJzL1BLAwQUAAAACACHTuJATMi6pMMAAADd&#10;AAAADwAAAGRycy9kb3ducmV2LnhtbEWPT2vCQBTE70K/w/IKXoJu9OCf1FVqpFCwhxoV7e01+0yC&#10;2bchu1X77btCweMwM79hZoubqcWFWldZVjDoxyCIc6srLhTstm+9CQjnkTXWlknBLzlYzJ86M0y0&#10;vfKGLpkvRICwS1BB6X2TSOnykgy6vm2Ig3eyrUEfZFtI3eI1wE0th3E8kgYrDgslNpSWlJ+zH6Pg&#10;+7Rcrj6H+/X065ylH6+HKI2OkVLd50H8AsLTzT/C/+13rWA0GU/h/iY8ATn/A1BLAwQUAAAACACH&#10;TuJAMy8FnjsAAAA5AAAAEAAAAGRycy9zaGFwZXhtbC54bWyzsa/IzVEoSy0qzszPs1Uy1DNQUkjN&#10;S85PycxLt1UKDXHTtVBSKC5JzEtJzMnPS7VVqkwtVrK34+UCAFBLAwQKAAAAAACHTuJAAAAAAAAA&#10;AAAAAAAABgAAAF9yZWxzL1BLAwQUAAAACACHTuJA1VwmKMwAAACPAQAACwAAAF9yZWxzLy5yZWxz&#10;pZCxagMxDIb3QN/BaO/5kqGUEF+2QtaQQldh6+5MzpaxzDV5+7iUQi9ky6BBv9D3Ce32lzCpmbJ4&#10;jgbWTQuKomXn42Dg8/Tx+g5KCkaHE0cycCWBffey2h1pwlKXZPRJVKVEMTCWkrZaix0poDScKNZJ&#10;zzlgqW0edEJ7xoH0pm3fdP7PgG7BVAdnIB/cBtTpmqr5jh28zSzcl8Zy0Nz33j6iahkx0VeYKgbz&#10;QMWAy/Kb1tOaWqAfm9dPmh1/xyPNS/FPmGn+8+rFG7sbUEsDBBQAAAAIAIdO4kBa4xFm9wAAAOIB&#10;AAATAAAAW0NvbnRlbnRfVHlwZXNdLnhtbJWRTU/EIBCG7yb+BzJX01I9GGNK92D1qEbXHzCBaUu2&#10;BcJg3f330v24GNfEI8y8z/sE6tV2GsVMka13Cq7LCgQ57Y11vYKP9VNxB4ITOoOjd6RgRwyr5vKi&#10;Xu8CschpxwqGlMK9lKwHmpBLH8jlSefjhCkfYy8D6g32JG+q6lZq7xK5VKSFAU3dUoefYxKP23x9&#10;MIk0MoiHw+LSpQBDGK3GlE3l7MyPluLYUObkfocHG/gqa4D8tWGZnC845l7y00RrSLxiTM84ZQ1p&#10;Ikvjv1ykufwbslhOXPius5rKNnKbY280n6zO0XnAQBn9X/z7kjvB5f6Hmm9QSwECFAAUAAAACACH&#10;TuJAWuMRZvcAAADiAQAAEwAAAAAAAAABACAAAACUAgAAW0NvbnRlbnRfVHlwZXNdLnhtbFBLAQIU&#10;AAoAAAAAAIdO4kAAAAAAAAAAAAAAAAAGAAAAAAAAAAAAEAAAAHsBAABfcmVscy9QSwECFAAUAAAA&#10;CACHTuJA1VwmKMwAAACPAQAACwAAAAAAAAABACAAAACfAQAAX3JlbHMvLnJlbHNQSwECFAAKAAAA&#10;AACHTuJAAAAAAAAAAAAAAAAABAAAAAAAAAAAABAAAAAAAAAAZHJzL1BLAQIUABQAAAAIAIdO4kBM&#10;yLqkwwAAAN0AAAAPAAAAAAAAAAEAIAAAACIAAABkcnMvZG93bnJldi54bWxQSwECFAAUAAAACACH&#10;TuJAMy8FnjsAAAA5AAAAEAAAAAAAAAABACAAAAASAQAAZHJzL3NoYXBleG1sLnhtbFBLBQYAAAAA&#10;BgAGAFsBAAC8AwAAAAA=&#10;" path="m2,0l2,133,0,123,2,104e">
                    <v:fill on="f" focussize="0,0"/>
                    <v:stroke weight="0pt" color="#000000" joinstyle="round"/>
                    <v:imagedata o:title=""/>
                    <o:lock v:ext="edit" aspectratio="f"/>
                  </v:shape>
                  <v:shape id="_x0000_s1026" o:spid="_x0000_s1026" o:spt="100" style="position:absolute;left:7602;top:304;height:97;width:2;" filled="f" stroked="t" coordsize="2,97" o:gfxdata="UEsDBAoAAAAAAIdO4kAAAAAAAAAAAAAAAAAEAAAAZHJzL1BLAwQUAAAACACHTuJA5XV8gb0AAADd&#10;AAAADwAAAGRycy9kb3ducmV2LnhtbEVPy4rCMBTdD/gP4QrupqkuSukYBQffjwEdF7O8NNe2THNT&#10;m/j6e7MQXB7Oezi+m1pcqXWVZQX9KAZBnFtdcaHg+Dv7TEE4j6yxtkwKHuRgPOp8DDHT9sZ7uh58&#10;IUIIuwwVlN43mZQuL8mgi2xDHLiTbQ36ANtC6hZvIdzUchDHiTRYcWgosaHvkvL/w8UocD/T6eJv&#10;d9zsisljuTrP1/vNNlGq1+3HXyA83f1b/HIvtYIkTcP+8CY8ATl6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ldXyBvQAA&#10;AN0AAAAPAAAAAAAAAAEAIAAAACIAAABkcnMvZG93bnJldi54bWxQSwECFAAUAAAACACHTuJAMy8F&#10;njsAAAA5AAAAEAAAAAAAAAABACAAAAAMAQAAZHJzL3NoYXBleG1sLnhtbFBLBQYAAAAABgAGAFsB&#10;AAC2AwAAAAA=&#10;" path="m0,0l2,9,2,97e">
                    <v:fill on="f" focussize="0,0"/>
                    <v:stroke weight="0pt" color="#000000" joinstyle="round"/>
                    <v:imagedata o:title=""/>
                    <o:lock v:ext="edit" aspectratio="f"/>
                  </v:shape>
                  <v:shape id="_x0000_s1026" o:spid="_x0000_s1026" o:spt="100" style="position:absolute;left:7632;top:299;height:99;width:6;" filled="f" stroked="t" coordsize="6,99" o:gfxdata="UEsDBAoAAAAAAIdO4kAAAAAAAAAAAAAAAAAEAAAAZHJzL1BLAwQUAAAACACHTuJA5Qqixr4AAADd&#10;AAAADwAAAGRycy9kb3ducmV2LnhtbEWPQWvCQBSE7wX/w/IK3uomRUJIXT0UKvUibSp4fWafSTT7&#10;NuyuifbXdwWhx2Hmm2EWq6vpxEDOt5YVpLMEBHFldcu1gt3Px0sOwgdkjZ1lUnAjD6vl5GmBhbYj&#10;f9NQhlrEEvYFKmhC6AspfdWQQT+zPXH0jtYZDFG6WmqHYyw3nXxNkkwabDkuNNjTe0PVubwYBdlp&#10;vv09nCy749mU2d6tN/hllJo+p8kbiEDX8B9+0J86cnmewv1NfAJy+Q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Qqixr4A&#10;AADdAAAADwAAAAAAAAABACAAAAAiAAAAZHJzL2Rvd25yZXYueG1sUEsBAhQAFAAAAAgAh07iQDMv&#10;BZ47AAAAOQAAABAAAAAAAAAAAQAgAAAADQEAAGRycy9zaGFwZXhtbC54bWxQSwUGAAAAAAYABgBb&#10;AQAAtwMAAAAA&#10;" path="m3,0l6,8,0,99e">
                    <v:fill on="f" focussize="0,0"/>
                    <v:stroke weight="0pt" color="#000000" joinstyle="round"/>
                    <v:imagedata o:title=""/>
                    <o:lock v:ext="edit" aspectratio="f"/>
                  </v:shape>
                  <v:shape id="_x0000_s1026" o:spid="_x0000_s1026" o:spt="100" style="position:absolute;left:7585;top:346;height:11;width:73;" filled="f" stroked="t" coordsize="73,11" o:gfxdata="UEsDBAoAAAAAAIdO4kAAAAAAAAAAAAAAAAAEAAAAZHJzL1BLAwQUAAAACACHTuJARPmy6sAAAADd&#10;AAAADwAAAGRycy9kb3ducmV2LnhtbEWPT2sCMRTE74V+h/AKvdVEQbusRg8thVov1hbF2yN53Szd&#10;vCybuP759KZQ8DjMzG+Y2eLkG9FTF+vAGoYDBYLYBFtzpeH76+2pABETssUmMGk4U4TF/P5uhqUN&#10;R/6kfpMqkSEcS9TgUmpLKaNx5DEOQkucvZ/QeUxZdpW0HR4z3DdypNREeqw5Lzhs6cWR+d0cvAa1&#10;Wu3d5WNXvy6fzXprCtmOl73Wjw9DNQWR6JRu4f/2u9UwKYoR/L3JT0DOr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E+bLq&#10;wAAAAN0AAAAPAAAAAAAAAAEAIAAAACIAAABkcnMvZG93bnJldi54bWxQSwECFAAUAAAACACHTuJA&#10;My8FnjsAAAA5AAAAEAAAAAAAAAABACAAAAAPAQAAZHJzL3NoYXBleG1sLnhtbFBLBQYAAAAABgAG&#10;AFsBAAC5AwAAAAA=&#10;" path="m0,11l73,2,68,0,56,3e">
                    <v:fill on="f" focussize="0,0"/>
                    <v:stroke weight="0pt" color="#000000" joinstyle="round"/>
                    <v:imagedata o:title=""/>
                    <o:lock v:ext="edit" aspectratio="f"/>
                  </v:shape>
                  <v:shape id="_x0000_s1026" o:spid="_x0000_s1026" o:spt="100" style="position:absolute;left:7577;top:394;height:11;width:90;" filled="f" stroked="t" coordsize="90,11" o:gfxdata="UEsDBAoAAAAAAIdO4kAAAAAAAAAAAAAAAAAEAAAAZHJzL1BLAwQUAAAACACHTuJA8MgJFL4AAADd&#10;AAAADwAAAGRycy9kb3ducmV2LnhtbEWP3YrCMBSE7xd8h3AE79ZUBSnVKCIKggtl/bk/NMem2pyU&#10;Jlp3n36zIHg5zMw3zHz5tLV4UOsrxwpGwwQEceF0xaWC03H7mYLwAVlj7ZgU/JCH5aL3McdMu46/&#10;6XEIpYgQ9hkqMCE0mZS+MGTRD11DHL2Lay2GKNtS6ha7CLe1HCfJVFqsOC4YbGhtqLgd7lbB7+ZL&#10;1t3quE+vE7yepclXeZMrNeiPkhmIQM/wDr/aO61gmqYT+H8Tn4Bc/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8MgJFL4A&#10;AADdAAAADwAAAAAAAAABACAAAAAiAAAAZHJzL2Rvd25yZXYueG1sUEsBAhQAFAAAAAgAh07iQDMv&#10;BZ47AAAAOQAAABAAAAAAAAAAAQAgAAAADQEAAGRycy9zaGFwZXhtbC54bWxQSwUGAAAAAAYABgBb&#10;AQAAtwMAAAAA&#10;" path="m0,11l90,1,85,0,73,4e">
                    <v:fill on="f" focussize="0,0"/>
                    <v:stroke weight="0pt" color="#000000" joinstyle="round"/>
                    <v:imagedata o:title=""/>
                    <o:lock v:ext="edit" aspectratio="f"/>
                  </v:shape>
                  <v:shape id="_x0000_s1026" o:spid="_x0000_s1026" o:spt="100" style="position:absolute;left:7631;top:418;height:41;width:23;" filled="f" stroked="t" coordsize="23,41" o:gfxdata="UEsDBAoAAAAAAIdO4kAAAAAAAAAAAAAAAAAEAAAAZHJzL1BLAwQUAAAACACHTuJA6aLo5sEAAADd&#10;AAAADwAAAGRycy9kb3ducmV2LnhtbEWPS2vCQBSF94L/YbiF7szEtkiIjoJSIe2ioi3F5TVzzaRm&#10;7oTM+Gh/vSMIXR7O4+NMZhfbiBN1vnasYJikIIhLp2uuFHx9LgcZCB+QNTaOScEveZhN+70J5tqd&#10;eU2nTahEHGGfowITQptL6UtDFn3iWuLo7V1nMUTZVVJ3eI7jtpFPaTqSFmuOBIMtLQyVh83RRsjP&#10;/Pl79fe+fvs4Lue7wrwWWz4o9fgwTMcgAl3Cf/jeLrSCUZa9wO1NfAJyegV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6aLo&#10;5sEAAADdAAAADwAAAAAAAAABACAAAAAiAAAAZHJzL2Rvd25yZXYueG1sUEsBAhQAFAAAAAgAh07i&#10;QDMvBZ47AAAAOQAAABAAAAAAAAAAAQAgAAAAEAEAAGRycy9zaGFwZXhtbC54bWxQSwUGAAAAAAYA&#10;BgBbAQAAugMAAAAA&#10;" path="m0,0l15,22,18,29,23,41,17,27e">
                    <v:fill on="f" focussize="0,0"/>
                    <v:stroke weight="0pt" color="#000000" joinstyle="round"/>
                    <v:imagedata o:title=""/>
                    <o:lock v:ext="edit" aspectratio="f"/>
                  </v:shape>
                  <v:shape id="_x0000_s1026" o:spid="_x0000_s1026" o:spt="100" style="position:absolute;left:7576;top:420;height:52;width:32;" filled="f" stroked="t" coordsize="32,52" o:gfxdata="UEsDBAoAAAAAAIdO4kAAAAAAAAAAAAAAAAAEAAAAZHJzL1BLAwQUAAAACACHTuJAzngGLb8AAADd&#10;AAAADwAAAGRycy9kb3ducmV2LnhtbEWPS4vCQBCE74L/YWhhbzpRUEPW0YMvlgWRqOy5yfQmWTM9&#10;SWbWx793BMFjUVVfUbPFzVTiQq0rLSsYDiIQxJnVJecKTsdNPwbhPLLGyjIpuJODxbzbmWGi7ZVT&#10;uhx8LgKEXYIKCu/rREqXFWTQDWxNHLxf2xr0Qba51C1eA9xUchRFE2mw5LBQYE3LgrLz4d8omP6l&#10;W7nLV/t149Kfld00jZXfSn30htEnCE83/w6/2l9awSSOx/B8E56AnD8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54Bi2/&#10;AAAA3QAAAA8AAAAAAAAAAQAgAAAAIgAAAGRycy9kb3ducmV2LnhtbFBLAQIUABQAAAAIAIdO4kAz&#10;LwWeOwAAADkAAAAQAAAAAAAAAAEAIAAAAA4BAABkcnMvc2hhcGV4bWwueG1sUEsFBgAAAAAGAAYA&#10;WwEAALgDAAAAAA==&#10;" path="m32,0l24,17,14,36,7,45,0,52e">
                    <v:fill on="f" focussize="0,0"/>
                    <v:stroke weight="0pt" color="#000000" joinstyle="round"/>
                    <v:imagedata o:title=""/>
                    <o:lock v:ext="edit" aspectratio="f"/>
                  </v:shape>
                  <v:shape id="_x0000_s1026" o:spid="_x0000_s1026" o:spt="100" style="position:absolute;left:7676;top:327;height:194;width:24;" filled="f" stroked="t" coordsize="24,194" o:gfxdata="UEsDBAoAAAAAAIdO4kAAAAAAAAAAAAAAAAAEAAAAZHJzL1BLAwQUAAAACACHTuJAY6kAl70AAADd&#10;AAAADwAAAGRycy9kb3ducmV2LnhtbEWPQWsCMRSE7wX/Q3iCt5qsynbZGgVF0R6rhV5fN6+7i5uX&#10;JYm6/feNUOhxmJlvmOV6sJ24kQ+tYw3ZVIEgrpxpudbwcd4/FyBCRDbYOSYNPxRgvRo9LbE07s7v&#10;dDvFWiQIhxI1NDH2pZShashimLqeOHnfzluMSfpaGo/3BLednCmVS4stp4UGe9o2VF1OV6vBbBb7&#10;z+GN/GLIZnxWXy+7w9xrPRln6hVEpCH+h//aR6MhL4ocHm/SE5Cr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jqQCXvQAA&#10;AN0AAAAPAAAAAAAAAAEAIAAAACIAAABkcnMvZG93bnJldi54bWxQSwECFAAUAAAACACHTuJAMy8F&#10;njsAAAA5AAAAEAAAAAAAAAABACAAAAAMAQAAZHJzL3NoYXBleG1sLnhtbFBLBQYAAAAABgAGAFsB&#10;AAC2AwAAAAA=&#10;" path="m0,0l7,11,14,30,21,54,24,84,24,109,21,139,14,164,7,182,0,194e">
                    <v:fill on="f" focussize="0,0"/>
                    <v:stroke weight="0pt" color="#000000" joinstyle="round"/>
                    <v:imagedata o:title=""/>
                    <o:lock v:ext="edit" aspectratio="f"/>
                  </v:shape>
                  <v:shape id="_x0000_s1026" o:spid="_x0000_s1026" o:spt="100" style="position:absolute;left:5326;top:553;height:531;width:1;" filled="f" stroked="t" coordsize="1,531" o:gfxdata="UEsDBAoAAAAAAIdO4kAAAAAAAAAAAAAAAAAEAAAAZHJzL1BLAwQUAAAACACHTuJAPx+yS78AAADd&#10;AAAADwAAAGRycy9kb3ducmV2LnhtbEWPzWrDMBCE74W+g9hCLqGRkoNjnCiBFGKSU6nbkutibSwT&#10;a+Vayt/bR4VCj8PMfMMs1zfXiQsNofWsYTpRIIhrb1puNHx9bl9zECEiG+w8k4Y7BVivnp+WWBh/&#10;5Q+6VLERCcKhQA02xr6QMtSWHIaJ74mTd/SDw5jk0Egz4DXBXSdnSmXSYctpwWJPb5bqU3V2iVJ+&#10;l+X4PN/8jPel3R0qdcjeldajl6lagIh0i//hv/bOaMjyfA6/b9ITkKs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8fsku/&#10;AAAA3QAAAA8AAAAAAAAAAQAgAAAAIgAAAGRycy9kb3ducmV2LnhtbFBLAQIUABQAAAAIAIdO4kAz&#10;LwWeOwAAADkAAAAQAAAAAAAAAAEAIAAAAA4BAABkcnMvc2hhcGV4bWwueG1sUEsFBgAAAAAGAAYA&#10;WwEAALgDAAAAAA==&#10;" path="m0,0l0,146,0,385,0,531e">
                    <v:fill on="f" focussize="0,0"/>
                    <v:stroke weight="0pt" color="#000000" joinstyle="round"/>
                    <v:imagedata o:title=""/>
                    <o:lock v:ext="edit" aspectratio="f"/>
                  </v:shape>
                  <v:shape id="_x0000_s1026" o:spid="_x0000_s1026" o:spt="100" style="position:absolute;left:5292;top:534;height:53;width:68;" fillcolor="#000000" filled="t" stroked="f" coordsize="68,53" o:gfxdata="UEsDBAoAAAAAAIdO4kAAAAAAAAAAAAAAAAAEAAAAZHJzL1BLAwQUAAAACACHTuJAX6qKiLwAAADd&#10;AAAADwAAAGRycy9kb3ducmV2LnhtbEVPy4rCMBTdD/gP4QqzG1MdkFKN4gOxDG58gNtLc22KzU1t&#10;Yuv8/WQx4PJw3vPly9aio9ZXjhWMRwkI4sLpiksFl/PuKwXhA7LG2jEp+CUPy8XgY46Zdj0fqTuF&#10;UsQQ9hkqMCE0mZS+MGTRj1xDHLmbay2GCNtS6hb7GG5rOUmSqbRYcWww2NDGUHE/Pa0CyvPva/Oo&#10;ntuV+envh/X13B33Sn0Ox8kMRKBXeIv/3blWME3TODe+iU9ALv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qioi8AAAA&#10;3QAAAA8AAAAAAAAAAQAgAAAAIgAAAGRycy9kb3ducmV2LnhtbFBLAQIUABQAAAAIAIdO4kAzLwWe&#10;OwAAADkAAAAQAAAAAAAAAAEAIAAAAAsBAABkcnMvc2hhcGV4bWwueG1sUEsFBgAAAAAGAAYAWwEA&#10;ALUDAAAAAA==&#10;" path="m53,53l68,38,0,0,53,53xe">
                    <v:fill on="t" focussize="0,0"/>
                    <v:stroke on="f"/>
                    <v:imagedata o:title=""/>
                    <o:lock v:ext="edit" aspectratio="f"/>
                  </v:shape>
                  <v:shape id="_x0000_s1026" o:spid="_x0000_s1026" o:spt="100" style="position:absolute;left:5292;top:519;height:53;width:68;" fillcolor="#000000" filled="t" stroked="f" coordsize="68,53" o:gfxdata="UEsDBAoAAAAAAIdO4kAAAAAAAAAAAAAAAAAEAAAAZHJzL1BLAwQUAAAACACHTuJAMOYvE78AAADd&#10;AAAADwAAAGRycy9kb3ducmV2LnhtbEWPT2vCQBTE7wW/w/IK3urGChJTV6kWMUgv/gGvj+xrNph9&#10;G7NrYr99Vyh4HGbmN8x8ebe16Kj1lWMF41ECgrhwuuJSwem4eUtB+ICssXZMCn7Jw3IxeJljpl3P&#10;e+oOoRQRwj5DBSaEJpPSF4Ys+pFriKP341qLIcq2lLrFPsJtLd+TZCotVhwXDDa0NlRcDjergPJ8&#10;cm6u1e3r0+z6y/fqfOz2W6WGr+PkA0Sge3iG/9u5VjBN0xk83sQnIB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DmLxO/&#10;AAAA3QAAAA8AAAAAAAAAAQAgAAAAIgAAAGRycy9kb3ducmV2LnhtbFBLAQIUABQAAAAIAIdO4kAz&#10;LwWeOwAAADkAAAAQAAAAAAAAAAEAIAAAAA4BAABkcnMvc2hhcGV4bWwueG1sUEsFBgAAAAAGAAYA&#10;WwEAALgDAAAAAA==&#10;" path="m68,53l0,15,15,0,68,53xe">
                    <v:fill on="t" focussize="0,0"/>
                    <v:stroke on="f"/>
                    <v:imagedata o:title=""/>
                    <o:lock v:ext="edit" aspectratio="f"/>
                  </v:shape>
                  <v:shape id="_x0000_s1026" o:spid="_x0000_s1026" o:spt="100" style="position:absolute;left:5292;top:519;height:68;width:68;" filled="f" stroked="t" coordsize="68,68" o:gfxdata="UEsDBAoAAAAAAIdO4kAAAAAAAAAAAAAAAAAEAAAAZHJzL1BLAwQUAAAACACHTuJAGfWfTbgAAADd&#10;AAAADwAAAGRycy9kb3ducmV2LnhtbEVPy4rCMBTdC/5DuII7TSoiWo2CQsGNwlhxfWmuTbG5KU18&#10;/f1kMTDLw3lvdh/Xihf1ofGsIZsqEMSVNw3XGq5lMVmCCBHZYOuZNHwpwG47HGwwN/7NP/S6xFqk&#10;EA45arAxdrmUobLkMEx9R5y4u+8dxgT7Wpoe3ynctXKm1EI6bDg1WOzoYKl6XJ5OQ3E678tsXoYb&#10;n8OTy0Id7fWh9XiUqTWISJ/4L/5zH42GxXKV9qc36QnI7S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GfWfTbgAAADdAAAA&#10;DwAAAAAAAAABACAAAAAiAAAAZHJzL2Rvd25yZXYueG1sUEsBAhQAFAAAAAgAh07iQDMvBZ47AAAA&#10;OQAAABAAAAAAAAAAAQAgAAAABwEAAGRycy9zaGFwZXhtbC54bWxQSwUGAAAAAAYABgBbAQAAsQMA&#10;AAAA&#10;" path="m53,68l68,53,15,0,0,15,53,68xe">
                    <v:fill on="f" focussize="0,0"/>
                    <v:stroke weight="0pt" color="#000000" joinstyle="round"/>
                    <v:imagedata o:title=""/>
                    <o:lock v:ext="edit" aspectratio="f"/>
                  </v:shape>
                  <v:line id="_x0000_s1026" o:spid="_x0000_s1026" o:spt="20" style="position:absolute;left:5194;top:553;flip:x;height:1;width:332;" filled="f" stroked="t" coordsize="21600,21600" o:gfxdata="UEsDBAoAAAAAAIdO4kAAAAAAAAAAAAAAAAAEAAAAZHJzL1BLAwQUAAAACACHTuJAA8MICMAAAADd&#10;AAAADwAAAGRycy9kb3ducmV2LnhtbEWPQWvCQBSE70L/w/IK3nQ3hQabunoQSgsFQe2lt2f2NQnN&#10;vk13t0n017uC4HGYmW+Y5Xq0rejJh8axhmyuQBCXzjRcafg6vM0WIEJENtg6Jg0nCrBePUyWWBg3&#10;8I76faxEgnAoUEMdY1dIGcqaLIa564iT9+O8xZikr6TxOCS4beWTUrm02HBaqLGjTU3l7/7fati9&#10;f6vBb8rTcTy3z9vs+Cc/+1zr6WOmXkFEGuM9fGt/GA354iWD65v0BOTq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DwwgI&#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5292;top:680;height:53;width:68;" fillcolor="#000000" filled="t" stroked="f" coordsize="68,53" o:gfxdata="UEsDBAoAAAAAAIdO4kAAAAAAAAAAAAAAAAAEAAAAZHJzL1BLAwQUAAAACACHTuJAu5srv78AAADd&#10;AAAADwAAAGRycy9kb3ducmV2LnhtbEWPQWvCQBSE74L/YXmCN91oQTR1laoUQ+lFLXh9ZF+zwezb&#10;mF0T/fduoeBxmJlvmOX6bivRUuNLxwom4wQEce50yYWCn9PnaA7CB2SNlWNS8CAP61W/t8RUu44P&#10;1B5DISKEfYoKTAh1KqXPDVn0Y1cTR+/XNRZDlE0hdYNdhNtKTpNkJi2WHBcM1rQ1lF+ON6uAsuzt&#10;XF/L2+7DfHWX78351B72Sg0Hk+QdRKB7eIX/25lWMJsvpvD3Jj4BuXo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ubK7+/&#10;AAAA3QAAAA8AAAAAAAAAAQAgAAAAIgAAAGRycy9kb3ducmV2LnhtbFBLAQIUABQAAAAIAIdO4kAz&#10;LwWeOwAAADkAAAAQAAAAAAAAAAEAIAAAAA4BAABkcnMvc2hhcGV4bWwueG1sUEsFBgAAAAAGAAYA&#10;WwEAALgDAAAAAA==&#10;" path="m53,53l68,38,0,0,53,53xe">
                    <v:fill on="t" focussize="0,0"/>
                    <v:stroke on="f"/>
                    <v:imagedata o:title=""/>
                    <o:lock v:ext="edit" aspectratio="f"/>
                  </v:shape>
                  <v:shape id="_x0000_s1026" o:spid="_x0000_s1026" o:spt="100" style="position:absolute;left:5292;top:665;height:53;width:68;" fillcolor="#000000" filled="t" stroked="f" coordsize="68,53" o:gfxdata="UEsDBAoAAAAAAIdO4kAAAAAAAAAAAAAAAAAEAAAAZHJzL1BLAwQUAAAACACHTuJA1NeOJMAAAADd&#10;AAAADwAAAGRycy9kb3ducmV2LnhtbEWPT2vCQBTE74V+h+UVeqsbFcSmruIfpKF4MRa8PrLPbDD7&#10;NmbXRL+9WxB6HGbmN8xscbO16Kj1lWMFw0ECgrhwuuJSwe9h+zEF4QOyxtoxKbiTh8X89WWGqXY9&#10;76nLQykihH2KCkwITSqlLwxZ9APXEEfv5FqLIcq2lLrFPsJtLUdJMpEWK44LBhtaGyrO+dUqoCwb&#10;H5tLdd0szU9/3q2Oh27/rdT72zD5AhHoFv7Dz3amFUymn2P4exOfgJw/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U144k&#10;wAAAAN0AAAAPAAAAAAAAAAEAIAAAACIAAABkcnMvZG93bnJldi54bWxQSwECFAAUAAAACACHTuJA&#10;My8FnjsAAAA5AAAAEAAAAAAAAAABACAAAAAPAQAAZHJzL3NoYXBleG1sLnhtbFBLBQYAAAAABgAG&#10;AFsBAAC5AwAAAAA=&#10;" path="m68,53l0,15,15,0,68,53xe">
                    <v:fill on="t" focussize="0,0"/>
                    <v:stroke on="f"/>
                    <v:imagedata o:title=""/>
                    <o:lock v:ext="edit" aspectratio="f"/>
                  </v:shape>
                </v:group>
                <v:shape id="_x0000_s1026" o:spid="_x0000_s1026" o:spt="100" style="position:absolute;left:7158;top:790;height:68;width:68;" filled="f" stroked="t" coordsize="68,68" o:gfxdata="UEsDBAoAAAAAAIdO4kAAAAAAAAAAAAAAAAAEAAAAZHJzL1BLAwQUAAAACACHTuJACYI81b0AAADd&#10;AAAADwAAAGRycy9kb3ducmV2LnhtbEWPT4vCMBTE74LfITxhb5pUdkWrUVAoeFlBK54fzbMpNi+l&#10;iX/2228WFjwOM/MbZrV5uVY8qA+NZw3ZRIEgrrxpuNZwLovxHESIyAZbz6ThhwJs1sPBCnPjn3yk&#10;xynWIkE45KjBxtjlUobKksMw8R1x8q6+dxiT7GtpenwmuGvlVKmZdNhwWrDY0c5SdTvdnYbi+7At&#10;s88yXPgQ7lwWam/PN60/Rplagoj0iu/wf3tvNMzmiy/4e5OegFz/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JgjzVvQAA&#10;AN0AAAAPAAAAAAAAAAEAIAAAACIAAABkcnMvZG93bnJldi54bWxQSwECFAAUAAAACACHTuJAMy8F&#10;njsAAAA5AAAAEAAAAAAAAAABACAAAAAMAQAAZHJzL3NoYXBleG1sLnhtbFBLBQYAAAAABgAGAFsB&#10;AAC2AwAAAAA=&#10;" path="m53,68l68,53,15,0,0,15,53,68xe">
                  <v:fill on="f" focussize="0,0"/>
                  <v:stroke weight="0pt" color="#000000" joinstyle="round"/>
                  <v:imagedata o:title=""/>
                  <o:lock v:ext="edit" aspectratio="f"/>
                </v:shape>
                <v:line id="_x0000_s1026" o:spid="_x0000_s1026" o:spt="20" style="position:absolute;left:7060;top:824;flip:x;height:1;width:332;" filled="f" stroked="t" coordsize="21600,21600" o:gfxdata="UEsDBAoAAAAAAIdO4kAAAAAAAAAAAAAAAAAEAAAAZHJzL1BLAwQUAAAACACHTuJAjCqQfMAAAADd&#10;AAAADwAAAGRycy9kb3ducmV2LnhtbEWPzWrDMBCE74W8g9hAb43kQE3qRskhUFIoFPJzyW1jbWwT&#10;a+VKqu306atCIcdhZr5hluvRtqInHxrHGrKZAkFcOtNwpeF4eHtagAgR2WDrmDTcKMB6NXlYYmHc&#10;wDvq97ESCcKhQA11jF0hZShrshhmriNO3sV5izFJX0njcUhw28q5Urm02HBaqLGjTU3ldf9tNey2&#10;JzX4TXk7jz/t82d2/pIffa714zRTryAijfEe/m+/Gw354iWHvzfpCcjVL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MKpB8&#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7158;top:1044;height:53;width:68;" fillcolor="#000000" filled="t" stroked="f" coordsize="68,53" o:gfxdata="UEsDBAoAAAAAAIdO4kAAAAAAAAAAAAAAAAAEAAAAZHJzL1BLAwQUAAAACACHTuJAq+yIJ8AAAADd&#10;AAAADwAAAGRycy9kb3ducmV2LnhtbEWPW2vCQBSE3wX/w3KEvunGFqxGV/FCaZC+eAFfD9ljNpg9&#10;m2bXxP77rlDo4zAz3zCL1cNWoqXGl44VjEcJCOLc6ZILBefTx3AKwgdkjZVjUvBDHlbLfm+BqXYd&#10;H6g9hkJECPsUFZgQ6lRKnxuy6EeuJo7e1TUWQ5RNIXWDXYTbSr4myURaLDkuGKxpayi/He9WAWXZ&#10;26X+Lu+7tdl3t6/N5dQePpV6GYyTOYhAj/Af/mtnWsFkOnuH55v4BOTy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r7Ign&#10;wAAAAN0AAAAPAAAAAAAAAAEAIAAAACIAAABkcnMvZG93bnJldi54bWxQSwECFAAUAAAACACHTuJA&#10;My8FnjsAAAA5AAAAEAAAAAAAAAABACAAAAAPAQAAZHJzL3NoYXBleG1sLnhtbFBLBQYAAAAABgAG&#10;AFsBAAC5AwAAAAA=&#10;" path="m53,53l68,38,0,0,53,53xe">
                  <v:fill on="t" focussize="0,0"/>
                  <v:stroke on="f"/>
                  <v:imagedata o:title=""/>
                  <o:lock v:ext="edit" aspectratio="f"/>
                </v:shape>
                <v:shape id="_x0000_s1026" o:spid="_x0000_s1026" o:spt="100" style="position:absolute;left:7158;top:1029;height:53;width:68;" fillcolor="#000000" filled="t" stroked="f" coordsize="68,53" o:gfxdata="UEsDBAoAAAAAAIdO4kAAAAAAAAAAAAAAAAAEAAAAZHJzL1BLAwQUAAAACACHTuJA2nMcVbwAAADd&#10;AAAADwAAAGRycy9kb3ducmV2LnhtbEVPy4rCMBTdC/MP4Qqz01QHRKtRnJFhirjxAW4vzbUpNjed&#10;Jrb692YhuDyc92J1t5VoqfGlYwWjYQKCOHe65ELB6fg7mILwAVlj5ZgUPMjDavnRW2CqXcd7ag+h&#10;EDGEfYoKTAh1KqXPDVn0Q1cTR+7iGoshwqaQusEuhttKjpNkIi2WHBsM1vRjKL8eblYBZdnXuf4v&#10;b5u12XbX3ff52O7/lPrsj5I5iED38Ba/3JlWMJnO4tz4Jj4BuXw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pzHFW8AAAA&#10;3QAAAA8AAAAAAAAAAQAgAAAAIgAAAGRycy9kb3ducmV2LnhtbFBLAQIUABQAAAAIAIdO4kAzLwWe&#10;OwAAADkAAAAQAAAAAAAAAAEAIAAAAAsBAABkcnMvc2hhcGV4bWwueG1sUEsFBgAAAAAGAAYAWwEA&#10;ALUDAAAAAA==&#10;" path="m68,53l0,15,15,0,68,53xe">
                  <v:fill on="t" focussize="0,0"/>
                  <v:stroke on="f"/>
                  <v:imagedata o:title=""/>
                  <o:lock v:ext="edit" aspectratio="f"/>
                </v:shape>
                <v:shape id="_x0000_s1026" o:spid="_x0000_s1026" o:spt="100" style="position:absolute;left:7158;top:1029;height:68;width:68;" filled="f" stroked="t" coordsize="68,68" o:gfxdata="UEsDBAoAAAAAAIdO4kAAAAAAAAAAAAAAAAAEAAAAZHJzL1BLAwQUAAAACACHTuJAiM820LwAAADd&#10;AAAADwAAAGRycy9kb3ducmV2LnhtbEWPT4vCMBTE74LfIbyFvWlSEdFqFFYoeFFYWzw/mmdTbF5K&#10;E/99+83Cwh6HmfkNs9m9XCceNITWs4ZsqkAQ19603GioymKyBBEissHOM2l4U4DddjzaYG78k7/p&#10;cY6NSBAOOWqwMfa5lKG25DBMfU+cvKsfHMYkh0aaAZ8J7jo5U2ohHbacFiz2tLdU3853p6E4nr7K&#10;bF6GC5/CnctCHWx10/rzI1NrEJFe8T/81z4YDYvlagW/b9ITkNs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jPNtC8AAAA&#10;3QAAAA8AAAAAAAAAAQAgAAAAIgAAAGRycy9kb3ducmV2LnhtbFBLAQIUABQAAAAIAIdO4kAzLwWe&#10;OwAAADkAAAAQAAAAAAAAAAEAIAAAAAsBAABkcnMvc2hhcGV4bWwueG1sUEsFBgAAAAAGAAYAWwEA&#10;ALUDAAAAAA==&#10;" path="m53,68l68,53,15,0,0,15,53,68xe">
                  <v:fill on="f" focussize="0,0"/>
                  <v:stroke weight="0pt" color="#000000" joinstyle="round"/>
                  <v:imagedata o:title=""/>
                  <o:lock v:ext="edit" aspectratio="f"/>
                </v:shape>
                <v:line id="_x0000_s1026" o:spid="_x0000_s1026" o:spt="20" style="position:absolute;left:7060;top:1063;flip:x;height:1;width:332;" filled="f" stroked="t" coordsize="21600,21600" o:gfxdata="UEsDBAoAAAAAAIdO4kAAAAAAAAAAAAAAAAAEAAAAZHJzL1BLAwQUAAAACACHTuJA8mQ3ib0AAADd&#10;AAAADwAAAGRycy9kb3ducmV2LnhtbEVPz2vCMBS+C/sfwht406SDlVmNHgTZYCDovHh7Nm9tWfNS&#10;k6yt/vXmMNjx4/u92oy2FT350DjWkM0VCOLSmYYrDaev3ewNRIjIBlvHpOFGATbrp8kKC+MGPlB/&#10;jJVIIRwK1FDH2BVShrImi2HuOuLEfTtvMSboK2k8DinctvJFqVxabDg11NjRtqby5/hrNRzez2rw&#10;2/J2Ge/t6z67XOVnn2s9fc7UEkSkMf6L/9wfRkO+UGl/epOegFw/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yZDeJ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shape id="_x0000_s1026" o:spid="_x0000_s1026" o:spt="100" style="position:absolute;left:7158;top:1190;height:53;width:68;" fillcolor="#000000" filled="t" stroked="f" coordsize="68,53" o:gfxdata="UEsDBAoAAAAAAIdO4kAAAAAAAAAAAAAAAAAEAAAAZHJzL1BLAwQUAAAACACHTuJA1aIv0r8AAADd&#10;AAAADwAAAGRycy9kb3ducmV2LnhtbEWPQWsCMRSE74X+h/AKvdVkLYhujWItpUvxoha8PjbPzeLm&#10;ZbuJu/bfN4LgcZiZb5j58uIa0VMXas8aspECQVx6U3Ol4Wf/+TIFESKywcYzafijAMvF48Mcc+MH&#10;3lK/i5VIEA45arAxtrmUobTkMIx8S5y8o+8cxiS7SpoOhwR3jRwrNZEOa04LFltaWypPu7PTQEXx&#10;emh/6/PHyn4Pp837Yd9vv7R+fsrUG4hIl3gP39qF0TCZqQyub9ITkIt/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WiL9K/&#10;AAAA3QAAAA8AAAAAAAAAAQAgAAAAIgAAAGRycy9kb3ducmV2LnhtbFBLAQIUABQAAAAIAIdO4kAz&#10;LwWeOwAAADkAAAAQAAAAAAAAAAEAIAAAAA4BAABkcnMvc2hhcGV4bWwueG1sUEsFBgAAAAAGAAYA&#10;WwEAALgDAAAAAA==&#10;" path="m53,53l68,38,0,0,53,53xe">
                  <v:fill on="t" focussize="0,0"/>
                  <v:stroke on="f"/>
                  <v:imagedata o:title=""/>
                  <o:lock v:ext="edit" aspectratio="f"/>
                </v:shape>
                <v:shape id="_x0000_s1026" o:spid="_x0000_s1026" o:spt="100" style="position:absolute;left:7158;top:1175;height:53;width:68;" fillcolor="#000000" filled="t" stroked="f" coordsize="68,53" o:gfxdata="UEsDBAoAAAAAAIdO4kAAAAAAAAAAAAAAAAAEAAAAZHJzL1BLAwQUAAAACACHTuJAJXCxpb8AAADd&#10;AAAADwAAAGRycy9kb3ducmV2LnhtbEWPQWsCMRSE70L/Q3hCb5poQezWKLaldBEvrgWvj83rZnHz&#10;st3EXfvvTaHgcZiZb5jV5uoa0VMXas8aZlMFgrj0puZKw9fxY7IEESKywcYzafilAJv1w2iFmfED&#10;H6gvYiUShEOGGmyMbSZlKC05DFPfEifv23cOY5JdJU2HQ4K7Rs6VWkiHNacFiy29WSrPxcVpoDx/&#10;OrU/9eV9a3fDef96OvaHT60fxzP1AiLSNd7D/+3caFg8qzn8vUlPQK5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VwsaW/&#10;AAAA3QAAAA8AAAAAAAAAAQAgAAAAIgAAAGRycy9kb3ducmV2LnhtbFBLAQIUABQAAAAIAIdO4kAz&#10;LwWeOwAAADkAAAAQAAAAAAAAAAEAIAAAAA4BAABkcnMvc2hhcGV4bWwueG1sUEsFBgAAAAAGAAYA&#10;WwEAALgDAAAAAA==&#10;" path="m68,53l0,15,15,0,68,53xe">
                  <v:fill on="t" focussize="0,0"/>
                  <v:stroke on="f"/>
                  <v:imagedata o:title=""/>
                  <o:lock v:ext="edit" aspectratio="f"/>
                </v:shape>
                <v:shape id="_x0000_s1026" o:spid="_x0000_s1026" o:spt="100" style="position:absolute;left:7158;top:1175;height:68;width:68;" filled="f" stroked="t" coordsize="68,68" o:gfxdata="UEsDBAoAAAAAAIdO4kAAAAAAAAAAAAAAAAAEAAAAZHJzL1BLAwQUAAAACACHTuJAd8ybILwAAADd&#10;AAAADwAAAGRycy9kb3ducmV2LnhtbEWPT4vCMBTE7wt+h/CEva1JdxfRahRcKHhR0IrnR/Nsis1L&#10;aeK/b2+EBY/DzPyGmS/vrhVX6kPjWUM2UiCIK28arjUcyuJrAiJEZIOtZ9LwoADLxeBjjrnxN97R&#10;dR9rkSAcctRgY+xyKUNlyWEY+Y44eSffO4xJ9rU0Pd4S3LXyW6mxdNhwWrDY0Z+l6ry/OA3FZrsq&#10;s98yHHkbLlwWam0PZ60/h5magYh0j+/wf3ttNIyn6gdeb9ITkIs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fMmyC8AAAA&#10;3QAAAA8AAAAAAAAAAQAgAAAAIgAAAGRycy9kb3ducmV2LnhtbFBLAQIUABQAAAAIAIdO4kAzLwWe&#10;OwAAADkAAAAQAAAAAAAAAAEAIAAAAAsBAABkcnMvc2hhcGV4bWwueG1sUEsFBgAAAAAGAAYAWwEA&#10;ALUDAAAAAA==&#10;" path="m53,68l68,53,15,0,0,15,53,68xe">
                  <v:fill on="f" focussize="0,0"/>
                  <v:stroke weight="0pt" color="#000000" joinstyle="round"/>
                  <v:imagedata o:title=""/>
                  <o:lock v:ext="edit" aspectratio="f"/>
                </v:shape>
                <v:line id="_x0000_s1026" o:spid="_x0000_s1026" o:spt="20" style="position:absolute;left:7060;top:1209;flip:x;height:1;width:332;" filled="f" stroked="t" coordsize="21600,21600" o:gfxdata="UEsDBAoAAAAAAIdO4kAAAAAAAAAAAAAAAAAEAAAAZHJzL1BLAwQUAAAACACHTuJAjV8xisAAAADd&#10;AAAADwAAAGRycy9kb3ducmV2LnhtbEWPQWvCQBSE70L/w/IK3upuig01unoQSguFgraX3p7ZZxLM&#10;vk13t0nsr3eFgsdhZr5hVpvRtqInHxrHGrKZAkFcOtNwpeHr8+XhGUSIyAZbx6ThTAE267vJCgvj&#10;Bt5Rv4+VSBAOBWqoY+wKKUNZk8Uwcx1x8o7OW4xJ+koaj0OC21Y+KpVLiw2nhRo72tZUnva/VsPu&#10;9VsNflueD+Nf+/SRHX7ke59rPb3P1BJEpDHewv/tN6MhX6g5XN+kJyDX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NXzGK&#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7082;top:726;flip:x y;height:84;width:45;" filled="f" stroked="t" coordsize="21600,21600" o:gfxdata="UEsDBAoAAAAAAIdO4kAAAAAAAAAAAAAAAAAEAAAAZHJzL1BLAwQUAAAACACHTuJAN11QAL0AAADd&#10;AAAADwAAAGRycy9kb3ducmV2LnhtbEWP0YrCMBRE34X9h3AXfFuTCitrNfqwKJQFZbf6AZfmblts&#10;bkITq/69EQQfh5k5wyzXV9uJgfrQOtaQTRQI4sqZlmsNx8P24wtEiMgGO8ek4UYB1qu30RJz4y78&#10;R0MZa5EgHHLU0MTocylD1ZDFMHGeOHn/rrcYk+xraXq8JLjt5FSpmbTYclpo0NN3Q9WpPFsNh1Pl&#10;fzf+p8j2W7cbVNGeb6HUevyeqQWISNf4Cj/bhdEwm6tPeLxJT0Cu7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3XVAA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shape id="_x0000_s1026" o:spid="_x0000_s1026" o:spt="100" style="position:absolute;left:7002;top:726;height:89;width:99;" filled="f" stroked="t" coordsize="99,89" o:gfxdata="UEsDBAoAAAAAAIdO4kAAAAAAAAAAAAAAAAAEAAAAZHJzL1BLAwQUAAAACACHTuJA8G/Q4b0AAADd&#10;AAAADwAAAGRycy9kb3ducmV2LnhtbEWP32rCMBTG7we+QziCdzOpaNk6o4goDLxa9QEOzVnbrTmp&#10;TdT49osg7PLj+/PjW66j7cSVBt861pBNFQjiypmWaw2n4/71DYQPyAY7x6ThTh7Wq9HLEgvjbvxF&#10;1zLUIo2wL1BDE0JfSOmrhiz6qeuJk/ftBoshyaGWZsBbGrednCmVS4stJ0KDPW0bqn7Li03cRYyb&#10;k1ycQzz8lIfjfL/LZpnWk3GmPkAEiuE//Gx/Gg35u8rh8SY9Abn6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wb9DhvQAA&#10;AN0AAAAPAAAAAAAAAAEAIAAAACIAAABkcnMvZG93bnJldi54bWxQSwECFAAUAAAACACHTuJAMy8F&#10;njsAAAA5AAAAEAAAAAAAAAABACAAAAAMAQAAZHJzL3NoYXBleG1sLnhtbFBLBQYAAAAABgAGAFsB&#10;AAC2AwAAAAA=&#10;" path="m99,89l49,0,0,89e">
                  <v:fill on="f" focussize="0,0"/>
                  <v:stroke weight="0pt" color="#000000" joinstyle="round"/>
                  <v:imagedata o:title=""/>
                  <o:lock v:ext="edit" aspectratio="f"/>
                </v:shape>
                <v:shape id="_x0000_s1026" o:spid="_x0000_s1026" o:spt="100" style="position:absolute;left:7012;top:633;height:48;width:127;" filled="f" stroked="t" coordsize="127,48" o:gfxdata="UEsDBAoAAAAAAIdO4kAAAAAAAAAAAAAAAAAEAAAAZHJzL1BLAwQUAAAACACHTuJA5Im1578AAADd&#10;AAAADwAAAGRycy9kb3ducmV2LnhtbEWPW4vCMBSE3xf2P4Qj+LYmrlDd2ijsgiCCgpcX3842x7a0&#10;OSlNvP17Iwg+DjPzDZPNb7YRF+p85VjDcKBAEOfOVFxoOOwXXxMQPiAbbByThjt5mM8+PzJMjbvy&#10;li67UIgIYZ+ihjKENpXS5yVZ9APXEkfv5DqLIcqukKbDa4TbRn4rlUiLFceFElv6Kymvd2erod6v&#10;R6P1L682/5V123u+ao6nROt+b6imIALdwjv8ai+NhuRHjeH5Jj4BOXs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SJtee/&#10;AAAA3QAAAA8AAAAAAAAAAQAgAAAAIgAAAGRycy9kb3ducmV2LnhtbFBLAQIUABQAAAAIAIdO4kAz&#10;LwWeOwAAADkAAAAQAAAAAAAAAAEAIAAAAA4BAABkcnMvc2hhcGV4bWwueG1sUEsFBgAAAAAGAAYA&#10;WwEAALgDAAAAAA==&#10;" path="m30,44l24,44,12,41,6,37,0,30,0,17,6,10,12,6,24,3,36,3,48,6,67,13,127,48,127,0e">
                  <v:fill on="f" focussize="0,0"/>
                  <v:stroke weight="0pt" color="#000000" joinstyle="round"/>
                  <v:imagedata o:title=""/>
                  <o:lock v:ext="edit" aspectratio="f"/>
                </v:shape>
                <v:shape id="_x0000_s1026" o:spid="_x0000_s1026" o:spt="100" style="position:absolute;left:7012;top:564;height:48;width:127;" filled="f" stroked="t" coordsize="127,48" o:gfxdata="UEsDBAoAAAAAAIdO4kAAAAAAAAAAAAAAAAAEAAAAZHJzL1BLAwQUAAAACACHTuJAzSkdUbwAAADd&#10;AAAADwAAAGRycy9kb3ducmV2LnhtbEVPy4rCMBTdC/MP4Q6400QRsdUoMwOi6GLwAeLu0lzbOs1N&#10;aWLVvzeLAZeH854tHrYSLTW+dKxh0FcgiDNnSs41HA/L3gSED8gGK8ek4UkeFvOPzgxT4+68o3Yf&#10;chFD2KeooQihTqX0WUEWfd/VxJG7uMZiiLDJpWnwHsNtJYdKjaXFkmNDgTX9FJT97W9Ww4m+J6v1&#10;mbfXr99y29pRsqmXidbdz4Gaggj0CG/xv3ttNIwTFefGN/EJyPk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0pHVG8AAAA&#10;3QAAAA8AAAAAAAAAAQAgAAAAIgAAAGRycy9kb3ducmV2LnhtbFBLAQIUABQAAAAIAIdO4kAzLwWe&#10;OwAAADkAAAAQAAAAAAAAAAEAIAAAAAsBAABkcnMvc2hhcGV4bWwueG1sUEsFBgAAAAAGAAYAWwEA&#10;ALUDAAAAAA==&#10;" path="m0,28l6,38,24,44,54,48,73,48,103,44,121,38,127,28,127,20,121,10,103,3,73,0,54,0,24,3,6,10,0,20,0,28xe">
                  <v:fill on="f" focussize="0,0"/>
                  <v:stroke weight="0pt" color="#000000" joinstyle="round"/>
                  <v:imagedata o:title=""/>
                  <o:lock v:ext="edit" aspectratio="f"/>
                </v:shape>
                <v:shape id="_x0000_s1026" o:spid="_x0000_s1026" o:spt="100" style="position:absolute;left:7012;top:495;height:48;width:127;" filled="f" stroked="t" coordsize="127,48" o:gfxdata="UEsDBAoAAAAAAIdO4kAAAAAAAAAAAAAAAAAEAAAAZHJzL1BLAwQUAAAACACHTuJAomW4ysAAAADd&#10;AAAADwAAAGRycy9kb3ducmV2LnhtbEWPQWvCQBSE74X+h+UVequ7ShET3YRWkEo9FNOCeHtkn0k0&#10;+zZkt9H+e1coeBxm5htmkV9sKwbqfeNYw3ikQBCXzjRcafj5Xr3MQPiAbLB1TBr+yEOePT4sMDXu&#10;zFsailCJCGGfooY6hC6V0pc1WfQj1xFH7+B6iyHKvpKmx3OE21ZOlJpKiw3HhRo7WtZUnopfq2FH&#10;77OP9Z43x7evZjPY1+SzWyVaPz+N1RxEoEu4h//ba6NhmqgEbm/iE5DZF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iZbjK&#10;wAAAAN0AAAAPAAAAAAAAAAEAIAAAACIAAABkcnMvZG93bnJldi54bWxQSwECFAAUAAAACACHTuJA&#10;My8FnjsAAAA5AAAAEAAAAAAAAAABACAAAAAPAQAAZHJzL3NoYXBleG1sLnhtbFBLBQYAAAAABgAG&#10;AFsBAAC5AwAAAAA=&#10;" path="m0,28l6,38,24,45,54,48,73,48,103,45,121,38,127,28,127,21,121,10,103,4,73,0,54,0,24,4,6,10,0,21,0,28xe">
                  <v:fill on="f" focussize="0,0"/>
                  <v:stroke weight="0pt" color="#000000" joinstyle="round"/>
                  <v:imagedata o:title=""/>
                  <o:lock v:ext="edit" aspectratio="f"/>
                </v:shape>
                <v:shape id="_x0000_s1026" o:spid="_x0000_s1026" o:spt="100" style="position:absolute;left:6998;top:985;height:51;width:85;" filled="f" stroked="t" coordsize="85,51" o:gfxdata="UEsDBAoAAAAAAIdO4kAAAAAAAAAAAAAAAAAEAAAAZHJzL1BLAwQUAAAACACHTuJAAPhBBr4AAADd&#10;AAAADwAAAGRycy9kb3ducmV2LnhtbEVPy2rCQBTdF/oPwy24KXUSoUFTRxeC0ILQGl24vGRuHiRz&#10;J2Ymj/59Z1FweTjv7X42rRipd7VlBfEyAkGcW11zqeB6Ob6tQTiPrLG1TAp+ycF+9/y0xVTbic80&#10;Zr4UIYRdigoq77tUSpdXZNAtbUccuML2Bn2AfSl1j1MIN61cRVEiDdYcGirs6FBR3mSDUTDcimT9&#10;3div15/idHw3pya73BulFi9x9AHC0+wf4n/3p1aQbOKwP7wJT0Du/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PhBBr4A&#10;AADdAAAADwAAAAAAAAABACAAAAAiAAAAZHJzL2Rvd25yZXYueG1sUEsBAhQAFAAAAAgAh07iQDMv&#10;BZ47AAAAOQAAABAAAAAAAAAAAQAgAAAADQEAAGRycy9zaGFwZXhtbC54bWxQSwUGAAAAAAYABgBb&#10;AQAAtwMAAAAA&#10;" path="m0,17l85,51,85,0e">
                  <v:fill on="f" focussize="0,0"/>
                  <v:stroke weight="0pt" color="#000000" joinstyle="round"/>
                  <v:imagedata o:title=""/>
                  <o:lock v:ext="edit" aspectratio="f"/>
                </v:shape>
                <v:line id="_x0000_s1026" o:spid="_x0000_s1026" o:spt="20" style="position:absolute;left:6998;top:1002;height:1;width:127;" filled="f" stroked="t" coordsize="21600,21600" o:gfxdata="UEsDBAoAAAAAAIdO4kAAAAAAAAAAAAAAAAAEAAAAZHJzL1BLAwQUAAAACACHTuJAQWLduL8AAADd&#10;AAAADwAAAGRycy9kb3ducmV2LnhtbEWPT2sCMRTE7wW/Q3hCbzVJC0tdjR4UodhCcRX0+Ng8d1c3&#10;L8sm/um3bwoFj8PM/IaZzu+uFVfqQ+PZgB4pEMSltw1XBnbb1cs7iBCRLbaeycAPBZjPBk9TzK2/&#10;8YauRaxEgnDI0UAdY5dLGcqaHIaR74iTd/S9w5hkX0nb4y3BXStflcqkw4bTQo0dLWoqz8XFGVDf&#10;n9lBfi1Op/16uVH4VrRKF8Y8D7WagIh0j4/wf/vDGsjGWsPfm/QE5Ow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Fi3bi/&#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shape id="_x0000_s1026" o:spid="_x0000_s1026" o:spt="100" style="position:absolute;left:6998;top:920;height:48;width:127;" filled="f" stroked="t" coordsize="127,48" o:gfxdata="UEsDBAoAAAAAAIdO4kAAAAAAAAAAAAAAAAAEAAAAZHJzL1BLAwQUAAAACACHTuJAcSeAorsAAADd&#10;AAAADwAAAGRycy9kb3ducmV2LnhtbEWPSwvCMBCE74L/IazgTdMqFK1GQUEQQcHHxdvarG2x2ZQm&#10;vv69EQSPw8x8w0znL1OJBzWutKwg7kcgiDOrS84VnI6r3giE88gaK8uk4E0O5rN2a4qptk/e0+Pg&#10;cxEg7FJUUHhfp1K6rCCDrm9r4uBdbWPQB9nkUjf4DHBTyUEUJdJgyWGhwJqWBWW3w90ouB23w+F2&#10;wZvdpTR2/8421fmaKNXtxNEEhKeX/4d/7bVWkIzjAXzfhCcgZx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cSeAorsAAADd&#10;AAAADwAAAAAAAAABACAAAAAiAAAAZHJzL2Rvd25yZXYueG1sUEsBAhQAFAAAAAgAh07iQDMvBZ47&#10;AAAAOQAAABAAAAAAAAAAAQAgAAAACgEAAGRycy9zaGFwZXhtbC54bWxQSwUGAAAAAAYABgBbAQAA&#10;tAMAAAAA&#10;" path="m0,7l0,41,54,44,48,41,42,30,42,20,48,10,61,3,79,0,91,0,109,3,121,10,127,20,127,30,121,41,115,44,103,48e">
                  <v:fill on="f" focussize="0,0"/>
                  <v:stroke weight="0pt" color="#000000" joinstyle="round"/>
                  <v:imagedata o:title=""/>
                  <o:lock v:ext="edit" aspectratio="f"/>
                </v:shape>
                <v:shape id="_x0000_s1026" o:spid="_x0000_s1026" o:spt="100" style="position:absolute;left:6998;top:851;height:48;width:127;" filled="f" stroked="t" coordsize="127,48" o:gfxdata="UEsDBAoAAAAAAIdO4kAAAAAAAAAAAAAAAAAEAAAAZHJzL1BLAwQUAAAACACHTuJARlQZ/cEAAADd&#10;AAAADwAAAGRycy9kb3ducmV2LnhtbEWPQWvCQBSE7wX/w/IKvdVNWhET3YS2IJV6ENOCeHtkn0lq&#10;9m3IbqP+e7cgeBxm5htmkZ9NKwbqXWNZQTyOQBCXVjdcKfj5Xj7PQDiPrLG1TAou5CDPRg8LTLU9&#10;8ZaGwlciQNilqKD2vkuldGVNBt3YdsTBO9jeoA+yr6Tu8RTgppUvUTSVBhsOCzV29FFTeSz+jIId&#10;vc8+V3te/75tmvVgJslXt0yUenqMozkIT2d/D9/aK61gmsSv8P8mPAGZXQ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RlQZ&#10;/cEAAADdAAAADwAAAAAAAAABACAAAAAiAAAAZHJzL2Rvd25yZXYueG1sUEsBAhQAFAAAAAgAh07i&#10;QDMvBZ47AAAAOQAAABAAAAAAAAAAAQAgAAAAEAEAAGRycy9zaGFwZXhtbC54bWxQSwUGAAAAAAYA&#10;BgBbAQAAugMAAAAA&#10;" path="m0,27l6,38,24,45,54,48,73,48,103,45,121,38,127,27,127,20,121,10,103,3,73,0,54,0,24,3,6,10,0,20,0,27xe">
                  <v:fill on="f" focussize="0,0"/>
                  <v:stroke weight="0pt" color="#000000" joinstyle="round"/>
                  <v:imagedata o:title=""/>
                  <o:lock v:ext="edit" aspectratio="f"/>
                </v:shape>
                <v:line id="_x0000_s1026" o:spid="_x0000_s1026" o:spt="20" style="position:absolute;left:7082;top:1360;flip:x y;height:85;width:45;" filled="f" stroked="t" coordsize="21600,21600" o:gfxdata="UEsDBAoAAAAAAIdO4kAAAAAAAAAAAAAAAAAEAAAAZHJzL1BLAwQUAAAACACHTuJA3chjRr4AAADd&#10;AAAADwAAAGRycy9kb3ducmV2LnhtbEWP0YrCMBRE34X9h3AX9m1NKiJrNfqwKBRhRasfcGnutsXm&#10;JjSx6t9vFgQfh5k5wyzXd9uJgfrQOtaQjRUI4sqZlmsN59P28wtEiMgGO8ek4UEB1qu30RJz4258&#10;pKGMtUgQDjlqaGL0uZShashiGDtPnLxf11uMSfa1ND3eEtx2cqLUTFpsOS006Om7oepSXq2G06Xy&#10;h43fFdl+634GVbTXRyi1/njP1AJEpHt8hZ/twmiYzbMp/L9JT0Cu/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3chjRr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shape id="_x0000_s1026" o:spid="_x0000_s1026" o:spt="100" style="position:absolute;left:7002;top:1360;height:89;width:99;" filled="f" stroked="t" coordsize="99,89" o:gfxdata="UEsDBAoAAAAAAIdO4kAAAAAAAAAAAAAAAAAEAAAAZHJzL1BLAwQUAAAACACHTuJAhWTYS70AAADd&#10;AAAADwAAAGRycy9kb3ducmV2LnhtbEWP32rCMBTG7we+QziCdzONWNk6o4goDLxa9QEOzVnbrTmp&#10;TdT49osg7PLj+/PjW66j7cSVBt861qCmGQjiypmWaw2n4/71DYQPyAY7x6ThTh7Wq9HLEgvjbvxF&#10;1zLUIo2wL1BDE0JfSOmrhiz6qeuJk/ftBoshyaGWZsBbGrednGXZQlpsOREa7GnbUPVbXmzi5jFu&#10;TjI/h3j4KQ/H+X6nZkrryVhlHyACxfAffrY/jYbFu8rh8SY9Abn6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FZNhLvQAA&#10;AN0AAAAPAAAAAAAAAAEAIAAAACIAAABkcnMvZG93bnJldi54bWxQSwECFAAUAAAACACHTuJAMy8F&#10;njsAAAA5AAAAEAAAAAAAAAABACAAAAAMAQAAZHJzL3NoYXBleG1sLnhtbFBLBQYAAAAABgAGAFsB&#10;AAC2AwAAAAA=&#10;" path="m99,89l49,0,0,89e">
                  <v:fill on="f" focussize="0,0"/>
                  <v:stroke weight="0pt" color="#000000" joinstyle="round"/>
                  <v:imagedata o:title=""/>
                  <o:lock v:ext="edit" aspectratio="f"/>
                </v:shape>
                <v:shape id="_x0000_s1026" o:spid="_x0000_s1026" o:spt="100" style="position:absolute;left:7012;top:1267;height:48;width:127;" filled="f" stroked="t" coordsize="127,48" o:gfxdata="UEsDBAoAAAAAAIdO4kAAAAAAAAAAAAAAAAAEAAAAZHJzL1BLAwQUAAAACACHTuJADhyGobsAAADd&#10;AAAADwAAAGRycy9kb3ducmV2LnhtbEWPSwvCMBCE74L/IazgTdMqFK1GQUEQQcHHxdvarG2x2ZQm&#10;vv69EQSPw8x8w0znL1OJBzWutKwg7kcgiDOrS84VnI6r3giE88gaK8uk4E0O5rN2a4qptk/e0+Pg&#10;cxEg7FJUUHhfp1K6rCCDrm9r4uBdbWPQB9nkUjf4DHBTyUEUJdJgyWGhwJqWBWW3w90ouB23w+F2&#10;wZvdpTR2/8421fmaKNXtxNEEhKeX/4d/7bVWkIzjBL5vwhOQsw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DhyGobsAAADd&#10;AAAADwAAAAAAAAABACAAAAAiAAAAZHJzL2Rvd25yZXYueG1sUEsBAhQAFAAAAAgAh07iQDMvBZ47&#10;AAAAOQAAABAAAAAAAAAAAQAgAAAACgEAAGRycy9zaGFwZXhtbC54bWxQSwUGAAAAAAYABgBbAQAA&#10;tAMAAAAA&#10;" path="m30,44l24,44,12,41,6,37,0,31,0,17,6,10,12,7,24,3,36,3,48,7,67,14,127,48,127,0e">
                  <v:fill on="f" focussize="0,0"/>
                  <v:stroke weight="0pt" color="#000000" joinstyle="round"/>
                  <v:imagedata o:title=""/>
                  <o:lock v:ext="edit" aspectratio="f"/>
                </v:shape>
                <v:shape id="_x0000_s1026" o:spid="_x0000_s1026" o:spt="100" style="position:absolute;left:7012;top:1198;height:48;width:127;" filled="f" stroked="t" coordsize="127,48" o:gfxdata="UEsDBAoAAAAAAIdO4kAAAAAAAAAAAAAAAAAEAAAAZHJzL1BLAwQUAAAACACHTuJAOW8f/sAAAADd&#10;AAAADwAAAGRycy9kb3ducmV2LnhtbEWPT2vCQBTE7wW/w/IEb3WTItZEV2kLUtGD+AfE2yP7TKLZ&#10;tyG7jfrtXaHgcZiZ3zCT2c1UoqXGlZYVxP0IBHFmdcm5gv1u/j4C4TyyxsoyKbiTg9m08zbBVNsr&#10;b6jd+lwECLsUFRTe16mULivIoOvbmjh4J9sY9EE2udQNXgPcVPIjiobSYMlhocCafgrKLts/o+BA&#10;36PfxZFX5691uWrNIFnW80SpXjeOxiA83fwr/N9eaAXDJP6E55vwBOT0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5bx/+&#10;wAAAAN0AAAAPAAAAAAAAAAEAIAAAACIAAABkcnMvZG93bnJldi54bWxQSwECFAAUAAAACACHTuJA&#10;My8FnjsAAAA5AAAAEAAAAAAAAAABACAAAAAPAQAAZHJzL3NoYXBleG1sLnhtbFBLBQYAAAAABgAG&#10;AFsBAAC5AwAAAAA=&#10;" path="m0,27l6,38,24,45,54,48,73,48,103,45,121,38,127,27,127,21,121,11,103,4,73,0,54,0,24,4,6,11,0,21,0,27xe">
                  <v:fill on="f" focussize="0,0"/>
                  <v:stroke weight="0pt" color="#000000" joinstyle="round"/>
                  <v:imagedata o:title=""/>
                  <o:lock v:ext="edit" aspectratio="f"/>
                </v:shape>
                <v:shape id="_x0000_s1026" o:spid="_x0000_s1026" o:spt="100" style="position:absolute;left:7012;top:1130;height:48;width:127;" filled="f" stroked="t" coordsize="127,48" o:gfxdata="UEsDBAoAAAAAAIdO4kAAAAAAAAAAAAAAAAAEAAAAZHJzL1BLAwQUAAAACACHTuJASPCLjL4AAADd&#10;AAAADwAAAGRycy9kb3ducmV2LnhtbEVPTWvCQBC9F/wPywi9NZuUEkzMKm1BKvVQjIJ4G7LTJG12&#10;NmS3Mf5791Dw+HjfxXoynRhpcK1lBUkUgyCurG65VnA8bJ4WIJxH1thZJgVXcrBezR4KzLW98J7G&#10;0tcihLDLUUHjfZ9L6aqGDLrI9sSB+7aDQR/gUEs94CWEm04+x3EqDbYcGhrs6b2h6rf8MwpO9Lb4&#10;2J559/P61e5G85J99ptMqcd5Ei9BeJr8Xfzv3moFaZaEueFNeAJyd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PCLjL4A&#10;AADdAAAADwAAAAAAAAABACAAAAAiAAAAZHJzL2Rvd25yZXYueG1sUEsBAhQAFAAAAAgAh07iQDMv&#10;BZ47AAAAOQAAABAAAAAAAAAAAQAgAAAADQEAAGRycy9zaGFwZXhtbC54bWxQSwUGAAAAAAYABgBb&#10;AQAAtwMAAAAA&#10;" path="m0,27l6,37,24,44,54,48,73,48,103,44,121,37,127,27,127,20,121,10,103,3,73,0,54,0,24,3,6,10,0,20,0,27xe">
                  <v:fill on="f" focussize="0,0"/>
                  <v:stroke weight="0pt" color="#000000" joinstyle="round"/>
                  <v:imagedata o:title=""/>
                  <o:lock v:ext="edit" aspectratio="f"/>
                </v:shape>
                <v:shape id="_x0000_s1026" o:spid="_x0000_s1026" o:spt="100" style="position:absolute;left:919;top:1608;height:1;width:6897;" filled="f" stroked="t" coordsize="6897,1" o:gfxdata="UEsDBAoAAAAAAIdO4kAAAAAAAAAAAAAAAAAEAAAAZHJzL1BLAwQUAAAACACHTuJA0FqLO78AAADd&#10;AAAADwAAAGRycy9kb3ducmV2LnhtbEWPzYvCMBTE78L+D+EteNO0HmStRhHB1YsHP0CPz+bZFJuX&#10;0mTrx19vFgSPw8z8hpnM7rYSLTW+dKwg7ScgiHOnSy4UHPbL3g8IH5A1Vo5JwYM8zKZfnQlm2t14&#10;S+0uFCJC2GeowIRQZ1L63JBF33c1cfQurrEYomwKqRu8Rbit5CBJhtJiyXHBYE0LQ/l192cVzE/2&#10;NNhcj49fc36uVtW+fW6WrVLd7zQZgwh0D5/wu73WCoajdAT/b+ITkNM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Baizu/&#10;AAAA3QAAAA8AAAAAAAAAAQAgAAAAIgAAAGRycy9kb3ducmV2LnhtbFBLAQIUABQAAAAIAIdO4kAz&#10;LwWeOwAAADkAAAAQAAAAAAAAAAEAIAAAAA4BAABkcnMvc2hhcGV4bWwueG1sUEsFBgAAAAAGAAYA&#10;WwEAALgDAAAAAA==&#10;" path="m0,0l3449,0,6897,0e">
                  <v:fill on="f" focussize="0,0"/>
                  <v:stroke weight="0pt" color="#000000" joinstyle="round"/>
                  <v:imagedata o:title=""/>
                  <o:lock v:ext="edit" aspectratio="f"/>
                </v:shape>
                <v:shape id="_x0000_s1026" o:spid="_x0000_s1026" o:spt="100" style="position:absolute;left:885;top:1574;height:68;width:53;" fillcolor="#000000" filled="t" stroked="f" coordsize="53,68" o:gfxdata="UEsDBAoAAAAAAIdO4kAAAAAAAAAAAAAAAAAEAAAAZHJzL1BLAwQUAAAACACHTuJA2NBU87kAAADd&#10;AAAADwAAAGRycy9kb3ducmV2LnhtbEVPTYvCMBC9C/6HMII3m9SD7lajB0EoeLIK7nFoxrbaTEoT&#10;q/57c1jw+Hjf6+3LtmKg3jeONaSJAkFcOtNwpeF82s9+QPiAbLB1TBre5GG7GY/WmBn35CMNRahE&#10;DGGfoYY6hC6T0pc1WfSJ64gjd3W9xRBhX0nT4zOG21bOlVpIiw3Hhho72tVU3ouH1XAw+fFh2iJ9&#10;VzQouvyd7sv8pvV0kqoViECv8BX/u3OjYfE7j/vjm/gE5OYD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NjQVPO5AAAA3QAA&#10;AA8AAAAAAAAAAQAgAAAAIgAAAGRycy9kb3ducmV2LnhtbFBLAQIUABQAAAAIAIdO4kAzLwWeOwAA&#10;ADkAAAAQAAAAAAAAAAEAIAAAAAgBAABkcnMvc2hhcGV4bWwueG1sUEsFBgAAAAAGAAYAWwEAALID&#10;AAAAAA==&#10;" path="m0,53l15,68,53,0,0,53xe">
                  <v:fill on="t" focussize="0,0"/>
                  <v:stroke on="f"/>
                  <v:imagedata o:title=""/>
                  <o:lock v:ext="edit" aspectratio="f"/>
                </v:shape>
                <v:shape id="_x0000_s1026" o:spid="_x0000_s1026" o:spt="100" style="position:absolute;left:900;top:1574;height:68;width:53;" fillcolor="#000000" filled="t" stroked="f" coordsize="53,68" o:gfxdata="UEsDBAoAAAAAAIdO4kAAAAAAAAAAAAAAAAAEAAAAZHJzL1BLAwQUAAAACACHTuJAt5zxaL4AAADd&#10;AAAADwAAAGRycy9kb3ducmV2LnhtbEWPQWvCQBSE7wX/w/KE3upuPKQ1uvEgCIGejIV6fGSfSUz2&#10;bciuMf77bqHQ4zAz3zC7/Wx7MdHoW8cakpUCQVw503Kt4et8fPsA4QOywd4xaXiSh32+eNlhZtyD&#10;TzSVoRYRwj5DDU0IQyalrxqy6FduII7e1Y0WQ5RjLc2Ijwi3vVwrlUqLLceFBgc6NFR15d1q+DTF&#10;6W76MnnWNCn6vpy79+Km9esyUVsQgebwH/5rF0ZDulkn8PsmPgGZ/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5zxaL4A&#10;AADdAAAADwAAAAAAAAABACAAAAAiAAAAZHJzL2Rvd25yZXYueG1sUEsBAhQAFAAAAAgAh07iQDMv&#10;BZ47AAAAOQAAABAAAAAAAAAAAQAgAAAADQEAAGRycy9zaGFwZXhtbC54bWxQSwUGAAAAAAYABgBb&#10;AQAAtwMAAAAA&#10;" path="m0,68l38,0,53,15,0,68xe">
                  <v:fill on="t" focussize="0,0"/>
                  <v:stroke on="f"/>
                  <v:imagedata o:title=""/>
                  <o:lock v:ext="edit" aspectratio="f"/>
                </v:shape>
                <v:shape id="_x0000_s1026" o:spid="_x0000_s1026" o:spt="100" style="position:absolute;left:885;top:1574;height:68;width:68;" filled="f" stroked="t" coordsize="68,68" o:gfxdata="UEsDBAoAAAAAAIdO4kAAAAAAAAAAAAAAAAAEAAAAZHJzL1BLAwQUAAAACACHTuJAUzVi27wAAADd&#10;AAAADwAAAGRycy9kb3ducmV2LnhtbEWPT4vCMBTE74LfIbwFb5q0iLhdo7BCwYvCWtnzo3nbFJuX&#10;0sR/394ICx6HmfkNs9rcXSeuNITWs4ZspkAQ19603Gg4VeV0CSJEZIOdZ9LwoACb9Xi0wsL4G//Q&#10;9RgbkSAcCtRgY+wLKUNtyWGY+Z44eX9+cBiTHBppBrwluOtkrtRCOmw5LVjsaWupPh8vTkO5P3xX&#10;2bwKv3wIF65KtbOns9aTj0x9gYh0j+/wf3tnNCw+8xxeb9ITkOs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M1Ytu8AAAA&#10;3QAAAA8AAAAAAAAAAQAgAAAAIgAAAGRycy9kb3ducmV2LnhtbFBLAQIUABQAAAAIAIdO4kAzLwWe&#10;OwAAADkAAAAQAAAAAAAAAAEAIAAAAAsBAABkcnMvc2hhcGV4bWwueG1sUEsFBgAAAAAGAAYAWwEA&#10;ALUDAAAAAA==&#10;" path="m0,53l15,68,68,15,53,0,0,53xe">
                  <v:fill on="f" focussize="0,0"/>
                  <v:stroke weight="0pt" color="#000000" joinstyle="round"/>
                  <v:imagedata o:title=""/>
                  <o:lock v:ext="edit" aspectratio="f"/>
                </v:shape>
                <v:line id="_x0000_s1026" o:spid="_x0000_s1026" o:spt="20" style="position:absolute;left:919;top:1261;height:480;width:1;" filled="f" stroked="t" coordsize="21600,21600" o:gfxdata="UEsDBAoAAAAAAIdO4kAAAAAAAAAAAAAAAAAEAAAAZHJzL1BLAwQUAAAACACHTuJAEJAs6b8AAADd&#10;AAAADwAAAGRycy9kb3ducmV2LnhtbEWPS2vDMBCE74H+B7GF3BLJCZjUjeJDQiAkhRK30B4Xa+tH&#10;rZWxlNe/rwqBHIeZ+YZZ5lfbiTMNvnGsIZkqEMSlMw1XGj4/tpMFCB+QDXaOScONPOSrp9ESM+Mu&#10;fKRzESoRIewz1FCH0GdS+rImi37qeuLo/bjBYohyqKQZ8BLhtpMzpVJpseG4UGNP65rK3+JkNaj3&#10;Q/ot39Zt+7XfHBXOi04lhdbj50S9ggh0DY/wvb0zGtKX2Rz+38QnIF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CQLOm/&#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shape id="_x0000_s1026" o:spid="_x0000_s1026" o:spt="100" style="position:absolute;left:4334;top:1574;height:68;width:53;" fillcolor="#000000" filled="t" stroked="f" coordsize="53,68" o:gfxdata="UEsDBAoAAAAAAIdO4kAAAAAAAAAAAAAAAAAEAAAAZHJzL1BLAwQUAAAACACHTuJAp+tS8L0AAADd&#10;AAAADwAAAGRycy9kb3ducmV2LnhtbEWPQYvCMBSE78L+h/AEbzapiLtbjR4WhIIn64IeH82zrTYv&#10;pYlV//1mQfA4zMw3zGrzsK0YqPeNYw1pokAQl840XGn4PWynXyB8QDbYOiYNT/KwWX+MVpgZd+c9&#10;DUWoRISwz1BDHUKXSenLmiz6xHXE0Tu73mKIsq+k6fEe4baVM6UW0mLDcaHGjn5qKq/FzWrYmXx/&#10;M22RPisaFB1Ph+tnftF6Mk7VEkSgR3iHX+3caFh8z+bw/yY+Abn+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n61LwvQAA&#10;AN0AAAAPAAAAAAAAAAEAIAAAACIAAABkcnMvZG93bnJldi54bWxQSwECFAAUAAAACACHTuJAMy8F&#10;njsAAAA5AAAAEAAAAAAAAAABACAAAAAMAQAAZHJzL3NoYXBleG1sLnhtbFBLBQYAAAAABgAGAFsB&#10;AAC2AwAAAAA=&#10;" path="m0,53l15,68,53,0,0,53xe">
                  <v:fill on="t" focussize="0,0"/>
                  <v:stroke on="f"/>
                  <v:imagedata o:title=""/>
                  <o:lock v:ext="edit" aspectratio="f"/>
                </v:shape>
                <v:shape id="_x0000_s1026" o:spid="_x0000_s1026" o:spt="100" style="position:absolute;left:4349;top:1574;height:68;width:53;" fillcolor="#000000" filled="t" stroked="f" coordsize="53,68" o:gfxdata="UEsDBAoAAAAAAIdO4kAAAAAAAAAAAAAAAAAEAAAAZHJzL1BLAwQUAAAACACHTuJAyKf3a70AAADd&#10;AAAADwAAAGRycy9kb3ducmV2LnhtbEWPQYvCMBSE78L+h/AEbzapoLtbjR4WhIIn64IeH82zrTYv&#10;pYlV//1mQfA4zMw3zGrzsK0YqPeNYw1pokAQl840XGn4PWynXyB8QDbYOiYNT/KwWX+MVpgZd+c9&#10;DUWoRISwz1BDHUKXSenLmiz6xHXE0Tu73mKIsq+k6fEe4baVM6UW0mLDcaHGjn5qKq/FzWrYmXx/&#10;M22RPisaFB1Ph+tnftF6Mk7VEkSgR3iHX+3caFh8z+bw/yY+Abn+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Ip/drvQAA&#10;AN0AAAAPAAAAAAAAAAEAIAAAACIAAABkcnMvZG93bnJldi54bWxQSwECFAAUAAAACACHTuJAMy8F&#10;njsAAAA5AAAAEAAAAAAAAAABACAAAAAMAQAAZHJzL3NoYXBleG1sLnhtbFBLBQYAAAAABgAGAFsB&#10;AAC2AwAAAAA=&#10;" path="m0,68l38,0,53,15,0,68xe">
                  <v:fill on="t" focussize="0,0"/>
                  <v:stroke on="f"/>
                  <v:imagedata o:title=""/>
                  <o:lock v:ext="edit" aspectratio="f"/>
                </v:shape>
                <v:shape id="_x0000_s1026" o:spid="_x0000_s1026" o:spt="100" style="position:absolute;left:4334;top:1574;height:68;width:68;" filled="f" stroked="t" coordsize="68,68" o:gfxdata="UEsDBAoAAAAAAIdO4kAAAAAAAAAAAAAAAAAEAAAAZHJzL1BLAwQUAAAACACHTuJALA5k2LwAAADd&#10;AAAADwAAAGRycy9kb3ducmV2LnhtbEWPT4vCMBTE74LfIbwFb5pUpKxdo7BCwYuCVjw/mrdNsXkp&#10;Tfz37TcLwh6HmfkNs9o8XSfuNITWs4ZspkAQ19603Gg4V+X0E0SIyAY7z6ThRQE26/FohYXxDz7S&#10;/RQbkSAcCtRgY+wLKUNtyWGY+Z44eT9+cBiTHBppBnwkuOvkXKlcOmw5LVjsaWupvp5uTkO5P3xX&#10;2aIKFz6EG1el2tnzVevJR6a+QER6xv/wu70zGvLlPIe/N+kJyPU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wOZNi8AAAA&#10;3QAAAA8AAAAAAAAAAQAgAAAAIgAAAGRycy9kb3ducmV2LnhtbFBLAQIUABQAAAAIAIdO4kAzLwWe&#10;OwAAADkAAAAQAAAAAAAAAAEAIAAAAAsBAABkcnMvc2hhcGV4bWwueG1sUEsFBgAAAAAGAAYAWwEA&#10;ALUDAAAAAA==&#10;" path="m0,53l15,68,68,15,53,0,0,53xe">
                  <v:fill on="f" focussize="0,0"/>
                  <v:stroke weight="0pt" color="#000000" joinstyle="round"/>
                  <v:imagedata o:title=""/>
                  <o:lock v:ext="edit" aspectratio="f"/>
                </v:shape>
                <v:line id="_x0000_s1026" o:spid="_x0000_s1026" o:spt="20" style="position:absolute;left:4368;top:1261;height:480;width:1;" filled="f" stroked="t" coordsize="21600,21600" o:gfxdata="UEsDBAoAAAAAAIdO4kAAAAAAAAAAAAAAAAAEAAAAZHJzL1BLAwQUAAAACACHTuJAb6sq6sAAAADd&#10;AAAADwAAAGRycy9kb3ducmV2LnhtbEWPT2sCMRTE70K/Q3gFb5qswrZdzXqwCNIKxW1Bj4/Nc/90&#10;87JsUrXf3hQKHoeZ+Q2zXF1tJ840+MaxhmSqQBCXzjRcafj63EyeQfiAbLBzTBp+ycMqfxgtMTPu&#10;wns6F6ESEcI+Qw11CH0mpS9rsuinrieO3skNFkOUQyXNgJcIt52cKZVKiw3HhRp7WtdUfhc/VoP6&#10;eE+Pcrdu28Pb617hvOhUUmg9fkzUAkSga7iH/9tboyF9mT3B35v4BGR+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vqyrq&#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7782;top:1574;height:68;width:53;" fillcolor="#000000" filled="t" stroked="f" coordsize="53,68" o:gfxdata="UEsDBAoAAAAAAIdO4kAAAAAAAAAAAAAAAAAEAAAAZHJzL1BLAwQUAAAACACHTuJAJqZY9bkAAADd&#10;AAAADwAAAGRycy9kb3ducmV2LnhtbEVPTYvCMBC9C/6HMII3m9SD7lajB0EoeLIK7nFoxrbaTEoT&#10;q/57c1jw+Hjf6+3LtmKg3jeONaSJAkFcOtNwpeF82s9+QPiAbLB1TBre5GG7GY/WmBn35CMNRahE&#10;DGGfoYY6hC6T0pc1WfSJ64gjd3W9xRBhX0nT4zOG21bOlVpIiw3Hhho72tVU3ouH1XAw+fFh2iJ9&#10;VzQouvyd7sv8pvV0kqoViECv8BX/u3OjYfE7j3Pjm/gE5OYD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CamWPW5AAAA3QAA&#10;AA8AAAAAAAAAAQAgAAAAIgAAAGRycy9kb3ducmV2LnhtbFBLAQIUABQAAAAIAIdO4kAzLwWeOwAA&#10;ADkAAAAQAAAAAAAAAAEAIAAAAAgBAABkcnMvc2hhcGV4bWwueG1sUEsFBgAAAAAGAAYAWwEAALID&#10;AAAAAA==&#10;" path="m0,53l16,68,53,0,0,53xe">
                  <v:fill on="t" focussize="0,0"/>
                  <v:stroke on="f"/>
                  <v:imagedata o:title=""/>
                  <o:lock v:ext="edit" aspectratio="f"/>
                </v:shape>
                <v:shape id="_x0000_s1026" o:spid="_x0000_s1026" o:spt="100" style="position:absolute;left:7798;top:1574;height:68;width:53;" fillcolor="#000000" filled="t" stroked="f" coordsize="53,68" o:gfxdata="UEsDBAoAAAAAAIdO4kAAAAAAAAAAAAAAAAAEAAAAZHJzL1BLAwQUAAAACACHTuJASer9br4AAADd&#10;AAAADwAAAGRycy9kb3ducmV2LnhtbEWPQWvCQBSE7wX/w/KE3upuPKQ1unoQhEBPSQrt8ZF9TaLZ&#10;tyG7ifrvXaHQ4zAz3zC7w832YqbRd441JCsFgrh2puNGw1d1evsA4QOywd4xabiTh8N+8bLDzLgr&#10;FzSXoRERwj5DDW0IQyalr1uy6FduII7erxsthijHRpoRrxFue7lWKpUWO44LLQ50bKm+lJPV8Gny&#10;YjJ9mdwbmhV9/1SX9/ys9esyUVsQgW7hP/zXzo2GdLPewPNNfAJy/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er9br4A&#10;AADdAAAADwAAAAAAAAABACAAAAAiAAAAZHJzL2Rvd25yZXYueG1sUEsBAhQAFAAAAAgAh07iQDMv&#10;BZ47AAAAOQAAABAAAAAAAAAAAQAgAAAADQEAAGRycy9zaGFwZXhtbC54bWxQSwUGAAAAAAYABgBb&#10;AQAAtwMAAAAA&#10;" path="m0,68l37,0,53,15,0,68xe">
                  <v:fill on="t" focussize="0,0"/>
                  <v:stroke on="f"/>
                  <v:imagedata o:title=""/>
                  <o:lock v:ext="edit" aspectratio="f"/>
                </v:shape>
                <v:shape id="_x0000_s1026" o:spid="_x0000_s1026" o:spt="100" style="position:absolute;left:7782;top:1574;height:68;width:69;" filled="f" stroked="t" coordsize="69,68" o:gfxdata="UEsDBAoAAAAAAIdO4kAAAAAAAAAAAAAAAAAEAAAAZHJzL1BLAwQUAAAACACHTuJA2OFpyrkAAADd&#10;AAAADwAAAGRycy9kb3ducmV2LnhtbEVPTYvCMBC9L/gfwgheFk2qIFqNIoqy7F606n1oxrbYTEoT&#10;rfvvzWFhj4/3vVy/bC2e1PrKsYZkpEAQ585UXGi4nPfDGQgfkA3WjknDL3lYr3ofS0yN6/hEzywU&#10;IoawT1FDGUKTSunzkiz6kWuII3dzrcUQYVtI02IXw20tx0pNpcWKY0OJDW1Lyu/Zw2r4xMyi+nb5&#10;dfeDYcPHIkkOndaDfqIWIAK9wr/4z/1lNEznk7g/volPQK7e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Njhacq5AAAA3QAA&#10;AA8AAAAAAAAAAQAgAAAAIgAAAGRycy9kb3ducmV2LnhtbFBLAQIUABQAAAAIAIdO4kAzLwWeOwAA&#10;ADkAAAAQAAAAAAAAAAEAIAAAAAgBAABkcnMvc2hhcGV4bWwueG1sUEsFBgAAAAAGAAYAWwEAALID&#10;AAAAAA==&#10;" path="m0,53l16,68,69,15,53,0,0,53xe">
                  <v:fill on="f" focussize="0,0"/>
                  <v:stroke weight="0pt" color="#000000" joinstyle="round"/>
                  <v:imagedata o:title=""/>
                  <o:lock v:ext="edit" aspectratio="f"/>
                </v:shape>
                <v:line id="_x0000_s1026" o:spid="_x0000_s1026" o:spt="20" style="position:absolute;left:7816;top:1261;height:480;width:1;" filled="f" stroked="t" coordsize="21600,21600" o:gfxdata="UEsDBAoAAAAAAIdO4kAAAAAAAAAAAAAAAAAEAAAAZHJzL1BLAwQUAAAACACHTuJACteB2L8AAADd&#10;AAAADwAAAGRycy9kb3ducmV2LnhtbEWPQWvCQBSE74L/YXkFb2Y3CkGjqwdFKFYopkJ7fGSfSWz2&#10;bchu1f57tyD0OMzMN8xyfbetuFLvG8ca0kSBIC6dabjScPrYjWcgfEA22DomDb/kYb0aDpaYG3fj&#10;I12LUIkIYZ+jhjqELpfSlzVZ9InriKN3dr3FEGVfSdPjLcJtKydKZdJiw3Ghxo42NZXfxY/VoN7f&#10;si952Fwun/vtUeG0aFVaaD16SdUCRKB7+A8/269GQzafpvD3Jj4BuXo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rXgdi/&#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shape id="_x0000_s1026" o:spid="_x0000_s1026" o:spt="100" style="position:absolute;left:2517;top:1413;height:128;width:44;" filled="f" stroked="t" coordsize="44,128" o:gfxdata="UEsDBAoAAAAAAIdO4kAAAAAAAAAAAAAAAAAEAAAAZHJzL1BLAwQUAAAACACHTuJAqNirHL8AAADd&#10;AAAADwAAAGRycy9kb3ducmV2LnhtbEWPT4vCMBTE7wt+h/AEb5pWpe5Wo4ggruDFP7Ds7dE8m2Lz&#10;UppU3W9vFhb2OMzMb5jF6mlrcafWV44VpKMEBHHhdMWlgst5O3wH4QOyxtoxKfghD6tl722BuXYP&#10;PtL9FEoRIexzVGBCaHIpfWHIoh+5hjh6V9daDFG2pdQtPiLc1nKcJJm0WHFcMNjQxlBxO3VWwWGn&#10;v/aXbDvFYm3Sxs+6b9x3Sg36aTIHEegZ/sN/7U+tIPuYjOH3TXwCcvk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jYqxy/&#10;AAAA3QAAAA8AAAAAAAAAAQAgAAAAIgAAAGRycy9kb3ducmV2LnhtbFBLAQIUABQAAAAIAIdO4kAz&#10;LwWeOwAAADkAAAAQAAAAAAAAAAEAIAAAAA4BAABkcnMvc2hhcGV4bWwueG1sUEsFBgAAAAAGAAYA&#10;WwEAALgDAAAAAA==&#10;" path="m41,19l37,7,27,0,20,0,10,7,3,25,0,55,0,86,3,110,10,122,20,128,23,128,34,122,41,110,44,92,44,86,41,67,34,55,23,49,20,49,10,55,3,67,0,86e">
                  <v:fill on="f" focussize="0,0"/>
                  <v:stroke weight="0pt" color="#000000" joinstyle="round"/>
                  <v:imagedata o:title=""/>
                  <o:lock v:ext="edit" aspectratio="f"/>
                </v:shape>
                <v:shape id="_x0000_s1026" o:spid="_x0000_s1026" o:spt="100" style="position:absolute;left:2585;top:1413;height:128;width:48;" filled="f" stroked="t" coordsize="48,128" o:gfxdata="UEsDBAoAAAAAAIdO4kAAAAAAAAAAAAAAAAAEAAAAZHJzL1BLAwQUAAAACACHTuJAlYTSALoAAADd&#10;AAAADwAAAGRycy9kb3ducmV2LnhtbEWPSwvCMBCE74L/IazgTVMfiFajiKgIntTieWnWtthsShOf&#10;v94IgsdhZr5hZounKcWdaldYVtDrRiCIU6sLzhQkp01nDMJ5ZI2lZVLwIgeLebMxw1jbBx/ofvSZ&#10;CBB2MSrIva9iKV2ak0HXtRVx8C62NuiDrDOpa3wEuCllP4pG0mDBYSHHilY5pdfjzSiw57ffyeUW&#10;k75J9jS8rg/lNlGq3epFUxCenv4f/rV3WsFoMhjA9014AnL+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hNIAugAAAN0A&#10;AAAPAAAAAAAAAAEAIAAAACIAAABkcnMvZG93bnJldi54bWxQSwECFAAUAAAACACHTuJAMy8FnjsA&#10;AAA5AAAAEAAAAAAAAAABACAAAAAJAQAAZHJzL3NoYXBleG1sLnhtbFBLBQYAAAAABgAGAFsBAACz&#10;AwAAAAA=&#10;" path="m41,0l7,0,3,55,7,49,17,43,28,43,38,49,45,61,48,79,48,92,45,110,38,122,28,128,17,128,7,122,3,116,0,104e">
                  <v:fill on="f" focussize="0,0"/>
                  <v:stroke weight="0pt" color="#000000" joinstyle="round"/>
                  <v:imagedata o:title=""/>
                  <o:lock v:ext="edit" aspectratio="f"/>
                </v:shape>
                <v:shape id="_x0000_s1026" o:spid="_x0000_s1026" o:spt="100" style="position:absolute;left:2654;top:1413;height:128;width:48;" filled="f" stroked="t" coordsize="48,128" o:gfxdata="UEsDBAoAAAAAAIdO4kAAAAAAAAAAAAAAAAAEAAAAZHJzL1BLAwQUAAAACACHTuJAwhvHMcAAAADd&#10;AAAADwAAAGRycy9kb3ducmV2LnhtbEWPQWvCQBSE7wX/w/KEXopuEsVqdBUpFIr0UI2gx0f2mQSz&#10;b8PuVu2/dwuCx2FmvmEWq5tpxYWcbywrSIcJCOLS6oYrBfviczAF4QOyxtYyKfgjD6tl72WBubZX&#10;3tJlFyoRIexzVFCH0OVS+rImg35oO+LonawzGKJ0ldQOrxFuWpklyUQabDgu1NjRR03lefdrFJwO&#10;xTrT2+P3IR21bz/Z3m2mxbtSr/00mYMIdAvP8KP9pRVMZqMx/L+JT0Au7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CG8cx&#10;wAAAAN0AAAAPAAAAAAAAAAEAIAAAACIAAABkcnMvZG93bnJldi54bWxQSwECFAAUAAAACACHTuJA&#10;My8FnjsAAAA5AAAAEAAAAAAAAAABACAAAAAPAQAAZHJzL3NoYXBleG1sLnhtbFBLBQYAAAAABgAG&#10;AFsBAAC5AwAAAAA=&#10;" path="m20,0l10,7,3,25,0,55,0,73,3,104,10,122,20,128,27,128,37,122,44,104,48,73,48,55,44,25,37,7,27,0,20,0xe">
                  <v:fill on="f" focussize="0,0"/>
                  <v:stroke weight="0pt" color="#000000" joinstyle="round"/>
                  <v:imagedata o:title=""/>
                  <o:lock v:ext="edit" aspectratio="f"/>
                </v:shape>
                <v:shape id="_x0000_s1026" o:spid="_x0000_s1026" o:spt="100" style="position:absolute;left:2722;top:1413;height:128;width:48;" filled="f" stroked="t" coordsize="48,128" o:gfxdata="UEsDBAoAAAAAAIdO4kAAAAAAAAAAAAAAAAAEAAAAZHJzL1BLAwQUAAAACACHTuJArVdiqsAAAADd&#10;AAAADwAAAGRycy9kb3ducmV2LnhtbEWPQWvCQBSE7wX/w/KEXopuEtFqdBUpFIr0UI2gx0f2mQSz&#10;b8PuVu2/dwuCx2FmvmEWq5tpxYWcbywrSIcJCOLS6oYrBfviczAF4QOyxtYyKfgjD6tl72WBubZX&#10;3tJlFyoRIexzVFCH0OVS+rImg35oO+LonawzGKJ0ldQOrxFuWpklyUQabDgu1NjRR03lefdrFJwO&#10;xTrT2+P3IR21bz/Z3m2mxbtSr/00mYMIdAvP8KP9pRVMZqMx/L+JT0Au7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tV2Kq&#10;wAAAAN0AAAAPAAAAAAAAAAEAIAAAACIAAABkcnMvZG93bnJldi54bWxQSwECFAAUAAAACACHTuJA&#10;My8FnjsAAAA5AAAAEAAAAAAAAAABACAAAAAPAQAAZHJzL3NoYXBleG1sLnhtbFBLBQYAAAAABgAG&#10;AFsBAAC5AwAAAAA=&#10;" path="m21,0l11,7,4,25,0,55,0,73,4,104,11,122,21,128,28,128,38,122,45,104,48,73,48,55,45,25,38,7,28,0,21,0xe">
                  <v:fill on="f" focussize="0,0"/>
                  <v:stroke weight="0pt" color="#000000" joinstyle="round"/>
                  <v:imagedata o:title=""/>
                  <o:lock v:ext="edit" aspectratio="f"/>
                </v:shape>
                <v:shape id="_x0000_s1026" o:spid="_x0000_s1026" o:spt="100" style="position:absolute;left:5965;top:1413;height:128;width:45;" filled="f" stroked="t" coordsize="45,128" o:gfxdata="UEsDBAoAAAAAAIdO4kAAAAAAAAAAAAAAAAAEAAAAZHJzL1BLAwQUAAAACACHTuJAJi0GKb4AAADd&#10;AAAADwAAAGRycy9kb3ducmV2LnhtbEWPzWrDMBCE74G+g9hAb7GUBEzrRskhUEhdeqiTB1isjW1s&#10;rYxX+WmfvioUehxm5htms7v7QV1pki6whWVmQBHXwXXcWDgdXxdPoCQiOxwCk4UvEthtH2YbLFy4&#10;8Sddq9ioBGEp0EIb41hoLXVLHiULI3HyzmHyGJOcGu0mvCW4H/TKmFx77DgttDjSvqW6ry7eQnl5&#10;Ey7XH+X7t6n3J6n6EaW39nG+NC+gIt3jf/ivfXAW8ud1Dr9v0hPQ2x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i0GKb4A&#10;AADdAAAADwAAAAAAAAABACAAAAAiAAAAZHJzL2Rvd25yZXYueG1sUEsBAhQAFAAAAAgAh07iQDMv&#10;BZ47AAAAOQAAABAAAAAAAAAAAQAgAAAADQEAAGRycy9zaGFwZXhtbC54bWxQSwUGAAAAAAYABgBb&#10;AQAAtwMAAAAA&#10;" path="m41,19l38,7,28,0,21,0,10,7,4,25,0,55,0,86,4,110,10,122,21,128,24,128,35,122,41,110,45,92,45,86,41,67,35,55,24,49,21,49,10,55,4,67,0,86e">
                  <v:fill on="f" focussize="0,0"/>
                  <v:stroke weight="0pt" color="#000000" joinstyle="round"/>
                  <v:imagedata o:title=""/>
                  <o:lock v:ext="edit" aspectratio="f"/>
                </v:shape>
                <v:shape id="_x0000_s1026" o:spid="_x0000_s1026" o:spt="100" style="position:absolute;left:6034;top:1413;height:128;width:48;" filled="f" stroked="t" coordsize="48,128" o:gfxdata="UEsDBAoAAAAAAIdO4kAAAAAAAAAAAAAAAAAEAAAAZHJzL1BLAwQUAAAACACHTuJA6r/UA74AAADd&#10;AAAADwAAAGRycy9kb3ducmV2LnhtbEWPT4vCMBTE78J+h/AW9qaprvinGmVZXBE8WYvnR/NsS5uX&#10;0kTr+umNIHgcZuY3zHJ9M7W4UutKywqGgwgEcWZ1ybmC9PjXn4FwHlljbZkU/JOD9eqjt8RY244P&#10;dE18LgKEXYwKCu+bWEqXFWTQDWxDHLyzbQ36INtc6ha7ADe1HEXRRBosOSwU2NBvQVmVXIwCe7r7&#10;nfzZYjoy6Z7G1eZQb1Olvj6H0QKEp5t/h1/tnVYwmX9P4fkmPAG5e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6r/UA74A&#10;AADdAAAADwAAAAAAAAABACAAAAAiAAAAZHJzL2Rvd25yZXYueG1sUEsBAhQAFAAAAAgAh07iQDMv&#10;BZ47AAAAOQAAABAAAAAAAAAAAQAgAAAADQEAAGRycy9zaGFwZXhtbC54bWxQSwUGAAAAAAYABgBb&#10;AQAAtwMAAAAA&#10;" path="m41,0l7,0,3,55,7,49,17,43,27,43,38,49,44,61,48,79,48,92,44,110,38,122,27,128,17,128,7,122,3,116,0,104e">
                  <v:fill on="f" focussize="0,0"/>
                  <v:stroke weight="0pt" color="#000000" joinstyle="round"/>
                  <v:imagedata o:title=""/>
                  <o:lock v:ext="edit" aspectratio="f"/>
                </v:shape>
                <v:shape id="_x0000_s1026" o:spid="_x0000_s1026" o:spt="100" style="position:absolute;left:6102;top:1413;height:128;width:49;" filled="f" stroked="t" coordsize="49,128" o:gfxdata="UEsDBAoAAAAAAIdO4kAAAAAAAAAAAAAAAAAEAAAAZHJzL1BLAwQUAAAACACHTuJAjowbqb8AAADd&#10;AAAADwAAAGRycy9kb3ducmV2LnhtbEVPu27CMBTdK/UfrFuJpWqcUJWWEMNQFRWpC6+hbJf45qHE&#10;11FsIPD19VCJ8ei8s8VgWnGm3tWWFSRRDII4t7rmUsF+t3z5AOE8ssbWMim4koPF/PEhw1TbC2/o&#10;vPWlCCHsUlRQed+lUrq8IoMush1x4ArbG/QB9qXUPV5CuGnlOI4n0mDNoaHCjj4rypvtySgofr/W&#10;1+JnyJ9v431z/H5P3g7NUqnRUxLPQHga/F38715pBZPpa5gb3oQnIO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6MG6m/&#10;AAAA3QAAAA8AAAAAAAAAAQAgAAAAIgAAAGRycy9kb3ducmV2LnhtbFBLAQIUABQAAAAIAIdO4kAz&#10;LwWeOwAAADkAAAAQAAAAAAAAAAEAIAAAAA4BAABkcnMvc2hhcGV4bWwueG1sUEsFBgAAAAAGAAYA&#10;WwEAALgDAAAAAA==&#10;" path="m21,0l11,7,4,25,0,55,0,73,4,104,11,122,21,128,28,128,38,122,45,104,49,73,49,55,45,25,38,7,28,0,21,0xe">
                  <v:fill on="f" focussize="0,0"/>
                  <v:stroke weight="0pt" color="#000000" joinstyle="round"/>
                  <v:imagedata o:title=""/>
                  <o:lock v:ext="edit" aspectratio="f"/>
                </v:shape>
                <v:shape id="_x0000_s1026" o:spid="_x0000_s1026" o:spt="100" style="position:absolute;left:6171;top:1413;height:128;width:48;" filled="f" stroked="t" coordsize="48,128" o:gfxdata="UEsDBAoAAAAAAIdO4kAAAAAAAAAAAAAAAAAEAAAAZHJzL1BLAwQUAAAACACHTuJALBpor8AAAADd&#10;AAAADwAAAGRycy9kb3ducmV2LnhtbEWPT4vCMBTE74LfITxhL7KmreBqNYosLMjiYbWCHh/Nsy02&#10;LyXJ+ufbb4QFj8PM/IZZrO6mFVdyvrGsIB0lIIhLqxuuFByKr/cpCB+QNbaWScGDPKyW/d4Cc21v&#10;vKPrPlQiQtjnqKAOocul9GVNBv3IdsTRO1tnMETpKqkd3iLctDJLkok02HBcqLGjz5rKy/7XKDgf&#10;i3Wmd6ftMR23w5/s4L6nxYdSb4M0mYMIdA+v8H97oxVMZuMZPN/EJyCX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sGmiv&#10;wAAAAN0AAAAPAAAAAAAAAAEAIAAAACIAAABkcnMvZG93bnJldi54bWxQSwECFAAUAAAACACHTuJA&#10;My8FnjsAAAA5AAAAEAAAAAAAAAABACAAAAAPAQAAZHJzL3NoYXBleG1sLnhtbFBLBQYAAAAABgAG&#10;AFsBAAC5AwAAAAA=&#10;" path="m21,0l10,7,3,25,0,55,0,73,3,104,10,122,21,128,27,128,38,122,44,104,48,73,48,55,44,25,38,7,27,0,21,0xe">
                  <v:fill on="f" focussize="0,0"/>
                  <v:stroke weight="0pt" color="#000000" joinstyle="round"/>
                  <v:imagedata o:title=""/>
                  <o:lock v:ext="edit" aspectratio="f"/>
                </v:shape>
                <w10:wrap type="none"/>
                <w10:anchorlock/>
              </v:group>
            </w:pict>
          </mc:Fallback>
        </mc:AlternateContent>
      </w:r>
    </w:p>
    <w:p>
      <w:pPr>
        <w:spacing w:line="360" w:lineRule="auto"/>
        <w:jc w:val="center"/>
        <w:rPr>
          <w:rFonts w:eastAsia="黑体"/>
          <w:snapToGrid w:val="0"/>
          <w:kern w:val="0"/>
        </w:rPr>
      </w:pPr>
      <w:r>
        <w:rPr>
          <w:rFonts w:hint="eastAsia" w:eastAsia="黑体"/>
          <w:snapToGrid w:val="0"/>
          <w:kern w:val="0"/>
        </w:rPr>
        <w:t xml:space="preserve">图11.35 </w:t>
      </w:r>
      <w:r>
        <w:rPr>
          <w:rFonts w:eastAsia="黑体"/>
          <w:snapToGrid w:val="0"/>
          <w:kern w:val="0"/>
        </w:rPr>
        <w:t xml:space="preserve"> </w:t>
      </w:r>
      <w:r>
        <w:rPr>
          <w:rFonts w:hint="eastAsia" w:eastAsia="黑体"/>
          <w:snapToGrid w:val="0"/>
          <w:kern w:val="0"/>
        </w:rPr>
        <w:t xml:space="preserve"> </w:t>
      </w:r>
      <w:r>
        <w:rPr>
          <w:rFonts w:eastAsia="黑体"/>
          <w:snapToGrid w:val="0"/>
          <w:kern w:val="0"/>
        </w:rPr>
        <w:t>单柱垂直接地开关</w:t>
      </w:r>
      <w:r>
        <w:rPr>
          <w:rFonts w:hint="eastAsia" w:eastAsia="黑体"/>
          <w:snapToGrid w:val="0"/>
          <w:kern w:val="0"/>
        </w:rPr>
        <w:t>标准安装基础接口图</w:t>
      </w:r>
    </w:p>
    <w:p>
      <w:pPr>
        <w:tabs>
          <w:tab w:val="left" w:pos="933"/>
        </w:tabs>
        <w:rPr>
          <w:rFonts w:ascii="黑体" w:hAnsi="宋体" w:eastAsia="黑体"/>
        </w:rPr>
      </w:pPr>
    </w:p>
    <w:bookmarkEnd w:id="632"/>
    <w:bookmarkEnd w:id="633"/>
    <w:bookmarkEnd w:id="634"/>
    <w:bookmarkEnd w:id="635"/>
    <w:bookmarkEnd w:id="636"/>
    <w:p>
      <w:pPr>
        <w:keepNext/>
        <w:keepLines/>
        <w:tabs>
          <w:tab w:val="left" w:pos="425"/>
        </w:tabs>
        <w:topLinePunct/>
        <w:spacing w:line="480" w:lineRule="auto"/>
        <w:textAlignment w:val="baseline"/>
        <w:outlineLvl w:val="0"/>
        <w:rPr>
          <w:rFonts w:ascii="黑体" w:hAnsi="黑体" w:eastAsia="黑体"/>
          <w:b/>
          <w:kern w:val="44"/>
          <w:szCs w:val="21"/>
        </w:rPr>
      </w:pPr>
      <w:bookmarkStart w:id="637" w:name="_Toc22212742"/>
      <w:bookmarkStart w:id="638" w:name="_Toc23190176"/>
      <w:bookmarkStart w:id="639" w:name="_Toc22386466"/>
      <w:r>
        <w:rPr>
          <w:rFonts w:hint="eastAsia" w:ascii="黑体" w:hAnsi="黑体" w:eastAsia="黑体"/>
          <w:b/>
          <w:kern w:val="44"/>
          <w:szCs w:val="21"/>
        </w:rPr>
        <w:t>附录1</w:t>
      </w:r>
      <w:r>
        <w:rPr>
          <w:rFonts w:ascii="黑体" w:hAnsi="黑体" w:eastAsia="黑体"/>
          <w:b/>
          <w:kern w:val="44"/>
          <w:szCs w:val="21"/>
        </w:rPr>
        <w:t>：</w:t>
      </w:r>
      <w:bookmarkEnd w:id="637"/>
      <w:r>
        <w:rPr>
          <w:rFonts w:hint="eastAsia" w:ascii="黑体" w:hAnsi="黑体" w:eastAsia="黑体"/>
          <w:b/>
          <w:kern w:val="44"/>
          <w:szCs w:val="21"/>
        </w:rPr>
        <w:t>35kV-500kV敞开式高压交流隔离开关和接地开关技术规范书审核表单</w:t>
      </w:r>
      <w:bookmarkEnd w:id="638"/>
      <w:bookmarkEnd w:id="639"/>
    </w:p>
    <w:p>
      <w:pPr>
        <w:snapToGrid w:val="0"/>
        <w:spacing w:line="360" w:lineRule="auto"/>
        <w:rPr>
          <w:b/>
          <w:sz w:val="22"/>
          <w:szCs w:val="28"/>
        </w:rPr>
      </w:pPr>
      <w:r>
        <w:rPr>
          <w:b/>
          <w:sz w:val="22"/>
          <w:szCs w:val="28"/>
        </w:rPr>
        <w:t>填写说明：</w:t>
      </w:r>
    </w:p>
    <w:p>
      <w:pPr>
        <w:snapToGrid w:val="0"/>
        <w:spacing w:line="360" w:lineRule="auto"/>
        <w:ind w:firstLine="440" w:firstLineChars="200"/>
        <w:rPr>
          <w:sz w:val="22"/>
          <w:szCs w:val="28"/>
        </w:rPr>
      </w:pPr>
      <w:r>
        <w:rPr>
          <w:sz w:val="22"/>
          <w:szCs w:val="28"/>
        </w:rPr>
        <w:t>审核表单作为通用部分的附表，对未开展型号审查设备在评标时进行证明文件审查。</w:t>
      </w:r>
    </w:p>
    <w:p>
      <w:pPr>
        <w:snapToGrid w:val="0"/>
        <w:spacing w:line="360" w:lineRule="auto"/>
        <w:rPr>
          <w:sz w:val="22"/>
          <w:szCs w:val="28"/>
        </w:rPr>
      </w:pPr>
      <w:r>
        <w:rPr>
          <w:sz w:val="22"/>
          <w:szCs w:val="28"/>
        </w:rPr>
        <w:t>1、投标人响应部分基本填写要求如下：</w:t>
      </w:r>
    </w:p>
    <w:tbl>
      <w:tblPr>
        <w:tblStyle w:val="84"/>
        <w:tblW w:w="139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840"/>
        <w:gridCol w:w="2756"/>
        <w:gridCol w:w="3799"/>
        <w:gridCol w:w="455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40" w:type="dxa"/>
            <w:vAlign w:val="center"/>
          </w:tcPr>
          <w:p>
            <w:pPr>
              <w:snapToGrid w:val="0"/>
              <w:spacing w:line="360" w:lineRule="auto"/>
              <w:jc w:val="center"/>
              <w:rPr>
                <w:szCs w:val="21"/>
              </w:rPr>
            </w:pPr>
            <w:r>
              <w:rPr>
                <w:szCs w:val="21"/>
              </w:rPr>
              <w:t>投标人响应</w:t>
            </w:r>
          </w:p>
        </w:tc>
        <w:tc>
          <w:tcPr>
            <w:tcW w:w="2756" w:type="dxa"/>
            <w:vAlign w:val="center"/>
          </w:tcPr>
          <w:p>
            <w:pPr>
              <w:snapToGrid w:val="0"/>
              <w:spacing w:line="360" w:lineRule="auto"/>
              <w:jc w:val="center"/>
              <w:rPr>
                <w:szCs w:val="21"/>
              </w:rPr>
            </w:pPr>
            <w:r>
              <w:rPr>
                <w:szCs w:val="21"/>
              </w:rPr>
              <w:t>投标人响应值</w:t>
            </w:r>
          </w:p>
        </w:tc>
        <w:tc>
          <w:tcPr>
            <w:tcW w:w="3799" w:type="dxa"/>
            <w:vAlign w:val="center"/>
          </w:tcPr>
          <w:p>
            <w:pPr>
              <w:snapToGrid w:val="0"/>
              <w:spacing w:line="360" w:lineRule="auto"/>
              <w:jc w:val="center"/>
              <w:rPr>
                <w:szCs w:val="21"/>
              </w:rPr>
            </w:pPr>
            <w:r>
              <w:rPr>
                <w:szCs w:val="21"/>
              </w:rPr>
              <w:t>证明材料</w:t>
            </w:r>
          </w:p>
        </w:tc>
        <w:tc>
          <w:tcPr>
            <w:tcW w:w="4553" w:type="dxa"/>
            <w:vAlign w:val="center"/>
          </w:tcPr>
          <w:p>
            <w:pPr>
              <w:snapToGrid w:val="0"/>
              <w:spacing w:line="360" w:lineRule="auto"/>
              <w:jc w:val="center"/>
              <w:rPr>
                <w:szCs w:val="21"/>
              </w:rPr>
            </w:pPr>
            <w:r>
              <w:rPr>
                <w:szCs w:val="21"/>
              </w:rPr>
              <w:t>投标人偏差说明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40" w:type="dxa"/>
            <w:vAlign w:val="center"/>
          </w:tcPr>
          <w:p>
            <w:pPr>
              <w:snapToGrid w:val="0"/>
              <w:spacing w:line="360" w:lineRule="auto"/>
              <w:jc w:val="center"/>
              <w:rPr>
                <w:szCs w:val="21"/>
              </w:rPr>
            </w:pPr>
            <w:r>
              <w:rPr>
                <w:szCs w:val="21"/>
              </w:rPr>
              <w:t>“优于要求”</w:t>
            </w:r>
          </w:p>
        </w:tc>
        <w:tc>
          <w:tcPr>
            <w:tcW w:w="2756" w:type="dxa"/>
            <w:vMerge w:val="restart"/>
            <w:vAlign w:val="center"/>
          </w:tcPr>
          <w:p>
            <w:pPr>
              <w:snapToGrid w:val="0"/>
              <w:spacing w:line="360" w:lineRule="auto"/>
              <w:jc w:val="center"/>
              <w:rPr>
                <w:szCs w:val="21"/>
              </w:rPr>
            </w:pPr>
            <w:r>
              <w:rPr>
                <w:szCs w:val="21"/>
              </w:rPr>
              <w:t>投标设备相应参数值</w:t>
            </w:r>
          </w:p>
        </w:tc>
        <w:tc>
          <w:tcPr>
            <w:tcW w:w="3799" w:type="dxa"/>
            <w:vMerge w:val="restart"/>
            <w:vAlign w:val="center"/>
          </w:tcPr>
          <w:p>
            <w:pPr>
              <w:snapToGrid w:val="0"/>
              <w:spacing w:line="360" w:lineRule="auto"/>
              <w:jc w:val="center"/>
              <w:rPr>
                <w:szCs w:val="21"/>
              </w:rPr>
            </w:pPr>
            <w:r>
              <w:rPr>
                <w:szCs w:val="21"/>
              </w:rPr>
              <w:t>证明文件名称、编号、相关内容起止页码</w:t>
            </w:r>
          </w:p>
        </w:tc>
        <w:tc>
          <w:tcPr>
            <w:tcW w:w="4553" w:type="dxa"/>
            <w:vAlign w:val="center"/>
          </w:tcPr>
          <w:p>
            <w:pPr>
              <w:snapToGrid w:val="0"/>
              <w:spacing w:line="360" w:lineRule="auto"/>
              <w:jc w:val="center"/>
              <w:rPr>
                <w:szCs w:val="21"/>
              </w:rPr>
            </w:pPr>
            <w:r>
              <w:rPr>
                <w:szCs w:val="21"/>
              </w:rPr>
              <w:t>投标人偏差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40" w:type="dxa"/>
            <w:vAlign w:val="center"/>
          </w:tcPr>
          <w:p>
            <w:pPr>
              <w:snapToGrid w:val="0"/>
              <w:spacing w:line="360" w:lineRule="auto"/>
              <w:jc w:val="center"/>
              <w:rPr>
                <w:szCs w:val="21"/>
              </w:rPr>
            </w:pPr>
            <w:r>
              <w:rPr>
                <w:szCs w:val="21"/>
              </w:rPr>
              <w:t>“全部满足要求”</w:t>
            </w:r>
          </w:p>
        </w:tc>
        <w:tc>
          <w:tcPr>
            <w:tcW w:w="2756" w:type="dxa"/>
            <w:vMerge w:val="continue"/>
            <w:vAlign w:val="center"/>
          </w:tcPr>
          <w:p>
            <w:pPr>
              <w:snapToGrid w:val="0"/>
              <w:spacing w:line="360" w:lineRule="auto"/>
              <w:jc w:val="left"/>
              <w:rPr>
                <w:szCs w:val="21"/>
              </w:rPr>
            </w:pPr>
          </w:p>
        </w:tc>
        <w:tc>
          <w:tcPr>
            <w:tcW w:w="3799" w:type="dxa"/>
            <w:vMerge w:val="continue"/>
            <w:vAlign w:val="center"/>
          </w:tcPr>
          <w:p>
            <w:pPr>
              <w:snapToGrid w:val="0"/>
              <w:spacing w:line="360" w:lineRule="auto"/>
              <w:jc w:val="center"/>
              <w:rPr>
                <w:szCs w:val="21"/>
              </w:rPr>
            </w:pPr>
          </w:p>
        </w:tc>
        <w:tc>
          <w:tcPr>
            <w:tcW w:w="4553" w:type="dxa"/>
            <w:vAlign w:val="center"/>
          </w:tcPr>
          <w:p>
            <w:pPr>
              <w:snapToGrid w:val="0"/>
              <w:spacing w:line="360" w:lineRule="auto"/>
              <w:jc w:val="center"/>
              <w:rPr>
                <w:szCs w:val="21"/>
              </w:rPr>
            </w:pPr>
            <w:r>
              <w:rPr>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2840" w:type="dxa"/>
            <w:vAlign w:val="center"/>
          </w:tcPr>
          <w:p>
            <w:pPr>
              <w:snapToGrid w:val="0"/>
              <w:spacing w:line="360" w:lineRule="auto"/>
              <w:jc w:val="center"/>
              <w:rPr>
                <w:szCs w:val="21"/>
              </w:rPr>
            </w:pPr>
            <w:r>
              <w:rPr>
                <w:szCs w:val="21"/>
              </w:rPr>
              <w:t>“不满足要求”</w:t>
            </w:r>
          </w:p>
        </w:tc>
        <w:tc>
          <w:tcPr>
            <w:tcW w:w="2756" w:type="dxa"/>
            <w:vMerge w:val="continue"/>
            <w:vAlign w:val="center"/>
          </w:tcPr>
          <w:p>
            <w:pPr>
              <w:snapToGrid w:val="0"/>
              <w:spacing w:line="360" w:lineRule="auto"/>
              <w:jc w:val="center"/>
              <w:rPr>
                <w:szCs w:val="21"/>
              </w:rPr>
            </w:pPr>
          </w:p>
        </w:tc>
        <w:tc>
          <w:tcPr>
            <w:tcW w:w="3799" w:type="dxa"/>
            <w:vMerge w:val="continue"/>
            <w:vAlign w:val="center"/>
          </w:tcPr>
          <w:p>
            <w:pPr>
              <w:snapToGrid w:val="0"/>
              <w:spacing w:line="360" w:lineRule="auto"/>
              <w:jc w:val="center"/>
              <w:rPr>
                <w:szCs w:val="21"/>
              </w:rPr>
            </w:pPr>
          </w:p>
        </w:tc>
        <w:tc>
          <w:tcPr>
            <w:tcW w:w="4553" w:type="dxa"/>
            <w:vAlign w:val="center"/>
          </w:tcPr>
          <w:p>
            <w:pPr>
              <w:snapToGrid w:val="0"/>
              <w:spacing w:line="360" w:lineRule="auto"/>
              <w:jc w:val="center"/>
              <w:rPr>
                <w:szCs w:val="21"/>
              </w:rPr>
            </w:pPr>
            <w:r>
              <w:rPr>
                <w:szCs w:val="21"/>
              </w:rPr>
              <w:t>投标人偏差及建议</w:t>
            </w:r>
          </w:p>
        </w:tc>
      </w:tr>
    </w:tbl>
    <w:p>
      <w:pPr>
        <w:snapToGrid w:val="0"/>
        <w:spacing w:line="360" w:lineRule="auto"/>
        <w:rPr>
          <w:b/>
          <w:sz w:val="22"/>
          <w:szCs w:val="28"/>
        </w:rPr>
      </w:pPr>
      <w:r>
        <w:rPr>
          <w:b/>
          <w:sz w:val="22"/>
          <w:szCs w:val="28"/>
        </w:rPr>
        <w:t>2、所有投标人提供的响应文件应有唯一编号，编号不少于5位，具体格式不限。</w:t>
      </w:r>
    </w:p>
    <w:p>
      <w:pPr>
        <w:snapToGrid w:val="0"/>
        <w:spacing w:line="360" w:lineRule="auto"/>
        <w:rPr>
          <w:b/>
          <w:sz w:val="22"/>
          <w:szCs w:val="28"/>
        </w:rPr>
      </w:pPr>
      <w:r>
        <w:rPr>
          <w:sz w:val="22"/>
          <w:szCs w:val="28"/>
        </w:rPr>
        <w:t>3、投标人在投标时应提供必要的条款响应支撑文件清单，</w:t>
      </w:r>
      <w:r>
        <w:rPr>
          <w:b/>
          <w:sz w:val="22"/>
          <w:szCs w:val="28"/>
        </w:rPr>
        <w:t>投标时应对下面逐条要求进行响应，并说明响应内容所在的具体文件位置（包括文件名称、文件编号、文件起止页码）。同一条款要求可对应对个支撑文件，单一支撑文件也对不同条款要求进行响应。</w:t>
      </w:r>
    </w:p>
    <w:tbl>
      <w:tblPr>
        <w:tblStyle w:val="84"/>
        <w:tblW w:w="139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36"/>
        <w:gridCol w:w="5738"/>
        <w:gridCol w:w="3487"/>
        <w:gridCol w:w="348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36" w:type="dxa"/>
            <w:vAlign w:val="center"/>
          </w:tcPr>
          <w:p>
            <w:pPr>
              <w:snapToGrid w:val="0"/>
              <w:spacing w:line="360" w:lineRule="auto"/>
              <w:jc w:val="center"/>
              <w:rPr>
                <w:szCs w:val="21"/>
              </w:rPr>
            </w:pPr>
            <w:r>
              <w:rPr>
                <w:szCs w:val="21"/>
              </w:rPr>
              <w:t>序号</w:t>
            </w:r>
          </w:p>
        </w:tc>
        <w:tc>
          <w:tcPr>
            <w:tcW w:w="5738" w:type="dxa"/>
            <w:vAlign w:val="center"/>
          </w:tcPr>
          <w:p>
            <w:pPr>
              <w:snapToGrid w:val="0"/>
              <w:spacing w:line="360" w:lineRule="auto"/>
              <w:jc w:val="center"/>
              <w:rPr>
                <w:szCs w:val="21"/>
              </w:rPr>
            </w:pPr>
            <w:r>
              <w:rPr>
                <w:szCs w:val="21"/>
              </w:rPr>
              <w:t>报告类型</w:t>
            </w:r>
          </w:p>
        </w:tc>
        <w:tc>
          <w:tcPr>
            <w:tcW w:w="3487" w:type="dxa"/>
            <w:vAlign w:val="center"/>
          </w:tcPr>
          <w:p>
            <w:pPr>
              <w:snapToGrid w:val="0"/>
              <w:spacing w:line="360" w:lineRule="auto"/>
              <w:jc w:val="center"/>
              <w:rPr>
                <w:szCs w:val="21"/>
              </w:rPr>
            </w:pPr>
            <w:r>
              <w:rPr>
                <w:szCs w:val="21"/>
              </w:rPr>
              <w:t>文件名称</w:t>
            </w:r>
          </w:p>
        </w:tc>
        <w:tc>
          <w:tcPr>
            <w:tcW w:w="3487" w:type="dxa"/>
            <w:vAlign w:val="center"/>
          </w:tcPr>
          <w:p>
            <w:pPr>
              <w:snapToGrid w:val="0"/>
              <w:spacing w:line="360" w:lineRule="auto"/>
              <w:jc w:val="center"/>
              <w:rPr>
                <w:szCs w:val="21"/>
              </w:rPr>
            </w:pPr>
            <w:r>
              <w:rPr>
                <w:szCs w:val="21"/>
              </w:rPr>
              <w:t>文件编号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36" w:type="dxa"/>
            <w:vAlign w:val="center"/>
          </w:tcPr>
          <w:p>
            <w:pPr>
              <w:snapToGrid w:val="0"/>
              <w:spacing w:line="360" w:lineRule="auto"/>
              <w:jc w:val="center"/>
              <w:rPr>
                <w:szCs w:val="21"/>
              </w:rPr>
            </w:pPr>
            <w:r>
              <w:rPr>
                <w:szCs w:val="21"/>
              </w:rPr>
              <w:t>1</w:t>
            </w:r>
          </w:p>
        </w:tc>
        <w:tc>
          <w:tcPr>
            <w:tcW w:w="5738" w:type="dxa"/>
            <w:vAlign w:val="center"/>
          </w:tcPr>
          <w:p>
            <w:pPr>
              <w:snapToGrid w:val="0"/>
              <w:spacing w:line="360" w:lineRule="auto"/>
              <w:jc w:val="center"/>
              <w:rPr>
                <w:szCs w:val="21"/>
              </w:rPr>
            </w:pPr>
            <w:r>
              <w:rPr>
                <w:szCs w:val="21"/>
              </w:rPr>
              <w:t>技术报告/试验报告/图纸/其他</w:t>
            </w:r>
          </w:p>
        </w:tc>
        <w:tc>
          <w:tcPr>
            <w:tcW w:w="3487" w:type="dxa"/>
            <w:vAlign w:val="center"/>
          </w:tcPr>
          <w:p>
            <w:pPr>
              <w:snapToGrid w:val="0"/>
              <w:spacing w:line="360" w:lineRule="auto"/>
              <w:jc w:val="center"/>
              <w:rPr>
                <w:szCs w:val="21"/>
              </w:rPr>
            </w:pPr>
          </w:p>
        </w:tc>
        <w:tc>
          <w:tcPr>
            <w:tcW w:w="3487" w:type="dxa"/>
            <w:vAlign w:val="center"/>
          </w:tcPr>
          <w:p>
            <w:pPr>
              <w:snapToGrid w:val="0"/>
              <w:spacing w:line="360" w:lineRule="auto"/>
              <w:jc w:val="center"/>
              <w:rPr>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36" w:type="dxa"/>
          </w:tcPr>
          <w:p>
            <w:pPr>
              <w:snapToGrid w:val="0"/>
              <w:spacing w:line="360" w:lineRule="auto"/>
              <w:rPr>
                <w:szCs w:val="21"/>
              </w:rPr>
            </w:pPr>
          </w:p>
        </w:tc>
        <w:tc>
          <w:tcPr>
            <w:tcW w:w="5738" w:type="dxa"/>
          </w:tcPr>
          <w:p>
            <w:pPr>
              <w:snapToGrid w:val="0"/>
              <w:spacing w:line="360" w:lineRule="auto"/>
              <w:rPr>
                <w:szCs w:val="21"/>
              </w:rPr>
            </w:pPr>
          </w:p>
        </w:tc>
        <w:tc>
          <w:tcPr>
            <w:tcW w:w="3487" w:type="dxa"/>
          </w:tcPr>
          <w:p>
            <w:pPr>
              <w:snapToGrid w:val="0"/>
              <w:spacing w:line="360" w:lineRule="auto"/>
              <w:rPr>
                <w:szCs w:val="21"/>
              </w:rPr>
            </w:pPr>
          </w:p>
        </w:tc>
        <w:tc>
          <w:tcPr>
            <w:tcW w:w="3487" w:type="dxa"/>
          </w:tcPr>
          <w:p>
            <w:pPr>
              <w:snapToGrid w:val="0"/>
              <w:spacing w:line="360" w:lineRule="auto"/>
              <w:rPr>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1236" w:type="dxa"/>
          </w:tcPr>
          <w:p>
            <w:pPr>
              <w:snapToGrid w:val="0"/>
              <w:spacing w:line="360" w:lineRule="auto"/>
              <w:rPr>
                <w:szCs w:val="21"/>
              </w:rPr>
            </w:pPr>
          </w:p>
        </w:tc>
        <w:tc>
          <w:tcPr>
            <w:tcW w:w="5738" w:type="dxa"/>
          </w:tcPr>
          <w:p>
            <w:pPr>
              <w:snapToGrid w:val="0"/>
              <w:spacing w:line="360" w:lineRule="auto"/>
              <w:rPr>
                <w:szCs w:val="21"/>
              </w:rPr>
            </w:pPr>
          </w:p>
        </w:tc>
        <w:tc>
          <w:tcPr>
            <w:tcW w:w="3487" w:type="dxa"/>
          </w:tcPr>
          <w:p>
            <w:pPr>
              <w:snapToGrid w:val="0"/>
              <w:spacing w:line="360" w:lineRule="auto"/>
              <w:rPr>
                <w:szCs w:val="21"/>
              </w:rPr>
            </w:pPr>
          </w:p>
        </w:tc>
        <w:tc>
          <w:tcPr>
            <w:tcW w:w="3487" w:type="dxa"/>
          </w:tcPr>
          <w:p>
            <w:pPr>
              <w:snapToGrid w:val="0"/>
              <w:spacing w:line="360" w:lineRule="auto"/>
              <w:rPr>
                <w:szCs w:val="21"/>
              </w:rPr>
            </w:pPr>
          </w:p>
        </w:tc>
      </w:tr>
    </w:tbl>
    <w:p>
      <w:pPr>
        <w:snapToGrid w:val="0"/>
        <w:spacing w:line="360" w:lineRule="auto"/>
        <w:rPr>
          <w:sz w:val="22"/>
          <w:szCs w:val="28"/>
        </w:rPr>
      </w:pPr>
    </w:p>
    <w:p>
      <w:pPr>
        <w:jc w:val="center"/>
        <w:rPr>
          <w:rFonts w:ascii="宋体" w:hAnsi="宋体"/>
          <w:sz w:val="36"/>
          <w:szCs w:val="36"/>
        </w:rPr>
      </w:pPr>
    </w:p>
    <w:p>
      <w:pPr>
        <w:jc w:val="center"/>
        <w:rPr>
          <w:rFonts w:ascii="宋体" w:hAnsi="宋体"/>
          <w:sz w:val="36"/>
          <w:szCs w:val="36"/>
        </w:rPr>
      </w:pPr>
    </w:p>
    <w:p>
      <w:pPr>
        <w:pBdr>
          <w:top w:val="none" w:color="auto" w:sz="0" w:space="1"/>
          <w:left w:val="none" w:color="auto" w:sz="0" w:space="4"/>
          <w:bottom w:val="none" w:color="auto" w:sz="0" w:space="1"/>
          <w:right w:val="none" w:color="auto" w:sz="0" w:space="4"/>
        </w:pBdr>
        <w:tabs>
          <w:tab w:val="center" w:pos="4153"/>
          <w:tab w:val="right" w:pos="8306"/>
        </w:tabs>
        <w:snapToGrid w:val="0"/>
        <w:jc w:val="center"/>
        <w:rPr>
          <w:sz w:val="36"/>
          <w:szCs w:val="36"/>
        </w:rPr>
        <w:sectPr>
          <w:headerReference r:id="rId9" w:type="default"/>
          <w:pgSz w:w="16838" w:h="11906" w:orient="landscape"/>
          <w:pgMar w:top="1800" w:right="1440" w:bottom="1800" w:left="1440" w:header="851" w:footer="992" w:gutter="0"/>
          <w:cols w:space="425" w:num="1"/>
          <w:docGrid w:type="lines" w:linePitch="312" w:charSpace="0"/>
        </w:sectPr>
      </w:pPr>
    </w:p>
    <w:p>
      <w:pPr>
        <w:pBdr>
          <w:top w:val="none" w:color="auto" w:sz="0" w:space="1"/>
          <w:left w:val="none" w:color="auto" w:sz="0" w:space="4"/>
          <w:bottom w:val="none" w:color="auto" w:sz="0" w:space="1"/>
          <w:right w:val="none" w:color="auto" w:sz="0" w:space="4"/>
        </w:pBdr>
        <w:tabs>
          <w:tab w:val="center" w:pos="4153"/>
          <w:tab w:val="right" w:pos="8306"/>
        </w:tabs>
        <w:snapToGrid w:val="0"/>
        <w:jc w:val="center"/>
        <w:rPr>
          <w:sz w:val="36"/>
          <w:szCs w:val="36"/>
        </w:rPr>
      </w:pPr>
      <w:r>
        <w:rPr>
          <w:rFonts w:hint="eastAsia"/>
          <w:sz w:val="36"/>
          <w:szCs w:val="36"/>
        </w:rPr>
        <w:t>35kV-500kV电压等级的敞开式高压交流隔离开关和接地开关技术规范书审核表单</w:t>
      </w:r>
    </w:p>
    <w:p>
      <w:pPr>
        <w:rPr>
          <w:szCs w:val="24"/>
        </w:rPr>
      </w:pPr>
    </w:p>
    <w:tbl>
      <w:tblPr>
        <w:tblStyle w:val="84"/>
        <w:tblW w:w="141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6234"/>
        <w:gridCol w:w="1203"/>
        <w:gridCol w:w="1560"/>
        <w:gridCol w:w="1490"/>
        <w:gridCol w:w="1559"/>
        <w:gridCol w:w="12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7069" w:type="dxa"/>
            <w:gridSpan w:val="2"/>
          </w:tcPr>
          <w:p>
            <w:pPr>
              <w:jc w:val="center"/>
              <w:rPr>
                <w:rFonts w:ascii="Calibri" w:hAnsi="Calibri"/>
                <w:sz w:val="18"/>
                <w:szCs w:val="18"/>
              </w:rPr>
            </w:pPr>
            <w:r>
              <w:rPr>
                <w:rFonts w:hint="eastAsia" w:ascii="Calibri" w:hAnsi="Calibri"/>
                <w:sz w:val="18"/>
                <w:szCs w:val="18"/>
              </w:rPr>
              <w:t>招标条款要求</w:t>
            </w:r>
          </w:p>
        </w:tc>
        <w:tc>
          <w:tcPr>
            <w:tcW w:w="5812" w:type="dxa"/>
            <w:gridSpan w:val="4"/>
          </w:tcPr>
          <w:p>
            <w:pPr>
              <w:jc w:val="center"/>
              <w:rPr>
                <w:rFonts w:ascii="Calibri" w:hAnsi="Calibri"/>
                <w:sz w:val="18"/>
                <w:szCs w:val="18"/>
              </w:rPr>
            </w:pPr>
            <w:r>
              <w:rPr>
                <w:rFonts w:hint="eastAsia" w:ascii="Calibri" w:hAnsi="Calibri"/>
                <w:sz w:val="18"/>
                <w:szCs w:val="18"/>
              </w:rPr>
              <w:t>投标人响应</w:t>
            </w:r>
          </w:p>
        </w:tc>
        <w:tc>
          <w:tcPr>
            <w:tcW w:w="1276" w:type="dxa"/>
          </w:tcPr>
          <w:p>
            <w:pPr>
              <w:jc w:val="center"/>
              <w:rPr>
                <w:rFonts w:ascii="Calibri" w:hAnsi="Calibri"/>
                <w:sz w:val="18"/>
                <w:szCs w:val="18"/>
              </w:rPr>
            </w:pPr>
            <w:r>
              <w:rPr>
                <w:rFonts w:hint="eastAsia" w:ascii="Calibri" w:hAnsi="Calibri"/>
                <w:sz w:val="18"/>
                <w:szCs w:val="18"/>
              </w:rPr>
              <w:t>评标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blHeader/>
          <w:jc w:val="center"/>
        </w:trPr>
        <w:tc>
          <w:tcPr>
            <w:tcW w:w="835" w:type="dxa"/>
            <w:vMerge w:val="restart"/>
            <w:vAlign w:val="center"/>
          </w:tcPr>
          <w:p>
            <w:pPr>
              <w:jc w:val="center"/>
              <w:rPr>
                <w:rFonts w:ascii="Calibri" w:hAnsi="Calibri"/>
                <w:sz w:val="18"/>
                <w:szCs w:val="18"/>
              </w:rPr>
            </w:pPr>
            <w:r>
              <w:rPr>
                <w:rFonts w:hint="eastAsia" w:ascii="Calibri" w:hAnsi="Calibri"/>
                <w:sz w:val="18"/>
                <w:szCs w:val="18"/>
              </w:rPr>
              <w:t>条款</w:t>
            </w:r>
            <w:r>
              <w:rPr>
                <w:rFonts w:ascii="Calibri" w:hAnsi="Calibri"/>
                <w:sz w:val="18"/>
                <w:szCs w:val="18"/>
              </w:rPr>
              <w:t>号</w:t>
            </w:r>
          </w:p>
        </w:tc>
        <w:tc>
          <w:tcPr>
            <w:tcW w:w="6234" w:type="dxa"/>
            <w:vMerge w:val="restart"/>
            <w:vAlign w:val="center"/>
          </w:tcPr>
          <w:p>
            <w:pPr>
              <w:jc w:val="center"/>
              <w:rPr>
                <w:rFonts w:ascii="Calibri" w:hAnsi="Calibri"/>
                <w:sz w:val="18"/>
                <w:szCs w:val="18"/>
              </w:rPr>
            </w:pPr>
            <w:r>
              <w:rPr>
                <w:rFonts w:hint="eastAsia" w:ascii="Calibri" w:hAnsi="Calibri"/>
                <w:sz w:val="18"/>
                <w:szCs w:val="18"/>
              </w:rPr>
              <w:t>条款基本</w:t>
            </w:r>
            <w:r>
              <w:rPr>
                <w:rFonts w:ascii="Calibri" w:hAnsi="Calibri"/>
                <w:sz w:val="18"/>
                <w:szCs w:val="18"/>
              </w:rPr>
              <w:t>内容</w:t>
            </w:r>
            <w:r>
              <w:rPr>
                <w:rFonts w:hint="eastAsia" w:ascii="Calibri" w:hAnsi="Calibri"/>
                <w:sz w:val="18"/>
                <w:szCs w:val="18"/>
              </w:rPr>
              <w:t>和</w:t>
            </w:r>
            <w:r>
              <w:rPr>
                <w:rFonts w:ascii="Calibri" w:hAnsi="Calibri"/>
                <w:sz w:val="18"/>
                <w:szCs w:val="18"/>
              </w:rPr>
              <w:t>要求</w:t>
            </w:r>
          </w:p>
        </w:tc>
        <w:tc>
          <w:tcPr>
            <w:tcW w:w="1203" w:type="dxa"/>
            <w:vMerge w:val="restart"/>
            <w:vAlign w:val="center"/>
          </w:tcPr>
          <w:p>
            <w:pPr>
              <w:jc w:val="center"/>
              <w:rPr>
                <w:rFonts w:ascii="Calibri" w:hAnsi="Calibri"/>
                <w:sz w:val="18"/>
                <w:szCs w:val="18"/>
              </w:rPr>
            </w:pPr>
            <w:r>
              <w:rPr>
                <w:rFonts w:hint="eastAsia" w:ascii="Calibri" w:hAnsi="Calibri"/>
                <w:sz w:val="18"/>
                <w:szCs w:val="18"/>
              </w:rPr>
              <w:t>投标人</w:t>
            </w:r>
            <w:r>
              <w:rPr>
                <w:rFonts w:ascii="Calibri" w:hAnsi="Calibri"/>
                <w:sz w:val="18"/>
                <w:szCs w:val="18"/>
              </w:rPr>
              <w:t>响应</w:t>
            </w:r>
          </w:p>
        </w:tc>
        <w:tc>
          <w:tcPr>
            <w:tcW w:w="1560" w:type="dxa"/>
            <w:vMerge w:val="restart"/>
            <w:vAlign w:val="center"/>
          </w:tcPr>
          <w:p>
            <w:pPr>
              <w:jc w:val="center"/>
              <w:rPr>
                <w:rFonts w:ascii="Calibri" w:hAnsi="Calibri"/>
                <w:sz w:val="18"/>
                <w:szCs w:val="18"/>
              </w:rPr>
            </w:pPr>
            <w:r>
              <w:rPr>
                <w:rFonts w:hint="eastAsia" w:ascii="Calibri" w:hAnsi="Calibri"/>
                <w:sz w:val="18"/>
                <w:szCs w:val="18"/>
              </w:rPr>
              <w:t>投标人</w:t>
            </w:r>
            <w:r>
              <w:rPr>
                <w:rFonts w:ascii="Calibri" w:hAnsi="Calibri"/>
                <w:sz w:val="18"/>
                <w:szCs w:val="18"/>
              </w:rPr>
              <w:t>响应</w:t>
            </w:r>
            <w:r>
              <w:rPr>
                <w:rFonts w:hint="eastAsia" w:ascii="Calibri" w:hAnsi="Calibri"/>
                <w:sz w:val="18"/>
                <w:szCs w:val="18"/>
              </w:rPr>
              <w:t>值</w:t>
            </w:r>
          </w:p>
        </w:tc>
        <w:tc>
          <w:tcPr>
            <w:tcW w:w="1490" w:type="dxa"/>
            <w:vMerge w:val="restart"/>
            <w:vAlign w:val="center"/>
          </w:tcPr>
          <w:p>
            <w:pPr>
              <w:jc w:val="center"/>
              <w:rPr>
                <w:rFonts w:ascii="Calibri" w:hAnsi="Calibri"/>
                <w:sz w:val="18"/>
                <w:szCs w:val="18"/>
              </w:rPr>
            </w:pPr>
            <w:r>
              <w:rPr>
                <w:rFonts w:hint="eastAsia" w:ascii="Calibri" w:hAnsi="Calibri"/>
                <w:sz w:val="18"/>
                <w:szCs w:val="18"/>
              </w:rPr>
              <w:t>证明</w:t>
            </w:r>
            <w:r>
              <w:rPr>
                <w:rFonts w:ascii="Calibri" w:hAnsi="Calibri"/>
                <w:sz w:val="18"/>
                <w:szCs w:val="18"/>
              </w:rPr>
              <w:t>材料</w:t>
            </w:r>
          </w:p>
        </w:tc>
        <w:tc>
          <w:tcPr>
            <w:tcW w:w="1559" w:type="dxa"/>
            <w:vMerge w:val="restart"/>
            <w:vAlign w:val="center"/>
          </w:tcPr>
          <w:p>
            <w:pPr>
              <w:jc w:val="center"/>
              <w:rPr>
                <w:rFonts w:ascii="Calibri" w:hAnsi="Calibri"/>
                <w:sz w:val="18"/>
                <w:szCs w:val="18"/>
              </w:rPr>
            </w:pPr>
            <w:r>
              <w:rPr>
                <w:rFonts w:hint="eastAsia" w:ascii="Calibri" w:hAnsi="Calibri"/>
                <w:sz w:val="18"/>
                <w:szCs w:val="18"/>
              </w:rPr>
              <w:t>投标人偏差</w:t>
            </w:r>
            <w:r>
              <w:rPr>
                <w:rFonts w:ascii="Calibri" w:hAnsi="Calibri"/>
                <w:sz w:val="18"/>
                <w:szCs w:val="18"/>
              </w:rPr>
              <w:t>说明</w:t>
            </w:r>
          </w:p>
        </w:tc>
        <w:tc>
          <w:tcPr>
            <w:tcW w:w="1276" w:type="dxa"/>
            <w:vMerge w:val="restart"/>
            <w:vAlign w:val="center"/>
          </w:tcPr>
          <w:p>
            <w:pPr>
              <w:jc w:val="center"/>
              <w:rPr>
                <w:rFonts w:ascii="Calibri" w:hAnsi="Calibri"/>
                <w:sz w:val="18"/>
                <w:szCs w:val="18"/>
              </w:rPr>
            </w:pPr>
            <w:r>
              <w:rPr>
                <w:rFonts w:hint="eastAsia" w:ascii="Calibri" w:hAnsi="Calibri"/>
                <w:sz w:val="18"/>
                <w:szCs w:val="18"/>
              </w:rPr>
              <w:t>评标</w:t>
            </w:r>
            <w:r>
              <w:rPr>
                <w:rFonts w:ascii="Calibri" w:hAnsi="Calibri"/>
                <w:sz w:val="18"/>
                <w:szCs w:val="18"/>
              </w:rPr>
              <w:t>专家</w:t>
            </w:r>
          </w:p>
          <w:p>
            <w:pPr>
              <w:jc w:val="center"/>
              <w:rPr>
                <w:rFonts w:ascii="Calibri" w:hAnsi="Calibri"/>
                <w:sz w:val="18"/>
                <w:szCs w:val="18"/>
              </w:rPr>
            </w:pPr>
            <w:r>
              <w:rPr>
                <w:rFonts w:ascii="Calibri" w:hAnsi="Calibri"/>
                <w:sz w:val="18"/>
                <w:szCs w:val="18"/>
              </w:rPr>
              <w:t>审核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blHeader/>
          <w:jc w:val="center"/>
        </w:trPr>
        <w:tc>
          <w:tcPr>
            <w:tcW w:w="835" w:type="dxa"/>
            <w:vMerge w:val="continue"/>
          </w:tcPr>
          <w:p>
            <w:pPr>
              <w:rPr>
                <w:rFonts w:ascii="Calibri" w:hAnsi="Calibri"/>
                <w:sz w:val="18"/>
                <w:szCs w:val="18"/>
              </w:rPr>
            </w:pPr>
          </w:p>
        </w:tc>
        <w:tc>
          <w:tcPr>
            <w:tcW w:w="6234" w:type="dxa"/>
            <w:vMerge w:val="continue"/>
          </w:tcPr>
          <w:p>
            <w:pPr>
              <w:jc w:val="center"/>
              <w:rPr>
                <w:rFonts w:ascii="Calibri" w:hAnsi="Calibri"/>
                <w:sz w:val="18"/>
                <w:szCs w:val="18"/>
              </w:rPr>
            </w:pPr>
          </w:p>
        </w:tc>
        <w:tc>
          <w:tcPr>
            <w:tcW w:w="1203" w:type="dxa"/>
            <w:vMerge w:val="continue"/>
          </w:tcPr>
          <w:p>
            <w:pPr>
              <w:jc w:val="center"/>
              <w:rPr>
                <w:rFonts w:ascii="Calibri" w:hAnsi="Calibri"/>
                <w:sz w:val="18"/>
                <w:szCs w:val="18"/>
              </w:rPr>
            </w:pPr>
          </w:p>
        </w:tc>
        <w:tc>
          <w:tcPr>
            <w:tcW w:w="1560" w:type="dxa"/>
            <w:vMerge w:val="continue"/>
          </w:tcPr>
          <w:p>
            <w:pPr>
              <w:jc w:val="center"/>
              <w:rPr>
                <w:rFonts w:ascii="Calibri" w:hAnsi="Calibri"/>
                <w:sz w:val="18"/>
                <w:szCs w:val="18"/>
              </w:rPr>
            </w:pPr>
          </w:p>
        </w:tc>
        <w:tc>
          <w:tcPr>
            <w:tcW w:w="1490" w:type="dxa"/>
            <w:vMerge w:val="continue"/>
          </w:tcPr>
          <w:p>
            <w:pPr>
              <w:jc w:val="center"/>
              <w:rPr>
                <w:rFonts w:ascii="Calibri" w:hAnsi="Calibri"/>
                <w:sz w:val="18"/>
                <w:szCs w:val="18"/>
              </w:rPr>
            </w:pPr>
          </w:p>
        </w:tc>
        <w:tc>
          <w:tcPr>
            <w:tcW w:w="1559" w:type="dxa"/>
            <w:vMerge w:val="continue"/>
          </w:tcPr>
          <w:p>
            <w:pPr>
              <w:jc w:val="center"/>
              <w:rPr>
                <w:rFonts w:ascii="Calibri" w:hAnsi="Calibri"/>
                <w:sz w:val="18"/>
                <w:szCs w:val="18"/>
              </w:rPr>
            </w:pPr>
          </w:p>
        </w:tc>
        <w:tc>
          <w:tcPr>
            <w:tcW w:w="1276" w:type="dxa"/>
            <w:vMerge w:val="continue"/>
          </w:tcPr>
          <w:p>
            <w:pPr>
              <w:jc w:val="center"/>
              <w:rPr>
                <w:rFonts w:ascii="Calibri" w:hAnsi="Calibri"/>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sz w:val="18"/>
                <w:szCs w:val="18"/>
              </w:rPr>
            </w:pPr>
            <w:r>
              <w:rPr>
                <w:rFonts w:hint="eastAsia" w:ascii="Calibri" w:hAnsi="Calibri"/>
                <w:sz w:val="18"/>
                <w:szCs w:val="18"/>
              </w:rPr>
              <w:t>5</w:t>
            </w:r>
          </w:p>
        </w:tc>
        <w:tc>
          <w:tcPr>
            <w:tcW w:w="6234" w:type="dxa"/>
            <w:vAlign w:val="center"/>
          </w:tcPr>
          <w:p>
            <w:pPr>
              <w:rPr>
                <w:rFonts w:ascii="Calibri" w:hAnsi="Calibri"/>
                <w:sz w:val="18"/>
                <w:szCs w:val="18"/>
              </w:rPr>
            </w:pPr>
            <w:r>
              <w:rPr>
                <w:rFonts w:hint="eastAsia" w:ascii="Calibri" w:hAnsi="Calibri"/>
                <w:sz w:val="18"/>
                <w:szCs w:val="18"/>
              </w:rPr>
              <w:t>隔离开关和接地开关技术要求</w:t>
            </w:r>
          </w:p>
        </w:tc>
        <w:tc>
          <w:tcPr>
            <w:tcW w:w="1203" w:type="dxa"/>
            <w:vAlign w:val="center"/>
          </w:tcPr>
          <w:p>
            <w:pPr>
              <w:jc w:val="center"/>
              <w:rPr>
                <w:rFonts w:ascii="Calibri" w:hAnsi="Calibri"/>
                <w:sz w:val="18"/>
                <w:szCs w:val="18"/>
              </w:rPr>
            </w:pPr>
          </w:p>
        </w:tc>
        <w:tc>
          <w:tcPr>
            <w:tcW w:w="1560" w:type="dxa"/>
            <w:vAlign w:val="center"/>
          </w:tcPr>
          <w:p>
            <w:pPr>
              <w:jc w:val="center"/>
              <w:rPr>
                <w:rFonts w:ascii="Calibri" w:hAnsi="Calibri"/>
                <w:sz w:val="18"/>
                <w:szCs w:val="18"/>
              </w:rPr>
            </w:pPr>
          </w:p>
        </w:tc>
        <w:tc>
          <w:tcPr>
            <w:tcW w:w="1490" w:type="dxa"/>
            <w:vAlign w:val="center"/>
          </w:tcPr>
          <w:p>
            <w:pPr>
              <w:jc w:val="center"/>
              <w:rPr>
                <w:rFonts w:ascii="Calibri" w:hAnsi="Calibri"/>
                <w:sz w:val="18"/>
                <w:szCs w:val="18"/>
              </w:rPr>
            </w:pPr>
          </w:p>
        </w:tc>
        <w:tc>
          <w:tcPr>
            <w:tcW w:w="1559" w:type="dxa"/>
            <w:vAlign w:val="center"/>
          </w:tcPr>
          <w:p>
            <w:pPr>
              <w:jc w:val="center"/>
              <w:rPr>
                <w:rFonts w:ascii="Calibri" w:hAnsi="Calibri"/>
                <w:sz w:val="18"/>
                <w:szCs w:val="18"/>
              </w:rPr>
            </w:pPr>
          </w:p>
        </w:tc>
        <w:tc>
          <w:tcPr>
            <w:tcW w:w="1276" w:type="dxa"/>
            <w:vAlign w:val="center"/>
          </w:tcPr>
          <w:p>
            <w:pPr>
              <w:jc w:val="center"/>
              <w:rPr>
                <w:rFonts w:ascii="Calibri" w:hAnsi="Calibri"/>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sz w:val="18"/>
                <w:szCs w:val="18"/>
              </w:rPr>
            </w:pPr>
            <w:r>
              <w:rPr>
                <w:rFonts w:hint="eastAsia" w:ascii="Calibri" w:hAnsi="Calibri"/>
                <w:sz w:val="18"/>
                <w:szCs w:val="18"/>
              </w:rPr>
              <w:t>5.1</w:t>
            </w:r>
          </w:p>
        </w:tc>
        <w:tc>
          <w:tcPr>
            <w:tcW w:w="6234" w:type="dxa"/>
            <w:vAlign w:val="center"/>
          </w:tcPr>
          <w:p>
            <w:pPr>
              <w:rPr>
                <w:rFonts w:ascii="Calibri" w:hAnsi="Calibri"/>
                <w:sz w:val="18"/>
                <w:szCs w:val="18"/>
              </w:rPr>
            </w:pPr>
            <w:r>
              <w:rPr>
                <w:rFonts w:hint="eastAsia" w:ascii="Calibri" w:hAnsi="Calibri"/>
                <w:sz w:val="18"/>
                <w:szCs w:val="18"/>
              </w:rPr>
              <w:t>技术参数要求</w:t>
            </w:r>
          </w:p>
          <w:p>
            <w:pPr>
              <w:rPr>
                <w:rFonts w:ascii="Calibri" w:hAnsi="Calibri"/>
                <w:sz w:val="18"/>
                <w:szCs w:val="18"/>
              </w:rPr>
            </w:pPr>
            <w:r>
              <w:rPr>
                <w:rFonts w:hint="eastAsia" w:ascii="Calibri" w:hAnsi="Calibri"/>
                <w:sz w:val="18"/>
                <w:szCs w:val="18"/>
              </w:rPr>
              <w:t>技术参数见技术规范书专用部分的技术参数表</w:t>
            </w:r>
          </w:p>
          <w:p>
            <w:pPr>
              <w:rPr>
                <w:rFonts w:ascii="Calibri" w:hAnsi="Calibri"/>
                <w:sz w:val="18"/>
                <w:szCs w:val="18"/>
              </w:rPr>
            </w:pPr>
            <w:r>
              <w:rPr>
                <w:rFonts w:hint="eastAsia" w:ascii="Calibri" w:hAnsi="Calibri"/>
                <w:sz w:val="18"/>
                <w:szCs w:val="18"/>
              </w:rPr>
              <w:t xml:space="preserve">1）机械寿命：应为M2级隔离开关和接地开关，不小于10000次；  </w:t>
            </w:r>
          </w:p>
          <w:p>
            <w:pPr>
              <w:rPr>
                <w:rFonts w:ascii="Calibri" w:hAnsi="Calibri"/>
                <w:sz w:val="18"/>
                <w:szCs w:val="18"/>
              </w:rPr>
            </w:pPr>
            <w:r>
              <w:rPr>
                <w:rFonts w:hint="eastAsia" w:ascii="Calibri" w:hAnsi="Calibri"/>
                <w:sz w:val="18"/>
                <w:szCs w:val="18"/>
              </w:rPr>
              <w:t>2）</w:t>
            </w:r>
            <w:r>
              <w:rPr>
                <w:rFonts w:hint="eastAsia" w:ascii="Calibri" w:hAnsi="Calibri"/>
                <w:sz w:val="18"/>
                <w:szCs w:val="18"/>
                <w:lang w:val="en-US" w:eastAsia="zh-CN"/>
              </w:rPr>
              <w:t>A修周期</w:t>
            </w:r>
            <w:r>
              <w:rPr>
                <w:rFonts w:hint="eastAsia" w:ascii="Calibri" w:hAnsi="Calibri"/>
                <w:sz w:val="18"/>
                <w:szCs w:val="18"/>
              </w:rPr>
              <w:t>：本体A修周期不小于18年，操作机构A修周期不小于18年；</w:t>
            </w:r>
          </w:p>
          <w:p>
            <w:pPr>
              <w:rPr>
                <w:rFonts w:ascii="Calibri" w:hAnsi="Calibri"/>
                <w:sz w:val="18"/>
                <w:szCs w:val="18"/>
              </w:rPr>
            </w:pPr>
            <w:r>
              <w:rPr>
                <w:rFonts w:hint="eastAsia" w:ascii="Calibri" w:hAnsi="Calibri"/>
                <w:sz w:val="18"/>
                <w:szCs w:val="18"/>
              </w:rPr>
              <w:t>注：</w:t>
            </w:r>
            <w:r>
              <w:rPr>
                <w:rFonts w:hint="eastAsia" w:ascii="Calibri" w:hAnsi="Calibri"/>
                <w:sz w:val="18"/>
                <w:szCs w:val="18"/>
                <w:lang w:bidi="ar"/>
              </w:rPr>
              <w:t>A 类检修是指设备需要停电进行的整体检查、维修、更换、试验工作</w:t>
            </w:r>
          </w:p>
          <w:p>
            <w:pPr>
              <w:rPr>
                <w:rFonts w:ascii="Calibri" w:hAnsi="Calibri"/>
                <w:sz w:val="18"/>
                <w:szCs w:val="18"/>
              </w:rPr>
            </w:pPr>
            <w:r>
              <w:rPr>
                <w:rFonts w:hint="eastAsia" w:ascii="Calibri" w:hAnsi="Calibri"/>
                <w:sz w:val="18"/>
                <w:szCs w:val="18"/>
              </w:rPr>
              <w:t>3）连续电流试验：连续电流试验电流应为额定连续电流（Ir）的1.1倍，且在连续电流试验规定的条件下，当周围空气温度不超过40℃，开关设备和控制设备任何部分的温升不超过</w:t>
            </w:r>
            <w:r>
              <w:rPr>
                <w:sz w:val="18"/>
                <w:szCs w:val="18"/>
              </w:rPr>
              <w:t>GB/T 11022-2020</w:t>
            </w:r>
            <w:r>
              <w:rPr>
                <w:rFonts w:hint="eastAsia" w:ascii="Calibri" w:hAnsi="Calibri"/>
                <w:sz w:val="18"/>
                <w:szCs w:val="18"/>
              </w:rPr>
              <w:t xml:space="preserve"> 表14规定的温升极限；</w:t>
            </w:r>
          </w:p>
          <w:p>
            <w:pPr>
              <w:rPr>
                <w:rFonts w:ascii="Calibri" w:hAnsi="Calibri"/>
                <w:sz w:val="18"/>
                <w:szCs w:val="18"/>
              </w:rPr>
            </w:pPr>
            <w:r>
              <w:rPr>
                <w:rFonts w:hint="eastAsia" w:ascii="Calibri" w:hAnsi="Calibri"/>
                <w:sz w:val="18"/>
                <w:szCs w:val="18"/>
              </w:rPr>
              <w:t>4）以上各组成元件未作规定部分应遵循相关标准、规范。</w:t>
            </w:r>
          </w:p>
        </w:tc>
        <w:tc>
          <w:tcPr>
            <w:tcW w:w="1203" w:type="dxa"/>
            <w:vAlign w:val="center"/>
          </w:tcPr>
          <w:p>
            <w:pPr>
              <w:jc w:val="center"/>
              <w:rPr>
                <w:rFonts w:ascii="Calibri" w:hAnsi="Calibri"/>
                <w:sz w:val="18"/>
                <w:szCs w:val="18"/>
              </w:rPr>
            </w:pPr>
          </w:p>
        </w:tc>
        <w:tc>
          <w:tcPr>
            <w:tcW w:w="1560" w:type="dxa"/>
            <w:vAlign w:val="center"/>
          </w:tcPr>
          <w:p>
            <w:pPr>
              <w:jc w:val="center"/>
              <w:rPr>
                <w:rFonts w:ascii="Calibri" w:hAnsi="Calibri"/>
                <w:sz w:val="18"/>
                <w:szCs w:val="18"/>
              </w:rPr>
            </w:pPr>
            <w:r>
              <w:rPr>
                <w:rFonts w:hint="eastAsia" w:ascii="Calibri" w:hAnsi="Calibri"/>
                <w:sz w:val="18"/>
                <w:szCs w:val="18"/>
              </w:rPr>
              <w:t>1）机械寿命</w:t>
            </w:r>
          </w:p>
          <w:p>
            <w:pPr>
              <w:jc w:val="center"/>
              <w:rPr>
                <w:rFonts w:hint="eastAsia" w:ascii="Calibri" w:hAnsi="Calibri" w:eastAsia="宋体"/>
                <w:sz w:val="18"/>
                <w:szCs w:val="18"/>
                <w:lang w:eastAsia="zh-CN"/>
              </w:rPr>
            </w:pPr>
            <w:r>
              <w:rPr>
                <w:rFonts w:hint="eastAsia" w:ascii="Calibri" w:hAnsi="Calibri"/>
                <w:sz w:val="18"/>
                <w:szCs w:val="18"/>
              </w:rPr>
              <w:t>2）</w:t>
            </w:r>
            <w:r>
              <w:rPr>
                <w:rFonts w:hint="eastAsia" w:ascii="Calibri" w:hAnsi="Calibri"/>
                <w:sz w:val="18"/>
                <w:szCs w:val="18"/>
                <w:lang w:val="en-US" w:eastAsia="zh-CN"/>
              </w:rPr>
              <w:t>A修周期</w:t>
            </w:r>
          </w:p>
          <w:p>
            <w:pPr>
              <w:jc w:val="center"/>
              <w:rPr>
                <w:rFonts w:ascii="Calibri" w:hAnsi="Calibri"/>
                <w:sz w:val="18"/>
                <w:szCs w:val="18"/>
              </w:rPr>
            </w:pPr>
            <w:r>
              <w:rPr>
                <w:rFonts w:hint="eastAsia" w:ascii="Calibri" w:hAnsi="Calibri"/>
                <w:sz w:val="18"/>
                <w:szCs w:val="18"/>
              </w:rPr>
              <w:t>3）温升</w:t>
            </w:r>
          </w:p>
          <w:p>
            <w:pPr>
              <w:jc w:val="center"/>
              <w:rPr>
                <w:rFonts w:ascii="Calibri" w:hAnsi="Calibri"/>
                <w:sz w:val="18"/>
                <w:szCs w:val="18"/>
              </w:rPr>
            </w:pPr>
            <w:r>
              <w:rPr>
                <w:rFonts w:hint="eastAsia" w:ascii="Calibri" w:hAnsi="Calibri"/>
                <w:sz w:val="18"/>
                <w:szCs w:val="18"/>
              </w:rPr>
              <w:t>4）未作规定部分试验报告</w:t>
            </w:r>
          </w:p>
        </w:tc>
        <w:tc>
          <w:tcPr>
            <w:tcW w:w="1490" w:type="dxa"/>
            <w:vAlign w:val="center"/>
          </w:tcPr>
          <w:p>
            <w:pPr>
              <w:jc w:val="center"/>
              <w:rPr>
                <w:rFonts w:ascii="Calibri" w:hAnsi="Calibri"/>
                <w:sz w:val="18"/>
                <w:szCs w:val="18"/>
              </w:rPr>
            </w:pPr>
            <w:r>
              <w:rPr>
                <w:rFonts w:hint="eastAsia" w:ascii="Calibri" w:hAnsi="Calibri"/>
                <w:sz w:val="18"/>
                <w:szCs w:val="18"/>
              </w:rPr>
              <w:t>相应技术参数要求的文件名称、编号、相关内容起止页</w:t>
            </w:r>
            <w:r>
              <w:rPr>
                <w:rFonts w:ascii="Calibri" w:hAnsi="Calibri"/>
                <w:sz w:val="18"/>
                <w:szCs w:val="18"/>
              </w:rPr>
              <w:t>码</w:t>
            </w:r>
          </w:p>
        </w:tc>
        <w:tc>
          <w:tcPr>
            <w:tcW w:w="1559" w:type="dxa"/>
            <w:vAlign w:val="center"/>
          </w:tcPr>
          <w:p>
            <w:pPr>
              <w:jc w:val="center"/>
              <w:rPr>
                <w:rFonts w:ascii="Calibri" w:hAnsi="Calibri"/>
                <w:sz w:val="18"/>
                <w:szCs w:val="18"/>
              </w:rPr>
            </w:pPr>
          </w:p>
        </w:tc>
        <w:tc>
          <w:tcPr>
            <w:tcW w:w="1276" w:type="dxa"/>
            <w:vAlign w:val="center"/>
          </w:tcPr>
          <w:p>
            <w:pPr>
              <w:jc w:val="center"/>
              <w:rPr>
                <w:rFonts w:ascii="Calibri" w:hAnsi="Calibri"/>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sz w:val="18"/>
                <w:szCs w:val="18"/>
              </w:rPr>
            </w:pPr>
            <w:r>
              <w:rPr>
                <w:rFonts w:hint="eastAsia" w:ascii="Calibri" w:hAnsi="Calibri"/>
                <w:sz w:val="18"/>
                <w:szCs w:val="18"/>
              </w:rPr>
              <w:t>5</w:t>
            </w:r>
            <w:r>
              <w:rPr>
                <w:rFonts w:ascii="Calibri" w:hAnsi="Calibri"/>
                <w:sz w:val="18"/>
                <w:szCs w:val="18"/>
              </w:rPr>
              <w:t>.</w:t>
            </w:r>
            <w:r>
              <w:rPr>
                <w:rFonts w:hint="eastAsia" w:ascii="Calibri" w:hAnsi="Calibri"/>
                <w:sz w:val="18"/>
                <w:szCs w:val="18"/>
              </w:rPr>
              <w:t>2</w:t>
            </w:r>
          </w:p>
        </w:tc>
        <w:tc>
          <w:tcPr>
            <w:tcW w:w="6234" w:type="dxa"/>
            <w:vAlign w:val="center"/>
          </w:tcPr>
          <w:p>
            <w:pPr>
              <w:rPr>
                <w:rFonts w:ascii="Calibri" w:hAnsi="Calibri"/>
                <w:sz w:val="18"/>
                <w:szCs w:val="18"/>
              </w:rPr>
            </w:pPr>
            <w:r>
              <w:rPr>
                <w:rFonts w:hint="eastAsia" w:ascii="Calibri" w:hAnsi="Calibri"/>
                <w:sz w:val="18"/>
                <w:szCs w:val="18"/>
              </w:rPr>
              <w:t>设计和结构要求</w:t>
            </w:r>
          </w:p>
        </w:tc>
        <w:tc>
          <w:tcPr>
            <w:tcW w:w="1203" w:type="dxa"/>
            <w:vAlign w:val="center"/>
          </w:tcPr>
          <w:p>
            <w:pPr>
              <w:jc w:val="center"/>
              <w:rPr>
                <w:rFonts w:ascii="Calibri" w:hAnsi="Calibri"/>
                <w:sz w:val="18"/>
                <w:szCs w:val="18"/>
              </w:rPr>
            </w:pPr>
          </w:p>
        </w:tc>
        <w:tc>
          <w:tcPr>
            <w:tcW w:w="1560" w:type="dxa"/>
            <w:vAlign w:val="center"/>
          </w:tcPr>
          <w:p>
            <w:pPr>
              <w:jc w:val="center"/>
              <w:rPr>
                <w:rFonts w:ascii="Calibri" w:hAnsi="Calibri"/>
                <w:sz w:val="18"/>
                <w:szCs w:val="18"/>
              </w:rPr>
            </w:pPr>
          </w:p>
        </w:tc>
        <w:tc>
          <w:tcPr>
            <w:tcW w:w="1490" w:type="dxa"/>
            <w:vAlign w:val="center"/>
          </w:tcPr>
          <w:p>
            <w:pPr>
              <w:jc w:val="center"/>
              <w:rPr>
                <w:rFonts w:ascii="Calibri" w:hAnsi="Calibri"/>
                <w:sz w:val="18"/>
                <w:szCs w:val="18"/>
              </w:rPr>
            </w:pPr>
          </w:p>
        </w:tc>
        <w:tc>
          <w:tcPr>
            <w:tcW w:w="1559" w:type="dxa"/>
            <w:vAlign w:val="center"/>
          </w:tcPr>
          <w:p>
            <w:pPr>
              <w:jc w:val="center"/>
              <w:rPr>
                <w:rFonts w:ascii="Calibri" w:hAnsi="Calibri"/>
                <w:sz w:val="18"/>
                <w:szCs w:val="18"/>
              </w:rPr>
            </w:pPr>
          </w:p>
        </w:tc>
        <w:tc>
          <w:tcPr>
            <w:tcW w:w="1276" w:type="dxa"/>
            <w:vAlign w:val="center"/>
          </w:tcPr>
          <w:p>
            <w:pPr>
              <w:jc w:val="center"/>
              <w:rPr>
                <w:rFonts w:ascii="Calibri" w:hAnsi="Calibri"/>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sz w:val="18"/>
                <w:szCs w:val="18"/>
              </w:rPr>
            </w:pPr>
            <w:r>
              <w:rPr>
                <w:rFonts w:hint="eastAsia" w:ascii="Calibri" w:hAnsi="Calibri"/>
                <w:sz w:val="18"/>
                <w:szCs w:val="18"/>
              </w:rPr>
              <w:t>5</w:t>
            </w:r>
            <w:r>
              <w:rPr>
                <w:rFonts w:ascii="Calibri" w:hAnsi="Calibri"/>
                <w:sz w:val="18"/>
                <w:szCs w:val="18"/>
              </w:rPr>
              <w:t>.</w:t>
            </w:r>
            <w:r>
              <w:rPr>
                <w:rFonts w:hint="eastAsia" w:ascii="Calibri" w:hAnsi="Calibri"/>
                <w:sz w:val="18"/>
                <w:szCs w:val="18"/>
              </w:rPr>
              <w:t>2.1</w:t>
            </w:r>
          </w:p>
        </w:tc>
        <w:tc>
          <w:tcPr>
            <w:tcW w:w="6234" w:type="dxa"/>
            <w:vAlign w:val="center"/>
          </w:tcPr>
          <w:p>
            <w:pPr>
              <w:rPr>
                <w:rFonts w:ascii="Calibri" w:hAnsi="Calibri"/>
                <w:sz w:val="18"/>
                <w:szCs w:val="18"/>
              </w:rPr>
            </w:pPr>
            <w:r>
              <w:rPr>
                <w:rFonts w:hint="eastAsia" w:ascii="Calibri" w:hAnsi="Calibri"/>
                <w:sz w:val="18"/>
                <w:szCs w:val="18"/>
              </w:rPr>
              <w:t>每台隔离开关和接地开关的组成主要包括：</w:t>
            </w:r>
          </w:p>
          <w:p>
            <w:pPr>
              <w:rPr>
                <w:rFonts w:ascii="Calibri" w:hAnsi="Calibri"/>
                <w:sz w:val="18"/>
                <w:szCs w:val="18"/>
              </w:rPr>
            </w:pPr>
            <w:r>
              <w:rPr>
                <w:rFonts w:hint="eastAsia" w:ascii="Calibri" w:hAnsi="Calibri"/>
                <w:sz w:val="18"/>
                <w:szCs w:val="18"/>
              </w:rPr>
              <w:t>a)隔离开关和接地开关本体(包括导电回路、底座、绝缘子、均压环等)；</w:t>
            </w:r>
          </w:p>
          <w:p>
            <w:pPr>
              <w:rPr>
                <w:rFonts w:ascii="Calibri" w:hAnsi="Calibri"/>
                <w:sz w:val="18"/>
                <w:szCs w:val="18"/>
              </w:rPr>
            </w:pPr>
            <w:r>
              <w:rPr>
                <w:rFonts w:hint="eastAsia" w:ascii="Calibri" w:hAnsi="Calibri"/>
                <w:sz w:val="18"/>
                <w:szCs w:val="18"/>
              </w:rPr>
              <w:t>b)接线板及配套螺栓(适用时)；</w:t>
            </w:r>
          </w:p>
          <w:p>
            <w:pPr>
              <w:rPr>
                <w:rFonts w:ascii="Calibri" w:hAnsi="Calibri"/>
                <w:sz w:val="18"/>
                <w:szCs w:val="18"/>
              </w:rPr>
            </w:pPr>
            <w:r>
              <w:rPr>
                <w:rFonts w:hint="eastAsia" w:ascii="Calibri" w:hAnsi="Calibri"/>
                <w:sz w:val="18"/>
                <w:szCs w:val="18"/>
              </w:rPr>
              <w:t>c)操动机构及其辅助设备、水平及垂直操作连杆；</w:t>
            </w:r>
          </w:p>
          <w:p>
            <w:pPr>
              <w:rPr>
                <w:rFonts w:ascii="Calibri" w:hAnsi="Calibri"/>
                <w:sz w:val="18"/>
                <w:szCs w:val="18"/>
              </w:rPr>
            </w:pPr>
            <w:r>
              <w:rPr>
                <w:rFonts w:hint="eastAsia" w:ascii="Calibri" w:hAnsi="Calibri"/>
                <w:sz w:val="18"/>
                <w:szCs w:val="18"/>
              </w:rPr>
              <w:t>d)对于垂直伸缩式隔离开关，应包括静触头及其管（软）母线夹具，钢芯铝绞线、铝绞线；</w:t>
            </w:r>
          </w:p>
          <w:p>
            <w:pPr>
              <w:rPr>
                <w:rFonts w:ascii="Calibri" w:hAnsi="Calibri"/>
                <w:sz w:val="18"/>
                <w:szCs w:val="18"/>
              </w:rPr>
            </w:pPr>
            <w:r>
              <w:rPr>
                <w:rFonts w:hint="eastAsia" w:ascii="Calibri" w:hAnsi="Calibri"/>
                <w:sz w:val="18"/>
                <w:szCs w:val="18"/>
              </w:rPr>
              <w:t>e)各相机构箱间的控制电缆和电源电缆；</w:t>
            </w:r>
          </w:p>
          <w:p>
            <w:pPr>
              <w:rPr>
                <w:rFonts w:ascii="Calibri" w:hAnsi="Calibri"/>
                <w:sz w:val="18"/>
                <w:szCs w:val="18"/>
              </w:rPr>
            </w:pPr>
            <w:r>
              <w:rPr>
                <w:rFonts w:hint="eastAsia" w:ascii="Calibri" w:hAnsi="Calibri"/>
                <w:sz w:val="18"/>
                <w:szCs w:val="18"/>
              </w:rPr>
              <w:t>f)接地开关感应电流开断装置（适用时）；</w:t>
            </w:r>
          </w:p>
          <w:p>
            <w:pPr>
              <w:rPr>
                <w:rFonts w:ascii="Calibri" w:hAnsi="Calibri"/>
                <w:sz w:val="18"/>
                <w:szCs w:val="18"/>
              </w:rPr>
            </w:pPr>
            <w:r>
              <w:rPr>
                <w:rFonts w:hint="eastAsia" w:ascii="Calibri" w:hAnsi="Calibri"/>
                <w:sz w:val="18"/>
                <w:szCs w:val="18"/>
              </w:rPr>
              <w:t>g)产品安装钢支架及地脚螺栓。</w:t>
            </w:r>
          </w:p>
          <w:p>
            <w:pPr>
              <w:rPr>
                <w:rFonts w:ascii="Calibri" w:hAnsi="Calibri"/>
                <w:sz w:val="18"/>
                <w:szCs w:val="18"/>
              </w:rPr>
            </w:pPr>
            <w:r>
              <w:rPr>
                <w:rFonts w:hint="eastAsia" w:ascii="Calibri" w:hAnsi="Calibri"/>
                <w:sz w:val="18"/>
                <w:szCs w:val="18"/>
              </w:rPr>
              <w:t>注：设备支架高度在图纸确认时确定</w:t>
            </w:r>
          </w:p>
        </w:tc>
        <w:tc>
          <w:tcPr>
            <w:tcW w:w="1203" w:type="dxa"/>
            <w:vAlign w:val="center"/>
          </w:tcPr>
          <w:p>
            <w:pPr>
              <w:jc w:val="center"/>
              <w:rPr>
                <w:rFonts w:ascii="Calibri" w:hAnsi="Calibri"/>
                <w:sz w:val="18"/>
                <w:szCs w:val="18"/>
              </w:rPr>
            </w:pPr>
          </w:p>
        </w:tc>
        <w:tc>
          <w:tcPr>
            <w:tcW w:w="1560" w:type="dxa"/>
            <w:vAlign w:val="center"/>
          </w:tcPr>
          <w:p>
            <w:pPr>
              <w:jc w:val="center"/>
              <w:rPr>
                <w:rFonts w:ascii="Calibri" w:hAnsi="Calibri"/>
                <w:sz w:val="18"/>
                <w:szCs w:val="18"/>
              </w:rPr>
            </w:pPr>
            <w:r>
              <w:rPr>
                <w:rFonts w:hint="eastAsia" w:ascii="Calibri" w:hAnsi="Calibri"/>
                <w:sz w:val="18"/>
                <w:szCs w:val="18"/>
              </w:rPr>
              <w:t>隔离开关和接地开关主要部件的组成情况及技术要求；</w:t>
            </w:r>
          </w:p>
        </w:tc>
        <w:tc>
          <w:tcPr>
            <w:tcW w:w="1490" w:type="dxa"/>
            <w:vAlign w:val="center"/>
          </w:tcPr>
          <w:p>
            <w:pPr>
              <w:jc w:val="center"/>
              <w:rPr>
                <w:rFonts w:ascii="Calibri" w:hAnsi="Calibri"/>
                <w:sz w:val="18"/>
                <w:szCs w:val="18"/>
              </w:rPr>
            </w:pPr>
            <w:r>
              <w:rPr>
                <w:rFonts w:hint="eastAsia" w:ascii="Calibri" w:hAnsi="Calibri"/>
                <w:sz w:val="18"/>
                <w:szCs w:val="18"/>
              </w:rPr>
              <w:t>相应部件的技术要求的文件名称、编号、相关内容起止页</w:t>
            </w:r>
            <w:r>
              <w:rPr>
                <w:rFonts w:ascii="Calibri" w:hAnsi="Calibri"/>
                <w:sz w:val="18"/>
                <w:szCs w:val="18"/>
              </w:rPr>
              <w:t>码</w:t>
            </w:r>
          </w:p>
        </w:tc>
        <w:tc>
          <w:tcPr>
            <w:tcW w:w="1559" w:type="dxa"/>
            <w:vAlign w:val="center"/>
          </w:tcPr>
          <w:p>
            <w:pPr>
              <w:jc w:val="center"/>
              <w:rPr>
                <w:rFonts w:ascii="Calibri" w:hAnsi="Calibri"/>
                <w:sz w:val="18"/>
                <w:szCs w:val="18"/>
              </w:rPr>
            </w:pPr>
          </w:p>
        </w:tc>
        <w:tc>
          <w:tcPr>
            <w:tcW w:w="1276" w:type="dxa"/>
            <w:vAlign w:val="center"/>
          </w:tcPr>
          <w:p>
            <w:pPr>
              <w:jc w:val="center"/>
              <w:rPr>
                <w:rFonts w:ascii="Calibri" w:hAnsi="Calibri"/>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sz w:val="18"/>
                <w:szCs w:val="18"/>
              </w:rPr>
            </w:pPr>
            <w:r>
              <w:rPr>
                <w:rFonts w:hint="eastAsia" w:ascii="Calibri" w:hAnsi="Calibri"/>
                <w:sz w:val="18"/>
                <w:szCs w:val="18"/>
              </w:rPr>
              <w:t>5.2.2</w:t>
            </w:r>
          </w:p>
        </w:tc>
        <w:tc>
          <w:tcPr>
            <w:tcW w:w="6234" w:type="dxa"/>
            <w:vAlign w:val="center"/>
          </w:tcPr>
          <w:p>
            <w:pPr>
              <w:rPr>
                <w:rFonts w:ascii="Calibri" w:hAnsi="Calibri"/>
                <w:sz w:val="18"/>
                <w:szCs w:val="18"/>
              </w:rPr>
            </w:pPr>
            <w:r>
              <w:rPr>
                <w:rFonts w:hint="eastAsia" w:ascii="Calibri" w:hAnsi="Calibri"/>
                <w:sz w:val="18"/>
                <w:szCs w:val="18"/>
              </w:rPr>
              <w:t>机械结构要求</w:t>
            </w:r>
          </w:p>
        </w:tc>
        <w:tc>
          <w:tcPr>
            <w:tcW w:w="1203" w:type="dxa"/>
            <w:vAlign w:val="center"/>
          </w:tcPr>
          <w:p>
            <w:pPr>
              <w:jc w:val="center"/>
              <w:rPr>
                <w:rFonts w:ascii="Calibri" w:hAnsi="Calibri"/>
                <w:sz w:val="18"/>
                <w:szCs w:val="18"/>
              </w:rPr>
            </w:pPr>
          </w:p>
        </w:tc>
        <w:tc>
          <w:tcPr>
            <w:tcW w:w="1560" w:type="dxa"/>
            <w:vAlign w:val="center"/>
          </w:tcPr>
          <w:p>
            <w:pPr>
              <w:jc w:val="center"/>
              <w:rPr>
                <w:rFonts w:ascii="Calibri" w:hAnsi="Calibri"/>
                <w:sz w:val="18"/>
                <w:szCs w:val="18"/>
              </w:rPr>
            </w:pPr>
          </w:p>
        </w:tc>
        <w:tc>
          <w:tcPr>
            <w:tcW w:w="1490" w:type="dxa"/>
            <w:vAlign w:val="center"/>
          </w:tcPr>
          <w:p>
            <w:pPr>
              <w:jc w:val="center"/>
              <w:rPr>
                <w:rFonts w:ascii="Calibri" w:hAnsi="Calibri"/>
                <w:sz w:val="18"/>
                <w:szCs w:val="18"/>
              </w:rPr>
            </w:pPr>
          </w:p>
        </w:tc>
        <w:tc>
          <w:tcPr>
            <w:tcW w:w="1559" w:type="dxa"/>
            <w:vAlign w:val="center"/>
          </w:tcPr>
          <w:p>
            <w:pPr>
              <w:jc w:val="center"/>
              <w:rPr>
                <w:rFonts w:ascii="Calibri" w:hAnsi="Calibri"/>
                <w:sz w:val="18"/>
                <w:szCs w:val="18"/>
              </w:rPr>
            </w:pPr>
          </w:p>
        </w:tc>
        <w:tc>
          <w:tcPr>
            <w:tcW w:w="1276" w:type="dxa"/>
            <w:vAlign w:val="center"/>
          </w:tcPr>
          <w:p>
            <w:pPr>
              <w:jc w:val="center"/>
              <w:rPr>
                <w:rFonts w:ascii="Calibri" w:hAnsi="Calibri"/>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szCs w:val="24"/>
              </w:rPr>
            </w:pPr>
            <w:r>
              <w:rPr>
                <w:rFonts w:hint="eastAsia" w:ascii="Calibri" w:hAnsi="Calibri"/>
                <w:sz w:val="18"/>
                <w:szCs w:val="18"/>
              </w:rPr>
              <w:t>5</w:t>
            </w:r>
            <w:r>
              <w:rPr>
                <w:rFonts w:ascii="Calibri" w:hAnsi="Calibri"/>
                <w:sz w:val="18"/>
                <w:szCs w:val="18"/>
              </w:rPr>
              <w:t>.</w:t>
            </w:r>
            <w:r>
              <w:rPr>
                <w:rFonts w:hint="eastAsia" w:ascii="Calibri" w:hAnsi="Calibri"/>
                <w:sz w:val="18"/>
                <w:szCs w:val="18"/>
              </w:rPr>
              <w:t>2.2.1</w:t>
            </w:r>
          </w:p>
        </w:tc>
        <w:tc>
          <w:tcPr>
            <w:tcW w:w="6234" w:type="dxa"/>
            <w:vAlign w:val="center"/>
          </w:tcPr>
          <w:p>
            <w:pPr>
              <w:rPr>
                <w:rFonts w:ascii="Calibri" w:hAnsi="Calibri"/>
                <w:sz w:val="18"/>
                <w:szCs w:val="18"/>
              </w:rPr>
            </w:pPr>
            <w:r>
              <w:rPr>
                <w:rFonts w:hint="eastAsia" w:ascii="Calibri" w:hAnsi="Calibri"/>
                <w:sz w:val="18"/>
                <w:szCs w:val="18"/>
              </w:rPr>
              <w:t>一般要求：</w:t>
            </w:r>
          </w:p>
          <w:p>
            <w:pPr>
              <w:rPr>
                <w:rFonts w:ascii="Calibri" w:hAnsi="Calibri"/>
                <w:sz w:val="18"/>
                <w:szCs w:val="18"/>
              </w:rPr>
            </w:pPr>
            <w:r>
              <w:rPr>
                <w:rFonts w:hint="eastAsia" w:ascii="Calibri" w:hAnsi="Calibri"/>
                <w:sz w:val="18"/>
                <w:szCs w:val="18"/>
              </w:rPr>
              <w:t>a)隔离开关和接地开关应结构简单、性能可靠、易于安装调整、维护检修安全方便；</w:t>
            </w:r>
          </w:p>
          <w:p>
            <w:pPr>
              <w:rPr>
                <w:rFonts w:ascii="Calibri" w:hAnsi="Calibri"/>
                <w:sz w:val="18"/>
                <w:szCs w:val="18"/>
              </w:rPr>
            </w:pPr>
            <w:r>
              <w:rPr>
                <w:rFonts w:hint="eastAsia" w:ascii="Calibri" w:hAnsi="Calibri"/>
                <w:sz w:val="18"/>
                <w:szCs w:val="18"/>
              </w:rPr>
              <w:t>b)在规定的使用条件下，应满足运行和操作时出现的电气和机械应力而不损坏和误动；</w:t>
            </w:r>
          </w:p>
          <w:p>
            <w:pPr>
              <w:rPr>
                <w:rFonts w:ascii="Calibri" w:hAnsi="Calibri"/>
                <w:sz w:val="18"/>
                <w:szCs w:val="18"/>
              </w:rPr>
            </w:pPr>
            <w:r>
              <w:rPr>
                <w:rFonts w:hint="eastAsia" w:ascii="Calibri" w:hAnsi="Calibri"/>
                <w:sz w:val="18"/>
                <w:szCs w:val="18"/>
              </w:rPr>
              <w:t>c)同型号同规格产品的安装尺寸应一致，零部件应具有互换性；</w:t>
            </w:r>
          </w:p>
          <w:p>
            <w:pPr>
              <w:rPr>
                <w:rFonts w:ascii="Calibri" w:hAnsi="Calibri"/>
                <w:sz w:val="18"/>
                <w:szCs w:val="18"/>
              </w:rPr>
            </w:pPr>
            <w:r>
              <w:rPr>
                <w:rFonts w:hint="eastAsia" w:ascii="Calibri" w:hAnsi="Calibri"/>
                <w:sz w:val="18"/>
                <w:szCs w:val="18"/>
              </w:rPr>
              <w:t>d)在规定的覆冰厚度下，隔离开关和接地开关应能可靠的分闸和合闸；</w:t>
            </w:r>
          </w:p>
          <w:p>
            <w:pPr>
              <w:rPr>
                <w:rFonts w:ascii="Calibri" w:hAnsi="Calibri"/>
                <w:sz w:val="18"/>
                <w:szCs w:val="18"/>
              </w:rPr>
            </w:pPr>
            <w:r>
              <w:rPr>
                <w:rFonts w:hint="eastAsia" w:ascii="Calibri" w:hAnsi="Calibri"/>
                <w:sz w:val="18"/>
                <w:szCs w:val="18"/>
              </w:rPr>
              <w:t>e)当开关受到短路电动力、风压、重力和地震时，隔离开关和接地开关的结构应能防止从合闸位置脱开，或从分闸位置合闸；</w:t>
            </w:r>
          </w:p>
          <w:p>
            <w:pPr>
              <w:rPr>
                <w:rFonts w:ascii="Calibri" w:hAnsi="Calibri"/>
                <w:sz w:val="18"/>
                <w:szCs w:val="18"/>
              </w:rPr>
            </w:pPr>
            <w:r>
              <w:rPr>
                <w:rFonts w:hint="eastAsia" w:ascii="Calibri" w:hAnsi="Calibri"/>
                <w:sz w:val="18"/>
                <w:szCs w:val="18"/>
              </w:rPr>
              <w:t>f)隔离开关各运动部位应具有自润滑功能或使用性能良好的锂基润滑脂，润滑脂满足-60℃~120℃温度范围，应在绝缘子金属法兰与瓷件的胶装部位涂以性能良好的防水密封胶，禁止使用硫磺胶合剂。</w:t>
            </w:r>
          </w:p>
        </w:tc>
        <w:tc>
          <w:tcPr>
            <w:tcW w:w="1203" w:type="dxa"/>
            <w:vAlign w:val="center"/>
          </w:tcPr>
          <w:p>
            <w:pPr>
              <w:jc w:val="center"/>
              <w:rPr>
                <w:rFonts w:ascii="Calibri" w:hAnsi="Calibri"/>
                <w:sz w:val="18"/>
                <w:szCs w:val="18"/>
              </w:rPr>
            </w:pPr>
          </w:p>
        </w:tc>
        <w:tc>
          <w:tcPr>
            <w:tcW w:w="1560" w:type="dxa"/>
            <w:vAlign w:val="center"/>
          </w:tcPr>
          <w:p>
            <w:pPr>
              <w:jc w:val="center"/>
              <w:rPr>
                <w:rFonts w:ascii="Calibri" w:hAnsi="Calibri"/>
                <w:sz w:val="18"/>
                <w:szCs w:val="18"/>
              </w:rPr>
            </w:pPr>
            <w:r>
              <w:rPr>
                <w:rFonts w:hint="eastAsia" w:ascii="Calibri" w:hAnsi="Calibri"/>
                <w:sz w:val="18"/>
                <w:szCs w:val="18"/>
              </w:rPr>
              <w:t>隔离开关和接地开关机械结构的一般技术要求；</w:t>
            </w:r>
          </w:p>
        </w:tc>
        <w:tc>
          <w:tcPr>
            <w:tcW w:w="1490" w:type="dxa"/>
            <w:vAlign w:val="center"/>
          </w:tcPr>
          <w:p>
            <w:pPr>
              <w:jc w:val="center"/>
              <w:rPr>
                <w:rFonts w:ascii="Calibri" w:hAnsi="Calibri"/>
                <w:sz w:val="18"/>
                <w:szCs w:val="18"/>
              </w:rPr>
            </w:pPr>
            <w:r>
              <w:rPr>
                <w:rFonts w:hint="eastAsia" w:ascii="Calibri" w:hAnsi="Calibri"/>
                <w:sz w:val="18"/>
                <w:szCs w:val="18"/>
              </w:rPr>
              <w:t>相应部件的技术要求的文件名称、编号、相关内容起止页</w:t>
            </w:r>
            <w:r>
              <w:rPr>
                <w:rFonts w:ascii="Calibri" w:hAnsi="Calibri"/>
                <w:sz w:val="18"/>
                <w:szCs w:val="18"/>
              </w:rPr>
              <w:t>码</w:t>
            </w:r>
          </w:p>
        </w:tc>
        <w:tc>
          <w:tcPr>
            <w:tcW w:w="1559" w:type="dxa"/>
            <w:vAlign w:val="center"/>
          </w:tcPr>
          <w:p>
            <w:pPr>
              <w:jc w:val="center"/>
              <w:rPr>
                <w:rFonts w:ascii="Calibri" w:hAnsi="Calibri"/>
                <w:sz w:val="18"/>
                <w:szCs w:val="18"/>
              </w:rPr>
            </w:pPr>
          </w:p>
        </w:tc>
        <w:tc>
          <w:tcPr>
            <w:tcW w:w="1276" w:type="dxa"/>
            <w:vAlign w:val="center"/>
          </w:tcPr>
          <w:p>
            <w:pPr>
              <w:jc w:val="center"/>
              <w:rPr>
                <w:rFonts w:ascii="Calibri" w:hAnsi="Calibri"/>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sz w:val="18"/>
                <w:szCs w:val="18"/>
              </w:rPr>
            </w:pPr>
            <w:r>
              <w:rPr>
                <w:rFonts w:hint="eastAsia" w:ascii="Calibri" w:hAnsi="Calibri"/>
                <w:sz w:val="18"/>
                <w:szCs w:val="18"/>
              </w:rPr>
              <w:t>5.2.2.3</w:t>
            </w:r>
          </w:p>
        </w:tc>
        <w:tc>
          <w:tcPr>
            <w:tcW w:w="6234" w:type="dxa"/>
            <w:vAlign w:val="center"/>
          </w:tcPr>
          <w:p>
            <w:pPr>
              <w:rPr>
                <w:rFonts w:ascii="Calibri" w:hAnsi="Calibri"/>
                <w:sz w:val="18"/>
                <w:szCs w:val="18"/>
              </w:rPr>
            </w:pPr>
            <w:r>
              <w:rPr>
                <w:rFonts w:hint="eastAsia" w:ascii="Calibri" w:hAnsi="Calibri"/>
                <w:sz w:val="18"/>
                <w:szCs w:val="18"/>
              </w:rPr>
              <w:t>支持架构：</w:t>
            </w:r>
          </w:p>
          <w:p>
            <w:pPr>
              <w:rPr>
                <w:rFonts w:ascii="Calibri" w:hAnsi="Calibri"/>
                <w:sz w:val="18"/>
                <w:szCs w:val="18"/>
              </w:rPr>
            </w:pPr>
            <w:r>
              <w:rPr>
                <w:sz w:val="18"/>
                <w:szCs w:val="18"/>
              </w:rPr>
              <w:t>a)</w:t>
            </w:r>
            <w:r>
              <w:rPr>
                <w:rFonts w:hint="eastAsia" w:ascii="Calibri" w:hAnsi="Calibri"/>
                <w:sz w:val="18"/>
                <w:szCs w:val="18"/>
              </w:rPr>
              <w:t>隔离开关的钢支架之间以及钢支架与设备本体之间如果需要连接的应采用螺栓固定；</w:t>
            </w:r>
          </w:p>
          <w:p>
            <w:pPr>
              <w:rPr>
                <w:rFonts w:ascii="Calibri" w:hAnsi="Calibri"/>
                <w:sz w:val="18"/>
                <w:szCs w:val="18"/>
              </w:rPr>
            </w:pPr>
            <w:r>
              <w:rPr>
                <w:sz w:val="18"/>
                <w:szCs w:val="18"/>
              </w:rPr>
              <w:t>b)</w:t>
            </w:r>
            <w:r>
              <w:rPr>
                <w:rFonts w:hint="eastAsia" w:ascii="Calibri" w:hAnsi="Calibri"/>
                <w:sz w:val="18"/>
                <w:szCs w:val="18"/>
              </w:rPr>
              <w:t>隔离开关底座应为钢结构，隔离开关的主要部件均承载在钢结构底座上。底座应采用地脚螺栓固定在水平预埋钢板的土建基础上。</w:t>
            </w:r>
          </w:p>
        </w:tc>
        <w:tc>
          <w:tcPr>
            <w:tcW w:w="1203" w:type="dxa"/>
            <w:vAlign w:val="center"/>
          </w:tcPr>
          <w:p>
            <w:pPr>
              <w:jc w:val="center"/>
              <w:rPr>
                <w:rFonts w:ascii="Calibri" w:hAnsi="Calibri"/>
                <w:sz w:val="18"/>
                <w:szCs w:val="18"/>
              </w:rPr>
            </w:pPr>
          </w:p>
        </w:tc>
        <w:tc>
          <w:tcPr>
            <w:tcW w:w="1560" w:type="dxa"/>
            <w:vAlign w:val="center"/>
          </w:tcPr>
          <w:p>
            <w:pPr>
              <w:jc w:val="center"/>
              <w:rPr>
                <w:rFonts w:ascii="Calibri" w:hAnsi="Calibri"/>
                <w:sz w:val="18"/>
                <w:szCs w:val="18"/>
              </w:rPr>
            </w:pPr>
            <w:r>
              <w:rPr>
                <w:rFonts w:hint="eastAsia" w:ascii="Calibri" w:hAnsi="Calibri"/>
                <w:sz w:val="18"/>
                <w:szCs w:val="18"/>
              </w:rPr>
              <w:t>隔离开关和接地开关机械结构的支持结构技术要求；</w:t>
            </w:r>
          </w:p>
        </w:tc>
        <w:tc>
          <w:tcPr>
            <w:tcW w:w="1490" w:type="dxa"/>
            <w:vAlign w:val="center"/>
          </w:tcPr>
          <w:p>
            <w:pPr>
              <w:jc w:val="center"/>
              <w:rPr>
                <w:rFonts w:ascii="Calibri" w:hAnsi="Calibri"/>
                <w:sz w:val="18"/>
                <w:szCs w:val="18"/>
              </w:rPr>
            </w:pPr>
            <w:r>
              <w:rPr>
                <w:rFonts w:hint="eastAsia" w:ascii="Calibri" w:hAnsi="Calibri"/>
                <w:sz w:val="18"/>
                <w:szCs w:val="18"/>
              </w:rPr>
              <w:t>相应部件的技术要求的文件名称、编号、相关内容起止页</w:t>
            </w:r>
            <w:r>
              <w:rPr>
                <w:rFonts w:ascii="Calibri" w:hAnsi="Calibri"/>
                <w:sz w:val="18"/>
                <w:szCs w:val="18"/>
              </w:rPr>
              <w:t>码</w:t>
            </w:r>
          </w:p>
        </w:tc>
        <w:tc>
          <w:tcPr>
            <w:tcW w:w="1559" w:type="dxa"/>
            <w:vAlign w:val="center"/>
          </w:tcPr>
          <w:p>
            <w:pPr>
              <w:jc w:val="center"/>
              <w:rPr>
                <w:rFonts w:ascii="Calibri" w:hAnsi="Calibri"/>
                <w:sz w:val="18"/>
                <w:szCs w:val="18"/>
              </w:rPr>
            </w:pPr>
          </w:p>
        </w:tc>
        <w:tc>
          <w:tcPr>
            <w:tcW w:w="1276" w:type="dxa"/>
            <w:vAlign w:val="center"/>
          </w:tcPr>
          <w:p>
            <w:pPr>
              <w:jc w:val="center"/>
              <w:rPr>
                <w:rFonts w:ascii="Calibri" w:hAnsi="Calibri"/>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sz w:val="18"/>
                <w:szCs w:val="18"/>
              </w:rPr>
            </w:pPr>
            <w:r>
              <w:rPr>
                <w:rFonts w:hint="eastAsia" w:ascii="Calibri" w:hAnsi="Calibri"/>
                <w:sz w:val="18"/>
                <w:szCs w:val="18"/>
              </w:rPr>
              <w:t>5.2.2.4</w:t>
            </w:r>
          </w:p>
        </w:tc>
        <w:tc>
          <w:tcPr>
            <w:tcW w:w="6234" w:type="dxa"/>
            <w:vAlign w:val="center"/>
          </w:tcPr>
          <w:p>
            <w:pPr>
              <w:rPr>
                <w:rFonts w:ascii="Calibri" w:hAnsi="Calibri"/>
                <w:sz w:val="18"/>
                <w:szCs w:val="18"/>
              </w:rPr>
            </w:pPr>
            <w:r>
              <w:rPr>
                <w:rFonts w:hint="eastAsia" w:ascii="Calibri" w:hAnsi="Calibri"/>
                <w:sz w:val="18"/>
                <w:szCs w:val="18"/>
              </w:rPr>
              <w:t>接线端子：</w:t>
            </w:r>
          </w:p>
          <w:p>
            <w:pPr>
              <w:rPr>
                <w:rFonts w:ascii="Calibri" w:hAnsi="Calibri"/>
                <w:sz w:val="18"/>
                <w:szCs w:val="18"/>
              </w:rPr>
            </w:pPr>
            <w:r>
              <w:rPr>
                <w:sz w:val="18"/>
                <w:szCs w:val="18"/>
              </w:rPr>
              <w:t>a)</w:t>
            </w:r>
            <w:r>
              <w:rPr>
                <w:rFonts w:hint="eastAsia" w:ascii="Calibri" w:hAnsi="Calibri"/>
                <w:sz w:val="18"/>
                <w:szCs w:val="18"/>
              </w:rPr>
              <w:t>隔离开关应配备平板式接线端子，接线端子应选用6系列铝合金材质或铸铝合金材质，铸件质量应满足GB/T 9438—2013《铝合金铸件》的Ⅱ类铸件要求，禁用2系铝铜合金和7系铝锌合金。其尺寸应满足额定电流及连接要求。接线端子应设计为防电晕式，并应能承受产品技术条件规定的机械强度和载流量要求;</w:t>
            </w:r>
          </w:p>
          <w:p>
            <w:pPr>
              <w:rPr>
                <w:rFonts w:ascii="Calibri" w:hAnsi="Calibri"/>
                <w:sz w:val="18"/>
                <w:szCs w:val="18"/>
              </w:rPr>
            </w:pPr>
            <w:r>
              <w:rPr>
                <w:sz w:val="18"/>
                <w:szCs w:val="18"/>
              </w:rPr>
              <w:t>b)</w:t>
            </w:r>
            <w:r>
              <w:rPr>
                <w:rFonts w:hint="eastAsia" w:ascii="Calibri" w:hAnsi="Calibri"/>
                <w:sz w:val="18"/>
                <w:szCs w:val="18"/>
              </w:rPr>
              <w:t>隔离开关配备的平板式接线端子表面应镀锡或镀银，镀层厚度不小于12µm。镀层不能做为减少电流密度措施，只能作为防氧化作用。</w:t>
            </w:r>
          </w:p>
          <w:p>
            <w:pPr>
              <w:rPr>
                <w:rFonts w:ascii="Calibri" w:hAnsi="Calibri"/>
                <w:sz w:val="18"/>
                <w:szCs w:val="18"/>
              </w:rPr>
            </w:pPr>
          </w:p>
        </w:tc>
        <w:tc>
          <w:tcPr>
            <w:tcW w:w="1203" w:type="dxa"/>
            <w:vAlign w:val="center"/>
          </w:tcPr>
          <w:p>
            <w:pPr>
              <w:jc w:val="center"/>
              <w:rPr>
                <w:rFonts w:ascii="Calibri" w:hAnsi="Calibri"/>
                <w:sz w:val="18"/>
                <w:szCs w:val="18"/>
              </w:rPr>
            </w:pPr>
          </w:p>
        </w:tc>
        <w:tc>
          <w:tcPr>
            <w:tcW w:w="1560" w:type="dxa"/>
            <w:vAlign w:val="center"/>
          </w:tcPr>
          <w:p>
            <w:pPr>
              <w:jc w:val="center"/>
              <w:rPr>
                <w:rFonts w:ascii="Calibri" w:hAnsi="Calibri"/>
                <w:sz w:val="18"/>
                <w:szCs w:val="18"/>
              </w:rPr>
            </w:pPr>
            <w:r>
              <w:rPr>
                <w:rFonts w:hint="eastAsia" w:ascii="Calibri" w:hAnsi="Calibri"/>
                <w:sz w:val="18"/>
                <w:szCs w:val="18"/>
              </w:rPr>
              <w:t>隔离开关和接地开关机械结构的接线端子技术要求；</w:t>
            </w:r>
          </w:p>
        </w:tc>
        <w:tc>
          <w:tcPr>
            <w:tcW w:w="1490" w:type="dxa"/>
            <w:vAlign w:val="center"/>
          </w:tcPr>
          <w:p>
            <w:pPr>
              <w:jc w:val="center"/>
              <w:rPr>
                <w:rFonts w:ascii="Calibri" w:hAnsi="Calibri"/>
                <w:sz w:val="18"/>
                <w:szCs w:val="18"/>
              </w:rPr>
            </w:pPr>
            <w:r>
              <w:rPr>
                <w:rFonts w:hint="eastAsia" w:ascii="Calibri" w:hAnsi="Calibri"/>
                <w:sz w:val="18"/>
                <w:szCs w:val="18"/>
              </w:rPr>
              <w:t>相应部件的技术要求的文件名称、编号、相关内容起止页</w:t>
            </w:r>
            <w:r>
              <w:rPr>
                <w:rFonts w:ascii="Calibri" w:hAnsi="Calibri"/>
                <w:sz w:val="18"/>
                <w:szCs w:val="18"/>
              </w:rPr>
              <w:t>码</w:t>
            </w:r>
          </w:p>
        </w:tc>
        <w:tc>
          <w:tcPr>
            <w:tcW w:w="1559" w:type="dxa"/>
            <w:vAlign w:val="center"/>
          </w:tcPr>
          <w:p>
            <w:pPr>
              <w:jc w:val="center"/>
              <w:rPr>
                <w:rFonts w:ascii="Calibri" w:hAnsi="Calibri"/>
                <w:sz w:val="18"/>
                <w:szCs w:val="18"/>
              </w:rPr>
            </w:pPr>
          </w:p>
        </w:tc>
        <w:tc>
          <w:tcPr>
            <w:tcW w:w="1276" w:type="dxa"/>
            <w:vAlign w:val="center"/>
          </w:tcPr>
          <w:p>
            <w:pPr>
              <w:jc w:val="center"/>
              <w:rPr>
                <w:rFonts w:ascii="Calibri" w:hAnsi="Calibri"/>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sz w:val="18"/>
                <w:szCs w:val="18"/>
              </w:rPr>
            </w:pPr>
            <w:r>
              <w:rPr>
                <w:rFonts w:ascii="Calibri" w:hAnsi="Calibri"/>
                <w:b/>
                <w:szCs w:val="24"/>
              </w:rPr>
              <w:t>5.2.2.</w:t>
            </w:r>
            <w:r>
              <w:rPr>
                <w:rFonts w:hint="eastAsia" w:ascii="Calibri" w:hAnsi="Calibri"/>
                <w:b/>
                <w:szCs w:val="24"/>
              </w:rPr>
              <w:t>5</w:t>
            </w:r>
          </w:p>
        </w:tc>
        <w:tc>
          <w:tcPr>
            <w:tcW w:w="6234" w:type="dxa"/>
            <w:vAlign w:val="center"/>
          </w:tcPr>
          <w:p>
            <w:pPr>
              <w:rPr>
                <w:rFonts w:ascii="Calibri" w:hAnsi="Calibri"/>
                <w:sz w:val="18"/>
                <w:szCs w:val="18"/>
              </w:rPr>
            </w:pPr>
            <w:r>
              <w:rPr>
                <w:rFonts w:hint="eastAsia" w:ascii="Calibri" w:hAnsi="Calibri"/>
                <w:sz w:val="18"/>
                <w:szCs w:val="18"/>
              </w:rPr>
              <w:t>额定端子机械荷载:</w:t>
            </w:r>
          </w:p>
          <w:p>
            <w:pPr>
              <w:rPr>
                <w:rFonts w:ascii="Calibri" w:hAnsi="Calibri"/>
                <w:sz w:val="18"/>
                <w:szCs w:val="18"/>
              </w:rPr>
            </w:pPr>
            <w:r>
              <w:rPr>
                <w:rFonts w:hint="eastAsia" w:ascii="Calibri" w:hAnsi="Calibri"/>
                <w:sz w:val="18"/>
                <w:szCs w:val="18"/>
              </w:rPr>
              <w:t>在隔离开关和接地开关端子上作用有额定静态端部机械荷载条件下应能可靠实现分闸和合闸操作。</w:t>
            </w:r>
          </w:p>
        </w:tc>
        <w:tc>
          <w:tcPr>
            <w:tcW w:w="1203" w:type="dxa"/>
            <w:vAlign w:val="center"/>
          </w:tcPr>
          <w:p>
            <w:pPr>
              <w:jc w:val="center"/>
              <w:rPr>
                <w:rFonts w:ascii="Calibri" w:hAnsi="Calibri"/>
                <w:sz w:val="18"/>
                <w:szCs w:val="18"/>
              </w:rPr>
            </w:pPr>
          </w:p>
        </w:tc>
        <w:tc>
          <w:tcPr>
            <w:tcW w:w="1560" w:type="dxa"/>
            <w:vAlign w:val="center"/>
          </w:tcPr>
          <w:p>
            <w:pPr>
              <w:jc w:val="left"/>
              <w:rPr>
                <w:rFonts w:ascii="Calibri" w:hAnsi="Calibri"/>
                <w:sz w:val="18"/>
                <w:szCs w:val="18"/>
              </w:rPr>
            </w:pPr>
            <w:r>
              <w:rPr>
                <w:rFonts w:hint="eastAsia" w:ascii="Calibri" w:hAnsi="Calibri"/>
                <w:sz w:val="18"/>
                <w:szCs w:val="18"/>
              </w:rPr>
              <w:t>隔离开关和接地开关机械结构的额定端子机械荷载技术要求；</w:t>
            </w:r>
          </w:p>
        </w:tc>
        <w:tc>
          <w:tcPr>
            <w:tcW w:w="1490" w:type="dxa"/>
            <w:vAlign w:val="center"/>
          </w:tcPr>
          <w:p>
            <w:pPr>
              <w:jc w:val="center"/>
              <w:rPr>
                <w:rFonts w:ascii="Calibri" w:hAnsi="Calibri"/>
                <w:sz w:val="18"/>
                <w:szCs w:val="18"/>
              </w:rPr>
            </w:pPr>
            <w:r>
              <w:rPr>
                <w:rFonts w:hint="eastAsia" w:ascii="Calibri" w:hAnsi="Calibri"/>
                <w:sz w:val="18"/>
                <w:szCs w:val="18"/>
              </w:rPr>
              <w:t>相应部件的技术要求的文件名称、编号、相关内容起止页</w:t>
            </w:r>
            <w:r>
              <w:rPr>
                <w:rFonts w:ascii="Calibri" w:hAnsi="Calibri"/>
                <w:sz w:val="18"/>
                <w:szCs w:val="18"/>
              </w:rPr>
              <w:t>码</w:t>
            </w:r>
          </w:p>
        </w:tc>
        <w:tc>
          <w:tcPr>
            <w:tcW w:w="1559" w:type="dxa"/>
            <w:vAlign w:val="center"/>
          </w:tcPr>
          <w:p>
            <w:pPr>
              <w:jc w:val="center"/>
              <w:rPr>
                <w:rFonts w:ascii="Calibri" w:hAnsi="Calibri"/>
                <w:sz w:val="18"/>
                <w:szCs w:val="18"/>
              </w:rPr>
            </w:pPr>
          </w:p>
        </w:tc>
        <w:tc>
          <w:tcPr>
            <w:tcW w:w="1276" w:type="dxa"/>
            <w:vAlign w:val="center"/>
          </w:tcPr>
          <w:p>
            <w:pPr>
              <w:jc w:val="center"/>
              <w:rPr>
                <w:rFonts w:ascii="Calibri" w:hAnsi="Calibri"/>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sz w:val="18"/>
                <w:szCs w:val="18"/>
              </w:rPr>
            </w:pPr>
            <w:r>
              <w:rPr>
                <w:rFonts w:ascii="Calibri" w:hAnsi="Calibri" w:eastAsia="黑体"/>
                <w:szCs w:val="24"/>
              </w:rPr>
              <w:t>5.2.2.</w:t>
            </w:r>
            <w:r>
              <w:rPr>
                <w:rFonts w:hint="eastAsia" w:ascii="Calibri" w:hAnsi="Calibri" w:eastAsia="黑体"/>
                <w:szCs w:val="24"/>
              </w:rPr>
              <w:t>7</w:t>
            </w:r>
          </w:p>
        </w:tc>
        <w:tc>
          <w:tcPr>
            <w:tcW w:w="6234" w:type="dxa"/>
            <w:vAlign w:val="center"/>
          </w:tcPr>
          <w:p>
            <w:pPr>
              <w:rPr>
                <w:rFonts w:ascii="Calibri" w:hAnsi="Calibri"/>
                <w:sz w:val="18"/>
                <w:szCs w:val="18"/>
              </w:rPr>
            </w:pPr>
            <w:r>
              <w:rPr>
                <w:rFonts w:hint="eastAsia" w:ascii="Calibri" w:hAnsi="Calibri"/>
                <w:sz w:val="18"/>
                <w:szCs w:val="18"/>
              </w:rPr>
              <w:t>荷载承受能力:</w:t>
            </w:r>
          </w:p>
          <w:p>
            <w:pPr>
              <w:rPr>
                <w:rFonts w:ascii="Calibri" w:hAnsi="Calibri"/>
                <w:sz w:val="18"/>
                <w:szCs w:val="18"/>
              </w:rPr>
            </w:pPr>
            <w:r>
              <w:rPr>
                <w:rFonts w:hint="eastAsia" w:ascii="Calibri" w:hAnsi="Calibri"/>
                <w:sz w:val="18"/>
                <w:szCs w:val="18"/>
              </w:rPr>
              <w:t>a）接线板</w:t>
            </w:r>
          </w:p>
          <w:p>
            <w:pPr>
              <w:rPr>
                <w:rFonts w:ascii="Calibri" w:hAnsi="Calibri"/>
                <w:sz w:val="18"/>
                <w:szCs w:val="18"/>
              </w:rPr>
            </w:pPr>
            <w:r>
              <w:rPr>
                <w:rFonts w:hint="eastAsia" w:ascii="Calibri" w:hAnsi="Calibri"/>
                <w:sz w:val="18"/>
                <w:szCs w:val="18"/>
              </w:rPr>
              <w:t xml:space="preserve">    隔离开关和接地开关接线板上的允许荷载不应小于规定的数值，且静态安全系数不小于3.5;</w:t>
            </w:r>
          </w:p>
          <w:p>
            <w:pPr>
              <w:rPr>
                <w:rFonts w:ascii="Calibri" w:hAnsi="Calibri"/>
                <w:sz w:val="18"/>
                <w:szCs w:val="18"/>
              </w:rPr>
            </w:pPr>
            <w:r>
              <w:rPr>
                <w:rFonts w:hint="eastAsia" w:ascii="Calibri" w:hAnsi="Calibri"/>
                <w:sz w:val="18"/>
                <w:szCs w:val="18"/>
              </w:rPr>
              <w:t xml:space="preserve">    接线板应能承受1000N·m的弯矩而不变形。</w:t>
            </w:r>
          </w:p>
          <w:p>
            <w:pPr>
              <w:rPr>
                <w:rFonts w:ascii="Calibri" w:hAnsi="Calibri"/>
                <w:sz w:val="18"/>
                <w:szCs w:val="18"/>
              </w:rPr>
            </w:pPr>
            <w:r>
              <w:rPr>
                <w:rFonts w:hint="eastAsia" w:ascii="Calibri" w:hAnsi="Calibri"/>
                <w:sz w:val="18"/>
                <w:szCs w:val="18"/>
              </w:rPr>
              <w:t>b）综合荷载承受能力</w:t>
            </w:r>
          </w:p>
          <w:p>
            <w:pPr>
              <w:rPr>
                <w:rFonts w:ascii="Calibri" w:hAnsi="Calibri"/>
                <w:sz w:val="18"/>
                <w:szCs w:val="18"/>
              </w:rPr>
            </w:pPr>
            <w:r>
              <w:rPr>
                <w:rFonts w:hint="eastAsia" w:ascii="Calibri" w:hAnsi="Calibri"/>
                <w:sz w:val="18"/>
                <w:szCs w:val="18"/>
              </w:rPr>
              <w:t xml:space="preserve">    隔离开关和接地开关接线板应具有承受连续及短时的综合荷载的能力。</w:t>
            </w:r>
          </w:p>
          <w:p>
            <w:pPr>
              <w:rPr>
                <w:rFonts w:ascii="Calibri" w:hAnsi="Calibri"/>
                <w:sz w:val="18"/>
                <w:szCs w:val="18"/>
              </w:rPr>
            </w:pPr>
            <w:r>
              <w:rPr>
                <w:rFonts w:hint="eastAsia" w:ascii="Calibri" w:hAnsi="Calibri"/>
                <w:sz w:val="18"/>
                <w:szCs w:val="18"/>
              </w:rPr>
              <w:t xml:space="preserve">    ——连续综合荷载</w:t>
            </w:r>
          </w:p>
          <w:p>
            <w:pPr>
              <w:rPr>
                <w:rFonts w:ascii="Calibri" w:hAnsi="Calibri"/>
                <w:sz w:val="18"/>
                <w:szCs w:val="18"/>
              </w:rPr>
            </w:pPr>
            <w:r>
              <w:rPr>
                <w:rFonts w:hint="eastAsia" w:ascii="Calibri" w:hAnsi="Calibri"/>
                <w:sz w:val="18"/>
                <w:szCs w:val="18"/>
              </w:rPr>
              <w:t>包括施加在隔离开关和接地开关接线板上的水平纵向荷载、水平横向荷载、垂直荷载、设备最大风荷载和设备自重等荷载组合。在此连续综合荷载下，设备的静态安全系数不应小于2.75，动态安全系数不应小于1.7。</w:t>
            </w:r>
          </w:p>
          <w:p>
            <w:pPr>
              <w:rPr>
                <w:rFonts w:ascii="Calibri" w:hAnsi="Calibri"/>
                <w:sz w:val="18"/>
                <w:szCs w:val="18"/>
              </w:rPr>
            </w:pPr>
            <w:r>
              <w:rPr>
                <w:rFonts w:hint="eastAsia" w:ascii="Calibri" w:hAnsi="Calibri"/>
                <w:sz w:val="18"/>
                <w:szCs w:val="18"/>
              </w:rPr>
              <w:t xml:space="preserve">    ——短时综合荷载</w:t>
            </w:r>
          </w:p>
          <w:p>
            <w:pPr>
              <w:rPr>
                <w:rFonts w:ascii="Calibri" w:hAnsi="Calibri"/>
                <w:sz w:val="18"/>
                <w:szCs w:val="18"/>
              </w:rPr>
            </w:pPr>
            <w:r>
              <w:rPr>
                <w:rFonts w:hint="eastAsia" w:ascii="Calibri" w:hAnsi="Calibri"/>
                <w:sz w:val="18"/>
                <w:szCs w:val="18"/>
              </w:rPr>
              <w:t>包括施加在隔离开关和接地开关接线板上的水平纵向荷载、水平横向荷载、垂直荷载、设备最大风荷载的25%、和设备地震动态荷载及设备自重等荷载组合。在此连续短时综合荷载下，设备的安全系数应不小于1.67。</w:t>
            </w:r>
          </w:p>
        </w:tc>
        <w:tc>
          <w:tcPr>
            <w:tcW w:w="1203" w:type="dxa"/>
            <w:vAlign w:val="center"/>
          </w:tcPr>
          <w:p>
            <w:pPr>
              <w:jc w:val="center"/>
              <w:rPr>
                <w:rFonts w:ascii="Calibri" w:hAnsi="Calibri"/>
                <w:sz w:val="18"/>
                <w:szCs w:val="18"/>
              </w:rPr>
            </w:pPr>
          </w:p>
        </w:tc>
        <w:tc>
          <w:tcPr>
            <w:tcW w:w="1560" w:type="dxa"/>
            <w:vAlign w:val="center"/>
          </w:tcPr>
          <w:p>
            <w:pPr>
              <w:rPr>
                <w:rFonts w:ascii="Calibri" w:hAnsi="Calibri"/>
                <w:sz w:val="18"/>
                <w:szCs w:val="18"/>
              </w:rPr>
            </w:pPr>
            <w:r>
              <w:rPr>
                <w:rFonts w:hint="eastAsia" w:ascii="Calibri" w:hAnsi="Calibri"/>
                <w:sz w:val="18"/>
                <w:szCs w:val="18"/>
              </w:rPr>
              <w:t>隔离开关和接地开关机械结构的荷载承受能力</w:t>
            </w:r>
          </w:p>
          <w:p>
            <w:pPr>
              <w:jc w:val="left"/>
              <w:rPr>
                <w:rFonts w:ascii="Calibri" w:hAnsi="Calibri"/>
                <w:sz w:val="18"/>
                <w:szCs w:val="18"/>
              </w:rPr>
            </w:pPr>
            <w:r>
              <w:rPr>
                <w:rFonts w:hint="eastAsia" w:ascii="Calibri" w:hAnsi="Calibri"/>
                <w:sz w:val="18"/>
                <w:szCs w:val="18"/>
              </w:rPr>
              <w:t>技术要求；</w:t>
            </w:r>
          </w:p>
        </w:tc>
        <w:tc>
          <w:tcPr>
            <w:tcW w:w="1490" w:type="dxa"/>
            <w:vAlign w:val="center"/>
          </w:tcPr>
          <w:p>
            <w:pPr>
              <w:jc w:val="center"/>
              <w:rPr>
                <w:rFonts w:ascii="Calibri" w:hAnsi="Calibri"/>
                <w:sz w:val="18"/>
                <w:szCs w:val="18"/>
              </w:rPr>
            </w:pPr>
            <w:r>
              <w:rPr>
                <w:rFonts w:hint="eastAsia" w:ascii="Calibri" w:hAnsi="Calibri"/>
                <w:sz w:val="18"/>
                <w:szCs w:val="18"/>
              </w:rPr>
              <w:t>相应部件的技术要求的文件名称、编号、相关内容起止页</w:t>
            </w:r>
            <w:r>
              <w:rPr>
                <w:rFonts w:ascii="Calibri" w:hAnsi="Calibri"/>
                <w:sz w:val="18"/>
                <w:szCs w:val="18"/>
              </w:rPr>
              <w:t>码</w:t>
            </w:r>
          </w:p>
        </w:tc>
        <w:tc>
          <w:tcPr>
            <w:tcW w:w="1559" w:type="dxa"/>
            <w:vAlign w:val="center"/>
          </w:tcPr>
          <w:p>
            <w:pPr>
              <w:jc w:val="center"/>
              <w:rPr>
                <w:rFonts w:ascii="Calibri" w:hAnsi="Calibri"/>
                <w:sz w:val="18"/>
                <w:szCs w:val="18"/>
              </w:rPr>
            </w:pPr>
          </w:p>
        </w:tc>
        <w:tc>
          <w:tcPr>
            <w:tcW w:w="1276" w:type="dxa"/>
            <w:vAlign w:val="center"/>
          </w:tcPr>
          <w:p>
            <w:pPr>
              <w:jc w:val="center"/>
              <w:rPr>
                <w:rFonts w:ascii="Calibri" w:hAnsi="Calibri"/>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sz w:val="18"/>
                <w:szCs w:val="18"/>
              </w:rPr>
            </w:pPr>
            <w:r>
              <w:rPr>
                <w:rFonts w:ascii="Calibri" w:hAnsi="Calibri" w:eastAsia="黑体"/>
                <w:szCs w:val="24"/>
              </w:rPr>
              <w:t>5.2.2.</w:t>
            </w:r>
            <w:r>
              <w:rPr>
                <w:rFonts w:hint="eastAsia" w:ascii="Calibri" w:hAnsi="Calibri" w:eastAsia="黑体"/>
                <w:szCs w:val="24"/>
              </w:rPr>
              <w:t>8</w:t>
            </w:r>
          </w:p>
        </w:tc>
        <w:tc>
          <w:tcPr>
            <w:tcW w:w="6234" w:type="dxa"/>
            <w:vAlign w:val="center"/>
          </w:tcPr>
          <w:p>
            <w:pPr>
              <w:rPr>
                <w:rFonts w:ascii="Calibri" w:hAnsi="Calibri"/>
                <w:sz w:val="18"/>
                <w:szCs w:val="18"/>
              </w:rPr>
            </w:pPr>
            <w:r>
              <w:rPr>
                <w:rFonts w:hint="eastAsia" w:ascii="Calibri" w:hAnsi="Calibri"/>
                <w:sz w:val="18"/>
                <w:szCs w:val="18"/>
              </w:rPr>
              <w:t>绝缘子:</w:t>
            </w:r>
          </w:p>
          <w:p>
            <w:pPr>
              <w:rPr>
                <w:rFonts w:ascii="Calibri" w:hAnsi="Calibri"/>
                <w:sz w:val="18"/>
                <w:szCs w:val="18"/>
              </w:rPr>
            </w:pPr>
            <w:r>
              <w:rPr>
                <w:rFonts w:hint="eastAsia"/>
                <w:sz w:val="18"/>
                <w:szCs w:val="18"/>
              </w:rPr>
              <w:t>a</w:t>
            </w:r>
            <w:r>
              <w:rPr>
                <w:sz w:val="18"/>
                <w:szCs w:val="18"/>
              </w:rPr>
              <w:t>)</w:t>
            </w:r>
            <w:r>
              <w:rPr>
                <w:rFonts w:hint="eastAsia" w:ascii="Calibri" w:hAnsi="Calibri"/>
                <w:sz w:val="18"/>
                <w:szCs w:val="18"/>
              </w:rPr>
              <w:t>绝缘子均应是实心瓷质高强度绝缘子，最小爬电比距满足污秽等级要求。</w:t>
            </w:r>
          </w:p>
          <w:p>
            <w:pPr>
              <w:rPr>
                <w:rFonts w:ascii="Calibri" w:hAnsi="Calibri"/>
                <w:sz w:val="18"/>
                <w:szCs w:val="18"/>
              </w:rPr>
            </w:pPr>
            <w:r>
              <w:rPr>
                <w:rFonts w:hint="eastAsia" w:ascii="Calibri" w:hAnsi="Calibri"/>
                <w:sz w:val="18"/>
                <w:szCs w:val="18"/>
              </w:rPr>
              <w:t>绝缘子的伞裙应为不等径的大小伞，伞型设计应符合GB/T 26218的要求，两裙伸出之差（P1-P2）≥15mm，相邻裙间高（S）与裙伸出长度（P1）之比应大于0.9，应有良好的抗污秽能力和运行特性，其有效爬电距离应考虑伞裙直径的影响;</w:t>
            </w:r>
          </w:p>
          <w:p>
            <w:pPr>
              <w:rPr>
                <w:rFonts w:ascii="Calibri" w:hAnsi="Calibri"/>
                <w:sz w:val="18"/>
                <w:szCs w:val="18"/>
              </w:rPr>
            </w:pPr>
            <w:r>
              <w:rPr>
                <w:sz w:val="18"/>
                <w:szCs w:val="18"/>
              </w:rPr>
              <w:t>b)</w:t>
            </w:r>
            <w:r>
              <w:rPr>
                <w:rFonts w:hint="eastAsia" w:ascii="Calibri" w:hAnsi="Calibri"/>
                <w:sz w:val="18"/>
                <w:szCs w:val="18"/>
              </w:rPr>
              <w:t>绝缘子上、下铁质金属法兰应热镀锌，热镀锌层厚应均匀，镀锌层表面应连续完整，不应有过酸洗、起皮、漏镀、结锌和锐点等缺陷，镀锌层厚度不低于90μm。</w:t>
            </w:r>
          </w:p>
          <w:p>
            <w:pPr>
              <w:rPr>
                <w:rFonts w:ascii="Calibri" w:hAnsi="Calibri"/>
                <w:sz w:val="18"/>
                <w:szCs w:val="18"/>
              </w:rPr>
            </w:pPr>
            <w:r>
              <w:rPr>
                <w:rFonts w:hint="eastAsia" w:ascii="Calibri" w:hAnsi="Calibri"/>
                <w:sz w:val="18"/>
                <w:szCs w:val="18"/>
              </w:rPr>
              <w:t xml:space="preserve">    隔离开关和接地开关用支柱绝缘子和操作绝缘子应是防污型高强度的产品，除应符合相关国家标准的要求外，还应满足如下要求：</w:t>
            </w:r>
          </w:p>
          <w:p>
            <w:pPr>
              <w:numPr>
                <w:ilvl w:val="0"/>
                <w:numId w:val="33"/>
              </w:numPr>
              <w:rPr>
                <w:rFonts w:ascii="Calibri" w:hAnsi="Calibri"/>
                <w:sz w:val="18"/>
                <w:szCs w:val="18"/>
              </w:rPr>
            </w:pPr>
            <w:r>
              <w:rPr>
                <w:rFonts w:hint="eastAsia" w:ascii="Calibri" w:hAnsi="Calibri"/>
                <w:sz w:val="18"/>
                <w:szCs w:val="18"/>
              </w:rPr>
              <w:t>绝缘子金属附件采用上砂水泥胶装，胶装处胶合剂外露表面应平整，无水泥残渣及露缝等缺陷，胶装后露砂高度10～20mm，胶装处应均匀涂以防水密封胶。</w:t>
            </w:r>
          </w:p>
          <w:p>
            <w:pPr>
              <w:rPr>
                <w:rFonts w:ascii="Calibri" w:hAnsi="Calibri"/>
                <w:sz w:val="18"/>
                <w:szCs w:val="18"/>
              </w:rPr>
            </w:pPr>
            <w:r>
              <w:rPr>
                <w:rFonts w:hint="eastAsia" w:ascii="Calibri" w:hAnsi="Calibri"/>
                <w:sz w:val="18"/>
                <w:szCs w:val="18"/>
              </w:rPr>
              <w:t>b) 绝缘子出厂时每支均要进行弯曲与扭转机械负荷试验、瓷件温度循环试验（杆径≥100mm）、外观及尺寸检查、瓷件超声波检查，并应进行破坏性试验抽检，投标方应提供相关证明文件。</w:t>
            </w:r>
          </w:p>
          <w:p>
            <w:pPr>
              <w:rPr>
                <w:rFonts w:ascii="宋体" w:hAnsi="宋体" w:cs="宋体"/>
                <w:kern w:val="0"/>
                <w:szCs w:val="21"/>
              </w:rPr>
            </w:pPr>
            <w:r>
              <w:rPr>
                <w:rFonts w:hint="eastAsia" w:ascii="Calibri" w:hAnsi="Calibri"/>
                <w:sz w:val="18"/>
                <w:szCs w:val="18"/>
              </w:rPr>
              <w:t>c) 绝缘子若采用干法成型工艺，需满足干法瓷瓶瓷质声速＞6000m/s，化学成分Al2O3&gt;40.0%，投标方应提供相关证明文件。</w:t>
            </w:r>
          </w:p>
        </w:tc>
        <w:tc>
          <w:tcPr>
            <w:tcW w:w="1203" w:type="dxa"/>
            <w:vAlign w:val="center"/>
          </w:tcPr>
          <w:p>
            <w:pPr>
              <w:jc w:val="center"/>
              <w:rPr>
                <w:rFonts w:ascii="Calibri" w:hAnsi="Calibri"/>
                <w:sz w:val="18"/>
                <w:szCs w:val="18"/>
              </w:rPr>
            </w:pPr>
          </w:p>
        </w:tc>
        <w:tc>
          <w:tcPr>
            <w:tcW w:w="1560" w:type="dxa"/>
            <w:vAlign w:val="center"/>
          </w:tcPr>
          <w:p>
            <w:pPr>
              <w:jc w:val="left"/>
              <w:rPr>
                <w:rFonts w:ascii="Calibri" w:hAnsi="Calibri"/>
                <w:sz w:val="18"/>
                <w:szCs w:val="18"/>
              </w:rPr>
            </w:pPr>
            <w:r>
              <w:rPr>
                <w:rFonts w:hint="eastAsia" w:ascii="Calibri" w:hAnsi="Calibri"/>
                <w:sz w:val="18"/>
                <w:szCs w:val="18"/>
              </w:rPr>
              <w:t>隔离开关和接地开关机械结构的绝缘子技术要求；</w:t>
            </w:r>
          </w:p>
        </w:tc>
        <w:tc>
          <w:tcPr>
            <w:tcW w:w="1490" w:type="dxa"/>
            <w:vAlign w:val="center"/>
          </w:tcPr>
          <w:p>
            <w:pPr>
              <w:jc w:val="center"/>
              <w:rPr>
                <w:rFonts w:ascii="Calibri" w:hAnsi="Calibri"/>
                <w:sz w:val="18"/>
                <w:szCs w:val="18"/>
              </w:rPr>
            </w:pPr>
            <w:r>
              <w:rPr>
                <w:rFonts w:hint="eastAsia" w:ascii="Calibri" w:hAnsi="Calibri"/>
                <w:sz w:val="18"/>
                <w:szCs w:val="18"/>
              </w:rPr>
              <w:t>相应部件的技术要求的文件名称、编号、相关内容起止页</w:t>
            </w:r>
            <w:r>
              <w:rPr>
                <w:rFonts w:ascii="Calibri" w:hAnsi="Calibri"/>
                <w:sz w:val="18"/>
                <w:szCs w:val="18"/>
              </w:rPr>
              <w:t>码</w:t>
            </w:r>
          </w:p>
        </w:tc>
        <w:tc>
          <w:tcPr>
            <w:tcW w:w="1559" w:type="dxa"/>
            <w:vAlign w:val="center"/>
          </w:tcPr>
          <w:p>
            <w:pPr>
              <w:jc w:val="center"/>
              <w:rPr>
                <w:rFonts w:ascii="Calibri" w:hAnsi="Calibri"/>
                <w:sz w:val="18"/>
                <w:szCs w:val="18"/>
              </w:rPr>
            </w:pPr>
          </w:p>
        </w:tc>
        <w:tc>
          <w:tcPr>
            <w:tcW w:w="1276" w:type="dxa"/>
            <w:vAlign w:val="center"/>
          </w:tcPr>
          <w:p>
            <w:pPr>
              <w:jc w:val="center"/>
              <w:rPr>
                <w:rFonts w:ascii="Calibri" w:hAnsi="Calibri"/>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sz w:val="18"/>
                <w:szCs w:val="18"/>
              </w:rPr>
            </w:pPr>
            <w:r>
              <w:rPr>
                <w:rFonts w:ascii="Calibri" w:hAnsi="Calibri"/>
                <w:b/>
                <w:szCs w:val="24"/>
              </w:rPr>
              <w:t>5.2.3</w:t>
            </w:r>
          </w:p>
        </w:tc>
        <w:tc>
          <w:tcPr>
            <w:tcW w:w="6234" w:type="dxa"/>
            <w:vAlign w:val="center"/>
          </w:tcPr>
          <w:p>
            <w:pPr>
              <w:rPr>
                <w:rFonts w:ascii="Calibri" w:hAnsi="Calibri"/>
                <w:sz w:val="18"/>
                <w:szCs w:val="18"/>
              </w:rPr>
            </w:pPr>
            <w:r>
              <w:rPr>
                <w:rFonts w:hint="eastAsia" w:ascii="Calibri" w:hAnsi="Calibri"/>
                <w:sz w:val="18"/>
                <w:szCs w:val="18"/>
              </w:rPr>
              <w:t>操动机构的要求</w:t>
            </w:r>
          </w:p>
        </w:tc>
        <w:tc>
          <w:tcPr>
            <w:tcW w:w="1203" w:type="dxa"/>
            <w:vAlign w:val="center"/>
          </w:tcPr>
          <w:p>
            <w:pPr>
              <w:jc w:val="center"/>
              <w:rPr>
                <w:rFonts w:ascii="Calibri" w:hAnsi="Calibri"/>
                <w:sz w:val="18"/>
                <w:szCs w:val="18"/>
              </w:rPr>
            </w:pPr>
          </w:p>
        </w:tc>
        <w:tc>
          <w:tcPr>
            <w:tcW w:w="1560" w:type="dxa"/>
            <w:vAlign w:val="center"/>
          </w:tcPr>
          <w:p>
            <w:pPr>
              <w:jc w:val="center"/>
              <w:rPr>
                <w:rFonts w:ascii="Calibri" w:hAnsi="Calibri"/>
                <w:sz w:val="18"/>
                <w:szCs w:val="18"/>
              </w:rPr>
            </w:pPr>
          </w:p>
        </w:tc>
        <w:tc>
          <w:tcPr>
            <w:tcW w:w="1490" w:type="dxa"/>
            <w:vAlign w:val="center"/>
          </w:tcPr>
          <w:p>
            <w:pPr>
              <w:jc w:val="center"/>
              <w:rPr>
                <w:rFonts w:ascii="Calibri" w:hAnsi="Calibri"/>
                <w:sz w:val="18"/>
                <w:szCs w:val="18"/>
              </w:rPr>
            </w:pPr>
          </w:p>
        </w:tc>
        <w:tc>
          <w:tcPr>
            <w:tcW w:w="1559" w:type="dxa"/>
            <w:vAlign w:val="center"/>
          </w:tcPr>
          <w:p>
            <w:pPr>
              <w:jc w:val="center"/>
              <w:rPr>
                <w:rFonts w:ascii="Calibri" w:hAnsi="Calibri"/>
                <w:sz w:val="18"/>
                <w:szCs w:val="18"/>
              </w:rPr>
            </w:pPr>
          </w:p>
        </w:tc>
        <w:tc>
          <w:tcPr>
            <w:tcW w:w="1276" w:type="dxa"/>
            <w:vAlign w:val="center"/>
          </w:tcPr>
          <w:p>
            <w:pPr>
              <w:jc w:val="center"/>
              <w:rPr>
                <w:rFonts w:ascii="Calibri" w:hAnsi="Calibri"/>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sz w:val="18"/>
                <w:szCs w:val="18"/>
              </w:rPr>
            </w:pPr>
            <w:r>
              <w:rPr>
                <w:rFonts w:ascii="Calibri" w:hAnsi="Calibri" w:eastAsia="黑体"/>
                <w:szCs w:val="24"/>
              </w:rPr>
              <w:t>5.2.3.1</w:t>
            </w:r>
          </w:p>
        </w:tc>
        <w:tc>
          <w:tcPr>
            <w:tcW w:w="6234" w:type="dxa"/>
            <w:vAlign w:val="center"/>
          </w:tcPr>
          <w:p>
            <w:pPr>
              <w:adjustRightInd w:val="0"/>
              <w:snapToGrid w:val="0"/>
              <w:spacing w:line="360" w:lineRule="auto"/>
              <w:rPr>
                <w:rFonts w:ascii="Calibri" w:hAnsi="Calibri"/>
                <w:sz w:val="18"/>
                <w:szCs w:val="18"/>
              </w:rPr>
            </w:pPr>
            <w:r>
              <w:rPr>
                <w:rFonts w:hint="eastAsia" w:ascii="Calibri" w:hAnsi="Calibri"/>
                <w:sz w:val="18"/>
                <w:szCs w:val="18"/>
              </w:rPr>
              <w:t>操动方式:</w:t>
            </w:r>
          </w:p>
          <w:p>
            <w:pPr>
              <w:adjustRightInd w:val="0"/>
              <w:snapToGrid w:val="0"/>
              <w:spacing w:line="360" w:lineRule="auto"/>
              <w:rPr>
                <w:rFonts w:ascii="Calibri" w:hAnsi="Calibri"/>
                <w:sz w:val="18"/>
                <w:szCs w:val="18"/>
              </w:rPr>
            </w:pPr>
            <w:r>
              <w:rPr>
                <w:rFonts w:hint="eastAsia"/>
                <w:sz w:val="18"/>
                <w:szCs w:val="18"/>
              </w:rPr>
              <w:t>a</w:t>
            </w:r>
            <w:r>
              <w:rPr>
                <w:sz w:val="18"/>
                <w:szCs w:val="18"/>
              </w:rPr>
              <w:t>)</w:t>
            </w:r>
            <w:r>
              <w:rPr>
                <w:rFonts w:hint="eastAsia" w:ascii="Calibri" w:hAnsi="Calibri"/>
                <w:sz w:val="18"/>
                <w:szCs w:val="18"/>
              </w:rPr>
              <w:t>隔离开关主刀闸和接地刀闸应具备电动操作功能;</w:t>
            </w:r>
          </w:p>
          <w:p>
            <w:pPr>
              <w:adjustRightInd w:val="0"/>
              <w:snapToGrid w:val="0"/>
              <w:spacing w:line="360" w:lineRule="auto"/>
              <w:rPr>
                <w:rFonts w:ascii="Calibri" w:hAnsi="Calibri"/>
                <w:sz w:val="18"/>
                <w:szCs w:val="18"/>
              </w:rPr>
            </w:pPr>
            <w:r>
              <w:rPr>
                <w:rFonts w:hint="eastAsia"/>
                <w:sz w:val="18"/>
                <w:szCs w:val="18"/>
              </w:rPr>
              <w:t>b</w:t>
            </w:r>
            <w:r>
              <w:rPr>
                <w:sz w:val="18"/>
                <w:szCs w:val="18"/>
              </w:rPr>
              <w:t>)</w:t>
            </w:r>
            <w:r>
              <w:rPr>
                <w:rFonts w:hint="eastAsia" w:ascii="Calibri" w:hAnsi="Calibri"/>
                <w:sz w:val="18"/>
                <w:szCs w:val="18"/>
              </w:rPr>
              <w:t>隔离开关主刀闸和接地刀闸如果采用分相式电动操动机构，应具备三相电气联动功能。应设就地操作按钮及手动操动装置，并能就地单相操作。操作机构中应具有“远方/就地”转换开关;</w:t>
            </w:r>
          </w:p>
          <w:p>
            <w:pPr>
              <w:adjustRightInd w:val="0"/>
              <w:snapToGrid w:val="0"/>
              <w:spacing w:line="360" w:lineRule="auto"/>
              <w:rPr>
                <w:rFonts w:ascii="Calibri" w:hAnsi="Calibri"/>
                <w:sz w:val="18"/>
                <w:szCs w:val="18"/>
              </w:rPr>
            </w:pPr>
            <w:r>
              <w:rPr>
                <w:rFonts w:hint="eastAsia"/>
                <w:sz w:val="18"/>
                <w:szCs w:val="18"/>
              </w:rPr>
              <w:t>c</w:t>
            </w:r>
            <w:r>
              <w:rPr>
                <w:sz w:val="18"/>
                <w:szCs w:val="18"/>
              </w:rPr>
              <w:t>)</w:t>
            </w:r>
            <w:r>
              <w:rPr>
                <w:rFonts w:hint="eastAsia" w:ascii="Calibri" w:hAnsi="Calibri"/>
                <w:sz w:val="18"/>
                <w:szCs w:val="18"/>
              </w:rPr>
              <w:t>隔离开关手动/电动操作应互为闭锁，手动操作时不允许电动操作，电动操作时不允许手动操作。</w:t>
            </w:r>
          </w:p>
        </w:tc>
        <w:tc>
          <w:tcPr>
            <w:tcW w:w="1203" w:type="dxa"/>
            <w:vAlign w:val="center"/>
          </w:tcPr>
          <w:p>
            <w:pPr>
              <w:jc w:val="center"/>
              <w:rPr>
                <w:rFonts w:ascii="Calibri" w:hAnsi="Calibri"/>
                <w:sz w:val="18"/>
                <w:szCs w:val="18"/>
              </w:rPr>
            </w:pPr>
          </w:p>
        </w:tc>
        <w:tc>
          <w:tcPr>
            <w:tcW w:w="1560" w:type="dxa"/>
            <w:vAlign w:val="center"/>
          </w:tcPr>
          <w:p>
            <w:pPr>
              <w:jc w:val="center"/>
              <w:rPr>
                <w:rFonts w:ascii="Calibri" w:hAnsi="Calibri"/>
                <w:szCs w:val="24"/>
              </w:rPr>
            </w:pPr>
            <w:r>
              <w:rPr>
                <w:rFonts w:hint="eastAsia" w:ascii="Calibri" w:hAnsi="Calibri"/>
                <w:sz w:val="18"/>
                <w:szCs w:val="18"/>
              </w:rPr>
              <w:t>操动方式技术要求</w:t>
            </w:r>
          </w:p>
        </w:tc>
        <w:tc>
          <w:tcPr>
            <w:tcW w:w="1490" w:type="dxa"/>
            <w:vAlign w:val="center"/>
          </w:tcPr>
          <w:p>
            <w:pPr>
              <w:jc w:val="center"/>
              <w:rPr>
                <w:rFonts w:ascii="Calibri" w:hAnsi="Calibri"/>
                <w:szCs w:val="24"/>
              </w:rPr>
            </w:pPr>
            <w:r>
              <w:rPr>
                <w:rFonts w:hint="eastAsia" w:ascii="Calibri" w:hAnsi="Calibri"/>
                <w:sz w:val="18"/>
                <w:szCs w:val="18"/>
              </w:rPr>
              <w:t>操动机构技术要求的文件名称、编号、相关内容起止页</w:t>
            </w:r>
            <w:r>
              <w:rPr>
                <w:rFonts w:ascii="Calibri" w:hAnsi="Calibri"/>
                <w:sz w:val="18"/>
                <w:szCs w:val="18"/>
              </w:rPr>
              <w:t>码</w:t>
            </w:r>
          </w:p>
        </w:tc>
        <w:tc>
          <w:tcPr>
            <w:tcW w:w="1559" w:type="dxa"/>
            <w:vAlign w:val="center"/>
          </w:tcPr>
          <w:p>
            <w:pPr>
              <w:jc w:val="center"/>
              <w:rPr>
                <w:rFonts w:ascii="Calibri" w:hAnsi="Calibri"/>
                <w:sz w:val="18"/>
                <w:szCs w:val="18"/>
              </w:rPr>
            </w:pPr>
          </w:p>
        </w:tc>
        <w:tc>
          <w:tcPr>
            <w:tcW w:w="1276" w:type="dxa"/>
            <w:vAlign w:val="center"/>
          </w:tcPr>
          <w:p>
            <w:pPr>
              <w:jc w:val="center"/>
              <w:rPr>
                <w:rFonts w:ascii="Calibri" w:hAnsi="Calibri"/>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sz w:val="18"/>
                <w:szCs w:val="18"/>
              </w:rPr>
            </w:pPr>
            <w:r>
              <w:rPr>
                <w:rFonts w:ascii="Calibri" w:hAnsi="Calibri" w:eastAsia="黑体"/>
                <w:szCs w:val="24"/>
              </w:rPr>
              <w:t>5.2.3.2</w:t>
            </w:r>
          </w:p>
        </w:tc>
        <w:tc>
          <w:tcPr>
            <w:tcW w:w="6234" w:type="dxa"/>
            <w:vAlign w:val="center"/>
          </w:tcPr>
          <w:p>
            <w:pPr>
              <w:adjustRightInd w:val="0"/>
              <w:snapToGrid w:val="0"/>
              <w:spacing w:line="360" w:lineRule="auto"/>
              <w:rPr>
                <w:rFonts w:ascii="Calibri" w:hAnsi="Calibri"/>
                <w:sz w:val="18"/>
                <w:szCs w:val="18"/>
              </w:rPr>
            </w:pPr>
            <w:r>
              <w:rPr>
                <w:rFonts w:hint="eastAsia" w:ascii="Calibri" w:hAnsi="Calibri"/>
                <w:sz w:val="18"/>
                <w:szCs w:val="18"/>
              </w:rPr>
              <w:t>操作手柄:</w:t>
            </w:r>
          </w:p>
          <w:p>
            <w:pPr>
              <w:adjustRightInd w:val="0"/>
              <w:snapToGrid w:val="0"/>
              <w:spacing w:line="360" w:lineRule="auto"/>
              <w:rPr>
                <w:rFonts w:ascii="Calibri" w:hAnsi="Calibri"/>
                <w:sz w:val="18"/>
                <w:szCs w:val="18"/>
              </w:rPr>
            </w:pPr>
            <w:r>
              <w:rPr>
                <w:rFonts w:hint="eastAsia"/>
                <w:sz w:val="18"/>
                <w:szCs w:val="18"/>
              </w:rPr>
              <w:t>a</w:t>
            </w:r>
            <w:r>
              <w:rPr>
                <w:sz w:val="18"/>
                <w:szCs w:val="18"/>
              </w:rPr>
              <w:t>)</w:t>
            </w:r>
            <w:r>
              <w:rPr>
                <w:rFonts w:hint="eastAsia" w:ascii="Calibri" w:hAnsi="Calibri"/>
                <w:sz w:val="18"/>
                <w:szCs w:val="18"/>
              </w:rPr>
              <w:t>手动操动机构的手柄长度不大于1m，离地面的高度约为1.2m左右，人力操作允许的最大力满足DL/T486-2010 第5.105项要求;</w:t>
            </w:r>
          </w:p>
          <w:p>
            <w:pPr>
              <w:adjustRightInd w:val="0"/>
              <w:snapToGrid w:val="0"/>
              <w:spacing w:line="360" w:lineRule="auto"/>
              <w:rPr>
                <w:rFonts w:ascii="Calibri" w:hAnsi="Calibri"/>
                <w:sz w:val="18"/>
                <w:szCs w:val="18"/>
              </w:rPr>
            </w:pPr>
            <w:r>
              <w:rPr>
                <w:rFonts w:hint="eastAsia"/>
                <w:sz w:val="18"/>
                <w:szCs w:val="18"/>
              </w:rPr>
              <w:t>b</w:t>
            </w:r>
            <w:r>
              <w:rPr>
                <w:sz w:val="18"/>
                <w:szCs w:val="18"/>
              </w:rPr>
              <w:t>)</w:t>
            </w:r>
            <w:r>
              <w:rPr>
                <w:rFonts w:hint="eastAsia" w:ascii="Calibri" w:hAnsi="Calibri"/>
                <w:sz w:val="18"/>
                <w:szCs w:val="18"/>
              </w:rPr>
              <w:t>每台机构箱内配备一把操作手柄，操作手柄应固定在机构箱门内侧。</w:t>
            </w:r>
          </w:p>
        </w:tc>
        <w:tc>
          <w:tcPr>
            <w:tcW w:w="1203" w:type="dxa"/>
            <w:vAlign w:val="center"/>
          </w:tcPr>
          <w:p>
            <w:pPr>
              <w:jc w:val="center"/>
              <w:rPr>
                <w:rFonts w:ascii="Calibri" w:hAnsi="Calibri"/>
                <w:sz w:val="18"/>
                <w:szCs w:val="18"/>
              </w:rPr>
            </w:pPr>
          </w:p>
        </w:tc>
        <w:tc>
          <w:tcPr>
            <w:tcW w:w="1560" w:type="dxa"/>
            <w:vAlign w:val="center"/>
          </w:tcPr>
          <w:p>
            <w:pPr>
              <w:adjustRightInd w:val="0"/>
              <w:snapToGrid w:val="0"/>
              <w:spacing w:line="360" w:lineRule="auto"/>
              <w:rPr>
                <w:rFonts w:ascii="Calibri" w:hAnsi="Calibri"/>
                <w:sz w:val="18"/>
                <w:szCs w:val="18"/>
              </w:rPr>
            </w:pPr>
            <w:r>
              <w:rPr>
                <w:rFonts w:hint="eastAsia" w:ascii="Calibri" w:hAnsi="Calibri"/>
                <w:sz w:val="18"/>
                <w:szCs w:val="18"/>
              </w:rPr>
              <w:t>操作手柄技术要求</w:t>
            </w:r>
          </w:p>
          <w:p>
            <w:pPr>
              <w:adjustRightInd w:val="0"/>
              <w:snapToGrid w:val="0"/>
              <w:spacing w:line="360" w:lineRule="auto"/>
              <w:rPr>
                <w:rFonts w:ascii="Calibri" w:hAnsi="Calibri"/>
                <w:sz w:val="18"/>
                <w:szCs w:val="18"/>
              </w:rPr>
            </w:pPr>
          </w:p>
        </w:tc>
        <w:tc>
          <w:tcPr>
            <w:tcW w:w="1490" w:type="dxa"/>
            <w:vAlign w:val="center"/>
          </w:tcPr>
          <w:p>
            <w:pPr>
              <w:jc w:val="center"/>
              <w:rPr>
                <w:rFonts w:ascii="Calibri" w:hAnsi="Calibri"/>
                <w:szCs w:val="24"/>
              </w:rPr>
            </w:pPr>
            <w:r>
              <w:rPr>
                <w:rFonts w:hint="eastAsia" w:ascii="Calibri" w:hAnsi="Calibri"/>
                <w:sz w:val="18"/>
                <w:szCs w:val="18"/>
              </w:rPr>
              <w:t>操动机构技术要求的文件名称、编号、相关内容起止页</w:t>
            </w:r>
            <w:r>
              <w:rPr>
                <w:rFonts w:ascii="Calibri" w:hAnsi="Calibri"/>
                <w:sz w:val="18"/>
                <w:szCs w:val="18"/>
              </w:rPr>
              <w:t>码</w:t>
            </w:r>
          </w:p>
        </w:tc>
        <w:tc>
          <w:tcPr>
            <w:tcW w:w="1559" w:type="dxa"/>
            <w:vAlign w:val="center"/>
          </w:tcPr>
          <w:p>
            <w:pPr>
              <w:jc w:val="center"/>
              <w:rPr>
                <w:rFonts w:ascii="Calibri" w:hAnsi="Calibri"/>
                <w:sz w:val="18"/>
                <w:szCs w:val="18"/>
              </w:rPr>
            </w:pPr>
          </w:p>
        </w:tc>
        <w:tc>
          <w:tcPr>
            <w:tcW w:w="1276" w:type="dxa"/>
            <w:vAlign w:val="center"/>
          </w:tcPr>
          <w:p>
            <w:pPr>
              <w:jc w:val="center"/>
              <w:rPr>
                <w:rFonts w:ascii="Calibri" w:hAnsi="Calibri"/>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sz w:val="18"/>
                <w:szCs w:val="18"/>
              </w:rPr>
            </w:pPr>
            <w:r>
              <w:rPr>
                <w:rFonts w:ascii="Calibri" w:hAnsi="Calibri" w:eastAsia="黑体"/>
                <w:szCs w:val="24"/>
              </w:rPr>
              <w:t>5.2.3.3</w:t>
            </w:r>
          </w:p>
        </w:tc>
        <w:tc>
          <w:tcPr>
            <w:tcW w:w="6234" w:type="dxa"/>
            <w:vAlign w:val="center"/>
          </w:tcPr>
          <w:p>
            <w:pPr>
              <w:adjustRightInd w:val="0"/>
              <w:snapToGrid w:val="0"/>
              <w:spacing w:line="360" w:lineRule="auto"/>
              <w:rPr>
                <w:rFonts w:ascii="Calibri" w:hAnsi="Calibri"/>
                <w:sz w:val="18"/>
                <w:szCs w:val="18"/>
              </w:rPr>
            </w:pPr>
            <w:r>
              <w:rPr>
                <w:rFonts w:hint="eastAsia" w:ascii="Calibri" w:hAnsi="Calibri"/>
                <w:sz w:val="18"/>
                <w:szCs w:val="18"/>
              </w:rPr>
              <w:t>分、合闸操作:</w:t>
            </w:r>
          </w:p>
          <w:p>
            <w:pPr>
              <w:adjustRightInd w:val="0"/>
              <w:snapToGrid w:val="0"/>
              <w:spacing w:line="360" w:lineRule="auto"/>
              <w:rPr>
                <w:rFonts w:ascii="Calibri" w:hAnsi="Calibri"/>
                <w:sz w:val="18"/>
                <w:szCs w:val="18"/>
              </w:rPr>
            </w:pPr>
            <w:r>
              <w:rPr>
                <w:rFonts w:hint="eastAsia" w:ascii="Calibri" w:hAnsi="Calibri"/>
                <w:sz w:val="18"/>
                <w:szCs w:val="18"/>
              </w:rPr>
              <w:t>动力操动机构，当其电压在下列范围内时，应保证隔离开关或接地开关可靠的分闸和合闸：</w:t>
            </w:r>
          </w:p>
          <w:p>
            <w:pPr>
              <w:adjustRightInd w:val="0"/>
              <w:snapToGrid w:val="0"/>
              <w:spacing w:line="360" w:lineRule="auto"/>
              <w:rPr>
                <w:rFonts w:ascii="Calibri" w:hAnsi="Calibri"/>
                <w:sz w:val="18"/>
                <w:szCs w:val="18"/>
              </w:rPr>
            </w:pPr>
            <w:r>
              <w:rPr>
                <w:rFonts w:hint="eastAsia" w:ascii="Calibri" w:hAnsi="Calibri"/>
                <w:sz w:val="18"/>
                <w:szCs w:val="18"/>
              </w:rPr>
              <w:t>a)电动操动机构的电动机接线端子的电压在其额定值的85%～110%范围内时；</w:t>
            </w:r>
          </w:p>
          <w:p>
            <w:pPr>
              <w:adjustRightInd w:val="0"/>
              <w:snapToGrid w:val="0"/>
              <w:spacing w:line="360" w:lineRule="auto"/>
              <w:rPr>
                <w:rFonts w:ascii="Calibri" w:hAnsi="Calibri"/>
                <w:sz w:val="18"/>
                <w:szCs w:val="18"/>
              </w:rPr>
            </w:pPr>
            <w:r>
              <w:rPr>
                <w:rFonts w:hint="eastAsia" w:ascii="Calibri" w:hAnsi="Calibri"/>
                <w:sz w:val="18"/>
                <w:szCs w:val="18"/>
              </w:rPr>
              <w:t>二次控制线圈、电磁联锁装置，当其线圈接线端子的电压在其额定值的85%～110%范围内时。</w:t>
            </w:r>
          </w:p>
        </w:tc>
        <w:tc>
          <w:tcPr>
            <w:tcW w:w="1203" w:type="dxa"/>
            <w:vAlign w:val="center"/>
          </w:tcPr>
          <w:p>
            <w:pPr>
              <w:jc w:val="center"/>
              <w:rPr>
                <w:rFonts w:ascii="Calibri" w:hAnsi="Calibri"/>
                <w:sz w:val="18"/>
                <w:szCs w:val="18"/>
              </w:rPr>
            </w:pPr>
          </w:p>
        </w:tc>
        <w:tc>
          <w:tcPr>
            <w:tcW w:w="1560" w:type="dxa"/>
            <w:vAlign w:val="center"/>
          </w:tcPr>
          <w:p>
            <w:pPr>
              <w:adjustRightInd w:val="0"/>
              <w:snapToGrid w:val="0"/>
              <w:spacing w:line="360" w:lineRule="auto"/>
              <w:rPr>
                <w:rFonts w:ascii="Calibri" w:hAnsi="Calibri"/>
                <w:sz w:val="18"/>
                <w:szCs w:val="18"/>
              </w:rPr>
            </w:pPr>
            <w:r>
              <w:rPr>
                <w:rFonts w:hint="eastAsia" w:ascii="Calibri" w:hAnsi="Calibri"/>
                <w:sz w:val="18"/>
                <w:szCs w:val="18"/>
              </w:rPr>
              <w:t>分、合闸操作技术要求</w:t>
            </w:r>
          </w:p>
        </w:tc>
        <w:tc>
          <w:tcPr>
            <w:tcW w:w="1490" w:type="dxa"/>
            <w:vAlign w:val="center"/>
          </w:tcPr>
          <w:p>
            <w:pPr>
              <w:jc w:val="center"/>
              <w:rPr>
                <w:rFonts w:ascii="Calibri" w:hAnsi="Calibri"/>
                <w:szCs w:val="24"/>
              </w:rPr>
            </w:pPr>
            <w:r>
              <w:rPr>
                <w:rFonts w:hint="eastAsia" w:ascii="Calibri" w:hAnsi="Calibri"/>
                <w:sz w:val="18"/>
                <w:szCs w:val="18"/>
              </w:rPr>
              <w:t>分、合闸操作技术要求的文件名称、编号、相关内容起止页</w:t>
            </w:r>
            <w:r>
              <w:rPr>
                <w:rFonts w:ascii="Calibri" w:hAnsi="Calibri"/>
                <w:sz w:val="18"/>
                <w:szCs w:val="18"/>
              </w:rPr>
              <w:t>码</w:t>
            </w:r>
          </w:p>
        </w:tc>
        <w:tc>
          <w:tcPr>
            <w:tcW w:w="1559" w:type="dxa"/>
            <w:vAlign w:val="center"/>
          </w:tcPr>
          <w:p>
            <w:pPr>
              <w:jc w:val="center"/>
              <w:rPr>
                <w:rFonts w:ascii="Calibri" w:hAnsi="Calibri"/>
                <w:sz w:val="18"/>
                <w:szCs w:val="18"/>
              </w:rPr>
            </w:pPr>
          </w:p>
        </w:tc>
        <w:tc>
          <w:tcPr>
            <w:tcW w:w="1276" w:type="dxa"/>
            <w:vAlign w:val="center"/>
          </w:tcPr>
          <w:p>
            <w:pPr>
              <w:jc w:val="center"/>
              <w:rPr>
                <w:rFonts w:ascii="Calibri" w:hAnsi="Calibri"/>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sz w:val="18"/>
                <w:szCs w:val="18"/>
              </w:rPr>
            </w:pPr>
            <w:r>
              <w:rPr>
                <w:rFonts w:ascii="Calibri" w:hAnsi="Calibri" w:eastAsia="黑体"/>
                <w:szCs w:val="24"/>
              </w:rPr>
              <w:t>5.2.3.4</w:t>
            </w:r>
          </w:p>
        </w:tc>
        <w:tc>
          <w:tcPr>
            <w:tcW w:w="6234" w:type="dxa"/>
            <w:vAlign w:val="center"/>
          </w:tcPr>
          <w:p>
            <w:pPr>
              <w:adjustRightInd w:val="0"/>
              <w:snapToGrid w:val="0"/>
              <w:spacing w:line="360" w:lineRule="auto"/>
              <w:rPr>
                <w:rFonts w:ascii="Calibri" w:hAnsi="Calibri"/>
                <w:sz w:val="18"/>
                <w:szCs w:val="18"/>
              </w:rPr>
            </w:pPr>
            <w:r>
              <w:rPr>
                <w:rFonts w:hint="eastAsia" w:ascii="Calibri" w:hAnsi="Calibri"/>
                <w:sz w:val="18"/>
                <w:szCs w:val="18"/>
              </w:rPr>
              <w:t>机构箱:</w:t>
            </w:r>
          </w:p>
          <w:p>
            <w:pPr>
              <w:adjustRightInd w:val="0"/>
              <w:snapToGrid w:val="0"/>
              <w:spacing w:line="360" w:lineRule="auto"/>
              <w:rPr>
                <w:rFonts w:ascii="Calibri" w:hAnsi="Calibri"/>
                <w:sz w:val="18"/>
                <w:szCs w:val="18"/>
              </w:rPr>
            </w:pPr>
            <w:r>
              <w:rPr>
                <w:rFonts w:hint="eastAsia" w:ascii="Calibri" w:hAnsi="Calibri"/>
                <w:sz w:val="18"/>
                <w:szCs w:val="18"/>
              </w:rPr>
              <w:t xml:space="preserve">    机构箱的外壳应采用防锈性能不低于304不锈钢材质，厚度不小于2.0mm，离海岸线3km内地区应采用316L不锈钢材质，应采取有效的防腐、防锈措施，确保在使用寿命内不出现涂层剥落、表面锈蚀的现象，并提供材质盐雾试验报告，机构箱外沿的边、角需做圆弧或倒角处理，圆弧或倒角应平滑，无尖角、毛刺。</w:t>
            </w:r>
          </w:p>
          <w:p>
            <w:pPr>
              <w:adjustRightInd w:val="0"/>
              <w:snapToGrid w:val="0"/>
              <w:spacing w:line="360" w:lineRule="auto"/>
              <w:rPr>
                <w:rFonts w:ascii="Calibri" w:hAnsi="Calibri"/>
                <w:sz w:val="18"/>
                <w:szCs w:val="18"/>
              </w:rPr>
            </w:pPr>
            <w:r>
              <w:rPr>
                <w:rFonts w:hint="eastAsia" w:ascii="Calibri" w:hAnsi="Calibri"/>
                <w:sz w:val="18"/>
                <w:szCs w:val="18"/>
              </w:rPr>
              <w:t xml:space="preserve">    机构箱的外壳应有足够的机械强度，抗机械撞击水平优选为IK07（2J），并提供撞击试验报告。操动机构箱应能防锈、防寒、防小动物、防尘、防潮、防雨，并有密网孔的过滤网防止昆虫进入，各面板采用折弯焊接工艺，防护等级为IP56。箱体框架设计防水槽。箱体框架与门板配合时，确保即使有恶劣天气引起的暴雨，也不会有漏水现象。</w:t>
            </w:r>
          </w:p>
          <w:p>
            <w:pPr>
              <w:adjustRightInd w:val="0"/>
              <w:snapToGrid w:val="0"/>
              <w:spacing w:line="360" w:lineRule="auto"/>
              <w:rPr>
                <w:rFonts w:ascii="Calibri" w:hAnsi="Calibri"/>
                <w:sz w:val="18"/>
                <w:szCs w:val="18"/>
              </w:rPr>
            </w:pPr>
            <w:r>
              <w:rPr>
                <w:rFonts w:hint="eastAsia" w:ascii="Calibri" w:hAnsi="Calibri"/>
                <w:sz w:val="18"/>
                <w:szCs w:val="18"/>
              </w:rPr>
              <w:t xml:space="preserve">    机构箱顶部采用内嵌式密封圈，机构箱顶部突起部分约10mm，旋转底座内侧装配有O型密封圈，以有效防止水及水汽的侵入，避免输出轴及机构箱内部受到外部水份的影响。</w:t>
            </w:r>
          </w:p>
          <w:p>
            <w:pPr>
              <w:adjustRightInd w:val="0"/>
              <w:snapToGrid w:val="0"/>
              <w:spacing w:line="360" w:lineRule="auto"/>
              <w:rPr>
                <w:rFonts w:ascii="Calibri" w:hAnsi="Calibri"/>
                <w:sz w:val="18"/>
                <w:szCs w:val="18"/>
              </w:rPr>
            </w:pPr>
            <w:r>
              <w:rPr>
                <w:rFonts w:hint="eastAsia" w:ascii="Calibri" w:hAnsi="Calibri"/>
                <w:sz w:val="18"/>
                <w:szCs w:val="18"/>
              </w:rPr>
              <w:t>齿轮箱应能防锈、防寒、防小动物、防尘、防潮、防雨、防护等级为IP55。</w:t>
            </w:r>
          </w:p>
          <w:p>
            <w:pPr>
              <w:adjustRightInd w:val="0"/>
              <w:snapToGrid w:val="0"/>
              <w:spacing w:line="360" w:lineRule="auto"/>
              <w:rPr>
                <w:rFonts w:ascii="Calibri" w:hAnsi="Calibri"/>
                <w:sz w:val="18"/>
                <w:szCs w:val="18"/>
              </w:rPr>
            </w:pPr>
            <w:r>
              <w:rPr>
                <w:rFonts w:hint="eastAsia" w:ascii="Calibri" w:hAnsi="Calibri"/>
                <w:sz w:val="18"/>
                <w:szCs w:val="18"/>
              </w:rPr>
              <w:t xml:space="preserve">    柜体正面装有铰接门，门具有密封垫及门把手，碰锁、扣锁、挂锁装置。铰链、门锁应满足在其运行年限内转动顺畅，无卡阻及响声、无变形或接触不良，铰链为不低于304不锈钢材料或具有同等防腐能力的合金材料，旋转可拆式，铰链强度高不易损坏。</w:t>
            </w:r>
          </w:p>
          <w:p>
            <w:pPr>
              <w:adjustRightInd w:val="0"/>
              <w:snapToGrid w:val="0"/>
              <w:spacing w:line="360" w:lineRule="auto"/>
              <w:rPr>
                <w:rFonts w:ascii="Calibri" w:hAnsi="Calibri"/>
                <w:sz w:val="18"/>
                <w:szCs w:val="18"/>
              </w:rPr>
            </w:pPr>
            <w:r>
              <w:rPr>
                <w:rFonts w:hint="eastAsia" w:ascii="Calibri" w:hAnsi="Calibri"/>
                <w:sz w:val="18"/>
                <w:szCs w:val="18"/>
              </w:rPr>
              <w:t xml:space="preserve">    机构箱门如采用三开门形式，侧门采用内置插销式结构，确保正门打开后才能打开侧门。</w:t>
            </w:r>
          </w:p>
          <w:p>
            <w:pPr>
              <w:adjustRightInd w:val="0"/>
              <w:snapToGrid w:val="0"/>
              <w:spacing w:line="360" w:lineRule="auto"/>
              <w:rPr>
                <w:rFonts w:ascii="Calibri" w:hAnsi="Calibri"/>
                <w:sz w:val="18"/>
                <w:szCs w:val="18"/>
              </w:rPr>
            </w:pPr>
            <w:r>
              <w:rPr>
                <w:rFonts w:hint="eastAsia" w:ascii="Calibri" w:hAnsi="Calibri"/>
                <w:sz w:val="18"/>
                <w:szCs w:val="18"/>
              </w:rPr>
              <w:t xml:space="preserve">    机构箱正门或侧门内侧贴金属材质的电气原理图。</w:t>
            </w:r>
          </w:p>
          <w:p>
            <w:pPr>
              <w:adjustRightInd w:val="0"/>
              <w:snapToGrid w:val="0"/>
              <w:spacing w:line="360" w:lineRule="auto"/>
              <w:ind w:firstLine="360" w:firstLineChars="200"/>
              <w:rPr>
                <w:rFonts w:ascii="Calibri" w:hAnsi="Calibri"/>
                <w:sz w:val="18"/>
                <w:szCs w:val="18"/>
              </w:rPr>
            </w:pPr>
            <w:r>
              <w:rPr>
                <w:rFonts w:hint="eastAsia" w:ascii="Calibri" w:hAnsi="Calibri"/>
                <w:sz w:val="18"/>
                <w:szCs w:val="18"/>
              </w:rPr>
              <w:t>机构箱框架应采用无缝焊接，机构箱顶盖与框架连接可采用螺栓连接，但螺栓不得穿入框架内。</w:t>
            </w:r>
          </w:p>
          <w:p>
            <w:pPr>
              <w:adjustRightInd w:val="0"/>
              <w:snapToGrid w:val="0"/>
              <w:spacing w:line="360" w:lineRule="auto"/>
              <w:rPr>
                <w:rFonts w:ascii="Calibri" w:hAnsi="Calibri"/>
                <w:sz w:val="18"/>
                <w:szCs w:val="18"/>
              </w:rPr>
            </w:pPr>
            <w:r>
              <w:rPr>
                <w:rFonts w:hint="eastAsia" w:ascii="Calibri" w:hAnsi="Calibri"/>
                <w:sz w:val="18"/>
                <w:szCs w:val="18"/>
              </w:rPr>
              <w:t xml:space="preserve">    操动机构箱底部导线管的入口处应设有遮板，机构箱与外部管道和电缆的连接应便于拆卸和移动，箱体防雨性能良好，在不利的气候条件下应能开门检修。箱正面应设有铰链的密封门，门上有把手和可加挂锁的措施。</w:t>
            </w:r>
          </w:p>
          <w:p>
            <w:pPr>
              <w:adjustRightInd w:val="0"/>
              <w:snapToGrid w:val="0"/>
              <w:spacing w:line="360" w:lineRule="auto"/>
              <w:rPr>
                <w:rFonts w:ascii="Calibri" w:hAnsi="Calibri"/>
                <w:sz w:val="18"/>
                <w:szCs w:val="18"/>
              </w:rPr>
            </w:pPr>
            <w:r>
              <w:rPr>
                <w:rFonts w:hint="eastAsia" w:ascii="Calibri" w:hAnsi="Calibri"/>
                <w:sz w:val="18"/>
                <w:szCs w:val="18"/>
              </w:rPr>
              <w:t xml:space="preserve"> 机构箱应设有一组交流220V的低功率，长期运行的加热器，一组具备自动和手动投切功能的加热器，以防止产生有害的凝露。所有加热器应是非暴露型的，应置于不会引起二次接线和元件受热劣化的位置，并提供过热断线保护。驱潮加热采用功率电阻，功率电阻外安装防碰罩。加热器在额定电压下的功率应在制造厂规定值的±10％范围内。</w:t>
            </w:r>
          </w:p>
          <w:p>
            <w:pPr>
              <w:adjustRightInd w:val="0"/>
              <w:snapToGrid w:val="0"/>
              <w:spacing w:line="360" w:lineRule="auto"/>
              <w:rPr>
                <w:rFonts w:ascii="Calibri" w:hAnsi="Calibri"/>
                <w:sz w:val="18"/>
                <w:szCs w:val="18"/>
              </w:rPr>
            </w:pPr>
            <w:r>
              <w:rPr>
                <w:rFonts w:hint="eastAsia" w:ascii="Calibri" w:hAnsi="Calibri"/>
                <w:sz w:val="18"/>
                <w:szCs w:val="18"/>
              </w:rPr>
              <w:t xml:space="preserve">    机构箱内的温湿度控制器应该具备数字显示功能；温湿度控制器定值可手动设置起动值、返回值；温湿度控制器温度误差不能超过1%，温湿度控制器湿度误差不能超过5%，温升≤60℃，投标方应提供相关证明文件；绝缘电阻：≥10MΩ，；工频耐压:≥2000V/m in，触点输出容量：250V/AC 5A；消耗功率:≤5W；温湿度控制器检测到传感器的温湿度值达到加热条件，而又不能实现加热时，应能在显示屏上显示故障信息；当传感器损坏或采样值严重错误，能在显示屏上显示故障信息。投标方应提供温湿度控制器的检验报告（含电磁兼容等）、外壳阻燃报告。</w:t>
            </w:r>
          </w:p>
          <w:p>
            <w:pPr>
              <w:adjustRightInd w:val="0"/>
              <w:snapToGrid w:val="0"/>
              <w:spacing w:line="360" w:lineRule="auto"/>
              <w:rPr>
                <w:rFonts w:ascii="Calibri" w:hAnsi="Calibri"/>
                <w:sz w:val="18"/>
                <w:szCs w:val="18"/>
              </w:rPr>
            </w:pPr>
            <w:r>
              <w:rPr>
                <w:rFonts w:hint="eastAsia" w:ascii="Calibri" w:hAnsi="Calibri"/>
                <w:sz w:val="18"/>
                <w:szCs w:val="18"/>
              </w:rPr>
              <w:t xml:space="preserve">    操动机构箱应配有足够的端子，材质为铜质，端子及端子排均应有标记号，一个端子只允许接入一根导线。端子排间应有足够的绝缘，机构箱内不应交直流混装，应避免交直流接线出现在同一段或串端子排上，且端子排应根据功能分段排列。端子板及终端板与夹头均安装在电缆进口上部，与机构箱底部的距离应不小于150mm。端子排应牢固固定，使其不致于振动、发热等而变松，同时还应能方便地进行检查和维护。每组端子板应有15%的备用端子。</w:t>
            </w:r>
          </w:p>
          <w:p>
            <w:pPr>
              <w:adjustRightInd w:val="0"/>
              <w:snapToGrid w:val="0"/>
              <w:spacing w:line="360" w:lineRule="auto"/>
              <w:rPr>
                <w:rFonts w:ascii="Calibri" w:hAnsi="Calibri"/>
                <w:sz w:val="18"/>
                <w:szCs w:val="18"/>
              </w:rPr>
            </w:pPr>
            <w:r>
              <w:rPr>
                <w:rFonts w:hint="eastAsia" w:ascii="Calibri" w:hAnsi="Calibri"/>
                <w:sz w:val="18"/>
                <w:szCs w:val="18"/>
              </w:rPr>
              <w:t xml:space="preserve">    应采用内凹式按钮（或行程）继电器和操作按钮，继电器和操作按钮上必须有耐久性材料制作的中文标示的功能标识牌。继电器/接触器接点材料不应采用铁质，继电器接线端子应采用铜材质。</w:t>
            </w:r>
          </w:p>
          <w:p>
            <w:pPr>
              <w:adjustRightInd w:val="0"/>
              <w:snapToGrid w:val="0"/>
              <w:spacing w:line="360" w:lineRule="auto"/>
              <w:rPr>
                <w:rFonts w:ascii="Calibri" w:hAnsi="Calibri"/>
                <w:sz w:val="18"/>
                <w:szCs w:val="18"/>
              </w:rPr>
            </w:pPr>
            <w:r>
              <w:rPr>
                <w:rFonts w:hint="eastAsia" w:ascii="Calibri" w:hAnsi="Calibri"/>
                <w:sz w:val="18"/>
                <w:szCs w:val="18"/>
              </w:rPr>
              <w:t xml:space="preserve">    所有紧固螺钉（含继电器）应采用不低于304不锈钢材质。</w:t>
            </w:r>
          </w:p>
          <w:p>
            <w:pPr>
              <w:adjustRightInd w:val="0"/>
              <w:snapToGrid w:val="0"/>
              <w:spacing w:line="360" w:lineRule="auto"/>
              <w:rPr>
                <w:rFonts w:ascii="Calibri" w:hAnsi="Calibri"/>
                <w:sz w:val="18"/>
                <w:szCs w:val="18"/>
              </w:rPr>
            </w:pPr>
            <w:r>
              <w:rPr>
                <w:rFonts w:hint="eastAsia" w:ascii="Calibri" w:hAnsi="Calibri"/>
                <w:sz w:val="18"/>
                <w:szCs w:val="18"/>
              </w:rPr>
              <w:t xml:space="preserve">    操作机构内应配置截面不小于100mm2接地铜排用于二次回路的接地。</w:t>
            </w:r>
          </w:p>
          <w:p>
            <w:pPr>
              <w:adjustRightInd w:val="0"/>
              <w:snapToGrid w:val="0"/>
              <w:spacing w:line="360" w:lineRule="auto"/>
              <w:rPr>
                <w:rFonts w:ascii="Calibri" w:hAnsi="Calibri"/>
                <w:sz w:val="18"/>
                <w:szCs w:val="18"/>
              </w:rPr>
            </w:pPr>
            <w:r>
              <w:rPr>
                <w:rFonts w:hint="eastAsia" w:ascii="Calibri" w:hAnsi="Calibri"/>
                <w:sz w:val="18"/>
                <w:szCs w:val="18"/>
              </w:rPr>
              <w:t xml:space="preserve">    机构箱应设急停按纽（黑色）、合闸按纽（红色）、分闸按纽（绿色）。</w:t>
            </w:r>
          </w:p>
          <w:p>
            <w:pPr>
              <w:adjustRightInd w:val="0"/>
              <w:snapToGrid w:val="0"/>
              <w:spacing w:line="360" w:lineRule="auto"/>
              <w:rPr>
                <w:rFonts w:ascii="Calibri" w:hAnsi="Calibri"/>
                <w:sz w:val="18"/>
                <w:szCs w:val="18"/>
              </w:rPr>
            </w:pPr>
            <w:r>
              <w:rPr>
                <w:rFonts w:hint="eastAsia" w:ascii="Calibri" w:hAnsi="Calibri"/>
                <w:sz w:val="18"/>
                <w:szCs w:val="18"/>
              </w:rPr>
              <w:t xml:space="preserve">    机构箱内部二次回路的各接线端子需采用相对编号的方式记录端子号。</w:t>
            </w:r>
          </w:p>
        </w:tc>
        <w:tc>
          <w:tcPr>
            <w:tcW w:w="1203" w:type="dxa"/>
            <w:vAlign w:val="center"/>
          </w:tcPr>
          <w:p>
            <w:pPr>
              <w:jc w:val="center"/>
              <w:rPr>
                <w:rFonts w:ascii="Calibri" w:hAnsi="Calibri"/>
                <w:sz w:val="18"/>
                <w:szCs w:val="18"/>
              </w:rPr>
            </w:pPr>
          </w:p>
        </w:tc>
        <w:tc>
          <w:tcPr>
            <w:tcW w:w="1560" w:type="dxa"/>
            <w:vAlign w:val="center"/>
          </w:tcPr>
          <w:p>
            <w:pPr>
              <w:jc w:val="center"/>
              <w:rPr>
                <w:rFonts w:ascii="Calibri" w:hAnsi="Calibri"/>
                <w:szCs w:val="24"/>
              </w:rPr>
            </w:pPr>
            <w:r>
              <w:rPr>
                <w:rFonts w:hint="eastAsia" w:ascii="Calibri" w:hAnsi="Calibri"/>
                <w:sz w:val="18"/>
                <w:szCs w:val="18"/>
              </w:rPr>
              <w:t>机构箱技术要求</w:t>
            </w:r>
          </w:p>
        </w:tc>
        <w:tc>
          <w:tcPr>
            <w:tcW w:w="1490" w:type="dxa"/>
            <w:vAlign w:val="center"/>
          </w:tcPr>
          <w:p>
            <w:pPr>
              <w:jc w:val="center"/>
              <w:rPr>
                <w:rFonts w:ascii="Calibri" w:hAnsi="Calibri"/>
                <w:szCs w:val="24"/>
              </w:rPr>
            </w:pPr>
            <w:r>
              <w:rPr>
                <w:rFonts w:hint="eastAsia" w:ascii="Calibri" w:hAnsi="Calibri"/>
                <w:sz w:val="18"/>
                <w:szCs w:val="18"/>
              </w:rPr>
              <w:t>机构箱技术要求的文件名称、编号、相关内容起止页</w:t>
            </w:r>
            <w:r>
              <w:rPr>
                <w:rFonts w:ascii="Calibri" w:hAnsi="Calibri"/>
                <w:sz w:val="18"/>
                <w:szCs w:val="18"/>
              </w:rPr>
              <w:t>码</w:t>
            </w:r>
          </w:p>
        </w:tc>
        <w:tc>
          <w:tcPr>
            <w:tcW w:w="1559" w:type="dxa"/>
            <w:vAlign w:val="center"/>
          </w:tcPr>
          <w:p>
            <w:pPr>
              <w:jc w:val="center"/>
              <w:rPr>
                <w:rFonts w:ascii="Calibri" w:hAnsi="Calibri"/>
                <w:sz w:val="18"/>
                <w:szCs w:val="18"/>
              </w:rPr>
            </w:pPr>
          </w:p>
        </w:tc>
        <w:tc>
          <w:tcPr>
            <w:tcW w:w="1276" w:type="dxa"/>
            <w:vAlign w:val="center"/>
          </w:tcPr>
          <w:p>
            <w:pPr>
              <w:jc w:val="center"/>
              <w:rPr>
                <w:rFonts w:ascii="Calibri" w:hAnsi="Calibri"/>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sz w:val="18"/>
                <w:szCs w:val="18"/>
              </w:rPr>
            </w:pPr>
            <w:r>
              <w:rPr>
                <w:rFonts w:ascii="Calibri" w:hAnsi="Calibri" w:eastAsia="黑体"/>
                <w:szCs w:val="24"/>
              </w:rPr>
              <w:t>5.2.3.5</w:t>
            </w:r>
          </w:p>
        </w:tc>
        <w:tc>
          <w:tcPr>
            <w:tcW w:w="6234" w:type="dxa"/>
            <w:vAlign w:val="center"/>
          </w:tcPr>
          <w:p>
            <w:pPr>
              <w:adjustRightInd w:val="0"/>
              <w:snapToGrid w:val="0"/>
              <w:spacing w:line="360" w:lineRule="auto"/>
              <w:rPr>
                <w:rFonts w:ascii="Calibri" w:hAnsi="Calibri"/>
                <w:sz w:val="18"/>
                <w:szCs w:val="18"/>
              </w:rPr>
            </w:pPr>
            <w:r>
              <w:rPr>
                <w:rFonts w:hint="eastAsia" w:ascii="Calibri" w:hAnsi="Calibri"/>
                <w:sz w:val="18"/>
                <w:szCs w:val="18"/>
              </w:rPr>
              <w:t>辅助开关和辅助触点:</w:t>
            </w:r>
          </w:p>
          <w:p>
            <w:pPr>
              <w:adjustRightInd w:val="0"/>
              <w:snapToGrid w:val="0"/>
              <w:spacing w:line="360" w:lineRule="auto"/>
              <w:rPr>
                <w:rFonts w:ascii="Calibri" w:hAnsi="Calibri"/>
                <w:sz w:val="18"/>
                <w:szCs w:val="18"/>
              </w:rPr>
            </w:pPr>
            <w:r>
              <w:rPr>
                <w:rFonts w:hint="eastAsia" w:ascii="Calibri" w:hAnsi="Calibri"/>
                <w:sz w:val="18"/>
                <w:szCs w:val="18"/>
              </w:rPr>
              <w:t xml:space="preserve">    辅助开关应采用真空或满足同等要求的机械辅助开关。电气寿命：直流1万次，交流1万次，投标方应提供相关证明文件。</w:t>
            </w:r>
          </w:p>
          <w:p>
            <w:pPr>
              <w:adjustRightInd w:val="0"/>
              <w:snapToGrid w:val="0"/>
              <w:spacing w:line="360" w:lineRule="auto"/>
              <w:rPr>
                <w:rFonts w:ascii="Calibri" w:hAnsi="Calibri"/>
                <w:sz w:val="18"/>
                <w:szCs w:val="18"/>
              </w:rPr>
            </w:pPr>
            <w:r>
              <w:rPr>
                <w:rFonts w:hint="eastAsia" w:ascii="Calibri" w:hAnsi="Calibri"/>
                <w:sz w:val="18"/>
                <w:szCs w:val="18"/>
              </w:rPr>
              <w:t xml:space="preserve">    辅助开关满足2000V，50Hz，1min耐压试验，辅助开关触头连续电流试验满足GB/T-11022中7.5的要求，投标方应提供相关证明文件。</w:t>
            </w:r>
          </w:p>
          <w:p>
            <w:pPr>
              <w:adjustRightInd w:val="0"/>
              <w:snapToGrid w:val="0"/>
              <w:spacing w:line="360" w:lineRule="auto"/>
              <w:rPr>
                <w:rFonts w:ascii="Calibri" w:hAnsi="Calibri"/>
                <w:sz w:val="18"/>
                <w:szCs w:val="18"/>
              </w:rPr>
            </w:pPr>
            <w:r>
              <w:rPr>
                <w:rFonts w:hint="eastAsia" w:ascii="Calibri" w:hAnsi="Calibri"/>
                <w:sz w:val="18"/>
                <w:szCs w:val="18"/>
              </w:rPr>
              <w:t xml:space="preserve">    所有辅助开关、辅助触点应在电气接线图上标明编号，与其连接的电气接线端也应标明编号。</w:t>
            </w:r>
          </w:p>
          <w:p>
            <w:pPr>
              <w:adjustRightInd w:val="0"/>
              <w:snapToGrid w:val="0"/>
              <w:spacing w:line="360" w:lineRule="auto"/>
              <w:rPr>
                <w:rFonts w:ascii="Calibri" w:hAnsi="Calibri"/>
                <w:sz w:val="18"/>
                <w:szCs w:val="18"/>
              </w:rPr>
            </w:pPr>
            <w:r>
              <w:rPr>
                <w:rFonts w:hint="eastAsia" w:ascii="Calibri" w:hAnsi="Calibri"/>
                <w:sz w:val="18"/>
                <w:szCs w:val="18"/>
              </w:rPr>
              <w:t xml:space="preserve">    辅助开关转动受力部分应采用金属材质，接线螺钉应采用不低于304不锈钢材质。</w:t>
            </w:r>
          </w:p>
          <w:p>
            <w:pPr>
              <w:adjustRightInd w:val="0"/>
              <w:snapToGrid w:val="0"/>
              <w:spacing w:line="360" w:lineRule="auto"/>
              <w:rPr>
                <w:rFonts w:ascii="Calibri" w:hAnsi="Calibri"/>
                <w:sz w:val="18"/>
                <w:szCs w:val="18"/>
              </w:rPr>
            </w:pPr>
            <w:r>
              <w:rPr>
                <w:rFonts w:hint="eastAsia" w:ascii="Calibri" w:hAnsi="Calibri"/>
                <w:sz w:val="18"/>
                <w:szCs w:val="18"/>
              </w:rPr>
              <w:t xml:space="preserve">    全部辅助触点的动作应能与隔离开关的主刀闸或接地刀闸的全部行程相一致。</w:t>
            </w:r>
          </w:p>
          <w:p>
            <w:pPr>
              <w:adjustRightInd w:val="0"/>
              <w:snapToGrid w:val="0"/>
              <w:spacing w:line="360" w:lineRule="auto"/>
              <w:rPr>
                <w:rFonts w:ascii="Calibri" w:hAnsi="Calibri"/>
                <w:sz w:val="18"/>
                <w:szCs w:val="18"/>
              </w:rPr>
            </w:pPr>
            <w:r>
              <w:rPr>
                <w:rFonts w:hint="eastAsia" w:ascii="Calibri" w:hAnsi="Calibri"/>
                <w:sz w:val="18"/>
                <w:szCs w:val="18"/>
              </w:rPr>
              <w:t xml:space="preserve">    除控制、指示及闭锁等通常的辅助接点外，每相隔离开关主刀闸需有备用的常开与常闭触点各12副，接地刀闸各12副。辅助触点切断容量应满足AC220V，5A；DC220V，</w:t>
            </w:r>
            <w:r>
              <w:rPr>
                <w:rFonts w:hint="eastAsia" w:ascii="Calibri" w:hAnsi="Calibri"/>
                <w:sz w:val="18"/>
                <w:szCs w:val="18"/>
                <w:lang w:val="en-US" w:eastAsia="zh-CN"/>
              </w:rPr>
              <w:t>2.5</w:t>
            </w:r>
            <w:r>
              <w:rPr>
                <w:rFonts w:hint="eastAsia" w:ascii="Calibri" w:hAnsi="Calibri"/>
                <w:sz w:val="18"/>
                <w:szCs w:val="18"/>
              </w:rPr>
              <w:t>A；DC110V，</w:t>
            </w:r>
            <w:r>
              <w:rPr>
                <w:rFonts w:hint="eastAsia" w:ascii="Calibri" w:hAnsi="Calibri"/>
                <w:sz w:val="18"/>
                <w:szCs w:val="18"/>
                <w:lang w:val="en-US" w:eastAsia="zh-CN"/>
              </w:rPr>
              <w:t>5</w:t>
            </w:r>
            <w:r>
              <w:rPr>
                <w:rFonts w:hint="eastAsia" w:ascii="Calibri" w:hAnsi="Calibri"/>
                <w:sz w:val="18"/>
                <w:szCs w:val="18"/>
              </w:rPr>
              <w:t>A。</w:t>
            </w:r>
          </w:p>
        </w:tc>
        <w:tc>
          <w:tcPr>
            <w:tcW w:w="1203" w:type="dxa"/>
            <w:vAlign w:val="center"/>
          </w:tcPr>
          <w:p>
            <w:pPr>
              <w:jc w:val="center"/>
              <w:rPr>
                <w:rFonts w:ascii="Calibri" w:hAnsi="Calibri"/>
                <w:sz w:val="18"/>
                <w:szCs w:val="18"/>
              </w:rPr>
            </w:pPr>
          </w:p>
        </w:tc>
        <w:tc>
          <w:tcPr>
            <w:tcW w:w="1560" w:type="dxa"/>
            <w:vAlign w:val="center"/>
          </w:tcPr>
          <w:p>
            <w:pPr>
              <w:adjustRightInd w:val="0"/>
              <w:snapToGrid w:val="0"/>
              <w:spacing w:line="360" w:lineRule="auto"/>
              <w:rPr>
                <w:rFonts w:ascii="Calibri" w:hAnsi="Calibri"/>
                <w:sz w:val="18"/>
                <w:szCs w:val="18"/>
              </w:rPr>
            </w:pPr>
            <w:r>
              <w:rPr>
                <w:rFonts w:hint="eastAsia" w:ascii="Calibri" w:hAnsi="Calibri"/>
                <w:sz w:val="18"/>
                <w:szCs w:val="18"/>
              </w:rPr>
              <w:t>辅助开关和辅助触点技术要求</w:t>
            </w:r>
          </w:p>
          <w:p>
            <w:pPr>
              <w:jc w:val="center"/>
              <w:rPr>
                <w:rFonts w:ascii="Calibri" w:hAnsi="Calibri"/>
                <w:szCs w:val="24"/>
              </w:rPr>
            </w:pPr>
          </w:p>
        </w:tc>
        <w:tc>
          <w:tcPr>
            <w:tcW w:w="1490" w:type="dxa"/>
            <w:vAlign w:val="center"/>
          </w:tcPr>
          <w:p>
            <w:pPr>
              <w:jc w:val="center"/>
              <w:rPr>
                <w:rFonts w:ascii="Calibri" w:hAnsi="Calibri"/>
                <w:szCs w:val="24"/>
              </w:rPr>
            </w:pPr>
            <w:r>
              <w:rPr>
                <w:rFonts w:hint="eastAsia" w:ascii="Calibri" w:hAnsi="Calibri"/>
                <w:sz w:val="18"/>
                <w:szCs w:val="18"/>
              </w:rPr>
              <w:t>辅助开关和辅助触点技术要求的文件名称、试验报告、编号、相关内容起止页</w:t>
            </w:r>
            <w:r>
              <w:rPr>
                <w:rFonts w:ascii="Calibri" w:hAnsi="Calibri"/>
                <w:sz w:val="18"/>
                <w:szCs w:val="18"/>
              </w:rPr>
              <w:t>码</w:t>
            </w:r>
          </w:p>
        </w:tc>
        <w:tc>
          <w:tcPr>
            <w:tcW w:w="1559" w:type="dxa"/>
            <w:vAlign w:val="center"/>
          </w:tcPr>
          <w:p>
            <w:pPr>
              <w:jc w:val="center"/>
              <w:rPr>
                <w:rFonts w:ascii="Calibri" w:hAnsi="Calibri"/>
                <w:sz w:val="18"/>
                <w:szCs w:val="18"/>
              </w:rPr>
            </w:pPr>
          </w:p>
        </w:tc>
        <w:tc>
          <w:tcPr>
            <w:tcW w:w="1276" w:type="dxa"/>
            <w:vAlign w:val="center"/>
          </w:tcPr>
          <w:p>
            <w:pPr>
              <w:jc w:val="center"/>
              <w:rPr>
                <w:rFonts w:ascii="Calibri" w:hAnsi="Calibri"/>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8" w:hRule="atLeast"/>
          <w:jc w:val="center"/>
        </w:trPr>
        <w:tc>
          <w:tcPr>
            <w:tcW w:w="835" w:type="dxa"/>
            <w:vAlign w:val="center"/>
          </w:tcPr>
          <w:p>
            <w:pPr>
              <w:jc w:val="center"/>
              <w:rPr>
                <w:rFonts w:ascii="Calibri" w:hAnsi="Calibri"/>
                <w:sz w:val="18"/>
                <w:szCs w:val="18"/>
              </w:rPr>
            </w:pPr>
            <w:r>
              <w:rPr>
                <w:rFonts w:ascii="Calibri" w:hAnsi="Calibri" w:eastAsia="黑体"/>
                <w:szCs w:val="24"/>
              </w:rPr>
              <w:t>5.2.3.6</w:t>
            </w:r>
          </w:p>
        </w:tc>
        <w:tc>
          <w:tcPr>
            <w:tcW w:w="6234" w:type="dxa"/>
            <w:vAlign w:val="center"/>
          </w:tcPr>
          <w:p>
            <w:pPr>
              <w:rPr>
                <w:rFonts w:ascii="Calibri" w:hAnsi="Calibri"/>
                <w:sz w:val="18"/>
                <w:szCs w:val="18"/>
              </w:rPr>
            </w:pPr>
            <w:r>
              <w:rPr>
                <w:rFonts w:hint="eastAsia" w:ascii="Calibri" w:hAnsi="Calibri"/>
                <w:sz w:val="18"/>
                <w:szCs w:val="18"/>
              </w:rPr>
              <w:t>其他要求:</w:t>
            </w:r>
          </w:p>
          <w:p>
            <w:pPr>
              <w:rPr>
                <w:rFonts w:ascii="Calibri" w:hAnsi="Calibri"/>
                <w:sz w:val="18"/>
                <w:szCs w:val="18"/>
              </w:rPr>
            </w:pPr>
            <w:r>
              <w:rPr>
                <w:rFonts w:hint="eastAsia" w:ascii="Calibri" w:hAnsi="Calibri"/>
                <w:sz w:val="18"/>
                <w:szCs w:val="18"/>
              </w:rPr>
              <w:t>a)操动机构上应有分、合闸位置指示器。位置指示器的颜色应符合相关标准要求：红色表示闭合，绿色表示断开。指示器上合闸应用字符“合”或“I”表示，分闸应用字符“分”或“O”表示；</w:t>
            </w:r>
          </w:p>
          <w:p>
            <w:pPr>
              <w:rPr>
                <w:rFonts w:ascii="Calibri" w:hAnsi="Calibri"/>
                <w:sz w:val="18"/>
                <w:szCs w:val="18"/>
              </w:rPr>
            </w:pPr>
            <w:r>
              <w:rPr>
                <w:rFonts w:hint="eastAsia" w:ascii="Calibri" w:hAnsi="Calibri"/>
                <w:sz w:val="18"/>
                <w:szCs w:val="18"/>
              </w:rPr>
              <w:t>b)电动机应具备设防止过载、短路及两相运转的保护功能；</w:t>
            </w:r>
          </w:p>
          <w:p>
            <w:pPr>
              <w:rPr>
                <w:rFonts w:ascii="Calibri" w:hAnsi="Calibri"/>
                <w:sz w:val="18"/>
                <w:szCs w:val="18"/>
              </w:rPr>
            </w:pPr>
            <w:r>
              <w:rPr>
                <w:rFonts w:hint="eastAsia" w:ascii="Calibri" w:hAnsi="Calibri"/>
                <w:sz w:val="18"/>
                <w:szCs w:val="18"/>
              </w:rPr>
              <w:t>c)操动机构的各个部件须能耐受电动机构的电机过载保护动作之前的起动力矩而无损坏或失调；</w:t>
            </w:r>
          </w:p>
          <w:p>
            <w:pPr>
              <w:rPr>
                <w:rFonts w:ascii="Calibri" w:hAnsi="Calibri"/>
                <w:sz w:val="18"/>
                <w:szCs w:val="18"/>
              </w:rPr>
            </w:pPr>
            <w:r>
              <w:rPr>
                <w:rFonts w:hint="eastAsia" w:ascii="Calibri" w:hAnsi="Calibri"/>
                <w:sz w:val="18"/>
                <w:szCs w:val="18"/>
              </w:rPr>
              <w:t>d)电动机电源应采用单相AC 220V，或三相AC 380V。</w:t>
            </w:r>
          </w:p>
          <w:p>
            <w:pPr>
              <w:rPr>
                <w:rFonts w:ascii="Calibri" w:hAnsi="Calibri"/>
                <w:sz w:val="18"/>
                <w:szCs w:val="18"/>
              </w:rPr>
            </w:pPr>
            <w:r>
              <w:rPr>
                <w:rFonts w:hint="eastAsia" w:ascii="Calibri" w:hAnsi="Calibri"/>
                <w:sz w:val="18"/>
                <w:szCs w:val="18"/>
              </w:rPr>
              <w:t>e)控制电源应采用单相AC/DC 220V，DC 110V。</w:t>
            </w:r>
          </w:p>
          <w:p>
            <w:pPr>
              <w:rPr>
                <w:rFonts w:ascii="Calibri" w:hAnsi="Calibri"/>
                <w:sz w:val="18"/>
                <w:szCs w:val="18"/>
              </w:rPr>
            </w:pPr>
            <w:r>
              <w:rPr>
                <w:rFonts w:hint="eastAsia" w:ascii="Calibri" w:hAnsi="Calibri"/>
                <w:sz w:val="18"/>
                <w:szCs w:val="18"/>
              </w:rPr>
              <w:t>f)电机电源、控制电源、加热器电源、照明电源空开应独立设置。</w:t>
            </w:r>
          </w:p>
          <w:p>
            <w:pPr>
              <w:rPr>
                <w:rFonts w:ascii="Calibri" w:hAnsi="Calibri"/>
                <w:sz w:val="18"/>
                <w:szCs w:val="18"/>
              </w:rPr>
            </w:pPr>
            <w:r>
              <w:rPr>
                <w:rFonts w:hint="eastAsia" w:ascii="Calibri" w:hAnsi="Calibri"/>
                <w:sz w:val="18"/>
                <w:szCs w:val="18"/>
              </w:rPr>
              <w:t>g)操作机构应具有手动和电动操作相互闭锁功能。</w:t>
            </w:r>
          </w:p>
          <w:p>
            <w:pPr>
              <w:rPr>
                <w:rFonts w:ascii="Calibri" w:hAnsi="Calibri"/>
                <w:sz w:val="18"/>
                <w:szCs w:val="18"/>
              </w:rPr>
            </w:pPr>
            <w:r>
              <w:rPr>
                <w:rFonts w:hint="eastAsia" w:ascii="Calibri" w:hAnsi="Calibri"/>
                <w:sz w:val="18"/>
                <w:szCs w:val="18"/>
              </w:rPr>
              <w:t>所有二次元件应采用取得3C认证的V0级阻燃材料，防止元器件自身发热引起火灾。</w:t>
            </w:r>
          </w:p>
        </w:tc>
        <w:tc>
          <w:tcPr>
            <w:tcW w:w="1203" w:type="dxa"/>
            <w:vAlign w:val="center"/>
          </w:tcPr>
          <w:p>
            <w:pPr>
              <w:jc w:val="center"/>
              <w:rPr>
                <w:rFonts w:ascii="Calibri" w:hAnsi="Calibri"/>
                <w:sz w:val="18"/>
                <w:szCs w:val="18"/>
              </w:rPr>
            </w:pPr>
          </w:p>
        </w:tc>
        <w:tc>
          <w:tcPr>
            <w:tcW w:w="1560" w:type="dxa"/>
            <w:vAlign w:val="center"/>
          </w:tcPr>
          <w:p>
            <w:pPr>
              <w:jc w:val="center"/>
              <w:rPr>
                <w:rFonts w:ascii="Calibri" w:hAnsi="Calibri"/>
                <w:sz w:val="18"/>
                <w:szCs w:val="18"/>
              </w:rPr>
            </w:pPr>
            <w:r>
              <w:rPr>
                <w:rFonts w:hint="eastAsia" w:ascii="Calibri" w:hAnsi="Calibri"/>
                <w:sz w:val="18"/>
                <w:szCs w:val="18"/>
              </w:rPr>
              <w:t>机构箱其他技术要求</w:t>
            </w:r>
          </w:p>
        </w:tc>
        <w:tc>
          <w:tcPr>
            <w:tcW w:w="1490" w:type="dxa"/>
            <w:vAlign w:val="center"/>
          </w:tcPr>
          <w:p>
            <w:pPr>
              <w:jc w:val="center"/>
              <w:rPr>
                <w:rFonts w:ascii="Calibri" w:hAnsi="Calibri"/>
                <w:sz w:val="18"/>
                <w:szCs w:val="18"/>
              </w:rPr>
            </w:pPr>
            <w:r>
              <w:rPr>
                <w:rFonts w:hint="eastAsia" w:ascii="Calibri" w:hAnsi="Calibri"/>
                <w:sz w:val="18"/>
                <w:szCs w:val="18"/>
              </w:rPr>
              <w:t>机构箱其他技术要求的文件名称、编号、相关内容起止页</w:t>
            </w:r>
            <w:r>
              <w:rPr>
                <w:rFonts w:ascii="Calibri" w:hAnsi="Calibri"/>
                <w:sz w:val="18"/>
                <w:szCs w:val="18"/>
              </w:rPr>
              <w:t>码</w:t>
            </w:r>
          </w:p>
        </w:tc>
        <w:tc>
          <w:tcPr>
            <w:tcW w:w="1559" w:type="dxa"/>
            <w:vAlign w:val="center"/>
          </w:tcPr>
          <w:p>
            <w:pPr>
              <w:jc w:val="center"/>
              <w:rPr>
                <w:rFonts w:ascii="Calibri" w:hAnsi="Calibri"/>
                <w:sz w:val="18"/>
                <w:szCs w:val="18"/>
              </w:rPr>
            </w:pPr>
          </w:p>
        </w:tc>
        <w:tc>
          <w:tcPr>
            <w:tcW w:w="1276" w:type="dxa"/>
            <w:vAlign w:val="center"/>
          </w:tcPr>
          <w:p>
            <w:pPr>
              <w:jc w:val="center"/>
              <w:rPr>
                <w:rFonts w:ascii="Calibri" w:hAnsi="Calibri"/>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adjustRightInd w:val="0"/>
              <w:snapToGrid w:val="0"/>
              <w:spacing w:line="360" w:lineRule="auto"/>
              <w:jc w:val="center"/>
              <w:rPr>
                <w:rFonts w:ascii="Calibri" w:hAnsi="Calibri"/>
                <w:sz w:val="18"/>
                <w:szCs w:val="18"/>
              </w:rPr>
            </w:pPr>
            <w:r>
              <w:rPr>
                <w:rFonts w:ascii="Calibri" w:hAnsi="Calibri" w:eastAsia="黑体"/>
                <w:szCs w:val="24"/>
              </w:rPr>
              <w:t>5.2.4</w:t>
            </w:r>
          </w:p>
        </w:tc>
        <w:tc>
          <w:tcPr>
            <w:tcW w:w="6234" w:type="dxa"/>
            <w:vAlign w:val="center"/>
          </w:tcPr>
          <w:p>
            <w:pPr>
              <w:rPr>
                <w:rFonts w:ascii="Calibri" w:hAnsi="Calibri"/>
                <w:sz w:val="18"/>
                <w:szCs w:val="18"/>
              </w:rPr>
            </w:pPr>
            <w:r>
              <w:rPr>
                <w:rFonts w:hint="eastAsia" w:ascii="Calibri" w:hAnsi="Calibri"/>
                <w:sz w:val="18"/>
                <w:szCs w:val="18"/>
              </w:rPr>
              <w:t>对机构和传动系统的要求</w:t>
            </w:r>
          </w:p>
        </w:tc>
        <w:tc>
          <w:tcPr>
            <w:tcW w:w="1203" w:type="dxa"/>
            <w:vAlign w:val="center"/>
          </w:tcPr>
          <w:p>
            <w:pPr>
              <w:jc w:val="center"/>
              <w:rPr>
                <w:rFonts w:ascii="Calibri" w:hAnsi="Calibri"/>
                <w:sz w:val="18"/>
                <w:szCs w:val="18"/>
              </w:rPr>
            </w:pPr>
          </w:p>
        </w:tc>
        <w:tc>
          <w:tcPr>
            <w:tcW w:w="1560" w:type="dxa"/>
            <w:vAlign w:val="center"/>
          </w:tcPr>
          <w:p>
            <w:pPr>
              <w:jc w:val="center"/>
              <w:rPr>
                <w:rFonts w:ascii="Calibri" w:hAnsi="Calibri"/>
                <w:sz w:val="18"/>
                <w:szCs w:val="18"/>
              </w:rPr>
            </w:pPr>
          </w:p>
        </w:tc>
        <w:tc>
          <w:tcPr>
            <w:tcW w:w="1490" w:type="dxa"/>
            <w:vAlign w:val="center"/>
          </w:tcPr>
          <w:p>
            <w:pPr>
              <w:jc w:val="center"/>
              <w:rPr>
                <w:rFonts w:ascii="Calibri" w:hAnsi="Calibri"/>
                <w:sz w:val="18"/>
                <w:szCs w:val="18"/>
              </w:rPr>
            </w:pPr>
          </w:p>
        </w:tc>
        <w:tc>
          <w:tcPr>
            <w:tcW w:w="1559" w:type="dxa"/>
            <w:vAlign w:val="center"/>
          </w:tcPr>
          <w:p>
            <w:pPr>
              <w:jc w:val="center"/>
              <w:rPr>
                <w:rFonts w:ascii="Calibri" w:hAnsi="Calibri"/>
                <w:sz w:val="18"/>
                <w:szCs w:val="18"/>
              </w:rPr>
            </w:pPr>
          </w:p>
        </w:tc>
        <w:tc>
          <w:tcPr>
            <w:tcW w:w="1276" w:type="dxa"/>
            <w:vAlign w:val="center"/>
          </w:tcPr>
          <w:p>
            <w:pPr>
              <w:jc w:val="center"/>
              <w:rPr>
                <w:rFonts w:ascii="Calibri" w:hAnsi="Calibri"/>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sz w:val="18"/>
                <w:szCs w:val="18"/>
              </w:rPr>
            </w:pPr>
            <w:r>
              <w:rPr>
                <w:rFonts w:ascii="Calibri" w:hAnsi="Calibri" w:eastAsia="黑体"/>
                <w:szCs w:val="24"/>
              </w:rPr>
              <w:t>5.2.4.1</w:t>
            </w:r>
          </w:p>
        </w:tc>
        <w:tc>
          <w:tcPr>
            <w:tcW w:w="6234" w:type="dxa"/>
            <w:vAlign w:val="center"/>
          </w:tcPr>
          <w:p>
            <w:pPr>
              <w:rPr>
                <w:rFonts w:ascii="Calibri" w:hAnsi="Calibri"/>
                <w:sz w:val="18"/>
                <w:szCs w:val="18"/>
              </w:rPr>
            </w:pPr>
            <w:r>
              <w:rPr>
                <w:rFonts w:hint="eastAsia" w:ascii="Calibri" w:hAnsi="Calibri"/>
                <w:sz w:val="18"/>
                <w:szCs w:val="18"/>
              </w:rPr>
              <w:t>操动机构输出轴与本体的连接</w:t>
            </w:r>
          </w:p>
          <w:p>
            <w:pPr>
              <w:rPr>
                <w:rFonts w:ascii="Calibri" w:hAnsi="Calibri"/>
                <w:sz w:val="18"/>
                <w:szCs w:val="18"/>
              </w:rPr>
            </w:pPr>
            <w:r>
              <w:rPr>
                <w:rFonts w:hint="eastAsia" w:ascii="Calibri" w:hAnsi="Calibri"/>
                <w:sz w:val="18"/>
                <w:szCs w:val="18"/>
              </w:rPr>
              <w:t>a) 隔离开关和接地开关操动机构的输出轴与其本体传动轴应采用无级调节的连接方式；</w:t>
            </w:r>
          </w:p>
          <w:p>
            <w:pPr>
              <w:rPr>
                <w:rFonts w:ascii="Calibri" w:hAnsi="Calibri"/>
                <w:sz w:val="18"/>
                <w:szCs w:val="18"/>
              </w:rPr>
            </w:pPr>
            <w:r>
              <w:rPr>
                <w:rFonts w:hint="eastAsia" w:ascii="Calibri" w:hAnsi="Calibri"/>
                <w:sz w:val="18"/>
                <w:szCs w:val="18"/>
              </w:rPr>
              <w:t>b) 操动机构的输出轴与其本体传动轴应采用穿芯销钉固定，穿芯销采用实心销方式;</w:t>
            </w:r>
          </w:p>
          <w:p>
            <w:pPr>
              <w:rPr>
                <w:rFonts w:ascii="Calibri" w:hAnsi="Calibri"/>
                <w:sz w:val="18"/>
                <w:szCs w:val="18"/>
              </w:rPr>
            </w:pPr>
            <w:r>
              <w:rPr>
                <w:rFonts w:hint="eastAsia" w:ascii="Calibri" w:hAnsi="Calibri"/>
                <w:sz w:val="18"/>
                <w:szCs w:val="18"/>
              </w:rPr>
              <w:t>c) 传动连杆应采用装配式结构，不应在施工现场进行焊接装配。连杆应选用满足强度和刚度要求的热镀锌无缝钢管，无扭曲、变形、开裂。</w:t>
            </w:r>
          </w:p>
          <w:p>
            <w:pPr>
              <w:rPr>
                <w:rFonts w:ascii="Calibri" w:hAnsi="Calibri"/>
                <w:sz w:val="18"/>
                <w:szCs w:val="18"/>
              </w:rPr>
            </w:pPr>
            <w:r>
              <w:rPr>
                <w:rFonts w:hint="eastAsia" w:ascii="Calibri" w:hAnsi="Calibri"/>
                <w:sz w:val="18"/>
                <w:szCs w:val="18"/>
              </w:rPr>
              <w:t>d) 调试完成后隔离开关垂直连杆与抱箍相对位置应做好标记，标记条采用金属材质，颜色应醒目，以便对隔离开关垂直连杆抱箍打滑现象进行观察；垂直连杆下抱箍处应加装穿销，穿芯销固定的方式采用非完全贯穿型穿芯销钉固定，穿芯销采用实心卡销方式，以方便日后对隔离开关进行微调。机械连接应牢固、可靠。</w:t>
            </w:r>
          </w:p>
        </w:tc>
        <w:tc>
          <w:tcPr>
            <w:tcW w:w="1203" w:type="dxa"/>
            <w:vAlign w:val="center"/>
          </w:tcPr>
          <w:p>
            <w:pPr>
              <w:jc w:val="center"/>
              <w:rPr>
                <w:rFonts w:ascii="Calibri" w:hAnsi="Calibri"/>
                <w:sz w:val="18"/>
                <w:szCs w:val="18"/>
              </w:rPr>
            </w:pPr>
          </w:p>
        </w:tc>
        <w:tc>
          <w:tcPr>
            <w:tcW w:w="1560" w:type="dxa"/>
            <w:vAlign w:val="center"/>
          </w:tcPr>
          <w:p>
            <w:pPr>
              <w:jc w:val="left"/>
              <w:rPr>
                <w:rFonts w:ascii="Calibri" w:hAnsi="Calibri"/>
                <w:sz w:val="18"/>
                <w:szCs w:val="18"/>
              </w:rPr>
            </w:pPr>
            <w:r>
              <w:rPr>
                <w:rFonts w:hint="eastAsia" w:ascii="Calibri" w:hAnsi="Calibri"/>
                <w:sz w:val="18"/>
                <w:szCs w:val="18"/>
              </w:rPr>
              <w:t>操动机构输出轴与本体的连接技术要求</w:t>
            </w:r>
          </w:p>
        </w:tc>
        <w:tc>
          <w:tcPr>
            <w:tcW w:w="1490" w:type="dxa"/>
            <w:vAlign w:val="center"/>
          </w:tcPr>
          <w:p>
            <w:pPr>
              <w:jc w:val="center"/>
              <w:rPr>
                <w:rFonts w:ascii="Calibri" w:hAnsi="Calibri"/>
                <w:sz w:val="18"/>
                <w:szCs w:val="18"/>
              </w:rPr>
            </w:pPr>
            <w:r>
              <w:rPr>
                <w:rFonts w:hint="eastAsia" w:ascii="Calibri" w:hAnsi="Calibri"/>
                <w:sz w:val="18"/>
                <w:szCs w:val="18"/>
              </w:rPr>
              <w:t>操动机构输出轴与本体的连接技术要求的文件名称、编号、相关内容起止页</w:t>
            </w:r>
            <w:r>
              <w:rPr>
                <w:rFonts w:ascii="Calibri" w:hAnsi="Calibri"/>
                <w:sz w:val="18"/>
                <w:szCs w:val="18"/>
              </w:rPr>
              <w:t>码</w:t>
            </w:r>
          </w:p>
        </w:tc>
        <w:tc>
          <w:tcPr>
            <w:tcW w:w="1559" w:type="dxa"/>
            <w:vAlign w:val="center"/>
          </w:tcPr>
          <w:p>
            <w:pPr>
              <w:jc w:val="center"/>
              <w:rPr>
                <w:rFonts w:ascii="Calibri" w:hAnsi="Calibri"/>
                <w:sz w:val="18"/>
                <w:szCs w:val="18"/>
              </w:rPr>
            </w:pPr>
          </w:p>
        </w:tc>
        <w:tc>
          <w:tcPr>
            <w:tcW w:w="1276" w:type="dxa"/>
            <w:vAlign w:val="center"/>
          </w:tcPr>
          <w:p>
            <w:pPr>
              <w:jc w:val="center"/>
              <w:rPr>
                <w:rFonts w:ascii="Calibri" w:hAnsi="Calibri"/>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sz w:val="18"/>
                <w:szCs w:val="18"/>
              </w:rPr>
            </w:pPr>
            <w:r>
              <w:rPr>
                <w:rFonts w:hint="eastAsia" w:ascii="Calibri" w:hAnsi="Calibri"/>
                <w:szCs w:val="24"/>
              </w:rPr>
              <w:t>5.2.4.2</w:t>
            </w:r>
          </w:p>
        </w:tc>
        <w:tc>
          <w:tcPr>
            <w:tcW w:w="6234" w:type="dxa"/>
            <w:vAlign w:val="center"/>
          </w:tcPr>
          <w:p>
            <w:pPr>
              <w:rPr>
                <w:rFonts w:ascii="Calibri" w:hAnsi="Calibri"/>
                <w:sz w:val="18"/>
                <w:szCs w:val="18"/>
              </w:rPr>
            </w:pPr>
            <w:r>
              <w:rPr>
                <w:rFonts w:hint="eastAsia" w:ascii="Calibri" w:hAnsi="Calibri"/>
                <w:sz w:val="18"/>
                <w:szCs w:val="18"/>
              </w:rPr>
              <w:t>对传动连杆的要求:</w:t>
            </w:r>
          </w:p>
          <w:p>
            <w:pPr>
              <w:rPr>
                <w:rFonts w:ascii="Calibri" w:hAnsi="Calibri"/>
                <w:sz w:val="18"/>
                <w:szCs w:val="18"/>
              </w:rPr>
            </w:pPr>
            <w:r>
              <w:rPr>
                <w:rFonts w:hint="eastAsia" w:ascii="Calibri" w:hAnsi="Calibri"/>
                <w:sz w:val="18"/>
                <w:szCs w:val="18"/>
              </w:rPr>
              <w:t>传动连杆应采用装配式连接结构，其材质应是满足机械强度和刚度要求的多棱形钢、不锈钢、热镀锌钢管或铝合金型材，镀锌厚度符合本技术规范表5.1镀锌层要求。不锈钢件的性能符合GB/T1220-20</w:t>
            </w:r>
            <w:r>
              <w:rPr>
                <w:rFonts w:hint="eastAsia" w:ascii="Calibri" w:hAnsi="Calibri"/>
                <w:sz w:val="18"/>
                <w:szCs w:val="18"/>
                <w:lang w:val="en-US" w:eastAsia="zh-CN"/>
              </w:rPr>
              <w:t>07</w:t>
            </w:r>
            <w:r>
              <w:rPr>
                <w:rFonts w:hint="eastAsia" w:ascii="Calibri" w:hAnsi="Calibri"/>
                <w:sz w:val="18"/>
                <w:szCs w:val="18"/>
              </w:rPr>
              <w:t>《不锈钢棒》及GB/T4237-2015《不锈钢热轧钢板和钢带》中规定。</w:t>
            </w:r>
          </w:p>
          <w:p>
            <w:pPr>
              <w:rPr>
                <w:rFonts w:ascii="Calibri" w:hAnsi="Calibri"/>
                <w:sz w:val="18"/>
                <w:szCs w:val="18"/>
              </w:rPr>
            </w:pPr>
            <w:r>
              <w:rPr>
                <w:rFonts w:hint="eastAsia" w:ascii="Calibri" w:hAnsi="Calibri"/>
                <w:sz w:val="18"/>
                <w:szCs w:val="18"/>
              </w:rPr>
              <w:t>传动连杆连接应有防蹿动措施，传动连杆中间不允许对接焊。</w:t>
            </w:r>
          </w:p>
        </w:tc>
        <w:tc>
          <w:tcPr>
            <w:tcW w:w="1203" w:type="dxa"/>
            <w:vAlign w:val="center"/>
          </w:tcPr>
          <w:p>
            <w:pPr>
              <w:jc w:val="center"/>
              <w:rPr>
                <w:rFonts w:ascii="Calibri" w:hAnsi="Calibri"/>
                <w:sz w:val="18"/>
                <w:szCs w:val="18"/>
              </w:rPr>
            </w:pPr>
          </w:p>
        </w:tc>
        <w:tc>
          <w:tcPr>
            <w:tcW w:w="1560" w:type="dxa"/>
            <w:vAlign w:val="center"/>
          </w:tcPr>
          <w:p>
            <w:pPr>
              <w:jc w:val="center"/>
              <w:rPr>
                <w:rFonts w:ascii="Calibri" w:hAnsi="Calibri"/>
                <w:sz w:val="18"/>
                <w:szCs w:val="18"/>
              </w:rPr>
            </w:pPr>
            <w:r>
              <w:rPr>
                <w:rFonts w:hint="eastAsia" w:ascii="Calibri" w:hAnsi="Calibri"/>
                <w:sz w:val="18"/>
                <w:szCs w:val="18"/>
              </w:rPr>
              <w:t>传动连杆的技术要求</w:t>
            </w:r>
          </w:p>
        </w:tc>
        <w:tc>
          <w:tcPr>
            <w:tcW w:w="1490" w:type="dxa"/>
            <w:vAlign w:val="center"/>
          </w:tcPr>
          <w:p>
            <w:pPr>
              <w:jc w:val="center"/>
              <w:rPr>
                <w:rFonts w:ascii="Calibri" w:hAnsi="Calibri"/>
                <w:sz w:val="18"/>
                <w:szCs w:val="18"/>
              </w:rPr>
            </w:pPr>
            <w:r>
              <w:rPr>
                <w:rFonts w:hint="eastAsia" w:ascii="Calibri" w:hAnsi="Calibri"/>
                <w:sz w:val="18"/>
                <w:szCs w:val="18"/>
              </w:rPr>
              <w:t>传动连杆技术要求的文件名称、关键原材料及组部件型号及供应商列表、文件编号、文件起止页码</w:t>
            </w:r>
          </w:p>
        </w:tc>
        <w:tc>
          <w:tcPr>
            <w:tcW w:w="1559" w:type="dxa"/>
            <w:vAlign w:val="center"/>
          </w:tcPr>
          <w:p>
            <w:pPr>
              <w:jc w:val="center"/>
              <w:rPr>
                <w:rFonts w:ascii="Calibri" w:hAnsi="Calibri"/>
                <w:sz w:val="18"/>
                <w:szCs w:val="18"/>
              </w:rPr>
            </w:pPr>
          </w:p>
        </w:tc>
        <w:tc>
          <w:tcPr>
            <w:tcW w:w="1276" w:type="dxa"/>
            <w:vAlign w:val="center"/>
          </w:tcPr>
          <w:p>
            <w:pPr>
              <w:jc w:val="center"/>
              <w:rPr>
                <w:rFonts w:ascii="Calibri" w:hAnsi="Calibri"/>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sz w:val="18"/>
                <w:szCs w:val="18"/>
              </w:rPr>
            </w:pPr>
            <w:r>
              <w:rPr>
                <w:rFonts w:ascii="Calibri" w:hAnsi="Calibri" w:eastAsia="黑体"/>
                <w:szCs w:val="24"/>
              </w:rPr>
              <w:t>5.2.4.</w:t>
            </w:r>
            <w:r>
              <w:rPr>
                <w:rFonts w:hint="eastAsia" w:ascii="Calibri" w:hAnsi="Calibri" w:eastAsia="黑体"/>
                <w:szCs w:val="24"/>
              </w:rPr>
              <w:t>3</w:t>
            </w:r>
          </w:p>
        </w:tc>
        <w:tc>
          <w:tcPr>
            <w:tcW w:w="6234" w:type="dxa"/>
            <w:vAlign w:val="center"/>
          </w:tcPr>
          <w:p>
            <w:pPr>
              <w:rPr>
                <w:rFonts w:ascii="Calibri" w:hAnsi="Calibri"/>
                <w:sz w:val="18"/>
                <w:szCs w:val="18"/>
              </w:rPr>
            </w:pPr>
            <w:r>
              <w:rPr>
                <w:rFonts w:hint="eastAsia" w:ascii="Calibri" w:hAnsi="Calibri"/>
                <w:sz w:val="18"/>
                <w:szCs w:val="18"/>
              </w:rPr>
              <w:t>对转动连接的要求:</w:t>
            </w:r>
          </w:p>
          <w:p>
            <w:pPr>
              <w:rPr>
                <w:rFonts w:ascii="Calibri" w:hAnsi="Calibri"/>
                <w:sz w:val="18"/>
                <w:szCs w:val="18"/>
              </w:rPr>
            </w:pPr>
            <w:r>
              <w:rPr>
                <w:rFonts w:hint="eastAsia" w:ascii="Calibri" w:hAnsi="Calibri"/>
                <w:sz w:val="18"/>
                <w:szCs w:val="18"/>
              </w:rPr>
              <w:t>转动连接轴承座必须采用全密封结构，至少应有两道密封，不允许设“注油孔”。轴承润滑应采用符合设备周围空气湿度的优质的锂基润滑脂，并应在出厂试验报告中注明其质量控制指标，如组分、成分和粘度等。</w:t>
            </w:r>
          </w:p>
        </w:tc>
        <w:tc>
          <w:tcPr>
            <w:tcW w:w="1203" w:type="dxa"/>
            <w:vAlign w:val="center"/>
          </w:tcPr>
          <w:p>
            <w:pPr>
              <w:jc w:val="center"/>
              <w:rPr>
                <w:rFonts w:ascii="Calibri" w:hAnsi="Calibri"/>
                <w:sz w:val="18"/>
                <w:szCs w:val="18"/>
              </w:rPr>
            </w:pPr>
          </w:p>
        </w:tc>
        <w:tc>
          <w:tcPr>
            <w:tcW w:w="1560" w:type="dxa"/>
            <w:vAlign w:val="center"/>
          </w:tcPr>
          <w:p>
            <w:pPr>
              <w:jc w:val="left"/>
              <w:rPr>
                <w:rFonts w:ascii="Calibri" w:hAnsi="Calibri"/>
                <w:sz w:val="18"/>
                <w:szCs w:val="18"/>
              </w:rPr>
            </w:pPr>
            <w:r>
              <w:rPr>
                <w:rFonts w:hint="eastAsia" w:ascii="Calibri" w:hAnsi="Calibri"/>
                <w:sz w:val="18"/>
                <w:szCs w:val="18"/>
              </w:rPr>
              <w:t>传动连接的技术要求</w:t>
            </w:r>
          </w:p>
        </w:tc>
        <w:tc>
          <w:tcPr>
            <w:tcW w:w="1490" w:type="dxa"/>
            <w:vAlign w:val="center"/>
          </w:tcPr>
          <w:p>
            <w:pPr>
              <w:jc w:val="center"/>
              <w:rPr>
                <w:rFonts w:ascii="Calibri" w:hAnsi="Calibri"/>
                <w:sz w:val="18"/>
                <w:szCs w:val="18"/>
              </w:rPr>
            </w:pPr>
            <w:r>
              <w:rPr>
                <w:rFonts w:hint="eastAsia" w:ascii="Calibri" w:hAnsi="Calibri"/>
                <w:sz w:val="18"/>
                <w:szCs w:val="18"/>
              </w:rPr>
              <w:t>传动连接技术要求的文件名称、编号、相关内容起止页</w:t>
            </w:r>
            <w:r>
              <w:rPr>
                <w:rFonts w:ascii="Calibri" w:hAnsi="Calibri"/>
                <w:sz w:val="18"/>
                <w:szCs w:val="18"/>
              </w:rPr>
              <w:t>码</w:t>
            </w:r>
          </w:p>
        </w:tc>
        <w:tc>
          <w:tcPr>
            <w:tcW w:w="1559" w:type="dxa"/>
            <w:vAlign w:val="center"/>
          </w:tcPr>
          <w:p>
            <w:pPr>
              <w:jc w:val="center"/>
              <w:rPr>
                <w:rFonts w:ascii="Calibri" w:hAnsi="Calibri"/>
                <w:sz w:val="18"/>
                <w:szCs w:val="18"/>
              </w:rPr>
            </w:pPr>
          </w:p>
        </w:tc>
        <w:tc>
          <w:tcPr>
            <w:tcW w:w="1276" w:type="dxa"/>
            <w:vAlign w:val="center"/>
          </w:tcPr>
          <w:p>
            <w:pPr>
              <w:jc w:val="center"/>
              <w:rPr>
                <w:rFonts w:ascii="Calibri" w:hAnsi="Calibri"/>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sz w:val="18"/>
                <w:szCs w:val="18"/>
              </w:rPr>
            </w:pPr>
            <w:r>
              <w:rPr>
                <w:rFonts w:ascii="Calibri" w:hAnsi="Calibri" w:eastAsia="黑体"/>
                <w:szCs w:val="24"/>
              </w:rPr>
              <w:t>5.2.4.</w:t>
            </w:r>
            <w:r>
              <w:rPr>
                <w:rFonts w:hint="eastAsia" w:ascii="Calibri" w:hAnsi="Calibri" w:eastAsia="黑体"/>
                <w:szCs w:val="24"/>
              </w:rPr>
              <w:t>4</w:t>
            </w:r>
          </w:p>
        </w:tc>
        <w:tc>
          <w:tcPr>
            <w:tcW w:w="6234" w:type="dxa"/>
            <w:vAlign w:val="center"/>
          </w:tcPr>
          <w:p>
            <w:pPr>
              <w:rPr>
                <w:rFonts w:ascii="Calibri" w:hAnsi="Calibri"/>
                <w:sz w:val="18"/>
                <w:szCs w:val="18"/>
              </w:rPr>
            </w:pPr>
            <w:r>
              <w:rPr>
                <w:rFonts w:hint="eastAsia" w:ascii="Calibri" w:hAnsi="Calibri"/>
                <w:sz w:val="18"/>
                <w:szCs w:val="18"/>
              </w:rPr>
              <w:t>对传动轴承、轴套、轴销的要求</w:t>
            </w:r>
          </w:p>
          <w:p>
            <w:pPr>
              <w:rPr>
                <w:rFonts w:ascii="Calibri" w:hAnsi="Calibri"/>
                <w:sz w:val="18"/>
                <w:szCs w:val="18"/>
              </w:rPr>
            </w:pPr>
            <w:r>
              <w:rPr>
                <w:rFonts w:hint="eastAsia" w:ascii="Calibri" w:hAnsi="Calibri"/>
                <w:sz w:val="18"/>
                <w:szCs w:val="18"/>
              </w:rPr>
              <w:t>传动连接应采用万向轴承和具有自润滑功能的轴套连接，轴销应采用不锈钢或铝青铜等防锈材料，离海岸线3km内地区首选316L不锈钢材质，如材质采用中碳钢或不锈钢，不锈钢中碳含量不超过0.03%。不锈钢其成分及性能应满足GB/T1220-20</w:t>
            </w:r>
            <w:r>
              <w:rPr>
                <w:rFonts w:hint="eastAsia" w:ascii="Calibri" w:hAnsi="Calibri"/>
                <w:sz w:val="18"/>
                <w:szCs w:val="18"/>
                <w:lang w:val="en-US" w:eastAsia="zh-CN"/>
              </w:rPr>
              <w:t>07</w:t>
            </w:r>
            <w:r>
              <w:rPr>
                <w:rFonts w:hint="eastAsia" w:ascii="Calibri" w:hAnsi="Calibri"/>
                <w:sz w:val="18"/>
                <w:szCs w:val="18"/>
              </w:rPr>
              <w:t>《不锈钢棒》及GB/T4237-2015《不锈钢热轧钢板和钢带》的相关规定。</w:t>
            </w:r>
          </w:p>
          <w:p>
            <w:pPr>
              <w:rPr>
                <w:rFonts w:ascii="Calibri" w:hAnsi="Calibri"/>
                <w:sz w:val="18"/>
                <w:szCs w:val="18"/>
              </w:rPr>
            </w:pPr>
            <w:r>
              <w:rPr>
                <w:rFonts w:hint="eastAsia" w:ascii="Calibri" w:hAnsi="Calibri"/>
                <w:sz w:val="18"/>
                <w:szCs w:val="18"/>
              </w:rPr>
              <w:t>采用自润滑复合轴套时，其抗压强度应不小于78MPa、抗拉强度不小于210MPa、弹性模量应不小于7800MPa、吸水率小于0.7%；若采用金属轴套，其抗压强度应不小于150MPa。</w:t>
            </w:r>
          </w:p>
          <w:p>
            <w:pPr>
              <w:rPr>
                <w:rFonts w:ascii="Calibri" w:hAnsi="Calibri"/>
                <w:sz w:val="18"/>
                <w:szCs w:val="18"/>
              </w:rPr>
            </w:pPr>
            <w:r>
              <w:rPr>
                <w:rFonts w:hint="eastAsia" w:ascii="Calibri" w:hAnsi="Calibri"/>
                <w:sz w:val="18"/>
                <w:szCs w:val="18"/>
              </w:rPr>
              <w:t>万向轴承外壳应采用锻造加工制造。</w:t>
            </w:r>
          </w:p>
          <w:p>
            <w:pPr>
              <w:rPr>
                <w:rFonts w:ascii="Calibri" w:hAnsi="Calibri"/>
                <w:sz w:val="18"/>
                <w:szCs w:val="18"/>
              </w:rPr>
            </w:pPr>
            <w:r>
              <w:rPr>
                <w:rFonts w:hint="eastAsia" w:ascii="Calibri" w:hAnsi="Calibri"/>
                <w:sz w:val="18"/>
                <w:szCs w:val="18"/>
              </w:rPr>
              <w:t>投标方应提供以上材料的相关证明文件。</w:t>
            </w:r>
          </w:p>
        </w:tc>
        <w:tc>
          <w:tcPr>
            <w:tcW w:w="1203" w:type="dxa"/>
            <w:vAlign w:val="center"/>
          </w:tcPr>
          <w:p>
            <w:pPr>
              <w:jc w:val="center"/>
              <w:rPr>
                <w:rFonts w:ascii="Calibri" w:hAnsi="Calibri"/>
                <w:sz w:val="18"/>
                <w:szCs w:val="18"/>
              </w:rPr>
            </w:pPr>
          </w:p>
        </w:tc>
        <w:tc>
          <w:tcPr>
            <w:tcW w:w="1560" w:type="dxa"/>
            <w:vAlign w:val="center"/>
          </w:tcPr>
          <w:p>
            <w:pPr>
              <w:jc w:val="center"/>
              <w:rPr>
                <w:rFonts w:ascii="Calibri" w:hAnsi="Calibri"/>
                <w:sz w:val="18"/>
                <w:szCs w:val="18"/>
              </w:rPr>
            </w:pPr>
            <w:r>
              <w:rPr>
                <w:rFonts w:hint="eastAsia" w:ascii="Calibri" w:hAnsi="Calibri"/>
                <w:sz w:val="18"/>
                <w:szCs w:val="18"/>
              </w:rPr>
              <w:t>传动轴承、轴套、轴销的技术要求</w:t>
            </w:r>
          </w:p>
        </w:tc>
        <w:tc>
          <w:tcPr>
            <w:tcW w:w="1490" w:type="dxa"/>
            <w:vAlign w:val="center"/>
          </w:tcPr>
          <w:p>
            <w:pPr>
              <w:jc w:val="center"/>
              <w:rPr>
                <w:rFonts w:ascii="Calibri" w:hAnsi="Calibri"/>
                <w:sz w:val="18"/>
                <w:szCs w:val="18"/>
              </w:rPr>
            </w:pPr>
            <w:r>
              <w:rPr>
                <w:rFonts w:hint="eastAsia" w:ascii="Calibri" w:hAnsi="Calibri"/>
                <w:sz w:val="18"/>
                <w:szCs w:val="18"/>
              </w:rPr>
              <w:t>关键原材料及组部件型号</w:t>
            </w:r>
            <w:r>
              <w:rPr>
                <w:rFonts w:ascii="Calibri" w:hAnsi="Calibri"/>
                <w:sz w:val="18"/>
                <w:szCs w:val="18"/>
              </w:rPr>
              <w:t>及</w:t>
            </w:r>
            <w:r>
              <w:rPr>
                <w:rFonts w:hint="eastAsia" w:ascii="Calibri" w:hAnsi="Calibri"/>
                <w:sz w:val="18"/>
                <w:szCs w:val="18"/>
              </w:rPr>
              <w:t>供应商列表、文件编号、文件</w:t>
            </w:r>
            <w:r>
              <w:rPr>
                <w:rFonts w:ascii="Calibri" w:hAnsi="Calibri"/>
                <w:sz w:val="18"/>
                <w:szCs w:val="18"/>
              </w:rPr>
              <w:t>起止页码</w:t>
            </w:r>
          </w:p>
        </w:tc>
        <w:tc>
          <w:tcPr>
            <w:tcW w:w="1559" w:type="dxa"/>
            <w:vAlign w:val="center"/>
          </w:tcPr>
          <w:p>
            <w:pPr>
              <w:jc w:val="center"/>
              <w:rPr>
                <w:rFonts w:ascii="Calibri" w:hAnsi="Calibri"/>
                <w:sz w:val="18"/>
                <w:szCs w:val="18"/>
              </w:rPr>
            </w:pPr>
          </w:p>
        </w:tc>
        <w:tc>
          <w:tcPr>
            <w:tcW w:w="1276" w:type="dxa"/>
            <w:vAlign w:val="center"/>
          </w:tcPr>
          <w:p>
            <w:pPr>
              <w:jc w:val="center"/>
              <w:rPr>
                <w:rFonts w:ascii="Calibri" w:hAnsi="Calibri"/>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sz w:val="18"/>
                <w:szCs w:val="18"/>
              </w:rPr>
            </w:pPr>
            <w:r>
              <w:rPr>
                <w:rFonts w:ascii="Calibri" w:hAnsi="Calibri" w:eastAsia="黑体"/>
                <w:szCs w:val="24"/>
              </w:rPr>
              <w:t>5.2.4.</w:t>
            </w:r>
            <w:r>
              <w:rPr>
                <w:rFonts w:hint="eastAsia" w:ascii="Calibri" w:hAnsi="Calibri" w:eastAsia="黑体"/>
                <w:szCs w:val="24"/>
              </w:rPr>
              <w:t>5</w:t>
            </w:r>
          </w:p>
        </w:tc>
        <w:tc>
          <w:tcPr>
            <w:tcW w:w="6234" w:type="dxa"/>
            <w:vAlign w:val="center"/>
          </w:tcPr>
          <w:p>
            <w:pPr>
              <w:rPr>
                <w:rFonts w:ascii="Calibri" w:hAnsi="Calibri"/>
                <w:sz w:val="18"/>
                <w:szCs w:val="18"/>
              </w:rPr>
            </w:pPr>
            <w:r>
              <w:rPr>
                <w:rFonts w:hint="eastAsia" w:ascii="Calibri" w:hAnsi="Calibri"/>
                <w:sz w:val="18"/>
                <w:szCs w:val="18"/>
              </w:rPr>
              <w:t>对操作机构变速箱的要求:</w:t>
            </w:r>
          </w:p>
          <w:p>
            <w:pPr>
              <w:rPr>
                <w:rFonts w:ascii="Calibri" w:hAnsi="Calibri"/>
                <w:sz w:val="18"/>
                <w:szCs w:val="18"/>
              </w:rPr>
            </w:pPr>
            <w:r>
              <w:rPr>
                <w:rFonts w:hint="eastAsia" w:ascii="Calibri" w:hAnsi="Calibri"/>
                <w:sz w:val="18"/>
                <w:szCs w:val="18"/>
              </w:rPr>
              <w:t>机构箱电动机和变速箱出厂时进行匹配，磨合100次，配额定负载试验，额定电流值不大于电机铭牌规定电流；变速箱运行时噪音＜62dB；每台变速箱，配额定负载不间断操作100次后，温升不大于45K，投标方应提供相关证明文件。</w:t>
            </w:r>
          </w:p>
        </w:tc>
        <w:tc>
          <w:tcPr>
            <w:tcW w:w="1203" w:type="dxa"/>
            <w:vAlign w:val="center"/>
          </w:tcPr>
          <w:p>
            <w:pPr>
              <w:jc w:val="center"/>
              <w:rPr>
                <w:rFonts w:ascii="Calibri" w:hAnsi="Calibri"/>
                <w:sz w:val="18"/>
                <w:szCs w:val="18"/>
              </w:rPr>
            </w:pPr>
          </w:p>
        </w:tc>
        <w:tc>
          <w:tcPr>
            <w:tcW w:w="1560" w:type="dxa"/>
            <w:vAlign w:val="center"/>
          </w:tcPr>
          <w:p>
            <w:pPr>
              <w:jc w:val="center"/>
              <w:rPr>
                <w:rFonts w:ascii="Calibri" w:hAnsi="Calibri"/>
                <w:sz w:val="18"/>
                <w:szCs w:val="18"/>
              </w:rPr>
            </w:pPr>
            <w:r>
              <w:rPr>
                <w:rFonts w:hint="eastAsia" w:ascii="Calibri" w:hAnsi="Calibri"/>
                <w:sz w:val="18"/>
                <w:szCs w:val="18"/>
              </w:rPr>
              <w:t>操作机构变速箱的技术要求</w:t>
            </w:r>
          </w:p>
        </w:tc>
        <w:tc>
          <w:tcPr>
            <w:tcW w:w="1490" w:type="dxa"/>
            <w:vAlign w:val="center"/>
          </w:tcPr>
          <w:p>
            <w:pPr>
              <w:jc w:val="center"/>
              <w:rPr>
                <w:rFonts w:ascii="Calibri" w:hAnsi="Calibri"/>
                <w:sz w:val="18"/>
                <w:szCs w:val="18"/>
              </w:rPr>
            </w:pPr>
            <w:r>
              <w:rPr>
                <w:rFonts w:hint="eastAsia" w:ascii="Calibri" w:hAnsi="Calibri"/>
                <w:sz w:val="18"/>
                <w:szCs w:val="18"/>
              </w:rPr>
              <w:t>操动机构变速箱技术要求的文件名称、试验报告、编号、相关内容起止页码</w:t>
            </w:r>
          </w:p>
        </w:tc>
        <w:tc>
          <w:tcPr>
            <w:tcW w:w="1559" w:type="dxa"/>
            <w:vAlign w:val="center"/>
          </w:tcPr>
          <w:p>
            <w:pPr>
              <w:jc w:val="center"/>
              <w:rPr>
                <w:rFonts w:ascii="Calibri" w:hAnsi="Calibri"/>
                <w:sz w:val="18"/>
                <w:szCs w:val="18"/>
              </w:rPr>
            </w:pPr>
          </w:p>
        </w:tc>
        <w:tc>
          <w:tcPr>
            <w:tcW w:w="1276" w:type="dxa"/>
            <w:vAlign w:val="center"/>
          </w:tcPr>
          <w:p>
            <w:pPr>
              <w:jc w:val="center"/>
              <w:rPr>
                <w:rFonts w:ascii="Calibri" w:hAnsi="Calibri"/>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sz w:val="18"/>
                <w:szCs w:val="18"/>
              </w:rPr>
            </w:pPr>
            <w:bookmarkStart w:id="640" w:name="_Hlk2329408"/>
            <w:r>
              <w:rPr>
                <w:rFonts w:ascii="Calibri" w:hAnsi="Calibri" w:eastAsia="黑体"/>
                <w:szCs w:val="24"/>
              </w:rPr>
              <w:t>5.2.4.</w:t>
            </w:r>
            <w:r>
              <w:rPr>
                <w:rFonts w:hint="eastAsia" w:ascii="Calibri" w:hAnsi="Calibri" w:eastAsia="黑体"/>
                <w:szCs w:val="24"/>
              </w:rPr>
              <w:t>6</w:t>
            </w:r>
          </w:p>
        </w:tc>
        <w:tc>
          <w:tcPr>
            <w:tcW w:w="6234" w:type="dxa"/>
            <w:vAlign w:val="center"/>
          </w:tcPr>
          <w:p>
            <w:pPr>
              <w:rPr>
                <w:rFonts w:ascii="Calibri" w:hAnsi="Calibri"/>
                <w:sz w:val="18"/>
                <w:szCs w:val="18"/>
              </w:rPr>
            </w:pPr>
            <w:r>
              <w:rPr>
                <w:rFonts w:hint="eastAsia" w:ascii="Calibri" w:hAnsi="Calibri"/>
                <w:sz w:val="18"/>
                <w:szCs w:val="18"/>
              </w:rPr>
              <w:t>联锁的要求主刀闸和接地刀闸间应具备机械联锁功能。机械联锁方式应采用闭锁盘或锁销联锁形式，并应有足够的机械强度保证能够承受操作机构电机产生的扭转力矩。</w:t>
            </w:r>
          </w:p>
          <w:p>
            <w:pPr>
              <w:rPr>
                <w:rFonts w:ascii="Calibri" w:hAnsi="Calibri"/>
                <w:sz w:val="18"/>
                <w:szCs w:val="18"/>
              </w:rPr>
            </w:pPr>
            <w:r>
              <w:rPr>
                <w:rFonts w:hint="eastAsia" w:ascii="Calibri" w:hAnsi="Calibri"/>
                <w:sz w:val="18"/>
                <w:szCs w:val="18"/>
              </w:rPr>
              <w:t>隔离开关和接地开关还应具备在操作回路实现电气联锁的功能。</w:t>
            </w:r>
          </w:p>
        </w:tc>
        <w:tc>
          <w:tcPr>
            <w:tcW w:w="1203" w:type="dxa"/>
            <w:vAlign w:val="center"/>
          </w:tcPr>
          <w:p>
            <w:pPr>
              <w:jc w:val="center"/>
              <w:rPr>
                <w:rFonts w:ascii="Calibri" w:hAnsi="Calibri"/>
                <w:sz w:val="18"/>
                <w:szCs w:val="18"/>
              </w:rPr>
            </w:pPr>
          </w:p>
        </w:tc>
        <w:tc>
          <w:tcPr>
            <w:tcW w:w="1560" w:type="dxa"/>
            <w:vAlign w:val="center"/>
          </w:tcPr>
          <w:p>
            <w:pPr>
              <w:rPr>
                <w:rFonts w:ascii="Calibri" w:hAnsi="Calibri"/>
                <w:sz w:val="18"/>
                <w:szCs w:val="18"/>
              </w:rPr>
            </w:pPr>
            <w:r>
              <w:rPr>
                <w:rFonts w:hint="eastAsia" w:ascii="Calibri" w:hAnsi="Calibri"/>
                <w:sz w:val="18"/>
                <w:szCs w:val="18"/>
              </w:rPr>
              <w:t>联锁的技术要求</w:t>
            </w:r>
          </w:p>
          <w:p>
            <w:pPr>
              <w:jc w:val="center"/>
              <w:rPr>
                <w:rFonts w:ascii="Calibri" w:hAnsi="Calibri"/>
                <w:sz w:val="18"/>
                <w:szCs w:val="18"/>
              </w:rPr>
            </w:pPr>
          </w:p>
        </w:tc>
        <w:tc>
          <w:tcPr>
            <w:tcW w:w="1490" w:type="dxa"/>
            <w:vAlign w:val="center"/>
          </w:tcPr>
          <w:p>
            <w:pPr>
              <w:jc w:val="center"/>
              <w:rPr>
                <w:rFonts w:ascii="Calibri" w:hAnsi="Calibri"/>
                <w:sz w:val="18"/>
                <w:szCs w:val="18"/>
              </w:rPr>
            </w:pPr>
            <w:r>
              <w:rPr>
                <w:rFonts w:hint="eastAsia" w:ascii="Calibri" w:hAnsi="Calibri"/>
                <w:sz w:val="18"/>
                <w:szCs w:val="18"/>
              </w:rPr>
              <w:t>联锁技术要求的文件名称、编号、相关内容起止页</w:t>
            </w:r>
            <w:r>
              <w:rPr>
                <w:rFonts w:ascii="Calibri" w:hAnsi="Calibri"/>
                <w:sz w:val="18"/>
                <w:szCs w:val="18"/>
              </w:rPr>
              <w:t>码</w:t>
            </w:r>
          </w:p>
        </w:tc>
        <w:tc>
          <w:tcPr>
            <w:tcW w:w="1559" w:type="dxa"/>
            <w:vAlign w:val="center"/>
          </w:tcPr>
          <w:p>
            <w:pPr>
              <w:jc w:val="center"/>
              <w:rPr>
                <w:rFonts w:ascii="Calibri" w:hAnsi="Calibri"/>
                <w:sz w:val="18"/>
                <w:szCs w:val="18"/>
              </w:rPr>
            </w:pPr>
          </w:p>
        </w:tc>
        <w:tc>
          <w:tcPr>
            <w:tcW w:w="1276" w:type="dxa"/>
            <w:vAlign w:val="center"/>
          </w:tcPr>
          <w:p>
            <w:pPr>
              <w:jc w:val="center"/>
              <w:rPr>
                <w:rFonts w:ascii="Calibri" w:hAnsi="Calibri"/>
                <w:sz w:val="18"/>
                <w:szCs w:val="18"/>
              </w:rPr>
            </w:pPr>
          </w:p>
        </w:tc>
      </w:tr>
      <w:bookmarkEnd w:id="64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sz w:val="18"/>
                <w:szCs w:val="18"/>
              </w:rPr>
            </w:pPr>
            <w:r>
              <w:rPr>
                <w:rFonts w:ascii="Calibri" w:hAnsi="Calibri" w:eastAsia="黑体"/>
                <w:szCs w:val="24"/>
              </w:rPr>
              <w:t>5.2.5</w:t>
            </w:r>
          </w:p>
        </w:tc>
        <w:tc>
          <w:tcPr>
            <w:tcW w:w="6234" w:type="dxa"/>
            <w:vAlign w:val="center"/>
          </w:tcPr>
          <w:p>
            <w:pPr>
              <w:rPr>
                <w:rFonts w:ascii="Calibri" w:hAnsi="Calibri"/>
                <w:sz w:val="18"/>
                <w:szCs w:val="18"/>
              </w:rPr>
            </w:pPr>
            <w:r>
              <w:rPr>
                <w:rFonts w:hint="eastAsia" w:ascii="Calibri" w:hAnsi="Calibri"/>
                <w:sz w:val="18"/>
                <w:szCs w:val="18"/>
              </w:rPr>
              <w:t>对导电回路的要求导电回路采用机电分离措施，除了断口部位其他导电部位均为固定连接。主导电回路每个固定接触面使用100A电流电压法测量接触电阻小于6μΩ。隔离开关导电回路应能耐受1.1倍额定电流而不超过允许温升值;</w:t>
            </w:r>
          </w:p>
          <w:p>
            <w:pPr>
              <w:rPr>
                <w:rFonts w:ascii="Calibri" w:hAnsi="Calibri"/>
                <w:sz w:val="18"/>
                <w:szCs w:val="18"/>
              </w:rPr>
            </w:pPr>
            <w:r>
              <w:rPr>
                <w:rFonts w:hint="eastAsia" w:ascii="Calibri" w:hAnsi="Calibri"/>
                <w:sz w:val="18"/>
                <w:szCs w:val="18"/>
              </w:rPr>
              <w:t>导电杆（臂）表面应经过阳极氧化处理；</w:t>
            </w:r>
          </w:p>
          <w:p>
            <w:pPr>
              <w:rPr>
                <w:rFonts w:ascii="Calibri" w:hAnsi="Calibri"/>
                <w:sz w:val="18"/>
                <w:szCs w:val="18"/>
              </w:rPr>
            </w:pPr>
            <w:r>
              <w:rPr>
                <w:rFonts w:hint="eastAsia" w:ascii="Calibri" w:hAnsi="Calibri"/>
                <w:sz w:val="18"/>
                <w:szCs w:val="18"/>
              </w:rPr>
              <w:t>触指压力弹簧材质为奥氏体不锈钢材料。应采用外压式弹簧触头结构，其触头弹簧</w:t>
            </w:r>
          </w:p>
          <w:p>
            <w:pPr>
              <w:rPr>
                <w:rFonts w:ascii="Calibri" w:hAnsi="Calibri"/>
                <w:sz w:val="18"/>
                <w:szCs w:val="18"/>
              </w:rPr>
            </w:pPr>
            <w:r>
              <w:rPr>
                <w:rFonts w:hint="eastAsia" w:ascii="Calibri" w:hAnsi="Calibri"/>
                <w:sz w:val="18"/>
                <w:szCs w:val="18"/>
              </w:rPr>
              <w:t>必须采取可靠的防止弹簧分流的绝缘措施，以保证弹簧的弹性;</w:t>
            </w:r>
          </w:p>
          <w:p>
            <w:pPr>
              <w:rPr>
                <w:rFonts w:ascii="Calibri" w:hAnsi="Calibri"/>
                <w:sz w:val="18"/>
                <w:szCs w:val="18"/>
              </w:rPr>
            </w:pPr>
            <w:r>
              <w:rPr>
                <w:rFonts w:hint="eastAsia" w:ascii="Calibri" w:hAnsi="Calibri"/>
                <w:sz w:val="18"/>
                <w:szCs w:val="18"/>
              </w:rPr>
              <w:t>隔离开关触头应设计成在正常物理形变范围内，其接触压力应满足制造厂要求。制造厂</w:t>
            </w:r>
          </w:p>
          <w:p>
            <w:pPr>
              <w:rPr>
                <w:rFonts w:ascii="Calibri" w:hAnsi="Calibri"/>
                <w:sz w:val="18"/>
                <w:szCs w:val="18"/>
              </w:rPr>
            </w:pPr>
            <w:r>
              <w:rPr>
                <w:rFonts w:hint="eastAsia" w:ascii="Calibri" w:hAnsi="Calibri"/>
                <w:sz w:val="18"/>
                <w:szCs w:val="18"/>
              </w:rPr>
              <w:t>应提供隔离开关触指夹紧力标准、测试报告;</w:t>
            </w:r>
          </w:p>
          <w:p>
            <w:pPr>
              <w:rPr>
                <w:rFonts w:ascii="Calibri" w:hAnsi="Calibri"/>
                <w:sz w:val="18"/>
                <w:szCs w:val="18"/>
              </w:rPr>
            </w:pPr>
            <w:r>
              <w:rPr>
                <w:rFonts w:hint="eastAsia" w:ascii="Calibri" w:hAnsi="Calibri"/>
                <w:sz w:val="18"/>
                <w:szCs w:val="18"/>
              </w:rPr>
              <w:t>主导电连接严禁采用铜编织带，应采用T2铜镀锡或纯铝材质叠片式软导电带。软导电带应采用导向设计，外露的软导电带最外层应采用包覆不锈钢片等方式进行防护。导电接触面应镀银或镀锡，镀层厚度</w:t>
            </w:r>
            <w:r>
              <w:rPr>
                <w:rFonts w:hint="eastAsia"/>
              </w:rPr>
              <w:t>≥12</w:t>
            </w:r>
            <w:r>
              <w:rPr>
                <w:rFonts w:hint="eastAsia" w:ascii="Calibri" w:hAnsi="Calibri"/>
                <w:sz w:val="18"/>
                <w:szCs w:val="18"/>
              </w:rPr>
              <w:t>µm。</w:t>
            </w:r>
          </w:p>
          <w:p>
            <w:pPr>
              <w:rPr>
                <w:rFonts w:ascii="Calibri" w:hAnsi="Calibri"/>
                <w:sz w:val="18"/>
                <w:szCs w:val="18"/>
              </w:rPr>
            </w:pPr>
            <w:r>
              <w:rPr>
                <w:rFonts w:hint="eastAsia" w:ascii="Calibri" w:hAnsi="Calibri"/>
                <w:sz w:val="18"/>
                <w:szCs w:val="18"/>
              </w:rPr>
              <w:t>触头、触指材料：</w:t>
            </w:r>
          </w:p>
          <w:p>
            <w:pPr>
              <w:rPr>
                <w:rFonts w:ascii="Calibri" w:hAnsi="Calibri"/>
                <w:sz w:val="18"/>
                <w:szCs w:val="18"/>
              </w:rPr>
            </w:pPr>
            <w:r>
              <w:rPr>
                <w:rFonts w:hint="eastAsia" w:ascii="Calibri" w:hAnsi="Calibri"/>
                <w:sz w:val="18"/>
                <w:szCs w:val="18"/>
              </w:rPr>
              <w:t>a）应采用铜、铬青铜合金或其它高强度、高导电性能材料；采用铜材料时，牌号不应低于T2（纯度＞99.9%),采用铬青铜合金时，应满足GB/T 5231《加工铜及铜合金牌号和和化学成分》的要求；</w:t>
            </w:r>
          </w:p>
          <w:p>
            <w:pPr>
              <w:rPr>
                <w:rFonts w:ascii="Calibri" w:hAnsi="Calibri"/>
                <w:sz w:val="18"/>
                <w:szCs w:val="18"/>
              </w:rPr>
            </w:pPr>
            <w:r>
              <w:rPr>
                <w:rFonts w:hint="eastAsia" w:ascii="Calibri" w:hAnsi="Calibri"/>
                <w:sz w:val="18"/>
                <w:szCs w:val="18"/>
              </w:rPr>
              <w:t>b）触头、触指接触部位采用石墨镀银或常规镀银技术，若采用石墨镀银技术则镀银层厚度≥20µm、硬度应≥80HV。若采用常规镀银技术则镀银层厚度应≥20µm、硬度应≥120HV;</w:t>
            </w:r>
          </w:p>
          <w:p>
            <w:pPr>
              <w:rPr>
                <w:rFonts w:ascii="Calibri" w:hAnsi="Calibri"/>
                <w:sz w:val="18"/>
                <w:szCs w:val="18"/>
              </w:rPr>
            </w:pPr>
            <w:r>
              <w:rPr>
                <w:rFonts w:hint="eastAsia" w:ascii="Calibri" w:hAnsi="Calibri"/>
                <w:sz w:val="18"/>
                <w:szCs w:val="18"/>
              </w:rPr>
              <w:t>c）采用常规镀银技术，镀银层应为银白色，呈无光泽或半光泽，不应为高光高亮镀层，镀层应结晶细致、平滑、均匀、连续；表面无裂纹、起泡、脱落、缺边、掉角、毛刺、针孔、色斑、腐蚀锈斑和划伤、碰伤等缺陷;</w:t>
            </w:r>
          </w:p>
          <w:p>
            <w:pPr>
              <w:rPr>
                <w:rFonts w:ascii="Calibri" w:hAnsi="Calibri"/>
                <w:sz w:val="18"/>
                <w:szCs w:val="18"/>
              </w:rPr>
            </w:pPr>
            <w:r>
              <w:rPr>
                <w:rFonts w:hint="eastAsia" w:ascii="Calibri" w:hAnsi="Calibri"/>
                <w:sz w:val="18"/>
                <w:szCs w:val="18"/>
              </w:rPr>
              <w:t>隔离开关传动杆应有自锁装置及限位功能，当隔离开关受到短路电动力、风压、重力和地震时，隔离开关不能从合闸位置向分闸位置分开或不能从分闸位置向合闸位置合上;</w:t>
            </w:r>
          </w:p>
          <w:p>
            <w:pPr>
              <w:rPr>
                <w:rFonts w:ascii="Calibri" w:hAnsi="Calibri"/>
                <w:sz w:val="18"/>
                <w:szCs w:val="18"/>
              </w:rPr>
            </w:pPr>
            <w:r>
              <w:rPr>
                <w:rFonts w:hint="eastAsia" w:ascii="Calibri" w:hAnsi="Calibri"/>
                <w:sz w:val="18"/>
                <w:szCs w:val="18"/>
              </w:rPr>
              <w:t>配钳夹式触头的单臂伸缩式隔离开关上导电管采用全密封结构;</w:t>
            </w:r>
          </w:p>
          <w:p>
            <w:pPr>
              <w:rPr>
                <w:rFonts w:ascii="Calibri" w:hAnsi="Calibri"/>
                <w:sz w:val="18"/>
                <w:szCs w:val="18"/>
              </w:rPr>
            </w:pPr>
            <w:r>
              <w:rPr>
                <w:rFonts w:hint="eastAsia" w:ascii="Calibri" w:hAnsi="Calibri"/>
                <w:sz w:val="18"/>
                <w:szCs w:val="18"/>
              </w:rPr>
              <w:t>导电管内的弹簧具备防锈、防腐蚀能力，出厂时每只均应进行强压试验并提供试验报告，同时提供疲劳试验抽检报告。</w:t>
            </w:r>
          </w:p>
        </w:tc>
        <w:tc>
          <w:tcPr>
            <w:tcW w:w="1203" w:type="dxa"/>
            <w:vAlign w:val="center"/>
          </w:tcPr>
          <w:p>
            <w:pPr>
              <w:jc w:val="center"/>
              <w:rPr>
                <w:rFonts w:ascii="Calibri" w:hAnsi="Calibri"/>
                <w:sz w:val="18"/>
                <w:szCs w:val="18"/>
              </w:rPr>
            </w:pPr>
          </w:p>
        </w:tc>
        <w:tc>
          <w:tcPr>
            <w:tcW w:w="1560" w:type="dxa"/>
            <w:vAlign w:val="center"/>
          </w:tcPr>
          <w:p>
            <w:pPr>
              <w:jc w:val="center"/>
              <w:rPr>
                <w:rFonts w:ascii="Calibri" w:hAnsi="Calibri"/>
                <w:sz w:val="18"/>
                <w:szCs w:val="18"/>
              </w:rPr>
            </w:pPr>
            <w:r>
              <w:rPr>
                <w:rFonts w:hint="eastAsia" w:ascii="Calibri" w:hAnsi="Calibri"/>
                <w:sz w:val="18"/>
                <w:szCs w:val="18"/>
              </w:rPr>
              <w:t>导电回路的技术要求</w:t>
            </w:r>
          </w:p>
        </w:tc>
        <w:tc>
          <w:tcPr>
            <w:tcW w:w="1490" w:type="dxa"/>
            <w:vAlign w:val="center"/>
          </w:tcPr>
          <w:p>
            <w:pPr>
              <w:jc w:val="center"/>
              <w:rPr>
                <w:rFonts w:ascii="Calibri" w:hAnsi="Calibri"/>
                <w:sz w:val="18"/>
                <w:szCs w:val="18"/>
              </w:rPr>
            </w:pPr>
            <w:r>
              <w:rPr>
                <w:rFonts w:hint="eastAsia" w:ascii="Calibri" w:hAnsi="Calibri"/>
                <w:sz w:val="18"/>
                <w:szCs w:val="18"/>
              </w:rPr>
              <w:t>导电回路技术要求的文件名称、试验报告、文件编号、文件</w:t>
            </w:r>
            <w:r>
              <w:rPr>
                <w:rFonts w:ascii="Calibri" w:hAnsi="Calibri"/>
                <w:sz w:val="18"/>
                <w:szCs w:val="18"/>
              </w:rPr>
              <w:t>起止页码</w:t>
            </w:r>
          </w:p>
        </w:tc>
        <w:tc>
          <w:tcPr>
            <w:tcW w:w="1559" w:type="dxa"/>
            <w:vAlign w:val="center"/>
          </w:tcPr>
          <w:p>
            <w:pPr>
              <w:jc w:val="center"/>
              <w:rPr>
                <w:rFonts w:ascii="Calibri" w:hAnsi="Calibri"/>
                <w:sz w:val="18"/>
                <w:szCs w:val="18"/>
              </w:rPr>
            </w:pPr>
          </w:p>
        </w:tc>
        <w:tc>
          <w:tcPr>
            <w:tcW w:w="1276" w:type="dxa"/>
            <w:vAlign w:val="center"/>
          </w:tcPr>
          <w:p>
            <w:pPr>
              <w:jc w:val="center"/>
              <w:rPr>
                <w:rFonts w:ascii="Calibri" w:hAnsi="Calibri"/>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sz w:val="18"/>
                <w:szCs w:val="18"/>
              </w:rPr>
            </w:pPr>
            <w:r>
              <w:rPr>
                <w:rFonts w:ascii="Calibri" w:hAnsi="Calibri" w:eastAsia="黑体"/>
                <w:szCs w:val="24"/>
              </w:rPr>
              <w:t>5.2.6</w:t>
            </w:r>
          </w:p>
        </w:tc>
        <w:tc>
          <w:tcPr>
            <w:tcW w:w="6234" w:type="dxa"/>
            <w:vAlign w:val="center"/>
          </w:tcPr>
          <w:p>
            <w:pPr>
              <w:rPr>
                <w:rFonts w:ascii="Calibri" w:hAnsi="Calibri"/>
                <w:sz w:val="18"/>
                <w:szCs w:val="18"/>
              </w:rPr>
            </w:pPr>
            <w:r>
              <w:rPr>
                <w:rFonts w:hint="eastAsia" w:ascii="Calibri" w:hAnsi="Calibri"/>
                <w:sz w:val="18"/>
                <w:szCs w:val="18"/>
              </w:rPr>
              <w:t>对隔离开关和接地开关接地的要求:</w:t>
            </w:r>
          </w:p>
          <w:p>
            <w:pPr>
              <w:rPr>
                <w:rFonts w:ascii="Calibri" w:hAnsi="Calibri"/>
                <w:sz w:val="18"/>
                <w:szCs w:val="18"/>
              </w:rPr>
            </w:pPr>
            <w:r>
              <w:rPr>
                <w:rFonts w:hint="eastAsia" w:ascii="Calibri" w:hAnsi="Calibri"/>
                <w:sz w:val="18"/>
                <w:szCs w:val="18"/>
              </w:rPr>
              <w:t>隔离开关及接地开关的底座上应装设不小于M12的接地螺栓；</w:t>
            </w:r>
          </w:p>
          <w:p>
            <w:pPr>
              <w:rPr>
                <w:rFonts w:ascii="Calibri" w:hAnsi="Calibri"/>
                <w:sz w:val="18"/>
                <w:szCs w:val="18"/>
              </w:rPr>
            </w:pPr>
            <w:r>
              <w:rPr>
                <w:rFonts w:hint="eastAsia" w:ascii="Calibri" w:hAnsi="Calibri"/>
                <w:sz w:val="18"/>
                <w:szCs w:val="18"/>
              </w:rPr>
              <w:t>每相一个底座的隔离开关，各相应分别装设接地螺栓；接地接触面应平整、光洁，并涂上防锈油，接地连接点应标以规定的保护接地符号“”;</w:t>
            </w:r>
          </w:p>
          <w:p>
            <w:pPr>
              <w:rPr>
                <w:rFonts w:ascii="Calibri" w:hAnsi="Calibri"/>
                <w:sz w:val="18"/>
                <w:szCs w:val="18"/>
              </w:rPr>
            </w:pPr>
            <w:r>
              <w:rPr>
                <w:rFonts w:hint="eastAsia" w:ascii="Calibri" w:hAnsi="Calibri"/>
                <w:sz w:val="18"/>
                <w:szCs w:val="18"/>
              </w:rPr>
              <w:t>接地开关的导体与底座之间、底座与支架之间的铜质编织软连接线或连接铜排的最小截面不得小于200 mm2（500kV）、180mm2 (220kV)、150mm2（35－110kV），在接地故障时其电流密度规定与其热稳定电流相匹配。铜质编织软连接线或连接铜排应采用镀锡等表面处理工艺;</w:t>
            </w:r>
          </w:p>
          <w:p>
            <w:pPr>
              <w:rPr>
                <w:rFonts w:ascii="Calibri" w:hAnsi="Calibri"/>
                <w:sz w:val="18"/>
                <w:szCs w:val="18"/>
              </w:rPr>
            </w:pPr>
            <w:r>
              <w:rPr>
                <w:rFonts w:hint="eastAsia" w:ascii="Calibri" w:hAnsi="Calibri"/>
                <w:sz w:val="18"/>
                <w:szCs w:val="18"/>
              </w:rPr>
              <w:t>接地导体端子的电气接触面积应与接地导体的截面相适应，但最小电气接触面积不应小于200 mm2，接地螺栓孔数量的配置应符合规范要求。</w:t>
            </w:r>
          </w:p>
        </w:tc>
        <w:tc>
          <w:tcPr>
            <w:tcW w:w="1203" w:type="dxa"/>
            <w:vAlign w:val="center"/>
          </w:tcPr>
          <w:p>
            <w:pPr>
              <w:jc w:val="center"/>
              <w:rPr>
                <w:rFonts w:ascii="Calibri" w:hAnsi="Calibri"/>
                <w:sz w:val="18"/>
                <w:szCs w:val="18"/>
              </w:rPr>
            </w:pPr>
          </w:p>
        </w:tc>
        <w:tc>
          <w:tcPr>
            <w:tcW w:w="1560" w:type="dxa"/>
            <w:vAlign w:val="center"/>
          </w:tcPr>
          <w:p>
            <w:pPr>
              <w:jc w:val="center"/>
              <w:rPr>
                <w:rFonts w:ascii="Calibri" w:hAnsi="Calibri"/>
                <w:sz w:val="18"/>
                <w:szCs w:val="18"/>
              </w:rPr>
            </w:pPr>
            <w:r>
              <w:rPr>
                <w:rFonts w:hint="eastAsia" w:ascii="Calibri" w:hAnsi="Calibri"/>
                <w:sz w:val="18"/>
                <w:szCs w:val="18"/>
              </w:rPr>
              <w:t>隔离开关和接地开关接地的技术要求</w:t>
            </w:r>
          </w:p>
        </w:tc>
        <w:tc>
          <w:tcPr>
            <w:tcW w:w="1490" w:type="dxa"/>
            <w:vAlign w:val="center"/>
          </w:tcPr>
          <w:p>
            <w:pPr>
              <w:jc w:val="center"/>
              <w:rPr>
                <w:rFonts w:ascii="Calibri" w:hAnsi="Calibri"/>
                <w:sz w:val="18"/>
                <w:szCs w:val="18"/>
              </w:rPr>
            </w:pPr>
            <w:r>
              <w:rPr>
                <w:rFonts w:hint="eastAsia" w:ascii="Calibri" w:hAnsi="Calibri"/>
                <w:sz w:val="18"/>
                <w:szCs w:val="18"/>
              </w:rPr>
              <w:t>隔离开关和接地开关接地技术要求的文件名称、编号、相关内容起止页</w:t>
            </w:r>
            <w:r>
              <w:rPr>
                <w:rFonts w:ascii="Calibri" w:hAnsi="Calibri"/>
                <w:sz w:val="18"/>
                <w:szCs w:val="18"/>
              </w:rPr>
              <w:t>码</w:t>
            </w:r>
          </w:p>
        </w:tc>
        <w:tc>
          <w:tcPr>
            <w:tcW w:w="1559" w:type="dxa"/>
            <w:vAlign w:val="center"/>
          </w:tcPr>
          <w:p>
            <w:pPr>
              <w:jc w:val="center"/>
              <w:rPr>
                <w:rFonts w:ascii="Calibri" w:hAnsi="Calibri"/>
                <w:sz w:val="18"/>
                <w:szCs w:val="18"/>
              </w:rPr>
            </w:pPr>
          </w:p>
        </w:tc>
        <w:tc>
          <w:tcPr>
            <w:tcW w:w="1276" w:type="dxa"/>
            <w:vAlign w:val="center"/>
          </w:tcPr>
          <w:p>
            <w:pPr>
              <w:jc w:val="center"/>
              <w:rPr>
                <w:rFonts w:ascii="Calibri" w:hAnsi="Calibri"/>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sz w:val="18"/>
                <w:szCs w:val="18"/>
              </w:rPr>
            </w:pPr>
            <w:r>
              <w:rPr>
                <w:rFonts w:ascii="Calibri" w:hAnsi="Calibri" w:eastAsia="黑体"/>
                <w:szCs w:val="24"/>
              </w:rPr>
              <w:t>5.2.7</w:t>
            </w:r>
          </w:p>
        </w:tc>
        <w:tc>
          <w:tcPr>
            <w:tcW w:w="6234" w:type="dxa"/>
            <w:vAlign w:val="center"/>
          </w:tcPr>
          <w:p>
            <w:pPr>
              <w:rPr>
                <w:rFonts w:ascii="Calibri" w:hAnsi="Calibri"/>
                <w:sz w:val="18"/>
                <w:szCs w:val="18"/>
              </w:rPr>
            </w:pPr>
            <w:r>
              <w:rPr>
                <w:rFonts w:hint="eastAsia" w:ascii="Calibri" w:hAnsi="Calibri"/>
                <w:sz w:val="18"/>
                <w:szCs w:val="18"/>
              </w:rPr>
              <w:t>对均压环的要求:</w:t>
            </w:r>
          </w:p>
          <w:p>
            <w:pPr>
              <w:rPr>
                <w:rFonts w:ascii="Calibri" w:hAnsi="Calibri"/>
                <w:sz w:val="18"/>
                <w:szCs w:val="18"/>
              </w:rPr>
            </w:pPr>
            <w:r>
              <w:rPr>
                <w:rFonts w:hint="eastAsia" w:ascii="Calibri" w:hAnsi="Calibri"/>
                <w:sz w:val="18"/>
                <w:szCs w:val="18"/>
              </w:rPr>
              <w:t>220kV以上隔离开关都须配均压环，均压环应固定可靠，表面光滑，工艺优良，不应在最大风速下产生塑性变形，在正常运行条件下晴天夜间无可见电晕。</w:t>
            </w:r>
          </w:p>
        </w:tc>
        <w:tc>
          <w:tcPr>
            <w:tcW w:w="1203" w:type="dxa"/>
            <w:vAlign w:val="center"/>
          </w:tcPr>
          <w:p>
            <w:pPr>
              <w:jc w:val="center"/>
              <w:rPr>
                <w:rFonts w:ascii="Calibri" w:hAnsi="Calibri"/>
                <w:sz w:val="18"/>
                <w:szCs w:val="18"/>
              </w:rPr>
            </w:pPr>
          </w:p>
        </w:tc>
        <w:tc>
          <w:tcPr>
            <w:tcW w:w="1560" w:type="dxa"/>
            <w:vAlign w:val="center"/>
          </w:tcPr>
          <w:p>
            <w:pPr>
              <w:jc w:val="center"/>
              <w:rPr>
                <w:rFonts w:ascii="Calibri" w:hAnsi="Calibri"/>
                <w:sz w:val="18"/>
                <w:szCs w:val="18"/>
              </w:rPr>
            </w:pPr>
            <w:r>
              <w:rPr>
                <w:rFonts w:hint="eastAsia" w:ascii="Calibri" w:hAnsi="Calibri"/>
                <w:sz w:val="18"/>
                <w:szCs w:val="18"/>
              </w:rPr>
              <w:t>均压环的技术要求</w:t>
            </w:r>
          </w:p>
        </w:tc>
        <w:tc>
          <w:tcPr>
            <w:tcW w:w="1490" w:type="dxa"/>
            <w:vAlign w:val="center"/>
          </w:tcPr>
          <w:p>
            <w:pPr>
              <w:jc w:val="center"/>
              <w:rPr>
                <w:rFonts w:ascii="Calibri" w:hAnsi="Calibri"/>
                <w:sz w:val="18"/>
                <w:szCs w:val="18"/>
              </w:rPr>
            </w:pPr>
            <w:r>
              <w:rPr>
                <w:rFonts w:hint="eastAsia" w:ascii="Calibri" w:hAnsi="Calibri"/>
                <w:sz w:val="18"/>
                <w:szCs w:val="18"/>
              </w:rPr>
              <w:t>均压环技术要求的文件名称、编号、相关内容起止页</w:t>
            </w:r>
            <w:r>
              <w:rPr>
                <w:rFonts w:ascii="Calibri" w:hAnsi="Calibri"/>
                <w:sz w:val="18"/>
                <w:szCs w:val="18"/>
              </w:rPr>
              <w:t>码</w:t>
            </w:r>
          </w:p>
        </w:tc>
        <w:tc>
          <w:tcPr>
            <w:tcW w:w="1559" w:type="dxa"/>
            <w:vAlign w:val="center"/>
          </w:tcPr>
          <w:p>
            <w:pPr>
              <w:jc w:val="center"/>
              <w:rPr>
                <w:rFonts w:ascii="Calibri" w:hAnsi="Calibri"/>
                <w:sz w:val="18"/>
                <w:szCs w:val="18"/>
              </w:rPr>
            </w:pPr>
          </w:p>
        </w:tc>
        <w:tc>
          <w:tcPr>
            <w:tcW w:w="1276" w:type="dxa"/>
            <w:vAlign w:val="center"/>
          </w:tcPr>
          <w:p>
            <w:pPr>
              <w:jc w:val="center"/>
              <w:rPr>
                <w:rFonts w:ascii="Calibri" w:hAnsi="Calibri"/>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sz w:val="18"/>
                <w:szCs w:val="18"/>
              </w:rPr>
            </w:pPr>
            <w:r>
              <w:rPr>
                <w:rFonts w:ascii="Calibri" w:hAnsi="Calibri" w:eastAsia="黑体"/>
                <w:szCs w:val="24"/>
              </w:rPr>
              <w:t>5.2.8</w:t>
            </w:r>
          </w:p>
        </w:tc>
        <w:tc>
          <w:tcPr>
            <w:tcW w:w="6234" w:type="dxa"/>
            <w:vAlign w:val="center"/>
          </w:tcPr>
          <w:p>
            <w:pPr>
              <w:rPr>
                <w:rFonts w:ascii="Calibri" w:hAnsi="Calibri"/>
                <w:sz w:val="18"/>
                <w:szCs w:val="18"/>
              </w:rPr>
            </w:pPr>
            <w:r>
              <w:rPr>
                <w:rFonts w:hint="eastAsia" w:ascii="Calibri" w:hAnsi="Calibri"/>
                <w:sz w:val="18"/>
                <w:szCs w:val="18"/>
              </w:rPr>
              <w:t>电磁兼容性:</w:t>
            </w:r>
          </w:p>
          <w:p>
            <w:pPr>
              <w:rPr>
                <w:rFonts w:ascii="Calibri" w:hAnsi="Calibri"/>
                <w:sz w:val="18"/>
                <w:szCs w:val="18"/>
              </w:rPr>
            </w:pPr>
            <w:r>
              <w:rPr>
                <w:rFonts w:hint="eastAsia" w:ascii="Calibri" w:hAnsi="Calibri"/>
                <w:sz w:val="18"/>
                <w:szCs w:val="18"/>
              </w:rPr>
              <w:t>对于正常运行时没有进行开合操作的隔离开关和接地开关及其控制设备的主回路，其辐射电平由无线电干扰电压试验的平均值进行验证。</w:t>
            </w:r>
          </w:p>
        </w:tc>
        <w:tc>
          <w:tcPr>
            <w:tcW w:w="1203" w:type="dxa"/>
            <w:vAlign w:val="center"/>
          </w:tcPr>
          <w:p>
            <w:pPr>
              <w:jc w:val="center"/>
              <w:rPr>
                <w:rFonts w:ascii="Calibri" w:hAnsi="Calibri"/>
                <w:sz w:val="18"/>
                <w:szCs w:val="18"/>
              </w:rPr>
            </w:pPr>
          </w:p>
        </w:tc>
        <w:tc>
          <w:tcPr>
            <w:tcW w:w="1560" w:type="dxa"/>
            <w:vAlign w:val="center"/>
          </w:tcPr>
          <w:p>
            <w:pPr>
              <w:rPr>
                <w:rFonts w:ascii="Calibri" w:hAnsi="Calibri"/>
                <w:sz w:val="18"/>
                <w:szCs w:val="18"/>
              </w:rPr>
            </w:pPr>
            <w:r>
              <w:rPr>
                <w:rFonts w:hint="eastAsia" w:ascii="Calibri" w:hAnsi="Calibri"/>
                <w:sz w:val="18"/>
                <w:szCs w:val="18"/>
              </w:rPr>
              <w:t>电磁兼容性</w:t>
            </w:r>
          </w:p>
          <w:p>
            <w:pPr>
              <w:jc w:val="center"/>
              <w:rPr>
                <w:rFonts w:ascii="Calibri" w:hAnsi="Calibri"/>
                <w:sz w:val="18"/>
                <w:szCs w:val="18"/>
              </w:rPr>
            </w:pPr>
            <w:r>
              <w:rPr>
                <w:rFonts w:hint="eastAsia" w:ascii="Calibri" w:hAnsi="Calibri"/>
                <w:sz w:val="18"/>
                <w:szCs w:val="18"/>
              </w:rPr>
              <w:t>的技术要求</w:t>
            </w:r>
          </w:p>
        </w:tc>
        <w:tc>
          <w:tcPr>
            <w:tcW w:w="1490" w:type="dxa"/>
            <w:vAlign w:val="center"/>
          </w:tcPr>
          <w:p>
            <w:pPr>
              <w:jc w:val="left"/>
              <w:rPr>
                <w:rFonts w:ascii="Calibri" w:hAnsi="Calibri"/>
                <w:sz w:val="18"/>
                <w:szCs w:val="18"/>
              </w:rPr>
            </w:pPr>
            <w:r>
              <w:rPr>
                <w:rFonts w:hint="eastAsia" w:ascii="Calibri" w:hAnsi="Calibri"/>
                <w:sz w:val="18"/>
                <w:szCs w:val="18"/>
              </w:rPr>
              <w:t>电磁兼容性技术要求的文件名称、试验报告、编号、相关内容起止页</w:t>
            </w:r>
            <w:r>
              <w:rPr>
                <w:rFonts w:ascii="Calibri" w:hAnsi="Calibri"/>
                <w:sz w:val="18"/>
                <w:szCs w:val="18"/>
              </w:rPr>
              <w:t>码</w:t>
            </w:r>
          </w:p>
        </w:tc>
        <w:tc>
          <w:tcPr>
            <w:tcW w:w="1559" w:type="dxa"/>
            <w:vAlign w:val="center"/>
          </w:tcPr>
          <w:p>
            <w:pPr>
              <w:jc w:val="center"/>
              <w:rPr>
                <w:rFonts w:ascii="Calibri" w:hAnsi="Calibri"/>
                <w:sz w:val="18"/>
                <w:szCs w:val="18"/>
              </w:rPr>
            </w:pPr>
          </w:p>
        </w:tc>
        <w:tc>
          <w:tcPr>
            <w:tcW w:w="1276" w:type="dxa"/>
            <w:vAlign w:val="center"/>
          </w:tcPr>
          <w:p>
            <w:pPr>
              <w:jc w:val="center"/>
              <w:rPr>
                <w:rFonts w:ascii="Calibri" w:hAnsi="Calibri"/>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sz w:val="18"/>
                <w:szCs w:val="18"/>
              </w:rPr>
            </w:pPr>
            <w:r>
              <w:rPr>
                <w:rFonts w:ascii="Calibri" w:hAnsi="Calibri"/>
                <w:b/>
                <w:szCs w:val="24"/>
              </w:rPr>
              <w:t>5.2.9</w:t>
            </w:r>
          </w:p>
        </w:tc>
        <w:tc>
          <w:tcPr>
            <w:tcW w:w="6234" w:type="dxa"/>
            <w:vAlign w:val="center"/>
          </w:tcPr>
          <w:p>
            <w:pPr>
              <w:rPr>
                <w:rFonts w:ascii="Calibri" w:hAnsi="Calibri"/>
                <w:sz w:val="18"/>
                <w:szCs w:val="18"/>
              </w:rPr>
            </w:pPr>
            <w:r>
              <w:rPr>
                <w:rFonts w:hint="eastAsia" w:ascii="Calibri" w:hAnsi="Calibri"/>
                <w:sz w:val="18"/>
                <w:szCs w:val="18"/>
              </w:rPr>
              <w:t>材料及工艺要求</w:t>
            </w:r>
          </w:p>
        </w:tc>
        <w:tc>
          <w:tcPr>
            <w:tcW w:w="1203" w:type="dxa"/>
            <w:vAlign w:val="center"/>
          </w:tcPr>
          <w:p>
            <w:pPr>
              <w:jc w:val="center"/>
              <w:rPr>
                <w:rFonts w:ascii="Calibri" w:hAnsi="Calibri"/>
                <w:sz w:val="18"/>
                <w:szCs w:val="18"/>
              </w:rPr>
            </w:pPr>
          </w:p>
        </w:tc>
        <w:tc>
          <w:tcPr>
            <w:tcW w:w="1560" w:type="dxa"/>
            <w:vAlign w:val="center"/>
          </w:tcPr>
          <w:p>
            <w:pPr>
              <w:jc w:val="center"/>
              <w:rPr>
                <w:rFonts w:ascii="Calibri" w:hAnsi="Calibri"/>
                <w:sz w:val="18"/>
                <w:szCs w:val="18"/>
              </w:rPr>
            </w:pPr>
          </w:p>
        </w:tc>
        <w:tc>
          <w:tcPr>
            <w:tcW w:w="1490" w:type="dxa"/>
            <w:vAlign w:val="center"/>
          </w:tcPr>
          <w:p>
            <w:pPr>
              <w:jc w:val="center"/>
              <w:rPr>
                <w:rFonts w:ascii="Calibri" w:hAnsi="Calibri"/>
                <w:sz w:val="18"/>
                <w:szCs w:val="18"/>
              </w:rPr>
            </w:pPr>
          </w:p>
        </w:tc>
        <w:tc>
          <w:tcPr>
            <w:tcW w:w="1559" w:type="dxa"/>
            <w:vAlign w:val="center"/>
          </w:tcPr>
          <w:p>
            <w:pPr>
              <w:jc w:val="center"/>
              <w:rPr>
                <w:rFonts w:ascii="Calibri" w:hAnsi="Calibri"/>
                <w:sz w:val="18"/>
                <w:szCs w:val="18"/>
              </w:rPr>
            </w:pPr>
          </w:p>
        </w:tc>
        <w:tc>
          <w:tcPr>
            <w:tcW w:w="1276" w:type="dxa"/>
            <w:vAlign w:val="center"/>
          </w:tcPr>
          <w:p>
            <w:pPr>
              <w:jc w:val="center"/>
              <w:rPr>
                <w:rFonts w:ascii="Calibri" w:hAnsi="Calibri"/>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sz w:val="18"/>
                <w:szCs w:val="18"/>
              </w:rPr>
            </w:pPr>
            <w:r>
              <w:rPr>
                <w:rFonts w:hint="eastAsia" w:ascii="Calibri" w:hAnsi="Calibri"/>
                <w:sz w:val="18"/>
                <w:szCs w:val="18"/>
              </w:rPr>
              <w:t>5.2.9.1</w:t>
            </w:r>
          </w:p>
        </w:tc>
        <w:tc>
          <w:tcPr>
            <w:tcW w:w="6234" w:type="dxa"/>
            <w:vAlign w:val="center"/>
          </w:tcPr>
          <w:p>
            <w:pPr>
              <w:rPr>
                <w:rFonts w:ascii="Calibri" w:hAnsi="Calibri"/>
                <w:sz w:val="18"/>
                <w:szCs w:val="18"/>
              </w:rPr>
            </w:pPr>
            <w:r>
              <w:rPr>
                <w:rFonts w:hint="eastAsia" w:ascii="Calibri" w:hAnsi="Calibri"/>
                <w:sz w:val="18"/>
                <w:szCs w:val="18"/>
              </w:rPr>
              <w:t>材 料:</w:t>
            </w:r>
          </w:p>
          <w:p>
            <w:pPr>
              <w:rPr>
                <w:rFonts w:ascii="Calibri" w:hAnsi="Calibri"/>
                <w:sz w:val="18"/>
                <w:szCs w:val="18"/>
              </w:rPr>
            </w:pPr>
            <w:r>
              <w:rPr>
                <w:rFonts w:hint="eastAsia" w:ascii="Calibri" w:hAnsi="Calibri"/>
                <w:sz w:val="18"/>
                <w:szCs w:val="18"/>
              </w:rPr>
              <w:t xml:space="preserve">    设备所使用的全部材料应是全新的，高质量的，无缺陷并应标明所选定的品牌和等级。本规范中未特别指定的材料应具有广泛适用性，并应遵照最新的国家标准的技术要求。铝材禁止使用禁用2系铝铜合金和7系铝锌合金，应采用6系列铝合金材质或铸铝合金材质。</w:t>
            </w:r>
          </w:p>
        </w:tc>
        <w:tc>
          <w:tcPr>
            <w:tcW w:w="1203" w:type="dxa"/>
            <w:vAlign w:val="center"/>
          </w:tcPr>
          <w:p>
            <w:pPr>
              <w:jc w:val="center"/>
              <w:rPr>
                <w:rFonts w:ascii="Calibri" w:hAnsi="Calibri"/>
                <w:sz w:val="18"/>
                <w:szCs w:val="18"/>
              </w:rPr>
            </w:pPr>
          </w:p>
        </w:tc>
        <w:tc>
          <w:tcPr>
            <w:tcW w:w="1560" w:type="dxa"/>
            <w:vAlign w:val="center"/>
          </w:tcPr>
          <w:p>
            <w:pPr>
              <w:jc w:val="center"/>
              <w:rPr>
                <w:rFonts w:ascii="Calibri" w:hAnsi="Calibri"/>
                <w:sz w:val="18"/>
                <w:szCs w:val="18"/>
              </w:rPr>
            </w:pPr>
            <w:r>
              <w:rPr>
                <w:rFonts w:hint="eastAsia" w:ascii="Calibri" w:hAnsi="Calibri"/>
                <w:sz w:val="18"/>
                <w:szCs w:val="18"/>
              </w:rPr>
              <w:t>材料的技术要求</w:t>
            </w:r>
          </w:p>
        </w:tc>
        <w:tc>
          <w:tcPr>
            <w:tcW w:w="1490" w:type="dxa"/>
            <w:vAlign w:val="center"/>
          </w:tcPr>
          <w:p>
            <w:pPr>
              <w:jc w:val="left"/>
              <w:rPr>
                <w:rFonts w:ascii="Calibri" w:hAnsi="Calibri"/>
                <w:sz w:val="18"/>
                <w:szCs w:val="18"/>
              </w:rPr>
            </w:pPr>
            <w:r>
              <w:rPr>
                <w:rFonts w:hint="eastAsia" w:ascii="Calibri" w:hAnsi="Calibri"/>
                <w:sz w:val="18"/>
                <w:szCs w:val="18"/>
              </w:rPr>
              <w:t>材料杆技术要求的文件名称、关键原材料及组部件型号</w:t>
            </w:r>
            <w:r>
              <w:rPr>
                <w:rFonts w:ascii="Calibri" w:hAnsi="Calibri"/>
                <w:sz w:val="18"/>
                <w:szCs w:val="18"/>
              </w:rPr>
              <w:t>及</w:t>
            </w:r>
            <w:r>
              <w:rPr>
                <w:rFonts w:hint="eastAsia" w:ascii="Calibri" w:hAnsi="Calibri"/>
                <w:sz w:val="18"/>
                <w:szCs w:val="18"/>
              </w:rPr>
              <w:t>供应商列表、文件编号、文件</w:t>
            </w:r>
            <w:r>
              <w:rPr>
                <w:rFonts w:ascii="Calibri" w:hAnsi="Calibri"/>
                <w:sz w:val="18"/>
                <w:szCs w:val="18"/>
              </w:rPr>
              <w:t>起止页码</w:t>
            </w:r>
          </w:p>
        </w:tc>
        <w:tc>
          <w:tcPr>
            <w:tcW w:w="1559" w:type="dxa"/>
            <w:vAlign w:val="center"/>
          </w:tcPr>
          <w:p>
            <w:pPr>
              <w:jc w:val="center"/>
              <w:rPr>
                <w:rFonts w:ascii="Calibri" w:hAnsi="Calibri"/>
                <w:sz w:val="18"/>
                <w:szCs w:val="18"/>
              </w:rPr>
            </w:pPr>
          </w:p>
        </w:tc>
        <w:tc>
          <w:tcPr>
            <w:tcW w:w="1276" w:type="dxa"/>
            <w:vAlign w:val="center"/>
          </w:tcPr>
          <w:p>
            <w:pPr>
              <w:jc w:val="center"/>
              <w:rPr>
                <w:rFonts w:ascii="Calibri" w:hAnsi="Calibri"/>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sz w:val="18"/>
                <w:szCs w:val="18"/>
              </w:rPr>
            </w:pPr>
            <w:r>
              <w:rPr>
                <w:rFonts w:ascii="Calibri" w:hAnsi="Calibri" w:eastAsia="黑体"/>
                <w:szCs w:val="24"/>
              </w:rPr>
              <w:t>5.2.9.2</w:t>
            </w:r>
          </w:p>
        </w:tc>
        <w:tc>
          <w:tcPr>
            <w:tcW w:w="6234" w:type="dxa"/>
            <w:vAlign w:val="center"/>
          </w:tcPr>
          <w:p>
            <w:pPr>
              <w:rPr>
                <w:rFonts w:ascii="Calibri" w:hAnsi="Calibri"/>
                <w:sz w:val="18"/>
                <w:szCs w:val="18"/>
              </w:rPr>
            </w:pPr>
            <w:r>
              <w:rPr>
                <w:rFonts w:hint="eastAsia" w:ascii="Calibri" w:hAnsi="Calibri"/>
                <w:sz w:val="18"/>
                <w:szCs w:val="18"/>
              </w:rPr>
              <w:t>焊 接：</w:t>
            </w:r>
          </w:p>
          <w:p>
            <w:pPr>
              <w:rPr>
                <w:rFonts w:ascii="Calibri" w:hAnsi="Calibri"/>
                <w:sz w:val="18"/>
                <w:szCs w:val="18"/>
              </w:rPr>
            </w:pPr>
            <w:r>
              <w:rPr>
                <w:rFonts w:hint="eastAsia" w:ascii="Calibri" w:hAnsi="Calibri"/>
                <w:sz w:val="18"/>
                <w:szCs w:val="18"/>
              </w:rPr>
              <w:t>焊接作业不应产生小孔、裂缝及其它任何明显缺陷；</w:t>
            </w:r>
          </w:p>
          <w:p>
            <w:pPr>
              <w:rPr>
                <w:rFonts w:ascii="Calibri" w:hAnsi="Calibri"/>
                <w:sz w:val="18"/>
                <w:szCs w:val="18"/>
              </w:rPr>
            </w:pPr>
            <w:r>
              <w:rPr>
                <w:rFonts w:hint="eastAsia" w:ascii="Calibri" w:hAnsi="Calibri"/>
                <w:sz w:val="18"/>
                <w:szCs w:val="18"/>
              </w:rPr>
              <w:t>焊接作业和焊缝的鉴定试验应按照国家最新的标准执行。用于手工焊接的焊条应为适用于整段焊接的厚皮型；</w:t>
            </w:r>
          </w:p>
          <w:p>
            <w:pPr>
              <w:rPr>
                <w:rFonts w:ascii="Calibri" w:hAnsi="Calibri"/>
                <w:sz w:val="18"/>
                <w:szCs w:val="18"/>
              </w:rPr>
            </w:pPr>
            <w:r>
              <w:rPr>
                <w:rFonts w:hint="eastAsia" w:ascii="Calibri" w:hAnsi="Calibri"/>
                <w:sz w:val="18"/>
                <w:szCs w:val="18"/>
              </w:rPr>
              <w:t>投标方应提交主要部件的焊接工艺、板材、焊条和焊接的非破坏性试验供认可用。</w:t>
            </w:r>
          </w:p>
        </w:tc>
        <w:tc>
          <w:tcPr>
            <w:tcW w:w="1203" w:type="dxa"/>
            <w:vAlign w:val="center"/>
          </w:tcPr>
          <w:p>
            <w:pPr>
              <w:jc w:val="center"/>
              <w:rPr>
                <w:rFonts w:ascii="Calibri" w:hAnsi="Calibri"/>
                <w:sz w:val="18"/>
                <w:szCs w:val="18"/>
              </w:rPr>
            </w:pPr>
          </w:p>
        </w:tc>
        <w:tc>
          <w:tcPr>
            <w:tcW w:w="1560" w:type="dxa"/>
            <w:vAlign w:val="center"/>
          </w:tcPr>
          <w:p>
            <w:pPr>
              <w:jc w:val="center"/>
              <w:rPr>
                <w:rFonts w:ascii="Calibri" w:hAnsi="Calibri"/>
                <w:sz w:val="18"/>
                <w:szCs w:val="18"/>
              </w:rPr>
            </w:pPr>
            <w:r>
              <w:rPr>
                <w:rFonts w:hint="eastAsia" w:ascii="Calibri" w:hAnsi="Calibri"/>
                <w:sz w:val="18"/>
                <w:szCs w:val="18"/>
              </w:rPr>
              <w:t>焊接的技术要求</w:t>
            </w:r>
          </w:p>
        </w:tc>
        <w:tc>
          <w:tcPr>
            <w:tcW w:w="1490" w:type="dxa"/>
            <w:vAlign w:val="center"/>
          </w:tcPr>
          <w:p>
            <w:pPr>
              <w:jc w:val="center"/>
              <w:rPr>
                <w:rFonts w:ascii="Calibri" w:hAnsi="Calibri"/>
                <w:sz w:val="18"/>
                <w:szCs w:val="18"/>
              </w:rPr>
            </w:pPr>
            <w:r>
              <w:rPr>
                <w:rFonts w:hint="eastAsia" w:ascii="Calibri" w:hAnsi="Calibri"/>
                <w:sz w:val="18"/>
                <w:szCs w:val="18"/>
              </w:rPr>
              <w:t>焊接技术要求的文件名称、试验报告、编号、相关内容起止页</w:t>
            </w:r>
            <w:r>
              <w:rPr>
                <w:rFonts w:ascii="Calibri" w:hAnsi="Calibri"/>
                <w:sz w:val="18"/>
                <w:szCs w:val="18"/>
              </w:rPr>
              <w:t>码</w:t>
            </w:r>
          </w:p>
        </w:tc>
        <w:tc>
          <w:tcPr>
            <w:tcW w:w="1559" w:type="dxa"/>
            <w:vAlign w:val="center"/>
          </w:tcPr>
          <w:p>
            <w:pPr>
              <w:jc w:val="center"/>
              <w:rPr>
                <w:rFonts w:ascii="Calibri" w:hAnsi="Calibri"/>
                <w:sz w:val="18"/>
                <w:szCs w:val="18"/>
              </w:rPr>
            </w:pPr>
          </w:p>
        </w:tc>
        <w:tc>
          <w:tcPr>
            <w:tcW w:w="1276" w:type="dxa"/>
            <w:vAlign w:val="center"/>
          </w:tcPr>
          <w:p>
            <w:pPr>
              <w:jc w:val="center"/>
              <w:rPr>
                <w:rFonts w:ascii="Calibri" w:hAnsi="Calibri"/>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sz w:val="18"/>
                <w:szCs w:val="18"/>
              </w:rPr>
            </w:pPr>
            <w:r>
              <w:rPr>
                <w:rFonts w:ascii="Calibri" w:hAnsi="Calibri" w:eastAsia="黑体"/>
                <w:szCs w:val="24"/>
              </w:rPr>
              <w:t>5.2.9.3</w:t>
            </w:r>
          </w:p>
        </w:tc>
        <w:tc>
          <w:tcPr>
            <w:tcW w:w="6234" w:type="dxa"/>
            <w:vAlign w:val="center"/>
          </w:tcPr>
          <w:p>
            <w:pPr>
              <w:rPr>
                <w:rFonts w:ascii="Calibri" w:hAnsi="Calibri"/>
                <w:sz w:val="18"/>
                <w:szCs w:val="18"/>
              </w:rPr>
            </w:pPr>
            <w:r>
              <w:rPr>
                <w:rFonts w:hint="eastAsia" w:ascii="Calibri" w:hAnsi="Calibri"/>
                <w:sz w:val="18"/>
                <w:szCs w:val="18"/>
              </w:rPr>
              <w:t>油漆与防锈：</w:t>
            </w:r>
          </w:p>
          <w:p>
            <w:pPr>
              <w:rPr>
                <w:rFonts w:ascii="Calibri" w:hAnsi="Calibri"/>
                <w:sz w:val="18"/>
                <w:szCs w:val="18"/>
              </w:rPr>
            </w:pPr>
            <w:r>
              <w:rPr>
                <w:rFonts w:hint="eastAsia" w:ascii="Calibri" w:hAnsi="Calibri"/>
                <w:sz w:val="18"/>
                <w:szCs w:val="18"/>
              </w:rPr>
              <w:t>在涂漆前，需对金属进行表面处理，所有表面处理应按照ISO8504标准进行，处理后必须在规定的复涂间隔时间内应喷涂一层防锈底漆；</w:t>
            </w:r>
          </w:p>
          <w:p>
            <w:pPr>
              <w:rPr>
                <w:rFonts w:ascii="Calibri" w:hAnsi="Calibri"/>
                <w:sz w:val="18"/>
                <w:szCs w:val="18"/>
              </w:rPr>
            </w:pPr>
            <w:r>
              <w:rPr>
                <w:rFonts w:hint="eastAsia" w:ascii="Calibri" w:hAnsi="Calibri"/>
                <w:sz w:val="18"/>
                <w:szCs w:val="18"/>
              </w:rPr>
              <w:t>投标方所使用的油漆必须具备足够的附着力，新喷涂油漆必须满足GB/T 9286 1级及以下的破坏程度；</w:t>
            </w:r>
          </w:p>
          <w:p>
            <w:pPr>
              <w:rPr>
                <w:rFonts w:ascii="Calibri" w:hAnsi="Calibri"/>
                <w:sz w:val="18"/>
                <w:szCs w:val="18"/>
              </w:rPr>
            </w:pPr>
            <w:r>
              <w:rPr>
                <w:rFonts w:hint="eastAsia" w:ascii="Calibri" w:hAnsi="Calibri"/>
                <w:sz w:val="18"/>
                <w:szCs w:val="18"/>
              </w:rPr>
              <w:t>投标方应说明所用底漆和光漆的规格，光漆与底漆应协调；</w:t>
            </w:r>
          </w:p>
          <w:p>
            <w:pPr>
              <w:rPr>
                <w:rFonts w:ascii="Calibri" w:hAnsi="Calibri"/>
                <w:sz w:val="18"/>
                <w:szCs w:val="18"/>
              </w:rPr>
            </w:pPr>
            <w:r>
              <w:rPr>
                <w:rFonts w:hint="eastAsia" w:ascii="Calibri" w:hAnsi="Calibri"/>
                <w:sz w:val="18"/>
                <w:szCs w:val="18"/>
              </w:rPr>
              <w:t>所有的涂漆外表面至少喷涂一层底漆、二层光漆，底漆与光漆生成干燥漆膜的厚度最小为125μm，光漆至少为50%，并且有足够的弹性，承受温度的变化，抗剥落，并保持颜色不变；</w:t>
            </w:r>
          </w:p>
          <w:p>
            <w:pPr>
              <w:rPr>
                <w:rFonts w:ascii="Calibri" w:hAnsi="Calibri"/>
                <w:sz w:val="18"/>
                <w:szCs w:val="18"/>
              </w:rPr>
            </w:pPr>
            <w:r>
              <w:rPr>
                <w:rFonts w:hint="eastAsia" w:ascii="Calibri" w:hAnsi="Calibri"/>
                <w:sz w:val="18"/>
                <w:szCs w:val="18"/>
              </w:rPr>
              <w:t>投标方所使用的油漆必须经过5年大气曝晒或同等级人工加速老化试验，破坏程度不大于1级；</w:t>
            </w:r>
          </w:p>
          <w:p>
            <w:pPr>
              <w:rPr>
                <w:rFonts w:ascii="Calibri" w:hAnsi="Calibri"/>
                <w:sz w:val="18"/>
                <w:szCs w:val="18"/>
              </w:rPr>
            </w:pPr>
            <w:r>
              <w:rPr>
                <w:rFonts w:hint="eastAsia" w:ascii="Calibri" w:hAnsi="Calibri"/>
                <w:sz w:val="18"/>
                <w:szCs w:val="18"/>
              </w:rPr>
              <w:t>对于暴露在大气中不锈钢及铝材，不锈钢材表面除锈等级达到或优于Sa2.5、St2，防腐耐久性需要达到H级（15年以上）；</w:t>
            </w:r>
          </w:p>
          <w:p>
            <w:pPr>
              <w:rPr>
                <w:rFonts w:ascii="Calibri" w:hAnsi="Calibri"/>
                <w:sz w:val="18"/>
                <w:szCs w:val="18"/>
              </w:rPr>
            </w:pPr>
            <w:r>
              <w:rPr>
                <w:rFonts w:hint="eastAsia" w:ascii="Calibri" w:hAnsi="Calibri"/>
                <w:sz w:val="18"/>
                <w:szCs w:val="18"/>
              </w:rPr>
              <w:t>铝材表面应进行阳极氧化处理；</w:t>
            </w:r>
          </w:p>
          <w:p>
            <w:pPr>
              <w:rPr>
                <w:rFonts w:ascii="Calibri" w:hAnsi="Calibri"/>
                <w:sz w:val="18"/>
                <w:szCs w:val="18"/>
              </w:rPr>
            </w:pPr>
            <w:r>
              <w:rPr>
                <w:rFonts w:hint="eastAsia" w:ascii="Calibri" w:hAnsi="Calibri"/>
                <w:sz w:val="18"/>
                <w:szCs w:val="18"/>
              </w:rPr>
              <w:t>隔离开关的接地等的油漆颜色应按有关标准分别表示以便区分；</w:t>
            </w:r>
          </w:p>
          <w:p>
            <w:pPr>
              <w:rPr>
                <w:rFonts w:ascii="Calibri" w:hAnsi="Calibri"/>
                <w:sz w:val="18"/>
                <w:szCs w:val="18"/>
              </w:rPr>
            </w:pPr>
            <w:r>
              <w:rPr>
                <w:rFonts w:hint="eastAsia" w:ascii="Calibri" w:hAnsi="Calibri"/>
                <w:sz w:val="18"/>
                <w:szCs w:val="18"/>
              </w:rPr>
              <w:t>螺栓强度应不小于8.8级，M10以下的螺栓、螺钉等应采用不锈钢（A2-70及以上），M10及以上的螺栓应采用热镀锌材料；</w:t>
            </w:r>
          </w:p>
          <w:p>
            <w:pPr>
              <w:rPr>
                <w:rFonts w:ascii="Calibri" w:hAnsi="Calibri"/>
                <w:sz w:val="18"/>
                <w:szCs w:val="18"/>
              </w:rPr>
            </w:pPr>
            <w:r>
              <w:rPr>
                <w:rFonts w:hint="eastAsia" w:ascii="Calibri" w:hAnsi="Calibri"/>
                <w:sz w:val="18"/>
                <w:szCs w:val="18"/>
              </w:rPr>
              <w:t xml:space="preserve">    铜及铜合金与铜或铝的搭接铜端应镀锡。镀锡层表面应连续完整，无任何可见的缺陷，如气泡、砂眼、粗糙、裂纹或漏镀，并且不得有锈迹或变色。镀锡层厚度不宜小于12μm；</w:t>
            </w:r>
          </w:p>
          <w:p>
            <w:pPr>
              <w:rPr>
                <w:rFonts w:ascii="Calibri" w:hAnsi="Calibri"/>
                <w:sz w:val="18"/>
                <w:szCs w:val="18"/>
              </w:rPr>
            </w:pPr>
            <w:r>
              <w:rPr>
                <w:rFonts w:hint="eastAsia" w:ascii="Calibri" w:hAnsi="Calibri"/>
                <w:sz w:val="18"/>
                <w:szCs w:val="18"/>
              </w:rPr>
              <w:t>除了非磁性金属之外，易锈金属部件均应热浸镀锌，镀锌金属件的最小厚度为3mm。镀锌前，须将所有焊渣清除干净。部件材料应在加工、制造完成后再镀锌。镀锌层厚度、附着力等技术要求和试验方法同时应满足GB/T 13912的要求。</w:t>
            </w:r>
          </w:p>
        </w:tc>
        <w:tc>
          <w:tcPr>
            <w:tcW w:w="1203" w:type="dxa"/>
            <w:vAlign w:val="center"/>
          </w:tcPr>
          <w:p>
            <w:pPr>
              <w:jc w:val="center"/>
              <w:rPr>
                <w:rFonts w:ascii="Calibri" w:hAnsi="Calibri"/>
                <w:sz w:val="18"/>
                <w:szCs w:val="18"/>
              </w:rPr>
            </w:pPr>
          </w:p>
        </w:tc>
        <w:tc>
          <w:tcPr>
            <w:tcW w:w="1560" w:type="dxa"/>
            <w:vAlign w:val="center"/>
          </w:tcPr>
          <w:p>
            <w:pPr>
              <w:rPr>
                <w:rFonts w:ascii="Calibri" w:hAnsi="Calibri"/>
                <w:sz w:val="18"/>
                <w:szCs w:val="18"/>
              </w:rPr>
            </w:pPr>
            <w:r>
              <w:rPr>
                <w:rFonts w:hint="eastAsia" w:ascii="Calibri" w:hAnsi="Calibri"/>
                <w:sz w:val="18"/>
                <w:szCs w:val="18"/>
              </w:rPr>
              <w:t>油漆与防锈</w:t>
            </w:r>
          </w:p>
          <w:p>
            <w:pPr>
              <w:jc w:val="center"/>
              <w:rPr>
                <w:rFonts w:ascii="Calibri" w:hAnsi="Calibri"/>
                <w:sz w:val="18"/>
                <w:szCs w:val="18"/>
              </w:rPr>
            </w:pPr>
            <w:r>
              <w:rPr>
                <w:rFonts w:hint="eastAsia" w:ascii="Calibri" w:hAnsi="Calibri"/>
                <w:sz w:val="18"/>
                <w:szCs w:val="18"/>
              </w:rPr>
              <w:t>的技术要求</w:t>
            </w:r>
          </w:p>
        </w:tc>
        <w:tc>
          <w:tcPr>
            <w:tcW w:w="1490" w:type="dxa"/>
            <w:vAlign w:val="center"/>
          </w:tcPr>
          <w:p>
            <w:pPr>
              <w:jc w:val="left"/>
              <w:rPr>
                <w:rFonts w:ascii="Calibri" w:hAnsi="Calibri"/>
                <w:sz w:val="18"/>
                <w:szCs w:val="18"/>
              </w:rPr>
            </w:pPr>
            <w:r>
              <w:rPr>
                <w:rFonts w:hint="eastAsia" w:ascii="Calibri" w:hAnsi="Calibri"/>
                <w:sz w:val="18"/>
                <w:szCs w:val="18"/>
              </w:rPr>
              <w:t>油漆与防锈技术要求的文件名称、试验报告、编号、相关内容起止页</w:t>
            </w:r>
            <w:r>
              <w:rPr>
                <w:rFonts w:ascii="Calibri" w:hAnsi="Calibri"/>
                <w:sz w:val="18"/>
                <w:szCs w:val="18"/>
              </w:rPr>
              <w:t>码</w:t>
            </w:r>
          </w:p>
        </w:tc>
        <w:tc>
          <w:tcPr>
            <w:tcW w:w="1559" w:type="dxa"/>
            <w:vAlign w:val="center"/>
          </w:tcPr>
          <w:p>
            <w:pPr>
              <w:jc w:val="center"/>
              <w:rPr>
                <w:rFonts w:ascii="Calibri" w:hAnsi="Calibri"/>
                <w:sz w:val="18"/>
                <w:szCs w:val="18"/>
              </w:rPr>
            </w:pPr>
          </w:p>
        </w:tc>
        <w:tc>
          <w:tcPr>
            <w:tcW w:w="1276" w:type="dxa"/>
            <w:vAlign w:val="center"/>
          </w:tcPr>
          <w:p>
            <w:pPr>
              <w:jc w:val="center"/>
              <w:rPr>
                <w:rFonts w:ascii="Calibri" w:hAnsi="Calibri"/>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sz w:val="18"/>
                <w:szCs w:val="18"/>
              </w:rPr>
            </w:pPr>
            <w:r>
              <w:rPr>
                <w:rFonts w:ascii="Calibri" w:hAnsi="Calibri" w:eastAsia="黑体"/>
                <w:szCs w:val="24"/>
              </w:rPr>
              <w:t>5.2.10</w:t>
            </w:r>
          </w:p>
        </w:tc>
        <w:tc>
          <w:tcPr>
            <w:tcW w:w="6234" w:type="dxa"/>
            <w:vAlign w:val="center"/>
          </w:tcPr>
          <w:p>
            <w:pPr>
              <w:rPr>
                <w:rFonts w:ascii="Calibri" w:hAnsi="Calibri"/>
                <w:sz w:val="18"/>
                <w:szCs w:val="18"/>
              </w:rPr>
            </w:pPr>
            <w:r>
              <w:rPr>
                <w:rFonts w:hint="eastAsia" w:ascii="Calibri" w:hAnsi="Calibri"/>
                <w:sz w:val="18"/>
                <w:szCs w:val="18"/>
              </w:rPr>
              <w:t>铭牌：</w:t>
            </w:r>
          </w:p>
          <w:p>
            <w:pPr>
              <w:rPr>
                <w:rFonts w:ascii="Calibri" w:hAnsi="Calibri"/>
                <w:sz w:val="18"/>
                <w:szCs w:val="18"/>
              </w:rPr>
            </w:pPr>
            <w:r>
              <w:rPr>
                <w:rFonts w:hint="eastAsia" w:ascii="Calibri" w:hAnsi="Calibri"/>
                <w:sz w:val="18"/>
                <w:szCs w:val="18"/>
              </w:rPr>
              <w:t>隔离开关和接地开关及其操动机构应装设铭牌，铭牌应标有在有关的产品标准中规定的必要的信息，铭牌应在正常工作位置和安装位置均可见；</w:t>
            </w:r>
          </w:p>
          <w:p>
            <w:pPr>
              <w:rPr>
                <w:rFonts w:ascii="Calibri" w:hAnsi="Calibri"/>
                <w:sz w:val="18"/>
                <w:szCs w:val="18"/>
              </w:rPr>
            </w:pPr>
            <w:r>
              <w:rPr>
                <w:rFonts w:hint="eastAsia" w:ascii="Calibri" w:hAnsi="Calibri"/>
                <w:sz w:val="18"/>
                <w:szCs w:val="18"/>
              </w:rPr>
              <w:t>如果隔离开关和接地开关设备由带有操动机构的几个单极组成，则每个单极均应装设铭牌。对与隔离开关和接地开关组成一体的操动机构，可以只用一个组合的铭牌；</w:t>
            </w:r>
          </w:p>
          <w:p>
            <w:pPr>
              <w:rPr>
                <w:rFonts w:ascii="Calibri" w:hAnsi="Calibri"/>
                <w:sz w:val="18"/>
                <w:szCs w:val="18"/>
              </w:rPr>
            </w:pPr>
            <w:r>
              <w:rPr>
                <w:rFonts w:hint="eastAsia" w:ascii="Calibri" w:hAnsi="Calibri"/>
                <w:sz w:val="18"/>
                <w:szCs w:val="18"/>
              </w:rPr>
              <w:t>铭牌和安装件应该是不受气候影响和防腐蚀的。如采用铆钉结构固定，应采用尾部封闭型铆钉（GB/T 12618.4）；</w:t>
            </w:r>
          </w:p>
          <w:p>
            <w:pPr>
              <w:rPr>
                <w:rFonts w:ascii="Calibri" w:hAnsi="Calibri"/>
                <w:sz w:val="18"/>
                <w:szCs w:val="18"/>
              </w:rPr>
            </w:pPr>
            <w:r>
              <w:rPr>
                <w:rFonts w:hint="eastAsia" w:ascii="Calibri" w:hAnsi="Calibri"/>
                <w:sz w:val="18"/>
                <w:szCs w:val="18"/>
              </w:rPr>
              <w:t>铭牌应在正常工作位置和安装位置均可见隔离开关和接地开关及其操动机构的铭牌应包含如下内容：</w:t>
            </w:r>
          </w:p>
          <w:p>
            <w:pPr>
              <w:rPr>
                <w:rFonts w:ascii="Calibri" w:hAnsi="Calibri"/>
                <w:sz w:val="18"/>
                <w:szCs w:val="18"/>
              </w:rPr>
            </w:pPr>
            <w:r>
              <w:rPr>
                <w:rFonts w:hint="eastAsia" w:ascii="Calibri" w:hAnsi="Calibri"/>
                <w:sz w:val="18"/>
                <w:szCs w:val="18"/>
              </w:rPr>
              <w:t>a) 制造厂名称；</w:t>
            </w:r>
          </w:p>
          <w:p>
            <w:pPr>
              <w:rPr>
                <w:rFonts w:ascii="Calibri" w:hAnsi="Calibri"/>
                <w:sz w:val="18"/>
                <w:szCs w:val="18"/>
              </w:rPr>
            </w:pPr>
            <w:r>
              <w:rPr>
                <w:rFonts w:hint="eastAsia" w:ascii="Calibri" w:hAnsi="Calibri"/>
                <w:sz w:val="18"/>
                <w:szCs w:val="18"/>
              </w:rPr>
              <w:t>b）产品型号；</w:t>
            </w:r>
          </w:p>
          <w:p>
            <w:pPr>
              <w:rPr>
                <w:rFonts w:ascii="Calibri" w:hAnsi="Calibri"/>
                <w:sz w:val="18"/>
                <w:szCs w:val="18"/>
              </w:rPr>
            </w:pPr>
            <w:r>
              <w:rPr>
                <w:rFonts w:hint="eastAsia" w:ascii="Calibri" w:hAnsi="Calibri"/>
                <w:sz w:val="18"/>
                <w:szCs w:val="18"/>
              </w:rPr>
              <w:t>c）出厂编号</w:t>
            </w:r>
          </w:p>
          <w:p>
            <w:pPr>
              <w:rPr>
                <w:rFonts w:ascii="Calibri" w:hAnsi="Calibri"/>
                <w:sz w:val="18"/>
                <w:szCs w:val="18"/>
              </w:rPr>
            </w:pPr>
            <w:r>
              <w:rPr>
                <w:rFonts w:hint="eastAsia" w:ascii="Calibri" w:hAnsi="Calibri"/>
                <w:sz w:val="18"/>
                <w:szCs w:val="18"/>
              </w:rPr>
              <w:t>d) 额定电压；</w:t>
            </w:r>
          </w:p>
          <w:p>
            <w:pPr>
              <w:rPr>
                <w:rFonts w:ascii="Calibri" w:hAnsi="Calibri"/>
                <w:sz w:val="18"/>
                <w:szCs w:val="18"/>
              </w:rPr>
            </w:pPr>
            <w:r>
              <w:rPr>
                <w:rFonts w:hint="eastAsia" w:ascii="Calibri" w:hAnsi="Calibri"/>
                <w:sz w:val="18"/>
                <w:szCs w:val="18"/>
              </w:rPr>
              <w:t>e) ）额定电流；</w:t>
            </w:r>
          </w:p>
          <w:p>
            <w:pPr>
              <w:rPr>
                <w:rFonts w:ascii="Calibri" w:hAnsi="Calibri"/>
                <w:sz w:val="18"/>
                <w:szCs w:val="18"/>
              </w:rPr>
            </w:pPr>
            <w:r>
              <w:rPr>
                <w:rFonts w:hint="eastAsia" w:ascii="Calibri" w:hAnsi="Calibri"/>
                <w:sz w:val="18"/>
                <w:szCs w:val="18"/>
              </w:rPr>
              <w:t>f) 额定频率；</w:t>
            </w:r>
          </w:p>
          <w:p>
            <w:pPr>
              <w:rPr>
                <w:rFonts w:ascii="Calibri" w:hAnsi="Calibri"/>
                <w:sz w:val="18"/>
                <w:szCs w:val="18"/>
              </w:rPr>
            </w:pPr>
            <w:r>
              <w:rPr>
                <w:rFonts w:hint="eastAsia" w:ascii="Calibri" w:hAnsi="Calibri"/>
                <w:sz w:val="18"/>
                <w:szCs w:val="18"/>
              </w:rPr>
              <w:t>g）额定短时耐受电流；</w:t>
            </w:r>
          </w:p>
          <w:p>
            <w:pPr>
              <w:rPr>
                <w:rFonts w:ascii="Calibri" w:hAnsi="Calibri"/>
                <w:sz w:val="18"/>
                <w:szCs w:val="18"/>
              </w:rPr>
            </w:pPr>
            <w:r>
              <w:rPr>
                <w:rFonts w:hint="eastAsia" w:ascii="Calibri" w:hAnsi="Calibri"/>
                <w:sz w:val="18"/>
                <w:szCs w:val="18"/>
              </w:rPr>
              <w:t>h）额定工频耐受电压；</w:t>
            </w:r>
          </w:p>
          <w:p>
            <w:pPr>
              <w:rPr>
                <w:rFonts w:ascii="Calibri" w:hAnsi="Calibri"/>
                <w:sz w:val="18"/>
                <w:szCs w:val="18"/>
              </w:rPr>
            </w:pPr>
            <w:r>
              <w:rPr>
                <w:rFonts w:hint="eastAsia" w:ascii="Calibri" w:hAnsi="Calibri"/>
                <w:sz w:val="18"/>
                <w:szCs w:val="18"/>
              </w:rPr>
              <w:t>i）额定雷电冲击耐受电压；</w:t>
            </w:r>
          </w:p>
          <w:p>
            <w:pPr>
              <w:rPr>
                <w:rFonts w:ascii="Calibri" w:hAnsi="Calibri"/>
                <w:sz w:val="18"/>
                <w:szCs w:val="18"/>
              </w:rPr>
            </w:pPr>
            <w:r>
              <w:rPr>
                <w:rFonts w:hint="eastAsia" w:ascii="Calibri" w:hAnsi="Calibri"/>
                <w:sz w:val="18"/>
                <w:szCs w:val="18"/>
              </w:rPr>
              <w:t>j）额定操作冲击耐受电压（适用时）；</w:t>
            </w:r>
          </w:p>
          <w:p>
            <w:pPr>
              <w:rPr>
                <w:rFonts w:ascii="Calibri" w:hAnsi="Calibri"/>
                <w:sz w:val="18"/>
                <w:szCs w:val="18"/>
              </w:rPr>
            </w:pPr>
            <w:r>
              <w:rPr>
                <w:rFonts w:hint="eastAsia" w:ascii="Calibri" w:hAnsi="Calibri"/>
                <w:sz w:val="18"/>
                <w:szCs w:val="18"/>
              </w:rPr>
              <w:t>k）采用标准的标号；</w:t>
            </w:r>
          </w:p>
          <w:p>
            <w:pPr>
              <w:rPr>
                <w:rFonts w:ascii="Calibri" w:hAnsi="Calibri"/>
                <w:sz w:val="18"/>
                <w:szCs w:val="18"/>
              </w:rPr>
            </w:pPr>
            <w:r>
              <w:rPr>
                <w:rFonts w:hint="eastAsia" w:ascii="Calibri" w:hAnsi="Calibri"/>
                <w:sz w:val="18"/>
                <w:szCs w:val="18"/>
              </w:rPr>
              <w:t>l）生产日期</w:t>
            </w:r>
          </w:p>
        </w:tc>
        <w:tc>
          <w:tcPr>
            <w:tcW w:w="1203" w:type="dxa"/>
            <w:vAlign w:val="center"/>
          </w:tcPr>
          <w:p>
            <w:pPr>
              <w:jc w:val="center"/>
              <w:rPr>
                <w:rFonts w:ascii="Calibri" w:hAnsi="Calibri"/>
                <w:sz w:val="18"/>
                <w:szCs w:val="18"/>
              </w:rPr>
            </w:pPr>
          </w:p>
        </w:tc>
        <w:tc>
          <w:tcPr>
            <w:tcW w:w="1560" w:type="dxa"/>
            <w:vAlign w:val="center"/>
          </w:tcPr>
          <w:p>
            <w:pPr>
              <w:jc w:val="center"/>
              <w:rPr>
                <w:rFonts w:ascii="Calibri" w:hAnsi="Calibri"/>
                <w:sz w:val="18"/>
                <w:szCs w:val="18"/>
              </w:rPr>
            </w:pPr>
            <w:r>
              <w:rPr>
                <w:rFonts w:hint="eastAsia" w:ascii="Calibri" w:hAnsi="Calibri"/>
                <w:sz w:val="18"/>
                <w:szCs w:val="18"/>
              </w:rPr>
              <w:t>铭牌的技术要求</w:t>
            </w:r>
          </w:p>
        </w:tc>
        <w:tc>
          <w:tcPr>
            <w:tcW w:w="1490" w:type="dxa"/>
            <w:vAlign w:val="center"/>
          </w:tcPr>
          <w:p>
            <w:pPr>
              <w:jc w:val="center"/>
              <w:rPr>
                <w:rFonts w:ascii="Calibri" w:hAnsi="Calibri"/>
                <w:sz w:val="18"/>
                <w:szCs w:val="18"/>
              </w:rPr>
            </w:pPr>
            <w:r>
              <w:rPr>
                <w:rFonts w:hint="eastAsia" w:ascii="Calibri" w:hAnsi="Calibri"/>
                <w:sz w:val="18"/>
                <w:szCs w:val="18"/>
              </w:rPr>
              <w:t>铭牌技术要求的文件名称、编号、相关内容起止页</w:t>
            </w:r>
            <w:r>
              <w:rPr>
                <w:rFonts w:ascii="Calibri" w:hAnsi="Calibri"/>
                <w:sz w:val="18"/>
                <w:szCs w:val="18"/>
              </w:rPr>
              <w:t>码</w:t>
            </w:r>
          </w:p>
        </w:tc>
        <w:tc>
          <w:tcPr>
            <w:tcW w:w="1559" w:type="dxa"/>
            <w:vAlign w:val="center"/>
          </w:tcPr>
          <w:p>
            <w:pPr>
              <w:jc w:val="center"/>
              <w:rPr>
                <w:rFonts w:ascii="Calibri" w:hAnsi="Calibri"/>
                <w:sz w:val="18"/>
                <w:szCs w:val="18"/>
              </w:rPr>
            </w:pPr>
          </w:p>
        </w:tc>
        <w:tc>
          <w:tcPr>
            <w:tcW w:w="1276" w:type="dxa"/>
            <w:vAlign w:val="center"/>
          </w:tcPr>
          <w:p>
            <w:pPr>
              <w:jc w:val="center"/>
              <w:rPr>
                <w:rFonts w:ascii="Calibri" w:hAnsi="Calibri"/>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sz w:val="18"/>
                <w:szCs w:val="18"/>
              </w:rPr>
            </w:pPr>
            <w:r>
              <w:rPr>
                <w:rFonts w:hint="eastAsia" w:ascii="Calibri" w:hAnsi="Calibri"/>
                <w:sz w:val="18"/>
                <w:szCs w:val="18"/>
              </w:rPr>
              <w:t>6</w:t>
            </w:r>
          </w:p>
        </w:tc>
        <w:tc>
          <w:tcPr>
            <w:tcW w:w="6234" w:type="dxa"/>
            <w:vAlign w:val="center"/>
          </w:tcPr>
          <w:p>
            <w:pPr>
              <w:adjustRightInd w:val="0"/>
              <w:snapToGrid w:val="0"/>
              <w:spacing w:line="360" w:lineRule="auto"/>
              <w:rPr>
                <w:rFonts w:ascii="Calibri" w:hAnsi="Calibri"/>
                <w:sz w:val="18"/>
                <w:szCs w:val="18"/>
              </w:rPr>
            </w:pPr>
            <w:r>
              <w:rPr>
                <w:rFonts w:hint="eastAsia" w:ascii="Calibri" w:hAnsi="Calibri"/>
                <w:sz w:val="18"/>
                <w:szCs w:val="18"/>
              </w:rPr>
              <w:t>试验</w:t>
            </w:r>
          </w:p>
        </w:tc>
        <w:tc>
          <w:tcPr>
            <w:tcW w:w="1203" w:type="dxa"/>
            <w:vAlign w:val="center"/>
          </w:tcPr>
          <w:p>
            <w:pPr>
              <w:jc w:val="center"/>
              <w:rPr>
                <w:rFonts w:ascii="Calibri" w:hAnsi="Calibri"/>
                <w:sz w:val="18"/>
                <w:szCs w:val="18"/>
              </w:rPr>
            </w:pPr>
          </w:p>
        </w:tc>
        <w:tc>
          <w:tcPr>
            <w:tcW w:w="1560" w:type="dxa"/>
            <w:vAlign w:val="center"/>
          </w:tcPr>
          <w:p>
            <w:pPr>
              <w:jc w:val="center"/>
              <w:rPr>
                <w:rFonts w:ascii="Calibri" w:hAnsi="Calibri"/>
                <w:sz w:val="18"/>
                <w:szCs w:val="18"/>
              </w:rPr>
            </w:pPr>
          </w:p>
        </w:tc>
        <w:tc>
          <w:tcPr>
            <w:tcW w:w="1490" w:type="dxa"/>
            <w:vAlign w:val="center"/>
          </w:tcPr>
          <w:p>
            <w:pPr>
              <w:jc w:val="center"/>
              <w:rPr>
                <w:rFonts w:ascii="Calibri" w:hAnsi="Calibri"/>
                <w:sz w:val="18"/>
                <w:szCs w:val="18"/>
              </w:rPr>
            </w:pPr>
          </w:p>
        </w:tc>
        <w:tc>
          <w:tcPr>
            <w:tcW w:w="1559" w:type="dxa"/>
            <w:vAlign w:val="center"/>
          </w:tcPr>
          <w:p>
            <w:pPr>
              <w:jc w:val="center"/>
              <w:rPr>
                <w:rFonts w:ascii="Calibri" w:hAnsi="Calibri"/>
                <w:sz w:val="18"/>
                <w:szCs w:val="18"/>
              </w:rPr>
            </w:pPr>
          </w:p>
        </w:tc>
        <w:tc>
          <w:tcPr>
            <w:tcW w:w="1276" w:type="dxa"/>
            <w:vAlign w:val="center"/>
          </w:tcPr>
          <w:p>
            <w:pPr>
              <w:jc w:val="center"/>
              <w:rPr>
                <w:rFonts w:ascii="Calibri" w:hAnsi="Calibri"/>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sz w:val="18"/>
                <w:szCs w:val="18"/>
              </w:rPr>
            </w:pPr>
            <w:r>
              <w:rPr>
                <w:rFonts w:hint="eastAsia" w:ascii="Calibri" w:hAnsi="Calibri"/>
                <w:sz w:val="18"/>
                <w:szCs w:val="18"/>
              </w:rPr>
              <w:t>6.1</w:t>
            </w:r>
          </w:p>
        </w:tc>
        <w:tc>
          <w:tcPr>
            <w:tcW w:w="6234" w:type="dxa"/>
            <w:vAlign w:val="center"/>
          </w:tcPr>
          <w:p>
            <w:pPr>
              <w:adjustRightInd w:val="0"/>
              <w:snapToGrid w:val="0"/>
              <w:spacing w:line="360" w:lineRule="auto"/>
              <w:rPr>
                <w:rFonts w:ascii="Calibri" w:hAnsi="Calibri"/>
                <w:sz w:val="18"/>
                <w:szCs w:val="18"/>
              </w:rPr>
            </w:pPr>
            <w:r>
              <w:rPr>
                <w:rFonts w:hint="eastAsia" w:ascii="Calibri" w:hAnsi="Calibri"/>
                <w:sz w:val="18"/>
                <w:szCs w:val="18"/>
              </w:rPr>
              <w:t>35kV-500kV 隔离开关和接地开关</w:t>
            </w:r>
            <w:r>
              <w:rPr>
                <w:rFonts w:ascii="Calibri" w:hAnsi="Calibri"/>
                <w:sz w:val="18"/>
                <w:szCs w:val="18"/>
              </w:rPr>
              <w:t>试验要求</w:t>
            </w:r>
            <w:r>
              <w:rPr>
                <w:rFonts w:hint="eastAsia" w:ascii="Calibri" w:hAnsi="Calibri"/>
                <w:sz w:val="18"/>
                <w:szCs w:val="18"/>
              </w:rPr>
              <w:t>：</w:t>
            </w:r>
          </w:p>
          <w:p>
            <w:pPr>
              <w:adjustRightInd w:val="0"/>
              <w:snapToGrid w:val="0"/>
              <w:spacing w:line="360" w:lineRule="auto"/>
              <w:rPr>
                <w:rFonts w:ascii="Calibri" w:hAnsi="Calibri"/>
                <w:sz w:val="18"/>
                <w:szCs w:val="18"/>
              </w:rPr>
            </w:pPr>
            <w:r>
              <w:rPr>
                <w:rFonts w:hint="eastAsia" w:ascii="Calibri" w:hAnsi="Calibri"/>
                <w:sz w:val="18"/>
                <w:szCs w:val="18"/>
              </w:rPr>
              <w:t>出厂检验、型式检验、交接试验项目见通用部分，根据相关国标和行标等有关标准及其补充说明进行各项试验，有关条款的特殊要求和补充应在试验期间遵守并执行。</w:t>
            </w:r>
          </w:p>
        </w:tc>
        <w:tc>
          <w:tcPr>
            <w:tcW w:w="1203" w:type="dxa"/>
            <w:vAlign w:val="center"/>
          </w:tcPr>
          <w:p>
            <w:pPr>
              <w:jc w:val="center"/>
              <w:rPr>
                <w:rFonts w:ascii="Calibri" w:hAnsi="Calibri"/>
                <w:sz w:val="18"/>
                <w:szCs w:val="18"/>
              </w:rPr>
            </w:pPr>
          </w:p>
        </w:tc>
        <w:tc>
          <w:tcPr>
            <w:tcW w:w="1560" w:type="dxa"/>
            <w:vAlign w:val="center"/>
          </w:tcPr>
          <w:p>
            <w:pPr>
              <w:jc w:val="center"/>
              <w:rPr>
                <w:rFonts w:ascii="Calibri" w:hAnsi="Calibri"/>
                <w:sz w:val="18"/>
                <w:szCs w:val="18"/>
              </w:rPr>
            </w:pPr>
            <w:r>
              <w:rPr>
                <w:rFonts w:hint="eastAsia" w:ascii="Calibri" w:hAnsi="Calibri"/>
                <w:sz w:val="18"/>
                <w:szCs w:val="18"/>
              </w:rPr>
              <w:t>试验报告</w:t>
            </w:r>
          </w:p>
        </w:tc>
        <w:tc>
          <w:tcPr>
            <w:tcW w:w="1490" w:type="dxa"/>
            <w:vAlign w:val="center"/>
          </w:tcPr>
          <w:p>
            <w:pPr>
              <w:jc w:val="center"/>
              <w:rPr>
                <w:rFonts w:ascii="Calibri" w:hAnsi="Calibri"/>
                <w:sz w:val="18"/>
                <w:szCs w:val="18"/>
              </w:rPr>
            </w:pPr>
            <w:r>
              <w:rPr>
                <w:rFonts w:hint="eastAsia" w:ascii="Calibri" w:hAnsi="Calibri"/>
                <w:sz w:val="18"/>
                <w:szCs w:val="18"/>
              </w:rPr>
              <w:t>文件编号/文件</w:t>
            </w:r>
            <w:r>
              <w:rPr>
                <w:rFonts w:ascii="Calibri" w:hAnsi="Calibri"/>
                <w:sz w:val="18"/>
                <w:szCs w:val="18"/>
              </w:rPr>
              <w:t>起止页码</w:t>
            </w:r>
          </w:p>
        </w:tc>
        <w:tc>
          <w:tcPr>
            <w:tcW w:w="1559" w:type="dxa"/>
            <w:vAlign w:val="center"/>
          </w:tcPr>
          <w:p>
            <w:pPr>
              <w:jc w:val="center"/>
              <w:rPr>
                <w:rFonts w:ascii="Calibri" w:hAnsi="Calibri"/>
                <w:sz w:val="18"/>
                <w:szCs w:val="18"/>
              </w:rPr>
            </w:pPr>
          </w:p>
        </w:tc>
        <w:tc>
          <w:tcPr>
            <w:tcW w:w="1276" w:type="dxa"/>
            <w:vAlign w:val="center"/>
          </w:tcPr>
          <w:p>
            <w:pPr>
              <w:jc w:val="center"/>
              <w:rPr>
                <w:rFonts w:ascii="Calibri" w:hAnsi="Calibri"/>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sz w:val="18"/>
                <w:szCs w:val="18"/>
              </w:rPr>
            </w:pPr>
            <w:r>
              <w:rPr>
                <w:rFonts w:hint="eastAsia" w:ascii="Calibri" w:hAnsi="Calibri"/>
                <w:sz w:val="18"/>
                <w:szCs w:val="18"/>
              </w:rPr>
              <w:t>7</w:t>
            </w:r>
          </w:p>
        </w:tc>
        <w:tc>
          <w:tcPr>
            <w:tcW w:w="6234" w:type="dxa"/>
            <w:vAlign w:val="center"/>
          </w:tcPr>
          <w:p>
            <w:pPr>
              <w:rPr>
                <w:rFonts w:ascii="Calibri" w:hAnsi="Calibri"/>
                <w:sz w:val="18"/>
                <w:szCs w:val="18"/>
              </w:rPr>
            </w:pPr>
            <w:r>
              <w:rPr>
                <w:rFonts w:hint="eastAsia" w:ascii="Calibri" w:hAnsi="Calibri"/>
                <w:sz w:val="18"/>
                <w:szCs w:val="18"/>
              </w:rPr>
              <w:t>企业VI标识</w:t>
            </w:r>
          </w:p>
        </w:tc>
        <w:tc>
          <w:tcPr>
            <w:tcW w:w="1203" w:type="dxa"/>
            <w:vAlign w:val="center"/>
          </w:tcPr>
          <w:p>
            <w:pPr>
              <w:jc w:val="center"/>
              <w:rPr>
                <w:rFonts w:ascii="Calibri" w:hAnsi="Calibri"/>
                <w:sz w:val="18"/>
                <w:szCs w:val="18"/>
              </w:rPr>
            </w:pPr>
          </w:p>
        </w:tc>
        <w:tc>
          <w:tcPr>
            <w:tcW w:w="1560" w:type="dxa"/>
            <w:vAlign w:val="center"/>
          </w:tcPr>
          <w:p>
            <w:pPr>
              <w:jc w:val="center"/>
              <w:rPr>
                <w:rFonts w:ascii="Calibri" w:hAnsi="Calibri"/>
                <w:sz w:val="18"/>
                <w:szCs w:val="18"/>
              </w:rPr>
            </w:pPr>
          </w:p>
        </w:tc>
        <w:tc>
          <w:tcPr>
            <w:tcW w:w="1490" w:type="dxa"/>
            <w:vAlign w:val="center"/>
          </w:tcPr>
          <w:p>
            <w:pPr>
              <w:jc w:val="center"/>
              <w:rPr>
                <w:rFonts w:ascii="Calibri" w:hAnsi="Calibri"/>
                <w:sz w:val="18"/>
                <w:szCs w:val="18"/>
              </w:rPr>
            </w:pPr>
          </w:p>
        </w:tc>
        <w:tc>
          <w:tcPr>
            <w:tcW w:w="1559" w:type="dxa"/>
            <w:vAlign w:val="center"/>
          </w:tcPr>
          <w:p>
            <w:pPr>
              <w:jc w:val="center"/>
              <w:rPr>
                <w:rFonts w:ascii="Calibri" w:hAnsi="Calibri"/>
                <w:sz w:val="18"/>
                <w:szCs w:val="18"/>
              </w:rPr>
            </w:pPr>
          </w:p>
        </w:tc>
        <w:tc>
          <w:tcPr>
            <w:tcW w:w="1276" w:type="dxa"/>
            <w:vAlign w:val="center"/>
          </w:tcPr>
          <w:p>
            <w:pPr>
              <w:jc w:val="center"/>
              <w:rPr>
                <w:rFonts w:ascii="Calibri" w:hAnsi="Calibri"/>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sz w:val="18"/>
                <w:szCs w:val="18"/>
              </w:rPr>
            </w:pPr>
          </w:p>
        </w:tc>
        <w:tc>
          <w:tcPr>
            <w:tcW w:w="6234" w:type="dxa"/>
            <w:vAlign w:val="center"/>
          </w:tcPr>
          <w:p>
            <w:pPr>
              <w:rPr>
                <w:rFonts w:ascii="Calibri" w:hAnsi="Calibri"/>
                <w:sz w:val="18"/>
                <w:szCs w:val="18"/>
              </w:rPr>
            </w:pPr>
            <w:r>
              <w:rPr>
                <w:rFonts w:hint="eastAsia" w:ascii="Calibri" w:hAnsi="Calibri"/>
                <w:sz w:val="18"/>
                <w:szCs w:val="18"/>
              </w:rPr>
              <w:t>a</w:t>
            </w:r>
            <w:r>
              <w:rPr>
                <w:sz w:val="18"/>
                <w:szCs w:val="18"/>
              </w:rPr>
              <w:t>）</w:t>
            </w:r>
            <w:r>
              <w:rPr>
                <w:rFonts w:hint="eastAsia" w:ascii="Calibri" w:hAnsi="Calibri"/>
                <w:sz w:val="18"/>
                <w:szCs w:val="18"/>
              </w:rPr>
              <w:t>设备外立面上应有统一的南方电网公司企业VI标识，并符合最新版《中国南方电网视觉识别系统管理手册》的要求。</w:t>
            </w:r>
          </w:p>
          <w:p>
            <w:pPr>
              <w:rPr>
                <w:rFonts w:ascii="Calibri" w:hAnsi="Calibri"/>
                <w:sz w:val="18"/>
                <w:szCs w:val="18"/>
              </w:rPr>
            </w:pPr>
            <w:r>
              <w:rPr>
                <w:rFonts w:hint="eastAsia" w:ascii="Calibri" w:hAnsi="Calibri"/>
                <w:sz w:val="18"/>
                <w:szCs w:val="18"/>
              </w:rPr>
              <w:t>b</w:t>
            </w:r>
            <w:r>
              <w:rPr>
                <w:sz w:val="18"/>
                <w:szCs w:val="18"/>
              </w:rPr>
              <w:t>）</w:t>
            </w:r>
            <w:r>
              <w:rPr>
                <w:rFonts w:hint="eastAsia" w:ascii="Calibri" w:hAnsi="Calibri"/>
                <w:sz w:val="18"/>
                <w:szCs w:val="18"/>
              </w:rPr>
              <w:t>标识的内容构成：中国南方电网标志、“中国南方电网”中英文名称。</w:t>
            </w:r>
          </w:p>
          <w:p>
            <w:pPr>
              <w:rPr>
                <w:rFonts w:ascii="Calibri" w:hAnsi="Calibri"/>
                <w:sz w:val="18"/>
                <w:szCs w:val="18"/>
              </w:rPr>
            </w:pPr>
            <w:r>
              <w:rPr>
                <w:rFonts w:hint="eastAsia" w:ascii="Calibri" w:hAnsi="Calibri"/>
                <w:sz w:val="18"/>
                <w:szCs w:val="18"/>
              </w:rPr>
              <w:t>c</w:t>
            </w:r>
            <w:r>
              <w:rPr>
                <w:sz w:val="18"/>
                <w:szCs w:val="18"/>
              </w:rPr>
              <w:t>）</w:t>
            </w:r>
            <w:r>
              <w:rPr>
                <w:rFonts w:hint="eastAsia" w:ascii="Calibri" w:hAnsi="Calibri"/>
                <w:sz w:val="18"/>
                <w:szCs w:val="18"/>
              </w:rPr>
              <w:t>颜色：标识采用企业标准色C100 M69 Y0 K38，背景采用白色。</w:t>
            </w:r>
          </w:p>
          <w:p>
            <w:pPr>
              <w:rPr>
                <w:rFonts w:ascii="Calibri" w:hAnsi="Calibri"/>
                <w:sz w:val="18"/>
                <w:szCs w:val="18"/>
              </w:rPr>
            </w:pPr>
            <w:r>
              <w:rPr>
                <w:rFonts w:hint="eastAsia" w:ascii="Calibri" w:hAnsi="Calibri"/>
                <w:sz w:val="18"/>
                <w:szCs w:val="18"/>
              </w:rPr>
              <w:t>d</w:t>
            </w:r>
            <w:r>
              <w:rPr>
                <w:sz w:val="18"/>
                <w:szCs w:val="18"/>
              </w:rPr>
              <w:t>）</w:t>
            </w:r>
            <w:r>
              <w:rPr>
                <w:rFonts w:hint="eastAsia" w:ascii="Calibri" w:hAnsi="Calibri"/>
                <w:sz w:val="18"/>
                <w:szCs w:val="18"/>
              </w:rPr>
              <w:t>材质选用厚度为3mm的拉丝不锈钢板，工艺为表面文字蚀刻、烤漆入色。</w:t>
            </w:r>
          </w:p>
          <w:p>
            <w:pPr>
              <w:rPr>
                <w:rFonts w:ascii="Calibri" w:hAnsi="Calibri"/>
                <w:sz w:val="18"/>
                <w:szCs w:val="18"/>
              </w:rPr>
            </w:pPr>
            <w:r>
              <w:rPr>
                <w:rFonts w:hint="eastAsia" w:ascii="Calibri" w:hAnsi="Calibri"/>
                <w:sz w:val="18"/>
                <w:szCs w:val="18"/>
              </w:rPr>
              <w:t>e</w:t>
            </w:r>
            <w:r>
              <w:rPr>
                <w:sz w:val="18"/>
                <w:szCs w:val="18"/>
              </w:rPr>
              <w:t>）</w:t>
            </w:r>
            <w:r>
              <w:rPr>
                <w:rFonts w:hint="eastAsia" w:ascii="Calibri" w:hAnsi="Calibri"/>
                <w:sz w:val="18"/>
                <w:szCs w:val="18"/>
              </w:rPr>
              <w:t>企业标识安装在设备外立面正面醒目位置。</w:t>
            </w:r>
          </w:p>
        </w:tc>
        <w:tc>
          <w:tcPr>
            <w:tcW w:w="1203" w:type="dxa"/>
            <w:vAlign w:val="center"/>
          </w:tcPr>
          <w:p>
            <w:pPr>
              <w:jc w:val="center"/>
              <w:rPr>
                <w:rFonts w:ascii="Calibri" w:hAnsi="Calibri"/>
                <w:sz w:val="18"/>
                <w:szCs w:val="18"/>
              </w:rPr>
            </w:pPr>
          </w:p>
        </w:tc>
        <w:tc>
          <w:tcPr>
            <w:tcW w:w="1560" w:type="dxa"/>
            <w:vAlign w:val="center"/>
          </w:tcPr>
          <w:p>
            <w:pPr>
              <w:jc w:val="center"/>
              <w:rPr>
                <w:rFonts w:ascii="Calibri" w:hAnsi="Calibri"/>
                <w:sz w:val="18"/>
                <w:szCs w:val="18"/>
              </w:rPr>
            </w:pPr>
            <w:r>
              <w:rPr>
                <w:rFonts w:ascii="Calibri" w:hAnsi="Calibri"/>
                <w:sz w:val="18"/>
                <w:szCs w:val="18"/>
              </w:rPr>
              <w:t>图纸</w:t>
            </w:r>
          </w:p>
        </w:tc>
        <w:tc>
          <w:tcPr>
            <w:tcW w:w="1490" w:type="dxa"/>
            <w:vAlign w:val="center"/>
          </w:tcPr>
          <w:p>
            <w:pPr>
              <w:jc w:val="center"/>
              <w:rPr>
                <w:rFonts w:ascii="Calibri" w:hAnsi="Calibri"/>
                <w:sz w:val="18"/>
                <w:szCs w:val="18"/>
              </w:rPr>
            </w:pPr>
            <w:r>
              <w:rPr>
                <w:rFonts w:ascii="Calibri" w:hAnsi="Calibri"/>
                <w:sz w:val="18"/>
                <w:szCs w:val="18"/>
              </w:rPr>
              <w:t>图纸编号</w:t>
            </w:r>
          </w:p>
        </w:tc>
        <w:tc>
          <w:tcPr>
            <w:tcW w:w="1559" w:type="dxa"/>
            <w:vAlign w:val="center"/>
          </w:tcPr>
          <w:p>
            <w:pPr>
              <w:jc w:val="center"/>
              <w:rPr>
                <w:rFonts w:ascii="Calibri" w:hAnsi="Calibri"/>
                <w:sz w:val="18"/>
                <w:szCs w:val="18"/>
              </w:rPr>
            </w:pPr>
          </w:p>
        </w:tc>
        <w:tc>
          <w:tcPr>
            <w:tcW w:w="1276" w:type="dxa"/>
            <w:vAlign w:val="center"/>
          </w:tcPr>
          <w:p>
            <w:pPr>
              <w:jc w:val="center"/>
              <w:rPr>
                <w:rFonts w:ascii="Calibri" w:hAnsi="Calibri"/>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sz w:val="18"/>
                <w:szCs w:val="18"/>
              </w:rPr>
            </w:pPr>
            <w:r>
              <w:rPr>
                <w:rFonts w:hint="eastAsia" w:ascii="Calibri" w:hAnsi="Calibri"/>
                <w:sz w:val="18"/>
                <w:szCs w:val="18"/>
              </w:rPr>
              <w:t>8</w:t>
            </w:r>
          </w:p>
        </w:tc>
        <w:tc>
          <w:tcPr>
            <w:tcW w:w="6234" w:type="dxa"/>
            <w:vAlign w:val="center"/>
          </w:tcPr>
          <w:p>
            <w:pPr>
              <w:rPr>
                <w:rFonts w:ascii="Calibri" w:hAnsi="Calibri"/>
                <w:sz w:val="18"/>
                <w:szCs w:val="18"/>
              </w:rPr>
            </w:pPr>
            <w:r>
              <w:rPr>
                <w:rFonts w:hint="eastAsia" w:ascii="Calibri" w:hAnsi="Calibri"/>
                <w:sz w:val="18"/>
                <w:szCs w:val="18"/>
              </w:rPr>
              <w:t>技术文件要求</w:t>
            </w:r>
          </w:p>
        </w:tc>
        <w:tc>
          <w:tcPr>
            <w:tcW w:w="1203" w:type="dxa"/>
            <w:vAlign w:val="center"/>
          </w:tcPr>
          <w:p>
            <w:pPr>
              <w:jc w:val="center"/>
              <w:rPr>
                <w:rFonts w:ascii="Calibri" w:hAnsi="Calibri"/>
                <w:sz w:val="18"/>
                <w:szCs w:val="18"/>
              </w:rPr>
            </w:pPr>
          </w:p>
        </w:tc>
        <w:tc>
          <w:tcPr>
            <w:tcW w:w="1560" w:type="dxa"/>
            <w:vAlign w:val="center"/>
          </w:tcPr>
          <w:p>
            <w:pPr>
              <w:jc w:val="center"/>
              <w:rPr>
                <w:rFonts w:ascii="Calibri" w:hAnsi="Calibri"/>
                <w:sz w:val="18"/>
                <w:szCs w:val="18"/>
              </w:rPr>
            </w:pPr>
          </w:p>
        </w:tc>
        <w:tc>
          <w:tcPr>
            <w:tcW w:w="1490" w:type="dxa"/>
            <w:vAlign w:val="center"/>
          </w:tcPr>
          <w:p>
            <w:pPr>
              <w:jc w:val="center"/>
              <w:rPr>
                <w:rFonts w:ascii="Calibri" w:hAnsi="Calibri"/>
                <w:sz w:val="18"/>
                <w:szCs w:val="18"/>
              </w:rPr>
            </w:pPr>
          </w:p>
        </w:tc>
        <w:tc>
          <w:tcPr>
            <w:tcW w:w="1559" w:type="dxa"/>
            <w:vAlign w:val="center"/>
          </w:tcPr>
          <w:p>
            <w:pPr>
              <w:jc w:val="center"/>
              <w:rPr>
                <w:rFonts w:ascii="Calibri" w:hAnsi="Calibri"/>
                <w:sz w:val="18"/>
                <w:szCs w:val="18"/>
              </w:rPr>
            </w:pPr>
          </w:p>
        </w:tc>
        <w:tc>
          <w:tcPr>
            <w:tcW w:w="1276" w:type="dxa"/>
            <w:vAlign w:val="center"/>
          </w:tcPr>
          <w:p>
            <w:pPr>
              <w:jc w:val="center"/>
              <w:rPr>
                <w:rFonts w:ascii="Calibri" w:hAnsi="Calibri"/>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sz w:val="18"/>
                <w:szCs w:val="18"/>
              </w:rPr>
            </w:pPr>
            <w:r>
              <w:rPr>
                <w:rFonts w:hint="eastAsia" w:ascii="Calibri" w:hAnsi="Calibri"/>
                <w:sz w:val="18"/>
                <w:szCs w:val="18"/>
              </w:rPr>
              <w:t>8.1</w:t>
            </w:r>
          </w:p>
        </w:tc>
        <w:tc>
          <w:tcPr>
            <w:tcW w:w="6234" w:type="dxa"/>
            <w:vAlign w:val="center"/>
          </w:tcPr>
          <w:p>
            <w:pPr>
              <w:rPr>
                <w:rFonts w:ascii="Calibri" w:hAnsi="Calibri"/>
                <w:sz w:val="18"/>
                <w:szCs w:val="18"/>
              </w:rPr>
            </w:pPr>
            <w:r>
              <w:rPr>
                <w:rFonts w:hint="eastAsia" w:ascii="Calibri" w:hAnsi="Calibri"/>
                <w:sz w:val="18"/>
                <w:szCs w:val="18"/>
              </w:rPr>
              <w:t>投标方提供的图纸、资料、文件应使用国家法定单位制即国际单位制，语言为中文。</w:t>
            </w:r>
          </w:p>
        </w:tc>
        <w:tc>
          <w:tcPr>
            <w:tcW w:w="1203" w:type="dxa"/>
            <w:vAlign w:val="center"/>
          </w:tcPr>
          <w:p>
            <w:pPr>
              <w:jc w:val="center"/>
              <w:rPr>
                <w:rFonts w:ascii="Calibri" w:hAnsi="Calibri"/>
                <w:sz w:val="18"/>
                <w:szCs w:val="18"/>
              </w:rPr>
            </w:pPr>
          </w:p>
        </w:tc>
        <w:tc>
          <w:tcPr>
            <w:tcW w:w="1560" w:type="dxa"/>
            <w:vAlign w:val="center"/>
          </w:tcPr>
          <w:p>
            <w:pPr>
              <w:jc w:val="center"/>
              <w:rPr>
                <w:rFonts w:ascii="Calibri" w:hAnsi="Calibri"/>
                <w:sz w:val="18"/>
                <w:szCs w:val="18"/>
              </w:rPr>
            </w:pPr>
            <w:r>
              <w:rPr>
                <w:rFonts w:hint="eastAsia" w:ascii="Calibri" w:hAnsi="Calibri"/>
                <w:sz w:val="18"/>
                <w:szCs w:val="18"/>
              </w:rPr>
              <w:t>图纸、资料、文件</w:t>
            </w:r>
          </w:p>
        </w:tc>
        <w:tc>
          <w:tcPr>
            <w:tcW w:w="1490" w:type="dxa"/>
            <w:vAlign w:val="center"/>
          </w:tcPr>
          <w:p>
            <w:pPr>
              <w:jc w:val="center"/>
              <w:rPr>
                <w:rFonts w:ascii="Calibri" w:hAnsi="Calibri"/>
                <w:sz w:val="18"/>
                <w:szCs w:val="18"/>
              </w:rPr>
            </w:pPr>
            <w:r>
              <w:rPr>
                <w:rFonts w:hint="eastAsia" w:ascii="Calibri" w:hAnsi="Calibri"/>
                <w:sz w:val="18"/>
                <w:szCs w:val="18"/>
              </w:rPr>
              <w:t>中文版图纸、资料、文件、编号、相关内容起止页</w:t>
            </w:r>
            <w:r>
              <w:rPr>
                <w:rFonts w:ascii="Calibri" w:hAnsi="Calibri"/>
                <w:sz w:val="18"/>
                <w:szCs w:val="18"/>
              </w:rPr>
              <w:t>码</w:t>
            </w:r>
          </w:p>
        </w:tc>
        <w:tc>
          <w:tcPr>
            <w:tcW w:w="1559" w:type="dxa"/>
            <w:vAlign w:val="center"/>
          </w:tcPr>
          <w:p>
            <w:pPr>
              <w:jc w:val="center"/>
              <w:rPr>
                <w:rFonts w:ascii="Calibri" w:hAnsi="Calibri"/>
                <w:sz w:val="18"/>
                <w:szCs w:val="18"/>
              </w:rPr>
            </w:pPr>
          </w:p>
        </w:tc>
        <w:tc>
          <w:tcPr>
            <w:tcW w:w="1276" w:type="dxa"/>
            <w:vAlign w:val="center"/>
          </w:tcPr>
          <w:p>
            <w:pPr>
              <w:jc w:val="center"/>
              <w:rPr>
                <w:rFonts w:ascii="Calibri" w:hAnsi="Calibri"/>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2" w:hRule="atLeast"/>
          <w:jc w:val="center"/>
        </w:trPr>
        <w:tc>
          <w:tcPr>
            <w:tcW w:w="835" w:type="dxa"/>
            <w:vAlign w:val="center"/>
          </w:tcPr>
          <w:p>
            <w:pPr>
              <w:jc w:val="center"/>
              <w:rPr>
                <w:rFonts w:ascii="Calibri" w:hAnsi="Calibri"/>
                <w:sz w:val="18"/>
                <w:szCs w:val="18"/>
              </w:rPr>
            </w:pPr>
            <w:r>
              <w:rPr>
                <w:rFonts w:hint="eastAsia" w:ascii="Calibri" w:hAnsi="Calibri"/>
                <w:szCs w:val="24"/>
              </w:rPr>
              <w:t>8.2</w:t>
            </w:r>
          </w:p>
        </w:tc>
        <w:tc>
          <w:tcPr>
            <w:tcW w:w="6234" w:type="dxa"/>
            <w:vAlign w:val="center"/>
          </w:tcPr>
          <w:p>
            <w:pPr>
              <w:rPr>
                <w:rFonts w:ascii="Calibri" w:hAnsi="Calibri"/>
                <w:sz w:val="18"/>
                <w:szCs w:val="18"/>
              </w:rPr>
            </w:pPr>
            <w:r>
              <w:rPr>
                <w:rFonts w:hint="eastAsia" w:ascii="Calibri" w:hAnsi="Calibri"/>
                <w:sz w:val="18"/>
                <w:szCs w:val="18"/>
              </w:rPr>
              <w:t>“工厂图纸”包括制造、装配、安装和布置图、接线图、控制图、材料和设备的清单或表格、标准图、设计计算书、说明书、检修维护手册、样本、小册子、特性图表、试验报告，以及涉及到与材料、设备和管道系统设计有关的图纸和说明等，说明书、检修维护手册应满足招标方对设备运维要求，并有明确的版本号、编写日期，编写人，并盖章确认。</w:t>
            </w:r>
          </w:p>
        </w:tc>
        <w:tc>
          <w:tcPr>
            <w:tcW w:w="1203" w:type="dxa"/>
            <w:vAlign w:val="center"/>
          </w:tcPr>
          <w:p>
            <w:pPr>
              <w:jc w:val="center"/>
              <w:rPr>
                <w:rFonts w:ascii="Calibri" w:hAnsi="Calibri"/>
                <w:sz w:val="18"/>
                <w:szCs w:val="18"/>
              </w:rPr>
            </w:pPr>
          </w:p>
        </w:tc>
        <w:tc>
          <w:tcPr>
            <w:tcW w:w="1560" w:type="dxa"/>
            <w:vAlign w:val="center"/>
          </w:tcPr>
          <w:p>
            <w:pPr>
              <w:jc w:val="center"/>
              <w:rPr>
                <w:rFonts w:ascii="Calibri" w:hAnsi="Calibri"/>
                <w:sz w:val="18"/>
                <w:szCs w:val="18"/>
              </w:rPr>
            </w:pPr>
            <w:r>
              <w:rPr>
                <w:rFonts w:hint="eastAsia" w:ascii="Calibri" w:hAnsi="Calibri"/>
                <w:sz w:val="18"/>
                <w:szCs w:val="18"/>
              </w:rPr>
              <w:t>工场图纸</w:t>
            </w:r>
          </w:p>
        </w:tc>
        <w:tc>
          <w:tcPr>
            <w:tcW w:w="1490" w:type="dxa"/>
            <w:vAlign w:val="center"/>
          </w:tcPr>
          <w:p>
            <w:pPr>
              <w:jc w:val="center"/>
              <w:rPr>
                <w:rFonts w:ascii="Calibri" w:hAnsi="Calibri"/>
                <w:sz w:val="18"/>
                <w:szCs w:val="18"/>
              </w:rPr>
            </w:pPr>
            <w:r>
              <w:rPr>
                <w:rFonts w:hint="eastAsia" w:ascii="Calibri" w:hAnsi="Calibri"/>
                <w:sz w:val="18"/>
                <w:szCs w:val="18"/>
              </w:rPr>
              <w:t>工厂图纸名称、编号、相关内容起止页</w:t>
            </w:r>
            <w:r>
              <w:rPr>
                <w:rFonts w:ascii="Calibri" w:hAnsi="Calibri"/>
                <w:sz w:val="18"/>
                <w:szCs w:val="18"/>
              </w:rPr>
              <w:t>码</w:t>
            </w:r>
          </w:p>
        </w:tc>
        <w:tc>
          <w:tcPr>
            <w:tcW w:w="1559" w:type="dxa"/>
            <w:vAlign w:val="center"/>
          </w:tcPr>
          <w:p>
            <w:pPr>
              <w:jc w:val="center"/>
              <w:rPr>
                <w:rFonts w:ascii="Calibri" w:hAnsi="Calibri"/>
                <w:sz w:val="18"/>
                <w:szCs w:val="18"/>
              </w:rPr>
            </w:pPr>
          </w:p>
        </w:tc>
        <w:tc>
          <w:tcPr>
            <w:tcW w:w="1276" w:type="dxa"/>
            <w:vAlign w:val="center"/>
          </w:tcPr>
          <w:p>
            <w:pPr>
              <w:jc w:val="center"/>
              <w:rPr>
                <w:rFonts w:ascii="Calibri" w:hAnsi="Calibri"/>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sz w:val="18"/>
                <w:szCs w:val="18"/>
              </w:rPr>
            </w:pPr>
            <w:r>
              <w:rPr>
                <w:rFonts w:hint="eastAsia" w:ascii="Calibri" w:hAnsi="Calibri"/>
                <w:sz w:val="18"/>
                <w:szCs w:val="18"/>
              </w:rPr>
              <w:t>9</w:t>
            </w:r>
            <w:r>
              <w:rPr>
                <w:rFonts w:ascii="Calibri" w:hAnsi="Calibri"/>
                <w:sz w:val="18"/>
                <w:szCs w:val="18"/>
              </w:rPr>
              <w:t xml:space="preserve"> </w:t>
            </w:r>
          </w:p>
        </w:tc>
        <w:tc>
          <w:tcPr>
            <w:tcW w:w="6234" w:type="dxa"/>
            <w:vAlign w:val="center"/>
          </w:tcPr>
          <w:p>
            <w:pPr>
              <w:rPr>
                <w:rFonts w:ascii="Calibri" w:hAnsi="Calibri"/>
                <w:sz w:val="18"/>
                <w:szCs w:val="18"/>
              </w:rPr>
            </w:pPr>
            <w:r>
              <w:rPr>
                <w:rFonts w:hint="eastAsia" w:ascii="Calibri" w:hAnsi="Calibri"/>
                <w:sz w:val="18"/>
                <w:szCs w:val="18"/>
              </w:rPr>
              <w:t>监造、包装、贮存、运输、安装及质量保证</w:t>
            </w:r>
          </w:p>
        </w:tc>
        <w:tc>
          <w:tcPr>
            <w:tcW w:w="1203" w:type="dxa"/>
            <w:vAlign w:val="center"/>
          </w:tcPr>
          <w:p>
            <w:pPr>
              <w:jc w:val="center"/>
              <w:rPr>
                <w:rFonts w:ascii="Calibri" w:hAnsi="Calibri"/>
                <w:sz w:val="18"/>
                <w:szCs w:val="18"/>
              </w:rPr>
            </w:pPr>
          </w:p>
        </w:tc>
        <w:tc>
          <w:tcPr>
            <w:tcW w:w="1560" w:type="dxa"/>
            <w:vAlign w:val="center"/>
          </w:tcPr>
          <w:p>
            <w:pPr>
              <w:jc w:val="center"/>
              <w:rPr>
                <w:rFonts w:ascii="Calibri" w:hAnsi="Calibri"/>
                <w:sz w:val="18"/>
                <w:szCs w:val="18"/>
              </w:rPr>
            </w:pPr>
          </w:p>
        </w:tc>
        <w:tc>
          <w:tcPr>
            <w:tcW w:w="1490" w:type="dxa"/>
            <w:vAlign w:val="center"/>
          </w:tcPr>
          <w:p>
            <w:pPr>
              <w:jc w:val="center"/>
              <w:rPr>
                <w:rFonts w:ascii="Calibri" w:hAnsi="Calibri"/>
                <w:sz w:val="18"/>
                <w:szCs w:val="18"/>
              </w:rPr>
            </w:pPr>
          </w:p>
        </w:tc>
        <w:tc>
          <w:tcPr>
            <w:tcW w:w="1559" w:type="dxa"/>
            <w:vAlign w:val="center"/>
          </w:tcPr>
          <w:p>
            <w:pPr>
              <w:jc w:val="center"/>
              <w:rPr>
                <w:rFonts w:ascii="Calibri" w:hAnsi="Calibri"/>
                <w:sz w:val="18"/>
                <w:szCs w:val="18"/>
              </w:rPr>
            </w:pPr>
          </w:p>
        </w:tc>
        <w:tc>
          <w:tcPr>
            <w:tcW w:w="1276" w:type="dxa"/>
            <w:vAlign w:val="center"/>
          </w:tcPr>
          <w:p>
            <w:pPr>
              <w:jc w:val="center"/>
              <w:rPr>
                <w:rFonts w:ascii="Calibri" w:hAnsi="Calibri"/>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keepNext/>
              <w:keepLines/>
              <w:numPr>
                <w:ilvl w:val="255"/>
                <w:numId w:val="0"/>
              </w:numPr>
              <w:tabs>
                <w:tab w:val="left" w:pos="1276"/>
              </w:tabs>
              <w:topLinePunct/>
              <w:adjustRightInd w:val="0"/>
              <w:snapToGrid w:val="0"/>
              <w:spacing w:line="360" w:lineRule="auto"/>
              <w:jc w:val="center"/>
              <w:outlineLvl w:val="1"/>
              <w:rPr>
                <w:rFonts w:ascii="Calibri" w:hAnsi="Calibri"/>
                <w:sz w:val="18"/>
                <w:szCs w:val="18"/>
              </w:rPr>
            </w:pPr>
            <w:bookmarkStart w:id="641" w:name="_Toc22386467"/>
            <w:bookmarkStart w:id="642" w:name="_Toc23190177"/>
            <w:r>
              <w:rPr>
                <w:rFonts w:hint="eastAsia" w:ascii="Calibri" w:hAnsi="Calibri"/>
                <w:sz w:val="18"/>
                <w:szCs w:val="18"/>
              </w:rPr>
              <w:t>9.1</w:t>
            </w:r>
            <w:bookmarkEnd w:id="641"/>
            <w:bookmarkEnd w:id="642"/>
          </w:p>
        </w:tc>
        <w:tc>
          <w:tcPr>
            <w:tcW w:w="6234" w:type="dxa"/>
            <w:vAlign w:val="center"/>
          </w:tcPr>
          <w:p>
            <w:pPr>
              <w:rPr>
                <w:rFonts w:ascii="Calibri" w:hAnsi="Calibri"/>
                <w:sz w:val="18"/>
                <w:szCs w:val="18"/>
              </w:rPr>
            </w:pPr>
            <w:r>
              <w:rPr>
                <w:rFonts w:hint="eastAsia" w:ascii="Calibri" w:hAnsi="Calibri"/>
                <w:sz w:val="18"/>
                <w:szCs w:val="18"/>
              </w:rPr>
              <w:t>包装</w:t>
            </w:r>
          </w:p>
          <w:p>
            <w:pPr>
              <w:rPr>
                <w:rFonts w:ascii="Calibri" w:hAnsi="Calibri"/>
                <w:sz w:val="18"/>
                <w:szCs w:val="18"/>
              </w:rPr>
            </w:pPr>
            <w:r>
              <w:rPr>
                <w:rFonts w:hint="eastAsia" w:ascii="Calibri" w:hAnsi="Calibri"/>
                <w:sz w:val="18"/>
                <w:szCs w:val="18"/>
              </w:rPr>
              <w:t>1）要严格按照制造厂给出的说明书对隔离开关和接地开关设备进行包装、运输和储存。制造厂应在交货前的适当时间提供隔离开关和接地开关设备的运输和储存说明书。</w:t>
            </w:r>
          </w:p>
          <w:p>
            <w:pPr>
              <w:rPr>
                <w:rFonts w:ascii="Calibri" w:hAnsi="Calibri"/>
                <w:sz w:val="18"/>
                <w:szCs w:val="18"/>
              </w:rPr>
            </w:pPr>
            <w:r>
              <w:rPr>
                <w:rFonts w:hint="eastAsia" w:ascii="Calibri" w:hAnsi="Calibri"/>
                <w:sz w:val="18"/>
                <w:szCs w:val="18"/>
              </w:rPr>
              <w:t>2）隔离开关和接地开关制造完成并通过试验后应及时包装, 否则应得到切实的保护。其包装也应符合铁路、公路和海运部门的有关规定。</w:t>
            </w:r>
          </w:p>
          <w:p>
            <w:pPr>
              <w:rPr>
                <w:rFonts w:ascii="Calibri" w:hAnsi="Calibri"/>
                <w:sz w:val="18"/>
                <w:szCs w:val="18"/>
              </w:rPr>
            </w:pPr>
            <w:r>
              <w:rPr>
                <w:rFonts w:hint="eastAsia" w:ascii="Calibri" w:hAnsi="Calibri"/>
                <w:sz w:val="18"/>
                <w:szCs w:val="18"/>
              </w:rPr>
              <w:t>3）包装箱上应有明显的包装储运图示标志, 并应标明招标方的订货号和发货号。</w:t>
            </w:r>
          </w:p>
        </w:tc>
        <w:tc>
          <w:tcPr>
            <w:tcW w:w="1203" w:type="dxa"/>
            <w:vAlign w:val="center"/>
          </w:tcPr>
          <w:p>
            <w:pPr>
              <w:jc w:val="center"/>
              <w:rPr>
                <w:rFonts w:ascii="Calibri" w:hAnsi="Calibri"/>
                <w:sz w:val="18"/>
                <w:szCs w:val="18"/>
              </w:rPr>
            </w:pPr>
          </w:p>
        </w:tc>
        <w:tc>
          <w:tcPr>
            <w:tcW w:w="1560" w:type="dxa"/>
            <w:vAlign w:val="center"/>
          </w:tcPr>
          <w:p>
            <w:pPr>
              <w:jc w:val="center"/>
              <w:rPr>
                <w:rFonts w:ascii="Calibri" w:hAnsi="Calibri"/>
                <w:sz w:val="18"/>
                <w:szCs w:val="18"/>
              </w:rPr>
            </w:pPr>
            <w:r>
              <w:rPr>
                <w:rFonts w:hint="eastAsia" w:ascii="Calibri" w:hAnsi="Calibri"/>
                <w:sz w:val="18"/>
                <w:szCs w:val="18"/>
              </w:rPr>
              <w:t>包装的技术要求</w:t>
            </w:r>
          </w:p>
        </w:tc>
        <w:tc>
          <w:tcPr>
            <w:tcW w:w="1490" w:type="dxa"/>
            <w:vAlign w:val="center"/>
          </w:tcPr>
          <w:p>
            <w:pPr>
              <w:jc w:val="center"/>
              <w:rPr>
                <w:rFonts w:ascii="Calibri" w:hAnsi="Calibri"/>
                <w:sz w:val="18"/>
                <w:szCs w:val="18"/>
              </w:rPr>
            </w:pPr>
            <w:r>
              <w:rPr>
                <w:rFonts w:hint="eastAsia" w:ascii="Calibri" w:hAnsi="Calibri"/>
                <w:sz w:val="18"/>
                <w:szCs w:val="18"/>
              </w:rPr>
              <w:t>包装技术要求的文件名称、编号、相关内容起止页</w:t>
            </w:r>
            <w:r>
              <w:rPr>
                <w:rFonts w:ascii="Calibri" w:hAnsi="Calibri"/>
                <w:sz w:val="18"/>
                <w:szCs w:val="18"/>
              </w:rPr>
              <w:t>码</w:t>
            </w:r>
          </w:p>
        </w:tc>
        <w:tc>
          <w:tcPr>
            <w:tcW w:w="1559" w:type="dxa"/>
            <w:vAlign w:val="center"/>
          </w:tcPr>
          <w:p>
            <w:pPr>
              <w:jc w:val="center"/>
              <w:rPr>
                <w:rFonts w:ascii="Calibri" w:hAnsi="Calibri"/>
                <w:sz w:val="18"/>
                <w:szCs w:val="18"/>
              </w:rPr>
            </w:pPr>
          </w:p>
        </w:tc>
        <w:tc>
          <w:tcPr>
            <w:tcW w:w="1276" w:type="dxa"/>
            <w:vAlign w:val="center"/>
          </w:tcPr>
          <w:p>
            <w:pPr>
              <w:jc w:val="center"/>
              <w:rPr>
                <w:rFonts w:ascii="Calibri" w:hAnsi="Calibri"/>
                <w:sz w:val="18"/>
                <w:szCs w:val="18"/>
              </w:rPr>
            </w:pPr>
          </w:p>
        </w:tc>
      </w:tr>
    </w:tbl>
    <w:p>
      <w:pPr>
        <w:rPr>
          <w:szCs w:val="24"/>
        </w:rPr>
      </w:pPr>
    </w:p>
    <w:p>
      <w:pPr>
        <w:jc w:val="center"/>
        <w:rPr>
          <w:szCs w:val="24"/>
        </w:rPr>
      </w:pPr>
    </w:p>
    <w:p>
      <w:pPr>
        <w:jc w:val="center"/>
        <w:rPr>
          <w:rFonts w:ascii="宋体" w:hAnsi="宋体"/>
          <w:sz w:val="36"/>
          <w:szCs w:val="36"/>
        </w:rPr>
      </w:pPr>
    </w:p>
    <w:p>
      <w:pPr>
        <w:keepNext/>
        <w:keepLines/>
        <w:tabs>
          <w:tab w:val="left" w:pos="425"/>
        </w:tabs>
        <w:topLinePunct/>
        <w:spacing w:line="480" w:lineRule="auto"/>
        <w:textAlignment w:val="baseline"/>
        <w:outlineLvl w:val="0"/>
        <w:rPr>
          <w:rFonts w:ascii="黑体" w:hAnsi="黑体" w:eastAsia="黑体"/>
          <w:b/>
          <w:kern w:val="44"/>
          <w:szCs w:val="21"/>
        </w:rPr>
      </w:pPr>
      <w:r>
        <w:rPr>
          <w:rFonts w:hint="eastAsia"/>
        </w:rPr>
        <w:br w:type="page"/>
      </w:r>
      <w:r>
        <w:rPr>
          <w:rFonts w:hint="eastAsia" w:ascii="黑体" w:hAnsi="黑体" w:eastAsia="黑体"/>
          <w:b/>
          <w:kern w:val="44"/>
          <w:szCs w:val="21"/>
        </w:rPr>
        <w:t>附录2</w:t>
      </w:r>
      <w:r>
        <w:rPr>
          <w:rFonts w:ascii="黑体" w:hAnsi="黑体" w:eastAsia="黑体"/>
          <w:b/>
          <w:kern w:val="44"/>
          <w:szCs w:val="21"/>
        </w:rPr>
        <w:t>：</w:t>
      </w:r>
      <w:r>
        <w:rPr>
          <w:rFonts w:hint="eastAsia" w:ascii="黑体" w:hAnsi="黑体" w:eastAsia="黑体"/>
          <w:b/>
          <w:kern w:val="44"/>
          <w:szCs w:val="21"/>
        </w:rPr>
        <w:t>35kV-500kV敞开式高压交流隔离开关和接地开关监造见证作业表单</w:t>
      </w:r>
    </w:p>
    <w:tbl>
      <w:tblPr>
        <w:tblStyle w:val="84"/>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7"/>
        <w:gridCol w:w="6630"/>
        <w:gridCol w:w="10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97" w:type="dxa"/>
            <w:vAlign w:val="center"/>
          </w:tcPr>
          <w:p>
            <w:pPr>
              <w:jc w:val="center"/>
              <w:rPr>
                <w:rFonts w:ascii="Arial" w:hAnsi="Arial" w:cs="Arial"/>
                <w:b/>
                <w:kern w:val="0"/>
                <w:szCs w:val="21"/>
              </w:rPr>
            </w:pPr>
            <w:r>
              <w:rPr>
                <w:rFonts w:hint="eastAsia" w:ascii="Arial" w:hAnsi="Arial" w:cs="Arial"/>
                <w:b/>
                <w:kern w:val="0"/>
                <w:szCs w:val="21"/>
              </w:rPr>
              <w:t>序号</w:t>
            </w:r>
          </w:p>
        </w:tc>
        <w:tc>
          <w:tcPr>
            <w:tcW w:w="6630" w:type="dxa"/>
            <w:vAlign w:val="center"/>
          </w:tcPr>
          <w:p>
            <w:pPr>
              <w:jc w:val="center"/>
              <w:rPr>
                <w:rFonts w:ascii="Arial" w:hAnsi="Arial" w:cs="Arial"/>
                <w:b/>
                <w:kern w:val="0"/>
                <w:szCs w:val="21"/>
              </w:rPr>
            </w:pPr>
            <w:r>
              <w:rPr>
                <w:rFonts w:hint="eastAsia" w:ascii="Arial" w:hAnsi="Arial" w:cs="Arial"/>
                <w:b/>
                <w:kern w:val="0"/>
                <w:szCs w:val="21"/>
              </w:rPr>
              <w:t>作业表单名称</w:t>
            </w:r>
          </w:p>
        </w:tc>
        <w:tc>
          <w:tcPr>
            <w:tcW w:w="1001" w:type="dxa"/>
            <w:vAlign w:val="center"/>
          </w:tcPr>
          <w:p>
            <w:pPr>
              <w:jc w:val="center"/>
              <w:rPr>
                <w:rFonts w:ascii="Arial" w:hAnsi="Arial" w:cs="Arial"/>
                <w:b/>
                <w:kern w:val="0"/>
                <w:szCs w:val="21"/>
              </w:rPr>
            </w:pPr>
            <w:r>
              <w:rPr>
                <w:rFonts w:hint="eastAsia" w:ascii="Arial" w:hAnsi="Arial" w:cs="Arial"/>
                <w:b/>
                <w:kern w:val="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97" w:type="dxa"/>
            <w:vAlign w:val="center"/>
          </w:tcPr>
          <w:p>
            <w:pPr>
              <w:jc w:val="center"/>
              <w:rPr>
                <w:rFonts w:ascii="Arial" w:hAnsi="Arial" w:cs="Arial"/>
                <w:kern w:val="0"/>
                <w:szCs w:val="21"/>
              </w:rPr>
            </w:pPr>
            <w:r>
              <w:rPr>
                <w:rFonts w:hint="eastAsia" w:ascii="Arial" w:hAnsi="Arial" w:cs="Arial"/>
                <w:kern w:val="0"/>
                <w:szCs w:val="21"/>
              </w:rPr>
              <w:t>1</w:t>
            </w:r>
          </w:p>
        </w:tc>
        <w:tc>
          <w:tcPr>
            <w:tcW w:w="6630" w:type="dxa"/>
            <w:vAlign w:val="center"/>
          </w:tcPr>
          <w:p>
            <w:pPr>
              <w:jc w:val="left"/>
              <w:rPr>
                <w:rFonts w:ascii="Arial" w:hAnsi="Arial" w:cs="Arial"/>
                <w:kern w:val="0"/>
                <w:szCs w:val="21"/>
              </w:rPr>
            </w:pPr>
            <w:r>
              <w:rPr>
                <w:rFonts w:hint="eastAsia" w:ascii="Arial" w:hAnsi="Arial" w:cs="Arial"/>
                <w:kern w:val="0"/>
                <w:szCs w:val="21"/>
              </w:rPr>
              <w:t>质量要点见证记录表（原材料）</w:t>
            </w:r>
          </w:p>
        </w:tc>
        <w:tc>
          <w:tcPr>
            <w:tcW w:w="1001" w:type="dxa"/>
            <w:vAlign w:val="center"/>
          </w:tcPr>
          <w:p>
            <w:pPr>
              <w:jc w:val="center"/>
              <w:rPr>
                <w:rFonts w:ascii="Arial" w:hAnsi="Arial" w:cs="Arial"/>
                <w:kern w:val="0"/>
                <w:szCs w:val="21"/>
              </w:rPr>
            </w:pPr>
            <w:r>
              <w:rPr>
                <w:rFonts w:hint="eastAsia" w:ascii="Arial" w:hAnsi="Arial" w:cs="Arial"/>
                <w:kern w:val="0"/>
                <w:szCs w:val="21"/>
              </w:rPr>
              <w:t>见表1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97" w:type="dxa"/>
            <w:vAlign w:val="center"/>
          </w:tcPr>
          <w:p>
            <w:pPr>
              <w:jc w:val="center"/>
              <w:rPr>
                <w:rFonts w:ascii="Arial" w:hAnsi="Arial" w:cs="Arial"/>
                <w:kern w:val="0"/>
                <w:szCs w:val="21"/>
              </w:rPr>
            </w:pPr>
            <w:r>
              <w:rPr>
                <w:rFonts w:hint="eastAsia" w:ascii="Arial" w:hAnsi="Arial" w:cs="Arial"/>
                <w:kern w:val="0"/>
                <w:szCs w:val="21"/>
              </w:rPr>
              <w:t>2</w:t>
            </w:r>
          </w:p>
        </w:tc>
        <w:tc>
          <w:tcPr>
            <w:tcW w:w="6630" w:type="dxa"/>
            <w:vAlign w:val="center"/>
          </w:tcPr>
          <w:p>
            <w:pPr>
              <w:jc w:val="left"/>
              <w:rPr>
                <w:rFonts w:ascii="Arial" w:hAnsi="Arial" w:cs="Arial"/>
                <w:kern w:val="0"/>
                <w:szCs w:val="21"/>
              </w:rPr>
            </w:pPr>
            <w:r>
              <w:rPr>
                <w:rFonts w:hint="eastAsia" w:ascii="Arial" w:hAnsi="Arial" w:cs="Arial"/>
                <w:kern w:val="0"/>
                <w:szCs w:val="21"/>
              </w:rPr>
              <w:t>质量要点见证记录表（试验）</w:t>
            </w:r>
          </w:p>
        </w:tc>
        <w:tc>
          <w:tcPr>
            <w:tcW w:w="1001" w:type="dxa"/>
            <w:vAlign w:val="center"/>
          </w:tcPr>
          <w:p>
            <w:pPr>
              <w:jc w:val="center"/>
              <w:rPr>
                <w:rFonts w:ascii="Arial" w:hAnsi="Arial" w:cs="Arial"/>
                <w:kern w:val="0"/>
                <w:szCs w:val="21"/>
              </w:rPr>
            </w:pPr>
            <w:r>
              <w:rPr>
                <w:rFonts w:hint="eastAsia" w:ascii="Arial" w:hAnsi="Arial" w:cs="Arial"/>
                <w:kern w:val="0"/>
                <w:szCs w:val="21"/>
              </w:rPr>
              <w:t>见表2</w:t>
            </w:r>
          </w:p>
        </w:tc>
      </w:tr>
    </w:tbl>
    <w:p>
      <w:pPr>
        <w:pBdr>
          <w:top w:val="none" w:color="auto" w:sz="0" w:space="1"/>
          <w:left w:val="none" w:color="auto" w:sz="0" w:space="4"/>
          <w:bottom w:val="none" w:color="auto" w:sz="0" w:space="1"/>
          <w:right w:val="none" w:color="auto" w:sz="0" w:space="4"/>
        </w:pBdr>
        <w:tabs>
          <w:tab w:val="center" w:pos="4153"/>
          <w:tab w:val="right" w:pos="8306"/>
        </w:tabs>
        <w:snapToGrid w:val="0"/>
        <w:jc w:val="center"/>
        <w:rPr>
          <w:sz w:val="36"/>
          <w:szCs w:val="36"/>
          <w:lang w:val="zh-CN"/>
        </w:rPr>
      </w:pPr>
      <w:bookmarkStart w:id="643" w:name="_Toc361144257"/>
      <w:bookmarkStart w:id="644" w:name="_Toc366502412"/>
      <w:bookmarkStart w:id="645" w:name="_Toc360114491"/>
      <w:bookmarkStart w:id="646" w:name="_Toc366156687"/>
    </w:p>
    <w:p>
      <w:pPr>
        <w:pBdr>
          <w:top w:val="none" w:color="auto" w:sz="0" w:space="1"/>
          <w:left w:val="none" w:color="auto" w:sz="0" w:space="4"/>
          <w:bottom w:val="none" w:color="auto" w:sz="0" w:space="1"/>
          <w:right w:val="none" w:color="auto" w:sz="0" w:space="4"/>
        </w:pBdr>
        <w:tabs>
          <w:tab w:val="center" w:pos="4153"/>
          <w:tab w:val="right" w:pos="8306"/>
        </w:tabs>
        <w:snapToGrid w:val="0"/>
        <w:jc w:val="center"/>
        <w:rPr>
          <w:sz w:val="36"/>
          <w:szCs w:val="36"/>
          <w:lang w:val="zh-CN"/>
        </w:rPr>
      </w:pPr>
    </w:p>
    <w:p>
      <w:pPr>
        <w:pBdr>
          <w:top w:val="none" w:color="auto" w:sz="0" w:space="1"/>
          <w:left w:val="none" w:color="auto" w:sz="0" w:space="4"/>
          <w:bottom w:val="none" w:color="auto" w:sz="0" w:space="1"/>
          <w:right w:val="none" w:color="auto" w:sz="0" w:space="4"/>
        </w:pBdr>
        <w:tabs>
          <w:tab w:val="center" w:pos="4153"/>
          <w:tab w:val="right" w:pos="8306"/>
        </w:tabs>
        <w:snapToGrid w:val="0"/>
        <w:jc w:val="center"/>
        <w:rPr>
          <w:sz w:val="36"/>
          <w:szCs w:val="36"/>
          <w:lang w:val="zh-CN"/>
        </w:rPr>
      </w:pPr>
      <w:r>
        <w:rPr>
          <w:rFonts w:hint="eastAsia"/>
          <w:sz w:val="36"/>
          <w:szCs w:val="36"/>
          <w:lang w:val="zh-CN"/>
        </w:rPr>
        <w:t>表1 质量要点见证记录表（原材料）</w:t>
      </w:r>
      <w:bookmarkEnd w:id="643"/>
      <w:bookmarkEnd w:id="644"/>
      <w:bookmarkEnd w:id="645"/>
      <w:bookmarkEnd w:id="646"/>
    </w:p>
    <w:p>
      <w:pPr>
        <w:autoSpaceDE w:val="0"/>
        <w:autoSpaceDN w:val="0"/>
        <w:adjustRightInd w:val="0"/>
        <w:jc w:val="left"/>
        <w:rPr>
          <w:rFonts w:ascii="仿宋_GB2312" w:eastAsia="仿宋_GB2312"/>
          <w:sz w:val="24"/>
        </w:rPr>
      </w:pPr>
      <w:r>
        <w:rPr>
          <w:rFonts w:hint="eastAsia" w:ascii="仿宋_GB2312" w:eastAsia="仿宋_GB2312"/>
          <w:sz w:val="24"/>
          <w:lang w:val="zh-CN"/>
        </w:rPr>
        <w:t>设备名称：35~500kV</w:t>
      </w:r>
      <w:r>
        <w:rPr>
          <w:rFonts w:hint="eastAsia" w:ascii="仿宋_GB2312" w:eastAsia="仿宋_GB2312"/>
          <w:sz w:val="24"/>
        </w:rPr>
        <w:t>敞开式高压交流</w:t>
      </w:r>
      <w:r>
        <w:rPr>
          <w:rFonts w:hint="eastAsia" w:ascii="仿宋_GB2312" w:eastAsia="仿宋_GB2312"/>
          <w:sz w:val="24"/>
          <w:lang w:val="zh-CN"/>
        </w:rPr>
        <w:t>隔离开关</w:t>
      </w:r>
      <w:r>
        <w:rPr>
          <w:rFonts w:hint="eastAsia" w:ascii="仿宋_GB2312" w:eastAsia="仿宋_GB2312"/>
          <w:sz w:val="24"/>
        </w:rPr>
        <w:t>和接地开关</w:t>
      </w:r>
    </w:p>
    <w:p>
      <w:pPr>
        <w:autoSpaceDE w:val="0"/>
        <w:autoSpaceDN w:val="0"/>
        <w:adjustRightInd w:val="0"/>
        <w:ind w:right="-546" w:rightChars="-260"/>
        <w:rPr>
          <w:rFonts w:ascii="仿宋_GB2312" w:eastAsia="仿宋_GB2312"/>
          <w:szCs w:val="21"/>
          <w:lang w:val="zh-CN"/>
        </w:rPr>
      </w:pPr>
      <w:r>
        <w:rPr>
          <w:rFonts w:hint="eastAsia" w:ascii="仿宋_GB2312" w:eastAsia="仿宋_GB2312"/>
          <w:sz w:val="24"/>
          <w:lang w:val="zh-CN"/>
        </w:rPr>
        <w:t>设备编号：</w:t>
      </w:r>
      <w:r>
        <w:rPr>
          <w:rFonts w:ascii="仿宋_GB2312" w:eastAsia="仿宋_GB2312"/>
          <w:szCs w:val="21"/>
          <w:lang w:val="zh-CN"/>
        </w:rPr>
        <w:t xml:space="preserve">           </w:t>
      </w:r>
      <w:r>
        <w:rPr>
          <w:rFonts w:hint="eastAsia" w:ascii="仿宋_GB2312" w:eastAsia="仿宋_GB2312"/>
          <w:szCs w:val="21"/>
          <w:lang w:val="zh-CN"/>
        </w:rPr>
        <w:t xml:space="preserve">                                                                                </w:t>
      </w:r>
      <w:r>
        <w:rPr>
          <w:rFonts w:hint="eastAsia" w:ascii="宋体" w:hAnsi="宋体"/>
          <w:szCs w:val="21"/>
        </w:rPr>
        <w:t>编号：</w:t>
      </w:r>
      <w:r>
        <w:rPr>
          <w:rFonts w:ascii="仿宋_GB2312" w:eastAsia="仿宋_GB2312"/>
          <w:szCs w:val="21"/>
          <w:lang w:val="zh-CN"/>
        </w:rPr>
        <w:t xml:space="preserve"> </w:t>
      </w:r>
      <w:r>
        <w:rPr>
          <w:rFonts w:hint="eastAsia"/>
          <w:spacing w:val="-6"/>
          <w:szCs w:val="21"/>
        </w:rPr>
        <w:t>*****-CCJZ-***-2021***</w:t>
      </w:r>
    </w:p>
    <w:tbl>
      <w:tblPr>
        <w:tblStyle w:val="84"/>
        <w:tblW w:w="14174"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744"/>
        <w:gridCol w:w="4629"/>
        <w:gridCol w:w="2458"/>
        <w:gridCol w:w="4343"/>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20" w:hRule="atLeast"/>
        </w:trPr>
        <w:tc>
          <w:tcPr>
            <w:tcW w:w="2744" w:type="dxa"/>
            <w:vAlign w:val="center"/>
          </w:tcPr>
          <w:p>
            <w:pPr>
              <w:autoSpaceDE w:val="0"/>
              <w:autoSpaceDN w:val="0"/>
              <w:adjustRightInd w:val="0"/>
              <w:jc w:val="center"/>
              <w:rPr>
                <w:rFonts w:ascii="宋体" w:hAnsi="宋体"/>
                <w:szCs w:val="21"/>
                <w:lang w:val="zh-CN"/>
              </w:rPr>
            </w:pPr>
            <w:r>
              <w:rPr>
                <w:rFonts w:hint="eastAsia" w:ascii="宋体" w:hAnsi="宋体"/>
                <w:szCs w:val="21"/>
                <w:lang w:val="zh-CN"/>
              </w:rPr>
              <w:t>工程名称</w:t>
            </w:r>
          </w:p>
        </w:tc>
        <w:tc>
          <w:tcPr>
            <w:tcW w:w="4629" w:type="dxa"/>
            <w:vAlign w:val="center"/>
          </w:tcPr>
          <w:p>
            <w:pPr>
              <w:autoSpaceDE w:val="0"/>
              <w:autoSpaceDN w:val="0"/>
              <w:adjustRightInd w:val="0"/>
              <w:jc w:val="center"/>
              <w:rPr>
                <w:rFonts w:ascii="黑体" w:hAnsi="宋体" w:eastAsia="黑体"/>
                <w:bCs/>
                <w:szCs w:val="21"/>
                <w:u w:color="000000"/>
              </w:rPr>
            </w:pPr>
            <w:r>
              <w:rPr>
                <w:rFonts w:hint="eastAsia" w:ascii="黑体" w:hAnsi="宋体" w:eastAsia="黑体"/>
                <w:bCs/>
                <w:szCs w:val="21"/>
                <w:u w:color="000000"/>
              </w:rPr>
              <w:t>***工程</w:t>
            </w:r>
          </w:p>
        </w:tc>
        <w:tc>
          <w:tcPr>
            <w:tcW w:w="2458" w:type="dxa"/>
            <w:vAlign w:val="center"/>
          </w:tcPr>
          <w:p>
            <w:pPr>
              <w:autoSpaceDE w:val="0"/>
              <w:autoSpaceDN w:val="0"/>
              <w:adjustRightInd w:val="0"/>
              <w:jc w:val="center"/>
              <w:rPr>
                <w:rFonts w:ascii="宋体" w:hAnsi="宋体"/>
                <w:szCs w:val="21"/>
                <w:lang w:val="zh-CN"/>
              </w:rPr>
            </w:pPr>
            <w:r>
              <w:rPr>
                <w:rFonts w:hint="eastAsia" w:ascii="宋体" w:hAnsi="宋体"/>
                <w:szCs w:val="21"/>
                <w:lang w:val="zh-CN"/>
              </w:rPr>
              <w:t>制造厂</w:t>
            </w:r>
          </w:p>
        </w:tc>
        <w:tc>
          <w:tcPr>
            <w:tcW w:w="4343" w:type="dxa"/>
            <w:vAlign w:val="center"/>
          </w:tcPr>
          <w:p>
            <w:pPr>
              <w:pStyle w:val="26"/>
              <w:autoSpaceDE w:val="0"/>
              <w:autoSpaceDN w:val="0"/>
              <w:adjustRightInd w:val="0"/>
              <w:jc w:val="center"/>
              <w:rPr>
                <w:rFonts w:ascii="宋体" w:hAnsi="宋体"/>
                <w:lang w:val="zh-CN"/>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2744" w:type="dxa"/>
            <w:tcBorders>
              <w:right w:val="single" w:color="auto" w:sz="4" w:space="0"/>
            </w:tcBorders>
          </w:tcPr>
          <w:p>
            <w:pPr>
              <w:autoSpaceDE w:val="0"/>
              <w:autoSpaceDN w:val="0"/>
              <w:adjustRightInd w:val="0"/>
              <w:jc w:val="left"/>
              <w:rPr>
                <w:rFonts w:ascii="宋体" w:hAnsi="宋体"/>
                <w:szCs w:val="21"/>
                <w:lang w:val="zh-CN"/>
              </w:rPr>
            </w:pPr>
            <w:r>
              <w:rPr>
                <w:rFonts w:hint="eastAsia" w:ascii="宋体" w:hAnsi="宋体"/>
                <w:szCs w:val="21"/>
                <w:lang w:val="zh-CN"/>
              </w:rPr>
              <w:t xml:space="preserve">        见证项目</w:t>
            </w:r>
          </w:p>
        </w:tc>
        <w:tc>
          <w:tcPr>
            <w:tcW w:w="4629" w:type="dxa"/>
            <w:tcBorders>
              <w:left w:val="single" w:color="auto" w:sz="4" w:space="0"/>
            </w:tcBorders>
          </w:tcPr>
          <w:p>
            <w:pPr>
              <w:autoSpaceDE w:val="0"/>
              <w:autoSpaceDN w:val="0"/>
              <w:adjustRightInd w:val="0"/>
              <w:jc w:val="left"/>
              <w:rPr>
                <w:rFonts w:ascii="宋体" w:hAnsi="宋体"/>
                <w:szCs w:val="21"/>
                <w:lang w:val="zh-CN"/>
              </w:rPr>
            </w:pPr>
          </w:p>
        </w:tc>
        <w:tc>
          <w:tcPr>
            <w:tcW w:w="2458" w:type="dxa"/>
          </w:tcPr>
          <w:p>
            <w:pPr>
              <w:autoSpaceDE w:val="0"/>
              <w:autoSpaceDN w:val="0"/>
              <w:adjustRightInd w:val="0"/>
              <w:ind w:firstLine="630" w:firstLineChars="300"/>
              <w:rPr>
                <w:rFonts w:ascii="宋体" w:hAnsi="宋体"/>
                <w:szCs w:val="21"/>
                <w:lang w:val="zh-CN"/>
              </w:rPr>
            </w:pPr>
            <w:r>
              <w:rPr>
                <w:rFonts w:hint="eastAsia" w:ascii="宋体" w:hAnsi="宋体"/>
                <w:szCs w:val="21"/>
                <w:lang w:val="zh-CN"/>
              </w:rPr>
              <w:t>见证内容</w:t>
            </w:r>
          </w:p>
        </w:tc>
        <w:tc>
          <w:tcPr>
            <w:tcW w:w="4343" w:type="dxa"/>
          </w:tcPr>
          <w:p>
            <w:pPr>
              <w:autoSpaceDE w:val="0"/>
              <w:autoSpaceDN w:val="0"/>
              <w:adjustRightInd w:val="0"/>
              <w:jc w:val="left"/>
              <w:rPr>
                <w:rFonts w:ascii="宋体" w:hAnsi="宋体"/>
                <w:szCs w:val="21"/>
                <w:lang w:val="zh-CN"/>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2744" w:type="dxa"/>
            <w:tcBorders>
              <w:right w:val="single" w:color="auto" w:sz="4" w:space="0"/>
            </w:tcBorders>
          </w:tcPr>
          <w:p>
            <w:pPr>
              <w:autoSpaceDE w:val="0"/>
              <w:autoSpaceDN w:val="0"/>
              <w:adjustRightInd w:val="0"/>
              <w:jc w:val="center"/>
              <w:rPr>
                <w:rFonts w:ascii="宋体" w:hAnsi="宋体"/>
                <w:szCs w:val="21"/>
                <w:lang w:val="zh-CN"/>
              </w:rPr>
            </w:pPr>
            <w:r>
              <w:rPr>
                <w:rFonts w:hint="eastAsia" w:ascii="宋体" w:hAnsi="宋体"/>
                <w:szCs w:val="21"/>
                <w:lang w:val="zh-CN"/>
              </w:rPr>
              <w:t>见证方式</w:t>
            </w:r>
          </w:p>
        </w:tc>
        <w:tc>
          <w:tcPr>
            <w:tcW w:w="11430" w:type="dxa"/>
            <w:gridSpan w:val="3"/>
            <w:tcBorders>
              <w:left w:val="single" w:color="auto" w:sz="4" w:space="0"/>
            </w:tcBorders>
          </w:tcPr>
          <w:p>
            <w:pPr>
              <w:autoSpaceDE w:val="0"/>
              <w:autoSpaceDN w:val="0"/>
              <w:adjustRightInd w:val="0"/>
              <w:ind w:left="297"/>
              <w:jc w:val="left"/>
              <w:rPr>
                <w:rFonts w:ascii="宋体" w:hAnsi="宋体"/>
                <w:szCs w:val="21"/>
                <w:lang w:val="zh-CN"/>
              </w:rPr>
            </w:pPr>
            <w:r>
              <w:rPr>
                <w:rFonts w:hint="eastAsia" w:ascii="宋体" w:hAnsi="宋体"/>
                <w:szCs w:val="21"/>
                <w:lang w:val="zh-CN"/>
              </w:rPr>
              <w:t>□文件见证</w:t>
            </w:r>
            <w:r>
              <w:rPr>
                <w:rFonts w:ascii="宋体" w:hAnsi="宋体"/>
                <w:szCs w:val="21"/>
                <w:lang w:val="zh-CN"/>
              </w:rPr>
              <w:t xml:space="preserve"> </w:t>
            </w:r>
            <w:r>
              <w:rPr>
                <w:rFonts w:hint="eastAsia" w:ascii="宋体" w:hAnsi="宋体"/>
                <w:szCs w:val="21"/>
                <w:lang w:val="zh-CN"/>
              </w:rPr>
              <w:t xml:space="preserve"> □现场见证 </w:t>
            </w:r>
            <w:r>
              <w:rPr>
                <w:rFonts w:ascii="宋体" w:hAnsi="宋体"/>
                <w:szCs w:val="21"/>
                <w:lang w:val="zh-CN"/>
              </w:rPr>
              <w:t xml:space="preserve"> </w:t>
            </w:r>
            <w:r>
              <w:rPr>
                <w:rFonts w:hint="eastAsia" w:ascii="宋体" w:hAnsi="宋体"/>
                <w:szCs w:val="21"/>
                <w:lang w:val="zh-CN"/>
              </w:rPr>
              <w:t>□停工待检见证  □旁站见证</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2744" w:type="dxa"/>
            <w:tcBorders>
              <w:right w:val="single" w:color="auto" w:sz="4" w:space="0"/>
            </w:tcBorders>
            <w:vAlign w:val="center"/>
          </w:tcPr>
          <w:p>
            <w:pPr>
              <w:autoSpaceDE w:val="0"/>
              <w:autoSpaceDN w:val="0"/>
              <w:adjustRightInd w:val="0"/>
              <w:jc w:val="center"/>
              <w:rPr>
                <w:rFonts w:ascii="宋体" w:hAnsi="宋体"/>
                <w:szCs w:val="21"/>
                <w:lang w:val="zh-CN"/>
              </w:rPr>
            </w:pPr>
            <w:r>
              <w:rPr>
                <w:rFonts w:hint="eastAsia" w:ascii="宋体" w:hAnsi="宋体"/>
                <w:szCs w:val="21"/>
                <w:lang w:val="zh-CN"/>
              </w:rPr>
              <w:t>日期时间</w:t>
            </w:r>
          </w:p>
        </w:tc>
        <w:tc>
          <w:tcPr>
            <w:tcW w:w="4629" w:type="dxa"/>
            <w:tcBorders>
              <w:left w:val="single" w:color="auto" w:sz="4" w:space="0"/>
            </w:tcBorders>
          </w:tcPr>
          <w:p>
            <w:pPr>
              <w:autoSpaceDE w:val="0"/>
              <w:autoSpaceDN w:val="0"/>
              <w:adjustRightInd w:val="0"/>
              <w:jc w:val="left"/>
              <w:rPr>
                <w:rFonts w:ascii="宋体" w:hAnsi="宋体"/>
                <w:szCs w:val="21"/>
                <w:lang w:val="zh-CN"/>
              </w:rPr>
            </w:pPr>
          </w:p>
        </w:tc>
        <w:tc>
          <w:tcPr>
            <w:tcW w:w="2458" w:type="dxa"/>
            <w:vAlign w:val="center"/>
          </w:tcPr>
          <w:p>
            <w:pPr>
              <w:autoSpaceDE w:val="0"/>
              <w:autoSpaceDN w:val="0"/>
              <w:adjustRightInd w:val="0"/>
              <w:ind w:firstLine="840" w:firstLineChars="400"/>
              <w:rPr>
                <w:rFonts w:ascii="宋体" w:hAnsi="宋体"/>
                <w:szCs w:val="21"/>
                <w:lang w:val="zh-CN"/>
              </w:rPr>
            </w:pPr>
            <w:r>
              <w:rPr>
                <w:rFonts w:hint="eastAsia" w:ascii="宋体" w:hAnsi="宋体"/>
                <w:szCs w:val="21"/>
                <w:lang w:val="zh-CN"/>
              </w:rPr>
              <w:t>地点</w:t>
            </w:r>
          </w:p>
        </w:tc>
        <w:tc>
          <w:tcPr>
            <w:tcW w:w="4343" w:type="dxa"/>
          </w:tcPr>
          <w:p>
            <w:pPr>
              <w:autoSpaceDE w:val="0"/>
              <w:autoSpaceDN w:val="0"/>
              <w:adjustRightInd w:val="0"/>
              <w:jc w:val="left"/>
              <w:rPr>
                <w:rFonts w:ascii="宋体" w:hAnsi="宋体"/>
                <w:szCs w:val="21"/>
                <w:lang w:val="zh-CN"/>
              </w:rPr>
            </w:pPr>
          </w:p>
        </w:tc>
      </w:tr>
    </w:tbl>
    <w:p/>
    <w:tbl>
      <w:tblPr>
        <w:tblStyle w:val="84"/>
        <w:tblW w:w="14174" w:type="dxa"/>
        <w:tblInd w:w="0" w:type="dxa"/>
        <w:tblLayout w:type="fixed"/>
        <w:tblCellMar>
          <w:top w:w="0" w:type="dxa"/>
          <w:left w:w="108" w:type="dxa"/>
          <w:bottom w:w="0" w:type="dxa"/>
          <w:right w:w="108" w:type="dxa"/>
        </w:tblCellMar>
      </w:tblPr>
      <w:tblGrid>
        <w:gridCol w:w="937"/>
        <w:gridCol w:w="1865"/>
        <w:gridCol w:w="3118"/>
        <w:gridCol w:w="3969"/>
        <w:gridCol w:w="4285"/>
      </w:tblGrid>
      <w:tr>
        <w:tblPrEx>
          <w:tblCellMar>
            <w:top w:w="0" w:type="dxa"/>
            <w:left w:w="108" w:type="dxa"/>
            <w:bottom w:w="0" w:type="dxa"/>
            <w:right w:w="108" w:type="dxa"/>
          </w:tblCellMar>
        </w:tblPrEx>
        <w:trPr>
          <w:trHeight w:val="20" w:hRule="atLeast"/>
          <w:tblHeader/>
        </w:trPr>
        <w:tc>
          <w:tcPr>
            <w:tcW w:w="937" w:type="dxa"/>
            <w:tcBorders>
              <w:top w:val="single" w:color="000000" w:sz="4" w:space="0"/>
              <w:left w:val="single" w:color="000000" w:sz="4" w:space="0"/>
              <w:bottom w:val="single" w:color="000000" w:sz="4" w:space="0"/>
              <w:right w:val="single" w:color="000000" w:sz="4" w:space="0"/>
            </w:tcBorders>
            <w:vAlign w:val="center"/>
          </w:tcPr>
          <w:p>
            <w:pPr>
              <w:tabs>
                <w:tab w:val="left" w:pos="593"/>
                <w:tab w:val="left" w:pos="3220"/>
              </w:tabs>
              <w:spacing w:line="300" w:lineRule="auto"/>
              <w:jc w:val="center"/>
              <w:rPr>
                <w:rFonts w:ascii="宋体" w:hAnsi="宋体"/>
                <w:sz w:val="18"/>
                <w:szCs w:val="18"/>
              </w:rPr>
            </w:pPr>
            <w:r>
              <w:rPr>
                <w:rFonts w:hint="eastAsia" w:ascii="宋体" w:hAnsi="宋体"/>
                <w:sz w:val="18"/>
                <w:szCs w:val="18"/>
              </w:rPr>
              <w:t>见证项目</w:t>
            </w:r>
          </w:p>
        </w:tc>
        <w:tc>
          <w:tcPr>
            <w:tcW w:w="1865" w:type="dxa"/>
            <w:tcBorders>
              <w:top w:val="single" w:color="000000" w:sz="4" w:space="0"/>
              <w:left w:val="nil"/>
              <w:bottom w:val="single" w:color="000000" w:sz="4" w:space="0"/>
              <w:right w:val="single" w:color="000000" w:sz="4" w:space="0"/>
            </w:tcBorders>
            <w:vAlign w:val="center"/>
          </w:tcPr>
          <w:p>
            <w:pPr>
              <w:tabs>
                <w:tab w:val="left" w:pos="593"/>
                <w:tab w:val="left" w:pos="3220"/>
              </w:tabs>
              <w:spacing w:line="300" w:lineRule="auto"/>
              <w:jc w:val="center"/>
              <w:rPr>
                <w:rFonts w:ascii="宋体" w:hAnsi="宋体"/>
                <w:sz w:val="18"/>
                <w:szCs w:val="18"/>
              </w:rPr>
            </w:pPr>
            <w:r>
              <w:rPr>
                <w:rFonts w:hint="eastAsia" w:ascii="宋体" w:hAnsi="宋体"/>
                <w:sz w:val="18"/>
                <w:szCs w:val="18"/>
              </w:rPr>
              <w:t>见证内容</w:t>
            </w:r>
          </w:p>
        </w:tc>
        <w:tc>
          <w:tcPr>
            <w:tcW w:w="3118" w:type="dxa"/>
            <w:tcBorders>
              <w:top w:val="single" w:color="000000" w:sz="4" w:space="0"/>
              <w:left w:val="nil"/>
              <w:bottom w:val="single" w:color="000000" w:sz="4" w:space="0"/>
              <w:right w:val="single" w:color="000000" w:sz="4" w:space="0"/>
            </w:tcBorders>
            <w:vAlign w:val="center"/>
          </w:tcPr>
          <w:p>
            <w:pPr>
              <w:tabs>
                <w:tab w:val="left" w:pos="593"/>
                <w:tab w:val="left" w:pos="3220"/>
              </w:tabs>
              <w:spacing w:line="300" w:lineRule="auto"/>
              <w:jc w:val="center"/>
              <w:rPr>
                <w:rFonts w:ascii="宋体" w:hAnsi="宋体"/>
                <w:sz w:val="18"/>
                <w:szCs w:val="18"/>
              </w:rPr>
            </w:pPr>
            <w:r>
              <w:rPr>
                <w:rFonts w:hint="eastAsia" w:ascii="宋体" w:hAnsi="宋体"/>
                <w:sz w:val="18"/>
                <w:szCs w:val="18"/>
              </w:rPr>
              <w:t>见证方法</w:t>
            </w:r>
          </w:p>
        </w:tc>
        <w:tc>
          <w:tcPr>
            <w:tcW w:w="3969" w:type="dxa"/>
            <w:tcBorders>
              <w:top w:val="single" w:color="000000" w:sz="4" w:space="0"/>
              <w:left w:val="nil"/>
              <w:bottom w:val="single" w:color="000000" w:sz="4" w:space="0"/>
              <w:right w:val="single" w:color="000000" w:sz="4" w:space="0"/>
            </w:tcBorders>
            <w:vAlign w:val="center"/>
          </w:tcPr>
          <w:p>
            <w:pPr>
              <w:tabs>
                <w:tab w:val="left" w:pos="593"/>
                <w:tab w:val="left" w:pos="3220"/>
              </w:tabs>
              <w:spacing w:line="300" w:lineRule="auto"/>
              <w:jc w:val="center"/>
              <w:rPr>
                <w:rFonts w:ascii="宋体" w:hAnsi="宋体"/>
                <w:sz w:val="18"/>
                <w:szCs w:val="18"/>
              </w:rPr>
            </w:pPr>
            <w:r>
              <w:rPr>
                <w:rFonts w:hint="eastAsia" w:ascii="宋体" w:hAnsi="宋体"/>
                <w:sz w:val="18"/>
                <w:szCs w:val="18"/>
              </w:rPr>
              <w:t>标准要求</w:t>
            </w:r>
          </w:p>
        </w:tc>
        <w:tc>
          <w:tcPr>
            <w:tcW w:w="4285" w:type="dxa"/>
            <w:tcBorders>
              <w:top w:val="single" w:color="000000" w:sz="4" w:space="0"/>
              <w:left w:val="nil"/>
              <w:bottom w:val="single" w:color="000000" w:sz="4" w:space="0"/>
              <w:right w:val="single" w:color="000000" w:sz="4" w:space="0"/>
            </w:tcBorders>
            <w:vAlign w:val="center"/>
          </w:tcPr>
          <w:p>
            <w:pPr>
              <w:tabs>
                <w:tab w:val="left" w:pos="593"/>
                <w:tab w:val="left" w:pos="3220"/>
              </w:tabs>
              <w:spacing w:line="300" w:lineRule="auto"/>
              <w:jc w:val="center"/>
              <w:rPr>
                <w:rFonts w:ascii="宋体" w:hAnsi="宋体"/>
                <w:sz w:val="18"/>
                <w:szCs w:val="18"/>
              </w:rPr>
            </w:pPr>
            <w:r>
              <w:rPr>
                <w:rFonts w:hint="eastAsia" w:ascii="宋体" w:hAnsi="宋体"/>
                <w:sz w:val="18"/>
                <w:szCs w:val="18"/>
              </w:rPr>
              <w:t>见证结果</w:t>
            </w:r>
          </w:p>
        </w:tc>
      </w:tr>
      <w:tr>
        <w:tblPrEx>
          <w:tblCellMar>
            <w:top w:w="0" w:type="dxa"/>
            <w:left w:w="108" w:type="dxa"/>
            <w:bottom w:w="0" w:type="dxa"/>
            <w:right w:w="108" w:type="dxa"/>
          </w:tblCellMar>
        </w:tblPrEx>
        <w:trPr>
          <w:trHeight w:val="20" w:hRule="atLeast"/>
        </w:trPr>
        <w:tc>
          <w:tcPr>
            <w:tcW w:w="937" w:type="dxa"/>
            <w:tcBorders>
              <w:top w:val="nil"/>
              <w:left w:val="single" w:color="000000" w:sz="4" w:space="0"/>
              <w:bottom w:val="single" w:color="000000" w:sz="4" w:space="0"/>
              <w:right w:val="single" w:color="000000" w:sz="4" w:space="0"/>
            </w:tcBorders>
            <w:vAlign w:val="center"/>
          </w:tcPr>
          <w:p>
            <w:pPr>
              <w:widowControl/>
              <w:jc w:val="left"/>
              <w:rPr>
                <w:rFonts w:ascii="宋体" w:hAnsi="宋体"/>
                <w:kern w:val="0"/>
                <w:sz w:val="18"/>
                <w:szCs w:val="18"/>
              </w:rPr>
            </w:pPr>
            <w:r>
              <w:rPr>
                <w:rFonts w:hint="eastAsia" w:ascii="宋体" w:hAnsi="宋体"/>
                <w:kern w:val="0"/>
                <w:sz w:val="18"/>
                <w:szCs w:val="18"/>
              </w:rPr>
              <w:t>零部件</w:t>
            </w:r>
          </w:p>
        </w:tc>
        <w:tc>
          <w:tcPr>
            <w:tcW w:w="1865" w:type="dxa"/>
            <w:tcBorders>
              <w:top w:val="single" w:color="000000" w:sz="4" w:space="0"/>
              <w:left w:val="nil"/>
              <w:bottom w:val="single" w:color="000000" w:sz="4" w:space="0"/>
              <w:right w:val="single" w:color="000000" w:sz="4" w:space="0"/>
            </w:tcBorders>
            <w:vAlign w:val="center"/>
          </w:tcPr>
          <w:p>
            <w:pPr>
              <w:widowControl/>
              <w:spacing w:line="300" w:lineRule="auto"/>
              <w:jc w:val="center"/>
              <w:rPr>
                <w:rFonts w:ascii="宋体" w:hAnsi="宋体"/>
                <w:kern w:val="0"/>
                <w:sz w:val="18"/>
                <w:szCs w:val="18"/>
              </w:rPr>
            </w:pPr>
            <w:r>
              <w:rPr>
                <w:rFonts w:hint="eastAsia" w:ascii="宋体" w:hAnsi="宋体"/>
                <w:sz w:val="18"/>
                <w:szCs w:val="18"/>
              </w:rPr>
              <w:t>开关触头镀银层</w:t>
            </w:r>
          </w:p>
        </w:tc>
        <w:tc>
          <w:tcPr>
            <w:tcW w:w="3118" w:type="dxa"/>
            <w:tcBorders>
              <w:top w:val="single" w:color="000000" w:sz="4" w:space="0"/>
              <w:left w:val="nil"/>
              <w:bottom w:val="single" w:color="000000" w:sz="4" w:space="0"/>
              <w:right w:val="single" w:color="000000" w:sz="4" w:space="0"/>
            </w:tcBorders>
            <w:vAlign w:val="center"/>
          </w:tcPr>
          <w:p>
            <w:pPr>
              <w:tabs>
                <w:tab w:val="left" w:pos="593"/>
                <w:tab w:val="left" w:pos="3220"/>
              </w:tabs>
              <w:spacing w:line="300" w:lineRule="auto"/>
              <w:rPr>
                <w:rFonts w:ascii="宋体" w:hAnsi="宋体"/>
                <w:sz w:val="18"/>
                <w:szCs w:val="18"/>
              </w:rPr>
            </w:pPr>
            <w:r>
              <w:rPr>
                <w:rFonts w:hint="eastAsia" w:ascii="宋体" w:hAnsi="宋体"/>
                <w:sz w:val="18"/>
                <w:szCs w:val="18"/>
              </w:rPr>
              <w:t>查阅资料文件，确认生产厂家、型号、性能指标、包装等确认；查阅检测报告，核对技术协议等文件要求</w:t>
            </w:r>
          </w:p>
          <w:p>
            <w:pPr>
              <w:widowControl/>
              <w:spacing w:line="300" w:lineRule="auto"/>
              <w:jc w:val="center"/>
              <w:rPr>
                <w:rFonts w:ascii="宋体" w:hAnsi="宋体"/>
                <w:sz w:val="18"/>
                <w:szCs w:val="18"/>
              </w:rPr>
            </w:pPr>
          </w:p>
        </w:tc>
        <w:tc>
          <w:tcPr>
            <w:tcW w:w="3969" w:type="dxa"/>
            <w:tcBorders>
              <w:top w:val="single" w:color="000000" w:sz="4" w:space="0"/>
              <w:left w:val="nil"/>
              <w:bottom w:val="single" w:color="000000" w:sz="4" w:space="0"/>
              <w:right w:val="single" w:color="000000" w:sz="4" w:space="0"/>
            </w:tcBorders>
            <w:vAlign w:val="center"/>
          </w:tcPr>
          <w:p>
            <w:pPr>
              <w:tabs>
                <w:tab w:val="left" w:pos="593"/>
                <w:tab w:val="left" w:pos="3220"/>
              </w:tabs>
              <w:spacing w:line="300" w:lineRule="auto"/>
              <w:rPr>
                <w:rFonts w:ascii="宋体" w:hAnsi="宋体"/>
                <w:sz w:val="18"/>
                <w:szCs w:val="18"/>
                <w:u w:val="single"/>
              </w:rPr>
            </w:pPr>
            <w:r>
              <w:rPr>
                <w:rFonts w:hint="eastAsia" w:ascii="宋体" w:hAnsi="宋体"/>
                <w:sz w:val="18"/>
                <w:szCs w:val="18"/>
              </w:rPr>
              <w:t>生产厂家：</w:t>
            </w:r>
            <w:r>
              <w:rPr>
                <w:rFonts w:hint="eastAsia" w:ascii="宋体" w:hAnsi="宋体"/>
                <w:sz w:val="18"/>
                <w:szCs w:val="18"/>
                <w:u w:val="single"/>
              </w:rPr>
              <w:t xml:space="preserve">                           </w:t>
            </w:r>
          </w:p>
          <w:p>
            <w:pPr>
              <w:tabs>
                <w:tab w:val="left" w:pos="593"/>
                <w:tab w:val="left" w:pos="3220"/>
              </w:tabs>
              <w:spacing w:line="300" w:lineRule="auto"/>
              <w:rPr>
                <w:rFonts w:ascii="宋体" w:hAnsi="宋体"/>
                <w:sz w:val="18"/>
                <w:szCs w:val="18"/>
              </w:rPr>
            </w:pPr>
            <w:r>
              <w:rPr>
                <w:rFonts w:hint="eastAsia" w:ascii="宋体" w:hAnsi="宋体"/>
                <w:sz w:val="18"/>
                <w:szCs w:val="18"/>
              </w:rPr>
              <w:t>型号：</w:t>
            </w:r>
            <w:r>
              <w:rPr>
                <w:rFonts w:hint="eastAsia" w:ascii="宋体" w:hAnsi="宋体"/>
                <w:sz w:val="18"/>
                <w:szCs w:val="18"/>
                <w:u w:val="single"/>
              </w:rPr>
              <w:t xml:space="preserve">                         </w:t>
            </w:r>
          </w:p>
          <w:p>
            <w:pPr>
              <w:tabs>
                <w:tab w:val="left" w:pos="593"/>
                <w:tab w:val="left" w:pos="3220"/>
              </w:tabs>
              <w:spacing w:line="300" w:lineRule="auto"/>
              <w:rPr>
                <w:rFonts w:ascii="宋体" w:hAnsi="宋体"/>
                <w:sz w:val="18"/>
                <w:szCs w:val="18"/>
              </w:rPr>
            </w:pPr>
            <w:r>
              <w:rPr>
                <w:rFonts w:hint="eastAsia" w:ascii="宋体" w:hAnsi="宋体"/>
                <w:sz w:val="18"/>
                <w:szCs w:val="18"/>
              </w:rPr>
              <w:t>生产厂家质保书：</w:t>
            </w:r>
            <w:r>
              <w:rPr>
                <w:rFonts w:hint="eastAsia" w:ascii="宋体" w:hAnsi="宋体"/>
                <w:sz w:val="18"/>
                <w:szCs w:val="18"/>
                <w:u w:val="single"/>
              </w:rPr>
              <w:t xml:space="preserve">                         </w:t>
            </w:r>
            <w:r>
              <w:rPr>
                <w:rFonts w:hint="eastAsia" w:ascii="宋体" w:hAnsi="宋体"/>
                <w:sz w:val="18"/>
                <w:szCs w:val="18"/>
              </w:rPr>
              <w:t>；</w:t>
            </w:r>
          </w:p>
          <w:p>
            <w:pPr>
              <w:widowControl/>
              <w:spacing w:line="300" w:lineRule="auto"/>
              <w:rPr>
                <w:rFonts w:ascii="宋体" w:hAnsi="宋体"/>
                <w:sz w:val="18"/>
                <w:szCs w:val="18"/>
                <w:u w:val="single"/>
              </w:rPr>
            </w:pPr>
            <w:r>
              <w:rPr>
                <w:rFonts w:hint="eastAsia" w:ascii="宋体" w:hAnsi="宋体"/>
                <w:sz w:val="18"/>
                <w:szCs w:val="18"/>
              </w:rPr>
              <w:t>入厂检验记录：</w:t>
            </w:r>
            <w:r>
              <w:rPr>
                <w:rFonts w:hint="eastAsia" w:ascii="宋体" w:hAnsi="宋体"/>
                <w:sz w:val="18"/>
                <w:szCs w:val="18"/>
                <w:u w:val="single"/>
              </w:rPr>
              <w:t xml:space="preserve">                   ；</w:t>
            </w:r>
          </w:p>
        </w:tc>
        <w:tc>
          <w:tcPr>
            <w:tcW w:w="4285" w:type="dxa"/>
            <w:tcBorders>
              <w:top w:val="single" w:color="000000" w:sz="4" w:space="0"/>
              <w:left w:val="nil"/>
              <w:bottom w:val="single" w:color="000000" w:sz="4" w:space="0"/>
              <w:right w:val="single" w:color="000000" w:sz="4" w:space="0"/>
            </w:tcBorders>
            <w:vAlign w:val="center"/>
          </w:tcPr>
          <w:p>
            <w:pPr>
              <w:tabs>
                <w:tab w:val="left" w:pos="593"/>
                <w:tab w:val="left" w:pos="3220"/>
              </w:tabs>
              <w:spacing w:line="300" w:lineRule="auto"/>
              <w:rPr>
                <w:rFonts w:ascii="宋体" w:hAnsi="宋体"/>
                <w:sz w:val="18"/>
                <w:szCs w:val="18"/>
                <w:u w:val="single"/>
              </w:rPr>
            </w:pPr>
            <w:r>
              <w:rPr>
                <w:rFonts w:hint="eastAsia" w:ascii="宋体" w:hAnsi="宋体"/>
                <w:sz w:val="18"/>
                <w:szCs w:val="18"/>
              </w:rPr>
              <w:t>生产厂家：</w:t>
            </w:r>
            <w:r>
              <w:rPr>
                <w:rFonts w:hint="eastAsia" w:ascii="宋体" w:hAnsi="宋体"/>
                <w:sz w:val="18"/>
                <w:szCs w:val="18"/>
                <w:u w:val="single"/>
              </w:rPr>
              <w:t xml:space="preserve">                           </w:t>
            </w:r>
          </w:p>
          <w:p>
            <w:pPr>
              <w:tabs>
                <w:tab w:val="left" w:pos="593"/>
                <w:tab w:val="left" w:pos="3220"/>
              </w:tabs>
              <w:spacing w:line="300" w:lineRule="auto"/>
              <w:rPr>
                <w:rFonts w:ascii="宋体" w:hAnsi="宋体"/>
                <w:sz w:val="18"/>
                <w:szCs w:val="18"/>
              </w:rPr>
            </w:pPr>
            <w:r>
              <w:rPr>
                <w:rFonts w:hint="eastAsia" w:ascii="宋体" w:hAnsi="宋体"/>
                <w:sz w:val="18"/>
                <w:szCs w:val="18"/>
              </w:rPr>
              <w:t>型号：</w:t>
            </w:r>
            <w:r>
              <w:rPr>
                <w:rFonts w:hint="eastAsia" w:ascii="宋体" w:hAnsi="宋体"/>
                <w:sz w:val="18"/>
                <w:szCs w:val="18"/>
                <w:u w:val="single"/>
              </w:rPr>
              <w:t xml:space="preserve">                         </w:t>
            </w:r>
          </w:p>
          <w:p>
            <w:pPr>
              <w:tabs>
                <w:tab w:val="left" w:pos="593"/>
                <w:tab w:val="left" w:pos="3220"/>
              </w:tabs>
              <w:spacing w:line="300" w:lineRule="auto"/>
              <w:rPr>
                <w:rFonts w:ascii="宋体" w:hAnsi="宋体"/>
                <w:sz w:val="18"/>
                <w:szCs w:val="18"/>
              </w:rPr>
            </w:pPr>
            <w:r>
              <w:rPr>
                <w:rFonts w:hint="eastAsia" w:ascii="宋体" w:hAnsi="宋体"/>
                <w:sz w:val="18"/>
                <w:szCs w:val="18"/>
              </w:rPr>
              <w:t>生产厂家质保书：</w:t>
            </w:r>
            <w:r>
              <w:rPr>
                <w:rFonts w:hint="eastAsia" w:ascii="宋体" w:hAnsi="宋体"/>
                <w:sz w:val="18"/>
                <w:szCs w:val="18"/>
                <w:u w:val="single"/>
              </w:rPr>
              <w:t xml:space="preserve">                         </w:t>
            </w:r>
            <w:r>
              <w:rPr>
                <w:rFonts w:hint="eastAsia" w:ascii="宋体" w:hAnsi="宋体"/>
                <w:sz w:val="18"/>
                <w:szCs w:val="18"/>
              </w:rPr>
              <w:t>；</w:t>
            </w:r>
          </w:p>
          <w:p>
            <w:pPr>
              <w:widowControl/>
              <w:spacing w:line="300" w:lineRule="auto"/>
              <w:rPr>
                <w:rFonts w:ascii="宋体" w:hAnsi="宋体"/>
                <w:sz w:val="18"/>
                <w:szCs w:val="18"/>
                <w:u w:val="single"/>
              </w:rPr>
            </w:pPr>
            <w:r>
              <w:rPr>
                <w:rFonts w:hint="eastAsia" w:ascii="宋体" w:hAnsi="宋体"/>
                <w:sz w:val="18"/>
                <w:szCs w:val="18"/>
              </w:rPr>
              <w:t>入厂检验记录：</w:t>
            </w:r>
            <w:r>
              <w:rPr>
                <w:rFonts w:hint="eastAsia" w:ascii="宋体" w:hAnsi="宋体"/>
                <w:sz w:val="18"/>
                <w:szCs w:val="18"/>
                <w:u w:val="single"/>
              </w:rPr>
              <w:t xml:space="preserve">                   ；</w:t>
            </w:r>
          </w:p>
        </w:tc>
      </w:tr>
      <w:tr>
        <w:tblPrEx>
          <w:tblCellMar>
            <w:top w:w="0" w:type="dxa"/>
            <w:left w:w="108" w:type="dxa"/>
            <w:bottom w:w="0" w:type="dxa"/>
            <w:right w:w="108" w:type="dxa"/>
          </w:tblCellMar>
        </w:tblPrEx>
        <w:trPr>
          <w:trHeight w:val="20" w:hRule="atLeast"/>
        </w:trPr>
        <w:tc>
          <w:tcPr>
            <w:tcW w:w="937" w:type="dxa"/>
            <w:vMerge w:val="restart"/>
            <w:tcBorders>
              <w:top w:val="nil"/>
              <w:left w:val="single" w:color="000000" w:sz="4" w:space="0"/>
              <w:right w:val="single" w:color="000000" w:sz="4" w:space="0"/>
            </w:tcBorders>
            <w:vAlign w:val="center"/>
          </w:tcPr>
          <w:p>
            <w:pPr>
              <w:widowControl/>
              <w:jc w:val="left"/>
              <w:rPr>
                <w:rFonts w:ascii="宋体" w:hAnsi="宋体"/>
                <w:kern w:val="0"/>
                <w:sz w:val="18"/>
                <w:szCs w:val="18"/>
              </w:rPr>
            </w:pPr>
            <w:r>
              <w:rPr>
                <w:rFonts w:hint="eastAsia" w:ascii="宋体" w:hAnsi="宋体"/>
                <w:kern w:val="0"/>
                <w:sz w:val="18"/>
                <w:szCs w:val="18"/>
              </w:rPr>
              <w:t>组部件</w:t>
            </w:r>
          </w:p>
        </w:tc>
        <w:tc>
          <w:tcPr>
            <w:tcW w:w="1865" w:type="dxa"/>
            <w:tcBorders>
              <w:top w:val="single" w:color="000000" w:sz="4" w:space="0"/>
              <w:left w:val="nil"/>
              <w:bottom w:val="single" w:color="000000" w:sz="4" w:space="0"/>
              <w:right w:val="single" w:color="000000" w:sz="4" w:space="0"/>
            </w:tcBorders>
            <w:vAlign w:val="center"/>
          </w:tcPr>
          <w:p>
            <w:pPr>
              <w:widowControl/>
              <w:spacing w:line="300" w:lineRule="auto"/>
              <w:jc w:val="center"/>
              <w:rPr>
                <w:rFonts w:ascii="宋体" w:hAnsi="宋体"/>
                <w:spacing w:val="4"/>
                <w:kern w:val="0"/>
                <w:sz w:val="18"/>
                <w:szCs w:val="18"/>
              </w:rPr>
            </w:pPr>
            <w:r>
              <w:rPr>
                <w:rFonts w:hint="eastAsia" w:ascii="宋体" w:hAnsi="宋体"/>
                <w:sz w:val="18"/>
                <w:szCs w:val="18"/>
              </w:rPr>
              <w:t>支柱绝缘子</w:t>
            </w:r>
          </w:p>
        </w:tc>
        <w:tc>
          <w:tcPr>
            <w:tcW w:w="3118" w:type="dxa"/>
            <w:tcBorders>
              <w:top w:val="single" w:color="000000" w:sz="4" w:space="0"/>
              <w:left w:val="nil"/>
              <w:bottom w:val="single" w:color="000000" w:sz="4" w:space="0"/>
              <w:right w:val="single" w:color="000000" w:sz="4" w:space="0"/>
            </w:tcBorders>
            <w:vAlign w:val="center"/>
          </w:tcPr>
          <w:p>
            <w:pPr>
              <w:tabs>
                <w:tab w:val="left" w:pos="593"/>
                <w:tab w:val="left" w:pos="3220"/>
              </w:tabs>
              <w:spacing w:line="300" w:lineRule="auto"/>
              <w:rPr>
                <w:rFonts w:ascii="宋体" w:hAnsi="宋体"/>
                <w:sz w:val="18"/>
                <w:szCs w:val="18"/>
              </w:rPr>
            </w:pPr>
            <w:r>
              <w:rPr>
                <w:rFonts w:hint="eastAsia" w:ascii="宋体" w:hAnsi="宋体"/>
                <w:sz w:val="18"/>
                <w:szCs w:val="18"/>
              </w:rPr>
              <w:t>查阅资料文件，确认生产厂家、型号、性能指标、包装等确认；查阅检测报告，核对技术协议等文件要求</w:t>
            </w:r>
          </w:p>
          <w:p>
            <w:pPr>
              <w:widowControl/>
              <w:spacing w:line="300" w:lineRule="auto"/>
              <w:jc w:val="center"/>
            </w:pPr>
          </w:p>
        </w:tc>
        <w:tc>
          <w:tcPr>
            <w:tcW w:w="3969" w:type="dxa"/>
            <w:tcBorders>
              <w:top w:val="single" w:color="000000" w:sz="4" w:space="0"/>
              <w:left w:val="nil"/>
              <w:bottom w:val="single" w:color="000000" w:sz="4" w:space="0"/>
              <w:right w:val="single" w:color="000000" w:sz="4" w:space="0"/>
            </w:tcBorders>
            <w:vAlign w:val="center"/>
          </w:tcPr>
          <w:p>
            <w:pPr>
              <w:tabs>
                <w:tab w:val="left" w:pos="593"/>
                <w:tab w:val="left" w:pos="3220"/>
              </w:tabs>
              <w:spacing w:line="300" w:lineRule="auto"/>
              <w:rPr>
                <w:rFonts w:ascii="宋体" w:hAnsi="宋体"/>
                <w:sz w:val="18"/>
                <w:szCs w:val="18"/>
                <w:u w:val="single"/>
              </w:rPr>
            </w:pPr>
            <w:r>
              <w:rPr>
                <w:rFonts w:hint="eastAsia" w:ascii="宋体" w:hAnsi="宋体"/>
                <w:sz w:val="18"/>
                <w:szCs w:val="18"/>
              </w:rPr>
              <w:t>生产厂家：</w:t>
            </w:r>
            <w:r>
              <w:rPr>
                <w:rFonts w:hint="eastAsia" w:ascii="宋体" w:hAnsi="宋体"/>
                <w:sz w:val="18"/>
                <w:szCs w:val="18"/>
                <w:u w:val="single"/>
              </w:rPr>
              <w:t xml:space="preserve">                           </w:t>
            </w:r>
          </w:p>
          <w:p>
            <w:pPr>
              <w:tabs>
                <w:tab w:val="left" w:pos="593"/>
                <w:tab w:val="left" w:pos="3220"/>
              </w:tabs>
              <w:spacing w:line="300" w:lineRule="auto"/>
              <w:rPr>
                <w:rFonts w:ascii="宋体" w:hAnsi="宋体"/>
                <w:sz w:val="18"/>
                <w:szCs w:val="18"/>
              </w:rPr>
            </w:pPr>
            <w:r>
              <w:rPr>
                <w:rFonts w:hint="eastAsia" w:ascii="宋体" w:hAnsi="宋体"/>
                <w:sz w:val="18"/>
                <w:szCs w:val="18"/>
              </w:rPr>
              <w:t>型号：</w:t>
            </w:r>
            <w:r>
              <w:rPr>
                <w:rFonts w:hint="eastAsia" w:ascii="宋体" w:hAnsi="宋体"/>
                <w:sz w:val="18"/>
                <w:szCs w:val="18"/>
                <w:u w:val="single"/>
              </w:rPr>
              <w:t xml:space="preserve">                         </w:t>
            </w:r>
          </w:p>
          <w:p>
            <w:pPr>
              <w:tabs>
                <w:tab w:val="left" w:pos="593"/>
                <w:tab w:val="left" w:pos="3220"/>
              </w:tabs>
              <w:spacing w:line="300" w:lineRule="auto"/>
              <w:rPr>
                <w:rFonts w:ascii="宋体" w:hAnsi="宋体"/>
                <w:sz w:val="18"/>
                <w:szCs w:val="18"/>
              </w:rPr>
            </w:pPr>
            <w:r>
              <w:rPr>
                <w:rFonts w:hint="eastAsia" w:ascii="宋体" w:hAnsi="宋体"/>
                <w:sz w:val="18"/>
                <w:szCs w:val="18"/>
              </w:rPr>
              <w:t>生产厂家质保书：</w:t>
            </w:r>
            <w:r>
              <w:rPr>
                <w:rFonts w:hint="eastAsia" w:ascii="宋体" w:hAnsi="宋体"/>
                <w:sz w:val="18"/>
                <w:szCs w:val="18"/>
                <w:u w:val="single"/>
              </w:rPr>
              <w:t xml:space="preserve">                         </w:t>
            </w:r>
            <w:r>
              <w:rPr>
                <w:rFonts w:hint="eastAsia" w:ascii="宋体" w:hAnsi="宋体"/>
                <w:sz w:val="18"/>
                <w:szCs w:val="18"/>
              </w:rPr>
              <w:t>；</w:t>
            </w:r>
          </w:p>
          <w:p>
            <w:pPr>
              <w:widowControl/>
              <w:spacing w:line="300" w:lineRule="auto"/>
              <w:rPr>
                <w:rFonts w:ascii="宋体" w:hAnsi="宋体"/>
                <w:sz w:val="18"/>
                <w:szCs w:val="18"/>
                <w:u w:val="single"/>
              </w:rPr>
            </w:pPr>
            <w:r>
              <w:rPr>
                <w:rFonts w:hint="eastAsia" w:ascii="宋体" w:hAnsi="宋体"/>
                <w:sz w:val="18"/>
                <w:szCs w:val="18"/>
              </w:rPr>
              <w:t>入厂检验记录：</w:t>
            </w:r>
            <w:r>
              <w:rPr>
                <w:rFonts w:hint="eastAsia" w:ascii="宋体" w:hAnsi="宋体"/>
                <w:sz w:val="18"/>
                <w:szCs w:val="18"/>
                <w:u w:val="single"/>
              </w:rPr>
              <w:t xml:space="preserve">                   ；</w:t>
            </w:r>
          </w:p>
        </w:tc>
        <w:tc>
          <w:tcPr>
            <w:tcW w:w="4285" w:type="dxa"/>
            <w:tcBorders>
              <w:top w:val="single" w:color="000000" w:sz="4" w:space="0"/>
              <w:left w:val="nil"/>
              <w:bottom w:val="single" w:color="000000" w:sz="4" w:space="0"/>
              <w:right w:val="single" w:color="000000" w:sz="4" w:space="0"/>
            </w:tcBorders>
            <w:vAlign w:val="center"/>
          </w:tcPr>
          <w:p>
            <w:pPr>
              <w:tabs>
                <w:tab w:val="left" w:pos="593"/>
                <w:tab w:val="left" w:pos="3220"/>
              </w:tabs>
              <w:spacing w:line="300" w:lineRule="auto"/>
              <w:rPr>
                <w:rFonts w:ascii="宋体" w:hAnsi="宋体"/>
                <w:sz w:val="18"/>
                <w:szCs w:val="18"/>
                <w:u w:val="single"/>
              </w:rPr>
            </w:pPr>
            <w:r>
              <w:rPr>
                <w:rFonts w:hint="eastAsia" w:ascii="宋体" w:hAnsi="宋体"/>
                <w:sz w:val="18"/>
                <w:szCs w:val="18"/>
              </w:rPr>
              <w:t>生产厂家：</w:t>
            </w:r>
            <w:r>
              <w:rPr>
                <w:rFonts w:hint="eastAsia" w:ascii="宋体" w:hAnsi="宋体"/>
                <w:sz w:val="18"/>
                <w:szCs w:val="18"/>
                <w:u w:val="single"/>
              </w:rPr>
              <w:t xml:space="preserve">                           </w:t>
            </w:r>
          </w:p>
          <w:p>
            <w:pPr>
              <w:tabs>
                <w:tab w:val="left" w:pos="593"/>
                <w:tab w:val="left" w:pos="3220"/>
              </w:tabs>
              <w:spacing w:line="300" w:lineRule="auto"/>
              <w:rPr>
                <w:rFonts w:ascii="宋体" w:hAnsi="宋体"/>
                <w:sz w:val="18"/>
                <w:szCs w:val="18"/>
              </w:rPr>
            </w:pPr>
            <w:r>
              <w:rPr>
                <w:rFonts w:hint="eastAsia" w:ascii="宋体" w:hAnsi="宋体"/>
                <w:sz w:val="18"/>
                <w:szCs w:val="18"/>
              </w:rPr>
              <w:t>型号：</w:t>
            </w:r>
            <w:r>
              <w:rPr>
                <w:rFonts w:hint="eastAsia" w:ascii="宋体" w:hAnsi="宋体"/>
                <w:sz w:val="18"/>
                <w:szCs w:val="18"/>
                <w:u w:val="single"/>
              </w:rPr>
              <w:t xml:space="preserve">                         </w:t>
            </w:r>
          </w:p>
          <w:p>
            <w:pPr>
              <w:tabs>
                <w:tab w:val="left" w:pos="593"/>
                <w:tab w:val="left" w:pos="3220"/>
              </w:tabs>
              <w:spacing w:line="300" w:lineRule="auto"/>
              <w:rPr>
                <w:rFonts w:ascii="宋体" w:hAnsi="宋体"/>
                <w:sz w:val="18"/>
                <w:szCs w:val="18"/>
              </w:rPr>
            </w:pPr>
            <w:r>
              <w:rPr>
                <w:rFonts w:hint="eastAsia" w:ascii="宋体" w:hAnsi="宋体"/>
                <w:sz w:val="18"/>
                <w:szCs w:val="18"/>
              </w:rPr>
              <w:t>生产厂家质保书：</w:t>
            </w:r>
            <w:r>
              <w:rPr>
                <w:rFonts w:hint="eastAsia" w:ascii="宋体" w:hAnsi="宋体"/>
                <w:sz w:val="18"/>
                <w:szCs w:val="18"/>
                <w:u w:val="single"/>
              </w:rPr>
              <w:t xml:space="preserve">                         </w:t>
            </w:r>
            <w:r>
              <w:rPr>
                <w:rFonts w:hint="eastAsia" w:ascii="宋体" w:hAnsi="宋体"/>
                <w:sz w:val="18"/>
                <w:szCs w:val="18"/>
              </w:rPr>
              <w:t>；</w:t>
            </w:r>
          </w:p>
          <w:p>
            <w:pPr>
              <w:widowControl/>
              <w:spacing w:line="300" w:lineRule="auto"/>
              <w:rPr>
                <w:rFonts w:ascii="宋体" w:hAnsi="宋体"/>
                <w:sz w:val="18"/>
                <w:szCs w:val="18"/>
                <w:u w:val="single"/>
              </w:rPr>
            </w:pPr>
            <w:r>
              <w:rPr>
                <w:rFonts w:hint="eastAsia" w:ascii="宋体" w:hAnsi="宋体"/>
                <w:sz w:val="18"/>
                <w:szCs w:val="18"/>
              </w:rPr>
              <w:t>入厂检验记录：</w:t>
            </w:r>
            <w:r>
              <w:rPr>
                <w:rFonts w:hint="eastAsia" w:ascii="宋体" w:hAnsi="宋体"/>
                <w:sz w:val="18"/>
                <w:szCs w:val="18"/>
                <w:u w:val="single"/>
              </w:rPr>
              <w:t xml:space="preserve">                   ；</w:t>
            </w:r>
          </w:p>
        </w:tc>
      </w:tr>
      <w:tr>
        <w:tblPrEx>
          <w:tblCellMar>
            <w:top w:w="0" w:type="dxa"/>
            <w:left w:w="108" w:type="dxa"/>
            <w:bottom w:w="0" w:type="dxa"/>
            <w:right w:w="108" w:type="dxa"/>
          </w:tblCellMar>
        </w:tblPrEx>
        <w:trPr>
          <w:trHeight w:val="20" w:hRule="atLeast"/>
        </w:trPr>
        <w:tc>
          <w:tcPr>
            <w:tcW w:w="937" w:type="dxa"/>
            <w:vMerge w:val="continue"/>
            <w:tcBorders>
              <w:top w:val="nil"/>
              <w:left w:val="single" w:color="000000" w:sz="4" w:space="0"/>
              <w:bottom w:val="single" w:color="000000" w:sz="4" w:space="0"/>
              <w:right w:val="single" w:color="000000" w:sz="4" w:space="0"/>
            </w:tcBorders>
            <w:vAlign w:val="center"/>
          </w:tcPr>
          <w:p>
            <w:pPr>
              <w:widowControl/>
              <w:jc w:val="left"/>
              <w:rPr>
                <w:rFonts w:ascii="宋体" w:hAnsi="宋体"/>
                <w:kern w:val="0"/>
                <w:sz w:val="18"/>
                <w:szCs w:val="18"/>
              </w:rPr>
            </w:pPr>
          </w:p>
        </w:tc>
        <w:tc>
          <w:tcPr>
            <w:tcW w:w="1865" w:type="dxa"/>
            <w:tcBorders>
              <w:top w:val="single" w:color="000000" w:sz="4" w:space="0"/>
              <w:left w:val="nil"/>
              <w:bottom w:val="single" w:color="000000" w:sz="4" w:space="0"/>
              <w:right w:val="single" w:color="000000" w:sz="4" w:space="0"/>
            </w:tcBorders>
            <w:vAlign w:val="center"/>
          </w:tcPr>
          <w:p>
            <w:pPr>
              <w:pStyle w:val="304"/>
              <w:jc w:val="center"/>
              <w:rPr>
                <w:rFonts w:ascii="宋体" w:hAnsi="宋体"/>
                <w:kern w:val="2"/>
                <w:sz w:val="18"/>
                <w:szCs w:val="18"/>
              </w:rPr>
            </w:pPr>
            <w:r>
              <w:rPr>
                <w:rFonts w:hint="eastAsia" w:ascii="宋体" w:hAnsi="宋体"/>
                <w:kern w:val="2"/>
                <w:sz w:val="18"/>
                <w:szCs w:val="18"/>
              </w:rPr>
              <w:t>耐蚀金属部件</w:t>
            </w:r>
          </w:p>
        </w:tc>
        <w:tc>
          <w:tcPr>
            <w:tcW w:w="3118" w:type="dxa"/>
            <w:tcBorders>
              <w:top w:val="single" w:color="000000" w:sz="4" w:space="0"/>
              <w:left w:val="nil"/>
              <w:bottom w:val="single" w:color="000000" w:sz="4" w:space="0"/>
              <w:right w:val="single" w:color="000000" w:sz="4" w:space="0"/>
            </w:tcBorders>
            <w:vAlign w:val="center"/>
          </w:tcPr>
          <w:p>
            <w:pPr>
              <w:tabs>
                <w:tab w:val="left" w:pos="593"/>
                <w:tab w:val="left" w:pos="3220"/>
              </w:tabs>
              <w:spacing w:line="300" w:lineRule="auto"/>
              <w:rPr>
                <w:rFonts w:ascii="宋体" w:hAnsi="宋体"/>
                <w:sz w:val="18"/>
                <w:szCs w:val="18"/>
              </w:rPr>
            </w:pPr>
            <w:r>
              <w:rPr>
                <w:rFonts w:hint="eastAsia" w:ascii="宋体" w:hAnsi="宋体"/>
                <w:sz w:val="18"/>
                <w:szCs w:val="18"/>
              </w:rPr>
              <w:t>查阅资料文件，确认生产厂家、型号、性能指标、包装等确认；查阅检测报告，核对技术协议等文件要求</w:t>
            </w:r>
          </w:p>
        </w:tc>
        <w:tc>
          <w:tcPr>
            <w:tcW w:w="3969" w:type="dxa"/>
            <w:tcBorders>
              <w:top w:val="single" w:color="000000" w:sz="4" w:space="0"/>
              <w:left w:val="nil"/>
              <w:bottom w:val="single" w:color="000000" w:sz="4" w:space="0"/>
              <w:right w:val="single" w:color="000000" w:sz="4" w:space="0"/>
            </w:tcBorders>
            <w:vAlign w:val="center"/>
          </w:tcPr>
          <w:p>
            <w:pPr>
              <w:tabs>
                <w:tab w:val="left" w:pos="593"/>
                <w:tab w:val="left" w:pos="3220"/>
              </w:tabs>
              <w:spacing w:line="300" w:lineRule="auto"/>
              <w:rPr>
                <w:rFonts w:ascii="宋体" w:hAnsi="宋体"/>
                <w:sz w:val="18"/>
                <w:szCs w:val="18"/>
                <w:u w:val="single"/>
              </w:rPr>
            </w:pPr>
            <w:r>
              <w:rPr>
                <w:rFonts w:hint="eastAsia" w:ascii="宋体" w:hAnsi="宋体"/>
                <w:sz w:val="18"/>
                <w:szCs w:val="18"/>
              </w:rPr>
              <w:t>生产厂家：</w:t>
            </w:r>
            <w:r>
              <w:rPr>
                <w:rFonts w:hint="eastAsia" w:ascii="宋体" w:hAnsi="宋体"/>
                <w:sz w:val="18"/>
                <w:szCs w:val="18"/>
                <w:u w:val="single"/>
              </w:rPr>
              <w:t xml:space="preserve">                           </w:t>
            </w:r>
          </w:p>
          <w:p>
            <w:pPr>
              <w:tabs>
                <w:tab w:val="left" w:pos="593"/>
                <w:tab w:val="left" w:pos="3220"/>
              </w:tabs>
              <w:spacing w:line="300" w:lineRule="auto"/>
              <w:rPr>
                <w:rFonts w:ascii="宋体" w:hAnsi="宋体"/>
                <w:sz w:val="18"/>
                <w:szCs w:val="18"/>
              </w:rPr>
            </w:pPr>
            <w:r>
              <w:rPr>
                <w:rFonts w:hint="eastAsia" w:ascii="宋体" w:hAnsi="宋体"/>
                <w:sz w:val="18"/>
                <w:szCs w:val="18"/>
              </w:rPr>
              <w:t>型号：</w:t>
            </w:r>
            <w:r>
              <w:rPr>
                <w:rFonts w:hint="eastAsia" w:ascii="宋体" w:hAnsi="宋体"/>
                <w:sz w:val="18"/>
                <w:szCs w:val="18"/>
                <w:u w:val="single"/>
              </w:rPr>
              <w:t xml:space="preserve">                         </w:t>
            </w:r>
          </w:p>
          <w:p>
            <w:pPr>
              <w:tabs>
                <w:tab w:val="left" w:pos="593"/>
                <w:tab w:val="left" w:pos="3220"/>
              </w:tabs>
              <w:spacing w:line="300" w:lineRule="auto"/>
              <w:rPr>
                <w:rFonts w:ascii="宋体" w:hAnsi="宋体"/>
                <w:sz w:val="18"/>
                <w:szCs w:val="18"/>
              </w:rPr>
            </w:pPr>
            <w:r>
              <w:rPr>
                <w:rFonts w:hint="eastAsia" w:ascii="宋体" w:hAnsi="宋体"/>
                <w:sz w:val="18"/>
                <w:szCs w:val="18"/>
              </w:rPr>
              <w:t>生产厂家质保书：</w:t>
            </w:r>
            <w:r>
              <w:rPr>
                <w:rFonts w:hint="eastAsia" w:ascii="宋体" w:hAnsi="宋体"/>
                <w:sz w:val="18"/>
                <w:szCs w:val="18"/>
                <w:u w:val="single"/>
              </w:rPr>
              <w:t xml:space="preserve">                         </w:t>
            </w:r>
            <w:r>
              <w:rPr>
                <w:rFonts w:hint="eastAsia" w:ascii="宋体" w:hAnsi="宋体"/>
                <w:sz w:val="18"/>
                <w:szCs w:val="18"/>
              </w:rPr>
              <w:t>；</w:t>
            </w:r>
          </w:p>
          <w:p>
            <w:pPr>
              <w:widowControl/>
              <w:spacing w:line="300" w:lineRule="auto"/>
              <w:rPr>
                <w:rFonts w:ascii="宋体" w:hAnsi="宋体"/>
                <w:sz w:val="18"/>
                <w:szCs w:val="18"/>
                <w:u w:val="single"/>
              </w:rPr>
            </w:pPr>
            <w:r>
              <w:rPr>
                <w:rFonts w:hint="eastAsia" w:ascii="宋体" w:hAnsi="宋体"/>
                <w:sz w:val="18"/>
                <w:szCs w:val="18"/>
              </w:rPr>
              <w:t>入厂检验记录：</w:t>
            </w:r>
            <w:r>
              <w:rPr>
                <w:rFonts w:hint="eastAsia" w:ascii="宋体" w:hAnsi="宋体"/>
                <w:sz w:val="18"/>
                <w:szCs w:val="18"/>
                <w:u w:val="single"/>
              </w:rPr>
              <w:t xml:space="preserve">                   ；</w:t>
            </w:r>
          </w:p>
        </w:tc>
        <w:tc>
          <w:tcPr>
            <w:tcW w:w="4285" w:type="dxa"/>
            <w:tcBorders>
              <w:top w:val="single" w:color="000000" w:sz="4" w:space="0"/>
              <w:left w:val="nil"/>
              <w:bottom w:val="single" w:color="000000" w:sz="4" w:space="0"/>
              <w:right w:val="single" w:color="000000" w:sz="4" w:space="0"/>
            </w:tcBorders>
            <w:vAlign w:val="center"/>
          </w:tcPr>
          <w:p>
            <w:pPr>
              <w:tabs>
                <w:tab w:val="left" w:pos="593"/>
                <w:tab w:val="left" w:pos="3220"/>
              </w:tabs>
              <w:spacing w:line="300" w:lineRule="auto"/>
              <w:rPr>
                <w:rFonts w:ascii="宋体" w:hAnsi="宋体"/>
                <w:sz w:val="18"/>
                <w:szCs w:val="18"/>
                <w:u w:val="single"/>
              </w:rPr>
            </w:pPr>
            <w:r>
              <w:rPr>
                <w:rFonts w:hint="eastAsia" w:ascii="宋体" w:hAnsi="宋体"/>
                <w:sz w:val="18"/>
                <w:szCs w:val="18"/>
              </w:rPr>
              <w:t>生产厂家：</w:t>
            </w:r>
            <w:r>
              <w:rPr>
                <w:rFonts w:hint="eastAsia" w:ascii="宋体" w:hAnsi="宋体"/>
                <w:sz w:val="18"/>
                <w:szCs w:val="18"/>
                <w:u w:val="single"/>
              </w:rPr>
              <w:t xml:space="preserve">                           </w:t>
            </w:r>
          </w:p>
          <w:p>
            <w:pPr>
              <w:tabs>
                <w:tab w:val="left" w:pos="593"/>
                <w:tab w:val="left" w:pos="3220"/>
              </w:tabs>
              <w:spacing w:line="300" w:lineRule="auto"/>
              <w:rPr>
                <w:rFonts w:ascii="宋体" w:hAnsi="宋体"/>
                <w:sz w:val="18"/>
                <w:szCs w:val="18"/>
              </w:rPr>
            </w:pPr>
            <w:r>
              <w:rPr>
                <w:rFonts w:hint="eastAsia" w:ascii="宋体" w:hAnsi="宋体"/>
                <w:sz w:val="18"/>
                <w:szCs w:val="18"/>
              </w:rPr>
              <w:t>型号：</w:t>
            </w:r>
            <w:r>
              <w:rPr>
                <w:rFonts w:hint="eastAsia" w:ascii="宋体" w:hAnsi="宋体"/>
                <w:sz w:val="18"/>
                <w:szCs w:val="18"/>
                <w:u w:val="single"/>
              </w:rPr>
              <w:t xml:space="preserve">                         </w:t>
            </w:r>
          </w:p>
          <w:p>
            <w:pPr>
              <w:tabs>
                <w:tab w:val="left" w:pos="593"/>
                <w:tab w:val="left" w:pos="3220"/>
              </w:tabs>
              <w:spacing w:line="300" w:lineRule="auto"/>
              <w:rPr>
                <w:rFonts w:ascii="宋体" w:hAnsi="宋体"/>
                <w:sz w:val="18"/>
                <w:szCs w:val="18"/>
              </w:rPr>
            </w:pPr>
            <w:r>
              <w:rPr>
                <w:rFonts w:hint="eastAsia" w:ascii="宋体" w:hAnsi="宋体"/>
                <w:sz w:val="18"/>
                <w:szCs w:val="18"/>
              </w:rPr>
              <w:t>生产厂家质保书：</w:t>
            </w:r>
            <w:r>
              <w:rPr>
                <w:rFonts w:hint="eastAsia" w:ascii="宋体" w:hAnsi="宋体"/>
                <w:sz w:val="18"/>
                <w:szCs w:val="18"/>
                <w:u w:val="single"/>
              </w:rPr>
              <w:t xml:space="preserve">                         </w:t>
            </w:r>
            <w:r>
              <w:rPr>
                <w:rFonts w:hint="eastAsia" w:ascii="宋体" w:hAnsi="宋体"/>
                <w:sz w:val="18"/>
                <w:szCs w:val="18"/>
              </w:rPr>
              <w:t>；</w:t>
            </w:r>
          </w:p>
          <w:p>
            <w:pPr>
              <w:widowControl/>
              <w:spacing w:line="300" w:lineRule="auto"/>
              <w:rPr>
                <w:rFonts w:ascii="宋体" w:hAnsi="宋体"/>
                <w:sz w:val="18"/>
                <w:szCs w:val="18"/>
                <w:u w:val="single"/>
              </w:rPr>
            </w:pPr>
            <w:r>
              <w:rPr>
                <w:rFonts w:hint="eastAsia" w:ascii="宋体" w:hAnsi="宋体"/>
                <w:sz w:val="18"/>
                <w:szCs w:val="18"/>
              </w:rPr>
              <w:t>入厂检验记录：</w:t>
            </w:r>
            <w:r>
              <w:rPr>
                <w:rFonts w:hint="eastAsia" w:ascii="宋体" w:hAnsi="宋体"/>
                <w:sz w:val="18"/>
                <w:szCs w:val="18"/>
                <w:u w:val="single"/>
              </w:rPr>
              <w:t xml:space="preserve">                   ；</w:t>
            </w:r>
          </w:p>
        </w:tc>
      </w:tr>
      <w:tr>
        <w:tblPrEx>
          <w:tblCellMar>
            <w:top w:w="0" w:type="dxa"/>
            <w:left w:w="108" w:type="dxa"/>
            <w:bottom w:w="0" w:type="dxa"/>
            <w:right w:w="108" w:type="dxa"/>
          </w:tblCellMar>
        </w:tblPrEx>
        <w:trPr>
          <w:trHeight w:val="20" w:hRule="atLeast"/>
        </w:trPr>
        <w:tc>
          <w:tcPr>
            <w:tcW w:w="937" w:type="dxa"/>
            <w:vMerge w:val="continue"/>
            <w:tcBorders>
              <w:top w:val="nil"/>
              <w:left w:val="single" w:color="000000" w:sz="4" w:space="0"/>
              <w:bottom w:val="single" w:color="000000" w:sz="4" w:space="0"/>
              <w:right w:val="single" w:color="000000" w:sz="4" w:space="0"/>
            </w:tcBorders>
            <w:vAlign w:val="center"/>
          </w:tcPr>
          <w:p>
            <w:pPr>
              <w:widowControl/>
              <w:jc w:val="left"/>
              <w:rPr>
                <w:rFonts w:ascii="宋体" w:hAnsi="宋体"/>
                <w:kern w:val="0"/>
                <w:sz w:val="18"/>
                <w:szCs w:val="18"/>
              </w:rPr>
            </w:pPr>
          </w:p>
        </w:tc>
        <w:tc>
          <w:tcPr>
            <w:tcW w:w="1865" w:type="dxa"/>
            <w:tcBorders>
              <w:top w:val="single" w:color="000000" w:sz="4" w:space="0"/>
              <w:left w:val="nil"/>
              <w:bottom w:val="single" w:color="000000" w:sz="4" w:space="0"/>
              <w:right w:val="single" w:color="000000" w:sz="4" w:space="0"/>
            </w:tcBorders>
            <w:vAlign w:val="center"/>
          </w:tcPr>
          <w:p>
            <w:pPr>
              <w:pStyle w:val="304"/>
              <w:jc w:val="center"/>
              <w:rPr>
                <w:rFonts w:ascii="宋体" w:hAnsi="宋体"/>
                <w:kern w:val="2"/>
                <w:sz w:val="18"/>
                <w:szCs w:val="18"/>
              </w:rPr>
            </w:pPr>
            <w:r>
              <w:rPr>
                <w:rFonts w:hint="eastAsia" w:ascii="宋体" w:hAnsi="宋体"/>
                <w:kern w:val="2"/>
                <w:sz w:val="18"/>
                <w:szCs w:val="18"/>
              </w:rPr>
              <w:t>触头装配件</w:t>
            </w:r>
          </w:p>
        </w:tc>
        <w:tc>
          <w:tcPr>
            <w:tcW w:w="3118" w:type="dxa"/>
            <w:tcBorders>
              <w:top w:val="single" w:color="000000" w:sz="4" w:space="0"/>
              <w:left w:val="nil"/>
              <w:bottom w:val="single" w:color="000000" w:sz="4" w:space="0"/>
              <w:right w:val="single" w:color="000000" w:sz="4" w:space="0"/>
            </w:tcBorders>
            <w:vAlign w:val="center"/>
          </w:tcPr>
          <w:p>
            <w:pPr>
              <w:tabs>
                <w:tab w:val="left" w:pos="593"/>
                <w:tab w:val="left" w:pos="3220"/>
              </w:tabs>
              <w:spacing w:line="300" w:lineRule="auto"/>
              <w:rPr>
                <w:rFonts w:ascii="宋体" w:hAnsi="宋体"/>
                <w:sz w:val="18"/>
                <w:szCs w:val="18"/>
              </w:rPr>
            </w:pPr>
            <w:r>
              <w:rPr>
                <w:rFonts w:hint="eastAsia" w:ascii="宋体" w:hAnsi="宋体"/>
                <w:sz w:val="18"/>
                <w:szCs w:val="18"/>
              </w:rPr>
              <w:t>查阅资料文件，确认生产厂家、型号、性能指标、包装等确认；查阅检测报告，核对技术协议等文件要求</w:t>
            </w:r>
          </w:p>
          <w:p>
            <w:pPr>
              <w:widowControl/>
              <w:spacing w:line="300" w:lineRule="auto"/>
              <w:jc w:val="center"/>
            </w:pPr>
          </w:p>
        </w:tc>
        <w:tc>
          <w:tcPr>
            <w:tcW w:w="3969" w:type="dxa"/>
            <w:tcBorders>
              <w:top w:val="single" w:color="000000" w:sz="4" w:space="0"/>
              <w:left w:val="nil"/>
              <w:bottom w:val="single" w:color="000000" w:sz="4" w:space="0"/>
              <w:right w:val="single" w:color="000000" w:sz="4" w:space="0"/>
            </w:tcBorders>
            <w:vAlign w:val="center"/>
          </w:tcPr>
          <w:p>
            <w:pPr>
              <w:tabs>
                <w:tab w:val="left" w:pos="593"/>
                <w:tab w:val="left" w:pos="3220"/>
              </w:tabs>
              <w:spacing w:line="300" w:lineRule="auto"/>
              <w:rPr>
                <w:rFonts w:ascii="宋体" w:hAnsi="宋体"/>
                <w:sz w:val="18"/>
                <w:szCs w:val="18"/>
                <w:u w:val="single"/>
              </w:rPr>
            </w:pPr>
            <w:r>
              <w:rPr>
                <w:rFonts w:hint="eastAsia" w:ascii="宋体" w:hAnsi="宋体"/>
                <w:sz w:val="18"/>
                <w:szCs w:val="18"/>
              </w:rPr>
              <w:t>生产厂家：</w:t>
            </w:r>
            <w:r>
              <w:rPr>
                <w:rFonts w:hint="eastAsia" w:ascii="宋体" w:hAnsi="宋体"/>
                <w:sz w:val="18"/>
                <w:szCs w:val="18"/>
                <w:u w:val="single"/>
              </w:rPr>
              <w:t xml:space="preserve">                           </w:t>
            </w:r>
          </w:p>
          <w:p>
            <w:pPr>
              <w:tabs>
                <w:tab w:val="left" w:pos="593"/>
                <w:tab w:val="left" w:pos="3220"/>
              </w:tabs>
              <w:spacing w:line="300" w:lineRule="auto"/>
              <w:rPr>
                <w:rFonts w:ascii="宋体" w:hAnsi="宋体"/>
                <w:sz w:val="18"/>
                <w:szCs w:val="18"/>
              </w:rPr>
            </w:pPr>
            <w:r>
              <w:rPr>
                <w:rFonts w:hint="eastAsia" w:ascii="宋体" w:hAnsi="宋体"/>
                <w:sz w:val="18"/>
                <w:szCs w:val="18"/>
              </w:rPr>
              <w:t>型号：</w:t>
            </w:r>
            <w:r>
              <w:rPr>
                <w:rFonts w:hint="eastAsia" w:ascii="宋体" w:hAnsi="宋体"/>
                <w:sz w:val="18"/>
                <w:szCs w:val="18"/>
                <w:u w:val="single"/>
              </w:rPr>
              <w:t xml:space="preserve">                         </w:t>
            </w:r>
          </w:p>
          <w:p>
            <w:pPr>
              <w:tabs>
                <w:tab w:val="left" w:pos="593"/>
                <w:tab w:val="left" w:pos="3220"/>
              </w:tabs>
              <w:spacing w:line="300" w:lineRule="auto"/>
              <w:rPr>
                <w:rFonts w:ascii="宋体" w:hAnsi="宋体"/>
                <w:sz w:val="18"/>
                <w:szCs w:val="18"/>
              </w:rPr>
            </w:pPr>
            <w:r>
              <w:rPr>
                <w:rFonts w:hint="eastAsia" w:ascii="宋体" w:hAnsi="宋体"/>
                <w:sz w:val="18"/>
                <w:szCs w:val="18"/>
              </w:rPr>
              <w:t>生产厂家质保书：</w:t>
            </w:r>
            <w:r>
              <w:rPr>
                <w:rFonts w:hint="eastAsia" w:ascii="宋体" w:hAnsi="宋体"/>
                <w:sz w:val="18"/>
                <w:szCs w:val="18"/>
                <w:u w:val="single"/>
              </w:rPr>
              <w:t xml:space="preserve">                         </w:t>
            </w:r>
            <w:r>
              <w:rPr>
                <w:rFonts w:hint="eastAsia" w:ascii="宋体" w:hAnsi="宋体"/>
                <w:sz w:val="18"/>
                <w:szCs w:val="18"/>
              </w:rPr>
              <w:t>；</w:t>
            </w:r>
          </w:p>
          <w:p>
            <w:pPr>
              <w:widowControl/>
              <w:spacing w:line="300" w:lineRule="auto"/>
              <w:rPr>
                <w:rFonts w:ascii="宋体" w:hAnsi="宋体"/>
                <w:sz w:val="18"/>
                <w:szCs w:val="18"/>
                <w:u w:val="single"/>
              </w:rPr>
            </w:pPr>
            <w:r>
              <w:rPr>
                <w:rFonts w:hint="eastAsia" w:ascii="宋体" w:hAnsi="宋体"/>
                <w:sz w:val="18"/>
                <w:szCs w:val="18"/>
              </w:rPr>
              <w:t>入厂检验记录：</w:t>
            </w:r>
            <w:r>
              <w:rPr>
                <w:rFonts w:hint="eastAsia" w:ascii="宋体" w:hAnsi="宋体"/>
                <w:sz w:val="18"/>
                <w:szCs w:val="18"/>
                <w:u w:val="single"/>
              </w:rPr>
              <w:t xml:space="preserve">                   ；</w:t>
            </w:r>
          </w:p>
        </w:tc>
        <w:tc>
          <w:tcPr>
            <w:tcW w:w="4285" w:type="dxa"/>
            <w:tcBorders>
              <w:top w:val="single" w:color="000000" w:sz="4" w:space="0"/>
              <w:left w:val="nil"/>
              <w:bottom w:val="single" w:color="000000" w:sz="4" w:space="0"/>
              <w:right w:val="single" w:color="000000" w:sz="4" w:space="0"/>
            </w:tcBorders>
            <w:vAlign w:val="center"/>
          </w:tcPr>
          <w:p>
            <w:pPr>
              <w:tabs>
                <w:tab w:val="left" w:pos="593"/>
                <w:tab w:val="left" w:pos="3220"/>
              </w:tabs>
              <w:spacing w:line="300" w:lineRule="auto"/>
              <w:rPr>
                <w:rFonts w:ascii="宋体" w:hAnsi="宋体"/>
                <w:sz w:val="18"/>
                <w:szCs w:val="18"/>
                <w:u w:val="single"/>
              </w:rPr>
            </w:pPr>
            <w:r>
              <w:rPr>
                <w:rFonts w:hint="eastAsia" w:ascii="宋体" w:hAnsi="宋体"/>
                <w:sz w:val="18"/>
                <w:szCs w:val="18"/>
              </w:rPr>
              <w:t>生产厂家：</w:t>
            </w:r>
            <w:r>
              <w:rPr>
                <w:rFonts w:hint="eastAsia" w:ascii="宋体" w:hAnsi="宋体"/>
                <w:sz w:val="18"/>
                <w:szCs w:val="18"/>
                <w:u w:val="single"/>
              </w:rPr>
              <w:t xml:space="preserve">                           </w:t>
            </w:r>
          </w:p>
          <w:p>
            <w:pPr>
              <w:tabs>
                <w:tab w:val="left" w:pos="593"/>
                <w:tab w:val="left" w:pos="3220"/>
              </w:tabs>
              <w:spacing w:line="300" w:lineRule="auto"/>
              <w:rPr>
                <w:rFonts w:ascii="宋体" w:hAnsi="宋体"/>
                <w:sz w:val="18"/>
                <w:szCs w:val="18"/>
              </w:rPr>
            </w:pPr>
            <w:r>
              <w:rPr>
                <w:rFonts w:hint="eastAsia" w:ascii="宋体" w:hAnsi="宋体"/>
                <w:sz w:val="18"/>
                <w:szCs w:val="18"/>
              </w:rPr>
              <w:t>型号：</w:t>
            </w:r>
            <w:r>
              <w:rPr>
                <w:rFonts w:hint="eastAsia" w:ascii="宋体" w:hAnsi="宋体"/>
                <w:sz w:val="18"/>
                <w:szCs w:val="18"/>
                <w:u w:val="single"/>
              </w:rPr>
              <w:t xml:space="preserve">                         </w:t>
            </w:r>
          </w:p>
          <w:p>
            <w:pPr>
              <w:tabs>
                <w:tab w:val="left" w:pos="593"/>
                <w:tab w:val="left" w:pos="3220"/>
              </w:tabs>
              <w:spacing w:line="300" w:lineRule="auto"/>
              <w:rPr>
                <w:rFonts w:ascii="宋体" w:hAnsi="宋体"/>
                <w:sz w:val="18"/>
                <w:szCs w:val="18"/>
              </w:rPr>
            </w:pPr>
            <w:r>
              <w:rPr>
                <w:rFonts w:hint="eastAsia" w:ascii="宋体" w:hAnsi="宋体"/>
                <w:sz w:val="18"/>
                <w:szCs w:val="18"/>
              </w:rPr>
              <w:t>生产厂家质保书：</w:t>
            </w:r>
            <w:r>
              <w:rPr>
                <w:rFonts w:hint="eastAsia" w:ascii="宋体" w:hAnsi="宋体"/>
                <w:sz w:val="18"/>
                <w:szCs w:val="18"/>
                <w:u w:val="single"/>
              </w:rPr>
              <w:t xml:space="preserve">                         </w:t>
            </w:r>
            <w:r>
              <w:rPr>
                <w:rFonts w:hint="eastAsia" w:ascii="宋体" w:hAnsi="宋体"/>
                <w:sz w:val="18"/>
                <w:szCs w:val="18"/>
              </w:rPr>
              <w:t>；</w:t>
            </w:r>
          </w:p>
          <w:p>
            <w:pPr>
              <w:widowControl/>
              <w:spacing w:line="300" w:lineRule="auto"/>
              <w:rPr>
                <w:rFonts w:ascii="宋体" w:hAnsi="宋体"/>
                <w:sz w:val="18"/>
                <w:szCs w:val="18"/>
                <w:u w:val="single"/>
              </w:rPr>
            </w:pPr>
            <w:r>
              <w:rPr>
                <w:rFonts w:hint="eastAsia" w:ascii="宋体" w:hAnsi="宋体"/>
                <w:sz w:val="18"/>
                <w:szCs w:val="18"/>
              </w:rPr>
              <w:t>入厂检验记录：</w:t>
            </w:r>
            <w:r>
              <w:rPr>
                <w:rFonts w:hint="eastAsia" w:ascii="宋体" w:hAnsi="宋体"/>
                <w:sz w:val="18"/>
                <w:szCs w:val="18"/>
                <w:u w:val="single"/>
              </w:rPr>
              <w:t xml:space="preserve">                   ；</w:t>
            </w:r>
          </w:p>
        </w:tc>
      </w:tr>
    </w:tbl>
    <w:p/>
    <w:tbl>
      <w:tblPr>
        <w:tblStyle w:val="84"/>
        <w:tblW w:w="14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38"/>
        <w:gridCol w:w="7033"/>
        <w:gridCol w:w="43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exact"/>
        </w:trPr>
        <w:tc>
          <w:tcPr>
            <w:tcW w:w="2838" w:type="dxa"/>
            <w:vAlign w:val="center"/>
          </w:tcPr>
          <w:p>
            <w:pPr>
              <w:tabs>
                <w:tab w:val="left" w:pos="593"/>
                <w:tab w:val="left" w:pos="3220"/>
              </w:tabs>
              <w:spacing w:line="300" w:lineRule="auto"/>
              <w:jc w:val="center"/>
              <w:rPr>
                <w:rFonts w:ascii="宋体" w:hAnsi="宋体"/>
                <w:b/>
                <w:sz w:val="18"/>
                <w:szCs w:val="18"/>
              </w:rPr>
            </w:pPr>
            <w:r>
              <w:rPr>
                <w:rFonts w:hint="eastAsia" w:ascii="宋体" w:hAnsi="宋体"/>
                <w:sz w:val="18"/>
                <w:szCs w:val="18"/>
              </w:rPr>
              <w:t>发现问题</w:t>
            </w:r>
          </w:p>
        </w:tc>
        <w:tc>
          <w:tcPr>
            <w:tcW w:w="11336" w:type="dxa"/>
            <w:gridSpan w:val="2"/>
          </w:tcPr>
          <w:p>
            <w:pPr>
              <w:tabs>
                <w:tab w:val="left" w:pos="593"/>
                <w:tab w:val="left" w:pos="3220"/>
              </w:tabs>
              <w:spacing w:line="300" w:lineRule="auto"/>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0" w:hRule="atLeast"/>
        </w:trPr>
        <w:tc>
          <w:tcPr>
            <w:tcW w:w="2838" w:type="dxa"/>
            <w:vAlign w:val="center"/>
          </w:tcPr>
          <w:p>
            <w:pPr>
              <w:tabs>
                <w:tab w:val="left" w:pos="593"/>
                <w:tab w:val="left" w:pos="3220"/>
              </w:tabs>
              <w:spacing w:line="300" w:lineRule="auto"/>
              <w:jc w:val="center"/>
              <w:rPr>
                <w:rFonts w:ascii="宋体" w:hAnsi="宋体"/>
                <w:b/>
                <w:sz w:val="18"/>
                <w:szCs w:val="18"/>
              </w:rPr>
            </w:pPr>
            <w:r>
              <w:rPr>
                <w:rFonts w:hint="eastAsia" w:ascii="宋体" w:hAnsi="宋体"/>
                <w:sz w:val="18"/>
                <w:szCs w:val="18"/>
              </w:rPr>
              <w:t>处理情况</w:t>
            </w:r>
          </w:p>
        </w:tc>
        <w:tc>
          <w:tcPr>
            <w:tcW w:w="11336" w:type="dxa"/>
            <w:gridSpan w:val="2"/>
          </w:tcPr>
          <w:p>
            <w:pPr>
              <w:tabs>
                <w:tab w:val="left" w:pos="593"/>
                <w:tab w:val="left" w:pos="3220"/>
              </w:tabs>
              <w:spacing w:line="300" w:lineRule="auto"/>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2838" w:type="dxa"/>
            <w:vAlign w:val="center"/>
          </w:tcPr>
          <w:p>
            <w:pPr>
              <w:tabs>
                <w:tab w:val="left" w:pos="593"/>
                <w:tab w:val="left" w:pos="3220"/>
              </w:tabs>
              <w:spacing w:line="300" w:lineRule="auto"/>
              <w:jc w:val="center"/>
              <w:rPr>
                <w:rFonts w:ascii="宋体" w:hAnsi="宋体"/>
                <w:sz w:val="18"/>
                <w:szCs w:val="18"/>
              </w:rPr>
            </w:pPr>
            <w:r>
              <w:rPr>
                <w:rFonts w:hint="eastAsia" w:ascii="宋体" w:hAnsi="宋体"/>
                <w:sz w:val="18"/>
                <w:szCs w:val="18"/>
              </w:rPr>
              <w:t>见证人员（签字）</w:t>
            </w:r>
          </w:p>
        </w:tc>
        <w:tc>
          <w:tcPr>
            <w:tcW w:w="7033" w:type="dxa"/>
          </w:tcPr>
          <w:p>
            <w:pPr>
              <w:tabs>
                <w:tab w:val="left" w:pos="593"/>
                <w:tab w:val="left" w:pos="3220"/>
              </w:tabs>
              <w:spacing w:line="300" w:lineRule="auto"/>
              <w:rPr>
                <w:rFonts w:ascii="宋体" w:hAnsi="宋体"/>
                <w:sz w:val="18"/>
                <w:szCs w:val="18"/>
              </w:rPr>
            </w:pPr>
          </w:p>
        </w:tc>
        <w:tc>
          <w:tcPr>
            <w:tcW w:w="4303" w:type="dxa"/>
            <w:vAlign w:val="center"/>
          </w:tcPr>
          <w:p>
            <w:pPr>
              <w:tabs>
                <w:tab w:val="left" w:pos="593"/>
                <w:tab w:val="left" w:pos="3220"/>
              </w:tabs>
              <w:spacing w:line="300" w:lineRule="auto"/>
              <w:rPr>
                <w:rFonts w:ascii="宋体" w:hAnsi="宋体"/>
                <w:sz w:val="18"/>
                <w:szCs w:val="18"/>
              </w:rPr>
            </w:pPr>
            <w:r>
              <w:rPr>
                <w:rFonts w:hint="eastAsia" w:ascii="宋体" w:hAnsi="宋体"/>
                <w:sz w:val="18"/>
                <w:szCs w:val="18"/>
              </w:rPr>
              <w:t>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2838" w:type="dxa"/>
            <w:tcBorders>
              <w:bottom w:val="single" w:color="auto" w:sz="4" w:space="0"/>
            </w:tcBorders>
            <w:vAlign w:val="center"/>
          </w:tcPr>
          <w:p>
            <w:pPr>
              <w:tabs>
                <w:tab w:val="left" w:pos="593"/>
                <w:tab w:val="left" w:pos="3220"/>
              </w:tabs>
              <w:spacing w:line="300" w:lineRule="auto"/>
              <w:jc w:val="center"/>
              <w:rPr>
                <w:rFonts w:ascii="宋体" w:hAnsi="宋体"/>
                <w:sz w:val="18"/>
                <w:szCs w:val="18"/>
              </w:rPr>
            </w:pPr>
            <w:r>
              <w:rPr>
                <w:rFonts w:hint="eastAsia" w:ascii="宋体" w:hAnsi="宋体"/>
                <w:sz w:val="18"/>
                <w:szCs w:val="18"/>
              </w:rPr>
              <w:t>制造厂代表（签字）</w:t>
            </w:r>
          </w:p>
        </w:tc>
        <w:tc>
          <w:tcPr>
            <w:tcW w:w="7033" w:type="dxa"/>
            <w:tcBorders>
              <w:bottom w:val="single" w:color="auto" w:sz="4" w:space="0"/>
            </w:tcBorders>
          </w:tcPr>
          <w:p>
            <w:pPr>
              <w:tabs>
                <w:tab w:val="left" w:pos="593"/>
                <w:tab w:val="left" w:pos="3220"/>
              </w:tabs>
              <w:spacing w:line="300" w:lineRule="auto"/>
              <w:rPr>
                <w:rFonts w:ascii="宋体" w:hAnsi="宋体"/>
                <w:sz w:val="18"/>
                <w:szCs w:val="18"/>
              </w:rPr>
            </w:pPr>
          </w:p>
        </w:tc>
        <w:tc>
          <w:tcPr>
            <w:tcW w:w="4303" w:type="dxa"/>
            <w:tcBorders>
              <w:bottom w:val="single" w:color="auto" w:sz="4" w:space="0"/>
            </w:tcBorders>
            <w:vAlign w:val="center"/>
          </w:tcPr>
          <w:p>
            <w:pPr>
              <w:tabs>
                <w:tab w:val="left" w:pos="593"/>
                <w:tab w:val="left" w:pos="3220"/>
              </w:tabs>
              <w:spacing w:line="300" w:lineRule="auto"/>
              <w:rPr>
                <w:rFonts w:ascii="宋体" w:hAnsi="宋体"/>
                <w:sz w:val="18"/>
                <w:szCs w:val="18"/>
              </w:rPr>
            </w:pPr>
            <w:r>
              <w:rPr>
                <w:rFonts w:hint="eastAsia" w:ascii="宋体" w:hAnsi="宋体"/>
                <w:sz w:val="18"/>
                <w:szCs w:val="18"/>
              </w:rPr>
              <w:t>日期：</w:t>
            </w:r>
          </w:p>
        </w:tc>
      </w:tr>
    </w:tbl>
    <w:p>
      <w:pPr>
        <w:autoSpaceDE w:val="0"/>
        <w:autoSpaceDN w:val="0"/>
        <w:adjustRightInd w:val="0"/>
        <w:spacing w:before="156" w:beforeLines="50" w:line="480" w:lineRule="auto"/>
        <w:jc w:val="center"/>
        <w:outlineLvl w:val="0"/>
        <w:rPr>
          <w:rFonts w:ascii="黑体" w:eastAsia="黑体"/>
          <w:bCs/>
          <w:sz w:val="32"/>
          <w:szCs w:val="32"/>
          <w:lang w:val="zh-CN"/>
        </w:rPr>
        <w:sectPr>
          <w:pgSz w:w="16838" w:h="11906" w:orient="landscape"/>
          <w:pgMar w:top="1800" w:right="1440" w:bottom="1800" w:left="1440" w:header="851" w:footer="992" w:gutter="0"/>
          <w:cols w:space="425" w:num="1"/>
          <w:docGrid w:type="lines" w:linePitch="312" w:charSpace="0"/>
        </w:sectPr>
      </w:pPr>
      <w:bookmarkStart w:id="647" w:name="_Toc366156688"/>
      <w:bookmarkStart w:id="648" w:name="_Toc360114492"/>
      <w:bookmarkStart w:id="649" w:name="_Toc361144258"/>
      <w:bookmarkStart w:id="650" w:name="_Toc366502413"/>
    </w:p>
    <w:p>
      <w:pPr>
        <w:pBdr>
          <w:top w:val="none" w:color="auto" w:sz="0" w:space="1"/>
          <w:left w:val="none" w:color="auto" w:sz="0" w:space="4"/>
          <w:bottom w:val="none" w:color="auto" w:sz="0" w:space="1"/>
          <w:right w:val="none" w:color="auto" w:sz="0" w:space="4"/>
        </w:pBdr>
        <w:tabs>
          <w:tab w:val="center" w:pos="4153"/>
          <w:tab w:val="right" w:pos="8306"/>
        </w:tabs>
        <w:snapToGrid w:val="0"/>
        <w:jc w:val="center"/>
        <w:rPr>
          <w:sz w:val="36"/>
          <w:szCs w:val="36"/>
          <w:lang w:val="zh-CN"/>
        </w:rPr>
      </w:pPr>
      <w:r>
        <w:rPr>
          <w:rFonts w:hint="eastAsia"/>
          <w:sz w:val="36"/>
          <w:szCs w:val="36"/>
          <w:lang w:val="zh-CN"/>
        </w:rPr>
        <w:t>表2 质量要点见证记录表（试验）</w:t>
      </w:r>
      <w:bookmarkEnd w:id="647"/>
      <w:bookmarkEnd w:id="648"/>
      <w:bookmarkEnd w:id="649"/>
      <w:bookmarkEnd w:id="650"/>
    </w:p>
    <w:p>
      <w:pPr>
        <w:autoSpaceDE w:val="0"/>
        <w:autoSpaceDN w:val="0"/>
        <w:adjustRightInd w:val="0"/>
        <w:jc w:val="left"/>
        <w:rPr>
          <w:rFonts w:ascii="宋体" w:hAnsi="宋体"/>
          <w:szCs w:val="21"/>
          <w:lang w:val="zh-CN"/>
        </w:rPr>
      </w:pPr>
      <w:r>
        <w:rPr>
          <w:rFonts w:hint="eastAsia" w:ascii="仿宋_GB2312" w:eastAsia="仿宋_GB2312"/>
          <w:sz w:val="24"/>
          <w:lang w:val="zh-CN"/>
        </w:rPr>
        <w:t>设备名称：35~500kV</w:t>
      </w:r>
      <w:r>
        <w:rPr>
          <w:rFonts w:hint="eastAsia" w:ascii="仿宋_GB2312" w:eastAsia="仿宋_GB2312"/>
          <w:sz w:val="24"/>
        </w:rPr>
        <w:t>敞开式高压交流</w:t>
      </w:r>
      <w:r>
        <w:rPr>
          <w:rFonts w:hint="eastAsia" w:ascii="仿宋_GB2312" w:eastAsia="仿宋_GB2312"/>
          <w:sz w:val="24"/>
          <w:lang w:val="zh-CN"/>
        </w:rPr>
        <w:t>隔离开关</w:t>
      </w:r>
      <w:r>
        <w:rPr>
          <w:rFonts w:hint="eastAsia" w:ascii="仿宋_GB2312" w:eastAsia="仿宋_GB2312"/>
          <w:sz w:val="24"/>
        </w:rPr>
        <w:t>和接地开关</w:t>
      </w:r>
    </w:p>
    <w:p>
      <w:pPr>
        <w:autoSpaceDE w:val="0"/>
        <w:autoSpaceDN w:val="0"/>
        <w:adjustRightInd w:val="0"/>
        <w:ind w:right="-546" w:rightChars="-260"/>
        <w:rPr>
          <w:rFonts w:ascii="仿宋_GB2312" w:eastAsia="仿宋_GB2312"/>
          <w:szCs w:val="21"/>
          <w:lang w:val="zh-CN"/>
        </w:rPr>
      </w:pPr>
      <w:r>
        <w:rPr>
          <w:rFonts w:hint="eastAsia" w:ascii="仿宋_GB2312" w:eastAsia="仿宋_GB2312"/>
          <w:sz w:val="24"/>
          <w:lang w:val="zh-CN"/>
        </w:rPr>
        <w:t>设备编号：</w:t>
      </w:r>
      <w:r>
        <w:rPr>
          <w:rFonts w:ascii="仿宋_GB2312" w:eastAsia="仿宋_GB2312"/>
          <w:szCs w:val="21"/>
          <w:lang w:val="zh-CN"/>
        </w:rPr>
        <w:t xml:space="preserve">           </w:t>
      </w:r>
      <w:r>
        <w:rPr>
          <w:rFonts w:hint="eastAsia" w:ascii="仿宋_GB2312" w:eastAsia="仿宋_GB2312"/>
          <w:szCs w:val="21"/>
          <w:lang w:val="zh-CN"/>
        </w:rPr>
        <w:t xml:space="preserve">                                                                               </w:t>
      </w:r>
      <w:r>
        <w:rPr>
          <w:rFonts w:hint="eastAsia" w:ascii="宋体" w:hAnsi="宋体"/>
          <w:szCs w:val="21"/>
        </w:rPr>
        <w:t>编号：</w:t>
      </w:r>
      <w:r>
        <w:rPr>
          <w:rFonts w:ascii="仿宋_GB2312" w:eastAsia="仿宋_GB2312"/>
          <w:szCs w:val="21"/>
          <w:lang w:val="zh-CN"/>
        </w:rPr>
        <w:t xml:space="preserve"> </w:t>
      </w:r>
      <w:r>
        <w:rPr>
          <w:rFonts w:hint="eastAsia"/>
        </w:rPr>
        <w:t>*****-CCJZ-***-2021***</w:t>
      </w:r>
    </w:p>
    <w:tbl>
      <w:tblPr>
        <w:tblStyle w:val="84"/>
        <w:tblW w:w="14174"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744"/>
        <w:gridCol w:w="4629"/>
        <w:gridCol w:w="2458"/>
        <w:gridCol w:w="4343"/>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2744" w:type="dxa"/>
            <w:vAlign w:val="center"/>
          </w:tcPr>
          <w:p>
            <w:pPr>
              <w:autoSpaceDE w:val="0"/>
              <w:autoSpaceDN w:val="0"/>
              <w:adjustRightInd w:val="0"/>
              <w:jc w:val="center"/>
              <w:rPr>
                <w:rFonts w:ascii="宋体" w:hAnsi="宋体"/>
                <w:szCs w:val="21"/>
                <w:lang w:val="zh-CN"/>
              </w:rPr>
            </w:pPr>
            <w:r>
              <w:rPr>
                <w:rFonts w:hint="eastAsia" w:ascii="宋体" w:hAnsi="宋体"/>
                <w:szCs w:val="21"/>
                <w:lang w:val="zh-CN"/>
              </w:rPr>
              <w:t>工程名称</w:t>
            </w:r>
          </w:p>
        </w:tc>
        <w:tc>
          <w:tcPr>
            <w:tcW w:w="4629" w:type="dxa"/>
            <w:vAlign w:val="center"/>
          </w:tcPr>
          <w:p>
            <w:pPr>
              <w:autoSpaceDE w:val="0"/>
              <w:autoSpaceDN w:val="0"/>
              <w:adjustRightInd w:val="0"/>
              <w:jc w:val="center"/>
              <w:rPr>
                <w:rFonts w:ascii="黑体" w:hAnsi="宋体" w:eastAsia="黑体"/>
                <w:bCs/>
                <w:szCs w:val="21"/>
                <w:u w:color="000000"/>
              </w:rPr>
            </w:pPr>
            <w:r>
              <w:rPr>
                <w:rFonts w:hint="eastAsia" w:ascii="黑体" w:hAnsi="宋体" w:eastAsia="黑体"/>
                <w:bCs/>
                <w:szCs w:val="21"/>
                <w:u w:color="000000"/>
              </w:rPr>
              <w:t>***工程</w:t>
            </w:r>
          </w:p>
        </w:tc>
        <w:tc>
          <w:tcPr>
            <w:tcW w:w="2458" w:type="dxa"/>
            <w:vAlign w:val="center"/>
          </w:tcPr>
          <w:p>
            <w:pPr>
              <w:autoSpaceDE w:val="0"/>
              <w:autoSpaceDN w:val="0"/>
              <w:adjustRightInd w:val="0"/>
              <w:jc w:val="center"/>
              <w:rPr>
                <w:rFonts w:ascii="宋体" w:hAnsi="宋体"/>
                <w:szCs w:val="21"/>
                <w:lang w:val="zh-CN"/>
              </w:rPr>
            </w:pPr>
            <w:r>
              <w:rPr>
                <w:rFonts w:hint="eastAsia" w:ascii="宋体" w:hAnsi="宋体"/>
                <w:szCs w:val="21"/>
                <w:lang w:val="zh-CN"/>
              </w:rPr>
              <w:t>制造厂</w:t>
            </w:r>
          </w:p>
        </w:tc>
        <w:tc>
          <w:tcPr>
            <w:tcW w:w="4343" w:type="dxa"/>
            <w:vAlign w:val="center"/>
          </w:tcPr>
          <w:p>
            <w:pPr>
              <w:autoSpaceDE w:val="0"/>
              <w:autoSpaceDN w:val="0"/>
              <w:adjustRightInd w:val="0"/>
              <w:jc w:val="center"/>
              <w:rPr>
                <w:rFonts w:ascii="宋体" w:hAnsi="宋体"/>
                <w:szCs w:val="21"/>
                <w:lang w:val="zh-CN"/>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2744" w:type="dxa"/>
            <w:tcBorders>
              <w:right w:val="single" w:color="auto" w:sz="4" w:space="0"/>
            </w:tcBorders>
          </w:tcPr>
          <w:p>
            <w:pPr>
              <w:autoSpaceDE w:val="0"/>
              <w:autoSpaceDN w:val="0"/>
              <w:adjustRightInd w:val="0"/>
              <w:jc w:val="left"/>
              <w:rPr>
                <w:rFonts w:ascii="宋体" w:hAnsi="宋体"/>
                <w:szCs w:val="21"/>
                <w:lang w:val="zh-CN"/>
              </w:rPr>
            </w:pPr>
            <w:r>
              <w:rPr>
                <w:rFonts w:hint="eastAsia" w:ascii="宋体" w:hAnsi="宋体"/>
                <w:szCs w:val="21"/>
                <w:lang w:val="zh-CN"/>
              </w:rPr>
              <w:t xml:space="preserve">        见证项目</w:t>
            </w:r>
          </w:p>
        </w:tc>
        <w:tc>
          <w:tcPr>
            <w:tcW w:w="4629" w:type="dxa"/>
            <w:tcBorders>
              <w:left w:val="single" w:color="auto" w:sz="4" w:space="0"/>
            </w:tcBorders>
          </w:tcPr>
          <w:p>
            <w:pPr>
              <w:autoSpaceDE w:val="0"/>
              <w:autoSpaceDN w:val="0"/>
              <w:adjustRightInd w:val="0"/>
              <w:jc w:val="left"/>
              <w:rPr>
                <w:rFonts w:ascii="宋体" w:hAnsi="宋体"/>
                <w:szCs w:val="21"/>
                <w:lang w:val="zh-CN"/>
              </w:rPr>
            </w:pPr>
          </w:p>
        </w:tc>
        <w:tc>
          <w:tcPr>
            <w:tcW w:w="2458" w:type="dxa"/>
          </w:tcPr>
          <w:p>
            <w:pPr>
              <w:autoSpaceDE w:val="0"/>
              <w:autoSpaceDN w:val="0"/>
              <w:adjustRightInd w:val="0"/>
              <w:ind w:firstLine="630" w:firstLineChars="300"/>
              <w:rPr>
                <w:rFonts w:ascii="宋体" w:hAnsi="宋体"/>
                <w:szCs w:val="21"/>
                <w:lang w:val="zh-CN"/>
              </w:rPr>
            </w:pPr>
            <w:r>
              <w:rPr>
                <w:rFonts w:hint="eastAsia" w:ascii="宋体" w:hAnsi="宋体"/>
                <w:szCs w:val="21"/>
                <w:lang w:val="zh-CN"/>
              </w:rPr>
              <w:t>见证内容</w:t>
            </w:r>
          </w:p>
        </w:tc>
        <w:tc>
          <w:tcPr>
            <w:tcW w:w="4343" w:type="dxa"/>
          </w:tcPr>
          <w:p>
            <w:pPr>
              <w:autoSpaceDE w:val="0"/>
              <w:autoSpaceDN w:val="0"/>
              <w:adjustRightInd w:val="0"/>
              <w:jc w:val="left"/>
              <w:rPr>
                <w:rFonts w:ascii="宋体" w:hAnsi="宋体"/>
                <w:szCs w:val="21"/>
                <w:lang w:val="zh-CN"/>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2744" w:type="dxa"/>
            <w:tcBorders>
              <w:right w:val="single" w:color="auto" w:sz="4" w:space="0"/>
            </w:tcBorders>
          </w:tcPr>
          <w:p>
            <w:pPr>
              <w:autoSpaceDE w:val="0"/>
              <w:autoSpaceDN w:val="0"/>
              <w:adjustRightInd w:val="0"/>
              <w:jc w:val="center"/>
              <w:rPr>
                <w:rFonts w:ascii="宋体" w:hAnsi="宋体"/>
                <w:szCs w:val="21"/>
                <w:lang w:val="zh-CN"/>
              </w:rPr>
            </w:pPr>
            <w:r>
              <w:rPr>
                <w:rFonts w:hint="eastAsia" w:ascii="宋体" w:hAnsi="宋体"/>
                <w:szCs w:val="21"/>
                <w:lang w:val="zh-CN"/>
              </w:rPr>
              <w:t>见证方式</w:t>
            </w:r>
          </w:p>
        </w:tc>
        <w:tc>
          <w:tcPr>
            <w:tcW w:w="11430" w:type="dxa"/>
            <w:gridSpan w:val="3"/>
            <w:tcBorders>
              <w:left w:val="single" w:color="auto" w:sz="4" w:space="0"/>
            </w:tcBorders>
          </w:tcPr>
          <w:p>
            <w:pPr>
              <w:autoSpaceDE w:val="0"/>
              <w:autoSpaceDN w:val="0"/>
              <w:adjustRightInd w:val="0"/>
              <w:ind w:left="297"/>
              <w:jc w:val="left"/>
              <w:rPr>
                <w:rFonts w:ascii="宋体" w:hAnsi="宋体"/>
                <w:szCs w:val="21"/>
                <w:lang w:val="zh-CN"/>
              </w:rPr>
            </w:pPr>
            <w:r>
              <w:rPr>
                <w:rFonts w:hint="eastAsia" w:ascii="宋体" w:hAnsi="宋体"/>
                <w:szCs w:val="21"/>
                <w:lang w:val="zh-CN"/>
              </w:rPr>
              <w:t>□文件见证</w:t>
            </w:r>
            <w:r>
              <w:rPr>
                <w:rFonts w:ascii="宋体" w:hAnsi="宋体"/>
                <w:szCs w:val="21"/>
                <w:lang w:val="zh-CN"/>
              </w:rPr>
              <w:t xml:space="preserve"> </w:t>
            </w:r>
            <w:r>
              <w:rPr>
                <w:rFonts w:hint="eastAsia" w:ascii="宋体" w:hAnsi="宋体"/>
                <w:szCs w:val="21"/>
                <w:lang w:val="zh-CN"/>
              </w:rPr>
              <w:t xml:space="preserve"> □现场见证 </w:t>
            </w:r>
            <w:r>
              <w:rPr>
                <w:rFonts w:ascii="宋体" w:hAnsi="宋体"/>
                <w:szCs w:val="21"/>
                <w:lang w:val="zh-CN"/>
              </w:rPr>
              <w:t xml:space="preserve"> </w:t>
            </w:r>
            <w:r>
              <w:rPr>
                <w:rFonts w:hint="eastAsia" w:ascii="宋体" w:hAnsi="宋体"/>
                <w:szCs w:val="21"/>
                <w:lang w:val="zh-CN"/>
              </w:rPr>
              <w:t>□停工待检见证  □旁站见证</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2744" w:type="dxa"/>
            <w:tcBorders>
              <w:right w:val="single" w:color="auto" w:sz="4" w:space="0"/>
            </w:tcBorders>
            <w:vAlign w:val="center"/>
          </w:tcPr>
          <w:p>
            <w:pPr>
              <w:autoSpaceDE w:val="0"/>
              <w:autoSpaceDN w:val="0"/>
              <w:adjustRightInd w:val="0"/>
              <w:jc w:val="center"/>
              <w:rPr>
                <w:rFonts w:ascii="宋体" w:hAnsi="宋体"/>
                <w:szCs w:val="21"/>
                <w:lang w:val="zh-CN"/>
              </w:rPr>
            </w:pPr>
            <w:r>
              <w:rPr>
                <w:rFonts w:hint="eastAsia" w:ascii="宋体" w:hAnsi="宋体"/>
                <w:szCs w:val="21"/>
                <w:lang w:val="zh-CN"/>
              </w:rPr>
              <w:t>日期时间</w:t>
            </w:r>
          </w:p>
        </w:tc>
        <w:tc>
          <w:tcPr>
            <w:tcW w:w="4629" w:type="dxa"/>
            <w:tcBorders>
              <w:left w:val="single" w:color="auto" w:sz="4" w:space="0"/>
            </w:tcBorders>
          </w:tcPr>
          <w:p>
            <w:pPr>
              <w:autoSpaceDE w:val="0"/>
              <w:autoSpaceDN w:val="0"/>
              <w:adjustRightInd w:val="0"/>
              <w:jc w:val="left"/>
              <w:rPr>
                <w:rFonts w:ascii="宋体" w:hAnsi="宋体"/>
                <w:szCs w:val="21"/>
                <w:lang w:val="zh-CN"/>
              </w:rPr>
            </w:pPr>
          </w:p>
        </w:tc>
        <w:tc>
          <w:tcPr>
            <w:tcW w:w="2458" w:type="dxa"/>
            <w:vAlign w:val="center"/>
          </w:tcPr>
          <w:p>
            <w:pPr>
              <w:autoSpaceDE w:val="0"/>
              <w:autoSpaceDN w:val="0"/>
              <w:adjustRightInd w:val="0"/>
              <w:ind w:firstLine="840" w:firstLineChars="400"/>
              <w:rPr>
                <w:rFonts w:ascii="宋体" w:hAnsi="宋体"/>
                <w:szCs w:val="21"/>
                <w:lang w:val="zh-CN"/>
              </w:rPr>
            </w:pPr>
            <w:r>
              <w:rPr>
                <w:rFonts w:hint="eastAsia" w:ascii="宋体" w:hAnsi="宋体"/>
                <w:szCs w:val="21"/>
                <w:lang w:val="zh-CN"/>
              </w:rPr>
              <w:t>地点</w:t>
            </w:r>
          </w:p>
        </w:tc>
        <w:tc>
          <w:tcPr>
            <w:tcW w:w="4343" w:type="dxa"/>
          </w:tcPr>
          <w:p>
            <w:pPr>
              <w:autoSpaceDE w:val="0"/>
              <w:autoSpaceDN w:val="0"/>
              <w:adjustRightInd w:val="0"/>
              <w:jc w:val="left"/>
              <w:rPr>
                <w:rFonts w:ascii="宋体" w:hAnsi="宋体"/>
                <w:szCs w:val="21"/>
                <w:lang w:val="zh-CN"/>
              </w:rPr>
            </w:pPr>
          </w:p>
        </w:tc>
      </w:tr>
    </w:tbl>
    <w:p/>
    <w:tbl>
      <w:tblPr>
        <w:tblStyle w:val="84"/>
        <w:tblW w:w="14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4"/>
        <w:gridCol w:w="2257"/>
        <w:gridCol w:w="2432"/>
        <w:gridCol w:w="4405"/>
        <w:gridCol w:w="44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trPr>
        <w:tc>
          <w:tcPr>
            <w:tcW w:w="604" w:type="dxa"/>
            <w:vAlign w:val="center"/>
          </w:tcPr>
          <w:p>
            <w:pPr>
              <w:tabs>
                <w:tab w:val="left" w:pos="3220"/>
              </w:tabs>
              <w:spacing w:line="300" w:lineRule="auto"/>
              <w:jc w:val="center"/>
              <w:rPr>
                <w:rFonts w:ascii="宋体" w:hAnsi="宋体"/>
                <w:sz w:val="18"/>
                <w:szCs w:val="18"/>
              </w:rPr>
            </w:pPr>
            <w:r>
              <w:rPr>
                <w:rFonts w:hint="eastAsia" w:ascii="宋体" w:hAnsi="宋体"/>
                <w:sz w:val="18"/>
                <w:szCs w:val="18"/>
              </w:rPr>
              <w:t>见证项目</w:t>
            </w:r>
          </w:p>
        </w:tc>
        <w:tc>
          <w:tcPr>
            <w:tcW w:w="2257" w:type="dxa"/>
            <w:vAlign w:val="center"/>
          </w:tcPr>
          <w:p>
            <w:pPr>
              <w:tabs>
                <w:tab w:val="left" w:pos="3220"/>
              </w:tabs>
              <w:spacing w:line="300" w:lineRule="auto"/>
              <w:jc w:val="center"/>
              <w:rPr>
                <w:rFonts w:ascii="宋体" w:hAnsi="宋体"/>
                <w:sz w:val="18"/>
                <w:szCs w:val="18"/>
              </w:rPr>
            </w:pPr>
            <w:r>
              <w:rPr>
                <w:rFonts w:hint="eastAsia" w:ascii="宋体" w:hAnsi="宋体"/>
                <w:sz w:val="18"/>
                <w:szCs w:val="18"/>
              </w:rPr>
              <w:t>见证内容</w:t>
            </w:r>
          </w:p>
        </w:tc>
        <w:tc>
          <w:tcPr>
            <w:tcW w:w="2432" w:type="dxa"/>
            <w:vAlign w:val="center"/>
          </w:tcPr>
          <w:p>
            <w:pPr>
              <w:tabs>
                <w:tab w:val="left" w:pos="3220"/>
              </w:tabs>
              <w:spacing w:line="300" w:lineRule="auto"/>
              <w:jc w:val="center"/>
              <w:rPr>
                <w:rFonts w:ascii="宋体" w:hAnsi="宋体"/>
                <w:sz w:val="18"/>
                <w:szCs w:val="18"/>
              </w:rPr>
            </w:pPr>
            <w:r>
              <w:rPr>
                <w:rFonts w:hint="eastAsia" w:ascii="宋体" w:hAnsi="宋体"/>
                <w:sz w:val="18"/>
                <w:szCs w:val="18"/>
              </w:rPr>
              <w:t>见证方法</w:t>
            </w:r>
          </w:p>
        </w:tc>
        <w:tc>
          <w:tcPr>
            <w:tcW w:w="4405" w:type="dxa"/>
            <w:vAlign w:val="center"/>
          </w:tcPr>
          <w:p>
            <w:pPr>
              <w:tabs>
                <w:tab w:val="left" w:pos="3220"/>
              </w:tabs>
              <w:spacing w:line="300" w:lineRule="auto"/>
              <w:jc w:val="center"/>
              <w:rPr>
                <w:rFonts w:ascii="宋体" w:hAnsi="宋体"/>
                <w:sz w:val="18"/>
                <w:szCs w:val="18"/>
              </w:rPr>
            </w:pPr>
            <w:r>
              <w:rPr>
                <w:rFonts w:hint="eastAsia" w:ascii="宋体" w:hAnsi="宋体"/>
                <w:sz w:val="18"/>
                <w:szCs w:val="18"/>
              </w:rPr>
              <w:t>标准要求（技术协议或厂家工艺文件）</w:t>
            </w:r>
          </w:p>
        </w:tc>
        <w:tc>
          <w:tcPr>
            <w:tcW w:w="4476" w:type="dxa"/>
            <w:vAlign w:val="center"/>
          </w:tcPr>
          <w:p>
            <w:pPr>
              <w:tabs>
                <w:tab w:val="left" w:pos="3220"/>
              </w:tabs>
              <w:spacing w:line="300" w:lineRule="auto"/>
              <w:jc w:val="center"/>
              <w:rPr>
                <w:rFonts w:ascii="宋体" w:hAnsi="宋体"/>
                <w:sz w:val="18"/>
                <w:szCs w:val="18"/>
              </w:rPr>
            </w:pPr>
            <w:r>
              <w:rPr>
                <w:rFonts w:hint="eastAsia" w:ascii="宋体" w:hAnsi="宋体"/>
                <w:sz w:val="18"/>
                <w:szCs w:val="18"/>
              </w:rPr>
              <w:t>见证结果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04" w:type="dxa"/>
            <w:vMerge w:val="restart"/>
            <w:vAlign w:val="center"/>
          </w:tcPr>
          <w:p>
            <w:pPr>
              <w:tabs>
                <w:tab w:val="left" w:pos="3220"/>
              </w:tabs>
              <w:spacing w:line="300" w:lineRule="auto"/>
              <w:jc w:val="center"/>
              <w:rPr>
                <w:rFonts w:ascii="宋体" w:hAnsi="宋体"/>
                <w:sz w:val="18"/>
                <w:szCs w:val="18"/>
              </w:rPr>
            </w:pPr>
            <w:r>
              <w:rPr>
                <w:rFonts w:hint="eastAsia" w:ascii="宋体" w:hAnsi="宋体"/>
                <w:sz w:val="18"/>
              </w:rPr>
              <w:t>试验</w:t>
            </w:r>
          </w:p>
        </w:tc>
        <w:tc>
          <w:tcPr>
            <w:tcW w:w="2257" w:type="dxa"/>
            <w:vAlign w:val="center"/>
          </w:tcPr>
          <w:p>
            <w:pPr>
              <w:tabs>
                <w:tab w:val="left" w:pos="3220"/>
              </w:tabs>
              <w:spacing w:line="300" w:lineRule="auto"/>
              <w:jc w:val="center"/>
              <w:rPr>
                <w:rFonts w:ascii="宋体" w:hAnsi="宋体"/>
                <w:sz w:val="18"/>
                <w:szCs w:val="18"/>
              </w:rPr>
            </w:pPr>
            <w:r>
              <w:rPr>
                <w:sz w:val="18"/>
              </w:rPr>
              <w:t>主回路电阻测量</w:t>
            </w:r>
          </w:p>
        </w:tc>
        <w:tc>
          <w:tcPr>
            <w:tcW w:w="2432" w:type="dxa"/>
            <w:vAlign w:val="center"/>
          </w:tcPr>
          <w:p>
            <w:pPr>
              <w:tabs>
                <w:tab w:val="left" w:pos="593"/>
              </w:tabs>
              <w:spacing w:line="300" w:lineRule="auto"/>
              <w:jc w:val="center"/>
              <w:rPr>
                <w:rFonts w:ascii="宋体" w:hAnsi="宋体"/>
                <w:sz w:val="18"/>
                <w:szCs w:val="18"/>
              </w:rPr>
            </w:pPr>
            <w:r>
              <w:rPr>
                <w:rFonts w:hint="eastAsia" w:ascii="宋体" w:hAnsi="宋体"/>
                <w:sz w:val="18"/>
              </w:rPr>
              <w:t>现场观测、并做记录</w:t>
            </w:r>
          </w:p>
        </w:tc>
        <w:tc>
          <w:tcPr>
            <w:tcW w:w="4405" w:type="dxa"/>
            <w:vAlign w:val="center"/>
          </w:tcPr>
          <w:p>
            <w:pPr>
              <w:numPr>
                <w:ilvl w:val="0"/>
                <w:numId w:val="34"/>
              </w:numPr>
              <w:tabs>
                <w:tab w:val="left" w:pos="593"/>
                <w:tab w:val="left" w:pos="3220"/>
              </w:tabs>
              <w:spacing w:line="300" w:lineRule="auto"/>
              <w:rPr>
                <w:rFonts w:ascii="宋体" w:hAnsi="宋体"/>
                <w:sz w:val="18"/>
              </w:rPr>
            </w:pPr>
          </w:p>
          <w:p>
            <w:pPr>
              <w:tabs>
                <w:tab w:val="left" w:pos="593"/>
                <w:tab w:val="left" w:pos="3220"/>
              </w:tabs>
              <w:spacing w:line="300" w:lineRule="auto"/>
              <w:rPr>
                <w:rFonts w:ascii="宋体" w:hAnsi="宋体"/>
                <w:sz w:val="18"/>
              </w:rPr>
            </w:pPr>
            <w:r>
              <w:rPr>
                <w:rFonts w:hint="eastAsia" w:ascii="宋体" w:hAnsi="宋体"/>
                <w:sz w:val="18"/>
              </w:rPr>
              <w:t>1) 主回路电阻测量应尽可能在与其型式试验相似的条件下（周围空气温度和测量部件）进行；</w:t>
            </w:r>
          </w:p>
          <w:p>
            <w:pPr>
              <w:tabs>
                <w:tab w:val="left" w:pos="593"/>
                <w:tab w:val="left" w:pos="3220"/>
              </w:tabs>
              <w:spacing w:line="300" w:lineRule="auto"/>
              <w:rPr>
                <w:rFonts w:ascii="宋体" w:hAnsi="宋体"/>
                <w:sz w:val="18"/>
              </w:rPr>
            </w:pPr>
            <w:r>
              <w:rPr>
                <w:rFonts w:hint="eastAsia" w:ascii="宋体" w:hAnsi="宋体"/>
                <w:sz w:val="18"/>
              </w:rPr>
              <w:t>2) 测量所用的直流电流应等于或大于100A以获得足够的准确度；</w:t>
            </w:r>
          </w:p>
          <w:p>
            <w:pPr>
              <w:tabs>
                <w:tab w:val="left" w:pos="593"/>
                <w:tab w:val="left" w:pos="3220"/>
              </w:tabs>
              <w:spacing w:line="300" w:lineRule="auto"/>
              <w:rPr>
                <w:rFonts w:ascii="宋体" w:hAnsi="宋体"/>
                <w:sz w:val="18"/>
              </w:rPr>
            </w:pPr>
            <w:r>
              <w:rPr>
                <w:rFonts w:hint="eastAsia" w:ascii="宋体" w:hAnsi="宋体"/>
                <w:sz w:val="18"/>
              </w:rPr>
              <w:t>3) 测得的主回路电阻不应大于1.2倍型式试验时测得的相应电阻值，并做三相平衡度比较。</w:t>
            </w:r>
          </w:p>
        </w:tc>
        <w:tc>
          <w:tcPr>
            <w:tcW w:w="4476" w:type="dxa"/>
            <w:vAlign w:val="center"/>
          </w:tcPr>
          <w:p>
            <w:pPr>
              <w:tabs>
                <w:tab w:val="left" w:pos="3220"/>
              </w:tabs>
              <w:spacing w:line="300" w:lineRule="auto"/>
              <w:rPr>
                <w:rFonts w:ascii="宋体" w:hAnsi="宋体"/>
                <w:sz w:val="18"/>
                <w:u w:val="single"/>
              </w:rPr>
            </w:pPr>
            <w:r>
              <w:rPr>
                <w:rFonts w:hint="eastAsia"/>
                <w:sz w:val="18"/>
              </w:rPr>
              <w:t>回路电阻测量结果：</w:t>
            </w:r>
          </w:p>
          <w:p>
            <w:pPr>
              <w:tabs>
                <w:tab w:val="left" w:pos="3220"/>
              </w:tabs>
              <w:spacing w:line="300" w:lineRule="auto"/>
              <w:rPr>
                <w:rFonts w:ascii="宋体" w:hAnsi="宋体"/>
                <w:sz w:val="18"/>
                <w:u w:val="single"/>
              </w:rPr>
            </w:pPr>
            <w:r>
              <w:rPr>
                <w:rFonts w:hint="eastAsia" w:ascii="宋体" w:hAnsi="宋体"/>
                <w:sz w:val="18"/>
              </w:rPr>
              <w:t>A相</w:t>
            </w:r>
            <w:r>
              <w:rPr>
                <w:rFonts w:hint="eastAsia" w:ascii="宋体" w:hAnsi="宋体"/>
                <w:sz w:val="18"/>
                <w:u w:val="single"/>
              </w:rPr>
              <w:t xml:space="preserve">           </w:t>
            </w:r>
            <w:r>
              <w:rPr>
                <w:rFonts w:hint="eastAsia"/>
                <w:sz w:val="18"/>
              </w:rPr>
              <w:t>μΩ</w:t>
            </w:r>
          </w:p>
          <w:p>
            <w:pPr>
              <w:tabs>
                <w:tab w:val="left" w:pos="593"/>
              </w:tabs>
              <w:spacing w:line="300" w:lineRule="auto"/>
              <w:rPr>
                <w:rFonts w:ascii="宋体" w:hAnsi="宋体"/>
                <w:sz w:val="18"/>
              </w:rPr>
            </w:pPr>
            <w:r>
              <w:rPr>
                <w:rFonts w:hint="eastAsia" w:ascii="宋体" w:hAnsi="宋体"/>
                <w:sz w:val="18"/>
              </w:rPr>
              <w:t>B相</w:t>
            </w:r>
            <w:r>
              <w:rPr>
                <w:rFonts w:hint="eastAsia" w:ascii="宋体" w:hAnsi="宋体"/>
                <w:sz w:val="18"/>
                <w:u w:val="single"/>
              </w:rPr>
              <w:t xml:space="preserve">           </w:t>
            </w:r>
            <w:r>
              <w:rPr>
                <w:rFonts w:hint="eastAsia"/>
                <w:sz w:val="18"/>
              </w:rPr>
              <w:t>μΩ</w:t>
            </w:r>
          </w:p>
          <w:p>
            <w:pPr>
              <w:tabs>
                <w:tab w:val="left" w:pos="593"/>
              </w:tabs>
              <w:spacing w:line="300" w:lineRule="auto"/>
              <w:rPr>
                <w:rFonts w:ascii="宋体" w:hAnsi="宋体"/>
                <w:sz w:val="18"/>
                <w:u w:val="single"/>
              </w:rPr>
            </w:pPr>
            <w:r>
              <w:rPr>
                <w:rFonts w:hint="eastAsia" w:ascii="宋体" w:hAnsi="宋体"/>
                <w:sz w:val="18"/>
              </w:rPr>
              <w:t>C相</w:t>
            </w:r>
            <w:r>
              <w:rPr>
                <w:rFonts w:hint="eastAsia" w:ascii="宋体" w:hAnsi="宋体"/>
                <w:sz w:val="18"/>
                <w:u w:val="single"/>
              </w:rPr>
              <w:t xml:space="preserve">           </w:t>
            </w:r>
            <w:r>
              <w:rPr>
                <w:rFonts w:hint="eastAsia"/>
                <w:sz w:val="18"/>
              </w:rPr>
              <w:t>μΩ</w:t>
            </w:r>
          </w:p>
          <w:p>
            <w:pPr>
              <w:tabs>
                <w:tab w:val="left" w:pos="593"/>
                <w:tab w:val="left" w:pos="3220"/>
              </w:tabs>
              <w:spacing w:line="300" w:lineRule="auto"/>
              <w:rPr>
                <w:rFonts w:ascii="宋体" w:hAnsi="宋体"/>
                <w:sz w:val="18"/>
                <w:szCs w:val="18"/>
              </w:rPr>
            </w:pPr>
            <w:r>
              <w:rPr>
                <w:rFonts w:hint="eastAsia" w:ascii="宋体" w:hAnsi="宋体"/>
                <w:sz w:val="18"/>
              </w:rPr>
              <w:t>其它：符合□   不符合□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04" w:type="dxa"/>
            <w:vMerge w:val="continue"/>
            <w:vAlign w:val="center"/>
          </w:tcPr>
          <w:p>
            <w:pPr>
              <w:tabs>
                <w:tab w:val="left" w:pos="3220"/>
              </w:tabs>
              <w:spacing w:line="300" w:lineRule="auto"/>
              <w:jc w:val="center"/>
              <w:rPr>
                <w:rFonts w:ascii="宋体" w:hAnsi="宋体"/>
                <w:sz w:val="18"/>
              </w:rPr>
            </w:pPr>
          </w:p>
        </w:tc>
        <w:tc>
          <w:tcPr>
            <w:tcW w:w="2257" w:type="dxa"/>
            <w:vAlign w:val="center"/>
          </w:tcPr>
          <w:p>
            <w:pPr>
              <w:tabs>
                <w:tab w:val="left" w:pos="3220"/>
              </w:tabs>
              <w:spacing w:line="300" w:lineRule="auto"/>
              <w:jc w:val="center"/>
              <w:rPr>
                <w:sz w:val="18"/>
              </w:rPr>
            </w:pPr>
            <w:r>
              <w:rPr>
                <w:rFonts w:hint="eastAsia"/>
                <w:sz w:val="18"/>
              </w:rPr>
              <w:t>夹紧力测试</w:t>
            </w:r>
          </w:p>
          <w:p>
            <w:pPr>
              <w:tabs>
                <w:tab w:val="left" w:pos="3220"/>
              </w:tabs>
              <w:spacing w:line="300" w:lineRule="auto"/>
              <w:jc w:val="center"/>
              <w:rPr>
                <w:sz w:val="18"/>
              </w:rPr>
            </w:pPr>
            <w:r>
              <w:rPr>
                <w:rFonts w:hint="eastAsia"/>
                <w:sz w:val="18"/>
              </w:rPr>
              <w:t>（可用测量弹簧压缩量等其它形式代替）</w:t>
            </w:r>
          </w:p>
        </w:tc>
        <w:tc>
          <w:tcPr>
            <w:tcW w:w="2432" w:type="dxa"/>
            <w:vAlign w:val="center"/>
          </w:tcPr>
          <w:p>
            <w:pPr>
              <w:tabs>
                <w:tab w:val="left" w:pos="593"/>
              </w:tabs>
              <w:spacing w:line="300" w:lineRule="auto"/>
              <w:jc w:val="center"/>
              <w:rPr>
                <w:rFonts w:ascii="宋体" w:hAnsi="宋体"/>
                <w:sz w:val="18"/>
              </w:rPr>
            </w:pPr>
            <w:r>
              <w:rPr>
                <w:rFonts w:hint="eastAsia" w:ascii="宋体" w:hAnsi="宋体"/>
                <w:sz w:val="18"/>
              </w:rPr>
              <w:t>现场观测、并做记录</w:t>
            </w:r>
          </w:p>
        </w:tc>
        <w:tc>
          <w:tcPr>
            <w:tcW w:w="4405" w:type="dxa"/>
            <w:vAlign w:val="center"/>
          </w:tcPr>
          <w:p>
            <w:pPr>
              <w:tabs>
                <w:tab w:val="left" w:pos="360"/>
                <w:tab w:val="left" w:pos="593"/>
                <w:tab w:val="left" w:pos="3220"/>
              </w:tabs>
              <w:spacing w:line="300" w:lineRule="auto"/>
              <w:rPr>
                <w:rFonts w:ascii="宋体" w:hAnsi="宋体"/>
                <w:sz w:val="18"/>
              </w:rPr>
            </w:pPr>
            <w:r>
              <w:rPr>
                <w:rFonts w:hint="eastAsia" w:ascii="宋体" w:hAnsi="宋体"/>
                <w:sz w:val="18"/>
              </w:rPr>
              <w:t>依据产品技术条件要求。</w:t>
            </w:r>
          </w:p>
          <w:p>
            <w:pPr>
              <w:tabs>
                <w:tab w:val="left" w:pos="360"/>
                <w:tab w:val="left" w:pos="593"/>
                <w:tab w:val="left" w:pos="3220"/>
              </w:tabs>
              <w:spacing w:line="300" w:lineRule="auto"/>
              <w:rPr>
                <w:rFonts w:ascii="宋体" w:hAnsi="宋体"/>
                <w:sz w:val="18"/>
              </w:rPr>
            </w:pPr>
            <w:r>
              <w:rPr>
                <w:rFonts w:hint="eastAsia" w:ascii="宋体" w:hAnsi="宋体"/>
                <w:sz w:val="18"/>
              </w:rPr>
              <w:t>测量形式：</w:t>
            </w:r>
          </w:p>
          <w:p>
            <w:pPr>
              <w:tabs>
                <w:tab w:val="left" w:pos="360"/>
                <w:tab w:val="left" w:pos="593"/>
                <w:tab w:val="left" w:pos="3220"/>
              </w:tabs>
              <w:spacing w:line="300" w:lineRule="auto"/>
              <w:rPr>
                <w:sz w:val="18"/>
              </w:rPr>
            </w:pPr>
            <w:r>
              <w:rPr>
                <w:rFonts w:hint="eastAsia" w:ascii="宋体" w:hAnsi="宋体"/>
                <w:sz w:val="18"/>
              </w:rPr>
              <w:t>测量标准：</w:t>
            </w:r>
          </w:p>
        </w:tc>
        <w:tc>
          <w:tcPr>
            <w:tcW w:w="4476" w:type="dxa"/>
            <w:vAlign w:val="center"/>
          </w:tcPr>
          <w:p>
            <w:pPr>
              <w:tabs>
                <w:tab w:val="left" w:pos="3220"/>
              </w:tabs>
              <w:spacing w:line="300" w:lineRule="auto"/>
              <w:rPr>
                <w:sz w:val="18"/>
              </w:rPr>
            </w:pPr>
            <w:r>
              <w:rPr>
                <w:rFonts w:hint="eastAsia" w:ascii="宋体" w:hAnsi="宋体"/>
                <w:sz w:val="18"/>
              </w:rPr>
              <w:t>符合□   不符合□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04" w:type="dxa"/>
            <w:vMerge w:val="continue"/>
            <w:vAlign w:val="center"/>
          </w:tcPr>
          <w:p>
            <w:pPr>
              <w:tabs>
                <w:tab w:val="left" w:pos="3220"/>
              </w:tabs>
              <w:spacing w:line="300" w:lineRule="auto"/>
              <w:jc w:val="center"/>
              <w:rPr>
                <w:rFonts w:ascii="宋体" w:hAnsi="宋体"/>
                <w:sz w:val="18"/>
                <w:szCs w:val="18"/>
              </w:rPr>
            </w:pPr>
          </w:p>
        </w:tc>
        <w:tc>
          <w:tcPr>
            <w:tcW w:w="2257" w:type="dxa"/>
            <w:vAlign w:val="center"/>
          </w:tcPr>
          <w:p>
            <w:pPr>
              <w:tabs>
                <w:tab w:val="left" w:pos="3220"/>
              </w:tabs>
              <w:spacing w:line="300" w:lineRule="auto"/>
              <w:jc w:val="center"/>
              <w:rPr>
                <w:sz w:val="18"/>
              </w:rPr>
            </w:pPr>
            <w:r>
              <w:rPr>
                <w:sz w:val="18"/>
              </w:rPr>
              <w:t>机械操作</w:t>
            </w:r>
            <w:r>
              <w:rPr>
                <w:rFonts w:hint="eastAsia"/>
                <w:sz w:val="18"/>
              </w:rPr>
              <w:t>试验</w:t>
            </w:r>
          </w:p>
        </w:tc>
        <w:tc>
          <w:tcPr>
            <w:tcW w:w="2432" w:type="dxa"/>
            <w:vAlign w:val="center"/>
          </w:tcPr>
          <w:p>
            <w:pPr>
              <w:tabs>
                <w:tab w:val="left" w:pos="3220"/>
              </w:tabs>
              <w:spacing w:line="300" w:lineRule="auto"/>
              <w:jc w:val="center"/>
              <w:rPr>
                <w:sz w:val="18"/>
                <w:szCs w:val="18"/>
              </w:rPr>
            </w:pPr>
            <w:r>
              <w:rPr>
                <w:rFonts w:hint="eastAsia" w:ascii="宋体" w:hAnsi="宋体"/>
                <w:sz w:val="18"/>
              </w:rPr>
              <w:t>现场观测、并做记录</w:t>
            </w:r>
          </w:p>
        </w:tc>
        <w:tc>
          <w:tcPr>
            <w:tcW w:w="4405" w:type="dxa"/>
            <w:vAlign w:val="center"/>
          </w:tcPr>
          <w:p>
            <w:pPr>
              <w:adjustRightInd w:val="0"/>
              <w:snapToGrid w:val="0"/>
              <w:spacing w:line="360" w:lineRule="auto"/>
              <w:rPr>
                <w:sz w:val="18"/>
                <w:szCs w:val="18"/>
              </w:rPr>
            </w:pPr>
            <w:r>
              <w:rPr>
                <w:rFonts w:hint="eastAsia"/>
                <w:sz w:val="18"/>
                <w:szCs w:val="18"/>
              </w:rPr>
              <w:t>1) 在操动机构以及辅助和控制回路的最高电源电压下进行5次合-分操作；</w:t>
            </w:r>
          </w:p>
          <w:p>
            <w:pPr>
              <w:adjustRightInd w:val="0"/>
              <w:snapToGrid w:val="0"/>
              <w:spacing w:line="360" w:lineRule="auto"/>
              <w:rPr>
                <w:sz w:val="18"/>
                <w:szCs w:val="18"/>
              </w:rPr>
            </w:pPr>
            <w:r>
              <w:rPr>
                <w:rFonts w:hint="eastAsia"/>
                <w:sz w:val="18"/>
                <w:szCs w:val="18"/>
              </w:rPr>
              <w:t>2) 在操动机构以及辅助和控制回路的最低电源电压下进行5次合-分操作；</w:t>
            </w:r>
          </w:p>
          <w:p>
            <w:pPr>
              <w:adjustRightInd w:val="0"/>
              <w:snapToGrid w:val="0"/>
              <w:spacing w:line="360" w:lineRule="auto"/>
              <w:rPr>
                <w:sz w:val="18"/>
                <w:szCs w:val="18"/>
              </w:rPr>
            </w:pPr>
            <w:r>
              <w:rPr>
                <w:rFonts w:hint="eastAsia"/>
                <w:sz w:val="18"/>
                <w:szCs w:val="18"/>
              </w:rPr>
              <w:t>3) 对手动隔离开关或接地开关以手力“分、合”5次。</w:t>
            </w:r>
          </w:p>
        </w:tc>
        <w:tc>
          <w:tcPr>
            <w:tcW w:w="4476" w:type="dxa"/>
            <w:vAlign w:val="center"/>
          </w:tcPr>
          <w:p>
            <w:pPr>
              <w:tabs>
                <w:tab w:val="left" w:pos="593"/>
                <w:tab w:val="left" w:pos="3220"/>
              </w:tabs>
              <w:spacing w:line="300" w:lineRule="auto"/>
              <w:rPr>
                <w:sz w:val="18"/>
                <w:szCs w:val="18"/>
              </w:rPr>
            </w:pPr>
            <w:r>
              <w:rPr>
                <w:rFonts w:hint="eastAsia" w:ascii="宋体" w:hAnsi="宋体"/>
                <w:sz w:val="18"/>
              </w:rPr>
              <w:t>符合□   不符合□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04" w:type="dxa"/>
            <w:vMerge w:val="continue"/>
            <w:vAlign w:val="center"/>
          </w:tcPr>
          <w:p>
            <w:pPr>
              <w:tabs>
                <w:tab w:val="left" w:pos="3220"/>
              </w:tabs>
              <w:spacing w:line="300" w:lineRule="auto"/>
              <w:jc w:val="center"/>
              <w:rPr>
                <w:sz w:val="18"/>
                <w:szCs w:val="28"/>
              </w:rPr>
            </w:pPr>
          </w:p>
        </w:tc>
        <w:tc>
          <w:tcPr>
            <w:tcW w:w="2257" w:type="dxa"/>
            <w:vAlign w:val="center"/>
          </w:tcPr>
          <w:p>
            <w:pPr>
              <w:tabs>
                <w:tab w:val="left" w:pos="3220"/>
              </w:tabs>
              <w:spacing w:line="300" w:lineRule="auto"/>
              <w:jc w:val="center"/>
              <w:rPr>
                <w:sz w:val="18"/>
              </w:rPr>
            </w:pPr>
            <w:r>
              <w:rPr>
                <w:sz w:val="18"/>
              </w:rPr>
              <w:t>辅助和控制回路绝缘试验</w:t>
            </w:r>
          </w:p>
        </w:tc>
        <w:tc>
          <w:tcPr>
            <w:tcW w:w="2432" w:type="dxa"/>
            <w:vAlign w:val="center"/>
          </w:tcPr>
          <w:p>
            <w:pPr>
              <w:tabs>
                <w:tab w:val="left" w:pos="3220"/>
              </w:tabs>
              <w:spacing w:line="300" w:lineRule="auto"/>
              <w:jc w:val="center"/>
              <w:rPr>
                <w:rFonts w:ascii="宋体" w:hAnsi="宋体"/>
                <w:sz w:val="18"/>
              </w:rPr>
            </w:pPr>
            <w:r>
              <w:rPr>
                <w:rFonts w:hint="eastAsia" w:ascii="宋体" w:hAnsi="宋体"/>
                <w:sz w:val="18"/>
              </w:rPr>
              <w:t>检查工艺文件及记录</w:t>
            </w:r>
          </w:p>
        </w:tc>
        <w:tc>
          <w:tcPr>
            <w:tcW w:w="4405" w:type="dxa"/>
            <w:vAlign w:val="center"/>
          </w:tcPr>
          <w:p>
            <w:pPr>
              <w:spacing w:line="300" w:lineRule="auto"/>
              <w:rPr>
                <w:rFonts w:ascii="宋体" w:hAnsi="宋体"/>
                <w:sz w:val="18"/>
              </w:rPr>
            </w:pPr>
            <w:r>
              <w:rPr>
                <w:rFonts w:hint="eastAsia" w:ascii="宋体" w:hAnsi="宋体"/>
                <w:sz w:val="18"/>
              </w:rPr>
              <w:t>1) 辅助和控制回路的检查及电路图和接线图的一致性验证；</w:t>
            </w:r>
          </w:p>
          <w:p>
            <w:pPr>
              <w:spacing w:line="300" w:lineRule="auto"/>
              <w:rPr>
                <w:rFonts w:ascii="宋体" w:hAnsi="宋体"/>
                <w:sz w:val="18"/>
              </w:rPr>
            </w:pPr>
            <w:r>
              <w:rPr>
                <w:rFonts w:hint="eastAsia" w:ascii="宋体" w:hAnsi="宋体"/>
                <w:sz w:val="18"/>
              </w:rPr>
              <w:t>2) 对所有辅助和控制回路均应进行功能试验，以验证辅助和控制回路的功能是否正确。试验应在规定的电源电压的上限值和下限值下进行试验；</w:t>
            </w:r>
          </w:p>
          <w:p>
            <w:pPr>
              <w:spacing w:line="300" w:lineRule="auto"/>
              <w:rPr>
                <w:rFonts w:ascii="宋体" w:hAnsi="宋体"/>
                <w:sz w:val="18"/>
              </w:rPr>
            </w:pPr>
            <w:r>
              <w:rPr>
                <w:rFonts w:hint="eastAsia" w:ascii="宋体" w:hAnsi="宋体"/>
                <w:sz w:val="18"/>
              </w:rPr>
              <w:t>3) 电击防护的验证；</w:t>
            </w:r>
          </w:p>
          <w:p>
            <w:pPr>
              <w:spacing w:line="300" w:lineRule="auto"/>
              <w:rPr>
                <w:rFonts w:ascii="宋体" w:hAnsi="宋体"/>
                <w:sz w:val="18"/>
              </w:rPr>
            </w:pPr>
            <w:r>
              <w:rPr>
                <w:rFonts w:hint="eastAsia" w:ascii="宋体" w:hAnsi="宋体"/>
                <w:sz w:val="18"/>
              </w:rPr>
              <w:t>4）辅助回路和控制回路应耐受工频电压值2000V持续时间1min或2500V持续时间1s。无击穿放电，则认为试验通过。</w:t>
            </w:r>
          </w:p>
        </w:tc>
        <w:tc>
          <w:tcPr>
            <w:tcW w:w="4476" w:type="dxa"/>
            <w:vAlign w:val="center"/>
          </w:tcPr>
          <w:p>
            <w:pPr>
              <w:tabs>
                <w:tab w:val="left" w:pos="593"/>
                <w:tab w:val="left" w:pos="3220"/>
              </w:tabs>
              <w:spacing w:line="300" w:lineRule="auto"/>
              <w:rPr>
                <w:rFonts w:ascii="宋体" w:hAnsi="宋体"/>
                <w:sz w:val="18"/>
                <w:u w:val="single"/>
              </w:rPr>
            </w:pPr>
            <w:r>
              <w:rPr>
                <w:rFonts w:hint="eastAsia" w:ascii="宋体" w:hAnsi="宋体"/>
                <w:sz w:val="18"/>
              </w:rPr>
              <w:t>工频</w:t>
            </w:r>
            <w:r>
              <w:rPr>
                <w:rFonts w:hint="eastAsia" w:ascii="宋体"/>
                <w:snapToGrid w:val="0"/>
                <w:kern w:val="0"/>
                <w:sz w:val="18"/>
              </w:rPr>
              <w:t>耐压试验值</w:t>
            </w:r>
            <w:r>
              <w:rPr>
                <w:rFonts w:hint="eastAsia" w:ascii="宋体" w:hAnsi="宋体"/>
                <w:sz w:val="18"/>
                <w:u w:val="single"/>
              </w:rPr>
              <w:t xml:space="preserve">          </w:t>
            </w:r>
            <w:r>
              <w:rPr>
                <w:rFonts w:ascii="宋体" w:hAnsi="宋体"/>
                <w:sz w:val="18"/>
              </w:rPr>
              <w:t>kV</w:t>
            </w:r>
          </w:p>
          <w:p>
            <w:pPr>
              <w:tabs>
                <w:tab w:val="left" w:pos="593"/>
                <w:tab w:val="left" w:pos="3220"/>
              </w:tabs>
              <w:spacing w:line="300" w:lineRule="auto"/>
              <w:rPr>
                <w:rFonts w:ascii="宋体"/>
                <w:snapToGrid w:val="0"/>
                <w:kern w:val="0"/>
                <w:sz w:val="18"/>
              </w:rPr>
            </w:pPr>
            <w:r>
              <w:rPr>
                <w:rFonts w:hint="eastAsia" w:ascii="宋体" w:hAnsi="宋体"/>
                <w:sz w:val="18"/>
              </w:rPr>
              <w:t>耐受时间</w:t>
            </w:r>
            <w:r>
              <w:rPr>
                <w:rFonts w:hint="eastAsia" w:ascii="宋体" w:hAnsi="宋体"/>
                <w:sz w:val="18"/>
                <w:u w:val="single"/>
              </w:rPr>
              <w:t xml:space="preserve">          </w:t>
            </w:r>
          </w:p>
          <w:p>
            <w:pPr>
              <w:tabs>
                <w:tab w:val="left" w:pos="593"/>
                <w:tab w:val="left" w:pos="3220"/>
              </w:tabs>
              <w:spacing w:line="300" w:lineRule="auto"/>
              <w:rPr>
                <w:rFonts w:ascii="宋体" w:hAnsi="宋体"/>
                <w:sz w:val="18"/>
              </w:rPr>
            </w:pPr>
            <w:r>
              <w:rPr>
                <w:rFonts w:hint="eastAsia" w:ascii="宋体" w:hAnsi="宋体"/>
                <w:sz w:val="18"/>
              </w:rPr>
              <w:t>其它：符合 □   不符合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04" w:type="dxa"/>
            <w:vMerge w:val="continue"/>
            <w:vAlign w:val="center"/>
          </w:tcPr>
          <w:p>
            <w:pPr>
              <w:tabs>
                <w:tab w:val="left" w:pos="3220"/>
              </w:tabs>
              <w:spacing w:line="300" w:lineRule="auto"/>
              <w:jc w:val="center"/>
              <w:rPr>
                <w:sz w:val="18"/>
                <w:szCs w:val="28"/>
              </w:rPr>
            </w:pPr>
          </w:p>
        </w:tc>
        <w:tc>
          <w:tcPr>
            <w:tcW w:w="2257" w:type="dxa"/>
            <w:vAlign w:val="center"/>
          </w:tcPr>
          <w:p>
            <w:pPr>
              <w:tabs>
                <w:tab w:val="left" w:pos="3220"/>
              </w:tabs>
              <w:spacing w:line="300" w:lineRule="auto"/>
              <w:jc w:val="center"/>
              <w:rPr>
                <w:sz w:val="18"/>
              </w:rPr>
            </w:pPr>
            <w:r>
              <w:rPr>
                <w:rFonts w:hint="eastAsia"/>
                <w:sz w:val="18"/>
              </w:rPr>
              <w:t>主回路绝缘试验</w:t>
            </w:r>
          </w:p>
          <w:p>
            <w:pPr>
              <w:tabs>
                <w:tab w:val="left" w:pos="3220"/>
              </w:tabs>
              <w:spacing w:line="300" w:lineRule="auto"/>
              <w:jc w:val="center"/>
              <w:rPr>
                <w:sz w:val="18"/>
              </w:rPr>
            </w:pPr>
            <w:r>
              <w:rPr>
                <w:rFonts w:hint="eastAsia"/>
                <w:sz w:val="18"/>
              </w:rPr>
              <w:t>（可用测量断口间距代替）</w:t>
            </w:r>
          </w:p>
        </w:tc>
        <w:tc>
          <w:tcPr>
            <w:tcW w:w="2432" w:type="dxa"/>
            <w:vAlign w:val="center"/>
          </w:tcPr>
          <w:p>
            <w:pPr>
              <w:tabs>
                <w:tab w:val="left" w:pos="3220"/>
              </w:tabs>
              <w:spacing w:line="300" w:lineRule="auto"/>
              <w:jc w:val="center"/>
              <w:rPr>
                <w:rFonts w:ascii="宋体" w:hAnsi="宋体"/>
                <w:sz w:val="18"/>
              </w:rPr>
            </w:pPr>
            <w:r>
              <w:rPr>
                <w:rFonts w:hint="eastAsia" w:ascii="宋体" w:hAnsi="宋体"/>
                <w:sz w:val="18"/>
              </w:rPr>
              <w:t>现场观测、并做记录</w:t>
            </w:r>
          </w:p>
        </w:tc>
        <w:tc>
          <w:tcPr>
            <w:tcW w:w="4405" w:type="dxa"/>
            <w:vAlign w:val="center"/>
          </w:tcPr>
          <w:p>
            <w:pPr>
              <w:tabs>
                <w:tab w:val="left" w:pos="360"/>
                <w:tab w:val="left" w:pos="593"/>
                <w:tab w:val="left" w:pos="3220"/>
              </w:tabs>
              <w:spacing w:line="300" w:lineRule="auto"/>
              <w:rPr>
                <w:rFonts w:ascii="宋体" w:hAnsi="宋体"/>
                <w:sz w:val="18"/>
              </w:rPr>
            </w:pPr>
            <w:r>
              <w:rPr>
                <w:rFonts w:hint="eastAsia" w:ascii="宋体" w:hAnsi="宋体"/>
                <w:sz w:val="18"/>
              </w:rPr>
              <w:t>1) 应进行合闸对地和断口间短时工频耐压电压试验，试验电压值应满足本技术规范表1中的规定；</w:t>
            </w:r>
          </w:p>
          <w:p>
            <w:pPr>
              <w:tabs>
                <w:tab w:val="left" w:pos="360"/>
                <w:tab w:val="left" w:pos="593"/>
                <w:tab w:val="left" w:pos="3220"/>
              </w:tabs>
              <w:spacing w:line="300" w:lineRule="auto"/>
              <w:rPr>
                <w:rFonts w:ascii="宋体" w:hAnsi="宋体"/>
                <w:sz w:val="18"/>
              </w:rPr>
            </w:pPr>
            <w:r>
              <w:rPr>
                <w:rFonts w:hint="eastAsia" w:ascii="宋体" w:hAnsi="宋体"/>
                <w:sz w:val="18"/>
              </w:rPr>
              <w:t>2) 加压方式按DL/T 486-2000 表6进行；</w:t>
            </w:r>
          </w:p>
          <w:p>
            <w:pPr>
              <w:tabs>
                <w:tab w:val="left" w:pos="360"/>
                <w:tab w:val="left" w:pos="593"/>
                <w:tab w:val="left" w:pos="3220"/>
              </w:tabs>
              <w:spacing w:line="300" w:lineRule="auto"/>
              <w:rPr>
                <w:rFonts w:ascii="宋体" w:hAnsi="宋体"/>
                <w:sz w:val="18"/>
              </w:rPr>
            </w:pPr>
            <w:r>
              <w:rPr>
                <w:rFonts w:hint="eastAsia" w:ascii="宋体" w:hAnsi="宋体"/>
                <w:sz w:val="18"/>
              </w:rPr>
              <w:t>3) 1min工频耐受电压以试验过程中没有击穿或闪络为试验通过的依据。</w:t>
            </w:r>
          </w:p>
          <w:p>
            <w:pPr>
              <w:tabs>
                <w:tab w:val="left" w:pos="593"/>
                <w:tab w:val="left" w:pos="3220"/>
              </w:tabs>
              <w:spacing w:line="300" w:lineRule="auto"/>
              <w:rPr>
                <w:rFonts w:ascii="宋体" w:hAnsi="宋体"/>
                <w:sz w:val="18"/>
              </w:rPr>
            </w:pPr>
            <w:r>
              <w:rPr>
                <w:rFonts w:hint="eastAsia" w:ascii="宋体" w:hAnsi="宋体"/>
                <w:sz w:val="18"/>
              </w:rPr>
              <w:t>4) 当隔离开关和接地开关的绝缘仅由固体实心绝缘子及常温大气压力下的空气组成，可校核其绝缘净空间距（带电体之间、带电体对地等）以确定其绝缘是否满足1min工频耐压的要求，从而省去1min工频耐压试验。这些绝缘尺寸及其偏差范围应由制造厂作出规定。</w:t>
            </w:r>
          </w:p>
        </w:tc>
        <w:tc>
          <w:tcPr>
            <w:tcW w:w="4476" w:type="dxa"/>
            <w:vAlign w:val="center"/>
          </w:tcPr>
          <w:p>
            <w:pPr>
              <w:tabs>
                <w:tab w:val="left" w:pos="593"/>
                <w:tab w:val="left" w:pos="3220"/>
              </w:tabs>
              <w:spacing w:line="300" w:lineRule="auto"/>
              <w:rPr>
                <w:rFonts w:ascii="宋体" w:hAnsi="宋体"/>
                <w:sz w:val="18"/>
              </w:rPr>
            </w:pPr>
            <w:r>
              <w:rPr>
                <w:rFonts w:hint="eastAsia" w:ascii="宋体" w:hAnsi="宋体"/>
                <w:sz w:val="18"/>
              </w:rPr>
              <w:t>符合□   不符合□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04" w:type="dxa"/>
            <w:vAlign w:val="center"/>
          </w:tcPr>
          <w:p>
            <w:pPr>
              <w:tabs>
                <w:tab w:val="left" w:pos="3220"/>
              </w:tabs>
              <w:spacing w:line="300" w:lineRule="auto"/>
              <w:jc w:val="center"/>
              <w:rPr>
                <w:sz w:val="18"/>
                <w:szCs w:val="28"/>
              </w:rPr>
            </w:pPr>
          </w:p>
        </w:tc>
        <w:tc>
          <w:tcPr>
            <w:tcW w:w="2257" w:type="dxa"/>
            <w:vAlign w:val="center"/>
          </w:tcPr>
          <w:p>
            <w:pPr>
              <w:jc w:val="center"/>
              <w:rPr>
                <w:rFonts w:ascii="宋体" w:hAnsi="宋体"/>
                <w:sz w:val="18"/>
              </w:rPr>
            </w:pPr>
            <w:r>
              <w:rPr>
                <w:rFonts w:hint="eastAsia" w:ascii="宋体" w:hAnsi="宋体"/>
                <w:sz w:val="18"/>
              </w:rPr>
              <w:t>温升</w:t>
            </w:r>
          </w:p>
        </w:tc>
        <w:tc>
          <w:tcPr>
            <w:tcW w:w="2432" w:type="dxa"/>
          </w:tcPr>
          <w:p>
            <w:pPr>
              <w:rPr>
                <w:rFonts w:ascii="宋体" w:hAnsi="宋体"/>
                <w:sz w:val="18"/>
              </w:rPr>
            </w:pPr>
            <w:r>
              <w:rPr>
                <w:rFonts w:hint="eastAsia" w:ascii="宋体" w:hAnsi="宋体"/>
                <w:sz w:val="18"/>
              </w:rPr>
              <w:t>查看型式试验报告</w:t>
            </w:r>
          </w:p>
        </w:tc>
        <w:tc>
          <w:tcPr>
            <w:tcW w:w="4405" w:type="dxa"/>
            <w:vAlign w:val="center"/>
          </w:tcPr>
          <w:p>
            <w:pPr>
              <w:tabs>
                <w:tab w:val="left" w:pos="360"/>
                <w:tab w:val="left" w:pos="593"/>
                <w:tab w:val="left" w:pos="3220"/>
              </w:tabs>
              <w:spacing w:line="300" w:lineRule="auto"/>
              <w:rPr>
                <w:rFonts w:ascii="宋体" w:hAnsi="宋体"/>
                <w:sz w:val="18"/>
              </w:rPr>
            </w:pPr>
          </w:p>
        </w:tc>
        <w:tc>
          <w:tcPr>
            <w:tcW w:w="4476" w:type="dxa"/>
            <w:vAlign w:val="center"/>
          </w:tcPr>
          <w:p>
            <w:pPr>
              <w:tabs>
                <w:tab w:val="left" w:pos="593"/>
                <w:tab w:val="left" w:pos="3220"/>
              </w:tabs>
              <w:spacing w:line="300" w:lineRule="auto"/>
              <w:rPr>
                <w:rFonts w:ascii="宋体" w:hAnsi="宋体"/>
                <w:sz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04" w:type="dxa"/>
            <w:vAlign w:val="center"/>
          </w:tcPr>
          <w:p>
            <w:pPr>
              <w:tabs>
                <w:tab w:val="left" w:pos="3220"/>
              </w:tabs>
              <w:spacing w:line="300" w:lineRule="auto"/>
              <w:jc w:val="center"/>
              <w:rPr>
                <w:sz w:val="18"/>
                <w:szCs w:val="28"/>
              </w:rPr>
            </w:pPr>
          </w:p>
        </w:tc>
        <w:tc>
          <w:tcPr>
            <w:tcW w:w="2257" w:type="dxa"/>
            <w:vAlign w:val="center"/>
          </w:tcPr>
          <w:p>
            <w:pPr>
              <w:jc w:val="center"/>
              <w:rPr>
                <w:rFonts w:ascii="宋体" w:hAnsi="宋体"/>
                <w:sz w:val="18"/>
              </w:rPr>
            </w:pPr>
            <w:r>
              <w:rPr>
                <w:rFonts w:hint="eastAsia" w:ascii="宋体" w:hAnsi="宋体"/>
                <w:sz w:val="18"/>
              </w:rPr>
              <w:t>额定短时耐受电流</w:t>
            </w:r>
          </w:p>
        </w:tc>
        <w:tc>
          <w:tcPr>
            <w:tcW w:w="2432" w:type="dxa"/>
          </w:tcPr>
          <w:p>
            <w:pPr>
              <w:rPr>
                <w:rFonts w:ascii="宋体" w:hAnsi="宋体"/>
                <w:sz w:val="18"/>
              </w:rPr>
            </w:pPr>
            <w:r>
              <w:rPr>
                <w:rFonts w:hint="eastAsia" w:ascii="宋体" w:hAnsi="宋体"/>
                <w:sz w:val="18"/>
              </w:rPr>
              <w:t>查看型式试验报告</w:t>
            </w:r>
          </w:p>
        </w:tc>
        <w:tc>
          <w:tcPr>
            <w:tcW w:w="4405" w:type="dxa"/>
            <w:vAlign w:val="center"/>
          </w:tcPr>
          <w:p>
            <w:pPr>
              <w:tabs>
                <w:tab w:val="left" w:pos="360"/>
                <w:tab w:val="left" w:pos="593"/>
                <w:tab w:val="left" w:pos="3220"/>
              </w:tabs>
              <w:spacing w:line="300" w:lineRule="auto"/>
              <w:rPr>
                <w:rFonts w:ascii="宋体" w:hAnsi="宋体"/>
                <w:sz w:val="18"/>
              </w:rPr>
            </w:pPr>
          </w:p>
        </w:tc>
        <w:tc>
          <w:tcPr>
            <w:tcW w:w="4476" w:type="dxa"/>
            <w:vAlign w:val="center"/>
          </w:tcPr>
          <w:p>
            <w:pPr>
              <w:tabs>
                <w:tab w:val="left" w:pos="593"/>
                <w:tab w:val="left" w:pos="3220"/>
              </w:tabs>
              <w:spacing w:line="300" w:lineRule="auto"/>
              <w:rPr>
                <w:rFonts w:ascii="宋体" w:hAnsi="宋体"/>
                <w:sz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04" w:type="dxa"/>
            <w:vAlign w:val="center"/>
          </w:tcPr>
          <w:p>
            <w:pPr>
              <w:tabs>
                <w:tab w:val="left" w:pos="3220"/>
              </w:tabs>
              <w:spacing w:line="300" w:lineRule="auto"/>
              <w:jc w:val="center"/>
              <w:rPr>
                <w:sz w:val="18"/>
                <w:szCs w:val="28"/>
              </w:rPr>
            </w:pPr>
          </w:p>
        </w:tc>
        <w:tc>
          <w:tcPr>
            <w:tcW w:w="2257" w:type="dxa"/>
            <w:vAlign w:val="center"/>
          </w:tcPr>
          <w:p>
            <w:pPr>
              <w:jc w:val="center"/>
              <w:rPr>
                <w:rFonts w:ascii="宋体" w:hAnsi="宋体"/>
                <w:sz w:val="18"/>
              </w:rPr>
            </w:pPr>
            <w:r>
              <w:rPr>
                <w:rFonts w:hint="eastAsia" w:ascii="宋体" w:hAnsi="宋体"/>
                <w:sz w:val="18"/>
              </w:rPr>
              <w:t>额定短路持续时间</w:t>
            </w:r>
          </w:p>
        </w:tc>
        <w:tc>
          <w:tcPr>
            <w:tcW w:w="2432" w:type="dxa"/>
          </w:tcPr>
          <w:p>
            <w:pPr>
              <w:rPr>
                <w:rFonts w:ascii="宋体" w:hAnsi="宋体"/>
                <w:sz w:val="18"/>
              </w:rPr>
            </w:pPr>
            <w:r>
              <w:rPr>
                <w:rFonts w:hint="eastAsia" w:ascii="宋体" w:hAnsi="宋体"/>
                <w:sz w:val="18"/>
              </w:rPr>
              <w:t>查看型式试验报告</w:t>
            </w:r>
          </w:p>
        </w:tc>
        <w:tc>
          <w:tcPr>
            <w:tcW w:w="4405" w:type="dxa"/>
            <w:vAlign w:val="center"/>
          </w:tcPr>
          <w:p>
            <w:pPr>
              <w:tabs>
                <w:tab w:val="left" w:pos="360"/>
                <w:tab w:val="left" w:pos="593"/>
                <w:tab w:val="left" w:pos="3220"/>
              </w:tabs>
              <w:spacing w:line="300" w:lineRule="auto"/>
              <w:rPr>
                <w:rFonts w:ascii="宋体" w:hAnsi="宋体"/>
                <w:sz w:val="18"/>
              </w:rPr>
            </w:pPr>
          </w:p>
        </w:tc>
        <w:tc>
          <w:tcPr>
            <w:tcW w:w="4476" w:type="dxa"/>
            <w:vAlign w:val="center"/>
          </w:tcPr>
          <w:p>
            <w:pPr>
              <w:tabs>
                <w:tab w:val="left" w:pos="593"/>
                <w:tab w:val="left" w:pos="3220"/>
              </w:tabs>
              <w:spacing w:line="300" w:lineRule="auto"/>
              <w:rPr>
                <w:rFonts w:ascii="宋体" w:hAnsi="宋体"/>
                <w:sz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04" w:type="dxa"/>
            <w:vAlign w:val="center"/>
          </w:tcPr>
          <w:p>
            <w:pPr>
              <w:tabs>
                <w:tab w:val="left" w:pos="3220"/>
              </w:tabs>
              <w:spacing w:line="300" w:lineRule="auto"/>
              <w:jc w:val="center"/>
              <w:rPr>
                <w:sz w:val="18"/>
                <w:szCs w:val="28"/>
              </w:rPr>
            </w:pPr>
          </w:p>
        </w:tc>
        <w:tc>
          <w:tcPr>
            <w:tcW w:w="2257" w:type="dxa"/>
            <w:vAlign w:val="center"/>
          </w:tcPr>
          <w:p>
            <w:pPr>
              <w:jc w:val="center"/>
              <w:rPr>
                <w:rFonts w:ascii="宋体" w:hAnsi="宋体"/>
                <w:sz w:val="18"/>
              </w:rPr>
            </w:pPr>
            <w:r>
              <w:rPr>
                <w:rFonts w:hint="eastAsia" w:ascii="宋体" w:hAnsi="宋体"/>
                <w:sz w:val="18"/>
              </w:rPr>
              <w:t>额定峰值耐受电流</w:t>
            </w:r>
          </w:p>
        </w:tc>
        <w:tc>
          <w:tcPr>
            <w:tcW w:w="2432" w:type="dxa"/>
          </w:tcPr>
          <w:p>
            <w:pPr>
              <w:rPr>
                <w:rFonts w:ascii="宋体" w:hAnsi="宋体"/>
                <w:sz w:val="18"/>
              </w:rPr>
            </w:pPr>
            <w:r>
              <w:rPr>
                <w:rFonts w:hint="eastAsia" w:ascii="宋体" w:hAnsi="宋体"/>
                <w:sz w:val="18"/>
              </w:rPr>
              <w:t>查看型式试验报告</w:t>
            </w:r>
          </w:p>
        </w:tc>
        <w:tc>
          <w:tcPr>
            <w:tcW w:w="4405" w:type="dxa"/>
            <w:vAlign w:val="center"/>
          </w:tcPr>
          <w:p>
            <w:pPr>
              <w:tabs>
                <w:tab w:val="left" w:pos="360"/>
                <w:tab w:val="left" w:pos="593"/>
                <w:tab w:val="left" w:pos="3220"/>
              </w:tabs>
              <w:spacing w:line="300" w:lineRule="auto"/>
              <w:rPr>
                <w:rFonts w:ascii="宋体" w:hAnsi="宋体"/>
                <w:sz w:val="18"/>
              </w:rPr>
            </w:pPr>
          </w:p>
        </w:tc>
        <w:tc>
          <w:tcPr>
            <w:tcW w:w="4476" w:type="dxa"/>
            <w:vAlign w:val="center"/>
          </w:tcPr>
          <w:p>
            <w:pPr>
              <w:tabs>
                <w:tab w:val="left" w:pos="593"/>
                <w:tab w:val="left" w:pos="3220"/>
              </w:tabs>
              <w:spacing w:line="300" w:lineRule="auto"/>
              <w:rPr>
                <w:rFonts w:ascii="宋体" w:hAnsi="宋体"/>
                <w:sz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04" w:type="dxa"/>
            <w:vAlign w:val="center"/>
          </w:tcPr>
          <w:p>
            <w:pPr>
              <w:tabs>
                <w:tab w:val="left" w:pos="3220"/>
              </w:tabs>
              <w:spacing w:line="300" w:lineRule="auto"/>
              <w:jc w:val="center"/>
              <w:rPr>
                <w:sz w:val="18"/>
                <w:szCs w:val="28"/>
              </w:rPr>
            </w:pPr>
          </w:p>
        </w:tc>
        <w:tc>
          <w:tcPr>
            <w:tcW w:w="2257" w:type="dxa"/>
            <w:vAlign w:val="center"/>
          </w:tcPr>
          <w:p>
            <w:pPr>
              <w:jc w:val="center"/>
              <w:rPr>
                <w:rFonts w:ascii="宋体" w:hAnsi="宋体"/>
                <w:sz w:val="18"/>
              </w:rPr>
            </w:pPr>
            <w:r>
              <w:rPr>
                <w:rFonts w:hint="eastAsia" w:ascii="宋体" w:hAnsi="宋体"/>
                <w:sz w:val="18"/>
              </w:rPr>
              <w:t>隔离开关额定母线转换电流</w:t>
            </w:r>
          </w:p>
        </w:tc>
        <w:tc>
          <w:tcPr>
            <w:tcW w:w="2432" w:type="dxa"/>
          </w:tcPr>
          <w:p>
            <w:pPr>
              <w:rPr>
                <w:rFonts w:ascii="宋体" w:hAnsi="宋体"/>
                <w:sz w:val="18"/>
              </w:rPr>
            </w:pPr>
            <w:r>
              <w:rPr>
                <w:rFonts w:hint="eastAsia" w:ascii="宋体" w:hAnsi="宋体"/>
                <w:sz w:val="18"/>
              </w:rPr>
              <w:t>查看型式试验报告</w:t>
            </w:r>
          </w:p>
        </w:tc>
        <w:tc>
          <w:tcPr>
            <w:tcW w:w="4405" w:type="dxa"/>
            <w:vAlign w:val="center"/>
          </w:tcPr>
          <w:p>
            <w:pPr>
              <w:tabs>
                <w:tab w:val="left" w:pos="360"/>
                <w:tab w:val="left" w:pos="593"/>
                <w:tab w:val="left" w:pos="3220"/>
              </w:tabs>
              <w:spacing w:line="300" w:lineRule="auto"/>
              <w:rPr>
                <w:rFonts w:ascii="宋体" w:hAnsi="宋体"/>
                <w:sz w:val="18"/>
              </w:rPr>
            </w:pPr>
          </w:p>
        </w:tc>
        <w:tc>
          <w:tcPr>
            <w:tcW w:w="4476" w:type="dxa"/>
            <w:vAlign w:val="center"/>
          </w:tcPr>
          <w:p>
            <w:pPr>
              <w:tabs>
                <w:tab w:val="left" w:pos="593"/>
                <w:tab w:val="left" w:pos="3220"/>
              </w:tabs>
              <w:spacing w:line="300" w:lineRule="auto"/>
              <w:rPr>
                <w:rFonts w:ascii="宋体" w:hAnsi="宋体"/>
                <w:sz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04" w:type="dxa"/>
            <w:vAlign w:val="center"/>
          </w:tcPr>
          <w:p>
            <w:pPr>
              <w:tabs>
                <w:tab w:val="left" w:pos="3220"/>
              </w:tabs>
              <w:spacing w:line="300" w:lineRule="auto"/>
              <w:jc w:val="center"/>
              <w:rPr>
                <w:sz w:val="18"/>
                <w:szCs w:val="28"/>
              </w:rPr>
            </w:pPr>
          </w:p>
        </w:tc>
        <w:tc>
          <w:tcPr>
            <w:tcW w:w="2257" w:type="dxa"/>
            <w:vAlign w:val="center"/>
          </w:tcPr>
          <w:p>
            <w:pPr>
              <w:rPr>
                <w:rFonts w:ascii="宋体" w:hAnsi="宋体"/>
                <w:sz w:val="18"/>
              </w:rPr>
            </w:pPr>
            <w:r>
              <w:rPr>
                <w:rFonts w:hint="eastAsia" w:ascii="宋体" w:hAnsi="宋体"/>
                <w:sz w:val="18"/>
              </w:rPr>
              <w:t>接地开关额定开合感应电流</w:t>
            </w:r>
          </w:p>
        </w:tc>
        <w:tc>
          <w:tcPr>
            <w:tcW w:w="2432" w:type="dxa"/>
            <w:vAlign w:val="center"/>
          </w:tcPr>
          <w:p>
            <w:pPr>
              <w:rPr>
                <w:rFonts w:ascii="宋体" w:hAnsi="宋体"/>
                <w:sz w:val="18"/>
              </w:rPr>
            </w:pPr>
            <w:r>
              <w:rPr>
                <w:rFonts w:hint="eastAsia" w:ascii="宋体" w:hAnsi="宋体"/>
                <w:sz w:val="18"/>
              </w:rPr>
              <w:t>查看型式试验报告</w:t>
            </w:r>
          </w:p>
        </w:tc>
        <w:tc>
          <w:tcPr>
            <w:tcW w:w="4405" w:type="dxa"/>
            <w:vAlign w:val="center"/>
          </w:tcPr>
          <w:p>
            <w:pPr>
              <w:tabs>
                <w:tab w:val="left" w:pos="360"/>
                <w:tab w:val="left" w:pos="593"/>
                <w:tab w:val="left" w:pos="3220"/>
              </w:tabs>
              <w:spacing w:line="300" w:lineRule="auto"/>
              <w:rPr>
                <w:rFonts w:ascii="宋体" w:hAnsi="宋体"/>
                <w:sz w:val="18"/>
              </w:rPr>
            </w:pPr>
          </w:p>
        </w:tc>
        <w:tc>
          <w:tcPr>
            <w:tcW w:w="4476" w:type="dxa"/>
            <w:vAlign w:val="center"/>
          </w:tcPr>
          <w:p>
            <w:pPr>
              <w:tabs>
                <w:tab w:val="left" w:pos="593"/>
                <w:tab w:val="left" w:pos="3220"/>
              </w:tabs>
              <w:spacing w:line="300" w:lineRule="auto"/>
              <w:rPr>
                <w:rFonts w:ascii="宋体" w:hAnsi="宋体"/>
                <w:sz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04" w:type="dxa"/>
            <w:vAlign w:val="center"/>
          </w:tcPr>
          <w:p>
            <w:pPr>
              <w:tabs>
                <w:tab w:val="left" w:pos="3220"/>
              </w:tabs>
              <w:spacing w:line="300" w:lineRule="auto"/>
              <w:jc w:val="center"/>
              <w:rPr>
                <w:sz w:val="18"/>
                <w:szCs w:val="28"/>
              </w:rPr>
            </w:pPr>
          </w:p>
        </w:tc>
        <w:tc>
          <w:tcPr>
            <w:tcW w:w="2257" w:type="dxa"/>
            <w:vAlign w:val="center"/>
          </w:tcPr>
          <w:p>
            <w:pPr>
              <w:jc w:val="center"/>
              <w:rPr>
                <w:rFonts w:ascii="宋体" w:hAnsi="宋体"/>
                <w:sz w:val="18"/>
              </w:rPr>
            </w:pPr>
            <w:r>
              <w:rPr>
                <w:rFonts w:hint="eastAsia" w:ascii="宋体" w:hAnsi="宋体"/>
                <w:sz w:val="18"/>
              </w:rPr>
              <w:t>隔离开关开合小的电容性电流和电感性电流试验</w:t>
            </w:r>
          </w:p>
        </w:tc>
        <w:tc>
          <w:tcPr>
            <w:tcW w:w="2432" w:type="dxa"/>
            <w:vAlign w:val="center"/>
          </w:tcPr>
          <w:p>
            <w:pPr>
              <w:rPr>
                <w:rFonts w:ascii="宋体" w:hAnsi="宋体"/>
                <w:sz w:val="18"/>
              </w:rPr>
            </w:pPr>
            <w:r>
              <w:rPr>
                <w:rFonts w:hint="eastAsia" w:ascii="宋体" w:hAnsi="宋体"/>
                <w:sz w:val="18"/>
              </w:rPr>
              <w:t>查看型式试验报告</w:t>
            </w:r>
          </w:p>
        </w:tc>
        <w:tc>
          <w:tcPr>
            <w:tcW w:w="4405" w:type="dxa"/>
            <w:vAlign w:val="center"/>
          </w:tcPr>
          <w:p>
            <w:pPr>
              <w:tabs>
                <w:tab w:val="left" w:pos="360"/>
                <w:tab w:val="left" w:pos="593"/>
                <w:tab w:val="left" w:pos="3220"/>
              </w:tabs>
              <w:spacing w:line="300" w:lineRule="auto"/>
              <w:rPr>
                <w:rFonts w:ascii="宋体" w:hAnsi="宋体"/>
                <w:sz w:val="18"/>
              </w:rPr>
            </w:pPr>
          </w:p>
        </w:tc>
        <w:tc>
          <w:tcPr>
            <w:tcW w:w="4476" w:type="dxa"/>
            <w:vAlign w:val="center"/>
          </w:tcPr>
          <w:p>
            <w:pPr>
              <w:tabs>
                <w:tab w:val="left" w:pos="593"/>
                <w:tab w:val="left" w:pos="3220"/>
              </w:tabs>
              <w:spacing w:line="300" w:lineRule="auto"/>
              <w:rPr>
                <w:rFonts w:ascii="宋体" w:hAnsi="宋体"/>
                <w:sz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04" w:type="dxa"/>
            <w:vAlign w:val="center"/>
          </w:tcPr>
          <w:p>
            <w:pPr>
              <w:tabs>
                <w:tab w:val="left" w:pos="3220"/>
              </w:tabs>
              <w:spacing w:line="300" w:lineRule="auto"/>
              <w:jc w:val="center"/>
              <w:rPr>
                <w:sz w:val="18"/>
                <w:szCs w:val="28"/>
              </w:rPr>
            </w:pPr>
          </w:p>
        </w:tc>
        <w:tc>
          <w:tcPr>
            <w:tcW w:w="2257" w:type="dxa"/>
            <w:vAlign w:val="center"/>
          </w:tcPr>
          <w:p>
            <w:pPr>
              <w:rPr>
                <w:rFonts w:ascii="宋体" w:hAnsi="宋体"/>
                <w:sz w:val="18"/>
              </w:rPr>
            </w:pPr>
            <w:r>
              <w:rPr>
                <w:rFonts w:hint="eastAsia" w:ascii="宋体" w:hAnsi="宋体"/>
                <w:sz w:val="18"/>
              </w:rPr>
              <w:t xml:space="preserve"> 无线电干扰电压测量和电晕试验</w:t>
            </w:r>
          </w:p>
        </w:tc>
        <w:tc>
          <w:tcPr>
            <w:tcW w:w="2432" w:type="dxa"/>
            <w:vAlign w:val="center"/>
          </w:tcPr>
          <w:p>
            <w:pPr>
              <w:rPr>
                <w:rFonts w:ascii="宋体" w:hAnsi="宋体"/>
                <w:sz w:val="18"/>
              </w:rPr>
            </w:pPr>
            <w:r>
              <w:rPr>
                <w:rFonts w:hint="eastAsia" w:ascii="宋体" w:hAnsi="宋体"/>
                <w:sz w:val="18"/>
              </w:rPr>
              <w:t>查看型式试验报告</w:t>
            </w:r>
          </w:p>
        </w:tc>
        <w:tc>
          <w:tcPr>
            <w:tcW w:w="4405" w:type="dxa"/>
            <w:vAlign w:val="center"/>
          </w:tcPr>
          <w:p>
            <w:pPr>
              <w:tabs>
                <w:tab w:val="left" w:pos="360"/>
                <w:tab w:val="left" w:pos="593"/>
                <w:tab w:val="left" w:pos="3220"/>
              </w:tabs>
              <w:spacing w:line="300" w:lineRule="auto"/>
              <w:rPr>
                <w:rFonts w:ascii="宋体" w:hAnsi="宋体"/>
                <w:sz w:val="18"/>
              </w:rPr>
            </w:pPr>
          </w:p>
        </w:tc>
        <w:tc>
          <w:tcPr>
            <w:tcW w:w="4476" w:type="dxa"/>
            <w:vAlign w:val="center"/>
          </w:tcPr>
          <w:p>
            <w:pPr>
              <w:tabs>
                <w:tab w:val="left" w:pos="593"/>
                <w:tab w:val="left" w:pos="3220"/>
              </w:tabs>
              <w:spacing w:line="300" w:lineRule="auto"/>
              <w:rPr>
                <w:rFonts w:ascii="宋体" w:hAnsi="宋体"/>
                <w:sz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04" w:type="dxa"/>
            <w:vAlign w:val="center"/>
          </w:tcPr>
          <w:p>
            <w:pPr>
              <w:tabs>
                <w:tab w:val="left" w:pos="3220"/>
              </w:tabs>
              <w:spacing w:line="300" w:lineRule="auto"/>
              <w:jc w:val="center"/>
              <w:rPr>
                <w:sz w:val="18"/>
                <w:szCs w:val="28"/>
              </w:rPr>
            </w:pPr>
          </w:p>
        </w:tc>
        <w:tc>
          <w:tcPr>
            <w:tcW w:w="2257" w:type="dxa"/>
            <w:vAlign w:val="center"/>
          </w:tcPr>
          <w:p>
            <w:pPr>
              <w:jc w:val="center"/>
              <w:rPr>
                <w:rFonts w:ascii="宋体" w:hAnsi="宋体"/>
                <w:sz w:val="18"/>
              </w:rPr>
            </w:pPr>
            <w:r>
              <w:rPr>
                <w:rFonts w:hint="eastAsia" w:ascii="宋体" w:hAnsi="宋体"/>
                <w:sz w:val="18"/>
              </w:rPr>
              <w:t>机械操作次数（空载）</w:t>
            </w:r>
          </w:p>
        </w:tc>
        <w:tc>
          <w:tcPr>
            <w:tcW w:w="2432" w:type="dxa"/>
            <w:vAlign w:val="center"/>
          </w:tcPr>
          <w:p>
            <w:pPr>
              <w:rPr>
                <w:rFonts w:ascii="宋体" w:hAnsi="宋体"/>
                <w:sz w:val="18"/>
              </w:rPr>
            </w:pPr>
            <w:r>
              <w:rPr>
                <w:rFonts w:hint="eastAsia" w:ascii="宋体" w:hAnsi="宋体"/>
                <w:sz w:val="18"/>
              </w:rPr>
              <w:t>查看型式试验报告</w:t>
            </w:r>
          </w:p>
        </w:tc>
        <w:tc>
          <w:tcPr>
            <w:tcW w:w="4405" w:type="dxa"/>
            <w:vAlign w:val="center"/>
          </w:tcPr>
          <w:p>
            <w:pPr>
              <w:tabs>
                <w:tab w:val="left" w:pos="360"/>
                <w:tab w:val="left" w:pos="593"/>
                <w:tab w:val="left" w:pos="3220"/>
              </w:tabs>
              <w:spacing w:line="300" w:lineRule="auto"/>
              <w:rPr>
                <w:rFonts w:ascii="宋体" w:hAnsi="宋体"/>
                <w:sz w:val="18"/>
              </w:rPr>
            </w:pPr>
          </w:p>
        </w:tc>
        <w:tc>
          <w:tcPr>
            <w:tcW w:w="4476" w:type="dxa"/>
            <w:vAlign w:val="center"/>
          </w:tcPr>
          <w:p>
            <w:pPr>
              <w:tabs>
                <w:tab w:val="left" w:pos="593"/>
                <w:tab w:val="left" w:pos="3220"/>
              </w:tabs>
              <w:spacing w:line="300" w:lineRule="auto"/>
              <w:rPr>
                <w:rFonts w:ascii="宋体" w:hAnsi="宋体"/>
                <w:sz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04" w:type="dxa"/>
            <w:vAlign w:val="center"/>
          </w:tcPr>
          <w:p>
            <w:pPr>
              <w:tabs>
                <w:tab w:val="left" w:pos="3220"/>
              </w:tabs>
              <w:spacing w:line="300" w:lineRule="auto"/>
              <w:jc w:val="center"/>
              <w:rPr>
                <w:sz w:val="18"/>
                <w:szCs w:val="28"/>
              </w:rPr>
            </w:pPr>
          </w:p>
        </w:tc>
        <w:tc>
          <w:tcPr>
            <w:tcW w:w="2257" w:type="dxa"/>
            <w:vAlign w:val="center"/>
          </w:tcPr>
          <w:p>
            <w:pPr>
              <w:jc w:val="center"/>
              <w:rPr>
                <w:rFonts w:ascii="宋体" w:hAnsi="宋体"/>
                <w:sz w:val="18"/>
              </w:rPr>
            </w:pPr>
            <w:r>
              <w:rPr>
                <w:rFonts w:hint="eastAsia" w:ascii="宋体" w:hAnsi="宋体"/>
                <w:sz w:val="18"/>
              </w:rPr>
              <w:t>抽检试验</w:t>
            </w:r>
          </w:p>
        </w:tc>
        <w:tc>
          <w:tcPr>
            <w:tcW w:w="2432" w:type="dxa"/>
            <w:vAlign w:val="center"/>
          </w:tcPr>
          <w:p>
            <w:pPr>
              <w:rPr>
                <w:rFonts w:ascii="宋体" w:hAnsi="宋体"/>
                <w:sz w:val="18"/>
              </w:rPr>
            </w:pPr>
            <w:r>
              <w:rPr>
                <w:rFonts w:hint="eastAsia" w:ascii="宋体" w:hAnsi="宋体"/>
                <w:sz w:val="18"/>
              </w:rPr>
              <w:t>查看型式试验报告</w:t>
            </w:r>
          </w:p>
        </w:tc>
        <w:tc>
          <w:tcPr>
            <w:tcW w:w="4405" w:type="dxa"/>
            <w:vAlign w:val="center"/>
          </w:tcPr>
          <w:p>
            <w:pPr>
              <w:tabs>
                <w:tab w:val="left" w:pos="360"/>
                <w:tab w:val="left" w:pos="593"/>
                <w:tab w:val="left" w:pos="3220"/>
              </w:tabs>
              <w:spacing w:line="300" w:lineRule="auto"/>
              <w:rPr>
                <w:rFonts w:ascii="宋体" w:hAnsi="宋体"/>
                <w:sz w:val="18"/>
              </w:rPr>
            </w:pPr>
            <w:r>
              <w:rPr>
                <w:rFonts w:hint="eastAsia" w:ascii="宋体" w:hAnsi="宋体"/>
                <w:sz w:val="18"/>
              </w:rPr>
              <w:t>必须按批进行整组抽查试验，抽取1%的件数进行，但不得少于一台（三极）：</w:t>
            </w:r>
          </w:p>
          <w:p>
            <w:pPr>
              <w:tabs>
                <w:tab w:val="left" w:pos="360"/>
                <w:tab w:val="left" w:pos="593"/>
                <w:tab w:val="left" w:pos="3220"/>
              </w:tabs>
              <w:spacing w:line="300" w:lineRule="auto"/>
              <w:rPr>
                <w:rFonts w:ascii="宋体" w:hAnsi="宋体"/>
                <w:sz w:val="18"/>
              </w:rPr>
            </w:pPr>
            <w:r>
              <w:rPr>
                <w:rFonts w:hint="eastAsia" w:ascii="宋体" w:hAnsi="宋体"/>
                <w:sz w:val="18"/>
              </w:rPr>
              <w:t>—工频耐压试验；</w:t>
            </w:r>
          </w:p>
          <w:p>
            <w:pPr>
              <w:tabs>
                <w:tab w:val="left" w:pos="360"/>
                <w:tab w:val="left" w:pos="593"/>
                <w:tab w:val="left" w:pos="3220"/>
              </w:tabs>
              <w:spacing w:line="300" w:lineRule="auto"/>
              <w:rPr>
                <w:rFonts w:ascii="宋体" w:hAnsi="宋体"/>
                <w:sz w:val="18"/>
              </w:rPr>
            </w:pPr>
            <w:r>
              <w:rPr>
                <w:rFonts w:hint="eastAsia" w:ascii="宋体" w:hAnsi="宋体"/>
                <w:sz w:val="18"/>
              </w:rPr>
              <w:t>—绝缘子的抗弯、抗扭试验（整柱）；</w:t>
            </w:r>
          </w:p>
          <w:p>
            <w:pPr>
              <w:tabs>
                <w:tab w:val="left" w:pos="360"/>
                <w:tab w:val="left" w:pos="593"/>
                <w:tab w:val="left" w:pos="3220"/>
              </w:tabs>
              <w:spacing w:line="300" w:lineRule="auto"/>
              <w:rPr>
                <w:rFonts w:ascii="宋体" w:hAnsi="宋体"/>
                <w:sz w:val="18"/>
              </w:rPr>
            </w:pPr>
            <w:r>
              <w:rPr>
                <w:rFonts w:hint="eastAsia" w:ascii="宋体" w:hAnsi="宋体"/>
                <w:sz w:val="18"/>
              </w:rPr>
              <w:t>—绝缘子无损探伤试验；</w:t>
            </w:r>
          </w:p>
          <w:p>
            <w:pPr>
              <w:tabs>
                <w:tab w:val="left" w:pos="360"/>
                <w:tab w:val="left" w:pos="593"/>
                <w:tab w:val="left" w:pos="3220"/>
              </w:tabs>
              <w:spacing w:line="300" w:lineRule="auto"/>
              <w:rPr>
                <w:rFonts w:ascii="宋体" w:hAnsi="宋体"/>
                <w:sz w:val="18"/>
              </w:rPr>
            </w:pPr>
            <w:r>
              <w:rPr>
                <w:rFonts w:hint="eastAsia" w:ascii="宋体" w:hAnsi="宋体"/>
                <w:sz w:val="18"/>
              </w:rPr>
              <w:t>—动静触头间压力测试。</w:t>
            </w:r>
          </w:p>
        </w:tc>
        <w:tc>
          <w:tcPr>
            <w:tcW w:w="4476" w:type="dxa"/>
            <w:vAlign w:val="center"/>
          </w:tcPr>
          <w:p>
            <w:pPr>
              <w:tabs>
                <w:tab w:val="left" w:pos="593"/>
                <w:tab w:val="left" w:pos="3220"/>
              </w:tabs>
              <w:spacing w:line="300" w:lineRule="auto"/>
              <w:rPr>
                <w:rFonts w:ascii="宋体" w:hAnsi="宋体"/>
                <w:sz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04" w:type="dxa"/>
            <w:vAlign w:val="center"/>
          </w:tcPr>
          <w:p>
            <w:pPr>
              <w:tabs>
                <w:tab w:val="left" w:pos="3220"/>
              </w:tabs>
              <w:spacing w:line="300" w:lineRule="auto"/>
              <w:jc w:val="center"/>
              <w:rPr>
                <w:sz w:val="18"/>
                <w:szCs w:val="28"/>
              </w:rPr>
            </w:pPr>
            <w:r>
              <w:rPr>
                <w:rFonts w:hint="eastAsia"/>
                <w:sz w:val="18"/>
                <w:szCs w:val="28"/>
              </w:rPr>
              <w:t>现场照片</w:t>
            </w:r>
          </w:p>
        </w:tc>
        <w:tc>
          <w:tcPr>
            <w:tcW w:w="13570" w:type="dxa"/>
            <w:gridSpan w:val="4"/>
            <w:vAlign w:val="center"/>
          </w:tcPr>
          <w:p>
            <w:pPr>
              <w:tabs>
                <w:tab w:val="left" w:pos="593"/>
                <w:tab w:val="left" w:pos="3220"/>
              </w:tabs>
              <w:spacing w:line="300" w:lineRule="auto"/>
              <w:rPr>
                <w:rFonts w:ascii="宋体" w:hAnsi="宋体"/>
                <w:sz w:val="18"/>
              </w:rPr>
            </w:pPr>
          </w:p>
        </w:tc>
      </w:tr>
    </w:tbl>
    <w:p/>
    <w:tbl>
      <w:tblPr>
        <w:tblStyle w:val="84"/>
        <w:tblW w:w="14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38"/>
        <w:gridCol w:w="7033"/>
        <w:gridCol w:w="43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exact"/>
        </w:trPr>
        <w:tc>
          <w:tcPr>
            <w:tcW w:w="2838" w:type="dxa"/>
            <w:vAlign w:val="center"/>
          </w:tcPr>
          <w:p>
            <w:pPr>
              <w:tabs>
                <w:tab w:val="left" w:pos="593"/>
                <w:tab w:val="left" w:pos="3220"/>
              </w:tabs>
              <w:spacing w:line="300" w:lineRule="auto"/>
              <w:jc w:val="center"/>
              <w:rPr>
                <w:rFonts w:ascii="宋体" w:hAnsi="宋体"/>
                <w:b/>
                <w:sz w:val="18"/>
                <w:szCs w:val="18"/>
              </w:rPr>
            </w:pPr>
            <w:r>
              <w:rPr>
                <w:rFonts w:hint="eastAsia" w:ascii="宋体" w:hAnsi="宋体"/>
                <w:sz w:val="18"/>
                <w:szCs w:val="18"/>
              </w:rPr>
              <w:t>发现问题</w:t>
            </w:r>
          </w:p>
        </w:tc>
        <w:tc>
          <w:tcPr>
            <w:tcW w:w="11336" w:type="dxa"/>
            <w:gridSpan w:val="2"/>
          </w:tcPr>
          <w:p>
            <w:pPr>
              <w:tabs>
                <w:tab w:val="left" w:pos="593"/>
                <w:tab w:val="left" w:pos="3220"/>
              </w:tabs>
              <w:spacing w:line="300" w:lineRule="auto"/>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2" w:hRule="atLeast"/>
        </w:trPr>
        <w:tc>
          <w:tcPr>
            <w:tcW w:w="2838" w:type="dxa"/>
            <w:vAlign w:val="center"/>
          </w:tcPr>
          <w:p>
            <w:pPr>
              <w:tabs>
                <w:tab w:val="left" w:pos="593"/>
                <w:tab w:val="left" w:pos="3220"/>
              </w:tabs>
              <w:spacing w:line="300" w:lineRule="auto"/>
              <w:jc w:val="center"/>
              <w:rPr>
                <w:rFonts w:ascii="宋体" w:hAnsi="宋体"/>
                <w:b/>
                <w:sz w:val="18"/>
                <w:szCs w:val="18"/>
              </w:rPr>
            </w:pPr>
            <w:r>
              <w:rPr>
                <w:rFonts w:hint="eastAsia" w:ascii="宋体" w:hAnsi="宋体"/>
                <w:sz w:val="18"/>
                <w:szCs w:val="18"/>
              </w:rPr>
              <w:t>处理情况</w:t>
            </w:r>
          </w:p>
        </w:tc>
        <w:tc>
          <w:tcPr>
            <w:tcW w:w="11336" w:type="dxa"/>
            <w:gridSpan w:val="2"/>
          </w:tcPr>
          <w:p>
            <w:pPr>
              <w:tabs>
                <w:tab w:val="left" w:pos="593"/>
                <w:tab w:val="left" w:pos="3220"/>
              </w:tabs>
              <w:spacing w:line="300" w:lineRule="auto"/>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838" w:type="dxa"/>
            <w:vAlign w:val="center"/>
          </w:tcPr>
          <w:p>
            <w:pPr>
              <w:tabs>
                <w:tab w:val="left" w:pos="593"/>
                <w:tab w:val="left" w:pos="3220"/>
              </w:tabs>
              <w:spacing w:line="300" w:lineRule="auto"/>
              <w:jc w:val="center"/>
              <w:rPr>
                <w:rFonts w:ascii="宋体" w:hAnsi="宋体"/>
                <w:sz w:val="18"/>
                <w:szCs w:val="18"/>
              </w:rPr>
            </w:pPr>
            <w:r>
              <w:rPr>
                <w:rFonts w:hint="eastAsia" w:ascii="宋体" w:hAnsi="宋体"/>
                <w:sz w:val="18"/>
                <w:szCs w:val="18"/>
              </w:rPr>
              <w:t>监造代表（签字）</w:t>
            </w:r>
          </w:p>
        </w:tc>
        <w:tc>
          <w:tcPr>
            <w:tcW w:w="7033" w:type="dxa"/>
          </w:tcPr>
          <w:p>
            <w:pPr>
              <w:tabs>
                <w:tab w:val="left" w:pos="593"/>
                <w:tab w:val="left" w:pos="3220"/>
              </w:tabs>
              <w:spacing w:line="300" w:lineRule="auto"/>
              <w:rPr>
                <w:rFonts w:ascii="宋体" w:hAnsi="宋体"/>
                <w:sz w:val="18"/>
                <w:szCs w:val="18"/>
              </w:rPr>
            </w:pPr>
          </w:p>
        </w:tc>
        <w:tc>
          <w:tcPr>
            <w:tcW w:w="4303" w:type="dxa"/>
            <w:vAlign w:val="center"/>
          </w:tcPr>
          <w:p>
            <w:pPr>
              <w:tabs>
                <w:tab w:val="left" w:pos="593"/>
                <w:tab w:val="left" w:pos="3220"/>
              </w:tabs>
              <w:spacing w:line="300" w:lineRule="auto"/>
              <w:rPr>
                <w:rFonts w:ascii="宋体" w:hAnsi="宋体"/>
                <w:sz w:val="18"/>
                <w:szCs w:val="18"/>
              </w:rPr>
            </w:pPr>
            <w:r>
              <w:rPr>
                <w:rFonts w:hint="eastAsia" w:ascii="宋体" w:hAnsi="宋体"/>
                <w:sz w:val="18"/>
                <w:szCs w:val="18"/>
              </w:rPr>
              <w:t>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2838" w:type="dxa"/>
            <w:vAlign w:val="center"/>
          </w:tcPr>
          <w:p>
            <w:pPr>
              <w:tabs>
                <w:tab w:val="left" w:pos="593"/>
                <w:tab w:val="left" w:pos="3220"/>
              </w:tabs>
              <w:spacing w:line="300" w:lineRule="auto"/>
              <w:jc w:val="center"/>
              <w:rPr>
                <w:rFonts w:ascii="宋体" w:hAnsi="宋体"/>
                <w:sz w:val="18"/>
                <w:szCs w:val="18"/>
              </w:rPr>
            </w:pPr>
            <w:r>
              <w:rPr>
                <w:rFonts w:hint="eastAsia" w:ascii="宋体" w:hAnsi="宋体"/>
                <w:sz w:val="18"/>
                <w:szCs w:val="18"/>
              </w:rPr>
              <w:t>制造厂代表（签字）</w:t>
            </w:r>
          </w:p>
        </w:tc>
        <w:tc>
          <w:tcPr>
            <w:tcW w:w="7033" w:type="dxa"/>
          </w:tcPr>
          <w:p>
            <w:pPr>
              <w:tabs>
                <w:tab w:val="left" w:pos="593"/>
                <w:tab w:val="left" w:pos="3220"/>
              </w:tabs>
              <w:spacing w:line="300" w:lineRule="auto"/>
              <w:rPr>
                <w:rFonts w:ascii="宋体" w:hAnsi="宋体"/>
                <w:sz w:val="18"/>
                <w:szCs w:val="18"/>
              </w:rPr>
            </w:pPr>
          </w:p>
        </w:tc>
        <w:tc>
          <w:tcPr>
            <w:tcW w:w="4303" w:type="dxa"/>
            <w:vAlign w:val="center"/>
          </w:tcPr>
          <w:p>
            <w:pPr>
              <w:tabs>
                <w:tab w:val="left" w:pos="593"/>
                <w:tab w:val="left" w:pos="3220"/>
              </w:tabs>
              <w:spacing w:line="300" w:lineRule="auto"/>
              <w:rPr>
                <w:rFonts w:ascii="宋体" w:hAnsi="宋体"/>
                <w:sz w:val="18"/>
                <w:szCs w:val="18"/>
              </w:rPr>
            </w:pPr>
            <w:r>
              <w:rPr>
                <w:rFonts w:hint="eastAsia" w:ascii="宋体" w:hAnsi="宋体"/>
                <w:sz w:val="18"/>
                <w:szCs w:val="18"/>
              </w:rPr>
              <w:t>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2838" w:type="dxa"/>
            <w:tcBorders>
              <w:bottom w:val="single" w:color="auto" w:sz="4" w:space="0"/>
            </w:tcBorders>
            <w:vAlign w:val="center"/>
          </w:tcPr>
          <w:p>
            <w:pPr>
              <w:tabs>
                <w:tab w:val="left" w:pos="593"/>
                <w:tab w:val="left" w:pos="3220"/>
              </w:tabs>
              <w:spacing w:line="300" w:lineRule="auto"/>
              <w:jc w:val="center"/>
              <w:rPr>
                <w:rFonts w:ascii="宋体" w:hAnsi="宋体"/>
                <w:sz w:val="18"/>
                <w:szCs w:val="18"/>
              </w:rPr>
            </w:pPr>
            <w:r>
              <w:rPr>
                <w:rFonts w:hint="eastAsia" w:ascii="宋体" w:hAnsi="宋体"/>
                <w:sz w:val="18"/>
                <w:szCs w:val="18"/>
              </w:rPr>
              <w:t>业主代表（签字）</w:t>
            </w:r>
          </w:p>
        </w:tc>
        <w:tc>
          <w:tcPr>
            <w:tcW w:w="7033" w:type="dxa"/>
            <w:tcBorders>
              <w:bottom w:val="single" w:color="auto" w:sz="4" w:space="0"/>
            </w:tcBorders>
          </w:tcPr>
          <w:p>
            <w:pPr>
              <w:tabs>
                <w:tab w:val="left" w:pos="593"/>
                <w:tab w:val="left" w:pos="3220"/>
              </w:tabs>
              <w:spacing w:line="300" w:lineRule="auto"/>
              <w:rPr>
                <w:rFonts w:ascii="宋体" w:hAnsi="宋体"/>
                <w:sz w:val="18"/>
                <w:szCs w:val="18"/>
              </w:rPr>
            </w:pPr>
          </w:p>
        </w:tc>
        <w:tc>
          <w:tcPr>
            <w:tcW w:w="4303" w:type="dxa"/>
            <w:tcBorders>
              <w:bottom w:val="single" w:color="auto" w:sz="4" w:space="0"/>
            </w:tcBorders>
            <w:vAlign w:val="center"/>
          </w:tcPr>
          <w:p>
            <w:pPr>
              <w:tabs>
                <w:tab w:val="left" w:pos="593"/>
                <w:tab w:val="left" w:pos="3220"/>
              </w:tabs>
              <w:spacing w:line="300" w:lineRule="auto"/>
              <w:rPr>
                <w:rFonts w:ascii="宋体" w:hAnsi="宋体"/>
                <w:sz w:val="18"/>
                <w:szCs w:val="18"/>
              </w:rPr>
            </w:pPr>
            <w:r>
              <w:rPr>
                <w:rFonts w:hint="eastAsia" w:ascii="宋体" w:hAnsi="宋体"/>
                <w:sz w:val="18"/>
                <w:szCs w:val="18"/>
              </w:rPr>
              <w:t>日期：</w:t>
            </w:r>
          </w:p>
        </w:tc>
      </w:tr>
    </w:tbl>
    <w:p>
      <w:pPr>
        <w:rPr>
          <w:sz w:val="18"/>
          <w:szCs w:val="18"/>
        </w:rPr>
      </w:pPr>
    </w:p>
    <w:p/>
    <w:p>
      <w:pPr>
        <w:pStyle w:val="2"/>
      </w:pPr>
    </w:p>
    <w:p>
      <w:pPr>
        <w:adjustRightInd w:val="0"/>
        <w:snapToGrid w:val="0"/>
        <w:spacing w:line="360" w:lineRule="auto"/>
      </w:pPr>
    </w:p>
    <w:sectPr>
      <w:headerReference r:id="rId12" w:type="first"/>
      <w:footerReference r:id="rId14" w:type="first"/>
      <w:headerReference r:id="rId10" w:type="default"/>
      <w:headerReference r:id="rId11" w:type="even"/>
      <w:footerReference r:id="rId13" w:type="even"/>
      <w:pgSz w:w="16838" w:h="11906" w:orient="landscape"/>
      <w:pgMar w:top="709" w:right="1440" w:bottom="1797" w:left="144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汉仪大宋简">
    <w:altName w:val="宋体"/>
    <w:panose1 w:val="00000000000000000000"/>
    <w:charset w:val="86"/>
    <w:family w:val="modern"/>
    <w:pitch w:val="default"/>
    <w:sig w:usb0="00000000" w:usb1="00000000" w:usb2="00000012"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Monotype Corsiva">
    <w:altName w:val="Mongolian Baiti"/>
    <w:panose1 w:val="03010101010201010101"/>
    <w:charset w:val="00"/>
    <w:family w:val="script"/>
    <w:pitch w:val="default"/>
    <w:sig w:usb0="00000000" w:usb1="00000000" w:usb2="00000000" w:usb3="00000000" w:csb0="2000009F" w:csb1="DFD70000"/>
  </w:font>
  <w:font w:name="方正书宋简体">
    <w:altName w:val="宋体"/>
    <w:panose1 w:val="00000000000000000000"/>
    <w:charset w:val="86"/>
    <w:family w:val="auto"/>
    <w:pitch w:val="default"/>
    <w:sig w:usb0="00000000" w:usb1="00000000" w:usb2="00000010" w:usb3="00000000" w:csb0="00040000" w:csb1="00000000"/>
  </w:font>
  <w:font w:name="长城仿宋">
    <w:altName w:val="宋体"/>
    <w:panose1 w:val="00000000000000000000"/>
    <w:charset w:val="86"/>
    <w:family w:val="modern"/>
    <w:pitch w:val="default"/>
    <w:sig w:usb0="00000000" w:usb1="00000000" w:usb2="00000010" w:usb3="00000000" w:csb0="00040000" w:csb1="00000000"/>
  </w:font>
  <w:font w:name="Cambria">
    <w:panose1 w:val="02040503050406030204"/>
    <w:charset w:val="00"/>
    <w:family w:val="roman"/>
    <w:pitch w:val="default"/>
    <w:sig w:usb0="E00002FF" w:usb1="400004FF" w:usb2="00000000"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Plotter">
    <w:altName w:val="Times New Roman"/>
    <w:panose1 w:val="00000000000000000000"/>
    <w:charset w:val="00"/>
    <w:family w:val="roman"/>
    <w:pitch w:val="default"/>
    <w:sig w:usb0="00000000" w:usb1="00000000" w:usb2="00000000" w:usb3="00000000" w:csb0="00000001" w:csb1="00000000"/>
  </w:font>
  <w:font w:name="方正小标宋_GBK">
    <w:altName w:val="微软雅黑"/>
    <w:panose1 w:val="03000509000000000000"/>
    <w:charset w:val="86"/>
    <w:family w:val="auto"/>
    <w:pitch w:val="default"/>
    <w:sig w:usb0="00000000" w:usb1="00000000" w:usb2="00000000" w:usb3="00000000" w:csb0="00040000" w:csb1="00000000"/>
  </w:font>
  <w:font w:name="Trebuchet MS">
    <w:panose1 w:val="020B0603020202020204"/>
    <w:charset w:val="00"/>
    <w:family w:val="swiss"/>
    <w:pitch w:val="default"/>
    <w:sig w:usb0="00000287" w:usb1="00000000" w:usb2="00000000" w:usb3="00000000" w:csb0="2000009F"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ind w:right="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ind w:right="360"/>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794"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53"/>
                          </w:pPr>
                          <w:r>
                            <w:rPr>
                              <w:rFonts w:hint="eastAsia"/>
                            </w:rPr>
                            <w:fldChar w:fldCharType="begin"/>
                          </w:r>
                          <w:r>
                            <w:rPr>
                              <w:rFonts w:hint="eastAsia"/>
                            </w:rPr>
                            <w:instrText xml:space="preserve"> PAGE  \* MERGEFORMAT </w:instrText>
                          </w:r>
                          <w:r>
                            <w:rPr>
                              <w:rFonts w:hint="eastAsia"/>
                            </w:rPr>
                            <w:fldChar w:fldCharType="separate"/>
                          </w:r>
                          <w:r>
                            <w:t>89</w:t>
                          </w:r>
                          <w:r>
                            <w:rPr>
                              <w:rFonts w:hint="eastAsia"/>
                            </w:rPr>
                            <w:fldChar w:fldCharType="end"/>
                          </w:r>
                        </w:p>
                      </w:txbxContent>
                    </wps:txbx>
                    <wps:bodyPr wrap="none" lIns="0" tIns="0" rIns="0" bIns="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Cq4sMQBAACQAwAADgAAAGRycy9lMm9Eb2MueG1srVPNjtMwEL4j8Q6W&#10;79TZgqBETVegahESAqSFB3Adu7HkP3ncJn0BeANOXLjzXH2OHTtJF5bLHrg445nxN/N9M1lfD9aQ&#10;o4ygvWvo1aKiRDrhW+32Df365ebZihJI3LXceCcbepJArzdPn6z7UMul77xpZSQI4qDuQ0O7lELN&#10;GIhOWg4LH6TDoPLR8oTXuGdt5D2iW8OWVfWS9T62IXohAdC7HYN0QoyPAfRKaSG3XhysdGlEjdLw&#10;hJSg0wHopnSrlBTpk1IgEzENRaapnFgE7V0+2WbN633kodNiaoE/poUHnCzXDoteoLY8cXKI+h8o&#10;q0X04FVaCG/ZSKQogiyuqgfa3HY8yMIFpYZwER3+H6z4ePwciW4bunz1+gUljluc+fnH9/PP3+df&#10;38jzrFAfoMbE24CpaXjrB9yb2Q/ozMQHFW3+IiWCcdT3dNFXDomI/Gi1XK0qDAmMzRfEZ/fPQ4T0&#10;TnpLstHQiAMsuvLjB0hj6pySqzl/o40pQzTuLwdiZg/LvY89ZisNu2EitPPtCfn0OPuGOlx1Ssx7&#10;h9LmNZmNOBu7ycg1ILw5JCxc+smoI9RUDAdVGE1LlTfhz3vJuv+RNn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OqXm5zwAAAAUBAAAPAAAAAAAAAAEAIAAAACIAAABkcnMvZG93bnJldi54bWxQSwEC&#10;FAAUAAAACACHTuJANCq4sMQBAACQAwAADgAAAAAAAAABACAAAAAeAQAAZHJzL2Uyb0RvYy54bWxQ&#10;SwUGAAAAAAYABgBZAQAAVAUAAAAA&#10;">
              <v:fill on="f" focussize="0,0"/>
              <v:stroke on="f"/>
              <v:imagedata o:title=""/>
              <o:lock v:ext="edit" aspectratio="f"/>
              <v:textbox inset="0mm,0mm,0mm,0mm" style="mso-fit-shape-to-text:t;">
                <w:txbxContent>
                  <w:p>
                    <w:pPr>
                      <w:pStyle w:val="53"/>
                    </w:pPr>
                    <w:r>
                      <w:rPr>
                        <w:rFonts w:hint="eastAsia"/>
                      </w:rPr>
                      <w:fldChar w:fldCharType="begin"/>
                    </w:r>
                    <w:r>
                      <w:rPr>
                        <w:rFonts w:hint="eastAsia"/>
                      </w:rPr>
                      <w:instrText xml:space="preserve"> PAGE  \* MERGEFORMAT </w:instrText>
                    </w:r>
                    <w:r>
                      <w:rPr>
                        <w:rFonts w:hint="eastAsia"/>
                      </w:rPr>
                      <w:fldChar w:fldCharType="separate"/>
                    </w:r>
                    <w:r>
                      <w:t>89</w:t>
                    </w:r>
                    <w:r>
                      <w:rPr>
                        <w:rFonts w:hint="eastAsia"/>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ind w:firstLine="360"/>
    </w:pPr>
  </w:p>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jc w:val="center"/>
    </w:pPr>
    <w:r>
      <w:fldChar w:fldCharType="begin"/>
    </w:r>
    <w:r>
      <w:rPr>
        <w:rStyle w:val="88"/>
      </w:rPr>
      <w:instrText xml:space="preserve"> PAGE </w:instrText>
    </w:r>
    <w:r>
      <w:fldChar w:fldCharType="separate"/>
    </w:r>
    <w:r>
      <w:rPr>
        <w:rStyle w:val="88"/>
      </w:rPr>
      <w:t>0</w:t>
    </w:r>
    <w:r>
      <w:fldChar w:fldCharType="end"/>
    </w:r>
  </w:p>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pPr>
    <w:r>
      <w:rPr>
        <w:rFonts w:hint="eastAsia"/>
      </w:rPr>
      <w:t>±800kV侨乡换流站#3主变加装中性点小电抗项目：中性点隔离开关采购技术规范书</w:t>
    </w:r>
    <w:r>
      <w:t>（通用部分）</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pPr>
    <w:r>
      <w:rPr>
        <w:rFonts w:hint="eastAsia"/>
      </w:rPr>
      <w:t>±800kV侨乡换流站#3主变加装中性点小电抗项目：中性点隔离开关采购技术规范书</w:t>
    </w:r>
    <w:r>
      <w:t>（通用部分）</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pPr>
    <w:r>
      <w:rPr>
        <w:rFonts w:hint="eastAsia"/>
      </w:rPr>
      <w:t>±800kV侨乡换流站#3主变加装中性点小电抗项目：中性点隔离开关采购技术规范书</w:t>
    </w:r>
    <w:r>
      <w:t>（通用部分）</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pPr>
    <w:r>
      <w:rPr>
        <w:rFonts w:hint="eastAsia"/>
      </w:rPr>
      <w:t>±800kV侨乡换流站#3主变加装中性点小电抗项目：中性点隔离开关采购技术规范书</w:t>
    </w:r>
    <w:r>
      <w:t>（通用部分）</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pPr>
    <w:r>
      <w:rPr>
        <w:rFonts w:hint="eastAsia"/>
      </w:rPr>
      <w:t>±800kV侨乡换流站#3主变加装中性点小电抗项目：中性点隔离开关采购技术规范书</w:t>
    </w:r>
    <w:r>
      <w:t>（通用部分）</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pPr>
  </w:p>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30F3CBE"/>
    <w:multiLevelType w:val="singleLevel"/>
    <w:tmpl w:val="930F3CBE"/>
    <w:lvl w:ilvl="0" w:tentative="0">
      <w:start w:val="18"/>
      <w:numFmt w:val="decimal"/>
      <w:suff w:val="nothing"/>
      <w:lvlText w:val="（%1）"/>
      <w:lvlJc w:val="left"/>
    </w:lvl>
  </w:abstractNum>
  <w:abstractNum w:abstractNumId="1">
    <w:nsid w:val="97EC188A"/>
    <w:multiLevelType w:val="singleLevel"/>
    <w:tmpl w:val="97EC188A"/>
    <w:lvl w:ilvl="0" w:tentative="0">
      <w:start w:val="1"/>
      <w:numFmt w:val="decimal"/>
      <w:lvlText w:val="(%1)"/>
      <w:lvlJc w:val="left"/>
      <w:pPr>
        <w:ind w:left="425" w:hanging="425"/>
      </w:pPr>
      <w:rPr>
        <w:rFonts w:hint="default"/>
      </w:rPr>
    </w:lvl>
  </w:abstractNum>
  <w:abstractNum w:abstractNumId="2">
    <w:nsid w:val="C48D86EB"/>
    <w:multiLevelType w:val="singleLevel"/>
    <w:tmpl w:val="C48D86EB"/>
    <w:lvl w:ilvl="0" w:tentative="0">
      <w:start w:val="1"/>
      <w:numFmt w:val="decimal"/>
      <w:suff w:val="nothing"/>
      <w:lvlText w:val="（%1）"/>
      <w:lvlJc w:val="left"/>
    </w:lvl>
  </w:abstractNum>
  <w:abstractNum w:abstractNumId="3">
    <w:nsid w:val="C88CF091"/>
    <w:multiLevelType w:val="multilevel"/>
    <w:tmpl w:val="C88CF091"/>
    <w:lvl w:ilvl="0" w:tentative="0">
      <w:start w:val="1"/>
      <w:numFmt w:val="none"/>
      <w:suff w:val="nothing"/>
      <w:lvlText w:val=""/>
      <w:lvlJc w:val="left"/>
      <w:pPr>
        <w:ind w:left="0" w:firstLine="0"/>
      </w:pPr>
      <w:rPr>
        <w:rFonts w:hint="eastAsia" w:ascii="黑体" w:hAnsi="Times New Roman" w:eastAsia="黑体"/>
        <w:b/>
        <w:i w:val="0"/>
        <w:sz w:val="28"/>
      </w:rPr>
    </w:lvl>
    <w:lvl w:ilvl="1" w:tentative="0">
      <w:start w:val="1"/>
      <w:numFmt w:val="decimal"/>
      <w:lvlText w:val="6.%2."/>
      <w:lvlJc w:val="left"/>
      <w:pPr>
        <w:tabs>
          <w:tab w:val="left" w:pos="360"/>
        </w:tabs>
        <w:ind w:left="0" w:firstLine="0"/>
      </w:pPr>
      <w:rPr>
        <w:rFonts w:hint="default" w:ascii="宋体" w:hAnsi="宋体" w:eastAsia="宋体" w:cs="宋体"/>
      </w:rPr>
    </w:lvl>
    <w:lvl w:ilvl="2" w:tentative="0">
      <w:start w:val="1"/>
      <w:numFmt w:val="decimal"/>
      <w:lvlText w:val="6.%3."/>
      <w:lvlJc w:val="left"/>
      <w:pPr>
        <w:tabs>
          <w:tab w:val="left" w:pos="360"/>
        </w:tabs>
        <w:ind w:left="0" w:firstLine="0"/>
      </w:pPr>
      <w:rPr>
        <w:rFonts w:hint="default" w:ascii="宋体" w:hAnsi="宋体" w:eastAsia="宋体" w:cs="宋体"/>
        <w:sz w:val="21"/>
        <w:szCs w:val="21"/>
      </w:rPr>
    </w:lvl>
    <w:lvl w:ilvl="3" w:tentative="0">
      <w:start w:val="0"/>
      <w:numFmt w:val="decimal"/>
      <w:lvlText w:val=""/>
      <w:lvlJc w:val="left"/>
      <w:pPr>
        <w:ind w:left="0" w:firstLine="0"/>
      </w:pPr>
      <w:rPr>
        <w:rFonts w:hint="eastAsia"/>
      </w:rPr>
    </w:lvl>
    <w:lvl w:ilvl="4" w:tentative="0">
      <w:start w:val="0"/>
      <w:numFmt w:val="decimal"/>
      <w:lvlText w:val=""/>
      <w:lvlJc w:val="left"/>
      <w:pPr>
        <w:ind w:left="0" w:firstLine="0"/>
      </w:pPr>
      <w:rPr>
        <w:rFonts w:hint="eastAsia"/>
      </w:rPr>
    </w:lvl>
    <w:lvl w:ilvl="5" w:tentative="0">
      <w:start w:val="0"/>
      <w:numFmt w:val="decimal"/>
      <w:lvlText w:val=""/>
      <w:lvlJc w:val="left"/>
      <w:pPr>
        <w:ind w:left="0" w:firstLine="0"/>
      </w:pPr>
      <w:rPr>
        <w:rFonts w:hint="eastAsia"/>
      </w:rPr>
    </w:lvl>
    <w:lvl w:ilvl="6" w:tentative="0">
      <w:start w:val="0"/>
      <w:numFmt w:val="decimal"/>
      <w:lvlText w:val=""/>
      <w:lvlJc w:val="left"/>
      <w:pPr>
        <w:ind w:left="0" w:firstLine="0"/>
      </w:pPr>
      <w:rPr>
        <w:rFonts w:hint="eastAsia"/>
      </w:rPr>
    </w:lvl>
    <w:lvl w:ilvl="7" w:tentative="0">
      <w:start w:val="0"/>
      <w:numFmt w:val="decimal"/>
      <w:lvlText w:val=""/>
      <w:lvlJc w:val="left"/>
      <w:pPr>
        <w:ind w:left="0" w:firstLine="0"/>
      </w:pPr>
      <w:rPr>
        <w:rFonts w:hint="eastAsia"/>
      </w:rPr>
    </w:lvl>
    <w:lvl w:ilvl="8" w:tentative="0">
      <w:start w:val="0"/>
      <w:numFmt w:val="decimal"/>
      <w:lvlText w:val=""/>
      <w:lvlJc w:val="left"/>
      <w:pPr>
        <w:ind w:left="0" w:firstLine="0"/>
      </w:pPr>
      <w:rPr>
        <w:rFonts w:hint="eastAsia"/>
      </w:rPr>
    </w:lvl>
  </w:abstractNum>
  <w:abstractNum w:abstractNumId="4">
    <w:nsid w:val="00000001"/>
    <w:multiLevelType w:val="singleLevel"/>
    <w:tmpl w:val="00000001"/>
    <w:lvl w:ilvl="0" w:tentative="0">
      <w:start w:val="1"/>
      <w:numFmt w:val="bullet"/>
      <w:pStyle w:val="16"/>
      <w:lvlText w:val=""/>
      <w:lvlJc w:val="left"/>
      <w:pPr>
        <w:tabs>
          <w:tab w:val="left" w:pos="1620"/>
        </w:tabs>
        <w:ind w:left="1620" w:hanging="360"/>
      </w:pPr>
      <w:rPr>
        <w:rFonts w:hint="default" w:ascii="Wingdings" w:hAnsi="Wingdings"/>
      </w:rPr>
    </w:lvl>
  </w:abstractNum>
  <w:abstractNum w:abstractNumId="5">
    <w:nsid w:val="00000002"/>
    <w:multiLevelType w:val="multilevel"/>
    <w:tmpl w:val="00000002"/>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248"/>
      <w:suff w:val="nothing"/>
      <w:lvlText w:val="%1%2.%3　"/>
      <w:lvlJc w:val="left"/>
      <w:pPr>
        <w:ind w:left="0" w:firstLine="0"/>
      </w:pPr>
      <w:rPr>
        <w:rFonts w:hint="eastAsia" w:ascii="黑体" w:hAnsi="Times New Roman" w:eastAsia="黑体"/>
        <w:b w:val="0"/>
        <w:i w:val="0"/>
        <w:sz w:val="21"/>
      </w:rPr>
    </w:lvl>
    <w:lvl w:ilvl="3" w:tentative="0">
      <w:start w:val="1"/>
      <w:numFmt w:val="decimal"/>
      <w:pStyle w:val="301"/>
      <w:suff w:val="nothing"/>
      <w:lvlText w:val="%1%2.%3.%4　"/>
      <w:lvlJc w:val="left"/>
      <w:pPr>
        <w:ind w:left="0" w:firstLine="0"/>
      </w:pPr>
      <w:rPr>
        <w:rFonts w:hint="eastAsia" w:ascii="黑体" w:hAnsi="Times New Roman" w:eastAsia="黑体"/>
        <w:b w:val="0"/>
        <w:i w:val="0"/>
        <w:sz w:val="21"/>
      </w:rPr>
    </w:lvl>
    <w:lvl w:ilvl="4" w:tentative="0">
      <w:start w:val="1"/>
      <w:numFmt w:val="decimal"/>
      <w:pStyle w:val="294"/>
      <w:suff w:val="nothing"/>
      <w:lvlText w:val="%1%2.%3.%4.%5　"/>
      <w:lvlJc w:val="left"/>
      <w:pPr>
        <w:ind w:left="0" w:firstLine="0"/>
      </w:pPr>
      <w:rPr>
        <w:rFonts w:hint="eastAsia" w:ascii="黑体" w:hAnsi="Times New Roman" w:eastAsia="黑体"/>
        <w:b w:val="0"/>
        <w:i w:val="0"/>
        <w:sz w:val="21"/>
      </w:rPr>
    </w:lvl>
    <w:lvl w:ilvl="5" w:tentative="0">
      <w:start w:val="1"/>
      <w:numFmt w:val="decimal"/>
      <w:pStyle w:val="268"/>
      <w:suff w:val="nothing"/>
      <w:lvlText w:val="%1%2.%3.%4.%5.%6　"/>
      <w:lvlJc w:val="left"/>
      <w:pPr>
        <w:ind w:left="0" w:firstLine="0"/>
      </w:pPr>
      <w:rPr>
        <w:rFonts w:hint="eastAsia" w:ascii="黑体" w:hAnsi="Times New Roman" w:eastAsia="黑体"/>
        <w:b w:val="0"/>
        <w:i w:val="0"/>
        <w:sz w:val="21"/>
      </w:rPr>
    </w:lvl>
    <w:lvl w:ilvl="6" w:tentative="0">
      <w:start w:val="1"/>
      <w:numFmt w:val="decimal"/>
      <w:pStyle w:val="263"/>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6">
    <w:nsid w:val="00000004"/>
    <w:multiLevelType w:val="singleLevel"/>
    <w:tmpl w:val="00000004"/>
    <w:lvl w:ilvl="0" w:tentative="0">
      <w:start w:val="1"/>
      <w:numFmt w:val="decimal"/>
      <w:suff w:val="space"/>
      <w:lvlText w:val="(%1)"/>
      <w:lvlJc w:val="left"/>
    </w:lvl>
  </w:abstractNum>
  <w:abstractNum w:abstractNumId="7">
    <w:nsid w:val="00000005"/>
    <w:multiLevelType w:val="singleLevel"/>
    <w:tmpl w:val="00000005"/>
    <w:lvl w:ilvl="0" w:tentative="0">
      <w:start w:val="1"/>
      <w:numFmt w:val="decimal"/>
      <w:pStyle w:val="46"/>
      <w:lvlText w:val="%1."/>
      <w:lvlJc w:val="left"/>
      <w:pPr>
        <w:tabs>
          <w:tab w:val="left" w:pos="1620"/>
        </w:tabs>
        <w:ind w:left="1620" w:hanging="360"/>
      </w:pPr>
    </w:lvl>
  </w:abstractNum>
  <w:abstractNum w:abstractNumId="8">
    <w:nsid w:val="00000006"/>
    <w:multiLevelType w:val="multilevel"/>
    <w:tmpl w:val="00000006"/>
    <w:lvl w:ilvl="0" w:tentative="0">
      <w:start w:val="1"/>
      <w:numFmt w:val="lowerLetter"/>
      <w:lvlText w:val="%1）"/>
      <w:lvlJc w:val="left"/>
      <w:pPr>
        <w:tabs>
          <w:tab w:val="left" w:pos="780"/>
        </w:tabs>
        <w:ind w:left="780" w:hanging="360"/>
      </w:pPr>
      <w:rPr>
        <w:rFonts w:hint="default" w:ascii="Times New Roman" w:hAnsi="Times New Roman"/>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00000007"/>
    <w:multiLevelType w:val="multilevel"/>
    <w:tmpl w:val="00000007"/>
    <w:lvl w:ilvl="0" w:tentative="0">
      <w:start w:val="1"/>
      <w:numFmt w:val="lowerLetter"/>
      <w:lvlText w:val="%1)"/>
      <w:lvlJc w:val="left"/>
      <w:pPr>
        <w:tabs>
          <w:tab w:val="left" w:pos="840"/>
        </w:tabs>
        <w:ind w:left="840" w:hanging="420"/>
      </w:pPr>
      <w:rPr>
        <w:rFonts w:hint="default" w:ascii="宋体" w:hAnsi="宋体" w:eastAsia="宋体"/>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0">
    <w:nsid w:val="0000000A"/>
    <w:multiLevelType w:val="multilevel"/>
    <w:tmpl w:val="0000000A"/>
    <w:lvl w:ilvl="0" w:tentative="0">
      <w:start w:val="1"/>
      <w:numFmt w:val="lowerLetter"/>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1">
    <w:nsid w:val="0000000B"/>
    <w:multiLevelType w:val="multilevel"/>
    <w:tmpl w:val="0000000B"/>
    <w:lvl w:ilvl="0" w:tentative="0">
      <w:start w:val="1"/>
      <w:numFmt w:val="decimal"/>
      <w:pStyle w:val="183"/>
      <w:suff w:val="space"/>
      <w:lvlText w:val="%1"/>
      <w:lvlJc w:val="left"/>
      <w:pPr>
        <w:ind w:left="0" w:firstLine="0"/>
      </w:pPr>
      <w:rPr>
        <w:rFonts w:hint="default" w:ascii="Times New Roman" w:hAnsi="Times New Roman" w:eastAsia="宋体"/>
        <w:b/>
        <w:i w:val="0"/>
        <w:color w:val="auto"/>
        <w:sz w:val="21"/>
      </w:rPr>
    </w:lvl>
    <w:lvl w:ilvl="1" w:tentative="0">
      <w:start w:val="2"/>
      <w:numFmt w:val="none"/>
      <w:suff w:val="space"/>
      <w:lvlText w:val="4.1"/>
      <w:lvlJc w:val="left"/>
      <w:pPr>
        <w:ind w:left="105" w:firstLine="0"/>
      </w:pPr>
      <w:rPr>
        <w:rFonts w:hint="default" w:ascii="Times New Roman" w:hAnsi="Times New Roman" w:eastAsia="宋体"/>
        <w:b w:val="0"/>
        <w:i w:val="0"/>
        <w:sz w:val="21"/>
      </w:rPr>
    </w:lvl>
    <w:lvl w:ilvl="2" w:tentative="0">
      <w:start w:val="12"/>
      <w:numFmt w:val="decimal"/>
      <w:suff w:val="space"/>
      <w:lvlText w:val="%1.%2.%3 "/>
      <w:lvlJc w:val="left"/>
      <w:pPr>
        <w:ind w:left="360" w:firstLine="0"/>
      </w:pPr>
      <w:rPr>
        <w:rFonts w:hint="eastAsia" w:ascii="黑体" w:hAnsi="黑体" w:eastAsia="黑体"/>
        <w:b w:val="0"/>
        <w:i w:val="0"/>
        <w:caps w:val="0"/>
        <w:smallCaps w:val="0"/>
        <w:strike w:val="0"/>
        <w:dstrike w:val="0"/>
        <w:outline w:val="0"/>
        <w:shadow w:val="0"/>
        <w:emboss w:val="0"/>
        <w:imprint w:val="0"/>
        <w:vanish w:val="0"/>
        <w:color w:val="auto"/>
        <w:spacing w:val="0"/>
        <w:w w:val="100"/>
        <w:kern w:val="2"/>
        <w:position w:val="0"/>
        <w:sz w:val="21"/>
        <w:u w:val="none"/>
        <w:shd w:val="clear" w:color="auto" w:fill="auto"/>
        <w:vertAlign w:val="baseline"/>
      </w:rPr>
    </w:lvl>
    <w:lvl w:ilvl="3" w:tentative="0">
      <w:start w:val="1"/>
      <w:numFmt w:val="decimal"/>
      <w:pStyle w:val="204"/>
      <w:suff w:val="space"/>
      <w:lvlText w:val="%1.%2.%3.%4 "/>
      <w:lvlJc w:val="left"/>
      <w:pPr>
        <w:ind w:left="0" w:firstLine="0"/>
      </w:pPr>
      <w:rPr>
        <w:rFonts w:hint="eastAsia" w:ascii="宋体" w:hAnsi="宋体" w:eastAsia="宋体"/>
        <w:b w:val="0"/>
        <w:i w:val="0"/>
        <w:caps w:val="0"/>
        <w:smallCaps w:val="0"/>
        <w:strike w:val="0"/>
        <w:dstrike w:val="0"/>
        <w:outline w:val="0"/>
        <w:shadow w:val="0"/>
        <w:emboss w:val="0"/>
        <w:imprint w:val="0"/>
        <w:vanish w:val="0"/>
        <w:color w:val="auto"/>
        <w:spacing w:val="0"/>
        <w:w w:val="100"/>
        <w:kern w:val="2"/>
        <w:position w:val="0"/>
        <w:sz w:val="21"/>
        <w:u w:val="none"/>
        <w:shd w:val="clear" w:color="auto" w:fill="auto"/>
        <w:vertAlign w:val="baseline"/>
        <w:lang w:val="en-US" w:eastAsia="zh-CN"/>
      </w:rPr>
    </w:lvl>
    <w:lvl w:ilvl="4" w:tentative="0">
      <w:start w:val="1"/>
      <w:numFmt w:val="decimal"/>
      <w:suff w:val="space"/>
      <w:lvlText w:val="%1.%2.%3.%4.%5"/>
      <w:lvlJc w:val="left"/>
      <w:pPr>
        <w:ind w:left="-180" w:firstLine="0"/>
      </w:pPr>
      <w:rPr>
        <w:rFonts w:hint="eastAsia"/>
      </w:rPr>
    </w:lvl>
    <w:lvl w:ilvl="5" w:tentative="0">
      <w:start w:val="1"/>
      <w:numFmt w:val="decimal"/>
      <w:lvlText w:val="%1.%2.%3.%4.%5.%6"/>
      <w:lvlJc w:val="left"/>
      <w:pPr>
        <w:tabs>
          <w:tab w:val="left" w:pos="3746"/>
        </w:tabs>
        <w:ind w:left="3080" w:hanging="1134"/>
      </w:pPr>
      <w:rPr>
        <w:rFonts w:hint="eastAsia"/>
      </w:rPr>
    </w:lvl>
    <w:lvl w:ilvl="6" w:tentative="0">
      <w:start w:val="1"/>
      <w:numFmt w:val="decimal"/>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abstractNum w:abstractNumId="12">
    <w:nsid w:val="0000000C"/>
    <w:multiLevelType w:val="multilevel"/>
    <w:tmpl w:val="0000000C"/>
    <w:lvl w:ilvl="0" w:tentative="0">
      <w:start w:val="1"/>
      <w:numFmt w:val="none"/>
      <w:pStyle w:val="3"/>
      <w:lvlText w:val="11"/>
      <w:lvlJc w:val="left"/>
      <w:pPr>
        <w:tabs>
          <w:tab w:val="left" w:pos="425"/>
        </w:tabs>
        <w:ind w:left="0" w:firstLine="0"/>
      </w:pPr>
      <w:rPr>
        <w:rFonts w:hint="eastAsia"/>
      </w:rPr>
    </w:lvl>
    <w:lvl w:ilvl="1" w:tentative="0">
      <w:start w:val="1"/>
      <w:numFmt w:val="upperLetter"/>
      <w:pStyle w:val="4"/>
      <w:lvlText w:val="%2."/>
      <w:lvlJc w:val="left"/>
      <w:pPr>
        <w:tabs>
          <w:tab w:val="left" w:pos="1276"/>
        </w:tabs>
        <w:ind w:left="851" w:firstLine="0"/>
      </w:pPr>
      <w:rPr>
        <w:rFonts w:hint="eastAsia"/>
      </w:rPr>
    </w:lvl>
    <w:lvl w:ilvl="2" w:tentative="0">
      <w:start w:val="1"/>
      <w:numFmt w:val="decimal"/>
      <w:pStyle w:val="5"/>
      <w:lvlText w:val="%3."/>
      <w:lvlJc w:val="left"/>
      <w:pPr>
        <w:tabs>
          <w:tab w:val="left" w:pos="2126"/>
        </w:tabs>
        <w:ind w:left="1701" w:firstLine="0"/>
      </w:pPr>
      <w:rPr>
        <w:rFonts w:hint="eastAsia"/>
      </w:rPr>
    </w:lvl>
    <w:lvl w:ilvl="3" w:tentative="0">
      <w:start w:val="1"/>
      <w:numFmt w:val="lowerLetter"/>
      <w:pStyle w:val="6"/>
      <w:lvlText w:val="%4)"/>
      <w:lvlJc w:val="left"/>
      <w:pPr>
        <w:tabs>
          <w:tab w:val="left" w:pos="2976"/>
        </w:tabs>
        <w:ind w:left="2551" w:firstLine="0"/>
      </w:pPr>
      <w:rPr>
        <w:rFonts w:hint="eastAsia"/>
      </w:rPr>
    </w:lvl>
    <w:lvl w:ilvl="4" w:tentative="0">
      <w:start w:val="1"/>
      <w:numFmt w:val="decimal"/>
      <w:pStyle w:val="7"/>
      <w:lvlText w:val="(%5)"/>
      <w:lvlJc w:val="left"/>
      <w:pPr>
        <w:tabs>
          <w:tab w:val="left" w:pos="3827"/>
        </w:tabs>
        <w:ind w:left="3402" w:firstLine="0"/>
      </w:pPr>
      <w:rPr>
        <w:rFonts w:hint="eastAsia"/>
      </w:rPr>
    </w:lvl>
    <w:lvl w:ilvl="5" w:tentative="0">
      <w:start w:val="1"/>
      <w:numFmt w:val="lowerLetter"/>
      <w:pStyle w:val="8"/>
      <w:lvlText w:val="(%6)"/>
      <w:lvlJc w:val="left"/>
      <w:pPr>
        <w:tabs>
          <w:tab w:val="left" w:pos="4677"/>
        </w:tabs>
        <w:ind w:left="4252" w:firstLine="0"/>
      </w:pPr>
      <w:rPr>
        <w:rFonts w:hint="eastAsia"/>
      </w:rPr>
    </w:lvl>
    <w:lvl w:ilvl="6" w:tentative="0">
      <w:start w:val="1"/>
      <w:numFmt w:val="lowerRoman"/>
      <w:pStyle w:val="9"/>
      <w:lvlText w:val="(%7)"/>
      <w:lvlJc w:val="left"/>
      <w:pPr>
        <w:tabs>
          <w:tab w:val="left" w:pos="5528"/>
        </w:tabs>
        <w:ind w:left="5102" w:firstLine="0"/>
      </w:pPr>
      <w:rPr>
        <w:rFonts w:hint="eastAsia"/>
      </w:rPr>
    </w:lvl>
    <w:lvl w:ilvl="7" w:tentative="0">
      <w:start w:val="1"/>
      <w:numFmt w:val="lowerLetter"/>
      <w:pStyle w:val="10"/>
      <w:lvlText w:val="(%8)"/>
      <w:lvlJc w:val="left"/>
      <w:pPr>
        <w:tabs>
          <w:tab w:val="left" w:pos="6378"/>
        </w:tabs>
        <w:ind w:left="5953" w:firstLine="0"/>
      </w:pPr>
      <w:rPr>
        <w:rFonts w:hint="eastAsia"/>
      </w:rPr>
    </w:lvl>
    <w:lvl w:ilvl="8" w:tentative="0">
      <w:start w:val="1"/>
      <w:numFmt w:val="lowerRoman"/>
      <w:pStyle w:val="11"/>
      <w:lvlText w:val="(%9)"/>
      <w:lvlJc w:val="left"/>
      <w:pPr>
        <w:tabs>
          <w:tab w:val="left" w:pos="7228"/>
        </w:tabs>
        <w:ind w:left="6803" w:firstLine="0"/>
      </w:pPr>
      <w:rPr>
        <w:rFonts w:hint="eastAsia"/>
      </w:rPr>
    </w:lvl>
  </w:abstractNum>
  <w:abstractNum w:abstractNumId="13">
    <w:nsid w:val="0000000D"/>
    <w:multiLevelType w:val="singleLevel"/>
    <w:tmpl w:val="0000000D"/>
    <w:lvl w:ilvl="0" w:tentative="0">
      <w:start w:val="1"/>
      <w:numFmt w:val="decimal"/>
      <w:suff w:val="nothing"/>
      <w:lvlText w:val="%1）"/>
      <w:lvlJc w:val="left"/>
    </w:lvl>
  </w:abstractNum>
  <w:abstractNum w:abstractNumId="14">
    <w:nsid w:val="0000000E"/>
    <w:multiLevelType w:val="multilevel"/>
    <w:tmpl w:val="0000000E"/>
    <w:lvl w:ilvl="0" w:tentative="0">
      <w:start w:val="1"/>
      <w:numFmt w:val="decimal"/>
      <w:lvlText w:val="%1"/>
      <w:lvlJc w:val="left"/>
      <w:pPr>
        <w:tabs>
          <w:tab w:val="left" w:pos="425"/>
        </w:tabs>
        <w:ind w:left="425" w:hanging="425"/>
      </w:pPr>
      <w:rPr>
        <w:rFonts w:hint="eastAsia"/>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5">
    <w:nsid w:val="0000000F"/>
    <w:multiLevelType w:val="multilevel"/>
    <w:tmpl w:val="0000000F"/>
    <w:lvl w:ilvl="0" w:tentative="0">
      <w:start w:val="1"/>
      <w:numFmt w:val="lowerLetter"/>
      <w:lvlText w:val="%1)"/>
      <w:lvlJc w:val="left"/>
      <w:pPr>
        <w:tabs>
          <w:tab w:val="left" w:pos="824"/>
        </w:tabs>
        <w:ind w:left="824" w:hanging="420"/>
      </w:pPr>
    </w:lvl>
    <w:lvl w:ilvl="1" w:tentative="0">
      <w:start w:val="1"/>
      <w:numFmt w:val="lowerLetter"/>
      <w:lvlText w:val="%2)"/>
      <w:lvlJc w:val="left"/>
      <w:pPr>
        <w:tabs>
          <w:tab w:val="left" w:pos="1244"/>
        </w:tabs>
        <w:ind w:left="1244" w:hanging="420"/>
      </w:pPr>
    </w:lvl>
    <w:lvl w:ilvl="2" w:tentative="0">
      <w:start w:val="1"/>
      <w:numFmt w:val="lowerRoman"/>
      <w:lvlText w:val="%3."/>
      <w:lvlJc w:val="right"/>
      <w:pPr>
        <w:tabs>
          <w:tab w:val="left" w:pos="1664"/>
        </w:tabs>
        <w:ind w:left="1664" w:hanging="420"/>
      </w:pPr>
    </w:lvl>
    <w:lvl w:ilvl="3" w:tentative="0">
      <w:start w:val="1"/>
      <w:numFmt w:val="decimal"/>
      <w:lvlText w:val="%4."/>
      <w:lvlJc w:val="left"/>
      <w:pPr>
        <w:tabs>
          <w:tab w:val="left" w:pos="2084"/>
        </w:tabs>
        <w:ind w:left="2084" w:hanging="420"/>
      </w:pPr>
    </w:lvl>
    <w:lvl w:ilvl="4" w:tentative="0">
      <w:start w:val="1"/>
      <w:numFmt w:val="lowerLetter"/>
      <w:lvlText w:val="%5)"/>
      <w:lvlJc w:val="left"/>
      <w:pPr>
        <w:tabs>
          <w:tab w:val="left" w:pos="2504"/>
        </w:tabs>
        <w:ind w:left="2504" w:hanging="420"/>
      </w:pPr>
    </w:lvl>
    <w:lvl w:ilvl="5" w:tentative="0">
      <w:start w:val="1"/>
      <w:numFmt w:val="lowerRoman"/>
      <w:lvlText w:val="%6."/>
      <w:lvlJc w:val="right"/>
      <w:pPr>
        <w:tabs>
          <w:tab w:val="left" w:pos="2924"/>
        </w:tabs>
        <w:ind w:left="2924" w:hanging="420"/>
      </w:pPr>
    </w:lvl>
    <w:lvl w:ilvl="6" w:tentative="0">
      <w:start w:val="1"/>
      <w:numFmt w:val="decimal"/>
      <w:lvlText w:val="%7."/>
      <w:lvlJc w:val="left"/>
      <w:pPr>
        <w:tabs>
          <w:tab w:val="left" w:pos="3344"/>
        </w:tabs>
        <w:ind w:left="3344" w:hanging="420"/>
      </w:pPr>
    </w:lvl>
    <w:lvl w:ilvl="7" w:tentative="0">
      <w:start w:val="1"/>
      <w:numFmt w:val="lowerLetter"/>
      <w:lvlText w:val="%8)"/>
      <w:lvlJc w:val="left"/>
      <w:pPr>
        <w:tabs>
          <w:tab w:val="left" w:pos="3764"/>
        </w:tabs>
        <w:ind w:left="3764" w:hanging="420"/>
      </w:pPr>
    </w:lvl>
    <w:lvl w:ilvl="8" w:tentative="0">
      <w:start w:val="1"/>
      <w:numFmt w:val="lowerRoman"/>
      <w:lvlText w:val="%9."/>
      <w:lvlJc w:val="right"/>
      <w:pPr>
        <w:tabs>
          <w:tab w:val="left" w:pos="4184"/>
        </w:tabs>
        <w:ind w:left="4184" w:hanging="420"/>
      </w:pPr>
    </w:lvl>
  </w:abstractNum>
  <w:abstractNum w:abstractNumId="16">
    <w:nsid w:val="00000013"/>
    <w:multiLevelType w:val="multilevel"/>
    <w:tmpl w:val="00000013"/>
    <w:lvl w:ilvl="0" w:tentative="0">
      <w:start w:val="1"/>
      <w:numFmt w:val="lowerLetter"/>
      <w:lvlText w:val="%1)"/>
      <w:lvlJc w:val="left"/>
      <w:pPr>
        <w:tabs>
          <w:tab w:val="left" w:pos="840"/>
        </w:tabs>
        <w:ind w:left="84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00000015"/>
    <w:multiLevelType w:val="multilevel"/>
    <w:tmpl w:val="00000015"/>
    <w:lvl w:ilvl="0" w:tentative="0">
      <w:start w:val="1"/>
      <w:numFmt w:val="decimal"/>
      <w:pStyle w:val="218"/>
      <w:lvlText w:val="%1"/>
      <w:lvlJc w:val="left"/>
      <w:pPr>
        <w:tabs>
          <w:tab w:val="left" w:pos="425"/>
        </w:tabs>
        <w:ind w:left="425" w:hanging="425"/>
      </w:pPr>
    </w:lvl>
    <w:lvl w:ilvl="1" w:tentative="0">
      <w:start w:val="1"/>
      <w:numFmt w:val="decimal"/>
      <w:lvlText w:val="%1.%2"/>
      <w:lvlJc w:val="left"/>
      <w:pPr>
        <w:tabs>
          <w:tab w:val="left" w:pos="992"/>
        </w:tabs>
        <w:ind w:left="992" w:hanging="567"/>
      </w:pPr>
    </w:lvl>
    <w:lvl w:ilvl="2" w:tentative="0">
      <w:start w:val="1"/>
      <w:numFmt w:val="decimal"/>
      <w:lvlText w:val="%1.%2.%3"/>
      <w:lvlJc w:val="left"/>
      <w:pPr>
        <w:tabs>
          <w:tab w:val="left" w:pos="1571"/>
        </w:tabs>
        <w:ind w:left="1418" w:hanging="567"/>
      </w:pPr>
    </w:lvl>
    <w:lvl w:ilvl="3" w:tentative="0">
      <w:start w:val="1"/>
      <w:numFmt w:val="decimal"/>
      <w:lvlText w:val="%1.%2.%3.%4"/>
      <w:lvlJc w:val="left"/>
      <w:pPr>
        <w:tabs>
          <w:tab w:val="left" w:pos="2356"/>
        </w:tabs>
        <w:ind w:left="1984" w:hanging="708"/>
      </w:pPr>
    </w:lvl>
    <w:lvl w:ilvl="4" w:tentative="0">
      <w:start w:val="1"/>
      <w:numFmt w:val="decimal"/>
      <w:lvlText w:val="%1.%2.%3.%4.%5"/>
      <w:lvlJc w:val="left"/>
      <w:pPr>
        <w:tabs>
          <w:tab w:val="left" w:pos="3141"/>
        </w:tabs>
        <w:ind w:left="2551" w:hanging="850"/>
      </w:pPr>
    </w:lvl>
    <w:lvl w:ilvl="5" w:tentative="0">
      <w:start w:val="1"/>
      <w:numFmt w:val="decimal"/>
      <w:lvlText w:val="%1.%2.%3.%4.%5.%6"/>
      <w:lvlJc w:val="left"/>
      <w:pPr>
        <w:tabs>
          <w:tab w:val="left" w:pos="3926"/>
        </w:tabs>
        <w:ind w:left="3260" w:hanging="1134"/>
      </w:pPr>
    </w:lvl>
    <w:lvl w:ilvl="6" w:tentative="0">
      <w:start w:val="1"/>
      <w:numFmt w:val="decimal"/>
      <w:lvlText w:val="%1.%2.%3.%4.%5.%6.%7"/>
      <w:lvlJc w:val="left"/>
      <w:pPr>
        <w:tabs>
          <w:tab w:val="left" w:pos="4711"/>
        </w:tabs>
        <w:ind w:left="3827" w:hanging="1276"/>
      </w:pPr>
    </w:lvl>
    <w:lvl w:ilvl="7" w:tentative="0">
      <w:start w:val="1"/>
      <w:numFmt w:val="decimal"/>
      <w:lvlText w:val="%1.%2.%3.%4.%5.%6.%7.%8"/>
      <w:lvlJc w:val="left"/>
      <w:pPr>
        <w:tabs>
          <w:tab w:val="left" w:pos="5136"/>
        </w:tabs>
        <w:ind w:left="4394" w:hanging="1418"/>
      </w:pPr>
    </w:lvl>
    <w:lvl w:ilvl="8" w:tentative="0">
      <w:start w:val="1"/>
      <w:numFmt w:val="decimal"/>
      <w:lvlText w:val="%1.%2.%3.%4.%5.%6.%7.%8.%9"/>
      <w:lvlJc w:val="left"/>
      <w:pPr>
        <w:tabs>
          <w:tab w:val="left" w:pos="5922"/>
        </w:tabs>
        <w:ind w:left="5102" w:hanging="1700"/>
      </w:pPr>
    </w:lvl>
  </w:abstractNum>
  <w:abstractNum w:abstractNumId="18">
    <w:nsid w:val="00000016"/>
    <w:multiLevelType w:val="multilevel"/>
    <w:tmpl w:val="00000016"/>
    <w:lvl w:ilvl="0" w:tentative="0">
      <w:start w:val="1"/>
      <w:numFmt w:val="decimal"/>
      <w:pStyle w:val="200"/>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9">
    <w:nsid w:val="00000017"/>
    <w:multiLevelType w:val="singleLevel"/>
    <w:tmpl w:val="00000017"/>
    <w:lvl w:ilvl="0" w:tentative="0">
      <w:start w:val="1"/>
      <w:numFmt w:val="decimal"/>
      <w:pStyle w:val="19"/>
      <w:lvlText w:val="%1."/>
      <w:lvlJc w:val="left"/>
      <w:pPr>
        <w:tabs>
          <w:tab w:val="left" w:pos="360"/>
        </w:tabs>
        <w:ind w:left="360" w:hanging="360"/>
      </w:pPr>
    </w:lvl>
  </w:abstractNum>
  <w:abstractNum w:abstractNumId="20">
    <w:nsid w:val="00000018"/>
    <w:multiLevelType w:val="multilevel"/>
    <w:tmpl w:val="00000018"/>
    <w:lvl w:ilvl="0" w:tentative="0">
      <w:start w:val="1"/>
      <w:numFmt w:val="decimal"/>
      <w:lvlText w:val="%1"/>
      <w:lvlJc w:val="left"/>
      <w:pPr>
        <w:tabs>
          <w:tab w:val="left" w:pos="425"/>
        </w:tabs>
        <w:ind w:left="425" w:hanging="425"/>
      </w:pPr>
      <w:rPr>
        <w:rFonts w:hint="eastAsia"/>
      </w:rPr>
    </w:lvl>
    <w:lvl w:ilvl="1" w:tentative="0">
      <w:start w:val="1"/>
      <w:numFmt w:val="decimal"/>
      <w:lvlText w:val="%1.%2"/>
      <w:lvlJc w:val="left"/>
      <w:pPr>
        <w:tabs>
          <w:tab w:val="left" w:pos="992"/>
        </w:tabs>
        <w:ind w:left="992" w:hanging="567"/>
      </w:pPr>
      <w:rPr>
        <w:rFonts w:hint="eastAsia"/>
      </w:rPr>
    </w:lvl>
    <w:lvl w:ilvl="2" w:tentative="0">
      <w:start w:val="4"/>
      <w:numFmt w:val="decimal"/>
      <w:pStyle w:val="107"/>
      <w:lvlText w:val="%1.4.1"/>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922"/>
        </w:tabs>
        <w:ind w:left="5102" w:hanging="1700"/>
      </w:pPr>
      <w:rPr>
        <w:rFonts w:hint="eastAsia"/>
      </w:rPr>
    </w:lvl>
  </w:abstractNum>
  <w:abstractNum w:abstractNumId="21">
    <w:nsid w:val="00000019"/>
    <w:multiLevelType w:val="singleLevel"/>
    <w:tmpl w:val="00000019"/>
    <w:lvl w:ilvl="0" w:tentative="0">
      <w:start w:val="1"/>
      <w:numFmt w:val="decimal"/>
      <w:pStyle w:val="63"/>
      <w:lvlText w:val="%1."/>
      <w:lvlJc w:val="left"/>
      <w:pPr>
        <w:tabs>
          <w:tab w:val="left" w:pos="2040"/>
        </w:tabs>
        <w:ind w:left="2040" w:hanging="360"/>
      </w:pPr>
    </w:lvl>
  </w:abstractNum>
  <w:abstractNum w:abstractNumId="22">
    <w:nsid w:val="0000001A"/>
    <w:multiLevelType w:val="singleLevel"/>
    <w:tmpl w:val="0000001A"/>
    <w:lvl w:ilvl="0" w:tentative="0">
      <w:start w:val="1"/>
      <w:numFmt w:val="bullet"/>
      <w:pStyle w:val="39"/>
      <w:lvlText w:val=""/>
      <w:lvlJc w:val="left"/>
      <w:pPr>
        <w:tabs>
          <w:tab w:val="left" w:pos="780"/>
        </w:tabs>
        <w:ind w:left="780" w:hanging="360"/>
      </w:pPr>
      <w:rPr>
        <w:rFonts w:hint="default" w:ascii="Wingdings" w:hAnsi="Wingdings"/>
      </w:rPr>
    </w:lvl>
  </w:abstractNum>
  <w:abstractNum w:abstractNumId="23">
    <w:nsid w:val="0000001C"/>
    <w:multiLevelType w:val="multilevel"/>
    <w:tmpl w:val="0000001C"/>
    <w:lvl w:ilvl="0" w:tentative="0">
      <w:start w:val="1"/>
      <w:numFmt w:val="lowerLetter"/>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24">
    <w:nsid w:val="0000001E"/>
    <w:multiLevelType w:val="singleLevel"/>
    <w:tmpl w:val="0000001E"/>
    <w:lvl w:ilvl="0" w:tentative="0">
      <w:start w:val="1"/>
      <w:numFmt w:val="bullet"/>
      <w:pStyle w:val="23"/>
      <w:lvlText w:val=""/>
      <w:lvlJc w:val="left"/>
      <w:pPr>
        <w:tabs>
          <w:tab w:val="left" w:pos="360"/>
        </w:tabs>
        <w:ind w:left="360" w:hanging="360"/>
      </w:pPr>
      <w:rPr>
        <w:rFonts w:hint="default" w:ascii="Wingdings" w:hAnsi="Wingdings"/>
      </w:rPr>
    </w:lvl>
  </w:abstractNum>
  <w:abstractNum w:abstractNumId="25">
    <w:nsid w:val="00000020"/>
    <w:multiLevelType w:val="singleLevel"/>
    <w:tmpl w:val="00000020"/>
    <w:lvl w:ilvl="0" w:tentative="0">
      <w:start w:val="1"/>
      <w:numFmt w:val="bullet"/>
      <w:pStyle w:val="31"/>
      <w:lvlText w:val=""/>
      <w:lvlJc w:val="left"/>
      <w:pPr>
        <w:tabs>
          <w:tab w:val="left" w:pos="1200"/>
        </w:tabs>
        <w:ind w:left="1200" w:hanging="360"/>
      </w:pPr>
      <w:rPr>
        <w:rFonts w:hint="default" w:ascii="Wingdings" w:hAnsi="Wingdings"/>
      </w:rPr>
    </w:lvl>
  </w:abstractNum>
  <w:abstractNum w:abstractNumId="26">
    <w:nsid w:val="00000021"/>
    <w:multiLevelType w:val="singleLevel"/>
    <w:tmpl w:val="00000021"/>
    <w:lvl w:ilvl="0" w:tentative="0">
      <w:start w:val="1"/>
      <w:numFmt w:val="decimal"/>
      <w:pStyle w:val="35"/>
      <w:lvlText w:val="%1."/>
      <w:lvlJc w:val="left"/>
      <w:pPr>
        <w:tabs>
          <w:tab w:val="left" w:pos="1200"/>
        </w:tabs>
        <w:ind w:left="1200" w:hanging="360"/>
      </w:pPr>
    </w:lvl>
  </w:abstractNum>
  <w:abstractNum w:abstractNumId="27">
    <w:nsid w:val="00000023"/>
    <w:multiLevelType w:val="multilevel"/>
    <w:tmpl w:val="00000023"/>
    <w:lvl w:ilvl="0" w:tentative="0">
      <w:start w:val="1"/>
      <w:numFmt w:val="decimal"/>
      <w:lvlText w:val="%1"/>
      <w:lvlJc w:val="left"/>
      <w:pPr>
        <w:tabs>
          <w:tab w:val="left" w:pos="360"/>
        </w:tabs>
        <w:ind w:left="360" w:hanging="360"/>
      </w:pPr>
      <w:rPr>
        <w:rFonts w:hint="eastAsia"/>
      </w:rPr>
    </w:lvl>
    <w:lvl w:ilvl="1" w:tentative="0">
      <w:start w:val="1"/>
      <w:numFmt w:val="lowerLetter"/>
      <w:pStyle w:val="147"/>
      <w:lvlText w:val="%2）"/>
      <w:lvlJc w:val="left"/>
      <w:pPr>
        <w:tabs>
          <w:tab w:val="left" w:pos="780"/>
        </w:tabs>
        <w:ind w:left="780" w:hanging="360"/>
      </w:pPr>
      <w:rPr>
        <w:rFonts w:hint="eastAsia"/>
      </w:rPr>
    </w:lvl>
    <w:lvl w:ilvl="2" w:tentative="0">
      <w:start w:val="1"/>
      <w:numFmt w:val="lowerRoman"/>
      <w:pStyle w:val="146"/>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8">
    <w:nsid w:val="00000024"/>
    <w:multiLevelType w:val="multilevel"/>
    <w:tmpl w:val="00000024"/>
    <w:lvl w:ilvl="0" w:tentative="0">
      <w:start w:val="1"/>
      <w:numFmt w:val="decimal"/>
      <w:lvlText w:val="%1)"/>
      <w:lvlJc w:val="left"/>
      <w:pPr>
        <w:tabs>
          <w:tab w:val="left" w:pos="900"/>
        </w:tabs>
        <w:ind w:left="900" w:hanging="420"/>
      </w:pPr>
    </w:lvl>
    <w:lvl w:ilvl="1" w:tentative="0">
      <w:start w:val="1"/>
      <w:numFmt w:val="lowerLetter"/>
      <w:pStyle w:val="220"/>
      <w:lvlText w:val="%2)"/>
      <w:lvlJc w:val="left"/>
      <w:pPr>
        <w:tabs>
          <w:tab w:val="left" w:pos="1320"/>
        </w:tabs>
        <w:ind w:left="1320" w:hanging="420"/>
      </w:pPr>
    </w:lvl>
    <w:lvl w:ilvl="2" w:tentative="0">
      <w:start w:val="1"/>
      <w:numFmt w:val="lowerRoman"/>
      <w:pStyle w:val="233"/>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29">
    <w:nsid w:val="00000025"/>
    <w:multiLevelType w:val="singleLevel"/>
    <w:tmpl w:val="00000025"/>
    <w:lvl w:ilvl="0" w:tentative="0">
      <w:start w:val="1"/>
      <w:numFmt w:val="decimal"/>
      <w:pStyle w:val="14"/>
      <w:lvlText w:val="%1."/>
      <w:lvlJc w:val="left"/>
      <w:pPr>
        <w:tabs>
          <w:tab w:val="left" w:pos="780"/>
        </w:tabs>
        <w:ind w:left="780" w:hanging="360"/>
      </w:pPr>
    </w:lvl>
  </w:abstractNum>
  <w:abstractNum w:abstractNumId="30">
    <w:nsid w:val="0053208E"/>
    <w:multiLevelType w:val="singleLevel"/>
    <w:tmpl w:val="0053208E"/>
    <w:lvl w:ilvl="0" w:tentative="0">
      <w:start w:val="1"/>
      <w:numFmt w:val="bullet"/>
      <w:pStyle w:val="45"/>
      <w:lvlText w:val=""/>
      <w:lvlJc w:val="left"/>
      <w:pPr>
        <w:tabs>
          <w:tab w:val="left" w:pos="2040"/>
        </w:tabs>
        <w:ind w:left="2040" w:hanging="360"/>
      </w:pPr>
      <w:rPr>
        <w:rFonts w:hint="default" w:ascii="Wingdings" w:hAnsi="Wingdings"/>
      </w:rPr>
    </w:lvl>
  </w:abstractNum>
  <w:abstractNum w:abstractNumId="31">
    <w:nsid w:val="1EF01A0F"/>
    <w:multiLevelType w:val="multilevel"/>
    <w:tmpl w:val="1EF01A0F"/>
    <w:lvl w:ilvl="0" w:tentative="0">
      <w:start w:val="1"/>
      <w:numFmt w:val="decimal"/>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2">
    <w:nsid w:val="63420C0C"/>
    <w:multiLevelType w:val="singleLevel"/>
    <w:tmpl w:val="63420C0C"/>
    <w:lvl w:ilvl="0" w:tentative="0">
      <w:start w:val="1"/>
      <w:numFmt w:val="lowerLetter"/>
      <w:suff w:val="space"/>
      <w:lvlText w:val="%1)"/>
      <w:lvlJc w:val="left"/>
    </w:lvl>
  </w:abstractNum>
  <w:abstractNum w:abstractNumId="33">
    <w:nsid w:val="712F8704"/>
    <w:multiLevelType w:val="singleLevel"/>
    <w:tmpl w:val="712F8704"/>
    <w:lvl w:ilvl="0" w:tentative="0">
      <w:start w:val="3"/>
      <w:numFmt w:val="decimal"/>
      <w:suff w:val="nothing"/>
      <w:lvlText w:val="%1）"/>
      <w:lvlJc w:val="left"/>
    </w:lvl>
  </w:abstractNum>
  <w:num w:numId="1">
    <w:abstractNumId w:val="12"/>
  </w:num>
  <w:num w:numId="2">
    <w:abstractNumId w:val="29"/>
  </w:num>
  <w:num w:numId="3">
    <w:abstractNumId w:val="4"/>
  </w:num>
  <w:num w:numId="4">
    <w:abstractNumId w:val="19"/>
  </w:num>
  <w:num w:numId="5">
    <w:abstractNumId w:val="24"/>
  </w:num>
  <w:num w:numId="6">
    <w:abstractNumId w:val="25"/>
  </w:num>
  <w:num w:numId="7">
    <w:abstractNumId w:val="26"/>
  </w:num>
  <w:num w:numId="8">
    <w:abstractNumId w:val="22"/>
  </w:num>
  <w:num w:numId="9">
    <w:abstractNumId w:val="30"/>
  </w:num>
  <w:num w:numId="10">
    <w:abstractNumId w:val="7"/>
  </w:num>
  <w:num w:numId="11">
    <w:abstractNumId w:val="21"/>
  </w:num>
  <w:num w:numId="12">
    <w:abstractNumId w:val="20"/>
  </w:num>
  <w:num w:numId="13">
    <w:abstractNumId w:val="27"/>
  </w:num>
  <w:num w:numId="14">
    <w:abstractNumId w:val="11"/>
  </w:num>
  <w:num w:numId="15">
    <w:abstractNumId w:val="18"/>
  </w:num>
  <w:num w:numId="16">
    <w:abstractNumId w:val="17"/>
  </w:num>
  <w:num w:numId="17">
    <w:abstractNumId w:val="28"/>
  </w:num>
  <w:num w:numId="18">
    <w:abstractNumId w:val="5"/>
  </w:num>
  <w:num w:numId="19">
    <w:abstractNumId w:val="14"/>
  </w:num>
  <w:num w:numId="20">
    <w:abstractNumId w:val="6"/>
  </w:num>
  <w:num w:numId="21">
    <w:abstractNumId w:val="23"/>
  </w:num>
  <w:num w:numId="22">
    <w:abstractNumId w:val="33"/>
  </w:num>
  <w:num w:numId="23">
    <w:abstractNumId w:val="16"/>
  </w:num>
  <w:num w:numId="24">
    <w:abstractNumId w:val="9"/>
  </w:num>
  <w:num w:numId="25">
    <w:abstractNumId w:val="13"/>
  </w:num>
  <w:num w:numId="26">
    <w:abstractNumId w:val="8"/>
  </w:num>
  <w:num w:numId="27">
    <w:abstractNumId w:val="15"/>
  </w:num>
  <w:num w:numId="28">
    <w:abstractNumId w:val="10"/>
  </w:num>
  <w:num w:numId="29">
    <w:abstractNumId w:val="2"/>
  </w:num>
  <w:num w:numId="30">
    <w:abstractNumId w:val="0"/>
  </w:num>
  <w:num w:numId="31">
    <w:abstractNumId w:val="1"/>
  </w:num>
  <w:num w:numId="32">
    <w:abstractNumId w:val="3"/>
  </w:num>
  <w:num w:numId="33">
    <w:abstractNumId w:val="32"/>
  </w:num>
  <w:num w:numId="3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hlYmQ2Mjc0ZjA0ODI2OWNlMmMwYjlkMTQ4MWE4NDQifQ=="/>
  </w:docVars>
  <w:rsids>
    <w:rsidRoot w:val="00172A27"/>
    <w:rsid w:val="00002880"/>
    <w:rsid w:val="000075F1"/>
    <w:rsid w:val="000F5645"/>
    <w:rsid w:val="00127EE0"/>
    <w:rsid w:val="00172A27"/>
    <w:rsid w:val="001E3808"/>
    <w:rsid w:val="001E72C0"/>
    <w:rsid w:val="001F2D8C"/>
    <w:rsid w:val="00250812"/>
    <w:rsid w:val="00283D32"/>
    <w:rsid w:val="00400B38"/>
    <w:rsid w:val="00402632"/>
    <w:rsid w:val="004151E9"/>
    <w:rsid w:val="004450AD"/>
    <w:rsid w:val="004A1870"/>
    <w:rsid w:val="00585F45"/>
    <w:rsid w:val="005B54F5"/>
    <w:rsid w:val="006055E9"/>
    <w:rsid w:val="00624F66"/>
    <w:rsid w:val="00690925"/>
    <w:rsid w:val="006B3266"/>
    <w:rsid w:val="006F5E40"/>
    <w:rsid w:val="00722DBB"/>
    <w:rsid w:val="007A3206"/>
    <w:rsid w:val="007B75A6"/>
    <w:rsid w:val="00887309"/>
    <w:rsid w:val="008B14F9"/>
    <w:rsid w:val="00932F9F"/>
    <w:rsid w:val="00950687"/>
    <w:rsid w:val="00952D7E"/>
    <w:rsid w:val="009A3415"/>
    <w:rsid w:val="009C385B"/>
    <w:rsid w:val="00A55B21"/>
    <w:rsid w:val="00A63497"/>
    <w:rsid w:val="00AA1ECD"/>
    <w:rsid w:val="00B32850"/>
    <w:rsid w:val="00BF3862"/>
    <w:rsid w:val="00BF5FEC"/>
    <w:rsid w:val="00C138D7"/>
    <w:rsid w:val="00D14407"/>
    <w:rsid w:val="00D32CC9"/>
    <w:rsid w:val="00DD0BF5"/>
    <w:rsid w:val="00DD59B1"/>
    <w:rsid w:val="00DE37E1"/>
    <w:rsid w:val="00E74EB5"/>
    <w:rsid w:val="00E7671C"/>
    <w:rsid w:val="00F52B96"/>
    <w:rsid w:val="00FA50EE"/>
    <w:rsid w:val="00FA7DCD"/>
    <w:rsid w:val="00FC026F"/>
    <w:rsid w:val="01BD0368"/>
    <w:rsid w:val="01C13F62"/>
    <w:rsid w:val="02E34380"/>
    <w:rsid w:val="02F720CD"/>
    <w:rsid w:val="03C37F0A"/>
    <w:rsid w:val="03DB3872"/>
    <w:rsid w:val="03F01724"/>
    <w:rsid w:val="04B94FD1"/>
    <w:rsid w:val="04FA1866"/>
    <w:rsid w:val="05273B15"/>
    <w:rsid w:val="05580F84"/>
    <w:rsid w:val="057645FF"/>
    <w:rsid w:val="0589409C"/>
    <w:rsid w:val="0602013F"/>
    <w:rsid w:val="064E336B"/>
    <w:rsid w:val="064F30F5"/>
    <w:rsid w:val="066E6CAD"/>
    <w:rsid w:val="07175330"/>
    <w:rsid w:val="07694135"/>
    <w:rsid w:val="07B14196"/>
    <w:rsid w:val="09075B59"/>
    <w:rsid w:val="091B1CC4"/>
    <w:rsid w:val="09331199"/>
    <w:rsid w:val="09847929"/>
    <w:rsid w:val="09B54B1C"/>
    <w:rsid w:val="09C83435"/>
    <w:rsid w:val="0A19693A"/>
    <w:rsid w:val="0AB87B94"/>
    <w:rsid w:val="0B5346A2"/>
    <w:rsid w:val="0BCE5505"/>
    <w:rsid w:val="0BF917E1"/>
    <w:rsid w:val="0C171B52"/>
    <w:rsid w:val="0C34242E"/>
    <w:rsid w:val="0CA24901"/>
    <w:rsid w:val="0CEE52F6"/>
    <w:rsid w:val="0D31152C"/>
    <w:rsid w:val="0D4416FF"/>
    <w:rsid w:val="0D96048F"/>
    <w:rsid w:val="0DA701FF"/>
    <w:rsid w:val="0E2B687E"/>
    <w:rsid w:val="0E2E54ED"/>
    <w:rsid w:val="0E49584E"/>
    <w:rsid w:val="0EA8040D"/>
    <w:rsid w:val="0EA86A7C"/>
    <w:rsid w:val="0EB5137A"/>
    <w:rsid w:val="0EB84808"/>
    <w:rsid w:val="0F1B23D3"/>
    <w:rsid w:val="0F3E2122"/>
    <w:rsid w:val="0F552BD7"/>
    <w:rsid w:val="0F8E2A2A"/>
    <w:rsid w:val="0FD2498C"/>
    <w:rsid w:val="0FD76B1E"/>
    <w:rsid w:val="10686FE9"/>
    <w:rsid w:val="110D1E69"/>
    <w:rsid w:val="110F3DC9"/>
    <w:rsid w:val="111E147A"/>
    <w:rsid w:val="112A7C10"/>
    <w:rsid w:val="1152578B"/>
    <w:rsid w:val="11630BDD"/>
    <w:rsid w:val="11B62C4D"/>
    <w:rsid w:val="11CA3F9D"/>
    <w:rsid w:val="11E90AAF"/>
    <w:rsid w:val="12D92EAD"/>
    <w:rsid w:val="12F86B39"/>
    <w:rsid w:val="13A94CD6"/>
    <w:rsid w:val="140C65D3"/>
    <w:rsid w:val="14207EF3"/>
    <w:rsid w:val="148A3CEF"/>
    <w:rsid w:val="154943A3"/>
    <w:rsid w:val="15512D78"/>
    <w:rsid w:val="156F3647"/>
    <w:rsid w:val="15920B1B"/>
    <w:rsid w:val="15A665F6"/>
    <w:rsid w:val="160F49A5"/>
    <w:rsid w:val="16150148"/>
    <w:rsid w:val="171B098E"/>
    <w:rsid w:val="171B3CFA"/>
    <w:rsid w:val="17830B98"/>
    <w:rsid w:val="178B40C7"/>
    <w:rsid w:val="17930C77"/>
    <w:rsid w:val="17C253F1"/>
    <w:rsid w:val="185F39F1"/>
    <w:rsid w:val="19403B4D"/>
    <w:rsid w:val="1986007D"/>
    <w:rsid w:val="1A733061"/>
    <w:rsid w:val="1A99454B"/>
    <w:rsid w:val="1ACE017F"/>
    <w:rsid w:val="1B01606C"/>
    <w:rsid w:val="1B201D4B"/>
    <w:rsid w:val="1B383B08"/>
    <w:rsid w:val="1C190F68"/>
    <w:rsid w:val="1C22174F"/>
    <w:rsid w:val="1C4032FE"/>
    <w:rsid w:val="1CC05E02"/>
    <w:rsid w:val="1D8B29D1"/>
    <w:rsid w:val="1DB97908"/>
    <w:rsid w:val="1DBC5F9B"/>
    <w:rsid w:val="1E0C60E2"/>
    <w:rsid w:val="1E1D38F7"/>
    <w:rsid w:val="1E27152F"/>
    <w:rsid w:val="1E666E53"/>
    <w:rsid w:val="1EDA1BAB"/>
    <w:rsid w:val="1EDA6762"/>
    <w:rsid w:val="1F9D5109"/>
    <w:rsid w:val="201F0936"/>
    <w:rsid w:val="202D2566"/>
    <w:rsid w:val="2034498D"/>
    <w:rsid w:val="20440B0F"/>
    <w:rsid w:val="2049646A"/>
    <w:rsid w:val="20DA2382"/>
    <w:rsid w:val="2100694D"/>
    <w:rsid w:val="21194E09"/>
    <w:rsid w:val="2156069E"/>
    <w:rsid w:val="21A80B0C"/>
    <w:rsid w:val="21BD4D73"/>
    <w:rsid w:val="232322E1"/>
    <w:rsid w:val="23755919"/>
    <w:rsid w:val="23D54887"/>
    <w:rsid w:val="23EB37AC"/>
    <w:rsid w:val="24804A43"/>
    <w:rsid w:val="250960E7"/>
    <w:rsid w:val="250A7054"/>
    <w:rsid w:val="2565139F"/>
    <w:rsid w:val="25687CA3"/>
    <w:rsid w:val="25A16D33"/>
    <w:rsid w:val="25EE49DD"/>
    <w:rsid w:val="26574BF8"/>
    <w:rsid w:val="269666CC"/>
    <w:rsid w:val="26F85199"/>
    <w:rsid w:val="27351CB2"/>
    <w:rsid w:val="274027EE"/>
    <w:rsid w:val="27752DC3"/>
    <w:rsid w:val="279029DC"/>
    <w:rsid w:val="281144C0"/>
    <w:rsid w:val="284B7EF2"/>
    <w:rsid w:val="286443A3"/>
    <w:rsid w:val="287444FB"/>
    <w:rsid w:val="287662D5"/>
    <w:rsid w:val="289C3212"/>
    <w:rsid w:val="290D27BA"/>
    <w:rsid w:val="295B1778"/>
    <w:rsid w:val="299708A3"/>
    <w:rsid w:val="29C4442A"/>
    <w:rsid w:val="2A17337C"/>
    <w:rsid w:val="2A492F88"/>
    <w:rsid w:val="2AD416D9"/>
    <w:rsid w:val="2B6E752D"/>
    <w:rsid w:val="2BA816D4"/>
    <w:rsid w:val="2BCA51FA"/>
    <w:rsid w:val="2BDA4CB2"/>
    <w:rsid w:val="2BF85DDF"/>
    <w:rsid w:val="2C543962"/>
    <w:rsid w:val="2C661DB1"/>
    <w:rsid w:val="2D4E7FE1"/>
    <w:rsid w:val="2D5A39B8"/>
    <w:rsid w:val="2D865ED2"/>
    <w:rsid w:val="2DAE468B"/>
    <w:rsid w:val="2DEE09A5"/>
    <w:rsid w:val="2E400AD1"/>
    <w:rsid w:val="2F012AE7"/>
    <w:rsid w:val="2F984D70"/>
    <w:rsid w:val="30036CBD"/>
    <w:rsid w:val="300F7811"/>
    <w:rsid w:val="30866E79"/>
    <w:rsid w:val="30C113FC"/>
    <w:rsid w:val="30D854F0"/>
    <w:rsid w:val="30E249E7"/>
    <w:rsid w:val="30FC45CB"/>
    <w:rsid w:val="311D1D89"/>
    <w:rsid w:val="314F2939"/>
    <w:rsid w:val="316F774E"/>
    <w:rsid w:val="31F5552C"/>
    <w:rsid w:val="32B15172"/>
    <w:rsid w:val="33697AAA"/>
    <w:rsid w:val="33C9293D"/>
    <w:rsid w:val="343A1C04"/>
    <w:rsid w:val="34400691"/>
    <w:rsid w:val="344C4197"/>
    <w:rsid w:val="34DA579D"/>
    <w:rsid w:val="350E737B"/>
    <w:rsid w:val="35851D62"/>
    <w:rsid w:val="364A6DFC"/>
    <w:rsid w:val="369B56CA"/>
    <w:rsid w:val="37066132"/>
    <w:rsid w:val="372709F1"/>
    <w:rsid w:val="372B3194"/>
    <w:rsid w:val="375B61EB"/>
    <w:rsid w:val="37795D2B"/>
    <w:rsid w:val="377B0924"/>
    <w:rsid w:val="37D2735F"/>
    <w:rsid w:val="37DF32B8"/>
    <w:rsid w:val="392E65F6"/>
    <w:rsid w:val="394375BB"/>
    <w:rsid w:val="397B4BFB"/>
    <w:rsid w:val="39BB10EC"/>
    <w:rsid w:val="39E6094F"/>
    <w:rsid w:val="3A4866D6"/>
    <w:rsid w:val="3A4F3FEF"/>
    <w:rsid w:val="3A514FD5"/>
    <w:rsid w:val="3AEE7718"/>
    <w:rsid w:val="3B267C15"/>
    <w:rsid w:val="3BAF025A"/>
    <w:rsid w:val="3BD7259F"/>
    <w:rsid w:val="3BFF34BD"/>
    <w:rsid w:val="3C044687"/>
    <w:rsid w:val="3C7F0276"/>
    <w:rsid w:val="3CD21086"/>
    <w:rsid w:val="3CD472C4"/>
    <w:rsid w:val="3D1073BD"/>
    <w:rsid w:val="3D303371"/>
    <w:rsid w:val="3D6508B2"/>
    <w:rsid w:val="3DBA4102"/>
    <w:rsid w:val="3E4004BB"/>
    <w:rsid w:val="3E5A7DF8"/>
    <w:rsid w:val="3EB41F95"/>
    <w:rsid w:val="3F3E4132"/>
    <w:rsid w:val="3F600865"/>
    <w:rsid w:val="3FEA6FF7"/>
    <w:rsid w:val="40625543"/>
    <w:rsid w:val="40A6021E"/>
    <w:rsid w:val="40ED2B91"/>
    <w:rsid w:val="41505F6D"/>
    <w:rsid w:val="41F1637D"/>
    <w:rsid w:val="421E57B5"/>
    <w:rsid w:val="426F12C0"/>
    <w:rsid w:val="42872FF0"/>
    <w:rsid w:val="435F7391"/>
    <w:rsid w:val="436518B2"/>
    <w:rsid w:val="43B62DD0"/>
    <w:rsid w:val="43D0622E"/>
    <w:rsid w:val="43D13465"/>
    <w:rsid w:val="43F7058A"/>
    <w:rsid w:val="44303890"/>
    <w:rsid w:val="44931420"/>
    <w:rsid w:val="45F74471"/>
    <w:rsid w:val="4780765B"/>
    <w:rsid w:val="47FF6C3C"/>
    <w:rsid w:val="48910E5C"/>
    <w:rsid w:val="48A41778"/>
    <w:rsid w:val="48CC106C"/>
    <w:rsid w:val="48E54BF4"/>
    <w:rsid w:val="49004802"/>
    <w:rsid w:val="494B4C4F"/>
    <w:rsid w:val="49750012"/>
    <w:rsid w:val="49DC5661"/>
    <w:rsid w:val="49F80181"/>
    <w:rsid w:val="4B86753E"/>
    <w:rsid w:val="4BA42E8A"/>
    <w:rsid w:val="4BDB7EBA"/>
    <w:rsid w:val="4C2F5CD2"/>
    <w:rsid w:val="4C4B3C64"/>
    <w:rsid w:val="4C4C2D22"/>
    <w:rsid w:val="4C5651BA"/>
    <w:rsid w:val="4C760944"/>
    <w:rsid w:val="4C9332CB"/>
    <w:rsid w:val="4D4D6099"/>
    <w:rsid w:val="4D72775C"/>
    <w:rsid w:val="4E894473"/>
    <w:rsid w:val="4EDF69E8"/>
    <w:rsid w:val="4F2D0581"/>
    <w:rsid w:val="4F5E3B4E"/>
    <w:rsid w:val="4FF86396"/>
    <w:rsid w:val="503973E4"/>
    <w:rsid w:val="50400E60"/>
    <w:rsid w:val="509E3DF2"/>
    <w:rsid w:val="50D73042"/>
    <w:rsid w:val="50FE5D56"/>
    <w:rsid w:val="511538DF"/>
    <w:rsid w:val="512B0EE4"/>
    <w:rsid w:val="518C4D60"/>
    <w:rsid w:val="51F7564A"/>
    <w:rsid w:val="520A5CA9"/>
    <w:rsid w:val="52C8137C"/>
    <w:rsid w:val="536C7F5A"/>
    <w:rsid w:val="541B238F"/>
    <w:rsid w:val="545C7D62"/>
    <w:rsid w:val="54A05937"/>
    <w:rsid w:val="54A51975"/>
    <w:rsid w:val="55126269"/>
    <w:rsid w:val="551D59AF"/>
    <w:rsid w:val="554D78E0"/>
    <w:rsid w:val="555E3719"/>
    <w:rsid w:val="55C537BC"/>
    <w:rsid w:val="5664255F"/>
    <w:rsid w:val="56BD4A3C"/>
    <w:rsid w:val="56C826DD"/>
    <w:rsid w:val="56FE628F"/>
    <w:rsid w:val="571C6B19"/>
    <w:rsid w:val="574704AF"/>
    <w:rsid w:val="583076DC"/>
    <w:rsid w:val="583957C3"/>
    <w:rsid w:val="588B3167"/>
    <w:rsid w:val="589274A4"/>
    <w:rsid w:val="589E034E"/>
    <w:rsid w:val="58BF42F7"/>
    <w:rsid w:val="59D031DA"/>
    <w:rsid w:val="59F16984"/>
    <w:rsid w:val="5A2B104D"/>
    <w:rsid w:val="5B1E2E15"/>
    <w:rsid w:val="5B2F2BF7"/>
    <w:rsid w:val="5B4661F6"/>
    <w:rsid w:val="5B553870"/>
    <w:rsid w:val="5B7A7787"/>
    <w:rsid w:val="5B7E082A"/>
    <w:rsid w:val="5C8F1CD3"/>
    <w:rsid w:val="5CEA28D5"/>
    <w:rsid w:val="5D31149B"/>
    <w:rsid w:val="5D882B80"/>
    <w:rsid w:val="5DA96774"/>
    <w:rsid w:val="5DC02EA6"/>
    <w:rsid w:val="5E647F0A"/>
    <w:rsid w:val="5E9454E0"/>
    <w:rsid w:val="5EA561CF"/>
    <w:rsid w:val="5EC158E9"/>
    <w:rsid w:val="60280BEA"/>
    <w:rsid w:val="604F3F1B"/>
    <w:rsid w:val="60B6018C"/>
    <w:rsid w:val="60BA14FA"/>
    <w:rsid w:val="60E259A1"/>
    <w:rsid w:val="61AD00BB"/>
    <w:rsid w:val="61D31DE1"/>
    <w:rsid w:val="620D74FD"/>
    <w:rsid w:val="634424A4"/>
    <w:rsid w:val="64E8566A"/>
    <w:rsid w:val="64EB107F"/>
    <w:rsid w:val="655C5A01"/>
    <w:rsid w:val="655F57FA"/>
    <w:rsid w:val="65C9467F"/>
    <w:rsid w:val="65DD6A95"/>
    <w:rsid w:val="660435BD"/>
    <w:rsid w:val="669E1215"/>
    <w:rsid w:val="670A3771"/>
    <w:rsid w:val="67204631"/>
    <w:rsid w:val="67421D17"/>
    <w:rsid w:val="67AE693B"/>
    <w:rsid w:val="67C06570"/>
    <w:rsid w:val="67E81E06"/>
    <w:rsid w:val="685A5239"/>
    <w:rsid w:val="68EA199B"/>
    <w:rsid w:val="69110E18"/>
    <w:rsid w:val="691346F8"/>
    <w:rsid w:val="69932615"/>
    <w:rsid w:val="699B6613"/>
    <w:rsid w:val="69E67E18"/>
    <w:rsid w:val="6A9D1FF5"/>
    <w:rsid w:val="6AF64881"/>
    <w:rsid w:val="6BCA7826"/>
    <w:rsid w:val="6CA2219D"/>
    <w:rsid w:val="6CAC3BBA"/>
    <w:rsid w:val="6D5C12F0"/>
    <w:rsid w:val="6E460717"/>
    <w:rsid w:val="6E8947F7"/>
    <w:rsid w:val="6F0C708E"/>
    <w:rsid w:val="6F111533"/>
    <w:rsid w:val="6F456BCB"/>
    <w:rsid w:val="701B5DC2"/>
    <w:rsid w:val="701D4BD1"/>
    <w:rsid w:val="707E18CE"/>
    <w:rsid w:val="70A93258"/>
    <w:rsid w:val="71081A79"/>
    <w:rsid w:val="71266D7C"/>
    <w:rsid w:val="71723F67"/>
    <w:rsid w:val="71762AB6"/>
    <w:rsid w:val="71B67336"/>
    <w:rsid w:val="71C64A1B"/>
    <w:rsid w:val="72585FA2"/>
    <w:rsid w:val="72877833"/>
    <w:rsid w:val="736F54D4"/>
    <w:rsid w:val="73837103"/>
    <w:rsid w:val="73A44171"/>
    <w:rsid w:val="74337D22"/>
    <w:rsid w:val="748F58C9"/>
    <w:rsid w:val="7497743E"/>
    <w:rsid w:val="75296C26"/>
    <w:rsid w:val="7540568E"/>
    <w:rsid w:val="75B411EA"/>
    <w:rsid w:val="75BE1505"/>
    <w:rsid w:val="75C92B29"/>
    <w:rsid w:val="75EF348B"/>
    <w:rsid w:val="76037282"/>
    <w:rsid w:val="76037924"/>
    <w:rsid w:val="76277C3B"/>
    <w:rsid w:val="76360B3F"/>
    <w:rsid w:val="765F4D36"/>
    <w:rsid w:val="76B82B91"/>
    <w:rsid w:val="77735805"/>
    <w:rsid w:val="781C49EA"/>
    <w:rsid w:val="78237C37"/>
    <w:rsid w:val="78512217"/>
    <w:rsid w:val="78FE2F28"/>
    <w:rsid w:val="79017F1D"/>
    <w:rsid w:val="79F117C8"/>
    <w:rsid w:val="7A3C5C98"/>
    <w:rsid w:val="7A7C5764"/>
    <w:rsid w:val="7B40197B"/>
    <w:rsid w:val="7B961E3E"/>
    <w:rsid w:val="7BC02241"/>
    <w:rsid w:val="7C3058CE"/>
    <w:rsid w:val="7C344036"/>
    <w:rsid w:val="7CCE29B6"/>
    <w:rsid w:val="7CD94CD1"/>
    <w:rsid w:val="7CDB046E"/>
    <w:rsid w:val="7CE42970"/>
    <w:rsid w:val="7CF34EE8"/>
    <w:rsid w:val="7CF350F6"/>
    <w:rsid w:val="7D43506D"/>
    <w:rsid w:val="7D4D34D3"/>
    <w:rsid w:val="7D7D3BD4"/>
    <w:rsid w:val="7DAF5EBD"/>
    <w:rsid w:val="7E1472DD"/>
    <w:rsid w:val="7E2209D9"/>
    <w:rsid w:val="7E390AB7"/>
    <w:rsid w:val="7E8A55B4"/>
    <w:rsid w:val="7EAD1E0D"/>
    <w:rsid w:val="7F0C437A"/>
    <w:rsid w:val="7F877C93"/>
    <w:rsid w:val="7FD126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uiPriority="99"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link w:val="165"/>
    <w:qFormat/>
    <w:uiPriority w:val="0"/>
    <w:pPr>
      <w:keepNext/>
      <w:keepLines/>
      <w:numPr>
        <w:ilvl w:val="0"/>
        <w:numId w:val="1"/>
      </w:numPr>
      <w:topLinePunct/>
      <w:spacing w:line="480" w:lineRule="auto"/>
      <w:textAlignment w:val="baseline"/>
      <w:outlineLvl w:val="0"/>
    </w:pPr>
    <w:rPr>
      <w:rFonts w:eastAsia="汉仪大宋简"/>
      <w:kern w:val="44"/>
      <w:sz w:val="22"/>
    </w:rPr>
  </w:style>
  <w:style w:type="paragraph" w:styleId="4">
    <w:name w:val="heading 2"/>
    <w:basedOn w:val="1"/>
    <w:next w:val="1"/>
    <w:link w:val="127"/>
    <w:qFormat/>
    <w:uiPriority w:val="0"/>
    <w:pPr>
      <w:keepNext/>
      <w:keepLines/>
      <w:numPr>
        <w:ilvl w:val="1"/>
        <w:numId w:val="1"/>
      </w:numPr>
      <w:topLinePunct/>
      <w:outlineLvl w:val="1"/>
    </w:pPr>
    <w:rPr>
      <w:rFonts w:eastAsia="黑体"/>
    </w:rPr>
  </w:style>
  <w:style w:type="paragraph" w:styleId="5">
    <w:name w:val="heading 3"/>
    <w:basedOn w:val="1"/>
    <w:next w:val="1"/>
    <w:link w:val="143"/>
    <w:qFormat/>
    <w:uiPriority w:val="0"/>
    <w:pPr>
      <w:keepNext/>
      <w:keepLines/>
      <w:numPr>
        <w:ilvl w:val="2"/>
        <w:numId w:val="1"/>
      </w:numPr>
      <w:spacing w:line="960" w:lineRule="auto"/>
      <w:jc w:val="center"/>
      <w:outlineLvl w:val="2"/>
    </w:pPr>
    <w:rPr>
      <w:rFonts w:eastAsia="黑体"/>
      <w:sz w:val="28"/>
    </w:rPr>
  </w:style>
  <w:style w:type="paragraph" w:styleId="6">
    <w:name w:val="heading 4"/>
    <w:basedOn w:val="1"/>
    <w:next w:val="1"/>
    <w:link w:val="179"/>
    <w:qFormat/>
    <w:uiPriority w:val="0"/>
    <w:pPr>
      <w:keepNext/>
      <w:keepLines/>
      <w:numPr>
        <w:ilvl w:val="3"/>
        <w:numId w:val="1"/>
      </w:numPr>
      <w:spacing w:before="280" w:after="290" w:line="372" w:lineRule="auto"/>
      <w:outlineLvl w:val="3"/>
    </w:pPr>
    <w:rPr>
      <w:rFonts w:ascii="Arial" w:hAnsi="Arial" w:eastAsia="黑体"/>
      <w:b/>
      <w:sz w:val="28"/>
    </w:rPr>
  </w:style>
  <w:style w:type="paragraph" w:styleId="7">
    <w:name w:val="heading 5"/>
    <w:basedOn w:val="1"/>
    <w:next w:val="1"/>
    <w:link w:val="125"/>
    <w:qFormat/>
    <w:uiPriority w:val="0"/>
    <w:pPr>
      <w:keepNext/>
      <w:keepLines/>
      <w:numPr>
        <w:ilvl w:val="4"/>
        <w:numId w:val="1"/>
      </w:numPr>
      <w:spacing w:line="360" w:lineRule="auto"/>
      <w:outlineLvl w:val="4"/>
    </w:pPr>
    <w:rPr>
      <w:rFonts w:eastAsia="黑体"/>
    </w:rPr>
  </w:style>
  <w:style w:type="paragraph" w:styleId="8">
    <w:name w:val="heading 6"/>
    <w:basedOn w:val="1"/>
    <w:next w:val="1"/>
    <w:link w:val="103"/>
    <w:qFormat/>
    <w:uiPriority w:val="0"/>
    <w:pPr>
      <w:keepNext/>
      <w:keepLines/>
      <w:numPr>
        <w:ilvl w:val="5"/>
        <w:numId w:val="1"/>
      </w:numPr>
      <w:spacing w:before="240" w:after="64" w:line="317" w:lineRule="auto"/>
      <w:outlineLvl w:val="5"/>
    </w:pPr>
    <w:rPr>
      <w:rFonts w:ascii="Arial" w:hAnsi="Arial" w:eastAsia="黑体"/>
      <w:b/>
      <w:sz w:val="24"/>
    </w:rPr>
  </w:style>
  <w:style w:type="paragraph" w:styleId="9">
    <w:name w:val="heading 7"/>
    <w:basedOn w:val="1"/>
    <w:next w:val="1"/>
    <w:link w:val="157"/>
    <w:qFormat/>
    <w:uiPriority w:val="0"/>
    <w:pPr>
      <w:keepNext/>
      <w:keepLines/>
      <w:numPr>
        <w:ilvl w:val="6"/>
        <w:numId w:val="1"/>
      </w:numPr>
      <w:spacing w:before="240" w:after="64" w:line="317" w:lineRule="auto"/>
      <w:outlineLvl w:val="6"/>
    </w:pPr>
    <w:rPr>
      <w:b/>
      <w:sz w:val="24"/>
    </w:rPr>
  </w:style>
  <w:style w:type="paragraph" w:styleId="10">
    <w:name w:val="heading 8"/>
    <w:basedOn w:val="1"/>
    <w:next w:val="1"/>
    <w:link w:val="111"/>
    <w:qFormat/>
    <w:uiPriority w:val="0"/>
    <w:pPr>
      <w:keepNext/>
      <w:keepLines/>
      <w:numPr>
        <w:ilvl w:val="7"/>
        <w:numId w:val="1"/>
      </w:numPr>
      <w:spacing w:before="240" w:after="64" w:line="317" w:lineRule="auto"/>
      <w:outlineLvl w:val="7"/>
    </w:pPr>
    <w:rPr>
      <w:rFonts w:ascii="Arial" w:hAnsi="Arial" w:eastAsia="黑体"/>
      <w:sz w:val="24"/>
    </w:rPr>
  </w:style>
  <w:style w:type="paragraph" w:styleId="11">
    <w:name w:val="heading 9"/>
    <w:basedOn w:val="1"/>
    <w:next w:val="1"/>
    <w:link w:val="142"/>
    <w:qFormat/>
    <w:uiPriority w:val="0"/>
    <w:pPr>
      <w:keepNext/>
      <w:keepLines/>
      <w:numPr>
        <w:ilvl w:val="8"/>
        <w:numId w:val="1"/>
      </w:numPr>
      <w:spacing w:before="240" w:after="64" w:line="317" w:lineRule="auto"/>
      <w:outlineLvl w:val="8"/>
    </w:pPr>
    <w:rPr>
      <w:rFonts w:ascii="Arial" w:hAnsi="Arial" w:eastAsia="黑体"/>
    </w:rPr>
  </w:style>
  <w:style w:type="character" w:default="1" w:styleId="86">
    <w:name w:val="Default Paragraph Font"/>
    <w:semiHidden/>
    <w:unhideWhenUsed/>
    <w:qFormat/>
    <w:uiPriority w:val="1"/>
  </w:style>
  <w:style w:type="table" w:default="1" w:styleId="84">
    <w:name w:val="Normal Table"/>
    <w:semiHidden/>
    <w:unhideWhenUsed/>
    <w:qFormat/>
    <w:uiPriority w:val="99"/>
    <w:tblPr>
      <w:tblCellMar>
        <w:top w:w="0" w:type="dxa"/>
        <w:left w:w="108" w:type="dxa"/>
        <w:bottom w:w="0" w:type="dxa"/>
        <w:right w:w="108" w:type="dxa"/>
      </w:tblCellMar>
    </w:tblPr>
  </w:style>
  <w:style w:type="paragraph" w:customStyle="1" w:styleId="2">
    <w:name w:val="WPSOffice手动目录 1"/>
    <w:qFormat/>
    <w:uiPriority w:val="0"/>
    <w:pPr>
      <w:spacing w:before="120" w:after="120"/>
    </w:pPr>
    <w:rPr>
      <w:rFonts w:ascii="Calibri" w:hAnsi="Calibri" w:eastAsia="宋体" w:cs="Times New Roman"/>
      <w:b/>
      <w:sz w:val="28"/>
      <w:lang w:val="en-US" w:eastAsia="zh-CN" w:bidi="ar-SA"/>
    </w:rPr>
  </w:style>
  <w:style w:type="paragraph" w:styleId="12">
    <w:name w:val="List 3"/>
    <w:basedOn w:val="1"/>
    <w:qFormat/>
    <w:uiPriority w:val="0"/>
    <w:pPr>
      <w:ind w:left="1260" w:hanging="420"/>
    </w:pPr>
  </w:style>
  <w:style w:type="paragraph" w:styleId="13">
    <w:name w:val="toc 7"/>
    <w:basedOn w:val="1"/>
    <w:next w:val="1"/>
    <w:qFormat/>
    <w:uiPriority w:val="0"/>
    <w:pPr>
      <w:ind w:left="1260"/>
      <w:jc w:val="left"/>
    </w:pPr>
    <w:rPr>
      <w:sz w:val="20"/>
    </w:rPr>
  </w:style>
  <w:style w:type="paragraph" w:styleId="14">
    <w:name w:val="List Number 2"/>
    <w:basedOn w:val="1"/>
    <w:qFormat/>
    <w:uiPriority w:val="0"/>
    <w:pPr>
      <w:numPr>
        <w:ilvl w:val="0"/>
        <w:numId w:val="2"/>
      </w:numPr>
    </w:pPr>
  </w:style>
  <w:style w:type="paragraph" w:styleId="15">
    <w:name w:val="Note Heading"/>
    <w:basedOn w:val="1"/>
    <w:next w:val="1"/>
    <w:qFormat/>
    <w:uiPriority w:val="0"/>
    <w:pPr>
      <w:jc w:val="center"/>
    </w:pPr>
  </w:style>
  <w:style w:type="paragraph" w:styleId="16">
    <w:name w:val="List Bullet 4"/>
    <w:basedOn w:val="1"/>
    <w:qFormat/>
    <w:uiPriority w:val="0"/>
    <w:pPr>
      <w:numPr>
        <w:ilvl w:val="0"/>
        <w:numId w:val="3"/>
      </w:numPr>
    </w:pPr>
  </w:style>
  <w:style w:type="paragraph" w:styleId="17">
    <w:name w:val="index 8"/>
    <w:basedOn w:val="1"/>
    <w:next w:val="1"/>
    <w:qFormat/>
    <w:uiPriority w:val="0"/>
    <w:pPr>
      <w:ind w:left="1400" w:leftChars="1400"/>
    </w:pPr>
    <w:rPr>
      <w:rFonts w:eastAsia="仿宋_GB2312"/>
      <w:sz w:val="28"/>
    </w:rPr>
  </w:style>
  <w:style w:type="paragraph" w:styleId="18">
    <w:name w:val="E-mail Signature"/>
    <w:basedOn w:val="1"/>
    <w:qFormat/>
    <w:uiPriority w:val="0"/>
  </w:style>
  <w:style w:type="paragraph" w:styleId="19">
    <w:name w:val="List Number"/>
    <w:basedOn w:val="1"/>
    <w:qFormat/>
    <w:uiPriority w:val="0"/>
    <w:pPr>
      <w:numPr>
        <w:ilvl w:val="0"/>
        <w:numId w:val="4"/>
      </w:numPr>
    </w:pPr>
  </w:style>
  <w:style w:type="paragraph" w:styleId="20">
    <w:name w:val="Normal Indent"/>
    <w:basedOn w:val="1"/>
    <w:link w:val="130"/>
    <w:qFormat/>
    <w:uiPriority w:val="0"/>
    <w:pPr>
      <w:ind w:firstLine="420"/>
    </w:pPr>
  </w:style>
  <w:style w:type="paragraph" w:styleId="21">
    <w:name w:val="caption"/>
    <w:basedOn w:val="1"/>
    <w:next w:val="1"/>
    <w:qFormat/>
    <w:uiPriority w:val="0"/>
    <w:pPr>
      <w:spacing w:before="152" w:after="160"/>
    </w:pPr>
    <w:rPr>
      <w:rFonts w:ascii="Arial" w:hAnsi="Arial" w:eastAsia="黑体"/>
      <w:sz w:val="20"/>
    </w:rPr>
  </w:style>
  <w:style w:type="paragraph" w:styleId="22">
    <w:name w:val="index 5"/>
    <w:basedOn w:val="1"/>
    <w:next w:val="1"/>
    <w:qFormat/>
    <w:uiPriority w:val="0"/>
    <w:pPr>
      <w:ind w:left="800" w:leftChars="800"/>
    </w:pPr>
    <w:rPr>
      <w:rFonts w:eastAsia="仿宋_GB2312"/>
      <w:sz w:val="28"/>
    </w:rPr>
  </w:style>
  <w:style w:type="paragraph" w:styleId="23">
    <w:name w:val="List Bullet"/>
    <w:basedOn w:val="1"/>
    <w:qFormat/>
    <w:uiPriority w:val="0"/>
    <w:pPr>
      <w:numPr>
        <w:ilvl w:val="0"/>
        <w:numId w:val="5"/>
      </w:numPr>
    </w:pPr>
  </w:style>
  <w:style w:type="paragraph" w:styleId="24">
    <w:name w:val="envelope address"/>
    <w:basedOn w:val="1"/>
    <w:qFormat/>
    <w:uiPriority w:val="0"/>
    <w:pPr>
      <w:snapToGrid w:val="0"/>
      <w:ind w:left="2880"/>
    </w:pPr>
    <w:rPr>
      <w:rFonts w:ascii="Arial" w:hAnsi="Arial"/>
      <w:sz w:val="24"/>
    </w:rPr>
  </w:style>
  <w:style w:type="paragraph" w:styleId="25">
    <w:name w:val="Document Map"/>
    <w:basedOn w:val="1"/>
    <w:link w:val="163"/>
    <w:qFormat/>
    <w:uiPriority w:val="0"/>
    <w:pPr>
      <w:shd w:val="clear" w:color="auto" w:fill="000080"/>
    </w:pPr>
    <w:rPr>
      <w:shd w:val="clear" w:color="auto" w:fill="000080"/>
    </w:rPr>
  </w:style>
  <w:style w:type="paragraph" w:styleId="26">
    <w:name w:val="annotation text"/>
    <w:basedOn w:val="1"/>
    <w:link w:val="117"/>
    <w:qFormat/>
    <w:uiPriority w:val="0"/>
    <w:pPr>
      <w:jc w:val="left"/>
    </w:pPr>
  </w:style>
  <w:style w:type="paragraph" w:styleId="27">
    <w:name w:val="index 6"/>
    <w:basedOn w:val="1"/>
    <w:next w:val="1"/>
    <w:qFormat/>
    <w:uiPriority w:val="0"/>
    <w:pPr>
      <w:ind w:left="1000" w:leftChars="1000"/>
    </w:pPr>
    <w:rPr>
      <w:rFonts w:eastAsia="仿宋_GB2312"/>
      <w:sz w:val="28"/>
    </w:rPr>
  </w:style>
  <w:style w:type="paragraph" w:styleId="28">
    <w:name w:val="Salutation"/>
    <w:basedOn w:val="1"/>
    <w:next w:val="1"/>
    <w:qFormat/>
    <w:uiPriority w:val="0"/>
  </w:style>
  <w:style w:type="paragraph" w:styleId="29">
    <w:name w:val="Body Text 3"/>
    <w:basedOn w:val="1"/>
    <w:link w:val="154"/>
    <w:qFormat/>
    <w:uiPriority w:val="0"/>
    <w:pPr>
      <w:spacing w:after="120"/>
    </w:pPr>
    <w:rPr>
      <w:sz w:val="16"/>
    </w:rPr>
  </w:style>
  <w:style w:type="paragraph" w:styleId="30">
    <w:name w:val="Closing"/>
    <w:basedOn w:val="1"/>
    <w:qFormat/>
    <w:uiPriority w:val="0"/>
    <w:pPr>
      <w:ind w:left="4320"/>
    </w:pPr>
  </w:style>
  <w:style w:type="paragraph" w:styleId="31">
    <w:name w:val="List Bullet 3"/>
    <w:basedOn w:val="1"/>
    <w:qFormat/>
    <w:uiPriority w:val="0"/>
    <w:pPr>
      <w:numPr>
        <w:ilvl w:val="0"/>
        <w:numId w:val="6"/>
      </w:numPr>
    </w:pPr>
  </w:style>
  <w:style w:type="paragraph" w:styleId="32">
    <w:name w:val="Body Text"/>
    <w:basedOn w:val="1"/>
    <w:next w:val="33"/>
    <w:qFormat/>
    <w:uiPriority w:val="0"/>
    <w:pPr>
      <w:spacing w:after="120"/>
    </w:pPr>
  </w:style>
  <w:style w:type="paragraph" w:styleId="33">
    <w:name w:val="Title"/>
    <w:basedOn w:val="1"/>
    <w:next w:val="1"/>
    <w:qFormat/>
    <w:uiPriority w:val="0"/>
    <w:pPr>
      <w:spacing w:before="240" w:after="60"/>
      <w:jc w:val="center"/>
      <w:outlineLvl w:val="0"/>
    </w:pPr>
    <w:rPr>
      <w:rFonts w:ascii="Arial" w:hAnsi="Arial"/>
      <w:b/>
      <w:sz w:val="32"/>
    </w:rPr>
  </w:style>
  <w:style w:type="paragraph" w:styleId="34">
    <w:name w:val="Body Text Indent"/>
    <w:basedOn w:val="1"/>
    <w:link w:val="124"/>
    <w:qFormat/>
    <w:uiPriority w:val="0"/>
    <w:pPr>
      <w:spacing w:after="120"/>
      <w:ind w:left="420"/>
    </w:pPr>
  </w:style>
  <w:style w:type="paragraph" w:styleId="35">
    <w:name w:val="List Number 3"/>
    <w:basedOn w:val="1"/>
    <w:qFormat/>
    <w:uiPriority w:val="0"/>
    <w:pPr>
      <w:numPr>
        <w:ilvl w:val="0"/>
        <w:numId w:val="7"/>
      </w:numPr>
    </w:pPr>
  </w:style>
  <w:style w:type="paragraph" w:styleId="36">
    <w:name w:val="List 2"/>
    <w:basedOn w:val="1"/>
    <w:qFormat/>
    <w:uiPriority w:val="0"/>
    <w:pPr>
      <w:ind w:left="840" w:hanging="420"/>
    </w:pPr>
  </w:style>
  <w:style w:type="paragraph" w:styleId="37">
    <w:name w:val="List Continue"/>
    <w:basedOn w:val="1"/>
    <w:qFormat/>
    <w:uiPriority w:val="0"/>
    <w:pPr>
      <w:spacing w:after="120"/>
      <w:ind w:left="420"/>
    </w:pPr>
  </w:style>
  <w:style w:type="paragraph" w:styleId="38">
    <w:name w:val="Block Text"/>
    <w:basedOn w:val="1"/>
    <w:qFormat/>
    <w:uiPriority w:val="0"/>
    <w:pPr>
      <w:spacing w:after="120"/>
      <w:ind w:left="1440" w:right="1440"/>
    </w:pPr>
  </w:style>
  <w:style w:type="paragraph" w:styleId="39">
    <w:name w:val="List Bullet 2"/>
    <w:basedOn w:val="1"/>
    <w:qFormat/>
    <w:uiPriority w:val="0"/>
    <w:pPr>
      <w:numPr>
        <w:ilvl w:val="0"/>
        <w:numId w:val="8"/>
      </w:numPr>
    </w:pPr>
  </w:style>
  <w:style w:type="paragraph" w:styleId="40">
    <w:name w:val="HTML Address"/>
    <w:basedOn w:val="1"/>
    <w:qFormat/>
    <w:uiPriority w:val="0"/>
    <w:rPr>
      <w:i/>
    </w:rPr>
  </w:style>
  <w:style w:type="paragraph" w:styleId="41">
    <w:name w:val="index 4"/>
    <w:basedOn w:val="1"/>
    <w:next w:val="1"/>
    <w:qFormat/>
    <w:uiPriority w:val="0"/>
    <w:pPr>
      <w:ind w:left="600" w:leftChars="600"/>
    </w:pPr>
    <w:rPr>
      <w:rFonts w:eastAsia="仿宋_GB2312"/>
      <w:sz w:val="28"/>
    </w:rPr>
  </w:style>
  <w:style w:type="paragraph" w:styleId="42">
    <w:name w:val="toc 5"/>
    <w:basedOn w:val="1"/>
    <w:next w:val="1"/>
    <w:qFormat/>
    <w:uiPriority w:val="0"/>
    <w:pPr>
      <w:ind w:left="840"/>
      <w:jc w:val="left"/>
    </w:pPr>
    <w:rPr>
      <w:sz w:val="20"/>
    </w:rPr>
  </w:style>
  <w:style w:type="paragraph" w:styleId="43">
    <w:name w:val="toc 3"/>
    <w:basedOn w:val="1"/>
    <w:next w:val="1"/>
    <w:qFormat/>
    <w:uiPriority w:val="0"/>
    <w:pPr>
      <w:ind w:left="840" w:leftChars="400"/>
    </w:pPr>
  </w:style>
  <w:style w:type="paragraph" w:styleId="44">
    <w:name w:val="Plain Text"/>
    <w:basedOn w:val="1"/>
    <w:link w:val="115"/>
    <w:qFormat/>
    <w:uiPriority w:val="0"/>
    <w:rPr>
      <w:rFonts w:ascii="宋体" w:hAnsi="Courier New"/>
    </w:rPr>
  </w:style>
  <w:style w:type="paragraph" w:styleId="45">
    <w:name w:val="List Bullet 5"/>
    <w:basedOn w:val="1"/>
    <w:qFormat/>
    <w:uiPriority w:val="0"/>
    <w:pPr>
      <w:numPr>
        <w:ilvl w:val="0"/>
        <w:numId w:val="9"/>
      </w:numPr>
    </w:pPr>
  </w:style>
  <w:style w:type="paragraph" w:styleId="46">
    <w:name w:val="List Number 4"/>
    <w:basedOn w:val="1"/>
    <w:qFormat/>
    <w:uiPriority w:val="0"/>
    <w:pPr>
      <w:numPr>
        <w:ilvl w:val="0"/>
        <w:numId w:val="10"/>
      </w:numPr>
    </w:pPr>
  </w:style>
  <w:style w:type="paragraph" w:styleId="47">
    <w:name w:val="toc 8"/>
    <w:basedOn w:val="1"/>
    <w:next w:val="1"/>
    <w:qFormat/>
    <w:uiPriority w:val="0"/>
    <w:pPr>
      <w:ind w:left="1470"/>
      <w:jc w:val="left"/>
    </w:pPr>
    <w:rPr>
      <w:sz w:val="20"/>
    </w:rPr>
  </w:style>
  <w:style w:type="paragraph" w:styleId="48">
    <w:name w:val="index 3"/>
    <w:basedOn w:val="1"/>
    <w:next w:val="1"/>
    <w:qFormat/>
    <w:uiPriority w:val="0"/>
    <w:pPr>
      <w:ind w:left="400" w:leftChars="400"/>
    </w:pPr>
    <w:rPr>
      <w:rFonts w:eastAsia="仿宋_GB2312"/>
      <w:sz w:val="28"/>
    </w:rPr>
  </w:style>
  <w:style w:type="paragraph" w:styleId="49">
    <w:name w:val="Date"/>
    <w:basedOn w:val="1"/>
    <w:next w:val="1"/>
    <w:link w:val="110"/>
    <w:qFormat/>
    <w:uiPriority w:val="0"/>
  </w:style>
  <w:style w:type="paragraph" w:styleId="50">
    <w:name w:val="Body Text Indent 2"/>
    <w:basedOn w:val="1"/>
    <w:link w:val="102"/>
    <w:qFormat/>
    <w:uiPriority w:val="0"/>
    <w:pPr>
      <w:spacing w:after="120" w:line="480" w:lineRule="auto"/>
      <w:ind w:left="420"/>
    </w:pPr>
  </w:style>
  <w:style w:type="paragraph" w:styleId="51">
    <w:name w:val="List Continue 5"/>
    <w:basedOn w:val="1"/>
    <w:qFormat/>
    <w:uiPriority w:val="0"/>
    <w:pPr>
      <w:spacing w:after="120"/>
      <w:ind w:left="2100"/>
    </w:pPr>
  </w:style>
  <w:style w:type="paragraph" w:styleId="52">
    <w:name w:val="Balloon Text"/>
    <w:basedOn w:val="1"/>
    <w:link w:val="123"/>
    <w:qFormat/>
    <w:uiPriority w:val="0"/>
    <w:rPr>
      <w:sz w:val="18"/>
    </w:rPr>
  </w:style>
  <w:style w:type="paragraph" w:styleId="53">
    <w:name w:val="footer"/>
    <w:basedOn w:val="1"/>
    <w:link w:val="175"/>
    <w:qFormat/>
    <w:uiPriority w:val="0"/>
    <w:pPr>
      <w:tabs>
        <w:tab w:val="center" w:pos="4153"/>
        <w:tab w:val="right" w:pos="8306"/>
      </w:tabs>
      <w:snapToGrid w:val="0"/>
      <w:jc w:val="left"/>
    </w:pPr>
    <w:rPr>
      <w:sz w:val="18"/>
    </w:rPr>
  </w:style>
  <w:style w:type="paragraph" w:styleId="54">
    <w:name w:val="envelope return"/>
    <w:basedOn w:val="1"/>
    <w:qFormat/>
    <w:uiPriority w:val="0"/>
    <w:pPr>
      <w:snapToGrid w:val="0"/>
    </w:pPr>
    <w:rPr>
      <w:rFonts w:ascii="Arial" w:hAnsi="Arial"/>
    </w:rPr>
  </w:style>
  <w:style w:type="paragraph" w:styleId="55">
    <w:name w:val="header"/>
    <w:basedOn w:val="1"/>
    <w:link w:val="126"/>
    <w:qFormat/>
    <w:uiPriority w:val="0"/>
    <w:pPr>
      <w:pBdr>
        <w:bottom w:val="single" w:color="auto" w:sz="6" w:space="1"/>
      </w:pBdr>
      <w:tabs>
        <w:tab w:val="center" w:pos="4153"/>
        <w:tab w:val="right" w:pos="8306"/>
      </w:tabs>
      <w:snapToGrid w:val="0"/>
      <w:jc w:val="center"/>
    </w:pPr>
    <w:rPr>
      <w:sz w:val="18"/>
    </w:rPr>
  </w:style>
  <w:style w:type="paragraph" w:styleId="56">
    <w:name w:val="Signature"/>
    <w:basedOn w:val="1"/>
    <w:qFormat/>
    <w:uiPriority w:val="0"/>
    <w:pPr>
      <w:ind w:left="4320"/>
    </w:pPr>
  </w:style>
  <w:style w:type="paragraph" w:styleId="57">
    <w:name w:val="toc 1"/>
    <w:basedOn w:val="1"/>
    <w:next w:val="1"/>
    <w:qFormat/>
    <w:uiPriority w:val="39"/>
    <w:pPr>
      <w:tabs>
        <w:tab w:val="left" w:pos="426"/>
        <w:tab w:val="right" w:leader="dot" w:pos="8705"/>
      </w:tabs>
    </w:pPr>
    <w:rPr>
      <w:b/>
    </w:rPr>
  </w:style>
  <w:style w:type="paragraph" w:styleId="58">
    <w:name w:val="List Continue 4"/>
    <w:basedOn w:val="1"/>
    <w:qFormat/>
    <w:uiPriority w:val="0"/>
    <w:pPr>
      <w:spacing w:after="120"/>
      <w:ind w:left="1680"/>
    </w:pPr>
  </w:style>
  <w:style w:type="paragraph" w:styleId="59">
    <w:name w:val="toc 4"/>
    <w:basedOn w:val="1"/>
    <w:next w:val="1"/>
    <w:qFormat/>
    <w:uiPriority w:val="0"/>
    <w:pPr>
      <w:ind w:left="630"/>
      <w:jc w:val="left"/>
    </w:pPr>
    <w:rPr>
      <w:sz w:val="20"/>
    </w:rPr>
  </w:style>
  <w:style w:type="paragraph" w:styleId="60">
    <w:name w:val="index heading"/>
    <w:basedOn w:val="1"/>
    <w:next w:val="61"/>
    <w:qFormat/>
    <w:uiPriority w:val="0"/>
    <w:rPr>
      <w:rFonts w:eastAsia="仿宋_GB2312"/>
      <w:sz w:val="28"/>
    </w:rPr>
  </w:style>
  <w:style w:type="paragraph" w:styleId="61">
    <w:name w:val="index 1"/>
    <w:basedOn w:val="1"/>
    <w:next w:val="1"/>
    <w:qFormat/>
    <w:uiPriority w:val="0"/>
    <w:rPr>
      <w:rFonts w:eastAsia="仿宋_GB2312"/>
      <w:sz w:val="28"/>
    </w:rPr>
  </w:style>
  <w:style w:type="paragraph" w:styleId="62">
    <w:name w:val="Subtitle"/>
    <w:basedOn w:val="1"/>
    <w:qFormat/>
    <w:uiPriority w:val="0"/>
    <w:pPr>
      <w:spacing w:before="240" w:after="60" w:line="312" w:lineRule="auto"/>
      <w:jc w:val="center"/>
      <w:outlineLvl w:val="1"/>
    </w:pPr>
    <w:rPr>
      <w:rFonts w:ascii="Arial" w:hAnsi="Arial"/>
      <w:b/>
      <w:kern w:val="28"/>
      <w:sz w:val="32"/>
    </w:rPr>
  </w:style>
  <w:style w:type="paragraph" w:styleId="63">
    <w:name w:val="List Number 5"/>
    <w:basedOn w:val="1"/>
    <w:qFormat/>
    <w:uiPriority w:val="0"/>
    <w:pPr>
      <w:numPr>
        <w:ilvl w:val="0"/>
        <w:numId w:val="11"/>
      </w:numPr>
    </w:pPr>
  </w:style>
  <w:style w:type="paragraph" w:styleId="64">
    <w:name w:val="List"/>
    <w:basedOn w:val="1"/>
    <w:qFormat/>
    <w:uiPriority w:val="0"/>
    <w:pPr>
      <w:ind w:left="420" w:hanging="420"/>
    </w:pPr>
  </w:style>
  <w:style w:type="paragraph" w:styleId="65">
    <w:name w:val="toc 6"/>
    <w:basedOn w:val="1"/>
    <w:next w:val="1"/>
    <w:qFormat/>
    <w:uiPriority w:val="0"/>
    <w:pPr>
      <w:ind w:left="1050"/>
      <w:jc w:val="left"/>
    </w:pPr>
    <w:rPr>
      <w:sz w:val="20"/>
    </w:rPr>
  </w:style>
  <w:style w:type="paragraph" w:styleId="66">
    <w:name w:val="List 5"/>
    <w:basedOn w:val="1"/>
    <w:qFormat/>
    <w:uiPriority w:val="0"/>
    <w:pPr>
      <w:ind w:left="2100" w:hanging="420"/>
    </w:pPr>
  </w:style>
  <w:style w:type="paragraph" w:styleId="67">
    <w:name w:val="Body Text Indent 3"/>
    <w:basedOn w:val="1"/>
    <w:link w:val="129"/>
    <w:qFormat/>
    <w:uiPriority w:val="0"/>
    <w:pPr>
      <w:spacing w:after="120"/>
      <w:ind w:left="420"/>
    </w:pPr>
    <w:rPr>
      <w:sz w:val="16"/>
    </w:rPr>
  </w:style>
  <w:style w:type="paragraph" w:styleId="68">
    <w:name w:val="index 7"/>
    <w:basedOn w:val="1"/>
    <w:next w:val="1"/>
    <w:qFormat/>
    <w:uiPriority w:val="0"/>
    <w:pPr>
      <w:ind w:left="1200" w:leftChars="1200"/>
    </w:pPr>
    <w:rPr>
      <w:rFonts w:eastAsia="仿宋_GB2312"/>
      <w:sz w:val="28"/>
    </w:rPr>
  </w:style>
  <w:style w:type="paragraph" w:styleId="69">
    <w:name w:val="index 9"/>
    <w:basedOn w:val="1"/>
    <w:next w:val="1"/>
    <w:qFormat/>
    <w:uiPriority w:val="0"/>
    <w:pPr>
      <w:ind w:left="1600" w:leftChars="1600"/>
    </w:pPr>
    <w:rPr>
      <w:rFonts w:eastAsia="仿宋_GB2312"/>
      <w:sz w:val="28"/>
    </w:rPr>
  </w:style>
  <w:style w:type="paragraph" w:styleId="70">
    <w:name w:val="table of figures"/>
    <w:basedOn w:val="1"/>
    <w:next w:val="1"/>
    <w:qFormat/>
    <w:uiPriority w:val="0"/>
    <w:pPr>
      <w:ind w:left="200" w:leftChars="200" w:hanging="200" w:hangingChars="200"/>
    </w:pPr>
  </w:style>
  <w:style w:type="paragraph" w:styleId="71">
    <w:name w:val="toc 2"/>
    <w:basedOn w:val="1"/>
    <w:next w:val="1"/>
    <w:qFormat/>
    <w:uiPriority w:val="39"/>
    <w:pPr>
      <w:tabs>
        <w:tab w:val="right" w:leader="dot" w:pos="8705"/>
      </w:tabs>
      <w:ind w:left="420" w:leftChars="200"/>
    </w:pPr>
  </w:style>
  <w:style w:type="paragraph" w:styleId="72">
    <w:name w:val="toc 9"/>
    <w:basedOn w:val="1"/>
    <w:next w:val="1"/>
    <w:qFormat/>
    <w:uiPriority w:val="0"/>
    <w:pPr>
      <w:ind w:left="1680"/>
      <w:jc w:val="left"/>
    </w:pPr>
    <w:rPr>
      <w:sz w:val="20"/>
    </w:rPr>
  </w:style>
  <w:style w:type="paragraph" w:styleId="73">
    <w:name w:val="Body Text 2"/>
    <w:basedOn w:val="1"/>
    <w:qFormat/>
    <w:uiPriority w:val="0"/>
    <w:pPr>
      <w:spacing w:after="120" w:line="480" w:lineRule="auto"/>
    </w:pPr>
  </w:style>
  <w:style w:type="paragraph" w:styleId="74">
    <w:name w:val="List 4"/>
    <w:basedOn w:val="1"/>
    <w:qFormat/>
    <w:uiPriority w:val="0"/>
    <w:pPr>
      <w:ind w:left="1680" w:hanging="420"/>
    </w:pPr>
  </w:style>
  <w:style w:type="paragraph" w:styleId="75">
    <w:name w:val="List Continue 2"/>
    <w:basedOn w:val="1"/>
    <w:qFormat/>
    <w:uiPriority w:val="0"/>
    <w:pPr>
      <w:spacing w:after="120"/>
      <w:ind w:left="840"/>
    </w:pPr>
  </w:style>
  <w:style w:type="paragraph" w:styleId="76">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sz w:val="24"/>
    </w:rPr>
  </w:style>
  <w:style w:type="paragraph" w:styleId="77">
    <w:name w:val="HTML Preformatted"/>
    <w:basedOn w:val="1"/>
    <w:qFormat/>
    <w:uiPriority w:val="0"/>
    <w:rPr>
      <w:rFonts w:ascii="Courier New" w:hAnsi="Courier New"/>
      <w:sz w:val="20"/>
    </w:rPr>
  </w:style>
  <w:style w:type="paragraph" w:styleId="78">
    <w:name w:val="Normal (Web)"/>
    <w:basedOn w:val="1"/>
    <w:qFormat/>
    <w:uiPriority w:val="0"/>
    <w:rPr>
      <w:sz w:val="24"/>
    </w:rPr>
  </w:style>
  <w:style w:type="paragraph" w:styleId="79">
    <w:name w:val="List Continue 3"/>
    <w:basedOn w:val="1"/>
    <w:qFormat/>
    <w:uiPriority w:val="0"/>
    <w:pPr>
      <w:spacing w:after="120"/>
      <w:ind w:left="1260"/>
    </w:pPr>
  </w:style>
  <w:style w:type="paragraph" w:styleId="80">
    <w:name w:val="index 2"/>
    <w:basedOn w:val="1"/>
    <w:next w:val="1"/>
    <w:qFormat/>
    <w:uiPriority w:val="0"/>
    <w:pPr>
      <w:ind w:left="200" w:leftChars="200"/>
    </w:pPr>
    <w:rPr>
      <w:rFonts w:eastAsia="仿宋_GB2312"/>
      <w:sz w:val="28"/>
    </w:rPr>
  </w:style>
  <w:style w:type="paragraph" w:styleId="81">
    <w:name w:val="annotation subject"/>
    <w:basedOn w:val="26"/>
    <w:next w:val="26"/>
    <w:link w:val="178"/>
    <w:qFormat/>
    <w:uiPriority w:val="0"/>
    <w:rPr>
      <w:b/>
    </w:rPr>
  </w:style>
  <w:style w:type="paragraph" w:styleId="82">
    <w:name w:val="Body Text First Indent"/>
    <w:basedOn w:val="32"/>
    <w:qFormat/>
    <w:uiPriority w:val="0"/>
    <w:pPr>
      <w:ind w:firstLine="420"/>
    </w:pPr>
  </w:style>
  <w:style w:type="paragraph" w:styleId="83">
    <w:name w:val="Body Text First Indent 2"/>
    <w:basedOn w:val="34"/>
    <w:qFormat/>
    <w:uiPriority w:val="0"/>
    <w:pPr>
      <w:ind w:firstLine="420"/>
    </w:pPr>
  </w:style>
  <w:style w:type="table" w:styleId="85">
    <w:name w:val="Table Grid"/>
    <w:basedOn w:val="8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7">
    <w:name w:val="Strong"/>
    <w:qFormat/>
    <w:uiPriority w:val="0"/>
    <w:rPr>
      <w:b/>
    </w:rPr>
  </w:style>
  <w:style w:type="character" w:styleId="88">
    <w:name w:val="page number"/>
    <w:basedOn w:val="86"/>
    <w:qFormat/>
    <w:uiPriority w:val="0"/>
  </w:style>
  <w:style w:type="character" w:styleId="89">
    <w:name w:val="FollowedHyperlink"/>
    <w:qFormat/>
    <w:uiPriority w:val="0"/>
    <w:rPr>
      <w:color w:val="800080"/>
      <w:u w:val="single"/>
    </w:rPr>
  </w:style>
  <w:style w:type="character" w:styleId="90">
    <w:name w:val="Emphasis"/>
    <w:qFormat/>
    <w:uiPriority w:val="0"/>
    <w:rPr>
      <w:i/>
    </w:rPr>
  </w:style>
  <w:style w:type="character" w:styleId="91">
    <w:name w:val="line number"/>
    <w:basedOn w:val="86"/>
    <w:qFormat/>
    <w:uiPriority w:val="0"/>
  </w:style>
  <w:style w:type="character" w:styleId="92">
    <w:name w:val="HTML Definition"/>
    <w:qFormat/>
    <w:uiPriority w:val="0"/>
    <w:rPr>
      <w:i/>
    </w:rPr>
  </w:style>
  <w:style w:type="character" w:styleId="93">
    <w:name w:val="HTML Typewriter"/>
    <w:qFormat/>
    <w:uiPriority w:val="0"/>
    <w:rPr>
      <w:rFonts w:ascii="Courier New" w:hAnsi="Courier New"/>
      <w:sz w:val="20"/>
    </w:rPr>
  </w:style>
  <w:style w:type="character" w:styleId="94">
    <w:name w:val="HTML Acronym"/>
    <w:basedOn w:val="86"/>
    <w:qFormat/>
    <w:uiPriority w:val="0"/>
  </w:style>
  <w:style w:type="character" w:styleId="95">
    <w:name w:val="HTML Variable"/>
    <w:qFormat/>
    <w:uiPriority w:val="0"/>
    <w:rPr>
      <w:i/>
    </w:rPr>
  </w:style>
  <w:style w:type="character" w:styleId="96">
    <w:name w:val="Hyperlink"/>
    <w:qFormat/>
    <w:uiPriority w:val="99"/>
    <w:rPr>
      <w:rFonts w:ascii="宋体" w:hAnsi="宋体" w:eastAsia="宋体"/>
      <w:b/>
      <w:color w:val="0000FF"/>
      <w:kern w:val="2"/>
      <w:sz w:val="24"/>
      <w:u w:val="single"/>
      <w:lang w:val="en-US" w:eastAsia="zh-CN"/>
    </w:rPr>
  </w:style>
  <w:style w:type="character" w:styleId="97">
    <w:name w:val="HTML Code"/>
    <w:qFormat/>
    <w:uiPriority w:val="0"/>
    <w:rPr>
      <w:rFonts w:ascii="Courier New" w:hAnsi="Courier New"/>
      <w:sz w:val="20"/>
    </w:rPr>
  </w:style>
  <w:style w:type="character" w:styleId="98">
    <w:name w:val="annotation reference"/>
    <w:qFormat/>
    <w:uiPriority w:val="0"/>
    <w:rPr>
      <w:sz w:val="21"/>
    </w:rPr>
  </w:style>
  <w:style w:type="character" w:styleId="99">
    <w:name w:val="HTML Cite"/>
    <w:qFormat/>
    <w:uiPriority w:val="0"/>
    <w:rPr>
      <w:i/>
    </w:rPr>
  </w:style>
  <w:style w:type="character" w:styleId="100">
    <w:name w:val="HTML Keyboard"/>
    <w:qFormat/>
    <w:uiPriority w:val="0"/>
    <w:rPr>
      <w:rFonts w:ascii="Courier New" w:hAnsi="Courier New"/>
      <w:sz w:val="20"/>
    </w:rPr>
  </w:style>
  <w:style w:type="character" w:styleId="101">
    <w:name w:val="HTML Sample"/>
    <w:qFormat/>
    <w:uiPriority w:val="0"/>
    <w:rPr>
      <w:rFonts w:ascii="Courier New" w:hAnsi="Courier New"/>
    </w:rPr>
  </w:style>
  <w:style w:type="character" w:customStyle="1" w:styleId="102">
    <w:name w:val="正文文本缩进 2 字符"/>
    <w:link w:val="50"/>
    <w:qFormat/>
    <w:uiPriority w:val="0"/>
    <w:rPr>
      <w:kern w:val="2"/>
      <w:sz w:val="21"/>
    </w:rPr>
  </w:style>
  <w:style w:type="character" w:customStyle="1" w:styleId="103">
    <w:name w:val="标题 6 字符"/>
    <w:link w:val="8"/>
    <w:qFormat/>
    <w:uiPriority w:val="0"/>
    <w:rPr>
      <w:rFonts w:ascii="Arial" w:hAnsi="Arial" w:eastAsia="黑体"/>
      <w:b/>
      <w:kern w:val="2"/>
      <w:sz w:val="24"/>
    </w:rPr>
  </w:style>
  <w:style w:type="character" w:customStyle="1" w:styleId="104">
    <w:name w:val="标题 3 + 四 段前: 0 磅 段后: 0 磅 行距: 1.5 倍行距 Char Char"/>
    <w:link w:val="105"/>
    <w:qFormat/>
    <w:uiPriority w:val="0"/>
    <w:rPr>
      <w:b/>
      <w:kern w:val="2"/>
      <w:sz w:val="28"/>
    </w:rPr>
  </w:style>
  <w:style w:type="paragraph" w:customStyle="1" w:styleId="105">
    <w:name w:val="标题 3 + 四 段前: 0 磅 段后: 0 磅 行距: 1.5 倍行距"/>
    <w:basedOn w:val="5"/>
    <w:next w:val="5"/>
    <w:link w:val="104"/>
    <w:qFormat/>
    <w:uiPriority w:val="0"/>
    <w:pPr>
      <w:numPr>
        <w:numId w:val="0"/>
      </w:numPr>
      <w:tabs>
        <w:tab w:val="clear" w:pos="2126"/>
      </w:tabs>
      <w:spacing w:line="360" w:lineRule="auto"/>
      <w:jc w:val="both"/>
    </w:pPr>
    <w:rPr>
      <w:b/>
    </w:rPr>
  </w:style>
  <w:style w:type="character" w:customStyle="1" w:styleId="106">
    <w:name w:val="样式6 Char"/>
    <w:link w:val="107"/>
    <w:qFormat/>
    <w:uiPriority w:val="0"/>
    <w:rPr>
      <w:kern w:val="2"/>
      <w:sz w:val="21"/>
    </w:rPr>
  </w:style>
  <w:style w:type="paragraph" w:customStyle="1" w:styleId="107">
    <w:name w:val="样式6"/>
    <w:basedOn w:val="1"/>
    <w:link w:val="106"/>
    <w:qFormat/>
    <w:uiPriority w:val="0"/>
    <w:pPr>
      <w:numPr>
        <w:ilvl w:val="2"/>
        <w:numId w:val="12"/>
      </w:numPr>
    </w:pPr>
  </w:style>
  <w:style w:type="character" w:customStyle="1" w:styleId="108">
    <w:name w:val="样式3 Char Char"/>
    <w:link w:val="109"/>
    <w:qFormat/>
    <w:uiPriority w:val="0"/>
    <w:rPr>
      <w:rFonts w:ascii="Arial" w:hAnsi="Arial" w:eastAsia="黑体"/>
      <w:b/>
      <w:kern w:val="2"/>
      <w:sz w:val="30"/>
    </w:rPr>
  </w:style>
  <w:style w:type="paragraph" w:customStyle="1" w:styleId="109">
    <w:name w:val="样式3"/>
    <w:basedOn w:val="5"/>
    <w:link w:val="108"/>
    <w:qFormat/>
    <w:uiPriority w:val="0"/>
    <w:pPr>
      <w:tabs>
        <w:tab w:val="left" w:pos="709"/>
        <w:tab w:val="clear" w:pos="2126"/>
      </w:tabs>
      <w:topLinePunct/>
      <w:spacing w:line="720" w:lineRule="auto"/>
      <w:jc w:val="left"/>
    </w:pPr>
    <w:rPr>
      <w:rFonts w:ascii="Arial" w:hAnsi="Arial"/>
      <w:b/>
      <w:sz w:val="30"/>
    </w:rPr>
  </w:style>
  <w:style w:type="character" w:customStyle="1" w:styleId="110">
    <w:name w:val="日期 字符"/>
    <w:link w:val="49"/>
    <w:qFormat/>
    <w:uiPriority w:val="0"/>
    <w:rPr>
      <w:kern w:val="2"/>
      <w:sz w:val="21"/>
    </w:rPr>
  </w:style>
  <w:style w:type="character" w:customStyle="1" w:styleId="111">
    <w:name w:val="标题 8 字符"/>
    <w:link w:val="10"/>
    <w:qFormat/>
    <w:uiPriority w:val="0"/>
    <w:rPr>
      <w:rFonts w:ascii="Arial" w:hAnsi="Arial" w:eastAsia="黑体"/>
      <w:kern w:val="2"/>
      <w:sz w:val="24"/>
    </w:rPr>
  </w:style>
  <w:style w:type="character" w:customStyle="1" w:styleId="112">
    <w:name w:val="表头 Char Char"/>
    <w:qFormat/>
    <w:uiPriority w:val="0"/>
    <w:rPr>
      <w:rFonts w:hAnsi="Monotype Corsiva" w:eastAsia="黑体"/>
      <w:kern w:val="2"/>
      <w:sz w:val="21"/>
      <w:lang w:val="en-US" w:eastAsia="zh-CN"/>
    </w:rPr>
  </w:style>
  <w:style w:type="character" w:customStyle="1" w:styleId="113">
    <w:name w:val="标题 1 Char Char"/>
    <w:qFormat/>
    <w:uiPriority w:val="0"/>
    <w:rPr>
      <w:rFonts w:ascii="宋体" w:eastAsia="宋体"/>
      <w:b/>
      <w:kern w:val="44"/>
      <w:sz w:val="21"/>
      <w:lang w:val="en-US" w:eastAsia="zh-CN"/>
    </w:rPr>
  </w:style>
  <w:style w:type="character" w:customStyle="1" w:styleId="114">
    <w:name w:val="Char Char2"/>
    <w:qFormat/>
    <w:uiPriority w:val="0"/>
    <w:rPr>
      <w:rFonts w:eastAsia="汉仪大宋简"/>
      <w:kern w:val="44"/>
      <w:sz w:val="22"/>
      <w:lang w:val="en-US" w:eastAsia="zh-CN"/>
    </w:rPr>
  </w:style>
  <w:style w:type="character" w:customStyle="1" w:styleId="115">
    <w:name w:val="纯文本 字符"/>
    <w:link w:val="44"/>
    <w:qFormat/>
    <w:uiPriority w:val="0"/>
    <w:rPr>
      <w:rFonts w:ascii="宋体" w:hAnsi="Courier New" w:eastAsia="宋体"/>
      <w:kern w:val="2"/>
      <w:sz w:val="21"/>
      <w:lang w:val="en-US" w:eastAsia="zh-CN"/>
    </w:rPr>
  </w:style>
  <w:style w:type="character" w:customStyle="1" w:styleId="116">
    <w:name w:val="articlebody21"/>
    <w:qFormat/>
    <w:uiPriority w:val="0"/>
    <w:rPr>
      <w:rFonts w:hint="default"/>
      <w:sz w:val="21"/>
    </w:rPr>
  </w:style>
  <w:style w:type="character" w:customStyle="1" w:styleId="117">
    <w:name w:val="批注文字 字符"/>
    <w:link w:val="26"/>
    <w:qFormat/>
    <w:uiPriority w:val="0"/>
    <w:rPr>
      <w:kern w:val="2"/>
      <w:sz w:val="21"/>
    </w:rPr>
  </w:style>
  <w:style w:type="character" w:customStyle="1" w:styleId="118">
    <w:name w:val="正文格式 Char"/>
    <w:link w:val="119"/>
    <w:qFormat/>
    <w:uiPriority w:val="0"/>
    <w:rPr>
      <w:rFonts w:ascii="宋体" w:hAnsi="宋体" w:eastAsia="宋体"/>
      <w:kern w:val="2"/>
      <w:sz w:val="21"/>
      <w:lang w:val="en-US" w:eastAsia="zh-CN"/>
    </w:rPr>
  </w:style>
  <w:style w:type="paragraph" w:customStyle="1" w:styleId="119">
    <w:name w:val="正文格式"/>
    <w:basedOn w:val="1"/>
    <w:link w:val="118"/>
    <w:qFormat/>
    <w:uiPriority w:val="0"/>
    <w:pPr>
      <w:topLinePunct/>
      <w:ind w:firstLine="420" w:firstLineChars="200"/>
    </w:pPr>
    <w:rPr>
      <w:rFonts w:ascii="宋体" w:hAnsi="宋体"/>
    </w:rPr>
  </w:style>
  <w:style w:type="character" w:customStyle="1" w:styleId="120">
    <w:name w:val="表头 Char"/>
    <w:link w:val="121"/>
    <w:qFormat/>
    <w:uiPriority w:val="0"/>
    <w:rPr>
      <w:rFonts w:eastAsia="黑体"/>
      <w:kern w:val="2"/>
      <w:sz w:val="21"/>
      <w:lang w:val="en-US" w:eastAsia="zh-CN"/>
    </w:rPr>
  </w:style>
  <w:style w:type="paragraph" w:customStyle="1" w:styleId="121">
    <w:name w:val="表头"/>
    <w:basedOn w:val="1"/>
    <w:link w:val="120"/>
    <w:qFormat/>
    <w:uiPriority w:val="0"/>
    <w:pPr>
      <w:topLinePunct/>
      <w:spacing w:before="160" w:after="60"/>
      <w:jc w:val="center"/>
    </w:pPr>
    <w:rPr>
      <w:rFonts w:eastAsia="黑体"/>
    </w:rPr>
  </w:style>
  <w:style w:type="character" w:customStyle="1" w:styleId="122">
    <w:name w:val="Char Char13"/>
    <w:qFormat/>
    <w:uiPriority w:val="0"/>
    <w:rPr>
      <w:rFonts w:eastAsia="宋体"/>
      <w:kern w:val="2"/>
      <w:sz w:val="21"/>
      <w:lang w:val="en-US" w:eastAsia="zh-CN"/>
    </w:rPr>
  </w:style>
  <w:style w:type="character" w:customStyle="1" w:styleId="123">
    <w:name w:val="批注框文本 字符"/>
    <w:link w:val="52"/>
    <w:qFormat/>
    <w:uiPriority w:val="0"/>
    <w:rPr>
      <w:kern w:val="2"/>
      <w:sz w:val="18"/>
    </w:rPr>
  </w:style>
  <w:style w:type="character" w:customStyle="1" w:styleId="124">
    <w:name w:val="正文文本缩进 字符"/>
    <w:link w:val="34"/>
    <w:qFormat/>
    <w:uiPriority w:val="0"/>
    <w:rPr>
      <w:kern w:val="2"/>
      <w:sz w:val="21"/>
    </w:rPr>
  </w:style>
  <w:style w:type="character" w:customStyle="1" w:styleId="125">
    <w:name w:val="标题 5 字符"/>
    <w:link w:val="7"/>
    <w:qFormat/>
    <w:uiPriority w:val="0"/>
    <w:rPr>
      <w:rFonts w:eastAsia="黑体"/>
      <w:kern w:val="2"/>
      <w:sz w:val="21"/>
    </w:rPr>
  </w:style>
  <w:style w:type="character" w:customStyle="1" w:styleId="126">
    <w:name w:val="页眉 字符"/>
    <w:link w:val="55"/>
    <w:qFormat/>
    <w:uiPriority w:val="0"/>
    <w:rPr>
      <w:rFonts w:eastAsia="宋体"/>
      <w:kern w:val="2"/>
      <w:sz w:val="18"/>
      <w:lang w:val="en-US" w:eastAsia="zh-CN"/>
    </w:rPr>
  </w:style>
  <w:style w:type="character" w:customStyle="1" w:styleId="127">
    <w:name w:val="标题 2 字符"/>
    <w:link w:val="4"/>
    <w:qFormat/>
    <w:uiPriority w:val="0"/>
    <w:rPr>
      <w:rFonts w:eastAsia="黑体"/>
      <w:kern w:val="2"/>
      <w:sz w:val="21"/>
    </w:rPr>
  </w:style>
  <w:style w:type="character" w:customStyle="1" w:styleId="128">
    <w:name w:val="Char Char16"/>
    <w:qFormat/>
    <w:uiPriority w:val="0"/>
    <w:rPr>
      <w:rFonts w:ascii="Arial" w:hAnsi="Arial" w:eastAsia="黑体"/>
      <w:b/>
      <w:kern w:val="2"/>
      <w:sz w:val="32"/>
      <w:lang w:val="en-US" w:eastAsia="zh-CN"/>
    </w:rPr>
  </w:style>
  <w:style w:type="character" w:customStyle="1" w:styleId="129">
    <w:name w:val="正文文本缩进 3 字符"/>
    <w:link w:val="67"/>
    <w:qFormat/>
    <w:uiPriority w:val="0"/>
    <w:rPr>
      <w:kern w:val="2"/>
      <w:sz w:val="16"/>
    </w:rPr>
  </w:style>
  <w:style w:type="character" w:customStyle="1" w:styleId="130">
    <w:name w:val="正文缩进 字符"/>
    <w:link w:val="20"/>
    <w:qFormat/>
    <w:uiPriority w:val="0"/>
    <w:rPr>
      <w:rFonts w:eastAsia="宋体"/>
      <w:kern w:val="2"/>
      <w:sz w:val="21"/>
      <w:lang w:val="en-US" w:eastAsia="zh-CN"/>
    </w:rPr>
  </w:style>
  <w:style w:type="character" w:customStyle="1" w:styleId="131">
    <w:name w:val="二级条标题 Char"/>
    <w:link w:val="132"/>
    <w:qFormat/>
    <w:uiPriority w:val="0"/>
    <w:rPr>
      <w:rFonts w:ascii="黑体" w:eastAsia="黑体"/>
      <w:b/>
      <w:sz w:val="21"/>
      <w:lang w:val="en-US" w:eastAsia="zh-CN"/>
    </w:rPr>
  </w:style>
  <w:style w:type="paragraph" w:customStyle="1" w:styleId="132">
    <w:name w:val="二级条标题"/>
    <w:basedOn w:val="1"/>
    <w:next w:val="1"/>
    <w:link w:val="131"/>
    <w:qFormat/>
    <w:uiPriority w:val="0"/>
    <w:pPr>
      <w:widowControl/>
      <w:outlineLvl w:val="3"/>
    </w:pPr>
    <w:rPr>
      <w:rFonts w:ascii="黑体" w:eastAsia="黑体"/>
      <w:b/>
    </w:rPr>
  </w:style>
  <w:style w:type="character" w:customStyle="1" w:styleId="133">
    <w:name w:val="Char Char22"/>
    <w:qFormat/>
    <w:uiPriority w:val="0"/>
    <w:rPr>
      <w:rFonts w:ascii="Arial" w:hAnsi="Arial" w:eastAsia="黑体"/>
      <w:b/>
      <w:kern w:val="2"/>
      <w:sz w:val="32"/>
      <w:lang w:val="en-US" w:eastAsia="zh-CN"/>
    </w:rPr>
  </w:style>
  <w:style w:type="character" w:customStyle="1" w:styleId="134">
    <w:name w:val="bluetxt1"/>
    <w:basedOn w:val="86"/>
    <w:qFormat/>
    <w:uiPriority w:val="0"/>
  </w:style>
  <w:style w:type="character" w:customStyle="1" w:styleId="135">
    <w:name w:val="节标题 1.1 Char"/>
    <w:qFormat/>
    <w:uiPriority w:val="0"/>
    <w:rPr>
      <w:rFonts w:eastAsia="黑体"/>
      <w:kern w:val="2"/>
      <w:sz w:val="21"/>
      <w:lang w:val="en-US" w:eastAsia="zh-CN"/>
    </w:rPr>
  </w:style>
  <w:style w:type="character" w:customStyle="1" w:styleId="136">
    <w:name w:val="表内居中小五 Char"/>
    <w:link w:val="137"/>
    <w:qFormat/>
    <w:uiPriority w:val="0"/>
    <w:rPr>
      <w:rFonts w:eastAsia="宋体"/>
      <w:kern w:val="2"/>
      <w:sz w:val="18"/>
      <w:lang w:val="en-US" w:eastAsia="zh-CN"/>
    </w:rPr>
  </w:style>
  <w:style w:type="paragraph" w:customStyle="1" w:styleId="137">
    <w:name w:val="表内居中小五"/>
    <w:basedOn w:val="1"/>
    <w:link w:val="136"/>
    <w:qFormat/>
    <w:uiPriority w:val="0"/>
    <w:pPr>
      <w:jc w:val="center"/>
    </w:pPr>
    <w:rPr>
      <w:sz w:val="18"/>
    </w:rPr>
  </w:style>
  <w:style w:type="character" w:customStyle="1" w:styleId="138">
    <w:name w:val="样式 标题 4 + (符号) 宋体 Char"/>
    <w:link w:val="139"/>
    <w:qFormat/>
    <w:uiPriority w:val="0"/>
    <w:rPr>
      <w:rFonts w:ascii="宋体" w:hAnsi="Arial" w:eastAsia="黑体"/>
      <w:b/>
      <w:kern w:val="2"/>
      <w:sz w:val="21"/>
    </w:rPr>
  </w:style>
  <w:style w:type="paragraph" w:customStyle="1" w:styleId="139">
    <w:name w:val="样式 标题 4 + (符号) 宋体"/>
    <w:basedOn w:val="6"/>
    <w:link w:val="138"/>
    <w:qFormat/>
    <w:uiPriority w:val="0"/>
    <w:pPr>
      <w:keepNext w:val="0"/>
      <w:keepLines w:val="0"/>
      <w:tabs>
        <w:tab w:val="clear" w:pos="2976"/>
      </w:tabs>
      <w:adjustRightInd w:val="0"/>
      <w:snapToGrid w:val="0"/>
      <w:spacing w:before="0" w:after="0" w:line="360" w:lineRule="auto"/>
    </w:pPr>
    <w:rPr>
      <w:rFonts w:ascii="宋体"/>
      <w:sz w:val="21"/>
    </w:rPr>
  </w:style>
  <w:style w:type="character" w:customStyle="1" w:styleId="140">
    <w:name w:val="封面标题 Char Char"/>
    <w:link w:val="141"/>
    <w:qFormat/>
    <w:uiPriority w:val="0"/>
    <w:rPr>
      <w:rFonts w:ascii="Calibri" w:hAnsi="Calibri"/>
      <w:kern w:val="2"/>
      <w:sz w:val="72"/>
      <w:lang w:val="en-US" w:eastAsia="zh-CN"/>
    </w:rPr>
  </w:style>
  <w:style w:type="paragraph" w:customStyle="1" w:styleId="141">
    <w:name w:val="封面标题"/>
    <w:next w:val="1"/>
    <w:link w:val="140"/>
    <w:qFormat/>
    <w:uiPriority w:val="0"/>
    <w:pPr>
      <w:spacing w:line="360" w:lineRule="auto"/>
      <w:jc w:val="center"/>
    </w:pPr>
    <w:rPr>
      <w:rFonts w:ascii="Calibri" w:hAnsi="Calibri" w:eastAsia="宋体" w:cs="Times New Roman"/>
      <w:kern w:val="2"/>
      <w:sz w:val="72"/>
      <w:lang w:val="en-US" w:eastAsia="zh-CN" w:bidi="ar-SA"/>
    </w:rPr>
  </w:style>
  <w:style w:type="character" w:customStyle="1" w:styleId="142">
    <w:name w:val="标题 9 字符"/>
    <w:link w:val="11"/>
    <w:qFormat/>
    <w:uiPriority w:val="0"/>
    <w:rPr>
      <w:rFonts w:ascii="Arial" w:hAnsi="Arial" w:eastAsia="黑体"/>
      <w:kern w:val="2"/>
      <w:sz w:val="21"/>
    </w:rPr>
  </w:style>
  <w:style w:type="character" w:customStyle="1" w:styleId="143">
    <w:name w:val="标题 3 字符"/>
    <w:link w:val="5"/>
    <w:qFormat/>
    <w:uiPriority w:val="0"/>
    <w:rPr>
      <w:rFonts w:eastAsia="黑体"/>
      <w:kern w:val="2"/>
      <w:sz w:val="28"/>
    </w:rPr>
  </w:style>
  <w:style w:type="character" w:customStyle="1" w:styleId="144">
    <w:name w:val="批注主题 Char Char"/>
    <w:qFormat/>
    <w:uiPriority w:val="0"/>
    <w:rPr>
      <w:kern w:val="2"/>
      <w:sz w:val="21"/>
    </w:rPr>
  </w:style>
  <w:style w:type="character" w:customStyle="1" w:styleId="145">
    <w:name w:val="一级条标题 Char"/>
    <w:link w:val="146"/>
    <w:qFormat/>
    <w:uiPriority w:val="0"/>
    <w:rPr>
      <w:rFonts w:ascii="黑体" w:eastAsia="黑体"/>
      <w:b/>
      <w:sz w:val="21"/>
    </w:rPr>
  </w:style>
  <w:style w:type="paragraph" w:customStyle="1" w:styleId="146">
    <w:name w:val="一级条标题"/>
    <w:basedOn w:val="147"/>
    <w:next w:val="148"/>
    <w:link w:val="145"/>
    <w:qFormat/>
    <w:uiPriority w:val="0"/>
    <w:pPr>
      <w:numPr>
        <w:ilvl w:val="2"/>
      </w:numPr>
      <w:tabs>
        <w:tab w:val="left" w:pos="420"/>
        <w:tab w:val="left" w:pos="525"/>
      </w:tabs>
      <w:spacing w:before="0" w:beforeLines="0" w:after="0" w:afterLines="0"/>
      <w:outlineLvl w:val="2"/>
    </w:pPr>
  </w:style>
  <w:style w:type="paragraph" w:customStyle="1" w:styleId="147">
    <w:name w:val="章标题"/>
    <w:next w:val="148"/>
    <w:qFormat/>
    <w:uiPriority w:val="0"/>
    <w:pPr>
      <w:numPr>
        <w:ilvl w:val="1"/>
        <w:numId w:val="13"/>
      </w:numPr>
      <w:tabs>
        <w:tab w:val="left" w:pos="420"/>
        <w:tab w:val="clear" w:pos="780"/>
      </w:tabs>
      <w:spacing w:before="156" w:beforeLines="50" w:after="156" w:afterLines="50"/>
      <w:jc w:val="both"/>
      <w:outlineLvl w:val="1"/>
    </w:pPr>
    <w:rPr>
      <w:rFonts w:ascii="黑体" w:hAnsi="Times New Roman" w:eastAsia="黑体" w:cs="Times New Roman"/>
      <w:b/>
      <w:sz w:val="21"/>
      <w:lang w:val="en-US" w:eastAsia="zh-CN" w:bidi="ar-SA"/>
    </w:rPr>
  </w:style>
  <w:style w:type="paragraph" w:customStyle="1" w:styleId="148">
    <w:name w:val="段"/>
    <w:qFormat/>
    <w:uiPriority w:val="0"/>
    <w:pPr>
      <w:ind w:firstLine="200" w:firstLineChars="200"/>
      <w:jc w:val="both"/>
    </w:pPr>
    <w:rPr>
      <w:rFonts w:ascii="宋体" w:hAnsi="Times New Roman" w:eastAsia="宋体" w:cs="Times New Roman"/>
      <w:sz w:val="21"/>
      <w:lang w:val="en-US" w:eastAsia="zh-CN" w:bidi="ar-SA"/>
    </w:rPr>
  </w:style>
  <w:style w:type="character" w:customStyle="1" w:styleId="149">
    <w:name w:val="Char Char18"/>
    <w:qFormat/>
    <w:uiPriority w:val="0"/>
    <w:rPr>
      <w:kern w:val="2"/>
      <w:sz w:val="18"/>
    </w:rPr>
  </w:style>
  <w:style w:type="character" w:customStyle="1" w:styleId="150">
    <w:name w:val="样式 标题 1 + 加粗 Char Char"/>
    <w:link w:val="151"/>
    <w:qFormat/>
    <w:uiPriority w:val="0"/>
    <w:rPr>
      <w:rFonts w:eastAsia="黑体"/>
      <w:b/>
      <w:kern w:val="44"/>
      <w:sz w:val="28"/>
    </w:rPr>
  </w:style>
  <w:style w:type="paragraph" w:customStyle="1" w:styleId="151">
    <w:name w:val="样式 标题 1 + 加粗"/>
    <w:basedOn w:val="3"/>
    <w:link w:val="150"/>
    <w:qFormat/>
    <w:uiPriority w:val="0"/>
    <w:pPr>
      <w:numPr>
        <w:numId w:val="0"/>
      </w:numPr>
      <w:tabs>
        <w:tab w:val="clear" w:pos="425"/>
      </w:tabs>
      <w:topLinePunct w:val="0"/>
      <w:spacing w:before="312" w:beforeLines="100" w:after="312" w:afterLines="100" w:line="240" w:lineRule="auto"/>
      <w:textAlignment w:val="auto"/>
    </w:pPr>
    <w:rPr>
      <w:rFonts w:eastAsia="黑体"/>
      <w:b/>
      <w:sz w:val="28"/>
    </w:rPr>
  </w:style>
  <w:style w:type="character" w:customStyle="1" w:styleId="152">
    <w:name w:val="Char Char21"/>
    <w:qFormat/>
    <w:uiPriority w:val="0"/>
    <w:rPr>
      <w:rFonts w:ascii="Arial" w:hAnsi="Arial" w:eastAsia="黑体"/>
      <w:b/>
      <w:kern w:val="2"/>
      <w:sz w:val="32"/>
      <w:lang w:val="en-US" w:eastAsia="zh-CN"/>
    </w:rPr>
  </w:style>
  <w:style w:type="character" w:customStyle="1" w:styleId="153">
    <w:name w:val="Char Char4"/>
    <w:qFormat/>
    <w:uiPriority w:val="0"/>
    <w:rPr>
      <w:rFonts w:eastAsia="汉仪大宋简"/>
      <w:kern w:val="44"/>
      <w:sz w:val="22"/>
      <w:lang w:val="en-US" w:eastAsia="zh-CN"/>
    </w:rPr>
  </w:style>
  <w:style w:type="character" w:customStyle="1" w:styleId="154">
    <w:name w:val="正文文本 3 字符"/>
    <w:link w:val="29"/>
    <w:qFormat/>
    <w:uiPriority w:val="0"/>
    <w:rPr>
      <w:kern w:val="2"/>
      <w:sz w:val="16"/>
    </w:rPr>
  </w:style>
  <w:style w:type="character" w:customStyle="1" w:styleId="155">
    <w:name w:val="Char Char20"/>
    <w:qFormat/>
    <w:uiPriority w:val="0"/>
    <w:rPr>
      <w:rFonts w:ascii="Arial" w:hAnsi="Arial" w:eastAsia="黑体"/>
      <w:b/>
      <w:kern w:val="2"/>
      <w:sz w:val="32"/>
    </w:rPr>
  </w:style>
  <w:style w:type="character" w:customStyle="1" w:styleId="156">
    <w:name w:val="正文文本 3 Char1"/>
    <w:qFormat/>
    <w:uiPriority w:val="0"/>
    <w:rPr>
      <w:rFonts w:eastAsia="宋体"/>
      <w:sz w:val="16"/>
      <w:lang w:val="en-US" w:eastAsia="zh-CN"/>
    </w:rPr>
  </w:style>
  <w:style w:type="character" w:customStyle="1" w:styleId="157">
    <w:name w:val="标题 7 字符"/>
    <w:link w:val="9"/>
    <w:qFormat/>
    <w:uiPriority w:val="0"/>
    <w:rPr>
      <w:b/>
      <w:kern w:val="2"/>
      <w:sz w:val="24"/>
    </w:rPr>
  </w:style>
  <w:style w:type="character" w:customStyle="1" w:styleId="158">
    <w:name w:val="样式 标题 3 + 宋体 Char"/>
    <w:link w:val="159"/>
    <w:qFormat/>
    <w:uiPriority w:val="0"/>
    <w:rPr>
      <w:rFonts w:ascii="宋体" w:hAnsi="宋体" w:eastAsia="宋体"/>
      <w:kern w:val="2"/>
      <w:sz w:val="21"/>
      <w:lang w:val="en-US" w:eastAsia="zh-CN"/>
    </w:rPr>
  </w:style>
  <w:style w:type="paragraph" w:customStyle="1" w:styleId="159">
    <w:name w:val="样式 标题 3 + 宋体"/>
    <w:basedOn w:val="5"/>
    <w:link w:val="158"/>
    <w:qFormat/>
    <w:uiPriority w:val="0"/>
    <w:pPr>
      <w:keepNext w:val="0"/>
      <w:keepLines w:val="0"/>
      <w:numPr>
        <w:numId w:val="0"/>
      </w:numPr>
      <w:tabs>
        <w:tab w:val="left" w:pos="1560"/>
        <w:tab w:val="clear" w:pos="2126"/>
      </w:tabs>
      <w:snapToGrid w:val="0"/>
      <w:spacing w:line="360" w:lineRule="auto"/>
      <w:ind w:left="360"/>
      <w:jc w:val="both"/>
    </w:pPr>
    <w:rPr>
      <w:rFonts w:ascii="宋体" w:hAnsi="宋体" w:eastAsia="宋体"/>
      <w:sz w:val="21"/>
    </w:rPr>
  </w:style>
  <w:style w:type="character" w:customStyle="1" w:styleId="160">
    <w:name w:val="表内居两端对齐 Char"/>
    <w:basedOn w:val="136"/>
    <w:link w:val="161"/>
    <w:qFormat/>
    <w:uiPriority w:val="0"/>
    <w:rPr>
      <w:rFonts w:eastAsia="宋体"/>
      <w:kern w:val="2"/>
      <w:sz w:val="18"/>
      <w:lang w:val="en-US" w:eastAsia="zh-CN"/>
    </w:rPr>
  </w:style>
  <w:style w:type="paragraph" w:customStyle="1" w:styleId="161">
    <w:name w:val="表内居两端对齐"/>
    <w:basedOn w:val="137"/>
    <w:link w:val="160"/>
    <w:qFormat/>
    <w:uiPriority w:val="0"/>
    <w:pPr>
      <w:jc w:val="both"/>
    </w:pPr>
  </w:style>
  <w:style w:type="character" w:customStyle="1" w:styleId="162">
    <w:name w:val="Char Char23"/>
    <w:qFormat/>
    <w:uiPriority w:val="0"/>
    <w:rPr>
      <w:rFonts w:eastAsia="汉仪大宋简"/>
      <w:kern w:val="44"/>
      <w:sz w:val="22"/>
      <w:lang w:val="en-US" w:eastAsia="zh-CN"/>
    </w:rPr>
  </w:style>
  <w:style w:type="character" w:customStyle="1" w:styleId="163">
    <w:name w:val="文档结构图 字符"/>
    <w:link w:val="25"/>
    <w:qFormat/>
    <w:uiPriority w:val="0"/>
    <w:rPr>
      <w:kern w:val="2"/>
      <w:sz w:val="21"/>
      <w:shd w:val="clear" w:color="auto" w:fill="000080"/>
    </w:rPr>
  </w:style>
  <w:style w:type="character" w:customStyle="1" w:styleId="164">
    <w:name w:val="章标题 1 Char"/>
    <w:qFormat/>
    <w:uiPriority w:val="0"/>
    <w:rPr>
      <w:rFonts w:eastAsia="仿宋_GB2312"/>
      <w:b/>
      <w:kern w:val="44"/>
      <w:sz w:val="44"/>
      <w:lang w:val="en-US" w:eastAsia="zh-CN"/>
    </w:rPr>
  </w:style>
  <w:style w:type="character" w:customStyle="1" w:styleId="165">
    <w:name w:val="标题 1 字符"/>
    <w:link w:val="3"/>
    <w:qFormat/>
    <w:uiPriority w:val="0"/>
    <w:rPr>
      <w:rFonts w:eastAsia="汉仪大宋简"/>
      <w:kern w:val="44"/>
      <w:sz w:val="22"/>
    </w:rPr>
  </w:style>
  <w:style w:type="character" w:customStyle="1" w:styleId="166">
    <w:name w:val="Char Char161"/>
    <w:qFormat/>
    <w:uiPriority w:val="0"/>
    <w:rPr>
      <w:rFonts w:ascii="Arial" w:hAnsi="Arial" w:eastAsia="黑体"/>
      <w:b/>
      <w:kern w:val="2"/>
      <w:sz w:val="32"/>
      <w:lang w:val="en-US" w:eastAsia="zh-CN"/>
    </w:rPr>
  </w:style>
  <w:style w:type="character" w:customStyle="1" w:styleId="167">
    <w:name w:val="jl 三级 Char Char"/>
    <w:link w:val="168"/>
    <w:qFormat/>
    <w:uiPriority w:val="0"/>
    <w:rPr>
      <w:rFonts w:ascii="宋体" w:hAnsi="宋体" w:eastAsia="宋体"/>
      <w:b/>
      <w:color w:val="000000"/>
      <w:kern w:val="2"/>
      <w:sz w:val="24"/>
      <w:lang w:val="en-US" w:eastAsia="zh-CN"/>
    </w:rPr>
  </w:style>
  <w:style w:type="paragraph" w:customStyle="1" w:styleId="168">
    <w:name w:val="jl 三级 Char"/>
    <w:basedOn w:val="1"/>
    <w:link w:val="167"/>
    <w:qFormat/>
    <w:uiPriority w:val="0"/>
    <w:pPr>
      <w:autoSpaceDE w:val="0"/>
      <w:autoSpaceDN w:val="0"/>
      <w:adjustRightInd w:val="0"/>
      <w:spacing w:before="156" w:beforeLines="50" w:after="156" w:afterLines="50"/>
      <w:ind w:firstLine="480" w:firstLineChars="200"/>
      <w:jc w:val="left"/>
      <w:textAlignment w:val="baseline"/>
      <w:outlineLvl w:val="2"/>
    </w:pPr>
    <w:rPr>
      <w:rFonts w:ascii="宋体" w:hAnsi="宋体"/>
      <w:b/>
      <w:color w:val="000000"/>
      <w:sz w:val="24"/>
    </w:rPr>
  </w:style>
  <w:style w:type="character" w:customStyle="1" w:styleId="169">
    <w:name w:val="首行缩进 Char"/>
    <w:link w:val="170"/>
    <w:qFormat/>
    <w:uiPriority w:val="0"/>
    <w:rPr>
      <w:rFonts w:eastAsia="方正书宋简体"/>
      <w:kern w:val="2"/>
      <w:sz w:val="21"/>
      <w:lang w:val="en-US" w:eastAsia="zh-CN"/>
    </w:rPr>
  </w:style>
  <w:style w:type="paragraph" w:customStyle="1" w:styleId="170">
    <w:name w:val="首行缩进"/>
    <w:basedOn w:val="1"/>
    <w:link w:val="169"/>
    <w:qFormat/>
    <w:uiPriority w:val="0"/>
    <w:pPr>
      <w:spacing w:line="300" w:lineRule="auto"/>
      <w:ind w:firstLine="420" w:firstLineChars="200"/>
    </w:pPr>
    <w:rPr>
      <w:rFonts w:eastAsia="方正书宋简体"/>
    </w:rPr>
  </w:style>
  <w:style w:type="character" w:customStyle="1" w:styleId="171">
    <w:name w:val="样式 Arial"/>
    <w:qFormat/>
    <w:uiPriority w:val="0"/>
    <w:rPr>
      <w:rFonts w:hint="default" w:ascii="Times New Roman" w:hAnsi="Times New Roman" w:eastAsia="宋体"/>
      <w:sz w:val="21"/>
    </w:rPr>
  </w:style>
  <w:style w:type="character" w:customStyle="1" w:styleId="172">
    <w:name w:val="jl 正文 Char Char Char"/>
    <w:link w:val="173"/>
    <w:qFormat/>
    <w:uiPriority w:val="0"/>
    <w:rPr>
      <w:rFonts w:ascii="宋体" w:eastAsia="宋体"/>
      <w:kern w:val="2"/>
      <w:sz w:val="24"/>
      <w:lang w:val="en-US" w:eastAsia="zh-CN"/>
    </w:rPr>
  </w:style>
  <w:style w:type="paragraph" w:customStyle="1" w:styleId="173">
    <w:name w:val="jl 正文 Char Char"/>
    <w:basedOn w:val="1"/>
    <w:link w:val="172"/>
    <w:qFormat/>
    <w:uiPriority w:val="0"/>
    <w:pPr>
      <w:autoSpaceDE w:val="0"/>
      <w:autoSpaceDN w:val="0"/>
      <w:adjustRightInd w:val="0"/>
      <w:ind w:firstLine="200" w:firstLineChars="200"/>
      <w:jc w:val="left"/>
      <w:textAlignment w:val="baseline"/>
    </w:pPr>
    <w:rPr>
      <w:rFonts w:ascii="宋体"/>
      <w:sz w:val="24"/>
    </w:rPr>
  </w:style>
  <w:style w:type="character" w:customStyle="1" w:styleId="174">
    <w:name w:val="Char Char17"/>
    <w:qFormat/>
    <w:uiPriority w:val="0"/>
    <w:rPr>
      <w:rFonts w:eastAsia="仿宋_GB2312"/>
      <w:b/>
      <w:sz w:val="28"/>
    </w:rPr>
  </w:style>
  <w:style w:type="character" w:customStyle="1" w:styleId="175">
    <w:name w:val="页脚 字符"/>
    <w:link w:val="53"/>
    <w:qFormat/>
    <w:uiPriority w:val="0"/>
    <w:rPr>
      <w:rFonts w:eastAsia="宋体"/>
      <w:kern w:val="2"/>
      <w:sz w:val="18"/>
      <w:lang w:val="en-US" w:eastAsia="zh-CN"/>
    </w:rPr>
  </w:style>
  <w:style w:type="character" w:customStyle="1" w:styleId="176">
    <w:name w:val="Char Char19"/>
    <w:qFormat/>
    <w:uiPriority w:val="0"/>
    <w:rPr>
      <w:rFonts w:eastAsia="仿宋_GB2312"/>
      <w:b/>
      <w:kern w:val="2"/>
      <w:sz w:val="32"/>
    </w:rPr>
  </w:style>
  <w:style w:type="character" w:customStyle="1" w:styleId="177">
    <w:name w:val="Char Char41"/>
    <w:qFormat/>
    <w:uiPriority w:val="0"/>
    <w:rPr>
      <w:rFonts w:eastAsia="汉仪大宋简"/>
      <w:kern w:val="44"/>
      <w:sz w:val="22"/>
      <w:lang w:val="en-US" w:eastAsia="zh-CN"/>
    </w:rPr>
  </w:style>
  <w:style w:type="character" w:customStyle="1" w:styleId="178">
    <w:name w:val="批注主题 字符"/>
    <w:link w:val="81"/>
    <w:qFormat/>
    <w:uiPriority w:val="0"/>
    <w:rPr>
      <w:b/>
      <w:kern w:val="2"/>
      <w:sz w:val="21"/>
    </w:rPr>
  </w:style>
  <w:style w:type="character" w:customStyle="1" w:styleId="179">
    <w:name w:val="标题 4 字符"/>
    <w:link w:val="6"/>
    <w:qFormat/>
    <w:uiPriority w:val="0"/>
    <w:rPr>
      <w:rFonts w:ascii="Arial" w:hAnsi="Arial" w:eastAsia="黑体"/>
      <w:b/>
      <w:kern w:val="2"/>
      <w:sz w:val="28"/>
    </w:rPr>
  </w:style>
  <w:style w:type="character" w:customStyle="1" w:styleId="180">
    <w:name w:val="Char Char11"/>
    <w:qFormat/>
    <w:uiPriority w:val="0"/>
    <w:rPr>
      <w:rFonts w:eastAsia="宋体"/>
      <w:kern w:val="2"/>
      <w:sz w:val="21"/>
      <w:lang w:val="en-US" w:eastAsia="zh-CN"/>
    </w:rPr>
  </w:style>
  <w:style w:type="paragraph" w:customStyle="1" w:styleId="181">
    <w:name w:val="font5"/>
    <w:basedOn w:val="1"/>
    <w:qFormat/>
    <w:uiPriority w:val="0"/>
    <w:pPr>
      <w:widowControl/>
      <w:spacing w:before="100" w:beforeAutospacing="1" w:after="100" w:afterAutospacing="1"/>
      <w:jc w:val="left"/>
    </w:pPr>
    <w:rPr>
      <w:rFonts w:hint="eastAsia" w:ascii="宋体" w:hAnsi="宋体"/>
      <w:kern w:val="0"/>
      <w:sz w:val="18"/>
    </w:rPr>
  </w:style>
  <w:style w:type="paragraph" w:customStyle="1" w:styleId="182">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183">
    <w:name w:val="标准书眉一"/>
    <w:qFormat/>
    <w:uiPriority w:val="0"/>
    <w:pPr>
      <w:numPr>
        <w:ilvl w:val="0"/>
        <w:numId w:val="14"/>
      </w:numPr>
      <w:jc w:val="both"/>
    </w:pPr>
    <w:rPr>
      <w:rFonts w:ascii="Times New Roman" w:hAnsi="Times New Roman" w:eastAsia="宋体" w:cs="Times New Roman"/>
      <w:lang w:val="en-US" w:eastAsia="zh-CN" w:bidi="ar-SA"/>
    </w:rPr>
  </w:style>
  <w:style w:type="paragraph" w:customStyle="1" w:styleId="184">
    <w:name w:val="Char3"/>
    <w:basedOn w:val="1"/>
    <w:qFormat/>
    <w:uiPriority w:val="0"/>
  </w:style>
  <w:style w:type="paragraph" w:customStyle="1" w:styleId="185">
    <w:name w:val="xl46"/>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186">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187">
    <w:name w:val="节小标题"/>
    <w:basedOn w:val="10"/>
    <w:qFormat/>
    <w:uiPriority w:val="0"/>
    <w:pPr>
      <w:tabs>
        <w:tab w:val="clear" w:pos="6378"/>
      </w:tabs>
      <w:adjustRightInd w:val="0"/>
      <w:snapToGrid w:val="0"/>
      <w:spacing w:before="100" w:after="0" w:line="300" w:lineRule="auto"/>
      <w:ind w:firstLine="359"/>
      <w:outlineLvl w:val="9"/>
    </w:pPr>
    <w:rPr>
      <w:rFonts w:ascii="Times New Roman" w:hAnsi="Times New Roman" w:eastAsia="仿宋_GB2312"/>
      <w:sz w:val="30"/>
    </w:rPr>
  </w:style>
  <w:style w:type="paragraph" w:customStyle="1" w:styleId="188">
    <w:name w:val="font6"/>
    <w:basedOn w:val="1"/>
    <w:qFormat/>
    <w:uiPriority w:val="0"/>
    <w:pPr>
      <w:widowControl/>
      <w:spacing w:before="100" w:beforeAutospacing="1" w:after="100" w:afterAutospacing="1"/>
      <w:jc w:val="left"/>
    </w:pPr>
    <w:rPr>
      <w:rFonts w:hint="eastAsia" w:ascii="宋体" w:hAnsi="宋体"/>
      <w:color w:val="000000"/>
      <w:kern w:val="0"/>
      <w:sz w:val="20"/>
    </w:rPr>
  </w:style>
  <w:style w:type="paragraph" w:customStyle="1" w:styleId="189">
    <w:name w:val="CM33"/>
    <w:basedOn w:val="190"/>
    <w:next w:val="190"/>
    <w:qFormat/>
    <w:uiPriority w:val="0"/>
    <w:pPr>
      <w:spacing w:after="205"/>
    </w:pPr>
    <w:rPr>
      <w:rFonts w:ascii="黑体" w:eastAsia="黑体"/>
      <w:color w:val="auto"/>
    </w:rPr>
  </w:style>
  <w:style w:type="paragraph" w:customStyle="1" w:styleId="190">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91">
    <w:name w:val="五级条标题"/>
    <w:basedOn w:val="192"/>
    <w:next w:val="148"/>
    <w:qFormat/>
    <w:uiPriority w:val="0"/>
    <w:pPr>
      <w:tabs>
        <w:tab w:val="left" w:pos="945"/>
        <w:tab w:val="left" w:pos="1021"/>
        <w:tab w:val="left" w:pos="1080"/>
        <w:tab w:val="left" w:pos="1155"/>
        <w:tab w:val="left" w:pos="1407"/>
        <w:tab w:val="left" w:pos="1440"/>
      </w:tabs>
      <w:outlineLvl w:val="6"/>
    </w:pPr>
  </w:style>
  <w:style w:type="paragraph" w:customStyle="1" w:styleId="192">
    <w:name w:val="四级条标题"/>
    <w:basedOn w:val="193"/>
    <w:next w:val="148"/>
    <w:qFormat/>
    <w:uiPriority w:val="0"/>
    <w:pPr>
      <w:tabs>
        <w:tab w:val="left" w:pos="945"/>
        <w:tab w:val="left" w:pos="1021"/>
        <w:tab w:val="left" w:pos="1080"/>
        <w:tab w:val="left" w:pos="1155"/>
      </w:tabs>
      <w:outlineLvl w:val="5"/>
    </w:pPr>
  </w:style>
  <w:style w:type="paragraph" w:customStyle="1" w:styleId="193">
    <w:name w:val="三级条标题"/>
    <w:basedOn w:val="132"/>
    <w:next w:val="148"/>
    <w:qFormat/>
    <w:uiPriority w:val="0"/>
    <w:pPr>
      <w:tabs>
        <w:tab w:val="left" w:pos="945"/>
        <w:tab w:val="left" w:pos="1080"/>
      </w:tabs>
      <w:outlineLvl w:val="4"/>
    </w:pPr>
  </w:style>
  <w:style w:type="paragraph" w:customStyle="1" w:styleId="194">
    <w:name w:val="表文"/>
    <w:basedOn w:val="1"/>
    <w:qFormat/>
    <w:uiPriority w:val="0"/>
    <w:pPr>
      <w:topLinePunct/>
      <w:spacing w:before="40" w:after="40"/>
    </w:pPr>
    <w:rPr>
      <w:sz w:val="18"/>
    </w:rPr>
  </w:style>
  <w:style w:type="paragraph" w:customStyle="1" w:styleId="195">
    <w:name w:val="Char1"/>
    <w:basedOn w:val="1"/>
    <w:qFormat/>
    <w:uiPriority w:val="0"/>
    <w:pPr>
      <w:spacing w:after="624" w:afterLines="200"/>
    </w:pPr>
    <w:rPr>
      <w:rFonts w:ascii="黑体" w:eastAsia="黑体"/>
      <w:sz w:val="36"/>
    </w:rPr>
  </w:style>
  <w:style w:type="paragraph" w:customStyle="1" w:styleId="196">
    <w:name w:val="无标题条"/>
    <w:next w:val="148"/>
    <w:qFormat/>
    <w:uiPriority w:val="0"/>
    <w:pPr>
      <w:jc w:val="both"/>
    </w:pPr>
    <w:rPr>
      <w:rFonts w:ascii="Times New Roman" w:hAnsi="Times New Roman" w:eastAsia="宋体" w:cs="Times New Roman"/>
      <w:sz w:val="21"/>
      <w:lang w:val="en-US" w:eastAsia="zh-CN" w:bidi="ar-SA"/>
    </w:rPr>
  </w:style>
  <w:style w:type="paragraph" w:customStyle="1" w:styleId="197">
    <w:name w:val="CM9"/>
    <w:basedOn w:val="190"/>
    <w:next w:val="190"/>
    <w:qFormat/>
    <w:uiPriority w:val="0"/>
    <w:pPr>
      <w:spacing w:line="468" w:lineRule="atLeast"/>
    </w:pPr>
    <w:rPr>
      <w:rFonts w:ascii="黑体" w:eastAsia="黑体"/>
      <w:color w:val="auto"/>
    </w:rPr>
  </w:style>
  <w:style w:type="paragraph" w:customStyle="1" w:styleId="198">
    <w:name w:val="p82"/>
    <w:basedOn w:val="1"/>
    <w:qFormat/>
    <w:uiPriority w:val="0"/>
    <w:pPr>
      <w:widowControl/>
      <w:tabs>
        <w:tab w:val="left" w:pos="460"/>
      </w:tabs>
      <w:overflowPunct w:val="0"/>
      <w:autoSpaceDE w:val="0"/>
      <w:autoSpaceDN w:val="0"/>
      <w:adjustRightInd w:val="0"/>
      <w:spacing w:line="320" w:lineRule="atLeast"/>
      <w:textAlignment w:val="baseline"/>
    </w:pPr>
    <w:rPr>
      <w:kern w:val="0"/>
      <w:sz w:val="24"/>
      <w:lang w:val="en-GB"/>
    </w:rPr>
  </w:style>
  <w:style w:type="paragraph" w:customStyle="1" w:styleId="199">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200">
    <w:name w:val="样式7"/>
    <w:basedOn w:val="1"/>
    <w:qFormat/>
    <w:uiPriority w:val="0"/>
    <w:pPr>
      <w:numPr>
        <w:ilvl w:val="0"/>
        <w:numId w:val="15"/>
      </w:numPr>
    </w:pPr>
  </w:style>
  <w:style w:type="paragraph" w:customStyle="1" w:styleId="201">
    <w:name w:val="样式 样式 标题 2 + 段前: 0.5 行 段后: 0.5 行 + 首行缩进:  2 字符 段前: 0.5 行 段后: 0..."/>
    <w:basedOn w:val="1"/>
    <w:qFormat/>
    <w:uiPriority w:val="0"/>
    <w:pPr>
      <w:keepNext/>
      <w:keepLines/>
      <w:adjustRightInd w:val="0"/>
      <w:spacing w:before="156" w:beforeLines="50" w:after="156" w:afterLines="50"/>
      <w:jc w:val="left"/>
      <w:textAlignment w:val="baseline"/>
      <w:outlineLvl w:val="1"/>
    </w:pPr>
    <w:rPr>
      <w:rFonts w:eastAsia="黑体"/>
      <w:kern w:val="0"/>
    </w:rPr>
  </w:style>
  <w:style w:type="paragraph" w:customStyle="1" w:styleId="202">
    <w:name w:val="样式 标题 2 + 段前: 0.5 行 段后: 0.5 行"/>
    <w:basedOn w:val="4"/>
    <w:qFormat/>
    <w:uiPriority w:val="0"/>
    <w:pPr>
      <w:numPr>
        <w:numId w:val="0"/>
      </w:numPr>
      <w:tabs>
        <w:tab w:val="clear" w:pos="1276"/>
      </w:tabs>
      <w:topLinePunct w:val="0"/>
      <w:adjustRightInd w:val="0"/>
      <w:spacing w:before="156" w:beforeLines="50" w:after="156" w:afterLines="50"/>
      <w:ind w:firstLine="200" w:firstLineChars="200"/>
      <w:jc w:val="left"/>
      <w:textAlignment w:val="baseline"/>
    </w:pPr>
    <w:rPr>
      <w:kern w:val="0"/>
    </w:rPr>
  </w:style>
  <w:style w:type="paragraph" w:customStyle="1" w:styleId="203">
    <w:name w:val="正文1"/>
    <w:basedOn w:val="204"/>
    <w:qFormat/>
    <w:uiPriority w:val="0"/>
    <w:pPr>
      <w:keepNext w:val="0"/>
      <w:keepLines w:val="0"/>
      <w:numPr>
        <w:numId w:val="0"/>
      </w:numPr>
      <w:tabs>
        <w:tab w:val="left" w:pos="2160"/>
      </w:tabs>
      <w:topLinePunct w:val="0"/>
      <w:adjustRightInd w:val="0"/>
      <w:spacing w:line="490" w:lineRule="exact"/>
      <w:textAlignment w:val="baseline"/>
      <w:outlineLvl w:val="9"/>
    </w:pPr>
    <w:rPr>
      <w:rFonts w:ascii="仿宋_GB2312" w:eastAsia="仿宋_GB2312"/>
      <w:b w:val="0"/>
      <w:kern w:val="0"/>
      <w:sz w:val="34"/>
    </w:rPr>
  </w:style>
  <w:style w:type="paragraph" w:customStyle="1" w:styleId="204">
    <w:name w:val="样式1"/>
    <w:basedOn w:val="1"/>
    <w:qFormat/>
    <w:uiPriority w:val="0"/>
    <w:pPr>
      <w:keepNext/>
      <w:keepLines/>
      <w:numPr>
        <w:ilvl w:val="3"/>
        <w:numId w:val="14"/>
      </w:numPr>
      <w:topLinePunct/>
      <w:spacing w:line="1200" w:lineRule="auto"/>
      <w:jc w:val="center"/>
      <w:outlineLvl w:val="0"/>
    </w:pPr>
    <w:rPr>
      <w:b/>
      <w:kern w:val="44"/>
      <w:sz w:val="52"/>
    </w:rPr>
  </w:style>
  <w:style w:type="paragraph" w:customStyle="1" w:styleId="205">
    <w:name w:val="xl45"/>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06">
    <w:name w:val="CM23"/>
    <w:basedOn w:val="190"/>
    <w:next w:val="190"/>
    <w:qFormat/>
    <w:uiPriority w:val="0"/>
    <w:pPr>
      <w:spacing w:line="468" w:lineRule="atLeast"/>
    </w:pPr>
    <w:rPr>
      <w:rFonts w:ascii="黑体" w:eastAsia="黑体"/>
      <w:color w:val="auto"/>
    </w:rPr>
  </w:style>
  <w:style w:type="paragraph" w:customStyle="1" w:styleId="207">
    <w:name w:val="样式 样式 样式 样式 标题 1 + 首行缩进:  2 字符 段前: 1 行 段后: 1 行 + 黑色 首行缩进:  2 字符 ...2"/>
    <w:basedOn w:val="208"/>
    <w:qFormat/>
    <w:uiPriority w:val="0"/>
    <w:pPr>
      <w:spacing w:before="357" w:beforeLines="0" w:after="357" w:afterLines="0"/>
    </w:pPr>
    <w:rPr>
      <w:sz w:val="24"/>
    </w:rPr>
  </w:style>
  <w:style w:type="paragraph" w:customStyle="1" w:styleId="208">
    <w:name w:val="样式 样式 样式 标题 1 + 首行缩进:  2 字符 段前: 1 行 段后: 1 行 + 黑色 首行缩进:  2 字符 段前:..."/>
    <w:basedOn w:val="209"/>
    <w:qFormat/>
    <w:uiPriority w:val="0"/>
    <w:pPr/>
  </w:style>
  <w:style w:type="paragraph" w:customStyle="1" w:styleId="209">
    <w:name w:val="样式 样式 标题 1 + 首行缩进:  2 字符 段前: 1 行 段后: 1 行 + 黑色 首行缩进:  2 字符 段前: ..."/>
    <w:basedOn w:val="210"/>
    <w:qFormat/>
    <w:uiPriority w:val="0"/>
    <w:pPr>
      <w:numPr>
        <w:numId w:val="0"/>
      </w:numPr>
      <w:spacing w:line="240" w:lineRule="auto"/>
    </w:pPr>
    <w:rPr>
      <w:rFonts w:eastAsia="黑体"/>
      <w:b w:val="0"/>
      <w:color w:val="000000"/>
    </w:rPr>
  </w:style>
  <w:style w:type="paragraph" w:customStyle="1" w:styleId="210">
    <w:name w:val="样式 标题 1 + 首行缩进:  2 字符 段前: 1 行 段后: 1 行"/>
    <w:basedOn w:val="3"/>
    <w:qFormat/>
    <w:uiPriority w:val="0"/>
    <w:pPr>
      <w:tabs>
        <w:tab w:val="clear" w:pos="425"/>
      </w:tabs>
      <w:topLinePunct w:val="0"/>
      <w:spacing w:before="312" w:beforeLines="100" w:after="312" w:afterLines="100" w:line="360" w:lineRule="auto"/>
      <w:textAlignment w:val="auto"/>
    </w:pPr>
    <w:rPr>
      <w:rFonts w:eastAsia="宋体"/>
      <w:b/>
      <w:sz w:val="28"/>
    </w:rPr>
  </w:style>
  <w:style w:type="paragraph" w:customStyle="1" w:styleId="211">
    <w:name w:val="xl51"/>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12">
    <w:name w:val="样式 样式 样式 标题 2 + 段前: 0.5 行 段后: 0.5 行 + 首行缩进:  2 字符 段前: 0.5 行 段后: ...1"/>
    <w:basedOn w:val="201"/>
    <w:qFormat/>
    <w:uiPriority w:val="0"/>
    <w:pPr>
      <w:spacing w:before="178" w:beforeLines="0" w:after="178" w:afterLines="0" w:line="360" w:lineRule="exact"/>
    </w:pPr>
    <w:rPr>
      <w:rFonts w:ascii="黑体"/>
    </w:rPr>
  </w:style>
  <w:style w:type="paragraph" w:customStyle="1" w:styleId="213">
    <w:name w:val="实施日期"/>
    <w:basedOn w:val="1"/>
    <w:qFormat/>
    <w:uiPriority w:val="0"/>
    <w:pPr>
      <w:widowControl/>
      <w:jc w:val="right"/>
    </w:pPr>
    <w:rPr>
      <w:rFonts w:eastAsia="黑体"/>
      <w:kern w:val="0"/>
      <w:sz w:val="28"/>
    </w:rPr>
  </w:style>
  <w:style w:type="paragraph" w:customStyle="1" w:styleId="214">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6"/>
    </w:rPr>
  </w:style>
  <w:style w:type="paragraph" w:customStyle="1" w:styleId="215">
    <w:name w:val="xl26"/>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16">
    <w:name w:val="表格1"/>
    <w:basedOn w:val="1"/>
    <w:qFormat/>
    <w:uiPriority w:val="0"/>
    <w:pPr>
      <w:adjustRightInd w:val="0"/>
      <w:spacing w:before="120" w:line="360" w:lineRule="atLeast"/>
      <w:ind w:left="57"/>
      <w:jc w:val="left"/>
      <w:textAlignment w:val="baseline"/>
    </w:pPr>
    <w:rPr>
      <w:rFonts w:ascii="长城仿宋" w:eastAsia="长城仿宋"/>
      <w:kern w:val="0"/>
      <w:sz w:val="28"/>
    </w:rPr>
  </w:style>
  <w:style w:type="paragraph" w:customStyle="1" w:styleId="217">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18">
    <w:name w:val="正文表标题"/>
    <w:next w:val="148"/>
    <w:qFormat/>
    <w:uiPriority w:val="0"/>
    <w:pPr>
      <w:numPr>
        <w:ilvl w:val="0"/>
        <w:numId w:val="16"/>
      </w:numPr>
      <w:tabs>
        <w:tab w:val="left" w:pos="360"/>
        <w:tab w:val="clear" w:pos="425"/>
      </w:tabs>
      <w:jc w:val="center"/>
    </w:pPr>
    <w:rPr>
      <w:rFonts w:ascii="黑体" w:hAnsi="Times New Roman" w:eastAsia="黑体" w:cs="Times New Roman"/>
      <w:sz w:val="21"/>
      <w:lang w:val="en-US" w:eastAsia="zh-CN" w:bidi="ar-SA"/>
    </w:rPr>
  </w:style>
  <w:style w:type="paragraph" w:customStyle="1" w:styleId="219">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20">
    <w:name w:val="样式 标题 2标题 2 Char + 宋体"/>
    <w:basedOn w:val="4"/>
    <w:qFormat/>
    <w:uiPriority w:val="0"/>
    <w:pPr>
      <w:keepNext w:val="0"/>
      <w:numPr>
        <w:numId w:val="17"/>
      </w:numPr>
      <w:tabs>
        <w:tab w:val="left" w:pos="1320"/>
        <w:tab w:val="clear" w:pos="1276"/>
      </w:tabs>
      <w:topLinePunct w:val="0"/>
      <w:adjustRightInd w:val="0"/>
      <w:snapToGrid w:val="0"/>
      <w:spacing w:line="360" w:lineRule="auto"/>
    </w:pPr>
    <w:rPr>
      <w:rFonts w:ascii="宋体" w:eastAsia="宋体"/>
    </w:rPr>
  </w:style>
  <w:style w:type="paragraph" w:customStyle="1" w:styleId="221">
    <w:name w:val="xl42"/>
    <w:basedOn w:val="1"/>
    <w:qFormat/>
    <w:uiPriority w:val="0"/>
    <w:pPr>
      <w:widowControl/>
      <w:pBdr>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22">
    <w:name w:val="图说"/>
    <w:basedOn w:val="1"/>
    <w:qFormat/>
    <w:uiPriority w:val="0"/>
    <w:pPr>
      <w:topLinePunct/>
      <w:spacing w:before="40" w:after="160"/>
      <w:jc w:val="center"/>
    </w:pPr>
    <w:rPr>
      <w:sz w:val="18"/>
    </w:rPr>
  </w:style>
  <w:style w:type="paragraph" w:customStyle="1" w:styleId="223">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20"/>
    </w:rPr>
  </w:style>
  <w:style w:type="paragraph" w:customStyle="1" w:styleId="224">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6"/>
    </w:rPr>
  </w:style>
  <w:style w:type="paragraph" w:customStyle="1" w:styleId="225">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26">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27">
    <w:name w:val="Char"/>
    <w:basedOn w:val="1"/>
    <w:qFormat/>
    <w:uiPriority w:val="0"/>
  </w:style>
  <w:style w:type="paragraph" w:customStyle="1" w:styleId="228">
    <w:name w:val="样式 标题 2 + 黑体 段前: 10.25 磅 段后: 10.25 磅 行距: 单倍行距"/>
    <w:basedOn w:val="4"/>
    <w:qFormat/>
    <w:uiPriority w:val="0"/>
    <w:pPr>
      <w:tabs>
        <w:tab w:val="clear" w:pos="1276"/>
      </w:tabs>
      <w:topLinePunct w:val="0"/>
      <w:adjustRightInd w:val="0"/>
      <w:spacing w:before="156" w:beforeLines="50" w:after="156" w:afterLines="50"/>
      <w:jc w:val="left"/>
      <w:textAlignment w:val="baseline"/>
    </w:pPr>
    <w:rPr>
      <w:rFonts w:ascii="黑体" w:hAnsi="黑体"/>
      <w:b/>
      <w:kern w:val="0"/>
      <w:sz w:val="24"/>
    </w:rPr>
  </w:style>
  <w:style w:type="paragraph" w:customStyle="1" w:styleId="229">
    <w:name w:val="CM3"/>
    <w:basedOn w:val="190"/>
    <w:next w:val="190"/>
    <w:qFormat/>
    <w:uiPriority w:val="0"/>
    <w:pPr>
      <w:spacing w:line="468" w:lineRule="atLeast"/>
    </w:pPr>
    <w:rPr>
      <w:rFonts w:ascii="黑体" w:eastAsia="黑体"/>
      <w:color w:val="auto"/>
    </w:rPr>
  </w:style>
  <w:style w:type="paragraph" w:customStyle="1" w:styleId="230">
    <w:name w:val="样式 居中 底端: (细-粗窄间隔 自定义颜(RGB(2356512))  2.25 磅 行宽) 行距: 固定值 1..."/>
    <w:basedOn w:val="1"/>
    <w:qFormat/>
    <w:uiPriority w:val="0"/>
    <w:pPr>
      <w:spacing w:line="240" w:lineRule="exact"/>
      <w:jc w:val="center"/>
    </w:pPr>
    <w:rPr>
      <w:rFonts w:eastAsia="仿宋_GB2312"/>
      <w:sz w:val="32"/>
    </w:rPr>
  </w:style>
  <w:style w:type="paragraph" w:customStyle="1" w:styleId="231">
    <w:name w:val="_Style 229"/>
    <w:basedOn w:val="3"/>
    <w:next w:val="1"/>
    <w:qFormat/>
    <w:uiPriority w:val="0"/>
    <w:pPr>
      <w:widowControl/>
      <w:numPr>
        <w:numId w:val="0"/>
      </w:numPr>
      <w:tabs>
        <w:tab w:val="clear" w:pos="425"/>
      </w:tabs>
      <w:topLinePunct w:val="0"/>
      <w:spacing w:before="480" w:line="276" w:lineRule="auto"/>
      <w:jc w:val="left"/>
      <w:textAlignment w:val="auto"/>
      <w:outlineLvl w:val="9"/>
    </w:pPr>
    <w:rPr>
      <w:rFonts w:ascii="Cambria" w:hAnsi="Cambria" w:eastAsia="宋体"/>
      <w:b/>
      <w:color w:val="365F91"/>
      <w:kern w:val="0"/>
      <w:sz w:val="28"/>
    </w:rPr>
  </w:style>
  <w:style w:type="paragraph" w:customStyle="1" w:styleId="232">
    <w:name w:val="xl53"/>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33">
    <w:name w:val="样式 标题 3 + 宋体 段前: 7.8 磅"/>
    <w:basedOn w:val="5"/>
    <w:qFormat/>
    <w:uiPriority w:val="0"/>
    <w:pPr>
      <w:keepNext w:val="0"/>
      <w:keepLines w:val="0"/>
      <w:numPr>
        <w:numId w:val="17"/>
      </w:numPr>
      <w:tabs>
        <w:tab w:val="left" w:pos="1560"/>
        <w:tab w:val="left" w:pos="1740"/>
        <w:tab w:val="clear" w:pos="2126"/>
      </w:tabs>
      <w:adjustRightInd w:val="0"/>
      <w:snapToGrid w:val="0"/>
      <w:spacing w:before="156" w:line="360" w:lineRule="auto"/>
      <w:jc w:val="both"/>
    </w:pPr>
    <w:rPr>
      <w:rFonts w:ascii="宋体" w:hAnsi="宋体" w:eastAsia="宋体"/>
      <w:sz w:val="21"/>
    </w:rPr>
  </w:style>
  <w:style w:type="paragraph" w:customStyle="1" w:styleId="234">
    <w:name w:val="CM10"/>
    <w:basedOn w:val="190"/>
    <w:next w:val="190"/>
    <w:qFormat/>
    <w:uiPriority w:val="0"/>
    <w:pPr>
      <w:spacing w:line="468" w:lineRule="atLeast"/>
    </w:pPr>
    <w:rPr>
      <w:rFonts w:ascii="黑体" w:eastAsia="黑体"/>
      <w:color w:val="auto"/>
    </w:rPr>
  </w:style>
  <w:style w:type="paragraph" w:customStyle="1" w:styleId="235">
    <w:name w:val="xl4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36">
    <w:name w:val="样式 样式 样式 样式 标题 2 + 段前: 0.5 行 段后: 0.5 行 + 首行缩进:  2 字符 段前: 0.5 行 段..."/>
    <w:basedOn w:val="237"/>
    <w:qFormat/>
    <w:uiPriority w:val="0"/>
    <w:pPr>
      <w:spacing w:before="178" w:after="178"/>
    </w:pPr>
    <w:rPr>
      <w:rFonts w:ascii="黑体"/>
    </w:rPr>
  </w:style>
  <w:style w:type="paragraph" w:customStyle="1" w:styleId="237">
    <w:name w:val="样式 样式 样式 标题 2 + 段前: 0.5 行 段后: 0.5 行 + 首行缩进:  2 字符 段前: 0.5 行 段后: ..."/>
    <w:basedOn w:val="201"/>
    <w:qFormat/>
    <w:uiPriority w:val="0"/>
    <w:pPr>
      <w:spacing w:before="50" w:beforeLines="0" w:after="50" w:afterLines="0"/>
    </w:pPr>
    <w:rPr>
      <w:color w:val="000000"/>
    </w:rPr>
  </w:style>
  <w:style w:type="paragraph" w:customStyle="1" w:styleId="238">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39">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spacing w:val="20"/>
      <w:w w:val="148"/>
      <w:sz w:val="52"/>
      <w:lang w:val="en-US" w:eastAsia="zh-CN" w:bidi="ar-SA"/>
    </w:rPr>
  </w:style>
  <w:style w:type="paragraph" w:customStyle="1" w:styleId="240">
    <w:name w:val="Char Char Char"/>
    <w:basedOn w:val="1"/>
    <w:qFormat/>
    <w:uiPriority w:val="0"/>
  </w:style>
  <w:style w:type="paragraph" w:customStyle="1" w:styleId="241">
    <w:name w:val="Char Char Char Char Char Char Char Char Char Char Char Char Char"/>
    <w:basedOn w:val="1"/>
    <w:qFormat/>
    <w:uiPriority w:val="0"/>
    <w:pPr>
      <w:spacing w:line="360" w:lineRule="auto"/>
      <w:ind w:firstLine="200" w:firstLineChars="200"/>
    </w:pPr>
    <w:rPr>
      <w:rFonts w:ascii="宋体" w:hAnsi="宋体"/>
      <w:sz w:val="24"/>
    </w:rPr>
  </w:style>
  <w:style w:type="paragraph" w:customStyle="1" w:styleId="242">
    <w:name w:val="样式4"/>
    <w:basedOn w:val="6"/>
    <w:qFormat/>
    <w:uiPriority w:val="0"/>
    <w:pPr>
      <w:tabs>
        <w:tab w:val="clear" w:pos="2976"/>
      </w:tabs>
      <w:topLinePunct/>
      <w:spacing w:before="0" w:after="0" w:line="480" w:lineRule="auto"/>
      <w:ind w:firstLine="420"/>
    </w:pPr>
    <w:rPr>
      <w:rFonts w:ascii="Times New Roman" w:hAnsi="Times New Roman" w:eastAsia="楷体_GB2312"/>
      <w:b w:val="0"/>
      <w:sz w:val="24"/>
    </w:rPr>
  </w:style>
  <w:style w:type="paragraph" w:customStyle="1" w:styleId="243">
    <w:name w:val="Char Char1 Char Char Char Char Char Char Char"/>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244">
    <w:name w:val="默认段落字体 Para Char Char Char Char"/>
    <w:basedOn w:val="1"/>
    <w:qFormat/>
    <w:uiPriority w:val="0"/>
    <w:rPr>
      <w:rFonts w:ascii="宋体" w:hAnsi="宋体"/>
      <w:b/>
      <w:color w:val="000000"/>
      <w:sz w:val="24"/>
    </w:rPr>
  </w:style>
  <w:style w:type="paragraph" w:customStyle="1" w:styleId="245">
    <w:name w:val="正文11"/>
    <w:basedOn w:val="204"/>
    <w:qFormat/>
    <w:uiPriority w:val="0"/>
    <w:pPr>
      <w:keepNext w:val="0"/>
      <w:keepLines w:val="0"/>
      <w:numPr>
        <w:numId w:val="0"/>
      </w:numPr>
      <w:tabs>
        <w:tab w:val="left" w:pos="2160"/>
      </w:tabs>
      <w:topLinePunct w:val="0"/>
      <w:adjustRightInd w:val="0"/>
      <w:spacing w:line="490" w:lineRule="exact"/>
      <w:textAlignment w:val="baseline"/>
      <w:outlineLvl w:val="9"/>
    </w:pPr>
    <w:rPr>
      <w:rFonts w:ascii="仿宋_GB2312" w:eastAsia="仿宋_GB2312"/>
      <w:b w:val="0"/>
      <w:kern w:val="0"/>
      <w:sz w:val="34"/>
    </w:rPr>
  </w:style>
  <w:style w:type="paragraph" w:customStyle="1" w:styleId="246">
    <w:name w:val="正标题"/>
    <w:basedOn w:val="1"/>
    <w:qFormat/>
    <w:uiPriority w:val="0"/>
    <w:pPr>
      <w:adjustRightInd w:val="0"/>
      <w:spacing w:before="360" w:line="360" w:lineRule="auto"/>
      <w:jc w:val="center"/>
      <w:textAlignment w:val="baseline"/>
    </w:pPr>
    <w:rPr>
      <w:rFonts w:eastAsia="黑体"/>
      <w:kern w:val="0"/>
      <w:sz w:val="72"/>
    </w:rPr>
  </w:style>
  <w:style w:type="paragraph" w:customStyle="1" w:styleId="247">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48">
    <w:name w:val="一级无标题条"/>
    <w:basedOn w:val="1"/>
    <w:qFormat/>
    <w:uiPriority w:val="0"/>
    <w:pPr>
      <w:numPr>
        <w:ilvl w:val="2"/>
        <w:numId w:val="18"/>
      </w:numPr>
    </w:pPr>
  </w:style>
  <w:style w:type="paragraph" w:customStyle="1" w:styleId="249">
    <w:name w:val="数字编号列项（二级）"/>
    <w:qFormat/>
    <w:uiPriority w:val="0"/>
    <w:pPr>
      <w:jc w:val="both"/>
    </w:pPr>
    <w:rPr>
      <w:rFonts w:ascii="宋体" w:hAnsi="Times New Roman" w:eastAsia="宋体" w:cs="Times New Roman"/>
      <w:sz w:val="21"/>
      <w:lang w:val="en-US" w:eastAsia="zh-CN" w:bidi="ar-SA"/>
    </w:rPr>
  </w:style>
  <w:style w:type="paragraph" w:customStyle="1" w:styleId="250">
    <w:name w:val="CM22"/>
    <w:basedOn w:val="190"/>
    <w:next w:val="190"/>
    <w:qFormat/>
    <w:uiPriority w:val="0"/>
    <w:pPr>
      <w:spacing w:line="468" w:lineRule="atLeast"/>
    </w:pPr>
    <w:rPr>
      <w:rFonts w:ascii="黑体" w:eastAsia="黑体"/>
      <w:color w:val="auto"/>
    </w:rPr>
  </w:style>
  <w:style w:type="paragraph" w:customStyle="1" w:styleId="251">
    <w:name w:val="xl50"/>
    <w:basedOn w:val="1"/>
    <w:qFormat/>
    <w:uiPriority w:val="0"/>
    <w:pPr>
      <w:widowControl/>
      <w:spacing w:before="100" w:beforeAutospacing="1" w:after="100" w:afterAutospacing="1"/>
      <w:jc w:val="center"/>
    </w:pPr>
    <w:rPr>
      <w:rFonts w:ascii="宋体" w:hAnsi="宋体"/>
      <w:kern w:val="0"/>
      <w:sz w:val="24"/>
    </w:rPr>
  </w:style>
  <w:style w:type="paragraph" w:customStyle="1" w:styleId="252">
    <w:name w:val="xl3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53">
    <w:name w:val="Char Char Char Char Char Char Char Char Char Char Char Char Char1"/>
    <w:basedOn w:val="1"/>
    <w:qFormat/>
    <w:uiPriority w:val="0"/>
    <w:pPr>
      <w:spacing w:line="360" w:lineRule="auto"/>
      <w:ind w:firstLine="200" w:firstLineChars="200"/>
    </w:pPr>
    <w:rPr>
      <w:rFonts w:ascii="宋体" w:hAnsi="宋体"/>
      <w:sz w:val="24"/>
    </w:rPr>
  </w:style>
  <w:style w:type="paragraph" w:customStyle="1" w:styleId="254">
    <w:name w:val="xl52"/>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55">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56">
    <w:name w:val="其他发布部门"/>
    <w:basedOn w:val="1"/>
    <w:qFormat/>
    <w:uiPriority w:val="0"/>
    <w:pPr>
      <w:widowControl/>
      <w:spacing w:line="0" w:lineRule="atLeast"/>
      <w:jc w:val="center"/>
    </w:pPr>
    <w:rPr>
      <w:rFonts w:ascii="黑体" w:eastAsia="黑体"/>
      <w:spacing w:val="20"/>
      <w:w w:val="135"/>
      <w:kern w:val="0"/>
      <w:sz w:val="36"/>
    </w:rPr>
  </w:style>
  <w:style w:type="paragraph" w:customStyle="1" w:styleId="257">
    <w:name w:val="Char2"/>
    <w:basedOn w:val="1"/>
    <w:qFormat/>
    <w:uiPriority w:val="0"/>
  </w:style>
  <w:style w:type="paragraph" w:customStyle="1" w:styleId="258">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59">
    <w:name w:val="样式5"/>
    <w:qFormat/>
    <w:uiPriority w:val="0"/>
    <w:pPr>
      <w:snapToGrid w:val="0"/>
      <w:spacing w:before="160" w:after="40"/>
      <w:jc w:val="center"/>
    </w:pPr>
    <w:rPr>
      <w:rFonts w:ascii="Times New Roman" w:hAnsi="Times New Roman" w:eastAsia="宋体" w:cs="Times New Roman"/>
      <w:kern w:val="2"/>
      <w:sz w:val="18"/>
      <w:lang w:val="en-US" w:eastAsia="zh-CN" w:bidi="ar-SA"/>
    </w:rPr>
  </w:style>
  <w:style w:type="paragraph" w:customStyle="1" w:styleId="260">
    <w:name w:val="目次、标准名称标题"/>
    <w:basedOn w:val="1"/>
    <w:next w:val="148"/>
    <w:qFormat/>
    <w:uiPriority w:val="0"/>
    <w:pPr>
      <w:widowControl/>
      <w:shd w:val="clear" w:color="FFFFFF" w:fill="FFFFFF"/>
      <w:tabs>
        <w:tab w:val="left" w:pos="1140"/>
      </w:tabs>
      <w:spacing w:before="640" w:after="560" w:line="460" w:lineRule="exact"/>
      <w:jc w:val="center"/>
      <w:outlineLvl w:val="0"/>
    </w:pPr>
    <w:rPr>
      <w:rFonts w:ascii="黑体" w:eastAsia="黑体"/>
      <w:kern w:val="0"/>
      <w:sz w:val="32"/>
    </w:rPr>
  </w:style>
  <w:style w:type="paragraph" w:customStyle="1" w:styleId="261">
    <w:name w:val="付标题"/>
    <w:basedOn w:val="1"/>
    <w:qFormat/>
    <w:uiPriority w:val="0"/>
    <w:pPr>
      <w:adjustRightInd w:val="0"/>
      <w:spacing w:before="360" w:line="360" w:lineRule="auto"/>
      <w:jc w:val="center"/>
      <w:textAlignment w:val="baseline"/>
    </w:pPr>
    <w:rPr>
      <w:rFonts w:eastAsia="黑体"/>
      <w:kern w:val="0"/>
      <w:sz w:val="48"/>
    </w:rPr>
  </w:style>
  <w:style w:type="paragraph" w:customStyle="1" w:styleId="262">
    <w:name w:val="font0"/>
    <w:basedOn w:val="1"/>
    <w:qFormat/>
    <w:uiPriority w:val="0"/>
    <w:pPr>
      <w:widowControl/>
      <w:spacing w:before="100" w:beforeAutospacing="1" w:after="100" w:afterAutospacing="1"/>
      <w:jc w:val="left"/>
    </w:pPr>
    <w:rPr>
      <w:rFonts w:hint="eastAsia" w:ascii="宋体"/>
      <w:kern w:val="0"/>
      <w:sz w:val="24"/>
    </w:rPr>
  </w:style>
  <w:style w:type="paragraph" w:customStyle="1" w:styleId="263">
    <w:name w:val="五级无标题条"/>
    <w:basedOn w:val="1"/>
    <w:qFormat/>
    <w:uiPriority w:val="0"/>
    <w:pPr>
      <w:numPr>
        <w:ilvl w:val="6"/>
        <w:numId w:val="18"/>
      </w:numPr>
    </w:pPr>
  </w:style>
  <w:style w:type="paragraph" w:customStyle="1" w:styleId="264">
    <w:name w:val="CM17"/>
    <w:basedOn w:val="190"/>
    <w:next w:val="190"/>
    <w:qFormat/>
    <w:uiPriority w:val="0"/>
    <w:pPr>
      <w:spacing w:line="468" w:lineRule="atLeast"/>
    </w:pPr>
    <w:rPr>
      <w:rFonts w:ascii="黑体" w:eastAsia="黑体"/>
      <w:color w:val="auto"/>
    </w:rPr>
  </w:style>
  <w:style w:type="paragraph" w:customStyle="1" w:styleId="265">
    <w:name w:val="Char Char Char Char Char Char Char"/>
    <w:basedOn w:val="1"/>
    <w:qFormat/>
    <w:uiPriority w:val="0"/>
  </w:style>
  <w:style w:type="paragraph" w:customStyle="1" w:styleId="266">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267">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rPr>
  </w:style>
  <w:style w:type="paragraph" w:customStyle="1" w:styleId="268">
    <w:name w:val="四级无标题条"/>
    <w:basedOn w:val="1"/>
    <w:qFormat/>
    <w:uiPriority w:val="0"/>
    <w:pPr>
      <w:numPr>
        <w:ilvl w:val="5"/>
        <w:numId w:val="18"/>
      </w:numPr>
    </w:pPr>
  </w:style>
  <w:style w:type="paragraph" w:customStyle="1" w:styleId="269">
    <w:name w:val="xl55"/>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70">
    <w:name w:val="p17"/>
    <w:basedOn w:val="1"/>
    <w:qFormat/>
    <w:uiPriority w:val="0"/>
    <w:pPr>
      <w:widowControl/>
    </w:pPr>
    <w:rPr>
      <w:rFonts w:ascii="宋体" w:hAnsi="宋体"/>
      <w:kern w:val="0"/>
    </w:rPr>
  </w:style>
  <w:style w:type="paragraph" w:customStyle="1" w:styleId="271">
    <w:name w:val="院标"/>
    <w:basedOn w:val="1"/>
    <w:qFormat/>
    <w:uiPriority w:val="0"/>
    <w:pPr>
      <w:adjustRightInd w:val="0"/>
      <w:spacing w:line="360" w:lineRule="auto"/>
      <w:jc w:val="center"/>
      <w:textAlignment w:val="baseline"/>
    </w:pPr>
    <w:rPr>
      <w:rFonts w:ascii="宋体" w:hAnsi="宋体"/>
      <w:kern w:val="0"/>
      <w:sz w:val="36"/>
    </w:rPr>
  </w:style>
  <w:style w:type="paragraph" w:customStyle="1" w:styleId="272">
    <w:name w:val="xl24"/>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273">
    <w:name w:val="标题 3 + 小四 段前: 0 磅 段后: 0 磅 行距: 1.5 倍行距"/>
    <w:basedOn w:val="5"/>
    <w:next w:val="5"/>
    <w:qFormat/>
    <w:uiPriority w:val="0"/>
    <w:pPr>
      <w:tabs>
        <w:tab w:val="clear" w:pos="2126"/>
      </w:tabs>
      <w:spacing w:line="360" w:lineRule="auto"/>
    </w:pPr>
    <w:rPr>
      <w:sz w:val="24"/>
    </w:rPr>
  </w:style>
  <w:style w:type="paragraph" w:customStyle="1" w:styleId="274">
    <w:name w:val="样式 首行缩进:  0 厘米 行距: 单倍行距"/>
    <w:basedOn w:val="1"/>
    <w:qFormat/>
    <w:uiPriority w:val="0"/>
    <w:pPr>
      <w:adjustRightInd w:val="0"/>
      <w:textAlignment w:val="baseline"/>
    </w:pPr>
    <w:rPr>
      <w:kern w:val="0"/>
    </w:rPr>
  </w:style>
  <w:style w:type="paragraph" w:customStyle="1" w:styleId="275">
    <w:name w:val="Char Char Char1"/>
    <w:basedOn w:val="1"/>
    <w:qFormat/>
    <w:uiPriority w:val="0"/>
  </w:style>
  <w:style w:type="paragraph" w:customStyle="1" w:styleId="276">
    <w:name w:val="1"/>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styleId="277">
    <w:name w:val="List Paragraph"/>
    <w:basedOn w:val="1"/>
    <w:qFormat/>
    <w:uiPriority w:val="0"/>
    <w:pPr>
      <w:ind w:firstLine="420" w:firstLineChars="200"/>
    </w:pPr>
    <w:rPr>
      <w:rFonts w:ascii="Calibri" w:hAnsi="Calibri"/>
    </w:rPr>
  </w:style>
  <w:style w:type="paragraph" w:customStyle="1" w:styleId="278">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79">
    <w:name w:val="Char4"/>
    <w:basedOn w:val="1"/>
    <w:qFormat/>
    <w:uiPriority w:val="0"/>
  </w:style>
  <w:style w:type="paragraph" w:customStyle="1" w:styleId="280">
    <w:name w:val="样式 Arial 首行缩进:  2 字符"/>
    <w:basedOn w:val="1"/>
    <w:qFormat/>
    <w:uiPriority w:val="0"/>
    <w:pPr>
      <w:ind w:firstLine="403" w:firstLineChars="200"/>
    </w:pPr>
  </w:style>
  <w:style w:type="paragraph" w:customStyle="1" w:styleId="281">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282">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83">
    <w:name w:val="font7"/>
    <w:basedOn w:val="1"/>
    <w:qFormat/>
    <w:uiPriority w:val="0"/>
    <w:pPr>
      <w:widowControl/>
      <w:spacing w:before="100" w:beforeAutospacing="1" w:after="100" w:afterAutospacing="1"/>
      <w:jc w:val="left"/>
    </w:pPr>
    <w:rPr>
      <w:color w:val="000000"/>
      <w:kern w:val="0"/>
      <w:sz w:val="20"/>
    </w:rPr>
  </w:style>
  <w:style w:type="paragraph" w:customStyle="1" w:styleId="284">
    <w:name w:val="附录"/>
    <w:basedOn w:val="3"/>
    <w:qFormat/>
    <w:uiPriority w:val="0"/>
    <w:pPr>
      <w:numPr>
        <w:numId w:val="0"/>
      </w:numPr>
      <w:tabs>
        <w:tab w:val="clear" w:pos="425"/>
      </w:tabs>
      <w:spacing w:line="960" w:lineRule="auto"/>
      <w:ind w:firstLine="420"/>
      <w:jc w:val="center"/>
    </w:pPr>
    <w:rPr>
      <w:rFonts w:eastAsia="黑体"/>
      <w:kern w:val="2"/>
      <w:sz w:val="28"/>
    </w:rPr>
  </w:style>
  <w:style w:type="paragraph" w:customStyle="1" w:styleId="285">
    <w:name w:val="样式2"/>
    <w:basedOn w:val="4"/>
    <w:qFormat/>
    <w:uiPriority w:val="0"/>
    <w:pPr>
      <w:tabs>
        <w:tab w:val="left" w:pos="567"/>
        <w:tab w:val="left" w:pos="850"/>
        <w:tab w:val="clear" w:pos="1276"/>
      </w:tabs>
      <w:spacing w:line="960" w:lineRule="auto"/>
      <w:jc w:val="left"/>
    </w:pPr>
    <w:rPr>
      <w:b/>
      <w:sz w:val="36"/>
    </w:rPr>
  </w:style>
  <w:style w:type="paragraph" w:customStyle="1" w:styleId="286">
    <w:name w:val="样式 标题 5 + 右侧:  1 字符"/>
    <w:basedOn w:val="7"/>
    <w:qFormat/>
    <w:uiPriority w:val="0"/>
    <w:pPr>
      <w:numPr>
        <w:numId w:val="0"/>
      </w:numPr>
      <w:tabs>
        <w:tab w:val="clear" w:pos="3827"/>
      </w:tabs>
      <w:adjustRightInd w:val="0"/>
      <w:ind w:right="100" w:rightChars="100"/>
      <w:textAlignment w:val="baseline"/>
    </w:pPr>
    <w:rPr>
      <w:rFonts w:eastAsia="宋体"/>
      <w:kern w:val="0"/>
    </w:rPr>
  </w:style>
  <w:style w:type="paragraph" w:customStyle="1" w:styleId="287">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olor w:val="000000"/>
      <w:kern w:val="0"/>
      <w:sz w:val="20"/>
    </w:rPr>
  </w:style>
  <w:style w:type="paragraph" w:customStyle="1" w:styleId="288">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289">
    <w:name w:val="样式 样式 样式 样式 标题 1 + 首行缩进:  2 字符 段前: 1 行 段后: 1 行 + 黑色 首行缩进:  2 字符 ..."/>
    <w:basedOn w:val="208"/>
    <w:qFormat/>
    <w:uiPriority w:val="0"/>
    <w:pPr>
      <w:spacing w:before="357" w:beforeLines="0" w:after="357" w:afterLines="0"/>
    </w:pPr>
    <w:rPr>
      <w:sz w:val="24"/>
    </w:rPr>
  </w:style>
  <w:style w:type="paragraph" w:customStyle="1" w:styleId="290">
    <w:name w:val="Char31"/>
    <w:basedOn w:val="1"/>
    <w:qFormat/>
    <w:uiPriority w:val="0"/>
  </w:style>
  <w:style w:type="paragraph" w:customStyle="1" w:styleId="291">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292">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293">
    <w:name w:val="前言首行"/>
    <w:basedOn w:val="1"/>
    <w:qFormat/>
    <w:uiPriority w:val="0"/>
    <w:pPr>
      <w:spacing w:after="120"/>
      <w:jc w:val="center"/>
    </w:pPr>
    <w:rPr>
      <w:rFonts w:eastAsia="黑体"/>
      <w:b/>
      <w:sz w:val="32"/>
    </w:rPr>
  </w:style>
  <w:style w:type="paragraph" w:customStyle="1" w:styleId="294">
    <w:name w:val="三级无标题条"/>
    <w:basedOn w:val="1"/>
    <w:qFormat/>
    <w:uiPriority w:val="0"/>
    <w:pPr>
      <w:numPr>
        <w:ilvl w:val="4"/>
        <w:numId w:val="18"/>
      </w:numPr>
    </w:pPr>
  </w:style>
  <w:style w:type="paragraph" w:customStyle="1" w:styleId="295">
    <w:name w:val="xl44"/>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96">
    <w:name w:val="Char21"/>
    <w:basedOn w:val="1"/>
    <w:qFormat/>
    <w:uiPriority w:val="0"/>
  </w:style>
  <w:style w:type="paragraph" w:customStyle="1" w:styleId="297">
    <w:name w:val="jl 正文"/>
    <w:basedOn w:val="1"/>
    <w:qFormat/>
    <w:uiPriority w:val="0"/>
    <w:pPr>
      <w:autoSpaceDE w:val="0"/>
      <w:autoSpaceDN w:val="0"/>
      <w:adjustRightInd w:val="0"/>
      <w:ind w:firstLine="200" w:firstLineChars="200"/>
      <w:jc w:val="left"/>
      <w:textAlignment w:val="baseline"/>
    </w:pPr>
    <w:rPr>
      <w:rFonts w:ascii="宋体"/>
      <w:kern w:val="0"/>
      <w:sz w:val="24"/>
    </w:rPr>
  </w:style>
  <w:style w:type="paragraph" w:customStyle="1" w:styleId="298">
    <w:name w:val="Char Char Char Char Char Char Char1"/>
    <w:basedOn w:val="1"/>
    <w:qFormat/>
    <w:uiPriority w:val="0"/>
  </w:style>
  <w:style w:type="paragraph" w:customStyle="1" w:styleId="299">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300">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301">
    <w:name w:val="二级无标题条"/>
    <w:basedOn w:val="1"/>
    <w:qFormat/>
    <w:uiPriority w:val="0"/>
    <w:pPr>
      <w:numPr>
        <w:ilvl w:val="3"/>
        <w:numId w:val="18"/>
      </w:numPr>
    </w:pPr>
  </w:style>
  <w:style w:type="paragraph" w:customStyle="1" w:styleId="302">
    <w:name w:val="Char11"/>
    <w:basedOn w:val="1"/>
    <w:qFormat/>
    <w:uiPriority w:val="0"/>
    <w:pPr>
      <w:spacing w:after="624" w:afterLines="200"/>
    </w:pPr>
    <w:rPr>
      <w:rFonts w:ascii="黑体" w:eastAsia="黑体"/>
      <w:sz w:val="36"/>
    </w:rPr>
  </w:style>
  <w:style w:type="paragraph" w:customStyle="1" w:styleId="303">
    <w:name w:val="图形标题"/>
    <w:basedOn w:val="21"/>
    <w:qFormat/>
    <w:uiPriority w:val="0"/>
    <w:pPr>
      <w:spacing w:before="0" w:after="0"/>
      <w:jc w:val="center"/>
    </w:pPr>
    <w:rPr>
      <w:rFonts w:ascii="宋体" w:hAnsi="Plotter" w:eastAsia="宋体"/>
      <w:sz w:val="21"/>
    </w:rPr>
  </w:style>
  <w:style w:type="paragraph" w:customStyle="1" w:styleId="304">
    <w:name w:val="p0"/>
    <w:basedOn w:val="1"/>
    <w:qFormat/>
    <w:uiPriority w:val="0"/>
    <w:pPr>
      <w:widowControl/>
    </w:pPr>
    <w:rPr>
      <w:kern w:val="0"/>
      <w:sz w:val="32"/>
    </w:rPr>
  </w:style>
  <w:style w:type="paragraph" w:customStyle="1" w:styleId="305">
    <w:name w:val="CM5"/>
    <w:basedOn w:val="190"/>
    <w:next w:val="190"/>
    <w:qFormat/>
    <w:uiPriority w:val="0"/>
    <w:pPr>
      <w:spacing w:line="471" w:lineRule="atLeast"/>
    </w:pPr>
    <w:rPr>
      <w:rFonts w:ascii="黑体" w:eastAsia="黑体"/>
      <w:color w:val="auto"/>
    </w:rPr>
  </w:style>
  <w:style w:type="paragraph" w:customStyle="1" w:styleId="306">
    <w:name w:val="样式 样式 样式 样式 标题 1 + 首行缩进:  2 字符 段前: 1 行 段后: 1 行 + 黑色 首行缩进:  2 字符 ...1"/>
    <w:basedOn w:val="208"/>
    <w:qFormat/>
    <w:uiPriority w:val="0"/>
    <w:pPr>
      <w:spacing w:before="357" w:beforeLines="0" w:after="357" w:afterLines="0"/>
    </w:pPr>
    <w:rPr>
      <w:sz w:val="24"/>
    </w:rPr>
  </w:style>
  <w:style w:type="paragraph" w:customStyle="1" w:styleId="307">
    <w:name w:val="xl31"/>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308">
    <w:name w:val="发布日期"/>
    <w:qFormat/>
    <w:uiPriority w:val="0"/>
    <w:rPr>
      <w:rFonts w:ascii="Times New Roman" w:hAnsi="Times New Roman" w:eastAsia="黑体" w:cs="Times New Roman"/>
      <w:sz w:val="28"/>
      <w:lang w:val="en-US" w:eastAsia="zh-CN" w:bidi="ar-SA"/>
    </w:rPr>
  </w:style>
  <w:style w:type="table" w:customStyle="1" w:styleId="309">
    <w:name w:val="Table Normal"/>
    <w:semiHidden/>
    <w:unhideWhenUsed/>
    <w:qFormat/>
    <w:uiPriority w:val="0"/>
    <w:tblPr>
      <w:tblCellMar>
        <w:top w:w="0" w:type="dxa"/>
        <w:left w:w="0" w:type="dxa"/>
        <w:bottom w:w="0" w:type="dxa"/>
        <w:right w:w="0" w:type="dxa"/>
      </w:tblCellMar>
    </w:tblPr>
  </w:style>
  <w:style w:type="paragraph" w:customStyle="1" w:styleId="310">
    <w:name w:val="Revision"/>
    <w:hidden/>
    <w:unhideWhenUsed/>
    <w:qFormat/>
    <w:uiPriority w:val="99"/>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5" Type="http://schemas.openxmlformats.org/officeDocument/2006/relationships/fontTable" Target="fontTable.xml"/><Relationship Id="rId84" Type="http://schemas.openxmlformats.org/officeDocument/2006/relationships/numbering" Target="numbering.xml"/><Relationship Id="rId83" Type="http://schemas.openxmlformats.org/officeDocument/2006/relationships/customXml" Target="../customXml/item1.xml"/><Relationship Id="rId82" Type="http://schemas.openxmlformats.org/officeDocument/2006/relationships/image" Target="media/image42.wmf"/><Relationship Id="rId81" Type="http://schemas.openxmlformats.org/officeDocument/2006/relationships/oleObject" Target="embeddings/oleObject25.bin"/><Relationship Id="rId80" Type="http://schemas.openxmlformats.org/officeDocument/2006/relationships/image" Target="media/image41.png"/><Relationship Id="rId8" Type="http://schemas.openxmlformats.org/officeDocument/2006/relationships/header" Target="header3.xml"/><Relationship Id="rId79" Type="http://schemas.openxmlformats.org/officeDocument/2006/relationships/image" Target="media/image40.png"/><Relationship Id="rId78" Type="http://schemas.openxmlformats.org/officeDocument/2006/relationships/image" Target="media/image39.emf"/><Relationship Id="rId77" Type="http://schemas.openxmlformats.org/officeDocument/2006/relationships/image" Target="media/image38.png"/><Relationship Id="rId76" Type="http://schemas.openxmlformats.org/officeDocument/2006/relationships/image" Target="media/image37.png"/><Relationship Id="rId75" Type="http://schemas.openxmlformats.org/officeDocument/2006/relationships/image" Target="media/image36.png"/><Relationship Id="rId74" Type="http://schemas.openxmlformats.org/officeDocument/2006/relationships/image" Target="media/image35.emf"/><Relationship Id="rId73" Type="http://schemas.openxmlformats.org/officeDocument/2006/relationships/image" Target="media/image34.png"/><Relationship Id="rId72" Type="http://schemas.openxmlformats.org/officeDocument/2006/relationships/image" Target="media/image33.png"/><Relationship Id="rId71" Type="http://schemas.openxmlformats.org/officeDocument/2006/relationships/image" Target="media/image32.png"/><Relationship Id="rId70" Type="http://schemas.openxmlformats.org/officeDocument/2006/relationships/image" Target="media/image31.wmf"/><Relationship Id="rId7" Type="http://schemas.openxmlformats.org/officeDocument/2006/relationships/header" Target="header2.xml"/><Relationship Id="rId69" Type="http://schemas.openxmlformats.org/officeDocument/2006/relationships/oleObject" Target="embeddings/oleObject24.bin"/><Relationship Id="rId68" Type="http://schemas.openxmlformats.org/officeDocument/2006/relationships/image" Target="media/image30.wmf"/><Relationship Id="rId67" Type="http://schemas.openxmlformats.org/officeDocument/2006/relationships/oleObject" Target="embeddings/oleObject23.bin"/><Relationship Id="rId66" Type="http://schemas.openxmlformats.org/officeDocument/2006/relationships/image" Target="media/image29.wmf"/><Relationship Id="rId65" Type="http://schemas.openxmlformats.org/officeDocument/2006/relationships/oleObject" Target="embeddings/oleObject22.bin"/><Relationship Id="rId64" Type="http://schemas.openxmlformats.org/officeDocument/2006/relationships/image" Target="media/image28.wmf"/><Relationship Id="rId63" Type="http://schemas.openxmlformats.org/officeDocument/2006/relationships/oleObject" Target="embeddings/oleObject21.bin"/><Relationship Id="rId62" Type="http://schemas.openxmlformats.org/officeDocument/2006/relationships/image" Target="media/image27.wmf"/><Relationship Id="rId61" Type="http://schemas.openxmlformats.org/officeDocument/2006/relationships/oleObject" Target="embeddings/oleObject20.bin"/><Relationship Id="rId60" Type="http://schemas.openxmlformats.org/officeDocument/2006/relationships/image" Target="media/image26.jpeg"/><Relationship Id="rId6" Type="http://schemas.openxmlformats.org/officeDocument/2006/relationships/footer" Target="footer3.xml"/><Relationship Id="rId59" Type="http://schemas.openxmlformats.org/officeDocument/2006/relationships/image" Target="media/image25.wmf"/><Relationship Id="rId58" Type="http://schemas.openxmlformats.org/officeDocument/2006/relationships/oleObject" Target="embeddings/oleObject19.bin"/><Relationship Id="rId57" Type="http://schemas.openxmlformats.org/officeDocument/2006/relationships/image" Target="media/image24.wmf"/><Relationship Id="rId56" Type="http://schemas.openxmlformats.org/officeDocument/2006/relationships/oleObject" Target="embeddings/oleObject18.bin"/><Relationship Id="rId55" Type="http://schemas.openxmlformats.org/officeDocument/2006/relationships/image" Target="media/image23.jpeg"/><Relationship Id="rId54" Type="http://schemas.openxmlformats.org/officeDocument/2006/relationships/image" Target="media/image22.wmf"/><Relationship Id="rId53" Type="http://schemas.openxmlformats.org/officeDocument/2006/relationships/oleObject" Target="embeddings/oleObject17.bin"/><Relationship Id="rId52" Type="http://schemas.openxmlformats.org/officeDocument/2006/relationships/image" Target="media/image21.wmf"/><Relationship Id="rId51" Type="http://schemas.openxmlformats.org/officeDocument/2006/relationships/oleObject" Target="embeddings/oleObject16.bin"/><Relationship Id="rId50" Type="http://schemas.openxmlformats.org/officeDocument/2006/relationships/image" Target="media/image20.png"/><Relationship Id="rId5" Type="http://schemas.openxmlformats.org/officeDocument/2006/relationships/footer" Target="footer2.xml"/><Relationship Id="rId49" Type="http://schemas.openxmlformats.org/officeDocument/2006/relationships/image" Target="media/image19.png"/><Relationship Id="rId48" Type="http://schemas.openxmlformats.org/officeDocument/2006/relationships/image" Target="media/image18.png"/><Relationship Id="rId47" Type="http://schemas.openxmlformats.org/officeDocument/2006/relationships/image" Target="media/image17.wmf"/><Relationship Id="rId46" Type="http://schemas.openxmlformats.org/officeDocument/2006/relationships/oleObject" Target="embeddings/oleObject15.bin"/><Relationship Id="rId45" Type="http://schemas.openxmlformats.org/officeDocument/2006/relationships/image" Target="media/image16.wmf"/><Relationship Id="rId44" Type="http://schemas.openxmlformats.org/officeDocument/2006/relationships/oleObject" Target="embeddings/oleObject14.bin"/><Relationship Id="rId43" Type="http://schemas.openxmlformats.org/officeDocument/2006/relationships/image" Target="media/image15.wmf"/><Relationship Id="rId42" Type="http://schemas.openxmlformats.org/officeDocument/2006/relationships/oleObject" Target="embeddings/oleObject13.bin"/><Relationship Id="rId41" Type="http://schemas.openxmlformats.org/officeDocument/2006/relationships/image" Target="media/image14.wmf"/><Relationship Id="rId40" Type="http://schemas.openxmlformats.org/officeDocument/2006/relationships/oleObject" Target="embeddings/oleObject12.bin"/><Relationship Id="rId4" Type="http://schemas.openxmlformats.org/officeDocument/2006/relationships/footer" Target="footer1.xml"/><Relationship Id="rId39" Type="http://schemas.openxmlformats.org/officeDocument/2006/relationships/image" Target="media/image13.wmf"/><Relationship Id="rId38" Type="http://schemas.openxmlformats.org/officeDocument/2006/relationships/oleObject" Target="embeddings/oleObject11.bin"/><Relationship Id="rId37" Type="http://schemas.openxmlformats.org/officeDocument/2006/relationships/image" Target="media/image12.wmf"/><Relationship Id="rId36" Type="http://schemas.openxmlformats.org/officeDocument/2006/relationships/oleObject" Target="embeddings/oleObject10.bin"/><Relationship Id="rId35" Type="http://schemas.openxmlformats.org/officeDocument/2006/relationships/image" Target="media/image11.wmf"/><Relationship Id="rId34" Type="http://schemas.openxmlformats.org/officeDocument/2006/relationships/oleObject" Target="embeddings/oleObject9.bin"/><Relationship Id="rId33" Type="http://schemas.openxmlformats.org/officeDocument/2006/relationships/image" Target="media/image10.wmf"/><Relationship Id="rId32" Type="http://schemas.openxmlformats.org/officeDocument/2006/relationships/oleObject" Target="embeddings/oleObject8.bin"/><Relationship Id="rId31" Type="http://schemas.openxmlformats.org/officeDocument/2006/relationships/image" Target="media/image9.wmf"/><Relationship Id="rId30" Type="http://schemas.openxmlformats.org/officeDocument/2006/relationships/oleObject" Target="embeddings/oleObject7.bin"/><Relationship Id="rId3" Type="http://schemas.openxmlformats.org/officeDocument/2006/relationships/header" Target="header1.xml"/><Relationship Id="rId29" Type="http://schemas.openxmlformats.org/officeDocument/2006/relationships/image" Target="media/image8.wmf"/><Relationship Id="rId28" Type="http://schemas.openxmlformats.org/officeDocument/2006/relationships/oleObject" Target="embeddings/oleObject6.bin"/><Relationship Id="rId27" Type="http://schemas.openxmlformats.org/officeDocument/2006/relationships/image" Target="media/image7.wmf"/><Relationship Id="rId26" Type="http://schemas.openxmlformats.org/officeDocument/2006/relationships/oleObject" Target="embeddings/oleObject5.bin"/><Relationship Id="rId25" Type="http://schemas.openxmlformats.org/officeDocument/2006/relationships/image" Target="media/image6.wmf"/><Relationship Id="rId24" Type="http://schemas.openxmlformats.org/officeDocument/2006/relationships/oleObject" Target="embeddings/oleObject4.bin"/><Relationship Id="rId23" Type="http://schemas.openxmlformats.org/officeDocument/2006/relationships/image" Target="media/image5.wmf"/><Relationship Id="rId22" Type="http://schemas.openxmlformats.org/officeDocument/2006/relationships/oleObject" Target="embeddings/oleObject3.bin"/><Relationship Id="rId21" Type="http://schemas.openxmlformats.org/officeDocument/2006/relationships/image" Target="media/image4.png"/><Relationship Id="rId20" Type="http://schemas.openxmlformats.org/officeDocument/2006/relationships/image" Target="media/image3.wmf"/><Relationship Id="rId2" Type="http://schemas.openxmlformats.org/officeDocument/2006/relationships/settings" Target="settings.xml"/><Relationship Id="rId19" Type="http://schemas.openxmlformats.org/officeDocument/2006/relationships/oleObject" Target="embeddings/oleObject2.bin"/><Relationship Id="rId18" Type="http://schemas.openxmlformats.org/officeDocument/2006/relationships/image" Target="media/image2.wmf"/><Relationship Id="rId17" Type="http://schemas.openxmlformats.org/officeDocument/2006/relationships/oleObject" Target="embeddings/oleObject1.bin"/><Relationship Id="rId16" Type="http://schemas.openxmlformats.org/officeDocument/2006/relationships/image" Target="media/image1.png"/><Relationship Id="rId15" Type="http://schemas.openxmlformats.org/officeDocument/2006/relationships/theme" Target="theme/theme1.xml"/><Relationship Id="rId14" Type="http://schemas.openxmlformats.org/officeDocument/2006/relationships/footer" Target="footer5.xml"/><Relationship Id="rId13" Type="http://schemas.openxmlformats.org/officeDocument/2006/relationships/footer" Target="footer4.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129</Pages>
  <Words>15584</Words>
  <Characters>18575</Characters>
  <Lines>552</Lines>
  <Paragraphs>155</Paragraphs>
  <TotalTime>3</TotalTime>
  <ScaleCrop>false</ScaleCrop>
  <LinksUpToDate>false</LinksUpToDate>
  <CharactersWithSpaces>19121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2018-07-15T02:14:00Z</dcterms:created>
  <dc:creator>liuruoqiao</dc:creator>
  <cp:lastModifiedBy>gzj_xiangzhiting</cp:lastModifiedBy>
  <cp:lastPrinted>2018-07-15T02:13:00Z</cp:lastPrinted>
  <dcterms:modified xsi:type="dcterms:W3CDTF">2026-03-10T07:51:13Z</dcterms:modified>
  <dc:title>（2009年版）</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状态">
    <vt:lpwstr>xxx</vt:lpwstr>
  </property>
  <property fmtid="{D5CDD505-2E9C-101B-9397-08002B2CF9AE}" pid="3" name="KSOProductBuildVer">
    <vt:lpwstr>2052-11.8.2.12309</vt:lpwstr>
  </property>
  <property fmtid="{D5CDD505-2E9C-101B-9397-08002B2CF9AE}" pid="4" name="ICV">
    <vt:lpwstr>54D522EE8A48411784D11100ED329AAD</vt:lpwstr>
  </property>
  <property fmtid="{D5CDD505-2E9C-101B-9397-08002B2CF9AE}" pid="5" name="KSOTemplateDocerSaveRecord">
    <vt:lpwstr>eyJoZGlkIjoiNTFhYjI1ODI4ZjRhZGEzYzhiZDJiNTNjYzE1NzM0NzYiLCJ1c2VySWQiOiI3NDgwODkxMzUifQ==</vt:lpwstr>
  </property>
</Properties>
</file>